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Latn-CS"/>
        </w:rPr>
      </w:pPr>
    </w:p>
    <w:p w:rsidR="00714BB9" w:rsidRDefault="00714BB9" w:rsidP="00210557">
      <w:pPr>
        <w:jc w:val="center"/>
        <w:rPr>
          <w:rFonts w:cs="Arial"/>
          <w:b/>
          <w:lang w:val="sr-Latn-CS"/>
        </w:rPr>
      </w:pPr>
    </w:p>
    <w:p w:rsidR="00714BB9" w:rsidRPr="00E47C2E" w:rsidRDefault="00714BB9"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C112ED">
        <w:rPr>
          <w:rFonts w:cs="Arial"/>
          <w:lang w:val="sr-Cyrl-RS"/>
        </w:rPr>
        <w:t>3000/1526/2016 (1012/2016)</w:t>
      </w:r>
    </w:p>
    <w:p w:rsidR="00210557" w:rsidRDefault="00210557" w:rsidP="00781B02">
      <w:pPr>
        <w:rPr>
          <w:rFonts w:cs="Arial"/>
        </w:rPr>
      </w:pPr>
    </w:p>
    <w:p w:rsidR="009227DA" w:rsidRDefault="009227DA" w:rsidP="00781B02">
      <w:pPr>
        <w:rPr>
          <w:rFonts w:cs="Arial"/>
        </w:rPr>
      </w:pPr>
    </w:p>
    <w:p w:rsidR="00E13FFC" w:rsidRDefault="00394B43" w:rsidP="009227DA">
      <w:pPr>
        <w:pStyle w:val="Title"/>
        <w:spacing w:before="0"/>
        <w:rPr>
          <w:rFonts w:cs="Arial"/>
          <w:sz w:val="22"/>
          <w:szCs w:val="22"/>
          <w:lang w:val="sr-Cyrl-RS"/>
        </w:rPr>
      </w:pPr>
      <w:r>
        <w:rPr>
          <w:rFonts w:cs="Arial"/>
          <w:sz w:val="22"/>
          <w:szCs w:val="22"/>
          <w:lang w:val="sr-Latn-RS"/>
        </w:rPr>
        <w:t>„</w:t>
      </w:r>
      <w:r w:rsidR="00C112ED">
        <w:rPr>
          <w:rFonts w:cs="Arial"/>
          <w:sz w:val="22"/>
          <w:szCs w:val="22"/>
          <w:lang w:val="sr-Cyrl-RS"/>
        </w:rPr>
        <w:t>Услуга дијагностике квара на периферној рачунарској опреми</w:t>
      </w:r>
      <w:r>
        <w:rPr>
          <w:rFonts w:cs="Arial"/>
          <w:sz w:val="22"/>
          <w:szCs w:val="22"/>
          <w:lang w:val="sr-Latn-RS"/>
        </w:rPr>
        <w:t>“</w:t>
      </w:r>
    </w:p>
    <w:p w:rsidR="00C112ED" w:rsidRPr="00C112ED" w:rsidRDefault="00C112ED" w:rsidP="00CA4109">
      <w:pPr>
        <w:pStyle w:val="Subtitle"/>
        <w:jc w:val="both"/>
        <w:rPr>
          <w:lang w:val="sr-Cyrl-RS"/>
        </w:rPr>
      </w:pPr>
    </w:p>
    <w:p w:rsidR="00C112ED" w:rsidRDefault="00C112ED" w:rsidP="00C505E1">
      <w:pPr>
        <w:pStyle w:val="ListParagraph"/>
        <w:spacing w:after="0"/>
        <w:ind w:left="-360" w:right="-14"/>
        <w:rPr>
          <w:rFonts w:ascii="Arial" w:hAnsi="Arial" w:cs="Arial"/>
          <w:lang w:val="ru-RU"/>
        </w:rPr>
      </w:pPr>
      <w:r>
        <w:rPr>
          <w:rFonts w:ascii="Arial" w:hAnsi="Arial" w:cs="Arial"/>
          <w:b/>
          <w:lang w:val="ru-RU"/>
        </w:rPr>
        <w:t xml:space="preserve">       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Pr="00C56BB5">
        <w:rPr>
          <w:rFonts w:ascii="Arial" w:hAnsi="Arial" w:cs="Arial"/>
          <w:lang w:val="ru-RU"/>
        </w:rPr>
        <w:t>Услуга дијагностике квара на лаптоп рачунарима и таблетима</w:t>
      </w:r>
    </w:p>
    <w:p w:rsidR="00C112ED" w:rsidRPr="00C112ED" w:rsidRDefault="00C112ED" w:rsidP="00C505E1">
      <w:pPr>
        <w:ind w:right="-14"/>
        <w:rPr>
          <w:rFonts w:cs="Arial"/>
          <w:lang w:val="ru-RU"/>
        </w:rPr>
      </w:pPr>
      <w:r w:rsidRPr="00C112ED">
        <w:rPr>
          <w:rFonts w:cs="Arial"/>
          <w:b/>
          <w:lang w:val="sr-Cyrl-RS"/>
        </w:rPr>
        <w:t xml:space="preserve"> Партија</w:t>
      </w:r>
      <w:r w:rsidRPr="00C112ED">
        <w:rPr>
          <w:rFonts w:cs="Arial"/>
          <w:b/>
        </w:rPr>
        <w:t>2</w:t>
      </w:r>
      <w:r w:rsidRPr="00C112ED">
        <w:rPr>
          <w:rFonts w:cs="Arial"/>
          <w:b/>
          <w:lang w:val="sr-Cyrl-RS"/>
        </w:rPr>
        <w:t xml:space="preserve"> </w:t>
      </w:r>
      <w:r w:rsidRPr="00C112ED">
        <w:rPr>
          <w:rFonts w:cs="Arial"/>
          <w:b/>
        </w:rPr>
        <w:t>:</w:t>
      </w:r>
      <w:r w:rsidRPr="00C112ED">
        <w:rPr>
          <w:rFonts w:cs="Arial"/>
          <w:lang w:val="ru-RU"/>
        </w:rPr>
        <w:t>Услуга дијагностике квара на штампачима и скенерима,</w:t>
      </w:r>
    </w:p>
    <w:p w:rsidR="00D76FA0" w:rsidRPr="00C112ED" w:rsidRDefault="00C112ED" w:rsidP="00C505E1">
      <w:pPr>
        <w:pStyle w:val="ListParagraph"/>
        <w:spacing w:after="0"/>
        <w:ind w:left="-360" w:right="-14"/>
        <w:rPr>
          <w:rFonts w:ascii="Arial" w:hAnsi="Arial" w:cs="Arial"/>
        </w:rPr>
      </w:pPr>
      <w:r>
        <w:rPr>
          <w:rFonts w:ascii="Arial" w:hAnsi="Arial" w:cs="Arial"/>
          <w:b/>
          <w:lang w:val="sr-Cyrl-RS"/>
        </w:rPr>
        <w:t xml:space="preserve">       Партија</w:t>
      </w:r>
      <w:r>
        <w:rPr>
          <w:rFonts w:ascii="Arial" w:hAnsi="Arial" w:cs="Arial"/>
          <w:b/>
        </w:rPr>
        <w:t>3:</w:t>
      </w:r>
      <w:r w:rsidRPr="00BA2FF6">
        <w:rPr>
          <w:rFonts w:ascii="Arial" w:hAnsi="Arial" w:cs="Arial"/>
          <w:lang w:val="ru-RU"/>
        </w:rPr>
        <w:t>Услуга дијагностике квара на мониторима, телевизорима и пројекторима</w:t>
      </w:r>
    </w:p>
    <w:p w:rsidR="00210557" w:rsidRPr="00E47C2E" w:rsidRDefault="00210557" w:rsidP="00C505E1">
      <w:pPr>
        <w:pStyle w:val="Title"/>
        <w:spacing w:before="0"/>
        <w:rPr>
          <w:rFonts w:cs="Arial"/>
          <w:sz w:val="22"/>
          <w:szCs w:val="22"/>
        </w:rPr>
      </w:pPr>
    </w:p>
    <w:p w:rsidR="00210557" w:rsidRPr="00E47C2E" w:rsidRDefault="00210557" w:rsidP="00C505E1">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CA4109"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6E79">
        <w:rPr>
          <w:rFonts w:cs="Arial"/>
        </w:rPr>
        <w:t>5383-E.03.02-186568/5-2016</w:t>
      </w:r>
      <w:r w:rsidR="00405144">
        <w:rPr>
          <w:rFonts w:cs="Arial"/>
          <w:lang w:val="sr-Latn-RS"/>
        </w:rPr>
        <w:t xml:space="preserve"> </w:t>
      </w:r>
      <w:r w:rsidRPr="00E47C2E">
        <w:rPr>
          <w:rFonts w:eastAsia="Arial Unicode MS" w:cs="Arial"/>
          <w:kern w:val="2"/>
          <w:lang w:val="ru-RU"/>
        </w:rPr>
        <w:t xml:space="preserve">од </w:t>
      </w:r>
      <w:r w:rsidR="00E13D88">
        <w:rPr>
          <w:rFonts w:eastAsia="Arial Unicode MS" w:cs="Arial"/>
          <w:kern w:val="2"/>
        </w:rPr>
        <w:t>29.06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6A2EAC">
        <w:rPr>
          <w:rFonts w:cs="Arial"/>
          <w:lang w:val="ru-RU"/>
        </w:rPr>
        <w:t>Јун</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13D88">
        <w:rPr>
          <w:rFonts w:cs="Arial"/>
        </w:rPr>
        <w:t>5383-E.03.02-186568/</w:t>
      </w:r>
      <w:r w:rsidR="00E13D88">
        <w:rPr>
          <w:rFonts w:cs="Arial"/>
        </w:rPr>
        <w:t>2</w:t>
      </w:r>
      <w:r w:rsidR="00E13D88">
        <w:rPr>
          <w:rFonts w:cs="Arial"/>
        </w:rPr>
        <w:t>-2016</w:t>
      </w:r>
      <w:r w:rsidR="00E13D88">
        <w:rPr>
          <w:rFonts w:cs="Arial"/>
          <w:lang w:val="sr-Latn-RS"/>
        </w:rPr>
        <w:t xml:space="preserve"> </w:t>
      </w:r>
      <w:r w:rsidR="00E13D88" w:rsidRPr="00E47C2E">
        <w:rPr>
          <w:rFonts w:eastAsia="Arial Unicode MS" w:cs="Arial"/>
          <w:kern w:val="2"/>
          <w:lang w:val="ru-RU"/>
        </w:rPr>
        <w:t xml:space="preserve">од </w:t>
      </w:r>
      <w:r w:rsidR="00E13D88">
        <w:rPr>
          <w:rFonts w:eastAsia="Arial Unicode MS" w:cs="Arial"/>
          <w:kern w:val="2"/>
        </w:rPr>
        <w:t>29.06</w:t>
      </w:r>
      <w:r w:rsidR="00E13D88" w:rsidRPr="00E47C2E">
        <w:rPr>
          <w:rFonts w:eastAsia="Arial Unicode MS" w:cs="Arial"/>
          <w:kern w:val="2"/>
          <w:lang w:val="ru-RU"/>
        </w:rPr>
        <w:t>.2016</w:t>
      </w:r>
      <w:r w:rsidR="00261778" w:rsidRPr="00195796">
        <w:rPr>
          <w:rFonts w:eastAsia="Arial Unicode MS" w:cs="Arial"/>
          <w:color w:val="000000"/>
          <w:kern w:val="2"/>
          <w:lang w:val="ru-RU"/>
        </w:rPr>
        <w:t xml:space="preserve"> године и Решења о образовању комисије за јавну набавку број </w:t>
      </w:r>
      <w:r w:rsidR="00E13D88">
        <w:rPr>
          <w:rFonts w:cs="Arial"/>
        </w:rPr>
        <w:t>5383-E.03.02-186568/</w:t>
      </w:r>
      <w:r w:rsidR="00E13D88">
        <w:rPr>
          <w:rFonts w:cs="Arial"/>
        </w:rPr>
        <w:t>3</w:t>
      </w:r>
      <w:r w:rsidR="00E13D88">
        <w:rPr>
          <w:rFonts w:cs="Arial"/>
        </w:rPr>
        <w:t>-2016</w:t>
      </w:r>
      <w:r w:rsidR="00E13D88">
        <w:rPr>
          <w:rFonts w:cs="Arial"/>
          <w:lang w:val="sr-Latn-RS"/>
        </w:rPr>
        <w:t xml:space="preserve"> </w:t>
      </w:r>
      <w:r w:rsidR="00E13D88" w:rsidRPr="00E47C2E">
        <w:rPr>
          <w:rFonts w:eastAsia="Arial Unicode MS" w:cs="Arial"/>
          <w:kern w:val="2"/>
          <w:lang w:val="ru-RU"/>
        </w:rPr>
        <w:t xml:space="preserve">од </w:t>
      </w:r>
      <w:r w:rsidR="00E13D88">
        <w:rPr>
          <w:rFonts w:eastAsia="Arial Unicode MS" w:cs="Arial"/>
          <w:kern w:val="2"/>
        </w:rPr>
        <w:t>29.06</w:t>
      </w:r>
      <w:r w:rsidR="00E13D88" w:rsidRPr="00E47C2E">
        <w:rPr>
          <w:rFonts w:eastAsia="Arial Unicode MS" w:cs="Arial"/>
          <w:kern w:val="2"/>
          <w:lang w:val="ru-RU"/>
        </w:rPr>
        <w:t>.2016</w:t>
      </w:r>
      <w:r w:rsidR="00005800" w:rsidRPr="00195796">
        <w:rPr>
          <w:rFonts w:eastAsia="Arial Unicode MS" w:cs="Arial"/>
          <w:color w:val="000000"/>
          <w:kern w:val="2"/>
          <w:lang w:val="ru-RU"/>
        </w:rPr>
        <w:t>.</w:t>
      </w:r>
      <w:proofErr w:type="gramEnd"/>
      <w:r w:rsidR="00005800" w:rsidRPr="00195796">
        <w:rPr>
          <w:rFonts w:eastAsia="Arial Unicode MS" w:cs="Arial"/>
          <w:color w:val="000000"/>
          <w:kern w:val="2"/>
          <w:lang w:val="ru-RU"/>
        </w:rPr>
        <w:t xml:space="preserve"> </w:t>
      </w:r>
      <w:r w:rsidR="00261778"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B71E33">
        <w:rPr>
          <w:rFonts w:cs="Arial"/>
          <w:b/>
          <w:lang w:val="sr-Cyrl-RS"/>
        </w:rPr>
        <w:t xml:space="preserve"> </w:t>
      </w:r>
      <w:r w:rsidR="00C112ED">
        <w:rPr>
          <w:rFonts w:cs="Arial"/>
          <w:b/>
          <w:lang w:val="sr-Cyrl-RS"/>
        </w:rPr>
        <w:t>3000/1526/2016 (1012/2016)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C62AA7" w:rsidRPr="00130E45" w:rsidRDefault="00130E45" w:rsidP="004C3B38">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E47C2E" w:rsidRDefault="00C62AA7" w:rsidP="006F517A">
            <w:pPr>
              <w:tabs>
                <w:tab w:val="left" w:pos="310"/>
                <w:tab w:val="left" w:pos="352"/>
                <w:tab w:val="right" w:leader="dot" w:pos="9446"/>
              </w:tabs>
              <w:spacing w:before="117"/>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65A71" w:rsidRDefault="00565A71" w:rsidP="004C3B38">
            <w:pPr>
              <w:tabs>
                <w:tab w:val="left" w:pos="352"/>
                <w:tab w:val="left" w:pos="555"/>
                <w:tab w:val="right" w:leader="dot" w:pos="9446"/>
              </w:tabs>
              <w:spacing w:before="117"/>
              <w:jc w:val="center"/>
              <w:rPr>
                <w:rFonts w:cs="Arial"/>
                <w:lang w:val="sr-Cyrl-RS"/>
              </w:rPr>
            </w:pPr>
            <w:r>
              <w:rPr>
                <w:rFonts w:cs="Arial"/>
                <w:lang w:val="sr-Cyrl-RS"/>
              </w:rPr>
              <w:t>3-7</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65A71" w:rsidRDefault="00565A71" w:rsidP="004C3B38">
            <w:pPr>
              <w:tabs>
                <w:tab w:val="left" w:pos="352"/>
                <w:tab w:val="left" w:pos="555"/>
                <w:tab w:val="right" w:leader="dot" w:pos="9446"/>
              </w:tabs>
              <w:spacing w:before="117"/>
              <w:jc w:val="center"/>
              <w:rPr>
                <w:rFonts w:cs="Arial"/>
                <w:lang w:val="sr-Cyrl-RS"/>
              </w:rPr>
            </w:pPr>
            <w:r>
              <w:rPr>
                <w:rFonts w:cs="Arial"/>
                <w:lang w:val="sr-Cyrl-RS"/>
              </w:rPr>
              <w:t>9</w:t>
            </w:r>
            <w:r w:rsidR="007872D9">
              <w:rPr>
                <w:rFonts w:cs="Arial"/>
              </w:rPr>
              <w:t>-1</w:t>
            </w:r>
            <w:r>
              <w:rPr>
                <w:rFonts w:cs="Arial"/>
                <w:lang w:val="sr-Cyrl-RS"/>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C62AA7" w:rsidRPr="00565A71" w:rsidRDefault="00565A71" w:rsidP="00565A71">
            <w:pPr>
              <w:tabs>
                <w:tab w:val="left" w:pos="352"/>
                <w:tab w:val="left" w:pos="555"/>
                <w:tab w:val="right" w:leader="dot" w:pos="9446"/>
              </w:tabs>
              <w:spacing w:before="117"/>
              <w:jc w:val="center"/>
              <w:rPr>
                <w:rFonts w:cs="Arial"/>
                <w:lang w:val="sr-Cyrl-RS"/>
              </w:rPr>
            </w:pPr>
            <w:r>
              <w:rPr>
                <w:rFonts w:cs="Arial"/>
                <w:lang w:val="sr-Cyrl-RS"/>
              </w:rPr>
              <w:t>14</w:t>
            </w:r>
            <w:r w:rsidR="007872D9">
              <w:rPr>
                <w:rFonts w:cs="Arial"/>
              </w:rPr>
              <w:t>-1</w:t>
            </w:r>
            <w:r>
              <w:rPr>
                <w:rFonts w:cs="Arial"/>
                <w:lang w:val="sr-Cyrl-RS"/>
              </w:rPr>
              <w:t>6</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C62AA7" w:rsidRPr="00775139" w:rsidRDefault="007872D9" w:rsidP="00775139">
            <w:pPr>
              <w:tabs>
                <w:tab w:val="left" w:pos="352"/>
                <w:tab w:val="left" w:pos="555"/>
                <w:tab w:val="right" w:leader="dot" w:pos="9446"/>
              </w:tabs>
              <w:spacing w:before="117"/>
              <w:jc w:val="center"/>
              <w:rPr>
                <w:rFonts w:cs="Arial"/>
                <w:lang w:val="sr-Cyrl-RS"/>
              </w:rPr>
            </w:pPr>
            <w:r>
              <w:rPr>
                <w:rFonts w:cs="Arial"/>
              </w:rPr>
              <w:t>1</w:t>
            </w:r>
            <w:r w:rsidR="00775139">
              <w:rPr>
                <w:rFonts w:cs="Arial"/>
                <w:lang w:val="sr-Cyrl-RS"/>
              </w:rPr>
              <w:t>6</w:t>
            </w:r>
            <w:r>
              <w:rPr>
                <w:rFonts w:cs="Arial"/>
              </w:rPr>
              <w:t>-</w:t>
            </w:r>
            <w:r w:rsidR="00775139">
              <w:rPr>
                <w:rFonts w:cs="Arial"/>
                <w:lang w:val="sr-Cyrl-RS"/>
              </w:rPr>
              <w:t>29</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E47C2E" w:rsidRDefault="00425EC6" w:rsidP="00B1432A">
            <w:pPr>
              <w:tabs>
                <w:tab w:val="left" w:pos="352"/>
                <w:tab w:val="left" w:pos="555"/>
                <w:tab w:val="right" w:leader="dot" w:pos="9446"/>
              </w:tabs>
              <w:spacing w:before="117"/>
              <w:rPr>
                <w:rFonts w:cs="Arial"/>
              </w:rPr>
            </w:pPr>
            <w:r>
              <w:rPr>
                <w:rFonts w:cs="Arial"/>
              </w:rPr>
              <w:t xml:space="preserve">Обрасци ( 1 - </w:t>
            </w:r>
            <w:r w:rsidR="00B1432A">
              <w:rPr>
                <w:rFonts w:cs="Arial"/>
                <w:lang w:val="sr-Cyrl-RS"/>
              </w:rPr>
              <w:t>8</w:t>
            </w:r>
            <w:r w:rsidR="00C62AA7" w:rsidRPr="00E47C2E">
              <w:rPr>
                <w:rFonts w:cs="Arial"/>
              </w:rPr>
              <w:t>)</w:t>
            </w:r>
            <w:r w:rsidR="00B1432A">
              <w:rPr>
                <w:rFonts w:cs="Arial"/>
                <w:lang w:val="sr-Cyrl-RS"/>
              </w:rPr>
              <w:t xml:space="preserve"> и Прилози (1-3)</w:t>
            </w:r>
          </w:p>
        </w:tc>
        <w:tc>
          <w:tcPr>
            <w:tcW w:w="810" w:type="dxa"/>
          </w:tcPr>
          <w:p w:rsidR="00C62AA7" w:rsidRPr="00775139" w:rsidRDefault="00775139" w:rsidP="00775139">
            <w:pPr>
              <w:tabs>
                <w:tab w:val="left" w:pos="352"/>
                <w:tab w:val="left" w:pos="555"/>
                <w:tab w:val="right" w:leader="dot" w:pos="9446"/>
              </w:tabs>
              <w:spacing w:before="117"/>
              <w:rPr>
                <w:rFonts w:cs="Arial"/>
                <w:lang w:val="sr-Cyrl-RS"/>
              </w:rPr>
            </w:pPr>
            <w:r>
              <w:rPr>
                <w:rFonts w:cs="Arial"/>
                <w:lang w:val="sr-Cyrl-RS"/>
              </w:rPr>
              <w:t>30</w:t>
            </w:r>
            <w:r w:rsidR="007872D9">
              <w:rPr>
                <w:rFonts w:cs="Arial"/>
              </w:rPr>
              <w:t>-</w:t>
            </w:r>
            <w:r>
              <w:rPr>
                <w:rFonts w:cs="Arial"/>
                <w:lang w:val="sr-Cyrl-RS"/>
              </w:rPr>
              <w:t>56</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Модел уговора</w:t>
            </w:r>
          </w:p>
        </w:tc>
        <w:tc>
          <w:tcPr>
            <w:tcW w:w="810" w:type="dxa"/>
          </w:tcPr>
          <w:p w:rsidR="00C62AA7" w:rsidRPr="00565A71" w:rsidRDefault="00565A71" w:rsidP="00565A71">
            <w:pPr>
              <w:tabs>
                <w:tab w:val="left" w:pos="352"/>
                <w:tab w:val="left" w:pos="555"/>
                <w:tab w:val="right" w:leader="dot" w:pos="9446"/>
              </w:tabs>
              <w:spacing w:before="117"/>
              <w:jc w:val="center"/>
              <w:rPr>
                <w:rFonts w:cs="Arial"/>
                <w:lang w:val="sr-Cyrl-RS"/>
              </w:rPr>
            </w:pPr>
            <w:r>
              <w:rPr>
                <w:rFonts w:cs="Arial"/>
                <w:lang w:val="sr-Cyrl-RS"/>
              </w:rPr>
              <w:t>57</w:t>
            </w:r>
            <w:r w:rsidR="007872D9">
              <w:rPr>
                <w:rFonts w:cs="Arial"/>
              </w:rPr>
              <w:t>-</w:t>
            </w:r>
            <w:r>
              <w:rPr>
                <w:rFonts w:cs="Arial"/>
                <w:lang w:val="sr-Cyrl-RS"/>
              </w:rPr>
              <w:t>75</w:t>
            </w:r>
          </w:p>
        </w:tc>
      </w:tr>
    </w:tbl>
    <w:p w:rsidR="009D3699" w:rsidRPr="00E47C2E" w:rsidRDefault="009D3699" w:rsidP="000C50A0">
      <w:pPr>
        <w:pStyle w:val="BodyText"/>
        <w:spacing w:before="0"/>
        <w:rPr>
          <w:rFonts w:cs="Arial"/>
          <w:b/>
          <w:spacing w:val="80"/>
          <w:sz w:val="22"/>
          <w:szCs w:val="22"/>
          <w:highlight w:val="yellow"/>
        </w:rPr>
      </w:pPr>
    </w:p>
    <w:p w:rsidR="00F5264D" w:rsidRPr="00953F37"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565A71">
        <w:rPr>
          <w:rFonts w:cs="Arial"/>
          <w:bCs/>
          <w:noProof/>
          <w:lang w:val="sr-Cyrl-RS"/>
        </w:rPr>
        <w:t>75</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CC4997">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06E79"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C112ED">
              <w:rPr>
                <w:rFonts w:cs="Arial"/>
                <w:b w:val="0"/>
                <w:lang w:val="sr-Cyrl-RS"/>
              </w:rPr>
              <w:t>Услуга дијагностике квара на периферној рачунарској опреми</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CA4109" w:rsidRDefault="00CA4109" w:rsidP="002A29AE">
            <w:pPr>
              <w:pStyle w:val="ListParagraph"/>
              <w:widowControl w:val="0"/>
              <w:spacing w:after="0"/>
              <w:ind w:left="0"/>
              <w:jc w:val="center"/>
              <w:rPr>
                <w:rFonts w:ascii="Arial" w:hAnsi="Arial" w:cs="Arial"/>
                <w:lang w:val="sr-Cyrl-RS"/>
              </w:rPr>
            </w:pPr>
            <w:r w:rsidRPr="00B6012F">
              <w:rPr>
                <w:rFonts w:ascii="Arial" w:hAnsi="Arial" w:cs="Arial"/>
              </w:rPr>
              <w:t xml:space="preserve">Jавна набавка </w:t>
            </w:r>
            <w:r>
              <w:rPr>
                <w:rFonts w:ascii="Arial" w:hAnsi="Arial" w:cs="Arial"/>
                <w:lang w:val="sr-Cyrl-RS"/>
              </w:rPr>
              <w:t xml:space="preserve">је обликована у три партије </w:t>
            </w:r>
          </w:p>
          <w:p w:rsidR="00CA4109" w:rsidRPr="00CA4109" w:rsidRDefault="00CA4109" w:rsidP="002A29AE">
            <w:pPr>
              <w:widowControl w:val="0"/>
              <w:rPr>
                <w:rFonts w:cs="Arial"/>
                <w:sz w:val="20"/>
                <w:lang w:val="sr-Cyrl-RS"/>
              </w:rPr>
            </w:pPr>
            <w:r w:rsidRPr="00CA4109">
              <w:rPr>
                <w:rFonts w:cs="Arial"/>
                <w:sz w:val="20"/>
                <w:lang w:val="sr-Cyrl-RS"/>
              </w:rPr>
              <w:t>Партија1: Услуга дијагностике квара на лаптоп рачунарима и таблетима</w:t>
            </w:r>
          </w:p>
          <w:p w:rsidR="00CA4109" w:rsidRPr="00CA4109" w:rsidRDefault="00CA4109" w:rsidP="002A29AE">
            <w:pPr>
              <w:widowControl w:val="0"/>
              <w:rPr>
                <w:rFonts w:cs="Arial"/>
                <w:sz w:val="20"/>
                <w:lang w:val="sr-Cyrl-RS"/>
              </w:rPr>
            </w:pPr>
            <w:r w:rsidRPr="00CA4109">
              <w:rPr>
                <w:rFonts w:cs="Arial"/>
                <w:sz w:val="20"/>
                <w:lang w:val="sr-Cyrl-RS"/>
              </w:rPr>
              <w:t>Партија2 :Услуга дијагностике квара на штампачима и скенерима,</w:t>
            </w:r>
          </w:p>
          <w:p w:rsidR="00CA4109" w:rsidRPr="00CA4109" w:rsidRDefault="00CA4109" w:rsidP="002A29AE">
            <w:pPr>
              <w:pStyle w:val="ListParagraph"/>
              <w:widowControl w:val="0"/>
              <w:spacing w:after="0"/>
              <w:ind w:left="0"/>
              <w:rPr>
                <w:rFonts w:ascii="Arial" w:hAnsi="Arial" w:cs="Arial"/>
                <w:sz w:val="20"/>
                <w:lang w:val="sr-Cyrl-RS"/>
              </w:rPr>
            </w:pPr>
            <w:r w:rsidRPr="00CA4109">
              <w:rPr>
                <w:rFonts w:ascii="Arial" w:hAnsi="Arial" w:cs="Arial"/>
                <w:sz w:val="20"/>
                <w:lang w:val="sr-Cyrl-RS"/>
              </w:rPr>
              <w:t>Партија3:Услуга дијагностике квара на мониторима, телевизорима и пројекторима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435D7D" w:rsidP="00E13FFC">
            <w:pPr>
              <w:spacing w:before="117"/>
              <w:jc w:val="center"/>
              <w:rPr>
                <w:rFonts w:cs="Arial"/>
                <w:color w:val="00B0F0"/>
                <w:lang w:val="sr-Cyrl-RS"/>
              </w:rPr>
            </w:pPr>
            <w:r>
              <w:rPr>
                <w:rFonts w:cs="Arial"/>
                <w:lang w:val="sr-Cyrl-RS"/>
              </w:rPr>
              <w:t>Владимир Филиповић</w:t>
            </w:r>
          </w:p>
          <w:p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rsidR="004276AD" w:rsidRPr="00E47C2E" w:rsidRDefault="004276AD" w:rsidP="004276AD">
            <w:pPr>
              <w:spacing w:before="117"/>
              <w:jc w:val="center"/>
              <w:rPr>
                <w:rFonts w:cs="Arial"/>
              </w:rPr>
            </w:pPr>
          </w:p>
        </w:tc>
      </w:tr>
    </w:tbl>
    <w:p w:rsidR="002E12CC" w:rsidRPr="00E47C2E" w:rsidRDefault="002E12CC" w:rsidP="00CC4997">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A29AE" w:rsidRPr="002A29AE" w:rsidRDefault="002E12CC" w:rsidP="00867593">
      <w:pPr>
        <w:widowControl w:val="0"/>
        <w:rPr>
          <w:rFonts w:cs="Arial"/>
          <w:b/>
          <w:lang w:val="sr-Cyrl-RS"/>
        </w:rPr>
      </w:pPr>
      <w:r w:rsidRPr="002A29AE">
        <w:rPr>
          <w:rFonts w:cs="Arial"/>
          <w:b/>
          <w:lang w:eastAsia="zh-CN"/>
        </w:rPr>
        <w:t xml:space="preserve">Опис предмета јавне набавке: </w:t>
      </w:r>
    </w:p>
    <w:p w:rsidR="00867593" w:rsidRPr="002A29AE" w:rsidRDefault="00867593" w:rsidP="002A29AE">
      <w:pPr>
        <w:widowControl w:val="0"/>
        <w:spacing w:before="0"/>
        <w:rPr>
          <w:rFonts w:cs="Arial"/>
          <w:lang w:val="sr-Cyrl-RS"/>
        </w:rPr>
      </w:pPr>
      <w:r w:rsidRPr="002A29AE">
        <w:rPr>
          <w:rFonts w:cs="Arial"/>
          <w:lang w:val="sr-Cyrl-RS"/>
        </w:rPr>
        <w:t>Партија1: Услуга дијагностике квара на лаптоп рачунарима и таблетима</w:t>
      </w:r>
    </w:p>
    <w:p w:rsidR="00867593" w:rsidRPr="002A29AE" w:rsidRDefault="00867593" w:rsidP="002A29AE">
      <w:pPr>
        <w:widowControl w:val="0"/>
        <w:spacing w:before="0"/>
        <w:rPr>
          <w:rFonts w:cs="Arial"/>
          <w:lang w:val="sr-Cyrl-RS"/>
        </w:rPr>
      </w:pPr>
      <w:r w:rsidRPr="002A29AE">
        <w:rPr>
          <w:rFonts w:cs="Arial"/>
          <w:lang w:val="sr-Cyrl-RS"/>
        </w:rPr>
        <w:t>Партија2 :Услуга дијагностике квара на штампачима и скенерима,</w:t>
      </w:r>
    </w:p>
    <w:p w:rsidR="00DD07A7" w:rsidRPr="002A29AE" w:rsidRDefault="00867593" w:rsidP="002A29AE">
      <w:pPr>
        <w:pStyle w:val="ListParagraph"/>
        <w:widowControl w:val="0"/>
        <w:spacing w:before="0"/>
        <w:ind w:left="0"/>
        <w:rPr>
          <w:rFonts w:ascii="Arial" w:hAnsi="Arial" w:cs="Arial"/>
          <w:lang w:val="sr-Cyrl-RS"/>
        </w:rPr>
      </w:pPr>
      <w:r w:rsidRPr="002A29AE">
        <w:rPr>
          <w:rFonts w:ascii="Arial" w:hAnsi="Arial" w:cs="Arial"/>
          <w:lang w:val="sr-Cyrl-RS"/>
        </w:rPr>
        <w:t>Партија3:Услуга дијагностике квара на мониторима, телевизорима и пројекторима</w:t>
      </w:r>
    </w:p>
    <w:p w:rsidR="002E12CC" w:rsidRPr="002A29AE" w:rsidRDefault="002E12CC" w:rsidP="0032186E">
      <w:pPr>
        <w:spacing w:before="0"/>
        <w:rPr>
          <w:rFonts w:cs="Arial"/>
          <w:b/>
          <w:lang w:eastAsia="zh-CN"/>
        </w:rPr>
      </w:pPr>
      <w:r w:rsidRPr="002A29AE">
        <w:rPr>
          <w:rFonts w:cs="Arial"/>
          <w:b/>
          <w:lang w:eastAsia="zh-CN"/>
        </w:rPr>
        <w:t>Назив из општег речника набавке:</w:t>
      </w:r>
      <w:r w:rsidR="00B71E33" w:rsidRPr="002A29AE">
        <w:rPr>
          <w:rFonts w:cs="Arial"/>
          <w:b/>
          <w:lang w:val="sr-Cyrl-RS" w:eastAsia="zh-CN"/>
        </w:rPr>
        <w:t xml:space="preserve"> </w:t>
      </w:r>
    </w:p>
    <w:p w:rsidR="00394B43" w:rsidRPr="002A29AE" w:rsidRDefault="00867593" w:rsidP="0032186E">
      <w:pPr>
        <w:spacing w:before="0"/>
        <w:rPr>
          <w:rFonts w:cs="Arial"/>
          <w:lang w:val="sr-Cyrl-RS" w:eastAsia="zh-CN"/>
        </w:rPr>
      </w:pPr>
      <w:r w:rsidRPr="002A29AE">
        <w:rPr>
          <w:rFonts w:cs="Arial"/>
          <w:lang w:val="sr-Cyrl-RS" w:eastAsia="zh-CN"/>
        </w:rPr>
        <w:t>Партија 1:</w:t>
      </w:r>
      <w:r w:rsidRPr="002A29AE">
        <w:rPr>
          <w:rFonts w:cs="Arial"/>
          <w:lang w:val="ru-RU"/>
        </w:rPr>
        <w:t xml:space="preserve"> Одржавање опреме за информационе технологије</w:t>
      </w:r>
    </w:p>
    <w:p w:rsidR="00867593" w:rsidRPr="002A29AE" w:rsidRDefault="00867593" w:rsidP="0032186E">
      <w:pPr>
        <w:spacing w:before="0"/>
        <w:rPr>
          <w:rFonts w:cs="Arial"/>
          <w:lang w:val="sr-Cyrl-RS" w:eastAsia="zh-CN"/>
        </w:rPr>
      </w:pPr>
      <w:r w:rsidRPr="002A29AE">
        <w:rPr>
          <w:rFonts w:cs="Arial"/>
          <w:lang w:val="sr-Cyrl-RS" w:eastAsia="zh-CN"/>
        </w:rPr>
        <w:t>Партија 2:</w:t>
      </w:r>
      <w:r w:rsidRPr="002A29AE">
        <w:rPr>
          <w:rFonts w:cs="Arial"/>
          <w:lang w:val="ru-RU"/>
        </w:rPr>
        <w:t xml:space="preserve"> Одржавање опреме за информационе технологије</w:t>
      </w:r>
    </w:p>
    <w:p w:rsidR="00867593" w:rsidRPr="002A29AE" w:rsidRDefault="00867593" w:rsidP="0032186E">
      <w:pPr>
        <w:spacing w:before="0"/>
        <w:rPr>
          <w:rFonts w:cs="Arial"/>
          <w:lang w:eastAsia="zh-CN"/>
        </w:rPr>
      </w:pPr>
      <w:r w:rsidRPr="002A29AE">
        <w:rPr>
          <w:rFonts w:cs="Arial"/>
          <w:lang w:val="sr-Cyrl-RS" w:eastAsia="zh-CN"/>
        </w:rPr>
        <w:t>Партија 3:</w:t>
      </w:r>
      <w:r w:rsidRPr="002A29AE">
        <w:rPr>
          <w:rFonts w:cs="Arial"/>
          <w:lang w:val="ru-RU"/>
        </w:rPr>
        <w:t xml:space="preserve"> Одржавање опреме за информационе технологије</w:t>
      </w:r>
    </w:p>
    <w:p w:rsidR="002E12CC" w:rsidRPr="002A29AE" w:rsidRDefault="002E12CC" w:rsidP="0032186E">
      <w:pPr>
        <w:spacing w:before="0"/>
        <w:rPr>
          <w:rFonts w:cs="Arial"/>
          <w:b/>
          <w:lang w:val="sr-Cyrl-RS" w:eastAsia="zh-CN"/>
        </w:rPr>
      </w:pPr>
      <w:r w:rsidRPr="002A29AE">
        <w:rPr>
          <w:rFonts w:cs="Arial"/>
          <w:b/>
          <w:lang w:eastAsia="zh-CN"/>
        </w:rPr>
        <w:t xml:space="preserve">Ознака из општег речника набавке: </w:t>
      </w:r>
    </w:p>
    <w:p w:rsidR="00867593" w:rsidRPr="002A29AE" w:rsidRDefault="00867593" w:rsidP="00867593">
      <w:pPr>
        <w:spacing w:before="0"/>
        <w:rPr>
          <w:rFonts w:cs="Arial"/>
          <w:lang w:val="sr-Cyrl-RS" w:eastAsia="zh-CN"/>
        </w:rPr>
      </w:pPr>
      <w:r w:rsidRPr="002A29AE">
        <w:rPr>
          <w:rFonts w:cs="Arial"/>
          <w:lang w:val="sr-Cyrl-RS" w:eastAsia="zh-CN"/>
        </w:rPr>
        <w:t>Партија 1:</w:t>
      </w:r>
      <w:r w:rsidR="002A29AE" w:rsidRPr="002A29AE">
        <w:rPr>
          <w:rFonts w:cs="Arial"/>
          <w:lang w:val="ru-RU"/>
        </w:rPr>
        <w:t xml:space="preserve"> 50312610</w:t>
      </w:r>
    </w:p>
    <w:p w:rsidR="00867593" w:rsidRPr="002A29AE" w:rsidRDefault="00867593" w:rsidP="00867593">
      <w:pPr>
        <w:spacing w:before="0"/>
        <w:rPr>
          <w:rFonts w:cs="Arial"/>
          <w:lang w:val="sr-Cyrl-RS" w:eastAsia="zh-CN"/>
        </w:rPr>
      </w:pPr>
      <w:r w:rsidRPr="002A29AE">
        <w:rPr>
          <w:rFonts w:cs="Arial"/>
          <w:lang w:val="sr-Cyrl-RS" w:eastAsia="zh-CN"/>
        </w:rPr>
        <w:t>Партија 2:</w:t>
      </w:r>
      <w:r w:rsidR="002A29AE" w:rsidRPr="002A29AE">
        <w:rPr>
          <w:rFonts w:cs="Arial"/>
          <w:lang w:val="ru-RU"/>
        </w:rPr>
        <w:t xml:space="preserve"> 50312610</w:t>
      </w:r>
    </w:p>
    <w:p w:rsidR="00867593" w:rsidRDefault="00867593" w:rsidP="00867593">
      <w:pPr>
        <w:spacing w:before="0"/>
        <w:rPr>
          <w:rFonts w:cs="Arial"/>
          <w:lang w:eastAsia="zh-CN"/>
        </w:rPr>
      </w:pPr>
      <w:r w:rsidRPr="0052166B">
        <w:rPr>
          <w:rFonts w:cs="Arial"/>
          <w:lang w:val="sr-Cyrl-RS" w:eastAsia="zh-CN"/>
        </w:rPr>
        <w:t xml:space="preserve">Партија </w:t>
      </w:r>
      <w:r>
        <w:rPr>
          <w:rFonts w:cs="Arial"/>
          <w:lang w:val="sr-Cyrl-RS" w:eastAsia="zh-CN"/>
        </w:rPr>
        <w:t>3</w:t>
      </w:r>
      <w:r w:rsidRPr="0052166B">
        <w:rPr>
          <w:rFonts w:cs="Arial"/>
          <w:lang w:val="sr-Cyrl-RS" w:eastAsia="zh-CN"/>
        </w:rPr>
        <w:t>:</w:t>
      </w:r>
      <w:r w:rsidR="002A29AE" w:rsidRPr="002A29AE">
        <w:rPr>
          <w:rFonts w:cs="Arial"/>
          <w:lang w:val="ru-RU"/>
        </w:rPr>
        <w:t xml:space="preserve"> 50312610</w:t>
      </w:r>
    </w:p>
    <w:p w:rsidR="00394B43" w:rsidRPr="002A29AE" w:rsidRDefault="002E12CC" w:rsidP="002A29AE">
      <w:pPr>
        <w:spacing w:before="0"/>
        <w:rPr>
          <w:rFonts w:cs="Arial"/>
          <w:lang w:val="sr-Cyrl-RS" w:eastAsia="zh-CN"/>
        </w:rPr>
      </w:pPr>
      <w:proofErr w:type="gramStart"/>
      <w:r w:rsidRPr="00F01878">
        <w:rPr>
          <w:rFonts w:cs="Arial"/>
          <w:lang w:eastAsia="zh-CN"/>
        </w:rPr>
        <w:lastRenderedPageBreak/>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394B43" w:rsidRPr="00394B43" w:rsidRDefault="00DB369C" w:rsidP="00CC4997">
      <w:pPr>
        <w:pStyle w:val="Heading10"/>
        <w:numPr>
          <w:ilvl w:val="0"/>
          <w:numId w:val="15"/>
        </w:numPr>
      </w:pPr>
      <w:r w:rsidRPr="00F82C2D">
        <w:rPr>
          <w:rFonts w:cs="Arial"/>
        </w:rPr>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rsidR="00372811" w:rsidRDefault="00F01878" w:rsidP="00CC4997">
      <w:pPr>
        <w:pStyle w:val="Heading10"/>
        <w:numPr>
          <w:ilvl w:val="1"/>
          <w:numId w:val="15"/>
        </w:numPr>
        <w:rPr>
          <w:rFonts w:eastAsia="TimesNewRomanPSMT" w:cs="Arial"/>
          <w:bCs/>
          <w:color w:val="000000"/>
          <w:lang w:val="sr-Latn-CS" w:eastAsia="sr-Latn-CS"/>
        </w:rPr>
      </w:pPr>
      <w:r w:rsidRPr="00F82C2D">
        <w:rPr>
          <w:rFonts w:cs="Arial"/>
        </w:rPr>
        <w:t xml:space="preserve">Технички  опис захтеваних </w:t>
      </w:r>
      <w:r w:rsidR="005D623F" w:rsidRPr="00F82C2D">
        <w:rPr>
          <w:rFonts w:cs="Arial"/>
        </w:rPr>
        <w:t>услуга</w:t>
      </w:r>
      <w:r w:rsidR="001D41A2">
        <w:rPr>
          <w:rFonts w:cs="Arial"/>
          <w:lang w:val="sr-Latn-RS"/>
        </w:rPr>
        <w:br/>
      </w:r>
      <w:r w:rsidR="002F1C15">
        <w:rPr>
          <w:rFonts w:cs="Arial"/>
          <w:lang w:val="sr-Latn-RS"/>
        </w:rPr>
        <w:br/>
      </w:r>
      <w:r w:rsidR="00AA617D">
        <w:rPr>
          <w:rFonts w:eastAsia="TimesNewRomanPSMT" w:cs="Arial"/>
          <w:bCs/>
          <w:color w:val="000000"/>
          <w:lang w:val="sr-Latn-CS" w:eastAsia="sr-Latn-CS"/>
        </w:rPr>
        <w:t xml:space="preserve">Предмет јавне набавке </w:t>
      </w:r>
      <w:r w:rsidR="00F82C2D" w:rsidRPr="00E572E5">
        <w:rPr>
          <w:rFonts w:eastAsia="TimesNewRomanPSMT" w:cs="Arial"/>
          <w:bCs/>
          <w:color w:val="000000"/>
          <w:lang w:val="sr-Latn-CS" w:eastAsia="sr-Latn-CS"/>
        </w:rPr>
        <w:t>су</w:t>
      </w:r>
      <w:r w:rsidR="002A29AE">
        <w:rPr>
          <w:rFonts w:eastAsia="TimesNewRomanPSMT" w:cs="Arial"/>
          <w:bCs/>
          <w:color w:val="000000"/>
          <w:lang w:val="en-US" w:eastAsia="sr-Latn-CS"/>
        </w:rPr>
        <w:t>:</w:t>
      </w:r>
      <w:r w:rsidR="00F82C2D" w:rsidRPr="00E572E5">
        <w:rPr>
          <w:rFonts w:eastAsia="TimesNewRomanPSMT" w:cs="Arial"/>
          <w:bCs/>
          <w:color w:val="000000"/>
          <w:lang w:val="sr-Latn-CS" w:eastAsia="sr-Latn-CS"/>
        </w:rPr>
        <w:t xml:space="preserve"> </w:t>
      </w:r>
    </w:p>
    <w:p w:rsidR="00372811" w:rsidRPr="00372811" w:rsidRDefault="00372811" w:rsidP="00372811">
      <w:pPr>
        <w:pStyle w:val="Heading10"/>
        <w:ind w:left="0" w:firstLine="0"/>
        <w:rPr>
          <w:rFonts w:cs="Arial"/>
          <w:lang w:val="en-US"/>
        </w:rPr>
      </w:pPr>
      <w:r>
        <w:rPr>
          <w:rFonts w:cs="Arial"/>
          <w:lang w:val="sr-Cyrl-RS"/>
        </w:rPr>
        <w:t>Партија  1</w:t>
      </w:r>
      <w:r>
        <w:rPr>
          <w:rFonts w:cs="Arial"/>
          <w:lang w:val="en-US"/>
        </w:rPr>
        <w:t>:</w:t>
      </w:r>
    </w:p>
    <w:p w:rsidR="004D349A" w:rsidRPr="004D349A" w:rsidRDefault="004D349A" w:rsidP="004D349A">
      <w:pPr>
        <w:rPr>
          <w:lang w:eastAsia="ar-SA"/>
        </w:rPr>
      </w:pPr>
      <w:r w:rsidRPr="002A29AE">
        <w:rPr>
          <w:rFonts w:cs="Arial"/>
          <w:lang w:val="sr-Cyrl-RS"/>
        </w:rPr>
        <w:t>Услуга дијагностике квара на лаптоп рачунарима и таблетима</w:t>
      </w:r>
    </w:p>
    <w:p w:rsidR="00272975" w:rsidRDefault="00B83C68" w:rsidP="00EA3DD7">
      <w:pPr>
        <w:spacing w:before="0" w:after="120" w:line="240" w:lineRule="exact"/>
        <w:contextualSpacing/>
        <w:jc w:val="left"/>
        <w:rPr>
          <w:rFonts w:eastAsia="TimesNewRomanPSMT" w:cs="Arial"/>
          <w:bCs/>
          <w:color w:val="000000"/>
          <w:lang w:eastAsia="sr-Latn-CS"/>
        </w:rPr>
      </w:pPr>
      <w:r w:rsidRPr="00B83C68">
        <w:rPr>
          <w:rFonts w:eastAsia="TimesNewRomanPSMT" w:cs="Arial"/>
          <w:bCs/>
          <w:color w:val="000000"/>
          <w:lang w:val="sr-Cyrl-RS" w:eastAsia="sr-Latn-CS"/>
        </w:rPr>
        <w:t>Услуга се активира на захтев корисника по спецификацији захтева и обухвата послове дијагностике квара на лаптоп рачунарима и таблетима, за моделе</w:t>
      </w:r>
      <w:r>
        <w:rPr>
          <w:rFonts w:eastAsia="TimesNewRomanPSMT" w:cs="Arial"/>
          <w:bCs/>
          <w:color w:val="000000"/>
          <w:lang w:eastAsia="sr-Latn-CS"/>
        </w:rPr>
        <w:t>:</w:t>
      </w:r>
    </w:p>
    <w:p w:rsidR="00B83C68" w:rsidRDefault="00B83C68" w:rsidP="00B83C68">
      <w:pPr>
        <w:rPr>
          <w:rFonts w:cs="Arial"/>
        </w:rPr>
      </w:pPr>
    </w:p>
    <w:p w:rsidR="00B83C68" w:rsidRPr="00B83C68" w:rsidRDefault="00B83C68" w:rsidP="00B83C68">
      <w:pPr>
        <w:rPr>
          <w:rFonts w:cs="Arial"/>
          <w:b/>
        </w:rPr>
      </w:pPr>
      <w:r w:rsidRPr="00B83C68">
        <w:rPr>
          <w:rFonts w:cs="Arial"/>
          <w:b/>
          <w:lang w:val="sr-Cyrl-RS"/>
        </w:rPr>
        <w:t>HP лаптопова из серија:</w:t>
      </w:r>
    </w:p>
    <w:p w:rsidR="00B83C68" w:rsidRDefault="00B83C68" w:rsidP="00B83C68">
      <w:pPr>
        <w:rPr>
          <w:rFonts w:cs="Arial"/>
          <w:lang w:val="sr-Cyrl-RS"/>
        </w:rPr>
      </w:pPr>
      <w:r>
        <w:rPr>
          <w:rFonts w:cs="Arial"/>
          <w:lang w:val="sr-Cyrl-RS"/>
        </w:rPr>
        <w:t>-Pavilion</w:t>
      </w:r>
    </w:p>
    <w:p w:rsidR="00B83C68" w:rsidRDefault="00B83C68" w:rsidP="00B83C68">
      <w:pPr>
        <w:rPr>
          <w:rFonts w:cs="Arial"/>
          <w:lang w:val="sr-Cyrl-RS"/>
        </w:rPr>
      </w:pPr>
      <w:r>
        <w:rPr>
          <w:rFonts w:cs="Arial"/>
          <w:lang w:val="sr-Cyrl-RS"/>
        </w:rPr>
        <w:t>-Pro book</w:t>
      </w:r>
    </w:p>
    <w:p w:rsidR="00B83C68" w:rsidRDefault="00B83C68" w:rsidP="00B83C68">
      <w:pPr>
        <w:rPr>
          <w:rFonts w:cs="Arial"/>
          <w:lang w:val="sr-Cyrl-RS"/>
        </w:rPr>
      </w:pPr>
      <w:r>
        <w:rPr>
          <w:rFonts w:cs="Arial"/>
          <w:lang w:val="sr-Cyrl-RS"/>
        </w:rPr>
        <w:t>-6730s</w:t>
      </w:r>
    </w:p>
    <w:p w:rsidR="00B83C68" w:rsidRDefault="00B83C68" w:rsidP="00B83C68">
      <w:pPr>
        <w:rPr>
          <w:rFonts w:cs="Arial"/>
          <w:lang w:val="sr-Cyrl-RS"/>
        </w:rPr>
      </w:pPr>
      <w:r>
        <w:rPr>
          <w:rFonts w:cs="Arial"/>
          <w:lang w:val="sr-Cyrl-RS"/>
        </w:rPr>
        <w:t>-Compaq</w:t>
      </w:r>
    </w:p>
    <w:p w:rsidR="00B83C68" w:rsidRDefault="00B83C68" w:rsidP="00B83C68">
      <w:pPr>
        <w:rPr>
          <w:rFonts w:cs="Arial"/>
          <w:lang w:val="sr-Cyrl-RS"/>
        </w:rPr>
      </w:pPr>
      <w:r>
        <w:rPr>
          <w:rFonts w:cs="Arial"/>
          <w:lang w:val="sr-Cyrl-RS"/>
        </w:rPr>
        <w:t>-Profedsma</w:t>
      </w:r>
    </w:p>
    <w:p w:rsidR="00B83C68" w:rsidRPr="00B83C68" w:rsidRDefault="00B83C68" w:rsidP="00B83C68">
      <w:pPr>
        <w:rPr>
          <w:rFonts w:cs="Arial"/>
          <w:b/>
        </w:rPr>
      </w:pPr>
      <w:r w:rsidRPr="00B83C68">
        <w:rPr>
          <w:rFonts w:cs="Arial"/>
          <w:b/>
        </w:rPr>
        <w:t>DELL</w:t>
      </w:r>
      <w:r w:rsidRPr="00B83C68">
        <w:rPr>
          <w:rFonts w:cs="Arial"/>
          <w:b/>
          <w:lang w:val="sr-Cyrl-RS"/>
        </w:rPr>
        <w:t xml:space="preserve"> лаптопова из серија</w:t>
      </w:r>
      <w:r w:rsidRPr="00B83C68">
        <w:rPr>
          <w:rFonts w:cs="Arial"/>
          <w:b/>
        </w:rPr>
        <w:t>:</w:t>
      </w:r>
    </w:p>
    <w:p w:rsidR="00B83C68" w:rsidRDefault="00B83C68" w:rsidP="00B83C68">
      <w:pPr>
        <w:rPr>
          <w:rFonts w:cs="Arial"/>
        </w:rPr>
      </w:pPr>
      <w:r>
        <w:rPr>
          <w:rFonts w:cs="Arial"/>
        </w:rPr>
        <w:t>-Inspirion</w:t>
      </w:r>
    </w:p>
    <w:p w:rsidR="00B83C68" w:rsidRDefault="00B83C68" w:rsidP="00B83C68">
      <w:pPr>
        <w:rPr>
          <w:rFonts w:cs="Arial"/>
        </w:rPr>
      </w:pPr>
      <w:r>
        <w:rPr>
          <w:rFonts w:cs="Arial"/>
        </w:rPr>
        <w:t>-Vistro</w:t>
      </w:r>
    </w:p>
    <w:p w:rsidR="00B83C68" w:rsidRDefault="00B83C68" w:rsidP="00B83C68">
      <w:pPr>
        <w:rPr>
          <w:rFonts w:cs="Arial"/>
        </w:rPr>
      </w:pPr>
      <w:r>
        <w:rPr>
          <w:rFonts w:cs="Arial"/>
        </w:rPr>
        <w:t>-Studio</w:t>
      </w:r>
    </w:p>
    <w:p w:rsidR="00B83C68" w:rsidRPr="00B83C68" w:rsidRDefault="00B83C68" w:rsidP="00B83C68">
      <w:pPr>
        <w:rPr>
          <w:rFonts w:cs="Arial"/>
          <w:b/>
          <w:lang w:val="sr-Latn-RS"/>
        </w:rPr>
      </w:pPr>
      <w:r w:rsidRPr="00B83C68">
        <w:rPr>
          <w:rFonts w:cs="Arial"/>
          <w:b/>
          <w:lang w:val="sr-Latn-RS"/>
        </w:rPr>
        <w:t>TOSHIBA</w:t>
      </w:r>
      <w:r w:rsidRPr="00B83C68">
        <w:rPr>
          <w:rFonts w:cs="Arial"/>
          <w:b/>
          <w:lang w:val="sr-Cyrl-RS"/>
        </w:rPr>
        <w:t xml:space="preserve"> лаптопова из серије:</w:t>
      </w:r>
    </w:p>
    <w:p w:rsidR="00B83C68" w:rsidRDefault="00B83C68" w:rsidP="00B83C68">
      <w:pPr>
        <w:rPr>
          <w:rFonts w:cs="Arial"/>
          <w:lang w:val="sr-Latn-RS"/>
        </w:rPr>
      </w:pPr>
      <w:r>
        <w:rPr>
          <w:rFonts w:cs="Arial"/>
          <w:lang w:val="sr-Latn-RS"/>
        </w:rPr>
        <w:t>-Satelite</w:t>
      </w:r>
    </w:p>
    <w:p w:rsidR="00B83C68" w:rsidRDefault="00B83C68" w:rsidP="00B83C68">
      <w:pPr>
        <w:rPr>
          <w:rFonts w:cs="Arial"/>
          <w:lang w:val="sr-Latn-RS"/>
        </w:rPr>
      </w:pPr>
      <w:r>
        <w:rPr>
          <w:rFonts w:cs="Arial"/>
          <w:lang w:val="sr-Latn-RS"/>
        </w:rPr>
        <w:t>-Tecra</w:t>
      </w:r>
    </w:p>
    <w:p w:rsidR="00B83C68" w:rsidRPr="00B83C68" w:rsidRDefault="00B83C68" w:rsidP="00B83C68">
      <w:pPr>
        <w:rPr>
          <w:rFonts w:cs="Arial"/>
          <w:b/>
        </w:rPr>
      </w:pPr>
      <w:r w:rsidRPr="00B83C68">
        <w:rPr>
          <w:rFonts w:cs="Arial"/>
          <w:b/>
        </w:rPr>
        <w:t>ACER</w:t>
      </w:r>
      <w:r w:rsidRPr="00B83C68">
        <w:rPr>
          <w:rFonts w:cs="Arial"/>
          <w:b/>
          <w:lang w:val="sr-Cyrl-RS"/>
        </w:rPr>
        <w:t xml:space="preserve"> лаптопова из серије</w:t>
      </w:r>
      <w:r w:rsidRPr="00B83C68">
        <w:rPr>
          <w:rFonts w:cs="Arial"/>
          <w:b/>
        </w:rPr>
        <w:t>:</w:t>
      </w:r>
    </w:p>
    <w:p w:rsidR="00B83C68" w:rsidRDefault="00B83C68" w:rsidP="00B83C68">
      <w:pPr>
        <w:rPr>
          <w:rFonts w:cs="Arial"/>
        </w:rPr>
      </w:pPr>
      <w:r>
        <w:rPr>
          <w:rFonts w:cs="Arial"/>
        </w:rPr>
        <w:t>-Aspire</w:t>
      </w:r>
    </w:p>
    <w:p w:rsidR="00B83C68" w:rsidRPr="00B83C68" w:rsidRDefault="00B83C68" w:rsidP="00B83C68">
      <w:pPr>
        <w:rPr>
          <w:rFonts w:cs="Arial"/>
          <w:b/>
        </w:rPr>
      </w:pPr>
      <w:r w:rsidRPr="00B83C68">
        <w:rPr>
          <w:rFonts w:cs="Arial"/>
          <w:b/>
        </w:rPr>
        <w:t>FUJITSU SI</w:t>
      </w:r>
      <w:r w:rsidRPr="00B83C68">
        <w:rPr>
          <w:rFonts w:cs="Arial"/>
          <w:b/>
          <w:lang w:val="sr-Cyrl-RS"/>
        </w:rPr>
        <w:t>Е</w:t>
      </w:r>
      <w:r w:rsidRPr="00B83C68">
        <w:rPr>
          <w:rFonts w:cs="Arial"/>
          <w:b/>
        </w:rPr>
        <w:t>MENS</w:t>
      </w:r>
      <w:r w:rsidRPr="00B83C68">
        <w:rPr>
          <w:rFonts w:cs="Arial"/>
          <w:b/>
          <w:lang w:val="sr-Cyrl-RS"/>
        </w:rPr>
        <w:t xml:space="preserve"> лаптопова из серије</w:t>
      </w:r>
      <w:r w:rsidRPr="00B83C68">
        <w:rPr>
          <w:rFonts w:cs="Arial"/>
          <w:b/>
        </w:rPr>
        <w:t>:</w:t>
      </w:r>
    </w:p>
    <w:p w:rsidR="00B83C68" w:rsidRDefault="00B83C68" w:rsidP="00B83C68">
      <w:pPr>
        <w:rPr>
          <w:rFonts w:cs="Arial"/>
        </w:rPr>
      </w:pPr>
      <w:r>
        <w:rPr>
          <w:rFonts w:cs="Arial"/>
        </w:rPr>
        <w:t>-Amilo</w:t>
      </w:r>
    </w:p>
    <w:p w:rsidR="00B83C68" w:rsidRPr="00B83C68" w:rsidRDefault="00B83C68" w:rsidP="00B83C68">
      <w:pPr>
        <w:rPr>
          <w:rFonts w:cs="Arial"/>
          <w:b/>
        </w:rPr>
      </w:pPr>
      <w:r w:rsidRPr="00B83C68">
        <w:rPr>
          <w:rFonts w:cs="Arial"/>
          <w:b/>
        </w:rPr>
        <w:t>ASUS</w:t>
      </w:r>
      <w:r w:rsidRPr="00B83C68">
        <w:rPr>
          <w:rFonts w:cs="Arial"/>
          <w:b/>
          <w:lang w:val="sr-Cyrl-RS"/>
        </w:rPr>
        <w:t xml:space="preserve"> лаптопова из серије</w:t>
      </w:r>
      <w:r w:rsidRPr="00B83C68">
        <w:rPr>
          <w:rFonts w:cs="Arial"/>
          <w:b/>
        </w:rPr>
        <w:t>:</w:t>
      </w:r>
    </w:p>
    <w:p w:rsidR="00B83C68" w:rsidRDefault="00B83C68" w:rsidP="00B83C68">
      <w:pPr>
        <w:rPr>
          <w:rFonts w:cs="Arial"/>
        </w:rPr>
      </w:pPr>
      <w:r>
        <w:rPr>
          <w:rFonts w:cs="Arial"/>
        </w:rPr>
        <w:t>-K55</w:t>
      </w:r>
    </w:p>
    <w:p w:rsidR="00B83C68" w:rsidRDefault="00B83C68" w:rsidP="00B83C68">
      <w:pPr>
        <w:rPr>
          <w:rFonts w:cs="Arial"/>
        </w:rPr>
      </w:pPr>
      <w:r>
        <w:rPr>
          <w:rFonts w:cs="Arial"/>
        </w:rPr>
        <w:t>-K53</w:t>
      </w:r>
    </w:p>
    <w:p w:rsidR="00B83C68" w:rsidRDefault="00B83C68" w:rsidP="00B83C68">
      <w:pPr>
        <w:rPr>
          <w:rFonts w:cs="Arial"/>
        </w:rPr>
      </w:pPr>
      <w:r>
        <w:rPr>
          <w:rFonts w:cs="Arial"/>
        </w:rPr>
        <w:t>-K52</w:t>
      </w:r>
    </w:p>
    <w:p w:rsidR="00B83C68" w:rsidRPr="00B83C68" w:rsidRDefault="00B83C68" w:rsidP="00B83C68">
      <w:pPr>
        <w:rPr>
          <w:rFonts w:cs="Arial"/>
          <w:b/>
        </w:rPr>
      </w:pPr>
      <w:r w:rsidRPr="00B83C68">
        <w:rPr>
          <w:rFonts w:cs="Arial"/>
          <w:b/>
        </w:rPr>
        <w:t>MSI</w:t>
      </w:r>
      <w:r w:rsidRPr="00B83C68">
        <w:rPr>
          <w:rFonts w:cs="Arial"/>
          <w:b/>
          <w:lang w:val="sr-Cyrl-RS"/>
        </w:rPr>
        <w:t xml:space="preserve"> лаптопова из серије</w:t>
      </w:r>
      <w:r w:rsidRPr="00B83C68">
        <w:rPr>
          <w:rFonts w:cs="Arial"/>
          <w:b/>
        </w:rPr>
        <w:t>:</w:t>
      </w:r>
    </w:p>
    <w:p w:rsidR="00B83C68" w:rsidRDefault="00B83C68" w:rsidP="00B83C68">
      <w:pPr>
        <w:rPr>
          <w:rFonts w:cs="Arial"/>
        </w:rPr>
      </w:pPr>
      <w:r>
        <w:rPr>
          <w:rFonts w:cs="Arial"/>
        </w:rPr>
        <w:t>-CX 600</w:t>
      </w:r>
    </w:p>
    <w:p w:rsidR="00B83C68" w:rsidRDefault="00B83C68" w:rsidP="00B83C68">
      <w:pPr>
        <w:rPr>
          <w:rFonts w:cs="Arial"/>
        </w:rPr>
      </w:pPr>
      <w:r>
        <w:rPr>
          <w:rFonts w:cs="Arial"/>
        </w:rPr>
        <w:t>-CX 700</w:t>
      </w:r>
    </w:p>
    <w:p w:rsidR="00B83C68" w:rsidRPr="00B83C68" w:rsidRDefault="00B83C68" w:rsidP="00B83C68">
      <w:pPr>
        <w:rPr>
          <w:rFonts w:cs="Arial"/>
          <w:b/>
          <w:lang w:val="sr-Latn-RS"/>
        </w:rPr>
      </w:pPr>
      <w:r w:rsidRPr="00B83C68">
        <w:rPr>
          <w:rFonts w:cs="Arial"/>
          <w:b/>
          <w:lang w:val="sr-Latn-RS"/>
        </w:rPr>
        <w:t>Apple</w:t>
      </w:r>
      <w:r w:rsidRPr="00B83C68">
        <w:rPr>
          <w:rFonts w:cs="Arial"/>
          <w:b/>
          <w:lang w:val="sr-Cyrl-RS"/>
        </w:rPr>
        <w:t xml:space="preserve"> лаптопова из серије</w:t>
      </w:r>
      <w:r w:rsidRPr="00B83C68">
        <w:rPr>
          <w:rFonts w:cs="Arial"/>
          <w:b/>
          <w:lang w:val="sr-Latn-RS"/>
        </w:rPr>
        <w:t>:</w:t>
      </w:r>
    </w:p>
    <w:p w:rsidR="00B83C68" w:rsidRDefault="00B83C68" w:rsidP="00B83C68">
      <w:pPr>
        <w:rPr>
          <w:rFonts w:cs="Arial"/>
          <w:lang w:val="sr-Latn-RS"/>
        </w:rPr>
      </w:pPr>
      <w:r>
        <w:rPr>
          <w:rFonts w:cs="Arial"/>
          <w:lang w:val="sr-Latn-RS"/>
        </w:rPr>
        <w:t>-</w:t>
      </w:r>
      <w:r>
        <w:rPr>
          <w:rFonts w:cs="Arial"/>
        </w:rPr>
        <w:t xml:space="preserve"> MacBook</w:t>
      </w:r>
    </w:p>
    <w:p w:rsidR="00AA20A4" w:rsidRDefault="00AA20A4" w:rsidP="00B83C68">
      <w:pPr>
        <w:rPr>
          <w:rFonts w:cs="Arial"/>
          <w:b/>
          <w:lang w:val="sr-Cyrl-RS"/>
        </w:rPr>
      </w:pPr>
    </w:p>
    <w:p w:rsidR="00B83C68" w:rsidRPr="00B83C68" w:rsidRDefault="00B83C68" w:rsidP="00B83C68">
      <w:pPr>
        <w:rPr>
          <w:rFonts w:cs="Arial"/>
          <w:b/>
          <w:lang w:val="sr-Cyrl-RS"/>
        </w:rPr>
      </w:pPr>
      <w:r w:rsidRPr="00B83C68">
        <w:rPr>
          <w:rFonts w:cs="Arial"/>
          <w:b/>
          <w:lang w:val="sr-Cyrl-RS"/>
        </w:rPr>
        <w:lastRenderedPageBreak/>
        <w:t>Samsung таблета:</w:t>
      </w:r>
    </w:p>
    <w:p w:rsidR="00B83C68" w:rsidRDefault="00B83C68" w:rsidP="00B83C68">
      <w:pPr>
        <w:rPr>
          <w:rFonts w:cs="Arial"/>
          <w:lang w:val="sr-Cyrl-RS"/>
        </w:rPr>
      </w:pPr>
      <w:r>
        <w:rPr>
          <w:rFonts w:cs="Arial"/>
          <w:lang w:val="sr-Cyrl-RS"/>
        </w:rPr>
        <w:t>-Samsung Galaxy Tab 10.1</w:t>
      </w:r>
    </w:p>
    <w:p w:rsidR="00B83C68" w:rsidRDefault="00B83C68" w:rsidP="00B83C68">
      <w:pPr>
        <w:rPr>
          <w:rFonts w:cs="Arial"/>
          <w:lang w:val="sr-Cyrl-RS"/>
        </w:rPr>
      </w:pPr>
      <w:r>
        <w:rPr>
          <w:rFonts w:cs="Arial"/>
          <w:lang w:val="sr-Cyrl-RS"/>
        </w:rPr>
        <w:t>-Samsung Galaxy Tab 2 10.1</w:t>
      </w:r>
    </w:p>
    <w:p w:rsidR="00B83C68" w:rsidRDefault="00B83C68" w:rsidP="00B83C68">
      <w:pPr>
        <w:rPr>
          <w:rFonts w:cs="Arial"/>
          <w:lang w:val="sr-Cyrl-RS"/>
        </w:rPr>
      </w:pPr>
      <w:r>
        <w:rPr>
          <w:rFonts w:cs="Arial"/>
          <w:lang w:val="sr-Cyrl-RS"/>
        </w:rPr>
        <w:t>-Samsung Galaxy Note 10.1</w:t>
      </w:r>
    </w:p>
    <w:p w:rsidR="00B83C68" w:rsidRDefault="00B83C68" w:rsidP="00B83C68">
      <w:pPr>
        <w:rPr>
          <w:rFonts w:cs="Arial"/>
          <w:lang w:val="sr-Latn-RS"/>
        </w:rPr>
      </w:pPr>
      <w:r>
        <w:rPr>
          <w:rFonts w:cs="Arial"/>
          <w:lang w:val="sr-Cyrl-RS"/>
        </w:rPr>
        <w:t>Наручилац задржава право проширења листе са новим моделима лаптопова и таблета.</w:t>
      </w:r>
    </w:p>
    <w:p w:rsidR="00B83C68" w:rsidRPr="00B83C68" w:rsidRDefault="00B83C68" w:rsidP="00EA3DD7">
      <w:pPr>
        <w:spacing w:before="0" w:after="120" w:line="240" w:lineRule="exact"/>
        <w:contextualSpacing/>
        <w:jc w:val="left"/>
        <w:rPr>
          <w:rFonts w:eastAsia="TimesNewRomanPSMT" w:cs="Arial"/>
          <w:bCs/>
          <w:color w:val="000000"/>
          <w:lang w:eastAsia="sr-Latn-CS"/>
        </w:rPr>
      </w:pPr>
    </w:p>
    <w:p w:rsidR="00115D71" w:rsidRPr="004D349A" w:rsidRDefault="003877B6" w:rsidP="00EA3DD7">
      <w:pPr>
        <w:spacing w:before="0" w:after="120" w:line="240" w:lineRule="exact"/>
        <w:contextualSpacing/>
        <w:jc w:val="left"/>
        <w:rPr>
          <w:rFonts w:eastAsia="TimesNewRomanPSMT" w:cs="Arial"/>
          <w:b/>
          <w:bCs/>
          <w:color w:val="000000"/>
          <w:lang w:eastAsia="sr-Latn-CS"/>
        </w:rPr>
      </w:pPr>
      <w:r w:rsidRPr="004D349A">
        <w:rPr>
          <w:rFonts w:eastAsia="TimesNewRomanPSMT" w:cs="Arial"/>
          <w:b/>
          <w:bCs/>
          <w:color w:val="000000"/>
          <w:lang w:val="sr-Cyrl-RS" w:eastAsia="sr-Latn-CS"/>
        </w:rPr>
        <w:t>Партија 2</w:t>
      </w:r>
      <w:r w:rsidRPr="004D349A">
        <w:rPr>
          <w:rFonts w:eastAsia="TimesNewRomanPSMT" w:cs="Arial"/>
          <w:b/>
          <w:bCs/>
          <w:color w:val="000000"/>
          <w:lang w:eastAsia="sr-Latn-CS"/>
        </w:rPr>
        <w:t>:</w:t>
      </w:r>
    </w:p>
    <w:p w:rsidR="004D349A" w:rsidRPr="002A29AE" w:rsidRDefault="004D349A" w:rsidP="004D349A">
      <w:pPr>
        <w:widowControl w:val="0"/>
        <w:spacing w:before="0"/>
        <w:rPr>
          <w:rFonts w:cs="Arial"/>
          <w:lang w:val="sr-Cyrl-RS"/>
        </w:rPr>
      </w:pPr>
      <w:r w:rsidRPr="002A29AE">
        <w:rPr>
          <w:rFonts w:cs="Arial"/>
          <w:lang w:val="sr-Cyrl-RS"/>
        </w:rPr>
        <w:t>Услуга дијагностике квара на штампачима и скенерима,</w:t>
      </w:r>
    </w:p>
    <w:p w:rsidR="003877B6" w:rsidRDefault="003877B6" w:rsidP="00EA3DD7">
      <w:pPr>
        <w:spacing w:before="0" w:after="120" w:line="240" w:lineRule="exact"/>
        <w:contextualSpacing/>
        <w:jc w:val="left"/>
        <w:rPr>
          <w:rFonts w:eastAsia="TimesNewRomanPSMT" w:cs="Arial"/>
          <w:bCs/>
          <w:color w:val="000000"/>
          <w:lang w:eastAsia="sr-Latn-CS"/>
        </w:rPr>
      </w:pPr>
      <w:r w:rsidRPr="007A0C8A">
        <w:rPr>
          <w:rFonts w:eastAsia="Calibri" w:cs="Arial"/>
          <w:lang w:val="sr-Latn-RS" w:eastAsia="sr-Latn-RS"/>
        </w:rPr>
        <w:t>Услуга је по позиву. Услуга се активира на захтев корисника по спецификацији захтева и обухвата послове дијагностике квара на штампачима и скенерима</w:t>
      </w:r>
      <w:r w:rsidRPr="00B83C68">
        <w:rPr>
          <w:rFonts w:eastAsia="TimesNewRomanPSMT" w:cs="Arial"/>
          <w:bCs/>
          <w:color w:val="000000"/>
          <w:lang w:val="sr-Cyrl-RS" w:eastAsia="sr-Latn-CS"/>
        </w:rPr>
        <w:t xml:space="preserve"> за моделе</w:t>
      </w:r>
      <w:r>
        <w:rPr>
          <w:rFonts w:eastAsia="TimesNewRomanPSMT" w:cs="Arial"/>
          <w:bCs/>
          <w:color w:val="000000"/>
          <w:lang w:eastAsia="sr-Latn-CS"/>
        </w:rPr>
        <w:t>:</w:t>
      </w:r>
    </w:p>
    <w:tbl>
      <w:tblPr>
        <w:tblStyle w:val="TableGrid"/>
        <w:tblW w:w="0" w:type="auto"/>
        <w:tblLook w:val="04A0" w:firstRow="1" w:lastRow="0" w:firstColumn="1" w:lastColumn="0" w:noHBand="0" w:noVBand="1"/>
      </w:tblPr>
      <w:tblGrid>
        <w:gridCol w:w="5365"/>
      </w:tblGrid>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lang w:val="sr-Cyrl-RS"/>
              </w:rPr>
            </w:pPr>
            <w:r w:rsidRPr="004D349A">
              <w:rPr>
                <w:rFonts w:cs="Arial"/>
                <w:lang w:val="sr-Cyrl-RS"/>
              </w:rPr>
              <w:t>CANON iR 2520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lang w:val="sr-Cyrl-RS"/>
              </w:rPr>
            </w:pPr>
            <w:r w:rsidRPr="004D349A">
              <w:rPr>
                <w:rFonts w:cs="Arial"/>
                <w:lang w:val="sr-Cyrl-RS"/>
              </w:rPr>
              <w:t>CANON iR2018</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lang w:val="sr-Cyrl-RS"/>
              </w:rPr>
            </w:pPr>
            <w:r w:rsidRPr="004D349A">
              <w:rPr>
                <w:rFonts w:cs="Arial"/>
                <w:lang w:val="sr-Cyrl-RS"/>
              </w:rPr>
              <w:t>CANON F158 200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Buisness Inkjet 2800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Color LaserJet 2600n</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Color LaserJet 2605</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Color LaserJet 3505n</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Color LaserJet 3600n</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Color LaserJet 5530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Color LaserJet CM1015MFP</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Color LaserJet CM1312nfiMFP</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Color LaserJet CM2320nfMFP</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Color LaserJet CP1025</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Color LaserJet CP1515n</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Color LaserJet CP3525n</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DeskJet 1220C</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DeskJet 1280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DeskJet F2280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LaseJet 100 color MFP M175a</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1320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3050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Pro MFP M225dn</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1002</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1006</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1010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1012</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1018</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lastRenderedPageBreak/>
              <w:t>HP LaserJet 1020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1022</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Samsung scx4726fm</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1102W</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1160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m426</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1536 dnf MFP</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200 COLOR MFP M276n</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3015</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3055</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3380</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4515</w:t>
            </w:r>
          </w:p>
        </w:tc>
      </w:tr>
      <w:tr w:rsidR="003877B6" w:rsidTr="003877B6">
        <w:trPr>
          <w:trHeight w:val="14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5200</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5550</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CP1525n color</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CP2025</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M1005MFP</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M1055MFP</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M1210 MFP</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M1212nf MFP</w:t>
            </w:r>
          </w:p>
        </w:tc>
      </w:tr>
      <w:tr w:rsidR="003877B6" w:rsidTr="003877B6">
        <w:trPr>
          <w:trHeight w:val="294"/>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M1217 NF MFP</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M1319fMFP</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M1522nf</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P 1566</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center"/>
            <w:hideMark/>
          </w:tcPr>
          <w:p w:rsidR="003877B6" w:rsidRPr="004D349A" w:rsidRDefault="003877B6">
            <w:pPr>
              <w:rPr>
                <w:rFonts w:cs="Arial"/>
              </w:rPr>
            </w:pPr>
            <w:r w:rsidRPr="004D349A">
              <w:rPr>
                <w:rFonts w:cs="Arial"/>
              </w:rPr>
              <w:t>HP LaserJet P1005</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P1102</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P1505n</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P2015</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P2055</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Pro 200 Color M251n</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Pro 400 Color M451nw</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Pro 400 M401a</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Pro 400 M401d</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LaserJet Pro 400 M401dn</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lastRenderedPageBreak/>
              <w:t>HP OficeJet 6500A</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OficeJet Pro 8500A</w:t>
            </w:r>
          </w:p>
        </w:tc>
      </w:tr>
      <w:tr w:rsidR="003877B6" w:rsidTr="003877B6">
        <w:trPr>
          <w:trHeight w:val="294"/>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ScanJet 2400</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ScanJet 5590</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ScanJet 4670</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ScanJet  G4050</w:t>
            </w:r>
          </w:p>
        </w:tc>
      </w:tr>
      <w:tr w:rsidR="003877B6" w:rsidTr="003877B6">
        <w:trPr>
          <w:trHeight w:val="278"/>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rPr>
              <w:t>HP ScanJet G2410</w:t>
            </w:r>
          </w:p>
        </w:tc>
      </w:tr>
      <w:tr w:rsidR="003877B6" w:rsidTr="003877B6">
        <w:trPr>
          <w:trHeight w:val="294"/>
        </w:trPr>
        <w:tc>
          <w:tcPr>
            <w:tcW w:w="5365" w:type="dxa"/>
            <w:tcBorders>
              <w:top w:val="single" w:sz="4" w:space="0" w:color="auto"/>
              <w:left w:val="single" w:sz="4" w:space="0" w:color="auto"/>
              <w:bottom w:val="single" w:sz="4" w:space="0" w:color="auto"/>
              <w:right w:val="single" w:sz="4" w:space="0" w:color="auto"/>
            </w:tcBorders>
            <w:vAlign w:val="bottom"/>
            <w:hideMark/>
          </w:tcPr>
          <w:p w:rsidR="003877B6" w:rsidRPr="004D349A" w:rsidRDefault="003877B6">
            <w:pPr>
              <w:rPr>
                <w:rFonts w:cs="Arial"/>
              </w:rPr>
            </w:pPr>
            <w:r w:rsidRPr="004D349A">
              <w:rPr>
                <w:rFonts w:cs="Arial"/>
                <w:lang w:val="sr-Latn-RS"/>
              </w:rPr>
              <w:t>LEXMARK MX 310 dn</w:t>
            </w:r>
          </w:p>
        </w:tc>
      </w:tr>
      <w:tr w:rsidR="003877B6" w:rsidTr="003877B6">
        <w:tc>
          <w:tcPr>
            <w:tcW w:w="5365" w:type="dxa"/>
            <w:tcBorders>
              <w:top w:val="single" w:sz="4" w:space="0" w:color="auto"/>
              <w:left w:val="single" w:sz="4" w:space="0" w:color="auto"/>
              <w:bottom w:val="single" w:sz="4" w:space="0" w:color="auto"/>
              <w:right w:val="single" w:sz="4" w:space="0" w:color="auto"/>
            </w:tcBorders>
            <w:hideMark/>
          </w:tcPr>
          <w:p w:rsidR="003877B6" w:rsidRPr="004D349A" w:rsidRDefault="003877B6">
            <w:pPr>
              <w:rPr>
                <w:rFonts w:cs="Arial"/>
              </w:rPr>
            </w:pPr>
            <w:r w:rsidRPr="004D349A">
              <w:rPr>
                <w:rFonts w:cs="Arial"/>
              </w:rPr>
              <w:t>Samsung mi2160</w:t>
            </w:r>
          </w:p>
        </w:tc>
      </w:tr>
    </w:tbl>
    <w:p w:rsidR="003877B6" w:rsidRDefault="003877B6" w:rsidP="003877B6">
      <w:pPr>
        <w:rPr>
          <w:rFonts w:cs="Arial"/>
          <w:sz w:val="24"/>
          <w:szCs w:val="24"/>
        </w:rPr>
      </w:pPr>
      <w:r>
        <w:rPr>
          <w:rFonts w:cs="Arial"/>
          <w:sz w:val="24"/>
          <w:szCs w:val="24"/>
          <w:lang w:val="sr-Cyrl-RS"/>
        </w:rPr>
        <w:t>Наручилац задржава право пр</w:t>
      </w:r>
      <w:r w:rsidR="004D349A">
        <w:rPr>
          <w:rFonts w:cs="Arial"/>
          <w:sz w:val="24"/>
          <w:szCs w:val="24"/>
          <w:lang w:val="sr-Cyrl-RS"/>
        </w:rPr>
        <w:t>оширења листе са новим моделима</w:t>
      </w:r>
      <w:r w:rsidR="004D349A">
        <w:rPr>
          <w:rFonts w:cs="Arial"/>
          <w:sz w:val="24"/>
          <w:szCs w:val="24"/>
        </w:rPr>
        <w:t>.</w:t>
      </w:r>
    </w:p>
    <w:p w:rsidR="000B7E4A" w:rsidRPr="004D349A" w:rsidRDefault="000B7E4A" w:rsidP="003877B6">
      <w:pPr>
        <w:rPr>
          <w:rFonts w:cs="Arial"/>
          <w:sz w:val="24"/>
          <w:szCs w:val="24"/>
        </w:rPr>
      </w:pPr>
    </w:p>
    <w:p w:rsidR="000B7E4A" w:rsidRDefault="000B7E4A" w:rsidP="000B7E4A">
      <w:pPr>
        <w:pStyle w:val="ListParagraph"/>
        <w:widowControl w:val="0"/>
        <w:spacing w:before="0"/>
        <w:ind w:left="0"/>
        <w:rPr>
          <w:rFonts w:ascii="Arial" w:hAnsi="Arial" w:cs="Arial"/>
        </w:rPr>
      </w:pPr>
      <w:r w:rsidRPr="002A29AE">
        <w:rPr>
          <w:rFonts w:ascii="Arial" w:hAnsi="Arial" w:cs="Arial"/>
          <w:lang w:val="sr-Cyrl-RS"/>
        </w:rPr>
        <w:t>Партија3:Услуга дијагностике квара на мониторима, телевизорима и пројекторима</w:t>
      </w:r>
    </w:p>
    <w:p w:rsidR="000B7E4A" w:rsidRDefault="000B7E4A" w:rsidP="000B7E4A">
      <w:pPr>
        <w:spacing w:before="0" w:after="120" w:line="240" w:lineRule="exact"/>
        <w:contextualSpacing/>
        <w:jc w:val="left"/>
        <w:rPr>
          <w:rFonts w:eastAsia="TimesNewRomanPSMT" w:cs="Arial"/>
          <w:bCs/>
          <w:color w:val="000000"/>
          <w:lang w:eastAsia="sr-Latn-CS"/>
        </w:rPr>
      </w:pPr>
      <w:r w:rsidRPr="007A0C8A">
        <w:rPr>
          <w:rFonts w:eastAsia="Calibri" w:cs="Arial"/>
          <w:lang w:val="sr-Latn-RS" w:eastAsia="sr-Latn-RS"/>
        </w:rPr>
        <w:t xml:space="preserve">Услуга је по позиву. Услуга се активира на захтев корисника по спецификацији захтева и обухвата послове </w:t>
      </w:r>
      <w:r w:rsidRPr="000B7E4A">
        <w:rPr>
          <w:rFonts w:eastAsia="Calibri" w:cs="Arial"/>
          <w:lang w:val="sr-Latn-RS" w:eastAsia="sr-Latn-RS"/>
        </w:rPr>
        <w:t xml:space="preserve">дијагностике квара на мониторима, телевизорима и пројекторима </w:t>
      </w:r>
      <w:r w:rsidRPr="00B83C68">
        <w:rPr>
          <w:rFonts w:eastAsia="TimesNewRomanPSMT" w:cs="Arial"/>
          <w:bCs/>
          <w:color w:val="000000"/>
          <w:lang w:val="sr-Cyrl-RS" w:eastAsia="sr-Latn-CS"/>
        </w:rPr>
        <w:t>за моделе</w:t>
      </w:r>
      <w:r>
        <w:rPr>
          <w:rFonts w:eastAsia="TimesNewRomanPSMT" w:cs="Arial"/>
          <w:bCs/>
          <w:color w:val="000000"/>
          <w:lang w:eastAsia="sr-Latn-CS"/>
        </w:rPr>
        <w:t>:</w:t>
      </w:r>
    </w:p>
    <w:p w:rsidR="000B7E4A" w:rsidRDefault="000B7E4A" w:rsidP="000B7E4A">
      <w:pPr>
        <w:rPr>
          <w:rFonts w:cs="Arial"/>
          <w:sz w:val="28"/>
          <w:szCs w:val="28"/>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tblGrid>
      <w:tr w:rsidR="000B7E4A" w:rsidTr="000B7E4A">
        <w:tc>
          <w:tcPr>
            <w:tcW w:w="4644" w:type="dxa"/>
            <w:tcBorders>
              <w:top w:val="single" w:sz="4" w:space="0" w:color="auto"/>
              <w:left w:val="single" w:sz="4" w:space="0" w:color="auto"/>
              <w:bottom w:val="single" w:sz="4" w:space="0" w:color="auto"/>
              <w:right w:val="single" w:sz="4" w:space="0" w:color="auto"/>
            </w:tcBorders>
            <w:hideMark/>
          </w:tcPr>
          <w:p w:rsidR="000B7E4A" w:rsidRDefault="000B7E4A">
            <w:pPr>
              <w:rPr>
                <w:rFonts w:cs="Arial"/>
                <w:sz w:val="24"/>
                <w:szCs w:val="24"/>
                <w:lang w:val="sr-Cyrl-RS"/>
              </w:rPr>
            </w:pPr>
            <w:r>
              <w:rPr>
                <w:rFonts w:cs="Arial"/>
                <w:lang w:val="sr-Cyrl-RS"/>
              </w:rPr>
              <w:t>LG 50PV350</w:t>
            </w:r>
          </w:p>
        </w:tc>
      </w:tr>
      <w:tr w:rsidR="000B7E4A" w:rsidTr="000B7E4A">
        <w:tc>
          <w:tcPr>
            <w:tcW w:w="4644" w:type="dxa"/>
            <w:tcBorders>
              <w:top w:val="single" w:sz="4" w:space="0" w:color="auto"/>
              <w:left w:val="single" w:sz="4" w:space="0" w:color="auto"/>
              <w:bottom w:val="single" w:sz="4" w:space="0" w:color="auto"/>
              <w:right w:val="single" w:sz="4" w:space="0" w:color="auto"/>
            </w:tcBorders>
            <w:hideMark/>
          </w:tcPr>
          <w:p w:rsidR="000B7E4A" w:rsidRDefault="000B7E4A">
            <w:pPr>
              <w:rPr>
                <w:rFonts w:cs="Arial"/>
                <w:sz w:val="24"/>
                <w:szCs w:val="24"/>
                <w:lang w:val="sr-Cyrl-RS"/>
              </w:rPr>
            </w:pPr>
            <w:r>
              <w:rPr>
                <w:rFonts w:cs="Arial"/>
                <w:lang w:val="sr-Cyrl-RS"/>
              </w:rPr>
              <w:t>LG 50PK350</w:t>
            </w:r>
          </w:p>
        </w:tc>
      </w:tr>
      <w:tr w:rsidR="000B7E4A" w:rsidTr="000B7E4A">
        <w:tc>
          <w:tcPr>
            <w:tcW w:w="4644" w:type="dxa"/>
            <w:tcBorders>
              <w:top w:val="single" w:sz="4" w:space="0" w:color="auto"/>
              <w:left w:val="single" w:sz="4" w:space="0" w:color="auto"/>
              <w:bottom w:val="single" w:sz="4" w:space="0" w:color="auto"/>
              <w:right w:val="single" w:sz="4" w:space="0" w:color="auto"/>
            </w:tcBorders>
            <w:hideMark/>
          </w:tcPr>
          <w:p w:rsidR="000B7E4A" w:rsidRDefault="000B7E4A">
            <w:pPr>
              <w:rPr>
                <w:rFonts w:cs="Arial"/>
                <w:sz w:val="24"/>
                <w:szCs w:val="24"/>
                <w:lang w:val="sr-Cyrl-RS"/>
              </w:rPr>
            </w:pPr>
            <w:r>
              <w:rPr>
                <w:rFonts w:cs="Arial"/>
                <w:lang w:val="sr-Cyrl-RS"/>
              </w:rPr>
              <w:t>Samsung LED 55“</w:t>
            </w:r>
          </w:p>
        </w:tc>
      </w:tr>
      <w:tr w:rsidR="000B7E4A" w:rsidTr="000B7E4A">
        <w:tc>
          <w:tcPr>
            <w:tcW w:w="4644" w:type="dxa"/>
            <w:tcBorders>
              <w:top w:val="single" w:sz="4" w:space="0" w:color="auto"/>
              <w:left w:val="single" w:sz="4" w:space="0" w:color="auto"/>
              <w:bottom w:val="single" w:sz="4" w:space="0" w:color="auto"/>
              <w:right w:val="single" w:sz="4" w:space="0" w:color="auto"/>
            </w:tcBorders>
            <w:hideMark/>
          </w:tcPr>
          <w:p w:rsidR="000B7E4A" w:rsidRDefault="000B7E4A">
            <w:pPr>
              <w:rPr>
                <w:rFonts w:cs="Arial"/>
                <w:sz w:val="24"/>
                <w:szCs w:val="24"/>
                <w:lang w:val="sr-Cyrl-RS"/>
              </w:rPr>
            </w:pPr>
            <w:r>
              <w:rPr>
                <w:rFonts w:cs="Arial"/>
                <w:lang w:val="sr-Cyrl-RS"/>
              </w:rPr>
              <w:t>HITACHI CP-WX3014WN</w:t>
            </w:r>
          </w:p>
        </w:tc>
      </w:tr>
      <w:tr w:rsidR="000B7E4A" w:rsidTr="000B7E4A">
        <w:tc>
          <w:tcPr>
            <w:tcW w:w="4644" w:type="dxa"/>
            <w:tcBorders>
              <w:top w:val="single" w:sz="4" w:space="0" w:color="auto"/>
              <w:left w:val="single" w:sz="4" w:space="0" w:color="auto"/>
              <w:bottom w:val="single" w:sz="4" w:space="0" w:color="auto"/>
              <w:right w:val="single" w:sz="4" w:space="0" w:color="auto"/>
            </w:tcBorders>
            <w:hideMark/>
          </w:tcPr>
          <w:p w:rsidR="000B7E4A" w:rsidRDefault="000B7E4A">
            <w:pPr>
              <w:rPr>
                <w:rFonts w:cs="Arial"/>
                <w:sz w:val="24"/>
                <w:szCs w:val="24"/>
                <w:lang w:val="sr-Cyrl-RS"/>
              </w:rPr>
            </w:pPr>
            <w:r>
              <w:rPr>
                <w:rFonts w:cs="Arial"/>
                <w:lang w:val="sr-Cyrl-RS"/>
              </w:rPr>
              <w:t>BENQ W1000+</w:t>
            </w:r>
          </w:p>
        </w:tc>
      </w:tr>
      <w:tr w:rsidR="000B7E4A" w:rsidTr="000B7E4A">
        <w:tc>
          <w:tcPr>
            <w:tcW w:w="4644" w:type="dxa"/>
            <w:tcBorders>
              <w:top w:val="single" w:sz="4" w:space="0" w:color="auto"/>
              <w:left w:val="single" w:sz="4" w:space="0" w:color="auto"/>
              <w:bottom w:val="single" w:sz="4" w:space="0" w:color="auto"/>
              <w:right w:val="single" w:sz="4" w:space="0" w:color="auto"/>
            </w:tcBorders>
            <w:hideMark/>
          </w:tcPr>
          <w:p w:rsidR="000B7E4A" w:rsidRDefault="000B7E4A">
            <w:pPr>
              <w:rPr>
                <w:rFonts w:cs="Arial"/>
                <w:sz w:val="24"/>
                <w:szCs w:val="24"/>
                <w:lang w:val="sr-Cyrl-RS"/>
              </w:rPr>
            </w:pPr>
            <w:r>
              <w:rPr>
                <w:rFonts w:cs="Arial"/>
                <w:lang w:val="sr-Cyrl-RS"/>
              </w:rPr>
              <w:t>EPSON EH-TW3200</w:t>
            </w:r>
          </w:p>
        </w:tc>
      </w:tr>
      <w:tr w:rsidR="000B7E4A" w:rsidTr="000B7E4A">
        <w:tc>
          <w:tcPr>
            <w:tcW w:w="4644" w:type="dxa"/>
            <w:tcBorders>
              <w:top w:val="single" w:sz="4" w:space="0" w:color="auto"/>
              <w:left w:val="single" w:sz="4" w:space="0" w:color="auto"/>
              <w:bottom w:val="single" w:sz="4" w:space="0" w:color="auto"/>
              <w:right w:val="single" w:sz="4" w:space="0" w:color="auto"/>
            </w:tcBorders>
            <w:hideMark/>
          </w:tcPr>
          <w:p w:rsidR="000B7E4A" w:rsidRDefault="000B7E4A">
            <w:pPr>
              <w:rPr>
                <w:rFonts w:cs="Arial"/>
                <w:sz w:val="24"/>
                <w:szCs w:val="24"/>
                <w:lang w:val="sr-Cyrl-RS"/>
              </w:rPr>
            </w:pPr>
            <w:r>
              <w:rPr>
                <w:rFonts w:cs="Arial"/>
                <w:lang w:val="sr-Cyrl-RS"/>
              </w:rPr>
              <w:t>Acer XD1270D</w:t>
            </w:r>
          </w:p>
        </w:tc>
      </w:tr>
      <w:tr w:rsidR="000B7E4A" w:rsidTr="000B7E4A">
        <w:tc>
          <w:tcPr>
            <w:tcW w:w="4644" w:type="dxa"/>
            <w:tcBorders>
              <w:top w:val="single" w:sz="4" w:space="0" w:color="auto"/>
              <w:left w:val="single" w:sz="4" w:space="0" w:color="auto"/>
              <w:bottom w:val="single" w:sz="4" w:space="0" w:color="auto"/>
              <w:right w:val="single" w:sz="4" w:space="0" w:color="auto"/>
            </w:tcBorders>
            <w:hideMark/>
          </w:tcPr>
          <w:p w:rsidR="000B7E4A" w:rsidRDefault="000B7E4A">
            <w:pPr>
              <w:rPr>
                <w:rFonts w:cs="Arial"/>
                <w:sz w:val="24"/>
                <w:szCs w:val="24"/>
                <w:lang w:val="sr-Cyrl-RS"/>
              </w:rPr>
            </w:pPr>
            <w:r>
              <w:rPr>
                <w:rFonts w:cs="Arial"/>
                <w:lang w:val="sr-Cyrl-RS"/>
              </w:rPr>
              <w:t>ViewSonic PJD5233</w:t>
            </w:r>
          </w:p>
        </w:tc>
      </w:tr>
    </w:tbl>
    <w:p w:rsidR="000B7E4A" w:rsidRDefault="000B7E4A" w:rsidP="000B7E4A">
      <w:pPr>
        <w:rPr>
          <w:rFonts w:cs="Arial"/>
          <w:lang w:val="sr-Latn-RS"/>
        </w:rPr>
      </w:pPr>
      <w:r>
        <w:rPr>
          <w:rFonts w:cs="Arial"/>
          <w:lang w:val="sr-Cyrl-RS"/>
        </w:rPr>
        <w:t xml:space="preserve">Наручилац поседује различите моделе монитора </w:t>
      </w:r>
      <w:r>
        <w:rPr>
          <w:rFonts w:cs="Arial"/>
          <w:lang w:val="sr-Latn-RS"/>
        </w:rPr>
        <w:t xml:space="preserve"> Samsung, LG, ACER</w:t>
      </w:r>
      <w:r>
        <w:rPr>
          <w:rFonts w:cs="Arial"/>
          <w:lang w:val="sr-Cyrl-RS"/>
        </w:rPr>
        <w:t xml:space="preserve"> као и мониторе осталих произвођача.</w:t>
      </w:r>
      <w:r>
        <w:rPr>
          <w:rFonts w:cs="Arial"/>
          <w:lang w:val="sr-Latn-RS"/>
        </w:rPr>
        <w:t xml:space="preserve"> </w:t>
      </w:r>
    </w:p>
    <w:p w:rsidR="000B7E4A" w:rsidRDefault="000B7E4A" w:rsidP="000B7E4A">
      <w:pPr>
        <w:rPr>
          <w:rFonts w:cs="Arial"/>
          <w:lang w:val="sr-Latn-RS"/>
        </w:rPr>
      </w:pPr>
      <w:r>
        <w:rPr>
          <w:rFonts w:cs="Arial"/>
          <w:lang w:val="sr-Cyrl-RS"/>
        </w:rPr>
        <w:t>Наручилац задржава право проширења листе са новим моделима телевизора и пројектора.</w:t>
      </w:r>
    </w:p>
    <w:p w:rsidR="00917C98" w:rsidRPr="00FB0451" w:rsidRDefault="002F4480" w:rsidP="00FB0451">
      <w:pPr>
        <w:spacing w:before="0" w:after="120" w:line="240" w:lineRule="exact"/>
        <w:contextualSpacing/>
        <w:jc w:val="left"/>
        <w:rPr>
          <w:rFonts w:cs="Arial"/>
          <w:bCs/>
          <w:lang w:eastAsia="sr-Latn-CS"/>
        </w:rPr>
      </w:pPr>
      <w:r>
        <w:rPr>
          <w:rFonts w:eastAsia="TimesNewRomanPSMT" w:cs="Arial"/>
          <w:bCs/>
          <w:color w:val="000000"/>
          <w:lang w:val="sr-Cyrl-RS" w:eastAsia="sr-Latn-CS"/>
        </w:rPr>
        <w:br/>
      </w:r>
      <w:r w:rsidRPr="002F4480">
        <w:rPr>
          <w:rFonts w:eastAsia="TimesNewRomanPSMT" w:cs="Arial"/>
          <w:b/>
          <w:bCs/>
          <w:color w:val="000000"/>
          <w:lang w:val="sr-Cyrl-RS" w:eastAsia="sr-Latn-CS"/>
        </w:rPr>
        <w:t>3.2. Врста и обим услуга</w:t>
      </w:r>
      <w:r>
        <w:rPr>
          <w:rFonts w:eastAsia="TimesNewRomanPSMT" w:cs="Arial"/>
          <w:bCs/>
          <w:color w:val="000000"/>
          <w:lang w:val="sr-Cyrl-RS" w:eastAsia="sr-Latn-CS"/>
        </w:rPr>
        <w:br/>
      </w:r>
      <w:r w:rsidR="00FB0451" w:rsidRPr="00771920">
        <w:rPr>
          <w:rFonts w:cs="Arial"/>
          <w:b/>
          <w:bCs/>
          <w:lang w:val="sr-Cyrl-RS" w:eastAsia="sr-Latn-CS"/>
        </w:rPr>
        <w:t>За све Партије</w:t>
      </w:r>
      <w:r w:rsidR="00FB0451">
        <w:rPr>
          <w:rFonts w:cs="Arial"/>
          <w:bCs/>
          <w:lang w:val="sr-Cyrl-RS" w:eastAsia="sr-Latn-CS"/>
        </w:rPr>
        <w:t xml:space="preserve"> </w:t>
      </w:r>
      <w:r w:rsidR="00FB0451">
        <w:rPr>
          <w:rFonts w:cs="Arial"/>
          <w:bCs/>
          <w:lang w:eastAsia="sr-Latn-CS"/>
        </w:rPr>
        <w:t>:</w:t>
      </w:r>
    </w:p>
    <w:p w:rsidR="00771920" w:rsidRDefault="00F82C2D" w:rsidP="00C211EF">
      <w:pPr>
        <w:spacing w:before="0"/>
        <w:jc w:val="left"/>
      </w:pPr>
      <w:proofErr w:type="gramStart"/>
      <w:r w:rsidRPr="00206E79">
        <w:rPr>
          <w:rFonts w:cs="Arial"/>
          <w:bCs/>
          <w:lang w:eastAsia="sr-Latn-CS"/>
        </w:rPr>
        <w:t>Врста и обим активности које ће се вршити зависиће од стварних потреба наручиоца, при чему Наручилац задржава право да не реализује уговор у потпуности, већ према својим стварним</w:t>
      </w:r>
      <w:r w:rsidR="00FB0451" w:rsidRPr="00206E79">
        <w:rPr>
          <w:rFonts w:cs="Arial"/>
          <w:bCs/>
          <w:lang w:eastAsia="sr-Latn-CS"/>
        </w:rPr>
        <w:t xml:space="preserve"> </w:t>
      </w:r>
      <w:r w:rsidR="00381A78" w:rsidRPr="00206E79">
        <w:rPr>
          <w:rFonts w:cs="Arial"/>
          <w:bCs/>
          <w:lang w:eastAsia="sr-Latn-CS"/>
        </w:rPr>
        <w:t xml:space="preserve">потребама </w:t>
      </w:r>
      <w:r w:rsidR="00381A78" w:rsidRPr="00206E79">
        <w:rPr>
          <w:rFonts w:cs="Arial"/>
          <w:bCs/>
          <w:lang w:val="sr-Cyrl-RS" w:eastAsia="sr-Latn-CS"/>
        </w:rPr>
        <w:t>а максимално до уговорене вредности.</w:t>
      </w:r>
      <w:proofErr w:type="gramEnd"/>
      <w:r>
        <w:rPr>
          <w:rFonts w:cs="Arial"/>
          <w:bCs/>
          <w:lang w:eastAsia="sr-Latn-CS"/>
        </w:rPr>
        <w:br/>
      </w:r>
    </w:p>
    <w:p w:rsidR="00C211EF" w:rsidRPr="00C211EF" w:rsidRDefault="00C211EF" w:rsidP="00C211EF">
      <w:pPr>
        <w:spacing w:before="0"/>
        <w:jc w:val="left"/>
      </w:pPr>
      <w:r>
        <w:rPr>
          <w:lang w:val="sr-Cyrl-RS"/>
        </w:rPr>
        <w:t>Планирани обим услуга износи и то</w:t>
      </w:r>
      <w:r>
        <w:t>:</w:t>
      </w:r>
    </w:p>
    <w:p w:rsidR="00FB0451" w:rsidRPr="00C211EF" w:rsidRDefault="00FB0451" w:rsidP="00C211EF">
      <w:pPr>
        <w:spacing w:before="0"/>
        <w:jc w:val="left"/>
        <w:rPr>
          <w:b/>
        </w:rPr>
      </w:pPr>
      <w:r w:rsidRPr="00C211EF">
        <w:rPr>
          <w:b/>
          <w:lang w:val="sr-Cyrl-RS"/>
        </w:rPr>
        <w:t xml:space="preserve">Партија </w:t>
      </w:r>
      <w:r w:rsidRPr="00C211EF">
        <w:rPr>
          <w:b/>
        </w:rPr>
        <w:t>1</w:t>
      </w:r>
    </w:p>
    <w:p w:rsidR="00F82C2D" w:rsidRDefault="00917C98" w:rsidP="00C211EF">
      <w:pPr>
        <w:spacing w:before="0" w:after="120" w:line="240" w:lineRule="exact"/>
        <w:contextualSpacing/>
        <w:jc w:val="left"/>
        <w:rPr>
          <w:rFonts w:cs="Arial"/>
          <w:sz w:val="24"/>
          <w:szCs w:val="24"/>
        </w:rPr>
      </w:pPr>
      <w:r w:rsidRPr="00917C98">
        <w:rPr>
          <w:rFonts w:cs="Arial"/>
          <w:sz w:val="24"/>
          <w:szCs w:val="24"/>
          <w:lang w:val="sr-Cyrl-RS"/>
        </w:rPr>
        <w:t>Услуга предвиђа максимално 100 радних сати сервисера</w:t>
      </w:r>
    </w:p>
    <w:p w:rsidR="00FB0451" w:rsidRPr="00C211EF" w:rsidRDefault="00FB0451" w:rsidP="00C211EF">
      <w:pPr>
        <w:spacing w:before="0"/>
        <w:rPr>
          <w:b/>
        </w:rPr>
      </w:pPr>
      <w:r w:rsidRPr="00C211EF">
        <w:rPr>
          <w:b/>
          <w:lang w:val="sr-Cyrl-RS"/>
        </w:rPr>
        <w:t xml:space="preserve">Партија </w:t>
      </w:r>
      <w:r w:rsidRPr="00C211EF">
        <w:rPr>
          <w:b/>
        </w:rPr>
        <w:t>2</w:t>
      </w:r>
    </w:p>
    <w:p w:rsidR="000761CF" w:rsidRDefault="00FB0451" w:rsidP="00C211EF">
      <w:pPr>
        <w:spacing w:before="0" w:after="120" w:line="240" w:lineRule="exact"/>
        <w:contextualSpacing/>
        <w:jc w:val="left"/>
      </w:pPr>
      <w:r w:rsidRPr="0099439B">
        <w:rPr>
          <w:lang w:val="sr-Cyrl-RS"/>
        </w:rPr>
        <w:t>Услуга предвиђа максимално 250 радних сати сервисера</w:t>
      </w:r>
    </w:p>
    <w:p w:rsidR="00FB0451" w:rsidRPr="00C211EF" w:rsidRDefault="00FB0451" w:rsidP="00C211EF">
      <w:pPr>
        <w:spacing w:before="0"/>
        <w:rPr>
          <w:b/>
          <w:lang w:val="sr-Cyrl-RS"/>
        </w:rPr>
      </w:pPr>
      <w:r w:rsidRPr="00C211EF">
        <w:rPr>
          <w:b/>
          <w:lang w:val="sr-Cyrl-RS"/>
        </w:rPr>
        <w:t>Партија 3</w:t>
      </w:r>
    </w:p>
    <w:p w:rsidR="00FB0451" w:rsidRDefault="00FB0451" w:rsidP="00C211EF">
      <w:pPr>
        <w:spacing w:before="0" w:after="120" w:line="240" w:lineRule="exact"/>
        <w:contextualSpacing/>
        <w:jc w:val="left"/>
      </w:pPr>
      <w:r w:rsidRPr="001D760F">
        <w:rPr>
          <w:lang w:val="sr-Cyrl-RS"/>
        </w:rPr>
        <w:t xml:space="preserve">Услуга предвиђа максимално 50 радних сати сервисера </w:t>
      </w:r>
    </w:p>
    <w:p w:rsidR="00FB0451" w:rsidRDefault="00FB0451" w:rsidP="00EA3DD7">
      <w:pPr>
        <w:spacing w:before="0" w:after="120" w:line="240" w:lineRule="exact"/>
        <w:contextualSpacing/>
        <w:jc w:val="left"/>
      </w:pPr>
    </w:p>
    <w:p w:rsidR="00FB0451" w:rsidRPr="00FB0451" w:rsidRDefault="00FB0451" w:rsidP="00EA3DD7">
      <w:pPr>
        <w:spacing w:before="0" w:after="120" w:line="240" w:lineRule="exact"/>
        <w:contextualSpacing/>
        <w:jc w:val="left"/>
        <w:rPr>
          <w:rFonts w:eastAsia="TimesNewRomanPSMT" w:cs="Arial"/>
          <w:bCs/>
          <w:color w:val="000000"/>
          <w:lang w:eastAsia="sr-Latn-CS"/>
        </w:rPr>
      </w:pPr>
    </w:p>
    <w:p w:rsidR="0086634E" w:rsidRDefault="002F4480" w:rsidP="00D50E93">
      <w:pPr>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t>3.3. Рок извршења услуг</w:t>
      </w:r>
      <w:r w:rsidR="00114233">
        <w:rPr>
          <w:rFonts w:eastAsia="TimesNewRomanPSMT" w:cs="Arial"/>
          <w:b/>
          <w:bCs/>
          <w:color w:val="000000"/>
          <w:lang w:val="sr-Cyrl-RS" w:eastAsia="sr-Latn-CS"/>
        </w:rPr>
        <w:t>а</w:t>
      </w:r>
    </w:p>
    <w:p w:rsidR="00846020" w:rsidRDefault="00771920" w:rsidP="00D50E93">
      <w:pPr>
        <w:ind w:right="-108"/>
        <w:contextualSpacing/>
        <w:jc w:val="left"/>
        <w:rPr>
          <w:rFonts w:eastAsia="TimesNewRomanPSMT" w:cs="Arial"/>
          <w:bCs/>
          <w:color w:val="000000"/>
          <w:lang w:eastAsia="sr-Latn-CS"/>
        </w:rPr>
      </w:pPr>
      <w:r>
        <w:rPr>
          <w:rFonts w:eastAsia="TimesNewRomanPSMT" w:cs="Arial"/>
          <w:b/>
          <w:bCs/>
          <w:color w:val="000000"/>
          <w:lang w:val="sr-Cyrl-RS" w:eastAsia="sr-Latn-CS"/>
        </w:rPr>
        <w:t>За све партије</w:t>
      </w:r>
      <w:r>
        <w:rPr>
          <w:rFonts w:eastAsia="TimesNewRomanPSMT" w:cs="Arial"/>
          <w:b/>
          <w:bCs/>
          <w:color w:val="000000"/>
          <w:lang w:eastAsia="sr-Latn-CS"/>
        </w:rPr>
        <w:t>:</w:t>
      </w:r>
      <w:r w:rsidR="002F4480">
        <w:rPr>
          <w:rFonts w:eastAsia="TimesNewRomanPSMT" w:cs="Arial"/>
          <w:b/>
          <w:bCs/>
          <w:color w:val="000000"/>
          <w:lang w:val="sr-Cyrl-RS" w:eastAsia="sr-Latn-CS"/>
        </w:rPr>
        <w:br/>
      </w:r>
      <w:r w:rsidR="00114233">
        <w:rPr>
          <w:rFonts w:eastAsia="TimesNewRomanPSMT" w:cs="Arial"/>
          <w:bCs/>
          <w:color w:val="000000"/>
          <w:lang w:val="sr-Cyrl-RS" w:eastAsia="sr-Latn-CS"/>
        </w:rPr>
        <w:t>И</w:t>
      </w:r>
      <w:r w:rsidR="002F4480" w:rsidRPr="00A34D69">
        <w:rPr>
          <w:rFonts w:eastAsia="TimesNewRomanPSMT" w:cs="Arial"/>
          <w:bCs/>
          <w:color w:val="000000"/>
          <w:lang w:eastAsia="sr-Latn-CS"/>
        </w:rPr>
        <w:t>забрани понуђач</w:t>
      </w:r>
      <w:r w:rsidR="00114233">
        <w:rPr>
          <w:rFonts w:eastAsia="TimesNewRomanPSMT" w:cs="Arial"/>
          <w:bCs/>
          <w:color w:val="000000"/>
          <w:lang w:val="sr-Cyrl-RS" w:eastAsia="sr-Latn-CS"/>
        </w:rPr>
        <w:t xml:space="preserve"> је обавезан да услугу изврши по потреби наручиоца</w:t>
      </w:r>
      <w:r w:rsidR="0079779C">
        <w:rPr>
          <w:rFonts w:eastAsia="TimesNewRomanPSMT" w:cs="Arial"/>
          <w:bCs/>
          <w:color w:val="000000"/>
          <w:lang w:val="sr-Cyrl-RS" w:eastAsia="sr-Latn-CS"/>
        </w:rPr>
        <w:t xml:space="preserve"> на његов захтев</w:t>
      </w:r>
      <w:r w:rsidR="00114233">
        <w:rPr>
          <w:rFonts w:eastAsia="TimesNewRomanPSMT" w:cs="Arial"/>
          <w:bCs/>
          <w:color w:val="000000"/>
          <w:lang w:val="sr-Cyrl-RS" w:eastAsia="sr-Latn-CS"/>
        </w:rPr>
        <w:t xml:space="preserve">, у року од 12 месеци </w:t>
      </w:r>
      <w:r w:rsidR="002F4480" w:rsidRPr="00A34D69">
        <w:rPr>
          <w:rFonts w:eastAsia="TimesNewRomanPSMT" w:cs="Arial"/>
          <w:bCs/>
          <w:color w:val="000000"/>
          <w:lang w:eastAsia="sr-Latn-CS"/>
        </w:rPr>
        <w:t>од дана ступања уговора на снагу.</w:t>
      </w:r>
    </w:p>
    <w:p w:rsidR="002F4480" w:rsidRPr="002F4480" w:rsidRDefault="00846020" w:rsidP="00846020">
      <w:pPr>
        <w:ind w:right="-108"/>
        <w:contextualSpacing/>
        <w:jc w:val="left"/>
        <w:rPr>
          <w:rFonts w:eastAsia="TimesNewRomanPSMT" w:cs="Arial"/>
          <w:bCs/>
          <w:color w:val="000000"/>
          <w:lang w:val="sr-Cyrl-RS" w:eastAsia="sr-Latn-CS"/>
        </w:rPr>
      </w:pPr>
      <w:r w:rsidRPr="008802FA">
        <w:rPr>
          <w:rFonts w:cs="Arial"/>
          <w:color w:val="000000"/>
          <w:lang w:val="sr-Cyrl-RS"/>
        </w:rPr>
        <w:t>С</w:t>
      </w:r>
      <w:r w:rsidRPr="008802FA">
        <w:rPr>
          <w:rFonts w:cs="Arial"/>
          <w:color w:val="000000"/>
        </w:rPr>
        <w:t>вак</w:t>
      </w:r>
      <w:r w:rsidRPr="008802FA">
        <w:rPr>
          <w:rFonts w:cs="Arial"/>
          <w:color w:val="000000"/>
          <w:lang w:val="sr-Cyrl-RS"/>
        </w:rPr>
        <w:t>а</w:t>
      </w:r>
      <w:r w:rsidRPr="008802FA">
        <w:rPr>
          <w:rFonts w:cs="Arial"/>
          <w:color w:val="000000"/>
        </w:rPr>
        <w:t xml:space="preserve"> појединачн</w:t>
      </w:r>
      <w:r w:rsidRPr="008802FA">
        <w:rPr>
          <w:rFonts w:cs="Arial"/>
          <w:color w:val="000000"/>
          <w:lang w:val="sr-Cyrl-RS"/>
        </w:rPr>
        <w:t>а</w:t>
      </w:r>
      <w:r w:rsidRPr="008802FA">
        <w:rPr>
          <w:rFonts w:cs="Arial"/>
          <w:color w:val="000000"/>
        </w:rPr>
        <w:t xml:space="preserve"> </w:t>
      </w:r>
      <w:r>
        <w:rPr>
          <w:rFonts w:cs="Arial"/>
          <w:color w:val="000000"/>
          <w:lang w:val="sr-Cyrl-RS"/>
        </w:rPr>
        <w:t xml:space="preserve">интервенција </w:t>
      </w:r>
      <w:r w:rsidRPr="008802FA">
        <w:rPr>
          <w:rFonts w:cs="Arial"/>
          <w:color w:val="000000"/>
        </w:rPr>
        <w:t xml:space="preserve"> врши</w:t>
      </w:r>
      <w:r w:rsidRPr="008802FA">
        <w:rPr>
          <w:rFonts w:cs="Arial"/>
          <w:color w:val="000000"/>
          <w:lang w:val="sr-Cyrl-RS"/>
        </w:rPr>
        <w:t xml:space="preserve"> се у </w:t>
      </w:r>
      <w:r w:rsidRPr="008802FA">
        <w:rPr>
          <w:rFonts w:cs="Arial"/>
          <w:color w:val="000000"/>
        </w:rPr>
        <w:t xml:space="preserve"> року који не може бити дужи од </w:t>
      </w:r>
      <w:r w:rsidR="00C211EF">
        <w:rPr>
          <w:rFonts w:cs="Arial"/>
          <w:color w:val="000000"/>
        </w:rPr>
        <w:t>5</w:t>
      </w:r>
      <w:r w:rsidRPr="008802FA">
        <w:rPr>
          <w:rFonts w:cs="Arial"/>
          <w:color w:val="000000"/>
        </w:rPr>
        <w:t xml:space="preserve"> календарских дана од дана пријема </w:t>
      </w:r>
      <w:r w:rsidRPr="008802FA">
        <w:rPr>
          <w:rFonts w:cs="Arial"/>
          <w:color w:val="000000"/>
          <w:lang w:val="sr-Cyrl-RS"/>
        </w:rPr>
        <w:t>захтева</w:t>
      </w:r>
      <w:r w:rsidRPr="008802FA">
        <w:rPr>
          <w:rFonts w:cs="Arial"/>
          <w:color w:val="000000"/>
        </w:rPr>
        <w:t xml:space="preserve"> Наручиоца достављен</w:t>
      </w:r>
      <w:r w:rsidRPr="008802FA">
        <w:rPr>
          <w:rFonts w:cs="Arial"/>
          <w:color w:val="000000"/>
          <w:lang w:val="sr-Cyrl-RS"/>
        </w:rPr>
        <w:t xml:space="preserve">ог </w:t>
      </w:r>
      <w:r w:rsidRPr="008802FA">
        <w:rPr>
          <w:rFonts w:cs="Arial"/>
          <w:color w:val="000000"/>
        </w:rPr>
        <w:t xml:space="preserve">у писаном облику путем e-mailа. </w:t>
      </w:r>
      <w:r w:rsidR="002F4480">
        <w:rPr>
          <w:rFonts w:eastAsia="TimesNewRomanPSMT" w:cs="Arial"/>
          <w:bCs/>
          <w:color w:val="000000"/>
          <w:lang w:val="sr-Cyrl-RS" w:eastAsia="sr-Latn-CS"/>
        </w:rPr>
        <w:br/>
      </w:r>
    </w:p>
    <w:p w:rsidR="00DB369C" w:rsidRPr="005E259C" w:rsidRDefault="00557626" w:rsidP="00781B02">
      <w:pPr>
        <w:pStyle w:val="Heading10"/>
        <w:rPr>
          <w:rFonts w:cs="Arial"/>
          <w:lang w:val="sr-Cyrl-RS"/>
        </w:rPr>
      </w:pPr>
      <w:bookmarkStart w:id="18" w:name="_Toc441651542"/>
      <w:bookmarkStart w:id="19" w:name="_Toc442559880"/>
      <w:bookmarkEnd w:id="16"/>
      <w:r>
        <w:rPr>
          <w:rFonts w:cs="Arial"/>
        </w:rPr>
        <w:t>3.</w:t>
      </w:r>
      <w:r w:rsidR="001B3D44">
        <w:rPr>
          <w:rFonts w:cs="Arial"/>
          <w:lang w:val="sr-Cyrl-RS"/>
        </w:rPr>
        <w:t>4</w:t>
      </w:r>
      <w:r w:rsidR="00781B02" w:rsidRPr="00E47C2E">
        <w:rPr>
          <w:rFonts w:cs="Arial"/>
        </w:rPr>
        <w:t>.</w:t>
      </w:r>
      <w:r w:rsidR="001B3D44">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w:t>
      </w:r>
      <w:r w:rsidR="005E259C">
        <w:rPr>
          <w:rFonts w:cs="Arial"/>
          <w:lang w:val="sr-Cyrl-RS"/>
        </w:rPr>
        <w:t>е</w:t>
      </w:r>
    </w:p>
    <w:p w:rsidR="00B6738C" w:rsidRPr="00656B2D" w:rsidRDefault="00656B2D" w:rsidP="004559F1">
      <w:pPr>
        <w:spacing w:before="0"/>
        <w:rPr>
          <w:rFonts w:cs="Arial"/>
          <w:b/>
          <w:color w:val="000000" w:themeColor="text1"/>
          <w:lang w:eastAsia="zh-CN"/>
        </w:rPr>
      </w:pPr>
      <w:r w:rsidRPr="00656B2D">
        <w:rPr>
          <w:rFonts w:cs="Arial"/>
          <w:b/>
          <w:color w:val="000000" w:themeColor="text1"/>
          <w:lang w:val="sr-Cyrl-RS" w:eastAsia="zh-CN"/>
        </w:rPr>
        <w:t>За све партије</w:t>
      </w:r>
      <w:r w:rsidRPr="00656B2D">
        <w:rPr>
          <w:rFonts w:cs="Arial"/>
          <w:b/>
          <w:color w:val="000000" w:themeColor="text1"/>
          <w:lang w:eastAsia="zh-CN"/>
        </w:rPr>
        <w:t>:</w:t>
      </w:r>
    </w:p>
    <w:p w:rsidR="00004B98" w:rsidRDefault="00004B98" w:rsidP="00004B98">
      <w:pPr>
        <w:spacing w:before="0"/>
        <w:rPr>
          <w:rFonts w:eastAsia="TimesNewRomanPSMT" w:cs="Arial"/>
          <w:bCs/>
          <w:color w:val="000000"/>
          <w:szCs w:val="24"/>
          <w:lang w:val="sr-Cyrl-RS"/>
        </w:rPr>
      </w:pPr>
      <w:r>
        <w:rPr>
          <w:rFonts w:eastAsia="TimesNewRomanPSMT" w:cs="Arial"/>
          <w:bCs/>
          <w:color w:val="000000"/>
          <w:szCs w:val="24"/>
          <w:lang w:val="sr-Cyrl-RS"/>
        </w:rPr>
        <w:t xml:space="preserve">Понуда се даје на паритету ф-ко Наручилац, а  место извршења услуге је </w:t>
      </w:r>
      <w:r w:rsidRPr="00557626">
        <w:rPr>
          <w:rFonts w:cs="Arial"/>
          <w:color w:val="000000" w:themeColor="text1"/>
          <w:lang w:eastAsia="zh-CN"/>
        </w:rPr>
        <w:t>Огранак ТЕНТ, локација ТЕНТ А</w:t>
      </w:r>
      <w:r>
        <w:rPr>
          <w:rFonts w:cs="Arial"/>
          <w:color w:val="000000" w:themeColor="text1"/>
          <w:lang w:eastAsia="zh-CN"/>
        </w:rPr>
        <w:t xml:space="preserve"> </w:t>
      </w:r>
      <w:r>
        <w:rPr>
          <w:rFonts w:cs="Arial"/>
          <w:color w:val="000000" w:themeColor="text1"/>
          <w:lang w:val="sr-Cyrl-RS" w:eastAsia="zh-CN"/>
        </w:rPr>
        <w:t xml:space="preserve"> </w:t>
      </w:r>
      <w:r w:rsidRPr="00557626">
        <w:rPr>
          <w:rFonts w:cs="Arial"/>
          <w:color w:val="000000" w:themeColor="text1"/>
          <w:lang w:eastAsia="zh-CN"/>
        </w:rPr>
        <w:t>Богољуба Урошевића Црног 44 Обреновац</w:t>
      </w:r>
      <w:r>
        <w:rPr>
          <w:rFonts w:cs="Arial"/>
          <w:color w:val="000000" w:themeColor="text1"/>
          <w:lang w:eastAsia="zh-CN"/>
        </w:rPr>
        <w:t xml:space="preserve"> </w:t>
      </w:r>
      <w:r>
        <w:rPr>
          <w:rFonts w:cs="Arial"/>
          <w:color w:val="000000" w:themeColor="text1"/>
          <w:lang w:val="sr-Cyrl-RS" w:eastAsia="zh-CN"/>
        </w:rPr>
        <w:t>,</w:t>
      </w:r>
      <w:r w:rsidRPr="00004B98">
        <w:rPr>
          <w:rFonts w:cs="Arial"/>
          <w:color w:val="000000" w:themeColor="text1"/>
          <w:lang w:val="sr-Cyrl-RS" w:eastAsia="zh-CN"/>
        </w:rPr>
        <w:t xml:space="preserve"> </w:t>
      </w:r>
      <w:r>
        <w:rPr>
          <w:rFonts w:cs="Arial"/>
          <w:color w:val="000000" w:themeColor="text1"/>
          <w:lang w:val="sr-Cyrl-RS" w:eastAsia="zh-CN"/>
        </w:rPr>
        <w:t>у</w:t>
      </w:r>
      <w:r w:rsidRPr="0099439B">
        <w:rPr>
          <w:lang w:val="sr-Cyrl-RS"/>
        </w:rPr>
        <w:t>колико није могуће извршити дијагностику квара на локацији Наручиоца</w:t>
      </w:r>
      <w:r>
        <w:rPr>
          <w:lang w:val="sr-Cyrl-RS"/>
        </w:rPr>
        <w:t xml:space="preserve"> </w:t>
      </w:r>
      <w:r>
        <w:rPr>
          <w:rFonts w:eastAsia="TimesNewRomanPSMT" w:cs="Arial"/>
          <w:bCs/>
          <w:color w:val="000000"/>
          <w:szCs w:val="24"/>
          <w:lang w:val="sr-Cyrl-RS"/>
        </w:rPr>
        <w:t xml:space="preserve">место извршења услуге је </w:t>
      </w:r>
      <w:r>
        <w:rPr>
          <w:lang w:val="sr-Cyrl-RS"/>
        </w:rPr>
        <w:t xml:space="preserve">и </w:t>
      </w:r>
      <w:r>
        <w:rPr>
          <w:rFonts w:eastAsia="TimesNewRomanPSMT" w:cs="Arial"/>
          <w:bCs/>
          <w:color w:val="000000"/>
          <w:szCs w:val="24"/>
          <w:lang w:val="sr-Cyrl-RS"/>
        </w:rPr>
        <w:t xml:space="preserve">сервис Понуђача. </w:t>
      </w:r>
    </w:p>
    <w:p w:rsidR="00656B2D" w:rsidRDefault="00444F10" w:rsidP="00656B2D">
      <w:pPr>
        <w:autoSpaceDE w:val="0"/>
        <w:autoSpaceDN w:val="0"/>
        <w:contextualSpacing/>
        <w:rPr>
          <w:rFonts w:cs="Arial"/>
          <w:sz w:val="24"/>
          <w:szCs w:val="24"/>
          <w:lang w:val="sr-Cyrl-RS" w:eastAsia="zh-CN"/>
        </w:rPr>
      </w:pPr>
      <w:r w:rsidRPr="00EC241A">
        <w:rPr>
          <w:rFonts w:cs="Arial"/>
          <w:color w:val="000000"/>
          <w:sz w:val="24"/>
          <w:szCs w:val="24"/>
          <w:lang w:val="sr-Cyrl-RS"/>
        </w:rPr>
        <w:t xml:space="preserve">Трошкови транспорта од ТЕНТ </w:t>
      </w:r>
      <w:r w:rsidRPr="00A77DF5">
        <w:rPr>
          <w:rFonts w:cs="Arial"/>
          <w:color w:val="000000"/>
          <w:sz w:val="24"/>
          <w:szCs w:val="24"/>
          <w:lang w:val="sr-Cyrl-RS"/>
        </w:rPr>
        <w:t xml:space="preserve">А </w:t>
      </w:r>
      <w:r w:rsidRPr="00EC241A">
        <w:rPr>
          <w:rFonts w:cs="Arial"/>
          <w:color w:val="000000"/>
          <w:sz w:val="24"/>
          <w:szCs w:val="24"/>
          <w:lang w:val="sr-Cyrl-RS"/>
        </w:rPr>
        <w:t xml:space="preserve">до места извршења услуге и назад (након завршене услуге) је обавеза </w:t>
      </w:r>
      <w:r w:rsidR="00656B2D" w:rsidRPr="006146F1">
        <w:rPr>
          <w:rFonts w:cs="Arial"/>
          <w:sz w:val="24"/>
          <w:szCs w:val="24"/>
          <w:lang w:val="sr-Cyrl-RS" w:eastAsia="zh-CN"/>
        </w:rPr>
        <w:t>изабраног Понуђача</w:t>
      </w:r>
      <w:r w:rsidR="00656B2D">
        <w:rPr>
          <w:rFonts w:cs="Arial"/>
          <w:sz w:val="24"/>
          <w:szCs w:val="24"/>
          <w:lang w:val="sr-Cyrl-RS" w:eastAsia="zh-CN"/>
        </w:rPr>
        <w:t>.</w:t>
      </w:r>
      <w:r w:rsidR="00656B2D" w:rsidRPr="006146F1">
        <w:rPr>
          <w:rFonts w:cs="Arial"/>
          <w:sz w:val="24"/>
          <w:szCs w:val="24"/>
          <w:lang w:val="sr-Cyrl-RS" w:eastAsia="zh-CN"/>
        </w:rPr>
        <w:t xml:space="preserve"> </w:t>
      </w:r>
    </w:p>
    <w:p w:rsidR="00545E99" w:rsidRDefault="00825939" w:rsidP="00656B2D">
      <w:pPr>
        <w:autoSpaceDE w:val="0"/>
        <w:autoSpaceDN w:val="0"/>
        <w:contextualSpacing/>
        <w:rPr>
          <w:rFonts w:cs="Arial"/>
          <w:sz w:val="24"/>
          <w:szCs w:val="24"/>
          <w:lang w:val="sr-Cyrl-RS" w:eastAsia="zh-CN"/>
        </w:rPr>
      </w:pPr>
      <w:r w:rsidRPr="006146F1">
        <w:rPr>
          <w:rFonts w:cs="Arial"/>
          <w:sz w:val="24"/>
          <w:szCs w:val="24"/>
          <w:lang w:val="sr-Cyrl-RS" w:eastAsia="zh-CN"/>
        </w:rPr>
        <w:t>Евентуално настала штета приликом транспорта предметних добара до места испоруке пада на терет изабраног Понуђача.</w:t>
      </w:r>
    </w:p>
    <w:p w:rsidR="00656B2D" w:rsidRPr="00656B2D" w:rsidRDefault="00656B2D" w:rsidP="00656B2D">
      <w:pPr>
        <w:autoSpaceDE w:val="0"/>
        <w:autoSpaceDN w:val="0"/>
        <w:contextualSpacing/>
        <w:rPr>
          <w:rFonts w:cs="Arial"/>
          <w:sz w:val="24"/>
          <w:szCs w:val="24"/>
          <w:lang w:val="sr-Cyrl-RS" w:eastAsia="zh-CN"/>
        </w:rPr>
      </w:pPr>
    </w:p>
    <w:p w:rsidR="008112A2" w:rsidRPr="002C2CB0" w:rsidRDefault="00557626" w:rsidP="00781B02">
      <w:pPr>
        <w:pStyle w:val="Heading10"/>
        <w:rPr>
          <w:rFonts w:cs="Arial"/>
        </w:rPr>
      </w:pPr>
      <w:r w:rsidRPr="002C2CB0">
        <w:rPr>
          <w:rFonts w:cs="Arial"/>
          <w:lang w:val="en-US"/>
        </w:rPr>
        <w:t>3.</w:t>
      </w:r>
      <w:r w:rsidR="001B3D44">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2C2CB0" w:rsidP="002C2CB0">
      <w:pPr>
        <w:spacing w:before="0"/>
        <w:rPr>
          <w:b/>
          <w:color w:val="FF0000"/>
        </w:rPr>
      </w:pPr>
      <w:proofErr w:type="gramStart"/>
      <w:r w:rsidRPr="001B3D44">
        <w:t xml:space="preserve">На крају сваког месеца, </w:t>
      </w:r>
      <w:r>
        <w:t>односно по обављеном послу, Пружалац услуга доставља</w:t>
      </w:r>
      <w:r w:rsidR="008535B5">
        <w:t xml:space="preserve"> Збирни обрачун услуга у месецу.</w:t>
      </w:r>
      <w:proofErr w:type="gramEnd"/>
      <w:r>
        <w:t xml:space="preserve"> </w:t>
      </w:r>
      <w:proofErr w:type="gramStart"/>
      <w:r>
        <w:t>Збирни обрачун услуга се доставља лицу задуженом за праћење уго</w:t>
      </w:r>
      <w:r w:rsidR="001B3D44">
        <w:t>вора који доставља шефу Службе</w:t>
      </w:r>
      <w:r w:rsidR="001B3D44">
        <w:rPr>
          <w:lang w:val="sr-Cyrl-RS"/>
        </w:rPr>
        <w:t xml:space="preserve"> </w:t>
      </w:r>
      <w:r>
        <w:t>и одговорном лицу огранка ТЕНТ на оверу.</w:t>
      </w:r>
      <w:proofErr w:type="gramEnd"/>
      <w:r>
        <w:t xml:space="preserve"> </w:t>
      </w:r>
      <w:proofErr w:type="gramStart"/>
      <w:r>
        <w:t>Након овере, узима један примерак, а остале враћа Пружаоцу услуга.</w:t>
      </w:r>
      <w:proofErr w:type="gramEnd"/>
      <w:r w:rsidR="002C62F3">
        <w:t xml:space="preserve"> </w:t>
      </w:r>
    </w:p>
    <w:p w:rsidR="00250FC0" w:rsidRDefault="00250FC0" w:rsidP="00250FC0">
      <w:pPr>
        <w:pStyle w:val="Heading10"/>
        <w:rPr>
          <w:rFonts w:cs="Arial"/>
          <w:color w:val="00B0F0"/>
        </w:rPr>
      </w:pPr>
      <w:bookmarkStart w:id="20" w:name="_Toc442559881"/>
      <w:bookmarkStart w:id="21" w:name="_Toc441651543"/>
      <w:r>
        <w:rPr>
          <w:rFonts w:cs="Arial"/>
          <w:lang w:val="en-US"/>
        </w:rPr>
        <w:t xml:space="preserve">3.6. </w:t>
      </w:r>
      <w:r>
        <w:rPr>
          <w:rFonts w:cs="Arial"/>
        </w:rPr>
        <w:t>Гарантни рок</w:t>
      </w:r>
      <w:bookmarkEnd w:id="20"/>
      <w:bookmarkEnd w:id="21"/>
    </w:p>
    <w:p w:rsidR="00C6521A" w:rsidRDefault="00C6521A" w:rsidP="00C6521A">
      <w:pPr>
        <w:spacing w:before="0"/>
        <w:rPr>
          <w:rFonts w:cs="Arial"/>
          <w:lang w:val="sr-Cyrl-RS" w:eastAsia="zh-CN"/>
        </w:rPr>
      </w:pPr>
      <w:proofErr w:type="gramStart"/>
      <w:r>
        <w:rPr>
          <w:rFonts w:cs="Arial"/>
          <w:lang w:eastAsia="zh-CN"/>
        </w:rPr>
        <w:t xml:space="preserve">Гарантни рок за предмет набавке је минимум </w:t>
      </w:r>
      <w:r>
        <w:rPr>
          <w:rFonts w:cs="Arial"/>
          <w:lang w:val="sr-Cyrl-CS" w:eastAsia="zh-CN"/>
        </w:rPr>
        <w:t>6 месеци</w:t>
      </w:r>
      <w:r>
        <w:rPr>
          <w:rFonts w:cs="Arial"/>
          <w:lang w:eastAsia="zh-CN"/>
        </w:rPr>
        <w:t xml:space="preserve"> од дана извршења услуге</w:t>
      </w:r>
      <w:r>
        <w:rPr>
          <w:rFonts w:cs="Arial"/>
          <w:lang w:val="sr-Cyrl-RS" w:eastAsia="zh-CN"/>
        </w:rPr>
        <w:t xml:space="preserve"> и потписивања записника о кавалитативном и квантитативном пријему.</w:t>
      </w:r>
      <w:proofErr w:type="gramEnd"/>
    </w:p>
    <w:p w:rsidR="00250FC0" w:rsidRPr="00250FC0" w:rsidRDefault="00250FC0" w:rsidP="00250FC0">
      <w:pPr>
        <w:spacing w:before="0"/>
        <w:rPr>
          <w:rFonts w:cs="Arial"/>
          <w:lang w:eastAsia="zh-CN"/>
        </w:rPr>
      </w:pPr>
      <w:r w:rsidRPr="00250FC0">
        <w:rPr>
          <w:rFonts w:cs="Arial"/>
          <w:lang w:val="sr-Cyrl-CS" w:eastAsia="zh-CN"/>
        </w:rPr>
        <w:t xml:space="preserve">Изабрани </w:t>
      </w:r>
      <w:r w:rsidRPr="00250FC0">
        <w:rPr>
          <w:rFonts w:cs="Arial"/>
          <w:lang w:eastAsia="zh-CN"/>
        </w:rPr>
        <w:t xml:space="preserve">Понуђач је дужан да о свом трошку отклони све евентуалне недостатке у току трајања гарантног рока. </w:t>
      </w:r>
    </w:p>
    <w:p w:rsidR="00250FC0" w:rsidRDefault="00250FC0" w:rsidP="00643DA4">
      <w:pPr>
        <w:pStyle w:val="Heading10"/>
        <w:spacing w:before="0"/>
        <w:rPr>
          <w:rFonts w:cs="Arial"/>
          <w:lang w:val="sr-Cyrl-RS"/>
        </w:rPr>
      </w:pPr>
    </w:p>
    <w:p w:rsidR="00885AB5" w:rsidRPr="001B3D44" w:rsidRDefault="00885AB5" w:rsidP="00643DA4">
      <w:pPr>
        <w:pStyle w:val="Heading10"/>
        <w:spacing w:before="0"/>
        <w:rPr>
          <w:rFonts w:cs="Arial"/>
        </w:rPr>
      </w:pPr>
      <w:r w:rsidRPr="001B3D44">
        <w:rPr>
          <w:rFonts w:cs="Arial"/>
          <w:lang w:val="en-US"/>
        </w:rPr>
        <w:t>3.</w:t>
      </w:r>
      <w:r w:rsidR="00250FC0">
        <w:rPr>
          <w:rFonts w:cs="Arial"/>
          <w:lang w:val="sr-Cyrl-RS"/>
        </w:rPr>
        <w:t>7</w:t>
      </w:r>
      <w:r w:rsidRPr="001B3D44">
        <w:rPr>
          <w:rFonts w:cs="Arial"/>
          <w:lang w:val="en-US"/>
        </w:rPr>
        <w:t xml:space="preserve">. </w:t>
      </w:r>
      <w:r w:rsidRPr="001B3D44">
        <w:rPr>
          <w:rFonts w:cs="Arial"/>
        </w:rPr>
        <w:t>Плаћање</w:t>
      </w:r>
    </w:p>
    <w:p w:rsidR="00885AB5" w:rsidRPr="00885AB5" w:rsidRDefault="00885AB5" w:rsidP="00643DA4">
      <w:pPr>
        <w:spacing w:before="0"/>
        <w:rPr>
          <w:lang w:eastAsia="ar-SA"/>
        </w:rPr>
      </w:pPr>
      <w:proofErr w:type="gramStart"/>
      <w:r w:rsidRPr="001B3D44">
        <w:rPr>
          <w:lang w:eastAsia="ar-SA"/>
        </w:rPr>
        <w:t>Плаћање извршених услуга се врши у року до 45 дана од дана пријема исправ</w:t>
      </w:r>
      <w:r w:rsidR="001804C2" w:rsidRPr="001B3D44">
        <w:rPr>
          <w:lang w:eastAsia="ar-SA"/>
        </w:rPr>
        <w:t xml:space="preserve">не </w:t>
      </w:r>
      <w:r w:rsidRPr="001B3D44">
        <w:rPr>
          <w:lang w:eastAsia="ar-SA"/>
        </w:rPr>
        <w:t>фактуре са уговореним прилозима</w:t>
      </w:r>
      <w:r w:rsidR="001804C2" w:rsidRPr="001B3D44">
        <w:rPr>
          <w:lang w:eastAsia="ar-SA"/>
        </w:rPr>
        <w:t xml:space="preserve"> (Записник)</w:t>
      </w:r>
      <w:r w:rsidRPr="001B3D44">
        <w:rPr>
          <w:lang w:eastAsia="ar-SA"/>
        </w:rPr>
        <w:t>.</w:t>
      </w:r>
      <w:proofErr w:type="gramEnd"/>
    </w:p>
    <w:p w:rsidR="00E13FFC" w:rsidRDefault="00E13FFC"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eastAsia="zh-CN"/>
        </w:rPr>
      </w:pPr>
    </w:p>
    <w:p w:rsidR="00D25C0C" w:rsidRDefault="00D25C0C" w:rsidP="00280127">
      <w:pPr>
        <w:spacing w:before="0"/>
        <w:rPr>
          <w:rFonts w:cs="Arial"/>
          <w:color w:val="00B0F0"/>
          <w:lang w:eastAsia="zh-CN"/>
        </w:rPr>
      </w:pPr>
    </w:p>
    <w:p w:rsidR="00D25C0C" w:rsidRDefault="00D25C0C"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EB3FC1" w:rsidRPr="0086634E" w:rsidRDefault="00EB3FC1" w:rsidP="00280127">
      <w:pPr>
        <w:spacing w:before="0"/>
        <w:rPr>
          <w:rFonts w:cs="Arial"/>
          <w:color w:val="00B0F0"/>
          <w:lang w:val="sr-Cyrl-RS" w:eastAsia="zh-CN"/>
        </w:rPr>
      </w:pPr>
    </w:p>
    <w:p w:rsidR="00756A02" w:rsidRPr="00E47C2E" w:rsidRDefault="00756A02" w:rsidP="00CC4997">
      <w:pPr>
        <w:pStyle w:val="Heading10"/>
        <w:numPr>
          <w:ilvl w:val="0"/>
          <w:numId w:val="15"/>
        </w:numPr>
        <w:jc w:val="both"/>
        <w:rPr>
          <w:rFonts w:cs="Arial"/>
        </w:rPr>
      </w:pPr>
      <w:bookmarkStart w:id="22" w:name="_Toc442559884"/>
      <w:r w:rsidRPr="00E47C2E">
        <w:rPr>
          <w:rFonts w:cs="Arial"/>
        </w:rPr>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CC4997">
            <w:pPr>
              <w:numPr>
                <w:ilvl w:val="0"/>
                <w:numId w:val="20"/>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CC4997">
            <w:pPr>
              <w:numPr>
                <w:ilvl w:val="0"/>
                <w:numId w:val="16"/>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 xml:space="preserve">које обухвата и податке из казнене евиденције за кривична дела која су у надлежности редовног кривичног одељења </w:t>
            </w:r>
            <w:r w:rsidRPr="00E47C2E">
              <w:rPr>
                <w:rFonts w:cs="Arial"/>
                <w:b/>
                <w:lang w:val="sr-Latn-CS" w:eastAsia="sr-Latn-CS"/>
              </w:rPr>
              <w:lastRenderedPageBreak/>
              <w:t>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C4997">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C4997">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C4997">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C4997">
            <w:pPr>
              <w:numPr>
                <w:ilvl w:val="0"/>
                <w:numId w:val="20"/>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CC4997">
            <w:pPr>
              <w:numPr>
                <w:ilvl w:val="0"/>
                <w:numId w:val="21"/>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C4997">
            <w:pPr>
              <w:numPr>
                <w:ilvl w:val="0"/>
                <w:numId w:val="21"/>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C4997">
            <w:pPr>
              <w:numPr>
                <w:ilvl w:val="0"/>
                <w:numId w:val="21"/>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w:t>
            </w:r>
            <w:r w:rsidRPr="00E47C2E">
              <w:rPr>
                <w:rFonts w:eastAsia="Calibri" w:cs="Arial"/>
                <w:lang w:val="sr-Latn-CS" w:eastAsia="sr-Latn-CS"/>
              </w:rPr>
              <w:lastRenderedPageBreak/>
              <w:t>сваког учесника из групе</w:t>
            </w:r>
          </w:p>
          <w:p w:rsidR="00562AED" w:rsidRPr="00E47C2E" w:rsidRDefault="00562AED" w:rsidP="00CC4997">
            <w:pPr>
              <w:numPr>
                <w:ilvl w:val="0"/>
                <w:numId w:val="22"/>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73"/>
              </w:tabs>
              <w:snapToGrid w:val="0"/>
              <w:spacing w:before="118"/>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rsidR="00562AED" w:rsidRPr="00E47C2E" w:rsidRDefault="00562AED" w:rsidP="00CC4997">
            <w:pPr>
              <w:numPr>
                <w:ilvl w:val="0"/>
                <w:numId w:val="23"/>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C4997">
            <w:pPr>
              <w:numPr>
                <w:ilvl w:val="0"/>
                <w:numId w:val="23"/>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C4997">
            <w:pPr>
              <w:numPr>
                <w:ilvl w:val="0"/>
                <w:numId w:val="23"/>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rsidTr="008112A2">
        <w:trPr>
          <w:jc w:val="center"/>
        </w:trPr>
        <w:tc>
          <w:tcPr>
            <w:tcW w:w="729" w:type="dxa"/>
            <w:vAlign w:val="center"/>
          </w:tcPr>
          <w:p w:rsidR="00B44F3A" w:rsidRPr="00E47C2E" w:rsidRDefault="00B44F3A" w:rsidP="003A4822">
            <w:pPr>
              <w:spacing w:before="118"/>
              <w:jc w:val="center"/>
              <w:rPr>
                <w:rFonts w:cs="Arial"/>
              </w:rPr>
            </w:pPr>
          </w:p>
        </w:tc>
        <w:tc>
          <w:tcPr>
            <w:tcW w:w="8430" w:type="dxa"/>
          </w:tcPr>
          <w:p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38515A" w:rsidRPr="00E47C2E" w:rsidTr="008112A2">
        <w:trPr>
          <w:jc w:val="center"/>
        </w:trPr>
        <w:tc>
          <w:tcPr>
            <w:tcW w:w="729" w:type="dxa"/>
            <w:vAlign w:val="center"/>
          </w:tcPr>
          <w:p w:rsidR="0038515A" w:rsidRDefault="0038515A">
            <w:pPr>
              <w:spacing w:before="0"/>
              <w:jc w:val="center"/>
              <w:rPr>
                <w:rFonts w:cs="Arial"/>
                <w:lang w:val="sr-Cyrl-RS" w:eastAsia="sr-Latn-CS"/>
              </w:rPr>
            </w:pPr>
            <w:r>
              <w:rPr>
                <w:rFonts w:cs="Arial"/>
                <w:lang w:val="sr-Cyrl-RS" w:eastAsia="sr-Latn-CS"/>
              </w:rPr>
              <w:t>5.</w:t>
            </w:r>
          </w:p>
        </w:tc>
        <w:tc>
          <w:tcPr>
            <w:tcW w:w="8430" w:type="dxa"/>
          </w:tcPr>
          <w:p w:rsidR="0038515A" w:rsidRDefault="0038515A">
            <w:pPr>
              <w:snapToGrid w:val="0"/>
              <w:spacing w:before="0"/>
              <w:rPr>
                <w:rFonts w:cs="Arial"/>
                <w:color w:val="000000"/>
                <w:lang w:val="sr-Latn-CS" w:eastAsia="sr-Latn-CS"/>
              </w:rPr>
            </w:pPr>
            <w:r>
              <w:rPr>
                <w:rFonts w:cs="Arial"/>
                <w:color w:val="000000"/>
                <w:lang w:val="sr-Latn-CS" w:eastAsia="sr-Latn-CS"/>
              </w:rPr>
              <w:t xml:space="preserve">- да располаже </w:t>
            </w:r>
            <w:r>
              <w:rPr>
                <w:rFonts w:cs="Arial"/>
                <w:b/>
                <w:color w:val="000000"/>
                <w:u w:val="single"/>
                <w:lang w:val="sr-Latn-CS" w:eastAsia="sr-Latn-CS"/>
              </w:rPr>
              <w:t>неопходним пословним</w:t>
            </w:r>
            <w:r>
              <w:rPr>
                <w:rFonts w:cs="Arial"/>
                <w:b/>
                <w:color w:val="000000"/>
                <w:u w:val="single"/>
                <w:lang w:val="sr-Cyrl-CS" w:eastAsia="sr-Latn-CS"/>
              </w:rPr>
              <w:t xml:space="preserve"> </w:t>
            </w:r>
            <w:r>
              <w:rPr>
                <w:rFonts w:cs="Arial"/>
                <w:b/>
                <w:color w:val="000000"/>
                <w:u w:val="single"/>
                <w:lang w:val="sr-Latn-CS" w:eastAsia="sr-Latn-CS"/>
              </w:rPr>
              <w:t>капацитетом</w:t>
            </w:r>
            <w:r>
              <w:rPr>
                <w:rFonts w:cs="Arial"/>
                <w:color w:val="000000"/>
                <w:lang w:val="sr-Latn-CS" w:eastAsia="sr-Latn-CS"/>
              </w:rPr>
              <w:t>:</w:t>
            </w:r>
          </w:p>
          <w:p w:rsidR="0038515A" w:rsidRDefault="0038515A">
            <w:pPr>
              <w:tabs>
                <w:tab w:val="left" w:pos="520"/>
              </w:tabs>
              <w:snapToGrid w:val="0"/>
              <w:spacing w:before="0"/>
              <w:jc w:val="left"/>
              <w:rPr>
                <w:rFonts w:cs="Arial"/>
                <w:color w:val="000000"/>
                <w:lang w:val="sr-Cyrl-RS" w:eastAsia="sr-Latn-CS"/>
              </w:rPr>
            </w:pPr>
          </w:p>
          <w:p w:rsidR="004B3E15" w:rsidRPr="004B3E15" w:rsidRDefault="004B3E15">
            <w:pPr>
              <w:tabs>
                <w:tab w:val="left" w:pos="520"/>
              </w:tabs>
              <w:snapToGrid w:val="0"/>
              <w:spacing w:before="0"/>
              <w:jc w:val="left"/>
              <w:rPr>
                <w:rFonts w:cs="Arial"/>
                <w:b/>
                <w:color w:val="000000"/>
                <w:lang w:eastAsia="sr-Latn-CS"/>
              </w:rPr>
            </w:pPr>
            <w:r>
              <w:rPr>
                <w:rFonts w:cs="Arial"/>
                <w:b/>
                <w:color w:val="000000"/>
                <w:lang w:val="sr-Cyrl-RS" w:eastAsia="sr-Latn-CS"/>
              </w:rPr>
              <w:t>За Партију 1</w:t>
            </w:r>
            <w:r>
              <w:rPr>
                <w:rFonts w:cs="Arial"/>
                <w:b/>
                <w:color w:val="000000"/>
                <w:lang w:eastAsia="sr-Latn-CS"/>
              </w:rPr>
              <w:t xml:space="preserve">: </w:t>
            </w:r>
          </w:p>
          <w:p w:rsidR="0038515A" w:rsidRDefault="0038515A">
            <w:pPr>
              <w:tabs>
                <w:tab w:val="left" w:pos="520"/>
              </w:tabs>
              <w:snapToGrid w:val="0"/>
              <w:spacing w:before="0"/>
              <w:jc w:val="left"/>
              <w:rPr>
                <w:rFonts w:cs="Arial"/>
                <w:b/>
                <w:color w:val="000000"/>
                <w:lang w:val="sr-Cyrl-RS" w:eastAsia="sr-Latn-CS"/>
              </w:rPr>
            </w:pPr>
            <w:r>
              <w:rPr>
                <w:rFonts w:cs="Arial"/>
                <w:b/>
                <w:color w:val="000000"/>
                <w:lang w:val="sr-Cyrl-RS" w:eastAsia="sr-Latn-CS"/>
              </w:rPr>
              <w:t>Услов:</w:t>
            </w:r>
          </w:p>
          <w:p w:rsidR="0038515A" w:rsidRPr="004B3E15" w:rsidRDefault="0038515A">
            <w:pPr>
              <w:autoSpaceDE w:val="0"/>
              <w:autoSpaceDN w:val="0"/>
              <w:adjustRightInd w:val="0"/>
              <w:spacing w:before="0"/>
              <w:rPr>
                <w:rFonts w:cs="Arial"/>
                <w:color w:val="000000"/>
                <w:lang w:val="sr-Cyrl-RS" w:eastAsia="sr-Latn-CS"/>
              </w:rPr>
            </w:pPr>
            <w:r>
              <w:rPr>
                <w:rFonts w:cs="Arial"/>
                <w:lang w:val="sr-Latn-CS" w:eastAsia="sr-Latn-CS"/>
              </w:rPr>
              <w:t>да је у последње три године (</w:t>
            </w:r>
            <w:r w:rsidR="0005649F" w:rsidRPr="007D0ED4">
              <w:rPr>
                <w:rFonts w:eastAsia="Calibri" w:cs="Arial"/>
                <w:lang w:val="sr-Latn-CS" w:eastAsia="sr-Latn-CS"/>
              </w:rPr>
              <w:t>рачунајући од датума објављивања позива за подношење понуда на Порталу јавних набавки</w:t>
            </w:r>
            <w:r w:rsidR="00B05A47">
              <w:rPr>
                <w:rFonts w:eastAsia="Calibri" w:cs="Arial"/>
                <w:lang w:val="sr-Cyrl-RS" w:eastAsia="sr-Latn-CS"/>
              </w:rPr>
              <w:t>)</w:t>
            </w:r>
            <w:r>
              <w:rPr>
                <w:rFonts w:cs="Arial"/>
                <w:lang w:val="sr-Latn-CS" w:eastAsia="sr-Latn-CS"/>
              </w:rPr>
              <w:t xml:space="preserve"> понуђач извршио услуге </w:t>
            </w:r>
            <w:r w:rsidR="00665E38" w:rsidRPr="00665E38">
              <w:rPr>
                <w:rFonts w:cs="Arial"/>
                <w:lang w:val="sr-Latn-CS" w:eastAsia="sr-Latn-CS"/>
              </w:rPr>
              <w:t>дијагностике и</w:t>
            </w:r>
            <w:r w:rsidR="003F67CA">
              <w:rPr>
                <w:rFonts w:cs="Arial"/>
                <w:lang w:val="sr-Cyrl-RS" w:eastAsia="sr-Latn-CS"/>
              </w:rPr>
              <w:t>ли</w:t>
            </w:r>
            <w:r w:rsidR="00665E38" w:rsidRPr="00665E38">
              <w:rPr>
                <w:rFonts w:cs="Arial"/>
                <w:lang w:val="sr-Latn-CS" w:eastAsia="sr-Latn-CS"/>
              </w:rPr>
              <w:t xml:space="preserve"> поправке квара </w:t>
            </w:r>
            <w:r w:rsidR="003F67CA">
              <w:rPr>
                <w:rFonts w:cs="Arial"/>
                <w:lang w:val="sr-Cyrl-RS" w:eastAsia="sr-Latn-CS"/>
              </w:rPr>
              <w:t xml:space="preserve">на </w:t>
            </w:r>
            <w:r w:rsidR="00B709C5">
              <w:rPr>
                <w:rFonts w:cs="Arial"/>
                <w:lang w:val="sr-Cyrl-RS" w:eastAsia="sr-Latn-CS"/>
              </w:rPr>
              <w:t>опреми</w:t>
            </w:r>
            <w:r w:rsidR="0005649F">
              <w:rPr>
                <w:rFonts w:cs="Arial"/>
                <w:lang w:val="sr-Cyrl-RS" w:eastAsia="sr-Latn-CS"/>
              </w:rPr>
              <w:t xml:space="preserve"> </w:t>
            </w:r>
            <w:r w:rsidR="00B05A47">
              <w:rPr>
                <w:rFonts w:cs="Arial"/>
                <w:lang w:val="sr-Cyrl-RS" w:eastAsia="sr-Latn-CS"/>
              </w:rPr>
              <w:t>(</w:t>
            </w:r>
            <w:r w:rsidR="00B709C5">
              <w:rPr>
                <w:rFonts w:cs="Arial"/>
                <w:lang w:val="sr-Cyrl-RS" w:eastAsia="sr-Latn-CS"/>
              </w:rPr>
              <w:t xml:space="preserve">списак </w:t>
            </w:r>
            <w:r w:rsidR="00B709C5" w:rsidRPr="00B709C5">
              <w:rPr>
                <w:rFonts w:cs="Arial"/>
                <w:lang w:val="sr-Cyrl-RS" w:eastAsia="sr-Latn-CS"/>
              </w:rPr>
              <w:t xml:space="preserve"> наведене опреме</w:t>
            </w:r>
            <w:r w:rsidR="00B05A47">
              <w:rPr>
                <w:rFonts w:cs="Arial"/>
                <w:lang w:val="sr-Cyrl-RS" w:eastAsia="sr-Latn-CS"/>
              </w:rPr>
              <w:t xml:space="preserve"> </w:t>
            </w:r>
            <w:r w:rsidR="00956168">
              <w:rPr>
                <w:rFonts w:cs="Arial"/>
                <w:lang w:val="sr-Cyrl-RS" w:eastAsia="sr-Latn-CS"/>
              </w:rPr>
              <w:t>-</w:t>
            </w:r>
            <w:r w:rsidR="00665E38">
              <w:rPr>
                <w:rFonts w:cs="Arial"/>
                <w:lang w:val="sr-Cyrl-RS" w:eastAsia="sr-Latn-CS"/>
              </w:rPr>
              <w:t>техничк</w:t>
            </w:r>
            <w:r w:rsidR="00B05A47">
              <w:rPr>
                <w:rFonts w:cs="Arial"/>
                <w:lang w:val="sr-Cyrl-RS" w:eastAsia="sr-Latn-CS"/>
              </w:rPr>
              <w:t xml:space="preserve">а </w:t>
            </w:r>
            <w:r w:rsidR="00665E38">
              <w:rPr>
                <w:rFonts w:cs="Arial"/>
                <w:lang w:val="sr-Cyrl-RS" w:eastAsia="sr-Latn-CS"/>
              </w:rPr>
              <w:t>спецификациј</w:t>
            </w:r>
            <w:r w:rsidR="00B05A47">
              <w:rPr>
                <w:rFonts w:cs="Arial"/>
                <w:lang w:val="sr-Cyrl-RS" w:eastAsia="sr-Latn-CS"/>
              </w:rPr>
              <w:t>а тачка 3.1</w:t>
            </w:r>
            <w:r w:rsidR="00665E38">
              <w:rPr>
                <w:rFonts w:cs="Arial"/>
                <w:lang w:val="sr-Cyrl-RS" w:eastAsia="sr-Latn-CS"/>
              </w:rPr>
              <w:t xml:space="preserve"> </w:t>
            </w:r>
            <w:r w:rsidR="00956168">
              <w:rPr>
                <w:rFonts w:cs="Arial"/>
                <w:lang w:val="sr-Cyrl-RS" w:eastAsia="sr-Latn-CS"/>
              </w:rPr>
              <w:t xml:space="preserve">) </w:t>
            </w:r>
            <w:r w:rsidR="004B3E15">
              <w:rPr>
                <w:rFonts w:cs="Arial"/>
                <w:lang w:val="sr-Cyrl-RS" w:eastAsia="sr-Latn-CS"/>
              </w:rPr>
              <w:t xml:space="preserve">или одговарајуће опреме </w:t>
            </w:r>
            <w:r>
              <w:rPr>
                <w:rFonts w:cs="Arial"/>
                <w:lang w:val="sr-Cyrl-RS" w:eastAsia="sr-Latn-CS"/>
              </w:rPr>
              <w:t xml:space="preserve">, </w:t>
            </w:r>
            <w:r>
              <w:rPr>
                <w:rFonts w:cs="Arial"/>
                <w:lang w:val="sr-Latn-CS" w:eastAsia="sr-Latn-CS"/>
              </w:rPr>
              <w:t xml:space="preserve">минималне укупне вредности </w:t>
            </w:r>
            <w:r w:rsidR="0077511C">
              <w:rPr>
                <w:rFonts w:cs="Arial"/>
                <w:lang w:val="sr-Cyrl-RS" w:eastAsia="sr-Latn-CS"/>
              </w:rPr>
              <w:t>200</w:t>
            </w:r>
            <w:r>
              <w:rPr>
                <w:rFonts w:cs="Arial"/>
                <w:lang w:val="sr-Cyrl-RS" w:eastAsia="sr-Latn-CS"/>
              </w:rPr>
              <w:t xml:space="preserve">.000,00 </w:t>
            </w:r>
            <w:r>
              <w:rPr>
                <w:rFonts w:cs="Arial"/>
                <w:lang w:val="sr-Latn-CS" w:eastAsia="sr-Latn-CS"/>
              </w:rPr>
              <w:t>динара</w:t>
            </w:r>
            <w:r w:rsidR="004B3E15">
              <w:rPr>
                <w:rFonts w:cs="Arial"/>
                <w:lang w:val="sr-Latn-CS" w:eastAsia="sr-Latn-CS"/>
              </w:rPr>
              <w:t xml:space="preserve"> </w:t>
            </w:r>
            <w:r w:rsidR="004B3E15">
              <w:rPr>
                <w:rFonts w:cs="Arial"/>
                <w:lang w:val="sr-Cyrl-RS" w:eastAsia="sr-Latn-CS"/>
              </w:rPr>
              <w:t>без ПДВ.</w:t>
            </w:r>
          </w:p>
          <w:p w:rsidR="0038515A" w:rsidRDefault="0038515A">
            <w:pPr>
              <w:autoSpaceDE w:val="0"/>
              <w:autoSpaceDN w:val="0"/>
              <w:adjustRightInd w:val="0"/>
              <w:spacing w:before="0"/>
              <w:rPr>
                <w:rFonts w:cs="Arial"/>
                <w:b/>
                <w:u w:val="single"/>
                <w:lang w:val="sr-Cyrl-RS" w:eastAsia="sr-Latn-CS"/>
              </w:rPr>
            </w:pPr>
          </w:p>
          <w:p w:rsidR="004B3E15" w:rsidRPr="004B3E15" w:rsidRDefault="004B3E15" w:rsidP="004B3E15">
            <w:pPr>
              <w:tabs>
                <w:tab w:val="left" w:pos="520"/>
              </w:tabs>
              <w:snapToGrid w:val="0"/>
              <w:spacing w:before="0"/>
              <w:jc w:val="left"/>
              <w:rPr>
                <w:rFonts w:cs="Arial"/>
                <w:b/>
                <w:color w:val="000000"/>
                <w:lang w:eastAsia="sr-Latn-CS"/>
              </w:rPr>
            </w:pPr>
            <w:r>
              <w:rPr>
                <w:rFonts w:cs="Arial"/>
                <w:b/>
                <w:color w:val="000000"/>
                <w:lang w:val="sr-Cyrl-RS" w:eastAsia="sr-Latn-CS"/>
              </w:rPr>
              <w:t>За Партију 2</w:t>
            </w:r>
            <w:r>
              <w:rPr>
                <w:rFonts w:cs="Arial"/>
                <w:b/>
                <w:color w:val="000000"/>
                <w:lang w:eastAsia="sr-Latn-CS"/>
              </w:rPr>
              <w:t xml:space="preserve">: </w:t>
            </w:r>
          </w:p>
          <w:p w:rsidR="004B3E15" w:rsidRDefault="004B3E15" w:rsidP="004B3E15">
            <w:pPr>
              <w:tabs>
                <w:tab w:val="left" w:pos="520"/>
              </w:tabs>
              <w:snapToGrid w:val="0"/>
              <w:spacing w:before="0"/>
              <w:jc w:val="left"/>
              <w:rPr>
                <w:rFonts w:cs="Arial"/>
                <w:b/>
                <w:color w:val="000000"/>
                <w:lang w:val="sr-Cyrl-RS" w:eastAsia="sr-Latn-CS"/>
              </w:rPr>
            </w:pPr>
            <w:r>
              <w:rPr>
                <w:rFonts w:cs="Arial"/>
                <w:b/>
                <w:color w:val="000000"/>
                <w:lang w:val="sr-Cyrl-RS" w:eastAsia="sr-Latn-CS"/>
              </w:rPr>
              <w:t>Услов:</w:t>
            </w:r>
          </w:p>
          <w:p w:rsidR="00956168" w:rsidRPr="004B3E15" w:rsidRDefault="00956168" w:rsidP="00956168">
            <w:pPr>
              <w:autoSpaceDE w:val="0"/>
              <w:autoSpaceDN w:val="0"/>
              <w:adjustRightInd w:val="0"/>
              <w:spacing w:before="0"/>
              <w:rPr>
                <w:rFonts w:cs="Arial"/>
                <w:color w:val="000000"/>
                <w:lang w:val="sr-Cyrl-RS" w:eastAsia="sr-Latn-CS"/>
              </w:rPr>
            </w:pPr>
            <w:r>
              <w:rPr>
                <w:rFonts w:cs="Arial"/>
                <w:lang w:val="sr-Latn-CS" w:eastAsia="sr-Latn-CS"/>
              </w:rPr>
              <w:t>да је у последње три године (</w:t>
            </w:r>
            <w:r>
              <w:rPr>
                <w:rFonts w:cs="Arial"/>
                <w:lang w:val="sr-Cyrl-RS" w:eastAsia="sr-Latn-CS"/>
              </w:rPr>
              <w:t xml:space="preserve"> </w:t>
            </w:r>
            <w:r w:rsidRPr="007D0ED4">
              <w:rPr>
                <w:rFonts w:eastAsia="Calibri" w:cs="Arial"/>
                <w:lang w:val="sr-Latn-CS" w:eastAsia="sr-Latn-CS"/>
              </w:rPr>
              <w:t>рачунајући од датума објављивања позива за подношење понуда на Порталу јавних набавки</w:t>
            </w:r>
            <w:r>
              <w:rPr>
                <w:rFonts w:eastAsia="Calibri" w:cs="Arial"/>
                <w:lang w:val="sr-Cyrl-RS" w:eastAsia="sr-Latn-CS"/>
              </w:rPr>
              <w:t>)</w:t>
            </w:r>
            <w:r>
              <w:rPr>
                <w:rFonts w:cs="Arial"/>
                <w:lang w:val="sr-Latn-CS" w:eastAsia="sr-Latn-CS"/>
              </w:rPr>
              <w:t xml:space="preserve"> понуђач извршио услуге </w:t>
            </w:r>
            <w:r w:rsidRPr="00665E38">
              <w:rPr>
                <w:rFonts w:cs="Arial"/>
                <w:lang w:val="sr-Latn-CS" w:eastAsia="sr-Latn-CS"/>
              </w:rPr>
              <w:t>дијагностике и</w:t>
            </w:r>
            <w:r>
              <w:rPr>
                <w:rFonts w:cs="Arial"/>
                <w:lang w:val="sr-Cyrl-RS" w:eastAsia="sr-Latn-CS"/>
              </w:rPr>
              <w:t>ли</w:t>
            </w:r>
            <w:r w:rsidRPr="00665E38">
              <w:rPr>
                <w:rFonts w:cs="Arial"/>
                <w:lang w:val="sr-Latn-CS" w:eastAsia="sr-Latn-CS"/>
              </w:rPr>
              <w:t xml:space="preserve"> поправке квара </w:t>
            </w:r>
            <w:r>
              <w:rPr>
                <w:rFonts w:cs="Arial"/>
                <w:lang w:val="sr-Cyrl-RS" w:eastAsia="sr-Latn-CS"/>
              </w:rPr>
              <w:t xml:space="preserve">на опреми (списак </w:t>
            </w:r>
            <w:r w:rsidRPr="00B709C5">
              <w:rPr>
                <w:rFonts w:cs="Arial"/>
                <w:lang w:val="sr-Cyrl-RS" w:eastAsia="sr-Latn-CS"/>
              </w:rPr>
              <w:t xml:space="preserve"> наведене опреме</w:t>
            </w:r>
            <w:r>
              <w:rPr>
                <w:rFonts w:cs="Arial"/>
                <w:lang w:val="sr-Cyrl-RS" w:eastAsia="sr-Latn-CS"/>
              </w:rPr>
              <w:t xml:space="preserve"> -техничка спецификација тачка 3.1 ) или одговарајуће опреме , </w:t>
            </w:r>
            <w:r>
              <w:rPr>
                <w:rFonts w:cs="Arial"/>
                <w:lang w:val="sr-Latn-CS" w:eastAsia="sr-Latn-CS"/>
              </w:rPr>
              <w:t xml:space="preserve">минималне укупне вредности </w:t>
            </w:r>
            <w:r w:rsidR="0077511C">
              <w:rPr>
                <w:rFonts w:cs="Arial"/>
                <w:lang w:val="sr-Cyrl-RS" w:eastAsia="sr-Latn-CS"/>
              </w:rPr>
              <w:t>400</w:t>
            </w:r>
            <w:r>
              <w:rPr>
                <w:rFonts w:cs="Arial"/>
                <w:lang w:val="sr-Cyrl-RS" w:eastAsia="sr-Latn-CS"/>
              </w:rPr>
              <w:t xml:space="preserve">.000,00 </w:t>
            </w:r>
            <w:r>
              <w:rPr>
                <w:rFonts w:cs="Arial"/>
                <w:lang w:val="sr-Latn-CS" w:eastAsia="sr-Latn-CS"/>
              </w:rPr>
              <w:t xml:space="preserve">динара </w:t>
            </w:r>
            <w:r>
              <w:rPr>
                <w:rFonts w:cs="Arial"/>
                <w:lang w:val="sr-Cyrl-RS" w:eastAsia="sr-Latn-CS"/>
              </w:rPr>
              <w:t>без ПДВ.</w:t>
            </w:r>
          </w:p>
          <w:p w:rsidR="004B3E15" w:rsidRDefault="004B3E15">
            <w:pPr>
              <w:autoSpaceDE w:val="0"/>
              <w:autoSpaceDN w:val="0"/>
              <w:adjustRightInd w:val="0"/>
              <w:spacing w:before="0"/>
              <w:rPr>
                <w:rFonts w:cs="Arial"/>
                <w:b/>
                <w:u w:val="single"/>
                <w:lang w:val="sr-Cyrl-RS" w:eastAsia="sr-Latn-CS"/>
              </w:rPr>
            </w:pPr>
          </w:p>
          <w:p w:rsidR="004B3E15" w:rsidRPr="004B3E15" w:rsidRDefault="004B3E15" w:rsidP="004B3E15">
            <w:pPr>
              <w:tabs>
                <w:tab w:val="left" w:pos="520"/>
              </w:tabs>
              <w:snapToGrid w:val="0"/>
              <w:spacing w:before="0"/>
              <w:jc w:val="left"/>
              <w:rPr>
                <w:rFonts w:cs="Arial"/>
                <w:b/>
                <w:color w:val="000000"/>
                <w:lang w:eastAsia="sr-Latn-CS"/>
              </w:rPr>
            </w:pPr>
            <w:r>
              <w:rPr>
                <w:rFonts w:cs="Arial"/>
                <w:b/>
                <w:color w:val="000000"/>
                <w:lang w:val="sr-Cyrl-RS" w:eastAsia="sr-Latn-CS"/>
              </w:rPr>
              <w:t>За Партију 3</w:t>
            </w:r>
            <w:r>
              <w:rPr>
                <w:rFonts w:cs="Arial"/>
                <w:b/>
                <w:color w:val="000000"/>
                <w:lang w:eastAsia="sr-Latn-CS"/>
              </w:rPr>
              <w:t xml:space="preserve">: </w:t>
            </w:r>
          </w:p>
          <w:p w:rsidR="004B3E15" w:rsidRDefault="004B3E15" w:rsidP="004B3E15">
            <w:pPr>
              <w:tabs>
                <w:tab w:val="left" w:pos="520"/>
              </w:tabs>
              <w:snapToGrid w:val="0"/>
              <w:spacing w:before="0"/>
              <w:jc w:val="left"/>
              <w:rPr>
                <w:rFonts w:cs="Arial"/>
                <w:b/>
                <w:color w:val="000000"/>
                <w:lang w:val="sr-Cyrl-RS" w:eastAsia="sr-Latn-CS"/>
              </w:rPr>
            </w:pPr>
            <w:r>
              <w:rPr>
                <w:rFonts w:cs="Arial"/>
                <w:b/>
                <w:color w:val="000000"/>
                <w:lang w:val="sr-Cyrl-RS" w:eastAsia="sr-Latn-CS"/>
              </w:rPr>
              <w:t>Услов:</w:t>
            </w:r>
          </w:p>
          <w:p w:rsidR="00956168" w:rsidRPr="004B3E15" w:rsidRDefault="00956168" w:rsidP="00956168">
            <w:pPr>
              <w:autoSpaceDE w:val="0"/>
              <w:autoSpaceDN w:val="0"/>
              <w:adjustRightInd w:val="0"/>
              <w:spacing w:before="0"/>
              <w:rPr>
                <w:rFonts w:cs="Arial"/>
                <w:color w:val="000000"/>
                <w:lang w:val="sr-Cyrl-RS" w:eastAsia="sr-Latn-CS"/>
              </w:rPr>
            </w:pPr>
            <w:r>
              <w:rPr>
                <w:rFonts w:cs="Arial"/>
                <w:lang w:val="sr-Latn-CS" w:eastAsia="sr-Latn-CS"/>
              </w:rPr>
              <w:t>да је у последње три године (</w:t>
            </w:r>
            <w:r>
              <w:rPr>
                <w:rFonts w:cs="Arial"/>
                <w:lang w:val="sr-Cyrl-RS" w:eastAsia="sr-Latn-CS"/>
              </w:rPr>
              <w:t xml:space="preserve"> </w:t>
            </w:r>
            <w:r w:rsidRPr="007D0ED4">
              <w:rPr>
                <w:rFonts w:eastAsia="Calibri" w:cs="Arial"/>
                <w:lang w:val="sr-Latn-CS" w:eastAsia="sr-Latn-CS"/>
              </w:rPr>
              <w:t>рачунајући од датума објављивања позива за подношење понуда на Порталу јавних набавки</w:t>
            </w:r>
            <w:r>
              <w:rPr>
                <w:rFonts w:eastAsia="Calibri" w:cs="Arial"/>
                <w:lang w:val="sr-Cyrl-RS" w:eastAsia="sr-Latn-CS"/>
              </w:rPr>
              <w:t>)</w:t>
            </w:r>
            <w:r>
              <w:rPr>
                <w:rFonts w:cs="Arial"/>
                <w:lang w:val="sr-Latn-CS" w:eastAsia="sr-Latn-CS"/>
              </w:rPr>
              <w:t xml:space="preserve"> понуђач извршио услуге </w:t>
            </w:r>
            <w:r w:rsidRPr="00665E38">
              <w:rPr>
                <w:rFonts w:cs="Arial"/>
                <w:lang w:val="sr-Latn-CS" w:eastAsia="sr-Latn-CS"/>
              </w:rPr>
              <w:t>дијагностике и</w:t>
            </w:r>
            <w:r>
              <w:rPr>
                <w:rFonts w:cs="Arial"/>
                <w:lang w:val="sr-Cyrl-RS" w:eastAsia="sr-Latn-CS"/>
              </w:rPr>
              <w:t>ли</w:t>
            </w:r>
            <w:r w:rsidRPr="00665E38">
              <w:rPr>
                <w:rFonts w:cs="Arial"/>
                <w:lang w:val="sr-Latn-CS" w:eastAsia="sr-Latn-CS"/>
              </w:rPr>
              <w:t xml:space="preserve"> поправке квара </w:t>
            </w:r>
            <w:r>
              <w:rPr>
                <w:rFonts w:cs="Arial"/>
                <w:lang w:val="sr-Cyrl-RS" w:eastAsia="sr-Latn-CS"/>
              </w:rPr>
              <w:t xml:space="preserve">на опреми (списак </w:t>
            </w:r>
            <w:r w:rsidRPr="00B709C5">
              <w:rPr>
                <w:rFonts w:cs="Arial"/>
                <w:lang w:val="sr-Cyrl-RS" w:eastAsia="sr-Latn-CS"/>
              </w:rPr>
              <w:t xml:space="preserve"> наведене опреме</w:t>
            </w:r>
            <w:r>
              <w:rPr>
                <w:rFonts w:cs="Arial"/>
                <w:lang w:val="sr-Cyrl-RS" w:eastAsia="sr-Latn-CS"/>
              </w:rPr>
              <w:t xml:space="preserve"> -техничка спецификација тачка 3.1) или одговарајуће опреме , </w:t>
            </w:r>
            <w:r>
              <w:rPr>
                <w:rFonts w:cs="Arial"/>
                <w:lang w:val="sr-Latn-CS" w:eastAsia="sr-Latn-CS"/>
              </w:rPr>
              <w:t xml:space="preserve">минималне </w:t>
            </w:r>
            <w:r>
              <w:rPr>
                <w:rFonts w:cs="Arial"/>
                <w:lang w:val="sr-Latn-CS" w:eastAsia="sr-Latn-CS"/>
              </w:rPr>
              <w:lastRenderedPageBreak/>
              <w:t xml:space="preserve">укупне вредности </w:t>
            </w:r>
            <w:r w:rsidR="0077511C">
              <w:rPr>
                <w:rFonts w:cs="Arial"/>
                <w:lang w:val="sr-Cyrl-RS" w:eastAsia="sr-Latn-CS"/>
              </w:rPr>
              <w:t>90</w:t>
            </w:r>
            <w:r>
              <w:rPr>
                <w:rFonts w:cs="Arial"/>
                <w:lang w:val="sr-Cyrl-RS" w:eastAsia="sr-Latn-CS"/>
              </w:rPr>
              <w:t xml:space="preserve">.000,00 </w:t>
            </w:r>
            <w:r>
              <w:rPr>
                <w:rFonts w:cs="Arial"/>
                <w:lang w:val="sr-Latn-CS" w:eastAsia="sr-Latn-CS"/>
              </w:rPr>
              <w:t xml:space="preserve">динара </w:t>
            </w:r>
            <w:r>
              <w:rPr>
                <w:rFonts w:cs="Arial"/>
                <w:lang w:val="sr-Cyrl-RS" w:eastAsia="sr-Latn-CS"/>
              </w:rPr>
              <w:t>без ПДВ.</w:t>
            </w:r>
          </w:p>
          <w:p w:rsidR="004B3E15" w:rsidRDefault="004B3E15">
            <w:pPr>
              <w:autoSpaceDE w:val="0"/>
              <w:autoSpaceDN w:val="0"/>
              <w:adjustRightInd w:val="0"/>
              <w:spacing w:before="0"/>
              <w:rPr>
                <w:rFonts w:cs="Arial"/>
                <w:b/>
                <w:u w:val="single"/>
                <w:lang w:val="sr-Cyrl-RS" w:eastAsia="sr-Latn-CS"/>
              </w:rPr>
            </w:pPr>
          </w:p>
          <w:p w:rsidR="00956168" w:rsidRDefault="00956168">
            <w:pPr>
              <w:autoSpaceDE w:val="0"/>
              <w:autoSpaceDN w:val="0"/>
              <w:adjustRightInd w:val="0"/>
              <w:spacing w:before="0"/>
              <w:rPr>
                <w:rFonts w:cs="Arial"/>
                <w:b/>
                <w:u w:val="single"/>
                <w:lang w:val="sr-Cyrl-RS" w:eastAsia="sr-Latn-CS"/>
              </w:rPr>
            </w:pPr>
          </w:p>
          <w:p w:rsidR="00956168" w:rsidRDefault="00956168">
            <w:pPr>
              <w:autoSpaceDE w:val="0"/>
              <w:autoSpaceDN w:val="0"/>
              <w:adjustRightInd w:val="0"/>
              <w:spacing w:before="0"/>
              <w:rPr>
                <w:rFonts w:cs="Arial"/>
                <w:b/>
                <w:u w:val="single"/>
                <w:lang w:val="sr-Cyrl-RS" w:eastAsia="sr-Latn-CS"/>
              </w:rPr>
            </w:pPr>
          </w:p>
          <w:p w:rsidR="001F4976" w:rsidRDefault="001F4976">
            <w:pPr>
              <w:autoSpaceDE w:val="0"/>
              <w:autoSpaceDN w:val="0"/>
              <w:adjustRightInd w:val="0"/>
              <w:spacing w:before="0"/>
              <w:rPr>
                <w:rFonts w:cs="Arial"/>
                <w:b/>
                <w:u w:val="single"/>
                <w:lang w:val="sr-Cyrl-RS" w:eastAsia="sr-Latn-CS"/>
              </w:rPr>
            </w:pPr>
          </w:p>
          <w:p w:rsidR="0038515A" w:rsidRDefault="0038515A">
            <w:pPr>
              <w:autoSpaceDE w:val="0"/>
              <w:autoSpaceDN w:val="0"/>
              <w:adjustRightInd w:val="0"/>
              <w:spacing w:before="0"/>
              <w:rPr>
                <w:rFonts w:cs="Arial"/>
                <w:b/>
                <w:u w:val="single"/>
                <w:lang w:val="sr-Latn-CS" w:eastAsia="sr-Latn-CS"/>
              </w:rPr>
            </w:pPr>
            <w:r>
              <w:rPr>
                <w:rFonts w:cs="Arial"/>
                <w:b/>
                <w:u w:val="single"/>
                <w:lang w:val="sr-Latn-CS" w:eastAsia="sr-Latn-CS"/>
              </w:rPr>
              <w:t>Доказ</w:t>
            </w:r>
            <w:r w:rsidR="003D4BF8">
              <w:rPr>
                <w:rFonts w:cs="Arial"/>
                <w:b/>
                <w:u w:val="single"/>
                <w:lang w:val="sr-Cyrl-RS" w:eastAsia="sr-Latn-CS"/>
              </w:rPr>
              <w:t xml:space="preserve"> за Партију 1</w:t>
            </w:r>
            <w:r>
              <w:rPr>
                <w:rFonts w:cs="Arial"/>
                <w:b/>
                <w:u w:val="single"/>
                <w:lang w:val="sr-Latn-CS" w:eastAsia="sr-Latn-CS"/>
              </w:rPr>
              <w:t xml:space="preserve">: </w:t>
            </w:r>
          </w:p>
          <w:p w:rsidR="0038515A" w:rsidRDefault="0038515A">
            <w:pPr>
              <w:autoSpaceDE w:val="0"/>
              <w:autoSpaceDN w:val="0"/>
              <w:adjustRightInd w:val="0"/>
              <w:spacing w:before="0"/>
              <w:ind w:left="279" w:hanging="220"/>
              <w:rPr>
                <w:rFonts w:cs="Arial"/>
                <w:lang w:val="sr-Cyrl-RS" w:eastAsia="sr-Latn-CS"/>
              </w:rPr>
            </w:pPr>
            <w:r>
              <w:rPr>
                <w:rFonts w:cs="Arial"/>
                <w:lang w:val="sr-Latn-CS" w:eastAsia="sr-Latn-CS"/>
              </w:rPr>
              <w:t xml:space="preserve">- </w:t>
            </w:r>
            <w:r>
              <w:rPr>
                <w:rFonts w:cs="Arial"/>
                <w:lang w:val="sr-Cyrl-RS" w:eastAsia="sr-Latn-CS"/>
              </w:rPr>
              <w:t xml:space="preserve">списак извршених услуга </w:t>
            </w:r>
            <w:r w:rsidR="00C01502">
              <w:rPr>
                <w:rFonts w:cs="Arial"/>
                <w:lang w:eastAsia="sr-Latn-CS"/>
              </w:rPr>
              <w:t xml:space="preserve">(образац бр. </w:t>
            </w:r>
            <w:r w:rsidR="00C01502">
              <w:rPr>
                <w:rFonts w:cs="Arial"/>
                <w:lang w:val="sr-Cyrl-RS" w:eastAsia="sr-Latn-CS"/>
              </w:rPr>
              <w:t>5</w:t>
            </w:r>
            <w:r w:rsidR="00C01502">
              <w:rPr>
                <w:rFonts w:cs="Arial"/>
                <w:lang w:eastAsia="sr-Latn-CS"/>
              </w:rPr>
              <w:t>.)</w:t>
            </w:r>
          </w:p>
          <w:p w:rsidR="0038515A" w:rsidRDefault="0038515A">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 xml:space="preserve">Наручилаца </w:t>
            </w:r>
            <w:r w:rsidR="00C01502">
              <w:rPr>
                <w:rFonts w:cs="Arial"/>
                <w:lang w:eastAsia="sr-Latn-CS"/>
              </w:rPr>
              <w:t xml:space="preserve">(образац бр. </w:t>
            </w:r>
            <w:r w:rsidR="00C01502">
              <w:rPr>
                <w:rFonts w:cs="Arial"/>
                <w:lang w:val="sr-Cyrl-RS" w:eastAsia="sr-Latn-CS"/>
              </w:rPr>
              <w:t>6</w:t>
            </w:r>
            <w:r w:rsidR="00C01502">
              <w:rPr>
                <w:rFonts w:cs="Arial"/>
                <w:lang w:eastAsia="sr-Latn-CS"/>
              </w:rPr>
              <w:t>.</w:t>
            </w:r>
            <w:r w:rsidR="00C01502">
              <w:rPr>
                <w:rFonts w:cs="Arial"/>
                <w:lang w:val="sr-Cyrl-RS" w:eastAsia="sr-Latn-CS"/>
              </w:rPr>
              <w:t>)</w:t>
            </w:r>
          </w:p>
          <w:p w:rsidR="003D4BF8" w:rsidRDefault="003D4BF8">
            <w:pPr>
              <w:autoSpaceDE w:val="0"/>
              <w:autoSpaceDN w:val="0"/>
              <w:adjustRightInd w:val="0"/>
              <w:spacing w:before="0"/>
              <w:ind w:left="279" w:hanging="220"/>
              <w:rPr>
                <w:rFonts w:cs="Arial"/>
                <w:lang w:val="sr-Cyrl-RS" w:eastAsia="sr-Latn-CS"/>
              </w:rPr>
            </w:pPr>
          </w:p>
          <w:p w:rsidR="003D4BF8" w:rsidRDefault="003D4BF8" w:rsidP="003D4BF8">
            <w:pPr>
              <w:autoSpaceDE w:val="0"/>
              <w:autoSpaceDN w:val="0"/>
              <w:adjustRightInd w:val="0"/>
              <w:spacing w:before="0"/>
              <w:rPr>
                <w:rFonts w:cs="Arial"/>
                <w:b/>
                <w:u w:val="single"/>
                <w:lang w:val="sr-Latn-CS" w:eastAsia="sr-Latn-CS"/>
              </w:rPr>
            </w:pPr>
            <w:r>
              <w:rPr>
                <w:rFonts w:cs="Arial"/>
                <w:b/>
                <w:u w:val="single"/>
                <w:lang w:val="sr-Latn-CS" w:eastAsia="sr-Latn-CS"/>
              </w:rPr>
              <w:t>Доказ</w:t>
            </w:r>
            <w:r>
              <w:rPr>
                <w:rFonts w:cs="Arial"/>
                <w:b/>
                <w:u w:val="single"/>
                <w:lang w:val="sr-Cyrl-RS" w:eastAsia="sr-Latn-CS"/>
              </w:rPr>
              <w:t xml:space="preserve"> за Партију </w:t>
            </w:r>
            <w:r w:rsidR="00E24DE4">
              <w:rPr>
                <w:rFonts w:cs="Arial"/>
                <w:b/>
                <w:u w:val="single"/>
                <w:lang w:val="sr-Cyrl-RS" w:eastAsia="sr-Latn-CS"/>
              </w:rPr>
              <w:t>2</w:t>
            </w:r>
            <w:r>
              <w:rPr>
                <w:rFonts w:cs="Arial"/>
                <w:b/>
                <w:u w:val="single"/>
                <w:lang w:val="sr-Latn-CS" w:eastAsia="sr-Latn-CS"/>
              </w:rPr>
              <w:t xml:space="preserve">: </w:t>
            </w:r>
          </w:p>
          <w:p w:rsidR="003D4BF8" w:rsidRDefault="003D4BF8" w:rsidP="003D4BF8">
            <w:pPr>
              <w:autoSpaceDE w:val="0"/>
              <w:autoSpaceDN w:val="0"/>
              <w:adjustRightInd w:val="0"/>
              <w:spacing w:before="0"/>
              <w:ind w:left="279" w:hanging="220"/>
              <w:rPr>
                <w:rFonts w:cs="Arial"/>
                <w:lang w:val="sr-Cyrl-RS" w:eastAsia="sr-Latn-CS"/>
              </w:rPr>
            </w:pPr>
            <w:r>
              <w:rPr>
                <w:rFonts w:cs="Arial"/>
                <w:lang w:val="sr-Latn-CS" w:eastAsia="sr-Latn-CS"/>
              </w:rPr>
              <w:t xml:space="preserve">- </w:t>
            </w:r>
            <w:r>
              <w:rPr>
                <w:rFonts w:cs="Arial"/>
                <w:lang w:val="sr-Cyrl-RS" w:eastAsia="sr-Latn-CS"/>
              </w:rPr>
              <w:t xml:space="preserve">списак извршених услуга </w:t>
            </w:r>
            <w:r>
              <w:rPr>
                <w:rFonts w:cs="Arial"/>
                <w:lang w:eastAsia="sr-Latn-CS"/>
              </w:rPr>
              <w:t xml:space="preserve">(образац бр. </w:t>
            </w:r>
            <w:r>
              <w:rPr>
                <w:rFonts w:cs="Arial"/>
                <w:lang w:val="sr-Cyrl-RS" w:eastAsia="sr-Latn-CS"/>
              </w:rPr>
              <w:t>5</w:t>
            </w:r>
            <w:r>
              <w:rPr>
                <w:rFonts w:cs="Arial"/>
                <w:lang w:eastAsia="sr-Latn-CS"/>
              </w:rPr>
              <w:t>.)</w:t>
            </w:r>
          </w:p>
          <w:p w:rsidR="003D4BF8" w:rsidRDefault="003D4BF8" w:rsidP="003D4BF8">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 xml:space="preserve">Наручилаца </w:t>
            </w:r>
            <w:r>
              <w:rPr>
                <w:rFonts w:cs="Arial"/>
                <w:lang w:eastAsia="sr-Latn-CS"/>
              </w:rPr>
              <w:t xml:space="preserve">(образац бр. </w:t>
            </w:r>
            <w:r>
              <w:rPr>
                <w:rFonts w:cs="Arial"/>
                <w:lang w:val="sr-Cyrl-RS" w:eastAsia="sr-Latn-CS"/>
              </w:rPr>
              <w:t>6</w:t>
            </w:r>
            <w:r>
              <w:rPr>
                <w:rFonts w:cs="Arial"/>
                <w:lang w:eastAsia="sr-Latn-CS"/>
              </w:rPr>
              <w:t>.</w:t>
            </w:r>
            <w:r>
              <w:rPr>
                <w:rFonts w:cs="Arial"/>
                <w:lang w:val="sr-Cyrl-RS" w:eastAsia="sr-Latn-CS"/>
              </w:rPr>
              <w:t>)</w:t>
            </w:r>
          </w:p>
          <w:p w:rsidR="003D4BF8" w:rsidRDefault="003D4BF8">
            <w:pPr>
              <w:autoSpaceDE w:val="0"/>
              <w:autoSpaceDN w:val="0"/>
              <w:adjustRightInd w:val="0"/>
              <w:spacing w:before="0"/>
              <w:ind w:left="279" w:hanging="220"/>
              <w:rPr>
                <w:rFonts w:cs="Arial"/>
                <w:lang w:val="sr-Cyrl-RS" w:eastAsia="sr-Latn-CS"/>
              </w:rPr>
            </w:pPr>
          </w:p>
          <w:p w:rsidR="003D4BF8" w:rsidRDefault="003D4BF8" w:rsidP="003D4BF8">
            <w:pPr>
              <w:autoSpaceDE w:val="0"/>
              <w:autoSpaceDN w:val="0"/>
              <w:adjustRightInd w:val="0"/>
              <w:spacing w:before="0"/>
              <w:rPr>
                <w:rFonts w:cs="Arial"/>
                <w:b/>
                <w:u w:val="single"/>
                <w:lang w:val="sr-Latn-CS" w:eastAsia="sr-Latn-CS"/>
              </w:rPr>
            </w:pPr>
            <w:r>
              <w:rPr>
                <w:rFonts w:cs="Arial"/>
                <w:b/>
                <w:u w:val="single"/>
                <w:lang w:val="sr-Latn-CS" w:eastAsia="sr-Latn-CS"/>
              </w:rPr>
              <w:t>Доказ</w:t>
            </w:r>
            <w:r>
              <w:rPr>
                <w:rFonts w:cs="Arial"/>
                <w:b/>
                <w:u w:val="single"/>
                <w:lang w:val="sr-Cyrl-RS" w:eastAsia="sr-Latn-CS"/>
              </w:rPr>
              <w:t xml:space="preserve"> за Партију</w:t>
            </w:r>
            <w:r w:rsidR="00E24DE4">
              <w:rPr>
                <w:rFonts w:cs="Arial"/>
                <w:b/>
                <w:u w:val="single"/>
                <w:lang w:val="sr-Cyrl-RS" w:eastAsia="sr-Latn-CS"/>
              </w:rPr>
              <w:t xml:space="preserve"> 3</w:t>
            </w:r>
            <w:r>
              <w:rPr>
                <w:rFonts w:cs="Arial"/>
                <w:b/>
                <w:u w:val="single"/>
                <w:lang w:val="sr-Latn-CS" w:eastAsia="sr-Latn-CS"/>
              </w:rPr>
              <w:t xml:space="preserve">: </w:t>
            </w:r>
          </w:p>
          <w:p w:rsidR="003D4BF8" w:rsidRDefault="003D4BF8" w:rsidP="003D4BF8">
            <w:pPr>
              <w:autoSpaceDE w:val="0"/>
              <w:autoSpaceDN w:val="0"/>
              <w:adjustRightInd w:val="0"/>
              <w:spacing w:before="0"/>
              <w:ind w:left="279" w:hanging="220"/>
              <w:rPr>
                <w:rFonts w:cs="Arial"/>
                <w:lang w:val="sr-Cyrl-RS" w:eastAsia="sr-Latn-CS"/>
              </w:rPr>
            </w:pPr>
            <w:r>
              <w:rPr>
                <w:rFonts w:cs="Arial"/>
                <w:lang w:val="sr-Latn-CS" w:eastAsia="sr-Latn-CS"/>
              </w:rPr>
              <w:t xml:space="preserve">- </w:t>
            </w:r>
            <w:r>
              <w:rPr>
                <w:rFonts w:cs="Arial"/>
                <w:lang w:val="sr-Cyrl-RS" w:eastAsia="sr-Latn-CS"/>
              </w:rPr>
              <w:t xml:space="preserve">списак извршених услуга </w:t>
            </w:r>
            <w:r>
              <w:rPr>
                <w:rFonts w:cs="Arial"/>
                <w:lang w:eastAsia="sr-Latn-CS"/>
              </w:rPr>
              <w:t xml:space="preserve">(образац бр. </w:t>
            </w:r>
            <w:r>
              <w:rPr>
                <w:rFonts w:cs="Arial"/>
                <w:lang w:val="sr-Cyrl-RS" w:eastAsia="sr-Latn-CS"/>
              </w:rPr>
              <w:t>5</w:t>
            </w:r>
            <w:r>
              <w:rPr>
                <w:rFonts w:cs="Arial"/>
                <w:lang w:eastAsia="sr-Latn-CS"/>
              </w:rPr>
              <w:t>.)</w:t>
            </w:r>
          </w:p>
          <w:p w:rsidR="003D4BF8" w:rsidRDefault="003D4BF8" w:rsidP="003D4BF8">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 xml:space="preserve">Наручилаца </w:t>
            </w:r>
            <w:r>
              <w:rPr>
                <w:rFonts w:cs="Arial"/>
                <w:lang w:eastAsia="sr-Latn-CS"/>
              </w:rPr>
              <w:t xml:space="preserve">(образац бр. </w:t>
            </w:r>
            <w:r>
              <w:rPr>
                <w:rFonts w:cs="Arial"/>
                <w:lang w:val="sr-Cyrl-RS" w:eastAsia="sr-Latn-CS"/>
              </w:rPr>
              <w:t>6</w:t>
            </w:r>
            <w:r>
              <w:rPr>
                <w:rFonts w:cs="Arial"/>
                <w:lang w:eastAsia="sr-Latn-CS"/>
              </w:rPr>
              <w:t>.</w:t>
            </w:r>
            <w:r>
              <w:rPr>
                <w:rFonts w:cs="Arial"/>
                <w:lang w:val="sr-Cyrl-RS" w:eastAsia="sr-Latn-CS"/>
              </w:rPr>
              <w:t>)</w:t>
            </w:r>
          </w:p>
          <w:p w:rsidR="003D4BF8" w:rsidRDefault="003D4BF8">
            <w:pPr>
              <w:autoSpaceDE w:val="0"/>
              <w:autoSpaceDN w:val="0"/>
              <w:adjustRightInd w:val="0"/>
              <w:spacing w:before="0"/>
              <w:ind w:left="279" w:hanging="220"/>
              <w:rPr>
                <w:rFonts w:cs="Arial"/>
                <w:lang w:val="sr-Cyrl-RS" w:eastAsia="sr-Latn-CS"/>
              </w:rPr>
            </w:pPr>
          </w:p>
          <w:p w:rsidR="0038515A" w:rsidRDefault="0038515A">
            <w:pPr>
              <w:spacing w:before="0"/>
              <w:rPr>
                <w:rFonts w:cs="Arial"/>
                <w:b/>
                <w:u w:val="single"/>
                <w:lang w:val="sr-Latn-CS" w:eastAsia="sr-Latn-CS"/>
              </w:rPr>
            </w:pPr>
            <w:r>
              <w:rPr>
                <w:rFonts w:cs="Arial"/>
                <w:b/>
                <w:u w:val="single"/>
                <w:lang w:val="sr-Latn-CS" w:eastAsia="sr-Latn-CS"/>
              </w:rPr>
              <w:t>Напомена:</w:t>
            </w:r>
          </w:p>
          <w:p w:rsidR="00A61186" w:rsidRPr="00A61186" w:rsidRDefault="0038515A" w:rsidP="00CC4997">
            <w:pPr>
              <w:numPr>
                <w:ilvl w:val="0"/>
                <w:numId w:val="31"/>
              </w:numPr>
              <w:snapToGrid w:val="0"/>
              <w:spacing w:befor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w:t>
            </w:r>
          </w:p>
          <w:p w:rsidR="0038515A" w:rsidRDefault="0038515A" w:rsidP="00CC4997">
            <w:pPr>
              <w:numPr>
                <w:ilvl w:val="0"/>
                <w:numId w:val="31"/>
              </w:numPr>
              <w:snapToGrid w:val="0"/>
              <w:spacing w:before="0"/>
              <w:rPr>
                <w:rFonts w:cs="Arial"/>
                <w:lang w:val="sr-Latn-CS" w:eastAsia="sr-Latn-CS"/>
              </w:rPr>
            </w:pPr>
            <w:r>
              <w:rPr>
                <w:rFonts w:cs="Arial"/>
                <w:lang w:val="sr-Latn-CS" w:eastAsia="sr-Latn-CS"/>
              </w:rPr>
              <w:t xml:space="preserve">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38515A" w:rsidRPr="00A61186" w:rsidRDefault="0038515A" w:rsidP="00CC4997">
            <w:pPr>
              <w:numPr>
                <w:ilvl w:val="0"/>
                <w:numId w:val="31"/>
              </w:numPr>
              <w:snapToGrid w:val="0"/>
              <w:spacing w:before="0"/>
              <w:rPr>
                <w:rFonts w:cs="Arial"/>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61186" w:rsidRDefault="00A61186" w:rsidP="00A61186">
            <w:pPr>
              <w:snapToGrid w:val="0"/>
              <w:spacing w:before="0"/>
              <w:ind w:left="720"/>
              <w:rPr>
                <w:rFonts w:cs="Arial"/>
                <w:lang w:val="sr-Latn-CS" w:eastAsia="sr-Latn-CS"/>
              </w:rPr>
            </w:pPr>
          </w:p>
        </w:tc>
      </w:tr>
      <w:tr w:rsidR="00A61186" w:rsidRPr="00E47C2E" w:rsidTr="00206E79">
        <w:trPr>
          <w:jc w:val="center"/>
        </w:trPr>
        <w:tc>
          <w:tcPr>
            <w:tcW w:w="729" w:type="dxa"/>
            <w:shd w:val="clear" w:color="auto" w:fill="auto"/>
            <w:vAlign w:val="center"/>
          </w:tcPr>
          <w:p w:rsidR="00A61186" w:rsidRPr="00206E79" w:rsidRDefault="00A61186">
            <w:pPr>
              <w:spacing w:before="0"/>
              <w:jc w:val="center"/>
              <w:rPr>
                <w:rFonts w:cs="Arial"/>
                <w:lang w:val="sr-Cyrl-RS" w:eastAsia="sr-Latn-CS"/>
              </w:rPr>
            </w:pPr>
            <w:r w:rsidRPr="00206E79">
              <w:rPr>
                <w:rFonts w:cs="Arial"/>
                <w:lang w:val="sr-Cyrl-RS" w:eastAsia="sr-Latn-CS"/>
              </w:rPr>
              <w:lastRenderedPageBreak/>
              <w:t>6.</w:t>
            </w:r>
          </w:p>
        </w:tc>
        <w:tc>
          <w:tcPr>
            <w:tcW w:w="8430" w:type="dxa"/>
            <w:shd w:val="clear" w:color="auto" w:fill="auto"/>
          </w:tcPr>
          <w:p w:rsidR="00395108" w:rsidRPr="00206E79" w:rsidRDefault="00395108" w:rsidP="00395108">
            <w:pPr>
              <w:snapToGrid w:val="0"/>
              <w:rPr>
                <w:rFonts w:cs="Arial"/>
                <w:b/>
                <w:u w:val="single"/>
                <w:lang w:val="sr-Cyrl-RS"/>
              </w:rPr>
            </w:pPr>
            <w:r w:rsidRPr="00206E79">
              <w:rPr>
                <w:rFonts w:cs="Arial"/>
              </w:rPr>
              <w:t xml:space="preserve">- да располаже </w:t>
            </w:r>
            <w:r w:rsidRPr="00206E79">
              <w:rPr>
                <w:rFonts w:cs="Arial"/>
                <w:b/>
                <w:u w:val="single"/>
              </w:rPr>
              <w:t>довољним техничким капацитетом:</w:t>
            </w:r>
          </w:p>
          <w:p w:rsidR="00F9053B" w:rsidRPr="00206E79" w:rsidRDefault="00F9053B" w:rsidP="00395108">
            <w:pPr>
              <w:snapToGrid w:val="0"/>
              <w:rPr>
                <w:rFonts w:cs="Arial"/>
                <w:b/>
                <w:u w:val="single"/>
                <w:lang w:val="sr-Cyrl-RS"/>
              </w:rPr>
            </w:pPr>
          </w:p>
          <w:p w:rsidR="00F9053B" w:rsidRPr="00206E79" w:rsidRDefault="00F9053B" w:rsidP="00395108">
            <w:pPr>
              <w:snapToGrid w:val="0"/>
              <w:rPr>
                <w:rFonts w:cs="Arial"/>
                <w:b/>
                <w:u w:val="single"/>
                <w:lang w:val="sr-Cyrl-RS"/>
              </w:rPr>
            </w:pPr>
            <w:r w:rsidRPr="00206E79">
              <w:rPr>
                <w:rFonts w:cs="Arial"/>
                <w:b/>
                <w:color w:val="000000"/>
                <w:lang w:val="sr-Cyrl-RS" w:eastAsia="sr-Latn-CS"/>
              </w:rPr>
              <w:t>За Партију 1</w:t>
            </w:r>
          </w:p>
          <w:p w:rsidR="00395108" w:rsidRPr="00206E79" w:rsidRDefault="00395108" w:rsidP="00395108">
            <w:pPr>
              <w:snapToGrid w:val="0"/>
              <w:rPr>
                <w:rFonts w:cs="Arial"/>
                <w:lang w:val="sr-Cyrl-RS"/>
              </w:rPr>
            </w:pPr>
            <w:r w:rsidRPr="00206E79">
              <w:rPr>
                <w:rFonts w:cs="Arial"/>
              </w:rPr>
              <w:t xml:space="preserve">- </w:t>
            </w:r>
            <w:proofErr w:type="gramStart"/>
            <w:r w:rsidRPr="00206E79">
              <w:rPr>
                <w:rFonts w:cs="Arial"/>
              </w:rPr>
              <w:t>да</w:t>
            </w:r>
            <w:proofErr w:type="gramEnd"/>
            <w:r w:rsidRPr="00206E79">
              <w:rPr>
                <w:rFonts w:cs="Arial"/>
              </w:rPr>
              <w:t xml:space="preserve"> има регистрован сервис за поравку наведене опреме.</w:t>
            </w:r>
          </w:p>
          <w:p w:rsidR="00F9053B" w:rsidRPr="00206E79" w:rsidRDefault="00F9053B" w:rsidP="00395108">
            <w:pPr>
              <w:snapToGrid w:val="0"/>
              <w:rPr>
                <w:rFonts w:cs="Arial"/>
                <w:b/>
                <w:color w:val="000000"/>
                <w:lang w:val="sr-Cyrl-RS" w:eastAsia="sr-Latn-CS"/>
              </w:rPr>
            </w:pPr>
            <w:r w:rsidRPr="00206E79">
              <w:rPr>
                <w:rFonts w:cs="Arial"/>
                <w:b/>
                <w:color w:val="000000"/>
                <w:lang w:val="sr-Cyrl-RS" w:eastAsia="sr-Latn-CS"/>
              </w:rPr>
              <w:t>За Партију 2</w:t>
            </w:r>
          </w:p>
          <w:p w:rsidR="00F9053B" w:rsidRPr="00206E79" w:rsidRDefault="00F9053B" w:rsidP="00F9053B">
            <w:pPr>
              <w:snapToGrid w:val="0"/>
              <w:rPr>
                <w:rFonts w:cs="Arial"/>
                <w:lang w:val="sr-Cyrl-RS"/>
              </w:rPr>
            </w:pPr>
            <w:r w:rsidRPr="00206E79">
              <w:rPr>
                <w:rFonts w:cs="Arial"/>
              </w:rPr>
              <w:t xml:space="preserve">- </w:t>
            </w:r>
            <w:proofErr w:type="gramStart"/>
            <w:r w:rsidRPr="00206E79">
              <w:rPr>
                <w:rFonts w:cs="Arial"/>
              </w:rPr>
              <w:t>да</w:t>
            </w:r>
            <w:proofErr w:type="gramEnd"/>
            <w:r w:rsidRPr="00206E79">
              <w:rPr>
                <w:rFonts w:cs="Arial"/>
              </w:rPr>
              <w:t xml:space="preserve"> има регистрован сервис за поравку наведене опреме.</w:t>
            </w:r>
          </w:p>
          <w:p w:rsidR="00F9053B" w:rsidRPr="00206E79" w:rsidRDefault="00F9053B" w:rsidP="00395108">
            <w:pPr>
              <w:snapToGrid w:val="0"/>
              <w:rPr>
                <w:rFonts w:cs="Arial"/>
                <w:lang w:val="sr-Cyrl-RS"/>
              </w:rPr>
            </w:pPr>
            <w:r w:rsidRPr="00206E79">
              <w:rPr>
                <w:rFonts w:cs="Arial"/>
                <w:b/>
                <w:color w:val="000000"/>
                <w:lang w:val="sr-Cyrl-RS" w:eastAsia="sr-Latn-CS"/>
              </w:rPr>
              <w:t>За Партију 3</w:t>
            </w:r>
          </w:p>
          <w:p w:rsidR="00F9053B" w:rsidRPr="00206E79" w:rsidRDefault="00F9053B" w:rsidP="00F9053B">
            <w:pPr>
              <w:snapToGrid w:val="0"/>
              <w:rPr>
                <w:rFonts w:cs="Arial"/>
                <w:lang w:val="sr-Cyrl-RS"/>
              </w:rPr>
            </w:pPr>
            <w:r w:rsidRPr="00206E79">
              <w:rPr>
                <w:rFonts w:cs="Arial"/>
              </w:rPr>
              <w:t xml:space="preserve">- </w:t>
            </w:r>
            <w:proofErr w:type="gramStart"/>
            <w:r w:rsidRPr="00206E79">
              <w:rPr>
                <w:rFonts w:cs="Arial"/>
              </w:rPr>
              <w:t>да</w:t>
            </w:r>
            <w:proofErr w:type="gramEnd"/>
            <w:r w:rsidRPr="00206E79">
              <w:rPr>
                <w:rFonts w:cs="Arial"/>
              </w:rPr>
              <w:t xml:space="preserve"> има регистрован сервис за поравку наведене опреме.</w:t>
            </w:r>
          </w:p>
          <w:p w:rsidR="00F9053B" w:rsidRPr="00206E79" w:rsidRDefault="00F9053B" w:rsidP="00F9053B">
            <w:pPr>
              <w:autoSpaceDE w:val="0"/>
              <w:autoSpaceDN w:val="0"/>
              <w:adjustRightInd w:val="0"/>
              <w:spacing w:before="0"/>
              <w:rPr>
                <w:rFonts w:cs="Arial"/>
                <w:b/>
                <w:u w:val="single"/>
                <w:lang w:val="sr-Cyrl-RS" w:eastAsia="sr-Latn-CS"/>
              </w:rPr>
            </w:pPr>
          </w:p>
          <w:p w:rsidR="00F9053B" w:rsidRPr="00206E79" w:rsidRDefault="00F9053B" w:rsidP="00F9053B">
            <w:pPr>
              <w:autoSpaceDE w:val="0"/>
              <w:autoSpaceDN w:val="0"/>
              <w:adjustRightInd w:val="0"/>
              <w:spacing w:before="0"/>
              <w:rPr>
                <w:rFonts w:cs="Arial"/>
                <w:b/>
                <w:u w:val="single"/>
                <w:lang w:val="sr-Latn-CS" w:eastAsia="sr-Latn-CS"/>
              </w:rPr>
            </w:pPr>
            <w:r w:rsidRPr="00206E79">
              <w:rPr>
                <w:rFonts w:cs="Arial"/>
                <w:b/>
                <w:u w:val="single"/>
                <w:lang w:val="sr-Latn-CS" w:eastAsia="sr-Latn-CS"/>
              </w:rPr>
              <w:t>Доказ</w:t>
            </w:r>
            <w:r w:rsidRPr="00206E79">
              <w:rPr>
                <w:rFonts w:cs="Arial"/>
                <w:b/>
                <w:u w:val="single"/>
                <w:lang w:val="sr-Cyrl-RS" w:eastAsia="sr-Latn-CS"/>
              </w:rPr>
              <w:t xml:space="preserve"> за Партију 1</w:t>
            </w:r>
            <w:r w:rsidRPr="00206E79">
              <w:rPr>
                <w:rFonts w:cs="Arial"/>
                <w:b/>
                <w:u w:val="single"/>
                <w:lang w:val="sr-Latn-CS" w:eastAsia="sr-Latn-CS"/>
              </w:rPr>
              <w:t xml:space="preserve">: </w:t>
            </w:r>
          </w:p>
          <w:p w:rsidR="00F9053B" w:rsidRPr="00206E79" w:rsidRDefault="00F9053B" w:rsidP="00395108">
            <w:pPr>
              <w:snapToGrid w:val="0"/>
              <w:rPr>
                <w:rFonts w:cs="Arial"/>
                <w:lang w:val="sr-Cyrl-RS"/>
              </w:rPr>
            </w:pPr>
          </w:p>
          <w:p w:rsidR="00F9053B" w:rsidRPr="00206E79" w:rsidRDefault="00F9053B" w:rsidP="00CC4997">
            <w:pPr>
              <w:pStyle w:val="ListParagraph"/>
              <w:numPr>
                <w:ilvl w:val="0"/>
                <w:numId w:val="33"/>
              </w:numPr>
              <w:autoSpaceDE w:val="0"/>
              <w:autoSpaceDN w:val="0"/>
              <w:adjustRightInd w:val="0"/>
              <w:spacing w:before="0"/>
              <w:rPr>
                <w:rFonts w:ascii="Arial" w:hAnsi="Arial" w:cs="Arial"/>
                <w:lang w:val="sr-Latn-CS" w:eastAsia="sr-Latn-CS"/>
              </w:rPr>
            </w:pPr>
            <w:r w:rsidRPr="00206E79">
              <w:rPr>
                <w:rFonts w:ascii="Arial" w:hAnsi="Arial" w:cs="Arial"/>
                <w:b/>
              </w:rPr>
              <w:t xml:space="preserve">Изјава о </w:t>
            </w:r>
            <w:r w:rsidR="006F7A33" w:rsidRPr="00206E79">
              <w:rPr>
                <w:rFonts w:ascii="Arial" w:hAnsi="Arial" w:cs="Arial"/>
                <w:b/>
                <w:lang w:val="sr-Cyrl-RS"/>
              </w:rPr>
              <w:t>техничком</w:t>
            </w:r>
            <w:r w:rsidRPr="00206E79">
              <w:rPr>
                <w:rFonts w:ascii="Arial" w:hAnsi="Arial" w:cs="Arial"/>
                <w:b/>
              </w:rPr>
              <w:t xml:space="preserve"> капацитету Понуђача</w:t>
            </w:r>
            <w:r w:rsidRPr="00206E79">
              <w:rPr>
                <w:rFonts w:ascii="Arial" w:hAnsi="Arial" w:cs="Arial"/>
              </w:rPr>
              <w:t xml:space="preserve"> </w:t>
            </w:r>
            <w:r w:rsidRPr="00206E79">
              <w:rPr>
                <w:rFonts w:ascii="Arial" w:hAnsi="Arial" w:cs="Arial"/>
                <w:b/>
              </w:rPr>
              <w:t>(потписана и оверена печатом, дата под пуном кривичном и материјалном одговорношћу)</w:t>
            </w:r>
            <w:r w:rsidRPr="00206E79">
              <w:rPr>
                <w:rFonts w:ascii="Arial" w:hAnsi="Arial" w:cs="Arial"/>
                <w:lang w:val="sr-Cyrl-RS"/>
              </w:rPr>
              <w:t xml:space="preserve">, </w:t>
            </w:r>
            <w:r w:rsidRPr="00206E79">
              <w:rPr>
                <w:rFonts w:ascii="Arial" w:hAnsi="Arial" w:cs="Arial"/>
              </w:rPr>
              <w:t>којом потврђује да има регистрован сервис за поравку наведене опреме</w:t>
            </w:r>
            <w:r w:rsidR="00707B79" w:rsidRPr="00206E79">
              <w:rPr>
                <w:rFonts w:ascii="Arial" w:hAnsi="Arial" w:cs="Arial"/>
                <w:lang w:val="sr-Cyrl-RS"/>
              </w:rPr>
              <w:t xml:space="preserve"> за </w:t>
            </w:r>
            <w:r w:rsidR="00707B79" w:rsidRPr="00206E79">
              <w:rPr>
                <w:rFonts w:ascii="Arial" w:hAnsi="Arial" w:cs="Arial"/>
                <w:b/>
                <w:lang w:val="sr-Cyrl-RS"/>
              </w:rPr>
              <w:t>Партију 1</w:t>
            </w:r>
            <w:r w:rsidRPr="00206E79">
              <w:rPr>
                <w:rFonts w:ascii="Arial" w:hAnsi="Arial" w:cs="Arial"/>
                <w:lang w:val="sr-Cyrl-RS"/>
              </w:rPr>
              <w:t xml:space="preserve"> </w:t>
            </w:r>
            <w:r w:rsidR="001F4976" w:rsidRPr="00206E79">
              <w:rPr>
                <w:rFonts w:cs="Arial"/>
                <w:lang w:eastAsia="sr-Latn-CS"/>
              </w:rPr>
              <w:t xml:space="preserve">(образац бр. </w:t>
            </w:r>
            <w:r w:rsidR="001F4976" w:rsidRPr="00206E79">
              <w:rPr>
                <w:rFonts w:cs="Arial"/>
                <w:lang w:val="sr-Cyrl-RS" w:eastAsia="sr-Latn-CS"/>
              </w:rPr>
              <w:t>8</w:t>
            </w:r>
            <w:r w:rsidR="001F4976" w:rsidRPr="00206E79">
              <w:rPr>
                <w:rFonts w:cs="Arial"/>
                <w:lang w:eastAsia="sr-Latn-CS"/>
              </w:rPr>
              <w:t>.</w:t>
            </w:r>
            <w:r w:rsidR="001F4976" w:rsidRPr="00206E79">
              <w:rPr>
                <w:rFonts w:cs="Arial"/>
                <w:lang w:val="sr-Cyrl-RS" w:eastAsia="sr-Latn-CS"/>
              </w:rPr>
              <w:t>)</w:t>
            </w:r>
          </w:p>
          <w:p w:rsidR="00707B79" w:rsidRPr="00206E79" w:rsidRDefault="00707B79" w:rsidP="00707B79">
            <w:pPr>
              <w:autoSpaceDE w:val="0"/>
              <w:autoSpaceDN w:val="0"/>
              <w:adjustRightInd w:val="0"/>
              <w:spacing w:before="0"/>
              <w:rPr>
                <w:rFonts w:cs="Arial"/>
                <w:b/>
                <w:u w:val="single"/>
                <w:lang w:val="sr-Latn-CS" w:eastAsia="sr-Latn-CS"/>
              </w:rPr>
            </w:pPr>
            <w:r w:rsidRPr="00206E79">
              <w:rPr>
                <w:rFonts w:cs="Arial"/>
                <w:b/>
                <w:u w:val="single"/>
                <w:lang w:val="sr-Latn-CS" w:eastAsia="sr-Latn-CS"/>
              </w:rPr>
              <w:t>Доказ</w:t>
            </w:r>
            <w:r w:rsidRPr="00206E79">
              <w:rPr>
                <w:rFonts w:cs="Arial"/>
                <w:b/>
                <w:u w:val="single"/>
                <w:lang w:val="sr-Cyrl-RS" w:eastAsia="sr-Latn-CS"/>
              </w:rPr>
              <w:t xml:space="preserve"> за Партију 2</w:t>
            </w:r>
            <w:r w:rsidRPr="00206E79">
              <w:rPr>
                <w:rFonts w:cs="Arial"/>
                <w:b/>
                <w:u w:val="single"/>
                <w:lang w:val="sr-Latn-CS" w:eastAsia="sr-Latn-CS"/>
              </w:rPr>
              <w:t xml:space="preserve">: </w:t>
            </w:r>
          </w:p>
          <w:p w:rsidR="00707B79" w:rsidRPr="00206E79" w:rsidRDefault="00707B79" w:rsidP="00707B79">
            <w:pPr>
              <w:snapToGrid w:val="0"/>
              <w:rPr>
                <w:rFonts w:cs="Arial"/>
                <w:lang w:val="sr-Cyrl-RS"/>
              </w:rPr>
            </w:pPr>
          </w:p>
          <w:p w:rsidR="00707B79" w:rsidRPr="00206E79" w:rsidRDefault="00707B79" w:rsidP="00CC4997">
            <w:pPr>
              <w:pStyle w:val="ListParagraph"/>
              <w:numPr>
                <w:ilvl w:val="0"/>
                <w:numId w:val="33"/>
              </w:numPr>
              <w:autoSpaceDE w:val="0"/>
              <w:autoSpaceDN w:val="0"/>
              <w:adjustRightInd w:val="0"/>
              <w:spacing w:before="0"/>
              <w:rPr>
                <w:rFonts w:ascii="Arial" w:hAnsi="Arial" w:cs="Arial"/>
                <w:lang w:val="sr-Latn-CS" w:eastAsia="sr-Latn-CS"/>
              </w:rPr>
            </w:pPr>
            <w:r w:rsidRPr="00206E79">
              <w:rPr>
                <w:rFonts w:ascii="Arial" w:hAnsi="Arial" w:cs="Arial"/>
                <w:b/>
              </w:rPr>
              <w:t xml:space="preserve">Изјава о </w:t>
            </w:r>
            <w:r w:rsidR="006F7A33" w:rsidRPr="00206E79">
              <w:rPr>
                <w:rFonts w:ascii="Arial" w:hAnsi="Arial" w:cs="Arial"/>
                <w:b/>
                <w:lang w:val="sr-Cyrl-RS"/>
              </w:rPr>
              <w:t>техничком</w:t>
            </w:r>
            <w:r w:rsidR="006F7A33" w:rsidRPr="00206E79">
              <w:rPr>
                <w:rFonts w:ascii="Arial" w:hAnsi="Arial" w:cs="Arial"/>
                <w:b/>
              </w:rPr>
              <w:t xml:space="preserve"> капацитету </w:t>
            </w:r>
            <w:r w:rsidRPr="00206E79">
              <w:rPr>
                <w:rFonts w:ascii="Arial" w:hAnsi="Arial" w:cs="Arial"/>
                <w:b/>
              </w:rPr>
              <w:t>Понуђача</w:t>
            </w:r>
            <w:r w:rsidRPr="00206E79">
              <w:rPr>
                <w:rFonts w:ascii="Arial" w:hAnsi="Arial" w:cs="Arial"/>
              </w:rPr>
              <w:t xml:space="preserve"> </w:t>
            </w:r>
            <w:r w:rsidRPr="00206E79">
              <w:rPr>
                <w:rFonts w:ascii="Arial" w:hAnsi="Arial" w:cs="Arial"/>
                <w:b/>
              </w:rPr>
              <w:t>(потписана и оверена печатом, дата под пуном кривичном и материјалном одговорношћу)</w:t>
            </w:r>
            <w:r w:rsidRPr="00206E79">
              <w:rPr>
                <w:rFonts w:ascii="Arial" w:hAnsi="Arial" w:cs="Arial"/>
                <w:lang w:val="sr-Cyrl-RS"/>
              </w:rPr>
              <w:t xml:space="preserve">, </w:t>
            </w:r>
            <w:r w:rsidRPr="00206E79">
              <w:rPr>
                <w:rFonts w:ascii="Arial" w:hAnsi="Arial" w:cs="Arial"/>
              </w:rPr>
              <w:t>којом потврђује да има регистрован сервис за поравку наведене опреме</w:t>
            </w:r>
            <w:r w:rsidRPr="00206E79">
              <w:rPr>
                <w:rFonts w:ascii="Arial" w:hAnsi="Arial" w:cs="Arial"/>
                <w:lang w:val="sr-Cyrl-RS"/>
              </w:rPr>
              <w:t xml:space="preserve"> за </w:t>
            </w:r>
            <w:r w:rsidRPr="00206E79">
              <w:rPr>
                <w:rFonts w:ascii="Arial" w:hAnsi="Arial" w:cs="Arial"/>
                <w:b/>
                <w:lang w:val="sr-Cyrl-RS"/>
              </w:rPr>
              <w:lastRenderedPageBreak/>
              <w:t>Партију 2</w:t>
            </w:r>
            <w:r w:rsidRPr="00206E79">
              <w:rPr>
                <w:rFonts w:ascii="Arial" w:hAnsi="Arial" w:cs="Arial"/>
                <w:lang w:val="sr-Cyrl-RS"/>
              </w:rPr>
              <w:t xml:space="preserve"> </w:t>
            </w:r>
            <w:r w:rsidR="001F4976" w:rsidRPr="00206E79">
              <w:rPr>
                <w:rFonts w:cs="Arial"/>
                <w:lang w:eastAsia="sr-Latn-CS"/>
              </w:rPr>
              <w:t xml:space="preserve">(образац бр. </w:t>
            </w:r>
            <w:r w:rsidR="001F4976" w:rsidRPr="00206E79">
              <w:rPr>
                <w:rFonts w:cs="Arial"/>
                <w:lang w:val="sr-Cyrl-RS" w:eastAsia="sr-Latn-CS"/>
              </w:rPr>
              <w:t>8</w:t>
            </w:r>
            <w:r w:rsidR="001F4976" w:rsidRPr="00206E79">
              <w:rPr>
                <w:rFonts w:cs="Arial"/>
                <w:lang w:eastAsia="sr-Latn-CS"/>
              </w:rPr>
              <w:t>.</w:t>
            </w:r>
            <w:r w:rsidR="001F4976" w:rsidRPr="00206E79">
              <w:rPr>
                <w:rFonts w:cs="Arial"/>
                <w:lang w:val="sr-Cyrl-RS" w:eastAsia="sr-Latn-CS"/>
              </w:rPr>
              <w:t>)</w:t>
            </w:r>
          </w:p>
          <w:p w:rsidR="00707B79" w:rsidRPr="00206E79" w:rsidRDefault="00707B79" w:rsidP="00707B79">
            <w:pPr>
              <w:pStyle w:val="ListParagraph"/>
              <w:autoSpaceDE w:val="0"/>
              <w:autoSpaceDN w:val="0"/>
              <w:adjustRightInd w:val="0"/>
              <w:spacing w:before="0"/>
              <w:ind w:left="360"/>
              <w:rPr>
                <w:rFonts w:ascii="Arial" w:hAnsi="Arial" w:cs="Arial"/>
                <w:lang w:val="sr-Cyrl-RS" w:eastAsia="sr-Latn-CS"/>
              </w:rPr>
            </w:pPr>
          </w:p>
          <w:p w:rsidR="00707B79" w:rsidRPr="00206E79" w:rsidRDefault="00707B79" w:rsidP="00707B79">
            <w:pPr>
              <w:pStyle w:val="ListParagraph"/>
              <w:autoSpaceDE w:val="0"/>
              <w:autoSpaceDN w:val="0"/>
              <w:adjustRightInd w:val="0"/>
              <w:spacing w:before="0"/>
              <w:ind w:left="360"/>
              <w:rPr>
                <w:rFonts w:ascii="Arial" w:hAnsi="Arial" w:cs="Arial"/>
                <w:lang w:val="sr-Cyrl-RS" w:eastAsia="sr-Latn-CS"/>
              </w:rPr>
            </w:pPr>
          </w:p>
          <w:p w:rsidR="00707B79" w:rsidRPr="00206E79" w:rsidRDefault="00707B79" w:rsidP="00707B79">
            <w:pPr>
              <w:autoSpaceDE w:val="0"/>
              <w:autoSpaceDN w:val="0"/>
              <w:adjustRightInd w:val="0"/>
              <w:spacing w:before="0"/>
              <w:rPr>
                <w:rFonts w:cs="Arial"/>
                <w:b/>
                <w:u w:val="single"/>
                <w:lang w:val="sr-Latn-CS" w:eastAsia="sr-Latn-CS"/>
              </w:rPr>
            </w:pPr>
            <w:r w:rsidRPr="00206E79">
              <w:rPr>
                <w:rFonts w:cs="Arial"/>
                <w:b/>
                <w:u w:val="single"/>
                <w:lang w:val="sr-Latn-CS" w:eastAsia="sr-Latn-CS"/>
              </w:rPr>
              <w:t>Доказ</w:t>
            </w:r>
            <w:r w:rsidRPr="00206E79">
              <w:rPr>
                <w:rFonts w:cs="Arial"/>
                <w:b/>
                <w:u w:val="single"/>
                <w:lang w:val="sr-Cyrl-RS" w:eastAsia="sr-Latn-CS"/>
              </w:rPr>
              <w:t xml:space="preserve"> за Партију 3</w:t>
            </w:r>
            <w:r w:rsidRPr="00206E79">
              <w:rPr>
                <w:rFonts w:cs="Arial"/>
                <w:b/>
                <w:u w:val="single"/>
                <w:lang w:val="sr-Latn-CS" w:eastAsia="sr-Latn-CS"/>
              </w:rPr>
              <w:t xml:space="preserve">: </w:t>
            </w:r>
          </w:p>
          <w:p w:rsidR="00707B79" w:rsidRPr="00206E79" w:rsidRDefault="00707B79" w:rsidP="00707B79">
            <w:pPr>
              <w:snapToGrid w:val="0"/>
              <w:rPr>
                <w:rFonts w:cs="Arial"/>
                <w:lang w:val="sr-Cyrl-RS"/>
              </w:rPr>
            </w:pPr>
          </w:p>
          <w:p w:rsidR="00707B79" w:rsidRPr="00206E79" w:rsidRDefault="00707B79" w:rsidP="00CC4997">
            <w:pPr>
              <w:pStyle w:val="ListParagraph"/>
              <w:numPr>
                <w:ilvl w:val="0"/>
                <w:numId w:val="33"/>
              </w:numPr>
              <w:autoSpaceDE w:val="0"/>
              <w:autoSpaceDN w:val="0"/>
              <w:adjustRightInd w:val="0"/>
              <w:spacing w:before="0"/>
              <w:rPr>
                <w:rFonts w:ascii="Arial" w:hAnsi="Arial" w:cs="Arial"/>
                <w:lang w:val="sr-Latn-CS" w:eastAsia="sr-Latn-CS"/>
              </w:rPr>
            </w:pPr>
            <w:r w:rsidRPr="00206E79">
              <w:rPr>
                <w:rFonts w:ascii="Arial" w:hAnsi="Arial" w:cs="Arial"/>
                <w:b/>
              </w:rPr>
              <w:t xml:space="preserve">Изјава о </w:t>
            </w:r>
            <w:r w:rsidR="00CA0268" w:rsidRPr="00206E79">
              <w:rPr>
                <w:rFonts w:ascii="Arial" w:hAnsi="Arial" w:cs="Arial"/>
                <w:b/>
                <w:lang w:val="sr-Cyrl-RS"/>
              </w:rPr>
              <w:t>техничком</w:t>
            </w:r>
            <w:r w:rsidR="00CA0268" w:rsidRPr="00206E79">
              <w:rPr>
                <w:rFonts w:ascii="Arial" w:hAnsi="Arial" w:cs="Arial"/>
                <w:b/>
              </w:rPr>
              <w:t xml:space="preserve"> капацитету </w:t>
            </w:r>
            <w:r w:rsidRPr="00206E79">
              <w:rPr>
                <w:rFonts w:ascii="Arial" w:hAnsi="Arial" w:cs="Arial"/>
                <w:b/>
              </w:rPr>
              <w:t>Понуђача</w:t>
            </w:r>
            <w:r w:rsidRPr="00206E79">
              <w:rPr>
                <w:rFonts w:ascii="Arial" w:hAnsi="Arial" w:cs="Arial"/>
              </w:rPr>
              <w:t xml:space="preserve"> </w:t>
            </w:r>
            <w:r w:rsidRPr="00206E79">
              <w:rPr>
                <w:rFonts w:ascii="Arial" w:hAnsi="Arial" w:cs="Arial"/>
                <w:b/>
              </w:rPr>
              <w:t>(потписана и оверена печатом, дата под пуном кривичном и материјалном одговорношћу)</w:t>
            </w:r>
            <w:r w:rsidRPr="00206E79">
              <w:rPr>
                <w:rFonts w:ascii="Arial" w:hAnsi="Arial" w:cs="Arial"/>
                <w:lang w:val="sr-Cyrl-RS"/>
              </w:rPr>
              <w:t xml:space="preserve">, </w:t>
            </w:r>
            <w:r w:rsidRPr="00206E79">
              <w:rPr>
                <w:rFonts w:ascii="Arial" w:hAnsi="Arial" w:cs="Arial"/>
              </w:rPr>
              <w:t>којом потврђује да има регистрован сервис за поравку наведене опреме</w:t>
            </w:r>
            <w:r w:rsidRPr="00206E79">
              <w:rPr>
                <w:rFonts w:ascii="Arial" w:hAnsi="Arial" w:cs="Arial"/>
                <w:lang w:val="sr-Cyrl-RS"/>
              </w:rPr>
              <w:t xml:space="preserve"> за </w:t>
            </w:r>
            <w:r w:rsidRPr="00206E79">
              <w:rPr>
                <w:rFonts w:ascii="Arial" w:hAnsi="Arial" w:cs="Arial"/>
                <w:b/>
                <w:lang w:val="sr-Cyrl-RS"/>
              </w:rPr>
              <w:t>Партију 3</w:t>
            </w:r>
            <w:r w:rsidRPr="00206E79">
              <w:rPr>
                <w:rFonts w:ascii="Arial" w:hAnsi="Arial" w:cs="Arial"/>
                <w:lang w:val="sr-Cyrl-RS"/>
              </w:rPr>
              <w:t xml:space="preserve"> </w:t>
            </w:r>
            <w:r w:rsidR="001F4976" w:rsidRPr="00206E79">
              <w:rPr>
                <w:rFonts w:cs="Arial"/>
                <w:lang w:eastAsia="sr-Latn-CS"/>
              </w:rPr>
              <w:t xml:space="preserve">(образац бр. </w:t>
            </w:r>
            <w:r w:rsidR="001F4976" w:rsidRPr="00206E79">
              <w:rPr>
                <w:rFonts w:cs="Arial"/>
                <w:lang w:val="sr-Cyrl-RS" w:eastAsia="sr-Latn-CS"/>
              </w:rPr>
              <w:t>8</w:t>
            </w:r>
            <w:r w:rsidR="001F4976" w:rsidRPr="00206E79">
              <w:rPr>
                <w:rFonts w:cs="Arial"/>
                <w:lang w:eastAsia="sr-Latn-CS"/>
              </w:rPr>
              <w:t>.</w:t>
            </w:r>
            <w:r w:rsidR="001F4976" w:rsidRPr="00206E79">
              <w:rPr>
                <w:rFonts w:cs="Arial"/>
                <w:lang w:val="sr-Cyrl-RS" w:eastAsia="sr-Latn-CS"/>
              </w:rPr>
              <w:t>)</w:t>
            </w:r>
          </w:p>
          <w:p w:rsidR="00F9053B" w:rsidRPr="00206E79" w:rsidRDefault="00F9053B" w:rsidP="00F9053B">
            <w:pPr>
              <w:rPr>
                <w:rFonts w:cs="Arial"/>
                <w:b/>
                <w:i/>
                <w:lang w:val="sr-Cyrl-RS"/>
              </w:rPr>
            </w:pPr>
            <w:r w:rsidRPr="00206E79">
              <w:rPr>
                <w:rFonts w:cs="Arial"/>
                <w:b/>
                <w:u w:val="single"/>
              </w:rPr>
              <w:t>Напомена:</w:t>
            </w:r>
            <w:r w:rsidRPr="00206E79">
              <w:rPr>
                <w:rFonts w:cs="Arial"/>
                <w:b/>
                <w:i/>
                <w:lang w:val="sr-Cyrl-RS"/>
              </w:rPr>
              <w:t xml:space="preserve"> </w:t>
            </w:r>
          </w:p>
          <w:p w:rsidR="00F9053B" w:rsidRPr="00206E79" w:rsidRDefault="00F9053B" w:rsidP="00F9053B">
            <w:pPr>
              <w:rPr>
                <w:rFonts w:cs="Arial"/>
                <w:b/>
                <w:i/>
                <w:lang w:val="sr-Cyrl-RS"/>
              </w:rPr>
            </w:pPr>
          </w:p>
          <w:p w:rsidR="00395108" w:rsidRPr="00206E79" w:rsidRDefault="00395108" w:rsidP="00707B79">
            <w:pPr>
              <w:rPr>
                <w:rFonts w:cs="Arial"/>
                <w:sz w:val="24"/>
                <w:szCs w:val="24"/>
                <w:lang w:val="sr-Cyrl-RS"/>
              </w:rPr>
            </w:pPr>
            <w:r w:rsidRPr="00206E79">
              <w:rPr>
                <w:rFonts w:cs="Arial"/>
                <w:sz w:val="24"/>
                <w:szCs w:val="24"/>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395108" w:rsidRPr="00206E79" w:rsidRDefault="00395108" w:rsidP="00707B79">
            <w:pPr>
              <w:shd w:val="clear" w:color="auto" w:fill="FFFFFF"/>
              <w:tabs>
                <w:tab w:val="left" w:pos="192"/>
                <w:tab w:val="left" w:pos="342"/>
                <w:tab w:val="left" w:pos="680"/>
              </w:tabs>
              <w:autoSpaceDE w:val="0"/>
              <w:autoSpaceDN w:val="0"/>
              <w:adjustRightInd w:val="0"/>
              <w:spacing w:before="0"/>
              <w:ind w:right="69"/>
              <w:jc w:val="left"/>
              <w:rPr>
                <w:rFonts w:cs="Arial"/>
                <w:sz w:val="24"/>
                <w:szCs w:val="24"/>
              </w:rPr>
            </w:pPr>
            <w:r w:rsidRPr="00206E79">
              <w:rPr>
                <w:rFonts w:cs="Arial"/>
                <w:sz w:val="24"/>
                <w:szCs w:val="24"/>
              </w:rPr>
              <w:t>У случају да понуђач подноси понуду са подизвођачем, ове доказе</w:t>
            </w:r>
            <w:r w:rsidRPr="00206E79">
              <w:rPr>
                <w:rFonts w:cs="Arial"/>
                <w:sz w:val="24"/>
                <w:szCs w:val="24"/>
                <w:lang w:val="sr-Cyrl-RS"/>
              </w:rPr>
              <w:t xml:space="preserve"> </w:t>
            </w:r>
            <w:r w:rsidRPr="00206E79">
              <w:rPr>
                <w:rFonts w:cs="Arial"/>
                <w:b/>
                <w:sz w:val="24"/>
                <w:szCs w:val="24"/>
              </w:rPr>
              <w:t>не треба доставити за подизвођача</w:t>
            </w:r>
            <w:r w:rsidRPr="00206E79">
              <w:rPr>
                <w:rFonts w:cs="Arial"/>
                <w:sz w:val="24"/>
                <w:szCs w:val="24"/>
              </w:rPr>
              <w:t>.</w:t>
            </w:r>
          </w:p>
          <w:p w:rsidR="00A61186" w:rsidRPr="00206E79" w:rsidRDefault="00A61186">
            <w:pPr>
              <w:snapToGrid w:val="0"/>
              <w:spacing w:before="0"/>
              <w:rPr>
                <w:rFonts w:cs="Arial"/>
                <w:color w:val="000000"/>
                <w:lang w:val="sr-Latn-CS" w:eastAsia="sr-Latn-CS"/>
              </w:rPr>
            </w:pP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w:t>
      </w:r>
      <w:proofErr w:type="gramStart"/>
      <w:r w:rsidR="005E532E">
        <w:rPr>
          <w:rFonts w:cs="Arial"/>
          <w:lang w:val="sr-Cyrl-RS" w:eastAsia="zh-CN"/>
        </w:rPr>
        <w:t>услове</w:t>
      </w:r>
      <w:r w:rsidR="00601E17">
        <w:rPr>
          <w:rFonts w:cs="Arial"/>
          <w:lang w:eastAsia="zh-CN"/>
        </w:rPr>
        <w:t xml:space="preserve">  из</w:t>
      </w:r>
      <w:proofErr w:type="gramEnd"/>
      <w:r w:rsidR="00601E17">
        <w:rPr>
          <w:rFonts w:cs="Arial"/>
          <w:lang w:eastAsia="zh-CN"/>
        </w:rPr>
        <w:t xml:space="preserve"> </w:t>
      </w:r>
      <w:r w:rsidR="00601E17" w:rsidRPr="00550641">
        <w:rPr>
          <w:rFonts w:cs="Arial"/>
          <w:lang w:eastAsia="zh-CN"/>
        </w:rPr>
        <w:t>тачака 1.</w:t>
      </w:r>
      <w:r w:rsidR="00FE1954">
        <w:rPr>
          <w:rFonts w:cs="Arial"/>
          <w:lang w:val="sr-Cyrl-RS" w:eastAsia="zh-CN"/>
        </w:rPr>
        <w:t xml:space="preserve"> </w:t>
      </w:r>
      <w:proofErr w:type="gramStart"/>
      <w:r w:rsidR="00601E17" w:rsidRPr="00550641">
        <w:rPr>
          <w:rFonts w:cs="Arial"/>
          <w:lang w:eastAsia="zh-CN"/>
        </w:rPr>
        <w:t>до</w:t>
      </w:r>
      <w:proofErr w:type="gramEnd"/>
      <w:r w:rsidR="00601E17" w:rsidRPr="00550641">
        <w:rPr>
          <w:rFonts w:cs="Arial"/>
          <w:lang w:eastAsia="zh-CN"/>
        </w:rPr>
        <w:t xml:space="preserve"> </w:t>
      </w:r>
      <w:r w:rsidR="004A6BD9">
        <w:rPr>
          <w:rFonts w:cs="Arial"/>
          <w:lang w:val="sr-Cyrl-RS" w:eastAsia="zh-CN"/>
        </w:rPr>
        <w:t>6</w:t>
      </w:r>
      <w:r w:rsidR="00601E17" w:rsidRPr="00550641">
        <w:rPr>
          <w:rFonts w:cs="Arial"/>
          <w:lang w:eastAsia="zh-CN"/>
        </w:rPr>
        <w:t>.</w:t>
      </w:r>
      <w:r w:rsidR="00601E17">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00A50B4B" w:rsidRPr="00E47C2E">
        <w:rPr>
          <w:rFonts w:cs="Arial"/>
        </w:rPr>
        <w:t>Услове у вези са капацитетима из члана 76.</w:t>
      </w:r>
      <w:proofErr w:type="gramEnd"/>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p>
    <w:p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w:t>
      </w:r>
      <w:proofErr w:type="gramStart"/>
      <w:r w:rsidR="00BE2596" w:rsidRPr="00E47C2E">
        <w:rPr>
          <w:rFonts w:cs="Arial"/>
          <w:lang w:eastAsia="zh-CN"/>
        </w:rPr>
        <w:t>понуђача  која</w:t>
      </w:r>
      <w:proofErr w:type="gramEnd"/>
      <w:r w:rsidR="00BE2596" w:rsidRPr="00E47C2E">
        <w:rPr>
          <w:rFonts w:cs="Arial"/>
          <w:lang w:eastAsia="zh-CN"/>
        </w:rPr>
        <w:t xml:space="preserve"> подноси заједничку понуду мора да испуњава услове из члана 75. </w:t>
      </w:r>
      <w:proofErr w:type="gramStart"/>
      <w:r w:rsidR="00BE2596" w:rsidRPr="00E47C2E">
        <w:rPr>
          <w:rFonts w:cs="Arial"/>
          <w:lang w:eastAsia="zh-CN"/>
        </w:rPr>
        <w:t>став</w:t>
      </w:r>
      <w:proofErr w:type="gramEnd"/>
      <w:r w:rsidR="00BE2596" w:rsidRPr="00E47C2E">
        <w:rPr>
          <w:rFonts w:cs="Arial"/>
          <w:lang w:eastAsia="zh-CN"/>
        </w:rPr>
        <w:t xml:space="preserve"> 1. </w:t>
      </w:r>
      <w:proofErr w:type="gramStart"/>
      <w:r w:rsidR="00BE2596" w:rsidRPr="00E47C2E">
        <w:rPr>
          <w:rFonts w:cs="Arial"/>
          <w:lang w:eastAsia="zh-CN"/>
        </w:rPr>
        <w:t>тачка</w:t>
      </w:r>
      <w:proofErr w:type="gramEnd"/>
      <w:r w:rsidR="00BE2596" w:rsidRPr="00E47C2E">
        <w:rPr>
          <w:rFonts w:cs="Arial"/>
          <w:lang w:eastAsia="zh-CN"/>
        </w:rPr>
        <w:t xml:space="preserve"> 1), 2) и 4) </w:t>
      </w:r>
      <w:r w:rsidR="00BE2596" w:rsidRPr="00E47C2E">
        <w:rPr>
          <w:rFonts w:cs="Arial"/>
        </w:rPr>
        <w:t xml:space="preserve">и члана 75. </w:t>
      </w:r>
      <w:proofErr w:type="gramStart"/>
      <w:r w:rsidR="00BE2596" w:rsidRPr="00E47C2E">
        <w:rPr>
          <w:rFonts w:cs="Arial"/>
        </w:rPr>
        <w:t>став</w:t>
      </w:r>
      <w:proofErr w:type="gramEnd"/>
      <w:r w:rsidR="00BE2596" w:rsidRPr="00E47C2E">
        <w:rPr>
          <w:rFonts w:cs="Arial"/>
        </w:rPr>
        <w:t xml:space="preserve"> 2. </w:t>
      </w:r>
      <w:proofErr w:type="gramStart"/>
      <w:r w:rsidR="00BE2596" w:rsidRPr="00E47C2E">
        <w:rPr>
          <w:rFonts w:cs="Arial"/>
          <w:lang w:eastAsia="zh-CN"/>
        </w:rPr>
        <w:t>Закона, што доказује достављањем доказа наведених у овом одељку.</w:t>
      </w:r>
      <w:proofErr w:type="gramEnd"/>
      <w:r w:rsidR="00BE2596" w:rsidRPr="00E47C2E">
        <w:rPr>
          <w:rFonts w:cs="Arial"/>
          <w:lang w:eastAsia="zh-CN"/>
        </w:rPr>
        <w:t xml:space="preserve">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proofErr w:type="gramStart"/>
      <w:r w:rsidRPr="00E47C2E">
        <w:rPr>
          <w:rFonts w:cs="Arial"/>
          <w:lang w:eastAsia="zh-CN"/>
        </w:rPr>
        <w:t>Закона могу се достављати у неовереним копијама.</w:t>
      </w:r>
      <w:proofErr w:type="gramEnd"/>
      <w:r w:rsidR="004B3A8F">
        <w:rPr>
          <w:rFonts w:cs="Arial"/>
          <w:lang w:val="sr-Cyrl-RS"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lastRenderedPageBreak/>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AB139C" w:rsidRPr="00E47C2E" w:rsidRDefault="00AB139C"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AB139C" w:rsidRDefault="00BE7496" w:rsidP="00B13CD3">
      <w:pPr>
        <w:spacing w:before="0"/>
        <w:rPr>
          <w:rFonts w:cs="Arial"/>
          <w:color w:val="00B0F0"/>
          <w:lang w:val="sr-Cyrl-RS" w:eastAsia="zh-CN"/>
        </w:rPr>
      </w:pPr>
    </w:p>
    <w:p w:rsidR="00322313" w:rsidRPr="000077D9"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5B27E4" w:rsidRPr="005B27E4" w:rsidRDefault="005B27E4" w:rsidP="005B27E4">
      <w:pPr>
        <w:tabs>
          <w:tab w:val="left" w:pos="1134"/>
        </w:tabs>
        <w:spacing w:before="0"/>
        <w:rPr>
          <w:rFonts w:cs="Arial"/>
          <w:lang w:val="sr-Cyrl-RS"/>
        </w:rPr>
      </w:pPr>
    </w:p>
    <w:p w:rsidR="005B27E4" w:rsidRPr="005B27E4" w:rsidRDefault="005B27E4" w:rsidP="005B27E4">
      <w:pPr>
        <w:tabs>
          <w:tab w:val="left" w:pos="1134"/>
        </w:tabs>
        <w:spacing w:before="0"/>
        <w:rPr>
          <w:rFonts w:cs="Arial"/>
          <w:b/>
          <w:lang w:val="sr-Cyrl-RS"/>
        </w:rPr>
      </w:pPr>
      <w:r w:rsidRPr="005B27E4">
        <w:rPr>
          <w:rFonts w:cs="Arial"/>
          <w:lang w:val="ru-RU"/>
        </w:rPr>
        <w:t xml:space="preserve">Избор најповољније понуде ће се извршити применом критеријума </w:t>
      </w:r>
      <w:r w:rsidRPr="005B27E4">
        <w:rPr>
          <w:rFonts w:cs="Arial"/>
          <w:b/>
          <w:lang w:val="ru-RU"/>
        </w:rPr>
        <w:t>„Најнижа понуђена цена“</w:t>
      </w:r>
      <w:r w:rsidRPr="005B27E4">
        <w:rPr>
          <w:rFonts w:cs="Arial"/>
          <w:b/>
          <w:lang w:val="sr-Cyrl-RS"/>
        </w:rPr>
        <w:t xml:space="preserve"> по партијама.</w:t>
      </w:r>
    </w:p>
    <w:p w:rsidR="005B27E4" w:rsidRDefault="005B27E4" w:rsidP="00263D53">
      <w:pPr>
        <w:pStyle w:val="KDKomentar"/>
        <w:spacing w:before="0"/>
        <w:rPr>
          <w:rFonts w:cs="Arial"/>
          <w:i w:val="0"/>
          <w:color w:val="000000" w:themeColor="text1"/>
          <w:sz w:val="22"/>
          <w:szCs w:val="22"/>
          <w:lang w:val="sr-Cyrl-RS"/>
        </w:rPr>
      </w:pPr>
    </w:p>
    <w:p w:rsidR="00263D53" w:rsidRDefault="00263D53" w:rsidP="00263D53">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005B27E4">
        <w:rPr>
          <w:rFonts w:cs="Arial"/>
          <w:i w:val="0"/>
          <w:color w:val="000000" w:themeColor="text1"/>
          <w:sz w:val="22"/>
          <w:szCs w:val="22"/>
          <w:lang w:val="sr-Cyrl-RS"/>
        </w:rPr>
        <w:t xml:space="preserve"> .</w:t>
      </w:r>
    </w:p>
    <w:p w:rsidR="005B27E4" w:rsidRPr="005B27E4" w:rsidRDefault="005B27E4" w:rsidP="00263D53">
      <w:pPr>
        <w:pStyle w:val="KDKomentar"/>
        <w:spacing w:before="0"/>
        <w:rPr>
          <w:rFonts w:cs="Arial"/>
          <w:i w:val="0"/>
          <w:color w:val="000000" w:themeColor="text1"/>
          <w:sz w:val="22"/>
          <w:szCs w:val="22"/>
          <w:lang w:val="sr-Cyrl-RS"/>
        </w:rPr>
      </w:pPr>
    </w:p>
    <w:p w:rsidR="00263D53" w:rsidRPr="004D6079" w:rsidRDefault="00263D53" w:rsidP="00263D53">
      <w:pPr>
        <w:pStyle w:val="KDKomentar"/>
        <w:spacing w:before="0"/>
        <w:rPr>
          <w:rFonts w:cs="Arial"/>
          <w:i w:val="0"/>
          <w:color w:val="000000" w:themeColor="text1"/>
          <w:sz w:val="8"/>
          <w:szCs w:val="22"/>
        </w:rPr>
      </w:pPr>
    </w:p>
    <w:p w:rsidR="00263D53" w:rsidRPr="00082233" w:rsidRDefault="00263D53" w:rsidP="00263D5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263D53" w:rsidRPr="00082233" w:rsidRDefault="00263D53" w:rsidP="00263D53">
      <w:pPr>
        <w:pStyle w:val="KDParagraf"/>
        <w:spacing w:before="0"/>
        <w:rPr>
          <w:rFonts w:cs="Arial"/>
        </w:rPr>
      </w:pPr>
      <w:proofErr w:type="gramStart"/>
      <w:r w:rsidRPr="00082233">
        <w:rPr>
          <w:rFonts w:cs="Arial"/>
        </w:rPr>
        <w:t>У понуђену цену страног понуђача урачунавају се и царинске дажбине.</w:t>
      </w:r>
      <w:proofErr w:type="gramEnd"/>
    </w:p>
    <w:p w:rsidR="00263D53" w:rsidRPr="00082233" w:rsidRDefault="00263D53" w:rsidP="00263D53">
      <w:pPr>
        <w:pStyle w:val="KDParagraf"/>
        <w:spacing w:before="0"/>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263D53" w:rsidRPr="00082233" w:rsidRDefault="00263D53" w:rsidP="00263D53">
      <w:pPr>
        <w:pStyle w:val="KDParagraf"/>
        <w:spacing w:before="0"/>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082233" w:rsidRDefault="00263D53" w:rsidP="00263D53">
      <w:pPr>
        <w:pStyle w:val="KDParagraf"/>
        <w:spacing w:before="0"/>
        <w:rPr>
          <w:rFonts w:cs="Arial"/>
        </w:rPr>
      </w:pPr>
      <w:proofErr w:type="gramStart"/>
      <w:r w:rsidRPr="00082233">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w:t>
      </w:r>
      <w:r w:rsidRPr="00082233">
        <w:rPr>
          <w:rFonts w:cs="Arial"/>
        </w:rPr>
        <w:lastRenderedPageBreak/>
        <w:t>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082233" w:rsidRDefault="00263D53" w:rsidP="00263D53">
      <w:pPr>
        <w:pStyle w:val="KDParagraf"/>
        <w:spacing w:before="0"/>
        <w:rPr>
          <w:rFonts w:cs="Arial"/>
        </w:rPr>
      </w:pPr>
      <w:proofErr w:type="gramStart"/>
      <w:r w:rsidRPr="00082233">
        <w:rPr>
          <w:rFonts w:cs="Arial"/>
        </w:rPr>
        <w:t>Предност дата за домаће понуђаче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63D53" w:rsidRPr="00082233" w:rsidRDefault="00263D53" w:rsidP="00263D53">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63D53" w:rsidRDefault="00263D53" w:rsidP="00BE2596">
      <w:pPr>
        <w:pStyle w:val="KDKomentar"/>
        <w:spacing w:before="0"/>
        <w:rPr>
          <w:rFonts w:cs="Arial"/>
          <w:i w:val="0"/>
          <w:color w:val="000000" w:themeColor="text1"/>
          <w:sz w:val="22"/>
          <w:szCs w:val="22"/>
          <w:lang w:val="en-US"/>
        </w:rPr>
      </w:pPr>
    </w:p>
    <w:p w:rsidR="00BE2596" w:rsidRDefault="00BE2596" w:rsidP="00CC4997">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BE2596" w:rsidRPr="00E47C2E" w:rsidRDefault="00BE2596" w:rsidP="008D1ED5">
      <w:pPr>
        <w:autoSpaceDE w:val="0"/>
        <w:autoSpaceDN w:val="0"/>
        <w:adjustRightInd w:val="0"/>
        <w:spacing w:before="0"/>
        <w:rPr>
          <w:rFonts w:cs="Arial"/>
        </w:rPr>
      </w:pPr>
      <w:proofErr w:type="gramStart"/>
      <w:r w:rsidRPr="008D1ED5">
        <w:rPr>
          <w:rFonts w:cs="Arial"/>
          <w:color w:val="000000" w:themeColor="text1"/>
        </w:rPr>
        <w:t xml:space="preserve">Уколико две или више понуда имају исту најнижу понуђену цену, </w:t>
      </w:r>
      <w:r w:rsidRPr="008D1ED5">
        <w:rPr>
          <w:rFonts w:cs="Arial"/>
        </w:rPr>
        <w:t>најповољнија понуда биће изабрана</w:t>
      </w:r>
      <w:r w:rsidRPr="00E47C2E">
        <w:rPr>
          <w:rFonts w:cs="Arial"/>
        </w:rPr>
        <w:t xml:space="preserve"> путем жреба.</w:t>
      </w:r>
      <w:proofErr w:type="gramEnd"/>
    </w:p>
    <w:p w:rsidR="008D0FF3" w:rsidRDefault="00BE2596" w:rsidP="00AB139C">
      <w:pPr>
        <w:spacing w:before="0"/>
        <w:rPr>
          <w:rFonts w:cs="Arial"/>
          <w:lang w:val="sr-Cyrl-RS"/>
        </w:rPr>
      </w:pPr>
      <w:proofErr w:type="gramStart"/>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CD1D0A">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D1D0A">
        <w:rPr>
          <w:rFonts w:eastAsia="TimesNewRomanPSMT" w:cs="Arial"/>
          <w:bCs/>
          <w:lang w:val="sr-Cyrl-RS"/>
        </w:rPr>
        <w:t xml:space="preserve"> </w:t>
      </w:r>
      <w:proofErr w:type="gramStart"/>
      <w:r w:rsidR="001804C2" w:rsidRPr="00CD1D0A">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AB139C" w:rsidRDefault="00C6752E" w:rsidP="000E623C">
      <w:pPr>
        <w:tabs>
          <w:tab w:val="left" w:pos="3828"/>
          <w:tab w:val="left" w:pos="4111"/>
        </w:tabs>
        <w:jc w:val="right"/>
        <w:rPr>
          <w:rFonts w:eastAsia="Arial Unicode MS" w:cs="Arial"/>
          <w:kern w:val="2"/>
          <w:sz w:val="20"/>
        </w:rPr>
      </w:pPr>
      <w:r w:rsidRPr="00AB139C">
        <w:rPr>
          <w:rFonts w:eastAsia="Arial Unicode MS" w:cs="Arial"/>
          <w:kern w:val="2"/>
          <w:sz w:val="20"/>
          <w:lang w:val="ru-RU"/>
        </w:rPr>
        <w:t>за спровођење ЈН</w:t>
      </w:r>
      <w:r w:rsidR="00F91F59" w:rsidRPr="00AB139C">
        <w:rPr>
          <w:rFonts w:eastAsia="Arial Unicode MS" w:cs="Arial"/>
          <w:kern w:val="2"/>
          <w:sz w:val="20"/>
          <w:lang w:val="sr-Latn-RS"/>
        </w:rPr>
        <w:t xml:space="preserve"> </w:t>
      </w:r>
      <w:r w:rsidR="000E623C" w:rsidRPr="00AB139C">
        <w:rPr>
          <w:rFonts w:eastAsia="Arial Unicode MS" w:cs="Arial"/>
          <w:kern w:val="2"/>
          <w:sz w:val="20"/>
        </w:rPr>
        <w:t xml:space="preserve"> бр.</w:t>
      </w:r>
      <w:r w:rsidR="00C112ED">
        <w:rPr>
          <w:rFonts w:eastAsia="Arial Unicode MS" w:cs="Arial"/>
          <w:kern w:val="2"/>
          <w:sz w:val="20"/>
        </w:rPr>
        <w:t>3000/1526/2016 (1012/2016)</w:t>
      </w:r>
    </w:p>
    <w:p w:rsidR="00C6752E" w:rsidRDefault="00C6752E" w:rsidP="00AB139C">
      <w:pPr>
        <w:jc w:val="right"/>
        <w:rPr>
          <w:rFonts w:eastAsia="Arial Unicode MS" w:cs="Arial"/>
          <w:kern w:val="2"/>
          <w:sz w:val="20"/>
        </w:rPr>
      </w:pPr>
      <w:r w:rsidRPr="00AB139C">
        <w:rPr>
          <w:rFonts w:eastAsia="Arial Unicode MS" w:cs="Arial"/>
          <w:kern w:val="2"/>
          <w:sz w:val="20"/>
          <w:lang w:val="ru-RU"/>
        </w:rPr>
        <w:t xml:space="preserve">                     </w:t>
      </w:r>
      <w:r w:rsidR="00E13D88">
        <w:rPr>
          <w:rFonts w:eastAsia="Arial Unicode MS" w:cs="Arial"/>
          <w:kern w:val="2"/>
          <w:sz w:val="20"/>
          <w:lang w:val="ru-RU"/>
        </w:rPr>
        <w:t xml:space="preserve">                          </w:t>
      </w:r>
      <w:r w:rsidRPr="00AB139C">
        <w:rPr>
          <w:rFonts w:eastAsia="Arial Unicode MS" w:cs="Arial"/>
          <w:kern w:val="2"/>
          <w:sz w:val="20"/>
          <w:lang w:val="ru-RU"/>
        </w:rPr>
        <w:t xml:space="preserve">  формирана Решењем бр.</w:t>
      </w:r>
      <w:r w:rsidR="00E13D88" w:rsidRPr="00E13D88">
        <w:rPr>
          <w:rFonts w:cs="Arial"/>
        </w:rPr>
        <w:t xml:space="preserve"> </w:t>
      </w:r>
      <w:r w:rsidR="00E13D88">
        <w:rPr>
          <w:rFonts w:cs="Arial"/>
        </w:rPr>
        <w:t>5383-E.03.02-186568/</w:t>
      </w:r>
      <w:r w:rsidR="00E13D88">
        <w:rPr>
          <w:rFonts w:cs="Arial"/>
        </w:rPr>
        <w:t>3</w:t>
      </w:r>
      <w:r w:rsidR="00E13D88">
        <w:rPr>
          <w:rFonts w:cs="Arial"/>
        </w:rPr>
        <w:t>-2016</w:t>
      </w:r>
      <w:r w:rsidR="00E13D88">
        <w:rPr>
          <w:rFonts w:cs="Arial"/>
          <w:lang w:val="sr-Latn-RS"/>
        </w:rPr>
        <w:t xml:space="preserve"> </w:t>
      </w:r>
      <w:r w:rsidR="00E13D88" w:rsidRPr="00E47C2E">
        <w:rPr>
          <w:rFonts w:eastAsia="Arial Unicode MS" w:cs="Arial"/>
          <w:kern w:val="2"/>
          <w:lang w:val="ru-RU"/>
        </w:rPr>
        <w:t xml:space="preserve">од </w:t>
      </w:r>
      <w:r w:rsidR="00E13D88">
        <w:rPr>
          <w:rFonts w:eastAsia="Arial Unicode MS" w:cs="Arial"/>
          <w:kern w:val="2"/>
        </w:rPr>
        <w:t>29.06</w:t>
      </w:r>
      <w:r w:rsidR="00E13D88" w:rsidRPr="00E47C2E">
        <w:rPr>
          <w:rFonts w:eastAsia="Arial Unicode MS" w:cs="Arial"/>
          <w:kern w:val="2"/>
          <w:lang w:val="ru-RU"/>
        </w:rPr>
        <w:t>.2016</w:t>
      </w: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Default="00206E79" w:rsidP="00AB139C">
      <w:pPr>
        <w:jc w:val="right"/>
        <w:rPr>
          <w:rFonts w:eastAsia="Arial Unicode MS" w:cs="Arial"/>
          <w:kern w:val="2"/>
          <w:sz w:val="20"/>
        </w:rPr>
      </w:pPr>
    </w:p>
    <w:p w:rsidR="00206E79" w:rsidRPr="00206E79" w:rsidRDefault="00206E79" w:rsidP="00AB139C">
      <w:pPr>
        <w:jc w:val="right"/>
        <w:rPr>
          <w:rFonts w:eastAsia="Arial Unicode MS" w:cs="Arial"/>
          <w:kern w:val="2"/>
          <w:sz w:val="20"/>
        </w:rPr>
      </w:pPr>
    </w:p>
    <w:p w:rsidR="008D2B23" w:rsidRPr="00E47C2E" w:rsidRDefault="008D2B23" w:rsidP="00CC4997">
      <w:pPr>
        <w:pStyle w:val="KDPodnaslov1"/>
        <w:numPr>
          <w:ilvl w:val="0"/>
          <w:numId w:val="14"/>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cs="Arial"/>
        </w:rPr>
        <w:lastRenderedPageBreak/>
        <w:t>УПУТСТВО ПОНУЂАЧИМА КАКО ДА САЧИНЕ ПОНУДУ</w:t>
      </w:r>
      <w:bookmarkEnd w:id="203"/>
      <w:r w:rsidR="000077D9">
        <w:rPr>
          <w:rFonts w:cs="Arial"/>
          <w:lang w:val="sr-Cyrl-RS"/>
        </w:rPr>
        <w:br/>
      </w: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CC4997">
      <w:pPr>
        <w:pStyle w:val="KDPodnaslov2"/>
        <w:numPr>
          <w:ilvl w:val="1"/>
          <w:numId w:val="19"/>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CC4997">
      <w:pPr>
        <w:pStyle w:val="KDPodnaslov2"/>
        <w:numPr>
          <w:ilvl w:val="1"/>
          <w:numId w:val="19"/>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A6B69" w:rsidRPr="00E47C2E" w:rsidRDefault="001A6B69" w:rsidP="001A6B69">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6E7C" w:rsidRPr="00EF6830" w:rsidRDefault="00EF6830" w:rsidP="00EF6830">
      <w:pPr>
        <w:tabs>
          <w:tab w:val="left" w:pos="567"/>
        </w:tabs>
        <w:spacing w:before="0"/>
        <w:rPr>
          <w:rFonts w:cs="Arial"/>
          <w:lang w:val="sr-Latn-RS"/>
        </w:rPr>
      </w:pPr>
      <w:r w:rsidRPr="00EF6830">
        <w:rPr>
          <w:rFonts w:cs="Arial"/>
          <w:lang w:val="ru-RU"/>
        </w:rPr>
        <w:t xml:space="preserve">Понуђач подноси понуду у затвореној коверти </w:t>
      </w:r>
      <w:r w:rsidRPr="00EF6830">
        <w:rPr>
          <w:rFonts w:cs="Arial"/>
        </w:rPr>
        <w:t>или кутији</w:t>
      </w:r>
      <w:r w:rsidRPr="00EF6830">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Београд – Обреновац, </w:t>
      </w:r>
      <w:r w:rsidRPr="00EF6830">
        <w:rPr>
          <w:rFonts w:cs="Arial"/>
          <w:b/>
          <w:lang w:val="ru-RU"/>
        </w:rPr>
        <w:t>„ТЕНТ Б“,</w:t>
      </w:r>
      <w:r w:rsidRPr="00EF6830">
        <w:rPr>
          <w:rFonts w:cs="Arial"/>
          <w:lang w:val="ru-RU"/>
        </w:rPr>
        <w:t xml:space="preserve"> Поштански фах 35 Ушће ,11500 ОБРЕНОВАЦ ,писарница - са назнаком: „</w:t>
      </w:r>
      <w:r w:rsidR="008D6E7C" w:rsidRPr="008D6E7C">
        <w:t xml:space="preserve"> </w:t>
      </w:r>
      <w:r w:rsidR="008D6E7C" w:rsidRPr="008D6E7C">
        <w:rPr>
          <w:rFonts w:cs="Arial"/>
          <w:lang w:val="ru-RU"/>
        </w:rPr>
        <w:t>Услуга дијагностике квара на периферној рачунарској опреми</w:t>
      </w:r>
      <w:r w:rsidR="008D6E7C">
        <w:rPr>
          <w:rFonts w:cs="Arial"/>
          <w:lang w:val="sr-Latn-RS"/>
        </w:rPr>
        <w:t xml:space="preserve"> </w:t>
      </w:r>
    </w:p>
    <w:p w:rsidR="00C505E1" w:rsidRDefault="00C505E1" w:rsidP="00C505E1">
      <w:pPr>
        <w:pStyle w:val="ListParagraph"/>
        <w:spacing w:after="0"/>
        <w:ind w:left="-360" w:right="-14"/>
        <w:rPr>
          <w:rFonts w:ascii="Arial" w:hAnsi="Arial" w:cs="Arial"/>
          <w:lang w:val="ru-RU"/>
        </w:rPr>
      </w:pPr>
      <w:r>
        <w:rPr>
          <w:rFonts w:ascii="Arial" w:hAnsi="Arial" w:cs="Arial"/>
          <w:b/>
          <w:lang w:val="ru-RU"/>
        </w:rPr>
        <w:t xml:space="preserve">       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Pr="00C56BB5">
        <w:rPr>
          <w:rFonts w:ascii="Arial" w:hAnsi="Arial" w:cs="Arial"/>
          <w:lang w:val="ru-RU"/>
        </w:rPr>
        <w:t>Услуга дијагностике квара на лаптоп рачунарима и таблетима</w:t>
      </w:r>
    </w:p>
    <w:p w:rsidR="00C505E1" w:rsidRPr="00C112ED" w:rsidRDefault="00C505E1" w:rsidP="00C505E1">
      <w:pPr>
        <w:ind w:right="-14"/>
        <w:rPr>
          <w:rFonts w:cs="Arial"/>
          <w:lang w:val="ru-RU"/>
        </w:rPr>
      </w:pPr>
      <w:r w:rsidRPr="00C112ED">
        <w:rPr>
          <w:rFonts w:cs="Arial"/>
          <w:b/>
          <w:lang w:val="sr-Cyrl-RS"/>
        </w:rPr>
        <w:t xml:space="preserve"> Партија</w:t>
      </w:r>
      <w:r w:rsidRPr="00C112ED">
        <w:rPr>
          <w:rFonts w:cs="Arial"/>
          <w:b/>
        </w:rPr>
        <w:t>2</w:t>
      </w:r>
      <w:r w:rsidRPr="00C112ED">
        <w:rPr>
          <w:rFonts w:cs="Arial"/>
          <w:b/>
          <w:lang w:val="sr-Cyrl-RS"/>
        </w:rPr>
        <w:t xml:space="preserve"> </w:t>
      </w:r>
      <w:r w:rsidRPr="00C112ED">
        <w:rPr>
          <w:rFonts w:cs="Arial"/>
          <w:b/>
        </w:rPr>
        <w:t>:</w:t>
      </w:r>
      <w:r w:rsidRPr="00C112ED">
        <w:rPr>
          <w:rFonts w:cs="Arial"/>
          <w:lang w:val="ru-RU"/>
        </w:rPr>
        <w:t>Услуга дијагностике квара на штампачима и скенерима,</w:t>
      </w:r>
    </w:p>
    <w:p w:rsidR="00C505E1" w:rsidRDefault="00C505E1" w:rsidP="00C505E1">
      <w:pPr>
        <w:pStyle w:val="ListParagraph"/>
        <w:spacing w:after="0"/>
        <w:ind w:left="-360" w:right="-14"/>
        <w:rPr>
          <w:rFonts w:ascii="Arial" w:hAnsi="Arial" w:cs="Arial"/>
          <w:lang w:val="ru-RU"/>
        </w:rPr>
      </w:pPr>
      <w:r>
        <w:rPr>
          <w:rFonts w:ascii="Arial" w:hAnsi="Arial" w:cs="Arial"/>
          <w:b/>
          <w:lang w:val="sr-Cyrl-RS"/>
        </w:rPr>
        <w:t xml:space="preserve">       Партија</w:t>
      </w:r>
      <w:r>
        <w:rPr>
          <w:rFonts w:ascii="Arial" w:hAnsi="Arial" w:cs="Arial"/>
          <w:b/>
        </w:rPr>
        <w:t>3:</w:t>
      </w:r>
      <w:r w:rsidRPr="00BA2FF6">
        <w:rPr>
          <w:rFonts w:ascii="Arial" w:hAnsi="Arial" w:cs="Arial"/>
          <w:lang w:val="ru-RU"/>
        </w:rPr>
        <w:t>Услуга дијагностике квара на мониторима, телевизорима и пројекторима</w:t>
      </w:r>
    </w:p>
    <w:p w:rsidR="00EF6830" w:rsidRPr="008D6E7C" w:rsidRDefault="008D6E7C" w:rsidP="008D6E7C">
      <w:pPr>
        <w:pStyle w:val="KDParagraf"/>
        <w:spacing w:before="0"/>
        <w:rPr>
          <w:rFonts w:cs="Arial"/>
          <w:lang w:val="sr-Latn-RS"/>
        </w:rPr>
      </w:pPr>
      <w:r w:rsidRPr="00E13D88">
        <w:rPr>
          <w:rFonts w:cs="Arial"/>
          <w:lang w:val="ru-RU"/>
        </w:rPr>
        <w:t xml:space="preserve">Јавна набавка број </w:t>
      </w:r>
      <w:r w:rsidR="00700C3A" w:rsidRPr="00E13D88">
        <w:rPr>
          <w:b/>
        </w:rPr>
        <w:t>3000/1526/2016 (1012/2016)</w:t>
      </w:r>
      <w:r w:rsidRPr="00E13D88">
        <w:rPr>
          <w:rFonts w:cs="Arial"/>
          <w:lang w:val="ru-RU"/>
        </w:rPr>
        <w:t>- НЕ ОТВАРАТИ“.</w:t>
      </w:r>
      <w:r w:rsidRPr="001F52EE">
        <w:rPr>
          <w:rFonts w:cs="Arial"/>
          <w:sz w:val="24"/>
          <w:lang w:val="ru-RU"/>
        </w:rPr>
        <w:t xml:space="preserve"> </w:t>
      </w:r>
    </w:p>
    <w:p w:rsidR="001A6B69" w:rsidRPr="00E47C2E" w:rsidRDefault="001A6B69" w:rsidP="001A6B69">
      <w:pPr>
        <w:pStyle w:val="KDParagraf"/>
        <w:spacing w:before="0"/>
        <w:rPr>
          <w:rFonts w:cs="Arial"/>
        </w:rPr>
      </w:pPr>
      <w:proofErr w:type="gramStart"/>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roofErr w:type="gramEnd"/>
    </w:p>
    <w:p w:rsidR="001A6B69" w:rsidRPr="00E47C2E" w:rsidRDefault="001A6B69" w:rsidP="001A6B69">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1A6B69" w:rsidRPr="00E47C2E" w:rsidRDefault="001A6B69" w:rsidP="001A6B69">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E47C2E">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A6B69" w:rsidRPr="00E47C2E" w:rsidRDefault="001A6B69" w:rsidP="001A6B69">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1A6B69" w:rsidRPr="00C94D92" w:rsidRDefault="001A6B69" w:rsidP="001A6B69">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1A6B69">
      <w:pPr>
        <w:tabs>
          <w:tab w:val="left" w:pos="284"/>
          <w:tab w:val="left" w:pos="330"/>
        </w:tabs>
        <w:rPr>
          <w:rFonts w:eastAsia="TimesNewRomanPSMT" w:cs="Arial"/>
          <w:bCs/>
        </w:rPr>
      </w:pPr>
    </w:p>
    <w:p w:rsidR="008D2B23" w:rsidRPr="00E47C2E" w:rsidRDefault="008D2B23" w:rsidP="00CC4997">
      <w:pPr>
        <w:pStyle w:val="KDPodnaslov2"/>
        <w:numPr>
          <w:ilvl w:val="1"/>
          <w:numId w:val="19"/>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cs="Arial"/>
          <w:lang w:val="ru-RU"/>
        </w:rPr>
      </w:pPr>
      <w:r w:rsidRPr="00E47C2E">
        <w:rPr>
          <w:rFonts w:cs="Arial"/>
          <w:lang w:val="ru-RU"/>
        </w:rPr>
        <w:t>.</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C4997">
      <w:pPr>
        <w:pStyle w:val="KDPodnaslov2"/>
        <w:numPr>
          <w:ilvl w:val="1"/>
          <w:numId w:val="19"/>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E732F6" w:rsidRPr="00E47C2E" w:rsidRDefault="00E732F6" w:rsidP="00E732F6">
      <w:pPr>
        <w:pStyle w:val="KDParagraf"/>
        <w:spacing w:before="0"/>
        <w:ind w:left="36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E732F6" w:rsidRPr="00E47C2E" w:rsidRDefault="00E732F6" w:rsidP="00E732F6">
      <w:pPr>
        <w:pStyle w:val="KDParagraf"/>
        <w:spacing w:before="0"/>
        <w:ind w:left="36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E732F6" w:rsidRPr="00E47C2E" w:rsidRDefault="00E732F6" w:rsidP="00E732F6">
      <w:pPr>
        <w:pStyle w:val="KDParagraf"/>
        <w:spacing w:before="0"/>
        <w:ind w:left="36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732F6" w:rsidRPr="00E47C2E" w:rsidRDefault="00E732F6" w:rsidP="00E732F6">
      <w:pPr>
        <w:pStyle w:val="KDParagraf"/>
        <w:spacing w:before="0"/>
        <w:ind w:left="36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E732F6" w:rsidRPr="00E47C2E" w:rsidRDefault="00E732F6" w:rsidP="00E732F6">
      <w:pPr>
        <w:pStyle w:val="KDParagraf"/>
        <w:spacing w:before="0"/>
        <w:ind w:left="36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E732F6" w:rsidRPr="00E47C2E" w:rsidRDefault="00E732F6" w:rsidP="00E732F6">
      <w:pPr>
        <w:pStyle w:val="KDParagraf"/>
        <w:spacing w:before="0"/>
        <w:ind w:left="36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CC4997">
      <w:pPr>
        <w:pStyle w:val="KDPodnaslov2"/>
        <w:numPr>
          <w:ilvl w:val="1"/>
          <w:numId w:val="19"/>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E732F6" w:rsidRPr="00E47C2E" w:rsidRDefault="00E732F6" w:rsidP="00E732F6">
      <w:pPr>
        <w:pStyle w:val="KDParagraf"/>
        <w:spacing w:before="0"/>
        <w:ind w:left="36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E732F6" w:rsidRPr="00E47C2E" w:rsidRDefault="00E732F6" w:rsidP="00E732F6">
      <w:pPr>
        <w:pStyle w:val="KDParagraf"/>
        <w:spacing w:before="0"/>
        <w:ind w:left="36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E732F6" w:rsidRPr="00E47C2E" w:rsidRDefault="00E732F6" w:rsidP="00E732F6">
      <w:pPr>
        <w:pStyle w:val="KDParagraf"/>
        <w:spacing w:before="0"/>
        <w:ind w:left="36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CC4997">
      <w:pPr>
        <w:pStyle w:val="KDPodnaslov2"/>
        <w:numPr>
          <w:ilvl w:val="1"/>
          <w:numId w:val="19"/>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3C590D" w:rsidRDefault="008D2B23" w:rsidP="008D2B23">
      <w:pPr>
        <w:pStyle w:val="KDParagraf"/>
        <w:spacing w:before="0"/>
        <w:rPr>
          <w:rFonts w:cs="Arial"/>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C112ED">
        <w:rPr>
          <w:rFonts w:cs="Arial"/>
          <w:lang w:val="sr-Cyrl-RS"/>
        </w:rPr>
        <w:t>Услуга дијагностике квара на периферној рачунарској опреми</w:t>
      </w:r>
      <w:r w:rsidR="00996A1D">
        <w:rPr>
          <w:rFonts w:cs="Arial"/>
          <w:lang w:val="sr-Cyrl-RS"/>
        </w:rPr>
        <w:t xml:space="preserve"> </w:t>
      </w:r>
    </w:p>
    <w:p w:rsidR="003C590D" w:rsidRDefault="003C590D" w:rsidP="003C590D">
      <w:pPr>
        <w:pStyle w:val="ListParagraph"/>
        <w:spacing w:after="0"/>
        <w:ind w:left="-360" w:right="-14"/>
        <w:rPr>
          <w:rFonts w:ascii="Arial" w:hAnsi="Arial" w:cs="Arial"/>
          <w:lang w:val="ru-RU"/>
        </w:rPr>
      </w:pPr>
      <w:r>
        <w:rPr>
          <w:rFonts w:ascii="Arial" w:hAnsi="Arial" w:cs="Arial"/>
          <w:b/>
          <w:lang w:val="sr-Latn-RS"/>
        </w:rPr>
        <w:t xml:space="preserve">       </w:t>
      </w:r>
      <w:r>
        <w:rPr>
          <w:rFonts w:ascii="Arial" w:hAnsi="Arial" w:cs="Arial"/>
          <w:b/>
          <w:lang w:val="ru-RU"/>
        </w:rPr>
        <w:t>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Pr="00C56BB5">
        <w:rPr>
          <w:rFonts w:ascii="Arial" w:hAnsi="Arial" w:cs="Arial"/>
          <w:lang w:val="ru-RU"/>
        </w:rPr>
        <w:t>Услуга дијагностике квара на лаптоп рачунарима и таблетима</w:t>
      </w:r>
    </w:p>
    <w:p w:rsidR="003C590D" w:rsidRPr="00C112ED" w:rsidRDefault="003C590D" w:rsidP="003C590D">
      <w:pPr>
        <w:ind w:right="-14"/>
        <w:rPr>
          <w:rFonts w:cs="Arial"/>
          <w:lang w:val="ru-RU"/>
        </w:rPr>
      </w:pPr>
      <w:r w:rsidRPr="00C112ED">
        <w:rPr>
          <w:rFonts w:cs="Arial"/>
          <w:b/>
          <w:lang w:val="sr-Cyrl-RS"/>
        </w:rPr>
        <w:t xml:space="preserve"> Партија</w:t>
      </w:r>
      <w:r w:rsidRPr="00C112ED">
        <w:rPr>
          <w:rFonts w:cs="Arial"/>
          <w:b/>
        </w:rPr>
        <w:t>2</w:t>
      </w:r>
      <w:r w:rsidRPr="00C112ED">
        <w:rPr>
          <w:rFonts w:cs="Arial"/>
          <w:b/>
          <w:lang w:val="sr-Cyrl-RS"/>
        </w:rPr>
        <w:t xml:space="preserve"> </w:t>
      </w:r>
      <w:r w:rsidRPr="00C112ED">
        <w:rPr>
          <w:rFonts w:cs="Arial"/>
          <w:b/>
        </w:rPr>
        <w:t>:</w:t>
      </w:r>
      <w:r w:rsidRPr="00C112ED">
        <w:rPr>
          <w:rFonts w:cs="Arial"/>
          <w:lang w:val="ru-RU"/>
        </w:rPr>
        <w:t>Услуга дијагностике квара на штампачима и скенерима,</w:t>
      </w:r>
    </w:p>
    <w:p w:rsidR="003C590D" w:rsidRDefault="003C590D" w:rsidP="003C590D">
      <w:pPr>
        <w:pStyle w:val="ListParagraph"/>
        <w:spacing w:after="0"/>
        <w:ind w:left="-360" w:right="-14"/>
        <w:rPr>
          <w:rFonts w:ascii="Arial" w:hAnsi="Arial" w:cs="Arial"/>
          <w:lang w:val="ru-RU"/>
        </w:rPr>
      </w:pPr>
      <w:r>
        <w:rPr>
          <w:rFonts w:ascii="Arial" w:hAnsi="Arial" w:cs="Arial"/>
          <w:b/>
          <w:lang w:val="sr-Cyrl-RS"/>
        </w:rPr>
        <w:t xml:space="preserve">       Партија</w:t>
      </w:r>
      <w:r>
        <w:rPr>
          <w:rFonts w:ascii="Arial" w:hAnsi="Arial" w:cs="Arial"/>
          <w:b/>
        </w:rPr>
        <w:t>3:</w:t>
      </w:r>
      <w:r w:rsidRPr="00BA2FF6">
        <w:rPr>
          <w:rFonts w:ascii="Arial" w:hAnsi="Arial" w:cs="Arial"/>
          <w:lang w:val="ru-RU"/>
        </w:rPr>
        <w:t>Услуга дијагностике квара на мониторима, телевизорима и пројекторима</w:t>
      </w:r>
    </w:p>
    <w:p w:rsidR="008D2B23" w:rsidRPr="00E47C2E" w:rsidRDefault="002811DC" w:rsidP="008D2B23">
      <w:pPr>
        <w:pStyle w:val="KDParagraf"/>
        <w:spacing w:before="0"/>
        <w:rPr>
          <w:rFonts w:cs="Arial"/>
          <w:lang w:val="ru-RU"/>
        </w:rPr>
      </w:pPr>
      <w:r>
        <w:rPr>
          <w:rFonts w:cs="Arial"/>
          <w:lang w:val="ru-RU"/>
        </w:rPr>
        <w:t xml:space="preserve">, </w:t>
      </w:r>
      <w:r w:rsidR="008D2B23" w:rsidRPr="00E47C2E">
        <w:rPr>
          <w:rFonts w:cs="Arial"/>
          <w:lang w:val="ru-RU"/>
        </w:rPr>
        <w:t xml:space="preserve">Јавна набавка број </w:t>
      </w:r>
      <w:r w:rsidR="00C112ED">
        <w:rPr>
          <w:rFonts w:cs="Arial"/>
          <w:lang w:val="ru-RU"/>
        </w:rPr>
        <w:t>3000/1526/2016 (1012/2016)</w:t>
      </w:r>
      <w:r w:rsidR="000E623C">
        <w:rPr>
          <w:rFonts w:cs="Arial"/>
          <w:lang w:val="ru-RU"/>
        </w:rPr>
        <w:t xml:space="preserve"> </w:t>
      </w:r>
      <w:r w:rsidR="008D2B23"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3C590D" w:rsidRDefault="008D2B23" w:rsidP="008D2B23">
      <w:pPr>
        <w:pStyle w:val="KDParagraf"/>
        <w:spacing w:before="0"/>
        <w:rPr>
          <w:rFonts w:cs="Arial"/>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C112ED">
        <w:rPr>
          <w:rFonts w:cs="Arial"/>
          <w:lang w:val="sr-Cyrl-RS"/>
        </w:rPr>
        <w:t>Услуга дијагностике квара на периферној рачунарској опреми</w:t>
      </w:r>
    </w:p>
    <w:p w:rsidR="003C590D" w:rsidRDefault="003C590D" w:rsidP="003C590D">
      <w:pPr>
        <w:pStyle w:val="ListParagraph"/>
        <w:spacing w:after="0"/>
        <w:ind w:left="-360" w:right="-14"/>
        <w:rPr>
          <w:rFonts w:ascii="Arial" w:hAnsi="Arial" w:cs="Arial"/>
          <w:lang w:val="ru-RU"/>
        </w:rPr>
      </w:pPr>
      <w:r>
        <w:rPr>
          <w:rFonts w:ascii="Arial" w:hAnsi="Arial" w:cs="Arial"/>
          <w:b/>
          <w:lang w:val="sr-Latn-RS"/>
        </w:rPr>
        <w:t xml:space="preserve">       </w:t>
      </w:r>
      <w:r>
        <w:rPr>
          <w:rFonts w:ascii="Arial" w:hAnsi="Arial" w:cs="Arial"/>
          <w:b/>
          <w:lang w:val="ru-RU"/>
        </w:rPr>
        <w:t>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Pr="00C56BB5">
        <w:rPr>
          <w:rFonts w:ascii="Arial" w:hAnsi="Arial" w:cs="Arial"/>
          <w:lang w:val="ru-RU"/>
        </w:rPr>
        <w:t>Услуга дијагностике квара на лаптоп рачунарима и таблетима</w:t>
      </w:r>
    </w:p>
    <w:p w:rsidR="003C590D" w:rsidRPr="00C112ED" w:rsidRDefault="003C590D" w:rsidP="003C590D">
      <w:pPr>
        <w:ind w:right="-14"/>
        <w:rPr>
          <w:rFonts w:cs="Arial"/>
          <w:lang w:val="ru-RU"/>
        </w:rPr>
      </w:pPr>
      <w:r w:rsidRPr="00C112ED">
        <w:rPr>
          <w:rFonts w:cs="Arial"/>
          <w:b/>
          <w:lang w:val="sr-Cyrl-RS"/>
        </w:rPr>
        <w:t xml:space="preserve"> Партија</w:t>
      </w:r>
      <w:r w:rsidRPr="00C112ED">
        <w:rPr>
          <w:rFonts w:cs="Arial"/>
          <w:b/>
        </w:rPr>
        <w:t>2</w:t>
      </w:r>
      <w:r w:rsidRPr="00C112ED">
        <w:rPr>
          <w:rFonts w:cs="Arial"/>
          <w:b/>
          <w:lang w:val="sr-Cyrl-RS"/>
        </w:rPr>
        <w:t xml:space="preserve"> </w:t>
      </w:r>
      <w:r w:rsidRPr="00C112ED">
        <w:rPr>
          <w:rFonts w:cs="Arial"/>
          <w:b/>
        </w:rPr>
        <w:t>:</w:t>
      </w:r>
      <w:r w:rsidRPr="00C112ED">
        <w:rPr>
          <w:rFonts w:cs="Arial"/>
          <w:lang w:val="ru-RU"/>
        </w:rPr>
        <w:t>Услуга дијагностике квара на штампачима и скенерима,</w:t>
      </w:r>
    </w:p>
    <w:p w:rsidR="003C590D" w:rsidRDefault="003C590D" w:rsidP="003C590D">
      <w:pPr>
        <w:pStyle w:val="ListParagraph"/>
        <w:spacing w:after="0"/>
        <w:ind w:left="-360" w:right="-14"/>
        <w:rPr>
          <w:rFonts w:ascii="Arial" w:hAnsi="Arial" w:cs="Arial"/>
          <w:lang w:val="ru-RU"/>
        </w:rPr>
      </w:pPr>
      <w:r>
        <w:rPr>
          <w:rFonts w:ascii="Arial" w:hAnsi="Arial" w:cs="Arial"/>
          <w:b/>
          <w:lang w:val="sr-Cyrl-RS"/>
        </w:rPr>
        <w:t xml:space="preserve">       Партија</w:t>
      </w:r>
      <w:r>
        <w:rPr>
          <w:rFonts w:ascii="Arial" w:hAnsi="Arial" w:cs="Arial"/>
          <w:b/>
        </w:rPr>
        <w:t>3:</w:t>
      </w:r>
      <w:r w:rsidRPr="00BA2FF6">
        <w:rPr>
          <w:rFonts w:ascii="Arial" w:hAnsi="Arial" w:cs="Arial"/>
          <w:lang w:val="ru-RU"/>
        </w:rPr>
        <w:t>Услуга дијагностике квара на мониторима, телевизорима и пројекторима</w:t>
      </w:r>
    </w:p>
    <w:p w:rsidR="008D2B23" w:rsidRPr="00E47C2E" w:rsidRDefault="002811DC" w:rsidP="008D2B23">
      <w:pPr>
        <w:pStyle w:val="KDParagraf"/>
        <w:spacing w:before="0"/>
        <w:rPr>
          <w:rFonts w:cs="Arial"/>
        </w:rPr>
      </w:pPr>
      <w:proofErr w:type="gramStart"/>
      <w:r>
        <w:rPr>
          <w:rFonts w:cs="Arial"/>
        </w:rPr>
        <w:t xml:space="preserve">, </w:t>
      </w:r>
      <w:r w:rsidR="008D2B23" w:rsidRPr="00E47C2E">
        <w:rPr>
          <w:rFonts w:cs="Arial"/>
        </w:rPr>
        <w:t xml:space="preserve">Јавна набавка број </w:t>
      </w:r>
      <w:r w:rsidR="00C112ED">
        <w:rPr>
          <w:rFonts w:cs="Arial"/>
          <w:lang w:val="ru-RU"/>
        </w:rPr>
        <w:t>3000/1526/2016 (1012/2016)</w:t>
      </w:r>
      <w:r w:rsidR="008D2B23"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CC4997">
      <w:pPr>
        <w:pStyle w:val="KDPodnaslov2"/>
        <w:numPr>
          <w:ilvl w:val="1"/>
          <w:numId w:val="19"/>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3C590D" w:rsidRPr="003C6DA9" w:rsidRDefault="003C590D" w:rsidP="003C590D">
      <w:pPr>
        <w:pStyle w:val="KDParagraf"/>
        <w:spacing w:before="0"/>
        <w:ind w:left="360"/>
        <w:rPr>
          <w:rFonts w:cs="Arial"/>
        </w:rPr>
      </w:pPr>
      <w:proofErr w:type="gramStart"/>
      <w:r w:rsidRPr="003C6DA9">
        <w:rPr>
          <w:rFonts w:cs="Arial"/>
        </w:rPr>
        <w:t xml:space="preserve">Набавка је обликована у </w:t>
      </w:r>
      <w:r>
        <w:rPr>
          <w:rFonts w:cs="Arial"/>
          <w:lang w:val="sr-Latn-RS"/>
        </w:rPr>
        <w:t>3</w:t>
      </w:r>
      <w:r w:rsidRPr="003C6DA9">
        <w:rPr>
          <w:rFonts w:cs="Arial"/>
        </w:rPr>
        <w:t>(</w:t>
      </w:r>
      <w:r>
        <w:rPr>
          <w:rFonts w:cs="Arial"/>
          <w:lang w:val="sr-Cyrl-RS"/>
        </w:rPr>
        <w:t>три</w:t>
      </w:r>
      <w:r w:rsidRPr="003C6DA9">
        <w:rPr>
          <w:rFonts w:cs="Arial"/>
        </w:rPr>
        <w:t>)</w:t>
      </w:r>
      <w:r>
        <w:rPr>
          <w:rFonts w:cs="Arial"/>
          <w:lang w:val="sr-Cyrl-RS"/>
        </w:rPr>
        <w:t xml:space="preserve"> партије</w:t>
      </w:r>
      <w:r w:rsidRPr="003C6DA9">
        <w:rPr>
          <w:rFonts w:cs="Arial"/>
        </w:rPr>
        <w:t>.</w:t>
      </w:r>
      <w:proofErr w:type="gramEnd"/>
    </w:p>
    <w:p w:rsidR="003C590D" w:rsidRPr="003C6DA9" w:rsidRDefault="003C590D" w:rsidP="003C590D">
      <w:pPr>
        <w:pStyle w:val="KDParagraf"/>
        <w:spacing w:before="0"/>
        <w:ind w:left="360"/>
        <w:rPr>
          <w:rFonts w:cs="Arial"/>
        </w:rPr>
      </w:pPr>
      <w:proofErr w:type="gramStart"/>
      <w:r w:rsidRPr="003C6DA9">
        <w:rPr>
          <w:rFonts w:cs="Arial"/>
        </w:rPr>
        <w:t>Понуђач може да поднесе понуду за једну или више партија.Понуда мора да обухвати најмање једну целокупну партију.</w:t>
      </w:r>
      <w:proofErr w:type="gramEnd"/>
    </w:p>
    <w:p w:rsidR="003C590D" w:rsidRPr="003C6DA9" w:rsidRDefault="003C590D" w:rsidP="003C590D">
      <w:pPr>
        <w:pStyle w:val="KDParagraf"/>
        <w:spacing w:before="0"/>
        <w:ind w:left="360"/>
        <w:rPr>
          <w:rFonts w:cs="Arial"/>
        </w:rPr>
      </w:pPr>
      <w:proofErr w:type="gramStart"/>
      <w:r w:rsidRPr="003C6DA9">
        <w:rPr>
          <w:rFonts w:cs="Arial"/>
        </w:rPr>
        <w:t>Понуђач је дужан да у понуди наведе да ли се понуда односи на целокупну набавку или само на одређене партије.</w:t>
      </w:r>
      <w:proofErr w:type="gramEnd"/>
    </w:p>
    <w:p w:rsidR="003C590D" w:rsidRPr="003C6DA9" w:rsidRDefault="003C590D" w:rsidP="003C590D">
      <w:pPr>
        <w:pStyle w:val="KDParagraf"/>
        <w:spacing w:before="0"/>
        <w:ind w:left="360"/>
        <w:rPr>
          <w:rFonts w:cs="Arial"/>
        </w:rPr>
      </w:pPr>
      <w:proofErr w:type="gramStart"/>
      <w:r w:rsidRPr="003C6DA9">
        <w:rPr>
          <w:rFonts w:cs="Arial"/>
        </w:rPr>
        <w:t xml:space="preserve">У случају да понуђач поднесе понуду </w:t>
      </w:r>
      <w:r w:rsidR="00CB23A9">
        <w:rPr>
          <w:rFonts w:cs="Arial"/>
          <w:lang w:val="sr-Cyrl-RS"/>
        </w:rPr>
        <w:t xml:space="preserve">за </w:t>
      </w:r>
      <w:r w:rsidR="00CB23A9" w:rsidRPr="00CB23A9">
        <w:rPr>
          <w:rFonts w:cs="Arial"/>
        </w:rPr>
        <w:t>једну или више партија</w:t>
      </w:r>
      <w:r w:rsidRPr="003C6DA9">
        <w:rPr>
          <w:rFonts w:cs="Arial"/>
        </w:rPr>
        <w:t>, она мора бити поднета тако да се може оцењивати за сваку партију посебно.</w:t>
      </w:r>
      <w:proofErr w:type="gramEnd"/>
    </w:p>
    <w:p w:rsidR="00EB62AF" w:rsidRPr="00EB62AF" w:rsidRDefault="005B0225" w:rsidP="00EB62AF">
      <w:pPr>
        <w:tabs>
          <w:tab w:val="left" w:pos="567"/>
        </w:tabs>
        <w:spacing w:before="0"/>
        <w:ind w:left="360"/>
        <w:rPr>
          <w:rFonts w:eastAsia="TimesNewRomanPSMT" w:cs="Arial"/>
          <w:bCs/>
          <w:color w:val="000000" w:themeColor="text1"/>
        </w:rPr>
      </w:pPr>
      <w:proofErr w:type="gramStart"/>
      <w:r>
        <w:rPr>
          <w:rFonts w:eastAsia="TimesNewRomanPSMT" w:cs="Arial"/>
          <w:bCs/>
          <w:color w:val="000000" w:themeColor="text1"/>
        </w:rPr>
        <w:t>Докази из чл.</w:t>
      </w:r>
      <w:proofErr w:type="gramEnd"/>
      <w:r>
        <w:rPr>
          <w:rFonts w:eastAsia="TimesNewRomanPSMT" w:cs="Arial"/>
          <w:bCs/>
          <w:color w:val="000000" w:themeColor="text1"/>
        </w:rPr>
        <w:t xml:space="preserve"> 75</w:t>
      </w:r>
      <w:r w:rsidR="00EB62AF" w:rsidRPr="00EB62AF">
        <w:rPr>
          <w:rFonts w:eastAsia="TimesNewRomanPSMT" w:cs="Arial"/>
          <w:bCs/>
          <w:color w:val="000000" w:themeColor="text1"/>
        </w:rPr>
        <w:t>.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5B0225" w:rsidRPr="009148E5" w:rsidRDefault="005B0225" w:rsidP="005B0225">
      <w:pPr>
        <w:tabs>
          <w:tab w:val="left" w:pos="567"/>
        </w:tabs>
        <w:spacing w:before="0"/>
        <w:ind w:left="360"/>
        <w:rPr>
          <w:rFonts w:eastAsia="TimesNewRomanPSMT" w:cs="Arial"/>
          <w:b/>
          <w:bCs/>
          <w:color w:val="000000" w:themeColor="text1"/>
          <w:sz w:val="24"/>
        </w:rPr>
      </w:pPr>
      <w:proofErr w:type="gramStart"/>
      <w:r w:rsidRPr="009148E5">
        <w:rPr>
          <w:rFonts w:eastAsia="TimesNewRomanPSMT" w:cs="Arial"/>
          <w:b/>
          <w:bCs/>
          <w:color w:val="000000" w:themeColor="text1"/>
          <w:sz w:val="24"/>
        </w:rPr>
        <w:t>Докази из чл.</w:t>
      </w:r>
      <w:proofErr w:type="gramEnd"/>
      <w:r w:rsidRPr="009148E5">
        <w:rPr>
          <w:rFonts w:eastAsia="TimesNewRomanPSMT" w:cs="Arial"/>
          <w:b/>
          <w:bCs/>
          <w:color w:val="000000" w:themeColor="text1"/>
          <w:sz w:val="24"/>
        </w:rPr>
        <w:t xml:space="preserve"> 76. ЗЈН, у случају да понуђач поднесе понуду за две или више партија, морају бити достављени за сваку партију посебно, односно м</w:t>
      </w:r>
      <w:r w:rsidRPr="009148E5">
        <w:rPr>
          <w:rFonts w:eastAsia="TimesNewRomanPSMT" w:cs="Arial"/>
          <w:b/>
          <w:bCs/>
          <w:color w:val="000000" w:themeColor="text1"/>
          <w:sz w:val="24"/>
          <w:lang w:val="sr-Cyrl-RS"/>
        </w:rPr>
        <w:t>рају</w:t>
      </w:r>
      <w:r w:rsidRPr="009148E5">
        <w:rPr>
          <w:rFonts w:eastAsia="TimesNewRomanPSMT" w:cs="Arial"/>
          <w:b/>
          <w:bCs/>
          <w:color w:val="000000" w:themeColor="text1"/>
          <w:sz w:val="24"/>
        </w:rPr>
        <w:t xml:space="preserve"> бити достављени једном примерку за </w:t>
      </w:r>
      <w:r w:rsidRPr="009148E5">
        <w:rPr>
          <w:rFonts w:eastAsia="TimesNewRomanPSMT" w:cs="Arial"/>
          <w:b/>
          <w:bCs/>
          <w:color w:val="000000" w:themeColor="text1"/>
          <w:sz w:val="24"/>
          <w:lang w:val="sr-Cyrl-RS"/>
        </w:rPr>
        <w:t>сваку</w:t>
      </w:r>
      <w:r w:rsidRPr="009148E5">
        <w:rPr>
          <w:rFonts w:eastAsia="TimesNewRomanPSMT" w:cs="Arial"/>
          <w:b/>
          <w:bCs/>
          <w:color w:val="000000" w:themeColor="text1"/>
          <w:sz w:val="24"/>
        </w:rPr>
        <w:t xml:space="preserve"> </w:t>
      </w:r>
      <w:r w:rsidRPr="009148E5">
        <w:rPr>
          <w:rFonts w:eastAsia="TimesNewRomanPSMT" w:cs="Arial"/>
          <w:b/>
          <w:bCs/>
          <w:color w:val="000000" w:themeColor="text1"/>
          <w:sz w:val="24"/>
          <w:lang w:val="sr-Cyrl-RS"/>
        </w:rPr>
        <w:t xml:space="preserve">поднету </w:t>
      </w:r>
      <w:r w:rsidRPr="009148E5">
        <w:rPr>
          <w:rFonts w:eastAsia="TimesNewRomanPSMT" w:cs="Arial"/>
          <w:b/>
          <w:bCs/>
          <w:color w:val="000000" w:themeColor="text1"/>
          <w:sz w:val="24"/>
        </w:rPr>
        <w:t>партиј</w:t>
      </w:r>
      <w:r w:rsidRPr="009148E5">
        <w:rPr>
          <w:rFonts w:eastAsia="TimesNewRomanPSMT" w:cs="Arial"/>
          <w:b/>
          <w:bCs/>
          <w:color w:val="000000" w:themeColor="text1"/>
          <w:sz w:val="24"/>
          <w:lang w:val="sr-Cyrl-RS"/>
        </w:rPr>
        <w:t>у</w:t>
      </w:r>
      <w:r w:rsidRPr="009148E5">
        <w:rPr>
          <w:rFonts w:eastAsia="TimesNewRomanPSMT" w:cs="Arial"/>
          <w:b/>
          <w:bCs/>
          <w:color w:val="000000" w:themeColor="text1"/>
          <w:sz w:val="24"/>
        </w:rPr>
        <w:t>.</w:t>
      </w:r>
    </w:p>
    <w:p w:rsidR="008D2B23" w:rsidRPr="00E47C2E" w:rsidRDefault="008D2B23" w:rsidP="008D2B23">
      <w:pPr>
        <w:spacing w:before="0"/>
        <w:rPr>
          <w:rFonts w:cs="Arial"/>
          <w:color w:val="00B0F0"/>
        </w:rPr>
      </w:pPr>
    </w:p>
    <w:p w:rsidR="008D2B23" w:rsidRPr="00E47C2E" w:rsidRDefault="008D2B23" w:rsidP="00CC4997">
      <w:pPr>
        <w:pStyle w:val="KDPodnaslov2"/>
        <w:numPr>
          <w:ilvl w:val="1"/>
          <w:numId w:val="19"/>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C4997">
      <w:pPr>
        <w:pStyle w:val="KDPodnaslov2"/>
        <w:numPr>
          <w:ilvl w:val="1"/>
          <w:numId w:val="19"/>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sidR="00F54FC4">
        <w:rPr>
          <w:rFonts w:cs="Arial"/>
          <w:lang w:val="sr-Cyrl-RS"/>
        </w:rPr>
        <w:t xml:space="preserve"> </w:t>
      </w:r>
      <w:r w:rsidRPr="00E47C2E">
        <w:rPr>
          <w:rFonts w:cs="Arial"/>
        </w:rPr>
        <w:t>Усл</w:t>
      </w:r>
      <w:r w:rsidR="002811DC">
        <w:rPr>
          <w:rFonts w:cs="Arial"/>
        </w:rPr>
        <w:t>ови</w:t>
      </w:r>
      <w:proofErr w:type="gramEnd"/>
      <w:r w:rsidR="002811DC">
        <w:rPr>
          <w:rFonts w:cs="Arial"/>
        </w:rPr>
        <w:t xml:space="preserve"> за учешће из члана 75.</w:t>
      </w:r>
      <w:r w:rsidR="00F54FC4">
        <w:rPr>
          <w:rFonts w:cs="Arial"/>
          <w:lang w:val="sr-Cyrl-RS"/>
        </w:rPr>
        <w:t xml:space="preserve"> и 76.</w:t>
      </w:r>
      <w:r w:rsidR="002811DC">
        <w:rPr>
          <w:rFonts w:cs="Arial"/>
        </w:rPr>
        <w:t xml:space="preserve"> </w:t>
      </w:r>
      <w:r w:rsidRPr="00E47C2E">
        <w:rPr>
          <w:rFonts w:cs="Arial"/>
        </w:rPr>
        <w:t xml:space="preserve"> </w:t>
      </w:r>
      <w:proofErr w:type="gramStart"/>
      <w:r w:rsidRPr="00E47C2E">
        <w:rPr>
          <w:rFonts w:cs="Arial"/>
        </w:rPr>
        <w:t xml:space="preserve">Закона и Упутство како се доказује </w:t>
      </w:r>
      <w:r w:rsidR="002811DC">
        <w:rPr>
          <w:rFonts w:cs="Arial"/>
        </w:rPr>
        <w:t>испуњеност тих услова.</w:t>
      </w:r>
      <w:proofErr w:type="gramEnd"/>
    </w:p>
    <w:p w:rsidR="0066644E" w:rsidRPr="00E47C2E" w:rsidRDefault="0066644E" w:rsidP="0066644E">
      <w:pPr>
        <w:pStyle w:val="KDParagraf"/>
        <w:spacing w:before="0"/>
        <w:rPr>
          <w:rFonts w:cs="Arial"/>
        </w:rPr>
      </w:pPr>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316CF6" w:rsidRDefault="0066644E" w:rsidP="00316CF6">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00316CF6" w:rsidRPr="00316CF6">
        <w:rPr>
          <w:rFonts w:cs="Arial"/>
        </w:rPr>
        <w:t xml:space="preserve"> </w:t>
      </w:r>
    </w:p>
    <w:p w:rsidR="00316CF6" w:rsidRPr="00316CF6" w:rsidRDefault="00316CF6" w:rsidP="00316CF6">
      <w:pPr>
        <w:pStyle w:val="KDParagraf"/>
        <w:spacing w:before="0"/>
        <w:rPr>
          <w:rFonts w:cs="Arial"/>
          <w:lang w:bidi="en-US"/>
        </w:rPr>
      </w:pPr>
      <w:proofErr w:type="gramStart"/>
      <w:r w:rsidRPr="00316CF6">
        <w:rPr>
          <w:rFonts w:cs="Arial"/>
        </w:rPr>
        <w:t>Наручилац</w:t>
      </w:r>
      <w:r w:rsidRPr="00316CF6">
        <w:rPr>
          <w:rFonts w:cs="Arial"/>
          <w:lang w:bidi="en-US"/>
        </w:rPr>
        <w:t xml:space="preserve"> у овом поступку не предвиђа примену одредби става 9.и 10.</w:t>
      </w:r>
      <w:proofErr w:type="gramEnd"/>
      <w:r w:rsidRPr="00316CF6">
        <w:rPr>
          <w:rFonts w:cs="Arial"/>
          <w:lang w:bidi="en-US"/>
        </w:rPr>
        <w:t xml:space="preserve"> </w:t>
      </w:r>
      <w:proofErr w:type="gramStart"/>
      <w:r w:rsidRPr="00316CF6">
        <w:rPr>
          <w:rFonts w:cs="Arial"/>
          <w:lang w:bidi="en-US"/>
        </w:rPr>
        <w:t>члана</w:t>
      </w:r>
      <w:proofErr w:type="gramEnd"/>
      <w:r w:rsidRPr="00316CF6">
        <w:rPr>
          <w:rFonts w:cs="Arial"/>
          <w:lang w:bidi="en-US"/>
        </w:rPr>
        <w:t xml:space="preserve"> 80. </w:t>
      </w:r>
      <w:proofErr w:type="gramStart"/>
      <w:r w:rsidRPr="00316CF6">
        <w:rPr>
          <w:rFonts w:cs="Arial"/>
          <w:lang w:bidi="en-US"/>
        </w:rPr>
        <w:t>Закона.</w:t>
      </w:r>
      <w:proofErr w:type="gramEnd"/>
    </w:p>
    <w:p w:rsidR="0066644E" w:rsidRPr="00E47C2E" w:rsidRDefault="0066644E" w:rsidP="0066644E">
      <w:pPr>
        <w:pStyle w:val="KDParagraf"/>
        <w:spacing w:before="0"/>
        <w:rPr>
          <w:rFonts w:cs="Arial"/>
        </w:rPr>
      </w:pPr>
    </w:p>
    <w:p w:rsidR="008D2B23" w:rsidRPr="00E47C2E" w:rsidRDefault="008D2B23" w:rsidP="008D2B23">
      <w:pPr>
        <w:pStyle w:val="KDParagraf"/>
        <w:spacing w:before="0"/>
        <w:rPr>
          <w:rFonts w:cs="Arial"/>
          <w:color w:val="00B0F0"/>
          <w:lang w:bidi="en-US"/>
        </w:rPr>
      </w:pPr>
    </w:p>
    <w:p w:rsidR="008D2B23" w:rsidRPr="00E47C2E" w:rsidRDefault="008D2B23" w:rsidP="00CC4997">
      <w:pPr>
        <w:pStyle w:val="KDPodnaslov2"/>
        <w:numPr>
          <w:ilvl w:val="1"/>
          <w:numId w:val="19"/>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4" w:name="_Toc441651587"/>
      <w:bookmarkStart w:id="225"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Default="008D2B23" w:rsidP="00CC4997">
      <w:pPr>
        <w:pStyle w:val="KDPodnaslov2"/>
        <w:numPr>
          <w:ilvl w:val="1"/>
          <w:numId w:val="19"/>
        </w:numPr>
        <w:spacing w:before="0"/>
        <w:jc w:val="both"/>
        <w:rPr>
          <w:rFonts w:cs="Arial"/>
          <w:lang w:val="sr-Cyrl-RS"/>
        </w:rPr>
      </w:pPr>
      <w:r w:rsidRPr="00E47C2E">
        <w:rPr>
          <w:rFonts w:cs="Arial"/>
        </w:rPr>
        <w:t>Понуђена цена</w:t>
      </w:r>
      <w:bookmarkEnd w:id="224"/>
      <w:bookmarkEnd w:id="225"/>
    </w:p>
    <w:p w:rsidR="00E5450F" w:rsidRPr="00E5450F" w:rsidRDefault="00E5450F" w:rsidP="00E5450F">
      <w:pPr>
        <w:rPr>
          <w:b/>
          <w:lang w:val="sr-Cyrl-RS"/>
        </w:rPr>
      </w:pPr>
      <w:r w:rsidRPr="00E5450F">
        <w:rPr>
          <w:b/>
          <w:lang w:val="sr-Cyrl-RS"/>
        </w:rPr>
        <w:t>За све партије:</w:t>
      </w:r>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8314A0" w:rsidRDefault="002E2F11" w:rsidP="008314A0">
      <w:pPr>
        <w:pStyle w:val="KDParagraf"/>
        <w:spacing w:before="0"/>
        <w:rPr>
          <w:rFonts w:cs="Arial"/>
          <w:lang w:eastAsia="sr-Latn-C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r w:rsidR="008314A0" w:rsidRPr="008314A0">
        <w:rPr>
          <w:rFonts w:cs="Arial"/>
          <w:lang w:val="sr-Cyrl-RS" w:eastAsia="sr-Latn-CS"/>
        </w:rPr>
        <w:t xml:space="preserve"> </w:t>
      </w:r>
    </w:p>
    <w:p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66644E" w:rsidRPr="00E47C2E" w:rsidRDefault="0066644E" w:rsidP="002E2F11">
      <w:pPr>
        <w:pStyle w:val="KDParagraf"/>
        <w:spacing w:before="0"/>
        <w:rPr>
          <w:rFonts w:cs="Arial"/>
        </w:rPr>
      </w:pPr>
    </w:p>
    <w:p w:rsidR="006E6F46" w:rsidRPr="00E47C2E" w:rsidRDefault="006E6F46" w:rsidP="00CC4997">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5450F" w:rsidRPr="00E5450F" w:rsidRDefault="00E5450F" w:rsidP="00E5450F">
      <w:pPr>
        <w:ind w:right="-108"/>
        <w:contextualSpacing/>
        <w:jc w:val="left"/>
        <w:rPr>
          <w:rFonts w:eastAsia="TimesNewRomanPSMT" w:cs="Arial"/>
          <w:b/>
          <w:bCs/>
          <w:color w:val="000000"/>
          <w:lang w:val="sr-Cyrl-RS" w:eastAsia="sr-Latn-CS"/>
        </w:rPr>
      </w:pPr>
      <w:r w:rsidRPr="00E5450F">
        <w:rPr>
          <w:rFonts w:eastAsia="TimesNewRomanPSMT" w:cs="Arial"/>
          <w:b/>
          <w:bCs/>
          <w:color w:val="000000"/>
          <w:lang w:val="sr-Cyrl-RS" w:eastAsia="sr-Latn-CS"/>
        </w:rPr>
        <w:t>За све партије:</w:t>
      </w:r>
    </w:p>
    <w:p w:rsidR="00E5450F" w:rsidRPr="00E5450F" w:rsidRDefault="00E5450F" w:rsidP="00E5450F">
      <w:pPr>
        <w:ind w:right="-108"/>
        <w:contextualSpacing/>
        <w:jc w:val="left"/>
        <w:rPr>
          <w:rFonts w:eastAsia="TimesNewRomanPSMT" w:cs="Arial"/>
          <w:bCs/>
          <w:color w:val="000000"/>
          <w:lang w:val="sr-Cyrl-RS" w:eastAsia="sr-Latn-CS"/>
        </w:rPr>
      </w:pPr>
      <w:r w:rsidRPr="00E5450F">
        <w:rPr>
          <w:rFonts w:eastAsia="TimesNewRomanPSMT" w:cs="Arial"/>
          <w:bCs/>
          <w:color w:val="000000"/>
          <w:lang w:val="sr-Cyrl-RS" w:eastAsia="sr-Latn-CS"/>
        </w:rPr>
        <w:t>Изабрани понуђач је обавезан да услугу изврши по потреби наручиоца на његов захтев, у року од 12 месеци од дана ступања уговора на снагу.</w:t>
      </w:r>
    </w:p>
    <w:p w:rsidR="00E5450F" w:rsidRPr="00E5450F" w:rsidRDefault="00E5450F" w:rsidP="00E5450F">
      <w:pPr>
        <w:ind w:right="-108"/>
        <w:contextualSpacing/>
        <w:jc w:val="left"/>
        <w:rPr>
          <w:rFonts w:eastAsia="TimesNewRomanPSMT" w:cs="Arial"/>
          <w:bCs/>
          <w:color w:val="000000"/>
          <w:lang w:val="sr-Cyrl-RS" w:eastAsia="sr-Latn-CS"/>
        </w:rPr>
      </w:pPr>
      <w:r w:rsidRPr="00E5450F">
        <w:rPr>
          <w:rFonts w:eastAsia="TimesNewRomanPSMT" w:cs="Arial"/>
          <w:bCs/>
          <w:color w:val="000000"/>
          <w:lang w:val="sr-Cyrl-RS" w:eastAsia="sr-Latn-CS"/>
        </w:rPr>
        <w:t xml:space="preserve">Свака појединачна интервенција  врши се у  року који не може бити дужи од 5 календарских дана од дана пријема захтева Наручиоца достављеног у писаном облику путем e-mailа. </w:t>
      </w:r>
    </w:p>
    <w:p w:rsidR="0066644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E5450F" w:rsidRDefault="00E5450F"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974501" w:rsidRDefault="00974501"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C6521A" w:rsidRDefault="00C6521A"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C6521A" w:rsidRDefault="00C6521A"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C6521A" w:rsidRPr="00C6521A" w:rsidRDefault="00C6521A" w:rsidP="00CC4997">
      <w:pPr>
        <w:pStyle w:val="KDPodnaslov2"/>
        <w:numPr>
          <w:ilvl w:val="1"/>
          <w:numId w:val="19"/>
        </w:numPr>
        <w:spacing w:before="0"/>
        <w:jc w:val="both"/>
        <w:rPr>
          <w:rFonts w:cs="Arial"/>
          <w:lang w:val="sr-Cyrl-RS"/>
        </w:rPr>
      </w:pPr>
      <w:r w:rsidRPr="00C6521A">
        <w:rPr>
          <w:rFonts w:cs="Arial"/>
          <w:lang w:val="sr-Cyrl-RS"/>
        </w:rPr>
        <w:lastRenderedPageBreak/>
        <w:t xml:space="preserve">Гарантни рок </w:t>
      </w:r>
    </w:p>
    <w:p w:rsidR="00C6521A" w:rsidRPr="00C6521A" w:rsidRDefault="00C6521A" w:rsidP="00E376C6">
      <w:pPr>
        <w:pStyle w:val="ListParagraph"/>
        <w:autoSpaceDE w:val="0"/>
        <w:autoSpaceDN w:val="0"/>
        <w:adjustRightInd w:val="0"/>
        <w:spacing w:before="0"/>
        <w:rPr>
          <w:rFonts w:ascii="Arial" w:hAnsi="Arial" w:cs="Arial"/>
          <w:lang w:val="sr-Cyrl-RS"/>
        </w:rPr>
      </w:pPr>
      <w:r w:rsidRPr="00C6521A">
        <w:rPr>
          <w:rFonts w:ascii="Arial" w:hAnsi="Arial" w:cs="Arial"/>
          <w:lang w:val="sr-Cyrl-RS"/>
        </w:rPr>
        <w:t xml:space="preserve">Гарантни рок не може бити краћи од </w:t>
      </w:r>
      <w:r w:rsidR="00E376C6">
        <w:rPr>
          <w:rFonts w:ascii="Arial" w:hAnsi="Arial" w:cs="Arial"/>
          <w:lang w:val="sr-Cyrl-RS"/>
        </w:rPr>
        <w:t>6</w:t>
      </w:r>
      <w:r w:rsidRPr="00C6521A">
        <w:rPr>
          <w:rFonts w:ascii="Arial" w:hAnsi="Arial" w:cs="Arial"/>
          <w:lang w:val="sr-Cyrl-RS"/>
        </w:rPr>
        <w:t xml:space="preserve"> (словима:</w:t>
      </w:r>
      <w:r w:rsidR="00E376C6">
        <w:rPr>
          <w:rFonts w:ascii="Arial" w:hAnsi="Arial" w:cs="Arial"/>
          <w:lang w:val="sr-Cyrl-RS"/>
        </w:rPr>
        <w:t>шест</w:t>
      </w:r>
      <w:r w:rsidRPr="00C6521A">
        <w:rPr>
          <w:rFonts w:ascii="Arial" w:hAnsi="Arial" w:cs="Arial"/>
          <w:lang w:val="sr-Cyrl-RS"/>
        </w:rPr>
        <w:t xml:space="preserve"> месеци, од дана сачињавања, потписивања и верификовања Записника о квалитативном и квантитативном пријему услуга (без примедби).</w:t>
      </w:r>
    </w:p>
    <w:p w:rsidR="00C6521A" w:rsidRPr="00C6521A" w:rsidRDefault="00C6521A" w:rsidP="00E376C6">
      <w:pPr>
        <w:pStyle w:val="ListParagraph"/>
        <w:autoSpaceDE w:val="0"/>
        <w:autoSpaceDN w:val="0"/>
        <w:adjustRightInd w:val="0"/>
        <w:spacing w:before="0"/>
        <w:rPr>
          <w:rFonts w:ascii="Arial" w:hAnsi="Arial" w:cs="Arial"/>
          <w:lang w:val="sr-Cyrl-RS"/>
        </w:rPr>
      </w:pPr>
      <w:r w:rsidRPr="00C6521A">
        <w:rPr>
          <w:rFonts w:ascii="Arial" w:hAnsi="Arial" w:cs="Arial"/>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дана по утврђивању недостатка. </w:t>
      </w:r>
    </w:p>
    <w:p w:rsidR="00C6521A" w:rsidRPr="00C6521A" w:rsidRDefault="00C6521A" w:rsidP="00E376C6">
      <w:pPr>
        <w:pStyle w:val="ListParagraph"/>
        <w:autoSpaceDE w:val="0"/>
        <w:autoSpaceDN w:val="0"/>
        <w:adjustRightInd w:val="0"/>
        <w:spacing w:before="0"/>
        <w:rPr>
          <w:rFonts w:ascii="Arial" w:hAnsi="Arial" w:cs="Arial"/>
          <w:lang w:val="sr-Cyrl-RS"/>
        </w:rPr>
      </w:pPr>
    </w:p>
    <w:p w:rsidR="009148E5" w:rsidRDefault="00C6521A" w:rsidP="00E376C6">
      <w:pPr>
        <w:pStyle w:val="ListParagraph"/>
        <w:autoSpaceDE w:val="0"/>
        <w:autoSpaceDN w:val="0"/>
        <w:adjustRightInd w:val="0"/>
        <w:spacing w:before="0" w:after="0" w:line="240" w:lineRule="auto"/>
        <w:ind w:left="0"/>
        <w:contextualSpacing w:val="0"/>
        <w:rPr>
          <w:rFonts w:ascii="Arial" w:hAnsi="Arial" w:cs="Arial"/>
          <w:lang w:val="sr-Cyrl-RS"/>
        </w:rPr>
      </w:pPr>
      <w:r w:rsidRPr="00C6521A">
        <w:rPr>
          <w:rFonts w:ascii="Arial" w:hAnsi="Arial" w:cs="Arial"/>
          <w:lang w:val="sr-Cyrl-RS"/>
        </w:rPr>
        <w:t>Пружалац услуге се обавезује да најкасније у року од 2 дана од дана пријема рекламације отклони утврђене недостатке о свом трошку.</w:t>
      </w:r>
    </w:p>
    <w:p w:rsidR="00C6521A" w:rsidRPr="00C6521A" w:rsidRDefault="00C6521A" w:rsidP="00E376C6">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Default="008D2B23" w:rsidP="00CC4997">
      <w:pPr>
        <w:pStyle w:val="KDPodnaslov2"/>
        <w:numPr>
          <w:ilvl w:val="1"/>
          <w:numId w:val="19"/>
        </w:numPr>
        <w:spacing w:before="0"/>
        <w:jc w:val="both"/>
        <w:rPr>
          <w:rFonts w:cs="Arial"/>
          <w:lang w:val="sr-Cyrl-RS"/>
        </w:rPr>
      </w:pPr>
      <w:bookmarkStart w:id="226" w:name="_Toc441651588"/>
      <w:bookmarkStart w:id="227" w:name="_Toc442559899"/>
      <w:r w:rsidRPr="00E47C2E">
        <w:rPr>
          <w:rFonts w:cs="Arial"/>
        </w:rPr>
        <w:t>Начин и услови плаћања</w:t>
      </w:r>
      <w:bookmarkEnd w:id="226"/>
      <w:bookmarkEnd w:id="227"/>
    </w:p>
    <w:p w:rsidR="00E5450F" w:rsidRPr="00E5450F" w:rsidRDefault="00E5450F" w:rsidP="00E5450F">
      <w:pPr>
        <w:rPr>
          <w:b/>
          <w:lang w:val="sr-Cyrl-RS"/>
        </w:rPr>
      </w:pPr>
      <w:r w:rsidRPr="00E5450F">
        <w:rPr>
          <w:b/>
          <w:lang w:val="sr-Cyrl-RS"/>
        </w:rPr>
        <w:t>За све партије:</w:t>
      </w:r>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1C6C4D" w:rsidRDefault="006005E4" w:rsidP="00041FE3">
      <w:pPr>
        <w:pStyle w:val="KDParagraf"/>
        <w:spacing w:before="0"/>
        <w:rPr>
          <w:rFonts w:eastAsia="Calibri" w:cs="Arial"/>
          <w:strike/>
          <w:lang w:val="sr-Cyrl-RS"/>
        </w:rPr>
      </w:pPr>
      <w:r w:rsidRPr="00E26639">
        <w:rPr>
          <w:rFonts w:eastAsia="Calibri" w:cs="Arial"/>
        </w:rPr>
        <w:t xml:space="preserve">• </w:t>
      </w:r>
      <w:proofErr w:type="gramStart"/>
      <w:r w:rsidR="007E7902" w:rsidRPr="007E7902">
        <w:rPr>
          <w:rFonts w:eastAsia="Calibri" w:cs="Arial"/>
          <w:lang w:val="sr-Cyrl-RS"/>
        </w:rPr>
        <w:t>сукцесивно</w:t>
      </w:r>
      <w:proofErr w:type="gramEnd"/>
      <w:r>
        <w:rPr>
          <w:rFonts w:eastAsia="Calibri" w:cs="Arial"/>
        </w:rPr>
        <w:t xml:space="preserve"> у зависности од извршења уговорених услуга, 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rsidR="00AB3AD1" w:rsidRPr="00000ACF" w:rsidRDefault="00000ACF" w:rsidP="00AB3AD1">
      <w:pPr>
        <w:pStyle w:val="KDParagraf"/>
        <w:spacing w:before="0"/>
        <w:rPr>
          <w:rFonts w:eastAsia="Calibri" w:cs="Arial"/>
          <w:b/>
          <w:color w:val="00B0F0"/>
        </w:rPr>
      </w:pPr>
      <w:r w:rsidRPr="00E26639">
        <w:rPr>
          <w:rFonts w:eastAsia="Calibri" w:cs="Arial"/>
          <w:b/>
        </w:rPr>
        <w:t xml:space="preserve">Рачун мора да гласи </w:t>
      </w:r>
      <w:proofErr w:type="gramStart"/>
      <w:r w:rsidRPr="00E26639">
        <w:rPr>
          <w:rFonts w:eastAsia="Calibri" w:cs="Arial"/>
          <w:b/>
        </w:rPr>
        <w:t>на :</w:t>
      </w:r>
      <w:proofErr w:type="gramEnd"/>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w:t>
      </w:r>
      <w:proofErr w:type="gramStart"/>
      <w:r w:rsidRPr="00D2008B">
        <w:rPr>
          <w:rFonts w:cs="Arial"/>
        </w:rPr>
        <w:t>“ Београд</w:t>
      </w:r>
      <w:proofErr w:type="gramEnd"/>
      <w:r w:rsidRPr="00D2008B">
        <w:rPr>
          <w:rFonts w:cs="Arial"/>
        </w:rPr>
        <w:t>,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rsidR="003508B5" w:rsidRPr="00E47C2E" w:rsidRDefault="003508B5" w:rsidP="005A3029">
      <w:pPr>
        <w:pStyle w:val="KDParagraf"/>
        <w:spacing w:before="0"/>
        <w:rPr>
          <w:rFonts w:cs="Arial"/>
          <w:color w:val="FF0000"/>
        </w:rPr>
      </w:pPr>
    </w:p>
    <w:p w:rsidR="00B00642" w:rsidRPr="001C6C4D" w:rsidRDefault="00B00642" w:rsidP="00B00642">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proofErr w:type="gramEnd"/>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rPr>
      </w:pPr>
    </w:p>
    <w:p w:rsidR="008D2B23" w:rsidRDefault="008D2B23" w:rsidP="00CC4997">
      <w:pPr>
        <w:pStyle w:val="KDPodnaslov2"/>
        <w:numPr>
          <w:ilvl w:val="1"/>
          <w:numId w:val="19"/>
        </w:numPr>
        <w:spacing w:before="0"/>
        <w:jc w:val="both"/>
        <w:rPr>
          <w:rFonts w:cs="Arial"/>
          <w:lang w:val="sr-Cyrl-RS"/>
        </w:rPr>
      </w:pPr>
      <w:bookmarkStart w:id="228" w:name="_Toc441651589"/>
      <w:bookmarkStart w:id="229" w:name="_Toc442559900"/>
      <w:r w:rsidRPr="00E47C2E">
        <w:rPr>
          <w:rFonts w:cs="Arial"/>
        </w:rPr>
        <w:t>Рок важења понуде</w:t>
      </w:r>
      <w:bookmarkEnd w:id="228"/>
      <w:bookmarkEnd w:id="229"/>
    </w:p>
    <w:p w:rsidR="009967B5" w:rsidRPr="009967B5" w:rsidRDefault="009967B5" w:rsidP="009967B5">
      <w:pPr>
        <w:rPr>
          <w:b/>
          <w:lang w:val="sr-Cyrl-RS"/>
        </w:rPr>
      </w:pPr>
      <w:r w:rsidRPr="009967B5">
        <w:rPr>
          <w:b/>
          <w:lang w:val="sr-Cyrl-RS"/>
        </w:rPr>
        <w:t>За све партије:</w:t>
      </w: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0400DC" w:rsidRDefault="0066644E" w:rsidP="00A75CC0">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тљива.</w:t>
      </w:r>
      <w:proofErr w:type="gramEnd"/>
      <w:r w:rsidRPr="00E47C2E">
        <w:rPr>
          <w:rFonts w:ascii="Arial" w:hAnsi="Arial" w:cs="Arial"/>
        </w:rPr>
        <w:t xml:space="preserve"> </w:t>
      </w:r>
    </w:p>
    <w:p w:rsidR="000400DC" w:rsidRPr="002D67B4" w:rsidRDefault="000400DC" w:rsidP="00CC4997">
      <w:pPr>
        <w:pStyle w:val="KDPodnaslov2"/>
        <w:numPr>
          <w:ilvl w:val="1"/>
          <w:numId w:val="19"/>
        </w:numPr>
        <w:spacing w:before="0"/>
        <w:jc w:val="both"/>
        <w:rPr>
          <w:rFonts w:cs="Arial"/>
        </w:rPr>
      </w:pPr>
      <w:bookmarkStart w:id="230" w:name="_Toc441651593"/>
      <w:bookmarkStart w:id="231" w:name="_Toc442559904"/>
      <w:r w:rsidRPr="002D67B4">
        <w:rPr>
          <w:rFonts w:cs="Arial"/>
        </w:rPr>
        <w:t>Средства финансијског обезбеђења</w:t>
      </w:r>
      <w:bookmarkEnd w:id="230"/>
      <w:bookmarkEnd w:id="231"/>
      <w:r w:rsidRPr="002D67B4">
        <w:rPr>
          <w:rFonts w:cs="Arial"/>
        </w:rPr>
        <w:t xml:space="preserve"> (у даљем тексту:СФО)</w:t>
      </w:r>
    </w:p>
    <w:p w:rsidR="000400DC" w:rsidRPr="002D67B4" w:rsidRDefault="000400DC" w:rsidP="000400DC">
      <w:pPr>
        <w:rPr>
          <w:rFonts w:eastAsia="TimesNewRomanPSMT" w:cs="Arial"/>
          <w:bCs/>
          <w:iCs/>
        </w:rPr>
      </w:pPr>
      <w:proofErr w:type="gramStart"/>
      <w:r w:rsidRPr="002D67B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400DC" w:rsidRPr="002D67B4" w:rsidRDefault="000400DC" w:rsidP="000400DC">
      <w:pPr>
        <w:rPr>
          <w:rFonts w:eastAsia="TimesNewRomanPSMT" w:cs="Arial"/>
          <w:bCs/>
          <w:iCs/>
        </w:rPr>
      </w:pPr>
      <w:proofErr w:type="gramStart"/>
      <w:r w:rsidRPr="002D67B4">
        <w:rPr>
          <w:rFonts w:eastAsia="TimesNewRomanPSMT" w:cs="Arial"/>
          <w:bCs/>
          <w:iCs/>
        </w:rPr>
        <w:t>Члан групе понуђача може бити налогодавац СФО.</w:t>
      </w:r>
      <w:proofErr w:type="gramEnd"/>
    </w:p>
    <w:p w:rsidR="000400DC" w:rsidRPr="002D67B4" w:rsidRDefault="000400DC" w:rsidP="000400DC">
      <w:pPr>
        <w:rPr>
          <w:rFonts w:eastAsia="TimesNewRomanPSMT" w:cs="Arial"/>
          <w:bCs/>
          <w:iCs/>
        </w:rPr>
      </w:pPr>
      <w:proofErr w:type="gramStart"/>
      <w:r w:rsidRPr="002D67B4">
        <w:rPr>
          <w:rFonts w:eastAsia="TimesNewRomanPSMT" w:cs="Arial"/>
          <w:bCs/>
          <w:iCs/>
        </w:rPr>
        <w:lastRenderedPageBreak/>
        <w:t>СФО морају да буду у валути у којој је и понуда.</w:t>
      </w:r>
      <w:proofErr w:type="gramEnd"/>
    </w:p>
    <w:p w:rsidR="000400DC" w:rsidRPr="002D67B4" w:rsidRDefault="000400DC" w:rsidP="000400DC">
      <w:pPr>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w:t>
      </w:r>
      <w:proofErr w:type="gramStart"/>
      <w:r w:rsidRPr="002D67B4">
        <w:rPr>
          <w:rFonts w:eastAsia="TimesNewRomanPSMT" w:cs="Arial"/>
          <w:bCs/>
          <w:iCs/>
        </w:rPr>
        <w:t>важност  СФО</w:t>
      </w:r>
      <w:proofErr w:type="gramEnd"/>
      <w:r w:rsidRPr="002D67B4">
        <w:rPr>
          <w:rFonts w:eastAsia="TimesNewRomanPSMT" w:cs="Arial"/>
          <w:bCs/>
          <w:iCs/>
        </w:rPr>
        <w:t xml:space="preserve"> мора се продужити. </w:t>
      </w:r>
    </w:p>
    <w:p w:rsidR="000400DC" w:rsidRPr="002D67B4" w:rsidRDefault="000400DC" w:rsidP="000400DC">
      <w:pPr>
        <w:pStyle w:val="KDParagraf"/>
        <w:spacing w:before="0"/>
        <w:rPr>
          <w:rFonts w:cs="Arial"/>
        </w:rPr>
      </w:pPr>
    </w:p>
    <w:p w:rsidR="000400DC" w:rsidRPr="002D67B4" w:rsidRDefault="000400DC" w:rsidP="000400DC">
      <w:pPr>
        <w:spacing w:before="0"/>
        <w:rPr>
          <w:rFonts w:cs="Arial"/>
          <w:lang w:val="ru-RU"/>
        </w:rPr>
      </w:pPr>
      <w:r w:rsidRPr="002D67B4">
        <w:rPr>
          <w:rFonts w:cs="Arial"/>
          <w:lang w:val="ru-RU"/>
        </w:rPr>
        <w:t>Понуђач је дужан да достави следећа средства финансијског обезбеђења:</w:t>
      </w:r>
    </w:p>
    <w:p w:rsidR="000400DC" w:rsidRPr="002D67B4" w:rsidRDefault="000400DC" w:rsidP="000400DC">
      <w:pPr>
        <w:pStyle w:val="ListParagraph"/>
        <w:spacing w:before="0" w:after="0" w:line="240" w:lineRule="auto"/>
        <w:ind w:left="0"/>
        <w:rPr>
          <w:rFonts w:ascii="Arial" w:hAnsi="Arial" w:cs="Arial"/>
          <w:b/>
          <w:u w:val="single"/>
          <w:lang w:val="sr-Cyrl-RS"/>
        </w:rPr>
      </w:pPr>
    </w:p>
    <w:p w:rsidR="000400DC" w:rsidRPr="002D67B4" w:rsidRDefault="000400DC" w:rsidP="000400DC">
      <w:pPr>
        <w:pStyle w:val="ListParagraph"/>
        <w:spacing w:before="0" w:after="0" w:line="240" w:lineRule="auto"/>
        <w:ind w:left="0"/>
        <w:rPr>
          <w:rFonts w:ascii="Arial" w:hAnsi="Arial" w:cs="Arial"/>
          <w:b/>
          <w:u w:val="single"/>
        </w:rPr>
      </w:pPr>
      <w:r w:rsidRPr="002D67B4">
        <w:rPr>
          <w:rFonts w:ascii="Arial" w:hAnsi="Arial" w:cs="Arial"/>
          <w:b/>
          <w:u w:val="single"/>
        </w:rPr>
        <w:t>У року од 10 дана од закључења Уговора:</w:t>
      </w:r>
    </w:p>
    <w:p w:rsidR="000400DC" w:rsidRPr="002D67B4" w:rsidRDefault="000400DC" w:rsidP="000400DC">
      <w:pPr>
        <w:pStyle w:val="ListParagraph"/>
        <w:spacing w:before="0" w:after="0" w:line="240" w:lineRule="auto"/>
        <w:ind w:left="0"/>
        <w:rPr>
          <w:rFonts w:ascii="Arial" w:hAnsi="Arial" w:cs="Arial"/>
          <w:b/>
          <w:u w:val="single"/>
        </w:rPr>
      </w:pPr>
    </w:p>
    <w:p w:rsidR="000400DC" w:rsidRPr="002D67B4" w:rsidRDefault="000400DC" w:rsidP="000400DC">
      <w:pPr>
        <w:rPr>
          <w:rFonts w:cs="Arial"/>
          <w:b/>
        </w:rPr>
      </w:pPr>
      <w:r w:rsidRPr="002D67B4">
        <w:rPr>
          <w:rFonts w:cs="Arial"/>
          <w:b/>
        </w:rPr>
        <w:t>Меницу као гаранцију за добро извршење посла</w:t>
      </w:r>
    </w:p>
    <w:p w:rsidR="000400DC" w:rsidRPr="002D67B4" w:rsidRDefault="000400DC" w:rsidP="000400DC">
      <w:pPr>
        <w:pStyle w:val="ListParagraph"/>
        <w:spacing w:before="0" w:after="0" w:line="240" w:lineRule="auto"/>
        <w:ind w:left="0"/>
        <w:rPr>
          <w:rFonts w:ascii="Arial" w:hAnsi="Arial" w:cs="Arial"/>
          <w:b/>
          <w:u w:val="single"/>
        </w:rPr>
      </w:pPr>
    </w:p>
    <w:p w:rsidR="000400DC" w:rsidRPr="002D67B4" w:rsidRDefault="000400DC" w:rsidP="000400DC">
      <w:pPr>
        <w:pStyle w:val="KDPodnaslov3"/>
        <w:keepNext w:val="0"/>
        <w:spacing w:before="0"/>
        <w:ind w:left="851"/>
        <w:rPr>
          <w:rFonts w:cs="Arial"/>
          <w:b/>
        </w:rPr>
      </w:pPr>
      <w:bookmarkStart w:id="232" w:name="_Toc441651599"/>
      <w:bookmarkStart w:id="233" w:name="_Toc442559910"/>
      <w:r w:rsidRPr="002D67B4">
        <w:rPr>
          <w:rFonts w:cs="Arial"/>
          <w:b/>
        </w:rPr>
        <w:t xml:space="preserve">Меница за добро извршење посла </w:t>
      </w:r>
      <w:bookmarkEnd w:id="232"/>
      <w:bookmarkEnd w:id="233"/>
    </w:p>
    <w:p w:rsidR="000400DC" w:rsidRPr="002D67B4" w:rsidRDefault="000400DC" w:rsidP="000400DC">
      <w:pPr>
        <w:rPr>
          <w:rFonts w:cs="Arial"/>
        </w:rPr>
      </w:pPr>
      <w:r w:rsidRPr="002D67B4">
        <w:rPr>
          <w:rFonts w:cs="Arial"/>
        </w:rPr>
        <w:t>Понуђач је обавезан да Наручиоцу достави:</w:t>
      </w:r>
    </w:p>
    <w:p w:rsidR="000400DC" w:rsidRPr="002D67B4" w:rsidRDefault="000400DC" w:rsidP="00CC4997">
      <w:pPr>
        <w:numPr>
          <w:ilvl w:val="0"/>
          <w:numId w:val="13"/>
        </w:numPr>
        <w:rPr>
          <w:rFonts w:cs="Arial"/>
        </w:rPr>
      </w:pPr>
      <w:r w:rsidRPr="002D67B4">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400DC" w:rsidRPr="002D67B4" w:rsidRDefault="000400DC" w:rsidP="00CC4997">
      <w:pPr>
        <w:numPr>
          <w:ilvl w:val="0"/>
          <w:numId w:val="13"/>
        </w:numPr>
        <w:rPr>
          <w:rFonts w:cs="Arial"/>
        </w:rPr>
      </w:pPr>
      <w:r w:rsidRPr="002D67B4">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0400DC" w:rsidRPr="002D67B4" w:rsidRDefault="000400DC" w:rsidP="00CC4997">
      <w:pPr>
        <w:numPr>
          <w:ilvl w:val="0"/>
          <w:numId w:val="13"/>
        </w:numPr>
        <w:rPr>
          <w:rFonts w:cs="Arial"/>
        </w:rPr>
      </w:pPr>
      <w:r w:rsidRPr="002D67B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400DC" w:rsidRPr="002D67B4" w:rsidRDefault="000400DC" w:rsidP="00CC4997">
      <w:pPr>
        <w:numPr>
          <w:ilvl w:val="0"/>
          <w:numId w:val="13"/>
        </w:numPr>
        <w:rPr>
          <w:rFonts w:cs="Arial"/>
        </w:rPr>
      </w:pPr>
      <w:proofErr w:type="gramStart"/>
      <w:r w:rsidRPr="002D67B4">
        <w:rPr>
          <w:rFonts w:cs="Arial"/>
        </w:rPr>
        <w:t>фотокопију</w:t>
      </w:r>
      <w:proofErr w:type="gramEnd"/>
      <w:r w:rsidRPr="002D67B4">
        <w:rPr>
          <w:rFonts w:cs="Arial"/>
        </w:rPr>
        <w:t xml:space="preserve"> ОП обрасца.</w:t>
      </w:r>
    </w:p>
    <w:p w:rsidR="000400DC" w:rsidRPr="002D67B4" w:rsidRDefault="000400DC" w:rsidP="00CC4997">
      <w:pPr>
        <w:numPr>
          <w:ilvl w:val="0"/>
          <w:numId w:val="13"/>
        </w:numPr>
        <w:rPr>
          <w:rFonts w:cs="Arial"/>
        </w:rPr>
      </w:pPr>
      <w:r w:rsidRPr="002D67B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400DC" w:rsidRPr="002D67B4" w:rsidRDefault="000400DC" w:rsidP="000400DC">
      <w:pPr>
        <w:rPr>
          <w:rFonts w:cs="Arial"/>
          <w:lang w:val="sr-Cyrl-RS"/>
        </w:rPr>
      </w:pPr>
      <w:proofErr w:type="gramStart"/>
      <w:r w:rsidRPr="002D67B4">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2D67B4">
        <w:rPr>
          <w:rFonts w:cs="Arial"/>
        </w:rPr>
        <w:t xml:space="preserve"> </w:t>
      </w:r>
    </w:p>
    <w:p w:rsidR="008953B5" w:rsidRPr="002D67B4" w:rsidRDefault="008953B5" w:rsidP="000400DC">
      <w:pPr>
        <w:pStyle w:val="KDPodnaslov3"/>
        <w:keepNext w:val="0"/>
        <w:spacing w:before="0"/>
        <w:ind w:left="851"/>
        <w:rPr>
          <w:rFonts w:eastAsia="TimesNewRomanPSMT" w:cs="Arial"/>
          <w:b/>
          <w:bCs/>
          <w:iCs/>
          <w:lang w:val="sr-Cyrl-RS"/>
        </w:rPr>
      </w:pPr>
    </w:p>
    <w:p w:rsidR="000400DC" w:rsidRPr="002D67B4" w:rsidRDefault="000400DC" w:rsidP="000400DC">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D31735" w:rsidRDefault="00D31735" w:rsidP="00D31735">
      <w:pPr>
        <w:tabs>
          <w:tab w:val="left" w:pos="567"/>
          <w:tab w:val="left" w:pos="709"/>
        </w:tabs>
        <w:spacing w:after="120"/>
        <w:rPr>
          <w:rFonts w:cs="Arial"/>
          <w:b/>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Богољуба Урошевића Црног бр.44., 11500 Обреновац </w:t>
      </w:r>
      <w:r>
        <w:rPr>
          <w:rFonts w:cs="Arial"/>
          <w:b/>
        </w:rPr>
        <w:t xml:space="preserve">и доставља се лично или поштом на адресу: </w:t>
      </w:r>
    </w:p>
    <w:p w:rsidR="00D31735" w:rsidRDefault="00D31735" w:rsidP="00D31735">
      <w:pPr>
        <w:suppressAutoHyphens/>
        <w:spacing w:line="100" w:lineRule="atLeast"/>
        <w:jc w:val="center"/>
        <w:rPr>
          <w:rFonts w:eastAsia="Arial Unicode MS" w:cs="Arial"/>
          <w:b/>
          <w:kern w:val="2"/>
          <w:highlight w:val="yellow"/>
          <w:lang w:eastAsia="ar-SA"/>
        </w:rPr>
      </w:pPr>
      <w:r>
        <w:rPr>
          <w:rFonts w:cs="Arial"/>
          <w:b/>
          <w:lang w:val="sr-Cyrl-RS"/>
        </w:rPr>
        <w:t>ТЕНТ Б, Поштански фах 35, 11500 Обреновац, Ушће</w:t>
      </w:r>
    </w:p>
    <w:p w:rsidR="00555EDB" w:rsidRPr="00CB703D" w:rsidRDefault="00555EDB" w:rsidP="00555EDB">
      <w:pPr>
        <w:ind w:left="-360"/>
        <w:rPr>
          <w:rFonts w:cs="Arial"/>
          <w:b/>
          <w:lang w:val="sr-Cyrl-CS"/>
        </w:rPr>
      </w:pPr>
      <w:r>
        <w:t xml:space="preserve">  </w:t>
      </w:r>
      <w:proofErr w:type="gramStart"/>
      <w:r w:rsidR="00D31735" w:rsidRPr="0012385D">
        <w:t>са</w:t>
      </w:r>
      <w:proofErr w:type="gramEnd"/>
      <w:r w:rsidR="00D31735" w:rsidRPr="0012385D">
        <w:t xml:space="preserve"> назнаком:</w:t>
      </w:r>
      <w:r w:rsidR="00D31735" w:rsidRPr="0012385D">
        <w:rPr>
          <w:b/>
        </w:rPr>
        <w:t xml:space="preserve"> Средство финансијског обезбеђења за ЈН бр.</w:t>
      </w:r>
      <w:r w:rsidR="00D31735" w:rsidRPr="00297696">
        <w:t xml:space="preserve"> </w:t>
      </w:r>
      <w:r w:rsidR="00C112ED">
        <w:rPr>
          <w:rFonts w:cs="Arial"/>
          <w:b/>
          <w:lang w:val="hr-HR"/>
        </w:rPr>
        <w:t>3000/1526/2016 (1012/2016)</w:t>
      </w:r>
    </w:p>
    <w:p w:rsidR="00974501" w:rsidRDefault="00974501" w:rsidP="00D31735">
      <w:pPr>
        <w:tabs>
          <w:tab w:val="left" w:pos="1134"/>
        </w:tabs>
        <w:jc w:val="center"/>
        <w:rPr>
          <w:rFonts w:cs="Arial"/>
          <w:b/>
          <w:lang w:val="sr-Cyrl-RS"/>
        </w:rPr>
      </w:pPr>
    </w:p>
    <w:p w:rsidR="00974501" w:rsidRDefault="00974501" w:rsidP="00D31735">
      <w:pPr>
        <w:tabs>
          <w:tab w:val="left" w:pos="1134"/>
        </w:tabs>
        <w:jc w:val="center"/>
        <w:rPr>
          <w:rFonts w:cs="Arial"/>
          <w:b/>
          <w:lang w:val="sr-Cyrl-RS"/>
        </w:rPr>
      </w:pPr>
    </w:p>
    <w:p w:rsidR="00974501" w:rsidRDefault="00974501" w:rsidP="00D31735">
      <w:pPr>
        <w:tabs>
          <w:tab w:val="left" w:pos="1134"/>
        </w:tabs>
        <w:jc w:val="center"/>
        <w:rPr>
          <w:rFonts w:cs="Arial"/>
          <w:b/>
          <w:lang w:val="sr-Cyrl-RS"/>
        </w:rPr>
      </w:pPr>
    </w:p>
    <w:p w:rsidR="00D31735" w:rsidRDefault="00D31735" w:rsidP="00D31735">
      <w:pPr>
        <w:tabs>
          <w:tab w:val="left" w:pos="1134"/>
        </w:tabs>
        <w:jc w:val="center"/>
        <w:rPr>
          <w:rFonts w:cs="Arial"/>
          <w:b/>
        </w:rPr>
      </w:pPr>
      <w:r w:rsidRPr="00F24E24">
        <w:rPr>
          <w:rFonts w:cs="Arial"/>
          <w:b/>
          <w:lang w:val="sr-Cyrl-RS"/>
        </w:rPr>
        <w:lastRenderedPageBreak/>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D31735" w:rsidRPr="00F10346" w:rsidRDefault="00D31735" w:rsidP="00D31735">
      <w:pPr>
        <w:ind w:left="1571"/>
        <w:rPr>
          <w:rFonts w:cs="Arial"/>
          <w:color w:val="00B0F0"/>
        </w:rPr>
      </w:pPr>
    </w:p>
    <w:p w:rsidR="000400DC" w:rsidRPr="002D67B4" w:rsidRDefault="000400DC" w:rsidP="000400DC">
      <w:pPr>
        <w:rPr>
          <w:rFonts w:cs="Arial"/>
          <w:color w:val="548DD4" w:themeColor="text2" w:themeTint="99"/>
          <w:lang w:val="sr-Cyrl-RS"/>
        </w:rPr>
      </w:pPr>
    </w:p>
    <w:p w:rsidR="0085348E" w:rsidRPr="00E47C2E" w:rsidRDefault="0085348E" w:rsidP="00CC4997">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w:t>
      </w:r>
      <w:proofErr w:type="gramStart"/>
      <w:r w:rsidR="00DD397E">
        <w:rPr>
          <w:rFonts w:cs="Arial"/>
        </w:rPr>
        <w:t xml:space="preserve">за </w:t>
      </w:r>
      <w:r w:rsidRPr="00E47C2E">
        <w:rPr>
          <w:rFonts w:cs="Arial"/>
        </w:rPr>
        <w:t xml:space="preserve"> рангирање</w:t>
      </w:r>
      <w:proofErr w:type="gramEnd"/>
      <w:r w:rsidRPr="00E47C2E">
        <w:rPr>
          <w:rFonts w:cs="Arial"/>
        </w:rPr>
        <w:t xml:space="preserve">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CC4997">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C4997">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CC4997">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CC4997">
      <w:pPr>
        <w:pStyle w:val="KDPodnaslov2"/>
        <w:numPr>
          <w:ilvl w:val="1"/>
          <w:numId w:val="19"/>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 xml:space="preserve">на адресу Наручиоца, са назнаком: </w:t>
      </w:r>
      <w:r w:rsidRPr="00E47C2E">
        <w:rPr>
          <w:rFonts w:cs="Arial"/>
          <w:lang w:val="ru-RU"/>
        </w:rPr>
        <w:lastRenderedPageBreak/>
        <w:t>„ОБЈАШЊЕЊА – позив за јавну набавку</w:t>
      </w:r>
      <w:r w:rsidR="004C3AEF">
        <w:rPr>
          <w:rFonts w:cs="Arial"/>
          <w:lang w:val="ru-RU"/>
        </w:rPr>
        <w:t xml:space="preserve"> </w:t>
      </w:r>
      <w:r w:rsidRPr="00E47C2E">
        <w:rPr>
          <w:rFonts w:cs="Arial"/>
          <w:lang w:val="ru-RU"/>
        </w:rPr>
        <w:t xml:space="preserve">број </w:t>
      </w:r>
      <w:r w:rsidR="00C112ED">
        <w:rPr>
          <w:rFonts w:cs="Arial"/>
          <w:lang w:val="ru-RU"/>
        </w:rPr>
        <w:t>3000/1526/2016 (1012/2016)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proofErr w:type="gramStart"/>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C4997">
      <w:pPr>
        <w:pStyle w:val="KDPodnaslov2"/>
        <w:numPr>
          <w:ilvl w:val="1"/>
          <w:numId w:val="19"/>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CC4997">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CC4997">
      <w:pPr>
        <w:pStyle w:val="KDPodnaslov2"/>
        <w:numPr>
          <w:ilvl w:val="1"/>
          <w:numId w:val="19"/>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CC499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lastRenderedPageBreak/>
        <w:t>је неблаговремена, неприхватљива или неодговарајућа;</w:t>
      </w:r>
    </w:p>
    <w:p w:rsidR="00B82C61" w:rsidRPr="005B7602" w:rsidRDefault="00B82C61" w:rsidP="00CC499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CC499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5B7602">
        <w:rPr>
          <w:rFonts w:ascii="Arial" w:eastAsia="TimesNewRomanPSMT" w:hAnsi="Arial" w:cs="Arial"/>
          <w:bCs/>
          <w:iCs/>
          <w:sz w:val="24"/>
          <w:szCs w:val="24"/>
        </w:rPr>
        <w:t>ако</w:t>
      </w:r>
      <w:proofErr w:type="gramEnd"/>
      <w:r w:rsidRPr="005B7602">
        <w:rPr>
          <w:rFonts w:ascii="Arial" w:eastAsia="TimesNewRomanPSMT" w:hAnsi="Arial" w:cs="Arial"/>
          <w:bCs/>
          <w:iCs/>
          <w:sz w:val="24"/>
          <w:szCs w:val="24"/>
        </w:rPr>
        <w:t xml:space="preserve">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5B7602">
        <w:rPr>
          <w:rFonts w:ascii="Arial" w:eastAsia="TimesNewRomanPSMT" w:hAnsi="Arial" w:cs="Arial"/>
          <w:bCs/>
          <w:iCs/>
          <w:sz w:val="24"/>
          <w:szCs w:val="24"/>
        </w:rPr>
        <w:t>односно</w:t>
      </w:r>
      <w:proofErr w:type="gramEnd"/>
      <w:r w:rsidRPr="005B7602">
        <w:rPr>
          <w:rFonts w:ascii="Arial" w:eastAsia="TimesNewRomanPSMT" w:hAnsi="Arial" w:cs="Arial"/>
          <w:bCs/>
          <w:iCs/>
          <w:sz w:val="24"/>
          <w:szCs w:val="24"/>
        </w:rPr>
        <w:t xml:space="preserve"> ако:</w:t>
      </w:r>
    </w:p>
    <w:p w:rsidR="00B82C61" w:rsidRPr="005B7602" w:rsidRDefault="002B1480" w:rsidP="00CC4997">
      <w:pPr>
        <w:pStyle w:val="KDNabrajanje"/>
        <w:numPr>
          <w:ilvl w:val="0"/>
          <w:numId w:val="17"/>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B82C61" w:rsidRPr="005B7602" w:rsidRDefault="00B82C61" w:rsidP="00CC4997">
      <w:pPr>
        <w:pStyle w:val="KDNabrajanje"/>
        <w:numPr>
          <w:ilvl w:val="0"/>
          <w:numId w:val="17"/>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B82C61" w:rsidRPr="005B7602" w:rsidRDefault="00B82C61" w:rsidP="00CC4997">
      <w:pPr>
        <w:pStyle w:val="KDNabrajanje"/>
        <w:numPr>
          <w:ilvl w:val="0"/>
          <w:numId w:val="17"/>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5B7602" w:rsidRDefault="00B82C61" w:rsidP="00CC4997">
      <w:pPr>
        <w:pStyle w:val="KDNabrajanje"/>
        <w:numPr>
          <w:ilvl w:val="0"/>
          <w:numId w:val="17"/>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CC4997">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CC4997">
      <w:pPr>
        <w:pStyle w:val="KDPodnaslov2"/>
        <w:numPr>
          <w:ilvl w:val="1"/>
          <w:numId w:val="19"/>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CC4997">
      <w:pPr>
        <w:pStyle w:val="KDPodnaslov2"/>
        <w:numPr>
          <w:ilvl w:val="1"/>
          <w:numId w:val="19"/>
        </w:numPr>
        <w:spacing w:before="0"/>
        <w:jc w:val="both"/>
        <w:rPr>
          <w:rFonts w:cs="Arial"/>
        </w:rPr>
      </w:pPr>
      <w:bookmarkStart w:id="242" w:name="_Toc441651608"/>
      <w:bookmarkStart w:id="243" w:name="_Toc442559919"/>
      <w:r w:rsidRPr="00E47C2E">
        <w:rPr>
          <w:rFonts w:cs="Arial"/>
        </w:rPr>
        <w:lastRenderedPageBreak/>
        <w:t>Увид у документацију</w:t>
      </w:r>
      <w:bookmarkEnd w:id="242"/>
      <w:bookmarkEnd w:id="243"/>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E9683E" w:rsidP="00CC4997">
      <w:pPr>
        <w:pStyle w:val="KDPodnaslov2"/>
        <w:numPr>
          <w:ilvl w:val="1"/>
          <w:numId w:val="19"/>
        </w:numPr>
        <w:spacing w:before="0"/>
        <w:ind w:left="0" w:firstLine="0"/>
        <w:jc w:val="both"/>
        <w:rPr>
          <w:rFonts w:cs="Arial"/>
        </w:rPr>
      </w:pPr>
      <w:bookmarkStart w:id="244" w:name="_Toc441651609"/>
      <w:bookmarkStart w:id="245"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4"/>
      <w:bookmarkEnd w:id="245"/>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C112ED">
        <w:rPr>
          <w:rFonts w:cs="Arial"/>
          <w:b w:val="0"/>
          <w:sz w:val="22"/>
          <w:szCs w:val="22"/>
          <w:lang w:val="sr-Cyrl-RS"/>
        </w:rPr>
        <w:t>Услуга дијагностике квара на периферној рачунарској опреми</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C112ED">
        <w:rPr>
          <w:rFonts w:cs="Arial"/>
          <w:b w:val="0"/>
          <w:sz w:val="22"/>
          <w:szCs w:val="22"/>
          <w:lang w:val="sr-Latn-RS"/>
        </w:rPr>
        <w:t>3000/1526/2016 (1012/2016)</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proofErr w:type="gramStart"/>
      <w:r w:rsidRPr="005B7602">
        <w:rPr>
          <w:rFonts w:cs="Arial"/>
        </w:rPr>
        <w:t>,00</w:t>
      </w:r>
      <w:proofErr w:type="gramEnd"/>
      <w:r w:rsidRPr="005B7602">
        <w:rPr>
          <w:rFonts w:cs="Arial"/>
        </w:rPr>
        <w:t xml:space="preserve">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lastRenderedPageBreak/>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94A83">
        <w:rPr>
          <w:rFonts w:cs="Arial"/>
        </w:rPr>
        <w:t>30001526</w:t>
      </w:r>
      <w:r w:rsidR="00694A83" w:rsidRPr="00694A83">
        <w:rPr>
          <w:rFonts w:cs="Arial"/>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026A91">
        <w:rPr>
          <w:rFonts w:cs="Arial"/>
        </w:rPr>
        <w:t>30001</w:t>
      </w:r>
      <w:r w:rsidR="00026A91">
        <w:rPr>
          <w:rFonts w:cs="Arial"/>
          <w:lang w:val="sr-Cyrl-RS"/>
        </w:rPr>
        <w:t>526</w:t>
      </w:r>
      <w:r w:rsidR="006A2EAC">
        <w:rPr>
          <w:rFonts w:cs="Arial"/>
        </w:rPr>
        <w:t>2016 (101</w:t>
      </w:r>
      <w:r w:rsidR="00694A83">
        <w:rPr>
          <w:rFonts w:cs="Arial"/>
          <w:lang w:val="sr-Cyrl-RS"/>
        </w:rPr>
        <w:t>2</w:t>
      </w:r>
      <w:r w:rsidR="006A2EAC">
        <w:rPr>
          <w:rFonts w:cs="Arial"/>
        </w:rPr>
        <w:t>/2016)</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094CE3" w:rsidRPr="00E47C2E" w:rsidRDefault="00094CE3" w:rsidP="00094CE3">
      <w:pPr>
        <w:rPr>
          <w:rFonts w:cs="Arial"/>
        </w:rPr>
      </w:pPr>
      <w:bookmarkStart w:id="246" w:name="_Toc441651610"/>
      <w:bookmarkStart w:id="247" w:name="_Toc442559921"/>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094CE3" w:rsidRPr="00E47C2E" w:rsidRDefault="00094CE3" w:rsidP="00094CE3">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rsidR="00094CE3" w:rsidRPr="00E47C2E" w:rsidRDefault="00094CE3" w:rsidP="00094CE3">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094CE3" w:rsidRPr="00E47C2E" w:rsidRDefault="00094CE3" w:rsidP="00094CE3">
      <w:pPr>
        <w:rPr>
          <w:rFonts w:cs="Arial"/>
        </w:rPr>
      </w:pPr>
      <w:r w:rsidRPr="00E47C2E">
        <w:rPr>
          <w:rFonts w:cs="Arial"/>
        </w:rPr>
        <w:lastRenderedPageBreak/>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094CE3" w:rsidRPr="00E47C2E" w:rsidRDefault="00094CE3" w:rsidP="00094CE3">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094CE3" w:rsidRPr="00E47C2E" w:rsidRDefault="00094CE3" w:rsidP="00094CE3">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094CE3" w:rsidRPr="00E47C2E" w:rsidRDefault="00094CE3" w:rsidP="00094CE3">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094CE3" w:rsidRPr="00E47C2E" w:rsidRDefault="00094CE3" w:rsidP="00094CE3">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094CE3" w:rsidRPr="00E47C2E" w:rsidRDefault="00094CE3" w:rsidP="00094CE3">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094CE3" w:rsidRPr="00E47C2E" w:rsidRDefault="00094CE3" w:rsidP="00094CE3">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4CE3" w:rsidRPr="00E47C2E" w:rsidRDefault="00094CE3" w:rsidP="00094CE3">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rsidR="00B043D1" w:rsidRPr="00E47C2E" w:rsidRDefault="00B043D1" w:rsidP="00B043D1">
      <w:pPr>
        <w:pStyle w:val="KDPodnaslov2"/>
        <w:spacing w:before="0"/>
        <w:ind w:left="810"/>
        <w:jc w:val="both"/>
        <w:rPr>
          <w:rFonts w:cs="Arial"/>
        </w:rPr>
      </w:pPr>
    </w:p>
    <w:p w:rsidR="008D2B23" w:rsidRPr="00E47C2E" w:rsidRDefault="008D2B23" w:rsidP="00CC4997">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094CE3" w:rsidRPr="00094CE3" w:rsidRDefault="00094CE3" w:rsidP="00094CE3">
      <w:pPr>
        <w:spacing w:before="0"/>
        <w:rPr>
          <w:rFonts w:cs="Arial"/>
        </w:rPr>
      </w:pPr>
      <w:proofErr w:type="gramStart"/>
      <w:r w:rsidRPr="00094CE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094CE3" w:rsidRPr="00094CE3" w:rsidRDefault="00094CE3" w:rsidP="00094CE3">
      <w:pPr>
        <w:spacing w:before="0"/>
        <w:rPr>
          <w:rFonts w:cs="Arial"/>
        </w:rPr>
      </w:pPr>
      <w:r w:rsidRPr="00094CE3">
        <w:rPr>
          <w:rFonts w:cs="Arial"/>
        </w:rPr>
        <w:t>Понуђач којем буде додељен уговор, обавезан је да у року од највише 10(десет</w:t>
      </w:r>
      <w:proofErr w:type="gramStart"/>
      <w:r w:rsidRPr="00094CE3">
        <w:rPr>
          <w:rFonts w:cs="Arial"/>
        </w:rPr>
        <w:t>)  дана</w:t>
      </w:r>
      <w:proofErr w:type="gramEnd"/>
      <w:r w:rsidRPr="00094CE3">
        <w:rPr>
          <w:rFonts w:cs="Arial"/>
        </w:rPr>
        <w:t xml:space="preserve"> од дана закључења уговора достави меницу за добро извршење посла</w:t>
      </w:r>
    </w:p>
    <w:p w:rsidR="00094CE3" w:rsidRPr="00094CE3" w:rsidRDefault="00094CE3" w:rsidP="00094CE3">
      <w:pPr>
        <w:spacing w:before="0"/>
        <w:rPr>
          <w:rFonts w:cs="Arial"/>
        </w:rPr>
      </w:pPr>
    </w:p>
    <w:p w:rsidR="00094CE3" w:rsidRPr="00094CE3" w:rsidRDefault="00094CE3" w:rsidP="00094CE3">
      <w:pPr>
        <w:spacing w:before="0"/>
        <w:rPr>
          <w:rFonts w:cs="Arial"/>
        </w:rPr>
      </w:pPr>
      <w:r w:rsidRPr="00094CE3">
        <w:rPr>
          <w:rFonts w:cs="Arial"/>
        </w:rPr>
        <w:t xml:space="preserve">Ако понуђач којем је додељен уговор одбије да потпише </w:t>
      </w:r>
      <w:proofErr w:type="gramStart"/>
      <w:r w:rsidRPr="00094CE3">
        <w:rPr>
          <w:rFonts w:cs="Arial"/>
        </w:rPr>
        <w:t>уговор ,</w:t>
      </w:r>
      <w:proofErr w:type="gramEnd"/>
      <w:r w:rsidRPr="00094CE3">
        <w:rPr>
          <w:rFonts w:cs="Arial"/>
        </w:rPr>
        <w:t xml:space="preserve"> Наручилац може закључити са првим следећим најповољнијим понуђачем.</w:t>
      </w:r>
    </w:p>
    <w:p w:rsidR="007E3AF6" w:rsidRPr="00E47C2E" w:rsidRDefault="00094CE3" w:rsidP="00094CE3">
      <w:pPr>
        <w:spacing w:before="0"/>
        <w:rPr>
          <w:rFonts w:cs="Arial"/>
          <w:lang w:val="ru-RU"/>
        </w:rPr>
      </w:pPr>
      <w:proofErr w:type="gramStart"/>
      <w:r w:rsidRPr="00094CE3">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094CE3">
        <w:rPr>
          <w:rFonts w:cs="Arial"/>
        </w:rPr>
        <w:t xml:space="preserve"> </w:t>
      </w:r>
      <w:proofErr w:type="gramStart"/>
      <w:r w:rsidRPr="00094CE3">
        <w:rPr>
          <w:rFonts w:cs="Arial"/>
        </w:rPr>
        <w:t>став</w:t>
      </w:r>
      <w:proofErr w:type="gramEnd"/>
      <w:r w:rsidRPr="00094CE3">
        <w:rPr>
          <w:rFonts w:cs="Arial"/>
        </w:rPr>
        <w:t xml:space="preserve"> 2. </w:t>
      </w:r>
      <w:proofErr w:type="gramStart"/>
      <w:r w:rsidRPr="00094CE3">
        <w:rPr>
          <w:rFonts w:cs="Arial"/>
        </w:rPr>
        <w:t>тачка</w:t>
      </w:r>
      <w:proofErr w:type="gramEnd"/>
      <w:r w:rsidRPr="00094CE3">
        <w:rPr>
          <w:rFonts w:cs="Arial"/>
        </w:rPr>
        <w:t xml:space="preserve"> 5) ЗЈН-а закључити уговор са понуђачем и пре истека рока за подношење захтева за заштиту права.</w:t>
      </w:r>
    </w:p>
    <w:p w:rsidR="00377FE7" w:rsidRDefault="00377FE7"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B4088C" w:rsidRPr="00E47C2E" w:rsidRDefault="00B4088C" w:rsidP="00CC4997">
      <w:pPr>
        <w:pStyle w:val="KDPodnaslov2"/>
        <w:numPr>
          <w:ilvl w:val="1"/>
          <w:numId w:val="19"/>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B4088C" w:rsidRPr="00516318" w:rsidRDefault="00B4088C" w:rsidP="00B4088C">
      <w:pPr>
        <w:spacing w:before="0"/>
        <w:rPr>
          <w:rFonts w:cs="Arial"/>
          <w:color w:val="000000" w:themeColor="text1"/>
          <w:lang w:eastAsia="sr-Latn-CS"/>
        </w:rPr>
      </w:pPr>
    </w:p>
    <w:p w:rsidR="00C01C30" w:rsidRPr="00026A91" w:rsidRDefault="00B4088C" w:rsidP="008C3986">
      <w:pPr>
        <w:spacing w:before="0"/>
        <w:rPr>
          <w:rFonts w:cs="Arial"/>
          <w:b/>
          <w:color w:val="FF0000"/>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Pr="004B2D81">
        <w:rPr>
          <w:rFonts w:cs="Arial"/>
          <w:color w:val="000000" w:themeColor="text1"/>
          <w:lang w:eastAsia="sr-Latn-CS"/>
        </w:rPr>
        <w:t xml:space="preserve">настале услед више силе. </w:t>
      </w:r>
      <w:proofErr w:type="gramStart"/>
      <w:r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Pr="00707B79" w:rsidRDefault="00C01C30" w:rsidP="008C3986">
      <w:pPr>
        <w:spacing w:before="0"/>
        <w:rPr>
          <w:rFonts w:cs="Arial"/>
          <w:color w:val="00B0F0"/>
          <w:lang w:val="sr-Cyrl-RS" w:eastAsia="sr-Latn-CS"/>
        </w:rPr>
      </w:pPr>
    </w:p>
    <w:p w:rsidR="00377FE7" w:rsidRDefault="00377FE7"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Pr="00E47C2E" w:rsidRDefault="00CC2ADA" w:rsidP="00377FE7">
      <w:pPr>
        <w:pStyle w:val="KDPodnaslov1"/>
        <w:spacing w:before="0"/>
        <w:ind w:left="360"/>
        <w:rPr>
          <w:rFonts w:cs="Arial"/>
        </w:rPr>
      </w:pPr>
    </w:p>
    <w:p w:rsidR="008C3986" w:rsidRPr="00E47C2E" w:rsidRDefault="008C3986" w:rsidP="00CC4997">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B043D1" w:rsidRPr="00E47C2E" w:rsidRDefault="00526637" w:rsidP="00B043D1">
      <w:pPr>
        <w:pStyle w:val="KDObrazac"/>
        <w:spacing w:before="0"/>
        <w:rPr>
          <w:noProof/>
        </w:rPr>
      </w:pPr>
      <w:bookmarkStart w:id="250" w:name="_Toc442559924"/>
      <w:proofErr w:type="gramStart"/>
      <w:r>
        <w:lastRenderedPageBreak/>
        <w:t>ОБРАЗАЦ  1</w:t>
      </w:r>
      <w:proofErr w:type="gramEnd"/>
      <w:r w:rsidR="00B043D1" w:rsidRPr="00E47C2E">
        <w:rPr>
          <w:noProof/>
        </w:rPr>
        <w:t>.</w:t>
      </w:r>
      <w:bookmarkEnd w:id="250"/>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1A5F95" w:rsidRDefault="00343A18" w:rsidP="00343A18">
      <w:pPr>
        <w:spacing w:before="0"/>
        <w:rPr>
          <w:rFonts w:eastAsia="TimesNewRomanPS-BoldMT" w:cs="Arial"/>
          <w:bCs/>
          <w:color w:val="000000" w:themeColor="text1"/>
          <w:sz w:val="20"/>
        </w:rPr>
      </w:pPr>
      <w:r w:rsidRPr="001A5F95">
        <w:rPr>
          <w:rFonts w:eastAsia="TimesNewRomanPS-BoldMT" w:cs="Arial"/>
          <w:bCs/>
          <w:color w:val="000000"/>
          <w:sz w:val="20"/>
        </w:rPr>
        <w:t xml:space="preserve">Понуда бр._________ од _______________ </w:t>
      </w:r>
      <w:proofErr w:type="gramStart"/>
      <w:r w:rsidRPr="001A5F95">
        <w:rPr>
          <w:rFonts w:eastAsia="TimesNewRomanPS-BoldMT" w:cs="Arial"/>
          <w:bCs/>
          <w:color w:val="000000"/>
          <w:sz w:val="20"/>
        </w:rPr>
        <w:t xml:space="preserve">за  </w:t>
      </w:r>
      <w:r w:rsidR="0031435B" w:rsidRPr="001A5F95">
        <w:rPr>
          <w:rFonts w:eastAsia="TimesNewRomanPS-BoldMT" w:cs="Arial"/>
          <w:bCs/>
          <w:color w:val="000000"/>
          <w:sz w:val="20"/>
        </w:rPr>
        <w:t>отворени</w:t>
      </w:r>
      <w:proofErr w:type="gramEnd"/>
      <w:r w:rsidR="0031435B" w:rsidRPr="001A5F95">
        <w:rPr>
          <w:rFonts w:eastAsia="TimesNewRomanPS-BoldMT" w:cs="Arial"/>
          <w:bCs/>
          <w:color w:val="000000"/>
          <w:sz w:val="20"/>
        </w:rPr>
        <w:t xml:space="preserve"> </w:t>
      </w:r>
      <w:r w:rsidR="00A70B78" w:rsidRPr="001A5F95">
        <w:rPr>
          <w:rFonts w:eastAsia="TimesNewRomanPS-BoldMT" w:cs="Arial"/>
          <w:bCs/>
          <w:color w:val="000000"/>
          <w:sz w:val="20"/>
        </w:rPr>
        <w:t xml:space="preserve">поступак јавне набавке </w:t>
      </w:r>
      <w:r w:rsidR="00041FE3" w:rsidRPr="001A5F95">
        <w:rPr>
          <w:rFonts w:eastAsia="TimesNewRomanPS-BoldMT" w:cs="Arial"/>
          <w:bCs/>
          <w:color w:val="000000" w:themeColor="text1"/>
          <w:sz w:val="20"/>
        </w:rPr>
        <w:t>услуг</w:t>
      </w:r>
      <w:r w:rsidR="00A65775" w:rsidRPr="001A5F95">
        <w:rPr>
          <w:rFonts w:eastAsia="TimesNewRomanPS-BoldMT" w:cs="Arial"/>
          <w:bCs/>
          <w:color w:val="000000" w:themeColor="text1"/>
          <w:sz w:val="20"/>
        </w:rPr>
        <w:t>a</w:t>
      </w:r>
      <w:r w:rsidR="00A70B78" w:rsidRPr="001A5F95">
        <w:rPr>
          <w:rFonts w:eastAsia="TimesNewRomanPS-BoldMT" w:cs="Arial"/>
          <w:bCs/>
          <w:color w:val="000000" w:themeColor="text1"/>
          <w:sz w:val="20"/>
        </w:rPr>
        <w:t xml:space="preserve"> </w:t>
      </w:r>
      <w:r w:rsidR="00F43D4E" w:rsidRPr="001A5F95">
        <w:rPr>
          <w:rFonts w:eastAsia="TimesNewRomanPS-BoldMT" w:cs="Arial"/>
          <w:bCs/>
          <w:color w:val="000000" w:themeColor="text1"/>
          <w:sz w:val="20"/>
        </w:rPr>
        <w:t>–</w:t>
      </w:r>
      <w:r w:rsidR="00A70B78" w:rsidRPr="001A5F95">
        <w:rPr>
          <w:rFonts w:eastAsia="TimesNewRomanPS-BoldMT" w:cs="Arial"/>
          <w:bCs/>
          <w:color w:val="000000" w:themeColor="text1"/>
          <w:sz w:val="20"/>
        </w:rPr>
        <w:t xml:space="preserve"> </w:t>
      </w:r>
      <w:r w:rsidR="00C112ED" w:rsidRPr="001A5F95">
        <w:rPr>
          <w:rFonts w:cs="Arial"/>
          <w:sz w:val="20"/>
          <w:lang w:val="sr-Cyrl-RS"/>
        </w:rPr>
        <w:t>Услуга дијагностике квара на периферној рачунарској опреми</w:t>
      </w:r>
      <w:r w:rsidR="00F43D4E" w:rsidRPr="001A5F95">
        <w:rPr>
          <w:rFonts w:cs="Arial"/>
          <w:sz w:val="20"/>
          <w:lang w:val="sr-Cyrl-RS"/>
        </w:rPr>
        <w:t>, ЈН</w:t>
      </w:r>
      <w:r w:rsidR="00A51C4D" w:rsidRPr="001A5F95">
        <w:rPr>
          <w:rFonts w:eastAsia="TimesNewRomanPS-BoldMT" w:cs="Arial"/>
          <w:bCs/>
          <w:color w:val="000000" w:themeColor="text1"/>
          <w:sz w:val="20"/>
        </w:rPr>
        <w:t xml:space="preserve"> бр. </w:t>
      </w:r>
      <w:r w:rsidR="00C112ED" w:rsidRPr="001A5F95">
        <w:rPr>
          <w:rFonts w:eastAsia="TimesNewRomanPS-BoldMT" w:cs="Arial"/>
          <w:bCs/>
          <w:color w:val="000000" w:themeColor="text1"/>
          <w:sz w:val="20"/>
          <w:lang w:val="sr-Cyrl-RS"/>
        </w:rPr>
        <w:t>3000/1526/2016 (1012/2016)</w:t>
      </w:r>
    </w:p>
    <w:p w:rsidR="001A5F95" w:rsidRPr="001A5F95" w:rsidRDefault="001A5F95" w:rsidP="001A5F95">
      <w:pPr>
        <w:pStyle w:val="ListParagraph"/>
        <w:ind w:left="-360" w:right="-14"/>
        <w:rPr>
          <w:rFonts w:ascii="Arial" w:hAnsi="Arial" w:cs="Arial"/>
          <w:b/>
          <w:sz w:val="20"/>
          <w:lang w:val="sr-Cyrl-RS"/>
        </w:rPr>
      </w:pPr>
      <w:r w:rsidRPr="001A5F95">
        <w:rPr>
          <w:rFonts w:ascii="Arial" w:hAnsi="Arial" w:cs="Arial"/>
          <w:b/>
          <w:sz w:val="20"/>
          <w:lang w:val="ru-RU"/>
        </w:rPr>
        <w:t xml:space="preserve">  Партија1</w:t>
      </w:r>
      <w:r w:rsidRPr="001A5F95">
        <w:rPr>
          <w:rFonts w:ascii="Arial" w:hAnsi="Arial" w:cs="Arial"/>
          <w:b/>
          <w:sz w:val="20"/>
        </w:rPr>
        <w:t>:</w:t>
      </w:r>
      <w:r w:rsidRPr="001A5F95">
        <w:rPr>
          <w:rFonts w:ascii="Arial" w:hAnsi="Arial" w:cs="Arial"/>
          <w:sz w:val="20"/>
        </w:rPr>
        <w:t xml:space="preserve"> </w:t>
      </w:r>
      <w:r w:rsidRPr="001A5F95">
        <w:rPr>
          <w:rFonts w:ascii="Arial" w:hAnsi="Arial" w:cs="Arial"/>
          <w:sz w:val="20"/>
          <w:lang w:val="ru-RU"/>
        </w:rPr>
        <w:t>Услуга дијагностике квара на лаптоп рачунарима и таблетима</w:t>
      </w:r>
    </w:p>
    <w:p w:rsidR="001A5F95" w:rsidRPr="001A5F95" w:rsidRDefault="001A5F95" w:rsidP="001A5F95">
      <w:pPr>
        <w:pStyle w:val="ListParagraph"/>
        <w:ind w:left="-360" w:right="-14"/>
        <w:rPr>
          <w:rFonts w:ascii="Arial" w:hAnsi="Arial" w:cs="Arial"/>
          <w:sz w:val="20"/>
          <w:lang w:val="ru-RU"/>
        </w:rPr>
      </w:pPr>
      <w:r w:rsidRPr="001A5F95">
        <w:rPr>
          <w:rFonts w:ascii="Arial" w:hAnsi="Arial" w:cs="Arial"/>
          <w:b/>
          <w:sz w:val="20"/>
          <w:lang w:val="sr-Cyrl-RS"/>
        </w:rPr>
        <w:t xml:space="preserve">  Партија</w:t>
      </w:r>
      <w:r w:rsidRPr="001A5F95">
        <w:rPr>
          <w:rFonts w:ascii="Arial" w:hAnsi="Arial" w:cs="Arial"/>
          <w:b/>
          <w:sz w:val="20"/>
        </w:rPr>
        <w:t>2</w:t>
      </w:r>
      <w:r w:rsidRPr="001A5F95">
        <w:rPr>
          <w:rFonts w:ascii="Arial" w:hAnsi="Arial" w:cs="Arial"/>
          <w:b/>
          <w:sz w:val="20"/>
          <w:lang w:val="sr-Cyrl-RS"/>
        </w:rPr>
        <w:t xml:space="preserve"> </w:t>
      </w:r>
      <w:r w:rsidRPr="001A5F95">
        <w:rPr>
          <w:rFonts w:ascii="Arial" w:hAnsi="Arial" w:cs="Arial"/>
          <w:b/>
          <w:sz w:val="20"/>
        </w:rPr>
        <w:t>:</w:t>
      </w:r>
      <w:r w:rsidRPr="001A5F95">
        <w:rPr>
          <w:rFonts w:ascii="Arial" w:hAnsi="Arial" w:cs="Arial"/>
          <w:sz w:val="20"/>
          <w:lang w:val="ru-RU"/>
        </w:rPr>
        <w:t>Услуга дијагностике квара на штампачима и скенерима</w:t>
      </w:r>
    </w:p>
    <w:p w:rsidR="001A5F95" w:rsidRPr="001A5F95" w:rsidRDefault="001A5F95" w:rsidP="001A5F95">
      <w:pPr>
        <w:pStyle w:val="ListParagraph"/>
        <w:ind w:left="-360" w:right="-14"/>
        <w:rPr>
          <w:rFonts w:ascii="Arial" w:hAnsi="Arial" w:cs="Arial"/>
          <w:sz w:val="20"/>
        </w:rPr>
      </w:pPr>
      <w:r w:rsidRPr="001A5F95">
        <w:rPr>
          <w:rFonts w:ascii="Arial" w:hAnsi="Arial" w:cs="Arial"/>
          <w:b/>
          <w:sz w:val="20"/>
          <w:lang w:val="sr-Cyrl-RS"/>
        </w:rPr>
        <w:t xml:space="preserve">  Партија</w:t>
      </w:r>
      <w:r w:rsidRPr="001A5F95">
        <w:rPr>
          <w:rFonts w:ascii="Arial" w:hAnsi="Arial" w:cs="Arial"/>
          <w:b/>
          <w:sz w:val="20"/>
        </w:rPr>
        <w:t>3:</w:t>
      </w:r>
      <w:r w:rsidRPr="001A5F95">
        <w:rPr>
          <w:rFonts w:ascii="Arial" w:hAnsi="Arial" w:cs="Arial"/>
          <w:sz w:val="20"/>
          <w:lang w:val="ru-RU"/>
        </w:rPr>
        <w:t>Услуга дијагностике квара на мониторима, телевизорима и пројекторима</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1A5F9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sr-Cyrl-RS"/>
              </w:rPr>
            </w:pPr>
          </w:p>
          <w:p w:rsidR="0055619B" w:rsidRPr="00311B6C" w:rsidRDefault="0055619B" w:rsidP="00BC01DC">
            <w:pPr>
              <w:spacing w:before="0"/>
              <w:rPr>
                <w:rFonts w:cs="Arial"/>
                <w:iCs/>
                <w:sz w:val="18"/>
              </w:rPr>
            </w:pPr>
            <w:r w:rsidRPr="00311B6C">
              <w:rPr>
                <w:rFonts w:cs="Arial"/>
                <w:iCs/>
                <w:sz w:val="18"/>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311B6C" w:rsidRDefault="0055619B" w:rsidP="00BC01DC">
            <w:pPr>
              <w:snapToGrid w:val="0"/>
              <w:spacing w:before="0"/>
              <w:rPr>
                <w:rFonts w:cs="Arial"/>
                <w:b/>
                <w:bCs/>
                <w:iCs/>
                <w:sz w:val="18"/>
              </w:rPr>
            </w:pPr>
          </w:p>
        </w:tc>
      </w:tr>
      <w:tr w:rsidR="00343A18" w:rsidRPr="001A5F9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377FE7">
            <w:pPr>
              <w:spacing w:before="0"/>
              <w:rPr>
                <w:rFonts w:cs="Arial"/>
                <w:iCs/>
                <w:sz w:val="18"/>
                <w:lang w:val="sr-Cyrl-RS"/>
              </w:rPr>
            </w:pPr>
          </w:p>
          <w:p w:rsidR="00343A18" w:rsidRPr="00311B6C" w:rsidRDefault="0055619B" w:rsidP="00377FE7">
            <w:pPr>
              <w:spacing w:before="0"/>
              <w:rPr>
                <w:rFonts w:cs="Arial"/>
                <w:b/>
                <w:bCs/>
                <w:iCs/>
                <w:sz w:val="18"/>
              </w:rPr>
            </w:pPr>
            <w:r w:rsidRPr="00311B6C">
              <w:rPr>
                <w:rFonts w:cs="Arial"/>
                <w:iCs/>
                <w:sz w:val="18"/>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sr-Cyrl-RS"/>
              </w:rPr>
            </w:pPr>
          </w:p>
          <w:p w:rsidR="00343A18" w:rsidRPr="00311B6C" w:rsidRDefault="00343A18" w:rsidP="00BC01DC">
            <w:pPr>
              <w:spacing w:before="0"/>
              <w:rPr>
                <w:rFonts w:cs="Arial"/>
                <w:b/>
                <w:bCs/>
                <w:iCs/>
                <w:sz w:val="18"/>
              </w:rPr>
            </w:pPr>
            <w:r w:rsidRPr="00311B6C">
              <w:rPr>
                <w:rFonts w:cs="Arial"/>
                <w:iCs/>
                <w:sz w:val="18"/>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sr-Cyrl-RS"/>
              </w:rPr>
            </w:pPr>
          </w:p>
          <w:p w:rsidR="00343A18" w:rsidRPr="00311B6C" w:rsidRDefault="00343A18" w:rsidP="00BC01DC">
            <w:pPr>
              <w:spacing w:before="0"/>
              <w:rPr>
                <w:rFonts w:cs="Arial"/>
                <w:b/>
                <w:bCs/>
                <w:iCs/>
                <w:sz w:val="18"/>
              </w:rPr>
            </w:pPr>
            <w:r w:rsidRPr="00311B6C">
              <w:rPr>
                <w:rFonts w:cs="Arial"/>
                <w:iCs/>
                <w:sz w:val="18"/>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ru-RU"/>
              </w:rPr>
            </w:pPr>
          </w:p>
          <w:p w:rsidR="00343A18" w:rsidRPr="00311B6C" w:rsidRDefault="00343A18" w:rsidP="00BC01DC">
            <w:pPr>
              <w:spacing w:before="0"/>
              <w:rPr>
                <w:rFonts w:cs="Arial"/>
                <w:b/>
                <w:bCs/>
                <w:iCs/>
                <w:sz w:val="18"/>
                <w:lang w:val="ru-RU"/>
              </w:rPr>
            </w:pPr>
            <w:r w:rsidRPr="00311B6C">
              <w:rPr>
                <w:rFonts w:cs="Arial"/>
                <w:iCs/>
                <w:sz w:val="18"/>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lang w:val="ru-RU"/>
              </w:rPr>
            </w:pPr>
          </w:p>
        </w:tc>
      </w:tr>
      <w:tr w:rsidR="00343A18" w:rsidRPr="001A5F9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11B6C" w:rsidRDefault="00343A18" w:rsidP="00BC01DC">
            <w:pPr>
              <w:spacing w:before="0"/>
              <w:rPr>
                <w:rFonts w:cs="Arial"/>
                <w:iCs/>
                <w:sz w:val="18"/>
              </w:rPr>
            </w:pPr>
          </w:p>
          <w:p w:rsidR="00343A18" w:rsidRPr="00311B6C" w:rsidRDefault="00343A18" w:rsidP="00BC01DC">
            <w:pPr>
              <w:spacing w:before="0"/>
              <w:rPr>
                <w:rFonts w:cs="Arial"/>
                <w:b/>
                <w:bCs/>
                <w:iCs/>
                <w:sz w:val="18"/>
              </w:rPr>
            </w:pPr>
            <w:r w:rsidRPr="00311B6C">
              <w:rPr>
                <w:rFonts w:cs="Arial"/>
                <w:iCs/>
                <w:sz w:val="18"/>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ru-RU"/>
              </w:rPr>
            </w:pPr>
          </w:p>
          <w:p w:rsidR="00343A18" w:rsidRPr="00311B6C" w:rsidRDefault="00343A18" w:rsidP="00C25552">
            <w:pPr>
              <w:spacing w:before="0"/>
              <w:rPr>
                <w:rFonts w:cs="Arial"/>
                <w:iCs/>
                <w:sz w:val="18"/>
                <w:lang w:val="ru-RU"/>
              </w:rPr>
            </w:pPr>
            <w:r w:rsidRPr="00311B6C">
              <w:rPr>
                <w:rFonts w:cs="Arial"/>
                <w:iCs/>
                <w:sz w:val="18"/>
                <w:lang w:val="ru-RU"/>
              </w:rPr>
              <w:t>Електронска адреса понуђача (</w:t>
            </w:r>
            <w:r w:rsidRPr="00311B6C">
              <w:rPr>
                <w:rFonts w:cs="Arial"/>
                <w:iCs/>
                <w:sz w:val="18"/>
              </w:rPr>
              <w:t>e</w:t>
            </w:r>
            <w:r w:rsidRPr="00311B6C">
              <w:rPr>
                <w:rFonts w:cs="Arial"/>
                <w:iCs/>
                <w:sz w:val="18"/>
                <w:lang w:val="ru-RU"/>
              </w:rPr>
              <w:t>-</w:t>
            </w:r>
            <w:r w:rsidRPr="00311B6C">
              <w:rPr>
                <w:rFonts w:cs="Arial"/>
                <w:iCs/>
                <w:sz w:val="18"/>
              </w:rPr>
              <w:t>mail</w:t>
            </w:r>
            <w:r w:rsidRPr="00311B6C">
              <w:rPr>
                <w:rFonts w:cs="Arial"/>
                <w:iCs/>
                <w:sz w:val="18"/>
                <w:lang w:val="ru-RU"/>
              </w:rPr>
              <w:t>):</w:t>
            </w:r>
          </w:p>
          <w:p w:rsidR="00C25552" w:rsidRPr="00311B6C" w:rsidRDefault="00C25552" w:rsidP="00C25552">
            <w:pPr>
              <w:spacing w:before="0"/>
              <w:rPr>
                <w:rFonts w:cs="Arial"/>
                <w:b/>
                <w:bCs/>
                <w:iCs/>
                <w:sz w:val="18"/>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lang w:val="ru-RU"/>
              </w:rPr>
            </w:pPr>
          </w:p>
        </w:tc>
      </w:tr>
      <w:tr w:rsidR="00343A18" w:rsidRPr="001A5F9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sr-Cyrl-RS"/>
              </w:rPr>
            </w:pPr>
          </w:p>
          <w:p w:rsidR="00343A18" w:rsidRPr="00311B6C" w:rsidRDefault="00343A18" w:rsidP="00BC01DC">
            <w:pPr>
              <w:spacing w:before="0"/>
              <w:rPr>
                <w:rFonts w:cs="Arial"/>
                <w:b/>
                <w:bCs/>
                <w:iCs/>
                <w:sz w:val="18"/>
              </w:rPr>
            </w:pPr>
            <w:r w:rsidRPr="00311B6C">
              <w:rPr>
                <w:rFonts w:cs="Arial"/>
                <w:iCs/>
                <w:sz w:val="18"/>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sr-Cyrl-RS"/>
              </w:rPr>
            </w:pPr>
          </w:p>
          <w:p w:rsidR="00343A18" w:rsidRPr="00311B6C" w:rsidRDefault="00343A18" w:rsidP="00BC01DC">
            <w:pPr>
              <w:spacing w:before="0"/>
              <w:rPr>
                <w:rFonts w:cs="Arial"/>
                <w:b/>
                <w:bCs/>
                <w:iCs/>
                <w:sz w:val="18"/>
              </w:rPr>
            </w:pPr>
            <w:r w:rsidRPr="00311B6C">
              <w:rPr>
                <w:rFonts w:cs="Arial"/>
                <w:iCs/>
                <w:sz w:val="18"/>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rPr>
            </w:pPr>
          </w:p>
          <w:p w:rsidR="00343A18" w:rsidRPr="00311B6C" w:rsidRDefault="00343A18" w:rsidP="00BC01DC">
            <w:pPr>
              <w:spacing w:before="0"/>
              <w:rPr>
                <w:rFonts w:cs="Arial"/>
                <w:b/>
                <w:bCs/>
                <w:iCs/>
                <w:sz w:val="18"/>
              </w:rPr>
            </w:pPr>
          </w:p>
          <w:p w:rsidR="00343A18" w:rsidRPr="00311B6C" w:rsidRDefault="00343A18" w:rsidP="00BC01DC">
            <w:pPr>
              <w:spacing w:before="0"/>
              <w:rPr>
                <w:rFonts w:cs="Arial"/>
                <w:b/>
                <w:bCs/>
                <w:iCs/>
                <w:sz w:val="18"/>
              </w:rPr>
            </w:pPr>
          </w:p>
        </w:tc>
      </w:tr>
      <w:tr w:rsidR="00343A18" w:rsidRPr="001A5F9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ru-RU"/>
              </w:rPr>
            </w:pPr>
          </w:p>
          <w:p w:rsidR="00343A18" w:rsidRPr="00311B6C" w:rsidRDefault="00343A18" w:rsidP="00BC01DC">
            <w:pPr>
              <w:spacing w:before="0"/>
              <w:rPr>
                <w:rFonts w:cs="Arial"/>
                <w:b/>
                <w:bCs/>
                <w:iCs/>
                <w:sz w:val="18"/>
                <w:lang w:val="ru-RU"/>
              </w:rPr>
            </w:pPr>
            <w:r w:rsidRPr="00311B6C">
              <w:rPr>
                <w:rFonts w:cs="Arial"/>
                <w:iCs/>
                <w:sz w:val="18"/>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rPr>
                <w:rFonts w:cs="Arial"/>
                <w:b/>
                <w:bCs/>
                <w:iCs/>
                <w:sz w:val="18"/>
                <w:lang w:val="ru-RU"/>
              </w:rPr>
            </w:pPr>
          </w:p>
          <w:p w:rsidR="00343A18" w:rsidRPr="00311B6C" w:rsidRDefault="00343A18" w:rsidP="00BC01DC">
            <w:pPr>
              <w:spacing w:before="0"/>
              <w:rPr>
                <w:rFonts w:cs="Arial"/>
                <w:b/>
                <w:bCs/>
                <w:iCs/>
                <w:sz w:val="18"/>
                <w:lang w:val="ru-RU"/>
              </w:rPr>
            </w:pPr>
          </w:p>
          <w:p w:rsidR="00343A18" w:rsidRPr="00311B6C" w:rsidRDefault="00343A18" w:rsidP="00BC01DC">
            <w:pPr>
              <w:spacing w:before="0"/>
              <w:rPr>
                <w:rFonts w:cs="Arial"/>
                <w:b/>
                <w:bCs/>
                <w:iCs/>
                <w:sz w:val="18"/>
                <w:lang w:val="ru-RU"/>
              </w:rPr>
            </w:pPr>
          </w:p>
        </w:tc>
      </w:tr>
      <w:tr w:rsidR="00343A18" w:rsidRPr="001A5F9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Pr="00311B6C" w:rsidRDefault="00C25552" w:rsidP="00BC01DC">
            <w:pPr>
              <w:spacing w:before="0"/>
              <w:rPr>
                <w:rFonts w:cs="Arial"/>
                <w:iCs/>
                <w:sz w:val="18"/>
                <w:lang w:val="ru-RU"/>
              </w:rPr>
            </w:pPr>
          </w:p>
          <w:p w:rsidR="00343A18" w:rsidRPr="00311B6C" w:rsidRDefault="00343A18" w:rsidP="00BC01DC">
            <w:pPr>
              <w:spacing w:before="0"/>
              <w:rPr>
                <w:rFonts w:cs="Arial"/>
                <w:b/>
                <w:bCs/>
                <w:iCs/>
                <w:sz w:val="18"/>
                <w:lang w:val="ru-RU"/>
              </w:rPr>
            </w:pPr>
            <w:r w:rsidRPr="00311B6C">
              <w:rPr>
                <w:rFonts w:cs="Arial"/>
                <w:iCs/>
                <w:sz w:val="18"/>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11B6C" w:rsidRDefault="00343A18" w:rsidP="00BC01DC">
            <w:pPr>
              <w:snapToGrid w:val="0"/>
              <w:spacing w:before="0"/>
              <w:ind w:firstLine="686"/>
              <w:rPr>
                <w:rFonts w:cs="Arial"/>
                <w:b/>
                <w:bCs/>
                <w:iCs/>
                <w:sz w:val="18"/>
                <w:lang w:val="ru-RU"/>
              </w:rPr>
            </w:pPr>
          </w:p>
          <w:p w:rsidR="00343A18" w:rsidRPr="00311B6C" w:rsidRDefault="00343A18" w:rsidP="00BC01DC">
            <w:pPr>
              <w:spacing w:before="0"/>
              <w:ind w:firstLine="686"/>
              <w:rPr>
                <w:rFonts w:cs="Arial"/>
                <w:b/>
                <w:bCs/>
                <w:iCs/>
                <w:sz w:val="18"/>
                <w:lang w:val="ru-RU"/>
              </w:rPr>
            </w:pPr>
          </w:p>
          <w:p w:rsidR="00343A18" w:rsidRPr="00311B6C" w:rsidRDefault="00343A18" w:rsidP="00BC01DC">
            <w:pPr>
              <w:spacing w:before="0"/>
              <w:ind w:firstLine="686"/>
              <w:rPr>
                <w:rFonts w:cs="Arial"/>
                <w:b/>
                <w:bCs/>
                <w:iCs/>
                <w:sz w:val="18"/>
                <w:lang w:val="ru-RU"/>
              </w:rPr>
            </w:pPr>
          </w:p>
        </w:tc>
      </w:tr>
    </w:tbl>
    <w:p w:rsidR="001A5F95" w:rsidRPr="001A5F95" w:rsidRDefault="001A5F95" w:rsidP="00343A18">
      <w:pPr>
        <w:spacing w:before="0"/>
        <w:rPr>
          <w:rFonts w:cs="Arial"/>
          <w:sz w:val="20"/>
          <w:lang w:val="sr-Cyrl-RS"/>
        </w:rPr>
      </w:pPr>
    </w:p>
    <w:p w:rsidR="00343A18" w:rsidRPr="001A5F95" w:rsidRDefault="00343A18" w:rsidP="00343A18">
      <w:pPr>
        <w:spacing w:before="0"/>
        <w:rPr>
          <w:rFonts w:eastAsia="TimesNewRomanPSMT" w:cs="Arial"/>
          <w:b/>
          <w:bCs/>
          <w:iCs/>
          <w:sz w:val="20"/>
        </w:rPr>
      </w:pPr>
      <w:r w:rsidRPr="001A5F95">
        <w:rPr>
          <w:rFonts w:eastAsia="TimesNewRomanPSMT" w:cs="Arial"/>
          <w:b/>
          <w:bCs/>
          <w:iCs/>
          <w:sz w:val="20"/>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1A5F95" w:rsidRPr="001A5F95" w:rsidTr="001A5F95">
        <w:tc>
          <w:tcPr>
            <w:tcW w:w="9282" w:type="dxa"/>
            <w:tcBorders>
              <w:top w:val="single" w:sz="4" w:space="0" w:color="000000"/>
              <w:left w:val="single" w:sz="4" w:space="0" w:color="000000"/>
              <w:bottom w:val="single" w:sz="4" w:space="0" w:color="000000"/>
              <w:right w:val="single" w:sz="4" w:space="0" w:color="000000"/>
            </w:tcBorders>
          </w:tcPr>
          <w:p w:rsidR="001A5F95" w:rsidRPr="00253584" w:rsidRDefault="001A5F95" w:rsidP="00E032A0">
            <w:pPr>
              <w:snapToGrid w:val="0"/>
              <w:spacing w:before="0"/>
              <w:jc w:val="center"/>
              <w:rPr>
                <w:rFonts w:cs="Arial"/>
                <w:sz w:val="18"/>
              </w:rPr>
            </w:pP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rPr>
              <w:t xml:space="preserve">А) САМОСТАЛНО </w:t>
            </w:r>
            <w:r w:rsidRPr="00253584">
              <w:rPr>
                <w:rFonts w:eastAsia="TimesNewRomanPSMT" w:cs="Arial"/>
                <w:b/>
                <w:bCs/>
                <w:sz w:val="18"/>
                <w:lang w:val="sr-Cyrl-RS"/>
              </w:rPr>
              <w:t xml:space="preserve"> </w:t>
            </w: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lang w:val="sr-Cyrl-RS"/>
              </w:rPr>
              <w:t>За партију                 1                   2</w:t>
            </w:r>
            <w:r w:rsidR="00BF4C62" w:rsidRPr="00253584">
              <w:rPr>
                <w:rFonts w:eastAsia="TimesNewRomanPSMT" w:cs="Arial"/>
                <w:b/>
                <w:bCs/>
                <w:sz w:val="18"/>
                <w:lang w:val="sr-Cyrl-RS"/>
              </w:rPr>
              <w:t xml:space="preserve">           3</w:t>
            </w:r>
          </w:p>
        </w:tc>
      </w:tr>
      <w:tr w:rsidR="001A5F95" w:rsidRPr="001A5F95" w:rsidTr="001A5F95">
        <w:tc>
          <w:tcPr>
            <w:tcW w:w="9282" w:type="dxa"/>
            <w:tcBorders>
              <w:top w:val="single" w:sz="4" w:space="0" w:color="000000"/>
              <w:left w:val="single" w:sz="4" w:space="0" w:color="000000"/>
              <w:bottom w:val="single" w:sz="4" w:space="0" w:color="000000"/>
              <w:right w:val="single" w:sz="4" w:space="0" w:color="000000"/>
            </w:tcBorders>
          </w:tcPr>
          <w:p w:rsidR="001A5F95" w:rsidRPr="00253584" w:rsidRDefault="001A5F95" w:rsidP="00E032A0">
            <w:pPr>
              <w:snapToGrid w:val="0"/>
              <w:spacing w:before="0"/>
              <w:jc w:val="center"/>
              <w:rPr>
                <w:rFonts w:eastAsia="TimesNewRomanPSMT" w:cs="Arial"/>
                <w:b/>
                <w:bCs/>
                <w:sz w:val="18"/>
              </w:rPr>
            </w:pP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rPr>
              <w:t>Б) СА ПОДИЗВОЂАЧЕМ</w:t>
            </w: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lang w:val="sr-Cyrl-RS"/>
              </w:rPr>
              <w:t>За партију                 1                   2</w:t>
            </w:r>
            <w:r w:rsidR="00BF4C62" w:rsidRPr="00253584">
              <w:rPr>
                <w:rFonts w:eastAsia="TimesNewRomanPSMT" w:cs="Arial"/>
                <w:b/>
                <w:bCs/>
                <w:sz w:val="18"/>
                <w:lang w:val="sr-Cyrl-RS"/>
              </w:rPr>
              <w:t xml:space="preserve">         3</w:t>
            </w:r>
          </w:p>
        </w:tc>
      </w:tr>
      <w:tr w:rsidR="001A5F95" w:rsidRPr="001A5F95" w:rsidTr="001A5F95">
        <w:tc>
          <w:tcPr>
            <w:tcW w:w="9282" w:type="dxa"/>
            <w:tcBorders>
              <w:top w:val="single" w:sz="4" w:space="0" w:color="000000"/>
              <w:left w:val="single" w:sz="4" w:space="0" w:color="000000"/>
              <w:bottom w:val="single" w:sz="4" w:space="0" w:color="000000"/>
              <w:right w:val="single" w:sz="4" w:space="0" w:color="000000"/>
            </w:tcBorders>
          </w:tcPr>
          <w:p w:rsidR="001A5F95" w:rsidRPr="00253584" w:rsidRDefault="001A5F95" w:rsidP="00E032A0">
            <w:pPr>
              <w:snapToGrid w:val="0"/>
              <w:spacing w:before="0"/>
              <w:jc w:val="center"/>
              <w:rPr>
                <w:rFonts w:eastAsia="TimesNewRomanPSMT" w:cs="Arial"/>
                <w:b/>
                <w:bCs/>
                <w:sz w:val="18"/>
              </w:rPr>
            </w:pP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rPr>
              <w:t>В) КАО ЗАЈЕДНИЧКУ ПОНУДУ</w:t>
            </w:r>
          </w:p>
          <w:p w:rsidR="001A5F95" w:rsidRPr="00253584" w:rsidRDefault="001A5F95" w:rsidP="00E032A0">
            <w:pPr>
              <w:spacing w:before="0"/>
              <w:jc w:val="center"/>
              <w:rPr>
                <w:rFonts w:cs="Arial"/>
                <w:b/>
                <w:iCs/>
                <w:sz w:val="18"/>
                <w:lang w:val="sr-Cyrl-RS"/>
              </w:rPr>
            </w:pPr>
            <w:r w:rsidRPr="00253584">
              <w:rPr>
                <w:rFonts w:cs="Arial"/>
                <w:b/>
                <w:iCs/>
                <w:sz w:val="18"/>
                <w:lang w:val="sr-Cyrl-RS"/>
              </w:rPr>
              <w:t>За партију                 1                   2</w:t>
            </w:r>
            <w:r w:rsidR="00BF4C62" w:rsidRPr="00253584">
              <w:rPr>
                <w:rFonts w:cs="Arial"/>
                <w:b/>
                <w:iCs/>
                <w:sz w:val="18"/>
                <w:lang w:val="sr-Cyrl-RS"/>
              </w:rPr>
              <w:t xml:space="preserve">         3</w:t>
            </w:r>
          </w:p>
        </w:tc>
      </w:tr>
    </w:tbl>
    <w:p w:rsidR="00311B6C" w:rsidRPr="00F10346" w:rsidRDefault="00311B6C" w:rsidP="00311B6C">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1A5F95" w:rsidRDefault="00B043D1" w:rsidP="00343A18">
      <w:pPr>
        <w:spacing w:before="0"/>
        <w:rPr>
          <w:rFonts w:cs="Arial"/>
          <w:iCs/>
          <w:sz w:val="20"/>
          <w:lang w:val="ru-RU"/>
        </w:rPr>
      </w:pPr>
    </w:p>
    <w:p w:rsidR="00B043D1" w:rsidRPr="001A5F95" w:rsidRDefault="00B043D1" w:rsidP="00343A18">
      <w:pPr>
        <w:spacing w:before="0"/>
        <w:rPr>
          <w:rFonts w:cs="Arial"/>
          <w:iCs/>
          <w:sz w:val="20"/>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235E6" w:rsidRDefault="004235E6" w:rsidP="00343A18">
      <w:pPr>
        <w:spacing w:before="0"/>
        <w:rPr>
          <w:rFonts w:eastAsia="TimesNewRomanPSMT" w:cs="Arial"/>
          <w:b/>
          <w:bCs/>
          <w:lang w:val="sr-Latn-RS"/>
        </w:rPr>
      </w:pPr>
    </w:p>
    <w:p w:rsidR="007F697C" w:rsidRDefault="007F697C" w:rsidP="00343A18">
      <w:pPr>
        <w:spacing w:before="0"/>
        <w:rPr>
          <w:rFonts w:eastAsia="TimesNewRomanPSMT" w:cs="Arial"/>
          <w:b/>
          <w:bCs/>
          <w:lang w:val="sr-Latn-RS"/>
        </w:rPr>
      </w:pPr>
    </w:p>
    <w:p w:rsidR="007F697C" w:rsidRPr="007F697C" w:rsidRDefault="007F697C"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50D53" w:rsidRPr="008A28CF" w:rsidRDefault="00750D53" w:rsidP="00343A18">
      <w:pPr>
        <w:spacing w:before="0"/>
        <w:rPr>
          <w:rFonts w:cs="Arial"/>
          <w:iCs/>
        </w:rPr>
      </w:pPr>
    </w:p>
    <w:p w:rsidR="00343A18" w:rsidRDefault="00343A18" w:rsidP="00343A18">
      <w:pPr>
        <w:spacing w:before="0"/>
        <w:rPr>
          <w:rFonts w:cs="Arial"/>
          <w:iCs/>
          <w:lang w:val="ru-RU"/>
        </w:rPr>
      </w:pPr>
    </w:p>
    <w:p w:rsidR="00311B6C" w:rsidRDefault="00311B6C" w:rsidP="00343A18">
      <w:pPr>
        <w:spacing w:before="0"/>
        <w:rPr>
          <w:rFonts w:cs="Arial"/>
          <w:iCs/>
          <w:lang w:val="ru-RU"/>
        </w:rPr>
      </w:pPr>
    </w:p>
    <w:p w:rsidR="00311B6C" w:rsidRDefault="00311B6C" w:rsidP="00343A18">
      <w:pPr>
        <w:spacing w:before="0"/>
        <w:rPr>
          <w:rFonts w:cs="Arial"/>
          <w:iCs/>
          <w:lang w:val="sr-Latn-RS"/>
        </w:rPr>
      </w:pPr>
    </w:p>
    <w:p w:rsidR="00CC2ADA" w:rsidRPr="00CC2ADA" w:rsidRDefault="00CC2ADA" w:rsidP="00343A18">
      <w:pPr>
        <w:spacing w:before="0"/>
        <w:rPr>
          <w:rFonts w:cs="Arial"/>
          <w:iCs/>
          <w:lang w:val="sr-Latn-RS"/>
        </w:rPr>
      </w:pPr>
    </w:p>
    <w:p w:rsidR="00311B6C" w:rsidRPr="00E47C2E" w:rsidRDefault="00311B6C"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311B6C" w:rsidRPr="00514CB8" w:rsidRDefault="00311B6C" w:rsidP="00311B6C">
      <w:pPr>
        <w:tabs>
          <w:tab w:val="left" w:pos="6420"/>
        </w:tabs>
        <w:spacing w:before="0"/>
        <w:rPr>
          <w:rFonts w:eastAsia="TimesNewRomanPSMT" w:cs="Arial"/>
          <w:b/>
          <w:bCs/>
        </w:rPr>
      </w:pPr>
      <w:r>
        <w:rPr>
          <w:rFonts w:eastAsia="TimesNewRomanPSMT" w:cs="Arial"/>
          <w:b/>
          <w:bCs/>
        </w:rPr>
        <w:t xml:space="preserve">5.1) </w:t>
      </w:r>
      <w:r>
        <w:rPr>
          <w:rFonts w:eastAsia="TimesNewRomanPSMT" w:cs="Arial"/>
          <w:b/>
          <w:bCs/>
          <w:lang w:val="sr-Cyrl-RS"/>
        </w:rPr>
        <w:t>ЗА ПАРТИЈУ 1</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3622"/>
      </w:tblGrid>
      <w:tr w:rsidR="000E75A0" w:rsidRPr="00E47C2E" w:rsidTr="00311B6C">
        <w:trPr>
          <w:trHeight w:val="485"/>
        </w:trPr>
        <w:tc>
          <w:tcPr>
            <w:tcW w:w="570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22"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311B6C">
        <w:trPr>
          <w:trHeight w:val="440"/>
        </w:trPr>
        <w:tc>
          <w:tcPr>
            <w:tcW w:w="5700" w:type="dxa"/>
            <w:vAlign w:val="center"/>
          </w:tcPr>
          <w:p w:rsidR="000E75A0" w:rsidRDefault="00C112ED" w:rsidP="00A65775">
            <w:pPr>
              <w:spacing w:before="0"/>
              <w:ind w:left="1337"/>
              <w:jc w:val="center"/>
              <w:rPr>
                <w:rFonts w:cs="Arial"/>
                <w:b/>
                <w:lang w:val="sr-Cyrl-RS"/>
              </w:rPr>
            </w:pPr>
            <w:r>
              <w:rPr>
                <w:rFonts w:cs="Arial"/>
                <w:b/>
                <w:lang w:val="sr-Cyrl-RS"/>
              </w:rPr>
              <w:t>Услуга дијагностике квара на периферној рачунарској опреми</w:t>
            </w:r>
            <w:r w:rsidR="00B05546">
              <w:rPr>
                <w:rFonts w:cs="Arial"/>
                <w:b/>
                <w:lang w:val="sr-Cyrl-RS"/>
              </w:rPr>
              <w:t xml:space="preserve"> – ЈН</w:t>
            </w:r>
            <w:r w:rsidR="00A65775">
              <w:rPr>
                <w:rFonts w:cs="Arial"/>
                <w:b/>
                <w:lang w:val="sr-Latn-RS"/>
              </w:rPr>
              <w:t xml:space="preserve">  </w:t>
            </w:r>
            <w:r>
              <w:rPr>
                <w:rFonts w:cs="Arial"/>
                <w:b/>
                <w:lang w:val="sr-Cyrl-RS"/>
              </w:rPr>
              <w:t>3000/1526/2016 (1012/2016)</w:t>
            </w:r>
            <w:r w:rsidR="00B05546">
              <w:rPr>
                <w:rFonts w:cs="Arial"/>
                <w:b/>
                <w:lang w:val="sr-Latn-RS"/>
              </w:rPr>
              <w:t xml:space="preserve"> </w:t>
            </w:r>
          </w:p>
          <w:p w:rsidR="00A2222E" w:rsidRPr="00A2222E" w:rsidRDefault="00A2222E" w:rsidP="00A2222E">
            <w:pPr>
              <w:widowControl w:val="0"/>
              <w:rPr>
                <w:rFonts w:cs="Arial"/>
                <w:sz w:val="20"/>
                <w:lang w:val="sr-Cyrl-RS"/>
              </w:rPr>
            </w:pPr>
            <w:r w:rsidRPr="00CA4109">
              <w:rPr>
                <w:rFonts w:cs="Arial"/>
                <w:sz w:val="20"/>
                <w:lang w:val="sr-Cyrl-RS"/>
              </w:rPr>
              <w:t>Партија1: Услуга дијагностике квара на лаптоп рачунарима и таблетима</w:t>
            </w:r>
          </w:p>
        </w:tc>
        <w:tc>
          <w:tcPr>
            <w:tcW w:w="3622"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4315"/>
      </w:tblGrid>
      <w:tr w:rsidR="000E75A0" w:rsidRPr="00E47C2E" w:rsidTr="0005084C">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1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5084C">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0E75A0" w:rsidRDefault="004749F6" w:rsidP="00B660C9">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p w:rsidR="00B660C9" w:rsidRPr="00E47C2E" w:rsidRDefault="00B660C9" w:rsidP="00B660C9">
            <w:pPr>
              <w:spacing w:before="0"/>
              <w:jc w:val="center"/>
              <w:rPr>
                <w:rFonts w:cs="Arial"/>
                <w:b/>
                <w:bCs/>
                <w:iCs/>
                <w:lang w:val="sr-Cyrl-CS"/>
              </w:rPr>
            </w:pPr>
          </w:p>
        </w:tc>
        <w:tc>
          <w:tcPr>
            <w:tcW w:w="4315"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1F516D" w:rsidRPr="00E47C2E" w:rsidTr="0005084C">
        <w:tc>
          <w:tcPr>
            <w:tcW w:w="5280" w:type="dxa"/>
            <w:vAlign w:val="center"/>
          </w:tcPr>
          <w:p w:rsidR="001F516D" w:rsidRDefault="001F516D" w:rsidP="00565A71">
            <w:pPr>
              <w:spacing w:before="0"/>
              <w:jc w:val="center"/>
              <w:rPr>
                <w:rFonts w:cs="Arial"/>
                <w:b/>
                <w:bCs/>
                <w:iCs/>
                <w:lang w:val="sr-Cyrl-CS"/>
              </w:rPr>
            </w:pPr>
            <w:r w:rsidRPr="00E47C2E">
              <w:rPr>
                <w:rFonts w:cs="Arial"/>
                <w:b/>
                <w:bCs/>
                <w:iCs/>
                <w:lang w:val="sr-Cyrl-CS"/>
              </w:rPr>
              <w:t>РОК ИЗВРШЕЊА:</w:t>
            </w:r>
          </w:p>
          <w:p w:rsidR="001F516D" w:rsidRPr="00E47C2E" w:rsidRDefault="001F516D" w:rsidP="00565A71">
            <w:pPr>
              <w:spacing w:before="0"/>
              <w:jc w:val="center"/>
              <w:rPr>
                <w:rFonts w:cs="Arial"/>
                <w:b/>
                <w:bCs/>
                <w:iCs/>
                <w:lang w:val="sr-Cyrl-CS"/>
              </w:rPr>
            </w:pPr>
          </w:p>
          <w:p w:rsidR="001F516D" w:rsidRDefault="001F516D" w:rsidP="00565A71">
            <w:pPr>
              <w:spacing w:before="0"/>
              <w:jc w:val="center"/>
              <w:rPr>
                <w:rFonts w:cs="Arial"/>
                <w:color w:val="000000" w:themeColor="text1"/>
              </w:rPr>
            </w:pPr>
            <w:r w:rsidRPr="005470EF">
              <w:rPr>
                <w:rFonts w:cs="Arial"/>
                <w:color w:val="000000" w:themeColor="text1"/>
              </w:rPr>
              <w:t xml:space="preserve">Рок извршења услуга је </w:t>
            </w:r>
            <w:r>
              <w:rPr>
                <w:rFonts w:cs="Arial"/>
                <w:color w:val="000000" w:themeColor="text1"/>
                <w:lang w:val="sr-Cyrl-RS"/>
              </w:rPr>
              <w:t xml:space="preserve">по потреби Наручиоца на његов захтев, у року од 12 месеци, </w:t>
            </w:r>
            <w:r w:rsidRPr="005470EF">
              <w:rPr>
                <w:rFonts w:cs="Arial"/>
                <w:color w:val="000000" w:themeColor="text1"/>
              </w:rPr>
              <w:t xml:space="preserve">од дана </w:t>
            </w:r>
            <w:r>
              <w:rPr>
                <w:rFonts w:cs="Arial"/>
                <w:color w:val="000000" w:themeColor="text1"/>
                <w:lang w:val="sr-Cyrl-RS"/>
              </w:rPr>
              <w:t>ступања уговора на снагу</w:t>
            </w:r>
            <w:r w:rsidR="00492E45">
              <w:rPr>
                <w:rFonts w:cs="Arial"/>
                <w:color w:val="000000" w:themeColor="text1"/>
                <w:lang w:val="sr-Cyrl-RS"/>
              </w:rPr>
              <w:t>.</w:t>
            </w:r>
          </w:p>
          <w:p w:rsidR="001F516D" w:rsidRPr="007E4291" w:rsidRDefault="001F516D" w:rsidP="007E4291">
            <w:pPr>
              <w:spacing w:before="0"/>
              <w:jc w:val="center"/>
              <w:rPr>
                <w:rFonts w:cs="Arial"/>
                <w:color w:val="000000" w:themeColor="text1"/>
                <w:lang w:val="sr-Cyrl-RS"/>
              </w:rPr>
            </w:pPr>
            <w:r w:rsidRPr="008802FA">
              <w:rPr>
                <w:rFonts w:cs="Arial"/>
                <w:color w:val="000000"/>
                <w:lang w:val="sr-Cyrl-RS"/>
              </w:rPr>
              <w:t>С</w:t>
            </w:r>
            <w:r w:rsidRPr="008802FA">
              <w:rPr>
                <w:rFonts w:cs="Arial"/>
                <w:color w:val="000000"/>
              </w:rPr>
              <w:t>вак</w:t>
            </w:r>
            <w:r w:rsidRPr="008802FA">
              <w:rPr>
                <w:rFonts w:cs="Arial"/>
                <w:color w:val="000000"/>
                <w:lang w:val="sr-Cyrl-RS"/>
              </w:rPr>
              <w:t>а</w:t>
            </w:r>
            <w:r w:rsidRPr="008802FA">
              <w:rPr>
                <w:rFonts w:cs="Arial"/>
                <w:color w:val="000000"/>
              </w:rPr>
              <w:t xml:space="preserve"> појединачн</w:t>
            </w:r>
            <w:r w:rsidRPr="008802FA">
              <w:rPr>
                <w:rFonts w:cs="Arial"/>
                <w:color w:val="000000"/>
                <w:lang w:val="sr-Cyrl-RS"/>
              </w:rPr>
              <w:t>а</w:t>
            </w:r>
            <w:r w:rsidRPr="008802FA">
              <w:rPr>
                <w:rFonts w:cs="Arial"/>
                <w:color w:val="000000"/>
              </w:rPr>
              <w:t xml:space="preserve"> </w:t>
            </w:r>
            <w:r>
              <w:rPr>
                <w:rFonts w:cs="Arial"/>
                <w:color w:val="000000"/>
                <w:lang w:val="sr-Cyrl-RS"/>
              </w:rPr>
              <w:t xml:space="preserve">интервенција </w:t>
            </w:r>
            <w:r w:rsidRPr="008802FA">
              <w:rPr>
                <w:rFonts w:cs="Arial"/>
                <w:color w:val="000000"/>
              </w:rPr>
              <w:t xml:space="preserve"> врши</w:t>
            </w:r>
            <w:r w:rsidRPr="008802FA">
              <w:rPr>
                <w:rFonts w:cs="Arial"/>
                <w:color w:val="000000"/>
                <w:lang w:val="sr-Cyrl-RS"/>
              </w:rPr>
              <w:t xml:space="preserve"> се у </w:t>
            </w:r>
            <w:r w:rsidRPr="008802FA">
              <w:rPr>
                <w:rFonts w:cs="Arial"/>
                <w:color w:val="000000"/>
              </w:rPr>
              <w:t xml:space="preserve"> року који не може бити дужи од </w:t>
            </w:r>
            <w:r>
              <w:rPr>
                <w:rFonts w:cs="Arial"/>
                <w:color w:val="000000"/>
                <w:lang w:val="sr-Cyrl-RS"/>
              </w:rPr>
              <w:t>5</w:t>
            </w:r>
            <w:r w:rsidRPr="008802FA">
              <w:rPr>
                <w:rFonts w:cs="Arial"/>
                <w:color w:val="000000"/>
              </w:rPr>
              <w:t xml:space="preserve"> календарских дана од дана пријема </w:t>
            </w:r>
            <w:r w:rsidRPr="008802FA">
              <w:rPr>
                <w:rFonts w:cs="Arial"/>
                <w:color w:val="000000"/>
                <w:lang w:val="sr-Cyrl-RS"/>
              </w:rPr>
              <w:t>захтева</w:t>
            </w:r>
            <w:r w:rsidRPr="008802FA">
              <w:rPr>
                <w:rFonts w:cs="Arial"/>
                <w:color w:val="000000"/>
              </w:rPr>
              <w:t xml:space="preserve"> Наручиоца достављен</w:t>
            </w:r>
            <w:r w:rsidRPr="008802FA">
              <w:rPr>
                <w:rFonts w:cs="Arial"/>
                <w:color w:val="000000"/>
                <w:lang w:val="sr-Cyrl-RS"/>
              </w:rPr>
              <w:t xml:space="preserve">ог </w:t>
            </w:r>
            <w:r w:rsidRPr="008802FA">
              <w:rPr>
                <w:rFonts w:cs="Arial"/>
                <w:color w:val="000000"/>
              </w:rPr>
              <w:t>у писаном облику путем e-mailа. (наведеног у прихваћеној  Понуди</w:t>
            </w:r>
            <w:r w:rsidRPr="008802FA">
              <w:rPr>
                <w:rFonts w:cs="Arial"/>
                <w:color w:val="000000"/>
                <w:lang w:val="sr-Cyrl-RS"/>
              </w:rPr>
              <w:t>.</w:t>
            </w:r>
          </w:p>
        </w:tc>
        <w:tc>
          <w:tcPr>
            <w:tcW w:w="4315" w:type="dxa"/>
            <w:vAlign w:val="center"/>
          </w:tcPr>
          <w:p w:rsidR="007E4291" w:rsidRDefault="007E4291" w:rsidP="007E4291">
            <w:pPr>
              <w:spacing w:before="0"/>
              <w:jc w:val="center"/>
              <w:rPr>
                <w:rFonts w:cs="Arial"/>
                <w:color w:val="000000" w:themeColor="text1"/>
              </w:rPr>
            </w:pPr>
            <w:r w:rsidRPr="005470EF">
              <w:rPr>
                <w:rFonts w:cs="Arial"/>
                <w:color w:val="000000" w:themeColor="text1"/>
              </w:rPr>
              <w:t xml:space="preserve">Рок извршења услуга је </w:t>
            </w:r>
            <w:r>
              <w:rPr>
                <w:rFonts w:cs="Arial"/>
                <w:color w:val="000000" w:themeColor="text1"/>
                <w:lang w:val="sr-Cyrl-RS"/>
              </w:rPr>
              <w:t xml:space="preserve">по потреби Наручиоца на његов захтев, у року од 12 месеци, </w:t>
            </w:r>
            <w:r w:rsidRPr="005470EF">
              <w:rPr>
                <w:rFonts w:cs="Arial"/>
                <w:color w:val="000000" w:themeColor="text1"/>
              </w:rPr>
              <w:t xml:space="preserve">од дана </w:t>
            </w:r>
            <w:r>
              <w:rPr>
                <w:rFonts w:cs="Arial"/>
                <w:color w:val="000000" w:themeColor="text1"/>
                <w:lang w:val="sr-Cyrl-RS"/>
              </w:rPr>
              <w:t>ступања уговора на снагу</w:t>
            </w:r>
          </w:p>
          <w:p w:rsidR="007E4291" w:rsidRPr="00BD4D2D" w:rsidRDefault="007E4291" w:rsidP="007E4291">
            <w:pPr>
              <w:spacing w:before="0"/>
              <w:jc w:val="center"/>
              <w:rPr>
                <w:rFonts w:cs="Arial"/>
                <w:color w:val="000000" w:themeColor="text1"/>
              </w:rPr>
            </w:pPr>
            <w:r w:rsidRPr="008802FA">
              <w:rPr>
                <w:rFonts w:cs="Arial"/>
                <w:color w:val="000000"/>
                <w:lang w:val="sr-Cyrl-RS"/>
              </w:rPr>
              <w:t>С</w:t>
            </w:r>
            <w:r w:rsidRPr="008802FA">
              <w:rPr>
                <w:rFonts w:cs="Arial"/>
                <w:color w:val="000000"/>
              </w:rPr>
              <w:t>вак</w:t>
            </w:r>
            <w:r w:rsidRPr="008802FA">
              <w:rPr>
                <w:rFonts w:cs="Arial"/>
                <w:color w:val="000000"/>
                <w:lang w:val="sr-Cyrl-RS"/>
              </w:rPr>
              <w:t>а</w:t>
            </w:r>
            <w:r w:rsidRPr="008802FA">
              <w:rPr>
                <w:rFonts w:cs="Arial"/>
                <w:color w:val="000000"/>
              </w:rPr>
              <w:t xml:space="preserve"> појединачн</w:t>
            </w:r>
            <w:r w:rsidRPr="008802FA">
              <w:rPr>
                <w:rFonts w:cs="Arial"/>
                <w:color w:val="000000"/>
                <w:lang w:val="sr-Cyrl-RS"/>
              </w:rPr>
              <w:t>а</w:t>
            </w:r>
            <w:r w:rsidRPr="008802FA">
              <w:rPr>
                <w:rFonts w:cs="Arial"/>
                <w:color w:val="000000"/>
              </w:rPr>
              <w:t xml:space="preserve"> </w:t>
            </w:r>
            <w:r>
              <w:rPr>
                <w:rFonts w:cs="Arial"/>
                <w:color w:val="000000"/>
                <w:lang w:val="sr-Cyrl-RS"/>
              </w:rPr>
              <w:t xml:space="preserve">интервенција </w:t>
            </w:r>
            <w:r w:rsidRPr="008802FA">
              <w:rPr>
                <w:rFonts w:cs="Arial"/>
                <w:color w:val="000000"/>
              </w:rPr>
              <w:t xml:space="preserve"> врши</w:t>
            </w:r>
            <w:r w:rsidRPr="008802FA">
              <w:rPr>
                <w:rFonts w:cs="Arial"/>
                <w:color w:val="000000"/>
                <w:lang w:val="sr-Cyrl-RS"/>
              </w:rPr>
              <w:t xml:space="preserve"> се у </w:t>
            </w:r>
            <w:r w:rsidRPr="008802FA">
              <w:rPr>
                <w:rFonts w:cs="Arial"/>
                <w:color w:val="000000"/>
              </w:rPr>
              <w:t xml:space="preserve"> року који не може бити дужи од </w:t>
            </w:r>
            <w:r>
              <w:rPr>
                <w:rFonts w:cs="Arial"/>
                <w:color w:val="000000"/>
                <w:lang w:val="sr-Cyrl-RS"/>
              </w:rPr>
              <w:t>_________</w:t>
            </w:r>
            <w:r w:rsidRPr="008802FA">
              <w:rPr>
                <w:rFonts w:cs="Arial"/>
                <w:color w:val="000000"/>
              </w:rPr>
              <w:t xml:space="preserve"> календарских дана од дана пријема </w:t>
            </w:r>
            <w:r w:rsidRPr="008802FA">
              <w:rPr>
                <w:rFonts w:cs="Arial"/>
                <w:color w:val="000000"/>
                <w:lang w:val="sr-Cyrl-RS"/>
              </w:rPr>
              <w:t>захтева</w:t>
            </w:r>
            <w:r w:rsidRPr="008802FA">
              <w:rPr>
                <w:rFonts w:cs="Arial"/>
                <w:color w:val="000000"/>
              </w:rPr>
              <w:t xml:space="preserve"> Наручиоца достављен</w:t>
            </w:r>
            <w:r w:rsidRPr="008802FA">
              <w:rPr>
                <w:rFonts w:cs="Arial"/>
                <w:color w:val="000000"/>
                <w:lang w:val="sr-Cyrl-RS"/>
              </w:rPr>
              <w:t xml:space="preserve">ог </w:t>
            </w:r>
            <w:r w:rsidRPr="008802FA">
              <w:rPr>
                <w:rFonts w:cs="Arial"/>
                <w:color w:val="000000"/>
              </w:rPr>
              <w:t>у писаном облику путем e-mailа. (</w:t>
            </w:r>
            <w:proofErr w:type="gramStart"/>
            <w:r w:rsidRPr="008802FA">
              <w:rPr>
                <w:rFonts w:cs="Arial"/>
                <w:color w:val="000000"/>
              </w:rPr>
              <w:t>наведеног</w:t>
            </w:r>
            <w:proofErr w:type="gramEnd"/>
            <w:r w:rsidRPr="008802FA">
              <w:rPr>
                <w:rFonts w:cs="Arial"/>
                <w:color w:val="000000"/>
              </w:rPr>
              <w:t xml:space="preserve"> у прихваћеној  Понуди</w:t>
            </w:r>
            <w:r w:rsidRPr="008802FA">
              <w:rPr>
                <w:rFonts w:cs="Arial"/>
                <w:color w:val="000000"/>
                <w:lang w:val="sr-Cyrl-RS"/>
              </w:rPr>
              <w:t>.</w:t>
            </w:r>
          </w:p>
          <w:p w:rsidR="001F516D" w:rsidRPr="00E47C2E" w:rsidRDefault="001F516D" w:rsidP="00565A71">
            <w:pPr>
              <w:spacing w:before="0"/>
              <w:jc w:val="center"/>
              <w:rPr>
                <w:rFonts w:cs="Arial"/>
                <w:bCs/>
                <w:iCs/>
                <w:color w:val="00B0F0"/>
              </w:rPr>
            </w:pPr>
          </w:p>
        </w:tc>
      </w:tr>
      <w:tr w:rsidR="0005084C" w:rsidRPr="00E47C2E" w:rsidTr="0005084C">
        <w:tc>
          <w:tcPr>
            <w:tcW w:w="5280" w:type="dxa"/>
            <w:vAlign w:val="center"/>
          </w:tcPr>
          <w:p w:rsidR="0005084C" w:rsidRPr="00E47C2E" w:rsidRDefault="0005084C" w:rsidP="00565A71">
            <w:pPr>
              <w:spacing w:before="0"/>
              <w:jc w:val="center"/>
              <w:rPr>
                <w:rFonts w:cs="Arial"/>
                <w:b/>
                <w:bCs/>
                <w:iCs/>
                <w:lang w:val="sr-Cyrl-CS"/>
              </w:rPr>
            </w:pPr>
            <w:r w:rsidRPr="00E47C2E">
              <w:rPr>
                <w:rFonts w:cs="Arial"/>
                <w:b/>
                <w:bCs/>
                <w:iCs/>
                <w:lang w:val="sr-Cyrl-CS"/>
              </w:rPr>
              <w:t>ГАРАНТНИ РОК:</w:t>
            </w:r>
          </w:p>
          <w:p w:rsidR="0005084C" w:rsidRPr="00E47C2E" w:rsidRDefault="0005084C" w:rsidP="0005084C">
            <w:pPr>
              <w:spacing w:before="0"/>
              <w:jc w:val="center"/>
              <w:rPr>
                <w:rFonts w:cs="Arial"/>
                <w:b/>
                <w:bCs/>
                <w:iCs/>
                <w:color w:val="00B0F0"/>
                <w:lang w:val="sr-Cyrl-CS"/>
              </w:rPr>
            </w:pPr>
            <w:r w:rsidRPr="00DB7AB4">
              <w:rPr>
                <w:rFonts w:cs="Arial"/>
                <w:lang w:eastAsia="zh-CN"/>
              </w:rPr>
              <w:t xml:space="preserve">не може бити краћи од </w:t>
            </w:r>
            <w:r>
              <w:rPr>
                <w:rFonts w:cs="Arial"/>
                <w:lang w:val="sr-Cyrl-RS" w:eastAsia="zh-CN"/>
              </w:rPr>
              <w:t xml:space="preserve">6 </w:t>
            </w:r>
            <w:r w:rsidRPr="00DB7AB4">
              <w:rPr>
                <w:rFonts w:cs="Arial"/>
                <w:lang w:eastAsia="zh-CN"/>
              </w:rPr>
              <w:t>(словима:</w:t>
            </w:r>
            <w:r>
              <w:rPr>
                <w:rFonts w:cs="Arial"/>
                <w:lang w:val="sr-Cyrl-RS" w:eastAsia="zh-CN"/>
              </w:rPr>
              <w:t>шест</w:t>
            </w:r>
            <w:r w:rsidRPr="00DB7AB4">
              <w:rPr>
                <w:rFonts w:cs="Arial"/>
                <w:lang w:eastAsia="zh-CN"/>
              </w:rPr>
              <w:t>) месец</w:t>
            </w:r>
            <w:r w:rsidRPr="00DB7AB4">
              <w:rPr>
                <w:rFonts w:cs="Arial"/>
                <w:lang w:val="sr-Cyrl-RS" w:eastAsia="zh-CN"/>
              </w:rPr>
              <w:t>и</w:t>
            </w:r>
            <w:r w:rsidRPr="00DB7AB4">
              <w:rPr>
                <w:rFonts w:cs="Arial"/>
                <w:lang w:eastAsia="zh-CN"/>
              </w:rPr>
              <w:t xml:space="preserve">, 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c>
          <w:tcPr>
            <w:tcW w:w="4315" w:type="dxa"/>
            <w:vAlign w:val="center"/>
          </w:tcPr>
          <w:p w:rsidR="0005084C" w:rsidRPr="00DB7AB4" w:rsidRDefault="0005084C" w:rsidP="00565A71">
            <w:pPr>
              <w:spacing w:before="0"/>
              <w:jc w:val="center"/>
              <w:rPr>
                <w:rFonts w:cs="Arial"/>
                <w:b/>
                <w:bCs/>
                <w:iCs/>
                <w:lang w:val="sr-Cyrl-CS"/>
              </w:rPr>
            </w:pPr>
          </w:p>
          <w:p w:rsidR="0005084C" w:rsidRPr="00DB7AB4" w:rsidRDefault="0005084C" w:rsidP="00565A71">
            <w:pPr>
              <w:spacing w:before="0"/>
              <w:jc w:val="center"/>
              <w:rPr>
                <w:rFonts w:cs="Arial"/>
                <w:b/>
                <w:bCs/>
                <w:iCs/>
                <w:lang w:val="sr-Cyrl-CS"/>
              </w:rPr>
            </w:pPr>
            <w:r w:rsidRPr="00DB7AB4">
              <w:rPr>
                <w:rFonts w:cs="Arial"/>
                <w:bCs/>
                <w:iCs/>
                <w:lang w:val="sr-Cyrl-CS"/>
              </w:rPr>
              <w:t xml:space="preserve">____ месеци </w:t>
            </w:r>
            <w:r w:rsidRPr="00DB7AB4">
              <w:rPr>
                <w:rFonts w:cs="Arial"/>
                <w:lang w:eastAsia="zh-CN"/>
              </w:rPr>
              <w:t xml:space="preserve">од дана сачињавања, потписивања и верификовања Записника о </w:t>
            </w:r>
            <w:r w:rsidRPr="00DB7AB4">
              <w:rPr>
                <w:rFonts w:cs="Arial"/>
                <w:lang w:val="sr-Cyrl-RS" w:eastAsia="zh-CN"/>
              </w:rPr>
              <w:t>квантитативном и</w:t>
            </w:r>
            <w:r w:rsidRPr="00DB7AB4">
              <w:rPr>
                <w:rFonts w:cs="Arial"/>
                <w:lang w:eastAsia="zh-CN"/>
              </w:rPr>
              <w:t xml:space="preserve"> квалитативном пријему услуга (без примедби)</w:t>
            </w:r>
          </w:p>
        </w:tc>
      </w:tr>
      <w:tr w:rsidR="001F516D" w:rsidRPr="00E47C2E" w:rsidTr="0005084C">
        <w:trPr>
          <w:trHeight w:val="818"/>
        </w:trPr>
        <w:tc>
          <w:tcPr>
            <w:tcW w:w="5280" w:type="dxa"/>
            <w:vAlign w:val="center"/>
          </w:tcPr>
          <w:p w:rsidR="001F516D" w:rsidRPr="006B46AA" w:rsidRDefault="001F516D" w:rsidP="00565A71">
            <w:pPr>
              <w:spacing w:before="0"/>
              <w:jc w:val="left"/>
              <w:rPr>
                <w:rFonts w:cs="Arial"/>
                <w:bCs/>
                <w:iCs/>
                <w:color w:val="000000" w:themeColor="text1"/>
                <w:lang w:val="sr-Cyrl-CS"/>
              </w:rPr>
            </w:pPr>
            <w:r>
              <w:rPr>
                <w:rFonts w:cs="Arial"/>
                <w:b/>
                <w:bCs/>
                <w:iCs/>
                <w:lang w:val="sr-Cyrl-CS"/>
              </w:rPr>
              <w:t xml:space="preserve">                   </w:t>
            </w:r>
            <w:r w:rsidRPr="00E47C2E">
              <w:rPr>
                <w:rFonts w:cs="Arial"/>
                <w:b/>
                <w:bCs/>
                <w:iCs/>
                <w:lang w:val="sr-Cyrl-CS"/>
              </w:rPr>
              <w:t xml:space="preserve">МЕСТО ИЗВРШЕЊА: </w:t>
            </w:r>
            <w:r>
              <w:rPr>
                <w:rFonts w:cs="Arial"/>
                <w:b/>
                <w:bCs/>
                <w:iCs/>
                <w:lang w:val="sr-Cyrl-CS"/>
              </w:rPr>
              <w:br/>
            </w:r>
            <w:r w:rsidRPr="006B46AA">
              <w:rPr>
                <w:rFonts w:cs="Arial"/>
                <w:bCs/>
                <w:iCs/>
                <w:color w:val="000000" w:themeColor="text1"/>
                <w:lang w:val="sr-Cyrl-CS"/>
              </w:rPr>
              <w:t>Понуда се даје на паритету ф-ко Наручилац, а  место извршења услуге је Огранак ТЕНТ, локација ТЕНТ А  Богољуба Урошевића Црног 44 Обреновац , уколико није могуће извршити дијагностику квара на локацији Наручиоца место извршења услуге је и сервис Понуђача.</w:t>
            </w:r>
          </w:p>
          <w:p w:rsidR="001F516D" w:rsidRPr="006B46AA" w:rsidRDefault="001F516D" w:rsidP="00565A71">
            <w:pPr>
              <w:spacing w:before="0"/>
              <w:jc w:val="left"/>
              <w:rPr>
                <w:rFonts w:cs="Arial"/>
                <w:bCs/>
                <w:iCs/>
                <w:color w:val="000000" w:themeColor="text1"/>
                <w:lang w:val="sr-Cyrl-CS"/>
              </w:rPr>
            </w:pPr>
            <w:r w:rsidRPr="006B46AA">
              <w:rPr>
                <w:rFonts w:cs="Arial"/>
                <w:bCs/>
                <w:iCs/>
                <w:color w:val="000000" w:themeColor="text1"/>
                <w:lang w:val="sr-Cyrl-CS"/>
              </w:rPr>
              <w:t xml:space="preserve">Трошкови транспорта од ТЕНТ А до места извршења услуге и назад (након завршене услуге) је обавеза изабраног Понуђача. </w:t>
            </w:r>
          </w:p>
          <w:p w:rsidR="001F516D" w:rsidRPr="00E47C2E" w:rsidRDefault="001F516D" w:rsidP="00565A71">
            <w:pPr>
              <w:spacing w:before="0"/>
              <w:jc w:val="left"/>
              <w:rPr>
                <w:rFonts w:cs="Arial"/>
                <w:b/>
                <w:bCs/>
                <w:iCs/>
                <w:lang w:val="sr-Cyrl-CS"/>
              </w:rPr>
            </w:pPr>
            <w:r w:rsidRPr="006B46AA">
              <w:rPr>
                <w:rFonts w:cs="Arial"/>
                <w:bCs/>
                <w:iCs/>
                <w:color w:val="000000" w:themeColor="text1"/>
                <w:lang w:val="sr-Cyrl-CS"/>
              </w:rPr>
              <w:t xml:space="preserve">Евентуално настала штета приликом транспорта предметних добара до места испоруке пада на </w:t>
            </w:r>
            <w:r w:rsidRPr="006B46AA">
              <w:rPr>
                <w:rFonts w:cs="Arial"/>
                <w:bCs/>
                <w:iCs/>
                <w:color w:val="000000" w:themeColor="text1"/>
                <w:lang w:val="sr-Cyrl-CS"/>
              </w:rPr>
              <w:lastRenderedPageBreak/>
              <w:t>терет изабраног Понуђача.</w:t>
            </w:r>
          </w:p>
        </w:tc>
        <w:tc>
          <w:tcPr>
            <w:tcW w:w="4315" w:type="dxa"/>
            <w:vAlign w:val="center"/>
          </w:tcPr>
          <w:p w:rsidR="001F516D" w:rsidRDefault="001F516D" w:rsidP="00565A71">
            <w:pPr>
              <w:spacing w:before="0"/>
              <w:jc w:val="center"/>
              <w:rPr>
                <w:rFonts w:cs="Arial"/>
                <w:bCs/>
                <w:iCs/>
                <w:color w:val="000000" w:themeColor="text1"/>
                <w:lang w:val="sr-Cyrl-CS"/>
              </w:rPr>
            </w:pPr>
            <w:r w:rsidRPr="006B46AA">
              <w:rPr>
                <w:rFonts w:cs="Arial"/>
                <w:bCs/>
                <w:iCs/>
                <w:color w:val="000000" w:themeColor="text1"/>
                <w:lang w:val="sr-Cyrl-CS"/>
              </w:rPr>
              <w:lastRenderedPageBreak/>
              <w:t>Понуда се даје на паритету ф-ко Наручилац, а  место извршења услуге је Огранак ТЕНТ, локација ТЕНТ А  Богољуба Урошевића Црног 44 Обреновац , уколико није могуће извршити дијагностику квара на локацији Наручиоца место изврш</w:t>
            </w:r>
            <w:r>
              <w:rPr>
                <w:rFonts w:cs="Arial"/>
                <w:bCs/>
                <w:iCs/>
                <w:color w:val="000000" w:themeColor="text1"/>
                <w:lang w:val="sr-Cyrl-CS"/>
              </w:rPr>
              <w:t>ења услуге је и сервис Понуђача на адреси</w:t>
            </w:r>
            <w:r>
              <w:rPr>
                <w:rFonts w:eastAsia="TimesNewRomanPSMT" w:cs="Arial"/>
                <w:bCs/>
                <w:color w:val="000000"/>
                <w:lang w:val="sr-Cyrl-RS"/>
              </w:rPr>
              <w:t xml:space="preserve"> _________________________________.</w:t>
            </w:r>
          </w:p>
          <w:p w:rsidR="001F516D" w:rsidRDefault="001F516D" w:rsidP="00565A71">
            <w:pPr>
              <w:spacing w:before="0"/>
              <w:jc w:val="center"/>
              <w:rPr>
                <w:rFonts w:cs="Arial"/>
                <w:bCs/>
                <w:iCs/>
                <w:color w:val="000000" w:themeColor="text1"/>
                <w:lang w:val="sr-Cyrl-CS"/>
              </w:rPr>
            </w:pPr>
            <w:r>
              <w:rPr>
                <w:rFonts w:eastAsia="TimesNewRomanPSMT" w:cs="Arial"/>
                <w:bCs/>
                <w:color w:val="000000"/>
                <w:szCs w:val="24"/>
                <w:lang w:val="sr-Cyrl-RS"/>
              </w:rPr>
              <w:t xml:space="preserve">Понуђач истовремено преузима на себе обавезу и трошкове одвожење и довожење опреме </w:t>
            </w:r>
            <w:r>
              <w:rPr>
                <w:rFonts w:cs="Arial"/>
                <w:bCs/>
                <w:iCs/>
                <w:color w:val="000000" w:themeColor="text1"/>
                <w:lang w:val="sr-Cyrl-CS"/>
              </w:rPr>
              <w:t xml:space="preserve"> (након завршене </w:t>
            </w:r>
            <w:r>
              <w:rPr>
                <w:rFonts w:cs="Arial"/>
                <w:bCs/>
                <w:iCs/>
                <w:color w:val="000000" w:themeColor="text1"/>
                <w:lang w:val="sr-Cyrl-CS"/>
              </w:rPr>
              <w:lastRenderedPageBreak/>
              <w:t>услуге) као и трошкове настале штетом приликом транспорта истих.</w:t>
            </w:r>
          </w:p>
          <w:p w:rsidR="001F516D" w:rsidRPr="00693E79" w:rsidRDefault="001F516D" w:rsidP="00565A7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1F516D" w:rsidRPr="00E47C2E" w:rsidRDefault="001F516D" w:rsidP="00565A71">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05084C">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Default="000E75A0" w:rsidP="00E47C2E">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660C9" w:rsidRPr="00E47C2E" w:rsidRDefault="00B660C9" w:rsidP="00E47C2E">
            <w:pPr>
              <w:spacing w:before="0"/>
              <w:jc w:val="center"/>
              <w:rPr>
                <w:rFonts w:cs="Arial"/>
                <w:b/>
                <w:bCs/>
                <w:iCs/>
                <w:lang w:val="sr-Cyrl-CS"/>
              </w:rPr>
            </w:pPr>
          </w:p>
        </w:tc>
        <w:tc>
          <w:tcPr>
            <w:tcW w:w="431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5084C">
        <w:tc>
          <w:tcPr>
            <w:tcW w:w="959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B043D1" w:rsidRPr="0005084C"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311B6C" w:rsidRPr="00E47C2E" w:rsidRDefault="00311B6C" w:rsidP="00311B6C">
      <w:pPr>
        <w:spacing w:before="0"/>
        <w:rPr>
          <w:rFonts w:eastAsia="TimesNewRomanPSMT" w:cs="Arial"/>
          <w:b/>
          <w:bCs/>
          <w:lang w:val="sr-Cyrl-CS"/>
        </w:rPr>
      </w:pPr>
      <w:bookmarkStart w:id="251" w:name="_Toc442559925"/>
      <w:r w:rsidRPr="00E47C2E">
        <w:rPr>
          <w:rFonts w:eastAsia="TimesNewRomanPSMT" w:cs="Arial"/>
          <w:b/>
          <w:bCs/>
          <w:lang w:val="sr-Cyrl-CS"/>
        </w:rPr>
        <w:t>5) ЦЕНА И КОМЕРЦИЈАЛНИ УСЛОВИ ПОНУДЕ</w:t>
      </w:r>
    </w:p>
    <w:p w:rsidR="00311B6C" w:rsidRPr="00514CB8" w:rsidRDefault="00311B6C" w:rsidP="00311B6C">
      <w:pPr>
        <w:tabs>
          <w:tab w:val="left" w:pos="6420"/>
        </w:tabs>
        <w:spacing w:before="0"/>
        <w:rPr>
          <w:rFonts w:eastAsia="TimesNewRomanPSMT" w:cs="Arial"/>
          <w:b/>
          <w:bCs/>
        </w:rPr>
      </w:pPr>
      <w:r>
        <w:rPr>
          <w:rFonts w:eastAsia="TimesNewRomanPSMT" w:cs="Arial"/>
          <w:b/>
          <w:bCs/>
        </w:rPr>
        <w:t>5</w:t>
      </w:r>
      <w:r>
        <w:rPr>
          <w:rFonts w:eastAsia="TimesNewRomanPSMT" w:cs="Arial"/>
          <w:b/>
          <w:bCs/>
          <w:lang w:val="sr-Cyrl-RS"/>
        </w:rPr>
        <w:t>.2</w:t>
      </w:r>
      <w:r>
        <w:rPr>
          <w:rFonts w:eastAsia="TimesNewRomanPSMT" w:cs="Arial"/>
          <w:b/>
          <w:bCs/>
        </w:rPr>
        <w:t xml:space="preserve">) </w:t>
      </w:r>
      <w:r>
        <w:rPr>
          <w:rFonts w:eastAsia="TimesNewRomanPSMT" w:cs="Arial"/>
          <w:b/>
          <w:bCs/>
          <w:lang w:val="sr-Cyrl-RS"/>
        </w:rPr>
        <w:t>ЗА ПАРТИЈУ 2</w:t>
      </w:r>
    </w:p>
    <w:p w:rsidR="00311B6C" w:rsidRPr="00E47C2E" w:rsidRDefault="00311B6C" w:rsidP="00311B6C">
      <w:pPr>
        <w:spacing w:before="0"/>
        <w:rPr>
          <w:rFonts w:eastAsia="TimesNewRomanPSMT" w:cs="Arial"/>
          <w:b/>
          <w:bCs/>
          <w:lang w:val="sr-Cyrl-CS"/>
        </w:rPr>
      </w:pPr>
    </w:p>
    <w:p w:rsidR="00311B6C" w:rsidRPr="00E47C2E" w:rsidRDefault="00311B6C" w:rsidP="00311B6C">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3622"/>
      </w:tblGrid>
      <w:tr w:rsidR="00311B6C" w:rsidRPr="00E47C2E" w:rsidTr="00E032A0">
        <w:trPr>
          <w:trHeight w:val="485"/>
        </w:trPr>
        <w:tc>
          <w:tcPr>
            <w:tcW w:w="5700" w:type="dxa"/>
            <w:shd w:val="clear" w:color="auto" w:fill="C6D9F1" w:themeFill="text2" w:themeFillTint="33"/>
            <w:vAlign w:val="center"/>
          </w:tcPr>
          <w:p w:rsidR="00311B6C" w:rsidRPr="00E47C2E" w:rsidRDefault="00311B6C" w:rsidP="00E032A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22" w:type="dxa"/>
            <w:shd w:val="clear" w:color="auto" w:fill="C6D9F1" w:themeFill="text2" w:themeFillTint="33"/>
            <w:vAlign w:val="center"/>
          </w:tcPr>
          <w:p w:rsidR="00311B6C" w:rsidRPr="00E47C2E" w:rsidRDefault="00311B6C" w:rsidP="00E032A0">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311B6C" w:rsidRPr="00E47C2E" w:rsidTr="00E032A0">
        <w:trPr>
          <w:trHeight w:val="440"/>
        </w:trPr>
        <w:tc>
          <w:tcPr>
            <w:tcW w:w="5700" w:type="dxa"/>
            <w:vAlign w:val="center"/>
          </w:tcPr>
          <w:p w:rsidR="00311B6C" w:rsidRDefault="00311B6C" w:rsidP="00E032A0">
            <w:pPr>
              <w:spacing w:before="0"/>
              <w:ind w:left="1337"/>
              <w:jc w:val="center"/>
              <w:rPr>
                <w:rFonts w:cs="Arial"/>
                <w:b/>
                <w:lang w:val="sr-Cyrl-RS"/>
              </w:rPr>
            </w:pPr>
            <w:r>
              <w:rPr>
                <w:rFonts w:cs="Arial"/>
                <w:b/>
                <w:lang w:val="sr-Cyrl-RS"/>
              </w:rPr>
              <w:t>Услуга дијагностике квара на периферној рачунарској опреми – ЈН</w:t>
            </w:r>
            <w:r>
              <w:rPr>
                <w:rFonts w:cs="Arial"/>
                <w:b/>
                <w:lang w:val="sr-Latn-RS"/>
              </w:rPr>
              <w:t xml:space="preserve">  </w:t>
            </w:r>
            <w:r>
              <w:rPr>
                <w:rFonts w:cs="Arial"/>
                <w:b/>
                <w:lang w:val="sr-Cyrl-RS"/>
              </w:rPr>
              <w:t>3000/1526/2016 (1012/2016)</w:t>
            </w:r>
            <w:r>
              <w:rPr>
                <w:rFonts w:cs="Arial"/>
                <w:b/>
                <w:lang w:val="sr-Latn-RS"/>
              </w:rPr>
              <w:t xml:space="preserve"> </w:t>
            </w:r>
          </w:p>
          <w:p w:rsidR="00A2222E" w:rsidRPr="00CA4109" w:rsidRDefault="00A2222E" w:rsidP="00A2222E">
            <w:pPr>
              <w:widowControl w:val="0"/>
              <w:rPr>
                <w:rFonts w:cs="Arial"/>
                <w:sz w:val="20"/>
                <w:lang w:val="sr-Cyrl-RS"/>
              </w:rPr>
            </w:pPr>
            <w:r w:rsidRPr="00CA4109">
              <w:rPr>
                <w:rFonts w:cs="Arial"/>
                <w:sz w:val="20"/>
                <w:lang w:val="sr-Cyrl-RS"/>
              </w:rPr>
              <w:t>Партија2 :Услуга дијагностике квара на штампачима и скенерима,</w:t>
            </w:r>
          </w:p>
          <w:p w:rsidR="00A2222E" w:rsidRPr="00A2222E" w:rsidRDefault="00A2222E" w:rsidP="00A2222E">
            <w:pPr>
              <w:pStyle w:val="ListParagraph"/>
              <w:widowControl w:val="0"/>
              <w:spacing w:after="0"/>
              <w:ind w:left="0"/>
              <w:rPr>
                <w:rFonts w:cs="Arial"/>
                <w:b/>
                <w:lang w:val="sr-Cyrl-RS"/>
              </w:rPr>
            </w:pPr>
          </w:p>
        </w:tc>
        <w:tc>
          <w:tcPr>
            <w:tcW w:w="3622" w:type="dxa"/>
          </w:tcPr>
          <w:p w:rsidR="00311B6C" w:rsidRPr="00E47C2E" w:rsidRDefault="00311B6C" w:rsidP="00E032A0">
            <w:pPr>
              <w:spacing w:before="0"/>
              <w:jc w:val="center"/>
              <w:rPr>
                <w:rFonts w:cs="Arial"/>
                <w:b/>
                <w:bCs/>
                <w:iCs/>
                <w:lang w:val="sr-Cyrl-CS"/>
              </w:rPr>
            </w:pPr>
          </w:p>
          <w:p w:rsidR="00311B6C" w:rsidRPr="00E47C2E" w:rsidRDefault="00311B6C" w:rsidP="00E032A0">
            <w:pPr>
              <w:spacing w:before="0"/>
              <w:jc w:val="center"/>
              <w:rPr>
                <w:rFonts w:cs="Arial"/>
                <w:b/>
                <w:bCs/>
                <w:iCs/>
                <w:lang w:val="sr-Cyrl-CS"/>
              </w:rPr>
            </w:pPr>
          </w:p>
        </w:tc>
      </w:tr>
    </w:tbl>
    <w:p w:rsidR="00311B6C" w:rsidRPr="00E47C2E" w:rsidRDefault="00311B6C" w:rsidP="00311B6C">
      <w:pPr>
        <w:spacing w:before="0"/>
        <w:jc w:val="center"/>
        <w:rPr>
          <w:rFonts w:cs="Arial"/>
          <w:b/>
          <w:bCs/>
          <w:iCs/>
          <w:u w:val="single"/>
          <w:lang w:val="sr-Cyrl-CS"/>
        </w:rPr>
      </w:pPr>
    </w:p>
    <w:p w:rsidR="00311B6C" w:rsidRPr="00E47C2E" w:rsidRDefault="00311B6C" w:rsidP="00311B6C">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4315"/>
      </w:tblGrid>
      <w:tr w:rsidR="00311B6C" w:rsidRPr="00E47C2E" w:rsidTr="0005084C">
        <w:trPr>
          <w:trHeight w:val="647"/>
        </w:trPr>
        <w:tc>
          <w:tcPr>
            <w:tcW w:w="5280" w:type="dxa"/>
            <w:shd w:val="clear" w:color="auto" w:fill="C6D9F1" w:themeFill="text2" w:themeFillTint="33"/>
            <w:vAlign w:val="center"/>
          </w:tcPr>
          <w:p w:rsidR="00311B6C" w:rsidRPr="00E47C2E" w:rsidRDefault="00311B6C" w:rsidP="00E032A0">
            <w:pPr>
              <w:spacing w:before="0"/>
              <w:jc w:val="center"/>
              <w:rPr>
                <w:rFonts w:cs="Arial"/>
                <w:b/>
                <w:bCs/>
                <w:iCs/>
                <w:lang w:val="sr-Cyrl-CS"/>
              </w:rPr>
            </w:pPr>
            <w:r w:rsidRPr="00E47C2E">
              <w:rPr>
                <w:rFonts w:cs="Arial"/>
                <w:b/>
                <w:bCs/>
                <w:iCs/>
                <w:lang w:val="sr-Cyrl-CS"/>
              </w:rPr>
              <w:t>УСЛОВ НАРУЧИОЦА</w:t>
            </w:r>
          </w:p>
        </w:tc>
        <w:tc>
          <w:tcPr>
            <w:tcW w:w="4315" w:type="dxa"/>
            <w:shd w:val="clear" w:color="auto" w:fill="C6D9F1" w:themeFill="text2" w:themeFillTint="33"/>
            <w:vAlign w:val="center"/>
          </w:tcPr>
          <w:p w:rsidR="00311B6C" w:rsidRPr="00E47C2E" w:rsidRDefault="00311B6C" w:rsidP="00E032A0">
            <w:pPr>
              <w:spacing w:before="0"/>
              <w:jc w:val="center"/>
              <w:rPr>
                <w:rFonts w:cs="Arial"/>
                <w:b/>
                <w:bCs/>
                <w:iCs/>
                <w:lang w:val="sr-Cyrl-CS"/>
              </w:rPr>
            </w:pPr>
            <w:r w:rsidRPr="00E47C2E">
              <w:rPr>
                <w:rFonts w:cs="Arial"/>
                <w:b/>
                <w:bCs/>
                <w:iCs/>
                <w:lang w:val="sr-Cyrl-CS"/>
              </w:rPr>
              <w:t>ПОНУДА ПОНУЂАЧА</w:t>
            </w:r>
          </w:p>
        </w:tc>
      </w:tr>
      <w:tr w:rsidR="00311B6C" w:rsidRPr="00E47C2E" w:rsidTr="0005084C">
        <w:tc>
          <w:tcPr>
            <w:tcW w:w="5280" w:type="dxa"/>
            <w:vAlign w:val="center"/>
          </w:tcPr>
          <w:p w:rsidR="00311B6C" w:rsidRDefault="00311B6C" w:rsidP="00E032A0">
            <w:pPr>
              <w:spacing w:before="0"/>
              <w:jc w:val="center"/>
              <w:rPr>
                <w:rFonts w:cs="Arial"/>
                <w:b/>
                <w:bCs/>
                <w:iCs/>
                <w:lang w:val="sr-Cyrl-CS"/>
              </w:rPr>
            </w:pPr>
            <w:r w:rsidRPr="00E47C2E">
              <w:rPr>
                <w:rFonts w:cs="Arial"/>
                <w:b/>
                <w:bCs/>
                <w:iCs/>
                <w:lang w:val="sr-Cyrl-CS"/>
              </w:rPr>
              <w:t>РОК И НАЧИН ПЛАЋАЊА:</w:t>
            </w:r>
          </w:p>
          <w:p w:rsidR="00311B6C" w:rsidRDefault="00311B6C" w:rsidP="00E032A0">
            <w:pPr>
              <w:spacing w:before="0"/>
              <w:jc w:val="center"/>
              <w:rPr>
                <w:rFonts w:cs="Arial"/>
                <w:b/>
                <w:bCs/>
                <w:iCs/>
                <w:lang w:val="sr-Cyrl-CS"/>
              </w:rPr>
            </w:pPr>
          </w:p>
          <w:p w:rsidR="00311B6C" w:rsidRDefault="00311B6C" w:rsidP="00E032A0">
            <w:pPr>
              <w:spacing w:before="0"/>
              <w:jc w:val="center"/>
              <w:rPr>
                <w:rFonts w:cs="Arial"/>
                <w:bCs/>
                <w:iCs/>
                <w:lang w:val="sr-Cyrl-CS"/>
              </w:rPr>
            </w:pPr>
            <w:r>
              <w:rPr>
                <w:rFonts w:cs="Arial"/>
                <w:bCs/>
                <w:iCs/>
                <w:color w:val="000000" w:themeColor="text1"/>
                <w:lang w:val="sr-Cyrl-CS"/>
              </w:rPr>
              <w:t>Сукцесивно у</w:t>
            </w:r>
            <w:r w:rsidRPr="00750D53">
              <w:rPr>
                <w:rFonts w:cs="Arial"/>
                <w:bCs/>
                <w:iCs/>
                <w:color w:val="000000" w:themeColor="text1"/>
                <w:lang w:val="sr-Cyrl-CS"/>
              </w:rPr>
              <w:t xml:space="preserve"> законском року до 45 д</w:t>
            </w:r>
            <w:r>
              <w:rPr>
                <w:rFonts w:cs="Arial"/>
                <w:bCs/>
                <w:iCs/>
                <w:color w:val="000000" w:themeColor="text1"/>
                <w:lang w:val="sr-Cyrl-CS"/>
              </w:rPr>
              <w:t>ана од пријема исправног рачуна</w:t>
            </w:r>
            <w:r w:rsidRPr="004749F6">
              <w:rPr>
                <w:rFonts w:cs="Arial"/>
                <w:bCs/>
                <w:iCs/>
                <w:lang w:val="sr-Cyrl-CS"/>
              </w:rPr>
              <w:t xml:space="preserve">, са уговореним прилозима (Записници) </w:t>
            </w:r>
          </w:p>
          <w:p w:rsidR="00311B6C" w:rsidRPr="00E47C2E" w:rsidRDefault="00311B6C" w:rsidP="00E032A0">
            <w:pPr>
              <w:spacing w:before="0"/>
              <w:jc w:val="center"/>
              <w:rPr>
                <w:rFonts w:cs="Arial"/>
                <w:b/>
                <w:bCs/>
                <w:iCs/>
                <w:lang w:val="sr-Cyrl-CS"/>
              </w:rPr>
            </w:pPr>
          </w:p>
        </w:tc>
        <w:tc>
          <w:tcPr>
            <w:tcW w:w="4315" w:type="dxa"/>
            <w:vAlign w:val="center"/>
          </w:tcPr>
          <w:p w:rsidR="00311B6C" w:rsidRPr="00E47C2E" w:rsidRDefault="00311B6C" w:rsidP="00E032A0">
            <w:pPr>
              <w:spacing w:before="0"/>
              <w:jc w:val="center"/>
              <w:rPr>
                <w:rFonts w:cs="Arial"/>
                <w:b/>
                <w:bCs/>
                <w:iCs/>
                <w:lang w:val="sr-Cyrl-CS"/>
              </w:rPr>
            </w:pPr>
          </w:p>
          <w:p w:rsidR="00311B6C" w:rsidRPr="00E47C2E" w:rsidRDefault="00311B6C" w:rsidP="00E032A0">
            <w:pPr>
              <w:spacing w:before="0"/>
              <w:jc w:val="center"/>
              <w:rPr>
                <w:rFonts w:cs="Arial"/>
                <w:bCs/>
                <w:iCs/>
                <w:color w:val="00B0F0"/>
                <w:lang w:val="sr-Cyrl-CS"/>
              </w:rPr>
            </w:pPr>
          </w:p>
          <w:p w:rsidR="00311B6C" w:rsidRPr="00A94EED" w:rsidRDefault="00311B6C" w:rsidP="00E032A0">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311B6C" w:rsidRPr="00E47C2E" w:rsidRDefault="00311B6C" w:rsidP="00E032A0">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311B6C" w:rsidRPr="00E47C2E" w:rsidRDefault="00311B6C" w:rsidP="00E032A0">
            <w:pPr>
              <w:spacing w:before="0"/>
              <w:rPr>
                <w:rFonts w:cs="Arial"/>
                <w:b/>
                <w:bCs/>
                <w:iCs/>
                <w:lang w:val="sr-Cyrl-CS"/>
              </w:rPr>
            </w:pPr>
          </w:p>
        </w:tc>
      </w:tr>
      <w:tr w:rsidR="00311B6C" w:rsidRPr="00E47C2E" w:rsidTr="0005084C">
        <w:tc>
          <w:tcPr>
            <w:tcW w:w="5280" w:type="dxa"/>
            <w:vAlign w:val="center"/>
          </w:tcPr>
          <w:p w:rsidR="00311B6C" w:rsidRDefault="00311B6C" w:rsidP="00E032A0">
            <w:pPr>
              <w:spacing w:before="0"/>
              <w:jc w:val="center"/>
              <w:rPr>
                <w:rFonts w:cs="Arial"/>
                <w:b/>
                <w:bCs/>
                <w:iCs/>
                <w:lang w:val="sr-Cyrl-CS"/>
              </w:rPr>
            </w:pPr>
            <w:r w:rsidRPr="00E47C2E">
              <w:rPr>
                <w:rFonts w:cs="Arial"/>
                <w:b/>
                <w:bCs/>
                <w:iCs/>
                <w:lang w:val="sr-Cyrl-CS"/>
              </w:rPr>
              <w:t>РОК ИЗВРШЕЊА:</w:t>
            </w:r>
          </w:p>
          <w:p w:rsidR="00311B6C" w:rsidRPr="00E47C2E" w:rsidRDefault="00311B6C" w:rsidP="00E032A0">
            <w:pPr>
              <w:spacing w:before="0"/>
              <w:jc w:val="center"/>
              <w:rPr>
                <w:rFonts w:cs="Arial"/>
                <w:b/>
                <w:bCs/>
                <w:iCs/>
                <w:lang w:val="sr-Cyrl-CS"/>
              </w:rPr>
            </w:pPr>
          </w:p>
          <w:p w:rsidR="00311B6C" w:rsidRDefault="00311B6C" w:rsidP="00E032A0">
            <w:pPr>
              <w:spacing w:before="0"/>
              <w:jc w:val="center"/>
              <w:rPr>
                <w:rFonts w:cs="Arial"/>
                <w:color w:val="000000" w:themeColor="text1"/>
              </w:rPr>
            </w:pPr>
            <w:r w:rsidRPr="005470EF">
              <w:rPr>
                <w:rFonts w:cs="Arial"/>
                <w:color w:val="000000" w:themeColor="text1"/>
              </w:rPr>
              <w:t xml:space="preserve">Рок извршења услуга је </w:t>
            </w:r>
            <w:r>
              <w:rPr>
                <w:rFonts w:cs="Arial"/>
                <w:color w:val="000000" w:themeColor="text1"/>
                <w:lang w:val="sr-Cyrl-RS"/>
              </w:rPr>
              <w:t xml:space="preserve">по потреби Наручиоца на његов захтев, у року од 12 месеци, </w:t>
            </w:r>
            <w:r w:rsidRPr="005470EF">
              <w:rPr>
                <w:rFonts w:cs="Arial"/>
                <w:color w:val="000000" w:themeColor="text1"/>
              </w:rPr>
              <w:t xml:space="preserve">од дана </w:t>
            </w:r>
            <w:r>
              <w:rPr>
                <w:rFonts w:cs="Arial"/>
                <w:color w:val="000000" w:themeColor="text1"/>
                <w:lang w:val="sr-Cyrl-RS"/>
              </w:rPr>
              <w:t>ступања уговора на снагу</w:t>
            </w:r>
            <w:r w:rsidR="00492E45">
              <w:rPr>
                <w:rFonts w:cs="Arial"/>
                <w:color w:val="000000" w:themeColor="text1"/>
                <w:lang w:val="sr-Cyrl-RS"/>
              </w:rPr>
              <w:t>.</w:t>
            </w:r>
          </w:p>
          <w:p w:rsidR="00311B6C" w:rsidRPr="00BD4D2D" w:rsidRDefault="00311B6C" w:rsidP="00E032A0">
            <w:pPr>
              <w:spacing w:before="0"/>
              <w:jc w:val="center"/>
              <w:rPr>
                <w:rFonts w:cs="Arial"/>
                <w:color w:val="000000" w:themeColor="text1"/>
              </w:rPr>
            </w:pPr>
            <w:r w:rsidRPr="008802FA">
              <w:rPr>
                <w:rFonts w:cs="Arial"/>
                <w:color w:val="000000"/>
                <w:lang w:val="sr-Cyrl-RS"/>
              </w:rPr>
              <w:t>С</w:t>
            </w:r>
            <w:r w:rsidRPr="008802FA">
              <w:rPr>
                <w:rFonts w:cs="Arial"/>
                <w:color w:val="000000"/>
              </w:rPr>
              <w:t>вак</w:t>
            </w:r>
            <w:r w:rsidRPr="008802FA">
              <w:rPr>
                <w:rFonts w:cs="Arial"/>
                <w:color w:val="000000"/>
                <w:lang w:val="sr-Cyrl-RS"/>
              </w:rPr>
              <w:t>а</w:t>
            </w:r>
            <w:r w:rsidRPr="008802FA">
              <w:rPr>
                <w:rFonts w:cs="Arial"/>
                <w:color w:val="000000"/>
              </w:rPr>
              <w:t xml:space="preserve"> појединачн</w:t>
            </w:r>
            <w:r w:rsidRPr="008802FA">
              <w:rPr>
                <w:rFonts w:cs="Arial"/>
                <w:color w:val="000000"/>
                <w:lang w:val="sr-Cyrl-RS"/>
              </w:rPr>
              <w:t>а</w:t>
            </w:r>
            <w:r w:rsidRPr="008802FA">
              <w:rPr>
                <w:rFonts w:cs="Arial"/>
                <w:color w:val="000000"/>
              </w:rPr>
              <w:t xml:space="preserve"> </w:t>
            </w:r>
            <w:r>
              <w:rPr>
                <w:rFonts w:cs="Arial"/>
                <w:color w:val="000000"/>
                <w:lang w:val="sr-Cyrl-RS"/>
              </w:rPr>
              <w:t xml:space="preserve">интервенција </w:t>
            </w:r>
            <w:r w:rsidRPr="008802FA">
              <w:rPr>
                <w:rFonts w:cs="Arial"/>
                <w:color w:val="000000"/>
              </w:rPr>
              <w:t xml:space="preserve"> врши</w:t>
            </w:r>
            <w:r w:rsidRPr="008802FA">
              <w:rPr>
                <w:rFonts w:cs="Arial"/>
                <w:color w:val="000000"/>
                <w:lang w:val="sr-Cyrl-RS"/>
              </w:rPr>
              <w:t xml:space="preserve"> се у </w:t>
            </w:r>
            <w:r w:rsidRPr="008802FA">
              <w:rPr>
                <w:rFonts w:cs="Arial"/>
                <w:color w:val="000000"/>
              </w:rPr>
              <w:t xml:space="preserve"> року који не може бити дужи од </w:t>
            </w:r>
            <w:r w:rsidR="001F516D">
              <w:rPr>
                <w:rFonts w:cs="Arial"/>
                <w:color w:val="000000"/>
                <w:lang w:val="sr-Cyrl-RS"/>
              </w:rPr>
              <w:t>5</w:t>
            </w:r>
            <w:r w:rsidRPr="008802FA">
              <w:rPr>
                <w:rFonts w:cs="Arial"/>
                <w:color w:val="000000"/>
              </w:rPr>
              <w:t xml:space="preserve"> календарских дана од дана пријема </w:t>
            </w:r>
            <w:r w:rsidRPr="008802FA">
              <w:rPr>
                <w:rFonts w:cs="Arial"/>
                <w:color w:val="000000"/>
                <w:lang w:val="sr-Cyrl-RS"/>
              </w:rPr>
              <w:t>захтева</w:t>
            </w:r>
            <w:r w:rsidRPr="008802FA">
              <w:rPr>
                <w:rFonts w:cs="Arial"/>
                <w:color w:val="000000"/>
              </w:rPr>
              <w:t xml:space="preserve"> Наручиоца достављен</w:t>
            </w:r>
            <w:r w:rsidRPr="008802FA">
              <w:rPr>
                <w:rFonts w:cs="Arial"/>
                <w:color w:val="000000"/>
                <w:lang w:val="sr-Cyrl-RS"/>
              </w:rPr>
              <w:t xml:space="preserve">ог </w:t>
            </w:r>
            <w:r w:rsidRPr="008802FA">
              <w:rPr>
                <w:rFonts w:cs="Arial"/>
                <w:color w:val="000000"/>
              </w:rPr>
              <w:t>у писаном облику путем e-mailа. (</w:t>
            </w:r>
            <w:proofErr w:type="gramStart"/>
            <w:r w:rsidRPr="008802FA">
              <w:rPr>
                <w:rFonts w:cs="Arial"/>
                <w:color w:val="000000"/>
              </w:rPr>
              <w:t>наведеног</w:t>
            </w:r>
            <w:proofErr w:type="gramEnd"/>
            <w:r w:rsidRPr="008802FA">
              <w:rPr>
                <w:rFonts w:cs="Arial"/>
                <w:color w:val="000000"/>
              </w:rPr>
              <w:t xml:space="preserve"> у прихваћеној  Понуди</w:t>
            </w:r>
            <w:r w:rsidRPr="008802FA">
              <w:rPr>
                <w:rFonts w:cs="Arial"/>
                <w:color w:val="000000"/>
                <w:lang w:val="sr-Cyrl-RS"/>
              </w:rPr>
              <w:t>.</w:t>
            </w:r>
          </w:p>
          <w:p w:rsidR="00311B6C" w:rsidRPr="00E47C2E" w:rsidRDefault="00311B6C" w:rsidP="00E032A0">
            <w:pPr>
              <w:spacing w:before="0"/>
              <w:jc w:val="center"/>
              <w:rPr>
                <w:rFonts w:cs="Arial"/>
                <w:bCs/>
                <w:iCs/>
                <w:color w:val="00B0F0"/>
                <w:lang w:val="sr-Cyrl-CS"/>
              </w:rPr>
            </w:pPr>
          </w:p>
        </w:tc>
        <w:tc>
          <w:tcPr>
            <w:tcW w:w="4315" w:type="dxa"/>
            <w:vAlign w:val="center"/>
          </w:tcPr>
          <w:p w:rsidR="007E4291" w:rsidRDefault="007E4291" w:rsidP="00492E45">
            <w:pPr>
              <w:spacing w:before="0"/>
              <w:rPr>
                <w:rFonts w:cs="Arial"/>
                <w:color w:val="000000" w:themeColor="text1"/>
              </w:rPr>
            </w:pPr>
            <w:r w:rsidRPr="005470EF">
              <w:rPr>
                <w:rFonts w:cs="Arial"/>
                <w:color w:val="000000" w:themeColor="text1"/>
              </w:rPr>
              <w:t xml:space="preserve">Рок извршења услуга је </w:t>
            </w:r>
            <w:r>
              <w:rPr>
                <w:rFonts w:cs="Arial"/>
                <w:color w:val="000000" w:themeColor="text1"/>
                <w:lang w:val="sr-Cyrl-RS"/>
              </w:rPr>
              <w:t xml:space="preserve">по потреби Наручиоца на његов захтев, у року од 12 месеци, </w:t>
            </w:r>
            <w:r w:rsidRPr="005470EF">
              <w:rPr>
                <w:rFonts w:cs="Arial"/>
                <w:color w:val="000000" w:themeColor="text1"/>
              </w:rPr>
              <w:t xml:space="preserve">од дана </w:t>
            </w:r>
            <w:r>
              <w:rPr>
                <w:rFonts w:cs="Arial"/>
                <w:color w:val="000000" w:themeColor="text1"/>
                <w:lang w:val="sr-Cyrl-RS"/>
              </w:rPr>
              <w:t>ступања уговора на снагу</w:t>
            </w:r>
            <w:r w:rsidR="00492E45">
              <w:rPr>
                <w:rFonts w:cs="Arial"/>
                <w:color w:val="000000" w:themeColor="text1"/>
                <w:lang w:val="sr-Cyrl-RS"/>
              </w:rPr>
              <w:t>.</w:t>
            </w:r>
          </w:p>
          <w:p w:rsidR="00311B6C" w:rsidRPr="00E47C2E" w:rsidRDefault="007E4291" w:rsidP="007E4291">
            <w:pPr>
              <w:spacing w:before="0"/>
              <w:jc w:val="center"/>
              <w:rPr>
                <w:rFonts w:cs="Arial"/>
                <w:bCs/>
                <w:iCs/>
                <w:color w:val="00B0F0"/>
              </w:rPr>
            </w:pPr>
            <w:r w:rsidRPr="008802FA">
              <w:rPr>
                <w:rFonts w:cs="Arial"/>
                <w:color w:val="000000"/>
                <w:lang w:val="sr-Cyrl-RS"/>
              </w:rPr>
              <w:t>С</w:t>
            </w:r>
            <w:r w:rsidRPr="008802FA">
              <w:rPr>
                <w:rFonts w:cs="Arial"/>
                <w:color w:val="000000"/>
              </w:rPr>
              <w:t>вак</w:t>
            </w:r>
            <w:r w:rsidRPr="008802FA">
              <w:rPr>
                <w:rFonts w:cs="Arial"/>
                <w:color w:val="000000"/>
                <w:lang w:val="sr-Cyrl-RS"/>
              </w:rPr>
              <w:t>а</w:t>
            </w:r>
            <w:r w:rsidRPr="008802FA">
              <w:rPr>
                <w:rFonts w:cs="Arial"/>
                <w:color w:val="000000"/>
              </w:rPr>
              <w:t xml:space="preserve"> појединачн</w:t>
            </w:r>
            <w:r w:rsidRPr="008802FA">
              <w:rPr>
                <w:rFonts w:cs="Arial"/>
                <w:color w:val="000000"/>
                <w:lang w:val="sr-Cyrl-RS"/>
              </w:rPr>
              <w:t>а</w:t>
            </w:r>
            <w:r w:rsidRPr="008802FA">
              <w:rPr>
                <w:rFonts w:cs="Arial"/>
                <w:color w:val="000000"/>
              </w:rPr>
              <w:t xml:space="preserve"> </w:t>
            </w:r>
            <w:r>
              <w:rPr>
                <w:rFonts w:cs="Arial"/>
                <w:color w:val="000000"/>
                <w:lang w:val="sr-Cyrl-RS"/>
              </w:rPr>
              <w:t xml:space="preserve">интервенција </w:t>
            </w:r>
            <w:r w:rsidRPr="008802FA">
              <w:rPr>
                <w:rFonts w:cs="Arial"/>
                <w:color w:val="000000"/>
              </w:rPr>
              <w:t xml:space="preserve"> врши</w:t>
            </w:r>
            <w:r w:rsidRPr="008802FA">
              <w:rPr>
                <w:rFonts w:cs="Arial"/>
                <w:color w:val="000000"/>
                <w:lang w:val="sr-Cyrl-RS"/>
              </w:rPr>
              <w:t xml:space="preserve"> се у </w:t>
            </w:r>
            <w:r w:rsidRPr="008802FA">
              <w:rPr>
                <w:rFonts w:cs="Arial"/>
                <w:color w:val="000000"/>
              </w:rPr>
              <w:t xml:space="preserve"> року који не може бити дужи од </w:t>
            </w:r>
            <w:r>
              <w:rPr>
                <w:rFonts w:cs="Arial"/>
                <w:color w:val="000000"/>
                <w:lang w:val="sr-Cyrl-RS"/>
              </w:rPr>
              <w:t>_________</w:t>
            </w:r>
            <w:r w:rsidR="00492E45">
              <w:rPr>
                <w:rFonts w:cs="Arial"/>
                <w:color w:val="000000"/>
                <w:lang w:val="sr-Cyrl-RS"/>
              </w:rPr>
              <w:t xml:space="preserve"> </w:t>
            </w:r>
            <w:r w:rsidRPr="008802FA">
              <w:rPr>
                <w:rFonts w:cs="Arial"/>
                <w:color w:val="000000"/>
              </w:rPr>
              <w:t xml:space="preserve">календарских дана од дана пријема </w:t>
            </w:r>
            <w:r w:rsidRPr="008802FA">
              <w:rPr>
                <w:rFonts w:cs="Arial"/>
                <w:color w:val="000000"/>
                <w:lang w:val="sr-Cyrl-RS"/>
              </w:rPr>
              <w:t>захтева</w:t>
            </w:r>
            <w:r w:rsidRPr="008802FA">
              <w:rPr>
                <w:rFonts w:cs="Arial"/>
                <w:color w:val="000000"/>
              </w:rPr>
              <w:t xml:space="preserve"> Наручиоца достављен</w:t>
            </w:r>
            <w:r w:rsidRPr="008802FA">
              <w:rPr>
                <w:rFonts w:cs="Arial"/>
                <w:color w:val="000000"/>
                <w:lang w:val="sr-Cyrl-RS"/>
              </w:rPr>
              <w:t xml:space="preserve">ог </w:t>
            </w:r>
            <w:r w:rsidRPr="008802FA">
              <w:rPr>
                <w:rFonts w:cs="Arial"/>
                <w:color w:val="000000"/>
              </w:rPr>
              <w:t xml:space="preserve">у писаном облику путем e-mailа. (наведеног у прихваћеној  </w:t>
            </w:r>
          </w:p>
        </w:tc>
      </w:tr>
      <w:tr w:rsidR="0005084C" w:rsidRPr="00E47C2E" w:rsidTr="0005084C">
        <w:tc>
          <w:tcPr>
            <w:tcW w:w="5280" w:type="dxa"/>
            <w:vAlign w:val="center"/>
          </w:tcPr>
          <w:p w:rsidR="0005084C" w:rsidRPr="00E47C2E" w:rsidRDefault="0005084C" w:rsidP="00565A71">
            <w:pPr>
              <w:spacing w:before="0"/>
              <w:jc w:val="center"/>
              <w:rPr>
                <w:rFonts w:cs="Arial"/>
                <w:b/>
                <w:bCs/>
                <w:iCs/>
                <w:lang w:val="sr-Cyrl-CS"/>
              </w:rPr>
            </w:pPr>
            <w:r w:rsidRPr="00E47C2E">
              <w:rPr>
                <w:rFonts w:cs="Arial"/>
                <w:b/>
                <w:bCs/>
                <w:iCs/>
                <w:lang w:val="sr-Cyrl-CS"/>
              </w:rPr>
              <w:t>ГАРАНТНИ РОК:</w:t>
            </w:r>
          </w:p>
          <w:p w:rsidR="0005084C" w:rsidRPr="00E47C2E" w:rsidRDefault="0005084C" w:rsidP="00565A71">
            <w:pPr>
              <w:spacing w:before="0"/>
              <w:jc w:val="center"/>
              <w:rPr>
                <w:rFonts w:cs="Arial"/>
                <w:b/>
                <w:bCs/>
                <w:iCs/>
                <w:color w:val="00B0F0"/>
                <w:lang w:val="sr-Cyrl-CS"/>
              </w:rPr>
            </w:pPr>
            <w:r w:rsidRPr="00DB7AB4">
              <w:rPr>
                <w:rFonts w:cs="Arial"/>
                <w:lang w:eastAsia="zh-CN"/>
              </w:rPr>
              <w:t xml:space="preserve">не може бити краћи од </w:t>
            </w:r>
            <w:r>
              <w:rPr>
                <w:rFonts w:cs="Arial"/>
                <w:lang w:val="sr-Cyrl-RS" w:eastAsia="zh-CN"/>
              </w:rPr>
              <w:t xml:space="preserve">6 </w:t>
            </w:r>
            <w:r w:rsidRPr="00DB7AB4">
              <w:rPr>
                <w:rFonts w:cs="Arial"/>
                <w:lang w:eastAsia="zh-CN"/>
              </w:rPr>
              <w:t>(словима:</w:t>
            </w:r>
            <w:r>
              <w:rPr>
                <w:rFonts w:cs="Arial"/>
                <w:lang w:val="sr-Cyrl-RS" w:eastAsia="zh-CN"/>
              </w:rPr>
              <w:t>шест</w:t>
            </w:r>
            <w:r w:rsidRPr="00DB7AB4">
              <w:rPr>
                <w:rFonts w:cs="Arial"/>
                <w:lang w:eastAsia="zh-CN"/>
              </w:rPr>
              <w:t>) месец</w:t>
            </w:r>
            <w:r w:rsidRPr="00DB7AB4">
              <w:rPr>
                <w:rFonts w:cs="Arial"/>
                <w:lang w:val="sr-Cyrl-RS" w:eastAsia="zh-CN"/>
              </w:rPr>
              <w:t>и</w:t>
            </w:r>
            <w:r w:rsidRPr="00DB7AB4">
              <w:rPr>
                <w:rFonts w:cs="Arial"/>
                <w:lang w:eastAsia="zh-CN"/>
              </w:rPr>
              <w:t xml:space="preserve">, 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c>
          <w:tcPr>
            <w:tcW w:w="4315" w:type="dxa"/>
            <w:vAlign w:val="center"/>
          </w:tcPr>
          <w:p w:rsidR="0005084C" w:rsidRPr="00DB7AB4" w:rsidRDefault="0005084C" w:rsidP="00565A71">
            <w:pPr>
              <w:spacing w:before="0"/>
              <w:jc w:val="center"/>
              <w:rPr>
                <w:rFonts w:cs="Arial"/>
                <w:b/>
                <w:bCs/>
                <w:iCs/>
                <w:lang w:val="sr-Cyrl-CS"/>
              </w:rPr>
            </w:pPr>
          </w:p>
          <w:p w:rsidR="0005084C" w:rsidRPr="00DB7AB4" w:rsidRDefault="0005084C" w:rsidP="00565A71">
            <w:pPr>
              <w:spacing w:before="0"/>
              <w:jc w:val="center"/>
              <w:rPr>
                <w:rFonts w:cs="Arial"/>
                <w:b/>
                <w:bCs/>
                <w:iCs/>
                <w:lang w:val="sr-Cyrl-CS"/>
              </w:rPr>
            </w:pPr>
            <w:r w:rsidRPr="00DB7AB4">
              <w:rPr>
                <w:rFonts w:cs="Arial"/>
                <w:bCs/>
                <w:iCs/>
                <w:lang w:val="sr-Cyrl-CS"/>
              </w:rPr>
              <w:t xml:space="preserve">____ месеци </w:t>
            </w:r>
            <w:r w:rsidRPr="00DB7AB4">
              <w:rPr>
                <w:rFonts w:cs="Arial"/>
                <w:lang w:eastAsia="zh-CN"/>
              </w:rPr>
              <w:t xml:space="preserve">од дана сачињавања, потписивања и верификовања Записника о </w:t>
            </w:r>
            <w:r w:rsidRPr="00DB7AB4">
              <w:rPr>
                <w:rFonts w:cs="Arial"/>
                <w:lang w:val="sr-Cyrl-RS" w:eastAsia="zh-CN"/>
              </w:rPr>
              <w:t>квантитативном и</w:t>
            </w:r>
            <w:r w:rsidRPr="00DB7AB4">
              <w:rPr>
                <w:rFonts w:cs="Arial"/>
                <w:lang w:eastAsia="zh-CN"/>
              </w:rPr>
              <w:t xml:space="preserve"> квалитативном пријему услуга (без примедби)</w:t>
            </w:r>
          </w:p>
        </w:tc>
      </w:tr>
      <w:tr w:rsidR="0005084C" w:rsidRPr="00E47C2E" w:rsidTr="0005084C">
        <w:trPr>
          <w:trHeight w:val="818"/>
        </w:trPr>
        <w:tc>
          <w:tcPr>
            <w:tcW w:w="5280" w:type="dxa"/>
            <w:vAlign w:val="center"/>
          </w:tcPr>
          <w:p w:rsidR="0005084C" w:rsidRPr="006B46AA" w:rsidRDefault="0005084C" w:rsidP="0031477E">
            <w:pPr>
              <w:spacing w:before="0"/>
              <w:jc w:val="left"/>
              <w:rPr>
                <w:rFonts w:cs="Arial"/>
                <w:bCs/>
                <w:iCs/>
                <w:color w:val="000000" w:themeColor="text1"/>
                <w:lang w:val="sr-Cyrl-CS"/>
              </w:rPr>
            </w:pPr>
            <w:r>
              <w:rPr>
                <w:rFonts w:cs="Arial"/>
                <w:b/>
                <w:bCs/>
                <w:iCs/>
                <w:lang w:val="sr-Cyrl-CS"/>
              </w:rPr>
              <w:t xml:space="preserve">                   </w:t>
            </w:r>
            <w:r w:rsidRPr="00E47C2E">
              <w:rPr>
                <w:rFonts w:cs="Arial"/>
                <w:b/>
                <w:bCs/>
                <w:iCs/>
                <w:lang w:val="sr-Cyrl-CS"/>
              </w:rPr>
              <w:t xml:space="preserve">МЕСТО ИЗВРШЕЊА: </w:t>
            </w:r>
            <w:r>
              <w:rPr>
                <w:rFonts w:cs="Arial"/>
                <w:b/>
                <w:bCs/>
                <w:iCs/>
                <w:lang w:val="sr-Cyrl-CS"/>
              </w:rPr>
              <w:br/>
            </w:r>
            <w:r w:rsidRPr="006B46AA">
              <w:rPr>
                <w:rFonts w:cs="Arial"/>
                <w:bCs/>
                <w:iCs/>
                <w:color w:val="000000" w:themeColor="text1"/>
                <w:lang w:val="sr-Cyrl-CS"/>
              </w:rPr>
              <w:t>Понуда се даје на паритету ф-ко Наручилац, а  место извршења услуге је Огранак ТЕНТ, локација ТЕНТ А  Богољуба Урошевића Црног 44 Обреновац , уколико није могуће извршити дијагностику квара на локацији Наручиоца место извршења услуге је и сервис Понуђача.</w:t>
            </w:r>
          </w:p>
          <w:p w:rsidR="0005084C" w:rsidRPr="006B46AA" w:rsidRDefault="0005084C" w:rsidP="0031477E">
            <w:pPr>
              <w:spacing w:before="0"/>
              <w:jc w:val="left"/>
              <w:rPr>
                <w:rFonts w:cs="Arial"/>
                <w:bCs/>
                <w:iCs/>
                <w:color w:val="000000" w:themeColor="text1"/>
                <w:lang w:val="sr-Cyrl-CS"/>
              </w:rPr>
            </w:pPr>
            <w:r w:rsidRPr="006B46AA">
              <w:rPr>
                <w:rFonts w:cs="Arial"/>
                <w:bCs/>
                <w:iCs/>
                <w:color w:val="000000" w:themeColor="text1"/>
                <w:lang w:val="sr-Cyrl-CS"/>
              </w:rPr>
              <w:t xml:space="preserve">Трошкови транспорта од ТЕНТ А до места извршења услуге и назад (након завршене услуге) је обавеза изабраног Понуђача. </w:t>
            </w:r>
          </w:p>
          <w:p w:rsidR="0005084C" w:rsidRPr="00E47C2E" w:rsidRDefault="0005084C" w:rsidP="0031477E">
            <w:pPr>
              <w:spacing w:before="0"/>
              <w:jc w:val="left"/>
              <w:rPr>
                <w:rFonts w:cs="Arial"/>
                <w:b/>
                <w:bCs/>
                <w:iCs/>
                <w:lang w:val="sr-Cyrl-CS"/>
              </w:rPr>
            </w:pPr>
            <w:r w:rsidRPr="006B46AA">
              <w:rPr>
                <w:rFonts w:cs="Arial"/>
                <w:bCs/>
                <w:iCs/>
                <w:color w:val="000000" w:themeColor="text1"/>
                <w:lang w:val="sr-Cyrl-CS"/>
              </w:rPr>
              <w:lastRenderedPageBreak/>
              <w:t>Евентуално настала штета приликом транспорта предметних добара до места испоруке пада на терет изабраног Понуђача.</w:t>
            </w:r>
          </w:p>
        </w:tc>
        <w:tc>
          <w:tcPr>
            <w:tcW w:w="4315" w:type="dxa"/>
            <w:vAlign w:val="center"/>
          </w:tcPr>
          <w:p w:rsidR="0005084C" w:rsidRDefault="0005084C" w:rsidP="00E032A0">
            <w:pPr>
              <w:spacing w:before="0"/>
              <w:jc w:val="center"/>
              <w:rPr>
                <w:rFonts w:cs="Arial"/>
                <w:bCs/>
                <w:iCs/>
                <w:color w:val="000000" w:themeColor="text1"/>
                <w:lang w:val="sr-Cyrl-CS"/>
              </w:rPr>
            </w:pPr>
            <w:r w:rsidRPr="006B46AA">
              <w:rPr>
                <w:rFonts w:cs="Arial"/>
                <w:bCs/>
                <w:iCs/>
                <w:color w:val="000000" w:themeColor="text1"/>
                <w:lang w:val="sr-Cyrl-CS"/>
              </w:rPr>
              <w:lastRenderedPageBreak/>
              <w:t>Понуда се даје на паритету ф-ко Наручилац, а  место извршења услуге је Огранак ТЕНТ, локација ТЕНТ А  Богољуба Урошевића Црног 44 Обреновац , уколико није могуће извршити дијагностику квара на локацији Наручиоца место изврш</w:t>
            </w:r>
            <w:r>
              <w:rPr>
                <w:rFonts w:cs="Arial"/>
                <w:bCs/>
                <w:iCs/>
                <w:color w:val="000000" w:themeColor="text1"/>
                <w:lang w:val="sr-Cyrl-CS"/>
              </w:rPr>
              <w:t>ења услуге је и сервис Понуђача на адреси</w:t>
            </w:r>
            <w:r>
              <w:rPr>
                <w:rFonts w:eastAsia="TimesNewRomanPSMT" w:cs="Arial"/>
                <w:bCs/>
                <w:color w:val="000000"/>
                <w:lang w:val="sr-Cyrl-RS"/>
              </w:rPr>
              <w:t xml:space="preserve"> _________________________________.</w:t>
            </w:r>
          </w:p>
          <w:p w:rsidR="0005084C" w:rsidRDefault="0005084C" w:rsidP="00E032A0">
            <w:pPr>
              <w:spacing w:before="0"/>
              <w:jc w:val="center"/>
              <w:rPr>
                <w:rFonts w:cs="Arial"/>
                <w:bCs/>
                <w:iCs/>
                <w:color w:val="000000" w:themeColor="text1"/>
                <w:lang w:val="sr-Cyrl-CS"/>
              </w:rPr>
            </w:pPr>
            <w:r>
              <w:rPr>
                <w:rFonts w:eastAsia="TimesNewRomanPSMT" w:cs="Arial"/>
                <w:bCs/>
                <w:color w:val="000000"/>
                <w:szCs w:val="24"/>
                <w:lang w:val="sr-Cyrl-RS"/>
              </w:rPr>
              <w:t xml:space="preserve">Понуђач истовремено преузима на </w:t>
            </w:r>
            <w:r>
              <w:rPr>
                <w:rFonts w:eastAsia="TimesNewRomanPSMT" w:cs="Arial"/>
                <w:bCs/>
                <w:color w:val="000000"/>
                <w:szCs w:val="24"/>
                <w:lang w:val="sr-Cyrl-RS"/>
              </w:rPr>
              <w:lastRenderedPageBreak/>
              <w:t xml:space="preserve">себе обавезу и трошкове одвожење и довожење опреме </w:t>
            </w:r>
            <w:r>
              <w:rPr>
                <w:rFonts w:cs="Arial"/>
                <w:bCs/>
                <w:iCs/>
                <w:color w:val="000000" w:themeColor="text1"/>
                <w:lang w:val="sr-Cyrl-CS"/>
              </w:rPr>
              <w:t xml:space="preserve"> (након завршене услуге) као и трошкове настале штетом приликом транспорта истих.</w:t>
            </w:r>
          </w:p>
          <w:p w:rsidR="0005084C" w:rsidRPr="00693E79" w:rsidRDefault="0005084C" w:rsidP="00E032A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5084C" w:rsidRPr="00E47C2E" w:rsidRDefault="0005084C" w:rsidP="00E032A0">
            <w:pPr>
              <w:spacing w:before="0"/>
              <w:jc w:val="center"/>
              <w:rPr>
                <w:rFonts w:cs="Arial"/>
                <w:b/>
                <w:bCs/>
                <w:iCs/>
                <w:lang w:val="sr-Cyrl-CS"/>
              </w:rPr>
            </w:pPr>
            <w:r w:rsidRPr="00693E79">
              <w:rPr>
                <w:rFonts w:cs="Arial"/>
                <w:bCs/>
                <w:iCs/>
                <w:color w:val="000000" w:themeColor="text1"/>
                <w:lang w:val="sr-Cyrl-CS"/>
              </w:rPr>
              <w:t>ДА/НЕ (заокружити)</w:t>
            </w:r>
          </w:p>
        </w:tc>
      </w:tr>
      <w:tr w:rsidR="0005084C" w:rsidRPr="00E47C2E" w:rsidTr="0005084C">
        <w:trPr>
          <w:trHeight w:val="800"/>
        </w:trPr>
        <w:tc>
          <w:tcPr>
            <w:tcW w:w="5280" w:type="dxa"/>
            <w:vAlign w:val="center"/>
          </w:tcPr>
          <w:p w:rsidR="0005084C" w:rsidRDefault="0005084C" w:rsidP="00E032A0">
            <w:pPr>
              <w:spacing w:before="0"/>
              <w:jc w:val="center"/>
              <w:rPr>
                <w:rFonts w:cs="Arial"/>
                <w:b/>
                <w:bCs/>
                <w:iCs/>
                <w:lang w:val="sr-Cyrl-CS"/>
              </w:rPr>
            </w:pPr>
          </w:p>
          <w:p w:rsidR="0005084C" w:rsidRDefault="0005084C" w:rsidP="00E032A0">
            <w:pPr>
              <w:spacing w:before="0"/>
              <w:jc w:val="center"/>
              <w:rPr>
                <w:rFonts w:cs="Arial"/>
                <w:b/>
                <w:bCs/>
                <w:iCs/>
                <w:lang w:val="sr-Cyrl-CS"/>
              </w:rPr>
            </w:pPr>
            <w:r w:rsidRPr="00E47C2E">
              <w:rPr>
                <w:rFonts w:cs="Arial"/>
                <w:b/>
                <w:bCs/>
                <w:iCs/>
                <w:lang w:val="sr-Cyrl-CS"/>
              </w:rPr>
              <w:t>РОК ВАЖЕЊА ПОНУДЕ:</w:t>
            </w:r>
          </w:p>
          <w:p w:rsidR="0005084C" w:rsidRPr="00E47C2E" w:rsidRDefault="0005084C" w:rsidP="00E032A0">
            <w:pPr>
              <w:spacing w:before="0"/>
              <w:jc w:val="center"/>
              <w:rPr>
                <w:rFonts w:cs="Arial"/>
                <w:b/>
                <w:bCs/>
                <w:iCs/>
                <w:lang w:val="sr-Cyrl-CS"/>
              </w:rPr>
            </w:pPr>
          </w:p>
          <w:p w:rsidR="0005084C" w:rsidRDefault="0005084C" w:rsidP="00E032A0">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05084C" w:rsidRPr="00E47C2E" w:rsidRDefault="0005084C" w:rsidP="00E032A0">
            <w:pPr>
              <w:spacing w:before="0"/>
              <w:jc w:val="center"/>
              <w:rPr>
                <w:rFonts w:cs="Arial"/>
                <w:b/>
                <w:bCs/>
                <w:iCs/>
                <w:lang w:val="sr-Cyrl-CS"/>
              </w:rPr>
            </w:pPr>
          </w:p>
        </w:tc>
        <w:tc>
          <w:tcPr>
            <w:tcW w:w="4315" w:type="dxa"/>
            <w:vAlign w:val="center"/>
          </w:tcPr>
          <w:p w:rsidR="0005084C" w:rsidRPr="00E47C2E" w:rsidRDefault="0005084C" w:rsidP="00E032A0">
            <w:pPr>
              <w:spacing w:before="0"/>
              <w:jc w:val="center"/>
              <w:rPr>
                <w:rFonts w:cs="Arial"/>
                <w:b/>
                <w:bCs/>
                <w:iCs/>
                <w:lang w:val="sr-Cyrl-CS"/>
              </w:rPr>
            </w:pPr>
          </w:p>
          <w:p w:rsidR="0005084C" w:rsidRPr="00E47C2E" w:rsidRDefault="0005084C" w:rsidP="00E032A0">
            <w:pPr>
              <w:spacing w:before="0"/>
              <w:jc w:val="center"/>
              <w:rPr>
                <w:rFonts w:cs="Arial"/>
                <w:b/>
                <w:bCs/>
                <w:iCs/>
                <w:lang w:val="sr-Cyrl-CS"/>
              </w:rPr>
            </w:pPr>
            <w:r w:rsidRPr="00E47C2E">
              <w:rPr>
                <w:rFonts w:cs="Arial"/>
                <w:bCs/>
                <w:iCs/>
                <w:lang w:val="sr-Cyrl-CS"/>
              </w:rPr>
              <w:t>_____ дана од дана отварања понуда</w:t>
            </w:r>
          </w:p>
        </w:tc>
      </w:tr>
      <w:tr w:rsidR="0005084C" w:rsidRPr="00E47C2E" w:rsidTr="0005084C">
        <w:tc>
          <w:tcPr>
            <w:tcW w:w="9595" w:type="dxa"/>
            <w:gridSpan w:val="2"/>
          </w:tcPr>
          <w:p w:rsidR="0005084C" w:rsidRPr="00E47C2E" w:rsidRDefault="0005084C" w:rsidP="00E032A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311B6C" w:rsidRDefault="00311B6C" w:rsidP="00311B6C">
      <w:pPr>
        <w:spacing w:before="0"/>
        <w:rPr>
          <w:rFonts w:cs="Arial"/>
          <w:b/>
          <w:bCs/>
          <w:iCs/>
          <w:lang w:val="sr-Cyrl-CS"/>
        </w:rPr>
      </w:pPr>
    </w:p>
    <w:p w:rsidR="00311B6C" w:rsidRDefault="00311B6C" w:rsidP="00311B6C">
      <w:pPr>
        <w:spacing w:before="0"/>
        <w:rPr>
          <w:rFonts w:cs="Arial"/>
          <w:b/>
          <w:bCs/>
          <w:iCs/>
          <w:lang w:val="sr-Cyrl-CS"/>
        </w:rPr>
      </w:pPr>
    </w:p>
    <w:p w:rsidR="00311B6C" w:rsidRDefault="00311B6C" w:rsidP="00311B6C">
      <w:pPr>
        <w:spacing w:before="0"/>
        <w:rPr>
          <w:rFonts w:cs="Arial"/>
          <w:b/>
          <w:bCs/>
          <w:iCs/>
          <w:lang w:val="sr-Cyrl-CS"/>
        </w:rPr>
      </w:pPr>
    </w:p>
    <w:p w:rsidR="00311B6C" w:rsidRPr="00E47C2E" w:rsidRDefault="00311B6C" w:rsidP="00311B6C">
      <w:pPr>
        <w:spacing w:before="0"/>
        <w:rPr>
          <w:rFonts w:cs="Arial"/>
          <w:b/>
          <w:bCs/>
          <w:iCs/>
          <w:lang w:val="sr-Cyrl-CS"/>
        </w:rPr>
      </w:pPr>
    </w:p>
    <w:p w:rsidR="00311B6C" w:rsidRPr="00E47C2E" w:rsidRDefault="00311B6C" w:rsidP="00311B6C">
      <w:pPr>
        <w:spacing w:before="0"/>
        <w:rPr>
          <w:rFonts w:cs="Arial"/>
          <w:b/>
          <w:bCs/>
          <w:iCs/>
          <w:lang w:val="sr-Cyrl-CS"/>
        </w:rPr>
      </w:pPr>
    </w:p>
    <w:p w:rsidR="00311B6C" w:rsidRPr="00E47C2E" w:rsidRDefault="00311B6C" w:rsidP="00311B6C">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311B6C" w:rsidRPr="00E47C2E"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311B6C" w:rsidRPr="00E47C2E" w:rsidRDefault="00311B6C" w:rsidP="00311B6C">
      <w:pPr>
        <w:spacing w:before="0"/>
        <w:rPr>
          <w:rFonts w:cs="Arial"/>
          <w:b/>
          <w:bCs/>
          <w:iCs/>
          <w:u w:val="single"/>
        </w:rPr>
      </w:pPr>
    </w:p>
    <w:p w:rsidR="00311B6C" w:rsidRPr="00E47C2E" w:rsidRDefault="00311B6C" w:rsidP="00311B6C">
      <w:pPr>
        <w:spacing w:before="0"/>
        <w:rPr>
          <w:rFonts w:cs="Arial"/>
          <w:b/>
          <w:bCs/>
          <w:iCs/>
          <w:u w:val="single"/>
        </w:rPr>
      </w:pPr>
    </w:p>
    <w:p w:rsidR="00311B6C" w:rsidRDefault="00311B6C" w:rsidP="00311B6C">
      <w:pPr>
        <w:spacing w:before="0"/>
        <w:rPr>
          <w:rFonts w:cs="Arial"/>
          <w:bCs/>
          <w:iCs/>
          <w:lang w:val="sr-Cyrl-RS"/>
        </w:rPr>
      </w:pPr>
    </w:p>
    <w:p w:rsidR="00311B6C" w:rsidRDefault="00311B6C" w:rsidP="00311B6C">
      <w:pPr>
        <w:spacing w:before="0"/>
        <w:rPr>
          <w:rFonts w:cs="Arial"/>
          <w:bCs/>
          <w:iCs/>
          <w:lang w:val="sr-Cyrl-RS"/>
        </w:rPr>
      </w:pPr>
    </w:p>
    <w:p w:rsidR="00311B6C" w:rsidRDefault="00311B6C" w:rsidP="00311B6C">
      <w:pPr>
        <w:spacing w:before="0"/>
        <w:rPr>
          <w:rFonts w:cs="Arial"/>
          <w:bCs/>
          <w:iCs/>
          <w:lang w:val="sr-Cyrl-RS"/>
        </w:rPr>
      </w:pPr>
    </w:p>
    <w:p w:rsidR="00311B6C" w:rsidRDefault="00311B6C" w:rsidP="00311B6C">
      <w:pPr>
        <w:spacing w:before="0"/>
        <w:rPr>
          <w:rFonts w:cs="Arial"/>
          <w:bCs/>
          <w:iCs/>
          <w:lang w:val="sr-Cyrl-RS"/>
        </w:rPr>
      </w:pPr>
    </w:p>
    <w:p w:rsidR="00311B6C" w:rsidRDefault="00311B6C" w:rsidP="00311B6C">
      <w:pPr>
        <w:spacing w:before="0"/>
        <w:rPr>
          <w:rFonts w:cs="Arial"/>
          <w:bCs/>
          <w:iCs/>
          <w:lang w:val="sr-Cyrl-RS"/>
        </w:rPr>
      </w:pPr>
    </w:p>
    <w:p w:rsidR="00311B6C" w:rsidRDefault="00311B6C" w:rsidP="00311B6C">
      <w:pPr>
        <w:spacing w:before="0"/>
        <w:rPr>
          <w:rFonts w:cs="Arial"/>
          <w:bCs/>
          <w:iCs/>
        </w:rPr>
      </w:pPr>
      <w:r>
        <w:rPr>
          <w:rFonts w:cs="Arial"/>
          <w:bCs/>
          <w:iCs/>
        </w:rPr>
        <w:t>У случају подношења заједничке понуде:</w:t>
      </w:r>
    </w:p>
    <w:p w:rsidR="00311B6C" w:rsidRDefault="00311B6C" w:rsidP="00311B6C">
      <w:pPr>
        <w:spacing w:before="0"/>
        <w:rPr>
          <w:rFonts w:cs="Arial"/>
          <w:bCs/>
          <w:iCs/>
        </w:rPr>
      </w:pPr>
    </w:p>
    <w:p w:rsidR="00311B6C" w:rsidRPr="00693E79" w:rsidRDefault="00311B6C" w:rsidP="00311B6C">
      <w:pPr>
        <w:spacing w:before="0"/>
        <w:rPr>
          <w:rFonts w:cs="Arial"/>
          <w:bCs/>
          <w:iCs/>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Pr="00E47C2E" w:rsidRDefault="00311B6C" w:rsidP="00311B6C">
      <w:pPr>
        <w:spacing w:before="0"/>
        <w:rPr>
          <w:rFonts w:eastAsia="TimesNewRomanPS-BoldMT" w:cs="Arial"/>
          <w:b/>
          <w:bCs/>
          <w:iCs/>
          <w:lang w:val="sr-Cyrl-CS"/>
        </w:rPr>
      </w:pPr>
      <w:r>
        <w:rPr>
          <w:rFonts w:eastAsia="TimesNewRomanPS-BoldMT" w:cs="Arial"/>
          <w:b/>
          <w:bCs/>
          <w:iCs/>
          <w:lang w:val="sr-Cyrl-CS"/>
        </w:rPr>
        <w:t>Или:</w:t>
      </w:r>
    </w:p>
    <w:p w:rsidR="00311B6C" w:rsidRPr="00E47C2E" w:rsidRDefault="00311B6C" w:rsidP="00311B6C">
      <w:pPr>
        <w:spacing w:before="0"/>
        <w:rPr>
          <w:rFonts w:cs="Arial"/>
          <w:b/>
          <w:bCs/>
          <w:iCs/>
          <w:u w:val="single"/>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Default="00311B6C" w:rsidP="00311B6C">
      <w:pPr>
        <w:spacing w:before="0"/>
        <w:rPr>
          <w:rFonts w:eastAsia="TimesNewRomanPS-BoldMT" w:cs="Arial"/>
          <w:b/>
          <w:bCs/>
          <w:iCs/>
          <w:lang w:val="sr-Cyrl-CS"/>
        </w:rPr>
      </w:pPr>
    </w:p>
    <w:p w:rsidR="00311B6C" w:rsidRPr="00E47C2E" w:rsidRDefault="00311B6C" w:rsidP="00311B6C">
      <w:pPr>
        <w:spacing w:before="0"/>
        <w:rPr>
          <w:rFonts w:cs="Arial"/>
          <w:b/>
          <w:bCs/>
          <w:iCs/>
          <w:u w:val="single"/>
        </w:rPr>
      </w:pPr>
    </w:p>
    <w:p w:rsidR="00311B6C" w:rsidRPr="00E47C2E" w:rsidRDefault="00311B6C" w:rsidP="00311B6C">
      <w:pPr>
        <w:spacing w:before="0"/>
        <w:rPr>
          <w:rFonts w:cs="Arial"/>
          <w:b/>
          <w:bCs/>
          <w:iCs/>
          <w:u w:val="single"/>
        </w:rPr>
      </w:pPr>
      <w:r w:rsidRPr="00E47C2E">
        <w:rPr>
          <w:rFonts w:cs="Arial"/>
          <w:b/>
          <w:bCs/>
          <w:iCs/>
          <w:u w:val="single"/>
        </w:rPr>
        <w:t>Напомене:</w:t>
      </w:r>
    </w:p>
    <w:p w:rsidR="00311B6C" w:rsidRPr="00E47C2E" w:rsidRDefault="00311B6C" w:rsidP="00311B6C">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311B6C" w:rsidRPr="00693E79" w:rsidRDefault="00311B6C" w:rsidP="00311B6C">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311B6C" w:rsidRDefault="00311B6C" w:rsidP="00701302">
      <w:pPr>
        <w:pStyle w:val="KDObrazac"/>
        <w:spacing w:before="0"/>
        <w:jc w:val="both"/>
        <w:rPr>
          <w:lang w:val="sr-Cyrl-RS"/>
        </w:rPr>
      </w:pPr>
    </w:p>
    <w:p w:rsidR="00311B6C" w:rsidRPr="00E47C2E" w:rsidRDefault="00311B6C" w:rsidP="00311B6C">
      <w:pPr>
        <w:spacing w:before="0"/>
        <w:rPr>
          <w:rFonts w:eastAsia="TimesNewRomanPSMT" w:cs="Arial"/>
          <w:b/>
          <w:bCs/>
          <w:lang w:val="sr-Cyrl-CS"/>
        </w:rPr>
      </w:pPr>
      <w:r w:rsidRPr="00E47C2E">
        <w:rPr>
          <w:rFonts w:eastAsia="TimesNewRomanPSMT" w:cs="Arial"/>
          <w:b/>
          <w:bCs/>
          <w:lang w:val="sr-Cyrl-CS"/>
        </w:rPr>
        <w:t>5) ЦЕНА И КОМЕРЦИЈАЛНИ УСЛОВИ ПОНУДЕ</w:t>
      </w:r>
    </w:p>
    <w:p w:rsidR="00311B6C" w:rsidRPr="00514CB8" w:rsidRDefault="00311B6C" w:rsidP="00311B6C">
      <w:pPr>
        <w:tabs>
          <w:tab w:val="left" w:pos="6420"/>
        </w:tabs>
        <w:spacing w:before="0"/>
        <w:rPr>
          <w:rFonts w:eastAsia="TimesNewRomanPSMT" w:cs="Arial"/>
          <w:b/>
          <w:bCs/>
        </w:rPr>
      </w:pPr>
      <w:r>
        <w:rPr>
          <w:rFonts w:eastAsia="TimesNewRomanPSMT" w:cs="Arial"/>
          <w:b/>
          <w:bCs/>
        </w:rPr>
        <w:t>5</w:t>
      </w:r>
      <w:r>
        <w:rPr>
          <w:rFonts w:eastAsia="TimesNewRomanPSMT" w:cs="Arial"/>
          <w:b/>
          <w:bCs/>
          <w:lang w:val="sr-Cyrl-RS"/>
        </w:rPr>
        <w:t>.3</w:t>
      </w:r>
      <w:r>
        <w:rPr>
          <w:rFonts w:eastAsia="TimesNewRomanPSMT" w:cs="Arial"/>
          <w:b/>
          <w:bCs/>
        </w:rPr>
        <w:t xml:space="preserve">) </w:t>
      </w:r>
      <w:r>
        <w:rPr>
          <w:rFonts w:eastAsia="TimesNewRomanPSMT" w:cs="Arial"/>
          <w:b/>
          <w:bCs/>
          <w:lang w:val="sr-Cyrl-RS"/>
        </w:rPr>
        <w:t>ЗА ПАРТИЈУ 3</w:t>
      </w:r>
    </w:p>
    <w:p w:rsidR="00311B6C" w:rsidRPr="00E47C2E" w:rsidRDefault="00311B6C" w:rsidP="00311B6C">
      <w:pPr>
        <w:spacing w:before="0"/>
        <w:rPr>
          <w:rFonts w:eastAsia="TimesNewRomanPSMT" w:cs="Arial"/>
          <w:b/>
          <w:bCs/>
          <w:lang w:val="sr-Cyrl-CS"/>
        </w:rPr>
      </w:pPr>
    </w:p>
    <w:p w:rsidR="00311B6C" w:rsidRPr="00E47C2E" w:rsidRDefault="00311B6C" w:rsidP="00311B6C">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3622"/>
      </w:tblGrid>
      <w:tr w:rsidR="00311B6C" w:rsidRPr="00E47C2E" w:rsidTr="00E032A0">
        <w:trPr>
          <w:trHeight w:val="485"/>
        </w:trPr>
        <w:tc>
          <w:tcPr>
            <w:tcW w:w="5700" w:type="dxa"/>
            <w:shd w:val="clear" w:color="auto" w:fill="C6D9F1" w:themeFill="text2" w:themeFillTint="33"/>
            <w:vAlign w:val="center"/>
          </w:tcPr>
          <w:p w:rsidR="00311B6C" w:rsidRPr="00E47C2E" w:rsidRDefault="00311B6C" w:rsidP="00E032A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22" w:type="dxa"/>
            <w:shd w:val="clear" w:color="auto" w:fill="C6D9F1" w:themeFill="text2" w:themeFillTint="33"/>
            <w:vAlign w:val="center"/>
          </w:tcPr>
          <w:p w:rsidR="00311B6C" w:rsidRPr="00E47C2E" w:rsidRDefault="00311B6C" w:rsidP="00E032A0">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311B6C" w:rsidRPr="00E47C2E" w:rsidTr="00E032A0">
        <w:trPr>
          <w:trHeight w:val="440"/>
        </w:trPr>
        <w:tc>
          <w:tcPr>
            <w:tcW w:w="5700" w:type="dxa"/>
            <w:vAlign w:val="center"/>
          </w:tcPr>
          <w:p w:rsidR="00311B6C" w:rsidRDefault="00311B6C" w:rsidP="00E032A0">
            <w:pPr>
              <w:spacing w:before="0"/>
              <w:ind w:left="1337"/>
              <w:jc w:val="center"/>
              <w:rPr>
                <w:rFonts w:cs="Arial"/>
                <w:b/>
                <w:lang w:val="sr-Cyrl-RS"/>
              </w:rPr>
            </w:pPr>
            <w:r>
              <w:rPr>
                <w:rFonts w:cs="Arial"/>
                <w:b/>
                <w:lang w:val="sr-Cyrl-RS"/>
              </w:rPr>
              <w:t>Услуга дијагностике квара на периферној рачунарској опреми – ЈН</w:t>
            </w:r>
            <w:r>
              <w:rPr>
                <w:rFonts w:cs="Arial"/>
                <w:b/>
                <w:lang w:val="sr-Latn-RS"/>
              </w:rPr>
              <w:t xml:space="preserve">  </w:t>
            </w:r>
            <w:r>
              <w:rPr>
                <w:rFonts w:cs="Arial"/>
                <w:b/>
                <w:lang w:val="sr-Cyrl-RS"/>
              </w:rPr>
              <w:t>3000/1526/2016 (1012/2016)</w:t>
            </w:r>
            <w:r>
              <w:rPr>
                <w:rFonts w:cs="Arial"/>
                <w:b/>
                <w:lang w:val="sr-Latn-RS"/>
              </w:rPr>
              <w:t xml:space="preserve"> </w:t>
            </w:r>
          </w:p>
          <w:p w:rsidR="00A2222E" w:rsidRPr="00CA4109" w:rsidRDefault="00A2222E" w:rsidP="00A2222E">
            <w:pPr>
              <w:pStyle w:val="ListParagraph"/>
              <w:widowControl w:val="0"/>
              <w:spacing w:after="0"/>
              <w:ind w:left="0"/>
              <w:rPr>
                <w:rFonts w:ascii="Arial" w:hAnsi="Arial" w:cs="Arial"/>
                <w:sz w:val="20"/>
                <w:lang w:val="sr-Cyrl-RS"/>
              </w:rPr>
            </w:pPr>
            <w:r w:rsidRPr="00CA4109">
              <w:rPr>
                <w:rFonts w:ascii="Arial" w:hAnsi="Arial" w:cs="Arial"/>
                <w:sz w:val="20"/>
                <w:lang w:val="sr-Cyrl-RS"/>
              </w:rPr>
              <w:t>Партија3:Услуга дијагностике квара на мониторима, телевизорима и пројекторима</w:t>
            </w:r>
          </w:p>
          <w:p w:rsidR="00A2222E" w:rsidRPr="00A2222E" w:rsidRDefault="00A2222E" w:rsidP="00E032A0">
            <w:pPr>
              <w:spacing w:before="0"/>
              <w:ind w:left="1337"/>
              <w:jc w:val="center"/>
              <w:rPr>
                <w:rFonts w:cs="Arial"/>
                <w:b/>
                <w:lang w:val="sr-Cyrl-RS"/>
              </w:rPr>
            </w:pPr>
          </w:p>
        </w:tc>
        <w:tc>
          <w:tcPr>
            <w:tcW w:w="3622" w:type="dxa"/>
          </w:tcPr>
          <w:p w:rsidR="00311B6C" w:rsidRPr="00E47C2E" w:rsidRDefault="00311B6C" w:rsidP="00E032A0">
            <w:pPr>
              <w:spacing w:before="0"/>
              <w:jc w:val="center"/>
              <w:rPr>
                <w:rFonts w:cs="Arial"/>
                <w:b/>
                <w:bCs/>
                <w:iCs/>
                <w:lang w:val="sr-Cyrl-CS"/>
              </w:rPr>
            </w:pPr>
          </w:p>
          <w:p w:rsidR="00311B6C" w:rsidRPr="00E47C2E" w:rsidRDefault="00311B6C" w:rsidP="00E032A0">
            <w:pPr>
              <w:spacing w:before="0"/>
              <w:jc w:val="center"/>
              <w:rPr>
                <w:rFonts w:cs="Arial"/>
                <w:b/>
                <w:bCs/>
                <w:iCs/>
                <w:lang w:val="sr-Cyrl-CS"/>
              </w:rPr>
            </w:pPr>
          </w:p>
        </w:tc>
      </w:tr>
    </w:tbl>
    <w:p w:rsidR="00311B6C" w:rsidRPr="00E47C2E" w:rsidRDefault="00311B6C" w:rsidP="00311B6C">
      <w:pPr>
        <w:spacing w:before="0"/>
        <w:jc w:val="center"/>
        <w:rPr>
          <w:rFonts w:cs="Arial"/>
          <w:b/>
          <w:bCs/>
          <w:iCs/>
          <w:u w:val="single"/>
          <w:lang w:val="sr-Cyrl-CS"/>
        </w:rPr>
      </w:pPr>
    </w:p>
    <w:p w:rsidR="00311B6C" w:rsidRPr="00E47C2E" w:rsidRDefault="00311B6C" w:rsidP="00311B6C">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4315"/>
      </w:tblGrid>
      <w:tr w:rsidR="00311B6C" w:rsidRPr="00E47C2E" w:rsidTr="0005084C">
        <w:trPr>
          <w:trHeight w:val="647"/>
        </w:trPr>
        <w:tc>
          <w:tcPr>
            <w:tcW w:w="5280" w:type="dxa"/>
            <w:shd w:val="clear" w:color="auto" w:fill="C6D9F1" w:themeFill="text2" w:themeFillTint="33"/>
            <w:vAlign w:val="center"/>
          </w:tcPr>
          <w:p w:rsidR="00311B6C" w:rsidRPr="00E47C2E" w:rsidRDefault="00311B6C" w:rsidP="00E032A0">
            <w:pPr>
              <w:spacing w:before="0"/>
              <w:jc w:val="center"/>
              <w:rPr>
                <w:rFonts w:cs="Arial"/>
                <w:b/>
                <w:bCs/>
                <w:iCs/>
                <w:lang w:val="sr-Cyrl-CS"/>
              </w:rPr>
            </w:pPr>
            <w:r w:rsidRPr="00E47C2E">
              <w:rPr>
                <w:rFonts w:cs="Arial"/>
                <w:b/>
                <w:bCs/>
                <w:iCs/>
                <w:lang w:val="sr-Cyrl-CS"/>
              </w:rPr>
              <w:t>УСЛОВ НАРУЧИОЦА</w:t>
            </w:r>
          </w:p>
        </w:tc>
        <w:tc>
          <w:tcPr>
            <w:tcW w:w="4315" w:type="dxa"/>
            <w:shd w:val="clear" w:color="auto" w:fill="C6D9F1" w:themeFill="text2" w:themeFillTint="33"/>
            <w:vAlign w:val="center"/>
          </w:tcPr>
          <w:p w:rsidR="00311B6C" w:rsidRPr="00E47C2E" w:rsidRDefault="00311B6C" w:rsidP="00E032A0">
            <w:pPr>
              <w:spacing w:before="0"/>
              <w:jc w:val="center"/>
              <w:rPr>
                <w:rFonts w:cs="Arial"/>
                <w:b/>
                <w:bCs/>
                <w:iCs/>
                <w:lang w:val="sr-Cyrl-CS"/>
              </w:rPr>
            </w:pPr>
            <w:r w:rsidRPr="00E47C2E">
              <w:rPr>
                <w:rFonts w:cs="Arial"/>
                <w:b/>
                <w:bCs/>
                <w:iCs/>
                <w:lang w:val="sr-Cyrl-CS"/>
              </w:rPr>
              <w:t>ПОНУДА ПОНУЂАЧА</w:t>
            </w:r>
          </w:p>
        </w:tc>
      </w:tr>
      <w:tr w:rsidR="00311B6C" w:rsidRPr="00E47C2E" w:rsidTr="0005084C">
        <w:tc>
          <w:tcPr>
            <w:tcW w:w="5280" w:type="dxa"/>
            <w:vAlign w:val="center"/>
          </w:tcPr>
          <w:p w:rsidR="00311B6C" w:rsidRDefault="00311B6C" w:rsidP="00E032A0">
            <w:pPr>
              <w:spacing w:before="0"/>
              <w:jc w:val="center"/>
              <w:rPr>
                <w:rFonts w:cs="Arial"/>
                <w:b/>
                <w:bCs/>
                <w:iCs/>
                <w:lang w:val="sr-Cyrl-CS"/>
              </w:rPr>
            </w:pPr>
            <w:r w:rsidRPr="00E47C2E">
              <w:rPr>
                <w:rFonts w:cs="Arial"/>
                <w:b/>
                <w:bCs/>
                <w:iCs/>
                <w:lang w:val="sr-Cyrl-CS"/>
              </w:rPr>
              <w:t>РОК И НАЧИН ПЛАЋАЊА:</w:t>
            </w:r>
          </w:p>
          <w:p w:rsidR="00311B6C" w:rsidRDefault="00311B6C" w:rsidP="00E032A0">
            <w:pPr>
              <w:spacing w:before="0"/>
              <w:jc w:val="center"/>
              <w:rPr>
                <w:rFonts w:cs="Arial"/>
                <w:b/>
                <w:bCs/>
                <w:iCs/>
                <w:lang w:val="sr-Cyrl-CS"/>
              </w:rPr>
            </w:pPr>
          </w:p>
          <w:p w:rsidR="00311B6C" w:rsidRDefault="00311B6C" w:rsidP="00E032A0">
            <w:pPr>
              <w:spacing w:before="0"/>
              <w:jc w:val="center"/>
              <w:rPr>
                <w:rFonts w:cs="Arial"/>
                <w:bCs/>
                <w:iCs/>
                <w:lang w:val="sr-Cyrl-CS"/>
              </w:rPr>
            </w:pPr>
            <w:r>
              <w:rPr>
                <w:rFonts w:cs="Arial"/>
                <w:bCs/>
                <w:iCs/>
                <w:color w:val="000000" w:themeColor="text1"/>
                <w:lang w:val="sr-Cyrl-CS"/>
              </w:rPr>
              <w:t>Сукцесивно у</w:t>
            </w:r>
            <w:r w:rsidRPr="00750D53">
              <w:rPr>
                <w:rFonts w:cs="Arial"/>
                <w:bCs/>
                <w:iCs/>
                <w:color w:val="000000" w:themeColor="text1"/>
                <w:lang w:val="sr-Cyrl-CS"/>
              </w:rPr>
              <w:t xml:space="preserve"> законском року до 45 д</w:t>
            </w:r>
            <w:r>
              <w:rPr>
                <w:rFonts w:cs="Arial"/>
                <w:bCs/>
                <w:iCs/>
                <w:color w:val="000000" w:themeColor="text1"/>
                <w:lang w:val="sr-Cyrl-CS"/>
              </w:rPr>
              <w:t>ана од пријема исправног рачуна</w:t>
            </w:r>
            <w:r w:rsidRPr="004749F6">
              <w:rPr>
                <w:rFonts w:cs="Arial"/>
                <w:bCs/>
                <w:iCs/>
                <w:lang w:val="sr-Cyrl-CS"/>
              </w:rPr>
              <w:t xml:space="preserve">, са уговореним прилозима (Записници) </w:t>
            </w:r>
          </w:p>
          <w:p w:rsidR="00311B6C" w:rsidRPr="00E47C2E" w:rsidRDefault="00311B6C" w:rsidP="00E032A0">
            <w:pPr>
              <w:spacing w:before="0"/>
              <w:jc w:val="center"/>
              <w:rPr>
                <w:rFonts w:cs="Arial"/>
                <w:b/>
                <w:bCs/>
                <w:iCs/>
                <w:lang w:val="sr-Cyrl-CS"/>
              </w:rPr>
            </w:pPr>
          </w:p>
        </w:tc>
        <w:tc>
          <w:tcPr>
            <w:tcW w:w="4315" w:type="dxa"/>
            <w:vAlign w:val="center"/>
          </w:tcPr>
          <w:p w:rsidR="00311B6C" w:rsidRPr="00E47C2E" w:rsidRDefault="00311B6C" w:rsidP="00E032A0">
            <w:pPr>
              <w:spacing w:before="0"/>
              <w:jc w:val="center"/>
              <w:rPr>
                <w:rFonts w:cs="Arial"/>
                <w:b/>
                <w:bCs/>
                <w:iCs/>
                <w:lang w:val="sr-Cyrl-CS"/>
              </w:rPr>
            </w:pPr>
          </w:p>
          <w:p w:rsidR="00311B6C" w:rsidRPr="00E47C2E" w:rsidRDefault="00311B6C" w:rsidP="00E032A0">
            <w:pPr>
              <w:spacing w:before="0"/>
              <w:jc w:val="center"/>
              <w:rPr>
                <w:rFonts w:cs="Arial"/>
                <w:bCs/>
                <w:iCs/>
                <w:color w:val="00B0F0"/>
                <w:lang w:val="sr-Cyrl-CS"/>
              </w:rPr>
            </w:pPr>
          </w:p>
          <w:p w:rsidR="00311B6C" w:rsidRPr="00A94EED" w:rsidRDefault="00311B6C" w:rsidP="00E032A0">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311B6C" w:rsidRPr="00E47C2E" w:rsidRDefault="00311B6C" w:rsidP="00E032A0">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311B6C" w:rsidRPr="00E47C2E" w:rsidRDefault="00311B6C" w:rsidP="00E032A0">
            <w:pPr>
              <w:spacing w:before="0"/>
              <w:rPr>
                <w:rFonts w:cs="Arial"/>
                <w:b/>
                <w:bCs/>
                <w:iCs/>
                <w:lang w:val="sr-Cyrl-CS"/>
              </w:rPr>
            </w:pPr>
          </w:p>
        </w:tc>
      </w:tr>
      <w:tr w:rsidR="00E032A0" w:rsidRPr="00E47C2E" w:rsidTr="0005084C">
        <w:tc>
          <w:tcPr>
            <w:tcW w:w="5280" w:type="dxa"/>
            <w:vAlign w:val="center"/>
          </w:tcPr>
          <w:p w:rsidR="00E032A0" w:rsidRDefault="00E032A0" w:rsidP="00E032A0">
            <w:pPr>
              <w:spacing w:before="0"/>
              <w:jc w:val="center"/>
              <w:rPr>
                <w:rFonts w:cs="Arial"/>
                <w:b/>
                <w:bCs/>
                <w:iCs/>
                <w:lang w:val="sr-Cyrl-CS"/>
              </w:rPr>
            </w:pPr>
            <w:r w:rsidRPr="00E47C2E">
              <w:rPr>
                <w:rFonts w:cs="Arial"/>
                <w:b/>
                <w:bCs/>
                <w:iCs/>
                <w:lang w:val="sr-Cyrl-CS"/>
              </w:rPr>
              <w:t>РОК ИЗВРШЕЊА:</w:t>
            </w:r>
          </w:p>
          <w:p w:rsidR="00E032A0" w:rsidRPr="00E47C2E" w:rsidRDefault="00E032A0" w:rsidP="00E032A0">
            <w:pPr>
              <w:spacing w:before="0"/>
              <w:jc w:val="center"/>
              <w:rPr>
                <w:rFonts w:cs="Arial"/>
                <w:b/>
                <w:bCs/>
                <w:iCs/>
                <w:lang w:val="sr-Cyrl-CS"/>
              </w:rPr>
            </w:pPr>
          </w:p>
          <w:p w:rsidR="00E032A0" w:rsidRDefault="00E032A0" w:rsidP="00E032A0">
            <w:pPr>
              <w:spacing w:before="0"/>
              <w:jc w:val="center"/>
              <w:rPr>
                <w:rFonts w:cs="Arial"/>
                <w:color w:val="000000" w:themeColor="text1"/>
              </w:rPr>
            </w:pPr>
            <w:r w:rsidRPr="005470EF">
              <w:rPr>
                <w:rFonts w:cs="Arial"/>
                <w:color w:val="000000" w:themeColor="text1"/>
              </w:rPr>
              <w:t xml:space="preserve">Рок извршења услуга је </w:t>
            </w:r>
            <w:r>
              <w:rPr>
                <w:rFonts w:cs="Arial"/>
                <w:color w:val="000000" w:themeColor="text1"/>
                <w:lang w:val="sr-Cyrl-RS"/>
              </w:rPr>
              <w:t xml:space="preserve">по потреби Наручиоца на његов захтев, у року од 12 месеци, </w:t>
            </w:r>
            <w:r w:rsidRPr="005470EF">
              <w:rPr>
                <w:rFonts w:cs="Arial"/>
                <w:color w:val="000000" w:themeColor="text1"/>
              </w:rPr>
              <w:t xml:space="preserve">од дана </w:t>
            </w:r>
            <w:r>
              <w:rPr>
                <w:rFonts w:cs="Arial"/>
                <w:color w:val="000000" w:themeColor="text1"/>
                <w:lang w:val="sr-Cyrl-RS"/>
              </w:rPr>
              <w:t>ступања уговора на снагу</w:t>
            </w:r>
            <w:r w:rsidR="00492E45">
              <w:rPr>
                <w:rFonts w:cs="Arial"/>
                <w:color w:val="000000" w:themeColor="text1"/>
                <w:lang w:val="sr-Cyrl-RS"/>
              </w:rPr>
              <w:t>.</w:t>
            </w:r>
          </w:p>
          <w:p w:rsidR="00E032A0" w:rsidRPr="00BD4D2D" w:rsidRDefault="00E032A0" w:rsidP="00E032A0">
            <w:pPr>
              <w:spacing w:before="0"/>
              <w:jc w:val="center"/>
              <w:rPr>
                <w:rFonts w:cs="Arial"/>
                <w:color w:val="000000" w:themeColor="text1"/>
              </w:rPr>
            </w:pPr>
            <w:r w:rsidRPr="008802FA">
              <w:rPr>
                <w:rFonts w:cs="Arial"/>
                <w:color w:val="000000"/>
                <w:lang w:val="sr-Cyrl-RS"/>
              </w:rPr>
              <w:t>С</w:t>
            </w:r>
            <w:r w:rsidRPr="008802FA">
              <w:rPr>
                <w:rFonts w:cs="Arial"/>
                <w:color w:val="000000"/>
              </w:rPr>
              <w:t>вак</w:t>
            </w:r>
            <w:r w:rsidRPr="008802FA">
              <w:rPr>
                <w:rFonts w:cs="Arial"/>
                <w:color w:val="000000"/>
                <w:lang w:val="sr-Cyrl-RS"/>
              </w:rPr>
              <w:t>а</w:t>
            </w:r>
            <w:r w:rsidRPr="008802FA">
              <w:rPr>
                <w:rFonts w:cs="Arial"/>
                <w:color w:val="000000"/>
              </w:rPr>
              <w:t xml:space="preserve"> појединачн</w:t>
            </w:r>
            <w:r w:rsidRPr="008802FA">
              <w:rPr>
                <w:rFonts w:cs="Arial"/>
                <w:color w:val="000000"/>
                <w:lang w:val="sr-Cyrl-RS"/>
              </w:rPr>
              <w:t>а</w:t>
            </w:r>
            <w:r w:rsidRPr="008802FA">
              <w:rPr>
                <w:rFonts w:cs="Arial"/>
                <w:color w:val="000000"/>
              </w:rPr>
              <w:t xml:space="preserve"> </w:t>
            </w:r>
            <w:r>
              <w:rPr>
                <w:rFonts w:cs="Arial"/>
                <w:color w:val="000000"/>
                <w:lang w:val="sr-Cyrl-RS"/>
              </w:rPr>
              <w:t xml:space="preserve">интервенција </w:t>
            </w:r>
            <w:r w:rsidRPr="008802FA">
              <w:rPr>
                <w:rFonts w:cs="Arial"/>
                <w:color w:val="000000"/>
              </w:rPr>
              <w:t xml:space="preserve"> врши</w:t>
            </w:r>
            <w:r w:rsidRPr="008802FA">
              <w:rPr>
                <w:rFonts w:cs="Arial"/>
                <w:color w:val="000000"/>
                <w:lang w:val="sr-Cyrl-RS"/>
              </w:rPr>
              <w:t xml:space="preserve"> се у </w:t>
            </w:r>
            <w:r w:rsidRPr="008802FA">
              <w:rPr>
                <w:rFonts w:cs="Arial"/>
                <w:color w:val="000000"/>
              </w:rPr>
              <w:t xml:space="preserve"> року који не може бити дужи од </w:t>
            </w:r>
            <w:r w:rsidR="007E4291">
              <w:rPr>
                <w:rFonts w:cs="Arial"/>
                <w:color w:val="000000"/>
                <w:lang w:val="sr-Cyrl-RS"/>
              </w:rPr>
              <w:t>5</w:t>
            </w:r>
            <w:r w:rsidRPr="008802FA">
              <w:rPr>
                <w:rFonts w:cs="Arial"/>
                <w:color w:val="000000"/>
              </w:rPr>
              <w:t xml:space="preserve"> календарских дана од дана пријема </w:t>
            </w:r>
            <w:r w:rsidRPr="008802FA">
              <w:rPr>
                <w:rFonts w:cs="Arial"/>
                <w:color w:val="000000"/>
                <w:lang w:val="sr-Cyrl-RS"/>
              </w:rPr>
              <w:t>захтева</w:t>
            </w:r>
            <w:r w:rsidRPr="008802FA">
              <w:rPr>
                <w:rFonts w:cs="Arial"/>
                <w:color w:val="000000"/>
              </w:rPr>
              <w:t xml:space="preserve"> Наручиоца достављен</w:t>
            </w:r>
            <w:r w:rsidRPr="008802FA">
              <w:rPr>
                <w:rFonts w:cs="Arial"/>
                <w:color w:val="000000"/>
                <w:lang w:val="sr-Cyrl-RS"/>
              </w:rPr>
              <w:t xml:space="preserve">ог </w:t>
            </w:r>
            <w:r w:rsidRPr="008802FA">
              <w:rPr>
                <w:rFonts w:cs="Arial"/>
                <w:color w:val="000000"/>
              </w:rPr>
              <w:t>у писаном облику путем e-mailа. (</w:t>
            </w:r>
            <w:proofErr w:type="gramStart"/>
            <w:r w:rsidRPr="008802FA">
              <w:rPr>
                <w:rFonts w:cs="Arial"/>
                <w:color w:val="000000"/>
              </w:rPr>
              <w:t>наведеног</w:t>
            </w:r>
            <w:proofErr w:type="gramEnd"/>
            <w:r w:rsidRPr="008802FA">
              <w:rPr>
                <w:rFonts w:cs="Arial"/>
                <w:color w:val="000000"/>
              </w:rPr>
              <w:t xml:space="preserve"> у прихваћеној  Понуди</w:t>
            </w:r>
            <w:r w:rsidRPr="008802FA">
              <w:rPr>
                <w:rFonts w:cs="Arial"/>
                <w:color w:val="000000"/>
                <w:lang w:val="sr-Cyrl-RS"/>
              </w:rPr>
              <w:t>.</w:t>
            </w:r>
          </w:p>
          <w:p w:rsidR="00E032A0" w:rsidRPr="00E47C2E" w:rsidRDefault="00E032A0" w:rsidP="00E032A0">
            <w:pPr>
              <w:spacing w:before="0"/>
              <w:jc w:val="center"/>
              <w:rPr>
                <w:rFonts w:cs="Arial"/>
                <w:bCs/>
                <w:iCs/>
                <w:color w:val="00B0F0"/>
                <w:lang w:val="sr-Cyrl-CS"/>
              </w:rPr>
            </w:pPr>
          </w:p>
        </w:tc>
        <w:tc>
          <w:tcPr>
            <w:tcW w:w="4315" w:type="dxa"/>
            <w:vAlign w:val="center"/>
          </w:tcPr>
          <w:p w:rsidR="007E4291" w:rsidRDefault="007E4291" w:rsidP="00492E45">
            <w:pPr>
              <w:spacing w:before="0"/>
              <w:rPr>
                <w:rFonts w:cs="Arial"/>
                <w:color w:val="000000" w:themeColor="text1"/>
              </w:rPr>
            </w:pPr>
            <w:r w:rsidRPr="005470EF">
              <w:rPr>
                <w:rFonts w:cs="Arial"/>
                <w:color w:val="000000" w:themeColor="text1"/>
              </w:rPr>
              <w:t xml:space="preserve">Рок извршења услуга је </w:t>
            </w:r>
            <w:r>
              <w:rPr>
                <w:rFonts w:cs="Arial"/>
                <w:color w:val="000000" w:themeColor="text1"/>
                <w:lang w:val="sr-Cyrl-RS"/>
              </w:rPr>
              <w:t xml:space="preserve">по потреби Наручиоца на његов захтев, у року од 12 месеци, </w:t>
            </w:r>
            <w:r w:rsidRPr="005470EF">
              <w:rPr>
                <w:rFonts w:cs="Arial"/>
                <w:color w:val="000000" w:themeColor="text1"/>
              </w:rPr>
              <w:t xml:space="preserve">од дана </w:t>
            </w:r>
            <w:r>
              <w:rPr>
                <w:rFonts w:cs="Arial"/>
                <w:color w:val="000000" w:themeColor="text1"/>
                <w:lang w:val="sr-Cyrl-RS"/>
              </w:rPr>
              <w:t>ступања уговора на снагу</w:t>
            </w:r>
          </w:p>
          <w:p w:rsidR="007E4291" w:rsidRPr="00BD4D2D" w:rsidRDefault="007E4291" w:rsidP="007E4291">
            <w:pPr>
              <w:spacing w:before="0"/>
              <w:jc w:val="center"/>
              <w:rPr>
                <w:rFonts w:cs="Arial"/>
                <w:color w:val="000000" w:themeColor="text1"/>
              </w:rPr>
            </w:pPr>
            <w:r w:rsidRPr="008802FA">
              <w:rPr>
                <w:rFonts w:cs="Arial"/>
                <w:color w:val="000000"/>
                <w:lang w:val="sr-Cyrl-RS"/>
              </w:rPr>
              <w:t>С</w:t>
            </w:r>
            <w:r w:rsidRPr="008802FA">
              <w:rPr>
                <w:rFonts w:cs="Arial"/>
                <w:color w:val="000000"/>
              </w:rPr>
              <w:t>вак</w:t>
            </w:r>
            <w:r w:rsidRPr="008802FA">
              <w:rPr>
                <w:rFonts w:cs="Arial"/>
                <w:color w:val="000000"/>
                <w:lang w:val="sr-Cyrl-RS"/>
              </w:rPr>
              <w:t>а</w:t>
            </w:r>
            <w:r w:rsidRPr="008802FA">
              <w:rPr>
                <w:rFonts w:cs="Arial"/>
                <w:color w:val="000000"/>
              </w:rPr>
              <w:t xml:space="preserve"> појединачн</w:t>
            </w:r>
            <w:r w:rsidRPr="008802FA">
              <w:rPr>
                <w:rFonts w:cs="Arial"/>
                <w:color w:val="000000"/>
                <w:lang w:val="sr-Cyrl-RS"/>
              </w:rPr>
              <w:t>а</w:t>
            </w:r>
            <w:r w:rsidRPr="008802FA">
              <w:rPr>
                <w:rFonts w:cs="Arial"/>
                <w:color w:val="000000"/>
              </w:rPr>
              <w:t xml:space="preserve"> </w:t>
            </w:r>
            <w:r>
              <w:rPr>
                <w:rFonts w:cs="Arial"/>
                <w:color w:val="000000"/>
                <w:lang w:val="sr-Cyrl-RS"/>
              </w:rPr>
              <w:t xml:space="preserve">интервенција </w:t>
            </w:r>
            <w:r w:rsidRPr="008802FA">
              <w:rPr>
                <w:rFonts w:cs="Arial"/>
                <w:color w:val="000000"/>
              </w:rPr>
              <w:t xml:space="preserve"> врши</w:t>
            </w:r>
            <w:r w:rsidRPr="008802FA">
              <w:rPr>
                <w:rFonts w:cs="Arial"/>
                <w:color w:val="000000"/>
                <w:lang w:val="sr-Cyrl-RS"/>
              </w:rPr>
              <w:t xml:space="preserve"> се у </w:t>
            </w:r>
            <w:r w:rsidRPr="008802FA">
              <w:rPr>
                <w:rFonts w:cs="Arial"/>
                <w:color w:val="000000"/>
              </w:rPr>
              <w:t xml:space="preserve"> року који не може бити дужи од </w:t>
            </w:r>
            <w:r>
              <w:rPr>
                <w:rFonts w:cs="Arial"/>
                <w:color w:val="000000"/>
                <w:lang w:val="sr-Cyrl-RS"/>
              </w:rPr>
              <w:t>_________</w:t>
            </w:r>
            <w:r w:rsidRPr="008802FA">
              <w:rPr>
                <w:rFonts w:cs="Arial"/>
                <w:color w:val="000000"/>
              </w:rPr>
              <w:t xml:space="preserve">календарских дана од дана пријема </w:t>
            </w:r>
            <w:r w:rsidRPr="008802FA">
              <w:rPr>
                <w:rFonts w:cs="Arial"/>
                <w:color w:val="000000"/>
                <w:lang w:val="sr-Cyrl-RS"/>
              </w:rPr>
              <w:t>захтева</w:t>
            </w:r>
            <w:r w:rsidRPr="008802FA">
              <w:rPr>
                <w:rFonts w:cs="Arial"/>
                <w:color w:val="000000"/>
              </w:rPr>
              <w:t xml:space="preserve"> Наручиоца достављен</w:t>
            </w:r>
            <w:r w:rsidRPr="008802FA">
              <w:rPr>
                <w:rFonts w:cs="Arial"/>
                <w:color w:val="000000"/>
                <w:lang w:val="sr-Cyrl-RS"/>
              </w:rPr>
              <w:t xml:space="preserve">ог </w:t>
            </w:r>
            <w:r w:rsidRPr="008802FA">
              <w:rPr>
                <w:rFonts w:cs="Arial"/>
                <w:color w:val="000000"/>
              </w:rPr>
              <w:t>у писаном облику путем e-mailа. (</w:t>
            </w:r>
            <w:proofErr w:type="gramStart"/>
            <w:r w:rsidRPr="008802FA">
              <w:rPr>
                <w:rFonts w:cs="Arial"/>
                <w:color w:val="000000"/>
              </w:rPr>
              <w:t>наведеног</w:t>
            </w:r>
            <w:proofErr w:type="gramEnd"/>
            <w:r w:rsidRPr="008802FA">
              <w:rPr>
                <w:rFonts w:cs="Arial"/>
                <w:color w:val="000000"/>
              </w:rPr>
              <w:t xml:space="preserve"> у прихваћеној  Понуди</w:t>
            </w:r>
            <w:r w:rsidRPr="008802FA">
              <w:rPr>
                <w:rFonts w:cs="Arial"/>
                <w:color w:val="000000"/>
                <w:lang w:val="sr-Cyrl-RS"/>
              </w:rPr>
              <w:t>.</w:t>
            </w:r>
          </w:p>
          <w:p w:rsidR="00E032A0" w:rsidRPr="00E47C2E" w:rsidRDefault="00E032A0" w:rsidP="00E032A0">
            <w:pPr>
              <w:spacing w:before="0"/>
              <w:jc w:val="center"/>
              <w:rPr>
                <w:rFonts w:cs="Arial"/>
                <w:bCs/>
                <w:iCs/>
                <w:color w:val="00B0F0"/>
              </w:rPr>
            </w:pPr>
          </w:p>
        </w:tc>
      </w:tr>
      <w:tr w:rsidR="0005084C" w:rsidRPr="00E47C2E" w:rsidTr="0005084C">
        <w:tc>
          <w:tcPr>
            <w:tcW w:w="5280" w:type="dxa"/>
            <w:vAlign w:val="center"/>
          </w:tcPr>
          <w:p w:rsidR="0005084C" w:rsidRPr="00E47C2E" w:rsidRDefault="0005084C" w:rsidP="00565A71">
            <w:pPr>
              <w:spacing w:before="0"/>
              <w:jc w:val="center"/>
              <w:rPr>
                <w:rFonts w:cs="Arial"/>
                <w:b/>
                <w:bCs/>
                <w:iCs/>
                <w:lang w:val="sr-Cyrl-CS"/>
              </w:rPr>
            </w:pPr>
            <w:r w:rsidRPr="00E47C2E">
              <w:rPr>
                <w:rFonts w:cs="Arial"/>
                <w:b/>
                <w:bCs/>
                <w:iCs/>
                <w:lang w:val="sr-Cyrl-CS"/>
              </w:rPr>
              <w:t>ГАРАНТНИ РОК:</w:t>
            </w:r>
          </w:p>
          <w:p w:rsidR="0005084C" w:rsidRPr="00E47C2E" w:rsidRDefault="0005084C" w:rsidP="00565A71">
            <w:pPr>
              <w:spacing w:before="0"/>
              <w:jc w:val="center"/>
              <w:rPr>
                <w:rFonts w:cs="Arial"/>
                <w:b/>
                <w:bCs/>
                <w:iCs/>
                <w:color w:val="00B0F0"/>
                <w:lang w:val="sr-Cyrl-CS"/>
              </w:rPr>
            </w:pPr>
            <w:r w:rsidRPr="00DB7AB4">
              <w:rPr>
                <w:rFonts w:cs="Arial"/>
                <w:lang w:eastAsia="zh-CN"/>
              </w:rPr>
              <w:t xml:space="preserve">не може бити краћи од </w:t>
            </w:r>
            <w:r>
              <w:rPr>
                <w:rFonts w:cs="Arial"/>
                <w:lang w:val="sr-Cyrl-RS" w:eastAsia="zh-CN"/>
              </w:rPr>
              <w:t xml:space="preserve">6 </w:t>
            </w:r>
            <w:r w:rsidRPr="00DB7AB4">
              <w:rPr>
                <w:rFonts w:cs="Arial"/>
                <w:lang w:eastAsia="zh-CN"/>
              </w:rPr>
              <w:t>(словима:</w:t>
            </w:r>
            <w:r>
              <w:rPr>
                <w:rFonts w:cs="Arial"/>
                <w:lang w:val="sr-Cyrl-RS" w:eastAsia="zh-CN"/>
              </w:rPr>
              <w:t>шест</w:t>
            </w:r>
            <w:r w:rsidRPr="00DB7AB4">
              <w:rPr>
                <w:rFonts w:cs="Arial"/>
                <w:lang w:eastAsia="zh-CN"/>
              </w:rPr>
              <w:t>) месец</w:t>
            </w:r>
            <w:r w:rsidRPr="00DB7AB4">
              <w:rPr>
                <w:rFonts w:cs="Arial"/>
                <w:lang w:val="sr-Cyrl-RS" w:eastAsia="zh-CN"/>
              </w:rPr>
              <w:t>и</w:t>
            </w:r>
            <w:r w:rsidRPr="00DB7AB4">
              <w:rPr>
                <w:rFonts w:cs="Arial"/>
                <w:lang w:eastAsia="zh-CN"/>
              </w:rPr>
              <w:t xml:space="preserve">, 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c>
          <w:tcPr>
            <w:tcW w:w="4315" w:type="dxa"/>
            <w:vAlign w:val="center"/>
          </w:tcPr>
          <w:p w:rsidR="0005084C" w:rsidRPr="00DB7AB4" w:rsidRDefault="0005084C" w:rsidP="00565A71">
            <w:pPr>
              <w:spacing w:before="0"/>
              <w:jc w:val="center"/>
              <w:rPr>
                <w:rFonts w:cs="Arial"/>
                <w:b/>
                <w:bCs/>
                <w:iCs/>
                <w:lang w:val="sr-Cyrl-CS"/>
              </w:rPr>
            </w:pPr>
          </w:p>
          <w:p w:rsidR="0005084C" w:rsidRPr="00DB7AB4" w:rsidRDefault="0005084C" w:rsidP="00565A71">
            <w:pPr>
              <w:spacing w:before="0"/>
              <w:jc w:val="center"/>
              <w:rPr>
                <w:rFonts w:cs="Arial"/>
                <w:b/>
                <w:bCs/>
                <w:iCs/>
                <w:lang w:val="sr-Cyrl-CS"/>
              </w:rPr>
            </w:pPr>
            <w:r w:rsidRPr="00DB7AB4">
              <w:rPr>
                <w:rFonts w:cs="Arial"/>
                <w:bCs/>
                <w:iCs/>
                <w:lang w:val="sr-Cyrl-CS"/>
              </w:rPr>
              <w:t xml:space="preserve">____ месеци </w:t>
            </w:r>
            <w:r w:rsidRPr="00DB7AB4">
              <w:rPr>
                <w:rFonts w:cs="Arial"/>
                <w:lang w:eastAsia="zh-CN"/>
              </w:rPr>
              <w:t xml:space="preserve">од дана сачињавања, потписивања и верификовања Записника о </w:t>
            </w:r>
            <w:r w:rsidRPr="00DB7AB4">
              <w:rPr>
                <w:rFonts w:cs="Arial"/>
                <w:lang w:val="sr-Cyrl-RS" w:eastAsia="zh-CN"/>
              </w:rPr>
              <w:t>квантитативном и</w:t>
            </w:r>
            <w:r w:rsidRPr="00DB7AB4">
              <w:rPr>
                <w:rFonts w:cs="Arial"/>
                <w:lang w:eastAsia="zh-CN"/>
              </w:rPr>
              <w:t xml:space="preserve"> квалитативном пријему услуга (без примедби)</w:t>
            </w:r>
          </w:p>
        </w:tc>
      </w:tr>
      <w:tr w:rsidR="00E032A0" w:rsidRPr="00E47C2E" w:rsidTr="0005084C">
        <w:trPr>
          <w:trHeight w:val="818"/>
        </w:trPr>
        <w:tc>
          <w:tcPr>
            <w:tcW w:w="5280" w:type="dxa"/>
            <w:vAlign w:val="center"/>
          </w:tcPr>
          <w:p w:rsidR="00E032A0" w:rsidRPr="006B46AA" w:rsidRDefault="00E032A0" w:rsidP="00E032A0">
            <w:pPr>
              <w:spacing w:before="0"/>
              <w:jc w:val="left"/>
              <w:rPr>
                <w:rFonts w:cs="Arial"/>
                <w:bCs/>
                <w:iCs/>
                <w:color w:val="000000" w:themeColor="text1"/>
                <w:lang w:val="sr-Cyrl-CS"/>
              </w:rPr>
            </w:pPr>
            <w:r>
              <w:rPr>
                <w:rFonts w:cs="Arial"/>
                <w:b/>
                <w:bCs/>
                <w:iCs/>
                <w:lang w:val="sr-Cyrl-CS"/>
              </w:rPr>
              <w:t xml:space="preserve">                   </w:t>
            </w:r>
            <w:r w:rsidRPr="00E47C2E">
              <w:rPr>
                <w:rFonts w:cs="Arial"/>
                <w:b/>
                <w:bCs/>
                <w:iCs/>
                <w:lang w:val="sr-Cyrl-CS"/>
              </w:rPr>
              <w:t xml:space="preserve">МЕСТО ИЗВРШЕЊА: </w:t>
            </w:r>
            <w:r>
              <w:rPr>
                <w:rFonts w:cs="Arial"/>
                <w:b/>
                <w:bCs/>
                <w:iCs/>
                <w:lang w:val="sr-Cyrl-CS"/>
              </w:rPr>
              <w:br/>
            </w:r>
            <w:r w:rsidRPr="006B46AA">
              <w:rPr>
                <w:rFonts w:cs="Arial"/>
                <w:bCs/>
                <w:iCs/>
                <w:color w:val="000000" w:themeColor="text1"/>
                <w:lang w:val="sr-Cyrl-CS"/>
              </w:rPr>
              <w:t>Понуда се даје на паритету ф-ко Наручилац, а  место извршења услуге је Огранак ТЕНТ, локација ТЕНТ А  Богољуба Урошевића Црног 44 Обреновац , уколико није могуће извршити дијагностику квара на локацији Наручиоца место извршења услуге је и сервис Понуђача.</w:t>
            </w:r>
          </w:p>
          <w:p w:rsidR="00E032A0" w:rsidRPr="006B46AA" w:rsidRDefault="00E032A0" w:rsidP="00E032A0">
            <w:pPr>
              <w:spacing w:before="0"/>
              <w:jc w:val="left"/>
              <w:rPr>
                <w:rFonts w:cs="Arial"/>
                <w:bCs/>
                <w:iCs/>
                <w:color w:val="000000" w:themeColor="text1"/>
                <w:lang w:val="sr-Cyrl-CS"/>
              </w:rPr>
            </w:pPr>
            <w:r w:rsidRPr="006B46AA">
              <w:rPr>
                <w:rFonts w:cs="Arial"/>
                <w:bCs/>
                <w:iCs/>
                <w:color w:val="000000" w:themeColor="text1"/>
                <w:lang w:val="sr-Cyrl-CS"/>
              </w:rPr>
              <w:t xml:space="preserve">Трошкови транспорта од ТЕНТ А до места извршења услуге и назад (након завршене услуге) је обавеза изабраног Понуђача. </w:t>
            </w:r>
          </w:p>
          <w:p w:rsidR="00E032A0" w:rsidRPr="00E47C2E" w:rsidRDefault="00E032A0" w:rsidP="00E032A0">
            <w:pPr>
              <w:spacing w:before="0"/>
              <w:jc w:val="left"/>
              <w:rPr>
                <w:rFonts w:cs="Arial"/>
                <w:b/>
                <w:bCs/>
                <w:iCs/>
                <w:lang w:val="sr-Cyrl-CS"/>
              </w:rPr>
            </w:pPr>
            <w:r w:rsidRPr="006B46AA">
              <w:rPr>
                <w:rFonts w:cs="Arial"/>
                <w:bCs/>
                <w:iCs/>
                <w:color w:val="000000" w:themeColor="text1"/>
                <w:lang w:val="sr-Cyrl-CS"/>
              </w:rPr>
              <w:lastRenderedPageBreak/>
              <w:t>Евентуално настала штета приликом транспорта предметних добара до места испоруке пада на терет изабраног Понуђача.</w:t>
            </w:r>
          </w:p>
        </w:tc>
        <w:tc>
          <w:tcPr>
            <w:tcW w:w="4315" w:type="dxa"/>
            <w:vAlign w:val="center"/>
          </w:tcPr>
          <w:p w:rsidR="00E032A0" w:rsidRDefault="00E032A0" w:rsidP="00E032A0">
            <w:pPr>
              <w:spacing w:before="0"/>
              <w:jc w:val="center"/>
              <w:rPr>
                <w:rFonts w:cs="Arial"/>
                <w:bCs/>
                <w:iCs/>
                <w:color w:val="000000" w:themeColor="text1"/>
                <w:lang w:val="sr-Cyrl-CS"/>
              </w:rPr>
            </w:pPr>
            <w:r w:rsidRPr="006B46AA">
              <w:rPr>
                <w:rFonts w:cs="Arial"/>
                <w:bCs/>
                <w:iCs/>
                <w:color w:val="000000" w:themeColor="text1"/>
                <w:lang w:val="sr-Cyrl-CS"/>
              </w:rPr>
              <w:lastRenderedPageBreak/>
              <w:t>Понуда се даје на паритету ф-ко Наручилац, а  место извршења услуге је Огранак ТЕНТ, локација ТЕНТ А  Богољуба Урошевића Црног 44 Обреновац , уколико није могуће извршити дијагностику квара на локацији Наручиоца место изврш</w:t>
            </w:r>
            <w:r>
              <w:rPr>
                <w:rFonts w:cs="Arial"/>
                <w:bCs/>
                <w:iCs/>
                <w:color w:val="000000" w:themeColor="text1"/>
                <w:lang w:val="sr-Cyrl-CS"/>
              </w:rPr>
              <w:t>ења услуге је и сервис Понуђача на адреси</w:t>
            </w:r>
            <w:r>
              <w:rPr>
                <w:rFonts w:eastAsia="TimesNewRomanPSMT" w:cs="Arial"/>
                <w:bCs/>
                <w:color w:val="000000"/>
                <w:lang w:val="sr-Cyrl-RS"/>
              </w:rPr>
              <w:t xml:space="preserve"> _________________________________.</w:t>
            </w:r>
          </w:p>
          <w:p w:rsidR="00E032A0" w:rsidRDefault="00E032A0" w:rsidP="00E032A0">
            <w:pPr>
              <w:spacing w:before="0"/>
              <w:jc w:val="center"/>
              <w:rPr>
                <w:rFonts w:cs="Arial"/>
                <w:bCs/>
                <w:iCs/>
                <w:color w:val="000000" w:themeColor="text1"/>
                <w:lang w:val="sr-Cyrl-CS"/>
              </w:rPr>
            </w:pPr>
            <w:r>
              <w:rPr>
                <w:rFonts w:eastAsia="TimesNewRomanPSMT" w:cs="Arial"/>
                <w:bCs/>
                <w:color w:val="000000"/>
                <w:szCs w:val="24"/>
                <w:lang w:val="sr-Cyrl-RS"/>
              </w:rPr>
              <w:t xml:space="preserve">Понуђач истовремено преузима на </w:t>
            </w:r>
            <w:r>
              <w:rPr>
                <w:rFonts w:eastAsia="TimesNewRomanPSMT" w:cs="Arial"/>
                <w:bCs/>
                <w:color w:val="000000"/>
                <w:szCs w:val="24"/>
                <w:lang w:val="sr-Cyrl-RS"/>
              </w:rPr>
              <w:lastRenderedPageBreak/>
              <w:t xml:space="preserve">себе обавезу и трошкове одвожење и довожење опреме </w:t>
            </w:r>
            <w:r>
              <w:rPr>
                <w:rFonts w:cs="Arial"/>
                <w:bCs/>
                <w:iCs/>
                <w:color w:val="000000" w:themeColor="text1"/>
                <w:lang w:val="sr-Cyrl-CS"/>
              </w:rPr>
              <w:t xml:space="preserve"> (након завршене услуге) као и трошкове настале штетом приликом транспорта истих.</w:t>
            </w:r>
          </w:p>
          <w:p w:rsidR="00E032A0" w:rsidRPr="00693E79" w:rsidRDefault="00E032A0" w:rsidP="00E032A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E032A0" w:rsidRPr="00E47C2E" w:rsidRDefault="00E032A0" w:rsidP="00E032A0">
            <w:pPr>
              <w:spacing w:before="0"/>
              <w:jc w:val="center"/>
              <w:rPr>
                <w:rFonts w:cs="Arial"/>
                <w:b/>
                <w:bCs/>
                <w:iCs/>
                <w:lang w:val="sr-Cyrl-CS"/>
              </w:rPr>
            </w:pPr>
            <w:r w:rsidRPr="00693E79">
              <w:rPr>
                <w:rFonts w:cs="Arial"/>
                <w:bCs/>
                <w:iCs/>
                <w:color w:val="000000" w:themeColor="text1"/>
                <w:lang w:val="sr-Cyrl-CS"/>
              </w:rPr>
              <w:t>ДА/НЕ (заокружити)</w:t>
            </w:r>
          </w:p>
        </w:tc>
      </w:tr>
      <w:tr w:rsidR="00311B6C" w:rsidRPr="00E47C2E" w:rsidTr="0005084C">
        <w:trPr>
          <w:trHeight w:val="800"/>
        </w:trPr>
        <w:tc>
          <w:tcPr>
            <w:tcW w:w="5280" w:type="dxa"/>
            <w:vAlign w:val="center"/>
          </w:tcPr>
          <w:p w:rsidR="00311B6C" w:rsidRDefault="00311B6C" w:rsidP="00E032A0">
            <w:pPr>
              <w:spacing w:before="0"/>
              <w:jc w:val="center"/>
              <w:rPr>
                <w:rFonts w:cs="Arial"/>
                <w:b/>
                <w:bCs/>
                <w:iCs/>
                <w:lang w:val="sr-Cyrl-CS"/>
              </w:rPr>
            </w:pPr>
          </w:p>
          <w:p w:rsidR="00311B6C" w:rsidRDefault="00311B6C" w:rsidP="00E032A0">
            <w:pPr>
              <w:spacing w:before="0"/>
              <w:jc w:val="center"/>
              <w:rPr>
                <w:rFonts w:cs="Arial"/>
                <w:b/>
                <w:bCs/>
                <w:iCs/>
                <w:lang w:val="sr-Cyrl-CS"/>
              </w:rPr>
            </w:pPr>
            <w:r w:rsidRPr="00E47C2E">
              <w:rPr>
                <w:rFonts w:cs="Arial"/>
                <w:b/>
                <w:bCs/>
                <w:iCs/>
                <w:lang w:val="sr-Cyrl-CS"/>
              </w:rPr>
              <w:t>РОК ВАЖЕЊА ПОНУДЕ:</w:t>
            </w:r>
          </w:p>
          <w:p w:rsidR="00311B6C" w:rsidRPr="00E47C2E" w:rsidRDefault="00311B6C" w:rsidP="00E032A0">
            <w:pPr>
              <w:spacing w:before="0"/>
              <w:jc w:val="center"/>
              <w:rPr>
                <w:rFonts w:cs="Arial"/>
                <w:b/>
                <w:bCs/>
                <w:iCs/>
                <w:lang w:val="sr-Cyrl-CS"/>
              </w:rPr>
            </w:pPr>
          </w:p>
          <w:p w:rsidR="00311B6C" w:rsidRDefault="00311B6C" w:rsidP="00E032A0">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311B6C" w:rsidRPr="00E47C2E" w:rsidRDefault="00311B6C" w:rsidP="00E032A0">
            <w:pPr>
              <w:spacing w:before="0"/>
              <w:jc w:val="center"/>
              <w:rPr>
                <w:rFonts w:cs="Arial"/>
                <w:b/>
                <w:bCs/>
                <w:iCs/>
                <w:lang w:val="sr-Cyrl-CS"/>
              </w:rPr>
            </w:pPr>
          </w:p>
        </w:tc>
        <w:tc>
          <w:tcPr>
            <w:tcW w:w="4315" w:type="dxa"/>
            <w:vAlign w:val="center"/>
          </w:tcPr>
          <w:p w:rsidR="00311B6C" w:rsidRPr="00E47C2E" w:rsidRDefault="00311B6C" w:rsidP="00E032A0">
            <w:pPr>
              <w:spacing w:before="0"/>
              <w:jc w:val="center"/>
              <w:rPr>
                <w:rFonts w:cs="Arial"/>
                <w:b/>
                <w:bCs/>
                <w:iCs/>
                <w:lang w:val="sr-Cyrl-CS"/>
              </w:rPr>
            </w:pPr>
          </w:p>
          <w:p w:rsidR="00311B6C" w:rsidRPr="00E47C2E" w:rsidRDefault="00311B6C" w:rsidP="00E032A0">
            <w:pPr>
              <w:spacing w:before="0"/>
              <w:jc w:val="center"/>
              <w:rPr>
                <w:rFonts w:cs="Arial"/>
                <w:b/>
                <w:bCs/>
                <w:iCs/>
                <w:lang w:val="sr-Cyrl-CS"/>
              </w:rPr>
            </w:pPr>
            <w:r w:rsidRPr="00E47C2E">
              <w:rPr>
                <w:rFonts w:cs="Arial"/>
                <w:bCs/>
                <w:iCs/>
                <w:lang w:val="sr-Cyrl-CS"/>
              </w:rPr>
              <w:t>_____ дана од дана отварања понуда</w:t>
            </w:r>
          </w:p>
        </w:tc>
      </w:tr>
      <w:tr w:rsidR="00311B6C" w:rsidRPr="00E47C2E" w:rsidTr="0005084C">
        <w:tc>
          <w:tcPr>
            <w:tcW w:w="9595" w:type="dxa"/>
            <w:gridSpan w:val="2"/>
          </w:tcPr>
          <w:p w:rsidR="00311B6C" w:rsidRPr="00E47C2E" w:rsidRDefault="00311B6C" w:rsidP="00E032A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311B6C" w:rsidRDefault="00311B6C" w:rsidP="00311B6C">
      <w:pPr>
        <w:spacing w:before="0"/>
        <w:rPr>
          <w:rFonts w:cs="Arial"/>
          <w:b/>
          <w:bCs/>
          <w:iCs/>
          <w:lang w:val="sr-Cyrl-CS"/>
        </w:rPr>
      </w:pPr>
    </w:p>
    <w:p w:rsidR="00311B6C" w:rsidRDefault="00311B6C" w:rsidP="00311B6C">
      <w:pPr>
        <w:spacing w:before="0"/>
        <w:rPr>
          <w:rFonts w:cs="Arial"/>
          <w:b/>
          <w:bCs/>
          <w:iCs/>
          <w:lang w:val="sr-Cyrl-CS"/>
        </w:rPr>
      </w:pPr>
    </w:p>
    <w:p w:rsidR="00311B6C" w:rsidRDefault="00311B6C" w:rsidP="00311B6C">
      <w:pPr>
        <w:spacing w:before="0"/>
        <w:rPr>
          <w:rFonts w:cs="Arial"/>
          <w:b/>
          <w:bCs/>
          <w:iCs/>
          <w:lang w:val="sr-Cyrl-CS"/>
        </w:rPr>
      </w:pPr>
    </w:p>
    <w:p w:rsidR="00311B6C" w:rsidRDefault="00311B6C" w:rsidP="00311B6C">
      <w:pPr>
        <w:spacing w:before="0"/>
        <w:rPr>
          <w:rFonts w:cs="Arial"/>
          <w:b/>
          <w:bCs/>
          <w:iCs/>
          <w:lang w:val="sr-Cyrl-CS"/>
        </w:rPr>
      </w:pPr>
    </w:p>
    <w:p w:rsidR="00311B6C" w:rsidRPr="00E47C2E" w:rsidRDefault="00311B6C" w:rsidP="00311B6C">
      <w:pPr>
        <w:spacing w:before="0"/>
        <w:rPr>
          <w:rFonts w:cs="Arial"/>
          <w:b/>
          <w:bCs/>
          <w:iCs/>
          <w:lang w:val="sr-Cyrl-CS"/>
        </w:rPr>
      </w:pPr>
    </w:p>
    <w:p w:rsidR="00311B6C" w:rsidRPr="00E47C2E" w:rsidRDefault="00311B6C" w:rsidP="00311B6C">
      <w:pPr>
        <w:spacing w:before="0"/>
        <w:rPr>
          <w:rFonts w:cs="Arial"/>
          <w:b/>
          <w:bCs/>
          <w:iCs/>
          <w:lang w:val="sr-Cyrl-CS"/>
        </w:rPr>
      </w:pPr>
    </w:p>
    <w:p w:rsidR="00311B6C" w:rsidRPr="00E47C2E" w:rsidRDefault="00311B6C" w:rsidP="00311B6C">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311B6C" w:rsidRPr="00E47C2E"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311B6C" w:rsidRPr="00E47C2E" w:rsidRDefault="00311B6C" w:rsidP="00311B6C">
      <w:pPr>
        <w:spacing w:before="0"/>
        <w:rPr>
          <w:rFonts w:cs="Arial"/>
          <w:b/>
          <w:bCs/>
          <w:iCs/>
          <w:u w:val="single"/>
        </w:rPr>
      </w:pPr>
    </w:p>
    <w:p w:rsidR="00311B6C" w:rsidRPr="00E47C2E" w:rsidRDefault="00311B6C" w:rsidP="00311B6C">
      <w:pPr>
        <w:spacing w:before="0"/>
        <w:rPr>
          <w:rFonts w:cs="Arial"/>
          <w:b/>
          <w:bCs/>
          <w:iCs/>
          <w:u w:val="single"/>
        </w:rPr>
      </w:pPr>
    </w:p>
    <w:p w:rsidR="00311B6C" w:rsidRDefault="00311B6C" w:rsidP="00311B6C">
      <w:pPr>
        <w:spacing w:before="0"/>
        <w:rPr>
          <w:rFonts w:cs="Arial"/>
          <w:bCs/>
          <w:iCs/>
          <w:lang w:val="sr-Cyrl-RS"/>
        </w:rPr>
      </w:pPr>
    </w:p>
    <w:p w:rsidR="00311B6C" w:rsidRDefault="00311B6C" w:rsidP="00311B6C">
      <w:pPr>
        <w:spacing w:before="0"/>
        <w:rPr>
          <w:rFonts w:cs="Arial"/>
          <w:bCs/>
          <w:iCs/>
          <w:lang w:val="sr-Cyrl-RS"/>
        </w:rPr>
      </w:pPr>
    </w:p>
    <w:p w:rsidR="00311B6C" w:rsidRDefault="00311B6C" w:rsidP="00311B6C">
      <w:pPr>
        <w:spacing w:before="0"/>
        <w:rPr>
          <w:rFonts w:cs="Arial"/>
          <w:bCs/>
          <w:iCs/>
          <w:lang w:val="sr-Cyrl-RS"/>
        </w:rPr>
      </w:pPr>
    </w:p>
    <w:p w:rsidR="00311B6C" w:rsidRDefault="00311B6C" w:rsidP="00311B6C">
      <w:pPr>
        <w:spacing w:before="0"/>
        <w:rPr>
          <w:rFonts w:cs="Arial"/>
          <w:bCs/>
          <w:iCs/>
          <w:lang w:val="sr-Cyrl-RS"/>
        </w:rPr>
      </w:pPr>
    </w:p>
    <w:p w:rsidR="00311B6C" w:rsidRDefault="00311B6C" w:rsidP="00311B6C">
      <w:pPr>
        <w:spacing w:before="0"/>
        <w:rPr>
          <w:rFonts w:cs="Arial"/>
          <w:bCs/>
          <w:iCs/>
          <w:lang w:val="sr-Cyrl-RS"/>
        </w:rPr>
      </w:pPr>
    </w:p>
    <w:p w:rsidR="00311B6C" w:rsidRDefault="00311B6C" w:rsidP="00311B6C">
      <w:pPr>
        <w:spacing w:before="0"/>
        <w:rPr>
          <w:rFonts w:cs="Arial"/>
          <w:bCs/>
          <w:iCs/>
        </w:rPr>
      </w:pPr>
      <w:r>
        <w:rPr>
          <w:rFonts w:cs="Arial"/>
          <w:bCs/>
          <w:iCs/>
        </w:rPr>
        <w:t>У случају подношења заједничке понуде:</w:t>
      </w:r>
    </w:p>
    <w:p w:rsidR="00311B6C" w:rsidRDefault="00311B6C" w:rsidP="00311B6C">
      <w:pPr>
        <w:spacing w:before="0"/>
        <w:rPr>
          <w:rFonts w:cs="Arial"/>
          <w:bCs/>
          <w:iCs/>
        </w:rPr>
      </w:pPr>
    </w:p>
    <w:p w:rsidR="00311B6C" w:rsidRPr="00693E79" w:rsidRDefault="00311B6C" w:rsidP="00311B6C">
      <w:pPr>
        <w:spacing w:before="0"/>
        <w:rPr>
          <w:rFonts w:cs="Arial"/>
          <w:bCs/>
          <w:iCs/>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Pr="00E47C2E" w:rsidRDefault="00311B6C" w:rsidP="00311B6C">
      <w:pPr>
        <w:spacing w:before="0"/>
        <w:rPr>
          <w:rFonts w:eastAsia="TimesNewRomanPS-BoldMT" w:cs="Arial"/>
          <w:b/>
          <w:bCs/>
          <w:iCs/>
          <w:lang w:val="sr-Cyrl-CS"/>
        </w:rPr>
      </w:pPr>
      <w:r>
        <w:rPr>
          <w:rFonts w:eastAsia="TimesNewRomanPS-BoldMT" w:cs="Arial"/>
          <w:b/>
          <w:bCs/>
          <w:iCs/>
          <w:lang w:val="sr-Cyrl-CS"/>
        </w:rPr>
        <w:t>Или:</w:t>
      </w:r>
    </w:p>
    <w:p w:rsidR="00311B6C" w:rsidRPr="00E47C2E" w:rsidRDefault="00311B6C" w:rsidP="00311B6C">
      <w:pPr>
        <w:spacing w:before="0"/>
        <w:rPr>
          <w:rFonts w:cs="Arial"/>
          <w:b/>
          <w:bCs/>
          <w:iCs/>
          <w:u w:val="single"/>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Pr="00693E79" w:rsidRDefault="00311B6C" w:rsidP="00311B6C">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311B6C" w:rsidRDefault="00311B6C" w:rsidP="00311B6C">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311B6C" w:rsidRDefault="00311B6C" w:rsidP="00311B6C">
      <w:pPr>
        <w:spacing w:before="0"/>
        <w:rPr>
          <w:rFonts w:eastAsia="TimesNewRomanPS-BoldMT" w:cs="Arial"/>
          <w:b/>
          <w:bCs/>
          <w:iCs/>
          <w:lang w:val="sr-Cyrl-CS"/>
        </w:rPr>
      </w:pPr>
    </w:p>
    <w:p w:rsidR="00311B6C" w:rsidRDefault="00311B6C" w:rsidP="00311B6C">
      <w:pPr>
        <w:spacing w:before="0"/>
        <w:rPr>
          <w:rFonts w:eastAsia="TimesNewRomanPS-BoldMT" w:cs="Arial"/>
          <w:b/>
          <w:bCs/>
          <w:iCs/>
          <w:lang w:val="sr-Cyrl-CS"/>
        </w:rPr>
      </w:pPr>
    </w:p>
    <w:p w:rsidR="00311B6C" w:rsidRPr="00E47C2E" w:rsidRDefault="00311B6C" w:rsidP="00311B6C">
      <w:pPr>
        <w:spacing w:before="0"/>
        <w:rPr>
          <w:rFonts w:cs="Arial"/>
          <w:b/>
          <w:bCs/>
          <w:iCs/>
          <w:u w:val="single"/>
        </w:rPr>
      </w:pPr>
      <w:r w:rsidRPr="00E47C2E">
        <w:rPr>
          <w:rFonts w:cs="Arial"/>
          <w:b/>
          <w:bCs/>
          <w:iCs/>
          <w:u w:val="single"/>
        </w:rPr>
        <w:t>Напомене:</w:t>
      </w:r>
    </w:p>
    <w:p w:rsidR="00311B6C" w:rsidRPr="00E47C2E" w:rsidRDefault="00311B6C" w:rsidP="00311B6C">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311B6C" w:rsidRPr="00693E79" w:rsidRDefault="00311B6C" w:rsidP="00311B6C">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492E45" w:rsidRDefault="00492E45" w:rsidP="00F4243C">
      <w:pPr>
        <w:spacing w:before="0"/>
        <w:jc w:val="center"/>
        <w:rPr>
          <w:rFonts w:cs="Arial"/>
          <w:b/>
          <w:lang w:val="sr-Cyrl-RS"/>
        </w:rPr>
      </w:pPr>
    </w:p>
    <w:p w:rsidR="00492E45" w:rsidRDefault="00492E45" w:rsidP="00F4243C">
      <w:pPr>
        <w:spacing w:before="0"/>
        <w:jc w:val="center"/>
        <w:rPr>
          <w:rFonts w:cs="Arial"/>
          <w:b/>
          <w:lang w:val="sr-Cyrl-RS"/>
        </w:rPr>
      </w:pPr>
    </w:p>
    <w:p w:rsidR="00F4243C" w:rsidRPr="00F10346" w:rsidRDefault="00F4243C" w:rsidP="00F4243C">
      <w:pPr>
        <w:spacing w:before="0"/>
        <w:jc w:val="center"/>
        <w:rPr>
          <w:rFonts w:cs="Arial"/>
          <w:b/>
        </w:rPr>
      </w:pPr>
      <w:r w:rsidRPr="00F10346">
        <w:rPr>
          <w:rFonts w:cs="Arial"/>
          <w:b/>
        </w:rPr>
        <w:t>ОБРАЗАЦ СТРУКТУРЕ ЦЕНЕ</w:t>
      </w:r>
      <w:r>
        <w:rPr>
          <w:rFonts w:cs="Arial"/>
          <w:b/>
          <w:lang w:val="sr-Cyrl-RS"/>
        </w:rPr>
        <w:t xml:space="preserve"> ЗА ПАРТИЈУ 1</w:t>
      </w:r>
    </w:p>
    <w:p w:rsidR="00311B6C" w:rsidRDefault="00311B6C" w:rsidP="00701302">
      <w:pPr>
        <w:pStyle w:val="KDObrazac"/>
        <w:spacing w:before="0"/>
        <w:jc w:val="both"/>
        <w:rPr>
          <w:lang w:val="sr-Cyrl-RS"/>
        </w:rPr>
      </w:pPr>
    </w:p>
    <w:p w:rsidR="00311B6C" w:rsidRDefault="00311B6C" w:rsidP="00701302">
      <w:pPr>
        <w:pStyle w:val="KDObrazac"/>
        <w:spacing w:before="0"/>
        <w:jc w:val="both"/>
        <w:rPr>
          <w:lang w:val="sr-Cyrl-RS"/>
        </w:rPr>
      </w:pPr>
    </w:p>
    <w:p w:rsidR="00343A18" w:rsidRPr="00E47C2E" w:rsidRDefault="00343A18" w:rsidP="00343A18">
      <w:pPr>
        <w:pStyle w:val="KDObrazac"/>
        <w:spacing w:before="0"/>
      </w:pPr>
      <w:proofErr w:type="gramStart"/>
      <w:r w:rsidRPr="00E47C2E">
        <w:t xml:space="preserve">ОБРАЗАЦ </w:t>
      </w:r>
      <w:r w:rsidR="00526637">
        <w:t>2</w:t>
      </w:r>
      <w:r w:rsidRPr="00E47C2E">
        <w:t>.</w:t>
      </w:r>
      <w:bookmarkEnd w:id="251"/>
      <w:proofErr w:type="gramEnd"/>
    </w:p>
    <w:p w:rsidR="00EA0C59" w:rsidRDefault="00EA0C59"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A0C59" w:rsidRDefault="00EA0C59" w:rsidP="00343A18">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343A18" w:rsidRPr="00E47C2E" w:rsidRDefault="00343A18" w:rsidP="00343A18">
      <w:pPr>
        <w:spacing w:before="0"/>
        <w:rPr>
          <w:rFonts w:cs="Arial"/>
        </w:rPr>
      </w:pPr>
      <w:proofErr w:type="gramStart"/>
      <w:r w:rsidRPr="00E47C2E">
        <w:rPr>
          <w:rFonts w:cs="Arial"/>
        </w:rPr>
        <w:t>Табела 1.</w:t>
      </w:r>
      <w:proofErr w:type="gramEnd"/>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083"/>
        <w:gridCol w:w="1055"/>
        <w:gridCol w:w="1358"/>
        <w:gridCol w:w="1360"/>
        <w:gridCol w:w="1381"/>
        <w:gridCol w:w="1278"/>
      </w:tblGrid>
      <w:tr w:rsidR="005B50BD" w:rsidRPr="00E47C2E" w:rsidTr="00195796">
        <w:tc>
          <w:tcPr>
            <w:tcW w:w="338"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8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1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195796">
        <w:tc>
          <w:tcPr>
            <w:tcW w:w="33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5B50BD" w:rsidRPr="00E47C2E" w:rsidTr="00195796">
        <w:tc>
          <w:tcPr>
            <w:tcW w:w="338"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926D25" w:rsidRPr="00CC2ADA" w:rsidRDefault="00F4243C" w:rsidP="00E7192B">
            <w:pPr>
              <w:spacing w:before="0"/>
              <w:rPr>
                <w:rFonts w:cs="Arial"/>
                <w:bCs/>
                <w:iCs/>
                <w:lang w:val="sr-Cyrl-CS"/>
              </w:rPr>
            </w:pPr>
            <w:r w:rsidRPr="00CC2ADA">
              <w:rPr>
                <w:rFonts w:cs="Arial"/>
                <w:lang w:val="sr-Latn-CS"/>
              </w:rPr>
              <w:t xml:space="preserve">Ангажовање </w:t>
            </w:r>
            <w:r w:rsidRPr="00CC2ADA">
              <w:rPr>
                <w:rFonts w:cs="Arial"/>
                <w:lang w:val="sr-Cyrl-RS"/>
              </w:rPr>
              <w:t>сервисера</w:t>
            </w:r>
            <w:r w:rsidRPr="00CC2ADA">
              <w:rPr>
                <w:rFonts w:cs="Arial"/>
                <w:lang w:val="sr-Latn-CS"/>
              </w:rPr>
              <w:t xml:space="preserve"> за </w:t>
            </w:r>
            <w:r w:rsidRPr="00CC2ADA">
              <w:rPr>
                <w:rFonts w:cs="Arial"/>
                <w:lang w:val="sr-Cyrl-RS"/>
              </w:rPr>
              <w:t>у</w:t>
            </w:r>
            <w:r w:rsidRPr="00CC2ADA">
              <w:rPr>
                <w:rFonts w:cs="Arial"/>
                <w:lang w:val="sr-Latn-CS"/>
              </w:rPr>
              <w:t>слуг</w:t>
            </w:r>
            <w:r w:rsidRPr="00CC2ADA">
              <w:rPr>
                <w:rFonts w:cs="Arial"/>
                <w:lang w:val="sr-Cyrl-RS"/>
              </w:rPr>
              <w:t>у</w:t>
            </w:r>
            <w:r w:rsidRPr="00CC2ADA">
              <w:rPr>
                <w:rFonts w:cs="Arial"/>
                <w:lang w:val="sr-Latn-CS"/>
              </w:rPr>
              <w:t xml:space="preserve"> дијагностике квара</w:t>
            </w:r>
            <w:r w:rsidR="00CC2ADA" w:rsidRPr="00CC2ADA">
              <w:rPr>
                <w:rFonts w:cs="Arial"/>
                <w:lang w:val="sr-Latn-CS"/>
              </w:rPr>
              <w:t xml:space="preserve"> </w:t>
            </w:r>
            <w:r w:rsidR="00CC2ADA" w:rsidRPr="00CC2ADA">
              <w:rPr>
                <w:rFonts w:cs="Arial"/>
                <w:lang w:val="ru-RU"/>
              </w:rPr>
              <w:t>на лаптоп рачунарима и таблетима</w:t>
            </w:r>
          </w:p>
        </w:tc>
        <w:tc>
          <w:tcPr>
            <w:tcW w:w="516" w:type="pct"/>
            <w:shd w:val="clear" w:color="auto" w:fill="auto"/>
            <w:vAlign w:val="center"/>
          </w:tcPr>
          <w:p w:rsidR="00F4243C" w:rsidRDefault="00F4243C" w:rsidP="00BC01DC">
            <w:pPr>
              <w:spacing w:before="0"/>
              <w:jc w:val="center"/>
              <w:rPr>
                <w:lang w:val="sr-Cyrl-RS"/>
              </w:rPr>
            </w:pPr>
            <w:r w:rsidRPr="0099439B">
              <w:rPr>
                <w:lang w:val="sr-Cyrl-RS"/>
              </w:rPr>
              <w:t>С</w:t>
            </w:r>
            <w:r w:rsidR="00930C10" w:rsidRPr="0099439B">
              <w:rPr>
                <w:lang w:val="sr-Cyrl-RS"/>
              </w:rPr>
              <w:t>ер</w:t>
            </w:r>
            <w:r>
              <w:rPr>
                <w:lang w:val="sr-Cyrl-RS"/>
              </w:rPr>
              <w:t>.</w:t>
            </w:r>
          </w:p>
          <w:p w:rsidR="00701302" w:rsidRDefault="00930C10" w:rsidP="00BC01DC">
            <w:pPr>
              <w:spacing w:before="0"/>
              <w:jc w:val="center"/>
              <w:rPr>
                <w:rFonts w:cs="Arial"/>
                <w:bCs/>
                <w:iCs/>
                <w:lang w:val="sr-Cyrl-RS"/>
              </w:rPr>
            </w:pPr>
            <w:r>
              <w:rPr>
                <w:rFonts w:cs="Arial"/>
                <w:bCs/>
                <w:iCs/>
                <w:lang w:val="sr-Cyrl-RS"/>
              </w:rPr>
              <w:t xml:space="preserve"> </w:t>
            </w:r>
            <w:r w:rsidR="00701302">
              <w:rPr>
                <w:rFonts w:cs="Arial"/>
                <w:bCs/>
                <w:iCs/>
                <w:lang w:val="sr-Cyrl-RS"/>
              </w:rPr>
              <w:t>сат</w:t>
            </w:r>
          </w:p>
          <w:p w:rsidR="00701302" w:rsidRPr="00701302" w:rsidRDefault="00701302" w:rsidP="00BC01DC">
            <w:pPr>
              <w:spacing w:before="0"/>
              <w:jc w:val="center"/>
              <w:rPr>
                <w:rFonts w:cs="Arial"/>
                <w:bCs/>
                <w:iCs/>
                <w:lang w:val="sr-Cyrl-RS"/>
              </w:rPr>
            </w:pPr>
          </w:p>
        </w:tc>
        <w:tc>
          <w:tcPr>
            <w:tcW w:w="503" w:type="pct"/>
            <w:shd w:val="clear" w:color="auto" w:fill="auto"/>
            <w:vAlign w:val="center"/>
          </w:tcPr>
          <w:p w:rsidR="00926D25" w:rsidRPr="001C6662" w:rsidRDefault="00BA0283" w:rsidP="00BC01DC">
            <w:pPr>
              <w:spacing w:before="0"/>
              <w:jc w:val="center"/>
              <w:rPr>
                <w:rFonts w:cs="Arial"/>
                <w:bCs/>
                <w:iCs/>
              </w:rPr>
            </w:pPr>
            <w:r>
              <w:rPr>
                <w:rFonts w:cs="Arial"/>
                <w:bCs/>
                <w:iCs/>
                <w:lang w:val="sr-Cyrl-RS"/>
              </w:rPr>
              <w:t>1</w:t>
            </w:r>
            <w:r w:rsidR="001C6662">
              <w:rPr>
                <w:rFonts w:cs="Arial"/>
                <w:bCs/>
                <w:iCs/>
              </w:rPr>
              <w:t>00</w:t>
            </w:r>
          </w:p>
        </w:tc>
        <w:tc>
          <w:tcPr>
            <w:tcW w:w="647" w:type="pct"/>
            <w:shd w:val="clear" w:color="auto" w:fill="auto"/>
            <w:vAlign w:val="center"/>
          </w:tcPr>
          <w:p w:rsidR="00926D25" w:rsidRPr="00E47C2E" w:rsidRDefault="00926D25" w:rsidP="00BC01DC">
            <w:pPr>
              <w:spacing w:before="0"/>
              <w:jc w:val="center"/>
              <w:rPr>
                <w:rFonts w:cs="Arial"/>
                <w:b/>
                <w:bCs/>
                <w:iCs/>
              </w:rPr>
            </w:pPr>
          </w:p>
        </w:tc>
        <w:tc>
          <w:tcPr>
            <w:tcW w:w="648" w:type="pct"/>
            <w:shd w:val="clear" w:color="auto" w:fill="auto"/>
            <w:vAlign w:val="center"/>
          </w:tcPr>
          <w:p w:rsidR="00926D25" w:rsidRPr="00E47C2E" w:rsidRDefault="00926D25" w:rsidP="00BC01DC">
            <w:pPr>
              <w:spacing w:before="0"/>
              <w:jc w:val="center"/>
              <w:rPr>
                <w:rFonts w:cs="Arial"/>
                <w:b/>
                <w:bCs/>
                <w:iCs/>
              </w:rPr>
            </w:pPr>
          </w:p>
        </w:tc>
        <w:tc>
          <w:tcPr>
            <w:tcW w:w="658" w:type="pct"/>
            <w:shd w:val="clear" w:color="auto" w:fill="auto"/>
            <w:vAlign w:val="center"/>
          </w:tcPr>
          <w:p w:rsidR="00926D25" w:rsidRPr="00E47C2E" w:rsidRDefault="00926D25" w:rsidP="00BC01DC">
            <w:pPr>
              <w:spacing w:before="0"/>
              <w:jc w:val="center"/>
              <w:rPr>
                <w:rFonts w:cs="Arial"/>
                <w:b/>
                <w:bCs/>
                <w:iCs/>
              </w:rPr>
            </w:pPr>
          </w:p>
        </w:tc>
        <w:tc>
          <w:tcPr>
            <w:tcW w:w="609"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195796" w:rsidRDefault="00195796" w:rsidP="00343A18">
      <w:pPr>
        <w:widowControl w:val="0"/>
        <w:spacing w:before="0"/>
        <w:rPr>
          <w:rFonts w:eastAsia="Arial Unicode MS" w:cs="Arial"/>
        </w:rPr>
      </w:pPr>
    </w:p>
    <w:p w:rsidR="00195796" w:rsidRDefault="00195796" w:rsidP="00343A18">
      <w:pPr>
        <w:widowControl w:val="0"/>
        <w:spacing w:before="0"/>
        <w:rPr>
          <w:rFonts w:eastAsia="Arial Unicode MS" w:cs="Arial"/>
        </w:rPr>
      </w:pPr>
    </w:p>
    <w:p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E47C2E">
            <w:pPr>
              <w:spacing w:before="0"/>
              <w:jc w:val="center"/>
              <w:rPr>
                <w:rFonts w:cs="Arial"/>
                <w:lang w:val="sr-Latn-CS" w:eastAsia="sr-Latn-CS"/>
              </w:rPr>
            </w:pPr>
          </w:p>
        </w:tc>
      </w:tr>
      <w:tr w:rsidR="00E47C2E" w:rsidRPr="00542A1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Default="00537552" w:rsidP="00537552">
      <w:pPr>
        <w:rPr>
          <w:rFonts w:eastAsia="TimesNewRomanPS-BoldMT" w:cs="Arial"/>
        </w:rPr>
      </w:pPr>
    </w:p>
    <w:p w:rsidR="00405D3F" w:rsidRDefault="00405D3F" w:rsidP="00537552">
      <w:pPr>
        <w:rPr>
          <w:rFonts w:eastAsia="TimesNewRomanPS-BoldMT" w:cs="Arial"/>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Pr="00D56F4B" w:rsidRDefault="00D56F4B" w:rsidP="00537552">
      <w:pPr>
        <w:rPr>
          <w:rFonts w:eastAsia="TimesNewRomanPS-BoldMT" w:cs="Arial"/>
          <w:lang w:val="sr-Cyrl-RS"/>
        </w:rPr>
      </w:pPr>
    </w:p>
    <w:p w:rsidR="00405D3F" w:rsidRDefault="00405D3F" w:rsidP="00537552">
      <w:pPr>
        <w:rPr>
          <w:rFonts w:eastAsia="TimesNewRomanPS-BoldMT" w:cs="Arial"/>
          <w:lang w:val="sr-Cyrl-RS"/>
        </w:rPr>
      </w:pPr>
    </w:p>
    <w:p w:rsidR="002A74F5" w:rsidRDefault="002A74F5"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BA0283">
      <w:pPr>
        <w:pStyle w:val="KDObrazac"/>
        <w:spacing w:before="0"/>
        <w:jc w:val="both"/>
        <w:rPr>
          <w:lang w:val="sr-Cyrl-RS"/>
        </w:rPr>
      </w:pPr>
    </w:p>
    <w:p w:rsidR="00F4243C" w:rsidRDefault="00F4243C" w:rsidP="00BA0283">
      <w:pPr>
        <w:pStyle w:val="KDObrazac"/>
        <w:spacing w:before="0"/>
        <w:jc w:val="both"/>
        <w:rPr>
          <w:lang w:val="sr-Cyrl-RS"/>
        </w:rPr>
      </w:pPr>
    </w:p>
    <w:p w:rsidR="00BA0283" w:rsidRDefault="00BA0283" w:rsidP="00BA0283">
      <w:pPr>
        <w:pStyle w:val="KDObrazac"/>
        <w:spacing w:before="0"/>
        <w:jc w:val="both"/>
        <w:rPr>
          <w:lang w:val="sr-Cyrl-RS"/>
        </w:rPr>
      </w:pPr>
    </w:p>
    <w:p w:rsidR="00BA0283" w:rsidRPr="00F10346" w:rsidRDefault="00BA0283" w:rsidP="00BA0283">
      <w:pPr>
        <w:spacing w:before="0"/>
        <w:jc w:val="center"/>
        <w:rPr>
          <w:rFonts w:cs="Arial"/>
          <w:b/>
        </w:rPr>
      </w:pPr>
      <w:r w:rsidRPr="00F10346">
        <w:rPr>
          <w:rFonts w:cs="Arial"/>
          <w:b/>
        </w:rPr>
        <w:t>ОБРАЗАЦ СТРУКТУРЕ ЦЕНЕ</w:t>
      </w:r>
      <w:r>
        <w:rPr>
          <w:rFonts w:cs="Arial"/>
          <w:b/>
          <w:lang w:val="sr-Cyrl-RS"/>
        </w:rPr>
        <w:t xml:space="preserve"> ЗА ПАРТИЈУ </w:t>
      </w:r>
      <w:r w:rsidR="00F4243C">
        <w:rPr>
          <w:rFonts w:cs="Arial"/>
          <w:b/>
          <w:lang w:val="sr-Cyrl-RS"/>
        </w:rPr>
        <w:t>2</w:t>
      </w:r>
    </w:p>
    <w:p w:rsidR="00BA0283" w:rsidRPr="00E47C2E" w:rsidRDefault="00BA0283" w:rsidP="00BA0283">
      <w:pPr>
        <w:pStyle w:val="KDObrazac"/>
        <w:spacing w:before="0"/>
      </w:pPr>
      <w:proofErr w:type="gramStart"/>
      <w:r w:rsidRPr="00E47C2E">
        <w:t xml:space="preserve">ОБРАЗАЦ </w:t>
      </w:r>
      <w:r>
        <w:t>2</w:t>
      </w:r>
      <w:r w:rsidRPr="00E47C2E">
        <w:t>.</w:t>
      </w:r>
      <w:proofErr w:type="gramEnd"/>
    </w:p>
    <w:p w:rsidR="00BA0283" w:rsidRDefault="00BA0283" w:rsidP="00BA0283">
      <w:pPr>
        <w:spacing w:before="0"/>
        <w:jc w:val="center"/>
        <w:rPr>
          <w:rFonts w:cs="Arial"/>
          <w:b/>
          <w:lang w:val="sr-Cyrl-RS"/>
        </w:rPr>
      </w:pPr>
    </w:p>
    <w:p w:rsidR="00BA0283" w:rsidRPr="00E47C2E" w:rsidRDefault="00BA0283" w:rsidP="00BA0283">
      <w:pPr>
        <w:spacing w:before="0"/>
        <w:jc w:val="center"/>
        <w:rPr>
          <w:rFonts w:cs="Arial"/>
          <w:b/>
        </w:rPr>
      </w:pPr>
      <w:r w:rsidRPr="00E47C2E">
        <w:rPr>
          <w:rFonts w:cs="Arial"/>
          <w:b/>
        </w:rPr>
        <w:t>ОБРАЗАЦ СТРУКУТРЕ ЦЕНЕ</w:t>
      </w:r>
    </w:p>
    <w:p w:rsidR="00BA0283" w:rsidRPr="00EA0C59" w:rsidRDefault="00BA0283" w:rsidP="00BA0283">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BA0283" w:rsidRPr="00E47C2E" w:rsidRDefault="00BA0283" w:rsidP="00BA0283">
      <w:pPr>
        <w:spacing w:before="0"/>
        <w:rPr>
          <w:rFonts w:cs="Arial"/>
        </w:rPr>
      </w:pPr>
      <w:proofErr w:type="gramStart"/>
      <w:r w:rsidRPr="00E47C2E">
        <w:rPr>
          <w:rFonts w:cs="Arial"/>
        </w:rPr>
        <w:t>Табела 1.</w:t>
      </w:r>
      <w:proofErr w:type="gramEnd"/>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083"/>
        <w:gridCol w:w="1055"/>
        <w:gridCol w:w="1358"/>
        <w:gridCol w:w="1360"/>
        <w:gridCol w:w="1381"/>
        <w:gridCol w:w="1278"/>
      </w:tblGrid>
      <w:tr w:rsidR="00BA0283" w:rsidRPr="00E47C2E" w:rsidTr="00565A71">
        <w:tc>
          <w:tcPr>
            <w:tcW w:w="338" w:type="pct"/>
            <w:shd w:val="clear" w:color="auto" w:fill="C6D9F1" w:themeFill="text2" w:themeFillTint="33"/>
            <w:vAlign w:val="center"/>
          </w:tcPr>
          <w:p w:rsidR="00BA0283" w:rsidRPr="00E47C2E" w:rsidRDefault="00BA0283" w:rsidP="00565A71">
            <w:pPr>
              <w:spacing w:before="0"/>
              <w:jc w:val="center"/>
              <w:rPr>
                <w:rFonts w:cs="Arial"/>
                <w:bCs/>
                <w:iCs/>
                <w:lang w:val="sr-Cyrl-CS"/>
              </w:rPr>
            </w:pPr>
            <w:r w:rsidRPr="00E47C2E">
              <w:rPr>
                <w:rFonts w:cs="Arial"/>
                <w:bCs/>
                <w:iCs/>
                <w:lang w:val="sr-Cyrl-CS"/>
              </w:rPr>
              <w:t>Рбр</w:t>
            </w:r>
          </w:p>
        </w:tc>
        <w:tc>
          <w:tcPr>
            <w:tcW w:w="1081"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16"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мере</w:t>
            </w:r>
          </w:p>
        </w:tc>
        <w:tc>
          <w:tcPr>
            <w:tcW w:w="503"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цена без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цена са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Укупна цена без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Укупна цена са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r>
      <w:tr w:rsidR="00BA0283" w:rsidRPr="00E47C2E" w:rsidTr="00565A71">
        <w:tc>
          <w:tcPr>
            <w:tcW w:w="33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(2)</w:t>
            </w:r>
          </w:p>
        </w:tc>
        <w:tc>
          <w:tcPr>
            <w:tcW w:w="516"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(3)</w:t>
            </w:r>
          </w:p>
        </w:tc>
        <w:tc>
          <w:tcPr>
            <w:tcW w:w="503"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(8)</w:t>
            </w:r>
          </w:p>
        </w:tc>
      </w:tr>
      <w:tr w:rsidR="00F4243C" w:rsidRPr="00E47C2E" w:rsidTr="00565A71">
        <w:tc>
          <w:tcPr>
            <w:tcW w:w="338" w:type="pct"/>
            <w:shd w:val="clear" w:color="auto" w:fill="auto"/>
            <w:vAlign w:val="center"/>
          </w:tcPr>
          <w:p w:rsidR="00F4243C" w:rsidRPr="00E47C2E" w:rsidRDefault="00F4243C" w:rsidP="00565A71">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F4243C" w:rsidRPr="00CC2ADA" w:rsidRDefault="00F4243C" w:rsidP="00565A71">
            <w:pPr>
              <w:spacing w:before="0"/>
              <w:rPr>
                <w:rFonts w:cs="Arial"/>
                <w:bCs/>
                <w:iCs/>
                <w:lang w:val="sr-Latn-RS"/>
              </w:rPr>
            </w:pPr>
            <w:r w:rsidRPr="00CC2ADA">
              <w:rPr>
                <w:rFonts w:cs="Arial"/>
                <w:lang w:val="sr-Latn-CS"/>
              </w:rPr>
              <w:t xml:space="preserve">Ангажовање </w:t>
            </w:r>
            <w:r w:rsidRPr="00CC2ADA">
              <w:rPr>
                <w:rFonts w:cs="Arial"/>
                <w:lang w:val="sr-Cyrl-RS"/>
              </w:rPr>
              <w:t>сервисера</w:t>
            </w:r>
            <w:r w:rsidRPr="00CC2ADA">
              <w:rPr>
                <w:rFonts w:cs="Arial"/>
                <w:lang w:val="sr-Latn-CS"/>
              </w:rPr>
              <w:t xml:space="preserve"> за </w:t>
            </w:r>
            <w:r w:rsidRPr="00CC2ADA">
              <w:rPr>
                <w:rFonts w:cs="Arial"/>
                <w:lang w:val="sr-Cyrl-RS"/>
              </w:rPr>
              <w:t>у</w:t>
            </w:r>
            <w:r w:rsidRPr="00CC2ADA">
              <w:rPr>
                <w:rFonts w:cs="Arial"/>
                <w:lang w:val="sr-Latn-CS"/>
              </w:rPr>
              <w:t>слуг</w:t>
            </w:r>
            <w:r w:rsidRPr="00CC2ADA">
              <w:rPr>
                <w:rFonts w:cs="Arial"/>
                <w:lang w:val="sr-Cyrl-RS"/>
              </w:rPr>
              <w:t>у</w:t>
            </w:r>
            <w:r w:rsidRPr="00CC2ADA">
              <w:rPr>
                <w:rFonts w:cs="Arial"/>
                <w:lang w:val="sr-Latn-CS"/>
              </w:rPr>
              <w:t xml:space="preserve"> дијагностике квара</w:t>
            </w:r>
            <w:r w:rsidR="00CC2ADA" w:rsidRPr="00CC2ADA">
              <w:rPr>
                <w:rFonts w:cs="Arial"/>
                <w:lang w:val="ru-RU"/>
              </w:rPr>
              <w:t xml:space="preserve"> на штампачима и скенерима</w:t>
            </w:r>
          </w:p>
        </w:tc>
        <w:tc>
          <w:tcPr>
            <w:tcW w:w="516" w:type="pct"/>
            <w:shd w:val="clear" w:color="auto" w:fill="auto"/>
            <w:vAlign w:val="center"/>
          </w:tcPr>
          <w:p w:rsidR="00F4243C" w:rsidRDefault="00F4243C" w:rsidP="00565A71">
            <w:pPr>
              <w:spacing w:before="0"/>
              <w:jc w:val="center"/>
              <w:rPr>
                <w:lang w:val="sr-Cyrl-RS"/>
              </w:rPr>
            </w:pPr>
            <w:r w:rsidRPr="0099439B">
              <w:rPr>
                <w:lang w:val="sr-Cyrl-RS"/>
              </w:rPr>
              <w:t>Сер</w:t>
            </w:r>
            <w:r>
              <w:rPr>
                <w:lang w:val="sr-Cyrl-RS"/>
              </w:rPr>
              <w:t>.</w:t>
            </w:r>
          </w:p>
          <w:p w:rsidR="00F4243C" w:rsidRDefault="00F4243C" w:rsidP="00565A71">
            <w:pPr>
              <w:spacing w:before="0"/>
              <w:jc w:val="center"/>
              <w:rPr>
                <w:rFonts w:cs="Arial"/>
                <w:bCs/>
                <w:iCs/>
                <w:lang w:val="sr-Cyrl-RS"/>
              </w:rPr>
            </w:pPr>
            <w:r>
              <w:rPr>
                <w:rFonts w:cs="Arial"/>
                <w:bCs/>
                <w:iCs/>
                <w:lang w:val="sr-Cyrl-RS"/>
              </w:rPr>
              <w:t xml:space="preserve"> сат</w:t>
            </w:r>
          </w:p>
          <w:p w:rsidR="00F4243C" w:rsidRPr="00701302" w:rsidRDefault="00F4243C" w:rsidP="00565A71">
            <w:pPr>
              <w:spacing w:before="0"/>
              <w:jc w:val="center"/>
              <w:rPr>
                <w:rFonts w:cs="Arial"/>
                <w:bCs/>
                <w:iCs/>
                <w:lang w:val="sr-Cyrl-RS"/>
              </w:rPr>
            </w:pPr>
          </w:p>
        </w:tc>
        <w:tc>
          <w:tcPr>
            <w:tcW w:w="503" w:type="pct"/>
            <w:shd w:val="clear" w:color="auto" w:fill="auto"/>
            <w:vAlign w:val="center"/>
          </w:tcPr>
          <w:p w:rsidR="00F4243C" w:rsidRPr="001C6662" w:rsidRDefault="00F4243C" w:rsidP="00565A71">
            <w:pPr>
              <w:spacing w:before="0"/>
              <w:jc w:val="center"/>
              <w:rPr>
                <w:rFonts w:cs="Arial"/>
                <w:bCs/>
                <w:iCs/>
              </w:rPr>
            </w:pPr>
            <w:r>
              <w:rPr>
                <w:rFonts w:cs="Arial"/>
                <w:bCs/>
                <w:iCs/>
                <w:lang w:val="sr-Cyrl-RS"/>
              </w:rPr>
              <w:t>250</w:t>
            </w:r>
          </w:p>
        </w:tc>
        <w:tc>
          <w:tcPr>
            <w:tcW w:w="647" w:type="pct"/>
            <w:shd w:val="clear" w:color="auto" w:fill="auto"/>
            <w:vAlign w:val="center"/>
          </w:tcPr>
          <w:p w:rsidR="00F4243C" w:rsidRPr="00E47C2E" w:rsidRDefault="00F4243C" w:rsidP="00565A71">
            <w:pPr>
              <w:spacing w:before="0"/>
              <w:jc w:val="center"/>
              <w:rPr>
                <w:rFonts w:cs="Arial"/>
                <w:b/>
                <w:bCs/>
                <w:iCs/>
              </w:rPr>
            </w:pPr>
          </w:p>
        </w:tc>
        <w:tc>
          <w:tcPr>
            <w:tcW w:w="648" w:type="pct"/>
            <w:shd w:val="clear" w:color="auto" w:fill="auto"/>
            <w:vAlign w:val="center"/>
          </w:tcPr>
          <w:p w:rsidR="00F4243C" w:rsidRPr="00E47C2E" w:rsidRDefault="00F4243C" w:rsidP="00565A71">
            <w:pPr>
              <w:spacing w:before="0"/>
              <w:jc w:val="center"/>
              <w:rPr>
                <w:rFonts w:cs="Arial"/>
                <w:b/>
                <w:bCs/>
                <w:iCs/>
              </w:rPr>
            </w:pPr>
          </w:p>
        </w:tc>
        <w:tc>
          <w:tcPr>
            <w:tcW w:w="658" w:type="pct"/>
            <w:shd w:val="clear" w:color="auto" w:fill="auto"/>
            <w:vAlign w:val="center"/>
          </w:tcPr>
          <w:p w:rsidR="00F4243C" w:rsidRPr="00E47C2E" w:rsidRDefault="00F4243C" w:rsidP="00565A71">
            <w:pPr>
              <w:spacing w:before="0"/>
              <w:jc w:val="center"/>
              <w:rPr>
                <w:rFonts w:cs="Arial"/>
                <w:b/>
                <w:bCs/>
                <w:iCs/>
              </w:rPr>
            </w:pPr>
          </w:p>
        </w:tc>
        <w:tc>
          <w:tcPr>
            <w:tcW w:w="609" w:type="pct"/>
            <w:shd w:val="clear" w:color="auto" w:fill="auto"/>
            <w:vAlign w:val="center"/>
          </w:tcPr>
          <w:p w:rsidR="00F4243C" w:rsidRPr="00E47C2E" w:rsidRDefault="00F4243C" w:rsidP="00565A7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A0283" w:rsidRPr="00E47C2E" w:rsidTr="00565A71">
        <w:trPr>
          <w:trHeight w:val="418"/>
        </w:trPr>
        <w:tc>
          <w:tcPr>
            <w:tcW w:w="568" w:type="dxa"/>
            <w:vAlign w:val="center"/>
          </w:tcPr>
          <w:p w:rsidR="00BA0283" w:rsidRPr="00E47C2E" w:rsidRDefault="00BA0283" w:rsidP="00565A71">
            <w:pPr>
              <w:spacing w:before="0"/>
              <w:jc w:val="center"/>
              <w:rPr>
                <w:rFonts w:cs="Arial"/>
                <w:b/>
                <w:lang w:val="sr-Latn-CS"/>
              </w:rPr>
            </w:pPr>
            <w:r w:rsidRPr="00E47C2E">
              <w:rPr>
                <w:rFonts w:cs="Arial"/>
                <w:b/>
              </w:rPr>
              <w:t>I</w:t>
            </w:r>
          </w:p>
        </w:tc>
        <w:tc>
          <w:tcPr>
            <w:tcW w:w="6740" w:type="dxa"/>
          </w:tcPr>
          <w:p w:rsidR="00BA0283" w:rsidRPr="00BF41C9" w:rsidRDefault="00BA0283" w:rsidP="00565A71">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BA0283" w:rsidRPr="00405D3F" w:rsidRDefault="00BA0283" w:rsidP="00565A71">
            <w:pPr>
              <w:spacing w:before="0"/>
              <w:jc w:val="center"/>
              <w:rPr>
                <w:rFonts w:cs="Arial"/>
                <w:b/>
              </w:rPr>
            </w:pPr>
          </w:p>
        </w:tc>
        <w:tc>
          <w:tcPr>
            <w:tcW w:w="2610" w:type="dxa"/>
          </w:tcPr>
          <w:p w:rsidR="00BA0283" w:rsidRPr="00E47C2E" w:rsidRDefault="00BA0283" w:rsidP="00565A71">
            <w:pPr>
              <w:spacing w:before="0"/>
              <w:rPr>
                <w:rFonts w:cs="Arial"/>
                <w:color w:val="FF0000"/>
              </w:rPr>
            </w:pPr>
          </w:p>
        </w:tc>
      </w:tr>
      <w:tr w:rsidR="00BA0283" w:rsidRPr="00E47C2E" w:rsidTr="00565A71">
        <w:trPr>
          <w:trHeight w:val="610"/>
        </w:trPr>
        <w:tc>
          <w:tcPr>
            <w:tcW w:w="568" w:type="dxa"/>
            <w:tcBorders>
              <w:bottom w:val="single" w:sz="4" w:space="0" w:color="auto"/>
            </w:tcBorders>
            <w:vAlign w:val="center"/>
          </w:tcPr>
          <w:p w:rsidR="00BA0283" w:rsidRPr="00E47C2E" w:rsidRDefault="00BA0283" w:rsidP="00565A7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BA0283" w:rsidRPr="00BF41C9" w:rsidRDefault="00BA0283" w:rsidP="00565A71">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BA0283" w:rsidRPr="00E47C2E" w:rsidRDefault="00BA0283" w:rsidP="00565A71">
            <w:pPr>
              <w:spacing w:before="0"/>
              <w:rPr>
                <w:rFonts w:cs="Arial"/>
                <w:color w:val="FF0000"/>
              </w:rPr>
            </w:pPr>
          </w:p>
        </w:tc>
      </w:tr>
      <w:tr w:rsidR="00BA0283" w:rsidRPr="00E47C2E" w:rsidTr="00565A71">
        <w:trPr>
          <w:trHeight w:val="562"/>
        </w:trPr>
        <w:tc>
          <w:tcPr>
            <w:tcW w:w="568" w:type="dxa"/>
            <w:tcBorders>
              <w:bottom w:val="single" w:sz="4" w:space="0" w:color="auto"/>
            </w:tcBorders>
            <w:vAlign w:val="center"/>
          </w:tcPr>
          <w:p w:rsidR="00BA0283" w:rsidRPr="00E47C2E" w:rsidRDefault="00BA0283" w:rsidP="00565A7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BA0283" w:rsidRPr="00E47C2E" w:rsidRDefault="00BA0283" w:rsidP="00565A71">
            <w:pPr>
              <w:spacing w:before="0"/>
              <w:jc w:val="center"/>
              <w:rPr>
                <w:rFonts w:cs="Arial"/>
                <w:b/>
              </w:rPr>
            </w:pPr>
            <w:r w:rsidRPr="00E47C2E">
              <w:rPr>
                <w:rFonts w:cs="Arial"/>
                <w:b/>
              </w:rPr>
              <w:t>УКУПНО ПОНУЂЕНА ЦЕНА  са ПДВ</w:t>
            </w:r>
          </w:p>
          <w:p w:rsidR="00BA0283" w:rsidRPr="00BF41C9" w:rsidRDefault="00BA0283" w:rsidP="00565A71">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BA0283" w:rsidRPr="00E47C2E" w:rsidRDefault="00BA0283" w:rsidP="00565A71">
            <w:pPr>
              <w:spacing w:before="0"/>
              <w:rPr>
                <w:rFonts w:cs="Arial"/>
                <w:color w:val="FF0000"/>
              </w:rPr>
            </w:pPr>
          </w:p>
        </w:tc>
      </w:tr>
    </w:tbl>
    <w:p w:rsidR="00BA0283" w:rsidRPr="00E47C2E" w:rsidRDefault="00BA0283" w:rsidP="00BA0283">
      <w:pPr>
        <w:spacing w:before="0"/>
        <w:rPr>
          <w:rFonts w:cs="Arial"/>
        </w:rPr>
      </w:pPr>
    </w:p>
    <w:p w:rsidR="00BA0283" w:rsidRDefault="00BA0283" w:rsidP="00BA0283">
      <w:pPr>
        <w:widowControl w:val="0"/>
        <w:spacing w:before="0"/>
        <w:rPr>
          <w:rFonts w:eastAsia="Arial Unicode MS" w:cs="Arial"/>
        </w:rPr>
      </w:pPr>
    </w:p>
    <w:p w:rsidR="00BA0283" w:rsidRDefault="00BA0283" w:rsidP="00BA0283">
      <w:pPr>
        <w:widowControl w:val="0"/>
        <w:spacing w:before="0"/>
        <w:rPr>
          <w:rFonts w:eastAsia="Arial Unicode MS" w:cs="Arial"/>
        </w:rPr>
      </w:pPr>
    </w:p>
    <w:p w:rsidR="00BA0283" w:rsidRPr="00542A13" w:rsidRDefault="00BA0283" w:rsidP="00BA0283">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A0283" w:rsidRPr="00542A13" w:rsidTr="00565A7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r w:rsidRPr="00542A13">
              <w:rPr>
                <w:rFonts w:cs="Arial"/>
                <w:lang w:val="sr-Latn-CS" w:eastAsia="sr-Latn-CS"/>
              </w:rPr>
              <w:t>Посебно исказани трошкови у дин/</w:t>
            </w:r>
            <w:r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BA0283" w:rsidRPr="00542A13" w:rsidRDefault="00BA0283" w:rsidP="00565A71">
            <w:pPr>
              <w:spacing w:before="0"/>
              <w:jc w:val="left"/>
              <w:rPr>
                <w:rFonts w:cs="Arial"/>
                <w:lang w:val="sr-Latn-CS" w:eastAsia="sr-Latn-CS"/>
              </w:rPr>
            </w:pPr>
            <w:r w:rsidRPr="00542A13">
              <w:rPr>
                <w:rFonts w:cs="Arial"/>
                <w:lang w:val="sr-Latn-CS" w:eastAsia="sr-Latn-CS"/>
              </w:rPr>
              <w:t>(цена из реда бр. I)</w:t>
            </w:r>
            <w:r>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p>
        </w:tc>
      </w:tr>
      <w:tr w:rsidR="00BA0283" w:rsidRPr="00542A13" w:rsidTr="00565A7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r w:rsidR="00BA0283" w:rsidRPr="00542A13" w:rsidTr="00565A7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bl>
    <w:p w:rsidR="00BA0283" w:rsidRPr="00E47C2E" w:rsidRDefault="00BA0283" w:rsidP="00BA0283">
      <w:pPr>
        <w:widowControl w:val="0"/>
        <w:spacing w:before="0"/>
        <w:rPr>
          <w:rFonts w:eastAsia="Arial Unicode MS" w:cs="Arial"/>
          <w:color w:val="00B0F0"/>
        </w:rPr>
      </w:pPr>
    </w:p>
    <w:p w:rsidR="00BA0283" w:rsidRPr="00E47C2E" w:rsidRDefault="00BA0283" w:rsidP="00BA0283">
      <w:pPr>
        <w:widowControl w:val="0"/>
        <w:spacing w:before="0"/>
        <w:rPr>
          <w:rFonts w:eastAsia="Arial Unicode MS" w:cs="Arial"/>
          <w:color w:val="00B0F0"/>
        </w:rPr>
      </w:pPr>
    </w:p>
    <w:p w:rsidR="00BA0283" w:rsidRPr="00E47C2E" w:rsidRDefault="00BA0283" w:rsidP="00BA028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A0283" w:rsidRPr="00E47C2E" w:rsidTr="00565A71">
        <w:trPr>
          <w:jc w:val="center"/>
        </w:trPr>
        <w:tc>
          <w:tcPr>
            <w:tcW w:w="3882" w:type="dxa"/>
          </w:tcPr>
          <w:p w:rsidR="00BA0283" w:rsidRPr="00E47C2E" w:rsidRDefault="00BA0283" w:rsidP="00565A71">
            <w:pPr>
              <w:spacing w:before="0"/>
              <w:jc w:val="center"/>
              <w:rPr>
                <w:rFonts w:cs="Arial"/>
              </w:rPr>
            </w:pPr>
            <w:r w:rsidRPr="00E47C2E">
              <w:rPr>
                <w:rFonts w:cs="Arial"/>
              </w:rPr>
              <w:t>Датум:</w:t>
            </w:r>
          </w:p>
        </w:tc>
        <w:tc>
          <w:tcPr>
            <w:tcW w:w="2127" w:type="dxa"/>
          </w:tcPr>
          <w:p w:rsidR="00BA0283" w:rsidRPr="00E47C2E" w:rsidRDefault="00BA0283" w:rsidP="00565A71">
            <w:pPr>
              <w:spacing w:before="0"/>
              <w:jc w:val="center"/>
              <w:rPr>
                <w:rFonts w:cs="Arial"/>
                <w:lang w:val="ru-RU"/>
              </w:rPr>
            </w:pPr>
          </w:p>
        </w:tc>
        <w:tc>
          <w:tcPr>
            <w:tcW w:w="4022" w:type="dxa"/>
          </w:tcPr>
          <w:p w:rsidR="00BA0283" w:rsidRPr="00E47C2E" w:rsidRDefault="00BA0283" w:rsidP="00565A71">
            <w:pPr>
              <w:spacing w:before="0"/>
              <w:jc w:val="center"/>
              <w:rPr>
                <w:rFonts w:cs="Arial"/>
                <w:lang w:val="sr-Cyrl-CS"/>
              </w:rPr>
            </w:pPr>
            <w:r w:rsidRPr="00E47C2E">
              <w:rPr>
                <w:rFonts w:cs="Arial"/>
                <w:lang w:val="sr-Cyrl-CS"/>
              </w:rPr>
              <w:t>П</w:t>
            </w:r>
            <w:r w:rsidRPr="00E47C2E">
              <w:rPr>
                <w:rFonts w:cs="Arial"/>
              </w:rPr>
              <w:t>онуђач</w:t>
            </w:r>
          </w:p>
        </w:tc>
      </w:tr>
      <w:tr w:rsidR="00BA0283" w:rsidRPr="00E47C2E" w:rsidTr="00565A71">
        <w:trPr>
          <w:jc w:val="center"/>
        </w:trPr>
        <w:tc>
          <w:tcPr>
            <w:tcW w:w="3882" w:type="dxa"/>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rPr>
            </w:pPr>
            <w:r w:rsidRPr="00E47C2E">
              <w:rPr>
                <w:rFonts w:cs="Arial"/>
              </w:rPr>
              <w:t>М.П.</w:t>
            </w:r>
          </w:p>
        </w:tc>
        <w:tc>
          <w:tcPr>
            <w:tcW w:w="4022" w:type="dxa"/>
          </w:tcPr>
          <w:p w:rsidR="00BA0283" w:rsidRPr="00E47C2E" w:rsidRDefault="00BA0283" w:rsidP="00565A71">
            <w:pPr>
              <w:spacing w:before="0"/>
              <w:jc w:val="center"/>
              <w:rPr>
                <w:rFonts w:cs="Arial"/>
                <w:lang w:val="ru-RU"/>
              </w:rPr>
            </w:pPr>
          </w:p>
        </w:tc>
      </w:tr>
      <w:tr w:rsidR="00BA0283" w:rsidRPr="00E47C2E" w:rsidTr="00565A71">
        <w:trPr>
          <w:jc w:val="center"/>
        </w:trPr>
        <w:tc>
          <w:tcPr>
            <w:tcW w:w="3882" w:type="dxa"/>
            <w:tcBorders>
              <w:bottom w:val="single" w:sz="4" w:space="0" w:color="auto"/>
            </w:tcBorders>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lang w:val="ru-RU"/>
              </w:rPr>
            </w:pPr>
          </w:p>
        </w:tc>
        <w:tc>
          <w:tcPr>
            <w:tcW w:w="4022" w:type="dxa"/>
            <w:tcBorders>
              <w:bottom w:val="single" w:sz="4" w:space="0" w:color="auto"/>
            </w:tcBorders>
          </w:tcPr>
          <w:p w:rsidR="00BA0283" w:rsidRPr="00E47C2E" w:rsidRDefault="00BA0283" w:rsidP="00565A71">
            <w:pPr>
              <w:spacing w:before="0"/>
              <w:jc w:val="center"/>
              <w:rPr>
                <w:rFonts w:cs="Arial"/>
                <w:lang w:val="ru-RU"/>
              </w:rPr>
            </w:pPr>
          </w:p>
        </w:tc>
      </w:tr>
      <w:tr w:rsidR="00BA0283" w:rsidRPr="00E47C2E" w:rsidTr="00565A71">
        <w:trPr>
          <w:trHeight w:val="389"/>
          <w:jc w:val="center"/>
        </w:trPr>
        <w:tc>
          <w:tcPr>
            <w:tcW w:w="3882" w:type="dxa"/>
            <w:tcBorders>
              <w:top w:val="single" w:sz="4" w:space="0" w:color="auto"/>
            </w:tcBorders>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lang w:val="ru-RU"/>
              </w:rPr>
            </w:pPr>
          </w:p>
        </w:tc>
        <w:tc>
          <w:tcPr>
            <w:tcW w:w="4022" w:type="dxa"/>
            <w:tcBorders>
              <w:top w:val="single" w:sz="4" w:space="0" w:color="auto"/>
            </w:tcBorders>
          </w:tcPr>
          <w:p w:rsidR="00BA0283" w:rsidRPr="00E47C2E" w:rsidRDefault="00BA0283" w:rsidP="00565A71">
            <w:pPr>
              <w:spacing w:before="0"/>
              <w:jc w:val="center"/>
              <w:rPr>
                <w:rFonts w:cs="Arial"/>
                <w:lang w:val="ru-RU"/>
              </w:rPr>
            </w:pPr>
          </w:p>
        </w:tc>
      </w:tr>
    </w:tbl>
    <w:p w:rsidR="00BA0283" w:rsidRDefault="00BA0283" w:rsidP="00BA0283">
      <w:pPr>
        <w:spacing w:before="0"/>
        <w:rPr>
          <w:rFonts w:cs="Arial"/>
          <w:b/>
          <w:lang w:val="sr-Cyrl-RS"/>
        </w:rPr>
      </w:pPr>
    </w:p>
    <w:p w:rsidR="00F4243C" w:rsidRDefault="00F4243C" w:rsidP="00BA0283">
      <w:pPr>
        <w:spacing w:before="0"/>
        <w:rPr>
          <w:rFonts w:cs="Arial"/>
          <w:b/>
          <w:lang w:val="sr-Cyrl-RS"/>
        </w:rPr>
      </w:pPr>
    </w:p>
    <w:p w:rsidR="00F4243C" w:rsidRDefault="00F4243C" w:rsidP="00BA0283">
      <w:pPr>
        <w:spacing w:before="0"/>
        <w:rPr>
          <w:rFonts w:cs="Arial"/>
          <w:b/>
          <w:lang w:val="sr-Cyrl-RS"/>
        </w:rPr>
      </w:pPr>
    </w:p>
    <w:p w:rsidR="00F4243C" w:rsidRDefault="00F4243C" w:rsidP="00BA0283">
      <w:pPr>
        <w:spacing w:before="0"/>
        <w:rPr>
          <w:rFonts w:cs="Arial"/>
          <w:b/>
          <w:lang w:val="sr-Cyrl-RS"/>
        </w:rPr>
      </w:pPr>
    </w:p>
    <w:p w:rsidR="00F4243C" w:rsidRDefault="00F4243C" w:rsidP="00BA0283">
      <w:pPr>
        <w:spacing w:before="0"/>
        <w:rPr>
          <w:rFonts w:cs="Arial"/>
          <w:b/>
          <w:lang w:val="sr-Cyrl-RS"/>
        </w:rPr>
      </w:pPr>
    </w:p>
    <w:p w:rsidR="00F4243C" w:rsidRDefault="00F4243C" w:rsidP="00BA0283">
      <w:pPr>
        <w:spacing w:before="0"/>
        <w:rPr>
          <w:rFonts w:cs="Arial"/>
          <w:b/>
          <w:lang w:val="sr-Cyrl-RS"/>
        </w:rPr>
      </w:pPr>
    </w:p>
    <w:p w:rsidR="00F4243C" w:rsidRDefault="00F4243C" w:rsidP="00BA0283">
      <w:pPr>
        <w:spacing w:before="0"/>
        <w:rPr>
          <w:rFonts w:cs="Arial"/>
          <w:b/>
          <w:lang w:val="sr-Cyrl-RS"/>
        </w:rPr>
      </w:pPr>
    </w:p>
    <w:p w:rsidR="00F4243C" w:rsidRDefault="00F4243C" w:rsidP="00BA0283">
      <w:pPr>
        <w:spacing w:before="0"/>
        <w:rPr>
          <w:rFonts w:cs="Arial"/>
          <w:b/>
          <w:lang w:val="sr-Cyrl-RS"/>
        </w:rPr>
      </w:pPr>
    </w:p>
    <w:p w:rsidR="00F4243C" w:rsidRDefault="00F4243C" w:rsidP="00BA0283">
      <w:pPr>
        <w:spacing w:before="0"/>
        <w:rPr>
          <w:rFonts w:cs="Arial"/>
          <w:b/>
          <w:lang w:val="sr-Cyrl-RS"/>
        </w:rPr>
      </w:pPr>
    </w:p>
    <w:p w:rsidR="00F4243C" w:rsidRDefault="00F4243C" w:rsidP="00BA0283">
      <w:pPr>
        <w:spacing w:before="0"/>
        <w:rPr>
          <w:rFonts w:cs="Arial"/>
          <w:b/>
          <w:lang w:val="sr-Cyrl-RS"/>
        </w:rPr>
      </w:pPr>
    </w:p>
    <w:p w:rsidR="00F4243C" w:rsidRPr="00F4243C" w:rsidRDefault="00F4243C" w:rsidP="00BA0283">
      <w:pPr>
        <w:spacing w:before="0"/>
        <w:rPr>
          <w:rFonts w:cs="Arial"/>
          <w:b/>
          <w:lang w:val="sr-Cyrl-RS"/>
        </w:rPr>
      </w:pPr>
    </w:p>
    <w:p w:rsidR="00BA0283" w:rsidRPr="00E47C2E" w:rsidRDefault="00BA0283" w:rsidP="00BA0283">
      <w:pPr>
        <w:spacing w:before="0"/>
        <w:rPr>
          <w:rFonts w:cs="Arial"/>
          <w:b/>
          <w:lang w:val="sr-Cyrl-CS"/>
        </w:rPr>
      </w:pPr>
      <w:r w:rsidRPr="00E47C2E">
        <w:rPr>
          <w:rFonts w:cs="Arial"/>
          <w:b/>
          <w:lang w:val="sr-Cyrl-CS"/>
        </w:rPr>
        <w:t>Напомена:</w:t>
      </w:r>
    </w:p>
    <w:p w:rsidR="00BA0283" w:rsidRPr="00E47C2E" w:rsidRDefault="00BA0283" w:rsidP="00BA028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A0283" w:rsidRPr="00E47C2E" w:rsidRDefault="00BA0283" w:rsidP="00BA028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A0283" w:rsidRPr="00E47C2E" w:rsidRDefault="00BA0283" w:rsidP="00BA0283">
      <w:pPr>
        <w:spacing w:before="0"/>
        <w:rPr>
          <w:rFonts w:cs="Arial"/>
          <w:b/>
          <w:lang w:val="ru-RU"/>
        </w:rPr>
      </w:pPr>
      <w:r w:rsidRPr="00E47C2E">
        <w:rPr>
          <w:rFonts w:cs="Arial"/>
          <w:b/>
          <w:lang w:val="sr-Latn-CS"/>
        </w:rPr>
        <w:t>Упутство</w:t>
      </w:r>
      <w:r>
        <w:rPr>
          <w:rFonts w:cs="Arial"/>
          <w:b/>
          <w:lang w:val="sr-Cyrl-RS"/>
        </w:rPr>
        <w:t xml:space="preserve"> </w:t>
      </w:r>
      <w:r w:rsidRPr="00E47C2E">
        <w:rPr>
          <w:rFonts w:cs="Arial"/>
          <w:b/>
          <w:lang w:val="sr-Latn-CS"/>
        </w:rPr>
        <w:t>за попуњавањ</w:t>
      </w:r>
      <w:r w:rsidRPr="00E47C2E">
        <w:rPr>
          <w:rFonts w:cs="Arial"/>
          <w:b/>
          <w:lang w:val="ru-RU"/>
        </w:rPr>
        <w:t>е Обрасца структуре цене</w:t>
      </w:r>
    </w:p>
    <w:p w:rsidR="00BA0283" w:rsidRPr="00E47C2E" w:rsidRDefault="00BA0283" w:rsidP="00BA0283">
      <w:pPr>
        <w:spacing w:before="0"/>
        <w:rPr>
          <w:rFonts w:cs="Arial"/>
          <w:b/>
        </w:rPr>
      </w:pPr>
    </w:p>
    <w:p w:rsidR="00BA0283" w:rsidRPr="00E47C2E" w:rsidRDefault="00BA0283" w:rsidP="00BA0283">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BA0283" w:rsidRPr="00E47C2E" w:rsidRDefault="00BA0283" w:rsidP="00BA0283">
      <w:pPr>
        <w:pStyle w:val="ListParagraph"/>
        <w:tabs>
          <w:tab w:val="left" w:pos="90"/>
        </w:tabs>
        <w:spacing w:before="0" w:after="0" w:line="240" w:lineRule="auto"/>
        <w:ind w:left="0"/>
        <w:rPr>
          <w:rFonts w:ascii="Arial" w:hAnsi="Arial" w:cs="Arial"/>
          <w:bCs/>
          <w:iCs/>
        </w:rPr>
      </w:pP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BA0283" w:rsidRDefault="00BA0283" w:rsidP="00BA0283">
      <w:pPr>
        <w:pStyle w:val="ListParagraph"/>
        <w:tabs>
          <w:tab w:val="left" w:pos="90"/>
        </w:tabs>
        <w:suppressAutoHyphens/>
        <w:spacing w:before="0" w:after="0" w:line="240" w:lineRule="auto"/>
        <w:ind w:left="0"/>
        <w:contextualSpacing w:val="0"/>
        <w:rPr>
          <w:rFonts w:ascii="Arial" w:hAnsi="Arial" w:cs="Arial"/>
          <w:color w:val="00B0F0"/>
        </w:rPr>
      </w:pPr>
    </w:p>
    <w:p w:rsidR="00BA0283" w:rsidRPr="00E47C2E" w:rsidRDefault="00BA0283" w:rsidP="00BA028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lang w:val="sr-Cyrl-RS"/>
        </w:rPr>
        <w:t xml:space="preserve"> </w:t>
      </w:r>
      <w:r w:rsidRPr="00E47C2E">
        <w:rPr>
          <w:rFonts w:cs="Arial"/>
        </w:rPr>
        <w:t xml:space="preserve">колоне бр. </w:t>
      </w:r>
      <w:r>
        <w:rPr>
          <w:rFonts w:cs="Arial"/>
        </w:rPr>
        <w:t>7</w:t>
      </w:r>
      <w:r w:rsidRPr="00E47C2E">
        <w:rPr>
          <w:rFonts w:cs="Arial"/>
        </w:rPr>
        <w:t>)</w:t>
      </w:r>
    </w:p>
    <w:p w:rsidR="00BA0283" w:rsidRPr="00E47C2E" w:rsidRDefault="00BA0283" w:rsidP="00BA028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BA0283" w:rsidRPr="00E47C2E" w:rsidRDefault="00BA0283" w:rsidP="00BA028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BA0283" w:rsidRPr="00405D3F" w:rsidRDefault="00BA0283" w:rsidP="00BA0283">
      <w:pPr>
        <w:pStyle w:val="ListParagraph"/>
        <w:tabs>
          <w:tab w:val="left" w:pos="90"/>
        </w:tabs>
        <w:suppressAutoHyphens/>
        <w:spacing w:before="0" w:after="0" w:line="240" w:lineRule="auto"/>
        <w:ind w:left="0"/>
        <w:contextualSpacing w:val="0"/>
        <w:rPr>
          <w:rFonts w:ascii="Arial" w:hAnsi="Arial" w:cs="Arial"/>
          <w:color w:val="00B0F0"/>
        </w:rPr>
      </w:pPr>
    </w:p>
    <w:p w:rsidR="00BA0283" w:rsidRPr="00405D3F" w:rsidRDefault="00BA0283" w:rsidP="00BA0283">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w:t>
      </w:r>
      <w:r>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BA0283" w:rsidRPr="00E47C2E" w:rsidRDefault="00BA0283" w:rsidP="00BA0283">
      <w:pPr>
        <w:tabs>
          <w:tab w:val="left" w:pos="992"/>
        </w:tabs>
        <w:spacing w:before="0"/>
        <w:rPr>
          <w:rFonts w:cs="Arial"/>
          <w:b/>
          <w:lang w:val="sr-Cyrl-BA"/>
        </w:rPr>
      </w:pPr>
    </w:p>
    <w:p w:rsidR="00BA0283" w:rsidRPr="00E47C2E" w:rsidRDefault="00BA0283" w:rsidP="00BA0283">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BA0283" w:rsidRPr="00E47C2E" w:rsidRDefault="00BA0283" w:rsidP="00BA0283">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BA0283" w:rsidRDefault="00BA0283" w:rsidP="00BA0283">
      <w:pPr>
        <w:rPr>
          <w:rFonts w:eastAsia="TimesNewRomanPS-BoldMT" w:cs="Arial"/>
        </w:rPr>
      </w:pPr>
    </w:p>
    <w:p w:rsidR="002A74F5" w:rsidRDefault="002A74F5" w:rsidP="00537552">
      <w:pPr>
        <w:rPr>
          <w:rFonts w:eastAsia="TimesNewRomanPS-BoldMT" w:cs="Arial"/>
          <w:lang w:val="sr-Cyrl-RS"/>
        </w:rPr>
      </w:pPr>
    </w:p>
    <w:p w:rsidR="00BA0283" w:rsidRDefault="00BA0283" w:rsidP="00537552">
      <w:pPr>
        <w:rPr>
          <w:rFonts w:eastAsia="TimesNewRomanPS-BoldMT" w:cs="Arial"/>
          <w:lang w:val="sr-Cyrl-RS"/>
        </w:rPr>
      </w:pPr>
    </w:p>
    <w:p w:rsidR="00BA0283" w:rsidRDefault="00BA0283" w:rsidP="00537552">
      <w:pPr>
        <w:rPr>
          <w:rFonts w:eastAsia="TimesNewRomanPS-BoldMT" w:cs="Arial"/>
          <w:lang w:val="sr-Cyrl-RS"/>
        </w:rPr>
      </w:pPr>
    </w:p>
    <w:p w:rsidR="00BA0283" w:rsidRDefault="00BA0283" w:rsidP="00537552">
      <w:pPr>
        <w:rPr>
          <w:rFonts w:eastAsia="TimesNewRomanPS-BoldMT" w:cs="Arial"/>
          <w:lang w:val="sr-Cyrl-RS"/>
        </w:rPr>
      </w:pPr>
    </w:p>
    <w:p w:rsidR="00BA0283" w:rsidRDefault="00BA0283" w:rsidP="00537552">
      <w:pPr>
        <w:rPr>
          <w:rFonts w:eastAsia="TimesNewRomanPS-BoldMT" w:cs="Arial"/>
          <w:lang w:val="sr-Cyrl-RS"/>
        </w:rPr>
      </w:pPr>
    </w:p>
    <w:p w:rsidR="00BA0283" w:rsidRDefault="00BA0283" w:rsidP="00537552">
      <w:pPr>
        <w:rPr>
          <w:rFonts w:eastAsia="TimesNewRomanPS-BoldMT" w:cs="Arial"/>
          <w:lang w:val="sr-Cyrl-RS"/>
        </w:rPr>
      </w:pPr>
    </w:p>
    <w:p w:rsidR="00BA0283" w:rsidRDefault="00BA0283" w:rsidP="00537552">
      <w:pPr>
        <w:rPr>
          <w:rFonts w:eastAsia="TimesNewRomanPS-BoldMT" w:cs="Arial"/>
          <w:lang w:val="sr-Cyrl-RS"/>
        </w:rPr>
      </w:pPr>
    </w:p>
    <w:p w:rsidR="00BA0283" w:rsidRDefault="00BA0283" w:rsidP="00537552">
      <w:pPr>
        <w:rPr>
          <w:rFonts w:eastAsia="TimesNewRomanPS-BoldMT" w:cs="Arial"/>
          <w:lang w:val="sr-Cyrl-RS"/>
        </w:rPr>
      </w:pPr>
    </w:p>
    <w:p w:rsidR="00BA0283" w:rsidRDefault="00BA0283" w:rsidP="00537552">
      <w:pPr>
        <w:rPr>
          <w:rFonts w:eastAsia="TimesNewRomanPS-BoldMT" w:cs="Arial"/>
          <w:lang w:val="sr-Cyrl-RS"/>
        </w:rPr>
      </w:pPr>
    </w:p>
    <w:p w:rsidR="00BA0283" w:rsidRDefault="00BA0283" w:rsidP="00537552">
      <w:pPr>
        <w:rPr>
          <w:rFonts w:eastAsia="TimesNewRomanPS-BoldMT" w:cs="Arial"/>
          <w:lang w:val="sr-Cyrl-RS"/>
        </w:rPr>
      </w:pPr>
    </w:p>
    <w:p w:rsidR="00F4243C" w:rsidRPr="00CC2ADA" w:rsidRDefault="00F4243C" w:rsidP="00537552">
      <w:pPr>
        <w:rPr>
          <w:rFonts w:eastAsia="TimesNewRomanPS-BoldMT" w:cs="Arial"/>
          <w:lang w:val="sr-Latn-RS"/>
        </w:rPr>
      </w:pPr>
    </w:p>
    <w:p w:rsidR="00F4243C" w:rsidRDefault="00F4243C" w:rsidP="00F4243C">
      <w:pPr>
        <w:pStyle w:val="KDObrazac"/>
        <w:spacing w:before="0"/>
        <w:jc w:val="both"/>
        <w:rPr>
          <w:lang w:val="sr-Cyrl-RS"/>
        </w:rPr>
      </w:pPr>
    </w:p>
    <w:p w:rsidR="00F4243C" w:rsidRPr="00F10346" w:rsidRDefault="00F4243C" w:rsidP="00F4243C">
      <w:pPr>
        <w:spacing w:before="0"/>
        <w:jc w:val="center"/>
        <w:rPr>
          <w:rFonts w:cs="Arial"/>
          <w:b/>
        </w:rPr>
      </w:pPr>
      <w:r w:rsidRPr="00F10346">
        <w:rPr>
          <w:rFonts w:cs="Arial"/>
          <w:b/>
        </w:rPr>
        <w:t>ОБРАЗАЦ СТРУКТУРЕ ЦЕНЕ</w:t>
      </w:r>
      <w:r>
        <w:rPr>
          <w:rFonts w:cs="Arial"/>
          <w:b/>
          <w:lang w:val="sr-Cyrl-RS"/>
        </w:rPr>
        <w:t xml:space="preserve"> ЗА ПАРТИЈУ 3</w:t>
      </w:r>
    </w:p>
    <w:p w:rsidR="00BA0283" w:rsidRDefault="00BA0283" w:rsidP="00BA0283">
      <w:pPr>
        <w:pStyle w:val="KDObrazac"/>
        <w:spacing w:before="0"/>
        <w:jc w:val="both"/>
        <w:rPr>
          <w:lang w:val="sr-Cyrl-RS"/>
        </w:rPr>
      </w:pPr>
    </w:p>
    <w:p w:rsidR="00BA0283" w:rsidRDefault="00BA0283" w:rsidP="00BA0283">
      <w:pPr>
        <w:pStyle w:val="KDObrazac"/>
        <w:spacing w:before="0"/>
        <w:jc w:val="both"/>
        <w:rPr>
          <w:lang w:val="sr-Cyrl-RS"/>
        </w:rPr>
      </w:pPr>
    </w:p>
    <w:p w:rsidR="00BA0283" w:rsidRPr="00E47C2E" w:rsidRDefault="00BA0283" w:rsidP="00BA0283">
      <w:pPr>
        <w:pStyle w:val="KDObrazac"/>
        <w:spacing w:before="0"/>
      </w:pPr>
      <w:proofErr w:type="gramStart"/>
      <w:r w:rsidRPr="00E47C2E">
        <w:t xml:space="preserve">ОБРАЗАЦ </w:t>
      </w:r>
      <w:r>
        <w:t>2</w:t>
      </w:r>
      <w:r w:rsidRPr="00E47C2E">
        <w:t>.</w:t>
      </w:r>
      <w:proofErr w:type="gramEnd"/>
    </w:p>
    <w:p w:rsidR="00BA0283" w:rsidRDefault="00BA0283" w:rsidP="00BA0283">
      <w:pPr>
        <w:spacing w:before="0"/>
        <w:jc w:val="center"/>
        <w:rPr>
          <w:rFonts w:cs="Arial"/>
          <w:b/>
          <w:lang w:val="sr-Cyrl-RS"/>
        </w:rPr>
      </w:pPr>
    </w:p>
    <w:p w:rsidR="00BA0283" w:rsidRPr="00E47C2E" w:rsidRDefault="00BA0283" w:rsidP="00BA0283">
      <w:pPr>
        <w:spacing w:before="0"/>
        <w:jc w:val="center"/>
        <w:rPr>
          <w:rFonts w:cs="Arial"/>
          <w:b/>
        </w:rPr>
      </w:pPr>
      <w:r w:rsidRPr="00E47C2E">
        <w:rPr>
          <w:rFonts w:cs="Arial"/>
          <w:b/>
        </w:rPr>
        <w:t>ОБРАЗАЦ СТРУКУТРЕ ЦЕНЕ</w:t>
      </w:r>
    </w:p>
    <w:p w:rsidR="00BA0283" w:rsidRPr="00EA0C59" w:rsidRDefault="00BA0283" w:rsidP="00BA0283">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BA0283" w:rsidRPr="00E47C2E" w:rsidRDefault="00BA0283" w:rsidP="00BA0283">
      <w:pPr>
        <w:spacing w:before="0"/>
        <w:rPr>
          <w:rFonts w:cs="Arial"/>
        </w:rPr>
      </w:pPr>
      <w:proofErr w:type="gramStart"/>
      <w:r w:rsidRPr="00E47C2E">
        <w:rPr>
          <w:rFonts w:cs="Arial"/>
        </w:rPr>
        <w:t>Табела 1.</w:t>
      </w:r>
      <w:proofErr w:type="gramEnd"/>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083"/>
        <w:gridCol w:w="1055"/>
        <w:gridCol w:w="1358"/>
        <w:gridCol w:w="1360"/>
        <w:gridCol w:w="1381"/>
        <w:gridCol w:w="1278"/>
      </w:tblGrid>
      <w:tr w:rsidR="00BA0283" w:rsidRPr="00E47C2E" w:rsidTr="00565A71">
        <w:tc>
          <w:tcPr>
            <w:tcW w:w="338" w:type="pct"/>
            <w:shd w:val="clear" w:color="auto" w:fill="C6D9F1" w:themeFill="text2" w:themeFillTint="33"/>
            <w:vAlign w:val="center"/>
          </w:tcPr>
          <w:p w:rsidR="00BA0283" w:rsidRPr="00E47C2E" w:rsidRDefault="00BA0283" w:rsidP="00565A71">
            <w:pPr>
              <w:spacing w:before="0"/>
              <w:jc w:val="center"/>
              <w:rPr>
                <w:rFonts w:cs="Arial"/>
                <w:bCs/>
                <w:iCs/>
                <w:lang w:val="sr-Cyrl-CS"/>
              </w:rPr>
            </w:pPr>
            <w:r w:rsidRPr="00E47C2E">
              <w:rPr>
                <w:rFonts w:cs="Arial"/>
                <w:bCs/>
                <w:iCs/>
                <w:lang w:val="sr-Cyrl-CS"/>
              </w:rPr>
              <w:t>Рбр</w:t>
            </w:r>
          </w:p>
        </w:tc>
        <w:tc>
          <w:tcPr>
            <w:tcW w:w="1081"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16"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мере</w:t>
            </w:r>
          </w:p>
        </w:tc>
        <w:tc>
          <w:tcPr>
            <w:tcW w:w="503"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цена без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Јед.</w:t>
            </w:r>
          </w:p>
          <w:p w:rsidR="00BA0283" w:rsidRPr="00E47C2E" w:rsidRDefault="00BA0283" w:rsidP="00565A71">
            <w:pPr>
              <w:spacing w:before="0"/>
              <w:jc w:val="center"/>
              <w:rPr>
                <w:rFonts w:cs="Arial"/>
                <w:b/>
                <w:bCs/>
                <w:iCs/>
                <w:lang w:val="sr-Cyrl-CS"/>
              </w:rPr>
            </w:pPr>
            <w:r w:rsidRPr="00E47C2E">
              <w:rPr>
                <w:rFonts w:cs="Arial"/>
                <w:b/>
                <w:bCs/>
                <w:iCs/>
                <w:lang w:val="sr-Cyrl-CS"/>
              </w:rPr>
              <w:t>цена са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Укупна цена без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BA0283" w:rsidRPr="00E47C2E" w:rsidRDefault="00BA0283" w:rsidP="00565A71">
            <w:pPr>
              <w:spacing w:before="0"/>
              <w:jc w:val="center"/>
              <w:rPr>
                <w:rFonts w:cs="Arial"/>
                <w:b/>
                <w:bCs/>
                <w:iCs/>
                <w:lang w:val="sr-Cyrl-CS"/>
              </w:rPr>
            </w:pPr>
            <w:r w:rsidRPr="00E47C2E">
              <w:rPr>
                <w:rFonts w:cs="Arial"/>
                <w:b/>
                <w:bCs/>
                <w:iCs/>
                <w:lang w:val="sr-Cyrl-CS"/>
              </w:rPr>
              <w:t>Укупна цена са ПДВ</w:t>
            </w:r>
          </w:p>
          <w:p w:rsidR="00BA0283" w:rsidRPr="00BF41C9" w:rsidRDefault="00BA0283" w:rsidP="00565A71">
            <w:pPr>
              <w:spacing w:before="0"/>
              <w:jc w:val="center"/>
              <w:rPr>
                <w:rFonts w:cs="Arial"/>
                <w:b/>
                <w:bCs/>
                <w:iCs/>
              </w:rPr>
            </w:pPr>
            <w:r w:rsidRPr="00E47C2E">
              <w:rPr>
                <w:rFonts w:cs="Arial"/>
                <w:b/>
                <w:bCs/>
                <w:iCs/>
                <w:lang w:val="sr-Cyrl-CS"/>
              </w:rPr>
              <w:t xml:space="preserve">дин. </w:t>
            </w:r>
          </w:p>
        </w:tc>
      </w:tr>
      <w:tr w:rsidR="00BA0283" w:rsidRPr="00E47C2E" w:rsidTr="00565A71">
        <w:tc>
          <w:tcPr>
            <w:tcW w:w="33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(2)</w:t>
            </w:r>
          </w:p>
        </w:tc>
        <w:tc>
          <w:tcPr>
            <w:tcW w:w="516"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(3)</w:t>
            </w:r>
          </w:p>
        </w:tc>
        <w:tc>
          <w:tcPr>
            <w:tcW w:w="503"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BA0283" w:rsidRPr="00E47C2E" w:rsidRDefault="00BA0283" w:rsidP="00565A71">
            <w:pPr>
              <w:spacing w:before="0"/>
              <w:jc w:val="center"/>
              <w:rPr>
                <w:rFonts w:cs="Arial"/>
                <w:b/>
                <w:bCs/>
                <w:iCs/>
                <w:lang w:val="sr-Cyrl-CS"/>
              </w:rPr>
            </w:pPr>
            <w:r w:rsidRPr="00E47C2E">
              <w:rPr>
                <w:rFonts w:cs="Arial"/>
                <w:b/>
                <w:bCs/>
                <w:iCs/>
                <w:lang w:val="sr-Cyrl-CS"/>
              </w:rPr>
              <w:t>(8)</w:t>
            </w:r>
          </w:p>
        </w:tc>
      </w:tr>
      <w:tr w:rsidR="00F4243C" w:rsidRPr="00E47C2E" w:rsidTr="00565A71">
        <w:tc>
          <w:tcPr>
            <w:tcW w:w="338" w:type="pct"/>
            <w:shd w:val="clear" w:color="auto" w:fill="auto"/>
            <w:vAlign w:val="center"/>
          </w:tcPr>
          <w:p w:rsidR="00F4243C" w:rsidRPr="00E47C2E" w:rsidRDefault="00F4243C" w:rsidP="00565A71">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CC2ADA" w:rsidRPr="00CC2ADA" w:rsidRDefault="00F4243C" w:rsidP="00CC2ADA">
            <w:pPr>
              <w:jc w:val="left"/>
              <w:rPr>
                <w:rFonts w:cs="Arial"/>
                <w:b/>
                <w:lang w:val="sr-Latn-CS"/>
              </w:rPr>
            </w:pPr>
            <w:r w:rsidRPr="00667EC9">
              <w:rPr>
                <w:rFonts w:cs="Arial"/>
                <w:b/>
                <w:lang w:val="sr-Latn-CS"/>
              </w:rPr>
              <w:t xml:space="preserve">Ангажовање </w:t>
            </w:r>
            <w:r>
              <w:rPr>
                <w:rFonts w:cs="Arial"/>
                <w:b/>
                <w:lang w:val="sr-Cyrl-RS"/>
              </w:rPr>
              <w:t>сервисера</w:t>
            </w:r>
            <w:r w:rsidRPr="00667EC9">
              <w:rPr>
                <w:rFonts w:cs="Arial"/>
                <w:b/>
                <w:lang w:val="sr-Latn-CS"/>
              </w:rPr>
              <w:t xml:space="preserve"> за </w:t>
            </w:r>
            <w:r>
              <w:rPr>
                <w:rFonts w:cs="Arial"/>
                <w:b/>
                <w:lang w:val="sr-Cyrl-RS"/>
              </w:rPr>
              <w:t>у</w:t>
            </w:r>
            <w:r w:rsidRPr="00930C10">
              <w:rPr>
                <w:rFonts w:cs="Arial"/>
                <w:b/>
                <w:lang w:val="sr-Latn-CS"/>
              </w:rPr>
              <w:t>слуг</w:t>
            </w:r>
            <w:r>
              <w:rPr>
                <w:rFonts w:cs="Arial"/>
                <w:b/>
                <w:lang w:val="sr-Cyrl-RS"/>
              </w:rPr>
              <w:t>у</w:t>
            </w:r>
            <w:r w:rsidRPr="00930C10">
              <w:rPr>
                <w:rFonts w:cs="Arial"/>
                <w:b/>
                <w:lang w:val="sr-Latn-CS"/>
              </w:rPr>
              <w:t xml:space="preserve"> дијагностике квара</w:t>
            </w:r>
            <w:r w:rsidR="00CC2ADA">
              <w:rPr>
                <w:rFonts w:cs="Arial"/>
                <w:b/>
                <w:lang w:val="sr-Latn-CS"/>
              </w:rPr>
              <w:t xml:space="preserve"> </w:t>
            </w:r>
            <w:r w:rsidR="00CC2ADA" w:rsidRPr="00CC2ADA">
              <w:rPr>
                <w:rFonts w:cs="Arial"/>
                <w:b/>
                <w:lang w:val="sr-Latn-CS"/>
              </w:rPr>
              <w:t>на мониторима, телевизорима и пројекторима</w:t>
            </w:r>
          </w:p>
          <w:p w:rsidR="00F4243C" w:rsidRPr="00E47C2E" w:rsidRDefault="00F4243C" w:rsidP="00565A71">
            <w:pPr>
              <w:spacing w:before="0"/>
              <w:rPr>
                <w:rFonts w:cs="Arial"/>
                <w:bCs/>
                <w:iCs/>
                <w:lang w:val="sr-Cyrl-CS"/>
              </w:rPr>
            </w:pPr>
          </w:p>
        </w:tc>
        <w:tc>
          <w:tcPr>
            <w:tcW w:w="516" w:type="pct"/>
            <w:shd w:val="clear" w:color="auto" w:fill="auto"/>
            <w:vAlign w:val="center"/>
          </w:tcPr>
          <w:p w:rsidR="00F4243C" w:rsidRDefault="00F4243C" w:rsidP="00565A71">
            <w:pPr>
              <w:spacing w:before="0"/>
              <w:jc w:val="center"/>
              <w:rPr>
                <w:lang w:val="sr-Cyrl-RS"/>
              </w:rPr>
            </w:pPr>
            <w:r w:rsidRPr="0099439B">
              <w:rPr>
                <w:lang w:val="sr-Cyrl-RS"/>
              </w:rPr>
              <w:t>Сер</w:t>
            </w:r>
            <w:r>
              <w:rPr>
                <w:lang w:val="sr-Cyrl-RS"/>
              </w:rPr>
              <w:t>.</w:t>
            </w:r>
          </w:p>
          <w:p w:rsidR="00F4243C" w:rsidRDefault="00F4243C" w:rsidP="00565A71">
            <w:pPr>
              <w:spacing w:before="0"/>
              <w:jc w:val="center"/>
              <w:rPr>
                <w:rFonts w:cs="Arial"/>
                <w:bCs/>
                <w:iCs/>
                <w:lang w:val="sr-Cyrl-RS"/>
              </w:rPr>
            </w:pPr>
            <w:r>
              <w:rPr>
                <w:rFonts w:cs="Arial"/>
                <w:bCs/>
                <w:iCs/>
                <w:lang w:val="sr-Cyrl-RS"/>
              </w:rPr>
              <w:t xml:space="preserve"> сат</w:t>
            </w:r>
          </w:p>
          <w:p w:rsidR="00F4243C" w:rsidRPr="00701302" w:rsidRDefault="00F4243C" w:rsidP="00565A71">
            <w:pPr>
              <w:spacing w:before="0"/>
              <w:jc w:val="center"/>
              <w:rPr>
                <w:rFonts w:cs="Arial"/>
                <w:bCs/>
                <w:iCs/>
                <w:lang w:val="sr-Cyrl-RS"/>
              </w:rPr>
            </w:pPr>
          </w:p>
        </w:tc>
        <w:tc>
          <w:tcPr>
            <w:tcW w:w="503" w:type="pct"/>
            <w:shd w:val="clear" w:color="auto" w:fill="auto"/>
            <w:vAlign w:val="center"/>
          </w:tcPr>
          <w:p w:rsidR="00F4243C" w:rsidRPr="001C6662" w:rsidRDefault="00F4243C" w:rsidP="00565A71">
            <w:pPr>
              <w:spacing w:before="0"/>
              <w:jc w:val="center"/>
              <w:rPr>
                <w:rFonts w:cs="Arial"/>
                <w:bCs/>
                <w:iCs/>
              </w:rPr>
            </w:pPr>
            <w:r>
              <w:rPr>
                <w:rFonts w:cs="Arial"/>
                <w:bCs/>
                <w:iCs/>
                <w:lang w:val="sr-Cyrl-RS"/>
              </w:rPr>
              <w:t>50</w:t>
            </w:r>
          </w:p>
        </w:tc>
        <w:tc>
          <w:tcPr>
            <w:tcW w:w="647" w:type="pct"/>
            <w:shd w:val="clear" w:color="auto" w:fill="auto"/>
            <w:vAlign w:val="center"/>
          </w:tcPr>
          <w:p w:rsidR="00F4243C" w:rsidRPr="00E47C2E" w:rsidRDefault="00F4243C" w:rsidP="00565A71">
            <w:pPr>
              <w:spacing w:before="0"/>
              <w:jc w:val="center"/>
              <w:rPr>
                <w:rFonts w:cs="Arial"/>
                <w:b/>
                <w:bCs/>
                <w:iCs/>
              </w:rPr>
            </w:pPr>
          </w:p>
        </w:tc>
        <w:tc>
          <w:tcPr>
            <w:tcW w:w="648" w:type="pct"/>
            <w:shd w:val="clear" w:color="auto" w:fill="auto"/>
            <w:vAlign w:val="center"/>
          </w:tcPr>
          <w:p w:rsidR="00F4243C" w:rsidRPr="00E47C2E" w:rsidRDefault="00F4243C" w:rsidP="00565A71">
            <w:pPr>
              <w:spacing w:before="0"/>
              <w:jc w:val="center"/>
              <w:rPr>
                <w:rFonts w:cs="Arial"/>
                <w:b/>
                <w:bCs/>
                <w:iCs/>
              </w:rPr>
            </w:pPr>
          </w:p>
        </w:tc>
        <w:tc>
          <w:tcPr>
            <w:tcW w:w="658" w:type="pct"/>
            <w:shd w:val="clear" w:color="auto" w:fill="auto"/>
            <w:vAlign w:val="center"/>
          </w:tcPr>
          <w:p w:rsidR="00F4243C" w:rsidRPr="00E47C2E" w:rsidRDefault="00F4243C" w:rsidP="00565A71">
            <w:pPr>
              <w:spacing w:before="0"/>
              <w:jc w:val="center"/>
              <w:rPr>
                <w:rFonts w:cs="Arial"/>
                <w:b/>
                <w:bCs/>
                <w:iCs/>
              </w:rPr>
            </w:pPr>
          </w:p>
        </w:tc>
        <w:tc>
          <w:tcPr>
            <w:tcW w:w="609" w:type="pct"/>
            <w:shd w:val="clear" w:color="auto" w:fill="auto"/>
            <w:vAlign w:val="center"/>
          </w:tcPr>
          <w:p w:rsidR="00F4243C" w:rsidRPr="00E47C2E" w:rsidRDefault="00F4243C" w:rsidP="00565A7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A0283" w:rsidRPr="00E47C2E" w:rsidTr="00565A71">
        <w:trPr>
          <w:trHeight w:val="418"/>
        </w:trPr>
        <w:tc>
          <w:tcPr>
            <w:tcW w:w="568" w:type="dxa"/>
            <w:vAlign w:val="center"/>
          </w:tcPr>
          <w:p w:rsidR="00BA0283" w:rsidRPr="00E47C2E" w:rsidRDefault="00BA0283" w:rsidP="00565A71">
            <w:pPr>
              <w:spacing w:before="0"/>
              <w:jc w:val="center"/>
              <w:rPr>
                <w:rFonts w:cs="Arial"/>
                <w:b/>
                <w:lang w:val="sr-Latn-CS"/>
              </w:rPr>
            </w:pPr>
            <w:r w:rsidRPr="00E47C2E">
              <w:rPr>
                <w:rFonts w:cs="Arial"/>
                <w:b/>
              </w:rPr>
              <w:t>I</w:t>
            </w:r>
          </w:p>
        </w:tc>
        <w:tc>
          <w:tcPr>
            <w:tcW w:w="6740" w:type="dxa"/>
          </w:tcPr>
          <w:p w:rsidR="00BA0283" w:rsidRPr="00BF41C9" w:rsidRDefault="00BA0283" w:rsidP="00565A71">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BA0283" w:rsidRPr="00405D3F" w:rsidRDefault="00BA0283" w:rsidP="00565A71">
            <w:pPr>
              <w:spacing w:before="0"/>
              <w:jc w:val="center"/>
              <w:rPr>
                <w:rFonts w:cs="Arial"/>
                <w:b/>
              </w:rPr>
            </w:pPr>
          </w:p>
        </w:tc>
        <w:tc>
          <w:tcPr>
            <w:tcW w:w="2610" w:type="dxa"/>
          </w:tcPr>
          <w:p w:rsidR="00BA0283" w:rsidRPr="00E47C2E" w:rsidRDefault="00BA0283" w:rsidP="00565A71">
            <w:pPr>
              <w:spacing w:before="0"/>
              <w:rPr>
                <w:rFonts w:cs="Arial"/>
                <w:color w:val="FF0000"/>
              </w:rPr>
            </w:pPr>
          </w:p>
        </w:tc>
      </w:tr>
      <w:tr w:rsidR="00BA0283" w:rsidRPr="00E47C2E" w:rsidTr="00565A71">
        <w:trPr>
          <w:trHeight w:val="610"/>
        </w:trPr>
        <w:tc>
          <w:tcPr>
            <w:tcW w:w="568" w:type="dxa"/>
            <w:tcBorders>
              <w:bottom w:val="single" w:sz="4" w:space="0" w:color="auto"/>
            </w:tcBorders>
            <w:vAlign w:val="center"/>
          </w:tcPr>
          <w:p w:rsidR="00BA0283" w:rsidRPr="00E47C2E" w:rsidRDefault="00BA0283" w:rsidP="00565A7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BA0283" w:rsidRPr="00BF41C9" w:rsidRDefault="00BA0283" w:rsidP="00565A71">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BA0283" w:rsidRPr="00E47C2E" w:rsidRDefault="00BA0283" w:rsidP="00565A71">
            <w:pPr>
              <w:spacing w:before="0"/>
              <w:rPr>
                <w:rFonts w:cs="Arial"/>
                <w:color w:val="FF0000"/>
              </w:rPr>
            </w:pPr>
          </w:p>
        </w:tc>
      </w:tr>
      <w:tr w:rsidR="00BA0283" w:rsidRPr="00E47C2E" w:rsidTr="00565A71">
        <w:trPr>
          <w:trHeight w:val="562"/>
        </w:trPr>
        <w:tc>
          <w:tcPr>
            <w:tcW w:w="568" w:type="dxa"/>
            <w:tcBorders>
              <w:bottom w:val="single" w:sz="4" w:space="0" w:color="auto"/>
            </w:tcBorders>
            <w:vAlign w:val="center"/>
          </w:tcPr>
          <w:p w:rsidR="00BA0283" w:rsidRPr="00E47C2E" w:rsidRDefault="00BA0283" w:rsidP="00565A7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BA0283" w:rsidRPr="00E47C2E" w:rsidRDefault="00BA0283" w:rsidP="00565A71">
            <w:pPr>
              <w:spacing w:before="0"/>
              <w:jc w:val="center"/>
              <w:rPr>
                <w:rFonts w:cs="Arial"/>
                <w:b/>
              </w:rPr>
            </w:pPr>
            <w:r w:rsidRPr="00E47C2E">
              <w:rPr>
                <w:rFonts w:cs="Arial"/>
                <w:b/>
              </w:rPr>
              <w:t>УКУПНО ПОНУЂЕНА ЦЕНА  са ПДВ</w:t>
            </w:r>
          </w:p>
          <w:p w:rsidR="00BA0283" w:rsidRPr="00BF41C9" w:rsidRDefault="00BA0283" w:rsidP="00565A71">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BA0283" w:rsidRPr="00E47C2E" w:rsidRDefault="00BA0283" w:rsidP="00565A71">
            <w:pPr>
              <w:spacing w:before="0"/>
              <w:rPr>
                <w:rFonts w:cs="Arial"/>
                <w:color w:val="FF0000"/>
              </w:rPr>
            </w:pPr>
          </w:p>
        </w:tc>
      </w:tr>
    </w:tbl>
    <w:p w:rsidR="00BA0283" w:rsidRPr="00E47C2E" w:rsidRDefault="00BA0283" w:rsidP="00BA0283">
      <w:pPr>
        <w:spacing w:before="0"/>
        <w:rPr>
          <w:rFonts w:cs="Arial"/>
        </w:rPr>
      </w:pPr>
    </w:p>
    <w:p w:rsidR="00BA0283" w:rsidRDefault="00BA0283" w:rsidP="00BA0283">
      <w:pPr>
        <w:widowControl w:val="0"/>
        <w:spacing w:before="0"/>
        <w:rPr>
          <w:rFonts w:eastAsia="Arial Unicode MS" w:cs="Arial"/>
        </w:rPr>
      </w:pPr>
    </w:p>
    <w:p w:rsidR="00BA0283" w:rsidRDefault="00BA0283" w:rsidP="00BA0283">
      <w:pPr>
        <w:widowControl w:val="0"/>
        <w:spacing w:before="0"/>
        <w:rPr>
          <w:rFonts w:eastAsia="Arial Unicode MS" w:cs="Arial"/>
        </w:rPr>
      </w:pPr>
    </w:p>
    <w:p w:rsidR="00BA0283" w:rsidRPr="00542A13" w:rsidRDefault="00BA0283" w:rsidP="00BA0283">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A0283" w:rsidRPr="00542A13" w:rsidTr="00565A7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r w:rsidRPr="00542A13">
              <w:rPr>
                <w:rFonts w:cs="Arial"/>
                <w:lang w:val="sr-Latn-CS" w:eastAsia="sr-Latn-CS"/>
              </w:rPr>
              <w:t>Посебно исказани трошкови у дин/</w:t>
            </w:r>
            <w:r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BA0283" w:rsidRPr="00542A13" w:rsidRDefault="00BA0283" w:rsidP="00565A71">
            <w:pPr>
              <w:spacing w:before="0"/>
              <w:jc w:val="left"/>
              <w:rPr>
                <w:rFonts w:cs="Arial"/>
                <w:lang w:val="sr-Latn-CS" w:eastAsia="sr-Latn-CS"/>
              </w:rPr>
            </w:pPr>
            <w:r w:rsidRPr="00542A13">
              <w:rPr>
                <w:rFonts w:cs="Arial"/>
                <w:lang w:val="sr-Latn-CS" w:eastAsia="sr-Latn-CS"/>
              </w:rPr>
              <w:t>(цена из реда бр. I)</w:t>
            </w:r>
            <w:r>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p>
        </w:tc>
      </w:tr>
      <w:tr w:rsidR="00BA0283" w:rsidRPr="00542A13" w:rsidTr="00565A7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r w:rsidR="00BA0283" w:rsidRPr="00542A13" w:rsidTr="00565A7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A0283" w:rsidRPr="00542A13" w:rsidRDefault="00BA0283" w:rsidP="00565A71">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A0283" w:rsidRPr="00542A13" w:rsidRDefault="00BA0283" w:rsidP="00565A71">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bl>
    <w:p w:rsidR="00BA0283" w:rsidRPr="00E47C2E" w:rsidRDefault="00BA0283" w:rsidP="00BA0283">
      <w:pPr>
        <w:widowControl w:val="0"/>
        <w:spacing w:before="0"/>
        <w:rPr>
          <w:rFonts w:eastAsia="Arial Unicode MS" w:cs="Arial"/>
          <w:color w:val="00B0F0"/>
        </w:rPr>
      </w:pPr>
    </w:p>
    <w:p w:rsidR="00BA0283" w:rsidRPr="00E47C2E" w:rsidRDefault="00BA0283" w:rsidP="00BA0283">
      <w:pPr>
        <w:widowControl w:val="0"/>
        <w:spacing w:before="0"/>
        <w:rPr>
          <w:rFonts w:eastAsia="Arial Unicode MS" w:cs="Arial"/>
          <w:color w:val="00B0F0"/>
        </w:rPr>
      </w:pPr>
    </w:p>
    <w:p w:rsidR="00BA0283" w:rsidRPr="00E47C2E" w:rsidRDefault="00BA0283" w:rsidP="00BA028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A0283" w:rsidRPr="00E47C2E" w:rsidTr="00565A71">
        <w:trPr>
          <w:jc w:val="center"/>
        </w:trPr>
        <w:tc>
          <w:tcPr>
            <w:tcW w:w="3882" w:type="dxa"/>
          </w:tcPr>
          <w:p w:rsidR="00BA0283" w:rsidRPr="00E47C2E" w:rsidRDefault="00BA0283" w:rsidP="00565A71">
            <w:pPr>
              <w:spacing w:before="0"/>
              <w:jc w:val="center"/>
              <w:rPr>
                <w:rFonts w:cs="Arial"/>
              </w:rPr>
            </w:pPr>
            <w:r w:rsidRPr="00E47C2E">
              <w:rPr>
                <w:rFonts w:cs="Arial"/>
              </w:rPr>
              <w:t>Датум:</w:t>
            </w:r>
          </w:p>
        </w:tc>
        <w:tc>
          <w:tcPr>
            <w:tcW w:w="2127" w:type="dxa"/>
          </w:tcPr>
          <w:p w:rsidR="00BA0283" w:rsidRPr="00E47C2E" w:rsidRDefault="00BA0283" w:rsidP="00565A71">
            <w:pPr>
              <w:spacing w:before="0"/>
              <w:jc w:val="center"/>
              <w:rPr>
                <w:rFonts w:cs="Arial"/>
                <w:lang w:val="ru-RU"/>
              </w:rPr>
            </w:pPr>
          </w:p>
        </w:tc>
        <w:tc>
          <w:tcPr>
            <w:tcW w:w="4022" w:type="dxa"/>
          </w:tcPr>
          <w:p w:rsidR="00BA0283" w:rsidRPr="00E47C2E" w:rsidRDefault="00BA0283" w:rsidP="00565A71">
            <w:pPr>
              <w:spacing w:before="0"/>
              <w:jc w:val="center"/>
              <w:rPr>
                <w:rFonts w:cs="Arial"/>
                <w:lang w:val="sr-Cyrl-CS"/>
              </w:rPr>
            </w:pPr>
            <w:r w:rsidRPr="00E47C2E">
              <w:rPr>
                <w:rFonts w:cs="Arial"/>
                <w:lang w:val="sr-Cyrl-CS"/>
              </w:rPr>
              <w:t>П</w:t>
            </w:r>
            <w:r w:rsidRPr="00E47C2E">
              <w:rPr>
                <w:rFonts w:cs="Arial"/>
              </w:rPr>
              <w:t>онуђач</w:t>
            </w:r>
          </w:p>
        </w:tc>
      </w:tr>
      <w:tr w:rsidR="00BA0283" w:rsidRPr="00E47C2E" w:rsidTr="00565A71">
        <w:trPr>
          <w:jc w:val="center"/>
        </w:trPr>
        <w:tc>
          <w:tcPr>
            <w:tcW w:w="3882" w:type="dxa"/>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rPr>
            </w:pPr>
            <w:r w:rsidRPr="00E47C2E">
              <w:rPr>
                <w:rFonts w:cs="Arial"/>
              </w:rPr>
              <w:t>М.П.</w:t>
            </w:r>
          </w:p>
        </w:tc>
        <w:tc>
          <w:tcPr>
            <w:tcW w:w="4022" w:type="dxa"/>
          </w:tcPr>
          <w:p w:rsidR="00BA0283" w:rsidRPr="00E47C2E" w:rsidRDefault="00BA0283" w:rsidP="00565A71">
            <w:pPr>
              <w:spacing w:before="0"/>
              <w:jc w:val="center"/>
              <w:rPr>
                <w:rFonts w:cs="Arial"/>
                <w:lang w:val="ru-RU"/>
              </w:rPr>
            </w:pPr>
          </w:p>
        </w:tc>
      </w:tr>
      <w:tr w:rsidR="00BA0283" w:rsidRPr="00E47C2E" w:rsidTr="00565A71">
        <w:trPr>
          <w:jc w:val="center"/>
        </w:trPr>
        <w:tc>
          <w:tcPr>
            <w:tcW w:w="3882" w:type="dxa"/>
            <w:tcBorders>
              <w:bottom w:val="single" w:sz="4" w:space="0" w:color="auto"/>
            </w:tcBorders>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lang w:val="ru-RU"/>
              </w:rPr>
            </w:pPr>
          </w:p>
        </w:tc>
        <w:tc>
          <w:tcPr>
            <w:tcW w:w="4022" w:type="dxa"/>
            <w:tcBorders>
              <w:bottom w:val="single" w:sz="4" w:space="0" w:color="auto"/>
            </w:tcBorders>
          </w:tcPr>
          <w:p w:rsidR="00BA0283" w:rsidRPr="00E47C2E" w:rsidRDefault="00BA0283" w:rsidP="00565A71">
            <w:pPr>
              <w:spacing w:before="0"/>
              <w:jc w:val="center"/>
              <w:rPr>
                <w:rFonts w:cs="Arial"/>
                <w:lang w:val="ru-RU"/>
              </w:rPr>
            </w:pPr>
          </w:p>
        </w:tc>
      </w:tr>
      <w:tr w:rsidR="00BA0283" w:rsidRPr="00E47C2E" w:rsidTr="00565A71">
        <w:trPr>
          <w:trHeight w:val="389"/>
          <w:jc w:val="center"/>
        </w:trPr>
        <w:tc>
          <w:tcPr>
            <w:tcW w:w="3882" w:type="dxa"/>
            <w:tcBorders>
              <w:top w:val="single" w:sz="4" w:space="0" w:color="auto"/>
            </w:tcBorders>
          </w:tcPr>
          <w:p w:rsidR="00BA0283" w:rsidRPr="00E47C2E" w:rsidRDefault="00BA0283" w:rsidP="00565A71">
            <w:pPr>
              <w:spacing w:before="0"/>
              <w:jc w:val="center"/>
              <w:rPr>
                <w:rFonts w:cs="Arial"/>
              </w:rPr>
            </w:pPr>
          </w:p>
        </w:tc>
        <w:tc>
          <w:tcPr>
            <w:tcW w:w="2127" w:type="dxa"/>
          </w:tcPr>
          <w:p w:rsidR="00BA0283" w:rsidRPr="00E47C2E" w:rsidRDefault="00BA0283" w:rsidP="00565A71">
            <w:pPr>
              <w:spacing w:before="0"/>
              <w:jc w:val="center"/>
              <w:rPr>
                <w:rFonts w:cs="Arial"/>
                <w:lang w:val="ru-RU"/>
              </w:rPr>
            </w:pPr>
          </w:p>
        </w:tc>
        <w:tc>
          <w:tcPr>
            <w:tcW w:w="4022" w:type="dxa"/>
            <w:tcBorders>
              <w:top w:val="single" w:sz="4" w:space="0" w:color="auto"/>
            </w:tcBorders>
          </w:tcPr>
          <w:p w:rsidR="00BA0283" w:rsidRPr="00E47C2E" w:rsidRDefault="00BA0283" w:rsidP="00565A71">
            <w:pPr>
              <w:spacing w:before="0"/>
              <w:jc w:val="center"/>
              <w:rPr>
                <w:rFonts w:cs="Arial"/>
                <w:lang w:val="ru-RU"/>
              </w:rPr>
            </w:pPr>
          </w:p>
        </w:tc>
      </w:tr>
    </w:tbl>
    <w:p w:rsidR="00BA0283" w:rsidRDefault="00BA0283" w:rsidP="00BA0283">
      <w:pPr>
        <w:spacing w:before="0"/>
        <w:rPr>
          <w:rFonts w:cs="Arial"/>
          <w:b/>
          <w:lang w:val="sr-Cyrl-RS"/>
        </w:rPr>
      </w:pPr>
    </w:p>
    <w:p w:rsidR="00F4243C" w:rsidRDefault="00F4243C" w:rsidP="00BA0283">
      <w:pPr>
        <w:spacing w:before="0"/>
        <w:rPr>
          <w:rFonts w:cs="Arial"/>
          <w:b/>
          <w:lang w:val="sr-Cyrl-RS"/>
        </w:rPr>
      </w:pPr>
    </w:p>
    <w:p w:rsidR="00F4243C" w:rsidRDefault="00F4243C" w:rsidP="00BA0283">
      <w:pPr>
        <w:spacing w:before="0"/>
        <w:rPr>
          <w:rFonts w:cs="Arial"/>
          <w:b/>
          <w:lang w:val="sr-Cyrl-RS"/>
        </w:rPr>
      </w:pPr>
    </w:p>
    <w:p w:rsidR="00F4243C" w:rsidRPr="00F4243C" w:rsidRDefault="00F4243C" w:rsidP="00BA0283">
      <w:pPr>
        <w:spacing w:before="0"/>
        <w:rPr>
          <w:rFonts w:cs="Arial"/>
          <w:b/>
          <w:lang w:val="sr-Cyrl-RS"/>
        </w:rPr>
      </w:pPr>
    </w:p>
    <w:p w:rsidR="00BA0283" w:rsidRPr="00E47C2E" w:rsidRDefault="00BA0283" w:rsidP="00BA0283">
      <w:pPr>
        <w:spacing w:before="0"/>
        <w:rPr>
          <w:rFonts w:cs="Arial"/>
          <w:b/>
          <w:lang w:val="sr-Cyrl-CS"/>
        </w:rPr>
      </w:pPr>
      <w:r w:rsidRPr="00E47C2E">
        <w:rPr>
          <w:rFonts w:cs="Arial"/>
          <w:b/>
          <w:lang w:val="sr-Cyrl-CS"/>
        </w:rPr>
        <w:t>Напомена:</w:t>
      </w:r>
    </w:p>
    <w:p w:rsidR="00BA0283" w:rsidRPr="00E47C2E" w:rsidRDefault="00BA0283" w:rsidP="00BA028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A0283" w:rsidRPr="00E47C2E" w:rsidRDefault="00BA0283" w:rsidP="00BA028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A0283" w:rsidRPr="00E47C2E" w:rsidRDefault="00BA0283" w:rsidP="00BA0283">
      <w:pPr>
        <w:spacing w:before="0"/>
        <w:rPr>
          <w:rFonts w:cs="Arial"/>
          <w:b/>
          <w:lang w:val="ru-RU"/>
        </w:rPr>
      </w:pPr>
      <w:r w:rsidRPr="00E47C2E">
        <w:rPr>
          <w:rFonts w:cs="Arial"/>
          <w:b/>
          <w:lang w:val="sr-Latn-CS"/>
        </w:rPr>
        <w:t>Упутство</w:t>
      </w:r>
      <w:r>
        <w:rPr>
          <w:rFonts w:cs="Arial"/>
          <w:b/>
          <w:lang w:val="sr-Cyrl-RS"/>
        </w:rPr>
        <w:t xml:space="preserve"> </w:t>
      </w:r>
      <w:r w:rsidRPr="00E47C2E">
        <w:rPr>
          <w:rFonts w:cs="Arial"/>
          <w:b/>
          <w:lang w:val="sr-Latn-CS"/>
        </w:rPr>
        <w:t>за попуњавањ</w:t>
      </w:r>
      <w:r w:rsidRPr="00E47C2E">
        <w:rPr>
          <w:rFonts w:cs="Arial"/>
          <w:b/>
          <w:lang w:val="ru-RU"/>
        </w:rPr>
        <w:t>е Обрасца структуре цене</w:t>
      </w:r>
    </w:p>
    <w:p w:rsidR="00BA0283" w:rsidRPr="00E47C2E" w:rsidRDefault="00BA0283" w:rsidP="00BA0283">
      <w:pPr>
        <w:spacing w:before="0"/>
        <w:rPr>
          <w:rFonts w:cs="Arial"/>
          <w:b/>
        </w:rPr>
      </w:pPr>
    </w:p>
    <w:p w:rsidR="00BA0283" w:rsidRPr="00E47C2E" w:rsidRDefault="00BA0283" w:rsidP="00BA0283">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BA0283" w:rsidRPr="00E47C2E" w:rsidRDefault="00BA0283" w:rsidP="00BA0283">
      <w:pPr>
        <w:pStyle w:val="ListParagraph"/>
        <w:tabs>
          <w:tab w:val="left" w:pos="90"/>
        </w:tabs>
        <w:spacing w:before="0" w:after="0" w:line="240" w:lineRule="auto"/>
        <w:ind w:left="0"/>
        <w:rPr>
          <w:rFonts w:ascii="Arial" w:hAnsi="Arial" w:cs="Arial"/>
          <w:bCs/>
          <w:iCs/>
        </w:rPr>
      </w:pP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BA0283" w:rsidRPr="00E47C2E" w:rsidRDefault="00BA0283" w:rsidP="00BA028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BA0283" w:rsidRDefault="00BA0283" w:rsidP="00BA0283">
      <w:pPr>
        <w:pStyle w:val="ListParagraph"/>
        <w:tabs>
          <w:tab w:val="left" w:pos="90"/>
        </w:tabs>
        <w:suppressAutoHyphens/>
        <w:spacing w:before="0" w:after="0" w:line="240" w:lineRule="auto"/>
        <w:ind w:left="0"/>
        <w:contextualSpacing w:val="0"/>
        <w:rPr>
          <w:rFonts w:ascii="Arial" w:hAnsi="Arial" w:cs="Arial"/>
          <w:color w:val="00B0F0"/>
        </w:rPr>
      </w:pPr>
    </w:p>
    <w:p w:rsidR="00BA0283" w:rsidRPr="00E47C2E" w:rsidRDefault="00BA0283" w:rsidP="00BA028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lang w:val="sr-Cyrl-RS"/>
        </w:rPr>
        <w:t xml:space="preserve"> </w:t>
      </w:r>
      <w:r w:rsidRPr="00E47C2E">
        <w:rPr>
          <w:rFonts w:cs="Arial"/>
        </w:rPr>
        <w:t xml:space="preserve">колоне бр. </w:t>
      </w:r>
      <w:r>
        <w:rPr>
          <w:rFonts w:cs="Arial"/>
        </w:rPr>
        <w:t>7</w:t>
      </w:r>
      <w:r w:rsidRPr="00E47C2E">
        <w:rPr>
          <w:rFonts w:cs="Arial"/>
        </w:rPr>
        <w:t>)</w:t>
      </w:r>
    </w:p>
    <w:p w:rsidR="00BA0283" w:rsidRPr="00E47C2E" w:rsidRDefault="00BA0283" w:rsidP="00BA028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BA0283" w:rsidRPr="00E47C2E" w:rsidRDefault="00BA0283" w:rsidP="00BA0283">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BA0283" w:rsidRPr="00405D3F" w:rsidRDefault="00BA0283" w:rsidP="00BA0283">
      <w:pPr>
        <w:pStyle w:val="ListParagraph"/>
        <w:tabs>
          <w:tab w:val="left" w:pos="90"/>
        </w:tabs>
        <w:suppressAutoHyphens/>
        <w:spacing w:before="0" w:after="0" w:line="240" w:lineRule="auto"/>
        <w:ind w:left="0"/>
        <w:contextualSpacing w:val="0"/>
        <w:rPr>
          <w:rFonts w:ascii="Arial" w:hAnsi="Arial" w:cs="Arial"/>
          <w:color w:val="00B0F0"/>
        </w:rPr>
      </w:pPr>
    </w:p>
    <w:p w:rsidR="00BA0283" w:rsidRPr="00405D3F" w:rsidRDefault="00BA0283" w:rsidP="00BA0283">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w:t>
      </w:r>
      <w:r>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BA0283" w:rsidRPr="00E47C2E" w:rsidRDefault="00BA0283" w:rsidP="00BA0283">
      <w:pPr>
        <w:tabs>
          <w:tab w:val="left" w:pos="992"/>
        </w:tabs>
        <w:spacing w:before="0"/>
        <w:rPr>
          <w:rFonts w:cs="Arial"/>
          <w:b/>
          <w:lang w:val="sr-Cyrl-BA"/>
        </w:rPr>
      </w:pPr>
    </w:p>
    <w:p w:rsidR="00BA0283" w:rsidRPr="00E47C2E" w:rsidRDefault="00BA0283" w:rsidP="00BA0283">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BA0283" w:rsidRPr="00E47C2E" w:rsidRDefault="00BA0283" w:rsidP="00BA0283">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BA0283" w:rsidRDefault="00BA0283" w:rsidP="00BA0283">
      <w:pPr>
        <w:rPr>
          <w:rFonts w:eastAsia="TimesNewRomanPS-BoldMT" w:cs="Arial"/>
        </w:rPr>
      </w:pPr>
    </w:p>
    <w:p w:rsidR="00BA0283" w:rsidRDefault="00BA0283" w:rsidP="00537552">
      <w:pPr>
        <w:rPr>
          <w:rFonts w:eastAsia="TimesNewRomanPS-BoldMT" w:cs="Arial"/>
          <w:lang w:val="sr-Cyrl-RS"/>
        </w:rPr>
      </w:pPr>
    </w:p>
    <w:p w:rsidR="002A74F5" w:rsidRDefault="002A74F5" w:rsidP="00537552">
      <w:pPr>
        <w:rPr>
          <w:rFonts w:eastAsia="TimesNewRomanPS-BoldMT" w:cs="Arial"/>
          <w:lang w:val="sr-Cyrl-RS"/>
        </w:rPr>
      </w:pPr>
    </w:p>
    <w:p w:rsidR="002A74F5" w:rsidRDefault="002A74F5"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F4243C" w:rsidRDefault="00F4243C" w:rsidP="00537552">
      <w:pPr>
        <w:rPr>
          <w:rFonts w:eastAsia="TimesNewRomanPS-BoldMT" w:cs="Arial"/>
          <w:lang w:val="sr-Cyrl-RS"/>
        </w:rPr>
      </w:pPr>
    </w:p>
    <w:p w:rsidR="002A74F5" w:rsidRPr="002A74F5" w:rsidRDefault="002A74F5" w:rsidP="00537552">
      <w:pPr>
        <w:rPr>
          <w:rFonts w:eastAsia="TimesNewRomanPS-BoldMT" w:cs="Arial"/>
          <w:lang w:val="sr-Cyrl-RS"/>
        </w:rPr>
      </w:pPr>
    </w:p>
    <w:p w:rsidR="00343A18" w:rsidRPr="00E47C2E" w:rsidRDefault="00343A18" w:rsidP="00343A18">
      <w:pPr>
        <w:pStyle w:val="KDObrazac"/>
        <w:spacing w:before="0"/>
      </w:pPr>
      <w:bookmarkStart w:id="252" w:name="_Toc442559926"/>
      <w:proofErr w:type="gramStart"/>
      <w:r w:rsidRPr="00E47C2E">
        <w:t xml:space="preserve">ОБРАЗАЦ </w:t>
      </w:r>
      <w:r w:rsidR="00526637">
        <w:t>3</w:t>
      </w:r>
      <w:r w:rsidRPr="00E47C2E">
        <w:t>.</w:t>
      </w:r>
      <w:bookmarkEnd w:id="252"/>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C112ED">
        <w:rPr>
          <w:rFonts w:cs="Arial"/>
          <w:lang w:val="sr-Cyrl-RS"/>
        </w:rPr>
        <w:t>Услуга дијагностике квара на периферној рачунарској опреми</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C112ED">
        <w:rPr>
          <w:rFonts w:cs="Arial"/>
          <w:lang w:val="ru-RU"/>
        </w:rPr>
        <w:t>3000/1526/2016 (1012/2016)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253"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E54256" w:rsidRDefault="00E54256"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3D12AA">
        <w:rPr>
          <w:lang w:val="sr-Cyrl-RS"/>
        </w:rPr>
        <w:t xml:space="preserve"> </w:t>
      </w:r>
      <w:r w:rsidR="00526637">
        <w:t>4</w:t>
      </w:r>
      <w:proofErr w:type="gramEnd"/>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C112ED">
        <w:rPr>
          <w:rFonts w:cs="Arial"/>
          <w:lang w:val="sr-Cyrl-RS"/>
        </w:rPr>
        <w:t>Услуга дијагностике квара на периферној рачунарској опреми</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C112ED">
        <w:rPr>
          <w:rFonts w:cs="Arial"/>
          <w:lang w:val="ru-RU"/>
        </w:rPr>
        <w:t>3000/1526/2016 (1012/2016)</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BF41C9" w:rsidRPr="00C83398" w:rsidRDefault="00BF41C9" w:rsidP="00693E79">
      <w:pPr>
        <w:pStyle w:val="KDObrazac"/>
        <w:jc w:val="both"/>
        <w:rPr>
          <w:lang w:val="sr-Cyrl-RS"/>
        </w:rPr>
      </w:pPr>
    </w:p>
    <w:p w:rsidR="00BF41C9" w:rsidRDefault="00BF41C9" w:rsidP="00693E79">
      <w:pPr>
        <w:pStyle w:val="KDObrazac"/>
        <w:jc w:val="both"/>
        <w:rPr>
          <w:lang w:val="sr-Cyrl-RS"/>
        </w:rPr>
      </w:pPr>
    </w:p>
    <w:p w:rsidR="008B5235" w:rsidRDefault="008B5235" w:rsidP="00693E79">
      <w:pPr>
        <w:pStyle w:val="KDObrazac"/>
        <w:jc w:val="both"/>
        <w:rPr>
          <w:lang w:val="sr-Cyrl-RS"/>
        </w:rPr>
      </w:pPr>
    </w:p>
    <w:p w:rsidR="008B5235" w:rsidRPr="003D12AA" w:rsidRDefault="008B5235" w:rsidP="008B5235">
      <w:pPr>
        <w:pStyle w:val="KDObrazac"/>
        <w:rPr>
          <w:lang w:val="sr-Cyrl-RS"/>
        </w:rPr>
      </w:pPr>
      <w:bookmarkStart w:id="255" w:name="_Toc442559940"/>
      <w:proofErr w:type="gramStart"/>
      <w:r w:rsidRPr="003D12AA">
        <w:t xml:space="preserve">ОБРАЗАЦ </w:t>
      </w:r>
      <w:bookmarkEnd w:id="255"/>
      <w:r w:rsidRPr="003D12AA">
        <w:rPr>
          <w:lang w:val="sr-Cyrl-RS"/>
        </w:rPr>
        <w:t xml:space="preserve"> 5</w:t>
      </w:r>
      <w:proofErr w:type="gramEnd"/>
      <w:r w:rsidR="003D12AA">
        <w:rPr>
          <w:lang w:val="sr-Cyrl-RS"/>
        </w:rPr>
        <w:t>.</w:t>
      </w:r>
    </w:p>
    <w:p w:rsidR="008B5235" w:rsidRPr="0029382F" w:rsidRDefault="008B5235" w:rsidP="008B5235">
      <w:pPr>
        <w:spacing w:before="0"/>
        <w:rPr>
          <w:rFonts w:cs="Arial"/>
          <w:sz w:val="24"/>
          <w:szCs w:val="24"/>
        </w:rPr>
      </w:pPr>
    </w:p>
    <w:p w:rsidR="00BC3E52" w:rsidRDefault="00BC3E52" w:rsidP="00BC3E52">
      <w:pPr>
        <w:autoSpaceDE w:val="0"/>
        <w:autoSpaceDN w:val="0"/>
        <w:adjustRightInd w:val="0"/>
        <w:ind w:left="360"/>
        <w:jc w:val="center"/>
        <w:rPr>
          <w:rFonts w:cs="Arial"/>
          <w:b/>
          <w:bCs/>
          <w:iCs/>
          <w:sz w:val="24"/>
          <w:szCs w:val="24"/>
          <w:lang w:val="sr-Cyrl-RS"/>
        </w:rPr>
      </w:pPr>
      <w:r>
        <w:rPr>
          <w:rFonts w:cs="Arial"/>
          <w:b/>
          <w:bCs/>
          <w:iCs/>
          <w:sz w:val="24"/>
          <w:szCs w:val="24"/>
          <w:lang w:val="sr-Cyrl-RS"/>
        </w:rPr>
        <w:t xml:space="preserve">                           </w:t>
      </w:r>
      <w:r w:rsidRPr="005E3A64">
        <w:rPr>
          <w:rFonts w:cs="Arial"/>
          <w:b/>
          <w:bCs/>
          <w:iCs/>
          <w:sz w:val="24"/>
          <w:szCs w:val="24"/>
          <w:lang w:val="sr-Cyrl-RS"/>
        </w:rPr>
        <w:t>Партија _________</w:t>
      </w:r>
    </w:p>
    <w:p w:rsidR="00BC3E52" w:rsidRPr="005E3A64" w:rsidRDefault="00BC3E52" w:rsidP="00BC3E52">
      <w:pPr>
        <w:autoSpaceDE w:val="0"/>
        <w:autoSpaceDN w:val="0"/>
        <w:adjustRightInd w:val="0"/>
        <w:ind w:left="360"/>
        <w:jc w:val="center"/>
        <w:rPr>
          <w:rFonts w:cs="Arial"/>
          <w:b/>
          <w:bCs/>
          <w:iCs/>
          <w:sz w:val="24"/>
          <w:szCs w:val="24"/>
          <w:lang w:val="sr-Cyrl-RS"/>
        </w:rPr>
      </w:pPr>
      <w:r>
        <w:rPr>
          <w:rFonts w:cs="Arial"/>
          <w:b/>
          <w:bCs/>
          <w:iCs/>
          <w:sz w:val="24"/>
          <w:szCs w:val="24"/>
          <w:lang w:val="sr-Cyrl-RS"/>
        </w:rPr>
        <w:t xml:space="preserve">                                          ( број партије)        </w:t>
      </w:r>
    </w:p>
    <w:p w:rsidR="008B5235" w:rsidRPr="0029382F" w:rsidRDefault="008B5235" w:rsidP="008B5235">
      <w:pPr>
        <w:spacing w:before="0"/>
        <w:jc w:val="center"/>
        <w:rPr>
          <w:rFonts w:cs="Arial"/>
          <w:b/>
          <w:sz w:val="24"/>
          <w:szCs w:val="24"/>
        </w:rPr>
      </w:pPr>
    </w:p>
    <w:p w:rsidR="008B5235" w:rsidRPr="003D12AA" w:rsidRDefault="008B5235" w:rsidP="008B5235">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rsidR="008B5235" w:rsidRPr="003D12AA" w:rsidRDefault="008B5235" w:rsidP="008B5235">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1897"/>
        <w:gridCol w:w="1811"/>
        <w:gridCol w:w="1841"/>
        <w:gridCol w:w="1714"/>
        <w:gridCol w:w="2284"/>
      </w:tblGrid>
      <w:tr w:rsidR="0029382F" w:rsidRPr="003D12AA" w:rsidTr="00BC3E52">
        <w:tc>
          <w:tcPr>
            <w:tcW w:w="214" w:type="pct"/>
            <w:shd w:val="clear" w:color="auto" w:fill="auto"/>
          </w:tcPr>
          <w:p w:rsidR="008B5235" w:rsidRPr="003D12AA" w:rsidRDefault="008B5235" w:rsidP="005B7602">
            <w:pPr>
              <w:spacing w:before="0"/>
              <w:jc w:val="center"/>
              <w:rPr>
                <w:rFonts w:eastAsia="Calibri" w:cs="Arial"/>
                <w:b/>
                <w:bCs/>
                <w:iCs/>
              </w:rPr>
            </w:pPr>
          </w:p>
        </w:tc>
        <w:tc>
          <w:tcPr>
            <w:tcW w:w="951"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908"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923"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
                <w:bCs/>
                <w:iCs/>
              </w:rPr>
            </w:pPr>
            <w:r w:rsidRPr="003D12AA">
              <w:rPr>
                <w:rFonts w:eastAsia="Calibri" w:cs="Arial"/>
                <w:bCs/>
                <w:iCs/>
              </w:rPr>
              <w:t>Број и датум закључења уговора</w:t>
            </w:r>
          </w:p>
        </w:tc>
        <w:tc>
          <w:tcPr>
            <w:tcW w:w="859" w:type="pct"/>
            <w:shd w:val="clear" w:color="auto" w:fill="auto"/>
            <w:vAlign w:val="center"/>
          </w:tcPr>
          <w:p w:rsidR="008B5235" w:rsidRPr="003D12AA" w:rsidRDefault="008B5235" w:rsidP="005B7602">
            <w:pPr>
              <w:spacing w:before="0"/>
              <w:jc w:val="center"/>
              <w:rPr>
                <w:rFonts w:eastAsia="Calibri" w:cs="Arial"/>
                <w:bCs/>
                <w:iCs/>
                <w:lang w:val="sr-Cyrl-CS"/>
              </w:rPr>
            </w:pPr>
          </w:p>
          <w:p w:rsidR="008B5235" w:rsidRPr="003D12AA" w:rsidRDefault="008B5235" w:rsidP="005B7602">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rsidR="008B5235" w:rsidRPr="003D12AA" w:rsidRDefault="008B5235" w:rsidP="005B7602">
            <w:pPr>
              <w:spacing w:before="0"/>
              <w:jc w:val="center"/>
              <w:rPr>
                <w:rFonts w:eastAsia="Calibri" w:cs="Arial"/>
                <w:b/>
                <w:bCs/>
                <w:iCs/>
              </w:rPr>
            </w:pPr>
          </w:p>
        </w:tc>
        <w:tc>
          <w:tcPr>
            <w:tcW w:w="1145" w:type="pct"/>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извршених услуга</w:t>
            </w:r>
            <w:r w:rsidRPr="003D12AA">
              <w:rPr>
                <w:rFonts w:eastAsia="Calibri" w:cs="Arial"/>
                <w:bCs/>
                <w:iCs/>
              </w:rPr>
              <w:t xml:space="preserve"> без ПДВ</w:t>
            </w:r>
          </w:p>
          <w:p w:rsidR="008B5235" w:rsidRPr="003D12AA" w:rsidRDefault="008B5235" w:rsidP="00542A13">
            <w:pPr>
              <w:spacing w:before="0"/>
              <w:jc w:val="center"/>
              <w:rPr>
                <w:rFonts w:eastAsia="Calibri" w:cs="Arial"/>
                <w:bCs/>
                <w:iCs/>
                <w:lang w:val="sr-Cyrl-RS"/>
              </w:rPr>
            </w:pPr>
            <w:r w:rsidRPr="003D12AA">
              <w:rPr>
                <w:rFonts w:eastAsia="Calibri" w:cs="Arial"/>
                <w:bCs/>
                <w:iCs/>
                <w:lang w:val="sr-Cyrl-RS"/>
              </w:rPr>
              <w:t>Дин</w:t>
            </w:r>
          </w:p>
        </w:tc>
      </w:tr>
      <w:tr w:rsidR="0029382F" w:rsidRPr="0029382F" w:rsidTr="00BC3E52">
        <w:tc>
          <w:tcPr>
            <w:tcW w:w="214"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1.</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BC3E52">
        <w:tc>
          <w:tcPr>
            <w:tcW w:w="214"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2.</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BC3E52">
        <w:tc>
          <w:tcPr>
            <w:tcW w:w="214"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3.</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rPr>
              <w:t>Укупна вредност</w:t>
            </w: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lang w:val="sr-Cyrl-RS"/>
              </w:rPr>
              <w:t>извршених услуга</w:t>
            </w:r>
            <w:r w:rsidRPr="0029382F">
              <w:rPr>
                <w:rFonts w:eastAsia="Calibri" w:cs="Arial"/>
                <w:b/>
                <w:bCs/>
                <w:iCs/>
                <w:sz w:val="24"/>
                <w:szCs w:val="24"/>
              </w:rPr>
              <w:t xml:space="preserve"> без</w:t>
            </w: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rPr>
              <w:t>ПДВ</w:t>
            </w:r>
          </w:p>
          <w:p w:rsidR="008B5235" w:rsidRPr="0029382F" w:rsidRDefault="008B5235" w:rsidP="00542A13">
            <w:pPr>
              <w:spacing w:before="0"/>
              <w:rPr>
                <w:rFonts w:eastAsia="Calibri" w:cs="Arial"/>
                <w:b/>
                <w:bCs/>
                <w:iCs/>
                <w:sz w:val="24"/>
                <w:szCs w:val="24"/>
              </w:rPr>
            </w:pPr>
            <w:r w:rsidRPr="0029382F">
              <w:rPr>
                <w:rFonts w:eastAsia="Calibri" w:cs="Arial"/>
                <w:b/>
                <w:bCs/>
                <w:iCs/>
                <w:sz w:val="24"/>
                <w:szCs w:val="24"/>
                <w:lang w:val="sr-Cyrl-RS"/>
              </w:rPr>
              <w:t xml:space="preserve">     </w:t>
            </w:r>
            <w:r w:rsidR="00542A13">
              <w:rPr>
                <w:rFonts w:eastAsia="Calibri" w:cs="Arial"/>
                <w:b/>
                <w:bCs/>
                <w:iCs/>
                <w:sz w:val="24"/>
                <w:szCs w:val="24"/>
                <w:lang w:val="sr-Cyrl-RS"/>
              </w:rPr>
              <w:t xml:space="preserve">  </w:t>
            </w:r>
            <w:r w:rsidRPr="0029382F">
              <w:rPr>
                <w:rFonts w:eastAsia="Calibri" w:cs="Arial"/>
                <w:b/>
                <w:bCs/>
                <w:iCs/>
                <w:sz w:val="24"/>
                <w:szCs w:val="24"/>
                <w:lang w:val="sr-Cyrl-RS"/>
              </w:rPr>
              <w:t>Дин</w:t>
            </w:r>
          </w:p>
        </w:tc>
        <w:tc>
          <w:tcPr>
            <w:tcW w:w="1145" w:type="pct"/>
          </w:tcPr>
          <w:p w:rsidR="008B5235" w:rsidRPr="0029382F" w:rsidRDefault="008B5235" w:rsidP="005B7602">
            <w:pPr>
              <w:spacing w:before="0"/>
              <w:ind w:left="720"/>
              <w:jc w:val="center"/>
              <w:rPr>
                <w:rFonts w:eastAsia="Calibri" w:cs="Arial"/>
                <w:b/>
                <w:bCs/>
                <w:iCs/>
                <w:sz w:val="24"/>
                <w:szCs w:val="24"/>
              </w:rPr>
            </w:pPr>
          </w:p>
        </w:tc>
      </w:tr>
    </w:tbl>
    <w:p w:rsidR="008B5235" w:rsidRPr="0029382F" w:rsidRDefault="008B5235" w:rsidP="008B5235">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r w:rsidRPr="0029382F">
              <w:rPr>
                <w:rFonts w:cs="Arial"/>
                <w:sz w:val="24"/>
                <w:szCs w:val="24"/>
              </w:rPr>
              <w:t>Датум:</w:t>
            </w: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rPr>
            </w:pPr>
            <w:r w:rsidRPr="0029382F">
              <w:rPr>
                <w:rFonts w:cs="Arial"/>
                <w:sz w:val="24"/>
                <w:szCs w:val="24"/>
              </w:rPr>
              <w:t>М.П.</w:t>
            </w:r>
          </w:p>
        </w:tc>
        <w:tc>
          <w:tcPr>
            <w:tcW w:w="4022" w:type="dxa"/>
          </w:tcPr>
          <w:p w:rsidR="008B5235" w:rsidRPr="0029382F" w:rsidRDefault="008B5235" w:rsidP="005B7602">
            <w:pPr>
              <w:spacing w:before="0"/>
              <w:jc w:val="center"/>
              <w:rPr>
                <w:rFonts w:cs="Arial"/>
                <w:sz w:val="24"/>
                <w:szCs w:val="24"/>
                <w:lang w:val="ru-RU"/>
              </w:rPr>
            </w:pPr>
          </w:p>
        </w:tc>
      </w:tr>
      <w:tr w:rsidR="0029382F" w:rsidRPr="0029382F" w:rsidTr="005B7602">
        <w:trPr>
          <w:jc w:val="center"/>
        </w:trPr>
        <w:tc>
          <w:tcPr>
            <w:tcW w:w="3882" w:type="dxa"/>
            <w:tcBorders>
              <w:bottom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bottom w:val="single" w:sz="4" w:space="0" w:color="auto"/>
            </w:tcBorders>
          </w:tcPr>
          <w:p w:rsidR="008B5235" w:rsidRPr="0029382F" w:rsidRDefault="008B5235" w:rsidP="005B7602">
            <w:pPr>
              <w:spacing w:before="0"/>
              <w:jc w:val="center"/>
              <w:rPr>
                <w:rFonts w:cs="Arial"/>
                <w:sz w:val="24"/>
                <w:szCs w:val="24"/>
                <w:lang w:val="ru-RU"/>
              </w:rPr>
            </w:pPr>
          </w:p>
        </w:tc>
      </w:tr>
      <w:tr w:rsidR="0029382F" w:rsidRPr="0029382F" w:rsidTr="005B7602">
        <w:trPr>
          <w:trHeight w:val="389"/>
          <w:jc w:val="center"/>
        </w:trPr>
        <w:tc>
          <w:tcPr>
            <w:tcW w:w="3882" w:type="dxa"/>
            <w:tcBorders>
              <w:top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top w:val="single" w:sz="4" w:space="0" w:color="auto"/>
            </w:tcBorders>
          </w:tcPr>
          <w:p w:rsidR="008B5235" w:rsidRPr="0029382F" w:rsidRDefault="008B5235" w:rsidP="005B7602">
            <w:pPr>
              <w:spacing w:before="0"/>
              <w:jc w:val="center"/>
              <w:rPr>
                <w:rFonts w:cs="Arial"/>
                <w:sz w:val="24"/>
                <w:szCs w:val="24"/>
                <w:lang w:val="ru-RU"/>
              </w:rPr>
            </w:pPr>
          </w:p>
        </w:tc>
      </w:tr>
    </w:tbl>
    <w:p w:rsidR="008B5235" w:rsidRPr="0029382F" w:rsidRDefault="008B5235" w:rsidP="008B5235">
      <w:pPr>
        <w:rPr>
          <w:rFonts w:eastAsia="Symbol" w:cs="Arial"/>
          <w:b/>
          <w:bCs/>
          <w:i/>
          <w:kern w:val="28"/>
          <w:sz w:val="20"/>
          <w:szCs w:val="20"/>
        </w:rPr>
      </w:pPr>
      <w:r w:rsidRPr="0029382F">
        <w:rPr>
          <w:rFonts w:eastAsia="Symbol" w:cs="Arial"/>
          <w:b/>
          <w:bCs/>
          <w:i/>
          <w:kern w:val="28"/>
          <w:sz w:val="20"/>
          <w:szCs w:val="20"/>
        </w:rPr>
        <w:t xml:space="preserve">Напомена: </w:t>
      </w:r>
    </w:p>
    <w:p w:rsidR="008B5235" w:rsidRPr="0029382F" w:rsidRDefault="008B5235" w:rsidP="008B5235">
      <w:pPr>
        <w:rPr>
          <w:rFonts w:eastAsia="TimesNewRomanPS-BoldMT" w:cs="Arial"/>
          <w:i/>
          <w:sz w:val="20"/>
          <w:szCs w:val="20"/>
          <w:lang w:val="sr-Cyrl-CS"/>
        </w:rPr>
      </w:pPr>
      <w:proofErr w:type="gramStart"/>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roofErr w:type="gramEnd"/>
    </w:p>
    <w:p w:rsidR="008B5235" w:rsidRPr="0029382F" w:rsidRDefault="008B5235" w:rsidP="008B5235">
      <w:pPr>
        <w:rPr>
          <w:rFonts w:cs="Arial"/>
          <w:sz w:val="20"/>
          <w:szCs w:val="20"/>
          <w:lang w:val="sr-Cyrl-CS"/>
        </w:rPr>
      </w:pPr>
      <w:bookmarkStart w:id="256" w:name="_Toc442559941"/>
      <w:proofErr w:type="gramStart"/>
      <w:r w:rsidRPr="0029382F">
        <w:rPr>
          <w:rFonts w:cs="Arial"/>
          <w:i/>
          <w:sz w:val="20"/>
          <w:szCs w:val="20"/>
        </w:rPr>
        <w:t>Приликом подношења понуде овај образац копирати у потребном броју примерака.</w:t>
      </w:r>
      <w:proofErr w:type="gramEnd"/>
    </w:p>
    <w:p w:rsidR="008B5235" w:rsidRDefault="008B5235" w:rsidP="008B5235">
      <w:pPr>
        <w:rPr>
          <w:rFonts w:eastAsia="TimesNewRomanPS-BoldMT" w:cs="Arial"/>
          <w:i/>
          <w:sz w:val="20"/>
          <w:szCs w:val="20"/>
          <w:lang w:val="sr-Cyrl-RS"/>
        </w:rPr>
      </w:pPr>
      <w:proofErr w:type="gramStart"/>
      <w:r w:rsidRPr="0029382F">
        <w:rPr>
          <w:rFonts w:eastAsia="TimesNewRomanPS-BoldMT" w:cs="Arial"/>
          <w:i/>
          <w:sz w:val="20"/>
          <w:szCs w:val="20"/>
        </w:rPr>
        <w:t>Понуђач који даје нетачне податке у погледу стручних референци, чини прекршај по члану 170.</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став</w:t>
      </w:r>
      <w:proofErr w:type="gramEnd"/>
      <w:r w:rsidRPr="0029382F">
        <w:rPr>
          <w:rFonts w:eastAsia="TimesNewRomanPS-BoldMT" w:cs="Arial"/>
          <w:i/>
          <w:sz w:val="20"/>
          <w:szCs w:val="20"/>
        </w:rPr>
        <w:t xml:space="preserve"> 1. </w:t>
      </w:r>
      <w:proofErr w:type="gramStart"/>
      <w:r w:rsidRPr="0029382F">
        <w:rPr>
          <w:rFonts w:eastAsia="TimesNewRomanPS-BoldMT" w:cs="Arial"/>
          <w:i/>
          <w:sz w:val="20"/>
          <w:szCs w:val="20"/>
        </w:rPr>
        <w:t>тачка</w:t>
      </w:r>
      <w:proofErr w:type="gramEnd"/>
      <w:r w:rsidRPr="0029382F">
        <w:rPr>
          <w:rFonts w:eastAsia="TimesNewRomanPS-BoldMT" w:cs="Arial"/>
          <w:i/>
          <w:sz w:val="20"/>
          <w:szCs w:val="20"/>
        </w:rPr>
        <w:t xml:space="preserve"> 3. </w:t>
      </w:r>
      <w:proofErr w:type="gramStart"/>
      <w:r w:rsidRPr="0029382F">
        <w:rPr>
          <w:rFonts w:eastAsia="TimesNewRomanPS-BoldMT" w:cs="Arial"/>
          <w:i/>
          <w:sz w:val="20"/>
          <w:szCs w:val="20"/>
        </w:rPr>
        <w:t>Закона о јавним набавкама.</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Давање неистинитих података у понуди је основ за негативну референцу у смислу члана 82.</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став</w:t>
      </w:r>
      <w:proofErr w:type="gramEnd"/>
      <w:r w:rsidRPr="0029382F">
        <w:rPr>
          <w:rFonts w:eastAsia="TimesNewRomanPS-BoldMT" w:cs="Arial"/>
          <w:i/>
          <w:sz w:val="20"/>
          <w:szCs w:val="20"/>
        </w:rPr>
        <w:t xml:space="preserve"> 1. </w:t>
      </w:r>
      <w:proofErr w:type="gramStart"/>
      <w:r w:rsidRPr="0029382F">
        <w:rPr>
          <w:rFonts w:eastAsia="TimesNewRomanPS-BoldMT" w:cs="Arial"/>
          <w:i/>
          <w:sz w:val="20"/>
          <w:szCs w:val="20"/>
        </w:rPr>
        <w:t>тачка</w:t>
      </w:r>
      <w:proofErr w:type="gramEnd"/>
      <w:r w:rsidRPr="0029382F">
        <w:rPr>
          <w:rFonts w:eastAsia="TimesNewRomanPS-BoldMT" w:cs="Arial"/>
          <w:i/>
          <w:sz w:val="20"/>
          <w:szCs w:val="20"/>
        </w:rPr>
        <w:t xml:space="preserve"> 3) Закона</w:t>
      </w:r>
    </w:p>
    <w:p w:rsidR="00BC3E52" w:rsidRDefault="00BC3E52" w:rsidP="00BC3E52">
      <w:pPr>
        <w:tabs>
          <w:tab w:val="left" w:pos="4999"/>
        </w:tabs>
        <w:rPr>
          <w:rFonts w:cs="Arial"/>
          <w:b/>
          <w:sz w:val="24"/>
          <w:szCs w:val="24"/>
          <w:lang w:val="sr-Cyrl-CS"/>
        </w:rPr>
      </w:pPr>
      <w:r w:rsidRPr="005E3A64">
        <w:rPr>
          <w:rFonts w:cs="Arial"/>
          <w:b/>
          <w:sz w:val="24"/>
          <w:szCs w:val="24"/>
          <w:lang w:val="sr-Cyrl-CS"/>
        </w:rPr>
        <w:t xml:space="preserve">ОВАЈ </w:t>
      </w:r>
      <w:r w:rsidRPr="00DD6865">
        <w:rPr>
          <w:rFonts w:cs="Arial"/>
          <w:b/>
          <w:sz w:val="24"/>
          <w:szCs w:val="24"/>
          <w:lang w:val="sr-Cyrl-CS"/>
        </w:rPr>
        <w:t>ОБРАЗАЦ</w:t>
      </w:r>
      <w:r w:rsidRPr="005E3A64">
        <w:rPr>
          <w:rFonts w:cs="Arial"/>
          <w:b/>
          <w:sz w:val="24"/>
          <w:szCs w:val="24"/>
          <w:lang w:val="sr-Cyrl-CS"/>
        </w:rPr>
        <w:t xml:space="preserve"> КОПИРАТИ И ПОПУНИТИ ЗА С</w:t>
      </w:r>
      <w:r>
        <w:rPr>
          <w:rFonts w:cs="Arial"/>
          <w:b/>
          <w:sz w:val="24"/>
          <w:szCs w:val="24"/>
          <w:lang w:val="sr-Cyrl-CS"/>
        </w:rPr>
        <w:t>В</w:t>
      </w:r>
      <w:r w:rsidRPr="005E3A64">
        <w:rPr>
          <w:rFonts w:cs="Arial"/>
          <w:b/>
          <w:sz w:val="24"/>
          <w:szCs w:val="24"/>
          <w:lang w:val="sr-Cyrl-CS"/>
        </w:rPr>
        <w:t>АКУ ПАРТИЈУ ПОСЕБНО</w:t>
      </w:r>
      <w:r>
        <w:rPr>
          <w:rFonts w:cs="Arial"/>
          <w:b/>
          <w:sz w:val="24"/>
          <w:szCs w:val="24"/>
          <w:lang w:val="sr-Cyrl-CS"/>
        </w:rPr>
        <w:t>,</w:t>
      </w:r>
    </w:p>
    <w:p w:rsidR="00BC3E52" w:rsidRPr="005E3A64" w:rsidRDefault="00BC3E52" w:rsidP="00BC3E52">
      <w:pPr>
        <w:tabs>
          <w:tab w:val="left" w:pos="4999"/>
        </w:tabs>
        <w:rPr>
          <w:rFonts w:cs="Arial"/>
          <w:b/>
          <w:sz w:val="24"/>
          <w:szCs w:val="24"/>
          <w:lang w:val="sr-Cyrl-CS"/>
        </w:rPr>
      </w:pPr>
      <w:r>
        <w:rPr>
          <w:rFonts w:cs="Arial"/>
          <w:b/>
          <w:sz w:val="24"/>
          <w:szCs w:val="24"/>
          <w:lang w:val="sr-Cyrl-CS"/>
        </w:rPr>
        <w:t>СА НАЗНАКОМ ЗА ПАРТИЈУ ЗА КОЈУ СЕ ДАЈЕ ПОНУДА.</w:t>
      </w:r>
    </w:p>
    <w:p w:rsidR="00BC3E52" w:rsidRPr="004A5FE9" w:rsidRDefault="00BC3E52" w:rsidP="00BC3E52">
      <w:pPr>
        <w:pStyle w:val="Title"/>
        <w:shd w:val="clear" w:color="auto" w:fill="FFFFFF"/>
        <w:tabs>
          <w:tab w:val="left" w:pos="7440"/>
        </w:tabs>
        <w:spacing w:before="0"/>
        <w:jc w:val="left"/>
        <w:rPr>
          <w:rFonts w:cs="Arial"/>
          <w:b w:val="0"/>
          <w:szCs w:val="24"/>
          <w:lang w:val="sr-Latn-RS"/>
        </w:rPr>
      </w:pPr>
      <w:r w:rsidRPr="004E30BE">
        <w:rPr>
          <w:rFonts w:cs="Arial"/>
          <w:b w:val="0"/>
          <w:szCs w:val="24"/>
          <w:u w:val="single"/>
        </w:rPr>
        <w:t>Напомена</w:t>
      </w:r>
      <w:r w:rsidRPr="004E30BE">
        <w:rPr>
          <w:rFonts w:cs="Arial"/>
          <w:szCs w:val="24"/>
        </w:rPr>
        <w:t xml:space="preserve">: </w:t>
      </w:r>
      <w:r w:rsidRPr="004E30BE">
        <w:rPr>
          <w:rFonts w:cs="Arial"/>
          <w:b w:val="0"/>
          <w:szCs w:val="24"/>
        </w:rPr>
        <w:t xml:space="preserve">У случају да понуђач има више од 7 закључених и реализованих референтних уговора образац фотокопирати.     </w:t>
      </w:r>
      <w:r>
        <w:rPr>
          <w:rFonts w:cs="Arial"/>
          <w:b w:val="0"/>
          <w:szCs w:val="24"/>
        </w:rPr>
        <w:t xml:space="preserve">                             </w:t>
      </w:r>
    </w:p>
    <w:p w:rsidR="00BC3E52" w:rsidRPr="00E55289" w:rsidRDefault="00BC3E52" w:rsidP="00BC3E52">
      <w:pPr>
        <w:autoSpaceDE w:val="0"/>
        <w:autoSpaceDN w:val="0"/>
        <w:adjustRightInd w:val="0"/>
        <w:rPr>
          <w:rFonts w:eastAsia="TimesNewRomanPSMT" w:cs="Arial"/>
          <w:b/>
          <w:bCs/>
          <w:color w:val="000000"/>
          <w:sz w:val="24"/>
          <w:szCs w:val="24"/>
          <w:lang w:val="sr-Cyrl-RS"/>
        </w:rPr>
      </w:pPr>
    </w:p>
    <w:p w:rsidR="00BC3E52" w:rsidRPr="005E3A64" w:rsidRDefault="00BC3E52" w:rsidP="00BC3E52">
      <w:pPr>
        <w:autoSpaceDE w:val="0"/>
        <w:autoSpaceDN w:val="0"/>
        <w:adjustRightInd w:val="0"/>
        <w:ind w:left="360"/>
        <w:jc w:val="center"/>
        <w:rPr>
          <w:rFonts w:cs="Arial"/>
          <w:b/>
          <w:bCs/>
          <w:iCs/>
          <w:sz w:val="24"/>
          <w:szCs w:val="24"/>
          <w:lang w:val="sr-Cyrl-RS"/>
        </w:rPr>
      </w:pPr>
      <w:r w:rsidRPr="005E3A64">
        <w:rPr>
          <w:rFonts w:cs="Arial"/>
          <w:b/>
          <w:bCs/>
          <w:iCs/>
          <w:sz w:val="24"/>
          <w:szCs w:val="24"/>
          <w:lang w:val="sr-Cyrl-RS"/>
        </w:rPr>
        <w:t>Партија _________</w:t>
      </w:r>
    </w:p>
    <w:p w:rsidR="008B5235" w:rsidRPr="003D12AA" w:rsidRDefault="008B5235" w:rsidP="008B5235">
      <w:pPr>
        <w:pStyle w:val="KDObrazac"/>
        <w:rPr>
          <w:lang w:val="sr-Cyrl-RS"/>
        </w:rPr>
      </w:pPr>
      <w:proofErr w:type="gramStart"/>
      <w:r w:rsidRPr="003D12AA">
        <w:t xml:space="preserve">ОБРАЗАЦ </w:t>
      </w:r>
      <w:bookmarkEnd w:id="256"/>
      <w:r w:rsidRPr="003D12AA">
        <w:rPr>
          <w:lang w:val="sr-Cyrl-RS"/>
        </w:rPr>
        <w:t xml:space="preserve"> 6</w:t>
      </w:r>
      <w:proofErr w:type="gramEnd"/>
      <w:r w:rsidR="003D12AA">
        <w:rPr>
          <w:lang w:val="sr-Cyrl-RS"/>
        </w:rPr>
        <w:t>.</w:t>
      </w:r>
    </w:p>
    <w:p w:rsidR="004235E6" w:rsidRDefault="004235E6" w:rsidP="008B5235">
      <w:pPr>
        <w:jc w:val="center"/>
        <w:rPr>
          <w:rFonts w:cs="Arial"/>
          <w:b/>
          <w:sz w:val="24"/>
          <w:szCs w:val="24"/>
          <w:lang w:val="sr-Cyrl-RS"/>
        </w:rPr>
      </w:pPr>
    </w:p>
    <w:p w:rsidR="008B5235" w:rsidRPr="0029382F" w:rsidRDefault="008B5235" w:rsidP="008B5235">
      <w:pPr>
        <w:jc w:val="center"/>
        <w:rPr>
          <w:rFonts w:cs="Arial"/>
          <w:b/>
          <w:sz w:val="24"/>
          <w:szCs w:val="24"/>
        </w:rPr>
      </w:pPr>
      <w:r w:rsidRPr="0029382F">
        <w:rPr>
          <w:rFonts w:cs="Arial"/>
          <w:b/>
          <w:sz w:val="24"/>
          <w:szCs w:val="24"/>
        </w:rPr>
        <w:t>ПОТВРДА О РЕФЕРЕНТНИМ НАБАВКАМА</w:t>
      </w:r>
    </w:p>
    <w:p w:rsidR="008B5235" w:rsidRPr="0029382F" w:rsidRDefault="008B5235" w:rsidP="008B5235">
      <w:pPr>
        <w:jc w:val="center"/>
        <w:rPr>
          <w:rFonts w:cs="Arial"/>
          <w:sz w:val="24"/>
          <w:szCs w:val="24"/>
          <w:lang w:val="sr-Cyrl-RS"/>
        </w:rPr>
      </w:pPr>
    </w:p>
    <w:p w:rsidR="008B5235" w:rsidRPr="0029382F" w:rsidRDefault="008B5235" w:rsidP="008B5235">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rsidR="008B5235" w:rsidRPr="0029382F" w:rsidRDefault="008B5235" w:rsidP="008B5235">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rsidR="008B5235" w:rsidRPr="0029382F" w:rsidRDefault="008B5235" w:rsidP="008B5235">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w:t>
      </w:r>
      <w:proofErr w:type="gramStart"/>
      <w:r w:rsidRPr="0029382F">
        <w:rPr>
          <w:rFonts w:cs="Arial"/>
          <w:bCs/>
          <w:kern w:val="28"/>
          <w:sz w:val="24"/>
          <w:szCs w:val="24"/>
        </w:rPr>
        <w:t>назив</w:t>
      </w:r>
      <w:proofErr w:type="gramEnd"/>
      <w:r w:rsidRPr="0029382F">
        <w:rPr>
          <w:rFonts w:cs="Arial"/>
          <w:bCs/>
          <w:kern w:val="28"/>
          <w:sz w:val="24"/>
          <w:szCs w:val="24"/>
        </w:rPr>
        <w:t xml:space="preserve"> и седиште наручиоца)</w:t>
      </w:r>
    </w:p>
    <w:p w:rsidR="008B5235" w:rsidRPr="0029382F" w:rsidRDefault="008B5235" w:rsidP="008B5235">
      <w:pPr>
        <w:jc w:val="left"/>
        <w:rPr>
          <w:rFonts w:cs="Arial"/>
          <w:sz w:val="24"/>
          <w:szCs w:val="24"/>
        </w:rPr>
      </w:pPr>
      <w:r w:rsidRPr="0029382F">
        <w:rPr>
          <w:rFonts w:cs="Arial"/>
          <w:sz w:val="24"/>
          <w:szCs w:val="24"/>
        </w:rPr>
        <w:t>Лице за контакт:      ___________________________________________________________________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w:t>
      </w:r>
      <w:proofErr w:type="gramStart"/>
      <w:r w:rsidRPr="0029382F">
        <w:rPr>
          <w:rFonts w:cs="Arial"/>
          <w:sz w:val="24"/>
          <w:szCs w:val="24"/>
        </w:rPr>
        <w:t>име</w:t>
      </w:r>
      <w:proofErr w:type="gramEnd"/>
      <w:r w:rsidRPr="0029382F">
        <w:rPr>
          <w:rFonts w:cs="Arial"/>
          <w:sz w:val="24"/>
          <w:szCs w:val="24"/>
        </w:rPr>
        <w:t>, презиме,  контакт телефон)</w:t>
      </w:r>
    </w:p>
    <w:p w:rsidR="008B5235" w:rsidRPr="0029382F" w:rsidRDefault="008B5235" w:rsidP="008B5235">
      <w:pPr>
        <w:jc w:val="left"/>
        <w:rPr>
          <w:rFonts w:cs="Arial"/>
          <w:sz w:val="24"/>
          <w:szCs w:val="24"/>
        </w:rPr>
      </w:pPr>
      <w:r w:rsidRPr="0029382F">
        <w:rPr>
          <w:rFonts w:cs="Arial"/>
          <w:sz w:val="24"/>
          <w:szCs w:val="24"/>
        </w:rPr>
        <w:t>Овим путем потврђујем да је 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w:t>
      </w:r>
      <w:proofErr w:type="gramStart"/>
      <w:r w:rsidRPr="0029382F">
        <w:rPr>
          <w:rFonts w:cs="Arial"/>
          <w:sz w:val="24"/>
          <w:szCs w:val="24"/>
        </w:rPr>
        <w:t>навести</w:t>
      </w:r>
      <w:proofErr w:type="gramEnd"/>
      <w:r w:rsidRPr="0029382F">
        <w:rPr>
          <w:rFonts w:cs="Arial"/>
          <w:sz w:val="24"/>
          <w:szCs w:val="24"/>
        </w:rPr>
        <w:t xml:space="preserve"> назив седиште  понуђача)</w:t>
      </w:r>
    </w:p>
    <w:p w:rsidR="008B5235" w:rsidRPr="0029382F" w:rsidRDefault="008B5235" w:rsidP="008B5235">
      <w:pPr>
        <w:rPr>
          <w:rFonts w:cs="Arial"/>
          <w:sz w:val="24"/>
          <w:szCs w:val="24"/>
        </w:rPr>
      </w:pPr>
      <w:proofErr w:type="gramStart"/>
      <w:r w:rsidRPr="0029382F">
        <w:rPr>
          <w:rFonts w:cs="Arial"/>
          <w:sz w:val="24"/>
          <w:szCs w:val="24"/>
        </w:rPr>
        <w:t>за</w:t>
      </w:r>
      <w:proofErr w:type="gramEnd"/>
      <w:r w:rsidRPr="0029382F">
        <w:rPr>
          <w:rFonts w:cs="Arial"/>
          <w:sz w:val="24"/>
          <w:szCs w:val="24"/>
        </w:rPr>
        <w:t xml:space="preserve"> наше потребе извршио: </w:t>
      </w:r>
    </w:p>
    <w:p w:rsidR="008B5235" w:rsidRPr="0029382F" w:rsidRDefault="008B5235" w:rsidP="008B5235">
      <w:pPr>
        <w:rPr>
          <w:rFonts w:cs="Arial"/>
          <w:sz w:val="24"/>
          <w:szCs w:val="24"/>
        </w:rPr>
      </w:pPr>
      <w:r w:rsidRPr="0029382F">
        <w:rPr>
          <w:rFonts w:cs="Arial"/>
          <w:sz w:val="24"/>
          <w:szCs w:val="24"/>
        </w:rPr>
        <w:t>__________________________________________________________________</w:t>
      </w:r>
    </w:p>
    <w:p w:rsidR="008B5235" w:rsidRPr="0029382F" w:rsidRDefault="008B5235" w:rsidP="008B5235">
      <w:pPr>
        <w:rPr>
          <w:rFonts w:cs="Arial"/>
          <w:sz w:val="24"/>
          <w:szCs w:val="24"/>
        </w:rPr>
      </w:pPr>
      <w:r w:rsidRPr="0029382F">
        <w:rPr>
          <w:rFonts w:cs="Arial"/>
          <w:sz w:val="24"/>
          <w:szCs w:val="24"/>
        </w:rPr>
        <w:t xml:space="preserve">                                                  (</w:t>
      </w:r>
      <w:proofErr w:type="gramStart"/>
      <w:r w:rsidRPr="0029382F">
        <w:rPr>
          <w:rFonts w:cs="Arial"/>
          <w:sz w:val="24"/>
          <w:szCs w:val="24"/>
        </w:rPr>
        <w:t>навести</w:t>
      </w:r>
      <w:proofErr w:type="gramEnd"/>
      <w:r w:rsidRPr="0029382F">
        <w:rPr>
          <w:rFonts w:cs="Arial"/>
          <w:sz w:val="24"/>
          <w:szCs w:val="24"/>
        </w:rPr>
        <w:t xml:space="preserve">) </w:t>
      </w:r>
    </w:p>
    <w:p w:rsidR="008B5235" w:rsidRPr="0029382F" w:rsidRDefault="008B5235" w:rsidP="008B5235">
      <w:pPr>
        <w:rPr>
          <w:rFonts w:cs="Arial"/>
          <w:sz w:val="24"/>
          <w:szCs w:val="24"/>
          <w:lang w:val="sr-Cyrl-RS"/>
        </w:rPr>
      </w:pPr>
      <w:proofErr w:type="gramStart"/>
      <w:r w:rsidRPr="0029382F">
        <w:rPr>
          <w:rFonts w:cs="Arial"/>
          <w:sz w:val="24"/>
          <w:szCs w:val="24"/>
        </w:rPr>
        <w:t>у</w:t>
      </w:r>
      <w:proofErr w:type="gramEnd"/>
      <w:r w:rsidRPr="0029382F">
        <w:rPr>
          <w:rFonts w:cs="Arial"/>
          <w:sz w:val="24"/>
          <w:szCs w:val="24"/>
        </w:rPr>
        <w:t xml:space="preserve"> уговореном року, обиму и квалитету и да </w:t>
      </w:r>
      <w:r w:rsidRPr="0029382F">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06"/>
        <w:gridCol w:w="2641"/>
        <w:gridCol w:w="2576"/>
      </w:tblGrid>
      <w:tr w:rsidR="0029382F" w:rsidRPr="0029382F" w:rsidTr="005B760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 xml:space="preserve">Вредност </w:t>
            </w:r>
            <w:r w:rsidRPr="0029382F">
              <w:rPr>
                <w:rFonts w:eastAsia="Calibri" w:cs="Arial"/>
                <w:sz w:val="24"/>
                <w:szCs w:val="24"/>
                <w:lang w:val="sr-Cyrl-RS"/>
              </w:rPr>
              <w:t>извршених услуга</w:t>
            </w:r>
            <w:r w:rsidRPr="0029382F">
              <w:rPr>
                <w:rFonts w:eastAsia="Calibri" w:cs="Arial"/>
                <w:sz w:val="24"/>
                <w:szCs w:val="24"/>
              </w:rPr>
              <w:t xml:space="preserve"> без ПДВ</w:t>
            </w:r>
          </w:p>
          <w:p w:rsidR="008B5235" w:rsidRPr="0029382F" w:rsidRDefault="008B5235" w:rsidP="00542A13">
            <w:pPr>
              <w:jc w:val="center"/>
              <w:rPr>
                <w:rFonts w:eastAsia="Calibri" w:cs="Arial"/>
                <w:sz w:val="24"/>
                <w:szCs w:val="24"/>
                <w:lang w:val="sr-Cyrl-RS"/>
              </w:rPr>
            </w:pPr>
            <w:r w:rsidRPr="0029382F">
              <w:rPr>
                <w:rFonts w:eastAsia="Calibri" w:cs="Arial"/>
                <w:sz w:val="24"/>
                <w:szCs w:val="24"/>
                <w:lang w:val="sr-Cyrl-RS"/>
              </w:rPr>
              <w:t>Дин</w:t>
            </w: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bl>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r w:rsidRPr="0029382F">
              <w:rPr>
                <w:rFonts w:cs="Arial"/>
                <w:sz w:val="24"/>
                <w:szCs w:val="24"/>
              </w:rPr>
              <w:tab/>
              <w:t>Датум:</w:t>
            </w: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r w:rsidRPr="0029382F">
              <w:rPr>
                <w:rFonts w:cs="Arial"/>
                <w:sz w:val="24"/>
                <w:szCs w:val="24"/>
                <w:lang w:val="sr-Cyrl-CS"/>
              </w:rPr>
              <w:t>Наручилац/корисник услуга:</w:t>
            </w:r>
          </w:p>
        </w:tc>
      </w:tr>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rPr>
            </w:pPr>
            <w:r w:rsidRPr="0029382F">
              <w:rPr>
                <w:rFonts w:cs="Arial"/>
                <w:sz w:val="24"/>
                <w:szCs w:val="24"/>
              </w:rPr>
              <w:t>М.П.</w:t>
            </w:r>
          </w:p>
        </w:tc>
        <w:tc>
          <w:tcPr>
            <w:tcW w:w="4022" w:type="dxa"/>
          </w:tcPr>
          <w:p w:rsidR="008B5235" w:rsidRPr="0029382F" w:rsidRDefault="008B5235" w:rsidP="005B7602">
            <w:pPr>
              <w:spacing w:before="0"/>
              <w:jc w:val="center"/>
              <w:rPr>
                <w:rFonts w:cs="Arial"/>
                <w:sz w:val="24"/>
                <w:szCs w:val="24"/>
                <w:lang w:val="ru-RU"/>
              </w:rPr>
            </w:pPr>
          </w:p>
        </w:tc>
      </w:tr>
      <w:tr w:rsidR="0029382F" w:rsidRPr="0029382F" w:rsidTr="005B7602">
        <w:trPr>
          <w:jc w:val="center"/>
        </w:trPr>
        <w:tc>
          <w:tcPr>
            <w:tcW w:w="3882" w:type="dxa"/>
            <w:tcBorders>
              <w:bottom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bottom w:val="single" w:sz="4" w:space="0" w:color="auto"/>
            </w:tcBorders>
          </w:tcPr>
          <w:p w:rsidR="008B5235" w:rsidRPr="0029382F" w:rsidRDefault="008B5235" w:rsidP="005B7602">
            <w:pPr>
              <w:spacing w:before="0"/>
              <w:jc w:val="center"/>
              <w:rPr>
                <w:rFonts w:cs="Arial"/>
                <w:sz w:val="24"/>
                <w:szCs w:val="24"/>
                <w:lang w:val="ru-RU"/>
              </w:rPr>
            </w:pPr>
          </w:p>
        </w:tc>
      </w:tr>
      <w:tr w:rsidR="0029382F" w:rsidRPr="0029382F" w:rsidTr="005B7602">
        <w:trPr>
          <w:trHeight w:val="389"/>
          <w:jc w:val="center"/>
        </w:trPr>
        <w:tc>
          <w:tcPr>
            <w:tcW w:w="3882" w:type="dxa"/>
            <w:tcBorders>
              <w:top w:val="single" w:sz="4" w:space="0" w:color="auto"/>
            </w:tcBorders>
          </w:tcPr>
          <w:p w:rsidR="008B5235" w:rsidRPr="00DF2EC3" w:rsidRDefault="008B5235" w:rsidP="00DF2EC3">
            <w:pPr>
              <w:spacing w:before="0"/>
              <w:rPr>
                <w:rFonts w:cs="Arial"/>
                <w:sz w:val="24"/>
                <w:szCs w:val="24"/>
                <w:lang w:val="sr-Cyrl-RS"/>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top w:val="single" w:sz="4" w:space="0" w:color="auto"/>
            </w:tcBorders>
          </w:tcPr>
          <w:p w:rsidR="008B5235" w:rsidRPr="0029382F" w:rsidRDefault="008B5235" w:rsidP="005B7602">
            <w:pPr>
              <w:spacing w:before="0"/>
              <w:jc w:val="center"/>
              <w:rPr>
                <w:rFonts w:cs="Arial"/>
                <w:sz w:val="24"/>
                <w:szCs w:val="24"/>
                <w:lang w:val="ru-RU"/>
              </w:rPr>
            </w:pPr>
          </w:p>
        </w:tc>
      </w:tr>
    </w:tbl>
    <w:p w:rsidR="008B5235" w:rsidRPr="0029382F" w:rsidRDefault="008B5235" w:rsidP="008B5235">
      <w:pPr>
        <w:rPr>
          <w:rFonts w:cs="Arial"/>
          <w:b/>
          <w:i/>
          <w:sz w:val="20"/>
          <w:szCs w:val="20"/>
        </w:rPr>
      </w:pPr>
      <w:r w:rsidRPr="0029382F">
        <w:rPr>
          <w:rFonts w:cs="Arial"/>
          <w:b/>
          <w:i/>
          <w:sz w:val="20"/>
          <w:szCs w:val="20"/>
        </w:rPr>
        <w:t>НАПОМЕНА:</w:t>
      </w:r>
    </w:p>
    <w:p w:rsidR="00DF2EC3" w:rsidRDefault="00DF2EC3" w:rsidP="00DF2EC3">
      <w:pPr>
        <w:tabs>
          <w:tab w:val="left" w:pos="4999"/>
        </w:tabs>
        <w:rPr>
          <w:rFonts w:cs="Arial"/>
          <w:b/>
          <w:sz w:val="24"/>
          <w:szCs w:val="24"/>
          <w:lang w:val="sr-Cyrl-CS"/>
        </w:rPr>
      </w:pPr>
      <w:r w:rsidRPr="005E3A64">
        <w:rPr>
          <w:rFonts w:cs="Arial"/>
          <w:b/>
          <w:sz w:val="24"/>
          <w:szCs w:val="24"/>
          <w:lang w:val="sr-Cyrl-CS"/>
        </w:rPr>
        <w:t xml:space="preserve">ОВАЈ </w:t>
      </w:r>
      <w:r w:rsidRPr="00DD6865">
        <w:rPr>
          <w:rFonts w:cs="Arial"/>
          <w:b/>
          <w:sz w:val="24"/>
          <w:szCs w:val="24"/>
          <w:lang w:val="sr-Cyrl-RS"/>
        </w:rPr>
        <w:t>ОБРАЗАЦ</w:t>
      </w:r>
      <w:r w:rsidRPr="005E3A64">
        <w:rPr>
          <w:rFonts w:cs="Arial"/>
          <w:b/>
          <w:sz w:val="24"/>
          <w:szCs w:val="24"/>
          <w:lang w:val="sr-Cyrl-CS"/>
        </w:rPr>
        <w:t xml:space="preserve"> КОПИРАТИ И ПОПУНИТИ ЗА С</w:t>
      </w:r>
      <w:r>
        <w:rPr>
          <w:rFonts w:cs="Arial"/>
          <w:b/>
          <w:sz w:val="24"/>
          <w:szCs w:val="24"/>
          <w:lang w:val="sr-Cyrl-CS"/>
        </w:rPr>
        <w:t>В</w:t>
      </w:r>
      <w:r w:rsidRPr="005E3A64">
        <w:rPr>
          <w:rFonts w:cs="Arial"/>
          <w:b/>
          <w:sz w:val="24"/>
          <w:szCs w:val="24"/>
          <w:lang w:val="sr-Cyrl-CS"/>
        </w:rPr>
        <w:t>АКУ ПАРТИЈУ ПОСЕБНО</w:t>
      </w:r>
      <w:r>
        <w:rPr>
          <w:rFonts w:cs="Arial"/>
          <w:b/>
          <w:sz w:val="24"/>
          <w:szCs w:val="24"/>
          <w:lang w:val="sr-Cyrl-CS"/>
        </w:rPr>
        <w:t>,</w:t>
      </w:r>
    </w:p>
    <w:p w:rsidR="00DF2EC3" w:rsidRPr="005E3A64" w:rsidRDefault="00DF2EC3" w:rsidP="00DF2EC3">
      <w:pPr>
        <w:tabs>
          <w:tab w:val="left" w:pos="4999"/>
        </w:tabs>
        <w:rPr>
          <w:rFonts w:cs="Arial"/>
          <w:b/>
          <w:sz w:val="24"/>
          <w:szCs w:val="24"/>
          <w:lang w:val="sr-Cyrl-CS"/>
        </w:rPr>
      </w:pPr>
      <w:r>
        <w:rPr>
          <w:rFonts w:cs="Arial"/>
          <w:b/>
          <w:sz w:val="24"/>
          <w:szCs w:val="24"/>
          <w:lang w:val="sr-Cyrl-CS"/>
        </w:rPr>
        <w:t>СА НАЗНАКОМ ЗА ПАРТИЈУ ЗА КОЈУ СЕ ДАЈЕ ПОНУДА.</w:t>
      </w:r>
    </w:p>
    <w:p w:rsidR="008B5235" w:rsidRPr="0029382F" w:rsidRDefault="008B5235" w:rsidP="008B5235">
      <w:pPr>
        <w:rPr>
          <w:rFonts w:cs="Arial"/>
          <w:i/>
          <w:sz w:val="20"/>
          <w:szCs w:val="20"/>
        </w:rPr>
      </w:pPr>
      <w:proofErr w:type="gramStart"/>
      <w:r w:rsidRPr="0029382F">
        <w:rPr>
          <w:rFonts w:cs="Arial"/>
          <w:i/>
          <w:sz w:val="20"/>
          <w:szCs w:val="20"/>
        </w:rPr>
        <w:t>Приликом подношења понуде овај образац копирати у потребном броју примерака.</w:t>
      </w:r>
      <w:proofErr w:type="gramEnd"/>
    </w:p>
    <w:p w:rsidR="008B5235" w:rsidRPr="00C83398" w:rsidRDefault="008B5235" w:rsidP="00C83398">
      <w:pPr>
        <w:spacing w:before="0"/>
        <w:rPr>
          <w:rFonts w:cs="Arial"/>
          <w:i/>
          <w:sz w:val="20"/>
          <w:szCs w:val="20"/>
          <w:lang w:val="sr-Cyrl-RS"/>
        </w:rPr>
      </w:pPr>
      <w:proofErr w:type="gramStart"/>
      <w:r w:rsidRPr="0029382F">
        <w:rPr>
          <w:rFonts w:cs="Arial"/>
          <w:i/>
          <w:sz w:val="20"/>
          <w:szCs w:val="20"/>
        </w:rPr>
        <w:lastRenderedPageBreak/>
        <w:t>Понуђач који даје нетачне податке у погледу стручних референци, чини прекршај по члану 170.</w:t>
      </w:r>
      <w:proofErr w:type="gramEnd"/>
      <w:r w:rsidRPr="0029382F">
        <w:rPr>
          <w:rFonts w:cs="Arial"/>
          <w:i/>
          <w:sz w:val="20"/>
          <w:szCs w:val="20"/>
        </w:rPr>
        <w:t xml:space="preserve"> </w:t>
      </w:r>
      <w:proofErr w:type="gramStart"/>
      <w:r w:rsidRPr="0029382F">
        <w:rPr>
          <w:rFonts w:cs="Arial"/>
          <w:i/>
          <w:sz w:val="20"/>
          <w:szCs w:val="20"/>
        </w:rPr>
        <w:t>став</w:t>
      </w:r>
      <w:proofErr w:type="gramEnd"/>
      <w:r w:rsidRPr="0029382F">
        <w:rPr>
          <w:rFonts w:cs="Arial"/>
          <w:i/>
          <w:sz w:val="20"/>
          <w:szCs w:val="20"/>
        </w:rPr>
        <w:t xml:space="preserve"> 1. </w:t>
      </w:r>
      <w:proofErr w:type="gramStart"/>
      <w:r w:rsidRPr="0029382F">
        <w:rPr>
          <w:rFonts w:cs="Arial"/>
          <w:i/>
          <w:sz w:val="20"/>
          <w:szCs w:val="20"/>
        </w:rPr>
        <w:t>тачка</w:t>
      </w:r>
      <w:proofErr w:type="gramEnd"/>
      <w:r w:rsidRPr="0029382F">
        <w:rPr>
          <w:rFonts w:cs="Arial"/>
          <w:i/>
          <w:sz w:val="20"/>
          <w:szCs w:val="20"/>
        </w:rPr>
        <w:t xml:space="preserve"> 3. </w:t>
      </w:r>
      <w:proofErr w:type="gramStart"/>
      <w:r w:rsidRPr="0029382F">
        <w:rPr>
          <w:rFonts w:cs="Arial"/>
          <w:i/>
          <w:sz w:val="20"/>
          <w:szCs w:val="20"/>
        </w:rPr>
        <w:t>Закона о јавним набавкама.</w:t>
      </w:r>
      <w:proofErr w:type="gramEnd"/>
      <w:r w:rsidRPr="0029382F">
        <w:rPr>
          <w:rFonts w:cs="Arial"/>
          <w:i/>
          <w:sz w:val="20"/>
          <w:szCs w:val="20"/>
        </w:rPr>
        <w:t xml:space="preserve"> </w:t>
      </w:r>
      <w:proofErr w:type="gramStart"/>
      <w:r w:rsidRPr="0029382F">
        <w:rPr>
          <w:rFonts w:cs="Arial"/>
          <w:i/>
          <w:sz w:val="20"/>
          <w:szCs w:val="20"/>
        </w:rPr>
        <w:t>Давање неистинитих података у понуди је основ за негативну референцу у смислу члана 82.</w:t>
      </w:r>
      <w:proofErr w:type="gramEnd"/>
      <w:r w:rsidRPr="0029382F">
        <w:rPr>
          <w:rFonts w:cs="Arial"/>
          <w:i/>
          <w:sz w:val="20"/>
          <w:szCs w:val="20"/>
        </w:rPr>
        <w:t xml:space="preserve"> </w:t>
      </w:r>
      <w:proofErr w:type="gramStart"/>
      <w:r w:rsidRPr="0029382F">
        <w:rPr>
          <w:rFonts w:cs="Arial"/>
          <w:i/>
          <w:sz w:val="20"/>
          <w:szCs w:val="20"/>
        </w:rPr>
        <w:t>став</w:t>
      </w:r>
      <w:proofErr w:type="gramEnd"/>
      <w:r w:rsidRPr="0029382F">
        <w:rPr>
          <w:rFonts w:cs="Arial"/>
          <w:i/>
          <w:sz w:val="20"/>
          <w:szCs w:val="20"/>
        </w:rPr>
        <w:t xml:space="preserve"> 1. </w:t>
      </w:r>
      <w:proofErr w:type="gramStart"/>
      <w:r w:rsidRPr="0029382F">
        <w:rPr>
          <w:rFonts w:cs="Arial"/>
          <w:i/>
          <w:sz w:val="20"/>
          <w:szCs w:val="20"/>
        </w:rPr>
        <w:t>тачка</w:t>
      </w:r>
      <w:proofErr w:type="gramEnd"/>
      <w:r w:rsidRPr="0029382F">
        <w:rPr>
          <w:rFonts w:cs="Arial"/>
          <w:i/>
          <w:sz w:val="20"/>
          <w:szCs w:val="20"/>
        </w:rPr>
        <w:t xml:space="preserve"> 3) Закона</w:t>
      </w:r>
    </w:p>
    <w:p w:rsidR="00DB77E7" w:rsidRDefault="00DB77E7" w:rsidP="003D12AA">
      <w:pPr>
        <w:pStyle w:val="KDObrazac"/>
        <w:spacing w:before="0"/>
        <w:rPr>
          <w:lang w:val="sr-Cyrl-RS"/>
        </w:rPr>
      </w:pPr>
    </w:p>
    <w:p w:rsidR="00DB77E7" w:rsidRDefault="00DB77E7" w:rsidP="003D12AA">
      <w:pPr>
        <w:pStyle w:val="KDObrazac"/>
        <w:spacing w:before="0"/>
        <w:rPr>
          <w:lang w:val="sr-Cyrl-RS"/>
        </w:rPr>
      </w:pPr>
    </w:p>
    <w:p w:rsidR="003D12AA" w:rsidRPr="00E47C2E" w:rsidRDefault="003D12AA" w:rsidP="003D12AA">
      <w:pPr>
        <w:pStyle w:val="KDObrazac"/>
        <w:spacing w:before="0"/>
        <w:rPr>
          <w:noProof/>
        </w:rPr>
      </w:pPr>
      <w:proofErr w:type="gramStart"/>
      <w:r>
        <w:t xml:space="preserve">ОБРАЗАЦ  </w:t>
      </w:r>
      <w:r>
        <w:rPr>
          <w:lang w:val="sr-Cyrl-RS"/>
        </w:rPr>
        <w:t>7</w:t>
      </w:r>
      <w:proofErr w:type="gramEnd"/>
      <w:r w:rsidRPr="00E47C2E">
        <w:rPr>
          <w:noProof/>
        </w:rPr>
        <w:t>.</w:t>
      </w:r>
    </w:p>
    <w:p w:rsidR="008B5235" w:rsidRPr="0029382F" w:rsidRDefault="008B5235" w:rsidP="008B5235">
      <w:pPr>
        <w:rPr>
          <w:rFonts w:cs="Arial"/>
          <w:sz w:val="24"/>
          <w:szCs w:val="24"/>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Default="007E7BB8" w:rsidP="007E7BB8">
      <w:pPr>
        <w:spacing w:after="120"/>
        <w:jc w:val="center"/>
        <w:rPr>
          <w:rFonts w:cs="Arial"/>
          <w:b/>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w:t>
      </w:r>
      <w:r w:rsidR="00A65775">
        <w:rPr>
          <w:rFonts w:cs="Arial"/>
        </w:rPr>
        <w:t>a</w:t>
      </w:r>
      <w:r w:rsidR="00750D53">
        <w:rPr>
          <w:rFonts w:cs="Arial"/>
        </w:rPr>
        <w:t>:</w:t>
      </w:r>
      <w:r w:rsidR="001B3C45" w:rsidRPr="001B3C45">
        <w:rPr>
          <w:rFonts w:cs="Arial"/>
          <w:lang w:val="sr-Cyrl-RS"/>
        </w:rPr>
        <w:t xml:space="preserve"> </w:t>
      </w:r>
      <w:r w:rsidR="00C112ED">
        <w:rPr>
          <w:rFonts w:cs="Arial"/>
          <w:b/>
          <w:lang w:val="sr-Cyrl-RS"/>
        </w:rPr>
        <w:t>Услуга дијагностике квара на периферној рачунарској опреми</w:t>
      </w:r>
    </w:p>
    <w:p w:rsidR="00DF2EC3" w:rsidRDefault="00DF2EC3" w:rsidP="00DF2EC3">
      <w:pPr>
        <w:pStyle w:val="ListParagraph"/>
        <w:spacing w:after="0"/>
        <w:ind w:left="-360" w:right="-14"/>
        <w:rPr>
          <w:rFonts w:ascii="Arial" w:hAnsi="Arial" w:cs="Arial"/>
          <w:lang w:val="ru-RU"/>
        </w:rPr>
      </w:pPr>
      <w:r>
        <w:rPr>
          <w:rFonts w:ascii="Arial" w:hAnsi="Arial" w:cs="Arial"/>
          <w:b/>
          <w:lang w:val="ru-RU"/>
        </w:rPr>
        <w:t xml:space="preserve">       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Pr="00C56BB5">
        <w:rPr>
          <w:rFonts w:ascii="Arial" w:hAnsi="Arial" w:cs="Arial"/>
          <w:lang w:val="ru-RU"/>
        </w:rPr>
        <w:t>Услуга дијагностике квара на лаптоп рачунарима и таблетима</w:t>
      </w:r>
    </w:p>
    <w:p w:rsidR="00DF2EC3" w:rsidRPr="00C112ED" w:rsidRDefault="00DF2EC3" w:rsidP="00DF2EC3">
      <w:pPr>
        <w:ind w:right="-14"/>
        <w:rPr>
          <w:rFonts w:cs="Arial"/>
          <w:lang w:val="ru-RU"/>
        </w:rPr>
      </w:pPr>
      <w:r w:rsidRPr="00C112ED">
        <w:rPr>
          <w:rFonts w:cs="Arial"/>
          <w:b/>
          <w:lang w:val="sr-Cyrl-RS"/>
        </w:rPr>
        <w:t xml:space="preserve"> Партија</w:t>
      </w:r>
      <w:r w:rsidRPr="00C112ED">
        <w:rPr>
          <w:rFonts w:cs="Arial"/>
          <w:b/>
        </w:rPr>
        <w:t>2</w:t>
      </w:r>
      <w:r w:rsidRPr="00C112ED">
        <w:rPr>
          <w:rFonts w:cs="Arial"/>
          <w:b/>
          <w:lang w:val="sr-Cyrl-RS"/>
        </w:rPr>
        <w:t xml:space="preserve"> </w:t>
      </w:r>
      <w:r w:rsidRPr="00C112ED">
        <w:rPr>
          <w:rFonts w:cs="Arial"/>
          <w:b/>
        </w:rPr>
        <w:t>:</w:t>
      </w:r>
      <w:r w:rsidRPr="00C112ED">
        <w:rPr>
          <w:rFonts w:cs="Arial"/>
          <w:lang w:val="ru-RU"/>
        </w:rPr>
        <w:t>Услуга дијагностике квара на штампачима и скенерима,</w:t>
      </w:r>
    </w:p>
    <w:p w:rsidR="00DF2EC3" w:rsidRPr="00C112ED" w:rsidRDefault="00DF2EC3" w:rsidP="00DF2EC3">
      <w:pPr>
        <w:pStyle w:val="ListParagraph"/>
        <w:spacing w:after="0"/>
        <w:ind w:left="-360" w:right="-14"/>
        <w:rPr>
          <w:rFonts w:ascii="Arial" w:hAnsi="Arial" w:cs="Arial"/>
        </w:rPr>
      </w:pPr>
      <w:r>
        <w:rPr>
          <w:rFonts w:ascii="Arial" w:hAnsi="Arial" w:cs="Arial"/>
          <w:b/>
          <w:lang w:val="sr-Cyrl-RS"/>
        </w:rPr>
        <w:t xml:space="preserve">       Партија</w:t>
      </w:r>
      <w:r>
        <w:rPr>
          <w:rFonts w:ascii="Arial" w:hAnsi="Arial" w:cs="Arial"/>
          <w:b/>
        </w:rPr>
        <w:t>3:</w:t>
      </w:r>
      <w:r w:rsidRPr="00BA2FF6">
        <w:rPr>
          <w:rFonts w:ascii="Arial" w:hAnsi="Arial" w:cs="Arial"/>
          <w:lang w:val="ru-RU"/>
        </w:rPr>
        <w:t>Услуга дијагностике квара на мониторима, телевизорима и пројекторима</w:t>
      </w:r>
    </w:p>
    <w:p w:rsidR="001B3C45" w:rsidRPr="001B3C45" w:rsidRDefault="001B3C45" w:rsidP="007E7BB8">
      <w:pPr>
        <w:spacing w:after="120"/>
        <w:jc w:val="center"/>
        <w:rPr>
          <w:rFonts w:cs="Arial"/>
          <w:b/>
        </w:rPr>
      </w:pPr>
      <w:r w:rsidRPr="001B3C45">
        <w:rPr>
          <w:rFonts w:cs="Arial"/>
          <w:b/>
          <w:lang w:val="ru-RU"/>
        </w:rPr>
        <w:t>ЈН бр.</w:t>
      </w:r>
      <w:r w:rsidR="00C112ED">
        <w:rPr>
          <w:rFonts w:cs="Arial"/>
          <w:b/>
          <w:lang w:val="ru-RU"/>
        </w:rPr>
        <w:t>3000/1526/2016 (1012/2016)</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182B62">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542A13">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05084C" w:rsidRDefault="0005084C" w:rsidP="007E7BB8">
      <w:pPr>
        <w:spacing w:before="0"/>
        <w:rPr>
          <w:rFonts w:cs="Arial"/>
          <w:lang w:val="ru-RU"/>
        </w:rPr>
      </w:pPr>
    </w:p>
    <w:p w:rsidR="00B7185F" w:rsidRPr="00B7185F" w:rsidRDefault="00B7185F" w:rsidP="00B7185F">
      <w:pPr>
        <w:pStyle w:val="KDObrazac"/>
        <w:rPr>
          <w:lang w:val="sr-Cyrl-RS"/>
        </w:rPr>
      </w:pPr>
      <w:bookmarkStart w:id="257" w:name="_Toc442559946"/>
      <w:r w:rsidRPr="00B7185F">
        <w:lastRenderedPageBreak/>
        <w:t xml:space="preserve">ОБРАЗАЦ </w:t>
      </w:r>
      <w:bookmarkEnd w:id="257"/>
      <w:r w:rsidRPr="00B7185F">
        <w:rPr>
          <w:lang w:val="sr-Cyrl-RS"/>
        </w:rPr>
        <w:t>8</w:t>
      </w:r>
    </w:p>
    <w:p w:rsidR="00B7185F" w:rsidRPr="00B7185F" w:rsidRDefault="00B7185F" w:rsidP="00B7185F">
      <w:pPr>
        <w:jc w:val="center"/>
        <w:rPr>
          <w:rFonts w:cs="Arial"/>
          <w:b/>
          <w:bCs/>
          <w:iCs/>
        </w:rPr>
      </w:pPr>
    </w:p>
    <w:p w:rsidR="00B7185F" w:rsidRPr="00B7185F" w:rsidRDefault="00B7185F" w:rsidP="00B7185F">
      <w:pPr>
        <w:jc w:val="center"/>
        <w:rPr>
          <w:rFonts w:cs="Arial"/>
          <w:b/>
          <w:bCs/>
          <w:iCs/>
        </w:rPr>
      </w:pPr>
    </w:p>
    <w:p w:rsidR="00B7185F" w:rsidRPr="00B7185F" w:rsidRDefault="00B7185F" w:rsidP="00B7185F">
      <w:pPr>
        <w:jc w:val="center"/>
        <w:rPr>
          <w:rFonts w:cs="Arial"/>
        </w:rPr>
      </w:pPr>
      <w:r w:rsidRPr="00B7185F">
        <w:rPr>
          <w:rFonts w:cs="Arial"/>
          <w:b/>
        </w:rPr>
        <w:t xml:space="preserve">ИЗЈАВА ПОНУЂАЧА – </w:t>
      </w:r>
      <w:proofErr w:type="gramStart"/>
      <w:r w:rsidRPr="00B7185F">
        <w:rPr>
          <w:rFonts w:cs="Arial"/>
          <w:b/>
        </w:rPr>
        <w:t>ТЕХНИЧКИ  КАПАЦИТЕТ</w:t>
      </w:r>
      <w:proofErr w:type="gramEnd"/>
    </w:p>
    <w:p w:rsidR="00B7185F" w:rsidRPr="00B7185F" w:rsidRDefault="00B7185F" w:rsidP="00B7185F">
      <w:pPr>
        <w:rPr>
          <w:rFonts w:cs="Arial"/>
        </w:rPr>
      </w:pPr>
    </w:p>
    <w:p w:rsidR="00B7185F" w:rsidRPr="00B7185F" w:rsidRDefault="00B7185F" w:rsidP="00B7185F">
      <w:pPr>
        <w:rPr>
          <w:rFonts w:cs="Arial"/>
          <w:noProof/>
          <w:lang w:val="sr-Latn-CS"/>
        </w:rPr>
      </w:pPr>
    </w:p>
    <w:p w:rsidR="00B7185F" w:rsidRPr="00B7185F" w:rsidRDefault="00B7185F" w:rsidP="00B7185F">
      <w:pPr>
        <w:rPr>
          <w:rFonts w:cs="Arial"/>
          <w:noProof/>
          <w:lang w:val="sr-Latn-CS"/>
        </w:rPr>
      </w:pPr>
    </w:p>
    <w:p w:rsidR="00B7185F" w:rsidRPr="00B7185F" w:rsidRDefault="00B7185F" w:rsidP="00B7185F">
      <w:pPr>
        <w:rPr>
          <w:rFonts w:cs="Arial"/>
        </w:rPr>
      </w:pPr>
      <w:proofErr w:type="gramStart"/>
      <w:r w:rsidRPr="00B7185F">
        <w:rPr>
          <w:rFonts w:cs="Arial"/>
        </w:rPr>
        <w:t>На основу члана 77.</w:t>
      </w:r>
      <w:proofErr w:type="gramEnd"/>
      <w:r w:rsidRPr="00B7185F">
        <w:rPr>
          <w:rFonts w:cs="Arial"/>
        </w:rPr>
        <w:t xml:space="preserve"> </w:t>
      </w:r>
      <w:proofErr w:type="gramStart"/>
      <w:r w:rsidRPr="00B7185F">
        <w:rPr>
          <w:rFonts w:cs="Arial"/>
        </w:rPr>
        <w:t>став</w:t>
      </w:r>
      <w:proofErr w:type="gramEnd"/>
      <w:r w:rsidRPr="00B7185F">
        <w:rPr>
          <w:rFonts w:cs="Arial"/>
        </w:rPr>
        <w:t xml:space="preserve"> 4. Закона о јавним набавкама („Службени гланик РС“, бр.124/12, 14/15 и 68/15) </w:t>
      </w:r>
      <w:r w:rsidRPr="00B7185F">
        <w:rPr>
          <w:rFonts w:cs="Arial"/>
          <w:noProof/>
          <w:lang w:val="sr-Cyrl-CS"/>
        </w:rPr>
        <w:t xml:space="preserve">Понуђач </w:t>
      </w:r>
      <w:r w:rsidRPr="00B7185F">
        <w:rPr>
          <w:rFonts w:cs="Arial"/>
          <w:noProof/>
          <w:lang w:val="sr-Latn-CS"/>
        </w:rPr>
        <w:t xml:space="preserve">даје </w:t>
      </w:r>
      <w:r w:rsidRPr="00B7185F">
        <w:rPr>
          <w:rFonts w:cs="Arial"/>
        </w:rPr>
        <w:t xml:space="preserve">следећу </w:t>
      </w:r>
    </w:p>
    <w:p w:rsidR="00B7185F" w:rsidRPr="00B7185F" w:rsidRDefault="00B7185F" w:rsidP="00B7185F">
      <w:pPr>
        <w:rPr>
          <w:rFonts w:cs="Arial"/>
        </w:rPr>
      </w:pPr>
    </w:p>
    <w:p w:rsidR="00B7185F" w:rsidRPr="00B7185F" w:rsidRDefault="00B7185F" w:rsidP="00B7185F">
      <w:pPr>
        <w:jc w:val="center"/>
        <w:rPr>
          <w:rFonts w:cs="Arial"/>
          <w:b/>
        </w:rPr>
      </w:pPr>
      <w:r w:rsidRPr="00B7185F">
        <w:rPr>
          <w:rFonts w:cs="Arial"/>
          <w:b/>
        </w:rPr>
        <w:t>ИЗЈАВУ О ТЕХНИЧКОМ КАПАЦИТЕТУ ПОНУЂАЧА</w:t>
      </w:r>
    </w:p>
    <w:p w:rsidR="00B7185F" w:rsidRPr="00B7185F" w:rsidRDefault="00B7185F" w:rsidP="00B7185F">
      <w:pPr>
        <w:rPr>
          <w:rFonts w:cs="Arial"/>
        </w:rPr>
      </w:pPr>
    </w:p>
    <w:p w:rsidR="00B7185F" w:rsidRPr="00B7185F" w:rsidRDefault="00B7185F" w:rsidP="00B7185F">
      <w:pPr>
        <w:rPr>
          <w:rFonts w:cs="Arial"/>
        </w:rPr>
      </w:pPr>
      <w:r w:rsidRPr="00B7185F">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7185F">
        <w:rPr>
          <w:rFonts w:cs="Arial"/>
          <w:lang w:val="sr-Cyrl-CS"/>
        </w:rPr>
        <w:t xml:space="preserve"> ЈН</w:t>
      </w:r>
      <w:r>
        <w:rPr>
          <w:rFonts w:cs="Arial"/>
          <w:b/>
          <w:lang w:val="sr-Latn-RS"/>
        </w:rPr>
        <w:t>3000/1526/2016 (1012/2016)</w:t>
      </w:r>
      <w:r w:rsidR="00D03535" w:rsidRPr="00D03535">
        <w:rPr>
          <w:rFonts w:cs="Arial"/>
          <w:b/>
          <w:lang w:val="sr-Cyrl-RS"/>
        </w:rPr>
        <w:t xml:space="preserve"> </w:t>
      </w:r>
      <w:r w:rsidR="00D03535">
        <w:rPr>
          <w:rFonts w:cs="Arial"/>
          <w:b/>
          <w:lang w:val="sr-Cyrl-RS"/>
        </w:rPr>
        <w:t>Услуга дијагностике квара на периферној рачунарској опреми</w:t>
      </w:r>
      <w:r w:rsidRPr="00B7185F">
        <w:rPr>
          <w:rFonts w:cs="Arial"/>
        </w:rPr>
        <w:t xml:space="preserve">, односно да имамо на располагању:                                                                                                                                                              </w:t>
      </w:r>
    </w:p>
    <w:p w:rsidR="00B7185F" w:rsidRPr="00B7185F" w:rsidRDefault="00B7185F" w:rsidP="00B7185F">
      <w:pPr>
        <w:spacing w:before="0"/>
        <w:rPr>
          <w:rFonts w:cs="Arial"/>
          <w:lang w:val="sr-Cyrl-CS"/>
        </w:rPr>
      </w:pPr>
    </w:p>
    <w:p w:rsidR="00B7185F" w:rsidRPr="00D03535" w:rsidRDefault="00D03535" w:rsidP="00CC4997">
      <w:pPr>
        <w:pStyle w:val="BodyText"/>
        <w:numPr>
          <w:ilvl w:val="0"/>
          <w:numId w:val="32"/>
        </w:numPr>
        <w:spacing w:before="0"/>
        <w:rPr>
          <w:rFonts w:cs="Arial"/>
          <w:sz w:val="22"/>
          <w:szCs w:val="22"/>
          <w:lang w:eastAsia="zh-CN"/>
        </w:rPr>
      </w:pPr>
      <w:r w:rsidRPr="00873D7D">
        <w:rPr>
          <w:rFonts w:cs="Arial"/>
          <w:sz w:val="22"/>
          <w:szCs w:val="22"/>
        </w:rPr>
        <w:t>да има регистрован сервис за поравку наведене опреме</w:t>
      </w:r>
      <w:r w:rsidRPr="00873D7D">
        <w:rPr>
          <w:rFonts w:cs="Arial"/>
          <w:sz w:val="22"/>
          <w:szCs w:val="22"/>
          <w:lang w:eastAsia="zh-CN"/>
        </w:rPr>
        <w:t xml:space="preserve"> </w:t>
      </w:r>
      <w:r w:rsidRPr="00873D7D">
        <w:rPr>
          <w:rFonts w:cs="Arial"/>
          <w:sz w:val="22"/>
          <w:szCs w:val="22"/>
          <w:lang w:val="sr-Cyrl-RS" w:eastAsia="zh-CN"/>
        </w:rPr>
        <w:t>за партију</w:t>
      </w:r>
      <w:r w:rsidRPr="00873D7D">
        <w:rPr>
          <w:rFonts w:cs="Arial"/>
          <w:sz w:val="20"/>
          <w:szCs w:val="22"/>
          <w:lang w:val="sr-Cyrl-RS" w:eastAsia="zh-CN"/>
        </w:rPr>
        <w:t xml:space="preserve"> </w:t>
      </w:r>
      <w:r w:rsidR="00B7185F" w:rsidRPr="00D03535">
        <w:rPr>
          <w:rFonts w:cs="Arial"/>
          <w:sz w:val="22"/>
          <w:szCs w:val="22"/>
          <w:lang w:eastAsia="zh-CN"/>
        </w:rPr>
        <w:t>_______</w:t>
      </w:r>
      <w:r w:rsidR="00A541E4">
        <w:rPr>
          <w:rFonts w:cs="Arial"/>
          <w:sz w:val="22"/>
          <w:szCs w:val="22"/>
          <w:lang w:val="sr-Cyrl-RS" w:eastAsia="zh-CN"/>
        </w:rPr>
        <w:t>_______</w:t>
      </w:r>
    </w:p>
    <w:p w:rsidR="00D03535" w:rsidRPr="00D03535" w:rsidRDefault="00D03535" w:rsidP="00D03535">
      <w:pPr>
        <w:pStyle w:val="BodyText"/>
        <w:spacing w:before="0"/>
        <w:rPr>
          <w:rFonts w:cs="Arial"/>
          <w:sz w:val="20"/>
          <w:szCs w:val="22"/>
          <w:lang w:eastAsia="zh-CN"/>
        </w:rPr>
      </w:pPr>
      <w:r w:rsidRPr="00D03535">
        <w:rPr>
          <w:rFonts w:cs="Arial"/>
          <w:sz w:val="20"/>
          <w:szCs w:val="22"/>
          <w:lang w:val="sr-Cyrl-RS" w:eastAsia="zh-CN"/>
        </w:rPr>
        <w:t xml:space="preserve">                                                                                                                     </w:t>
      </w:r>
      <w:r>
        <w:rPr>
          <w:rFonts w:cs="Arial"/>
          <w:sz w:val="20"/>
          <w:szCs w:val="22"/>
          <w:lang w:val="sr-Cyrl-RS" w:eastAsia="zh-CN"/>
        </w:rPr>
        <w:t xml:space="preserve">                   </w:t>
      </w:r>
      <w:r w:rsidRPr="00D03535">
        <w:rPr>
          <w:rFonts w:cs="Arial"/>
          <w:sz w:val="20"/>
          <w:szCs w:val="22"/>
          <w:lang w:val="sr-Cyrl-RS" w:eastAsia="zh-CN"/>
        </w:rPr>
        <w:t>(уписати број партије)</w:t>
      </w:r>
    </w:p>
    <w:p w:rsidR="00B7185F" w:rsidRPr="00D03535" w:rsidRDefault="00B7185F" w:rsidP="00B7185F">
      <w:pPr>
        <w:pStyle w:val="BodyText"/>
        <w:spacing w:before="0"/>
        <w:rPr>
          <w:rFonts w:cs="Arial"/>
          <w:sz w:val="20"/>
          <w:szCs w:val="22"/>
          <w:lang w:eastAsia="zh-CN"/>
        </w:rPr>
      </w:pPr>
    </w:p>
    <w:p w:rsidR="00B7185F" w:rsidRPr="00B7185F" w:rsidRDefault="00B7185F" w:rsidP="00B7185F">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7185F" w:rsidRPr="00B7185F" w:rsidTr="00565A71">
        <w:trPr>
          <w:jc w:val="center"/>
        </w:trPr>
        <w:tc>
          <w:tcPr>
            <w:tcW w:w="3882" w:type="dxa"/>
          </w:tcPr>
          <w:p w:rsidR="00B7185F" w:rsidRPr="00B7185F" w:rsidRDefault="00B7185F" w:rsidP="00565A71">
            <w:pPr>
              <w:spacing w:before="0"/>
              <w:jc w:val="center"/>
              <w:rPr>
                <w:rFonts w:cs="Arial"/>
              </w:rPr>
            </w:pPr>
            <w:r w:rsidRPr="00B7185F">
              <w:rPr>
                <w:rFonts w:cs="Arial"/>
              </w:rPr>
              <w:t>Датум:</w:t>
            </w:r>
          </w:p>
        </w:tc>
        <w:tc>
          <w:tcPr>
            <w:tcW w:w="2127" w:type="dxa"/>
          </w:tcPr>
          <w:p w:rsidR="00B7185F" w:rsidRPr="00B7185F" w:rsidRDefault="00B7185F" w:rsidP="00565A71">
            <w:pPr>
              <w:spacing w:before="0"/>
              <w:jc w:val="center"/>
              <w:rPr>
                <w:rFonts w:cs="Arial"/>
                <w:lang w:val="ru-RU"/>
              </w:rPr>
            </w:pPr>
          </w:p>
        </w:tc>
        <w:tc>
          <w:tcPr>
            <w:tcW w:w="4022" w:type="dxa"/>
          </w:tcPr>
          <w:p w:rsidR="00B7185F" w:rsidRPr="00B7185F" w:rsidRDefault="00B7185F" w:rsidP="00565A71">
            <w:pPr>
              <w:spacing w:before="0"/>
              <w:jc w:val="center"/>
              <w:rPr>
                <w:rFonts w:cs="Arial"/>
                <w:lang w:val="ru-RU"/>
              </w:rPr>
            </w:pPr>
            <w:r w:rsidRPr="00B7185F">
              <w:rPr>
                <w:rFonts w:cs="Arial"/>
                <w:lang w:val="sr-Cyrl-CS"/>
              </w:rPr>
              <w:t>П</w:t>
            </w:r>
            <w:r w:rsidRPr="00B7185F">
              <w:rPr>
                <w:rFonts w:cs="Arial"/>
              </w:rPr>
              <w:t>онуђач</w:t>
            </w:r>
            <w:r w:rsidRPr="00B7185F">
              <w:rPr>
                <w:rFonts w:cs="Arial"/>
                <w:lang w:val="ru-RU"/>
              </w:rPr>
              <w:t>:</w:t>
            </w:r>
          </w:p>
        </w:tc>
      </w:tr>
      <w:tr w:rsidR="00B7185F" w:rsidRPr="00B7185F" w:rsidTr="00565A71">
        <w:trPr>
          <w:jc w:val="center"/>
        </w:trPr>
        <w:tc>
          <w:tcPr>
            <w:tcW w:w="3882" w:type="dxa"/>
          </w:tcPr>
          <w:p w:rsidR="00B7185F" w:rsidRPr="00B7185F" w:rsidRDefault="00B7185F" w:rsidP="00565A71">
            <w:pPr>
              <w:spacing w:before="0"/>
              <w:jc w:val="center"/>
              <w:rPr>
                <w:rFonts w:cs="Arial"/>
              </w:rPr>
            </w:pPr>
          </w:p>
        </w:tc>
        <w:tc>
          <w:tcPr>
            <w:tcW w:w="2127" w:type="dxa"/>
          </w:tcPr>
          <w:p w:rsidR="00B7185F" w:rsidRPr="00B7185F" w:rsidRDefault="00B7185F" w:rsidP="00565A71">
            <w:pPr>
              <w:spacing w:before="0"/>
              <w:jc w:val="center"/>
              <w:rPr>
                <w:rFonts w:cs="Arial"/>
              </w:rPr>
            </w:pPr>
            <w:r w:rsidRPr="00B7185F">
              <w:rPr>
                <w:rFonts w:cs="Arial"/>
              </w:rPr>
              <w:t>М.П.</w:t>
            </w:r>
          </w:p>
        </w:tc>
        <w:tc>
          <w:tcPr>
            <w:tcW w:w="4022" w:type="dxa"/>
          </w:tcPr>
          <w:p w:rsidR="00B7185F" w:rsidRPr="00B7185F" w:rsidRDefault="00B7185F" w:rsidP="00565A71">
            <w:pPr>
              <w:spacing w:before="0"/>
              <w:jc w:val="center"/>
              <w:rPr>
                <w:rFonts w:cs="Arial"/>
                <w:lang w:val="ru-RU"/>
              </w:rPr>
            </w:pPr>
          </w:p>
        </w:tc>
      </w:tr>
      <w:tr w:rsidR="00B7185F" w:rsidRPr="00B7185F" w:rsidTr="00565A71">
        <w:trPr>
          <w:jc w:val="center"/>
        </w:trPr>
        <w:tc>
          <w:tcPr>
            <w:tcW w:w="3882" w:type="dxa"/>
            <w:tcBorders>
              <w:bottom w:val="single" w:sz="4" w:space="0" w:color="auto"/>
            </w:tcBorders>
          </w:tcPr>
          <w:p w:rsidR="00B7185F" w:rsidRPr="00B7185F" w:rsidRDefault="00B7185F" w:rsidP="00565A71">
            <w:pPr>
              <w:spacing w:before="0"/>
              <w:jc w:val="center"/>
              <w:rPr>
                <w:rFonts w:cs="Arial"/>
              </w:rPr>
            </w:pPr>
          </w:p>
        </w:tc>
        <w:tc>
          <w:tcPr>
            <w:tcW w:w="2127" w:type="dxa"/>
          </w:tcPr>
          <w:p w:rsidR="00B7185F" w:rsidRPr="00B7185F" w:rsidRDefault="00B7185F" w:rsidP="00565A71">
            <w:pPr>
              <w:spacing w:before="0"/>
              <w:jc w:val="center"/>
              <w:rPr>
                <w:rFonts w:cs="Arial"/>
                <w:lang w:val="ru-RU"/>
              </w:rPr>
            </w:pPr>
          </w:p>
        </w:tc>
        <w:tc>
          <w:tcPr>
            <w:tcW w:w="4022" w:type="dxa"/>
            <w:tcBorders>
              <w:bottom w:val="single" w:sz="4" w:space="0" w:color="auto"/>
            </w:tcBorders>
          </w:tcPr>
          <w:p w:rsidR="00B7185F" w:rsidRPr="00B7185F" w:rsidRDefault="00B7185F" w:rsidP="00565A71">
            <w:pPr>
              <w:spacing w:before="0"/>
              <w:jc w:val="center"/>
              <w:rPr>
                <w:rFonts w:cs="Arial"/>
                <w:lang w:val="ru-RU"/>
              </w:rPr>
            </w:pPr>
          </w:p>
        </w:tc>
      </w:tr>
      <w:tr w:rsidR="00B7185F" w:rsidRPr="00B7185F" w:rsidTr="00565A71">
        <w:trPr>
          <w:trHeight w:val="389"/>
          <w:jc w:val="center"/>
        </w:trPr>
        <w:tc>
          <w:tcPr>
            <w:tcW w:w="3882" w:type="dxa"/>
            <w:tcBorders>
              <w:top w:val="single" w:sz="4" w:space="0" w:color="auto"/>
            </w:tcBorders>
          </w:tcPr>
          <w:p w:rsidR="00B7185F" w:rsidRPr="00B7185F" w:rsidRDefault="00B7185F" w:rsidP="00565A71">
            <w:pPr>
              <w:spacing w:before="0"/>
              <w:jc w:val="center"/>
              <w:rPr>
                <w:rFonts w:cs="Arial"/>
              </w:rPr>
            </w:pPr>
          </w:p>
        </w:tc>
        <w:tc>
          <w:tcPr>
            <w:tcW w:w="2127" w:type="dxa"/>
          </w:tcPr>
          <w:p w:rsidR="00B7185F" w:rsidRPr="00B7185F" w:rsidRDefault="00B7185F" w:rsidP="00565A71">
            <w:pPr>
              <w:spacing w:before="0"/>
              <w:jc w:val="center"/>
              <w:rPr>
                <w:rFonts w:cs="Arial"/>
                <w:lang w:val="ru-RU"/>
              </w:rPr>
            </w:pPr>
          </w:p>
        </w:tc>
        <w:tc>
          <w:tcPr>
            <w:tcW w:w="4022" w:type="dxa"/>
            <w:tcBorders>
              <w:top w:val="single" w:sz="4" w:space="0" w:color="auto"/>
            </w:tcBorders>
          </w:tcPr>
          <w:p w:rsidR="00B7185F" w:rsidRPr="00B7185F" w:rsidRDefault="00B7185F" w:rsidP="00565A71">
            <w:pPr>
              <w:spacing w:before="0"/>
              <w:jc w:val="center"/>
              <w:rPr>
                <w:rFonts w:cs="Arial"/>
                <w:lang w:val="ru-RU"/>
              </w:rPr>
            </w:pPr>
          </w:p>
        </w:tc>
      </w:tr>
    </w:tbl>
    <w:p w:rsidR="00B7185F" w:rsidRPr="00B7185F" w:rsidRDefault="00B7185F" w:rsidP="00B7185F">
      <w:pPr>
        <w:tabs>
          <w:tab w:val="left" w:pos="0"/>
          <w:tab w:val="left" w:pos="122"/>
        </w:tabs>
        <w:spacing w:before="0"/>
        <w:contextualSpacing/>
        <w:rPr>
          <w:rFonts w:cs="Arial"/>
          <w:lang w:val="ru-RU"/>
        </w:rPr>
      </w:pPr>
    </w:p>
    <w:p w:rsidR="00B7185F" w:rsidRPr="00B7185F" w:rsidRDefault="00B7185F" w:rsidP="00B7185F">
      <w:pPr>
        <w:spacing w:before="0"/>
        <w:rPr>
          <w:rFonts w:cs="Arial"/>
          <w:b/>
          <w:lang w:val="sr-Cyrl-CS"/>
        </w:rPr>
      </w:pPr>
      <w:r w:rsidRPr="00B7185F">
        <w:rPr>
          <w:rFonts w:cs="Arial"/>
          <w:b/>
          <w:lang w:val="sr-Cyrl-CS"/>
        </w:rPr>
        <w:t>Напомена:</w:t>
      </w:r>
    </w:p>
    <w:p w:rsidR="00B7185F" w:rsidRPr="00B7185F" w:rsidRDefault="00B7185F" w:rsidP="00B7185F">
      <w:pPr>
        <w:pStyle w:val="KDKomentar"/>
        <w:spacing w:before="0"/>
        <w:rPr>
          <w:rFonts w:cs="Arial"/>
          <w:i w:val="0"/>
          <w:color w:val="auto"/>
          <w:sz w:val="22"/>
          <w:szCs w:val="22"/>
          <w:lang w:val="sr-Cyrl-CS"/>
        </w:rPr>
      </w:pPr>
      <w:r w:rsidRPr="00B7185F">
        <w:rPr>
          <w:rFonts w:eastAsia="TimesNewRomanPS-BoldMT" w:cs="Arial"/>
          <w:i w:val="0"/>
          <w:color w:val="auto"/>
          <w:sz w:val="22"/>
          <w:szCs w:val="22"/>
        </w:rPr>
        <w:t xml:space="preserve">-Уколико </w:t>
      </w:r>
      <w:r w:rsidRPr="00B7185F">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7185F">
        <w:rPr>
          <w:rFonts w:cs="Arial"/>
          <w:i w:val="0"/>
          <w:color w:val="auto"/>
          <w:sz w:val="22"/>
          <w:szCs w:val="22"/>
          <w:lang w:val="sr-Cyrl-CS"/>
        </w:rPr>
        <w:t xml:space="preserve">Изјава </w:t>
      </w:r>
      <w:r w:rsidRPr="00B7185F">
        <w:rPr>
          <w:rFonts w:cs="Arial"/>
          <w:i w:val="0"/>
          <w:color w:val="auto"/>
          <w:sz w:val="22"/>
          <w:szCs w:val="22"/>
        </w:rPr>
        <w:t>мора бити попуњена, потписана од стране овлашћеног лица</w:t>
      </w:r>
      <w:r w:rsidRPr="00B7185F">
        <w:rPr>
          <w:rFonts w:cs="Arial"/>
          <w:i w:val="0"/>
          <w:color w:val="auto"/>
          <w:sz w:val="22"/>
          <w:szCs w:val="22"/>
          <w:lang w:val="sr-Cyrl-CS"/>
        </w:rPr>
        <w:t xml:space="preserve"> за заступање</w:t>
      </w:r>
      <w:r w:rsidRPr="00B7185F">
        <w:rPr>
          <w:rFonts w:cs="Arial"/>
          <w:i w:val="0"/>
          <w:color w:val="auto"/>
          <w:sz w:val="22"/>
          <w:szCs w:val="22"/>
        </w:rPr>
        <w:t xml:space="preserve"> понуђача из групе понуђача и оверена печатом.</w:t>
      </w:r>
    </w:p>
    <w:p w:rsidR="00B7185F" w:rsidRPr="00E47C2E" w:rsidRDefault="00B7185F" w:rsidP="00B7185F">
      <w:pPr>
        <w:rPr>
          <w:rFonts w:cs="Arial"/>
          <w:color w:val="00B0F0"/>
        </w:rPr>
      </w:pPr>
    </w:p>
    <w:p w:rsidR="00B7185F" w:rsidRPr="00316C50" w:rsidRDefault="00B7185F" w:rsidP="00B7185F">
      <w:pPr>
        <w:pStyle w:val="KDObrazac"/>
        <w:rPr>
          <w:color w:val="00B0F0"/>
        </w:rPr>
      </w:pPr>
    </w:p>
    <w:p w:rsidR="00B7185F" w:rsidRPr="00E47C2E" w:rsidRDefault="00B7185F" w:rsidP="007E7BB8">
      <w:pPr>
        <w:spacing w:before="0"/>
        <w:rPr>
          <w:rFonts w:cs="Arial"/>
          <w:lang w:val="ru-RU"/>
        </w:rPr>
      </w:pP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542A13">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11F4" w:rsidRPr="00434428" w:rsidRDefault="009E11F4" w:rsidP="009E11F4">
      <w:pPr>
        <w:tabs>
          <w:tab w:val="left" w:pos="6028"/>
        </w:tabs>
        <w:autoSpaceDE w:val="0"/>
        <w:autoSpaceDN w:val="0"/>
        <w:adjustRightInd w:val="0"/>
        <w:ind w:left="360"/>
        <w:rPr>
          <w:rFonts w:cs="Arial"/>
          <w:b/>
          <w:bCs/>
          <w:iCs/>
          <w:color w:val="002060"/>
          <w:sz w:val="38"/>
          <w:szCs w:val="38"/>
        </w:rPr>
      </w:pPr>
    </w:p>
    <w:p w:rsidR="00873D7D" w:rsidRDefault="00873D7D" w:rsidP="00873D7D">
      <w:pPr>
        <w:tabs>
          <w:tab w:val="left" w:pos="4999"/>
        </w:tabs>
        <w:rPr>
          <w:rFonts w:cs="Arial"/>
          <w:b/>
          <w:sz w:val="24"/>
          <w:szCs w:val="24"/>
          <w:lang w:val="sr-Cyrl-CS"/>
        </w:rPr>
      </w:pPr>
      <w:r w:rsidRPr="005E3A64">
        <w:rPr>
          <w:rFonts w:cs="Arial"/>
          <w:b/>
          <w:sz w:val="24"/>
          <w:szCs w:val="24"/>
          <w:lang w:val="sr-Cyrl-CS"/>
        </w:rPr>
        <w:t xml:space="preserve">ОВАЈ </w:t>
      </w:r>
      <w:r w:rsidRPr="00DD6865">
        <w:rPr>
          <w:rFonts w:cs="Arial"/>
          <w:b/>
          <w:sz w:val="24"/>
          <w:szCs w:val="24"/>
          <w:lang w:val="sr-Cyrl-CS"/>
        </w:rPr>
        <w:t>ОБРАЗАЦ</w:t>
      </w:r>
      <w:r w:rsidRPr="005E3A64">
        <w:rPr>
          <w:rFonts w:cs="Arial"/>
          <w:b/>
          <w:sz w:val="24"/>
          <w:szCs w:val="24"/>
          <w:lang w:val="sr-Cyrl-CS"/>
        </w:rPr>
        <w:t xml:space="preserve"> КОПИРАТИ И ПОПУНИТИ ЗА С</w:t>
      </w:r>
      <w:r>
        <w:rPr>
          <w:rFonts w:cs="Arial"/>
          <w:b/>
          <w:sz w:val="24"/>
          <w:szCs w:val="24"/>
          <w:lang w:val="sr-Cyrl-CS"/>
        </w:rPr>
        <w:t>В</w:t>
      </w:r>
      <w:r w:rsidRPr="005E3A64">
        <w:rPr>
          <w:rFonts w:cs="Arial"/>
          <w:b/>
          <w:sz w:val="24"/>
          <w:szCs w:val="24"/>
          <w:lang w:val="sr-Cyrl-CS"/>
        </w:rPr>
        <w:t>АКУ ПАРТИЈУ ПОСЕБНО</w:t>
      </w:r>
      <w:r>
        <w:rPr>
          <w:rFonts w:cs="Arial"/>
          <w:b/>
          <w:sz w:val="24"/>
          <w:szCs w:val="24"/>
          <w:lang w:val="sr-Cyrl-CS"/>
        </w:rPr>
        <w:t>,</w:t>
      </w:r>
    </w:p>
    <w:p w:rsidR="00873D7D" w:rsidRPr="005E3A64" w:rsidRDefault="00873D7D" w:rsidP="00873D7D">
      <w:pPr>
        <w:tabs>
          <w:tab w:val="left" w:pos="4999"/>
        </w:tabs>
        <w:rPr>
          <w:rFonts w:cs="Arial"/>
          <w:b/>
          <w:sz w:val="24"/>
          <w:szCs w:val="24"/>
          <w:lang w:val="sr-Cyrl-CS"/>
        </w:rPr>
      </w:pPr>
      <w:r>
        <w:rPr>
          <w:rFonts w:cs="Arial"/>
          <w:b/>
          <w:sz w:val="24"/>
          <w:szCs w:val="24"/>
          <w:lang w:val="sr-Cyrl-CS"/>
        </w:rPr>
        <w:t>СА НАЗНАКОМ ЗА ПАРТИЈУ ЗА КОЈУ СЕ ДАЈЕ ПОНУДА.</w:t>
      </w:r>
    </w:p>
    <w:p w:rsidR="00873D7D" w:rsidRDefault="00873D7D" w:rsidP="009E11F4">
      <w:pPr>
        <w:autoSpaceDE w:val="0"/>
        <w:autoSpaceDN w:val="0"/>
        <w:adjustRightInd w:val="0"/>
        <w:rPr>
          <w:rFonts w:eastAsia="TimesNewRomanPSMT" w:cs="Arial"/>
          <w:b/>
          <w:bCs/>
          <w:color w:val="000000"/>
          <w:sz w:val="24"/>
          <w:szCs w:val="24"/>
          <w:lang w:val="sr-Cyrl-RS"/>
        </w:rPr>
      </w:pPr>
    </w:p>
    <w:p w:rsidR="0005084C" w:rsidRDefault="0005084C" w:rsidP="00925E05">
      <w:pPr>
        <w:pStyle w:val="KDObrazac"/>
        <w:spacing w:before="0"/>
        <w:rPr>
          <w:lang w:val="sr-Cyrl-RS"/>
        </w:rPr>
      </w:pPr>
    </w:p>
    <w:p w:rsidR="00925E05" w:rsidRPr="00E47C2E" w:rsidRDefault="00526637" w:rsidP="00925E05">
      <w:pPr>
        <w:pStyle w:val="KDObrazac"/>
        <w:spacing w:before="0"/>
      </w:pPr>
      <w:proofErr w:type="gramStart"/>
      <w:r>
        <w:lastRenderedPageBreak/>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374962" w:rsidRDefault="00AD1279" w:rsidP="00374962">
      <w:pPr>
        <w:spacing w:before="0"/>
        <w:ind w:left="7938"/>
        <w:rPr>
          <w:rFonts w:cs="Arial"/>
          <w:b/>
          <w:lang w:val="sr-Cyrl-RS"/>
        </w:rPr>
      </w:pPr>
      <w:proofErr w:type="gramStart"/>
      <w:r w:rsidRPr="00374962">
        <w:rPr>
          <w:rFonts w:cs="Arial"/>
          <w:b/>
        </w:rPr>
        <w:t xml:space="preserve">ПРИЛОГ </w:t>
      </w:r>
      <w:r w:rsidR="00374962" w:rsidRPr="00374962">
        <w:rPr>
          <w:rFonts w:cs="Arial"/>
          <w:b/>
          <w:lang w:val="sr-Cyrl-RS"/>
        </w:rPr>
        <w:t>2.</w:t>
      </w:r>
      <w:proofErr w:type="gramEnd"/>
    </w:p>
    <w:p w:rsidR="005D505C" w:rsidRPr="00151D79" w:rsidRDefault="005D505C" w:rsidP="005D505C">
      <w:pPr>
        <w:spacing w:before="0"/>
        <w:jc w:val="right"/>
        <w:rPr>
          <w:rFonts w:cs="Arial"/>
          <w:b/>
          <w:color w:val="548DD4" w:themeColor="text2" w:themeTint="99"/>
        </w:rPr>
      </w:pPr>
    </w:p>
    <w:p w:rsidR="00B65A69" w:rsidRDefault="00B65A69" w:rsidP="005D505C">
      <w:pPr>
        <w:spacing w:before="0"/>
        <w:rPr>
          <w:rFonts w:cs="Arial"/>
          <w:lang w:val="sr-Cyrl-RS"/>
        </w:rPr>
      </w:pPr>
    </w:p>
    <w:p w:rsidR="005D505C" w:rsidRPr="00B65A69" w:rsidRDefault="005D505C" w:rsidP="005D505C">
      <w:pPr>
        <w:spacing w:before="0"/>
        <w:rPr>
          <w:rFonts w:cs="Arial"/>
        </w:rPr>
      </w:pPr>
      <w:proofErr w:type="gramStart"/>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65A69">
        <w:rPr>
          <w:rFonts w:cs="Arial"/>
        </w:rPr>
        <w:t xml:space="preserve"> </w:t>
      </w:r>
      <w:proofErr w:type="gramStart"/>
      <w:r w:rsidRPr="00B65A69">
        <w:rPr>
          <w:rFonts w:cs="Arial"/>
        </w:rPr>
        <w:t>РС бр.</w:t>
      </w:r>
      <w:proofErr w:type="gramEnd"/>
      <w:r w:rsidRPr="00B65A69">
        <w:rPr>
          <w:rFonts w:cs="Arial"/>
        </w:rPr>
        <w:t xml:space="preserve"> </w:t>
      </w:r>
      <w:proofErr w:type="gramStart"/>
      <w:r w:rsidRPr="00B65A69">
        <w:rPr>
          <w:rFonts w:cs="Arial"/>
        </w:rPr>
        <w:t>43/04, 62/06, 111/09 др.</w:t>
      </w:r>
      <w:proofErr w:type="gramEnd"/>
      <w:r w:rsidRPr="00B65A69">
        <w:rPr>
          <w:rFonts w:cs="Arial"/>
        </w:rPr>
        <w:t xml:space="preserve"> </w:t>
      </w:r>
      <w:proofErr w:type="gramStart"/>
      <w:r w:rsidRPr="00B65A69">
        <w:rPr>
          <w:rFonts w:cs="Arial"/>
        </w:rPr>
        <w:t>закон</w:t>
      </w:r>
      <w:proofErr w:type="gramEnd"/>
      <w:r w:rsidRPr="00B65A69">
        <w:rPr>
          <w:rFonts w:cs="Arial"/>
        </w:rPr>
        <w:t xml:space="preserve"> и 31/11) и тачке 1, 2. </w:t>
      </w:r>
      <w:proofErr w:type="gramStart"/>
      <w:r w:rsidRPr="00B65A69">
        <w:rPr>
          <w:rFonts w:cs="Arial"/>
        </w:rPr>
        <w:t>и</w:t>
      </w:r>
      <w:proofErr w:type="gramEnd"/>
      <w:r w:rsidRPr="00B65A69">
        <w:rPr>
          <w:rFonts w:cs="Arial"/>
        </w:rPr>
        <w:t xml:space="preserve"> 6. Одлуке о облику садржини и начину коришћења јединствених инструмената платног промета</w:t>
      </w:r>
    </w:p>
    <w:p w:rsidR="005D505C" w:rsidRPr="00B65A69" w:rsidRDefault="005D505C" w:rsidP="005D505C">
      <w:pPr>
        <w:spacing w:before="0"/>
        <w:rPr>
          <w:rFonts w:cs="Arial"/>
        </w:rPr>
      </w:pPr>
    </w:p>
    <w:p w:rsidR="005D505C" w:rsidRPr="00B65A69" w:rsidRDefault="005D505C" w:rsidP="005D505C">
      <w:pPr>
        <w:spacing w:before="0"/>
        <w:rPr>
          <w:rFonts w:cs="Arial"/>
          <w:b/>
        </w:rPr>
      </w:pPr>
      <w:r w:rsidRPr="00B65A69">
        <w:rPr>
          <w:rFonts w:cs="Arial"/>
          <w:b/>
        </w:rPr>
        <w:t>(</w:t>
      </w:r>
      <w:proofErr w:type="gramStart"/>
      <w:r w:rsidRPr="00B65A69">
        <w:rPr>
          <w:rFonts w:cs="Arial"/>
          <w:b/>
        </w:rPr>
        <w:t>напомена</w:t>
      </w:r>
      <w:proofErr w:type="gramEnd"/>
      <w:r w:rsidRPr="00B65A69">
        <w:rPr>
          <w:rFonts w:cs="Arial"/>
          <w:b/>
        </w:rPr>
        <w:t>: не доставља се у понуди)</w:t>
      </w:r>
    </w:p>
    <w:p w:rsidR="005D505C" w:rsidRPr="00B65A69" w:rsidRDefault="005D505C" w:rsidP="005D505C">
      <w:pPr>
        <w:spacing w:before="0"/>
        <w:rPr>
          <w:rFonts w:cs="Arial"/>
        </w:rPr>
      </w:pPr>
    </w:p>
    <w:p w:rsidR="005D505C" w:rsidRPr="00B65A69" w:rsidRDefault="005D505C" w:rsidP="005D505C">
      <w:pPr>
        <w:spacing w:before="0"/>
        <w:rPr>
          <w:rFonts w:cs="Arial"/>
          <w:lang w:val="ru-RU"/>
        </w:rPr>
      </w:pPr>
      <w:r w:rsidRPr="00B65A69">
        <w:rPr>
          <w:rFonts w:cs="Arial"/>
        </w:rPr>
        <w:t>ДУЖНИК</w:t>
      </w:r>
      <w:proofErr w:type="gramStart"/>
      <w:r w:rsidRPr="00B65A69">
        <w:rPr>
          <w:rFonts w:cs="Arial"/>
        </w:rPr>
        <w:t xml:space="preserve">:  </w:t>
      </w:r>
      <w:r w:rsidRPr="00B65A69">
        <w:rPr>
          <w:rFonts w:cs="Arial"/>
          <w:lang w:val="ru-RU"/>
        </w:rPr>
        <w:t>…………………………………………………………………………........................</w:t>
      </w:r>
      <w:proofErr w:type="gramEnd"/>
    </w:p>
    <w:p w:rsidR="005D505C" w:rsidRPr="00B65A69" w:rsidRDefault="005D505C" w:rsidP="005D505C">
      <w:pPr>
        <w:spacing w:before="0"/>
        <w:rPr>
          <w:rFonts w:cs="Arial"/>
        </w:rPr>
      </w:pPr>
      <w:r w:rsidRPr="00B65A69">
        <w:rPr>
          <w:rFonts w:cs="Arial"/>
        </w:rPr>
        <w:t>(</w:t>
      </w:r>
      <w:proofErr w:type="gramStart"/>
      <w:r w:rsidRPr="00B65A69">
        <w:rPr>
          <w:rFonts w:cs="Arial"/>
        </w:rPr>
        <w:t>назив</w:t>
      </w:r>
      <w:proofErr w:type="gramEnd"/>
      <w:r w:rsidRPr="00B65A69">
        <w:rPr>
          <w:rFonts w:cs="Arial"/>
        </w:rPr>
        <w:t xml:space="preserve"> и седиште Понуђача)</w:t>
      </w:r>
    </w:p>
    <w:p w:rsidR="005D505C" w:rsidRPr="00B65A69" w:rsidRDefault="005D505C" w:rsidP="005D505C">
      <w:pPr>
        <w:spacing w:before="0"/>
        <w:rPr>
          <w:rFonts w:cs="Arial"/>
        </w:rPr>
      </w:pPr>
      <w:r w:rsidRPr="00B65A69">
        <w:rPr>
          <w:rFonts w:cs="Arial"/>
        </w:rPr>
        <w:t>МАТИЧНИ БРОЈ ДУЖНИКА (Понуђача): ..................................................................</w:t>
      </w:r>
    </w:p>
    <w:p w:rsidR="005D505C" w:rsidRPr="00B65A69" w:rsidRDefault="005D505C" w:rsidP="005D505C">
      <w:pPr>
        <w:spacing w:before="0"/>
        <w:rPr>
          <w:rFonts w:cs="Arial"/>
        </w:rPr>
      </w:pPr>
      <w:r w:rsidRPr="00B65A69">
        <w:rPr>
          <w:rFonts w:cs="Arial"/>
        </w:rPr>
        <w:t>ТЕКУЋИ РАЧУН ДУЖНИКА (Понуђача): ...................................................................</w:t>
      </w:r>
    </w:p>
    <w:p w:rsidR="005D505C" w:rsidRPr="00B65A69" w:rsidRDefault="005D505C" w:rsidP="005D505C">
      <w:pPr>
        <w:spacing w:before="0"/>
        <w:rPr>
          <w:rFonts w:cs="Arial"/>
        </w:rPr>
      </w:pPr>
      <w:r w:rsidRPr="00B65A69">
        <w:rPr>
          <w:rFonts w:cs="Arial"/>
        </w:rPr>
        <w:t>ПИБ ДУЖНИКА (Понуђача): ........................................................................................</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и</w:t>
      </w:r>
      <w:proofErr w:type="gramEnd"/>
      <w:r w:rsidRPr="00B65A69">
        <w:rPr>
          <w:rFonts w:cs="Arial"/>
        </w:rPr>
        <w:t xml:space="preserve"> з д а ј е  д а н а ............................ године</w:t>
      </w: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B65A69" w:rsidRDefault="005D505C" w:rsidP="005D505C">
      <w:pPr>
        <w:spacing w:before="0"/>
        <w:jc w:val="center"/>
        <w:rPr>
          <w:rFonts w:cs="Arial"/>
          <w:b/>
        </w:rPr>
      </w:pPr>
      <w:r w:rsidRPr="00B65A69">
        <w:rPr>
          <w:rFonts w:cs="Arial"/>
          <w:b/>
        </w:rPr>
        <w:t xml:space="preserve">МЕНИЧНО ПИСМО – ОВЛАШЋЕЊЕ ЗА </w:t>
      </w:r>
      <w:proofErr w:type="gramStart"/>
      <w:r w:rsidRPr="00B65A69">
        <w:rPr>
          <w:rFonts w:cs="Arial"/>
          <w:b/>
        </w:rPr>
        <w:t>КОРИСНИКА  БЛАНКО</w:t>
      </w:r>
      <w:proofErr w:type="gramEnd"/>
      <w:r w:rsidRPr="00B65A69">
        <w:rPr>
          <w:rFonts w:cs="Arial"/>
          <w:b/>
        </w:rPr>
        <w:t xml:space="preserve"> СОПСТВЕНЕ МЕНИЦЕ</w:t>
      </w:r>
    </w:p>
    <w:p w:rsidR="005D505C" w:rsidRPr="00B65A69" w:rsidRDefault="005D505C" w:rsidP="005D505C">
      <w:pPr>
        <w:spacing w:before="0"/>
        <w:rPr>
          <w:rFonts w:cs="Arial"/>
        </w:rPr>
      </w:pPr>
    </w:p>
    <w:p w:rsidR="005D505C" w:rsidRPr="00B65A69" w:rsidRDefault="005D505C" w:rsidP="005D505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B65A69">
        <w:rPr>
          <w:rFonts w:cs="Arial"/>
          <w:b w:val="0"/>
        </w:rPr>
        <w:t>тек</w:t>
      </w:r>
      <w:proofErr w:type="gramEnd"/>
      <w:r w:rsidRPr="00B65A69">
        <w:rPr>
          <w:rFonts w:cs="Arial"/>
          <w:b w:val="0"/>
        </w:rPr>
        <w:t xml:space="preserve">. </w:t>
      </w:r>
      <w:proofErr w:type="gramStart"/>
      <w:r w:rsidRPr="00B65A69">
        <w:rPr>
          <w:rFonts w:cs="Arial"/>
          <w:b w:val="0"/>
        </w:rPr>
        <w:t>рачуна</w:t>
      </w:r>
      <w:proofErr w:type="gramEnd"/>
      <w:r w:rsidRPr="00B65A69">
        <w:rPr>
          <w:rFonts w:cs="Arial"/>
          <w:b w:val="0"/>
        </w:rPr>
        <w:t>: 160-700-13 Banka Intesa,</w:t>
      </w:r>
    </w:p>
    <w:p w:rsidR="005D505C" w:rsidRPr="00B65A69" w:rsidRDefault="005D505C" w:rsidP="005D505C">
      <w:pPr>
        <w:tabs>
          <w:tab w:val="left" w:pos="1418"/>
        </w:tabs>
        <w:spacing w:before="0"/>
        <w:rPr>
          <w:rFonts w:cs="Arial"/>
        </w:rPr>
      </w:pPr>
      <w:r w:rsidRPr="00B65A69">
        <w:rPr>
          <w:rFonts w:cs="Arial"/>
        </w:rPr>
        <w:tab/>
      </w:r>
    </w:p>
    <w:p w:rsidR="005D505C" w:rsidRPr="00B65A69" w:rsidRDefault="005D505C" w:rsidP="005D505C">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004235E6" w:rsidRPr="00B65A69">
        <w:rPr>
          <w:rFonts w:cs="Arial"/>
          <w:lang w:val="sr-Cyrl-RS"/>
        </w:rPr>
        <w:t xml:space="preserve"> </w:t>
      </w:r>
      <w:r w:rsidRPr="00B65A69">
        <w:rPr>
          <w:rFonts w:cs="Arial"/>
        </w:rPr>
        <w:t>бр._________________</w:t>
      </w:r>
      <w:r w:rsidR="004235E6"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004235E6" w:rsidRPr="00B65A69">
        <w:rPr>
          <w:rFonts w:cs="Arial"/>
          <w:lang w:val="sr-Cyrl-RS"/>
        </w:rPr>
        <w:t xml:space="preserve"> </w:t>
      </w:r>
      <w:r w:rsidRPr="00B65A69">
        <w:rPr>
          <w:rFonts w:cs="Arial"/>
        </w:rPr>
        <w:t>(и</w:t>
      </w:r>
      <w:r w:rsidR="004235E6" w:rsidRPr="00B65A69">
        <w:rPr>
          <w:rFonts w:cs="Arial"/>
          <w:lang w:val="sr-Cyrl-RS"/>
        </w:rPr>
        <w:t xml:space="preserve"> </w:t>
      </w:r>
      <w:r w:rsidRPr="00B65A69">
        <w:rPr>
          <w:rFonts w:cs="Arial"/>
        </w:rPr>
        <w:t>словима_______________</w:t>
      </w:r>
      <w:r w:rsidR="004235E6" w:rsidRPr="00B65A69">
        <w:rPr>
          <w:rFonts w:cs="Arial"/>
          <w:lang w:val="sr-Cyrl-RS"/>
        </w:rPr>
        <w:t>______</w:t>
      </w:r>
      <w:r w:rsidRPr="00B65A69">
        <w:rPr>
          <w:rFonts w:cs="Arial"/>
        </w:rPr>
        <w:t>динара), по Уговору о_______________________________</w:t>
      </w:r>
      <w:r w:rsidR="004235E6" w:rsidRPr="00B65A69">
        <w:rPr>
          <w:rFonts w:cs="Arial"/>
          <w:lang w:val="sr-Cyrl-RS"/>
        </w:rPr>
        <w:t>_______</w:t>
      </w:r>
      <w:r w:rsidRPr="00B65A69">
        <w:rPr>
          <w:rFonts w:cs="Arial"/>
        </w:rPr>
        <w:t xml:space="preserve"> (навести предмет уговора), бр._____</w:t>
      </w:r>
      <w:r w:rsidR="004235E6" w:rsidRPr="00B65A69">
        <w:rPr>
          <w:rFonts w:cs="Arial"/>
          <w:lang w:val="sr-Cyrl-RS"/>
        </w:rPr>
        <w:t>___</w:t>
      </w:r>
      <w:r w:rsidRPr="00B65A69">
        <w:rPr>
          <w:rFonts w:cs="Arial"/>
        </w:rPr>
        <w:t xml:space="preserve"> од _________</w:t>
      </w:r>
      <w:r w:rsidR="004235E6" w:rsidRPr="00B65A69">
        <w:rPr>
          <w:rFonts w:cs="Arial"/>
          <w:lang w:val="sr-Cyrl-RS"/>
        </w:rPr>
        <w:t>___</w:t>
      </w:r>
      <w:r w:rsidRPr="00B65A69">
        <w:rPr>
          <w:rFonts w:cs="Arial"/>
        </w:rPr>
        <w:t>(заведен код Корисника - Повериоца) и бр._______</w:t>
      </w:r>
      <w:r w:rsidR="004235E6" w:rsidRPr="00B65A69">
        <w:rPr>
          <w:rFonts w:cs="Arial"/>
          <w:lang w:val="sr-Cyrl-RS"/>
        </w:rPr>
        <w:t>__</w:t>
      </w:r>
      <w:r w:rsidRPr="00B65A69">
        <w:rPr>
          <w:rFonts w:cs="Arial"/>
        </w:rPr>
        <w:t xml:space="preserve"> од _________</w:t>
      </w:r>
      <w:r w:rsidR="004235E6"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w:t>
      </w:r>
      <w:proofErr w:type="gramStart"/>
      <w:r w:rsidRPr="00B65A69">
        <w:rPr>
          <w:rFonts w:cs="Arial"/>
        </w:rPr>
        <w:t>доспећа  утврђеном</w:t>
      </w:r>
      <w:proofErr w:type="gramEnd"/>
      <w:r w:rsidRPr="00B65A69">
        <w:rPr>
          <w:rFonts w:cs="Arial"/>
        </w:rPr>
        <w:t xml:space="preserve">  Уговором бр. ______________ </w:t>
      </w:r>
      <w:proofErr w:type="gramStart"/>
      <w:r w:rsidRPr="00B65A69">
        <w:rPr>
          <w:rFonts w:cs="Arial"/>
        </w:rPr>
        <w:t>од</w:t>
      </w:r>
      <w:proofErr w:type="gramEnd"/>
      <w:r w:rsidRPr="00B65A69">
        <w:rPr>
          <w:rFonts w:cs="Arial"/>
        </w:rPr>
        <w:t xml:space="preserve"> ________________ године (заведен код Корисника-Повериоца)  и бр. _____________ </w:t>
      </w:r>
      <w:proofErr w:type="gramStart"/>
      <w:r w:rsidRPr="00B65A69">
        <w:rPr>
          <w:rFonts w:cs="Arial"/>
        </w:rPr>
        <w:t>од</w:t>
      </w:r>
      <w:proofErr w:type="gramEnd"/>
      <w:r w:rsidRPr="00B65A69">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B65A69">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lastRenderedPageBreak/>
        <w:t>Овлашћујемо Јавно предузеће „Електропривреда Србије</w:t>
      </w:r>
      <w:proofErr w:type="gramStart"/>
      <w:r w:rsidRPr="00B65A69">
        <w:rPr>
          <w:rFonts w:cs="Arial"/>
        </w:rPr>
        <w:t>“ Београд</w:t>
      </w:r>
      <w:proofErr w:type="gramEnd"/>
      <w:r w:rsidRPr="00B65A6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65A69">
        <w:rPr>
          <w:rFonts w:cs="Arial"/>
        </w:rPr>
        <w:t>вансудски</w:t>
      </w:r>
      <w:proofErr w:type="gramEnd"/>
      <w:r w:rsidRPr="00B65A69">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B65A69">
        <w:rPr>
          <w:rFonts w:cs="Arial"/>
        </w:rPr>
        <w:t>160-700-13 Banka Intesa.</w:t>
      </w:r>
      <w:proofErr w:type="gramEnd"/>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потписана од стране овлашћеног лица за заступање Дужника ____________________</w:t>
      </w:r>
      <w:proofErr w:type="gramStart"/>
      <w:r w:rsidRPr="00B65A69">
        <w:rPr>
          <w:rFonts w:cs="Arial"/>
        </w:rPr>
        <w:t>_(</w:t>
      </w:r>
      <w:proofErr w:type="gramEnd"/>
      <w:r w:rsidRPr="00B65A69">
        <w:rPr>
          <w:rFonts w:cs="Arial"/>
        </w:rPr>
        <w:t>унети име и презиме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5D505C" w:rsidRPr="00B65A69" w:rsidRDefault="005D505C" w:rsidP="005D505C">
      <w:pPr>
        <w:spacing w:before="0"/>
        <w:rPr>
          <w:rFonts w:cs="Arial"/>
        </w:rPr>
      </w:pPr>
      <w:r w:rsidRPr="00B65A69">
        <w:rPr>
          <w:rFonts w:cs="Arial"/>
        </w:rPr>
        <w:t xml:space="preserve">Место и датум издавања Овлашћења          </w:t>
      </w:r>
    </w:p>
    <w:p w:rsidR="005D505C" w:rsidRPr="00B65A69" w:rsidRDefault="005D505C" w:rsidP="005D505C">
      <w:pPr>
        <w:spacing w:before="0"/>
        <w:rPr>
          <w:rFonts w:cs="Arial"/>
        </w:rPr>
      </w:pPr>
    </w:p>
    <w:p w:rsidR="005D505C" w:rsidRPr="00B65A69" w:rsidRDefault="005D505C" w:rsidP="005D505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65A69" w:rsidRPr="00B65A69" w:rsidTr="002D67B4">
        <w:trPr>
          <w:jc w:val="center"/>
        </w:trPr>
        <w:tc>
          <w:tcPr>
            <w:tcW w:w="3882" w:type="dxa"/>
          </w:tcPr>
          <w:p w:rsidR="005D505C" w:rsidRPr="00B65A69" w:rsidRDefault="005D505C" w:rsidP="002D67B4">
            <w:pPr>
              <w:spacing w:before="0"/>
              <w:jc w:val="center"/>
              <w:rPr>
                <w:rFonts w:cs="Arial"/>
              </w:rPr>
            </w:pPr>
            <w:r w:rsidRPr="00B65A69">
              <w:rPr>
                <w:rFonts w:cs="Arial"/>
              </w:rPr>
              <w:t>Датум:</w:t>
            </w:r>
          </w:p>
        </w:tc>
        <w:tc>
          <w:tcPr>
            <w:tcW w:w="2127" w:type="dxa"/>
          </w:tcPr>
          <w:p w:rsidR="005D505C" w:rsidRPr="00B65A69" w:rsidRDefault="005D505C" w:rsidP="002D67B4">
            <w:pPr>
              <w:spacing w:before="0"/>
              <w:jc w:val="center"/>
              <w:rPr>
                <w:rFonts w:cs="Arial"/>
                <w:lang w:val="ru-RU"/>
              </w:rPr>
            </w:pPr>
          </w:p>
        </w:tc>
        <w:tc>
          <w:tcPr>
            <w:tcW w:w="4022" w:type="dxa"/>
          </w:tcPr>
          <w:p w:rsidR="005D505C" w:rsidRPr="00B65A69" w:rsidRDefault="005D505C" w:rsidP="002D67B4">
            <w:pPr>
              <w:spacing w:before="0"/>
              <w:jc w:val="center"/>
              <w:rPr>
                <w:rFonts w:cs="Arial"/>
                <w:lang w:val="ru-RU"/>
              </w:rPr>
            </w:pPr>
            <w:r w:rsidRPr="00B65A69">
              <w:rPr>
                <w:rFonts w:cs="Arial"/>
              </w:rPr>
              <w:t>Понуђач</w:t>
            </w:r>
            <w:r w:rsidRPr="00B65A69">
              <w:rPr>
                <w:rFonts w:cs="Arial"/>
                <w:lang w:val="ru-RU"/>
              </w:rPr>
              <w:t>:</w:t>
            </w:r>
          </w:p>
        </w:tc>
      </w:tr>
      <w:tr w:rsidR="00B65A69" w:rsidRPr="00B65A69" w:rsidTr="002D67B4">
        <w:trPr>
          <w:jc w:val="center"/>
        </w:trPr>
        <w:tc>
          <w:tcPr>
            <w:tcW w:w="3882" w:type="dxa"/>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rPr>
            </w:pPr>
            <w:r w:rsidRPr="00B65A69">
              <w:rPr>
                <w:rFonts w:cs="Arial"/>
              </w:rPr>
              <w:t>М.П.</w:t>
            </w:r>
          </w:p>
        </w:tc>
        <w:tc>
          <w:tcPr>
            <w:tcW w:w="4022" w:type="dxa"/>
          </w:tcPr>
          <w:p w:rsidR="005D505C" w:rsidRPr="00B65A69" w:rsidRDefault="005D505C" w:rsidP="002D67B4">
            <w:pPr>
              <w:spacing w:before="0"/>
              <w:jc w:val="center"/>
              <w:rPr>
                <w:rFonts w:cs="Arial"/>
                <w:lang w:val="ru-RU"/>
              </w:rPr>
            </w:pPr>
          </w:p>
        </w:tc>
      </w:tr>
      <w:tr w:rsidR="00B65A69" w:rsidRPr="00B65A69" w:rsidTr="002D67B4">
        <w:trPr>
          <w:jc w:val="center"/>
        </w:trPr>
        <w:tc>
          <w:tcPr>
            <w:tcW w:w="3882" w:type="dxa"/>
            <w:tcBorders>
              <w:bottom w:val="single" w:sz="4" w:space="0" w:color="auto"/>
            </w:tcBorders>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lang w:val="ru-RU"/>
              </w:rPr>
            </w:pPr>
          </w:p>
        </w:tc>
        <w:tc>
          <w:tcPr>
            <w:tcW w:w="4022" w:type="dxa"/>
            <w:tcBorders>
              <w:bottom w:val="single" w:sz="4" w:space="0" w:color="auto"/>
            </w:tcBorders>
          </w:tcPr>
          <w:p w:rsidR="005D505C" w:rsidRPr="00B65A69" w:rsidRDefault="005D505C" w:rsidP="002D67B4">
            <w:pPr>
              <w:spacing w:before="0"/>
              <w:jc w:val="center"/>
              <w:rPr>
                <w:rFonts w:cs="Arial"/>
                <w:lang w:val="ru-RU"/>
              </w:rPr>
            </w:pPr>
          </w:p>
        </w:tc>
      </w:tr>
    </w:tbl>
    <w:p w:rsidR="005D505C" w:rsidRPr="00B65A69" w:rsidRDefault="005D505C" w:rsidP="005D505C">
      <w:pPr>
        <w:spacing w:before="0"/>
        <w:rPr>
          <w:rFonts w:cs="Arial"/>
        </w:rPr>
      </w:pPr>
      <w:r w:rsidRPr="00B65A69">
        <w:rPr>
          <w:rFonts w:cs="Arial"/>
        </w:rPr>
        <w:t xml:space="preserve">                                                                                              Потпис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Прилог:</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 xml:space="preserve">фотокопија ОП обрасца </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B65A69" w:rsidRDefault="00B65A69" w:rsidP="005339EF">
      <w:pPr>
        <w:spacing w:before="0"/>
        <w:ind w:left="7938"/>
        <w:rPr>
          <w:rFonts w:cs="Arial"/>
          <w:b/>
          <w:lang w:val="sr-Cyrl-RS"/>
        </w:rPr>
      </w:pPr>
    </w:p>
    <w:p w:rsidR="005339EF" w:rsidRPr="00374962" w:rsidRDefault="005339EF" w:rsidP="005339EF">
      <w:pPr>
        <w:spacing w:before="0"/>
        <w:ind w:left="7938"/>
        <w:rPr>
          <w:rFonts w:cs="Arial"/>
          <w:b/>
          <w:lang w:val="sr-Cyrl-RS"/>
        </w:rPr>
      </w:pPr>
      <w:proofErr w:type="gramStart"/>
      <w:r w:rsidRPr="00374962">
        <w:rPr>
          <w:rFonts w:cs="Arial"/>
          <w:b/>
        </w:rPr>
        <w:t xml:space="preserve">ПРИЛОГ </w:t>
      </w:r>
      <w:r>
        <w:rPr>
          <w:rFonts w:cs="Arial"/>
          <w:b/>
          <w:lang w:val="sr-Cyrl-RS"/>
        </w:rPr>
        <w:t>3</w:t>
      </w:r>
      <w:r w:rsidRPr="00374962">
        <w:rPr>
          <w:rFonts w:cs="Arial"/>
          <w:b/>
          <w:lang w:val="sr-Cyrl-RS"/>
        </w:rPr>
        <w:t>.</w:t>
      </w:r>
      <w:proofErr w:type="gramEnd"/>
    </w:p>
    <w:p w:rsidR="005D505C" w:rsidRPr="005339EF" w:rsidRDefault="005D505C" w:rsidP="005D505C">
      <w:pPr>
        <w:spacing w:before="0"/>
        <w:rPr>
          <w:rFonts w:cs="Arial"/>
          <w:color w:val="548DD4" w:themeColor="text2" w:themeTint="99"/>
          <w:lang w:val="sr-Cyrl-RS"/>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2A74F5" w:rsidRDefault="00642BB8" w:rsidP="00AD1279">
      <w:pPr>
        <w:spacing w:before="0"/>
        <w:rPr>
          <w:rFonts w:cs="Arial"/>
        </w:rPr>
      </w:pPr>
    </w:p>
    <w:p w:rsidR="00AD1279" w:rsidRPr="002A74F5" w:rsidRDefault="00AD1279" w:rsidP="00642BB8">
      <w:pPr>
        <w:spacing w:before="0"/>
        <w:jc w:val="left"/>
        <w:rPr>
          <w:rFonts w:cs="Arial"/>
        </w:rPr>
      </w:pPr>
      <w:r w:rsidRPr="002A74F5">
        <w:rPr>
          <w:rFonts w:cs="Arial"/>
        </w:rPr>
        <w:t>Датум ___________</w:t>
      </w:r>
    </w:p>
    <w:p w:rsidR="00AD1279" w:rsidRPr="002A74F5" w:rsidRDefault="00AD1279" w:rsidP="00AD1279">
      <w:pPr>
        <w:spacing w:before="0"/>
        <w:rPr>
          <w:rFonts w:cs="Arial"/>
        </w:rPr>
      </w:pPr>
    </w:p>
    <w:p w:rsidR="00642BB8" w:rsidRPr="002A74F5" w:rsidRDefault="00642BB8" w:rsidP="00AD1279">
      <w:pPr>
        <w:spacing w:before="0"/>
        <w:rPr>
          <w:rFonts w:cs="Arial"/>
          <w:lang w:val="sr-Cyrl-RS"/>
        </w:rPr>
      </w:pPr>
    </w:p>
    <w:p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rsidR="00AD1279" w:rsidRPr="002A74F5" w:rsidRDefault="00AD1279" w:rsidP="00AD1279">
      <w:pPr>
        <w:spacing w:before="0"/>
        <w:rPr>
          <w:rFonts w:cs="Arial"/>
        </w:rPr>
      </w:pPr>
      <w:r w:rsidRPr="002A74F5">
        <w:rPr>
          <w:rFonts w:cs="Arial"/>
        </w:rPr>
        <w:t xml:space="preserve">    (Назив </w:t>
      </w:r>
      <w:proofErr w:type="gramStart"/>
      <w:r w:rsidRPr="002A74F5">
        <w:rPr>
          <w:rFonts w:cs="Arial"/>
        </w:rPr>
        <w:t>пра</w:t>
      </w:r>
      <w:r w:rsidR="00212A5F" w:rsidRPr="002A74F5">
        <w:rPr>
          <w:rFonts w:cs="Arial"/>
        </w:rPr>
        <w:t>вног  лица</w:t>
      </w:r>
      <w:proofErr w:type="gramEnd"/>
      <w:r w:rsidR="00212A5F" w:rsidRPr="002A74F5">
        <w:rPr>
          <w:rFonts w:cs="Arial"/>
        </w:rPr>
        <w:t xml:space="preserve">)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rsidR="00212A5F" w:rsidRPr="002A74F5" w:rsidRDefault="00212A5F" w:rsidP="00AD1279">
      <w:pPr>
        <w:spacing w:before="0"/>
        <w:rPr>
          <w:rFonts w:cs="Arial"/>
        </w:rPr>
      </w:pPr>
    </w:p>
    <w:p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rsidR="00AD1279" w:rsidRPr="0054405D" w:rsidRDefault="00AD1279" w:rsidP="00AD1279">
      <w:pPr>
        <w:spacing w:before="0"/>
        <w:rPr>
          <w:rFonts w:cs="Arial"/>
        </w:rPr>
      </w:pPr>
      <w:r w:rsidRPr="0054405D">
        <w:rPr>
          <w:rFonts w:cs="Arial"/>
        </w:rPr>
        <w:t>(</w:t>
      </w:r>
      <w:r w:rsidR="00212A5F" w:rsidRPr="0054405D">
        <w:rPr>
          <w:rFonts w:cs="Arial"/>
        </w:rPr>
        <w:t xml:space="preserve">Адреса </w:t>
      </w:r>
      <w:proofErr w:type="gramStart"/>
      <w:r w:rsidR="00212A5F" w:rsidRPr="0054405D">
        <w:rPr>
          <w:rFonts w:cs="Arial"/>
        </w:rPr>
        <w:t>правног  лица</w:t>
      </w:r>
      <w:proofErr w:type="gramEnd"/>
      <w:r w:rsidR="00212A5F" w:rsidRPr="0054405D">
        <w:rPr>
          <w:rFonts w:cs="Arial"/>
        </w:rPr>
        <w:t xml:space="preserve">)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B65A69" w:rsidRPr="00B65A69" w:rsidRDefault="00B65A69"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DA626E">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rsidR="00AD1279" w:rsidRPr="00E47C2E" w:rsidRDefault="00AD1279" w:rsidP="00AD1279">
      <w:pPr>
        <w:spacing w:before="0"/>
        <w:rPr>
          <w:rFonts w:cs="Arial"/>
          <w:color w:val="00B0F0"/>
        </w:rPr>
      </w:pPr>
    </w:p>
    <w:p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rsidR="00414CFF" w:rsidRPr="0054405D" w:rsidRDefault="00414CFF" w:rsidP="00414CFF">
      <w:pPr>
        <w:rPr>
          <w:rFonts w:cs="Arial"/>
          <w:lang w:val="ru-RU"/>
        </w:rPr>
      </w:pPr>
      <w:r w:rsidRPr="0054405D">
        <w:rPr>
          <w:rFonts w:cs="Arial"/>
          <w:lang w:val="ru-RU"/>
        </w:rPr>
        <w:t xml:space="preserve">                                                                                            Одговорно лице по Решењу</w:t>
      </w:r>
    </w:p>
    <w:p w:rsidR="00AD1279" w:rsidRPr="0054405D" w:rsidRDefault="00AD1279" w:rsidP="00AD1279">
      <w:pPr>
        <w:spacing w:before="0"/>
        <w:rPr>
          <w:rFonts w:cs="Arial"/>
        </w:rPr>
      </w:pPr>
    </w:p>
    <w:p w:rsidR="00AD1279" w:rsidRPr="0054405D" w:rsidRDefault="00AD1279" w:rsidP="00AD1279">
      <w:pPr>
        <w:spacing w:before="0"/>
        <w:rPr>
          <w:rFonts w:cs="Arial"/>
        </w:rPr>
      </w:pPr>
    </w:p>
    <w:p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37496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852" w:bottom="1440" w:left="1440" w:header="142" w:footer="436" w:gutter="0"/>
          <w:cols w:space="708"/>
          <w:docGrid w:linePitch="360"/>
        </w:sectPr>
      </w:pPr>
    </w:p>
    <w:bookmarkEnd w:id="258"/>
    <w:p w:rsidR="00B1432A" w:rsidRPr="00E47C2E" w:rsidRDefault="00B1432A" w:rsidP="00B1432A">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B1432A" w:rsidRPr="00E47C2E" w:rsidRDefault="00B1432A" w:rsidP="00B1432A">
      <w:pPr>
        <w:jc w:val="center"/>
        <w:rPr>
          <w:rFonts w:cs="Arial"/>
          <w:b/>
        </w:rPr>
      </w:pPr>
      <w:r w:rsidRPr="00E47C2E">
        <w:rPr>
          <w:rFonts w:cs="Arial"/>
          <w:b/>
        </w:rPr>
        <w:t>ОГРАНАК ТЕНТ</w:t>
      </w:r>
    </w:p>
    <w:p w:rsidR="00B1432A" w:rsidRPr="00E47C2E" w:rsidRDefault="00B1432A" w:rsidP="00B1432A">
      <w:pPr>
        <w:jc w:val="center"/>
        <w:rPr>
          <w:rFonts w:cs="Arial"/>
          <w:b/>
          <w:color w:val="FF0000"/>
        </w:rPr>
      </w:pPr>
    </w:p>
    <w:p w:rsidR="00B1432A" w:rsidRPr="00E47C2E" w:rsidRDefault="00B1432A" w:rsidP="00B1432A">
      <w:pPr>
        <w:jc w:val="left"/>
        <w:rPr>
          <w:rFonts w:cs="Arial"/>
          <w:lang w:val="sr-Latn-CS"/>
        </w:rPr>
      </w:pPr>
      <w:r w:rsidRPr="00E47C2E">
        <w:rPr>
          <w:rFonts w:cs="Arial"/>
          <w:noProof/>
        </w:rPr>
        <w:drawing>
          <wp:anchor distT="0" distB="0" distL="114300" distR="114300" simplePos="0" relativeHeight="251659264" behindDoc="0" locked="0" layoutInCell="1" allowOverlap="1" wp14:anchorId="6B418AF7" wp14:editId="4C7D0663">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B1432A" w:rsidRPr="00E47C2E" w:rsidRDefault="00B1432A" w:rsidP="00B1432A">
      <w:pPr>
        <w:jc w:val="center"/>
        <w:rPr>
          <w:rFonts w:cs="Arial"/>
          <w:b/>
          <w:lang w:val="sr-Latn-CS"/>
        </w:rPr>
      </w:pPr>
    </w:p>
    <w:p w:rsidR="00B1432A" w:rsidRPr="00E47C2E" w:rsidRDefault="00B1432A" w:rsidP="00B1432A">
      <w:pPr>
        <w:rPr>
          <w:rFonts w:eastAsia="Arial Unicode MS" w:cs="Arial"/>
          <w:b/>
          <w:kern w:val="2"/>
        </w:rPr>
      </w:pPr>
    </w:p>
    <w:p w:rsidR="00B1432A" w:rsidRPr="00E26C8F" w:rsidRDefault="00B1432A" w:rsidP="00B1432A">
      <w:pPr>
        <w:rPr>
          <w:rFonts w:eastAsia="Arial Unicode MS" w:cs="Arial"/>
          <w:b/>
          <w:kern w:val="2"/>
        </w:rPr>
      </w:pPr>
    </w:p>
    <w:p w:rsidR="00B1432A" w:rsidRDefault="00B1432A" w:rsidP="00B1432A">
      <w:pPr>
        <w:pStyle w:val="KDPodnaslov1"/>
        <w:spacing w:before="0"/>
        <w:ind w:left="360"/>
        <w:jc w:val="center"/>
        <w:rPr>
          <w:rFonts w:cs="Arial"/>
        </w:rPr>
      </w:pPr>
    </w:p>
    <w:p w:rsidR="00B1432A" w:rsidRPr="00E47C2E" w:rsidRDefault="00B1432A" w:rsidP="00B1432A">
      <w:pPr>
        <w:pStyle w:val="KDPodnaslov1"/>
        <w:spacing w:before="0"/>
        <w:ind w:left="360"/>
        <w:jc w:val="center"/>
        <w:rPr>
          <w:rFonts w:cs="Arial"/>
        </w:rPr>
      </w:pPr>
      <w:r w:rsidRPr="00E47C2E">
        <w:rPr>
          <w:rFonts w:cs="Arial"/>
        </w:rPr>
        <w:t>8. МОДЕЛ УГОВОРА</w:t>
      </w:r>
    </w:p>
    <w:p w:rsidR="00B1432A" w:rsidRPr="00E47C2E" w:rsidRDefault="00B1432A" w:rsidP="00B1432A">
      <w:pPr>
        <w:pStyle w:val="KDPodnaslov1"/>
        <w:spacing w:before="0"/>
        <w:rPr>
          <w:rFonts w:eastAsia="Arial Unicode MS" w:cs="Arial"/>
        </w:rPr>
      </w:pPr>
    </w:p>
    <w:p w:rsidR="00B1432A" w:rsidRPr="00EC5A6F" w:rsidRDefault="00B1432A" w:rsidP="00B1432A">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1432A" w:rsidRPr="00E47C2E" w:rsidTr="00C112ED">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 xml:space="preserve">                                    Потврђују</w:t>
            </w:r>
          </w:p>
        </w:tc>
      </w:tr>
      <w:tr w:rsidR="00B1432A" w:rsidRPr="00E47C2E" w:rsidTr="00C112ED">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1432A" w:rsidRPr="00E47C2E" w:rsidRDefault="00B1432A" w:rsidP="00C112ED">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pPr>
              <w:spacing w:before="0"/>
              <w:jc w:val="center"/>
              <w:rPr>
                <w:rFonts w:eastAsia="Calibri" w:cs="Arial"/>
              </w:rPr>
            </w:pPr>
            <w:r w:rsidRPr="00E47C2E">
              <w:t>Потпис</w:t>
            </w:r>
          </w:p>
        </w:tc>
      </w:tr>
      <w:tr w:rsidR="00B1432A" w:rsidRPr="00E47C2E" w:rsidTr="00C112ED">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r>
      <w:tr w:rsidR="00B1432A" w:rsidRPr="00E47C2E" w:rsidTr="00C112ED">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r>
    </w:tbl>
    <w:p w:rsidR="00B1432A" w:rsidRPr="00E47C2E" w:rsidRDefault="00B1432A" w:rsidP="00B1432A">
      <w:pPr>
        <w:pStyle w:val="KDPodnaslov1"/>
        <w:spacing w:before="0"/>
        <w:ind w:left="360"/>
        <w:jc w:val="both"/>
        <w:rPr>
          <w:rFonts w:eastAsia="Arial Unicode MS" w:cs="Arial"/>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Pr="00B1432A" w:rsidRDefault="00B1432A" w:rsidP="00343A18">
      <w:pPr>
        <w:pStyle w:val="KDParagraf"/>
        <w:spacing w:before="0"/>
        <w:rPr>
          <w:rFonts w:cs="Arial"/>
          <w:color w:val="000000"/>
          <w:lang w:val="sr-Cyrl-RS"/>
        </w:rPr>
      </w:pPr>
    </w:p>
    <w:p w:rsidR="00B1432A" w:rsidRPr="00F10346" w:rsidRDefault="00B1432A" w:rsidP="00CC4997">
      <w:pPr>
        <w:pStyle w:val="KDPodnaslov1"/>
        <w:numPr>
          <w:ilvl w:val="0"/>
          <w:numId w:val="30"/>
        </w:numPr>
        <w:spacing w:before="0"/>
        <w:jc w:val="center"/>
        <w:rPr>
          <w:rFonts w:cs="Arial"/>
        </w:rPr>
      </w:pPr>
      <w:r w:rsidRPr="00F10346">
        <w:rPr>
          <w:rFonts w:cs="Arial"/>
        </w:rPr>
        <w:lastRenderedPageBreak/>
        <w:t>МОДЕЛ УГОВОРА</w:t>
      </w:r>
    </w:p>
    <w:p w:rsidR="00B1432A" w:rsidRPr="00F10346" w:rsidRDefault="00B1432A" w:rsidP="00B1432A">
      <w:pPr>
        <w:pStyle w:val="KDParagraf"/>
        <w:spacing w:before="0"/>
        <w:rPr>
          <w:rFonts w:cs="Arial"/>
        </w:rPr>
      </w:pPr>
    </w:p>
    <w:p w:rsidR="00B1432A" w:rsidRPr="00F10346" w:rsidRDefault="00B1432A" w:rsidP="00B1432A">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C259B"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FC259B">
        <w:rPr>
          <w:rFonts w:cs="Arial"/>
        </w:rPr>
        <w:t>(</w:t>
      </w:r>
      <w:proofErr w:type="gramStart"/>
      <w:r w:rsidR="00EE793E" w:rsidRPr="00FC259B">
        <w:rPr>
          <w:rFonts w:cs="Arial"/>
        </w:rPr>
        <w:t>у</w:t>
      </w:r>
      <w:proofErr w:type="gramEnd"/>
      <w:r w:rsidR="00EE793E" w:rsidRPr="00FC259B">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C259B" w:rsidRDefault="00B16DCF" w:rsidP="00CC4997">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rsidR="00B16DCF" w:rsidRDefault="00B16DCF" w:rsidP="00B16DCF">
      <w:pPr>
        <w:spacing w:before="0"/>
        <w:ind w:left="360"/>
        <w:rPr>
          <w:rFonts w:cs="Arial"/>
        </w:rPr>
      </w:pPr>
    </w:p>
    <w:p w:rsidR="00B16DCF" w:rsidRPr="002D67B4" w:rsidRDefault="00B16DCF" w:rsidP="00B16DCF">
      <w:pPr>
        <w:spacing w:before="0"/>
        <w:rPr>
          <w:rFonts w:eastAsia="Calibri" w:cs="Arial"/>
          <w:lang w:val="sr-Cyrl-BA"/>
        </w:rPr>
      </w:pPr>
      <w:r w:rsidRPr="002D67B4">
        <w:rPr>
          <w:rFonts w:eastAsia="Calibri" w:cs="Arial"/>
        </w:rPr>
        <w:t>2а</w:t>
      </w:r>
      <w:proofErr w:type="gramStart"/>
      <w:r w:rsidRPr="002D67B4">
        <w:rPr>
          <w:rFonts w:eastAsia="Calibri" w:cs="Arial"/>
        </w:rPr>
        <w:t>)_</w:t>
      </w:r>
      <w:proofErr w:type="gramEnd"/>
      <w:r w:rsidRPr="002D67B4">
        <w:rPr>
          <w:rFonts w:eastAsia="Calibri" w:cs="Arial"/>
        </w:rPr>
        <w:t>_______________________________________из</w:t>
      </w:r>
      <w:r w:rsidRPr="002D67B4">
        <w:rPr>
          <w:rFonts w:eastAsia="Calibri" w:cs="Arial"/>
        </w:rPr>
        <w:tab/>
        <w:t>_____________, улица</w:t>
      </w:r>
    </w:p>
    <w:p w:rsidR="00F84689" w:rsidRPr="002D67B4" w:rsidRDefault="00B16DCF" w:rsidP="00F84689">
      <w:pPr>
        <w:pStyle w:val="KDParagraf"/>
        <w:spacing w:before="0"/>
        <w:rPr>
          <w:rFonts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r w:rsidRPr="002D67B4">
        <w:rPr>
          <w:rFonts w:cs="Arial"/>
        </w:rPr>
        <w:t>текући рачун ____________</w:t>
      </w:r>
      <w:proofErr w:type="gramStart"/>
      <w:r w:rsidRPr="002D67B4">
        <w:rPr>
          <w:rFonts w:cs="Arial"/>
        </w:rPr>
        <w:t>,банка</w:t>
      </w:r>
      <w:proofErr w:type="gramEnd"/>
      <w:r w:rsidRPr="002D67B4">
        <w:rPr>
          <w:rFonts w:cs="Arial"/>
        </w:rPr>
        <w:t xml:space="preserve"> ______________ ,</w:t>
      </w:r>
      <w:r w:rsidRPr="002D67B4">
        <w:rPr>
          <w:rFonts w:eastAsia="Calibri" w:cs="Arial"/>
        </w:rPr>
        <w:t>кога заступа __________________________, (члан групе понуђача или подизвођач)</w:t>
      </w:r>
    </w:p>
    <w:p w:rsidR="00F84689" w:rsidRPr="002D67B4" w:rsidRDefault="00F84689" w:rsidP="00F84689">
      <w:pPr>
        <w:pStyle w:val="KDParagraf"/>
        <w:spacing w:before="0"/>
        <w:rPr>
          <w:rFonts w:cs="Arial"/>
        </w:rPr>
      </w:pPr>
      <w:r w:rsidRPr="002D67B4">
        <w:rPr>
          <w:rFonts w:cs="Arial"/>
        </w:rPr>
        <w:t>(</w:t>
      </w:r>
      <w:proofErr w:type="gramStart"/>
      <w:r w:rsidRPr="002D67B4">
        <w:rPr>
          <w:rFonts w:cs="Arial"/>
        </w:rPr>
        <w:t>у</w:t>
      </w:r>
      <w:proofErr w:type="gramEnd"/>
      <w:r w:rsidRPr="002D67B4">
        <w:rPr>
          <w:rFonts w:cs="Arial"/>
        </w:rPr>
        <w:t xml:space="preserve"> даљем тексту заједно: Уговорне стране)</w:t>
      </w:r>
    </w:p>
    <w:p w:rsidR="00B16DCF" w:rsidRPr="002D67B4" w:rsidRDefault="00B16DCF" w:rsidP="00B16DCF">
      <w:pPr>
        <w:spacing w:before="0"/>
        <w:rPr>
          <w:rFonts w:eastAsia="Calibri" w:cs="Arial"/>
        </w:rPr>
      </w:pPr>
    </w:p>
    <w:p w:rsidR="00B16DCF" w:rsidRPr="002D67B4" w:rsidRDefault="00B16DCF" w:rsidP="00B16DCF">
      <w:pPr>
        <w:spacing w:before="0"/>
        <w:rPr>
          <w:rFonts w:eastAsia="Calibri" w:cs="Arial"/>
          <w:lang w:val="sr-Cyrl-BA"/>
        </w:rPr>
      </w:pPr>
      <w:r w:rsidRPr="002D67B4">
        <w:rPr>
          <w:rFonts w:eastAsia="Calibri" w:cs="Arial"/>
        </w:rPr>
        <w:t>2б</w:t>
      </w:r>
      <w:proofErr w:type="gramStart"/>
      <w:r w:rsidRPr="002D67B4">
        <w:rPr>
          <w:rFonts w:eastAsia="Calibri" w:cs="Arial"/>
        </w:rPr>
        <w:t>)_</w:t>
      </w:r>
      <w:proofErr w:type="gramEnd"/>
      <w:r w:rsidRPr="002D67B4">
        <w:rPr>
          <w:rFonts w:eastAsia="Calibri" w:cs="Arial"/>
        </w:rPr>
        <w:t>______________________________________из</w:t>
      </w:r>
      <w:r w:rsidRPr="002D67B4">
        <w:rPr>
          <w:rFonts w:eastAsia="Calibri" w:cs="Arial"/>
        </w:rPr>
        <w:tab/>
        <w:t>_____________, улица</w:t>
      </w:r>
    </w:p>
    <w:p w:rsidR="00B16DCF" w:rsidRPr="002D67B4" w:rsidRDefault="00B16DCF" w:rsidP="00B16DCF">
      <w:pPr>
        <w:spacing w:before="0"/>
        <w:rPr>
          <w:rFonts w:eastAsia="Calibri"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p>
    <w:p w:rsidR="00B16DCF" w:rsidRPr="002D67B4" w:rsidRDefault="00B16DCF" w:rsidP="00B16DCF">
      <w:pPr>
        <w:spacing w:before="0"/>
        <w:rPr>
          <w:rFonts w:eastAsia="Calibri" w:cs="Arial"/>
        </w:rPr>
      </w:pPr>
      <w:proofErr w:type="gramStart"/>
      <w:r w:rsidRPr="002D67B4">
        <w:rPr>
          <w:rFonts w:cs="Arial"/>
        </w:rPr>
        <w:t>текући</w:t>
      </w:r>
      <w:proofErr w:type="gramEnd"/>
      <w:r w:rsidRPr="002D67B4">
        <w:rPr>
          <w:rFonts w:cs="Arial"/>
        </w:rPr>
        <w:t xml:space="preserve"> рачун ____________,банка ______________ ,</w:t>
      </w:r>
      <w:r w:rsidRPr="002D67B4">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2D67B4">
        <w:rPr>
          <w:rFonts w:cs="Arial"/>
        </w:rPr>
        <w:t xml:space="preserve"> (</w:t>
      </w:r>
      <w:proofErr w:type="gramStart"/>
      <w:r w:rsidRPr="002D67B4">
        <w:rPr>
          <w:rFonts w:cs="Arial"/>
        </w:rPr>
        <w:t>у</w:t>
      </w:r>
      <w:proofErr w:type="gramEnd"/>
      <w:r w:rsidRPr="002D67B4">
        <w:rPr>
          <w:rFonts w:cs="Arial"/>
        </w:rPr>
        <w:t xml:space="preserve"> даљем тексту: Пружалац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Pr="00B1432A" w:rsidRDefault="00B1432A" w:rsidP="00EE793E">
      <w:pPr>
        <w:pStyle w:val="KDParagraf"/>
        <w:spacing w:before="0"/>
        <w:rPr>
          <w:rFonts w:cs="Arial"/>
          <w:lang w:val="sr-Cyrl-RS"/>
        </w:rPr>
      </w:pPr>
    </w:p>
    <w:p w:rsidR="00581774" w:rsidRDefault="00581774" w:rsidP="007C646E">
      <w:pPr>
        <w:pStyle w:val="KDParagraf"/>
        <w:spacing w:before="0"/>
        <w:jc w:val="center"/>
        <w:rPr>
          <w:rFonts w:cs="Arial"/>
          <w:b/>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A86DC1" w:rsidRPr="00A86DC1" w:rsidRDefault="00A86DC1" w:rsidP="00A86DC1">
      <w:pPr>
        <w:pStyle w:val="KDParagraf"/>
        <w:spacing w:before="0"/>
        <w:rPr>
          <w:rFonts w:cs="Arial"/>
        </w:rPr>
      </w:pPr>
      <w:r>
        <w:rPr>
          <w:rFonts w:cs="Arial"/>
        </w:rPr>
        <w:t xml:space="preserve">                                         </w:t>
      </w:r>
      <w:r>
        <w:rPr>
          <w:rFonts w:cs="Arial"/>
          <w:lang w:val="sr-Cyrl-RS"/>
        </w:rPr>
        <w:t>Услуге</w:t>
      </w:r>
      <w:r>
        <w:rPr>
          <w:rFonts w:cs="Arial"/>
        </w:rPr>
        <w:t>:</w:t>
      </w:r>
      <w:r w:rsidRPr="00A86DC1">
        <w:rPr>
          <w:rFonts w:cs="Arial"/>
          <w:lang w:val="sr-Cyrl-RS"/>
        </w:rPr>
        <w:t xml:space="preserve"> </w:t>
      </w:r>
      <w:r w:rsidR="00C112ED">
        <w:rPr>
          <w:rFonts w:cs="Arial"/>
          <w:lang w:val="sr-Cyrl-RS"/>
        </w:rPr>
        <w:t>Услуга дијагностике квара на периферној рачунарској опреми</w:t>
      </w:r>
      <w:r w:rsidR="00667003" w:rsidRPr="00667003">
        <w:rPr>
          <w:rFonts w:cs="Arial"/>
          <w:lang w:val="ru-RU"/>
        </w:rPr>
        <w:t xml:space="preserve"> </w:t>
      </w:r>
    </w:p>
    <w:p w:rsidR="00A86DC1" w:rsidRDefault="00A86DC1" w:rsidP="00A86DC1">
      <w:pPr>
        <w:pStyle w:val="KDParagraf"/>
        <w:spacing w:before="0"/>
        <w:rPr>
          <w:rFonts w:cs="Arial"/>
        </w:rPr>
      </w:pPr>
    </w:p>
    <w:p w:rsidR="00EE793E" w:rsidRPr="000350BD" w:rsidRDefault="00EE793E" w:rsidP="00A86DC1">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667003" w:rsidRPr="00667003" w:rsidRDefault="00667003" w:rsidP="00CC4997">
      <w:pPr>
        <w:numPr>
          <w:ilvl w:val="0"/>
          <w:numId w:val="24"/>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C112ED">
        <w:rPr>
          <w:rFonts w:cs="Arial"/>
          <w:lang w:val="sr-Cyrl-RS"/>
        </w:rPr>
        <w:t>Услуга дијагностике квара на периферној рачунарској опреми</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C112ED">
        <w:rPr>
          <w:rFonts w:cs="Arial"/>
        </w:rPr>
        <w:t>3000/1526/2016 (1012/2016)</w:t>
      </w:r>
      <w:r w:rsidRPr="00667003">
        <w:rPr>
          <w:rFonts w:cs="Arial"/>
        </w:rPr>
        <w:t>.</w:t>
      </w:r>
    </w:p>
    <w:p w:rsidR="00667003" w:rsidRPr="00667003" w:rsidRDefault="00667003" w:rsidP="00CC4997">
      <w:pPr>
        <w:numPr>
          <w:ilvl w:val="0"/>
          <w:numId w:val="24"/>
        </w:numPr>
        <w:tabs>
          <w:tab w:val="num" w:pos="567"/>
        </w:tabs>
        <w:spacing w:before="0"/>
        <w:ind w:left="568" w:hanging="284"/>
        <w:rPr>
          <w:rFonts w:cs="Arial"/>
        </w:rPr>
      </w:pPr>
      <w:r w:rsidRPr="00667003">
        <w:rPr>
          <w:rFonts w:cs="Arial"/>
        </w:rPr>
        <w:tab/>
      </w:r>
      <w:proofErr w:type="gramStart"/>
      <w:r w:rsidRPr="00667003">
        <w:rPr>
          <w:rFonts w:cs="Arial"/>
        </w:rPr>
        <w:t>да</w:t>
      </w:r>
      <w:proofErr w:type="gramEnd"/>
      <w:r w:rsidRPr="00667003">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rsidR="00667003" w:rsidRPr="00667003" w:rsidRDefault="00667003" w:rsidP="00CC4997">
      <w:pPr>
        <w:numPr>
          <w:ilvl w:val="0"/>
          <w:numId w:val="25"/>
        </w:numPr>
        <w:tabs>
          <w:tab w:val="left" w:pos="567"/>
        </w:tabs>
        <w:spacing w:before="0"/>
        <w:ind w:left="567"/>
        <w:rPr>
          <w:rFonts w:cs="Arial"/>
        </w:rPr>
      </w:pPr>
      <w:r w:rsidRPr="00667003">
        <w:rPr>
          <w:rFonts w:cs="Arial"/>
        </w:rPr>
        <w:tab/>
      </w:r>
      <w:proofErr w:type="gramStart"/>
      <w:r w:rsidRPr="00667003">
        <w:rPr>
          <w:rFonts w:cs="Arial"/>
        </w:rPr>
        <w:t>да</w:t>
      </w:r>
      <w:proofErr w:type="gramEnd"/>
      <w:r w:rsidRPr="00667003">
        <w:rPr>
          <w:rFonts w:cs="Arial"/>
        </w:rPr>
        <w:t xml:space="preserve">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C112ED">
        <w:rPr>
          <w:rFonts w:cs="Arial"/>
          <w:lang w:val="sr-Cyrl-RS"/>
        </w:rPr>
        <w:t>3000/1526/2016 (1012/2016)</w:t>
      </w:r>
      <w:r w:rsidRPr="00667003">
        <w:rPr>
          <w:rFonts w:cs="Arial"/>
        </w:rPr>
        <w:t>.</w:t>
      </w:r>
    </w:p>
    <w:p w:rsidR="00667003" w:rsidRPr="00667003" w:rsidRDefault="00667003" w:rsidP="00CC4997">
      <w:pPr>
        <w:numPr>
          <w:ilvl w:val="0"/>
          <w:numId w:val="24"/>
        </w:numPr>
        <w:tabs>
          <w:tab w:val="num" w:pos="567"/>
        </w:tabs>
        <w:spacing w:before="0"/>
        <w:ind w:left="568" w:hanging="284"/>
        <w:rPr>
          <w:rFonts w:cs="Arial"/>
          <w:lang w:val="ru-RU"/>
        </w:rPr>
      </w:pPr>
      <w:r w:rsidRPr="00667003">
        <w:rPr>
          <w:rFonts w:cs="Arial"/>
          <w:lang w:val="ru-RU"/>
        </w:rPr>
        <w:t xml:space="preserve">,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w:t>
      </w:r>
    </w:p>
    <w:p w:rsidR="00667003" w:rsidRPr="00667003" w:rsidRDefault="00667003" w:rsidP="00CC4997">
      <w:pPr>
        <w:numPr>
          <w:ilvl w:val="0"/>
          <w:numId w:val="24"/>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rsidR="000350BD" w:rsidRDefault="000350BD" w:rsidP="00EE793E">
      <w:pPr>
        <w:pStyle w:val="KDParagraf"/>
        <w:spacing w:before="0"/>
        <w:rPr>
          <w:rFonts w:cs="Arial"/>
          <w:lang w:val="sr-Cyrl-RS"/>
        </w:rPr>
      </w:pPr>
    </w:p>
    <w:p w:rsidR="00CB3B91" w:rsidRPr="00CB3B91" w:rsidRDefault="00CB3B91"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6042D6" w:rsidRPr="004714A4" w:rsidRDefault="00667003" w:rsidP="004714A4">
      <w:pPr>
        <w:pStyle w:val="ListParagraph"/>
        <w:ind w:left="-142" w:right="-14"/>
        <w:rPr>
          <w:rFonts w:ascii="Arial" w:hAnsi="Arial" w:cs="Arial"/>
        </w:rPr>
      </w:pPr>
      <w:r w:rsidRPr="001A0314">
        <w:rPr>
          <w:rFonts w:ascii="Arial" w:hAnsi="Arial" w:cs="Arial"/>
        </w:rPr>
        <w:t>Овим Уговором о пружању услуге (у даљем тексту: Уговор)</w:t>
      </w:r>
      <w:r w:rsidR="006042D6" w:rsidRPr="001A0314">
        <w:rPr>
          <w:rFonts w:ascii="Arial" w:hAnsi="Arial" w:cs="Arial"/>
          <w:lang w:val="sr-Cyrl-RS"/>
        </w:rPr>
        <w:t xml:space="preserve"> </w:t>
      </w:r>
      <w:r w:rsidR="004714A4">
        <w:rPr>
          <w:rFonts w:ascii="Arial" w:hAnsi="Arial" w:cs="Arial"/>
          <w:lang w:val="sr-Cyrl-RS"/>
        </w:rPr>
        <w:t xml:space="preserve">су </w:t>
      </w:r>
      <w:r w:rsidR="006042D6" w:rsidRPr="004714A4">
        <w:rPr>
          <w:rFonts w:ascii="Arial" w:hAnsi="Arial" w:cs="Arial"/>
          <w:b/>
        </w:rPr>
        <w:t xml:space="preserve">Услуга дијагностике </w:t>
      </w:r>
      <w:r w:rsidR="001A0314" w:rsidRPr="004714A4">
        <w:rPr>
          <w:rFonts w:ascii="Arial" w:hAnsi="Arial" w:cs="Arial"/>
          <w:b/>
          <w:lang w:val="sr-Cyrl-RS"/>
        </w:rPr>
        <w:t xml:space="preserve"> </w:t>
      </w:r>
      <w:r w:rsidR="004714A4">
        <w:rPr>
          <w:rFonts w:ascii="Arial" w:hAnsi="Arial" w:cs="Arial"/>
          <w:b/>
          <w:lang w:val="sr-Cyrl-RS"/>
        </w:rPr>
        <w:t xml:space="preserve"> </w:t>
      </w:r>
      <w:r w:rsidR="006042D6" w:rsidRPr="004714A4">
        <w:rPr>
          <w:rFonts w:ascii="Arial" w:hAnsi="Arial" w:cs="Arial"/>
        </w:rPr>
        <w:t>квара на периферној рачунарској опреми и алате</w:t>
      </w:r>
    </w:p>
    <w:p w:rsidR="006042D6" w:rsidRDefault="006042D6" w:rsidP="004714A4">
      <w:pPr>
        <w:pStyle w:val="ListParagraph"/>
        <w:ind w:left="-360" w:right="-14"/>
        <w:rPr>
          <w:rFonts w:ascii="Arial" w:hAnsi="Arial" w:cs="Arial"/>
          <w:lang w:val="ru-RU"/>
        </w:rPr>
      </w:pPr>
      <w:r>
        <w:rPr>
          <w:rFonts w:ascii="Arial" w:hAnsi="Arial" w:cs="Arial"/>
          <w:b/>
          <w:lang w:val="ru-RU"/>
        </w:rPr>
        <w:t xml:space="preserve">   Партија</w:t>
      </w:r>
      <w:r w:rsidRPr="00F21FA3">
        <w:rPr>
          <w:rFonts w:ascii="Arial" w:hAnsi="Arial" w:cs="Arial"/>
          <w:b/>
          <w:lang w:val="ru-RU"/>
        </w:rPr>
        <w:t>1</w:t>
      </w:r>
      <w:r w:rsidRPr="00F21FA3">
        <w:rPr>
          <w:rFonts w:ascii="Arial" w:hAnsi="Arial" w:cs="Arial"/>
          <w:b/>
        </w:rPr>
        <w:t>:</w:t>
      </w:r>
      <w:r>
        <w:rPr>
          <w:rFonts w:ascii="Arial" w:hAnsi="Arial" w:cs="Arial"/>
        </w:rPr>
        <w:t xml:space="preserve"> </w:t>
      </w:r>
      <w:r w:rsidRPr="00C56BB5">
        <w:rPr>
          <w:rFonts w:ascii="Arial" w:hAnsi="Arial" w:cs="Arial"/>
          <w:lang w:val="ru-RU"/>
        </w:rPr>
        <w:t>Услуга дијагностике квара на лаптоп рачунарима и таблетима</w:t>
      </w:r>
    </w:p>
    <w:p w:rsidR="006042D6" w:rsidRDefault="006042D6" w:rsidP="004714A4">
      <w:pPr>
        <w:pStyle w:val="ListParagraph"/>
        <w:ind w:left="-360" w:right="-14"/>
        <w:rPr>
          <w:rFonts w:ascii="Arial" w:hAnsi="Arial" w:cs="Arial"/>
          <w:lang w:val="ru-RU"/>
        </w:rPr>
      </w:pPr>
      <w:r>
        <w:rPr>
          <w:rFonts w:ascii="Arial" w:hAnsi="Arial" w:cs="Arial"/>
          <w:b/>
          <w:lang w:val="sr-Cyrl-RS"/>
        </w:rPr>
        <w:t xml:space="preserve">   Партија</w:t>
      </w:r>
      <w:r>
        <w:rPr>
          <w:rFonts w:ascii="Arial" w:hAnsi="Arial" w:cs="Arial"/>
          <w:b/>
        </w:rPr>
        <w:t>2</w:t>
      </w:r>
      <w:r>
        <w:rPr>
          <w:rFonts w:ascii="Arial" w:hAnsi="Arial" w:cs="Arial"/>
          <w:b/>
          <w:lang w:val="sr-Cyrl-RS"/>
        </w:rPr>
        <w:t xml:space="preserve"> </w:t>
      </w:r>
      <w:r>
        <w:rPr>
          <w:rFonts w:ascii="Arial" w:hAnsi="Arial" w:cs="Arial"/>
          <w:b/>
        </w:rPr>
        <w:t>:</w:t>
      </w:r>
      <w:r w:rsidRPr="00C56BB5">
        <w:rPr>
          <w:rFonts w:ascii="Arial" w:hAnsi="Arial" w:cs="Arial"/>
          <w:lang w:val="ru-RU"/>
        </w:rPr>
        <w:t>Услуга дијагностике квара на штампачима и скенерима</w:t>
      </w:r>
      <w:r>
        <w:rPr>
          <w:rFonts w:ascii="Arial" w:hAnsi="Arial" w:cs="Arial"/>
          <w:lang w:val="ru-RU"/>
        </w:rPr>
        <w:t>,</w:t>
      </w:r>
    </w:p>
    <w:p w:rsidR="006042D6" w:rsidRPr="001A0314" w:rsidRDefault="006042D6" w:rsidP="004714A4">
      <w:pPr>
        <w:pStyle w:val="ListParagraph"/>
        <w:ind w:left="-360" w:right="-14"/>
        <w:rPr>
          <w:rFonts w:ascii="Arial" w:hAnsi="Arial" w:cs="Arial"/>
        </w:rPr>
      </w:pPr>
      <w:r>
        <w:rPr>
          <w:rFonts w:ascii="Arial" w:hAnsi="Arial" w:cs="Arial"/>
          <w:b/>
          <w:lang w:val="sr-Cyrl-RS"/>
        </w:rPr>
        <w:t xml:space="preserve">   Партија</w:t>
      </w:r>
      <w:r>
        <w:rPr>
          <w:rFonts w:ascii="Arial" w:hAnsi="Arial" w:cs="Arial"/>
          <w:b/>
        </w:rPr>
        <w:t>3:</w:t>
      </w:r>
      <w:r w:rsidRPr="00BA2FF6">
        <w:rPr>
          <w:rFonts w:ascii="Arial" w:hAnsi="Arial" w:cs="Arial"/>
          <w:lang w:val="ru-RU"/>
        </w:rPr>
        <w:t>Услуга дијагностике квара на мониторима, телевизорима и пројекторима</w:t>
      </w:r>
      <w:r>
        <w:rPr>
          <w:rFonts w:ascii="Arial" w:hAnsi="Arial" w:cs="Arial"/>
          <w:lang w:val="ru-RU"/>
        </w:rPr>
        <w:t>,</w:t>
      </w:r>
    </w:p>
    <w:p w:rsidR="00EE793E" w:rsidRDefault="00667003" w:rsidP="00506667">
      <w:pPr>
        <w:tabs>
          <w:tab w:val="left" w:pos="480"/>
        </w:tabs>
        <w:spacing w:before="0" w:after="120" w:line="240" w:lineRule="exact"/>
        <w:jc w:val="left"/>
        <w:rPr>
          <w:rFonts w:cs="Arial"/>
          <w:b/>
          <w:lang w:val="sr-Cyrl-RS"/>
        </w:rPr>
      </w:pPr>
      <w:r w:rsidRPr="00667003">
        <w:rPr>
          <w:rFonts w:cs="Arial"/>
        </w:rPr>
        <w:t>Пружалац услуге се обавезује да за потребе Корисника услуге изврши</w:t>
      </w:r>
      <w:r w:rsidR="001A0314">
        <w:rPr>
          <w:rFonts w:cs="Arial"/>
          <w:lang w:val="sr-Cyrl-RS"/>
        </w:rPr>
        <w:t xml:space="preserve"> услугу из става 1</w:t>
      </w:r>
      <w:r w:rsidR="004714A4">
        <w:rPr>
          <w:rFonts w:cs="Arial"/>
          <w:lang w:val="sr-Cyrl-RS"/>
        </w:rPr>
        <w:t>,</w:t>
      </w:r>
      <w:r w:rsidR="001A0314" w:rsidRPr="001A0314">
        <w:rPr>
          <w:rFonts w:eastAsia="Calibri" w:cs="Arial"/>
        </w:rPr>
        <w:t xml:space="preserve"> </w:t>
      </w:r>
      <w:r w:rsidR="001A0314" w:rsidRPr="00F10346">
        <w:rPr>
          <w:rFonts w:eastAsia="Calibri" w:cs="Arial"/>
        </w:rPr>
        <w:t>овог члана</w:t>
      </w:r>
      <w:r w:rsidRPr="00667003">
        <w:rPr>
          <w:rFonts w:cs="Arial"/>
        </w:rPr>
        <w:t>,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750818">
        <w:rPr>
          <w:rFonts w:cs="Arial"/>
        </w:rPr>
        <w:t xml:space="preserve"> </w:t>
      </w:r>
      <w:r w:rsidR="008B4868">
        <w:rPr>
          <w:rFonts w:cs="Arial"/>
        </w:rPr>
        <w:t xml:space="preserve"> </w:t>
      </w:r>
      <w:r w:rsidR="00EE793E"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667003" w:rsidRDefault="00667003" w:rsidP="00667003">
      <w:pPr>
        <w:pStyle w:val="KDParagraf"/>
        <w:spacing w:before="0"/>
        <w:rPr>
          <w:rFonts w:cs="Arial"/>
        </w:rPr>
      </w:pPr>
      <w:proofErr w:type="gramStart"/>
      <w:r w:rsidRPr="00667003">
        <w:rPr>
          <w:rFonts w:cs="Arial"/>
        </w:rPr>
        <w:t>Цена Услуге из члана 1.</w:t>
      </w:r>
      <w:proofErr w:type="gramEnd"/>
      <w:r w:rsidRPr="00667003">
        <w:rPr>
          <w:rFonts w:cs="Arial"/>
        </w:rPr>
        <w:t xml:space="preserve"> </w:t>
      </w:r>
      <w:proofErr w:type="gramStart"/>
      <w:r w:rsidRPr="00667003">
        <w:rPr>
          <w:rFonts w:cs="Arial"/>
        </w:rPr>
        <w:t>овог</w:t>
      </w:r>
      <w:proofErr w:type="gramEnd"/>
      <w:r w:rsidRPr="00667003">
        <w:rPr>
          <w:rFonts w:cs="Arial"/>
        </w:rPr>
        <w:t xml:space="preserve"> Уговора износи __________________ (словима: ________________________) </w:t>
      </w:r>
      <w:r w:rsidR="00ED3F66">
        <w:rPr>
          <w:rFonts w:cs="Arial"/>
          <w:lang w:val="sr-Cyrl-RS"/>
        </w:rPr>
        <w:t>РСД</w:t>
      </w:r>
      <w:r w:rsidRPr="00667003">
        <w:rPr>
          <w:rFonts w:cs="Arial"/>
        </w:rPr>
        <w:t xml:space="preserve">, </w:t>
      </w:r>
      <w:r w:rsidR="00ED3F66">
        <w:rPr>
          <w:rFonts w:cs="Arial"/>
        </w:rPr>
        <w:t>без пореза на додату вредност</w:t>
      </w:r>
      <w:r w:rsidR="00ED3F66">
        <w:rPr>
          <w:rFonts w:cs="Arial"/>
          <w:lang w:val="sr-Cyrl-RS"/>
        </w:rPr>
        <w:t xml:space="preserve"> и то</w:t>
      </w:r>
      <w:r w:rsidR="00506667">
        <w:rPr>
          <w:rFonts w:cs="Arial"/>
        </w:rPr>
        <w:t>:</w:t>
      </w:r>
    </w:p>
    <w:p w:rsidR="00506667" w:rsidRDefault="00506667" w:rsidP="00667003">
      <w:pPr>
        <w:pStyle w:val="KDParagraf"/>
        <w:spacing w:before="0"/>
        <w:rPr>
          <w:rFonts w:cs="Arial"/>
        </w:rPr>
      </w:pPr>
    </w:p>
    <w:p w:rsidR="00506667" w:rsidRPr="00506667" w:rsidRDefault="00506667" w:rsidP="00667003">
      <w:pPr>
        <w:pStyle w:val="KDParagraf"/>
        <w:spacing w:before="0"/>
        <w:rPr>
          <w:rFonts w:cs="Arial"/>
        </w:rPr>
      </w:pPr>
      <w:proofErr w:type="gramStart"/>
      <w:r w:rsidRPr="00667003">
        <w:rPr>
          <w:rFonts w:cs="Arial"/>
        </w:rPr>
        <w:t>Цена Услуге из члана 1.</w:t>
      </w:r>
      <w:proofErr w:type="gramEnd"/>
      <w:r w:rsidRPr="00667003">
        <w:rPr>
          <w:rFonts w:cs="Arial"/>
        </w:rPr>
        <w:t xml:space="preserve"> </w:t>
      </w:r>
      <w:proofErr w:type="gramStart"/>
      <w:r w:rsidRPr="00667003">
        <w:rPr>
          <w:rFonts w:cs="Arial"/>
        </w:rPr>
        <w:t>овог</w:t>
      </w:r>
      <w:proofErr w:type="gramEnd"/>
      <w:r w:rsidRPr="00667003">
        <w:rPr>
          <w:rFonts w:cs="Arial"/>
        </w:rPr>
        <w:t xml:space="preserve"> Уговора </w:t>
      </w:r>
      <w:r w:rsidRPr="0036133A">
        <w:rPr>
          <w:rFonts w:cs="Arial"/>
          <w:b/>
          <w:lang w:val="sr-Cyrl-RS"/>
        </w:rPr>
        <w:t>ЗА ПАРТИЈУ 1</w:t>
      </w:r>
      <w:r>
        <w:rPr>
          <w:rFonts w:cs="Arial"/>
          <w:lang w:val="sr-Cyrl-RS"/>
        </w:rPr>
        <w:t>,</w:t>
      </w:r>
      <w:r>
        <w:rPr>
          <w:rFonts w:cs="Arial"/>
        </w:rPr>
        <w:t xml:space="preserve"> </w:t>
      </w:r>
      <w:r w:rsidRPr="00667003">
        <w:rPr>
          <w:rFonts w:cs="Arial"/>
        </w:rPr>
        <w:t xml:space="preserve">износи __________________ (словима: ________________________) </w:t>
      </w:r>
      <w:r>
        <w:rPr>
          <w:rFonts w:cs="Arial"/>
          <w:lang w:val="sr-Cyrl-RS"/>
        </w:rPr>
        <w:t>РСД</w:t>
      </w:r>
      <w:r w:rsidRPr="00667003">
        <w:rPr>
          <w:rFonts w:cs="Arial"/>
        </w:rPr>
        <w:t xml:space="preserve">, </w:t>
      </w:r>
      <w:r>
        <w:rPr>
          <w:rFonts w:cs="Arial"/>
        </w:rPr>
        <w:t>без пореза на додату вредност</w:t>
      </w:r>
    </w:p>
    <w:p w:rsidR="00667003" w:rsidRPr="00667003" w:rsidRDefault="00667003" w:rsidP="00667003">
      <w:pPr>
        <w:pStyle w:val="KDParagraf"/>
        <w:spacing w:before="0"/>
        <w:rPr>
          <w:rFonts w:cs="Arial"/>
        </w:rPr>
      </w:pPr>
    </w:p>
    <w:p w:rsidR="00506667" w:rsidRPr="00506667" w:rsidRDefault="00506667" w:rsidP="00506667">
      <w:pPr>
        <w:pStyle w:val="KDParagraf"/>
        <w:spacing w:before="0"/>
        <w:rPr>
          <w:rFonts w:cs="Arial"/>
        </w:rPr>
      </w:pPr>
      <w:proofErr w:type="gramStart"/>
      <w:r w:rsidRPr="00667003">
        <w:rPr>
          <w:rFonts w:cs="Arial"/>
        </w:rPr>
        <w:t>Цена Услуге из члана 1.</w:t>
      </w:r>
      <w:proofErr w:type="gramEnd"/>
      <w:r w:rsidRPr="00667003">
        <w:rPr>
          <w:rFonts w:cs="Arial"/>
        </w:rPr>
        <w:t xml:space="preserve"> </w:t>
      </w:r>
      <w:proofErr w:type="gramStart"/>
      <w:r w:rsidRPr="00667003">
        <w:rPr>
          <w:rFonts w:cs="Arial"/>
        </w:rPr>
        <w:t>овог</w:t>
      </w:r>
      <w:proofErr w:type="gramEnd"/>
      <w:r w:rsidRPr="00667003">
        <w:rPr>
          <w:rFonts w:cs="Arial"/>
        </w:rPr>
        <w:t xml:space="preserve"> Уговора </w:t>
      </w:r>
      <w:r w:rsidRPr="0036133A">
        <w:rPr>
          <w:rFonts w:cs="Arial"/>
          <w:b/>
          <w:lang w:val="sr-Cyrl-RS"/>
        </w:rPr>
        <w:t xml:space="preserve">ЗА ПАРТИЈУ </w:t>
      </w:r>
      <w:r>
        <w:rPr>
          <w:rFonts w:cs="Arial"/>
          <w:b/>
        </w:rPr>
        <w:t>2</w:t>
      </w:r>
      <w:r>
        <w:rPr>
          <w:rFonts w:cs="Arial"/>
          <w:lang w:val="sr-Cyrl-RS"/>
        </w:rPr>
        <w:t>,</w:t>
      </w:r>
      <w:r>
        <w:rPr>
          <w:rFonts w:cs="Arial"/>
        </w:rPr>
        <w:t xml:space="preserve"> </w:t>
      </w:r>
      <w:r w:rsidRPr="00667003">
        <w:rPr>
          <w:rFonts w:cs="Arial"/>
        </w:rPr>
        <w:t xml:space="preserve">износи __________________ (словима: ________________________) </w:t>
      </w:r>
      <w:r>
        <w:rPr>
          <w:rFonts w:cs="Arial"/>
          <w:lang w:val="sr-Cyrl-RS"/>
        </w:rPr>
        <w:t>РСД</w:t>
      </w:r>
      <w:r w:rsidRPr="00667003">
        <w:rPr>
          <w:rFonts w:cs="Arial"/>
        </w:rPr>
        <w:t xml:space="preserve">, </w:t>
      </w:r>
      <w:r>
        <w:rPr>
          <w:rFonts w:cs="Arial"/>
        </w:rPr>
        <w:t>без пореза на додату вредност</w:t>
      </w:r>
    </w:p>
    <w:p w:rsidR="00506667" w:rsidRDefault="00506667" w:rsidP="00667003">
      <w:pPr>
        <w:pStyle w:val="KDParagraf"/>
        <w:spacing w:before="0"/>
        <w:rPr>
          <w:rFonts w:cs="Arial"/>
        </w:rPr>
      </w:pPr>
    </w:p>
    <w:p w:rsidR="00506667" w:rsidRPr="00506667" w:rsidRDefault="00506667" w:rsidP="00506667">
      <w:pPr>
        <w:pStyle w:val="KDParagraf"/>
        <w:spacing w:before="0"/>
        <w:rPr>
          <w:rFonts w:cs="Arial"/>
        </w:rPr>
      </w:pPr>
      <w:proofErr w:type="gramStart"/>
      <w:r w:rsidRPr="00667003">
        <w:rPr>
          <w:rFonts w:cs="Arial"/>
        </w:rPr>
        <w:t>Цена Услуге из члана 1.</w:t>
      </w:r>
      <w:proofErr w:type="gramEnd"/>
      <w:r w:rsidRPr="00667003">
        <w:rPr>
          <w:rFonts w:cs="Arial"/>
        </w:rPr>
        <w:t xml:space="preserve"> </w:t>
      </w:r>
      <w:proofErr w:type="gramStart"/>
      <w:r w:rsidRPr="00667003">
        <w:rPr>
          <w:rFonts w:cs="Arial"/>
        </w:rPr>
        <w:t>овог</w:t>
      </w:r>
      <w:proofErr w:type="gramEnd"/>
      <w:r w:rsidRPr="00667003">
        <w:rPr>
          <w:rFonts w:cs="Arial"/>
        </w:rPr>
        <w:t xml:space="preserve"> Уговора </w:t>
      </w:r>
      <w:r w:rsidRPr="0036133A">
        <w:rPr>
          <w:rFonts w:cs="Arial"/>
          <w:b/>
          <w:lang w:val="sr-Cyrl-RS"/>
        </w:rPr>
        <w:t xml:space="preserve">ЗА ПАРТИЈУ </w:t>
      </w:r>
      <w:r>
        <w:rPr>
          <w:rFonts w:cs="Arial"/>
          <w:b/>
        </w:rPr>
        <w:t>3</w:t>
      </w:r>
      <w:r>
        <w:rPr>
          <w:rFonts w:cs="Arial"/>
          <w:lang w:val="sr-Cyrl-RS"/>
        </w:rPr>
        <w:t>,</w:t>
      </w:r>
      <w:r>
        <w:rPr>
          <w:rFonts w:cs="Arial"/>
        </w:rPr>
        <w:t xml:space="preserve"> </w:t>
      </w:r>
      <w:r w:rsidRPr="00667003">
        <w:rPr>
          <w:rFonts w:cs="Arial"/>
        </w:rPr>
        <w:t xml:space="preserve">износи __________________ (словима: ________________________) </w:t>
      </w:r>
      <w:r>
        <w:rPr>
          <w:rFonts w:cs="Arial"/>
          <w:lang w:val="sr-Cyrl-RS"/>
        </w:rPr>
        <w:t>РСД</w:t>
      </w:r>
      <w:r w:rsidRPr="00667003">
        <w:rPr>
          <w:rFonts w:cs="Arial"/>
        </w:rPr>
        <w:t xml:space="preserve">, </w:t>
      </w:r>
      <w:r>
        <w:rPr>
          <w:rFonts w:cs="Arial"/>
        </w:rPr>
        <w:t>без пореза на додату вредност</w:t>
      </w:r>
    </w:p>
    <w:p w:rsidR="00667003" w:rsidRPr="00667003" w:rsidRDefault="00667003" w:rsidP="00667003">
      <w:pPr>
        <w:pStyle w:val="KDParagraf"/>
        <w:spacing w:before="0"/>
        <w:rPr>
          <w:rFonts w:cs="Arial"/>
        </w:rPr>
      </w:pPr>
      <w:proofErr w:type="gramStart"/>
      <w:r w:rsidRPr="00667003">
        <w:rPr>
          <w:rFonts w:cs="Arial"/>
        </w:rPr>
        <w:lastRenderedPageBreak/>
        <w:t>На  цену</w:t>
      </w:r>
      <w:proofErr w:type="gramEnd"/>
      <w:r w:rsidRPr="00667003">
        <w:rPr>
          <w:rFonts w:cs="Arial"/>
        </w:rPr>
        <w:t xml:space="preserve"> Услуге из става 1. </w:t>
      </w:r>
      <w:proofErr w:type="gramStart"/>
      <w:r w:rsidRPr="00667003">
        <w:rPr>
          <w:rFonts w:cs="Arial"/>
        </w:rPr>
        <w:t>овог</w:t>
      </w:r>
      <w:proofErr w:type="gramEnd"/>
      <w:r w:rsidRPr="00667003">
        <w:rPr>
          <w:rFonts w:cs="Arial"/>
        </w:rPr>
        <w:t xml:space="preserve"> члана обрачунава се припадајући порез на додату вредност у складу са прописима Републике Србије.</w:t>
      </w:r>
    </w:p>
    <w:p w:rsidR="00667003" w:rsidRPr="00667003" w:rsidRDefault="00667003" w:rsidP="00667003">
      <w:pPr>
        <w:pStyle w:val="KDParagraf"/>
        <w:spacing w:before="0"/>
        <w:rPr>
          <w:rFonts w:cs="Arial"/>
        </w:rPr>
      </w:pPr>
    </w:p>
    <w:p w:rsidR="00667003" w:rsidRPr="00667003" w:rsidRDefault="00667003" w:rsidP="00667003">
      <w:pPr>
        <w:pStyle w:val="KDParagraf"/>
        <w:spacing w:before="0"/>
        <w:rPr>
          <w:rFonts w:cs="Arial"/>
        </w:rPr>
      </w:pPr>
      <w:proofErr w:type="gramStart"/>
      <w:r w:rsidRPr="00667003">
        <w:rPr>
          <w:rFonts w:cs="Arial"/>
        </w:rPr>
        <w:t>Укупна цена са ПДВ-ом _________________ РСД.</w:t>
      </w:r>
      <w:proofErr w:type="gramEnd"/>
    </w:p>
    <w:p w:rsidR="00667003" w:rsidRPr="00667003" w:rsidRDefault="00667003" w:rsidP="00667003">
      <w:pPr>
        <w:pStyle w:val="KDParagraf"/>
        <w:spacing w:before="0"/>
        <w:rPr>
          <w:rFonts w:cs="Arial"/>
        </w:rPr>
      </w:pPr>
    </w:p>
    <w:p w:rsidR="00667003" w:rsidRPr="00667003" w:rsidRDefault="00667003" w:rsidP="00470022">
      <w:pPr>
        <w:pStyle w:val="KDParagraf"/>
        <w:spacing w:before="0"/>
        <w:rPr>
          <w:rFonts w:cs="Arial"/>
        </w:rPr>
      </w:pPr>
      <w:proofErr w:type="gramStart"/>
      <w:r w:rsidRPr="00667003">
        <w:rPr>
          <w:rFonts w:cs="Arial"/>
        </w:rPr>
        <w:t>У цену су урачунати сви трошкови везани за реализацију Услуге.</w:t>
      </w:r>
      <w:proofErr w:type="gramEnd"/>
    </w:p>
    <w:p w:rsidR="00667003" w:rsidRPr="00667003" w:rsidRDefault="00667003" w:rsidP="00470022">
      <w:pPr>
        <w:pStyle w:val="KDParagraf"/>
        <w:spacing w:before="0"/>
        <w:rPr>
          <w:rFonts w:cs="Arial"/>
        </w:rPr>
      </w:pPr>
      <w:proofErr w:type="gramStart"/>
      <w:r w:rsidRPr="00667003">
        <w:rPr>
          <w:rFonts w:cs="Arial"/>
        </w:rPr>
        <w:t xml:space="preserve">Обрачун извршене услуге извршиће се на основу јединичних цена сати </w:t>
      </w:r>
      <w:r w:rsidR="00AE2D7A">
        <w:rPr>
          <w:rFonts w:cs="Arial"/>
          <w:lang w:val="sr-Cyrl-RS"/>
        </w:rPr>
        <w:t>сервисера</w:t>
      </w:r>
      <w:r w:rsidRPr="00667003">
        <w:rPr>
          <w:rFonts w:cs="Arial"/>
        </w:rPr>
        <w:t xml:space="preserve"> из понуде и стварно извршене услуге подршке.</w:t>
      </w:r>
      <w:proofErr w:type="gramEnd"/>
    </w:p>
    <w:p w:rsidR="00667003" w:rsidRPr="00667003" w:rsidRDefault="00667003" w:rsidP="00470022">
      <w:pPr>
        <w:pStyle w:val="KDParagraf"/>
        <w:spacing w:before="0"/>
        <w:rPr>
          <w:rFonts w:cs="Arial"/>
        </w:rPr>
      </w:pPr>
      <w:proofErr w:type="gramStart"/>
      <w:r w:rsidRPr="00667003">
        <w:rPr>
          <w:rFonts w:cs="Arial"/>
        </w:rPr>
        <w:t>Уговорена цена се односи на вредност услуге и вредност утрошеног материјала.</w:t>
      </w:r>
      <w:proofErr w:type="gramEnd"/>
    </w:p>
    <w:p w:rsidR="00425EC6" w:rsidRDefault="00667003" w:rsidP="00470022">
      <w:pPr>
        <w:pStyle w:val="KDParagraf"/>
        <w:spacing w:before="0"/>
        <w:rPr>
          <w:rFonts w:cs="Arial"/>
        </w:rPr>
      </w:pPr>
      <w:proofErr w:type="gramStart"/>
      <w:r w:rsidRPr="00667003">
        <w:rPr>
          <w:rFonts w:cs="Arial"/>
        </w:rPr>
        <w:t>Уговорене јединичне цене не подлежу промени.</w:t>
      </w:r>
      <w:proofErr w:type="gramEnd"/>
    </w:p>
    <w:p w:rsidR="00667003" w:rsidRDefault="00C01C40" w:rsidP="00470022">
      <w:pPr>
        <w:rPr>
          <w:rFonts w:cs="Arial"/>
          <w:i/>
          <w:lang w:val="sr-Cyrl-RS"/>
        </w:rPr>
      </w:pPr>
      <w:r w:rsidRPr="00537599">
        <w:rPr>
          <w:rFonts w:cs="Arial"/>
          <w:i/>
        </w:rPr>
        <w:t xml:space="preserve">                </w:t>
      </w:r>
    </w:p>
    <w:p w:rsidR="00C01C40" w:rsidRPr="00537599" w:rsidRDefault="00C01C40" w:rsidP="00506A54">
      <w:pPr>
        <w:rPr>
          <w:rFonts w:cs="Arial"/>
        </w:rPr>
      </w:pPr>
      <w:r w:rsidRPr="00537599">
        <w:rPr>
          <w:rFonts w:cs="Arial"/>
          <w:i/>
        </w:rPr>
        <w:t xml:space="preserve">                                                    </w:t>
      </w:r>
    </w:p>
    <w:p w:rsidR="00CB3B91" w:rsidRPr="00CB3B91" w:rsidRDefault="00EE793E" w:rsidP="00EE793E">
      <w:pPr>
        <w:pStyle w:val="KDParagraf"/>
        <w:spacing w:before="0"/>
        <w:rPr>
          <w:rFonts w:cs="Arial"/>
          <w:b/>
          <w:lang w:val="sr-Cyrl-RS"/>
        </w:rPr>
      </w:pPr>
      <w:r w:rsidRPr="00E47C2E">
        <w:rPr>
          <w:rFonts w:cs="Arial"/>
          <w:b/>
        </w:rPr>
        <w:t>НАЧИН ПЛАЋАЊА</w:t>
      </w:r>
    </w:p>
    <w:p w:rsidR="00EE793E" w:rsidRDefault="00EE793E" w:rsidP="000350BD">
      <w:pPr>
        <w:pStyle w:val="KDParagraf"/>
        <w:spacing w:before="0"/>
        <w:jc w:val="center"/>
        <w:rPr>
          <w:rFonts w:cs="Arial"/>
          <w:lang w:val="sr-Cyrl-RS"/>
        </w:rPr>
      </w:pPr>
      <w:proofErr w:type="gramStart"/>
      <w:r w:rsidRPr="00E47C2E">
        <w:rPr>
          <w:rFonts w:cs="Arial"/>
          <w:b/>
        </w:rPr>
        <w:t>Члан 3</w:t>
      </w:r>
      <w:r w:rsidRPr="00E47C2E">
        <w:rPr>
          <w:rFonts w:cs="Arial"/>
        </w:rPr>
        <w:t>.</w:t>
      </w:r>
      <w:proofErr w:type="gramEnd"/>
    </w:p>
    <w:p w:rsidR="00AE2D7A" w:rsidRPr="00AE2D7A" w:rsidRDefault="00AE2D7A" w:rsidP="00AE2D7A">
      <w:pPr>
        <w:pStyle w:val="KDParagraf"/>
        <w:spacing w:before="0"/>
        <w:rPr>
          <w:rFonts w:cs="Arial"/>
          <w:b/>
        </w:rPr>
      </w:pPr>
      <w:r>
        <w:rPr>
          <w:rFonts w:cs="Arial"/>
          <w:b/>
          <w:lang w:val="sr-Cyrl-RS"/>
        </w:rPr>
        <w:t>За све партије</w:t>
      </w:r>
      <w:r>
        <w:rPr>
          <w:rFonts w:cs="Arial"/>
          <w:b/>
        </w:rPr>
        <w:t>:</w:t>
      </w: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proofErr w:type="gramStart"/>
      <w:r w:rsidRPr="00EC0618">
        <w:rPr>
          <w:rFonts w:eastAsia="Calibri" w:cs="Arial"/>
        </w:rPr>
        <w:t>сукцесивно</w:t>
      </w:r>
      <w:proofErr w:type="gramEnd"/>
      <w:r w:rsidRPr="00EC0618">
        <w:rPr>
          <w:rFonts w:eastAsia="Calibri" w:cs="Arial"/>
        </w:rPr>
        <w:t xml:space="preserve"> у зависности од извршења уговорених услуга, у року од 45 (</w:t>
      </w:r>
      <w:r w:rsidR="00EC0618" w:rsidRPr="00EC0618">
        <w:rPr>
          <w:rFonts w:eastAsia="Calibri" w:cs="Arial"/>
          <w:lang w:val="sr-Cyrl-RS"/>
        </w:rPr>
        <w:t>словима:</w:t>
      </w:r>
      <w:r w:rsidRPr="00EC0618">
        <w:rPr>
          <w:rFonts w:eastAsia="Calibri" w:cs="Arial"/>
        </w:rPr>
        <w:t>четрдесетпет) дана од дана пријема исправног рачуна,</w:t>
      </w:r>
      <w:r w:rsidR="00EE1F1B" w:rsidRPr="00EC0618">
        <w:rPr>
          <w:rFonts w:eastAsia="Calibri" w:cs="Arial"/>
        </w:rPr>
        <w:t xml:space="preserve"> са уговореним прилозима (Записници).</w:t>
      </w:r>
      <w:r w:rsidRPr="00EC0618">
        <w:rPr>
          <w:rFonts w:eastAsia="Calibri" w:cs="Arial"/>
        </w:rPr>
        <w:t xml:space="preserve"> </w:t>
      </w:r>
    </w:p>
    <w:p w:rsidR="00FF427B" w:rsidRPr="00EC0618" w:rsidRDefault="00FF427B" w:rsidP="00C01C40">
      <w:pPr>
        <w:pStyle w:val="KDParagraf"/>
        <w:spacing w:before="0"/>
        <w:rPr>
          <w:rFonts w:eastAsia="Calibri" w:cs="Arial"/>
        </w:rPr>
      </w:pPr>
    </w:p>
    <w:p w:rsidR="00EE1F1B" w:rsidRPr="00000ACF" w:rsidRDefault="00EE1F1B" w:rsidP="00EE1F1B">
      <w:pPr>
        <w:pStyle w:val="KDParagraf"/>
        <w:spacing w:before="0"/>
        <w:rPr>
          <w:rFonts w:eastAsia="Calibri" w:cs="Arial"/>
          <w:b/>
          <w:color w:val="00B0F0"/>
        </w:rPr>
      </w:pPr>
      <w:r w:rsidRPr="00EC0618">
        <w:rPr>
          <w:rFonts w:eastAsia="Calibri" w:cs="Arial"/>
          <w:b/>
        </w:rPr>
        <w:t xml:space="preserve">Рачун мора да гласи </w:t>
      </w:r>
      <w:proofErr w:type="gramStart"/>
      <w:r w:rsidRPr="00EC0618">
        <w:rPr>
          <w:rFonts w:eastAsia="Calibri" w:cs="Arial"/>
          <w:b/>
        </w:rPr>
        <w:t>на</w:t>
      </w:r>
      <w:r w:rsidRPr="00EC0618">
        <w:rPr>
          <w:rFonts w:eastAsia="Calibri" w:cs="Arial"/>
          <w:b/>
          <w:color w:val="00B0F0"/>
        </w:rPr>
        <w:t xml:space="preserve"> :</w:t>
      </w:r>
      <w:proofErr w:type="gramEnd"/>
      <w:r w:rsidRPr="00EC0618">
        <w:rPr>
          <w:rFonts w:eastAsia="Calibri" w:cs="Arial"/>
          <w:b/>
          <w:color w:val="00B0F0"/>
        </w:rPr>
        <w:t xml:space="preserve">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w:t>
      </w:r>
      <w:proofErr w:type="gramStart"/>
      <w:r w:rsidRPr="0010174D">
        <w:rPr>
          <w:rFonts w:cs="Arial"/>
        </w:rPr>
        <w:t>“ Београд</w:t>
      </w:r>
      <w:proofErr w:type="gramEnd"/>
      <w:r w:rsidRPr="0010174D">
        <w:rPr>
          <w:rFonts w:cs="Arial"/>
        </w:rPr>
        <w:t>,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proofErr w:type="gramStart"/>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rsidR="00DC4C36" w:rsidRPr="000350BD" w:rsidRDefault="00DC4C36" w:rsidP="00DC4C36">
      <w:pPr>
        <w:pStyle w:val="KDParagraf"/>
        <w:spacing w:before="0"/>
        <w:ind w:left="1650"/>
        <w:rPr>
          <w:rFonts w:cs="Arial"/>
          <w:color w:val="00B0F0"/>
        </w:rPr>
      </w:pPr>
    </w:p>
    <w:p w:rsidR="00C01C40" w:rsidRDefault="00C01C40" w:rsidP="00EE793E">
      <w:pPr>
        <w:pStyle w:val="KDParagraf"/>
        <w:spacing w:before="0"/>
        <w:rPr>
          <w:rFonts w:cs="Arial"/>
          <w:b/>
          <w:lang w:val="sr-Cyrl-RS"/>
        </w:rPr>
      </w:pPr>
    </w:p>
    <w:p w:rsidR="001F516D" w:rsidRDefault="001F516D" w:rsidP="00EE793E">
      <w:pPr>
        <w:pStyle w:val="KDParagraf"/>
        <w:spacing w:before="0"/>
        <w:rPr>
          <w:rFonts w:cs="Arial"/>
          <w:b/>
          <w:lang w:val="sr-Cyrl-RS"/>
        </w:rPr>
      </w:pPr>
    </w:p>
    <w:p w:rsidR="001F516D" w:rsidRDefault="001F516D" w:rsidP="00EE793E">
      <w:pPr>
        <w:pStyle w:val="KDParagraf"/>
        <w:spacing w:before="0"/>
        <w:rPr>
          <w:rFonts w:cs="Arial"/>
          <w:b/>
          <w:lang w:val="sr-Cyrl-RS"/>
        </w:rPr>
      </w:pPr>
    </w:p>
    <w:p w:rsidR="001F516D" w:rsidRDefault="001F516D" w:rsidP="00EE793E">
      <w:pPr>
        <w:pStyle w:val="KDParagraf"/>
        <w:spacing w:before="0"/>
        <w:rPr>
          <w:rFonts w:cs="Arial"/>
          <w:b/>
          <w:lang w:val="sr-Cyrl-RS"/>
        </w:rPr>
      </w:pPr>
    </w:p>
    <w:p w:rsidR="001F516D" w:rsidRDefault="001F516D" w:rsidP="00EE793E">
      <w:pPr>
        <w:pStyle w:val="KDParagraf"/>
        <w:spacing w:before="0"/>
        <w:rPr>
          <w:rFonts w:cs="Arial"/>
          <w:b/>
          <w:lang w:val="sr-Cyrl-RS"/>
        </w:rPr>
      </w:pPr>
    </w:p>
    <w:p w:rsidR="001F516D" w:rsidRDefault="001F516D" w:rsidP="00EE793E">
      <w:pPr>
        <w:pStyle w:val="KDParagraf"/>
        <w:spacing w:before="0"/>
        <w:rPr>
          <w:rFonts w:cs="Arial"/>
          <w:b/>
          <w:lang w:val="sr-Cyrl-RS"/>
        </w:rPr>
      </w:pPr>
    </w:p>
    <w:p w:rsidR="001F516D" w:rsidRPr="001F516D" w:rsidRDefault="001F516D" w:rsidP="00EE793E">
      <w:pPr>
        <w:pStyle w:val="KDParagraf"/>
        <w:spacing w:before="0"/>
        <w:rPr>
          <w:rFonts w:cs="Arial"/>
          <w:b/>
          <w:lang w:val="sr-Cyrl-RS"/>
        </w:rPr>
      </w:pPr>
    </w:p>
    <w:p w:rsidR="00EE793E" w:rsidRPr="00DE7864" w:rsidRDefault="0091587B" w:rsidP="00EE793E">
      <w:pPr>
        <w:pStyle w:val="KDParagraf"/>
        <w:spacing w:before="0"/>
        <w:rPr>
          <w:rFonts w:cs="Arial"/>
          <w:b/>
          <w:lang w:val="sr-Cyrl-RS"/>
        </w:rPr>
      </w:pPr>
      <w:r>
        <w:rPr>
          <w:rFonts w:cs="Arial"/>
          <w:b/>
        </w:rPr>
        <w:lastRenderedPageBreak/>
        <w:t>РОК,</w:t>
      </w:r>
      <w:r w:rsidR="00EE793E" w:rsidRPr="00E47C2E">
        <w:rPr>
          <w:rFonts w:cs="Arial"/>
          <w:b/>
        </w:rPr>
        <w:t xml:space="preserve"> </w:t>
      </w:r>
      <w:r w:rsidR="00EE793E" w:rsidRPr="00DE7864">
        <w:rPr>
          <w:rFonts w:cs="Arial"/>
          <w:b/>
        </w:rPr>
        <w:t>ДИНАМКА</w:t>
      </w:r>
      <w:r w:rsidRPr="00DE7864">
        <w:rPr>
          <w:rFonts w:cs="Arial"/>
          <w:b/>
        </w:rPr>
        <w:t xml:space="preserve"> </w:t>
      </w:r>
      <w:r w:rsidRPr="00DE7864">
        <w:rPr>
          <w:rFonts w:cs="Arial"/>
          <w:b/>
          <w:lang w:val="sr-Cyrl-RS"/>
        </w:rPr>
        <w:t>И МЕСТО</w:t>
      </w:r>
      <w:r w:rsidR="00EE793E" w:rsidRPr="00E47C2E">
        <w:rPr>
          <w:rFonts w:cs="Arial"/>
          <w:b/>
        </w:rPr>
        <w:t xml:space="preserve"> ПРУЖАЊА УСЛУГЕ</w:t>
      </w:r>
    </w:p>
    <w:p w:rsidR="00DE7864" w:rsidRDefault="00DE7864" w:rsidP="00586A59">
      <w:pPr>
        <w:pStyle w:val="KDParagraf"/>
        <w:spacing w:before="0"/>
        <w:jc w:val="center"/>
        <w:rPr>
          <w:rFonts w:cs="Arial"/>
          <w:b/>
          <w:lang w:val="sr-Cyrl-RS"/>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DE7864">
        <w:rPr>
          <w:rFonts w:cs="Arial"/>
          <w:b/>
          <w:lang w:val="sr-Cyrl-RS"/>
        </w:rPr>
        <w:t>4</w:t>
      </w:r>
      <w:r w:rsidRPr="00E47C2E">
        <w:rPr>
          <w:rFonts w:cs="Arial"/>
        </w:rPr>
        <w:t>.</w:t>
      </w:r>
      <w:proofErr w:type="gramEnd"/>
    </w:p>
    <w:p w:rsidR="001F516D" w:rsidRPr="00AE2D7A" w:rsidRDefault="001F516D" w:rsidP="001F516D">
      <w:pPr>
        <w:pStyle w:val="KDParagraf"/>
        <w:spacing w:before="0"/>
        <w:rPr>
          <w:rFonts w:cs="Arial"/>
          <w:b/>
        </w:rPr>
      </w:pPr>
      <w:r>
        <w:rPr>
          <w:rFonts w:cs="Arial"/>
          <w:b/>
          <w:lang w:val="sr-Cyrl-RS"/>
        </w:rPr>
        <w:t>За све партије</w:t>
      </w:r>
      <w:r>
        <w:rPr>
          <w:rFonts w:cs="Arial"/>
          <w:b/>
        </w:rPr>
        <w:t>:</w:t>
      </w:r>
    </w:p>
    <w:p w:rsidR="00EE793E" w:rsidRDefault="00EE793E" w:rsidP="00EE793E">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w:t>
      </w:r>
      <w:r w:rsidR="004A4DDD">
        <w:rPr>
          <w:rFonts w:cs="Arial"/>
          <w:lang w:val="sr-Cyrl-RS"/>
        </w:rPr>
        <w:t>12</w:t>
      </w:r>
      <w:r w:rsidRPr="00E47C2E">
        <w:rPr>
          <w:rFonts w:cs="Arial"/>
        </w:rPr>
        <w:t xml:space="preserve"> (словима:</w:t>
      </w:r>
      <w:r w:rsidR="004A4DDD">
        <w:rPr>
          <w:rFonts w:cs="Arial"/>
          <w:lang w:val="sr-Cyrl-RS"/>
        </w:rPr>
        <w:t>дванаест</w:t>
      </w:r>
      <w:r w:rsidRPr="00E47C2E">
        <w:rPr>
          <w:rFonts w:cs="Arial"/>
        </w:rPr>
        <w:t>)</w:t>
      </w:r>
      <w:r w:rsidR="00C01C40">
        <w:rPr>
          <w:rFonts w:cs="Arial"/>
        </w:rPr>
        <w:t xml:space="preserve"> месеци</w:t>
      </w:r>
      <w:r w:rsidR="00E22DA8">
        <w:rPr>
          <w:rFonts w:cs="Arial"/>
          <w:lang w:val="sr-Cyrl-RS"/>
        </w:rPr>
        <w:t>,</w:t>
      </w:r>
      <w:r w:rsidRPr="00E47C2E">
        <w:rPr>
          <w:rFonts w:cs="Arial"/>
        </w:rPr>
        <w:t xml:space="preserve"> почев од дан</w:t>
      </w:r>
      <w:r w:rsidR="005D0470" w:rsidRPr="00E47C2E">
        <w:rPr>
          <w:rFonts w:cs="Arial"/>
        </w:rPr>
        <w:t>а ступања на снаг</w:t>
      </w:r>
      <w:r w:rsidR="00C01C40">
        <w:rPr>
          <w:rFonts w:cs="Arial"/>
        </w:rPr>
        <w:t>у овог Уговора</w:t>
      </w:r>
      <w:r w:rsidR="002C2CB0">
        <w:rPr>
          <w:rFonts w:cs="Arial"/>
        </w:rPr>
        <w:t xml:space="preserve">, а према </w:t>
      </w:r>
      <w:r w:rsidR="00DE7864">
        <w:rPr>
          <w:rFonts w:cs="Arial"/>
          <w:lang w:val="sr-Cyrl-RS"/>
        </w:rPr>
        <w:t xml:space="preserve">потреби </w:t>
      </w:r>
      <w:r w:rsidR="00882C75" w:rsidRPr="00882C75">
        <w:rPr>
          <w:rFonts w:cs="Arial"/>
        </w:rPr>
        <w:t>Корисник</w:t>
      </w:r>
      <w:r w:rsidR="00882C75">
        <w:rPr>
          <w:rFonts w:cs="Arial"/>
          <w:lang w:val="sr-Cyrl-RS"/>
        </w:rPr>
        <w:t>а</w:t>
      </w:r>
      <w:r w:rsidR="00882C75" w:rsidRPr="00882C75">
        <w:rPr>
          <w:rFonts w:cs="Arial"/>
        </w:rPr>
        <w:t xml:space="preserve"> услуга</w:t>
      </w:r>
      <w:r w:rsidR="00DE7864">
        <w:rPr>
          <w:rFonts w:cs="Arial"/>
          <w:lang w:val="sr-Cyrl-RS"/>
        </w:rPr>
        <w:t xml:space="preserve"> на његов захтев</w:t>
      </w:r>
      <w:r w:rsidR="002C2CB0">
        <w:rPr>
          <w:rFonts w:cs="Arial"/>
        </w:rPr>
        <w:t>.</w:t>
      </w:r>
      <w:r w:rsidR="00C459BC">
        <w:rPr>
          <w:rFonts w:cs="Arial"/>
        </w:rPr>
        <w:t xml:space="preserve"> </w:t>
      </w:r>
    </w:p>
    <w:p w:rsidR="004A4DDD" w:rsidRDefault="004A4DDD" w:rsidP="004A4DDD">
      <w:pPr>
        <w:tabs>
          <w:tab w:val="left" w:pos="567"/>
        </w:tabs>
        <w:rPr>
          <w:rFonts w:cs="Arial"/>
          <w:lang w:val="sr-Cyrl-RS"/>
        </w:rPr>
      </w:pPr>
      <w:r w:rsidRPr="008802FA">
        <w:rPr>
          <w:rFonts w:cs="Arial"/>
          <w:color w:val="000000"/>
          <w:lang w:val="sr-Cyrl-RS"/>
        </w:rPr>
        <w:t>С</w:t>
      </w:r>
      <w:r w:rsidRPr="008802FA">
        <w:rPr>
          <w:rFonts w:cs="Arial"/>
          <w:color w:val="000000"/>
        </w:rPr>
        <w:t>вак</w:t>
      </w:r>
      <w:r w:rsidRPr="008802FA">
        <w:rPr>
          <w:rFonts w:cs="Arial"/>
          <w:color w:val="000000"/>
          <w:lang w:val="sr-Cyrl-RS"/>
        </w:rPr>
        <w:t>а</w:t>
      </w:r>
      <w:r w:rsidRPr="008802FA">
        <w:rPr>
          <w:rFonts w:cs="Arial"/>
          <w:color w:val="000000"/>
        </w:rPr>
        <w:t xml:space="preserve"> појединачн</w:t>
      </w:r>
      <w:r w:rsidRPr="008802FA">
        <w:rPr>
          <w:rFonts w:cs="Arial"/>
          <w:color w:val="000000"/>
          <w:lang w:val="sr-Cyrl-RS"/>
        </w:rPr>
        <w:t>а</w:t>
      </w:r>
      <w:r w:rsidRPr="008802FA">
        <w:rPr>
          <w:rFonts w:cs="Arial"/>
          <w:color w:val="000000"/>
        </w:rPr>
        <w:t xml:space="preserve"> </w:t>
      </w:r>
      <w:r>
        <w:rPr>
          <w:rFonts w:cs="Arial"/>
          <w:color w:val="000000"/>
          <w:lang w:val="sr-Cyrl-RS"/>
        </w:rPr>
        <w:t xml:space="preserve">интервенција </w:t>
      </w:r>
      <w:r w:rsidRPr="008802FA">
        <w:rPr>
          <w:rFonts w:cs="Arial"/>
          <w:color w:val="000000"/>
        </w:rPr>
        <w:t xml:space="preserve"> </w:t>
      </w:r>
      <w:r w:rsidRPr="00977C2E">
        <w:rPr>
          <w:rFonts w:cs="Arial"/>
          <w:lang w:val="sr-Cyrl-RS"/>
        </w:rPr>
        <w:t>се врши</w:t>
      </w:r>
      <w:r w:rsidRPr="00977C2E">
        <w:rPr>
          <w:rFonts w:cs="Arial"/>
        </w:rPr>
        <w:t xml:space="preserve"> сукцесивно</w:t>
      </w:r>
      <w:r w:rsidRPr="00977C2E">
        <w:rPr>
          <w:rFonts w:cs="Arial"/>
          <w:lang w:val="sr-Cyrl-RS"/>
        </w:rPr>
        <w:t>,</w:t>
      </w:r>
      <w:r w:rsidRPr="00977C2E">
        <w:rPr>
          <w:rFonts w:cs="Arial"/>
        </w:rPr>
        <w:t xml:space="preserve"> најкасније у року од</w:t>
      </w:r>
      <w:r w:rsidR="007E4291">
        <w:rPr>
          <w:rFonts w:cs="Arial"/>
          <w:lang w:val="sr-Cyrl-RS"/>
        </w:rPr>
        <w:t xml:space="preserve"> ________</w:t>
      </w:r>
      <w:r w:rsidRPr="00E47C2E">
        <w:rPr>
          <w:rFonts w:cs="Arial"/>
        </w:rPr>
        <w:t>(словима:</w:t>
      </w:r>
      <w:r w:rsidR="007E4291">
        <w:rPr>
          <w:rFonts w:cs="Arial"/>
          <w:lang w:val="sr-Cyrl-RS"/>
        </w:rPr>
        <w:t>___________</w:t>
      </w:r>
      <w:r w:rsidRPr="00E47C2E">
        <w:rPr>
          <w:rFonts w:cs="Arial"/>
        </w:rPr>
        <w:t>)</w:t>
      </w:r>
      <w:r>
        <w:rPr>
          <w:rFonts w:cs="Arial"/>
        </w:rPr>
        <w:t xml:space="preserve"> </w:t>
      </w:r>
      <w:r>
        <w:rPr>
          <w:rFonts w:cs="Arial"/>
          <w:lang w:val="sr-Cyrl-RS"/>
        </w:rPr>
        <w:t xml:space="preserve"> </w:t>
      </w:r>
      <w:r w:rsidRPr="00977C2E">
        <w:rPr>
          <w:rFonts w:cs="Arial"/>
          <w:lang w:val="sr-Cyrl-RS"/>
        </w:rPr>
        <w:t xml:space="preserve">дана од писаног захтева </w:t>
      </w:r>
      <w:r w:rsidR="00667003" w:rsidRPr="00667003">
        <w:rPr>
          <w:rFonts w:cs="Arial"/>
          <w:lang w:val="sr-Cyrl-RS"/>
        </w:rPr>
        <w:t>Корисник</w:t>
      </w:r>
      <w:r w:rsidR="006776E5">
        <w:rPr>
          <w:rFonts w:cs="Arial"/>
          <w:lang w:val="sr-Cyrl-RS"/>
        </w:rPr>
        <w:t>а</w:t>
      </w:r>
      <w:r w:rsidR="00667003" w:rsidRPr="00667003">
        <w:rPr>
          <w:rFonts w:cs="Arial"/>
          <w:lang w:val="sr-Cyrl-RS"/>
        </w:rPr>
        <w:t xml:space="preserve"> услуга</w:t>
      </w:r>
      <w:r w:rsidRPr="00977C2E">
        <w:rPr>
          <w:rFonts w:cs="Arial"/>
          <w:lang w:val="sr-Cyrl-RS"/>
        </w:rPr>
        <w:t xml:space="preserve"> </w:t>
      </w:r>
      <w:r>
        <w:rPr>
          <w:rFonts w:cs="Arial"/>
          <w:lang w:val="sr-Cyrl-RS"/>
        </w:rPr>
        <w:t>.</w:t>
      </w:r>
    </w:p>
    <w:p w:rsidR="004A4DDD" w:rsidRPr="004A4DDD" w:rsidRDefault="004A4DDD" w:rsidP="00EE793E">
      <w:pPr>
        <w:pStyle w:val="KDParagraf"/>
        <w:spacing w:before="0"/>
        <w:rPr>
          <w:rFonts w:cs="Arial"/>
          <w:b/>
          <w:lang w:val="sr-Cyrl-RS"/>
        </w:rPr>
      </w:pPr>
    </w:p>
    <w:p w:rsidR="001F516D" w:rsidRPr="00F4182E" w:rsidRDefault="00F4182E" w:rsidP="001F516D">
      <w:pPr>
        <w:spacing w:before="0"/>
        <w:rPr>
          <w:rFonts w:cs="Arial"/>
          <w:b/>
          <w:color w:val="000000" w:themeColor="text1"/>
          <w:highlight w:val="yellow"/>
          <w:lang w:val="sr-Cyrl-RS"/>
        </w:rPr>
      </w:pPr>
      <w:r w:rsidRPr="00F4182E">
        <w:rPr>
          <w:rFonts w:cs="Arial"/>
          <w:b/>
          <w:lang w:val="sr-Cyrl-RS" w:eastAsia="zh-CN"/>
        </w:rPr>
        <w:t>За Партију 1</w:t>
      </w:r>
    </w:p>
    <w:p w:rsidR="001F516D" w:rsidRPr="00F4182E" w:rsidRDefault="001F516D" w:rsidP="001F516D">
      <w:pPr>
        <w:autoSpaceDE w:val="0"/>
        <w:autoSpaceDN w:val="0"/>
        <w:adjustRightInd w:val="0"/>
        <w:spacing w:before="0"/>
        <w:rPr>
          <w:rFonts w:eastAsia="Calibri" w:cs="Arial"/>
          <w:color w:val="00B0F0"/>
          <w:sz w:val="14"/>
          <w:lang w:val="sr-Cyrl-RS"/>
        </w:rPr>
      </w:pPr>
    </w:p>
    <w:p w:rsidR="001F516D" w:rsidRPr="00F4182E" w:rsidRDefault="001F516D" w:rsidP="007B2806">
      <w:pPr>
        <w:autoSpaceDE w:val="0"/>
        <w:autoSpaceDN w:val="0"/>
        <w:adjustRightInd w:val="0"/>
        <w:spacing w:before="0"/>
        <w:rPr>
          <w:rFonts w:cs="Arial"/>
        </w:rPr>
      </w:pPr>
      <w:r w:rsidRPr="00F4182E">
        <w:rPr>
          <w:rFonts w:eastAsia="TimesNewRomanPSMT" w:cs="Arial"/>
          <w:bCs/>
          <w:color w:val="000000"/>
          <w:szCs w:val="24"/>
          <w:lang w:val="sr-Cyrl-RS"/>
        </w:rPr>
        <w:t xml:space="preserve">Понуда је дата на паритету ф-ко Корисник услуга, </w:t>
      </w:r>
      <w:r w:rsidR="007B2806" w:rsidRPr="00F4182E">
        <w:rPr>
          <w:rFonts w:eastAsia="TimesNewRomanPSMT" w:cs="Arial"/>
          <w:bCs/>
          <w:color w:val="000000"/>
          <w:szCs w:val="24"/>
          <w:lang w:val="sr-Cyrl-RS"/>
        </w:rPr>
        <w:t>а  место извршења услуге је Огранак ТЕНТ, локација ТЕНТ А  Богољуба Урошевића Црног 44 Обреновац , уколико није могуће извршити дијагностику квара на локацији  Корисника услуге место извршења услуге је и сервис П</w:t>
      </w:r>
      <w:r w:rsidRPr="00F4182E">
        <w:rPr>
          <w:rFonts w:eastAsia="TimesNewRomanPSMT" w:cs="Arial"/>
          <w:bCs/>
          <w:color w:val="000000"/>
          <w:szCs w:val="24"/>
          <w:lang w:val="sr-Cyrl-RS"/>
        </w:rPr>
        <w:t xml:space="preserve">ружаоца услуге на адреси___________________________________________. </w:t>
      </w:r>
    </w:p>
    <w:p w:rsidR="009C508F" w:rsidRPr="00F4182E" w:rsidRDefault="009C508F" w:rsidP="002D67B4">
      <w:pPr>
        <w:pStyle w:val="KDParagraf"/>
        <w:spacing w:before="0"/>
        <w:rPr>
          <w:rFonts w:cs="Arial"/>
          <w:b/>
          <w:lang w:val="sr-Cyrl-RS"/>
        </w:rPr>
      </w:pPr>
    </w:p>
    <w:p w:rsidR="00F4182E" w:rsidRPr="00F4182E" w:rsidRDefault="00F4182E" w:rsidP="00F4182E">
      <w:pPr>
        <w:spacing w:before="0"/>
        <w:rPr>
          <w:rFonts w:cs="Arial"/>
          <w:b/>
          <w:color w:val="000000" w:themeColor="text1"/>
          <w:lang w:val="sr-Cyrl-RS"/>
        </w:rPr>
      </w:pPr>
      <w:r w:rsidRPr="00F4182E">
        <w:rPr>
          <w:rFonts w:cs="Arial"/>
          <w:b/>
          <w:lang w:val="sr-Cyrl-RS" w:eastAsia="zh-CN"/>
        </w:rPr>
        <w:t>За Партију 2</w:t>
      </w:r>
    </w:p>
    <w:p w:rsidR="00F4182E" w:rsidRPr="00F4182E" w:rsidRDefault="00F4182E" w:rsidP="00F4182E">
      <w:pPr>
        <w:autoSpaceDE w:val="0"/>
        <w:autoSpaceDN w:val="0"/>
        <w:adjustRightInd w:val="0"/>
        <w:spacing w:before="0"/>
        <w:rPr>
          <w:rFonts w:eastAsia="Calibri" w:cs="Arial"/>
          <w:color w:val="00B0F0"/>
          <w:sz w:val="14"/>
          <w:lang w:val="sr-Cyrl-RS"/>
        </w:rPr>
      </w:pPr>
    </w:p>
    <w:p w:rsidR="00F4182E" w:rsidRPr="00F4182E" w:rsidRDefault="00F4182E" w:rsidP="00F4182E">
      <w:pPr>
        <w:autoSpaceDE w:val="0"/>
        <w:autoSpaceDN w:val="0"/>
        <w:adjustRightInd w:val="0"/>
        <w:spacing w:before="0"/>
        <w:rPr>
          <w:rFonts w:cs="Arial"/>
        </w:rPr>
      </w:pPr>
      <w:r w:rsidRPr="00F4182E">
        <w:rPr>
          <w:rFonts w:eastAsia="TimesNewRomanPSMT" w:cs="Arial"/>
          <w:bCs/>
          <w:color w:val="000000"/>
          <w:szCs w:val="24"/>
          <w:lang w:val="sr-Cyrl-RS"/>
        </w:rPr>
        <w:t xml:space="preserve">Понуда је дата на паритету ф-ко Корисник услуга, а  место извршења услуге је Огранак ТЕНТ, локација ТЕНТ А  Богољуба Урошевића Црног 44 Обреновац , уколико није могуће извршити дијагностику квара на локацији  Корисника услуге место извршења услуге је и сервис Пружаоца услуге на адреси___________________________________________. </w:t>
      </w:r>
    </w:p>
    <w:p w:rsidR="009C508F" w:rsidRPr="00F4182E" w:rsidRDefault="009C508F" w:rsidP="002D67B4">
      <w:pPr>
        <w:pStyle w:val="KDParagraf"/>
        <w:spacing w:before="0"/>
        <w:rPr>
          <w:rFonts w:cs="Arial"/>
          <w:b/>
          <w:lang w:val="sr-Cyrl-RS"/>
        </w:rPr>
      </w:pPr>
    </w:p>
    <w:p w:rsidR="00F4182E" w:rsidRPr="00F4182E" w:rsidRDefault="00F4182E" w:rsidP="00F4182E">
      <w:pPr>
        <w:spacing w:before="0"/>
        <w:rPr>
          <w:rFonts w:cs="Arial"/>
          <w:b/>
          <w:color w:val="000000" w:themeColor="text1"/>
          <w:lang w:val="sr-Cyrl-RS"/>
        </w:rPr>
      </w:pPr>
      <w:r w:rsidRPr="00F4182E">
        <w:rPr>
          <w:rFonts w:cs="Arial"/>
          <w:b/>
          <w:lang w:val="sr-Cyrl-RS" w:eastAsia="zh-CN"/>
        </w:rPr>
        <w:t>За Партију 3</w:t>
      </w:r>
    </w:p>
    <w:p w:rsidR="00F4182E" w:rsidRPr="00F4182E" w:rsidRDefault="00F4182E" w:rsidP="00F4182E">
      <w:pPr>
        <w:autoSpaceDE w:val="0"/>
        <w:autoSpaceDN w:val="0"/>
        <w:adjustRightInd w:val="0"/>
        <w:spacing w:before="0"/>
        <w:rPr>
          <w:rFonts w:eastAsia="Calibri" w:cs="Arial"/>
          <w:color w:val="00B0F0"/>
          <w:sz w:val="14"/>
          <w:lang w:val="sr-Cyrl-RS"/>
        </w:rPr>
      </w:pPr>
    </w:p>
    <w:p w:rsidR="00F4182E" w:rsidRDefault="00F4182E" w:rsidP="00F4182E">
      <w:pPr>
        <w:autoSpaceDE w:val="0"/>
        <w:autoSpaceDN w:val="0"/>
        <w:adjustRightInd w:val="0"/>
        <w:spacing w:before="0"/>
        <w:rPr>
          <w:rFonts w:cs="Arial"/>
        </w:rPr>
      </w:pPr>
      <w:r w:rsidRPr="00F4182E">
        <w:rPr>
          <w:rFonts w:eastAsia="TimesNewRomanPSMT" w:cs="Arial"/>
          <w:bCs/>
          <w:color w:val="000000"/>
          <w:szCs w:val="24"/>
          <w:lang w:val="sr-Cyrl-RS"/>
        </w:rPr>
        <w:t xml:space="preserve">Понуда је дата на паритету ф-ко Корисник услуга, а  место извршења услуге је Огранак ТЕНТ, локација ТЕНТ А  Богољуба Урошевића Црног 44 Обреновац , уколико није могуће извршити дијагностику квара на локацији  Корисника услуге место извршења услуге је и сервис Пружаоца услуге на адреси___________________________________________. </w:t>
      </w: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rsidR="00D3613E" w:rsidRDefault="00D3613E" w:rsidP="002D67B4">
      <w:pPr>
        <w:pStyle w:val="KDParagraf"/>
        <w:spacing w:before="0"/>
        <w:jc w:val="center"/>
        <w:rPr>
          <w:rFonts w:cs="Arial"/>
          <w:b/>
        </w:rPr>
      </w:pPr>
    </w:p>
    <w:p w:rsidR="002D67B4" w:rsidRPr="000815DC" w:rsidRDefault="002D67B4" w:rsidP="002D67B4">
      <w:pPr>
        <w:pStyle w:val="KDParagraf"/>
        <w:spacing w:before="0"/>
        <w:jc w:val="center"/>
        <w:rPr>
          <w:rFonts w:cs="Arial"/>
          <w:lang w:val="sr-Cyrl-RS"/>
        </w:rPr>
      </w:pPr>
      <w:proofErr w:type="gramStart"/>
      <w:r w:rsidRPr="000815DC">
        <w:rPr>
          <w:rFonts w:cs="Arial"/>
          <w:b/>
        </w:rPr>
        <w:t xml:space="preserve">Члан </w:t>
      </w:r>
      <w:r w:rsidRPr="000815DC">
        <w:rPr>
          <w:rFonts w:cs="Arial"/>
          <w:b/>
          <w:lang w:val="sr-Cyrl-RS"/>
        </w:rPr>
        <w:t>5</w:t>
      </w:r>
      <w:r w:rsidRPr="000815DC">
        <w:rPr>
          <w:rFonts w:cs="Arial"/>
        </w:rPr>
        <w:t>.</w:t>
      </w:r>
      <w:proofErr w:type="gramEnd"/>
    </w:p>
    <w:p w:rsidR="002D67B4" w:rsidRPr="000815DC" w:rsidRDefault="002D67B4" w:rsidP="002D67B4">
      <w:pPr>
        <w:pStyle w:val="KDParagraf"/>
        <w:spacing w:before="0"/>
        <w:rPr>
          <w:rFonts w:cs="Arial"/>
          <w:lang w:val="sr-Cyrl-RS"/>
        </w:rPr>
      </w:pPr>
      <w:r w:rsidRPr="000815DC">
        <w:rPr>
          <w:rFonts w:cs="Arial"/>
        </w:rPr>
        <w:t>Пружалац услуге је обавезан да у тренутку потписивања Уговора, а најкасније у року од 10 (словима</w:t>
      </w:r>
      <w:proofErr w:type="gramStart"/>
      <w:r w:rsidRPr="000815DC">
        <w:rPr>
          <w:rFonts w:cs="Arial"/>
        </w:rPr>
        <w:t>:десет</w:t>
      </w:r>
      <w:proofErr w:type="gramEnd"/>
      <w:r w:rsidRPr="000815DC">
        <w:rPr>
          <w:rFonts w:cs="Arial"/>
        </w:rPr>
        <w:t xml:space="preserve">) дана од дана обостраног потписивања овог Уговора, као одложни услов из чл. </w:t>
      </w:r>
      <w:proofErr w:type="gramStart"/>
      <w:r w:rsidRPr="000815DC">
        <w:rPr>
          <w:rFonts w:cs="Arial"/>
        </w:rPr>
        <w:t>74.ст.2.</w:t>
      </w:r>
      <w:proofErr w:type="gramEnd"/>
      <w:r w:rsidRPr="000815DC">
        <w:rPr>
          <w:rFonts w:cs="Arial"/>
        </w:rPr>
        <w:t xml:space="preserve"> ("Сл. лист СФРJ", бр. 29/78, 39/85, 45/89 - oдлукa УСJ и 57/89, "Сл. лист СРJ", бр. 31/93 </w:t>
      </w:r>
      <w:r>
        <w:rPr>
          <w:rFonts w:cs="Arial"/>
          <w:lang w:val="sr-Cyrl-RS"/>
        </w:rPr>
        <w:t>к</w:t>
      </w:r>
      <w:r w:rsidRPr="000815DC">
        <w:rPr>
          <w:rFonts w:cs="Arial"/>
        </w:rPr>
        <w:t xml:space="preserve">ао средство финансијског обезбеђења за добро извршење посла у износу од </w:t>
      </w:r>
      <w:r>
        <w:rPr>
          <w:rFonts w:cs="Arial"/>
        </w:rPr>
        <w:t>10</w:t>
      </w:r>
      <w:r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w:t>
      </w:r>
      <w:r w:rsidRPr="000815DC">
        <w:rPr>
          <w:rFonts w:cs="Arial"/>
        </w:rPr>
        <w:lastRenderedPageBreak/>
        <w:t xml:space="preserve">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3613E" w:rsidRPr="006776E5" w:rsidRDefault="002D67B4" w:rsidP="002D67B4">
      <w:pPr>
        <w:pStyle w:val="KDParagraf"/>
        <w:spacing w:before="0"/>
        <w:rPr>
          <w:rFonts w:cs="Arial"/>
          <w:lang w:val="sr-Cyrl-RS"/>
        </w:rPr>
      </w:pPr>
      <w:proofErr w:type="gramStart"/>
      <w:r w:rsidRPr="000815DC">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815DC">
        <w:rPr>
          <w:rFonts w:cs="Arial"/>
        </w:rPr>
        <w:t xml:space="preserve"> </w:t>
      </w:r>
      <w:proofErr w:type="gramStart"/>
      <w:r w:rsidRPr="000815DC">
        <w:rPr>
          <w:rFonts w:cs="Arial"/>
        </w:rPr>
        <w:t>овог</w:t>
      </w:r>
      <w:proofErr w:type="gramEnd"/>
      <w:r w:rsidRPr="000815DC">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D3613E" w:rsidRPr="000815DC" w:rsidRDefault="00D3613E" w:rsidP="002D67B4">
      <w:pPr>
        <w:pStyle w:val="KDParagraf"/>
        <w:spacing w:before="0"/>
        <w:rPr>
          <w:rFonts w:cs="Arial"/>
          <w:lang w:val="sr-Cyrl-RS"/>
        </w:rPr>
      </w:pPr>
    </w:p>
    <w:p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6</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7</w:t>
      </w:r>
      <w:r w:rsidRPr="00E47C2E">
        <w:rPr>
          <w:rFonts w:cs="Arial"/>
        </w:rPr>
        <w:t>.</w:t>
      </w:r>
      <w:proofErr w:type="gramEnd"/>
    </w:p>
    <w:p w:rsidR="00581774" w:rsidRPr="00E47C2E" w:rsidRDefault="001372F1" w:rsidP="00EE793E">
      <w:pPr>
        <w:pStyle w:val="KDParagraf"/>
        <w:spacing w:before="0"/>
        <w:rPr>
          <w:rFonts w:cs="Arial"/>
        </w:rPr>
      </w:pPr>
      <w:r w:rsidRPr="001372F1">
        <w:rPr>
          <w:rFonts w:cs="Arial"/>
        </w:rPr>
        <w:t xml:space="preserve">Уговор се сматра закљученим након потписивања од стране законских заступника Уговорних страна а ступа на </w:t>
      </w:r>
      <w:proofErr w:type="gramStart"/>
      <w:r w:rsidRPr="001372F1">
        <w:rPr>
          <w:rFonts w:cs="Arial"/>
        </w:rPr>
        <w:t>снагу  на</w:t>
      </w:r>
      <w:proofErr w:type="gramEnd"/>
      <w:r w:rsidRPr="001372F1">
        <w:rPr>
          <w:rFonts w:cs="Arial"/>
        </w:rPr>
        <w:t xml:space="preserve"> дан достављања менице за добро извршење посла.</w:t>
      </w:r>
    </w:p>
    <w:p w:rsidR="00EE793E" w:rsidRPr="00E47C2E" w:rsidRDefault="0097203F" w:rsidP="00586A59">
      <w:pPr>
        <w:pStyle w:val="KDParagraf"/>
        <w:spacing w:before="0"/>
        <w:jc w:val="center"/>
        <w:rPr>
          <w:rFonts w:cs="Arial"/>
        </w:rPr>
      </w:pPr>
      <w:proofErr w:type="gramStart"/>
      <w:r>
        <w:rPr>
          <w:rFonts w:cs="Arial"/>
          <w:b/>
        </w:rPr>
        <w:t xml:space="preserve">Члан </w:t>
      </w:r>
      <w:r w:rsidR="00432A10">
        <w:rPr>
          <w:rFonts w:cs="Arial"/>
          <w:b/>
        </w:rPr>
        <w:t>8</w:t>
      </w:r>
      <w:r w:rsidR="00EE793E" w:rsidRPr="00E47C2E">
        <w:rPr>
          <w:rFonts w:cs="Arial"/>
        </w:rPr>
        <w:t>.</w:t>
      </w:r>
      <w:proofErr w:type="gramEnd"/>
    </w:p>
    <w:p w:rsidR="00DE7864" w:rsidRDefault="00EE793E" w:rsidP="00EE793E">
      <w:pPr>
        <w:pStyle w:val="KDParagraf"/>
        <w:spacing w:before="0"/>
        <w:rPr>
          <w:rFonts w:cs="Arial"/>
          <w:color w:val="000000" w:themeColor="text1"/>
          <w:lang w:val="sr-Cyrl-RS"/>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w:t>
      </w:r>
      <w:r w:rsidR="00943246">
        <w:rPr>
          <w:rFonts w:cs="Arial"/>
          <w:color w:val="000000" w:themeColor="text1"/>
        </w:rPr>
        <w:t>5</w:t>
      </w:r>
      <w:r w:rsidR="0097203F" w:rsidRPr="0097203F">
        <w:rPr>
          <w:rFonts w:cs="Arial"/>
          <w:color w:val="000000" w:themeColor="text1"/>
        </w:rPr>
        <w:t xml:space="preserve"> </w:t>
      </w:r>
      <w:r w:rsidR="00943246">
        <w:rPr>
          <w:rFonts w:cs="Arial"/>
          <w:color w:val="000000" w:themeColor="text1"/>
        </w:rPr>
        <w:t>(словима</w:t>
      </w:r>
      <w:proofErr w:type="gramStart"/>
      <w:r w:rsidR="00943246">
        <w:rPr>
          <w:rFonts w:cs="Arial"/>
          <w:color w:val="000000" w:themeColor="text1"/>
        </w:rPr>
        <w:t>:</w:t>
      </w:r>
      <w:r w:rsidR="00943246">
        <w:rPr>
          <w:rFonts w:cs="Arial"/>
          <w:color w:val="000000" w:themeColor="text1"/>
          <w:lang w:val="sr-Cyrl-RS"/>
        </w:rPr>
        <w:t>петнаест</w:t>
      </w:r>
      <w:proofErr w:type="gramEnd"/>
      <w:r w:rsidR="0097203F" w:rsidRPr="0097203F">
        <w:rPr>
          <w:rFonts w:cs="Arial"/>
          <w:color w:val="000000" w:themeColor="text1"/>
        </w:rPr>
        <w:t xml:space="preserve"> </w:t>
      </w:r>
      <w:r w:rsidR="0097203F" w:rsidRPr="00272361">
        <w:rPr>
          <w:rFonts w:cs="Arial"/>
          <w:color w:val="000000" w:themeColor="text1"/>
        </w:rPr>
        <w:t>месеци</w:t>
      </w:r>
      <w:r w:rsidR="00943246">
        <w:rPr>
          <w:rFonts w:cs="Arial"/>
          <w:color w:val="000000" w:themeColor="text1"/>
          <w:lang w:val="sr-Cyrl-RS"/>
        </w:rPr>
        <w:t>)</w:t>
      </w:r>
      <w:r w:rsidR="00055FFC" w:rsidRPr="00272361">
        <w:rPr>
          <w:rFonts w:cs="Arial"/>
          <w:color w:val="000000" w:themeColor="text1"/>
        </w:rPr>
        <w:t xml:space="preserve"> почев од дана ступања уговора на снагу</w:t>
      </w:r>
      <w:r w:rsidR="00DE7864" w:rsidRPr="00272361">
        <w:rPr>
          <w:rFonts w:cs="Arial"/>
          <w:color w:val="000000" w:themeColor="text1"/>
          <w:lang w:val="sr-Cyrl-RS"/>
        </w:rPr>
        <w:t>.</w:t>
      </w:r>
      <w:r w:rsidR="00DE7864">
        <w:rPr>
          <w:rFonts w:cs="Arial"/>
          <w:color w:val="000000" w:themeColor="text1"/>
          <w:lang w:val="sr-Cyrl-RS"/>
        </w:rPr>
        <w:t xml:space="preserve"> </w:t>
      </w:r>
    </w:p>
    <w:p w:rsidR="00EE793E" w:rsidRDefault="00EE793E" w:rsidP="00EE793E">
      <w:pPr>
        <w:pStyle w:val="KDParagraf"/>
        <w:spacing w:before="0"/>
        <w:rPr>
          <w:rFonts w:cs="Arial"/>
          <w:color w:val="000000" w:themeColor="text1"/>
          <w:lang w:val="sr-Cyrl-RS"/>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3523DC" w:rsidRDefault="006776E5" w:rsidP="003523DC">
      <w:pPr>
        <w:rPr>
          <w:rFonts w:cs="Arial"/>
          <w:lang w:val="sr-Cyrl-RS"/>
        </w:rPr>
      </w:pPr>
      <w:r w:rsidRPr="006776E5">
        <w:rPr>
          <w:rFonts w:cs="Arial"/>
          <w:color w:val="000000" w:themeColor="text1"/>
        </w:rPr>
        <w:t>Корисник услуге</w:t>
      </w:r>
      <w:r w:rsidRPr="006776E5">
        <w:rPr>
          <w:rFonts w:cs="Arial"/>
          <w:lang w:val="sr-Latn-RS"/>
        </w:rPr>
        <w:t xml:space="preserve"> </w:t>
      </w:r>
      <w:r w:rsidRPr="006776E5">
        <w:rPr>
          <w:rFonts w:cs="Arial"/>
          <w:lang w:val="sr-Cyrl-RS"/>
        </w:rPr>
        <w:t xml:space="preserve">нема </w:t>
      </w:r>
      <w:r w:rsidR="001372F1" w:rsidRPr="006776E5">
        <w:rPr>
          <w:rFonts w:cs="Arial"/>
          <w:lang w:val="sr-Latn-RS"/>
        </w:rPr>
        <w:t xml:space="preserve">oбaвeзу </w:t>
      </w:r>
      <w:r w:rsidR="001372F1" w:rsidRPr="006776E5">
        <w:rPr>
          <w:rFonts w:cs="Arial"/>
        </w:rPr>
        <w:t>дa</w:t>
      </w:r>
      <w:r w:rsidR="001372F1" w:rsidRPr="006776E5">
        <w:rPr>
          <w:rFonts w:cs="Arial"/>
          <w:lang w:val="sr-Cyrl-RS"/>
        </w:rPr>
        <w:t xml:space="preserve"> </w:t>
      </w:r>
      <w:r w:rsidRPr="006776E5">
        <w:rPr>
          <w:rFonts w:cs="Arial"/>
          <w:lang w:val="sr-Cyrl-RS"/>
        </w:rPr>
        <w:t xml:space="preserve">Пружаоцу </w:t>
      </w:r>
      <w:proofErr w:type="gramStart"/>
      <w:r w:rsidRPr="006776E5">
        <w:rPr>
          <w:rFonts w:cs="Arial"/>
          <w:lang w:val="sr-Cyrl-RS"/>
        </w:rPr>
        <w:t>услуга</w:t>
      </w:r>
      <w:r w:rsidR="001372F1" w:rsidRPr="006776E5">
        <w:rPr>
          <w:rFonts w:cs="Arial"/>
          <w:lang w:val="sr-Cyrl-RS"/>
        </w:rPr>
        <w:t xml:space="preserve"> </w:t>
      </w:r>
      <w:r w:rsidR="001372F1" w:rsidRPr="006776E5">
        <w:rPr>
          <w:rFonts w:cs="Arial"/>
          <w:lang w:val="sr-Latn-RS"/>
        </w:rPr>
        <w:t xml:space="preserve"> oбeзбeди</w:t>
      </w:r>
      <w:proofErr w:type="gramEnd"/>
      <w:r w:rsidR="001372F1" w:rsidRPr="006776E5">
        <w:rPr>
          <w:rFonts w:cs="Arial"/>
          <w:lang w:val="sr-Latn-RS"/>
        </w:rPr>
        <w:t xml:space="preserve"> извршeњe</w:t>
      </w:r>
      <w:r w:rsidR="001372F1" w:rsidRPr="006776E5">
        <w:rPr>
          <w:rFonts w:cs="Arial"/>
          <w:lang w:val="sr-Cyrl-RS"/>
        </w:rPr>
        <w:t xml:space="preserve"> </w:t>
      </w:r>
      <w:r w:rsidR="001372F1" w:rsidRPr="006776E5">
        <w:rPr>
          <w:rFonts w:cs="Arial"/>
        </w:rPr>
        <w:t xml:space="preserve"> </w:t>
      </w:r>
      <w:r w:rsidR="001372F1" w:rsidRPr="006776E5">
        <w:rPr>
          <w:rFonts w:cs="Arial"/>
          <w:lang w:val="sr-Cyrl-RS"/>
        </w:rPr>
        <w:t xml:space="preserve">свих </w:t>
      </w:r>
      <w:r w:rsidR="001372F1" w:rsidRPr="006776E5">
        <w:rPr>
          <w:rFonts w:cs="Arial"/>
        </w:rPr>
        <w:t xml:space="preserve"> угoвoрeн</w:t>
      </w:r>
      <w:r w:rsidR="001372F1" w:rsidRPr="006776E5">
        <w:rPr>
          <w:rFonts w:cs="Arial"/>
          <w:lang w:val="sr-Cyrl-RS"/>
        </w:rPr>
        <w:t>их</w:t>
      </w:r>
      <w:r w:rsidR="001372F1" w:rsidRPr="006776E5">
        <w:rPr>
          <w:rFonts w:cs="Arial"/>
        </w:rPr>
        <w:t xml:space="preserve"> </w:t>
      </w:r>
      <w:r w:rsidR="001372F1" w:rsidRPr="006776E5">
        <w:rPr>
          <w:rFonts w:cs="Arial"/>
          <w:lang w:val="sr-Cyrl-RS"/>
        </w:rPr>
        <w:t xml:space="preserve">радних </w:t>
      </w:r>
      <w:r w:rsidR="001372F1" w:rsidRPr="006776E5">
        <w:rPr>
          <w:rFonts w:cs="Arial"/>
        </w:rPr>
        <w:t>сaт</w:t>
      </w:r>
      <w:r w:rsidR="001372F1" w:rsidRPr="006776E5">
        <w:rPr>
          <w:rFonts w:cs="Arial"/>
          <w:lang w:val="sr-Cyrl-RS"/>
        </w:rPr>
        <w:t>и инжењера.</w:t>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432A10">
        <w:rPr>
          <w:rFonts w:cs="Arial"/>
          <w:b/>
        </w:rPr>
        <w:t>9</w:t>
      </w:r>
      <w:r w:rsidRPr="00E47C2E">
        <w:rPr>
          <w:rFonts w:cs="Arial"/>
        </w:rPr>
        <w:t>.</w:t>
      </w:r>
      <w:proofErr w:type="gramEnd"/>
    </w:p>
    <w:p w:rsidR="003523DC" w:rsidRPr="003523DC" w:rsidRDefault="003523DC"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сачињени</w:t>
      </w:r>
      <w:proofErr w:type="gramEnd"/>
      <w:r w:rsidRPr="00E47C2E">
        <w:rPr>
          <w:rFonts w:cs="Arial"/>
        </w:rPr>
        <w:t xml:space="preserve">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581774" w:rsidRPr="00300937" w:rsidRDefault="00581774" w:rsidP="00EE793E">
      <w:pPr>
        <w:pStyle w:val="KDParagraf"/>
        <w:spacing w:before="0"/>
        <w:rPr>
          <w:rFonts w:cs="Arial"/>
          <w:b/>
          <w:lang w:val="sr-Cyrl-RS"/>
        </w:rPr>
      </w:pPr>
    </w:p>
    <w:p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10</w:t>
      </w:r>
      <w:r w:rsidRPr="00E47C2E">
        <w:rPr>
          <w:rFonts w:cs="Arial"/>
        </w:rPr>
        <w:t>.</w:t>
      </w:r>
      <w:proofErr w:type="gramEnd"/>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A65775" w:rsidP="00EE793E">
      <w:pPr>
        <w:pStyle w:val="KDParagraf"/>
        <w:spacing w:before="0"/>
        <w:rPr>
          <w:rFonts w:cs="Arial"/>
        </w:rPr>
      </w:pPr>
      <w:r>
        <w:rPr>
          <w:rFonts w:cs="Arial"/>
        </w:rPr>
        <w:t xml:space="preserve">-    </w:t>
      </w:r>
      <w:proofErr w:type="gramStart"/>
      <w:r w:rsidR="00EE793E" w:rsidRPr="00E47C2E">
        <w:rPr>
          <w:rFonts w:cs="Arial"/>
        </w:rPr>
        <w:t>извршавају</w:t>
      </w:r>
      <w:proofErr w:type="gramEnd"/>
      <w:r w:rsidR="00EE793E"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roofErr w:type="gramEnd"/>
    </w:p>
    <w:p w:rsidR="00581774" w:rsidRDefault="00581774" w:rsidP="00EE793E">
      <w:pPr>
        <w:pStyle w:val="KDParagraf"/>
        <w:spacing w:before="0"/>
        <w:rPr>
          <w:rFonts w:cs="Arial"/>
          <w:b/>
          <w:lang w:val="sr-Cyrl-RS"/>
        </w:rPr>
      </w:pPr>
    </w:p>
    <w:p w:rsidR="00B40EE8" w:rsidRPr="00E47C2E" w:rsidRDefault="00B40EE8" w:rsidP="00B40EE8">
      <w:pPr>
        <w:pStyle w:val="KDParagraf"/>
        <w:spacing w:before="0"/>
        <w:rPr>
          <w:rFonts w:cs="Arial"/>
          <w:b/>
        </w:rPr>
      </w:pPr>
      <w:r w:rsidRPr="00E47C2E">
        <w:rPr>
          <w:rFonts w:cs="Arial"/>
          <w:b/>
        </w:rPr>
        <w:t xml:space="preserve">КВАЛИТАТИВНИ И КВАНТИТАТИВНИ ПРИЈЕМ </w:t>
      </w:r>
    </w:p>
    <w:p w:rsidR="00B40EE8" w:rsidRPr="00E47C2E" w:rsidRDefault="00B40EE8" w:rsidP="00B40EE8">
      <w:pPr>
        <w:pStyle w:val="KDParagraf"/>
        <w:spacing w:before="0"/>
        <w:jc w:val="center"/>
        <w:rPr>
          <w:rFonts w:cs="Arial"/>
        </w:rPr>
      </w:pPr>
      <w:proofErr w:type="gramStart"/>
      <w:r w:rsidRPr="00E47C2E">
        <w:rPr>
          <w:rFonts w:cs="Arial"/>
          <w:b/>
        </w:rPr>
        <w:t xml:space="preserve">Члан </w:t>
      </w:r>
      <w:r w:rsidR="008A5386">
        <w:rPr>
          <w:rFonts w:cs="Arial"/>
          <w:b/>
          <w:lang w:val="sr-Cyrl-RS"/>
        </w:rPr>
        <w:t>11</w:t>
      </w:r>
      <w:r w:rsidRPr="00E47C2E">
        <w:rPr>
          <w:rFonts w:cs="Arial"/>
        </w:rPr>
        <w:t>.</w:t>
      </w:r>
      <w:proofErr w:type="gramEnd"/>
    </w:p>
    <w:p w:rsidR="00B40EE8" w:rsidRPr="001775BB" w:rsidRDefault="00B40EE8" w:rsidP="00B40EE8">
      <w:pPr>
        <w:tabs>
          <w:tab w:val="left" w:pos="567"/>
        </w:tabs>
        <w:spacing w:before="0"/>
        <w:rPr>
          <w:rFonts w:cs="Arial"/>
          <w:lang w:val="sr-Cyrl-RS"/>
        </w:rPr>
      </w:pPr>
      <w:proofErr w:type="gramStart"/>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775BB">
        <w:rPr>
          <w:rFonts w:cs="Arial"/>
          <w:lang w:val="sr-Cyrl-RS"/>
        </w:rPr>
        <w:t>ТЕНТ А, Обреновац.</w:t>
      </w:r>
      <w:proofErr w:type="gramEnd"/>
    </w:p>
    <w:p w:rsidR="00B40EE8" w:rsidRPr="001775BB" w:rsidRDefault="00B40EE8" w:rsidP="00B40EE8">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proofErr w:type="gramStart"/>
      <w:r w:rsidRPr="001775BB">
        <w:rPr>
          <w:rFonts w:cs="Arial"/>
        </w:rPr>
        <w:t>:</w:t>
      </w:r>
      <w:r w:rsidRPr="001775BB">
        <w:rPr>
          <w:rFonts w:cs="Arial"/>
          <w:lang w:val="sr-Cyrl-RS"/>
        </w:rPr>
        <w:t>осам</w:t>
      </w:r>
      <w:proofErr w:type="gramEnd"/>
      <w:r w:rsidRPr="001775BB">
        <w:rPr>
          <w:rFonts w:cs="Arial"/>
        </w:rPr>
        <w:t>) дана.</w:t>
      </w:r>
    </w:p>
    <w:p w:rsidR="00B40EE8" w:rsidRPr="001775BB" w:rsidRDefault="00B40EE8" w:rsidP="00B40EE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B40EE8" w:rsidRPr="001775BB" w:rsidRDefault="00B40EE8" w:rsidP="00B40EE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roofErr w:type="gramStart"/>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roofErr w:type="gramEnd"/>
    </w:p>
    <w:p w:rsidR="001775BB" w:rsidRPr="001775BB" w:rsidRDefault="001775BB" w:rsidP="001775BB">
      <w:pPr>
        <w:autoSpaceDE w:val="0"/>
        <w:autoSpaceDN w:val="0"/>
        <w:contextualSpacing/>
        <w:rPr>
          <w:rFonts w:cs="Arial"/>
          <w:lang w:val="sr-Cyrl-RS" w:eastAsia="zh-CN"/>
        </w:rPr>
      </w:pPr>
      <w:r w:rsidRPr="001775BB">
        <w:rPr>
          <w:rFonts w:cs="Arial"/>
          <w:color w:val="000000"/>
          <w:lang w:val="sr-Cyrl-RS"/>
        </w:rPr>
        <w:t xml:space="preserve">Трошкови транспорта од ТЕНТ А до места извршења услуге и назад (након завршене услуге) је обавеза </w:t>
      </w:r>
      <w:r w:rsidRPr="001775BB">
        <w:rPr>
          <w:rFonts w:cs="Arial"/>
          <w:lang w:val="sr-Cyrl-RS" w:eastAsia="zh-CN"/>
        </w:rPr>
        <w:t xml:space="preserve">изабраног </w:t>
      </w:r>
      <w:r w:rsidRPr="001775BB">
        <w:rPr>
          <w:rFonts w:eastAsia="TimesNewRomanPSMT" w:cs="Arial"/>
          <w:bCs/>
          <w:color w:val="000000"/>
          <w:lang w:val="sr-Cyrl-RS"/>
        </w:rPr>
        <w:t>Пружаоца услуге</w:t>
      </w:r>
      <w:r w:rsidRPr="001775BB">
        <w:rPr>
          <w:rFonts w:cs="Arial"/>
          <w:lang w:val="sr-Cyrl-RS" w:eastAsia="zh-CN"/>
        </w:rPr>
        <w:t xml:space="preserve">. </w:t>
      </w:r>
    </w:p>
    <w:p w:rsidR="001775BB" w:rsidRPr="001775BB" w:rsidRDefault="001775BB" w:rsidP="001775BB">
      <w:pPr>
        <w:autoSpaceDE w:val="0"/>
        <w:autoSpaceDN w:val="0"/>
        <w:contextualSpacing/>
        <w:rPr>
          <w:rFonts w:cs="Arial"/>
          <w:lang w:val="sr-Cyrl-RS" w:eastAsia="zh-CN"/>
        </w:rPr>
      </w:pPr>
    </w:p>
    <w:p w:rsidR="001775BB" w:rsidRPr="001775BB" w:rsidRDefault="001775BB" w:rsidP="001775BB">
      <w:pPr>
        <w:autoSpaceDE w:val="0"/>
        <w:autoSpaceDN w:val="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rsidR="001775BB" w:rsidRPr="005854CF" w:rsidRDefault="001775BB" w:rsidP="00B40EE8">
      <w:pPr>
        <w:pStyle w:val="ListParagraph"/>
        <w:autoSpaceDE w:val="0"/>
        <w:autoSpaceDN w:val="0"/>
        <w:adjustRightInd w:val="0"/>
        <w:spacing w:before="0" w:after="0" w:line="240" w:lineRule="auto"/>
        <w:ind w:left="0"/>
        <w:contextualSpacing w:val="0"/>
        <w:rPr>
          <w:rFonts w:ascii="Arial" w:hAnsi="Arial" w:cs="Arial"/>
          <w:lang w:val="sr-Cyrl-RS"/>
        </w:rPr>
      </w:pPr>
    </w:p>
    <w:p w:rsidR="00B40EE8" w:rsidRPr="00C20DE1" w:rsidRDefault="00B40EE8" w:rsidP="00B40EE8">
      <w:pPr>
        <w:tabs>
          <w:tab w:val="left" w:pos="567"/>
        </w:tabs>
        <w:spacing w:before="0"/>
        <w:rPr>
          <w:rFonts w:cs="Arial"/>
          <w:color w:val="FF0000"/>
          <w:lang w:val="sr-Cyrl-RS"/>
        </w:rPr>
      </w:pPr>
      <w:r w:rsidRPr="00C20DE1">
        <w:rPr>
          <w:rFonts w:cs="Arial"/>
          <w:color w:val="FF0000"/>
          <w:lang w:val="sr-Cyrl-RS"/>
        </w:rPr>
        <w:t xml:space="preserve"> </w:t>
      </w:r>
    </w:p>
    <w:p w:rsidR="00B40EE8" w:rsidRPr="005854CF" w:rsidRDefault="00B40EE8" w:rsidP="00B40EE8">
      <w:pPr>
        <w:pStyle w:val="KDParagraf"/>
        <w:spacing w:before="0"/>
        <w:rPr>
          <w:rFonts w:cs="Arial"/>
          <w:b/>
        </w:rPr>
      </w:pPr>
      <w:r w:rsidRPr="005854CF">
        <w:rPr>
          <w:rFonts w:cs="Arial"/>
          <w:b/>
        </w:rPr>
        <w:t xml:space="preserve">ГАРАНТНИ РОК </w:t>
      </w:r>
    </w:p>
    <w:p w:rsidR="00B40EE8" w:rsidRDefault="00B40EE8" w:rsidP="00B40EE8">
      <w:pPr>
        <w:pStyle w:val="KDParagraf"/>
        <w:spacing w:before="0"/>
        <w:jc w:val="center"/>
        <w:rPr>
          <w:rFonts w:cs="Arial"/>
        </w:rPr>
      </w:pPr>
      <w:proofErr w:type="gramStart"/>
      <w:r w:rsidRPr="005854CF">
        <w:rPr>
          <w:rFonts w:cs="Arial"/>
          <w:b/>
        </w:rPr>
        <w:t xml:space="preserve">Члан </w:t>
      </w:r>
      <w:r w:rsidR="008A5386">
        <w:rPr>
          <w:rFonts w:cs="Arial"/>
          <w:b/>
          <w:lang w:val="sr-Cyrl-RS"/>
        </w:rPr>
        <w:t>12</w:t>
      </w:r>
      <w:r w:rsidRPr="005854CF">
        <w:rPr>
          <w:rFonts w:cs="Arial"/>
        </w:rPr>
        <w:t>.</w:t>
      </w:r>
      <w:proofErr w:type="gramEnd"/>
    </w:p>
    <w:p w:rsidR="00C9746B" w:rsidRPr="00F4182E" w:rsidRDefault="00C9746B" w:rsidP="00C9746B">
      <w:pPr>
        <w:spacing w:before="0"/>
        <w:rPr>
          <w:rFonts w:cs="Arial"/>
          <w:b/>
          <w:color w:val="000000" w:themeColor="text1"/>
          <w:highlight w:val="yellow"/>
          <w:lang w:val="sr-Cyrl-RS"/>
        </w:rPr>
      </w:pPr>
      <w:r w:rsidRPr="00F4182E">
        <w:rPr>
          <w:rFonts w:cs="Arial"/>
          <w:b/>
          <w:lang w:val="sr-Cyrl-RS" w:eastAsia="zh-CN"/>
        </w:rPr>
        <w:t>За Партију 1</w:t>
      </w:r>
    </w:p>
    <w:p w:rsidR="00C9746B" w:rsidRPr="005854CF" w:rsidRDefault="00C9746B" w:rsidP="00B40EE8">
      <w:pPr>
        <w:pStyle w:val="KDParagraf"/>
        <w:spacing w:before="0"/>
        <w:jc w:val="center"/>
        <w:rPr>
          <w:rFonts w:cs="Arial"/>
        </w:rPr>
      </w:pPr>
    </w:p>
    <w:p w:rsidR="00B40EE8" w:rsidRPr="005854CF" w:rsidRDefault="00B40EE8" w:rsidP="00B40EE8">
      <w:pPr>
        <w:pStyle w:val="KDParagraf"/>
        <w:spacing w:before="0"/>
        <w:rPr>
          <w:rFonts w:cs="Arial"/>
        </w:rPr>
      </w:pPr>
      <w:proofErr w:type="gramStart"/>
      <w:r w:rsidRPr="005854CF">
        <w:rPr>
          <w:rFonts w:cs="Arial"/>
        </w:rPr>
        <w:t>Гарантни рок</w:t>
      </w:r>
      <w:r w:rsidRPr="005854CF">
        <w:rPr>
          <w:rFonts w:cs="Arial"/>
          <w:lang w:val="sr-Cyrl-RS"/>
        </w:rPr>
        <w:t xml:space="preserve"> је</w:t>
      </w:r>
      <w:r w:rsidRPr="005854CF">
        <w:rPr>
          <w:rFonts w:cs="Arial"/>
        </w:rPr>
        <w:t xml:space="preserve"> ___ месец</w:t>
      </w:r>
      <w:r w:rsidRPr="005854CF">
        <w:rPr>
          <w:rFonts w:cs="Arial"/>
          <w:lang w:val="sr-Cyrl-RS"/>
        </w:rPr>
        <w:t>и</w:t>
      </w:r>
      <w:r w:rsidRPr="005854CF">
        <w:rPr>
          <w:rFonts w:cs="Arial"/>
        </w:rPr>
        <w:t>, од дана сачињавања, потписивања и верификовања Записника о квалитативном и квантитативном пријему услуга (без примедби)</w:t>
      </w:r>
      <w:r w:rsidRPr="005854CF">
        <w:rPr>
          <w:rFonts w:cs="Arial"/>
          <w:lang w:val="sr-Cyrl-RS"/>
        </w:rPr>
        <w:t>.</w:t>
      </w:r>
      <w:proofErr w:type="gramEnd"/>
      <w:r w:rsidRPr="005854CF">
        <w:rPr>
          <w:rFonts w:cs="Arial"/>
        </w:rPr>
        <w:t xml:space="preserve"> </w:t>
      </w:r>
    </w:p>
    <w:p w:rsidR="00C9746B" w:rsidRPr="00C9746B" w:rsidRDefault="00C9746B" w:rsidP="00C9746B">
      <w:pPr>
        <w:spacing w:before="0"/>
        <w:rPr>
          <w:rFonts w:cs="Arial"/>
          <w:b/>
          <w:color w:val="000000" w:themeColor="text1"/>
          <w:highlight w:val="yellow"/>
        </w:rPr>
      </w:pPr>
      <w:r w:rsidRPr="00F4182E">
        <w:rPr>
          <w:rFonts w:cs="Arial"/>
          <w:b/>
          <w:lang w:val="sr-Cyrl-RS" w:eastAsia="zh-CN"/>
        </w:rPr>
        <w:t xml:space="preserve">За Партију </w:t>
      </w:r>
      <w:r>
        <w:rPr>
          <w:rFonts w:cs="Arial"/>
          <w:b/>
          <w:lang w:eastAsia="zh-CN"/>
        </w:rPr>
        <w:t>2</w:t>
      </w:r>
    </w:p>
    <w:p w:rsidR="00C9746B" w:rsidRPr="005854CF" w:rsidRDefault="00C9746B" w:rsidP="00C9746B">
      <w:pPr>
        <w:pStyle w:val="KDParagraf"/>
        <w:spacing w:before="0"/>
        <w:jc w:val="center"/>
        <w:rPr>
          <w:rFonts w:cs="Arial"/>
        </w:rPr>
      </w:pPr>
    </w:p>
    <w:p w:rsidR="00C9746B" w:rsidRPr="005854CF" w:rsidRDefault="00C9746B" w:rsidP="00C9746B">
      <w:pPr>
        <w:pStyle w:val="KDParagraf"/>
        <w:spacing w:before="0"/>
        <w:rPr>
          <w:rFonts w:cs="Arial"/>
        </w:rPr>
      </w:pPr>
      <w:proofErr w:type="gramStart"/>
      <w:r w:rsidRPr="005854CF">
        <w:rPr>
          <w:rFonts w:cs="Arial"/>
        </w:rPr>
        <w:t>Гарантни рок</w:t>
      </w:r>
      <w:r w:rsidRPr="005854CF">
        <w:rPr>
          <w:rFonts w:cs="Arial"/>
          <w:lang w:val="sr-Cyrl-RS"/>
        </w:rPr>
        <w:t xml:space="preserve"> је</w:t>
      </w:r>
      <w:r w:rsidRPr="005854CF">
        <w:rPr>
          <w:rFonts w:cs="Arial"/>
        </w:rPr>
        <w:t xml:space="preserve"> ___ месец</w:t>
      </w:r>
      <w:r w:rsidRPr="005854CF">
        <w:rPr>
          <w:rFonts w:cs="Arial"/>
          <w:lang w:val="sr-Cyrl-RS"/>
        </w:rPr>
        <w:t>и</w:t>
      </w:r>
      <w:r w:rsidRPr="005854CF">
        <w:rPr>
          <w:rFonts w:cs="Arial"/>
        </w:rPr>
        <w:t>, од дана сачињавања, потписивања и верификовања Записника о квалитативном и квантитативном пријему услуга (без примедби)</w:t>
      </w:r>
      <w:r w:rsidRPr="005854CF">
        <w:rPr>
          <w:rFonts w:cs="Arial"/>
          <w:lang w:val="sr-Cyrl-RS"/>
        </w:rPr>
        <w:t>.</w:t>
      </w:r>
      <w:proofErr w:type="gramEnd"/>
      <w:r w:rsidRPr="005854CF">
        <w:rPr>
          <w:rFonts w:cs="Arial"/>
        </w:rPr>
        <w:t xml:space="preserve"> </w:t>
      </w:r>
    </w:p>
    <w:p w:rsidR="00C9746B" w:rsidRPr="00C9746B" w:rsidRDefault="00C9746B" w:rsidP="00C9746B">
      <w:pPr>
        <w:spacing w:before="0"/>
        <w:rPr>
          <w:rFonts w:cs="Arial"/>
          <w:b/>
          <w:color w:val="000000" w:themeColor="text1"/>
          <w:highlight w:val="yellow"/>
        </w:rPr>
      </w:pPr>
      <w:r w:rsidRPr="00F4182E">
        <w:rPr>
          <w:rFonts w:cs="Arial"/>
          <w:b/>
          <w:lang w:val="sr-Cyrl-RS" w:eastAsia="zh-CN"/>
        </w:rPr>
        <w:t xml:space="preserve">За Партију </w:t>
      </w:r>
      <w:r>
        <w:rPr>
          <w:rFonts w:cs="Arial"/>
          <w:b/>
          <w:lang w:eastAsia="zh-CN"/>
        </w:rPr>
        <w:t>3</w:t>
      </w:r>
    </w:p>
    <w:p w:rsidR="00C9746B" w:rsidRPr="005854CF" w:rsidRDefault="00C9746B" w:rsidP="00C9746B">
      <w:pPr>
        <w:pStyle w:val="KDParagraf"/>
        <w:spacing w:before="0"/>
        <w:jc w:val="center"/>
        <w:rPr>
          <w:rFonts w:cs="Arial"/>
        </w:rPr>
      </w:pPr>
    </w:p>
    <w:p w:rsidR="00C9746B" w:rsidRPr="005854CF" w:rsidRDefault="00C9746B" w:rsidP="00C9746B">
      <w:pPr>
        <w:pStyle w:val="KDParagraf"/>
        <w:spacing w:before="0"/>
        <w:rPr>
          <w:rFonts w:cs="Arial"/>
        </w:rPr>
      </w:pPr>
      <w:proofErr w:type="gramStart"/>
      <w:r w:rsidRPr="005854CF">
        <w:rPr>
          <w:rFonts w:cs="Arial"/>
        </w:rPr>
        <w:t>Гарантни рок</w:t>
      </w:r>
      <w:r w:rsidRPr="005854CF">
        <w:rPr>
          <w:rFonts w:cs="Arial"/>
          <w:lang w:val="sr-Cyrl-RS"/>
        </w:rPr>
        <w:t xml:space="preserve"> је</w:t>
      </w:r>
      <w:r w:rsidRPr="005854CF">
        <w:rPr>
          <w:rFonts w:cs="Arial"/>
        </w:rPr>
        <w:t xml:space="preserve"> ___ месец</w:t>
      </w:r>
      <w:r w:rsidRPr="005854CF">
        <w:rPr>
          <w:rFonts w:cs="Arial"/>
          <w:lang w:val="sr-Cyrl-RS"/>
        </w:rPr>
        <w:t>и</w:t>
      </w:r>
      <w:r w:rsidRPr="005854CF">
        <w:rPr>
          <w:rFonts w:cs="Arial"/>
        </w:rPr>
        <w:t>, од дана сачињавања, потписивања и верификовања Записника о квалитативном и квантитативном пријему услуга (без примедби)</w:t>
      </w:r>
      <w:r w:rsidRPr="005854CF">
        <w:rPr>
          <w:rFonts w:cs="Arial"/>
          <w:lang w:val="sr-Cyrl-RS"/>
        </w:rPr>
        <w:t>.</w:t>
      </w:r>
      <w:proofErr w:type="gramEnd"/>
      <w:r w:rsidRPr="005854CF">
        <w:rPr>
          <w:rFonts w:cs="Arial"/>
        </w:rPr>
        <w:t xml:space="preserve"> </w:t>
      </w:r>
    </w:p>
    <w:p w:rsidR="00C9746B" w:rsidRDefault="00C9746B" w:rsidP="00B40EE8">
      <w:pPr>
        <w:pStyle w:val="KDParagraf"/>
        <w:spacing w:before="0"/>
        <w:rPr>
          <w:rFonts w:cs="Arial"/>
        </w:rPr>
      </w:pPr>
    </w:p>
    <w:p w:rsidR="00B40EE8" w:rsidRPr="005854CF" w:rsidRDefault="00B40EE8" w:rsidP="00B40EE8">
      <w:pPr>
        <w:pStyle w:val="KDParagraf"/>
        <w:spacing w:before="0"/>
        <w:rPr>
          <w:rFonts w:cs="Arial"/>
        </w:rPr>
      </w:pPr>
      <w:proofErr w:type="gramStart"/>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w:t>
      </w:r>
      <w:proofErr w:type="gramEnd"/>
      <w:r w:rsidRPr="005854CF">
        <w:rPr>
          <w:rFonts w:cs="Arial"/>
        </w:rPr>
        <w:t xml:space="preserve"> </w:t>
      </w:r>
    </w:p>
    <w:p w:rsidR="00B40EE8" w:rsidRPr="005854CF" w:rsidRDefault="00B40EE8" w:rsidP="00B40EE8">
      <w:pPr>
        <w:pStyle w:val="KDParagraf"/>
        <w:spacing w:before="0"/>
        <w:rPr>
          <w:rFonts w:cs="Arial"/>
        </w:rPr>
      </w:pPr>
      <w:proofErr w:type="gramStart"/>
      <w:r w:rsidRPr="005854CF">
        <w:rPr>
          <w:rFonts w:cs="Arial"/>
        </w:rPr>
        <w:t xml:space="preserve">Пружалац услуге се обавезује да најкасније у року од </w:t>
      </w:r>
      <w:r w:rsidRPr="005854CF">
        <w:rPr>
          <w:rFonts w:cs="Arial"/>
          <w:lang w:val="sr-Cyrl-RS"/>
        </w:rPr>
        <w:t>2</w:t>
      </w:r>
      <w:r w:rsidRPr="005854CF">
        <w:rPr>
          <w:rFonts w:cs="Arial"/>
        </w:rPr>
        <w:t xml:space="preserve"> дана од дана пријема рекламације отклони утврђене недостатке о свом трошку.</w:t>
      </w:r>
      <w:proofErr w:type="gramEnd"/>
    </w:p>
    <w:p w:rsidR="00B40EE8" w:rsidRPr="00B40EE8" w:rsidRDefault="00B40EE8" w:rsidP="00EE793E">
      <w:pPr>
        <w:pStyle w:val="KDParagraf"/>
        <w:spacing w:before="0"/>
        <w:rPr>
          <w:rFonts w:cs="Arial"/>
          <w:b/>
          <w:lang w:val="sr-Cyrl-RS"/>
        </w:rPr>
      </w:pPr>
    </w:p>
    <w:p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rsidR="00CF4A88" w:rsidRPr="00F10346" w:rsidRDefault="00CF4A88" w:rsidP="00CF4A88">
      <w:pPr>
        <w:autoSpaceDE w:val="0"/>
        <w:autoSpaceDN w:val="0"/>
        <w:adjustRightInd w:val="0"/>
        <w:spacing w:before="0"/>
        <w:jc w:val="center"/>
        <w:rPr>
          <w:rFonts w:cs="Arial"/>
          <w:b/>
        </w:rPr>
      </w:pPr>
      <w:proofErr w:type="gramStart"/>
      <w:r w:rsidRPr="00F10346">
        <w:rPr>
          <w:rFonts w:cs="Arial"/>
          <w:b/>
        </w:rPr>
        <w:t>Члан 1</w:t>
      </w:r>
      <w:r w:rsidR="008A5386">
        <w:rPr>
          <w:rFonts w:cs="Arial"/>
          <w:b/>
          <w:lang w:val="sr-Cyrl-RS"/>
        </w:rPr>
        <w:t>3</w:t>
      </w:r>
      <w:r w:rsidRPr="00F10346">
        <w:rPr>
          <w:rFonts w:cs="Arial"/>
          <w:b/>
        </w:rPr>
        <w:t>.</w:t>
      </w:r>
      <w:proofErr w:type="gramEnd"/>
    </w:p>
    <w:p w:rsidR="00CF4A88" w:rsidRPr="00F10346" w:rsidRDefault="00CF4A88" w:rsidP="00CF4A8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w:t>
      </w:r>
      <w:r w:rsidRPr="00F10346">
        <w:rPr>
          <w:rFonts w:cs="Arial"/>
        </w:rPr>
        <w:lastRenderedPageBreak/>
        <w:t>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CF4A88" w:rsidRPr="00F10346" w:rsidRDefault="00CF4A88" w:rsidP="00CF4A8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CF4A88" w:rsidRPr="00F10346" w:rsidRDefault="00CF4A88" w:rsidP="00CF4A88">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CF4A88" w:rsidRPr="00F10346" w:rsidRDefault="00CF4A88" w:rsidP="00CF4A8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CB0A26" w:rsidRDefault="00CB0A26" w:rsidP="00EE793E">
      <w:pPr>
        <w:pStyle w:val="KDParagraf"/>
        <w:spacing w:before="0"/>
        <w:rPr>
          <w:rFonts w:cs="Arial"/>
          <w:b/>
          <w:lang w:val="sr-Cyrl-RS"/>
        </w:rPr>
      </w:pPr>
    </w:p>
    <w:p w:rsidR="00CF4A88" w:rsidRDefault="00CF4A88" w:rsidP="00EE793E">
      <w:pPr>
        <w:pStyle w:val="KDParagraf"/>
        <w:spacing w:before="0"/>
        <w:rPr>
          <w:rFonts w:cs="Arial"/>
          <w:b/>
          <w:lang w:val="sr-Cyrl-RS"/>
        </w:rPr>
      </w:pPr>
    </w:p>
    <w:p w:rsidR="00CB0A26" w:rsidRDefault="00CB0A26" w:rsidP="00EE793E">
      <w:pPr>
        <w:pStyle w:val="KDParagraf"/>
        <w:spacing w:before="0"/>
        <w:rPr>
          <w:rFonts w:cs="Arial"/>
          <w:b/>
          <w:lang w:val="sr-Cyrl-RS"/>
        </w:rPr>
      </w:pPr>
    </w:p>
    <w:p w:rsidR="00300937" w:rsidRPr="00CB0A26" w:rsidRDefault="00300937" w:rsidP="00EE793E">
      <w:pPr>
        <w:pStyle w:val="KDParagraf"/>
        <w:spacing w:before="0"/>
        <w:rPr>
          <w:rFonts w:cs="Arial"/>
          <w:b/>
          <w:lang w:val="sr-Cyrl-RS"/>
        </w:rPr>
      </w:pPr>
    </w:p>
    <w:p w:rsidR="00EE793E" w:rsidRPr="00CB3B91" w:rsidRDefault="00EE793E" w:rsidP="00EE793E">
      <w:pPr>
        <w:pStyle w:val="KDParagraf"/>
        <w:spacing w:before="0"/>
        <w:rPr>
          <w:rFonts w:cs="Arial"/>
          <w:b/>
        </w:rPr>
      </w:pPr>
      <w:r w:rsidRPr="00CB3B91">
        <w:rPr>
          <w:rFonts w:cs="Arial"/>
          <w:b/>
        </w:rPr>
        <w:t>НАКНАДА ШТЕТЕ</w:t>
      </w:r>
    </w:p>
    <w:p w:rsidR="00EE793E" w:rsidRPr="00CB3B91" w:rsidRDefault="00EE793E" w:rsidP="00B17826">
      <w:pPr>
        <w:pStyle w:val="KDParagraf"/>
        <w:spacing w:before="0"/>
        <w:jc w:val="center"/>
        <w:rPr>
          <w:rFonts w:cs="Arial"/>
        </w:rPr>
      </w:pPr>
      <w:proofErr w:type="gramStart"/>
      <w:r w:rsidRPr="00CB3B91">
        <w:rPr>
          <w:rFonts w:cs="Arial"/>
          <w:b/>
        </w:rPr>
        <w:t xml:space="preserve">Члан </w:t>
      </w:r>
      <w:r w:rsidR="004D0ECC" w:rsidRPr="00CB3B91">
        <w:rPr>
          <w:rFonts w:cs="Arial"/>
          <w:b/>
          <w:lang w:val="sr-Cyrl-RS"/>
        </w:rPr>
        <w:t>1</w:t>
      </w:r>
      <w:r w:rsidR="008A5386">
        <w:rPr>
          <w:rFonts w:cs="Arial"/>
          <w:b/>
          <w:lang w:val="sr-Cyrl-RS"/>
        </w:rPr>
        <w:t>4</w:t>
      </w:r>
      <w:r w:rsidRPr="00CB3B91">
        <w:rPr>
          <w:rFonts w:cs="Arial"/>
        </w:rPr>
        <w:t>.</w:t>
      </w:r>
      <w:proofErr w:type="gramEnd"/>
    </w:p>
    <w:p w:rsidR="00EE793E" w:rsidRPr="00CB3B91" w:rsidRDefault="00EE793E" w:rsidP="00EE793E">
      <w:pPr>
        <w:pStyle w:val="KDParagraf"/>
        <w:spacing w:before="0"/>
        <w:rPr>
          <w:rFonts w:cs="Arial"/>
        </w:rPr>
      </w:pPr>
      <w:proofErr w:type="gramStart"/>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CB3B91" w:rsidRDefault="00EE793E" w:rsidP="00EE793E">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B3B91" w:rsidRDefault="00EE793E" w:rsidP="00EE793E">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roofErr w:type="gramStart"/>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943246">
        <w:rPr>
          <w:rFonts w:cs="Arial"/>
        </w:rPr>
        <w:t>вези са чувањем пословних тајни</w:t>
      </w:r>
      <w:r w:rsidR="00943246">
        <w:rPr>
          <w:rFonts w:cs="Arial"/>
          <w:lang w:val="sr-Cyrl-RS"/>
        </w:rPr>
        <w:t>.</w:t>
      </w:r>
      <w:proofErr w:type="gramEnd"/>
      <w:r w:rsidRPr="00CB3B91">
        <w:rPr>
          <w:rFonts w:cs="Arial"/>
        </w:rPr>
        <w:t xml:space="preserve"> </w:t>
      </w:r>
    </w:p>
    <w:p w:rsidR="00943246" w:rsidRPr="00943246" w:rsidRDefault="00943246" w:rsidP="00EE793E">
      <w:pPr>
        <w:pStyle w:val="KDParagraf"/>
        <w:spacing w:before="0"/>
        <w:rPr>
          <w:rFonts w:cs="Arial"/>
          <w:lang w:val="sr-Cyrl-RS"/>
        </w:rPr>
      </w:pPr>
    </w:p>
    <w:p w:rsidR="00581774" w:rsidRPr="0051111A" w:rsidRDefault="0058177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D0ECC">
        <w:rPr>
          <w:rFonts w:cs="Arial"/>
          <w:b/>
          <w:lang w:val="sr-Cyrl-RS"/>
        </w:rPr>
        <w:t>1</w:t>
      </w:r>
      <w:r w:rsidR="008A5386">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овог</w:t>
      </w:r>
      <w:proofErr w:type="gramEnd"/>
      <w:r w:rsidRPr="00E47C2E">
        <w:rPr>
          <w:rFonts w:cs="Arial"/>
        </w:rPr>
        <w:t xml:space="preserve"> Уговора без пореза на додату вредност. </w:t>
      </w:r>
    </w:p>
    <w:p w:rsidR="00581774" w:rsidRPr="0051111A" w:rsidRDefault="00EE793E" w:rsidP="00EE793E">
      <w:pPr>
        <w:pStyle w:val="KDParagraf"/>
        <w:spacing w:before="0"/>
        <w:rPr>
          <w:rFonts w:cs="Arial"/>
          <w:lang w:val="sr-Cyrl-RS"/>
        </w:rPr>
      </w:pPr>
      <w:r w:rsidRPr="00E47C2E">
        <w:rPr>
          <w:rFonts w:cs="Arial"/>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581774" w:rsidRPr="00581774" w:rsidRDefault="00581774" w:rsidP="00EE793E">
      <w:pPr>
        <w:pStyle w:val="KDParagraf"/>
        <w:spacing w:before="0"/>
        <w:rPr>
          <w:rFonts w:cs="Arial"/>
          <w:lang w:val="sr-Latn-RS"/>
        </w:rPr>
      </w:pPr>
    </w:p>
    <w:p w:rsidR="008A5386" w:rsidRDefault="008A538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581774" w:rsidRDefault="00581774" w:rsidP="00B17826">
      <w:pPr>
        <w:pStyle w:val="KDParagraf"/>
        <w:spacing w:before="0"/>
        <w:jc w:val="center"/>
        <w:rPr>
          <w:rFonts w:cs="Arial"/>
          <w:b/>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4D0ECC">
        <w:rPr>
          <w:rFonts w:cs="Arial"/>
          <w:b/>
          <w:lang w:val="sr-Cyrl-RS"/>
        </w:rPr>
        <w:t>1</w:t>
      </w:r>
      <w:r w:rsidR="008A5386">
        <w:rPr>
          <w:rFonts w:cs="Arial"/>
          <w:b/>
          <w:lang w:val="sr-Cyrl-RS"/>
        </w:rPr>
        <w:t>6</w:t>
      </w:r>
      <w:r w:rsidRPr="00E47C2E">
        <w:rPr>
          <w:rFonts w:cs="Arial"/>
        </w:rPr>
        <w:t>.</w:t>
      </w:r>
      <w:proofErr w:type="gramEnd"/>
    </w:p>
    <w:p w:rsidR="00222F17" w:rsidRPr="00222F17" w:rsidRDefault="00222F17" w:rsidP="00B17826">
      <w:pPr>
        <w:pStyle w:val="KDParagraf"/>
        <w:spacing w:before="0"/>
        <w:jc w:val="center"/>
        <w:rPr>
          <w:rFonts w:cs="Arial"/>
          <w:lang w:val="sr-Cyrl-RS"/>
        </w:rPr>
      </w:pPr>
    </w:p>
    <w:p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81774" w:rsidRPr="00300937" w:rsidRDefault="00EE793E" w:rsidP="00300937">
      <w:pPr>
        <w:pStyle w:val="KDParagraf"/>
        <w:spacing w:before="0"/>
        <w:rPr>
          <w:rFonts w:cs="Arial"/>
          <w:lang w:val="sr-Cyrl-RS"/>
        </w:rPr>
      </w:pPr>
      <w:proofErr w:type="gramStart"/>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8A5386">
        <w:rPr>
          <w:rFonts w:cs="Arial"/>
          <w:lang w:val="sr-Cyrl-RS"/>
        </w:rPr>
        <w:t>5</w:t>
      </w:r>
      <w:r w:rsidRPr="00973FFA">
        <w:rPr>
          <w:rFonts w:cs="Arial"/>
        </w:rPr>
        <w:t>.</w:t>
      </w:r>
      <w:proofErr w:type="gramEnd"/>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97203F" w:rsidP="00B17826">
      <w:pPr>
        <w:pStyle w:val="KDParagraf"/>
        <w:spacing w:before="0"/>
        <w:jc w:val="center"/>
        <w:rPr>
          <w:rFonts w:cs="Arial"/>
        </w:rPr>
      </w:pPr>
      <w:proofErr w:type="gramStart"/>
      <w:r>
        <w:rPr>
          <w:rFonts w:cs="Arial"/>
          <w:b/>
        </w:rPr>
        <w:t xml:space="preserve">Члан </w:t>
      </w:r>
      <w:r w:rsidR="00774D5A">
        <w:rPr>
          <w:rFonts w:cs="Arial"/>
          <w:b/>
          <w:lang w:val="sr-Cyrl-RS"/>
        </w:rPr>
        <w:t>1</w:t>
      </w:r>
      <w:r w:rsidR="00222F17">
        <w:rPr>
          <w:rFonts w:cs="Arial"/>
          <w:b/>
          <w:lang w:val="sr-Cyrl-RS"/>
        </w:rPr>
        <w:t>7</w:t>
      </w:r>
      <w:r w:rsidR="00EE793E" w:rsidRPr="00E47C2E">
        <w:rPr>
          <w:rFonts w:cs="Arial"/>
        </w:rPr>
        <w:t>.</w:t>
      </w:r>
      <w:proofErr w:type="gramEnd"/>
    </w:p>
    <w:p w:rsidR="00EE793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222F17">
        <w:rPr>
          <w:rFonts w:cs="Arial"/>
          <w:b/>
          <w:lang w:val="sr-Cyrl-RS"/>
        </w:rPr>
        <w:t>8</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300937" w:rsidRPr="00F10346" w:rsidRDefault="00300937" w:rsidP="00300937">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300937" w:rsidRPr="00F10346" w:rsidRDefault="00300937" w:rsidP="00300937">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222F17">
        <w:rPr>
          <w:rFonts w:cs="Arial"/>
          <w:b/>
          <w:lang w:val="sr-Cyrl-RS"/>
        </w:rPr>
        <w:t>9</w:t>
      </w:r>
      <w:r w:rsidRPr="00E47C2E">
        <w:rPr>
          <w:rFonts w:cs="Arial"/>
        </w:rPr>
        <w:t>.</w:t>
      </w:r>
      <w:proofErr w:type="gramEnd"/>
    </w:p>
    <w:p w:rsidR="00581774" w:rsidRPr="00300937" w:rsidRDefault="00EE793E" w:rsidP="00300937">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22F17">
        <w:rPr>
          <w:rFonts w:cs="Arial"/>
          <w:b/>
          <w:lang w:val="sr-Cyrl-RS"/>
        </w:rPr>
        <w:t>20</w:t>
      </w:r>
      <w:r w:rsidRPr="00E47C2E">
        <w:rPr>
          <w:rFonts w:cs="Arial"/>
        </w:rPr>
        <w:t>.</w:t>
      </w:r>
      <w:proofErr w:type="gramEnd"/>
    </w:p>
    <w:p w:rsidR="00581774" w:rsidRPr="00300937" w:rsidRDefault="00EE793E" w:rsidP="00300937">
      <w:pPr>
        <w:pStyle w:val="KDParagraf"/>
        <w:spacing w:before="0"/>
        <w:rPr>
          <w:rFonts w:cs="Arial"/>
          <w:lang w:val="sr-Cyrl-RS"/>
        </w:rPr>
      </w:pPr>
      <w:proofErr w:type="gramStart"/>
      <w:r w:rsidRPr="00E47C2E">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E47C2E">
        <w:rPr>
          <w:rFonts w:cs="Arial"/>
        </w:rPr>
        <w:lastRenderedPageBreak/>
        <w:t>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22F17">
        <w:rPr>
          <w:rFonts w:cs="Arial"/>
          <w:b/>
          <w:lang w:val="sr-Cyrl-RS"/>
        </w:rPr>
        <w:t>21</w:t>
      </w:r>
      <w:r w:rsidRPr="00E47C2E">
        <w:rPr>
          <w:rFonts w:cs="Arial"/>
        </w:rPr>
        <w:t>.</w:t>
      </w:r>
      <w:proofErr w:type="gramEnd"/>
    </w:p>
    <w:p w:rsidR="00EE793E" w:rsidRPr="0071714C" w:rsidRDefault="00EE793E" w:rsidP="00EE793E">
      <w:pPr>
        <w:pStyle w:val="KDParagraf"/>
        <w:spacing w:before="0"/>
        <w:rPr>
          <w:rFonts w:cs="Arial"/>
        </w:rPr>
      </w:pPr>
      <w:r w:rsidRPr="0071714C">
        <w:rPr>
          <w:rFonts w:cs="Arial"/>
        </w:rPr>
        <w:t>Саставни део овог Уговора чине:</w:t>
      </w:r>
    </w:p>
    <w:p w:rsidR="00C82A42" w:rsidRDefault="00C82A42" w:rsidP="00C82A42">
      <w:pPr>
        <w:pStyle w:val="KDParagraf"/>
        <w:spacing w:before="0"/>
        <w:jc w:val="left"/>
        <w:rPr>
          <w:rFonts w:cs="Arial"/>
          <w:b/>
          <w:color w:val="FF0000"/>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__.__.2016. године)</w:t>
      </w:r>
      <w:r w:rsidRPr="00E47C2E">
        <w:rPr>
          <w:rFonts w:cs="Arial"/>
        </w:rPr>
        <w:t>;</w:t>
      </w:r>
      <w:r>
        <w:rPr>
          <w:rFonts w:cs="Arial"/>
        </w:rPr>
        <w:t xml:space="preserve"> </w:t>
      </w:r>
    </w:p>
    <w:p w:rsidR="00EE793E" w:rsidRPr="0071714C" w:rsidRDefault="00EE793E" w:rsidP="00EE793E">
      <w:pPr>
        <w:pStyle w:val="KDParagraf"/>
        <w:spacing w:before="0"/>
        <w:rPr>
          <w:rFonts w:cs="Arial"/>
        </w:rPr>
      </w:pPr>
      <w:r w:rsidRPr="0071714C">
        <w:rPr>
          <w:rFonts w:cs="Arial"/>
        </w:rPr>
        <w:t>Прилог број 2</w:t>
      </w:r>
      <w:r w:rsidRPr="0071714C">
        <w:rPr>
          <w:rFonts w:cs="Arial"/>
        </w:rPr>
        <w:tab/>
        <w:t>Понуда;</w:t>
      </w:r>
      <w:r w:rsidRPr="0071714C">
        <w:rPr>
          <w:rFonts w:cs="Arial"/>
        </w:rPr>
        <w:tab/>
      </w:r>
    </w:p>
    <w:p w:rsidR="00EE793E" w:rsidRPr="0071714C" w:rsidRDefault="00EE793E" w:rsidP="00EE793E">
      <w:pPr>
        <w:pStyle w:val="KDParagraf"/>
        <w:spacing w:before="0"/>
        <w:rPr>
          <w:rFonts w:cs="Arial"/>
        </w:rPr>
      </w:pPr>
      <w:r w:rsidRPr="0071714C">
        <w:rPr>
          <w:rFonts w:cs="Arial"/>
        </w:rPr>
        <w:t xml:space="preserve">Прилог број </w:t>
      </w:r>
      <w:r w:rsidR="00774D5A" w:rsidRPr="0071714C">
        <w:rPr>
          <w:rFonts w:cs="Arial"/>
          <w:lang w:val="sr-Cyrl-RS"/>
        </w:rPr>
        <w:t>3</w:t>
      </w:r>
      <w:r w:rsidRPr="0071714C">
        <w:rPr>
          <w:rFonts w:cs="Arial"/>
        </w:rPr>
        <w:tab/>
        <w:t>Структура цене из Понуде;</w:t>
      </w:r>
    </w:p>
    <w:p w:rsidR="00EE793E" w:rsidRDefault="00A51C4D" w:rsidP="00EE793E">
      <w:pPr>
        <w:pStyle w:val="KDParagraf"/>
        <w:spacing w:before="0"/>
        <w:rPr>
          <w:rFonts w:cs="Arial"/>
          <w:lang w:val="sr-Cyrl-RS"/>
        </w:rPr>
      </w:pPr>
      <w:r w:rsidRPr="0071714C">
        <w:rPr>
          <w:rFonts w:cs="Arial"/>
        </w:rPr>
        <w:t xml:space="preserve">Прилог број </w:t>
      </w:r>
      <w:r w:rsidR="00C00523" w:rsidRPr="0071714C">
        <w:rPr>
          <w:rFonts w:cs="Arial"/>
          <w:lang w:val="sr-Cyrl-RS"/>
        </w:rPr>
        <w:t>4</w:t>
      </w:r>
      <w:r w:rsidR="00EE793E" w:rsidRPr="0071714C">
        <w:rPr>
          <w:rFonts w:cs="Arial"/>
        </w:rPr>
        <w:tab/>
        <w:t xml:space="preserve">Безбедност и здравље на раду; </w:t>
      </w:r>
    </w:p>
    <w:p w:rsidR="00B0301F" w:rsidRPr="001276EE" w:rsidRDefault="00B0301F" w:rsidP="00B0301F">
      <w:pPr>
        <w:pStyle w:val="KDParagraf"/>
        <w:spacing w:before="0"/>
        <w:jc w:val="left"/>
        <w:rPr>
          <w:rFonts w:cs="Arial"/>
          <w:lang w:val="sr-Cyrl-RS"/>
        </w:rPr>
      </w:pPr>
      <w:r w:rsidRPr="0071714C">
        <w:rPr>
          <w:rFonts w:cs="Arial"/>
        </w:rPr>
        <w:t xml:space="preserve">Прилог број </w:t>
      </w:r>
      <w:r>
        <w:rPr>
          <w:rFonts w:cs="Arial"/>
          <w:lang w:val="sr-Cyrl-RS"/>
        </w:rPr>
        <w:t>5</w:t>
      </w:r>
      <w:r w:rsidRPr="0071714C">
        <w:rPr>
          <w:rFonts w:cs="Arial"/>
          <w:lang w:val="sr-Cyrl-RS"/>
        </w:rPr>
        <w:t xml:space="preserve"> </w:t>
      </w:r>
      <w:r>
        <w:rPr>
          <w:rFonts w:cs="Arial"/>
          <w:lang w:val="sr-Cyrl-RS"/>
        </w:rPr>
        <w:t>Правила Безбедности на раду у ТЕНТ</w:t>
      </w:r>
    </w:p>
    <w:p w:rsidR="00D06CFD" w:rsidRDefault="00A51C4D" w:rsidP="00EE793E">
      <w:pPr>
        <w:pStyle w:val="KDParagraf"/>
        <w:spacing w:before="0"/>
        <w:rPr>
          <w:rFonts w:cs="Arial"/>
          <w:lang w:val="sr-Cyrl-RS"/>
        </w:rPr>
      </w:pPr>
      <w:r w:rsidRPr="0071714C">
        <w:rPr>
          <w:rFonts w:cs="Arial"/>
        </w:rPr>
        <w:t xml:space="preserve">Прилог број </w:t>
      </w:r>
      <w:r w:rsidR="00B0301F">
        <w:rPr>
          <w:rFonts w:cs="Arial"/>
          <w:lang w:val="sr-Cyrl-RS"/>
        </w:rPr>
        <w:t>6</w:t>
      </w:r>
      <w:r w:rsidR="00774D5A" w:rsidRPr="0071714C">
        <w:rPr>
          <w:rFonts w:cs="Arial"/>
          <w:lang w:val="sr-Cyrl-RS"/>
        </w:rPr>
        <w:t xml:space="preserve"> </w:t>
      </w:r>
      <w:r w:rsidR="00EE793E" w:rsidRPr="0071714C">
        <w:rPr>
          <w:rFonts w:cs="Arial"/>
        </w:rPr>
        <w:t>Споразум о заједничком извршењу услуге</w:t>
      </w:r>
    </w:p>
    <w:p w:rsidR="00C82A42" w:rsidRPr="00C82A42" w:rsidRDefault="00C82A42" w:rsidP="00EE793E">
      <w:pPr>
        <w:pStyle w:val="KDParagraf"/>
        <w:spacing w:before="0"/>
        <w:rPr>
          <w:rFonts w:cs="Arial"/>
          <w:lang w:val="sr-Cyrl-RS"/>
        </w:rPr>
      </w:pPr>
    </w:p>
    <w:p w:rsidR="00581774" w:rsidRPr="00300937" w:rsidRDefault="00581774" w:rsidP="00300937">
      <w:pPr>
        <w:pStyle w:val="KDParagraf"/>
        <w:spacing w:before="0"/>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1111A">
        <w:rPr>
          <w:rFonts w:cs="Arial"/>
          <w:b/>
          <w:lang w:val="sr-Cyrl-RS"/>
        </w:rPr>
        <w:t>2</w:t>
      </w:r>
      <w:r w:rsidR="00222F17">
        <w:rPr>
          <w:rFonts w:cs="Arial"/>
          <w:b/>
          <w:lang w:val="sr-Cyrl-RS"/>
        </w:rPr>
        <w:t>2</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rsidR="00B17826" w:rsidRPr="00427EE0" w:rsidRDefault="00B17826" w:rsidP="00B17826">
      <w:pPr>
        <w:spacing w:before="0"/>
        <w:rPr>
          <w:rFonts w:cs="Arial"/>
          <w:b/>
        </w:rPr>
      </w:pPr>
      <w:r>
        <w:rPr>
          <w:rFonts w:cs="Arial"/>
          <w:b/>
        </w:rPr>
        <w:t xml:space="preserve">ЈП „Електропривреда Србије“Београд                                                </w:t>
      </w:r>
      <w:r w:rsidRPr="00427EE0">
        <w:rPr>
          <w:rFonts w:cs="Arial"/>
          <w:b/>
        </w:rPr>
        <w:t>Назив</w:t>
      </w:r>
    </w:p>
    <w:p w:rsidR="00B17826" w:rsidRPr="00A45D17" w:rsidRDefault="00A45D17" w:rsidP="00B17826">
      <w:pPr>
        <w:pStyle w:val="KDParagraf"/>
        <w:spacing w:before="0"/>
        <w:rPr>
          <w:rFonts w:cs="Arial"/>
          <w:b/>
        </w:rPr>
      </w:pPr>
      <w:r w:rsidRPr="00774D5A">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C9746B" w:rsidP="00C9746B">
      <w:pPr>
        <w:pStyle w:val="KDParagraf"/>
        <w:spacing w:before="0"/>
        <w:jc w:val="center"/>
        <w:rPr>
          <w:rFonts w:cs="Arial"/>
          <w:b/>
        </w:rPr>
      </w:pPr>
      <w:r>
        <w:rPr>
          <w:rFonts w:cs="Arial"/>
          <w:b/>
        </w:rPr>
        <w:t xml:space="preserve">                     </w:t>
      </w:r>
      <w:proofErr w:type="gramStart"/>
      <w:r w:rsidR="00B17826">
        <w:rPr>
          <w:rFonts w:cs="Arial"/>
          <w:b/>
        </w:rPr>
        <w:t>М.П.</w:t>
      </w:r>
      <w:proofErr w:type="gramEnd"/>
    </w:p>
    <w:p w:rsidR="00774D5A" w:rsidRDefault="00E22DA8" w:rsidP="00C9746B">
      <w:pPr>
        <w:spacing w:before="0"/>
        <w:rPr>
          <w:rFonts w:cs="Arial"/>
          <w:lang w:val="sr-Cyrl-RS"/>
        </w:rPr>
      </w:pPr>
      <w:r>
        <w:rPr>
          <w:rFonts w:cs="Arial"/>
        </w:rPr>
        <w:t>Финансијски директо</w:t>
      </w:r>
      <w:r>
        <w:rPr>
          <w:rFonts w:cs="Arial"/>
          <w:lang w:val="sr-Cyrl-RS"/>
        </w:rPr>
        <w:t>р</w:t>
      </w:r>
      <w:r w:rsidR="00B17826">
        <w:rPr>
          <w:rFonts w:cs="Arial"/>
        </w:rPr>
        <w:t xml:space="preserve"> ТЕНТ,</w:t>
      </w:r>
      <w:r w:rsidR="00A45D17">
        <w:rPr>
          <w:rFonts w:cs="Arial"/>
        </w:rPr>
        <w:t xml:space="preserve"> </w:t>
      </w:r>
      <w:r>
        <w:rPr>
          <w:rFonts w:cs="Arial"/>
          <w:lang w:val="sr-Cyrl-RS"/>
        </w:rPr>
        <w:t xml:space="preserve"> </w:t>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p>
    <w:p w:rsidR="004F47DA" w:rsidRPr="00300937" w:rsidRDefault="00B17826" w:rsidP="00300937">
      <w:pPr>
        <w:spacing w:before="0"/>
        <w:jc w:val="left"/>
        <w:rPr>
          <w:rFonts w:cs="Arial"/>
          <w:color w:val="00B0F0"/>
          <w:lang w:val="sr-Cyrl-RS"/>
        </w:rPr>
      </w:pPr>
      <w:proofErr w:type="gramStart"/>
      <w:r>
        <w:rPr>
          <w:rFonts w:cs="Arial"/>
        </w:rPr>
        <w:t>Милорад Лазић, дипл.екон.</w:t>
      </w:r>
      <w:proofErr w:type="gramEnd"/>
      <w:r>
        <w:rPr>
          <w:rFonts w:cs="Arial"/>
        </w:rPr>
        <w:t xml:space="preserve">             </w:t>
      </w:r>
      <w:r w:rsidR="00300937">
        <w:rPr>
          <w:rFonts w:cs="Arial"/>
        </w:rPr>
        <w:t xml:space="preserve">                             </w:t>
      </w:r>
    </w:p>
    <w:p w:rsidR="00300937" w:rsidRPr="00300937" w:rsidRDefault="00300937" w:rsidP="00973FFA">
      <w:pPr>
        <w:spacing w:before="0"/>
        <w:rPr>
          <w:rFonts w:cs="Arial"/>
          <w:b/>
          <w:sz w:val="20"/>
          <w:lang w:val="sr-Cyrl-RS"/>
        </w:rPr>
      </w:pPr>
    </w:p>
    <w:p w:rsidR="00BF0590" w:rsidRDefault="00973FFA" w:rsidP="00300937">
      <w:pPr>
        <w:spacing w:before="0"/>
        <w:rPr>
          <w:rFonts w:cs="Arial"/>
          <w:b/>
          <w:sz w:val="20"/>
          <w:lang w:val="sr-Cyrl-RS"/>
        </w:rPr>
      </w:pPr>
      <w:r w:rsidRPr="00300937">
        <w:rPr>
          <w:rFonts w:cs="Arial"/>
          <w:b/>
          <w:sz w:val="20"/>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222F17" w:rsidRDefault="00222F17" w:rsidP="00300937">
      <w:pPr>
        <w:spacing w:before="0"/>
        <w:rPr>
          <w:rFonts w:cs="Arial"/>
          <w:b/>
          <w:sz w:val="20"/>
          <w:lang w:val="sr-Cyrl-RS"/>
        </w:rPr>
      </w:pPr>
    </w:p>
    <w:p w:rsidR="00C67DCE" w:rsidRPr="00300937" w:rsidRDefault="00C67DCE" w:rsidP="00300937">
      <w:pPr>
        <w:spacing w:before="0"/>
        <w:rPr>
          <w:rFonts w:cs="Arial"/>
          <w:b/>
          <w:sz w:val="20"/>
          <w:lang w:val="sr-Cyrl-RS"/>
        </w:rPr>
      </w:pPr>
    </w:p>
    <w:p w:rsidR="007D07C5" w:rsidRPr="00862FAD" w:rsidRDefault="007D07C5" w:rsidP="007D07C5">
      <w:pPr>
        <w:spacing w:before="40"/>
        <w:rPr>
          <w:lang w:val="sr-Cyrl-CS"/>
        </w:rPr>
      </w:pPr>
      <w:r>
        <w:rPr>
          <w:noProof/>
        </w:rPr>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Default="007D07C5" w:rsidP="007D07C5">
      <w:pPr>
        <w:jc w:val="center"/>
        <w:rPr>
          <w:b/>
          <w:sz w:val="32"/>
          <w:szCs w:val="32"/>
          <w:lang w:val="ru-RU"/>
        </w:rPr>
      </w:pPr>
    </w:p>
    <w:p w:rsidR="00C67DCE" w:rsidRDefault="00C67DCE" w:rsidP="007D07C5">
      <w:pPr>
        <w:jc w:val="center"/>
        <w:rPr>
          <w:b/>
          <w:sz w:val="32"/>
          <w:szCs w:val="32"/>
          <w:lang w:val="ru-RU"/>
        </w:rPr>
      </w:pPr>
    </w:p>
    <w:p w:rsidR="00C67DCE" w:rsidRDefault="00C67DCE" w:rsidP="007D07C5">
      <w:pPr>
        <w:jc w:val="center"/>
        <w:rPr>
          <w:b/>
          <w:sz w:val="32"/>
          <w:szCs w:val="32"/>
          <w:lang w:val="ru-RU"/>
        </w:rPr>
      </w:pPr>
    </w:p>
    <w:p w:rsidR="00C67DCE" w:rsidRPr="00862FAD" w:rsidRDefault="00C67DCE"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lastRenderedPageBreak/>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Default="007D07C5" w:rsidP="007D07C5">
      <w:pPr>
        <w:rPr>
          <w:lang w:val="sr-Cyrl-RS"/>
        </w:rPr>
      </w:pPr>
    </w:p>
    <w:p w:rsidR="00222F17" w:rsidRPr="00222F17" w:rsidRDefault="00222F17" w:rsidP="007D07C5">
      <w:pPr>
        <w:rPr>
          <w:lang w:val="sr-Cyrl-RS"/>
        </w:rPr>
      </w:pPr>
    </w:p>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CC4997">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CC4997">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lastRenderedPageBreak/>
        <w:t>доказ да су запослени упознати са овим Правилима (списак лица са њиховим својеручним потписаним изјавама),</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CC4997">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CC4997">
      <w:pPr>
        <w:numPr>
          <w:ilvl w:val="0"/>
          <w:numId w:val="26"/>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CC4997">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CC4997">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w:t>
      </w:r>
      <w:r w:rsidRPr="00862FAD">
        <w:rPr>
          <w:lang w:val="sr-Cyrl-CS"/>
        </w:rPr>
        <w:lastRenderedPageBreak/>
        <w:t xml:space="preserve">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CC4997">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CC4997">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CC4997">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CC4997">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w:t>
      </w:r>
      <w:r w:rsidRPr="00862FAD">
        <w:rPr>
          <w:lang w:val="sr-Cyrl-CS"/>
        </w:rPr>
        <w:lastRenderedPageBreak/>
        <w:t xml:space="preserve">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CC4997">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CC4997">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CC4997">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CC4997">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CC4997">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CC4997">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CC4997">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CC4997">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CC4997">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CC4997">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CC4997">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CC4997">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CC4997">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CC4997">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CC4997">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CC4997">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CC4997">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CC4997">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sr-Latn-CS"/>
        </w:rPr>
        <w:lastRenderedPageBreak/>
        <w:t>Поштује радну и технолошку дисциплину установљену код наручиоца радова.</w:t>
      </w:r>
    </w:p>
    <w:p w:rsidR="007D07C5" w:rsidRPr="00862FAD" w:rsidRDefault="007D07C5" w:rsidP="00CC4997">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CC4997">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CC4997">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CC4997">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CC4997">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CC4997">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CC4997">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CC4997">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CC4997">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CC4997">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CC4997">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CC4997">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CC4997">
      <w:pPr>
        <w:numPr>
          <w:ilvl w:val="0"/>
          <w:numId w:val="27"/>
        </w:numPr>
        <w:spacing w:before="0" w:after="80" w:line="216" w:lineRule="auto"/>
        <w:rPr>
          <w:lang w:val="ru-RU"/>
        </w:rPr>
      </w:pPr>
      <w:r w:rsidRPr="00862FAD">
        <w:rPr>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CC4997">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CC4997">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CC4997">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CC4997">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862FAD">
        <w:rPr>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CC4997">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503E40" w:rsidRDefault="00503E40" w:rsidP="007D07C5">
      <w:pPr>
        <w:rPr>
          <w:lang w:val="sr-Latn-CS"/>
        </w:rPr>
      </w:pPr>
    </w:p>
    <w:p w:rsidR="00503E40" w:rsidRDefault="00503E40" w:rsidP="007D07C5">
      <w:pPr>
        <w:rPr>
          <w:lang w:val="sr-Latn-CS"/>
        </w:rPr>
      </w:pPr>
    </w:p>
    <w:p w:rsidR="00503E40" w:rsidRDefault="00503E40" w:rsidP="007D07C5">
      <w:pPr>
        <w:rPr>
          <w:lang w:val="sr-Latn-CS"/>
        </w:rPr>
      </w:pPr>
    </w:p>
    <w:p w:rsidR="00503E40" w:rsidRDefault="00503E40" w:rsidP="007D07C5">
      <w:pPr>
        <w:rPr>
          <w:lang w:val="sr-Latn-CS"/>
        </w:rPr>
      </w:pPr>
    </w:p>
    <w:p w:rsidR="00503E40" w:rsidRDefault="00503E40" w:rsidP="007D07C5">
      <w:pPr>
        <w:rPr>
          <w:lang w:val="sr-Latn-CS"/>
        </w:rPr>
      </w:pPr>
    </w:p>
    <w:p w:rsidR="00503E40" w:rsidRDefault="00503E40" w:rsidP="007D07C5">
      <w:pPr>
        <w:rPr>
          <w:lang w:val="sr-Latn-CS"/>
        </w:rPr>
      </w:pPr>
    </w:p>
    <w:p w:rsidR="00503E40" w:rsidRDefault="00503E40" w:rsidP="007D07C5">
      <w:pPr>
        <w:rPr>
          <w:lang w:val="sr-Latn-CS"/>
        </w:rPr>
      </w:pPr>
    </w:p>
    <w:p w:rsidR="00503E40" w:rsidRDefault="00503E40" w:rsidP="007D07C5">
      <w:pPr>
        <w:rPr>
          <w:lang w:val="sr-Latn-CS"/>
        </w:rPr>
      </w:pPr>
    </w:p>
    <w:p w:rsidR="00503E40" w:rsidRDefault="00503E40" w:rsidP="007D07C5">
      <w:pPr>
        <w:rPr>
          <w:lang w:val="sr-Latn-CS"/>
        </w:rPr>
      </w:pPr>
    </w:p>
    <w:p w:rsidR="007D07C5" w:rsidRPr="00862FAD" w:rsidRDefault="007D07C5" w:rsidP="007D07C5">
      <w:pPr>
        <w:rPr>
          <w:lang w:val="sr-Latn-CS"/>
        </w:rPr>
      </w:pPr>
      <w:bookmarkStart w:id="259" w:name="_GoBack"/>
      <w:bookmarkEnd w:id="259"/>
      <w:r w:rsidRPr="00862FAD">
        <w:rPr>
          <w:lang w:val="sr-Latn-CS"/>
        </w:rPr>
        <w:lastRenderedPageBreak/>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CC4997">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4F47DA" w:rsidRDefault="00425EC6" w:rsidP="00425EC6">
      <w:pPr>
        <w:pStyle w:val="KDParagraf"/>
        <w:spacing w:before="0"/>
        <w:rPr>
          <w:rFonts w:cs="Arial"/>
          <w:b/>
          <w:lang w:val="sr-Cyrl-RS"/>
        </w:rPr>
      </w:pPr>
      <w:r>
        <w:rPr>
          <w:rFonts w:cs="Arial"/>
          <w:b/>
        </w:rPr>
        <w:t xml:space="preserve">                                                                                                      </w:t>
      </w:r>
    </w:p>
    <w:p w:rsidR="00E14F35" w:rsidRDefault="00E14F35" w:rsidP="00A676E8">
      <w:pPr>
        <w:pStyle w:val="KDParagraf"/>
        <w:spacing w:before="0"/>
        <w:rPr>
          <w:rFonts w:cs="Arial"/>
          <w:b/>
        </w:rPr>
      </w:pPr>
    </w:p>
    <w:p w:rsidR="00A676E8" w:rsidRDefault="00A676E8"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sectPr w:rsidR="000F797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DB7" w:rsidRDefault="00BE5DB7">
      <w:r>
        <w:separator/>
      </w:r>
    </w:p>
    <w:p w:rsidR="00BE5DB7" w:rsidRDefault="00BE5DB7"/>
  </w:endnote>
  <w:endnote w:type="continuationSeparator" w:id="0">
    <w:p w:rsidR="00BE5DB7" w:rsidRDefault="00BE5DB7">
      <w:r>
        <w:continuationSeparator/>
      </w:r>
    </w:p>
    <w:p w:rsidR="00BE5DB7" w:rsidRDefault="00BE5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E79" w:rsidRDefault="00206E7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6E79" w:rsidRDefault="00206E79" w:rsidP="00841BE7">
    <w:pPr>
      <w:pStyle w:val="Footer"/>
      <w:ind w:right="360"/>
    </w:pPr>
  </w:p>
  <w:p w:rsidR="00206E79" w:rsidRDefault="00206E7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E79" w:rsidRPr="00EC5BB4" w:rsidRDefault="00206E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03E4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03E40">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E79" w:rsidRPr="00EC5BB4" w:rsidRDefault="00206E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53584">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53584">
      <w:rPr>
        <w:rStyle w:val="PageNumber"/>
        <w:rFonts w:cs="Arial"/>
        <w:b/>
        <w:noProof/>
        <w:szCs w:val="24"/>
      </w:rPr>
      <w:t>75</w:t>
    </w:r>
    <w:r w:rsidRPr="00EC5BB4">
      <w:rPr>
        <w:rStyle w:val="PageNumber"/>
        <w:rFonts w:cs="Arial"/>
        <w:b/>
        <w:szCs w:val="24"/>
      </w:rPr>
      <w:fldChar w:fldCharType="end"/>
    </w:r>
  </w:p>
  <w:p w:rsidR="00206E79" w:rsidRDefault="00206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DB7" w:rsidRDefault="00BE5DB7">
      <w:r>
        <w:separator/>
      </w:r>
    </w:p>
    <w:p w:rsidR="00BE5DB7" w:rsidRDefault="00BE5DB7"/>
  </w:footnote>
  <w:footnote w:type="continuationSeparator" w:id="0">
    <w:p w:rsidR="00BE5DB7" w:rsidRDefault="00BE5DB7">
      <w:r>
        <w:continuationSeparator/>
      </w:r>
    </w:p>
    <w:p w:rsidR="00BE5DB7" w:rsidRDefault="00BE5D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E79" w:rsidRDefault="00206E79" w:rsidP="004276AD">
    <w:pPr>
      <w:pStyle w:val="Header"/>
      <w:rPr>
        <w:sz w:val="20"/>
      </w:rPr>
    </w:pPr>
  </w:p>
  <w:p w:rsidR="00206E79" w:rsidRDefault="00206E79" w:rsidP="006A2EAC">
    <w:pPr>
      <w:ind w:left="-360"/>
      <w:rPr>
        <w:szCs w:val="24"/>
        <w:lang w:val="sr-Cyrl-RS"/>
      </w:rPr>
    </w:pPr>
    <w:r w:rsidRPr="00EC5BB4">
      <w:rPr>
        <w:szCs w:val="24"/>
      </w:rPr>
      <w:t>ЈП „Електро</w:t>
    </w:r>
    <w:r>
      <w:rPr>
        <w:szCs w:val="24"/>
      </w:rPr>
      <w:t>привреда Србије</w:t>
    </w:r>
    <w:proofErr w:type="gramStart"/>
    <w:r>
      <w:rPr>
        <w:szCs w:val="24"/>
      </w:rPr>
      <w:t>“ Београд</w:t>
    </w:r>
    <w:proofErr w:type="gramEnd"/>
    <w:r>
      <w:rPr>
        <w:szCs w:val="24"/>
        <w:lang w:val="sr-Cyrl-RS"/>
      </w:rPr>
      <w:t xml:space="preserve">, </w:t>
    </w:r>
    <w:r w:rsidRPr="00EC5BB4">
      <w:rPr>
        <w:szCs w:val="24"/>
      </w:rPr>
      <w:t xml:space="preserve">Конкурсна документација </w:t>
    </w:r>
    <w:r>
      <w:rPr>
        <w:szCs w:val="24"/>
        <w:lang w:val="sr-Cyrl-RS"/>
      </w:rPr>
      <w:t xml:space="preserve">за                          </w:t>
    </w:r>
  </w:p>
  <w:p w:rsidR="00206E79" w:rsidRPr="00CB703D" w:rsidRDefault="00206E79" w:rsidP="006A2EAC">
    <w:pPr>
      <w:ind w:left="-360"/>
      <w:rPr>
        <w:rFonts w:cs="Arial"/>
        <w:b/>
        <w:lang w:val="sr-Cyrl-CS"/>
      </w:rPr>
    </w:pPr>
    <w:r>
      <w:rPr>
        <w:szCs w:val="24"/>
        <w:lang w:val="sr-Cyrl-RS"/>
      </w:rPr>
      <w:t>ЈН</w:t>
    </w:r>
    <w:r>
      <w:rPr>
        <w:szCs w:val="24"/>
        <w:lang w:val="sr-Latn-RS"/>
      </w:rPr>
      <w:t xml:space="preserve"> </w:t>
    </w:r>
    <w:r>
      <w:rPr>
        <w:rFonts w:cs="Arial"/>
        <w:b/>
        <w:lang w:val="sr-Latn-RS"/>
      </w:rPr>
      <w:t>3000/1526/2016 (1012/2016)</w:t>
    </w:r>
  </w:p>
  <w:p w:rsidR="00206E79" w:rsidRPr="00F01878" w:rsidRDefault="00206E79" w:rsidP="004C29BF">
    <w:pPr>
      <w:pStyle w:val="Header"/>
      <w:jc w:val="left"/>
      <w:rPr>
        <w:szCs w:val="24"/>
      </w:rPr>
    </w:pPr>
  </w:p>
  <w:p w:rsidR="00206E79" w:rsidRPr="004276AD" w:rsidRDefault="00206E79" w:rsidP="004C29BF">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E79" w:rsidRDefault="00206E79" w:rsidP="004276AD">
    <w:pPr>
      <w:pStyle w:val="Header"/>
    </w:pPr>
  </w:p>
  <w:p w:rsidR="00206E79" w:rsidRPr="00F01878" w:rsidRDefault="00206E79" w:rsidP="00B438A9">
    <w:pPr>
      <w:pStyle w:val="Header"/>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 </w:t>
    </w:r>
    <w:r>
      <w:rPr>
        <w:szCs w:val="24"/>
        <w:lang w:val="sr-Cyrl-RS"/>
      </w:rPr>
      <w:t>за                          ЈН</w:t>
    </w:r>
    <w:r>
      <w:rPr>
        <w:szCs w:val="24"/>
        <w:lang w:val="sr-Latn-RS"/>
      </w:rPr>
      <w:t xml:space="preserve"> </w:t>
    </w:r>
    <w:r>
      <w:rPr>
        <w:szCs w:val="24"/>
        <w:lang w:val="sr-Cyrl-RS"/>
      </w:rPr>
      <w:t>1</w:t>
    </w:r>
    <w:r w:rsidRPr="00F01878">
      <w:rPr>
        <w:szCs w:val="24"/>
      </w:rPr>
      <w:t>000</w:t>
    </w:r>
    <w:r>
      <w:rPr>
        <w:szCs w:val="24"/>
        <w:lang w:val="sr-Cyrl-RS"/>
      </w:rPr>
      <w:t>-3000</w:t>
    </w:r>
    <w:r>
      <w:rPr>
        <w:szCs w:val="24"/>
        <w:lang w:val="sr-Latn-RS"/>
      </w:rPr>
      <w:t>/</w:t>
    </w:r>
    <w:r>
      <w:rPr>
        <w:szCs w:val="24"/>
        <w:lang w:val="sr-Cyrl-RS"/>
      </w:rPr>
      <w:t>0047</w:t>
    </w:r>
    <w:r>
      <w:rPr>
        <w:szCs w:val="24"/>
        <w:lang w:val="sr-Latn-RS"/>
      </w:rPr>
      <w:t>/</w:t>
    </w:r>
    <w:r w:rsidRPr="00F01878">
      <w:rPr>
        <w:szCs w:val="24"/>
      </w:rPr>
      <w:t>2016 (</w:t>
    </w:r>
    <w:r>
      <w:rPr>
        <w:szCs w:val="24"/>
        <w:lang w:val="sr-Cyrl-RS"/>
      </w:rPr>
      <w:t>846/</w:t>
    </w:r>
    <w:r w:rsidRPr="00F01878">
      <w:rPr>
        <w:szCs w:val="24"/>
      </w:rPr>
      <w:t>2016)</w:t>
    </w:r>
  </w:p>
  <w:p w:rsidR="00206E79" w:rsidRPr="00210557" w:rsidRDefault="00206E7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04A3261"/>
    <w:multiLevelType w:val="multilevel"/>
    <w:tmpl w:val="77569CB2"/>
    <w:lvl w:ilvl="0">
      <w:start w:val="1"/>
      <w:numFmt w:val="decimal"/>
      <w:lvlText w:val="%1."/>
      <w:lvlJc w:val="left"/>
      <w:pPr>
        <w:ind w:left="360" w:hanging="360"/>
      </w:pPr>
      <w:rPr>
        <w:rFonts w:ascii="Calibri" w:eastAsia="Calibri" w:hAnsi="Calibri" w:cs="Arial"/>
        <w:color w:val="auto"/>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3"/>
  </w:num>
  <w:num w:numId="3">
    <w:abstractNumId w:val="81"/>
  </w:num>
  <w:num w:numId="4">
    <w:abstractNumId w:val="5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0"/>
  </w:num>
  <w:num w:numId="7">
    <w:abstractNumId w:val="69"/>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1"/>
  </w:num>
  <w:num w:numId="10">
    <w:abstractNumId w:val="72"/>
  </w:num>
  <w:num w:numId="11">
    <w:abstractNumId w:val="65"/>
  </w:num>
  <w:num w:numId="12">
    <w:abstractNumId w:val="59"/>
  </w:num>
  <w:num w:numId="13">
    <w:abstractNumId w:val="55"/>
  </w:num>
  <w:num w:numId="14">
    <w:abstractNumId w:val="66"/>
  </w:num>
  <w:num w:numId="15">
    <w:abstractNumId w:val="62"/>
  </w:num>
  <w:num w:numId="16">
    <w:abstractNumId w:val="82"/>
  </w:num>
  <w:num w:numId="17">
    <w:abstractNumId w:val="76"/>
  </w:num>
  <w:num w:numId="18">
    <w:abstractNumId w:val="84"/>
  </w:num>
  <w:num w:numId="19">
    <w:abstractNumId w:val="64"/>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70"/>
  </w:num>
  <w:num w:numId="31">
    <w:abstractNumId w:val="49"/>
  </w:num>
  <w:num w:numId="32">
    <w:abstractNumId w:val="56"/>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4B98"/>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F46"/>
    <w:rsid w:val="00015894"/>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A91"/>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7F8"/>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0DC"/>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84C"/>
    <w:rsid w:val="00050CD6"/>
    <w:rsid w:val="00050FBE"/>
    <w:rsid w:val="0005127F"/>
    <w:rsid w:val="00051432"/>
    <w:rsid w:val="0005186A"/>
    <w:rsid w:val="00051B4A"/>
    <w:rsid w:val="0005291A"/>
    <w:rsid w:val="00052B06"/>
    <w:rsid w:val="00052DCF"/>
    <w:rsid w:val="00052F72"/>
    <w:rsid w:val="0005316D"/>
    <w:rsid w:val="000532AB"/>
    <w:rsid w:val="000533E6"/>
    <w:rsid w:val="00053796"/>
    <w:rsid w:val="00053D87"/>
    <w:rsid w:val="00053E33"/>
    <w:rsid w:val="000542E4"/>
    <w:rsid w:val="00055239"/>
    <w:rsid w:val="000554F7"/>
    <w:rsid w:val="000556DA"/>
    <w:rsid w:val="00055834"/>
    <w:rsid w:val="00055FFC"/>
    <w:rsid w:val="0005649F"/>
    <w:rsid w:val="00056C77"/>
    <w:rsid w:val="00056D71"/>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B7E4A"/>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C7"/>
    <w:rsid w:val="001558D3"/>
    <w:rsid w:val="00155A46"/>
    <w:rsid w:val="001560FE"/>
    <w:rsid w:val="001563C0"/>
    <w:rsid w:val="00156578"/>
    <w:rsid w:val="001566C8"/>
    <w:rsid w:val="001567D2"/>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5BB"/>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314"/>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F0F"/>
    <w:rsid w:val="001A5F95"/>
    <w:rsid w:val="001A6457"/>
    <w:rsid w:val="001A6B6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1A2"/>
    <w:rsid w:val="001D4246"/>
    <w:rsid w:val="001D4DC7"/>
    <w:rsid w:val="001D4E60"/>
    <w:rsid w:val="001D4EEC"/>
    <w:rsid w:val="001D5159"/>
    <w:rsid w:val="001D5473"/>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B0"/>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976"/>
    <w:rsid w:val="001F4CCE"/>
    <w:rsid w:val="001F4EE1"/>
    <w:rsid w:val="001F4F6B"/>
    <w:rsid w:val="001F5035"/>
    <w:rsid w:val="001F5123"/>
    <w:rsid w:val="001F516D"/>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E79"/>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2F17"/>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0FC0"/>
    <w:rsid w:val="00250FE2"/>
    <w:rsid w:val="00251496"/>
    <w:rsid w:val="00251B5E"/>
    <w:rsid w:val="00251C99"/>
    <w:rsid w:val="00251CF5"/>
    <w:rsid w:val="0025238C"/>
    <w:rsid w:val="00252A63"/>
    <w:rsid w:val="00252B1F"/>
    <w:rsid w:val="00252CA3"/>
    <w:rsid w:val="00252D25"/>
    <w:rsid w:val="00253011"/>
    <w:rsid w:val="00253033"/>
    <w:rsid w:val="00253584"/>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416"/>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887"/>
    <w:rsid w:val="002A2011"/>
    <w:rsid w:val="002A2488"/>
    <w:rsid w:val="002A28C9"/>
    <w:rsid w:val="002A29AE"/>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D9B"/>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B6C"/>
    <w:rsid w:val="00311E5C"/>
    <w:rsid w:val="00312650"/>
    <w:rsid w:val="00312B44"/>
    <w:rsid w:val="0031310F"/>
    <w:rsid w:val="0031324D"/>
    <w:rsid w:val="0031435B"/>
    <w:rsid w:val="00314378"/>
    <w:rsid w:val="003144E0"/>
    <w:rsid w:val="00314573"/>
    <w:rsid w:val="00314768"/>
    <w:rsid w:val="0031477E"/>
    <w:rsid w:val="00314AE3"/>
    <w:rsid w:val="00315264"/>
    <w:rsid w:val="003152EB"/>
    <w:rsid w:val="00315BF5"/>
    <w:rsid w:val="00315CC0"/>
    <w:rsid w:val="00315EBA"/>
    <w:rsid w:val="00316135"/>
    <w:rsid w:val="00316899"/>
    <w:rsid w:val="003168CA"/>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2D4"/>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811"/>
    <w:rsid w:val="00372D45"/>
    <w:rsid w:val="00372FB4"/>
    <w:rsid w:val="00373291"/>
    <w:rsid w:val="00373705"/>
    <w:rsid w:val="003737F4"/>
    <w:rsid w:val="003746CC"/>
    <w:rsid w:val="00374962"/>
    <w:rsid w:val="00374D0A"/>
    <w:rsid w:val="00374D49"/>
    <w:rsid w:val="00374EE7"/>
    <w:rsid w:val="00374FCD"/>
    <w:rsid w:val="00375021"/>
    <w:rsid w:val="003756A2"/>
    <w:rsid w:val="00375838"/>
    <w:rsid w:val="00375FF5"/>
    <w:rsid w:val="00376130"/>
    <w:rsid w:val="003762D5"/>
    <w:rsid w:val="00376A5A"/>
    <w:rsid w:val="00376CA5"/>
    <w:rsid w:val="00376E0B"/>
    <w:rsid w:val="003771A2"/>
    <w:rsid w:val="003772D0"/>
    <w:rsid w:val="00377540"/>
    <w:rsid w:val="0037783D"/>
    <w:rsid w:val="00377ACF"/>
    <w:rsid w:val="00377BB1"/>
    <w:rsid w:val="00377FE7"/>
    <w:rsid w:val="003807DF"/>
    <w:rsid w:val="00381009"/>
    <w:rsid w:val="00381027"/>
    <w:rsid w:val="003810FE"/>
    <w:rsid w:val="00381A78"/>
    <w:rsid w:val="0038206D"/>
    <w:rsid w:val="0038233F"/>
    <w:rsid w:val="00382754"/>
    <w:rsid w:val="00383211"/>
    <w:rsid w:val="0038375A"/>
    <w:rsid w:val="003841C5"/>
    <w:rsid w:val="003844CF"/>
    <w:rsid w:val="003849FD"/>
    <w:rsid w:val="0038515A"/>
    <w:rsid w:val="003851BF"/>
    <w:rsid w:val="003855EC"/>
    <w:rsid w:val="00385C26"/>
    <w:rsid w:val="003861B3"/>
    <w:rsid w:val="003863C1"/>
    <w:rsid w:val="00386410"/>
    <w:rsid w:val="003864E1"/>
    <w:rsid w:val="003867BF"/>
    <w:rsid w:val="00386CF5"/>
    <w:rsid w:val="003877B6"/>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08"/>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90D"/>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4BF8"/>
    <w:rsid w:val="003D529D"/>
    <w:rsid w:val="003D5362"/>
    <w:rsid w:val="003D562E"/>
    <w:rsid w:val="003D6058"/>
    <w:rsid w:val="003D608E"/>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A8B"/>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7CA"/>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A71"/>
    <w:rsid w:val="00440AD5"/>
    <w:rsid w:val="00441026"/>
    <w:rsid w:val="00441785"/>
    <w:rsid w:val="00441BAB"/>
    <w:rsid w:val="00441E43"/>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F10"/>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22"/>
    <w:rsid w:val="004701A2"/>
    <w:rsid w:val="00470FB0"/>
    <w:rsid w:val="004714A4"/>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2E45"/>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BD9"/>
    <w:rsid w:val="004A6F9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8F"/>
    <w:rsid w:val="004B3A94"/>
    <w:rsid w:val="004B3E15"/>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612A"/>
    <w:rsid w:val="004C6778"/>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9A"/>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3E40"/>
    <w:rsid w:val="005040B8"/>
    <w:rsid w:val="00504358"/>
    <w:rsid w:val="005046A9"/>
    <w:rsid w:val="005047AE"/>
    <w:rsid w:val="00504863"/>
    <w:rsid w:val="005048EC"/>
    <w:rsid w:val="00505287"/>
    <w:rsid w:val="00506033"/>
    <w:rsid w:val="005060FD"/>
    <w:rsid w:val="0050629D"/>
    <w:rsid w:val="00506667"/>
    <w:rsid w:val="00506A54"/>
    <w:rsid w:val="00506AFC"/>
    <w:rsid w:val="00506EA2"/>
    <w:rsid w:val="00507883"/>
    <w:rsid w:val="00507896"/>
    <w:rsid w:val="00507C51"/>
    <w:rsid w:val="00507C67"/>
    <w:rsid w:val="005102CB"/>
    <w:rsid w:val="0051076C"/>
    <w:rsid w:val="00510945"/>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57"/>
    <w:rsid w:val="005450CD"/>
    <w:rsid w:val="005453B2"/>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A71"/>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774"/>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D4F"/>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56"/>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225"/>
    <w:rsid w:val="005B08A3"/>
    <w:rsid w:val="005B0B4C"/>
    <w:rsid w:val="005B108A"/>
    <w:rsid w:val="005B1305"/>
    <w:rsid w:val="005B14C3"/>
    <w:rsid w:val="005B14F4"/>
    <w:rsid w:val="005B1CE6"/>
    <w:rsid w:val="005B24DF"/>
    <w:rsid w:val="005B27E4"/>
    <w:rsid w:val="005B28F5"/>
    <w:rsid w:val="005B2A19"/>
    <w:rsid w:val="005B3B60"/>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5D6"/>
    <w:rsid w:val="00603870"/>
    <w:rsid w:val="006038F0"/>
    <w:rsid w:val="00603900"/>
    <w:rsid w:val="00603992"/>
    <w:rsid w:val="00604015"/>
    <w:rsid w:val="0060402E"/>
    <w:rsid w:val="00604141"/>
    <w:rsid w:val="006041CB"/>
    <w:rsid w:val="0060421A"/>
    <w:rsid w:val="006042D6"/>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4A2B"/>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179"/>
    <w:rsid w:val="006222FF"/>
    <w:rsid w:val="0062245B"/>
    <w:rsid w:val="006225D2"/>
    <w:rsid w:val="00622B66"/>
    <w:rsid w:val="00622E65"/>
    <w:rsid w:val="00622EE8"/>
    <w:rsid w:val="006231A2"/>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B2D"/>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5E38"/>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8B3"/>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A83"/>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550"/>
    <w:rsid w:val="006A4169"/>
    <w:rsid w:val="006A443F"/>
    <w:rsid w:val="006A4727"/>
    <w:rsid w:val="006A48CE"/>
    <w:rsid w:val="006A49E0"/>
    <w:rsid w:val="006A4C93"/>
    <w:rsid w:val="006A500A"/>
    <w:rsid w:val="006A59FC"/>
    <w:rsid w:val="006A5E41"/>
    <w:rsid w:val="006A6306"/>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ACE"/>
    <w:rsid w:val="006B2B89"/>
    <w:rsid w:val="006B2DF7"/>
    <w:rsid w:val="006B3210"/>
    <w:rsid w:val="006B327C"/>
    <w:rsid w:val="006B348B"/>
    <w:rsid w:val="006B35EB"/>
    <w:rsid w:val="006B374C"/>
    <w:rsid w:val="006B40D5"/>
    <w:rsid w:val="006B420D"/>
    <w:rsid w:val="006B46A6"/>
    <w:rsid w:val="006B46AA"/>
    <w:rsid w:val="006B4846"/>
    <w:rsid w:val="006B4B7C"/>
    <w:rsid w:val="006B521C"/>
    <w:rsid w:val="006B556C"/>
    <w:rsid w:val="006B557B"/>
    <w:rsid w:val="006B5E95"/>
    <w:rsid w:val="006B627B"/>
    <w:rsid w:val="006B659A"/>
    <w:rsid w:val="006B6740"/>
    <w:rsid w:val="006B6D0E"/>
    <w:rsid w:val="006B736E"/>
    <w:rsid w:val="006C021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5F"/>
    <w:rsid w:val="006F6DDA"/>
    <w:rsid w:val="006F6DEA"/>
    <w:rsid w:val="006F7A33"/>
    <w:rsid w:val="00700220"/>
    <w:rsid w:val="00700281"/>
    <w:rsid w:val="00700384"/>
    <w:rsid w:val="007005DC"/>
    <w:rsid w:val="0070080F"/>
    <w:rsid w:val="00700C3A"/>
    <w:rsid w:val="00700E79"/>
    <w:rsid w:val="00701302"/>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B79"/>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D47"/>
    <w:rsid w:val="00715FF1"/>
    <w:rsid w:val="00716152"/>
    <w:rsid w:val="007163D0"/>
    <w:rsid w:val="00716885"/>
    <w:rsid w:val="00716938"/>
    <w:rsid w:val="00717048"/>
    <w:rsid w:val="0071714C"/>
    <w:rsid w:val="00717352"/>
    <w:rsid w:val="00717533"/>
    <w:rsid w:val="00717AAF"/>
    <w:rsid w:val="00717D4A"/>
    <w:rsid w:val="00720381"/>
    <w:rsid w:val="00720B7B"/>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1B"/>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920"/>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11C"/>
    <w:rsid w:val="0077513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52"/>
    <w:rsid w:val="007826BF"/>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806"/>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291"/>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283"/>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26"/>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39"/>
    <w:rsid w:val="0082595F"/>
    <w:rsid w:val="008260CD"/>
    <w:rsid w:val="00827257"/>
    <w:rsid w:val="00830956"/>
    <w:rsid w:val="0083112B"/>
    <w:rsid w:val="0083122D"/>
    <w:rsid w:val="0083139A"/>
    <w:rsid w:val="008314A0"/>
    <w:rsid w:val="00831BD7"/>
    <w:rsid w:val="00832564"/>
    <w:rsid w:val="008337DE"/>
    <w:rsid w:val="00833911"/>
    <w:rsid w:val="00834673"/>
    <w:rsid w:val="00834839"/>
    <w:rsid w:val="00834929"/>
    <w:rsid w:val="0083495A"/>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A7D"/>
    <w:rsid w:val="00854CC9"/>
    <w:rsid w:val="00854DF0"/>
    <w:rsid w:val="008555A9"/>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4E"/>
    <w:rsid w:val="008667BE"/>
    <w:rsid w:val="00866B4E"/>
    <w:rsid w:val="00866BD3"/>
    <w:rsid w:val="0086708E"/>
    <w:rsid w:val="0086723C"/>
    <w:rsid w:val="00867279"/>
    <w:rsid w:val="0086756A"/>
    <w:rsid w:val="00867593"/>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D7D"/>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8CF"/>
    <w:rsid w:val="008A2AA5"/>
    <w:rsid w:val="008A2CDE"/>
    <w:rsid w:val="008A36DD"/>
    <w:rsid w:val="008A391D"/>
    <w:rsid w:val="008A39A0"/>
    <w:rsid w:val="008A3BE1"/>
    <w:rsid w:val="008A3D50"/>
    <w:rsid w:val="008A3E0A"/>
    <w:rsid w:val="008A3E25"/>
    <w:rsid w:val="008A4F28"/>
    <w:rsid w:val="008A5386"/>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6E7C"/>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8E5"/>
    <w:rsid w:val="00914BEF"/>
    <w:rsid w:val="00915590"/>
    <w:rsid w:val="0091587B"/>
    <w:rsid w:val="00915B26"/>
    <w:rsid w:val="009168B5"/>
    <w:rsid w:val="00916E86"/>
    <w:rsid w:val="00917181"/>
    <w:rsid w:val="00917B98"/>
    <w:rsid w:val="00917C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C10"/>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7BA5"/>
    <w:rsid w:val="00940069"/>
    <w:rsid w:val="0094044D"/>
    <w:rsid w:val="0094057D"/>
    <w:rsid w:val="00940764"/>
    <w:rsid w:val="00940C74"/>
    <w:rsid w:val="00941558"/>
    <w:rsid w:val="00941CD4"/>
    <w:rsid w:val="0094234B"/>
    <w:rsid w:val="00942550"/>
    <w:rsid w:val="00942559"/>
    <w:rsid w:val="00942B95"/>
    <w:rsid w:val="00943246"/>
    <w:rsid w:val="00943471"/>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168"/>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3FFA"/>
    <w:rsid w:val="00974148"/>
    <w:rsid w:val="00974501"/>
    <w:rsid w:val="00974649"/>
    <w:rsid w:val="009747C4"/>
    <w:rsid w:val="00974BB4"/>
    <w:rsid w:val="00974DAE"/>
    <w:rsid w:val="0097566D"/>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7B5"/>
    <w:rsid w:val="00996A1D"/>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5A2D"/>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22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1E4"/>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186"/>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DC1"/>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0A4"/>
    <w:rsid w:val="00AA269F"/>
    <w:rsid w:val="00AA2779"/>
    <w:rsid w:val="00AA2860"/>
    <w:rsid w:val="00AA291A"/>
    <w:rsid w:val="00AA2CC3"/>
    <w:rsid w:val="00AA34B2"/>
    <w:rsid w:val="00AA3C33"/>
    <w:rsid w:val="00AA3D2F"/>
    <w:rsid w:val="00AA3E74"/>
    <w:rsid w:val="00AA5929"/>
    <w:rsid w:val="00AA6002"/>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2D7A"/>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01F"/>
    <w:rsid w:val="00B03820"/>
    <w:rsid w:val="00B03885"/>
    <w:rsid w:val="00B039B1"/>
    <w:rsid w:val="00B03DA4"/>
    <w:rsid w:val="00B043D1"/>
    <w:rsid w:val="00B0474A"/>
    <w:rsid w:val="00B04C78"/>
    <w:rsid w:val="00B04E74"/>
    <w:rsid w:val="00B05144"/>
    <w:rsid w:val="00B05298"/>
    <w:rsid w:val="00B053B3"/>
    <w:rsid w:val="00B05487"/>
    <w:rsid w:val="00B05546"/>
    <w:rsid w:val="00B05A4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5C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0EE8"/>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83"/>
    <w:rsid w:val="00B46862"/>
    <w:rsid w:val="00B46B4E"/>
    <w:rsid w:val="00B46C9A"/>
    <w:rsid w:val="00B46D29"/>
    <w:rsid w:val="00B46F5D"/>
    <w:rsid w:val="00B47314"/>
    <w:rsid w:val="00B47C4B"/>
    <w:rsid w:val="00B47CCE"/>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38C"/>
    <w:rsid w:val="00B677C8"/>
    <w:rsid w:val="00B67A37"/>
    <w:rsid w:val="00B67C02"/>
    <w:rsid w:val="00B67C31"/>
    <w:rsid w:val="00B700D3"/>
    <w:rsid w:val="00B709C5"/>
    <w:rsid w:val="00B7166F"/>
    <w:rsid w:val="00B7185F"/>
    <w:rsid w:val="00B71B46"/>
    <w:rsid w:val="00B71E3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C6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E8"/>
    <w:rsid w:val="00B973F7"/>
    <w:rsid w:val="00B975FA"/>
    <w:rsid w:val="00B9767D"/>
    <w:rsid w:val="00B97774"/>
    <w:rsid w:val="00B977FF"/>
    <w:rsid w:val="00BA01F4"/>
    <w:rsid w:val="00BA0283"/>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3E52"/>
    <w:rsid w:val="00BC40FB"/>
    <w:rsid w:val="00BC43FB"/>
    <w:rsid w:val="00BC44F2"/>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E6"/>
    <w:rsid w:val="00BC7F95"/>
    <w:rsid w:val="00BD0559"/>
    <w:rsid w:val="00BD0782"/>
    <w:rsid w:val="00BD089C"/>
    <w:rsid w:val="00BD0C1D"/>
    <w:rsid w:val="00BD0C2F"/>
    <w:rsid w:val="00BD0C35"/>
    <w:rsid w:val="00BD144F"/>
    <w:rsid w:val="00BD161A"/>
    <w:rsid w:val="00BD18F7"/>
    <w:rsid w:val="00BD1950"/>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B62"/>
    <w:rsid w:val="00BE5DB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07"/>
    <w:rsid w:val="00BF277D"/>
    <w:rsid w:val="00BF2E1B"/>
    <w:rsid w:val="00BF2FE2"/>
    <w:rsid w:val="00BF3034"/>
    <w:rsid w:val="00BF320A"/>
    <w:rsid w:val="00BF3748"/>
    <w:rsid w:val="00BF37FD"/>
    <w:rsid w:val="00BF39C7"/>
    <w:rsid w:val="00BF41C9"/>
    <w:rsid w:val="00BF4204"/>
    <w:rsid w:val="00BF43C7"/>
    <w:rsid w:val="00BF4C62"/>
    <w:rsid w:val="00BF4F69"/>
    <w:rsid w:val="00BF5065"/>
    <w:rsid w:val="00BF580C"/>
    <w:rsid w:val="00BF5BB3"/>
    <w:rsid w:val="00BF5F6A"/>
    <w:rsid w:val="00BF65FB"/>
    <w:rsid w:val="00BF6A4C"/>
    <w:rsid w:val="00BF6CF9"/>
    <w:rsid w:val="00BF70C8"/>
    <w:rsid w:val="00BF7360"/>
    <w:rsid w:val="00BF74CC"/>
    <w:rsid w:val="00BF74E3"/>
    <w:rsid w:val="00BF7C67"/>
    <w:rsid w:val="00C00523"/>
    <w:rsid w:val="00C0078C"/>
    <w:rsid w:val="00C007F5"/>
    <w:rsid w:val="00C00D1C"/>
    <w:rsid w:val="00C0102C"/>
    <w:rsid w:val="00C01502"/>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5B24"/>
    <w:rsid w:val="00C0613B"/>
    <w:rsid w:val="00C06BFF"/>
    <w:rsid w:val="00C07A89"/>
    <w:rsid w:val="00C07E6D"/>
    <w:rsid w:val="00C10575"/>
    <w:rsid w:val="00C109DD"/>
    <w:rsid w:val="00C10BB5"/>
    <w:rsid w:val="00C10FF4"/>
    <w:rsid w:val="00C1115D"/>
    <w:rsid w:val="00C112E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1EF"/>
    <w:rsid w:val="00C21355"/>
    <w:rsid w:val="00C21E26"/>
    <w:rsid w:val="00C22141"/>
    <w:rsid w:val="00C22145"/>
    <w:rsid w:val="00C22230"/>
    <w:rsid w:val="00C225BA"/>
    <w:rsid w:val="00C225FB"/>
    <w:rsid w:val="00C226BD"/>
    <w:rsid w:val="00C2280E"/>
    <w:rsid w:val="00C22B4F"/>
    <w:rsid w:val="00C22C73"/>
    <w:rsid w:val="00C22D21"/>
    <w:rsid w:val="00C2300F"/>
    <w:rsid w:val="00C23509"/>
    <w:rsid w:val="00C238E1"/>
    <w:rsid w:val="00C23AF3"/>
    <w:rsid w:val="00C24038"/>
    <w:rsid w:val="00C24192"/>
    <w:rsid w:val="00C2471E"/>
    <w:rsid w:val="00C24C7C"/>
    <w:rsid w:val="00C25552"/>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40127"/>
    <w:rsid w:val="00C405D0"/>
    <w:rsid w:val="00C409D6"/>
    <w:rsid w:val="00C4115F"/>
    <w:rsid w:val="00C41DAF"/>
    <w:rsid w:val="00C41DCD"/>
    <w:rsid w:val="00C4217A"/>
    <w:rsid w:val="00C42493"/>
    <w:rsid w:val="00C425F6"/>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5E1"/>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99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48"/>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21A"/>
    <w:rsid w:val="00C65320"/>
    <w:rsid w:val="00C65C25"/>
    <w:rsid w:val="00C65DCD"/>
    <w:rsid w:val="00C6628D"/>
    <w:rsid w:val="00C6641E"/>
    <w:rsid w:val="00C66456"/>
    <w:rsid w:val="00C668C8"/>
    <w:rsid w:val="00C66C13"/>
    <w:rsid w:val="00C672B0"/>
    <w:rsid w:val="00C6735D"/>
    <w:rsid w:val="00C6752E"/>
    <w:rsid w:val="00C6753B"/>
    <w:rsid w:val="00C67DCE"/>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A42"/>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46B"/>
    <w:rsid w:val="00C97891"/>
    <w:rsid w:val="00C978BE"/>
    <w:rsid w:val="00CA0268"/>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10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A2"/>
    <w:rsid w:val="00CB23A9"/>
    <w:rsid w:val="00CB29BE"/>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968"/>
    <w:rsid w:val="00CC2ADA"/>
    <w:rsid w:val="00CC2D01"/>
    <w:rsid w:val="00CC2D23"/>
    <w:rsid w:val="00CC2EED"/>
    <w:rsid w:val="00CC3020"/>
    <w:rsid w:val="00CC3260"/>
    <w:rsid w:val="00CC373C"/>
    <w:rsid w:val="00CC3AF3"/>
    <w:rsid w:val="00CC3F1F"/>
    <w:rsid w:val="00CC4097"/>
    <w:rsid w:val="00CC41E4"/>
    <w:rsid w:val="00CC4997"/>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911"/>
    <w:rsid w:val="00CD3DCE"/>
    <w:rsid w:val="00CD3DD2"/>
    <w:rsid w:val="00CD4106"/>
    <w:rsid w:val="00CD4140"/>
    <w:rsid w:val="00CD4B57"/>
    <w:rsid w:val="00CD4E93"/>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C4"/>
    <w:rsid w:val="00D01601"/>
    <w:rsid w:val="00D01A59"/>
    <w:rsid w:val="00D01AAB"/>
    <w:rsid w:val="00D020FB"/>
    <w:rsid w:val="00D02249"/>
    <w:rsid w:val="00D022EC"/>
    <w:rsid w:val="00D02E6D"/>
    <w:rsid w:val="00D0353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5F3"/>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531"/>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099"/>
    <w:rsid w:val="00DC72E5"/>
    <w:rsid w:val="00DC72F3"/>
    <w:rsid w:val="00DC75EB"/>
    <w:rsid w:val="00DC7777"/>
    <w:rsid w:val="00DD01E2"/>
    <w:rsid w:val="00DD02F6"/>
    <w:rsid w:val="00DD07A7"/>
    <w:rsid w:val="00DD1A68"/>
    <w:rsid w:val="00DD1E38"/>
    <w:rsid w:val="00DD2379"/>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C2"/>
    <w:rsid w:val="00DF0A34"/>
    <w:rsid w:val="00DF0E23"/>
    <w:rsid w:val="00DF169D"/>
    <w:rsid w:val="00DF188B"/>
    <w:rsid w:val="00DF2577"/>
    <w:rsid w:val="00DF260A"/>
    <w:rsid w:val="00DF2854"/>
    <w:rsid w:val="00DF2A9A"/>
    <w:rsid w:val="00DF2EC3"/>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2A0"/>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62DE"/>
    <w:rsid w:val="00E06849"/>
    <w:rsid w:val="00E068F2"/>
    <w:rsid w:val="00E06A67"/>
    <w:rsid w:val="00E06CEC"/>
    <w:rsid w:val="00E06D12"/>
    <w:rsid w:val="00E07067"/>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D88"/>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DE4"/>
    <w:rsid w:val="00E24E50"/>
    <w:rsid w:val="00E25308"/>
    <w:rsid w:val="00E25A2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6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56"/>
    <w:rsid w:val="00E5439A"/>
    <w:rsid w:val="00E54496"/>
    <w:rsid w:val="00E5450F"/>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92B"/>
    <w:rsid w:val="00E71C87"/>
    <w:rsid w:val="00E71DAD"/>
    <w:rsid w:val="00E71F2A"/>
    <w:rsid w:val="00E72822"/>
    <w:rsid w:val="00E72D4C"/>
    <w:rsid w:val="00E72E52"/>
    <w:rsid w:val="00E72F1E"/>
    <w:rsid w:val="00E72F29"/>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0B0"/>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3E"/>
    <w:rsid w:val="00E9690E"/>
    <w:rsid w:val="00E96ECB"/>
    <w:rsid w:val="00E97F96"/>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2AF"/>
    <w:rsid w:val="00EB66E6"/>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3F66"/>
    <w:rsid w:val="00ED476D"/>
    <w:rsid w:val="00ED50A6"/>
    <w:rsid w:val="00ED5109"/>
    <w:rsid w:val="00ED52C0"/>
    <w:rsid w:val="00ED52D0"/>
    <w:rsid w:val="00ED57B6"/>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30"/>
    <w:rsid w:val="00EF686A"/>
    <w:rsid w:val="00EF6DAD"/>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96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82E"/>
    <w:rsid w:val="00F41A86"/>
    <w:rsid w:val="00F41D3C"/>
    <w:rsid w:val="00F41D5C"/>
    <w:rsid w:val="00F41F9F"/>
    <w:rsid w:val="00F421B0"/>
    <w:rsid w:val="00F4243C"/>
    <w:rsid w:val="00F42B9B"/>
    <w:rsid w:val="00F42CFE"/>
    <w:rsid w:val="00F437CE"/>
    <w:rsid w:val="00F43B5A"/>
    <w:rsid w:val="00F43C12"/>
    <w:rsid w:val="00F43CC9"/>
    <w:rsid w:val="00F43D4E"/>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9"/>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4689"/>
    <w:rsid w:val="00F84AB1"/>
    <w:rsid w:val="00F84F58"/>
    <w:rsid w:val="00F853A9"/>
    <w:rsid w:val="00F85B74"/>
    <w:rsid w:val="00F85C02"/>
    <w:rsid w:val="00F85E5F"/>
    <w:rsid w:val="00F865E8"/>
    <w:rsid w:val="00F868C1"/>
    <w:rsid w:val="00F868CA"/>
    <w:rsid w:val="00F869E2"/>
    <w:rsid w:val="00F86BCA"/>
    <w:rsid w:val="00F870D4"/>
    <w:rsid w:val="00F90004"/>
    <w:rsid w:val="00F9046C"/>
    <w:rsid w:val="00F9053B"/>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451"/>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849"/>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4290509">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1327589">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9090521">
      <w:bodyDiv w:val="1"/>
      <w:marLeft w:val="0"/>
      <w:marRight w:val="0"/>
      <w:marTop w:val="0"/>
      <w:marBottom w:val="0"/>
      <w:divBdr>
        <w:top w:val="none" w:sz="0" w:space="0" w:color="auto"/>
        <w:left w:val="none" w:sz="0" w:space="0" w:color="auto"/>
        <w:bottom w:val="none" w:sz="0" w:space="0" w:color="auto"/>
        <w:right w:val="none" w:sz="0" w:space="0" w:color="auto"/>
      </w:divBdr>
    </w:div>
    <w:div w:id="660740752">
      <w:bodyDiv w:val="1"/>
      <w:marLeft w:val="0"/>
      <w:marRight w:val="0"/>
      <w:marTop w:val="0"/>
      <w:marBottom w:val="0"/>
      <w:divBdr>
        <w:top w:val="none" w:sz="0" w:space="0" w:color="auto"/>
        <w:left w:val="none" w:sz="0" w:space="0" w:color="auto"/>
        <w:bottom w:val="none" w:sz="0" w:space="0" w:color="auto"/>
        <w:right w:val="none" w:sz="0" w:space="0" w:color="auto"/>
      </w:divBdr>
    </w:div>
    <w:div w:id="66397024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7771682">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0618141">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90935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3882624">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2415024">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1B564DA-74DA-4FF7-93F1-56005DB322BD}">
  <ds:schemaRefs>
    <ds:schemaRef ds:uri="http://schemas.openxmlformats.org/officeDocument/2006/bibliography"/>
  </ds:schemaRefs>
</ds:datastoreItem>
</file>

<file path=customXml/itemProps100.xml><?xml version="1.0" encoding="utf-8"?>
<ds:datastoreItem xmlns:ds="http://schemas.openxmlformats.org/officeDocument/2006/customXml" ds:itemID="{39A23F09-D4D2-44D2-A925-E50778620FB4}">
  <ds:schemaRefs>
    <ds:schemaRef ds:uri="http://schemas.openxmlformats.org/officeDocument/2006/bibliography"/>
  </ds:schemaRefs>
</ds:datastoreItem>
</file>

<file path=customXml/itemProps101.xml><?xml version="1.0" encoding="utf-8"?>
<ds:datastoreItem xmlns:ds="http://schemas.openxmlformats.org/officeDocument/2006/customXml" ds:itemID="{CBBE00A5-898A-4F52-9501-2159FB75EF92}">
  <ds:schemaRefs>
    <ds:schemaRef ds:uri="http://schemas.openxmlformats.org/officeDocument/2006/bibliography"/>
  </ds:schemaRefs>
</ds:datastoreItem>
</file>

<file path=customXml/itemProps102.xml><?xml version="1.0" encoding="utf-8"?>
<ds:datastoreItem xmlns:ds="http://schemas.openxmlformats.org/officeDocument/2006/customXml" ds:itemID="{D7241A21-73A0-49F2-8EE0-68EBFEE7EAE7}">
  <ds:schemaRefs>
    <ds:schemaRef ds:uri="http://schemas.openxmlformats.org/officeDocument/2006/bibliography"/>
  </ds:schemaRefs>
</ds:datastoreItem>
</file>

<file path=customXml/itemProps103.xml><?xml version="1.0" encoding="utf-8"?>
<ds:datastoreItem xmlns:ds="http://schemas.openxmlformats.org/officeDocument/2006/customXml" ds:itemID="{81135096-33DA-45BA-ACD2-0D746711B471}">
  <ds:schemaRefs>
    <ds:schemaRef ds:uri="http://schemas.openxmlformats.org/officeDocument/2006/bibliography"/>
  </ds:schemaRefs>
</ds:datastoreItem>
</file>

<file path=customXml/itemProps104.xml><?xml version="1.0" encoding="utf-8"?>
<ds:datastoreItem xmlns:ds="http://schemas.openxmlformats.org/officeDocument/2006/customXml" ds:itemID="{383239EE-442F-421F-B818-D1E46DBE745D}">
  <ds:schemaRefs>
    <ds:schemaRef ds:uri="http://schemas.openxmlformats.org/officeDocument/2006/bibliography"/>
  </ds:schemaRefs>
</ds:datastoreItem>
</file>

<file path=customXml/itemProps105.xml><?xml version="1.0" encoding="utf-8"?>
<ds:datastoreItem xmlns:ds="http://schemas.openxmlformats.org/officeDocument/2006/customXml" ds:itemID="{DA7A1E17-DD96-4108-A404-32F065DD0DC3}">
  <ds:schemaRefs>
    <ds:schemaRef ds:uri="http://schemas.openxmlformats.org/officeDocument/2006/bibliography"/>
  </ds:schemaRefs>
</ds:datastoreItem>
</file>

<file path=customXml/itemProps106.xml><?xml version="1.0" encoding="utf-8"?>
<ds:datastoreItem xmlns:ds="http://schemas.openxmlformats.org/officeDocument/2006/customXml" ds:itemID="{6A2F7179-0890-4169-B971-B04E39A89403}">
  <ds:schemaRefs>
    <ds:schemaRef ds:uri="http://schemas.openxmlformats.org/officeDocument/2006/bibliography"/>
  </ds:schemaRefs>
</ds:datastoreItem>
</file>

<file path=customXml/itemProps107.xml><?xml version="1.0" encoding="utf-8"?>
<ds:datastoreItem xmlns:ds="http://schemas.openxmlformats.org/officeDocument/2006/customXml" ds:itemID="{9B48C2A5-0B51-4D26-9F06-4C80FFBE130C}">
  <ds:schemaRefs>
    <ds:schemaRef ds:uri="http://schemas.openxmlformats.org/officeDocument/2006/bibliography"/>
  </ds:schemaRefs>
</ds:datastoreItem>
</file>

<file path=customXml/itemProps108.xml><?xml version="1.0" encoding="utf-8"?>
<ds:datastoreItem xmlns:ds="http://schemas.openxmlformats.org/officeDocument/2006/customXml" ds:itemID="{A4EF5F12-2CFA-4A04-ACE0-0E5AF919AE7F}">
  <ds:schemaRefs>
    <ds:schemaRef ds:uri="http://schemas.openxmlformats.org/officeDocument/2006/bibliography"/>
  </ds:schemaRefs>
</ds:datastoreItem>
</file>

<file path=customXml/itemProps109.xml><?xml version="1.0" encoding="utf-8"?>
<ds:datastoreItem xmlns:ds="http://schemas.openxmlformats.org/officeDocument/2006/customXml" ds:itemID="{57EE9E77-7194-4857-BF1A-5BD687476A0F}">
  <ds:schemaRefs>
    <ds:schemaRef ds:uri="http://schemas.openxmlformats.org/officeDocument/2006/bibliography"/>
  </ds:schemaRefs>
</ds:datastoreItem>
</file>

<file path=customXml/itemProps11.xml><?xml version="1.0" encoding="utf-8"?>
<ds:datastoreItem xmlns:ds="http://schemas.openxmlformats.org/officeDocument/2006/customXml" ds:itemID="{71D13690-384E-40F4-AEDC-EF6A1BF4C2EE}">
  <ds:schemaRefs>
    <ds:schemaRef ds:uri="http://schemas.openxmlformats.org/officeDocument/2006/bibliography"/>
  </ds:schemaRefs>
</ds:datastoreItem>
</file>

<file path=customXml/itemProps110.xml><?xml version="1.0" encoding="utf-8"?>
<ds:datastoreItem xmlns:ds="http://schemas.openxmlformats.org/officeDocument/2006/customXml" ds:itemID="{6D1FAD77-1D1D-4CF5-B48A-7AD518AC9BC4}">
  <ds:schemaRefs>
    <ds:schemaRef ds:uri="http://schemas.openxmlformats.org/officeDocument/2006/bibliography"/>
  </ds:schemaRefs>
</ds:datastoreItem>
</file>

<file path=customXml/itemProps111.xml><?xml version="1.0" encoding="utf-8"?>
<ds:datastoreItem xmlns:ds="http://schemas.openxmlformats.org/officeDocument/2006/customXml" ds:itemID="{AEC5E270-DD84-4890-8724-58EA65D0F8D6}">
  <ds:schemaRefs>
    <ds:schemaRef ds:uri="http://schemas.openxmlformats.org/officeDocument/2006/bibliography"/>
  </ds:schemaRefs>
</ds:datastoreItem>
</file>

<file path=customXml/itemProps112.xml><?xml version="1.0" encoding="utf-8"?>
<ds:datastoreItem xmlns:ds="http://schemas.openxmlformats.org/officeDocument/2006/customXml" ds:itemID="{21351C3A-9A55-45CE-A52C-C6B4EC73AB64}">
  <ds:schemaRefs>
    <ds:schemaRef ds:uri="http://schemas.openxmlformats.org/officeDocument/2006/bibliography"/>
  </ds:schemaRefs>
</ds:datastoreItem>
</file>

<file path=customXml/itemProps113.xml><?xml version="1.0" encoding="utf-8"?>
<ds:datastoreItem xmlns:ds="http://schemas.openxmlformats.org/officeDocument/2006/customXml" ds:itemID="{AEA74C25-4FF0-43F2-ACAA-F477EC2EB18E}">
  <ds:schemaRefs>
    <ds:schemaRef ds:uri="http://schemas.openxmlformats.org/officeDocument/2006/bibliography"/>
  </ds:schemaRefs>
</ds:datastoreItem>
</file>

<file path=customXml/itemProps114.xml><?xml version="1.0" encoding="utf-8"?>
<ds:datastoreItem xmlns:ds="http://schemas.openxmlformats.org/officeDocument/2006/customXml" ds:itemID="{1D63D087-DAF4-4157-BDEC-1DAB6864890B}">
  <ds:schemaRefs>
    <ds:schemaRef ds:uri="http://schemas.openxmlformats.org/officeDocument/2006/bibliography"/>
  </ds:schemaRefs>
</ds:datastoreItem>
</file>

<file path=customXml/itemProps115.xml><?xml version="1.0" encoding="utf-8"?>
<ds:datastoreItem xmlns:ds="http://schemas.openxmlformats.org/officeDocument/2006/customXml" ds:itemID="{A1084EDC-DD79-456E-B435-5A9A58CA2A26}">
  <ds:schemaRefs>
    <ds:schemaRef ds:uri="http://schemas.openxmlformats.org/officeDocument/2006/bibliography"/>
  </ds:schemaRefs>
</ds:datastoreItem>
</file>

<file path=customXml/itemProps116.xml><?xml version="1.0" encoding="utf-8"?>
<ds:datastoreItem xmlns:ds="http://schemas.openxmlformats.org/officeDocument/2006/customXml" ds:itemID="{2FB0E186-381C-4175-B0DA-91FFA9FD3C74}">
  <ds:schemaRefs>
    <ds:schemaRef ds:uri="http://schemas.openxmlformats.org/officeDocument/2006/bibliography"/>
  </ds:schemaRefs>
</ds:datastoreItem>
</file>

<file path=customXml/itemProps117.xml><?xml version="1.0" encoding="utf-8"?>
<ds:datastoreItem xmlns:ds="http://schemas.openxmlformats.org/officeDocument/2006/customXml" ds:itemID="{5BBAD8BF-A8F4-42BE-ABAC-3699FB20F6DC}">
  <ds:schemaRefs>
    <ds:schemaRef ds:uri="http://schemas.openxmlformats.org/officeDocument/2006/bibliography"/>
  </ds:schemaRefs>
</ds:datastoreItem>
</file>

<file path=customXml/itemProps118.xml><?xml version="1.0" encoding="utf-8"?>
<ds:datastoreItem xmlns:ds="http://schemas.openxmlformats.org/officeDocument/2006/customXml" ds:itemID="{DD952CF3-8E99-4CA4-BF70-7C86602D6FA0}">
  <ds:schemaRefs>
    <ds:schemaRef ds:uri="http://schemas.openxmlformats.org/officeDocument/2006/bibliography"/>
  </ds:schemaRefs>
</ds:datastoreItem>
</file>

<file path=customXml/itemProps119.xml><?xml version="1.0" encoding="utf-8"?>
<ds:datastoreItem xmlns:ds="http://schemas.openxmlformats.org/officeDocument/2006/customXml" ds:itemID="{BBA5DBB4-CB79-4F3D-ADF7-45DF061BC15E}">
  <ds:schemaRefs>
    <ds:schemaRef ds:uri="http://schemas.openxmlformats.org/officeDocument/2006/bibliography"/>
  </ds:schemaRefs>
</ds:datastoreItem>
</file>

<file path=customXml/itemProps12.xml><?xml version="1.0" encoding="utf-8"?>
<ds:datastoreItem xmlns:ds="http://schemas.openxmlformats.org/officeDocument/2006/customXml" ds:itemID="{557A7B7B-5CB2-4C6E-86C0-C9B0686965CA}">
  <ds:schemaRefs>
    <ds:schemaRef ds:uri="http://schemas.openxmlformats.org/officeDocument/2006/bibliography"/>
  </ds:schemaRefs>
</ds:datastoreItem>
</file>

<file path=customXml/itemProps120.xml><?xml version="1.0" encoding="utf-8"?>
<ds:datastoreItem xmlns:ds="http://schemas.openxmlformats.org/officeDocument/2006/customXml" ds:itemID="{A7820F9D-544C-4A37-8D6D-152EB5ACF191}">
  <ds:schemaRefs>
    <ds:schemaRef ds:uri="http://schemas.openxmlformats.org/officeDocument/2006/bibliography"/>
  </ds:schemaRefs>
</ds:datastoreItem>
</file>

<file path=customXml/itemProps121.xml><?xml version="1.0" encoding="utf-8"?>
<ds:datastoreItem xmlns:ds="http://schemas.openxmlformats.org/officeDocument/2006/customXml" ds:itemID="{EE68E923-2EDC-4859-AD0C-2A12D85169AD}">
  <ds:schemaRefs>
    <ds:schemaRef ds:uri="http://schemas.openxmlformats.org/officeDocument/2006/bibliography"/>
  </ds:schemaRefs>
</ds:datastoreItem>
</file>

<file path=customXml/itemProps122.xml><?xml version="1.0" encoding="utf-8"?>
<ds:datastoreItem xmlns:ds="http://schemas.openxmlformats.org/officeDocument/2006/customXml" ds:itemID="{64E38E22-26D4-43C4-809B-A60F235567C1}">
  <ds:schemaRefs>
    <ds:schemaRef ds:uri="http://schemas.openxmlformats.org/officeDocument/2006/bibliography"/>
  </ds:schemaRefs>
</ds:datastoreItem>
</file>

<file path=customXml/itemProps123.xml><?xml version="1.0" encoding="utf-8"?>
<ds:datastoreItem xmlns:ds="http://schemas.openxmlformats.org/officeDocument/2006/customXml" ds:itemID="{78DD8B60-8A57-477A-8E43-4BCB82788A7A}">
  <ds:schemaRefs>
    <ds:schemaRef ds:uri="http://schemas.openxmlformats.org/officeDocument/2006/bibliography"/>
  </ds:schemaRefs>
</ds:datastoreItem>
</file>

<file path=customXml/itemProps124.xml><?xml version="1.0" encoding="utf-8"?>
<ds:datastoreItem xmlns:ds="http://schemas.openxmlformats.org/officeDocument/2006/customXml" ds:itemID="{98113F36-F0A8-46AC-BB5F-C080035D8E85}">
  <ds:schemaRefs>
    <ds:schemaRef ds:uri="http://schemas.openxmlformats.org/officeDocument/2006/bibliography"/>
  </ds:schemaRefs>
</ds:datastoreItem>
</file>

<file path=customXml/itemProps125.xml><?xml version="1.0" encoding="utf-8"?>
<ds:datastoreItem xmlns:ds="http://schemas.openxmlformats.org/officeDocument/2006/customXml" ds:itemID="{5AE3C109-B96F-4C54-A93E-99E4C538ECF6}">
  <ds:schemaRefs>
    <ds:schemaRef ds:uri="http://schemas.openxmlformats.org/officeDocument/2006/bibliography"/>
  </ds:schemaRefs>
</ds:datastoreItem>
</file>

<file path=customXml/itemProps126.xml><?xml version="1.0" encoding="utf-8"?>
<ds:datastoreItem xmlns:ds="http://schemas.openxmlformats.org/officeDocument/2006/customXml" ds:itemID="{89FF10E5-DB95-4E8D-8552-46706D7F59FD}">
  <ds:schemaRefs>
    <ds:schemaRef ds:uri="http://schemas.openxmlformats.org/officeDocument/2006/bibliography"/>
  </ds:schemaRefs>
</ds:datastoreItem>
</file>

<file path=customXml/itemProps127.xml><?xml version="1.0" encoding="utf-8"?>
<ds:datastoreItem xmlns:ds="http://schemas.openxmlformats.org/officeDocument/2006/customXml" ds:itemID="{85093AC0-0649-473C-BED0-8E38D259152F}">
  <ds:schemaRefs>
    <ds:schemaRef ds:uri="http://schemas.openxmlformats.org/officeDocument/2006/bibliography"/>
  </ds:schemaRefs>
</ds:datastoreItem>
</file>

<file path=customXml/itemProps128.xml><?xml version="1.0" encoding="utf-8"?>
<ds:datastoreItem xmlns:ds="http://schemas.openxmlformats.org/officeDocument/2006/customXml" ds:itemID="{7636A136-7DC3-493A-9F56-A51175BDB72F}">
  <ds:schemaRefs>
    <ds:schemaRef ds:uri="http://schemas.openxmlformats.org/officeDocument/2006/bibliography"/>
  </ds:schemaRefs>
</ds:datastoreItem>
</file>

<file path=customXml/itemProps129.xml><?xml version="1.0" encoding="utf-8"?>
<ds:datastoreItem xmlns:ds="http://schemas.openxmlformats.org/officeDocument/2006/customXml" ds:itemID="{7366FAA7-DFE6-4CC4-AA2E-F6A4BCBBA29C}">
  <ds:schemaRefs>
    <ds:schemaRef ds:uri="http://schemas.openxmlformats.org/officeDocument/2006/bibliography"/>
  </ds:schemaRefs>
</ds:datastoreItem>
</file>

<file path=customXml/itemProps13.xml><?xml version="1.0" encoding="utf-8"?>
<ds:datastoreItem xmlns:ds="http://schemas.openxmlformats.org/officeDocument/2006/customXml" ds:itemID="{FB9A1A98-43D7-40A2-B652-B7AD68329FA1}">
  <ds:schemaRefs>
    <ds:schemaRef ds:uri="http://schemas.openxmlformats.org/officeDocument/2006/bibliography"/>
  </ds:schemaRefs>
</ds:datastoreItem>
</file>

<file path=customXml/itemProps130.xml><?xml version="1.0" encoding="utf-8"?>
<ds:datastoreItem xmlns:ds="http://schemas.openxmlformats.org/officeDocument/2006/customXml" ds:itemID="{EA50C031-8D48-41CC-A745-EDD6F839E1A0}">
  <ds:schemaRefs>
    <ds:schemaRef ds:uri="http://schemas.openxmlformats.org/officeDocument/2006/bibliography"/>
  </ds:schemaRefs>
</ds:datastoreItem>
</file>

<file path=customXml/itemProps131.xml><?xml version="1.0" encoding="utf-8"?>
<ds:datastoreItem xmlns:ds="http://schemas.openxmlformats.org/officeDocument/2006/customXml" ds:itemID="{6516EA45-9EF7-4079-AB1A-306B99EC5D3C}">
  <ds:schemaRefs>
    <ds:schemaRef ds:uri="http://schemas.openxmlformats.org/officeDocument/2006/bibliography"/>
  </ds:schemaRefs>
</ds:datastoreItem>
</file>

<file path=customXml/itemProps132.xml><?xml version="1.0" encoding="utf-8"?>
<ds:datastoreItem xmlns:ds="http://schemas.openxmlformats.org/officeDocument/2006/customXml" ds:itemID="{76F63B2D-4F60-466B-A62D-2B1697DE7668}">
  <ds:schemaRefs>
    <ds:schemaRef ds:uri="http://schemas.openxmlformats.org/officeDocument/2006/bibliography"/>
  </ds:schemaRefs>
</ds:datastoreItem>
</file>

<file path=customXml/itemProps133.xml><?xml version="1.0" encoding="utf-8"?>
<ds:datastoreItem xmlns:ds="http://schemas.openxmlformats.org/officeDocument/2006/customXml" ds:itemID="{47B58DC9-8222-4BA9-8112-4B8398D33C6E}">
  <ds:schemaRefs>
    <ds:schemaRef ds:uri="http://schemas.openxmlformats.org/officeDocument/2006/bibliography"/>
  </ds:schemaRefs>
</ds:datastoreItem>
</file>

<file path=customXml/itemProps134.xml><?xml version="1.0" encoding="utf-8"?>
<ds:datastoreItem xmlns:ds="http://schemas.openxmlformats.org/officeDocument/2006/customXml" ds:itemID="{B22EA724-DA08-4734-8C48-C2B648DF557F}">
  <ds:schemaRefs>
    <ds:schemaRef ds:uri="http://schemas.openxmlformats.org/officeDocument/2006/bibliography"/>
  </ds:schemaRefs>
</ds:datastoreItem>
</file>

<file path=customXml/itemProps135.xml><?xml version="1.0" encoding="utf-8"?>
<ds:datastoreItem xmlns:ds="http://schemas.openxmlformats.org/officeDocument/2006/customXml" ds:itemID="{0C205D9A-BA3A-48EF-A8EA-9A11A7594B72}">
  <ds:schemaRefs>
    <ds:schemaRef ds:uri="http://schemas.openxmlformats.org/officeDocument/2006/bibliography"/>
  </ds:schemaRefs>
</ds:datastoreItem>
</file>

<file path=customXml/itemProps136.xml><?xml version="1.0" encoding="utf-8"?>
<ds:datastoreItem xmlns:ds="http://schemas.openxmlformats.org/officeDocument/2006/customXml" ds:itemID="{2E993083-DF7A-4423-A7FE-0E9A3A80B3A4}">
  <ds:schemaRefs>
    <ds:schemaRef ds:uri="http://schemas.openxmlformats.org/officeDocument/2006/bibliography"/>
  </ds:schemaRefs>
</ds:datastoreItem>
</file>

<file path=customXml/itemProps137.xml><?xml version="1.0" encoding="utf-8"?>
<ds:datastoreItem xmlns:ds="http://schemas.openxmlformats.org/officeDocument/2006/customXml" ds:itemID="{0F0A41CB-684B-4AB4-B866-C138BD307602}">
  <ds:schemaRefs>
    <ds:schemaRef ds:uri="http://schemas.openxmlformats.org/officeDocument/2006/bibliography"/>
  </ds:schemaRefs>
</ds:datastoreItem>
</file>

<file path=customXml/itemProps138.xml><?xml version="1.0" encoding="utf-8"?>
<ds:datastoreItem xmlns:ds="http://schemas.openxmlformats.org/officeDocument/2006/customXml" ds:itemID="{248ABF74-22F9-47D9-B260-14E3FBFD9E2E}">
  <ds:schemaRefs>
    <ds:schemaRef ds:uri="http://schemas.openxmlformats.org/officeDocument/2006/bibliography"/>
  </ds:schemaRefs>
</ds:datastoreItem>
</file>

<file path=customXml/itemProps139.xml><?xml version="1.0" encoding="utf-8"?>
<ds:datastoreItem xmlns:ds="http://schemas.openxmlformats.org/officeDocument/2006/customXml" ds:itemID="{20F245F8-51AF-43BB-866B-E51DCCF7A1D9}">
  <ds:schemaRefs>
    <ds:schemaRef ds:uri="http://schemas.openxmlformats.org/officeDocument/2006/bibliography"/>
  </ds:schemaRefs>
</ds:datastoreItem>
</file>

<file path=customXml/itemProps14.xml><?xml version="1.0" encoding="utf-8"?>
<ds:datastoreItem xmlns:ds="http://schemas.openxmlformats.org/officeDocument/2006/customXml" ds:itemID="{AF914053-9A26-4F2A-B830-C10699B1D46F}">
  <ds:schemaRefs>
    <ds:schemaRef ds:uri="http://schemas.openxmlformats.org/officeDocument/2006/bibliography"/>
  </ds:schemaRefs>
</ds:datastoreItem>
</file>

<file path=customXml/itemProps140.xml><?xml version="1.0" encoding="utf-8"?>
<ds:datastoreItem xmlns:ds="http://schemas.openxmlformats.org/officeDocument/2006/customXml" ds:itemID="{1C426EE1-BD2B-4698-B69C-BCCC87BEB57B}">
  <ds:schemaRefs>
    <ds:schemaRef ds:uri="http://schemas.openxmlformats.org/officeDocument/2006/bibliography"/>
  </ds:schemaRefs>
</ds:datastoreItem>
</file>

<file path=customXml/itemProps141.xml><?xml version="1.0" encoding="utf-8"?>
<ds:datastoreItem xmlns:ds="http://schemas.openxmlformats.org/officeDocument/2006/customXml" ds:itemID="{4FC145E6-3886-4672-A040-CADEF9A3AB77}">
  <ds:schemaRefs>
    <ds:schemaRef ds:uri="http://schemas.openxmlformats.org/officeDocument/2006/bibliography"/>
  </ds:schemaRefs>
</ds:datastoreItem>
</file>

<file path=customXml/itemProps142.xml><?xml version="1.0" encoding="utf-8"?>
<ds:datastoreItem xmlns:ds="http://schemas.openxmlformats.org/officeDocument/2006/customXml" ds:itemID="{221288CB-E60C-4827-B026-1BE0677975F1}">
  <ds:schemaRefs>
    <ds:schemaRef ds:uri="http://schemas.openxmlformats.org/officeDocument/2006/bibliography"/>
  </ds:schemaRefs>
</ds:datastoreItem>
</file>

<file path=customXml/itemProps143.xml><?xml version="1.0" encoding="utf-8"?>
<ds:datastoreItem xmlns:ds="http://schemas.openxmlformats.org/officeDocument/2006/customXml" ds:itemID="{A724861F-22E0-4B4A-A8FE-2C6CDDAB7E9D}">
  <ds:schemaRefs>
    <ds:schemaRef ds:uri="http://schemas.openxmlformats.org/officeDocument/2006/bibliography"/>
  </ds:schemaRefs>
</ds:datastoreItem>
</file>

<file path=customXml/itemProps144.xml><?xml version="1.0" encoding="utf-8"?>
<ds:datastoreItem xmlns:ds="http://schemas.openxmlformats.org/officeDocument/2006/customXml" ds:itemID="{524B2DBE-8BE8-4B14-9C7E-47581055AC31}">
  <ds:schemaRefs>
    <ds:schemaRef ds:uri="http://schemas.openxmlformats.org/officeDocument/2006/bibliography"/>
  </ds:schemaRefs>
</ds:datastoreItem>
</file>

<file path=customXml/itemProps145.xml><?xml version="1.0" encoding="utf-8"?>
<ds:datastoreItem xmlns:ds="http://schemas.openxmlformats.org/officeDocument/2006/customXml" ds:itemID="{C861494D-52BC-44C4-A0F1-1A6E3A8F61C5}">
  <ds:schemaRefs>
    <ds:schemaRef ds:uri="http://schemas.openxmlformats.org/officeDocument/2006/bibliography"/>
  </ds:schemaRefs>
</ds:datastoreItem>
</file>

<file path=customXml/itemProps146.xml><?xml version="1.0" encoding="utf-8"?>
<ds:datastoreItem xmlns:ds="http://schemas.openxmlformats.org/officeDocument/2006/customXml" ds:itemID="{59E54172-C341-41D1-89BB-1653D71DF9B4}">
  <ds:schemaRefs>
    <ds:schemaRef ds:uri="http://schemas.openxmlformats.org/officeDocument/2006/bibliography"/>
  </ds:schemaRefs>
</ds:datastoreItem>
</file>

<file path=customXml/itemProps147.xml><?xml version="1.0" encoding="utf-8"?>
<ds:datastoreItem xmlns:ds="http://schemas.openxmlformats.org/officeDocument/2006/customXml" ds:itemID="{A15B6353-4F7B-4251-B4FF-C8CF0D76BC38}">
  <ds:schemaRefs>
    <ds:schemaRef ds:uri="http://schemas.openxmlformats.org/officeDocument/2006/bibliography"/>
  </ds:schemaRefs>
</ds:datastoreItem>
</file>

<file path=customXml/itemProps148.xml><?xml version="1.0" encoding="utf-8"?>
<ds:datastoreItem xmlns:ds="http://schemas.openxmlformats.org/officeDocument/2006/customXml" ds:itemID="{E99C1E3B-EC8A-457F-84B5-13336C979DF2}">
  <ds:schemaRefs>
    <ds:schemaRef ds:uri="http://schemas.openxmlformats.org/officeDocument/2006/bibliography"/>
  </ds:schemaRefs>
</ds:datastoreItem>
</file>

<file path=customXml/itemProps149.xml><?xml version="1.0" encoding="utf-8"?>
<ds:datastoreItem xmlns:ds="http://schemas.openxmlformats.org/officeDocument/2006/customXml" ds:itemID="{A4C97BC6-ACFF-40A2-9E9C-EB608A131CE0}">
  <ds:schemaRefs>
    <ds:schemaRef ds:uri="http://schemas.openxmlformats.org/officeDocument/2006/bibliography"/>
  </ds:schemaRefs>
</ds:datastoreItem>
</file>

<file path=customXml/itemProps15.xml><?xml version="1.0" encoding="utf-8"?>
<ds:datastoreItem xmlns:ds="http://schemas.openxmlformats.org/officeDocument/2006/customXml" ds:itemID="{DDF9B179-3CDB-45DA-B501-FA7A0910B7BF}">
  <ds:schemaRefs>
    <ds:schemaRef ds:uri="http://schemas.openxmlformats.org/officeDocument/2006/bibliography"/>
  </ds:schemaRefs>
</ds:datastoreItem>
</file>

<file path=customXml/itemProps150.xml><?xml version="1.0" encoding="utf-8"?>
<ds:datastoreItem xmlns:ds="http://schemas.openxmlformats.org/officeDocument/2006/customXml" ds:itemID="{AFE65AA0-DDFB-4BE5-A1DB-D6ACEEF6A5B6}">
  <ds:schemaRefs>
    <ds:schemaRef ds:uri="http://schemas.openxmlformats.org/officeDocument/2006/bibliography"/>
  </ds:schemaRefs>
</ds:datastoreItem>
</file>

<file path=customXml/itemProps151.xml><?xml version="1.0" encoding="utf-8"?>
<ds:datastoreItem xmlns:ds="http://schemas.openxmlformats.org/officeDocument/2006/customXml" ds:itemID="{97AD6889-2805-4483-89AF-4D64B68BDE6D}">
  <ds:schemaRefs>
    <ds:schemaRef ds:uri="http://schemas.openxmlformats.org/officeDocument/2006/bibliography"/>
  </ds:schemaRefs>
</ds:datastoreItem>
</file>

<file path=customXml/itemProps152.xml><?xml version="1.0" encoding="utf-8"?>
<ds:datastoreItem xmlns:ds="http://schemas.openxmlformats.org/officeDocument/2006/customXml" ds:itemID="{5F515999-0591-4F9F-92D1-6FC78D14C5A3}">
  <ds:schemaRefs>
    <ds:schemaRef ds:uri="http://schemas.openxmlformats.org/officeDocument/2006/bibliography"/>
  </ds:schemaRefs>
</ds:datastoreItem>
</file>

<file path=customXml/itemProps153.xml><?xml version="1.0" encoding="utf-8"?>
<ds:datastoreItem xmlns:ds="http://schemas.openxmlformats.org/officeDocument/2006/customXml" ds:itemID="{39D18061-080F-457F-93F6-F39CE6405D8C}">
  <ds:schemaRefs>
    <ds:schemaRef ds:uri="http://schemas.openxmlformats.org/officeDocument/2006/bibliography"/>
  </ds:schemaRefs>
</ds:datastoreItem>
</file>

<file path=customXml/itemProps154.xml><?xml version="1.0" encoding="utf-8"?>
<ds:datastoreItem xmlns:ds="http://schemas.openxmlformats.org/officeDocument/2006/customXml" ds:itemID="{0FBA3FC4-C7F4-4EDE-836B-13DC130913E2}">
  <ds:schemaRefs>
    <ds:schemaRef ds:uri="http://schemas.openxmlformats.org/officeDocument/2006/bibliography"/>
  </ds:schemaRefs>
</ds:datastoreItem>
</file>

<file path=customXml/itemProps155.xml><?xml version="1.0" encoding="utf-8"?>
<ds:datastoreItem xmlns:ds="http://schemas.openxmlformats.org/officeDocument/2006/customXml" ds:itemID="{AC3DE791-762A-472E-8CD0-33E4D466F056}">
  <ds:schemaRefs>
    <ds:schemaRef ds:uri="http://schemas.openxmlformats.org/officeDocument/2006/bibliography"/>
  </ds:schemaRefs>
</ds:datastoreItem>
</file>

<file path=customXml/itemProps156.xml><?xml version="1.0" encoding="utf-8"?>
<ds:datastoreItem xmlns:ds="http://schemas.openxmlformats.org/officeDocument/2006/customXml" ds:itemID="{439EF5D3-ABD1-43CE-98C5-75A87B48812E}">
  <ds:schemaRefs>
    <ds:schemaRef ds:uri="http://schemas.openxmlformats.org/officeDocument/2006/bibliography"/>
  </ds:schemaRefs>
</ds:datastoreItem>
</file>

<file path=customXml/itemProps157.xml><?xml version="1.0" encoding="utf-8"?>
<ds:datastoreItem xmlns:ds="http://schemas.openxmlformats.org/officeDocument/2006/customXml" ds:itemID="{BCFFE148-BA2F-4BBE-98D7-E1966F8AD3EF}">
  <ds:schemaRefs>
    <ds:schemaRef ds:uri="http://schemas.openxmlformats.org/officeDocument/2006/bibliography"/>
  </ds:schemaRefs>
</ds:datastoreItem>
</file>

<file path=customXml/itemProps16.xml><?xml version="1.0" encoding="utf-8"?>
<ds:datastoreItem xmlns:ds="http://schemas.openxmlformats.org/officeDocument/2006/customXml" ds:itemID="{60DA4904-A7C3-4C7F-99ED-5F898F59AB5C}">
  <ds:schemaRefs>
    <ds:schemaRef ds:uri="http://schemas.openxmlformats.org/officeDocument/2006/bibliography"/>
  </ds:schemaRefs>
</ds:datastoreItem>
</file>

<file path=customXml/itemProps17.xml><?xml version="1.0" encoding="utf-8"?>
<ds:datastoreItem xmlns:ds="http://schemas.openxmlformats.org/officeDocument/2006/customXml" ds:itemID="{1E4B22BC-777A-43EA-8EA6-173B4390F98A}">
  <ds:schemaRefs>
    <ds:schemaRef ds:uri="http://schemas.openxmlformats.org/officeDocument/2006/bibliography"/>
  </ds:schemaRefs>
</ds:datastoreItem>
</file>

<file path=customXml/itemProps18.xml><?xml version="1.0" encoding="utf-8"?>
<ds:datastoreItem xmlns:ds="http://schemas.openxmlformats.org/officeDocument/2006/customXml" ds:itemID="{6693667D-1647-44AE-A4DD-E71587096E57}">
  <ds:schemaRefs>
    <ds:schemaRef ds:uri="http://schemas.openxmlformats.org/officeDocument/2006/bibliography"/>
  </ds:schemaRefs>
</ds:datastoreItem>
</file>

<file path=customXml/itemProps19.xml><?xml version="1.0" encoding="utf-8"?>
<ds:datastoreItem xmlns:ds="http://schemas.openxmlformats.org/officeDocument/2006/customXml" ds:itemID="{6FC8D75A-AFE9-4EA2-B552-20100AAA8D3F}">
  <ds:schemaRefs>
    <ds:schemaRef ds:uri="http://schemas.openxmlformats.org/officeDocument/2006/bibliography"/>
  </ds:schemaRefs>
</ds:datastoreItem>
</file>

<file path=customXml/itemProps2.xml><?xml version="1.0" encoding="utf-8"?>
<ds:datastoreItem xmlns:ds="http://schemas.openxmlformats.org/officeDocument/2006/customXml" ds:itemID="{DD227210-82CF-480C-BC30-763200F3F994}">
  <ds:schemaRefs>
    <ds:schemaRef ds:uri="http://schemas.openxmlformats.org/officeDocument/2006/bibliography"/>
  </ds:schemaRefs>
</ds:datastoreItem>
</file>

<file path=customXml/itemProps20.xml><?xml version="1.0" encoding="utf-8"?>
<ds:datastoreItem xmlns:ds="http://schemas.openxmlformats.org/officeDocument/2006/customXml" ds:itemID="{328B10F8-6716-4274-92FB-41E0959B70E4}">
  <ds:schemaRefs>
    <ds:schemaRef ds:uri="http://schemas.openxmlformats.org/officeDocument/2006/bibliography"/>
  </ds:schemaRefs>
</ds:datastoreItem>
</file>

<file path=customXml/itemProps21.xml><?xml version="1.0" encoding="utf-8"?>
<ds:datastoreItem xmlns:ds="http://schemas.openxmlformats.org/officeDocument/2006/customXml" ds:itemID="{8B611FC2-F2BB-4DA5-9D8E-E677AB59B6A9}">
  <ds:schemaRefs>
    <ds:schemaRef ds:uri="http://schemas.openxmlformats.org/officeDocument/2006/bibliography"/>
  </ds:schemaRefs>
</ds:datastoreItem>
</file>

<file path=customXml/itemProps22.xml><?xml version="1.0" encoding="utf-8"?>
<ds:datastoreItem xmlns:ds="http://schemas.openxmlformats.org/officeDocument/2006/customXml" ds:itemID="{5E9FB1AF-ED18-4081-B908-C89EAA68090C}">
  <ds:schemaRefs>
    <ds:schemaRef ds:uri="http://schemas.openxmlformats.org/officeDocument/2006/bibliography"/>
  </ds:schemaRefs>
</ds:datastoreItem>
</file>

<file path=customXml/itemProps23.xml><?xml version="1.0" encoding="utf-8"?>
<ds:datastoreItem xmlns:ds="http://schemas.openxmlformats.org/officeDocument/2006/customXml" ds:itemID="{DAE93DE2-FC0E-4EF5-9818-A62D75A09934}">
  <ds:schemaRefs>
    <ds:schemaRef ds:uri="http://schemas.openxmlformats.org/officeDocument/2006/bibliography"/>
  </ds:schemaRefs>
</ds:datastoreItem>
</file>

<file path=customXml/itemProps24.xml><?xml version="1.0" encoding="utf-8"?>
<ds:datastoreItem xmlns:ds="http://schemas.openxmlformats.org/officeDocument/2006/customXml" ds:itemID="{CD40A028-055D-4077-ACD4-64057B0158DF}">
  <ds:schemaRefs>
    <ds:schemaRef ds:uri="http://schemas.openxmlformats.org/officeDocument/2006/bibliography"/>
  </ds:schemaRefs>
</ds:datastoreItem>
</file>

<file path=customXml/itemProps25.xml><?xml version="1.0" encoding="utf-8"?>
<ds:datastoreItem xmlns:ds="http://schemas.openxmlformats.org/officeDocument/2006/customXml" ds:itemID="{1813CECA-5523-4162-9DC0-54C0047C83C1}">
  <ds:schemaRefs>
    <ds:schemaRef ds:uri="http://schemas.openxmlformats.org/officeDocument/2006/bibliography"/>
  </ds:schemaRefs>
</ds:datastoreItem>
</file>

<file path=customXml/itemProps26.xml><?xml version="1.0" encoding="utf-8"?>
<ds:datastoreItem xmlns:ds="http://schemas.openxmlformats.org/officeDocument/2006/customXml" ds:itemID="{8AEC64E6-E2D2-4460-8AA0-CF73E6BD645C}">
  <ds:schemaRefs>
    <ds:schemaRef ds:uri="http://schemas.openxmlformats.org/officeDocument/2006/bibliography"/>
  </ds:schemaRefs>
</ds:datastoreItem>
</file>

<file path=customXml/itemProps27.xml><?xml version="1.0" encoding="utf-8"?>
<ds:datastoreItem xmlns:ds="http://schemas.openxmlformats.org/officeDocument/2006/customXml" ds:itemID="{8C99D51B-441D-4706-A428-5678875CD776}">
  <ds:schemaRefs>
    <ds:schemaRef ds:uri="http://schemas.openxmlformats.org/officeDocument/2006/bibliography"/>
  </ds:schemaRefs>
</ds:datastoreItem>
</file>

<file path=customXml/itemProps28.xml><?xml version="1.0" encoding="utf-8"?>
<ds:datastoreItem xmlns:ds="http://schemas.openxmlformats.org/officeDocument/2006/customXml" ds:itemID="{9A72CDD0-BA5E-4546-93D7-847AD253BA3F}">
  <ds:schemaRefs>
    <ds:schemaRef ds:uri="http://schemas.openxmlformats.org/officeDocument/2006/bibliography"/>
  </ds:schemaRefs>
</ds:datastoreItem>
</file>

<file path=customXml/itemProps29.xml><?xml version="1.0" encoding="utf-8"?>
<ds:datastoreItem xmlns:ds="http://schemas.openxmlformats.org/officeDocument/2006/customXml" ds:itemID="{05E4D92D-5A61-4762-BB9F-6626E7F1BAB3}">
  <ds:schemaRefs>
    <ds:schemaRef ds:uri="http://schemas.openxmlformats.org/officeDocument/2006/bibliography"/>
  </ds:schemaRefs>
</ds:datastoreItem>
</file>

<file path=customXml/itemProps3.xml><?xml version="1.0" encoding="utf-8"?>
<ds:datastoreItem xmlns:ds="http://schemas.openxmlformats.org/officeDocument/2006/customXml" ds:itemID="{257D507B-492E-4C1A-935D-5E6AC62C697B}">
  <ds:schemaRefs>
    <ds:schemaRef ds:uri="http://schemas.openxmlformats.org/officeDocument/2006/bibliography"/>
  </ds:schemaRefs>
</ds:datastoreItem>
</file>

<file path=customXml/itemProps30.xml><?xml version="1.0" encoding="utf-8"?>
<ds:datastoreItem xmlns:ds="http://schemas.openxmlformats.org/officeDocument/2006/customXml" ds:itemID="{3E93715B-DAF2-4FAF-A1FF-3711AD821896}">
  <ds:schemaRefs>
    <ds:schemaRef ds:uri="http://schemas.openxmlformats.org/officeDocument/2006/bibliography"/>
  </ds:schemaRefs>
</ds:datastoreItem>
</file>

<file path=customXml/itemProps31.xml><?xml version="1.0" encoding="utf-8"?>
<ds:datastoreItem xmlns:ds="http://schemas.openxmlformats.org/officeDocument/2006/customXml" ds:itemID="{4C33CF58-229C-4636-9157-55B11F41E4BB}">
  <ds:schemaRefs>
    <ds:schemaRef ds:uri="http://schemas.openxmlformats.org/officeDocument/2006/bibliography"/>
  </ds:schemaRefs>
</ds:datastoreItem>
</file>

<file path=customXml/itemProps32.xml><?xml version="1.0" encoding="utf-8"?>
<ds:datastoreItem xmlns:ds="http://schemas.openxmlformats.org/officeDocument/2006/customXml" ds:itemID="{02FF55FA-18CB-4813-9888-7F66906C0CD7}">
  <ds:schemaRefs>
    <ds:schemaRef ds:uri="http://schemas.openxmlformats.org/officeDocument/2006/bibliography"/>
  </ds:schemaRefs>
</ds:datastoreItem>
</file>

<file path=customXml/itemProps33.xml><?xml version="1.0" encoding="utf-8"?>
<ds:datastoreItem xmlns:ds="http://schemas.openxmlformats.org/officeDocument/2006/customXml" ds:itemID="{DAE4E276-1B8E-4894-94B6-F2C3D2FA798E}">
  <ds:schemaRefs>
    <ds:schemaRef ds:uri="http://schemas.openxmlformats.org/officeDocument/2006/bibliography"/>
  </ds:schemaRefs>
</ds:datastoreItem>
</file>

<file path=customXml/itemProps34.xml><?xml version="1.0" encoding="utf-8"?>
<ds:datastoreItem xmlns:ds="http://schemas.openxmlformats.org/officeDocument/2006/customXml" ds:itemID="{7151D5AF-C688-4147-BB71-589BBF8C3131}">
  <ds:schemaRefs>
    <ds:schemaRef ds:uri="http://schemas.openxmlformats.org/officeDocument/2006/bibliography"/>
  </ds:schemaRefs>
</ds:datastoreItem>
</file>

<file path=customXml/itemProps35.xml><?xml version="1.0" encoding="utf-8"?>
<ds:datastoreItem xmlns:ds="http://schemas.openxmlformats.org/officeDocument/2006/customXml" ds:itemID="{F7769A4A-FF8A-43B9-9F76-63B2366411CE}">
  <ds:schemaRefs>
    <ds:schemaRef ds:uri="http://schemas.openxmlformats.org/officeDocument/2006/bibliography"/>
  </ds:schemaRefs>
</ds:datastoreItem>
</file>

<file path=customXml/itemProps36.xml><?xml version="1.0" encoding="utf-8"?>
<ds:datastoreItem xmlns:ds="http://schemas.openxmlformats.org/officeDocument/2006/customXml" ds:itemID="{CA37B6E0-16EF-4884-8032-EBA8E3D7C058}">
  <ds:schemaRefs>
    <ds:schemaRef ds:uri="http://schemas.openxmlformats.org/officeDocument/2006/bibliography"/>
  </ds:schemaRefs>
</ds:datastoreItem>
</file>

<file path=customXml/itemProps37.xml><?xml version="1.0" encoding="utf-8"?>
<ds:datastoreItem xmlns:ds="http://schemas.openxmlformats.org/officeDocument/2006/customXml" ds:itemID="{F63B7D34-5C2F-4D67-8DFA-EB24E7541047}">
  <ds:schemaRefs>
    <ds:schemaRef ds:uri="http://schemas.openxmlformats.org/officeDocument/2006/bibliography"/>
  </ds:schemaRefs>
</ds:datastoreItem>
</file>

<file path=customXml/itemProps38.xml><?xml version="1.0" encoding="utf-8"?>
<ds:datastoreItem xmlns:ds="http://schemas.openxmlformats.org/officeDocument/2006/customXml" ds:itemID="{D5B5D2FA-9D09-4053-B018-3FA86601527C}">
  <ds:schemaRefs>
    <ds:schemaRef ds:uri="http://schemas.openxmlformats.org/officeDocument/2006/bibliography"/>
  </ds:schemaRefs>
</ds:datastoreItem>
</file>

<file path=customXml/itemProps39.xml><?xml version="1.0" encoding="utf-8"?>
<ds:datastoreItem xmlns:ds="http://schemas.openxmlformats.org/officeDocument/2006/customXml" ds:itemID="{75732497-5BB9-4DA4-8ED2-855EDFCD38E1}">
  <ds:schemaRefs>
    <ds:schemaRef ds:uri="http://schemas.openxmlformats.org/officeDocument/2006/bibliography"/>
  </ds:schemaRefs>
</ds:datastoreItem>
</file>

<file path=customXml/itemProps4.xml><?xml version="1.0" encoding="utf-8"?>
<ds:datastoreItem xmlns:ds="http://schemas.openxmlformats.org/officeDocument/2006/customXml" ds:itemID="{BDC96EA6-1047-4089-B027-8DFA0F5A60F6}">
  <ds:schemaRefs>
    <ds:schemaRef ds:uri="http://schemas.openxmlformats.org/officeDocument/2006/bibliography"/>
  </ds:schemaRefs>
</ds:datastoreItem>
</file>

<file path=customXml/itemProps40.xml><?xml version="1.0" encoding="utf-8"?>
<ds:datastoreItem xmlns:ds="http://schemas.openxmlformats.org/officeDocument/2006/customXml" ds:itemID="{9D2F40FA-D497-458F-B20D-D752BDA20F5C}">
  <ds:schemaRefs>
    <ds:schemaRef ds:uri="http://schemas.openxmlformats.org/officeDocument/2006/bibliography"/>
  </ds:schemaRefs>
</ds:datastoreItem>
</file>

<file path=customXml/itemProps41.xml><?xml version="1.0" encoding="utf-8"?>
<ds:datastoreItem xmlns:ds="http://schemas.openxmlformats.org/officeDocument/2006/customXml" ds:itemID="{30C87072-2C9C-41A6-8D45-D6A1706AA0BF}">
  <ds:schemaRefs>
    <ds:schemaRef ds:uri="http://schemas.openxmlformats.org/officeDocument/2006/bibliography"/>
  </ds:schemaRefs>
</ds:datastoreItem>
</file>

<file path=customXml/itemProps42.xml><?xml version="1.0" encoding="utf-8"?>
<ds:datastoreItem xmlns:ds="http://schemas.openxmlformats.org/officeDocument/2006/customXml" ds:itemID="{3D186C64-D452-4DF2-AA8F-123F239BA221}">
  <ds:schemaRefs>
    <ds:schemaRef ds:uri="http://schemas.openxmlformats.org/officeDocument/2006/bibliography"/>
  </ds:schemaRefs>
</ds:datastoreItem>
</file>

<file path=customXml/itemProps43.xml><?xml version="1.0" encoding="utf-8"?>
<ds:datastoreItem xmlns:ds="http://schemas.openxmlformats.org/officeDocument/2006/customXml" ds:itemID="{51C3B078-E7E9-4C2C-804D-7C5693760050}">
  <ds:schemaRefs>
    <ds:schemaRef ds:uri="http://schemas.openxmlformats.org/officeDocument/2006/bibliography"/>
  </ds:schemaRefs>
</ds:datastoreItem>
</file>

<file path=customXml/itemProps44.xml><?xml version="1.0" encoding="utf-8"?>
<ds:datastoreItem xmlns:ds="http://schemas.openxmlformats.org/officeDocument/2006/customXml" ds:itemID="{C10FC614-7A2C-404C-8DF2-8DA58B18B709}">
  <ds:schemaRefs>
    <ds:schemaRef ds:uri="http://schemas.openxmlformats.org/officeDocument/2006/bibliography"/>
  </ds:schemaRefs>
</ds:datastoreItem>
</file>

<file path=customXml/itemProps45.xml><?xml version="1.0" encoding="utf-8"?>
<ds:datastoreItem xmlns:ds="http://schemas.openxmlformats.org/officeDocument/2006/customXml" ds:itemID="{E61C76BE-FF1A-4054-AE5D-8E313FAC7B64}">
  <ds:schemaRefs>
    <ds:schemaRef ds:uri="http://schemas.openxmlformats.org/officeDocument/2006/bibliography"/>
  </ds:schemaRefs>
</ds:datastoreItem>
</file>

<file path=customXml/itemProps46.xml><?xml version="1.0" encoding="utf-8"?>
<ds:datastoreItem xmlns:ds="http://schemas.openxmlformats.org/officeDocument/2006/customXml" ds:itemID="{14E772A9-ABB9-4C69-A9B6-80DE3432F10F}">
  <ds:schemaRefs>
    <ds:schemaRef ds:uri="http://schemas.openxmlformats.org/officeDocument/2006/bibliography"/>
  </ds:schemaRefs>
</ds:datastoreItem>
</file>

<file path=customXml/itemProps47.xml><?xml version="1.0" encoding="utf-8"?>
<ds:datastoreItem xmlns:ds="http://schemas.openxmlformats.org/officeDocument/2006/customXml" ds:itemID="{AB879E4A-E8DB-4FC3-AA9D-CC1404E0F0B0}">
  <ds:schemaRefs>
    <ds:schemaRef ds:uri="http://schemas.openxmlformats.org/officeDocument/2006/bibliography"/>
  </ds:schemaRefs>
</ds:datastoreItem>
</file>

<file path=customXml/itemProps48.xml><?xml version="1.0" encoding="utf-8"?>
<ds:datastoreItem xmlns:ds="http://schemas.openxmlformats.org/officeDocument/2006/customXml" ds:itemID="{4473B2AC-11D0-45E3-98F5-391C8012D501}">
  <ds:schemaRefs>
    <ds:schemaRef ds:uri="http://schemas.openxmlformats.org/officeDocument/2006/bibliography"/>
  </ds:schemaRefs>
</ds:datastoreItem>
</file>

<file path=customXml/itemProps49.xml><?xml version="1.0" encoding="utf-8"?>
<ds:datastoreItem xmlns:ds="http://schemas.openxmlformats.org/officeDocument/2006/customXml" ds:itemID="{0B9B6EB5-DD33-47D2-95A7-24133374825A}">
  <ds:schemaRefs>
    <ds:schemaRef ds:uri="http://schemas.openxmlformats.org/officeDocument/2006/bibliography"/>
  </ds:schemaRefs>
</ds:datastoreItem>
</file>

<file path=customXml/itemProps5.xml><?xml version="1.0" encoding="utf-8"?>
<ds:datastoreItem xmlns:ds="http://schemas.openxmlformats.org/officeDocument/2006/customXml" ds:itemID="{6C345A7C-E401-4B28-A3DD-EC8C445CD06F}">
  <ds:schemaRefs>
    <ds:schemaRef ds:uri="http://schemas.openxmlformats.org/officeDocument/2006/bibliography"/>
  </ds:schemaRefs>
</ds:datastoreItem>
</file>

<file path=customXml/itemProps50.xml><?xml version="1.0" encoding="utf-8"?>
<ds:datastoreItem xmlns:ds="http://schemas.openxmlformats.org/officeDocument/2006/customXml" ds:itemID="{6466816C-E077-406F-8EAB-FAA8EB0FBBD3}">
  <ds:schemaRefs>
    <ds:schemaRef ds:uri="http://schemas.openxmlformats.org/officeDocument/2006/bibliography"/>
  </ds:schemaRefs>
</ds:datastoreItem>
</file>

<file path=customXml/itemProps51.xml><?xml version="1.0" encoding="utf-8"?>
<ds:datastoreItem xmlns:ds="http://schemas.openxmlformats.org/officeDocument/2006/customXml" ds:itemID="{1DF0A269-6773-49AA-B387-C2B6923A7150}">
  <ds:schemaRefs>
    <ds:schemaRef ds:uri="http://schemas.openxmlformats.org/officeDocument/2006/bibliography"/>
  </ds:schemaRefs>
</ds:datastoreItem>
</file>

<file path=customXml/itemProps52.xml><?xml version="1.0" encoding="utf-8"?>
<ds:datastoreItem xmlns:ds="http://schemas.openxmlformats.org/officeDocument/2006/customXml" ds:itemID="{70427F39-DBB8-45D5-ADD7-C5731811CBE8}">
  <ds:schemaRefs>
    <ds:schemaRef ds:uri="http://schemas.openxmlformats.org/officeDocument/2006/bibliography"/>
  </ds:schemaRefs>
</ds:datastoreItem>
</file>

<file path=customXml/itemProps53.xml><?xml version="1.0" encoding="utf-8"?>
<ds:datastoreItem xmlns:ds="http://schemas.openxmlformats.org/officeDocument/2006/customXml" ds:itemID="{F6A26CB0-0074-4060-8FCE-C6D1687B18BD}">
  <ds:schemaRefs>
    <ds:schemaRef ds:uri="http://schemas.openxmlformats.org/officeDocument/2006/bibliography"/>
  </ds:schemaRefs>
</ds:datastoreItem>
</file>

<file path=customXml/itemProps54.xml><?xml version="1.0" encoding="utf-8"?>
<ds:datastoreItem xmlns:ds="http://schemas.openxmlformats.org/officeDocument/2006/customXml" ds:itemID="{5AE13CEA-5C53-4E94-A831-966550476811}">
  <ds:schemaRefs>
    <ds:schemaRef ds:uri="http://schemas.openxmlformats.org/officeDocument/2006/bibliography"/>
  </ds:schemaRefs>
</ds:datastoreItem>
</file>

<file path=customXml/itemProps55.xml><?xml version="1.0" encoding="utf-8"?>
<ds:datastoreItem xmlns:ds="http://schemas.openxmlformats.org/officeDocument/2006/customXml" ds:itemID="{5F401717-3E98-4279-AD39-233BC522555B}">
  <ds:schemaRefs>
    <ds:schemaRef ds:uri="http://schemas.openxmlformats.org/officeDocument/2006/bibliography"/>
  </ds:schemaRefs>
</ds:datastoreItem>
</file>

<file path=customXml/itemProps56.xml><?xml version="1.0" encoding="utf-8"?>
<ds:datastoreItem xmlns:ds="http://schemas.openxmlformats.org/officeDocument/2006/customXml" ds:itemID="{3110896A-B242-4A41-98DC-307D81575A7B}">
  <ds:schemaRefs>
    <ds:schemaRef ds:uri="http://schemas.openxmlformats.org/officeDocument/2006/bibliography"/>
  </ds:schemaRefs>
</ds:datastoreItem>
</file>

<file path=customXml/itemProps57.xml><?xml version="1.0" encoding="utf-8"?>
<ds:datastoreItem xmlns:ds="http://schemas.openxmlformats.org/officeDocument/2006/customXml" ds:itemID="{B12F7A67-03BA-4CB8-AC0A-BDCF0899010C}">
  <ds:schemaRefs>
    <ds:schemaRef ds:uri="http://schemas.openxmlformats.org/officeDocument/2006/bibliography"/>
  </ds:schemaRefs>
</ds:datastoreItem>
</file>

<file path=customXml/itemProps58.xml><?xml version="1.0" encoding="utf-8"?>
<ds:datastoreItem xmlns:ds="http://schemas.openxmlformats.org/officeDocument/2006/customXml" ds:itemID="{966DD43A-261A-44E9-8D6E-66826BD785C4}">
  <ds:schemaRefs>
    <ds:schemaRef ds:uri="http://schemas.openxmlformats.org/officeDocument/2006/bibliography"/>
  </ds:schemaRefs>
</ds:datastoreItem>
</file>

<file path=customXml/itemProps59.xml><?xml version="1.0" encoding="utf-8"?>
<ds:datastoreItem xmlns:ds="http://schemas.openxmlformats.org/officeDocument/2006/customXml" ds:itemID="{57EE24CC-2988-45F6-9122-30C8D4D2AC20}">
  <ds:schemaRefs>
    <ds:schemaRef ds:uri="http://schemas.openxmlformats.org/officeDocument/2006/bibliography"/>
  </ds:schemaRefs>
</ds:datastoreItem>
</file>

<file path=customXml/itemProps6.xml><?xml version="1.0" encoding="utf-8"?>
<ds:datastoreItem xmlns:ds="http://schemas.openxmlformats.org/officeDocument/2006/customXml" ds:itemID="{EB386011-AE59-4CF0-99D5-2E9454424890}">
  <ds:schemaRefs>
    <ds:schemaRef ds:uri="http://schemas.openxmlformats.org/officeDocument/2006/bibliography"/>
  </ds:schemaRefs>
</ds:datastoreItem>
</file>

<file path=customXml/itemProps60.xml><?xml version="1.0" encoding="utf-8"?>
<ds:datastoreItem xmlns:ds="http://schemas.openxmlformats.org/officeDocument/2006/customXml" ds:itemID="{38D5CFE7-86FE-430C-AA95-F9288126EC19}">
  <ds:schemaRefs>
    <ds:schemaRef ds:uri="http://schemas.openxmlformats.org/officeDocument/2006/bibliography"/>
  </ds:schemaRefs>
</ds:datastoreItem>
</file>

<file path=customXml/itemProps61.xml><?xml version="1.0" encoding="utf-8"?>
<ds:datastoreItem xmlns:ds="http://schemas.openxmlformats.org/officeDocument/2006/customXml" ds:itemID="{700D359C-5AC8-4D8D-AFF0-CFD74082C7F7}">
  <ds:schemaRefs>
    <ds:schemaRef ds:uri="http://schemas.openxmlformats.org/officeDocument/2006/bibliography"/>
  </ds:schemaRefs>
</ds:datastoreItem>
</file>

<file path=customXml/itemProps62.xml><?xml version="1.0" encoding="utf-8"?>
<ds:datastoreItem xmlns:ds="http://schemas.openxmlformats.org/officeDocument/2006/customXml" ds:itemID="{B38D4999-05AC-413B-B363-37C986551B55}">
  <ds:schemaRefs>
    <ds:schemaRef ds:uri="http://schemas.openxmlformats.org/officeDocument/2006/bibliography"/>
  </ds:schemaRefs>
</ds:datastoreItem>
</file>

<file path=customXml/itemProps63.xml><?xml version="1.0" encoding="utf-8"?>
<ds:datastoreItem xmlns:ds="http://schemas.openxmlformats.org/officeDocument/2006/customXml" ds:itemID="{B3A33D2A-7179-4770-8733-60BF632F45B2}">
  <ds:schemaRefs>
    <ds:schemaRef ds:uri="http://schemas.openxmlformats.org/officeDocument/2006/bibliography"/>
  </ds:schemaRefs>
</ds:datastoreItem>
</file>

<file path=customXml/itemProps64.xml><?xml version="1.0" encoding="utf-8"?>
<ds:datastoreItem xmlns:ds="http://schemas.openxmlformats.org/officeDocument/2006/customXml" ds:itemID="{866DFCAB-5547-4F6A-909C-32C011A2C8AD}">
  <ds:schemaRefs>
    <ds:schemaRef ds:uri="http://schemas.openxmlformats.org/officeDocument/2006/bibliography"/>
  </ds:schemaRefs>
</ds:datastoreItem>
</file>

<file path=customXml/itemProps65.xml><?xml version="1.0" encoding="utf-8"?>
<ds:datastoreItem xmlns:ds="http://schemas.openxmlformats.org/officeDocument/2006/customXml" ds:itemID="{1A0CAB2C-9BF2-4C04-B045-BFE339AFED53}">
  <ds:schemaRefs>
    <ds:schemaRef ds:uri="http://schemas.openxmlformats.org/officeDocument/2006/bibliography"/>
  </ds:schemaRefs>
</ds:datastoreItem>
</file>

<file path=customXml/itemProps66.xml><?xml version="1.0" encoding="utf-8"?>
<ds:datastoreItem xmlns:ds="http://schemas.openxmlformats.org/officeDocument/2006/customXml" ds:itemID="{E849A98D-4097-4020-826D-0DA4ECE7898E}">
  <ds:schemaRefs>
    <ds:schemaRef ds:uri="http://schemas.openxmlformats.org/officeDocument/2006/bibliography"/>
  </ds:schemaRefs>
</ds:datastoreItem>
</file>

<file path=customXml/itemProps67.xml><?xml version="1.0" encoding="utf-8"?>
<ds:datastoreItem xmlns:ds="http://schemas.openxmlformats.org/officeDocument/2006/customXml" ds:itemID="{48521047-5295-47A7-BA96-66CB1DD1BB9A}">
  <ds:schemaRefs>
    <ds:schemaRef ds:uri="http://schemas.openxmlformats.org/officeDocument/2006/bibliography"/>
  </ds:schemaRefs>
</ds:datastoreItem>
</file>

<file path=customXml/itemProps68.xml><?xml version="1.0" encoding="utf-8"?>
<ds:datastoreItem xmlns:ds="http://schemas.openxmlformats.org/officeDocument/2006/customXml" ds:itemID="{6AC86F92-3DAE-4830-8F12-F85688DD46A9}">
  <ds:schemaRefs>
    <ds:schemaRef ds:uri="http://schemas.openxmlformats.org/officeDocument/2006/bibliography"/>
  </ds:schemaRefs>
</ds:datastoreItem>
</file>

<file path=customXml/itemProps69.xml><?xml version="1.0" encoding="utf-8"?>
<ds:datastoreItem xmlns:ds="http://schemas.openxmlformats.org/officeDocument/2006/customXml" ds:itemID="{D0995CB2-73DF-4684-B5F2-AFC20963C6D3}">
  <ds:schemaRefs>
    <ds:schemaRef ds:uri="http://schemas.openxmlformats.org/officeDocument/2006/bibliography"/>
  </ds:schemaRefs>
</ds:datastoreItem>
</file>

<file path=customXml/itemProps7.xml><?xml version="1.0" encoding="utf-8"?>
<ds:datastoreItem xmlns:ds="http://schemas.openxmlformats.org/officeDocument/2006/customXml" ds:itemID="{CC27490F-352C-4599-8E4A-2B0E069FF80F}">
  <ds:schemaRefs>
    <ds:schemaRef ds:uri="http://schemas.openxmlformats.org/officeDocument/2006/bibliography"/>
  </ds:schemaRefs>
</ds:datastoreItem>
</file>

<file path=customXml/itemProps70.xml><?xml version="1.0" encoding="utf-8"?>
<ds:datastoreItem xmlns:ds="http://schemas.openxmlformats.org/officeDocument/2006/customXml" ds:itemID="{1CFBC7CC-6B0B-4F81-B859-A4048001E7E0}">
  <ds:schemaRefs>
    <ds:schemaRef ds:uri="http://schemas.openxmlformats.org/officeDocument/2006/bibliography"/>
  </ds:schemaRefs>
</ds:datastoreItem>
</file>

<file path=customXml/itemProps71.xml><?xml version="1.0" encoding="utf-8"?>
<ds:datastoreItem xmlns:ds="http://schemas.openxmlformats.org/officeDocument/2006/customXml" ds:itemID="{D6D496E1-BE75-4878-AFB6-019C816302DF}">
  <ds:schemaRefs>
    <ds:schemaRef ds:uri="http://schemas.openxmlformats.org/officeDocument/2006/bibliography"/>
  </ds:schemaRefs>
</ds:datastoreItem>
</file>

<file path=customXml/itemProps72.xml><?xml version="1.0" encoding="utf-8"?>
<ds:datastoreItem xmlns:ds="http://schemas.openxmlformats.org/officeDocument/2006/customXml" ds:itemID="{0B7D8A0C-C967-4C2B-B751-D4EA5F5A2156}">
  <ds:schemaRefs>
    <ds:schemaRef ds:uri="http://schemas.openxmlformats.org/officeDocument/2006/bibliography"/>
  </ds:schemaRefs>
</ds:datastoreItem>
</file>

<file path=customXml/itemProps73.xml><?xml version="1.0" encoding="utf-8"?>
<ds:datastoreItem xmlns:ds="http://schemas.openxmlformats.org/officeDocument/2006/customXml" ds:itemID="{F7E7C2E5-6DE8-454E-81FF-AFA6AEF896BC}">
  <ds:schemaRefs>
    <ds:schemaRef ds:uri="http://schemas.openxmlformats.org/officeDocument/2006/bibliography"/>
  </ds:schemaRefs>
</ds:datastoreItem>
</file>

<file path=customXml/itemProps74.xml><?xml version="1.0" encoding="utf-8"?>
<ds:datastoreItem xmlns:ds="http://schemas.openxmlformats.org/officeDocument/2006/customXml" ds:itemID="{003427C7-D9CE-408A-9E16-8FC6487E2518}">
  <ds:schemaRefs>
    <ds:schemaRef ds:uri="http://schemas.openxmlformats.org/officeDocument/2006/bibliography"/>
  </ds:schemaRefs>
</ds:datastoreItem>
</file>

<file path=customXml/itemProps75.xml><?xml version="1.0" encoding="utf-8"?>
<ds:datastoreItem xmlns:ds="http://schemas.openxmlformats.org/officeDocument/2006/customXml" ds:itemID="{E8A16B6A-7ACB-4CE3-B43D-012AE3DEB496}">
  <ds:schemaRefs>
    <ds:schemaRef ds:uri="http://schemas.openxmlformats.org/officeDocument/2006/bibliography"/>
  </ds:schemaRefs>
</ds:datastoreItem>
</file>

<file path=customXml/itemProps76.xml><?xml version="1.0" encoding="utf-8"?>
<ds:datastoreItem xmlns:ds="http://schemas.openxmlformats.org/officeDocument/2006/customXml" ds:itemID="{0F490BAA-CF11-4E54-AE27-6AF9DF24BCFD}">
  <ds:schemaRefs>
    <ds:schemaRef ds:uri="http://schemas.openxmlformats.org/officeDocument/2006/bibliography"/>
  </ds:schemaRefs>
</ds:datastoreItem>
</file>

<file path=customXml/itemProps77.xml><?xml version="1.0" encoding="utf-8"?>
<ds:datastoreItem xmlns:ds="http://schemas.openxmlformats.org/officeDocument/2006/customXml" ds:itemID="{73A6D8CF-1B09-4EAF-AE25-2D79A2771399}">
  <ds:schemaRefs>
    <ds:schemaRef ds:uri="http://schemas.openxmlformats.org/officeDocument/2006/bibliography"/>
  </ds:schemaRefs>
</ds:datastoreItem>
</file>

<file path=customXml/itemProps78.xml><?xml version="1.0" encoding="utf-8"?>
<ds:datastoreItem xmlns:ds="http://schemas.openxmlformats.org/officeDocument/2006/customXml" ds:itemID="{DE67DE4E-586A-4733-9259-10AEAF26D961}">
  <ds:schemaRefs>
    <ds:schemaRef ds:uri="http://schemas.openxmlformats.org/officeDocument/2006/bibliography"/>
  </ds:schemaRefs>
</ds:datastoreItem>
</file>

<file path=customXml/itemProps79.xml><?xml version="1.0" encoding="utf-8"?>
<ds:datastoreItem xmlns:ds="http://schemas.openxmlformats.org/officeDocument/2006/customXml" ds:itemID="{E3808709-FB5A-462B-9707-759D248E27B2}">
  <ds:schemaRefs>
    <ds:schemaRef ds:uri="http://schemas.openxmlformats.org/officeDocument/2006/bibliography"/>
  </ds:schemaRefs>
</ds:datastoreItem>
</file>

<file path=customXml/itemProps8.xml><?xml version="1.0" encoding="utf-8"?>
<ds:datastoreItem xmlns:ds="http://schemas.openxmlformats.org/officeDocument/2006/customXml" ds:itemID="{ABCF2797-851C-4325-8778-B2686AF0A59F}">
  <ds:schemaRefs>
    <ds:schemaRef ds:uri="http://schemas.openxmlformats.org/officeDocument/2006/bibliography"/>
  </ds:schemaRefs>
</ds:datastoreItem>
</file>

<file path=customXml/itemProps80.xml><?xml version="1.0" encoding="utf-8"?>
<ds:datastoreItem xmlns:ds="http://schemas.openxmlformats.org/officeDocument/2006/customXml" ds:itemID="{E8D8FEFC-9016-4C35-AB8F-FDA85DD72CD5}">
  <ds:schemaRefs>
    <ds:schemaRef ds:uri="http://schemas.openxmlformats.org/officeDocument/2006/bibliography"/>
  </ds:schemaRefs>
</ds:datastoreItem>
</file>

<file path=customXml/itemProps81.xml><?xml version="1.0" encoding="utf-8"?>
<ds:datastoreItem xmlns:ds="http://schemas.openxmlformats.org/officeDocument/2006/customXml" ds:itemID="{85AA0B17-E4EA-4740-96C7-7EB71677F0A2}">
  <ds:schemaRefs>
    <ds:schemaRef ds:uri="http://schemas.openxmlformats.org/officeDocument/2006/bibliography"/>
  </ds:schemaRefs>
</ds:datastoreItem>
</file>

<file path=customXml/itemProps82.xml><?xml version="1.0" encoding="utf-8"?>
<ds:datastoreItem xmlns:ds="http://schemas.openxmlformats.org/officeDocument/2006/customXml" ds:itemID="{E81AEF59-FB2C-4181-A88F-1140EF7A3487}">
  <ds:schemaRefs>
    <ds:schemaRef ds:uri="http://schemas.openxmlformats.org/officeDocument/2006/bibliography"/>
  </ds:schemaRefs>
</ds:datastoreItem>
</file>

<file path=customXml/itemProps83.xml><?xml version="1.0" encoding="utf-8"?>
<ds:datastoreItem xmlns:ds="http://schemas.openxmlformats.org/officeDocument/2006/customXml" ds:itemID="{8147506C-FC3C-46E3-96C1-F4760E364EFA}">
  <ds:schemaRefs>
    <ds:schemaRef ds:uri="http://schemas.openxmlformats.org/officeDocument/2006/bibliography"/>
  </ds:schemaRefs>
</ds:datastoreItem>
</file>

<file path=customXml/itemProps84.xml><?xml version="1.0" encoding="utf-8"?>
<ds:datastoreItem xmlns:ds="http://schemas.openxmlformats.org/officeDocument/2006/customXml" ds:itemID="{42EEAE0F-9A28-4B44-867A-D9BBF2C44692}">
  <ds:schemaRefs>
    <ds:schemaRef ds:uri="http://schemas.openxmlformats.org/officeDocument/2006/bibliography"/>
  </ds:schemaRefs>
</ds:datastoreItem>
</file>

<file path=customXml/itemProps85.xml><?xml version="1.0" encoding="utf-8"?>
<ds:datastoreItem xmlns:ds="http://schemas.openxmlformats.org/officeDocument/2006/customXml" ds:itemID="{F75F8A9F-8CB3-4E56-B182-819FFBF1572C}">
  <ds:schemaRefs>
    <ds:schemaRef ds:uri="http://schemas.openxmlformats.org/officeDocument/2006/bibliography"/>
  </ds:schemaRefs>
</ds:datastoreItem>
</file>

<file path=customXml/itemProps86.xml><?xml version="1.0" encoding="utf-8"?>
<ds:datastoreItem xmlns:ds="http://schemas.openxmlformats.org/officeDocument/2006/customXml" ds:itemID="{77EE44DA-2849-4C74-83FC-115720EBB0D4}">
  <ds:schemaRefs>
    <ds:schemaRef ds:uri="http://schemas.openxmlformats.org/officeDocument/2006/bibliography"/>
  </ds:schemaRefs>
</ds:datastoreItem>
</file>

<file path=customXml/itemProps87.xml><?xml version="1.0" encoding="utf-8"?>
<ds:datastoreItem xmlns:ds="http://schemas.openxmlformats.org/officeDocument/2006/customXml" ds:itemID="{EB64A4A2-A641-49CC-AA3B-40B75CAA5BF3}">
  <ds:schemaRefs>
    <ds:schemaRef ds:uri="http://schemas.openxmlformats.org/officeDocument/2006/bibliography"/>
  </ds:schemaRefs>
</ds:datastoreItem>
</file>

<file path=customXml/itemProps88.xml><?xml version="1.0" encoding="utf-8"?>
<ds:datastoreItem xmlns:ds="http://schemas.openxmlformats.org/officeDocument/2006/customXml" ds:itemID="{64F87B16-F214-43E4-9501-728DF0A635AC}">
  <ds:schemaRefs>
    <ds:schemaRef ds:uri="http://schemas.openxmlformats.org/officeDocument/2006/bibliography"/>
  </ds:schemaRefs>
</ds:datastoreItem>
</file>

<file path=customXml/itemProps89.xml><?xml version="1.0" encoding="utf-8"?>
<ds:datastoreItem xmlns:ds="http://schemas.openxmlformats.org/officeDocument/2006/customXml" ds:itemID="{1464C01B-B9EB-4A5F-8C62-DB422B4859E7}">
  <ds:schemaRefs>
    <ds:schemaRef ds:uri="http://schemas.openxmlformats.org/officeDocument/2006/bibliography"/>
  </ds:schemaRefs>
</ds:datastoreItem>
</file>

<file path=customXml/itemProps9.xml><?xml version="1.0" encoding="utf-8"?>
<ds:datastoreItem xmlns:ds="http://schemas.openxmlformats.org/officeDocument/2006/customXml" ds:itemID="{2252637B-A725-4BDD-BE0D-234DD67A533B}">
  <ds:schemaRefs>
    <ds:schemaRef ds:uri="http://schemas.openxmlformats.org/officeDocument/2006/bibliography"/>
  </ds:schemaRefs>
</ds:datastoreItem>
</file>

<file path=customXml/itemProps90.xml><?xml version="1.0" encoding="utf-8"?>
<ds:datastoreItem xmlns:ds="http://schemas.openxmlformats.org/officeDocument/2006/customXml" ds:itemID="{AB5BB815-D94E-4DD7-AA50-FF7BB674D1F6}">
  <ds:schemaRefs>
    <ds:schemaRef ds:uri="http://schemas.openxmlformats.org/officeDocument/2006/bibliography"/>
  </ds:schemaRefs>
</ds:datastoreItem>
</file>

<file path=customXml/itemProps91.xml><?xml version="1.0" encoding="utf-8"?>
<ds:datastoreItem xmlns:ds="http://schemas.openxmlformats.org/officeDocument/2006/customXml" ds:itemID="{7D8856F8-588E-4BC1-B333-677F6244C293}">
  <ds:schemaRefs>
    <ds:schemaRef ds:uri="http://schemas.openxmlformats.org/officeDocument/2006/bibliography"/>
  </ds:schemaRefs>
</ds:datastoreItem>
</file>

<file path=customXml/itemProps92.xml><?xml version="1.0" encoding="utf-8"?>
<ds:datastoreItem xmlns:ds="http://schemas.openxmlformats.org/officeDocument/2006/customXml" ds:itemID="{F794D608-2F1F-44FE-B08D-980C1C5E1FBE}">
  <ds:schemaRefs>
    <ds:schemaRef ds:uri="http://schemas.openxmlformats.org/officeDocument/2006/bibliography"/>
  </ds:schemaRefs>
</ds:datastoreItem>
</file>

<file path=customXml/itemProps93.xml><?xml version="1.0" encoding="utf-8"?>
<ds:datastoreItem xmlns:ds="http://schemas.openxmlformats.org/officeDocument/2006/customXml" ds:itemID="{3E514268-AB1A-4266-A3FB-2CA6A9DFB4AC}">
  <ds:schemaRefs>
    <ds:schemaRef ds:uri="http://schemas.openxmlformats.org/officeDocument/2006/bibliography"/>
  </ds:schemaRefs>
</ds:datastoreItem>
</file>

<file path=customXml/itemProps94.xml><?xml version="1.0" encoding="utf-8"?>
<ds:datastoreItem xmlns:ds="http://schemas.openxmlformats.org/officeDocument/2006/customXml" ds:itemID="{49A9498D-A2FD-4C7F-B3C8-758A0997689C}">
  <ds:schemaRefs>
    <ds:schemaRef ds:uri="http://schemas.openxmlformats.org/officeDocument/2006/bibliography"/>
  </ds:schemaRefs>
</ds:datastoreItem>
</file>

<file path=customXml/itemProps95.xml><?xml version="1.0" encoding="utf-8"?>
<ds:datastoreItem xmlns:ds="http://schemas.openxmlformats.org/officeDocument/2006/customXml" ds:itemID="{6862B30A-D82C-42AE-B4C7-7C60FE6F0151}">
  <ds:schemaRefs>
    <ds:schemaRef ds:uri="http://schemas.openxmlformats.org/officeDocument/2006/bibliography"/>
  </ds:schemaRefs>
</ds:datastoreItem>
</file>

<file path=customXml/itemProps96.xml><?xml version="1.0" encoding="utf-8"?>
<ds:datastoreItem xmlns:ds="http://schemas.openxmlformats.org/officeDocument/2006/customXml" ds:itemID="{CDEC89F5-605E-45B8-8A0E-CE7BBFB40076}">
  <ds:schemaRefs>
    <ds:schemaRef ds:uri="http://schemas.openxmlformats.org/officeDocument/2006/bibliography"/>
  </ds:schemaRefs>
</ds:datastoreItem>
</file>

<file path=customXml/itemProps97.xml><?xml version="1.0" encoding="utf-8"?>
<ds:datastoreItem xmlns:ds="http://schemas.openxmlformats.org/officeDocument/2006/customXml" ds:itemID="{941468DB-D7F5-4BDD-908D-7CF15FF2D0BF}">
  <ds:schemaRefs>
    <ds:schemaRef ds:uri="http://schemas.openxmlformats.org/officeDocument/2006/bibliography"/>
  </ds:schemaRefs>
</ds:datastoreItem>
</file>

<file path=customXml/itemProps98.xml><?xml version="1.0" encoding="utf-8"?>
<ds:datastoreItem xmlns:ds="http://schemas.openxmlformats.org/officeDocument/2006/customXml" ds:itemID="{6D3C764A-9B47-4870-8C3F-6314B38DC33F}">
  <ds:schemaRefs>
    <ds:schemaRef ds:uri="http://schemas.openxmlformats.org/officeDocument/2006/bibliography"/>
  </ds:schemaRefs>
</ds:datastoreItem>
</file>

<file path=customXml/itemProps99.xml><?xml version="1.0" encoding="utf-8"?>
<ds:datastoreItem xmlns:ds="http://schemas.openxmlformats.org/officeDocument/2006/customXml" ds:itemID="{B9B8A537-6621-48A7-B07D-29777996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4380</TotalTime>
  <Pages>75</Pages>
  <Words>21436</Words>
  <Characters>122189</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143339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21</cp:revision>
  <cp:lastPrinted>2016-06-21T07:42:00Z</cp:lastPrinted>
  <dcterms:created xsi:type="dcterms:W3CDTF">2016-06-11T07:31:00Z</dcterms:created>
  <dcterms:modified xsi:type="dcterms:W3CDTF">2016-06-29T07:16:00Z</dcterms:modified>
</cp:coreProperties>
</file>