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F279E6">
        <w:rPr>
          <w:rFonts w:cs="Arial"/>
          <w:b/>
          <w:lang w:val="sr-Cyrl-CS"/>
        </w:rPr>
        <w:t>1158/2016-3000/1069/2016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F279E6" w:rsidP="00210557">
      <w:pPr>
        <w:pStyle w:val="Title"/>
        <w:spacing w:before="0"/>
        <w:rPr>
          <w:rFonts w:cs="Arial"/>
          <w:sz w:val="22"/>
          <w:szCs w:val="22"/>
        </w:rPr>
      </w:pPr>
      <w:r>
        <w:rPr>
          <w:rFonts w:cs="Arial"/>
          <w:sz w:val="22"/>
          <w:szCs w:val="22"/>
          <w:lang w:val="ru-RU"/>
        </w:rPr>
        <w:t>Набавка и замена анализатора гаса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95365" w:rsidRPr="00B95365">
        <w:rPr>
          <w:lang w:val="sr-Cyrl-RS"/>
        </w:rPr>
        <w:t>5365</w:t>
      </w:r>
      <w:r w:rsidR="00B95365" w:rsidRPr="00B95365">
        <w:t>-E.</w:t>
      </w:r>
      <w:r w:rsidR="00B95365" w:rsidRPr="00B95365">
        <w:rPr>
          <w:lang w:val="ru-RU"/>
        </w:rPr>
        <w:t>03.04.</w:t>
      </w:r>
      <w:r w:rsidR="00B95365" w:rsidRPr="00B95365">
        <w:t>2</w:t>
      </w:r>
      <w:r w:rsidR="00B95365" w:rsidRPr="00B95365">
        <w:rPr>
          <w:lang w:val="sr-Cyrl-RS"/>
        </w:rPr>
        <w:t>28802</w:t>
      </w:r>
      <w:r w:rsidR="00B95365" w:rsidRPr="00B95365">
        <w:rPr>
          <w:lang w:val="ru-RU"/>
        </w:rPr>
        <w:t>/</w:t>
      </w:r>
      <w:r w:rsidR="00B95365">
        <w:t>6</w:t>
      </w:r>
      <w:bookmarkStart w:id="6" w:name="_GoBack"/>
      <w:bookmarkEnd w:id="6"/>
      <w:r w:rsidR="00B95365" w:rsidRPr="00B95365">
        <w:rPr>
          <w:lang w:val="ru-RU"/>
        </w:rPr>
        <w:t>-</w:t>
      </w:r>
      <w:r w:rsidR="00B95365" w:rsidRPr="00B95365">
        <w:t>2016</w:t>
      </w:r>
      <w:r w:rsidR="00B95365" w:rsidRPr="00B95365">
        <w:rPr>
          <w:lang w:val="sr-Cyrl-CS"/>
        </w:rPr>
        <w:t xml:space="preserve"> </w:t>
      </w:r>
      <w:r w:rsidRPr="00E47C2E">
        <w:rPr>
          <w:rFonts w:eastAsia="Arial Unicode MS" w:cs="Arial"/>
          <w:kern w:val="2"/>
          <w:lang w:val="ru-RU"/>
        </w:rPr>
        <w:t xml:space="preserve"> од </w:t>
      </w:r>
      <w:r w:rsidR="00B95365">
        <w:rPr>
          <w:rFonts w:eastAsia="Arial Unicode MS" w:cs="Arial"/>
          <w:kern w:val="2"/>
        </w:rPr>
        <w:t>29</w:t>
      </w:r>
      <w:r w:rsidRPr="00E47C2E">
        <w:rPr>
          <w:rFonts w:eastAsia="Arial Unicode MS" w:cs="Arial"/>
          <w:kern w:val="2"/>
          <w:lang w:val="ru-RU"/>
        </w:rPr>
        <w:t>.</w:t>
      </w:r>
      <w:r w:rsidR="00B95365">
        <w:rPr>
          <w:rFonts w:eastAsia="Arial Unicode MS" w:cs="Arial"/>
          <w:kern w:val="2"/>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w:t>
      </w:r>
      <w:r w:rsidR="00A019F3">
        <w:rPr>
          <w:rFonts w:cs="Arial"/>
          <w:lang w:val="ru-RU"/>
        </w:rPr>
        <w:t>јун</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24016">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27DDC">
        <w:rPr>
          <w:rFonts w:eastAsia="Arial Unicode MS" w:cs="Arial"/>
          <w:kern w:val="2"/>
          <w:lang w:val="ru-RU"/>
        </w:rPr>
        <w:t>5365</w:t>
      </w:r>
      <w:r w:rsidR="00DB794B">
        <w:rPr>
          <w:rFonts w:eastAsia="Arial Unicode MS" w:cs="Arial"/>
          <w:kern w:val="2"/>
          <w:lang w:val="ru-RU"/>
        </w:rPr>
        <w:t>-Е.03.0</w:t>
      </w:r>
      <w:r w:rsidR="00A27DDC">
        <w:rPr>
          <w:rFonts w:eastAsia="Arial Unicode MS" w:cs="Arial"/>
          <w:kern w:val="2"/>
          <w:lang w:val="ru-RU"/>
        </w:rPr>
        <w:t>4</w:t>
      </w:r>
      <w:r w:rsidR="00DB794B">
        <w:rPr>
          <w:rFonts w:eastAsia="Arial Unicode MS" w:cs="Arial"/>
          <w:kern w:val="2"/>
          <w:lang w:val="ru-RU"/>
        </w:rPr>
        <w:t>.</w:t>
      </w:r>
      <w:r w:rsidR="00A019F3">
        <w:rPr>
          <w:rFonts w:eastAsia="Arial Unicode MS" w:cs="Arial"/>
          <w:kern w:val="2"/>
          <w:lang w:val="ru-RU"/>
        </w:rPr>
        <w:t>2</w:t>
      </w:r>
      <w:r w:rsidR="00A27DDC">
        <w:rPr>
          <w:rFonts w:eastAsia="Arial Unicode MS" w:cs="Arial"/>
          <w:kern w:val="2"/>
          <w:lang w:val="ru-RU"/>
        </w:rPr>
        <w:t>28802</w:t>
      </w:r>
      <w:r w:rsidR="00DB794B">
        <w:rPr>
          <w:rFonts w:eastAsia="Arial Unicode MS" w:cs="Arial"/>
          <w:kern w:val="2"/>
          <w:lang w:val="ru-RU"/>
        </w:rPr>
        <w:t xml:space="preserve">/2-2016 </w:t>
      </w:r>
      <w:r w:rsidR="00DB794B" w:rsidRPr="00E47C2E">
        <w:rPr>
          <w:rFonts w:eastAsia="Arial Unicode MS" w:cs="Arial"/>
          <w:color w:val="000000"/>
          <w:kern w:val="2"/>
        </w:rPr>
        <w:t>o</w:t>
      </w:r>
      <w:r w:rsidR="00A27DDC">
        <w:rPr>
          <w:rFonts w:eastAsia="Arial Unicode MS" w:cs="Arial"/>
          <w:color w:val="000000"/>
          <w:kern w:val="2"/>
          <w:lang w:val="ru-RU"/>
        </w:rPr>
        <w:t>д 16</w:t>
      </w:r>
      <w:r w:rsidR="00B6149B">
        <w:rPr>
          <w:rFonts w:eastAsia="Arial Unicode MS" w:cs="Arial"/>
          <w:color w:val="000000"/>
          <w:kern w:val="2"/>
          <w:lang w:val="ru-RU"/>
        </w:rPr>
        <w:t>.0</w:t>
      </w:r>
      <w:r w:rsidR="00A27DDC">
        <w:rPr>
          <w:rFonts w:eastAsia="Arial Unicode MS" w:cs="Arial"/>
          <w:color w:val="000000"/>
          <w:kern w:val="2"/>
          <w:lang w:val="ru-RU"/>
        </w:rPr>
        <w:t>6</w:t>
      </w:r>
      <w:r w:rsidR="00B6149B">
        <w:rPr>
          <w:rFonts w:eastAsia="Arial Unicode MS" w:cs="Arial"/>
          <w:color w:val="000000"/>
          <w:kern w:val="2"/>
          <w:lang w:val="ru-RU"/>
        </w:rPr>
        <w:t>.2016</w:t>
      </w:r>
      <w:r w:rsidR="00597F6B" w:rsidRPr="00E47C2E">
        <w:rPr>
          <w:rFonts w:eastAsia="Arial Unicode MS" w:cs="Arial"/>
          <w:color w:val="000000"/>
          <w:kern w:val="2"/>
          <w:lang w:val="ru-RU"/>
        </w:rPr>
        <w:t>.</w:t>
      </w:r>
      <w:proofErr w:type="gramEnd"/>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A27DDC">
        <w:rPr>
          <w:rFonts w:eastAsia="Arial Unicode MS" w:cs="Arial"/>
          <w:kern w:val="2"/>
          <w:lang w:val="ru-RU"/>
        </w:rPr>
        <w:t xml:space="preserve">5365-Е.03.04.228802/3-2016 </w:t>
      </w:r>
      <w:r w:rsidR="00597F6B" w:rsidRPr="00E47C2E">
        <w:rPr>
          <w:rFonts w:eastAsia="Arial Unicode MS" w:cs="Arial"/>
          <w:color w:val="000000"/>
          <w:kern w:val="2"/>
        </w:rPr>
        <w:t>o</w:t>
      </w:r>
      <w:r w:rsidR="00597F6B" w:rsidRPr="00E47C2E">
        <w:rPr>
          <w:rFonts w:eastAsia="Arial Unicode MS" w:cs="Arial"/>
          <w:color w:val="000000"/>
          <w:kern w:val="2"/>
          <w:lang w:val="ru-RU"/>
        </w:rPr>
        <w:t xml:space="preserve">д </w:t>
      </w:r>
      <w:r w:rsidR="00A27DDC">
        <w:rPr>
          <w:rFonts w:eastAsia="Arial Unicode MS" w:cs="Arial"/>
          <w:color w:val="000000"/>
          <w:kern w:val="2"/>
          <w:lang w:val="ru-RU"/>
        </w:rPr>
        <w:t>1</w:t>
      </w:r>
      <w:r w:rsidR="00B6149B">
        <w:rPr>
          <w:rFonts w:eastAsia="Arial Unicode MS" w:cs="Arial"/>
          <w:color w:val="000000"/>
          <w:kern w:val="2"/>
          <w:lang w:val="ru-RU"/>
        </w:rPr>
        <w:t>6.0</w:t>
      </w:r>
      <w:r w:rsidR="00A27DDC">
        <w:rPr>
          <w:rFonts w:eastAsia="Arial Unicode MS" w:cs="Arial"/>
          <w:color w:val="000000"/>
          <w:kern w:val="2"/>
          <w:lang w:val="ru-RU"/>
        </w:rPr>
        <w:t>6</w:t>
      </w:r>
      <w:r w:rsidR="00B6149B">
        <w:rPr>
          <w:rFonts w:eastAsia="Arial Unicode MS" w:cs="Arial"/>
          <w:color w:val="000000"/>
          <w:kern w:val="2"/>
          <w:lang w:val="ru-RU"/>
        </w:rPr>
        <w:t>.2016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10"/>
      <w:bookmarkEnd w:id="11"/>
      <w:bookmarkEnd w:id="12"/>
      <w:r w:rsidR="00F279E6">
        <w:rPr>
          <w:rFonts w:cs="Arial"/>
          <w:b/>
          <w:lang w:val="sr-Cyrl-CS"/>
        </w:rPr>
        <w:t>1158/2016-3000/1069/2016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45614" w:rsidRDefault="00684577" w:rsidP="00F205F2">
            <w:pPr>
              <w:tabs>
                <w:tab w:val="left" w:pos="360"/>
                <w:tab w:val="left" w:pos="567"/>
                <w:tab w:val="right" w:leader="dot" w:pos="9639"/>
              </w:tabs>
              <w:jc w:val="center"/>
              <w:rPr>
                <w:rFonts w:cs="Arial"/>
              </w:rPr>
            </w:pPr>
            <w:r>
              <w:rPr>
                <w:rFonts w:cs="Arial"/>
                <w:lang w:val="sr-Cyrl-RS"/>
              </w:rPr>
              <w:t>3-</w:t>
            </w:r>
            <w:r w:rsidR="00A45614">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F7196" w:rsidRDefault="00A45614" w:rsidP="00A45614">
            <w:pPr>
              <w:tabs>
                <w:tab w:val="left" w:pos="360"/>
                <w:tab w:val="left" w:pos="567"/>
                <w:tab w:val="right" w:leader="dot" w:pos="9639"/>
              </w:tabs>
              <w:jc w:val="center"/>
              <w:rPr>
                <w:rFonts w:cs="Arial"/>
                <w:lang w:val="sr-Cyrl-RS"/>
              </w:rPr>
            </w:pPr>
            <w:r>
              <w:rPr>
                <w:rFonts w:cs="Arial"/>
              </w:rPr>
              <w:t>5</w:t>
            </w:r>
            <w:r w:rsidR="00684577">
              <w:rPr>
                <w:rFonts w:cs="Arial"/>
                <w:lang w:val="sr-Cyrl-RS"/>
              </w:rPr>
              <w:t>-</w:t>
            </w:r>
            <w:r w:rsidR="005F7196">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A45614" w:rsidRDefault="005F7196" w:rsidP="005F7196">
            <w:pPr>
              <w:tabs>
                <w:tab w:val="left" w:pos="360"/>
                <w:tab w:val="left" w:pos="567"/>
                <w:tab w:val="right" w:leader="dot" w:pos="9639"/>
              </w:tabs>
              <w:jc w:val="center"/>
              <w:rPr>
                <w:rFonts w:cs="Arial"/>
              </w:rPr>
            </w:pPr>
            <w:r>
              <w:rPr>
                <w:rFonts w:cs="Arial"/>
                <w:lang w:val="sr-Cyrl-RS"/>
              </w:rPr>
              <w:t>9</w:t>
            </w:r>
            <w:r w:rsidR="00684577">
              <w:rPr>
                <w:rFonts w:cs="Arial"/>
                <w:lang w:val="sr-Cyrl-RS"/>
              </w:rPr>
              <w:t>-</w:t>
            </w: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A45614" w:rsidRDefault="00F205F2" w:rsidP="005F7196">
            <w:pPr>
              <w:tabs>
                <w:tab w:val="left" w:pos="360"/>
                <w:tab w:val="left" w:pos="567"/>
                <w:tab w:val="right" w:leader="dot" w:pos="9639"/>
              </w:tabs>
              <w:jc w:val="center"/>
              <w:rPr>
                <w:rFonts w:cs="Arial"/>
              </w:rPr>
            </w:pPr>
            <w:r>
              <w:rPr>
                <w:rFonts w:cs="Arial"/>
                <w:lang w:val="sr-Cyrl-RS"/>
              </w:rPr>
              <w:t>1</w:t>
            </w:r>
            <w:r w:rsidR="005F7196">
              <w:rPr>
                <w:rFonts w:cs="Arial"/>
                <w:lang w:val="sr-Cyrl-RS"/>
              </w:rPr>
              <w:t>1</w:t>
            </w:r>
            <w:r w:rsidR="00684577">
              <w:rPr>
                <w:rFonts w:cs="Arial"/>
                <w:lang w:val="sr-Cyrl-RS"/>
              </w:rPr>
              <w:t>-2</w:t>
            </w:r>
            <w:r w:rsidR="005F7196">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F7E12" w:rsidRDefault="00C62AA7" w:rsidP="000B2D7F">
            <w:pPr>
              <w:tabs>
                <w:tab w:val="left" w:pos="360"/>
                <w:tab w:val="left" w:pos="567"/>
                <w:tab w:val="right" w:leader="dot" w:pos="9639"/>
              </w:tabs>
              <w:rPr>
                <w:rFonts w:cs="Arial"/>
                <w:lang w:val="sr-Cyrl-RS"/>
              </w:rPr>
            </w:pPr>
            <w:r w:rsidRPr="00E47C2E">
              <w:rPr>
                <w:rFonts w:cs="Arial"/>
              </w:rPr>
              <w:t xml:space="preserve">Обрасци ( 1 - </w:t>
            </w:r>
            <w:r w:rsidR="00A45614">
              <w:rPr>
                <w:rFonts w:cs="Arial"/>
              </w:rPr>
              <w:t>5</w:t>
            </w:r>
            <w:r w:rsidRPr="00E47C2E">
              <w:rPr>
                <w:rFonts w:cs="Arial"/>
              </w:rPr>
              <w:t>)</w:t>
            </w:r>
            <w:r w:rsidR="000B2D7F">
              <w:rPr>
                <w:rFonts w:cs="Arial"/>
                <w:lang w:val="sr-Cyrl-RS"/>
              </w:rPr>
              <w:t xml:space="preserve"> </w:t>
            </w:r>
            <w:r w:rsidR="00DF7E12">
              <w:rPr>
                <w:rFonts w:cs="Arial"/>
                <w:lang w:val="sr-Cyrl-RS"/>
              </w:rPr>
              <w:t>+ Прилози (1-</w:t>
            </w:r>
            <w:r w:rsidR="000B2D7F">
              <w:rPr>
                <w:rFonts w:cs="Arial"/>
                <w:lang w:val="sr-Cyrl-RS"/>
              </w:rPr>
              <w:t>4</w:t>
            </w:r>
            <w:r w:rsidR="00DF7E12">
              <w:rPr>
                <w:rFonts w:cs="Arial"/>
                <w:lang w:val="sr-Cyrl-RS"/>
              </w:rPr>
              <w:t>)</w:t>
            </w:r>
          </w:p>
        </w:tc>
        <w:tc>
          <w:tcPr>
            <w:tcW w:w="810" w:type="dxa"/>
          </w:tcPr>
          <w:p w:rsidR="00C62AA7" w:rsidRPr="00A45614" w:rsidRDefault="00684577" w:rsidP="005F7196">
            <w:pPr>
              <w:tabs>
                <w:tab w:val="left" w:pos="360"/>
                <w:tab w:val="left" w:pos="567"/>
                <w:tab w:val="right" w:leader="dot" w:pos="9639"/>
              </w:tabs>
              <w:jc w:val="center"/>
              <w:rPr>
                <w:rFonts w:cs="Arial"/>
              </w:rPr>
            </w:pPr>
            <w:r>
              <w:rPr>
                <w:rFonts w:cs="Arial"/>
                <w:lang w:val="sr-Cyrl-RS"/>
              </w:rPr>
              <w:t>2</w:t>
            </w:r>
            <w:r w:rsidR="005F7196">
              <w:rPr>
                <w:rFonts w:cs="Arial"/>
                <w:lang w:val="sr-Cyrl-RS"/>
              </w:rPr>
              <w:t>5</w:t>
            </w:r>
            <w:r w:rsidR="00F205F2">
              <w:rPr>
                <w:rFonts w:cs="Arial"/>
                <w:lang w:val="sr-Cyrl-RS"/>
              </w:rPr>
              <w:t>-</w:t>
            </w:r>
            <w:r w:rsidR="005F7196">
              <w:rPr>
                <w:rFonts w:cs="Arial"/>
                <w:lang w:val="sr-Cyrl-RS"/>
              </w:rPr>
              <w:t>42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A45614" w:rsidRDefault="005F7196" w:rsidP="005F7196">
            <w:pPr>
              <w:tabs>
                <w:tab w:val="left" w:pos="360"/>
                <w:tab w:val="left" w:pos="567"/>
                <w:tab w:val="right" w:leader="dot" w:pos="9639"/>
              </w:tabs>
              <w:jc w:val="center"/>
              <w:rPr>
                <w:rFonts w:cs="Arial"/>
              </w:rPr>
            </w:pPr>
            <w:r>
              <w:rPr>
                <w:rFonts w:cs="Arial"/>
                <w:lang w:val="sr-Cyrl-RS"/>
              </w:rPr>
              <w:t>43</w:t>
            </w:r>
            <w:r w:rsidR="00684577">
              <w:rPr>
                <w:rFonts w:cs="Arial"/>
                <w:lang w:val="sr-Cyrl-RS"/>
              </w:rPr>
              <w:t>-</w:t>
            </w:r>
            <w:r w:rsidR="00F205F2">
              <w:rPr>
                <w:rFonts w:cs="Arial"/>
                <w:lang w:val="sr-Cyrl-RS"/>
              </w:rPr>
              <w:t>5</w:t>
            </w:r>
            <w:r>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0B2D7F" w:rsidRDefault="00C53AC6" w:rsidP="00C53AC6">
      <w:pPr>
        <w:jc w:val="right"/>
        <w:rPr>
          <w:rFonts w:cs="Arial"/>
          <w:color w:val="548DD4" w:themeColor="text2" w:themeTint="99"/>
          <w:lang w:val="sr-Cyrl-RS"/>
        </w:rPr>
      </w:pPr>
      <w:r w:rsidRPr="00E47C2E">
        <w:rPr>
          <w:rFonts w:cs="Arial"/>
          <w:bCs/>
          <w:noProof/>
          <w:lang w:val="sr-Cyrl-CS"/>
        </w:rPr>
        <w:t>Укупан број страна документације:</w:t>
      </w:r>
      <w:r w:rsidR="00F205F2">
        <w:rPr>
          <w:rFonts w:cs="Arial"/>
          <w:bCs/>
          <w:noProof/>
          <w:lang w:val="sr-Cyrl-CS"/>
        </w:rPr>
        <w:t xml:space="preserve"> </w:t>
      </w:r>
      <w:r w:rsidR="00A45614">
        <w:rPr>
          <w:rFonts w:cs="Arial"/>
          <w:bCs/>
          <w:noProof/>
        </w:rPr>
        <w:t>5</w:t>
      </w:r>
      <w:r w:rsidR="000B2D7F">
        <w:rPr>
          <w:rFonts w:cs="Arial"/>
          <w:bCs/>
          <w:noProof/>
          <w:lang w:val="sr-Cyrl-RS"/>
        </w:rPr>
        <w:t>9</w:t>
      </w:r>
    </w:p>
    <w:p w:rsidR="001853E1" w:rsidRPr="00E47C2E" w:rsidRDefault="001853E1" w:rsidP="000C50A0">
      <w:pPr>
        <w:pStyle w:val="BodyText"/>
        <w:spacing w:before="0"/>
        <w:rPr>
          <w:rFonts w:cs="Arial"/>
          <w:sz w:val="22"/>
          <w:szCs w:val="22"/>
        </w:rPr>
      </w:pPr>
    </w:p>
    <w:p w:rsidR="00FA0E61" w:rsidRPr="00E47C2E" w:rsidRDefault="00473AD5" w:rsidP="004A1F03">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92B4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279E6">
              <w:rPr>
                <w:rFonts w:cs="Arial"/>
                <w:sz w:val="22"/>
                <w:szCs w:val="22"/>
                <w:lang w:val="ru-RU"/>
              </w:rPr>
              <w:t>Набавка и замена анализатора гаса</w:t>
            </w:r>
          </w:p>
          <w:p w:rsidR="004276AD" w:rsidRPr="00E47C2E" w:rsidRDefault="004276AD" w:rsidP="004276AD">
            <w:pPr>
              <w:rPr>
                <w:rFonts w:cs="Arial"/>
              </w:rPr>
            </w:pPr>
          </w:p>
        </w:tc>
      </w:tr>
      <w:tr w:rsidR="002E12CC" w:rsidRPr="00E47C2E" w:rsidTr="00A27DDC">
        <w:trPr>
          <w:trHeight w:val="638"/>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27DDC" w:rsidRDefault="002E12CC" w:rsidP="00A27DDC">
            <w:pPr>
              <w:pStyle w:val="ListParagraph"/>
              <w:widowControl w:val="0"/>
              <w:ind w:left="0"/>
              <w:jc w:val="center"/>
              <w:rPr>
                <w:rFonts w:ascii="Arial" w:hAnsi="Arial" w:cs="Arial"/>
                <w:lang w:val="sr-Cyrl-RS"/>
              </w:rPr>
            </w:pPr>
            <w:r w:rsidRPr="00362AAF">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F060BE">
        <w:trPr>
          <w:trHeight w:val="76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4276AD" w:rsidRPr="00A27DDC" w:rsidRDefault="00E13FFC" w:rsidP="00A27DDC">
            <w:pPr>
              <w:jc w:val="center"/>
              <w:rPr>
                <w:rFonts w:cs="Arial"/>
                <w:lang w:val="sr-Cyrl-RS"/>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4A1F03">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2AAF" w:rsidRPr="000D7E2A" w:rsidRDefault="002E12CC" w:rsidP="0032186E">
      <w:pPr>
        <w:spacing w:before="0"/>
        <w:rPr>
          <w:rFonts w:cs="Arial"/>
          <w:b/>
          <w:lang w:eastAsia="zh-CN"/>
        </w:rPr>
      </w:pPr>
      <w:r w:rsidRPr="00E47C2E">
        <w:rPr>
          <w:rFonts w:cs="Arial"/>
          <w:lang w:eastAsia="zh-CN"/>
        </w:rPr>
        <w:t xml:space="preserve">Опис предмета јавне набавке: </w:t>
      </w:r>
      <w:r w:rsidR="00F279E6">
        <w:rPr>
          <w:rFonts w:cs="Arial"/>
          <w:b/>
          <w:lang w:eastAsia="zh-CN"/>
        </w:rPr>
        <w:t>Набавка и замена анализатора гаса</w:t>
      </w:r>
    </w:p>
    <w:p w:rsidR="00362AAF" w:rsidRDefault="002E12CC" w:rsidP="0032186E">
      <w:pPr>
        <w:spacing w:before="0"/>
        <w:rPr>
          <w:rFonts w:cs="Arial"/>
          <w:lang w:eastAsia="zh-CN"/>
        </w:rPr>
      </w:pPr>
      <w:r w:rsidRPr="00E47C2E">
        <w:rPr>
          <w:rFonts w:cs="Arial"/>
          <w:lang w:eastAsia="zh-CN"/>
        </w:rPr>
        <w:t>Назив из општег речника набавке:</w:t>
      </w:r>
      <w:r w:rsidR="0008465B" w:rsidRPr="0008465B">
        <w:t xml:space="preserve"> </w:t>
      </w:r>
      <w:r w:rsidR="00A27DDC">
        <w:rPr>
          <w:rFonts w:cs="Arial"/>
          <w:lang w:val="ru-RU"/>
        </w:rPr>
        <w:t>Анализатори</w:t>
      </w:r>
    </w:p>
    <w:p w:rsidR="0032186E"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27DDC">
        <w:rPr>
          <w:rFonts w:cs="Arial"/>
          <w:lang w:val="ru-RU"/>
        </w:rPr>
        <w:t>38434000</w:t>
      </w:r>
    </w:p>
    <w:p w:rsidR="00C6752E" w:rsidRDefault="002E12CC" w:rsidP="000D7E2A">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A27DDC" w:rsidRPr="00A27DDC" w:rsidRDefault="00A27DDC" w:rsidP="000D7E2A">
      <w:pPr>
        <w:spacing w:before="0"/>
        <w:rPr>
          <w:rFonts w:cs="Arial"/>
          <w:lang w:val="sr-Cyrl-RS" w:eastAsia="zh-CN"/>
        </w:rPr>
      </w:pPr>
    </w:p>
    <w:p w:rsidR="00E13FFC" w:rsidRPr="00362AAF" w:rsidRDefault="00DB369C" w:rsidP="004A1F03">
      <w:pPr>
        <w:pStyle w:val="Heading10"/>
        <w:numPr>
          <w:ilvl w:val="0"/>
          <w:numId w:val="16"/>
        </w:numPr>
        <w:jc w:val="both"/>
        <w:rPr>
          <w:rFonts w:cs="Arial"/>
        </w:rPr>
      </w:pPr>
      <w:r w:rsidRPr="00E47C2E">
        <w:rPr>
          <w:rFonts w:cs="Arial"/>
        </w:rPr>
        <w:t>ТЕХНИЧК</w:t>
      </w:r>
      <w:r w:rsidR="0032186E" w:rsidRPr="00E47C2E">
        <w:rPr>
          <w:rFonts w:cs="Arial"/>
        </w:rPr>
        <w:t>А</w:t>
      </w:r>
      <w:r w:rsidR="00A27DDC">
        <w:rPr>
          <w:rFonts w:cs="Arial"/>
          <w:lang w:val="sr-Cyrl-RS"/>
        </w:rPr>
        <w:t xml:space="preserve"> </w:t>
      </w:r>
      <w:r w:rsidR="0032186E" w:rsidRPr="00E47C2E">
        <w:rPr>
          <w:rFonts w:cs="Arial"/>
        </w:rPr>
        <w:t>СПЕЦИФИКАЦИЈА</w:t>
      </w:r>
      <w:bookmarkStart w:id="19" w:name="_Toc441651541"/>
      <w:bookmarkStart w:id="20" w:name="_Toc442559879"/>
      <w:bookmarkEnd w:id="17"/>
    </w:p>
    <w:p w:rsidR="00DB369C" w:rsidRDefault="0032186E" w:rsidP="0032186E">
      <w:pPr>
        <w:pStyle w:val="Heading10"/>
        <w:ind w:left="0" w:firstLine="0"/>
        <w:jc w:val="both"/>
        <w:rPr>
          <w:rFonts w:cs="Arial"/>
          <w:lang w:val="en-US"/>
        </w:rPr>
      </w:pPr>
      <w:r w:rsidRPr="00E47C2E">
        <w:rPr>
          <w:rFonts w:cs="Arial"/>
        </w:rPr>
        <w:t xml:space="preserve">3.1 </w:t>
      </w:r>
      <w:bookmarkEnd w:id="19"/>
      <w:bookmarkEnd w:id="20"/>
      <w:r w:rsidR="00362AAF">
        <w:rPr>
          <w:rFonts w:cs="Arial"/>
          <w:lang w:val="sr-Cyrl-RS"/>
        </w:rPr>
        <w:t>Технички опис захтеваних услуга</w:t>
      </w:r>
    </w:p>
    <w:p w:rsidR="00A27DDC" w:rsidRPr="00A27DDC" w:rsidRDefault="00A27DDC" w:rsidP="00A27DDC">
      <w:pPr>
        <w:spacing w:before="0"/>
        <w:ind w:right="-2"/>
        <w:rPr>
          <w:rFonts w:cs="Arial"/>
          <w:lang w:val="sr-Cyrl-RS"/>
        </w:rPr>
      </w:pPr>
      <w:r w:rsidRPr="00A27DDC">
        <w:rPr>
          <w:rFonts w:cs="Arial"/>
          <w:b/>
          <w:lang w:val="sr-Cyrl-RS"/>
        </w:rPr>
        <w:t>Позиција 1: Анализаторски сет</w:t>
      </w:r>
      <w:r w:rsidRPr="00A27DDC">
        <w:rPr>
          <w:rFonts w:cs="Arial"/>
          <w:lang w:val="sr-Cyrl-RS"/>
        </w:rPr>
        <w:t xml:space="preserve"> за анализу чистоће водоника, кабинет верзија, који се састоји од два анализатора чистоће водоника 19 инча, смештена у један орман степена заштите </w:t>
      </w:r>
      <w:r w:rsidRPr="00A27DDC">
        <w:rPr>
          <w:rFonts w:cs="Arial"/>
        </w:rPr>
        <w:t>IP54</w:t>
      </w:r>
      <w:r w:rsidRPr="00A27DDC">
        <w:rPr>
          <w:rFonts w:cs="Arial"/>
          <w:lang w:val="sr-Cyrl-RS"/>
        </w:rPr>
        <w:t>. Анализатори су међусобно независни у функционисању. Орман мора бити снабдевен протокомерима узорка, као и  пламеним баријерама.</w:t>
      </w:r>
    </w:p>
    <w:p w:rsidR="00A27DDC" w:rsidRPr="00A27DDC" w:rsidRDefault="00A27DDC" w:rsidP="00A27DDC">
      <w:pPr>
        <w:spacing w:before="0"/>
        <w:ind w:right="-2"/>
        <w:rPr>
          <w:rFonts w:cs="Arial"/>
          <w:lang w:val="sr-Cyrl-RS"/>
        </w:rPr>
      </w:pPr>
      <w:r w:rsidRPr="00A27DDC">
        <w:rPr>
          <w:rFonts w:cs="Arial"/>
          <w:lang w:val="sr-Cyrl-RS"/>
        </w:rPr>
        <w:t>Технички парамети анализатора су:</w:t>
      </w:r>
    </w:p>
    <w:p w:rsidR="00A27DDC" w:rsidRPr="00A27DDC" w:rsidRDefault="00A27DDC" w:rsidP="00A27DDC">
      <w:pPr>
        <w:spacing w:before="0"/>
        <w:ind w:right="-2"/>
        <w:rPr>
          <w:rFonts w:cs="Arial"/>
        </w:rPr>
      </w:pPr>
      <w:r w:rsidRPr="00A27DDC">
        <w:rPr>
          <w:rFonts w:cs="Arial"/>
          <w:lang w:val="sr-Cyrl-RS"/>
        </w:rPr>
        <w:t>- Притисак узорка гаса: 800...1100</w:t>
      </w:r>
      <w:r w:rsidRPr="00A27DDC">
        <w:rPr>
          <w:rFonts w:cs="Arial"/>
        </w:rPr>
        <w:t>kPa</w:t>
      </w:r>
    </w:p>
    <w:p w:rsidR="00A27DDC" w:rsidRPr="00A27DDC" w:rsidRDefault="00A27DDC" w:rsidP="00A27DDC">
      <w:pPr>
        <w:spacing w:before="0"/>
        <w:ind w:right="-2"/>
        <w:rPr>
          <w:rFonts w:cs="Arial"/>
        </w:rPr>
      </w:pPr>
      <w:r w:rsidRPr="00A27DDC">
        <w:rPr>
          <w:rFonts w:cs="Arial"/>
        </w:rPr>
        <w:t xml:space="preserve">- </w:t>
      </w:r>
      <w:r w:rsidRPr="00A27DDC">
        <w:rPr>
          <w:rFonts w:cs="Arial"/>
          <w:lang w:val="sr-Cyrl-RS"/>
        </w:rPr>
        <w:t>Проток узорка: 30...90</w:t>
      </w:r>
      <w:r w:rsidRPr="00A27DDC">
        <w:rPr>
          <w:rFonts w:cs="Arial"/>
        </w:rPr>
        <w:t>l/h</w:t>
      </w:r>
    </w:p>
    <w:p w:rsidR="00A27DDC" w:rsidRPr="00A27DDC" w:rsidRDefault="00A27DDC" w:rsidP="00A27DDC">
      <w:pPr>
        <w:spacing w:before="0"/>
        <w:ind w:right="-2"/>
        <w:rPr>
          <w:rFonts w:cs="Arial"/>
          <w:lang w:val="sr-Latn-RS"/>
        </w:rPr>
      </w:pPr>
      <w:r w:rsidRPr="00A27DDC">
        <w:rPr>
          <w:rFonts w:cs="Arial"/>
        </w:rPr>
        <w:t xml:space="preserve">- </w:t>
      </w:r>
      <w:r w:rsidRPr="00A27DDC">
        <w:rPr>
          <w:rFonts w:cs="Arial"/>
          <w:lang w:val="sr-Cyrl-RS"/>
        </w:rPr>
        <w:t>Температура узорка до 50°</w:t>
      </w:r>
      <w:r w:rsidRPr="00A27DDC">
        <w:rPr>
          <w:rFonts w:cs="Arial"/>
        </w:rPr>
        <w:t>C</w:t>
      </w:r>
    </w:p>
    <w:p w:rsidR="00A27DDC" w:rsidRPr="00A27DDC" w:rsidRDefault="00A27DDC" w:rsidP="00A27DDC">
      <w:pPr>
        <w:spacing w:before="0"/>
        <w:ind w:right="-2"/>
        <w:rPr>
          <w:rFonts w:cs="Arial"/>
        </w:rPr>
      </w:pPr>
      <w:r w:rsidRPr="00A27DDC">
        <w:rPr>
          <w:rFonts w:cs="Arial"/>
          <w:lang w:val="sr-Latn-RS"/>
        </w:rPr>
        <w:t xml:space="preserve">- </w:t>
      </w:r>
      <w:r w:rsidRPr="00A27DDC">
        <w:rPr>
          <w:rFonts w:cs="Arial"/>
          <w:lang w:val="sr-Cyrl-RS"/>
        </w:rPr>
        <w:t>Напајање уређаја: 200...240</w:t>
      </w:r>
      <w:r w:rsidRPr="00A27DDC">
        <w:rPr>
          <w:rFonts w:cs="Arial"/>
        </w:rPr>
        <w:t>VAC (50Hz)</w:t>
      </w:r>
    </w:p>
    <w:p w:rsidR="00A27DDC" w:rsidRPr="00A27DDC" w:rsidRDefault="00A27DDC" w:rsidP="00A27DDC">
      <w:pPr>
        <w:spacing w:before="0"/>
        <w:ind w:right="-2"/>
        <w:rPr>
          <w:rFonts w:cs="Arial"/>
        </w:rPr>
      </w:pPr>
      <w:r w:rsidRPr="00A27DDC">
        <w:rPr>
          <w:rFonts w:cs="Arial"/>
          <w:lang w:val="sr-Cyrl-RS"/>
        </w:rPr>
        <w:t>- Излазни сигнали: 4...20</w:t>
      </w:r>
      <w:r w:rsidRPr="00A27DDC">
        <w:rPr>
          <w:rFonts w:cs="Arial"/>
        </w:rPr>
        <w:t>mA</w:t>
      </w:r>
    </w:p>
    <w:p w:rsidR="00A27DDC" w:rsidRPr="00A27DDC" w:rsidRDefault="00A27DDC" w:rsidP="00A27DDC">
      <w:pPr>
        <w:spacing w:before="0"/>
        <w:ind w:right="-2"/>
        <w:rPr>
          <w:rFonts w:cs="Arial"/>
          <w:lang w:val="sr-Cyrl-RS"/>
        </w:rPr>
      </w:pPr>
      <w:r w:rsidRPr="00A27DDC">
        <w:rPr>
          <w:rFonts w:cs="Arial"/>
        </w:rPr>
        <w:t xml:space="preserve">- </w:t>
      </w:r>
      <w:r w:rsidRPr="00A27DDC">
        <w:rPr>
          <w:rFonts w:cs="Arial"/>
          <w:lang w:val="sr-Cyrl-RS"/>
        </w:rPr>
        <w:t>Гасни прикључци: 6</w:t>
      </w:r>
      <w:r w:rsidRPr="00A27DDC">
        <w:rPr>
          <w:rFonts w:cs="Arial"/>
        </w:rPr>
        <w:t>mm</w:t>
      </w:r>
    </w:p>
    <w:p w:rsidR="00A27DDC" w:rsidRPr="00A27DDC" w:rsidRDefault="00A27DDC" w:rsidP="00A27DDC">
      <w:pPr>
        <w:spacing w:before="0"/>
        <w:ind w:right="-2"/>
        <w:rPr>
          <w:rFonts w:cs="Arial"/>
        </w:rPr>
      </w:pPr>
      <w:r w:rsidRPr="00A27DDC">
        <w:rPr>
          <w:rFonts w:cs="Arial"/>
          <w:lang w:val="sr-Cyrl-RS"/>
        </w:rPr>
        <w:t xml:space="preserve">- Анализатори за: </w:t>
      </w:r>
      <w:r w:rsidRPr="00A27DDC">
        <w:rPr>
          <w:rFonts w:cs="Arial"/>
        </w:rPr>
        <w:t xml:space="preserve">Ex </w:t>
      </w:r>
      <w:r w:rsidRPr="00A27DDC">
        <w:rPr>
          <w:rFonts w:cs="Arial"/>
          <w:lang w:val="sr-Cyrl-RS"/>
        </w:rPr>
        <w:t>зона,</w:t>
      </w:r>
      <w:r w:rsidRPr="00A27DDC">
        <w:rPr>
          <w:rFonts w:cs="Arial"/>
        </w:rPr>
        <w:t xml:space="preserve"> ATEX II, 3G</w:t>
      </w:r>
    </w:p>
    <w:p w:rsidR="00A27DDC" w:rsidRPr="00A27DDC" w:rsidRDefault="00A27DDC" w:rsidP="00A27DDC">
      <w:pPr>
        <w:spacing w:before="0"/>
        <w:ind w:right="-2"/>
        <w:rPr>
          <w:rFonts w:cs="Arial"/>
          <w:lang w:val="sr-Cyrl-RS"/>
        </w:rPr>
      </w:pPr>
      <w:r w:rsidRPr="00A27DDC">
        <w:rPr>
          <w:rFonts w:cs="Arial"/>
        </w:rPr>
        <w:t xml:space="preserve">- </w:t>
      </w:r>
      <w:r w:rsidRPr="00A27DDC">
        <w:rPr>
          <w:rFonts w:cs="Arial"/>
          <w:lang w:val="sr-Cyrl-RS"/>
        </w:rPr>
        <w:t>Мерне компоненте анализатора:</w:t>
      </w:r>
    </w:p>
    <w:p w:rsidR="00A27DDC" w:rsidRPr="00A27DDC" w:rsidRDefault="00A27DDC" w:rsidP="00A27DDC">
      <w:pPr>
        <w:spacing w:before="0"/>
        <w:ind w:right="-2"/>
        <w:rPr>
          <w:rFonts w:cs="Arial"/>
        </w:rPr>
      </w:pPr>
      <w:r w:rsidRPr="00A27DDC">
        <w:rPr>
          <w:rFonts w:cs="Arial"/>
          <w:lang w:val="sr-Cyrl-RS"/>
        </w:rPr>
        <w:t xml:space="preserve">    </w:t>
      </w:r>
      <w:r w:rsidRPr="00A27DDC">
        <w:rPr>
          <w:rFonts w:cs="Arial"/>
        </w:rPr>
        <w:t xml:space="preserve">H2 </w:t>
      </w:r>
      <w:r w:rsidRPr="00A27DDC">
        <w:rPr>
          <w:rFonts w:cs="Arial"/>
          <w:lang w:val="sr-Cyrl-RS"/>
        </w:rPr>
        <w:t xml:space="preserve">у ваздуху: 80...100 </w:t>
      </w:r>
      <w:r w:rsidRPr="00A27DDC">
        <w:rPr>
          <w:rFonts w:cs="Arial"/>
        </w:rPr>
        <w:t>Vol%</w:t>
      </w:r>
    </w:p>
    <w:p w:rsidR="00A27DDC" w:rsidRPr="00A27DDC" w:rsidRDefault="00A27DDC" w:rsidP="00A27DDC">
      <w:pPr>
        <w:spacing w:before="0"/>
        <w:ind w:right="-2"/>
        <w:rPr>
          <w:rFonts w:cs="Arial"/>
        </w:rPr>
      </w:pPr>
      <w:r w:rsidRPr="00A27DDC">
        <w:rPr>
          <w:rFonts w:cs="Arial"/>
          <w:lang w:val="sr-Cyrl-RS"/>
        </w:rPr>
        <w:t xml:space="preserve">    </w:t>
      </w:r>
      <w:r w:rsidRPr="00A27DDC">
        <w:rPr>
          <w:rFonts w:cs="Arial"/>
        </w:rPr>
        <w:t>CO2</w:t>
      </w:r>
      <w:r w:rsidRPr="00A27DDC">
        <w:rPr>
          <w:rFonts w:cs="Arial"/>
          <w:lang w:val="sr-Cyrl-RS"/>
        </w:rPr>
        <w:t xml:space="preserve"> у ваздуху: 0...100 </w:t>
      </w:r>
      <w:r w:rsidRPr="00A27DDC">
        <w:rPr>
          <w:rFonts w:cs="Arial"/>
        </w:rPr>
        <w:t>Vol%</w:t>
      </w:r>
    </w:p>
    <w:p w:rsidR="00A27DDC" w:rsidRPr="00A27DDC" w:rsidRDefault="00A27DDC" w:rsidP="00A27DDC">
      <w:pPr>
        <w:spacing w:before="0"/>
        <w:ind w:right="-2"/>
        <w:rPr>
          <w:rFonts w:cs="Arial"/>
          <w:lang w:val="sr-Cyrl-RS"/>
        </w:rPr>
      </w:pPr>
      <w:r w:rsidRPr="00A27DDC">
        <w:rPr>
          <w:rFonts w:cs="Arial"/>
          <w:lang w:val="sr-Cyrl-RS"/>
        </w:rPr>
        <w:t xml:space="preserve">    </w:t>
      </w:r>
      <w:r w:rsidRPr="00A27DDC">
        <w:rPr>
          <w:rFonts w:cs="Arial"/>
        </w:rPr>
        <w:t xml:space="preserve">H2 </w:t>
      </w:r>
      <w:r w:rsidRPr="00A27DDC">
        <w:rPr>
          <w:rFonts w:cs="Arial"/>
          <w:lang w:val="sr-Cyrl-RS"/>
        </w:rPr>
        <w:t xml:space="preserve">у </w:t>
      </w:r>
      <w:r w:rsidRPr="00A27DDC">
        <w:rPr>
          <w:rFonts w:cs="Arial"/>
        </w:rPr>
        <w:t>CO2</w:t>
      </w:r>
      <w:r w:rsidRPr="00A27DDC">
        <w:rPr>
          <w:rFonts w:cs="Arial"/>
          <w:lang w:val="sr-Cyrl-RS"/>
        </w:rPr>
        <w:t xml:space="preserve">, 0...100 </w:t>
      </w:r>
      <w:r w:rsidRPr="00A27DDC">
        <w:rPr>
          <w:rFonts w:cs="Arial"/>
        </w:rPr>
        <w:t>Vol%</w:t>
      </w:r>
    </w:p>
    <w:p w:rsidR="00A27DDC" w:rsidRPr="00A27DDC" w:rsidRDefault="00A27DDC" w:rsidP="00A27DDC">
      <w:pPr>
        <w:spacing w:before="0"/>
        <w:ind w:right="-2"/>
        <w:rPr>
          <w:rFonts w:cs="Arial"/>
        </w:rPr>
      </w:pPr>
      <w:r w:rsidRPr="00A27DDC">
        <w:rPr>
          <w:rFonts w:cs="Arial"/>
          <w:lang w:val="sr-Cyrl-RS"/>
        </w:rPr>
        <w:t>- Границе детекције 1% изабраног мерног подручја</w:t>
      </w:r>
    </w:p>
    <w:p w:rsidR="00A27DDC" w:rsidRPr="00A27DDC" w:rsidRDefault="00A27DDC" w:rsidP="00A27DDC">
      <w:pPr>
        <w:spacing w:before="0"/>
        <w:ind w:right="-2"/>
        <w:rPr>
          <w:rFonts w:cs="Arial"/>
          <w:lang w:val="sr-Cyrl-RS"/>
        </w:rPr>
      </w:pPr>
      <w:r w:rsidRPr="00A27DDC">
        <w:rPr>
          <w:rFonts w:cs="Arial"/>
          <w:lang w:val="sr-Cyrl-RS"/>
        </w:rPr>
        <w:t>тип „</w:t>
      </w:r>
      <w:r w:rsidRPr="00A27DDC">
        <w:rPr>
          <w:rFonts w:cs="Arial"/>
        </w:rPr>
        <w:t>CALOMAT 6</w:t>
      </w:r>
      <w:r w:rsidRPr="00A27DDC">
        <w:rPr>
          <w:rFonts w:cs="Arial"/>
          <w:lang w:val="sr-Cyrl-RS"/>
        </w:rPr>
        <w:t>“ произвођача „</w:t>
      </w:r>
      <w:r w:rsidRPr="00A27DDC">
        <w:rPr>
          <w:rFonts w:cs="Arial"/>
        </w:rPr>
        <w:t>Siemens</w:t>
      </w:r>
      <w:r w:rsidRPr="00A27DDC">
        <w:rPr>
          <w:rFonts w:cs="Arial"/>
          <w:lang w:val="sr-Cyrl-RS"/>
        </w:rPr>
        <w:t>“ или одговарајући</w:t>
      </w:r>
    </w:p>
    <w:p w:rsidR="00A27DDC" w:rsidRPr="00A27DDC" w:rsidRDefault="00A27DDC" w:rsidP="00A27DDC">
      <w:pPr>
        <w:spacing w:before="0"/>
        <w:ind w:right="-2"/>
        <w:rPr>
          <w:rFonts w:cs="Arial"/>
          <w:lang w:val="sr-Cyrl-RS"/>
        </w:rPr>
      </w:pPr>
      <w:r w:rsidRPr="00A27DDC">
        <w:rPr>
          <w:rFonts w:cs="Arial"/>
          <w:lang w:val="sr-Cyrl-RS"/>
        </w:rPr>
        <w:t>Обавезна је реатестација уређаја код сертификованог института у Србији.</w:t>
      </w:r>
    </w:p>
    <w:p w:rsidR="00A27DDC" w:rsidRPr="00A27DDC" w:rsidRDefault="00A27DDC" w:rsidP="00A27DDC">
      <w:pPr>
        <w:spacing w:before="0"/>
        <w:ind w:right="-2"/>
        <w:rPr>
          <w:rFonts w:cs="Arial"/>
          <w:b/>
          <w:lang w:val="sr-Cyrl-RS"/>
        </w:rPr>
      </w:pPr>
      <w:r w:rsidRPr="00A27DDC">
        <w:rPr>
          <w:rFonts w:cs="Arial"/>
          <w:b/>
          <w:lang w:val="sr-Cyrl-RS"/>
        </w:rPr>
        <w:lastRenderedPageBreak/>
        <w:t>Позиција</w:t>
      </w:r>
      <w:r w:rsidRPr="00A27DDC">
        <w:rPr>
          <w:rFonts w:cs="Arial"/>
          <w:b/>
        </w:rPr>
        <w:t xml:space="preserve"> 2</w:t>
      </w:r>
      <w:r w:rsidRPr="00A27DDC">
        <w:rPr>
          <w:rFonts w:cs="Arial"/>
          <w:b/>
          <w:lang w:val="sr-Cyrl-RS"/>
        </w:rPr>
        <w:t>: Сет за припрему мерног узорка, (један панел са свим потребним деловима)</w:t>
      </w:r>
    </w:p>
    <w:p w:rsidR="00A27DDC" w:rsidRPr="00A27DDC" w:rsidRDefault="00A27DDC" w:rsidP="00A27DDC">
      <w:pPr>
        <w:spacing w:before="0"/>
        <w:ind w:right="-2"/>
        <w:rPr>
          <w:rFonts w:cs="Arial"/>
          <w:lang w:val="sr-Cyrl-RS"/>
        </w:rPr>
      </w:pPr>
      <w:r w:rsidRPr="00A27DDC">
        <w:rPr>
          <w:rFonts w:cs="Arial"/>
          <w:lang w:val="sr-Cyrl-RS"/>
        </w:rPr>
        <w:t>Сет се састоји из следећих елемената:</w:t>
      </w:r>
    </w:p>
    <w:p w:rsidR="00A27DDC" w:rsidRPr="00A27DDC" w:rsidRDefault="00A27DDC" w:rsidP="00A27DDC">
      <w:pPr>
        <w:spacing w:before="0"/>
        <w:ind w:right="-2"/>
        <w:rPr>
          <w:rFonts w:cs="Arial"/>
          <w:lang w:val="sr-Cyrl-RS"/>
        </w:rPr>
      </w:pPr>
      <w:r w:rsidRPr="00A27DDC">
        <w:rPr>
          <w:rFonts w:cs="Arial"/>
          <w:lang w:val="sr-Cyrl-RS"/>
        </w:rPr>
        <w:t>- Три улазне линије узорка гаса, са одговарајућим стоп вентилима</w:t>
      </w:r>
    </w:p>
    <w:p w:rsidR="00A27DDC" w:rsidRPr="00A27DDC" w:rsidRDefault="00A27DDC" w:rsidP="00A27DDC">
      <w:pPr>
        <w:spacing w:before="0"/>
        <w:ind w:right="-2"/>
        <w:rPr>
          <w:rFonts w:cs="Arial"/>
          <w:lang w:val="sr-Cyrl-RS"/>
        </w:rPr>
      </w:pPr>
      <w:r w:rsidRPr="00A27DDC">
        <w:rPr>
          <w:rFonts w:cs="Arial"/>
          <w:lang w:val="sr-Cyrl-RS"/>
        </w:rPr>
        <w:t>- По један вентил на линијама процесних узорака</w:t>
      </w:r>
    </w:p>
    <w:p w:rsidR="00A27DDC" w:rsidRPr="00A27DDC" w:rsidRDefault="00A27DDC" w:rsidP="00A27DDC">
      <w:pPr>
        <w:spacing w:before="0"/>
        <w:ind w:right="-2"/>
        <w:rPr>
          <w:rFonts w:cs="Arial"/>
          <w:lang w:val="sr-Cyrl-RS"/>
        </w:rPr>
      </w:pPr>
      <w:r w:rsidRPr="00A27DDC">
        <w:rPr>
          <w:rFonts w:cs="Arial"/>
          <w:lang w:val="sr-Cyrl-RS"/>
        </w:rPr>
        <w:t>- Два мерача протока гаса</w:t>
      </w:r>
    </w:p>
    <w:p w:rsidR="00A27DDC" w:rsidRPr="00A27DDC" w:rsidRDefault="00A27DDC" w:rsidP="00A27DDC">
      <w:pPr>
        <w:spacing w:before="0"/>
        <w:ind w:right="-2"/>
        <w:rPr>
          <w:rFonts w:cs="Arial"/>
          <w:lang w:val="sr-Cyrl-RS"/>
        </w:rPr>
      </w:pPr>
      <w:r w:rsidRPr="00A27DDC">
        <w:rPr>
          <w:rFonts w:cs="Arial"/>
          <w:lang w:val="sr-Cyrl-RS"/>
        </w:rPr>
        <w:t>- По једана посуда са силика гелом за узорке гаса</w:t>
      </w:r>
    </w:p>
    <w:p w:rsidR="00A27DDC" w:rsidRPr="00A27DDC" w:rsidRDefault="00A27DDC" w:rsidP="00A27DDC">
      <w:pPr>
        <w:spacing w:before="0"/>
        <w:ind w:right="-2"/>
        <w:rPr>
          <w:rFonts w:cs="Arial"/>
          <w:lang w:val="sr-Cyrl-RS"/>
        </w:rPr>
      </w:pPr>
      <w:r w:rsidRPr="00A27DDC">
        <w:rPr>
          <w:rFonts w:cs="Arial"/>
          <w:lang w:val="sr-Cyrl-RS"/>
        </w:rPr>
        <w:t>- По један регулатор притиска за процесне узорке гаса</w:t>
      </w:r>
    </w:p>
    <w:p w:rsidR="00A27DDC" w:rsidRPr="00A27DDC" w:rsidRDefault="00A27DDC" w:rsidP="00A27DDC">
      <w:pPr>
        <w:spacing w:before="0"/>
        <w:ind w:right="-2"/>
        <w:rPr>
          <w:rFonts w:cs="Arial"/>
          <w:lang w:val="sr-Cyrl-RS"/>
        </w:rPr>
      </w:pPr>
      <w:r w:rsidRPr="00A27DDC">
        <w:rPr>
          <w:rFonts w:cs="Arial"/>
          <w:lang w:val="sr-Cyrl-RS"/>
        </w:rPr>
        <w:t>Сви елементи морају бити монтирани НА ПАНЕЛУ, панел мора бити припремљен за повезивање анализаторског сета.</w:t>
      </w:r>
    </w:p>
    <w:p w:rsidR="00A27DDC" w:rsidRDefault="00A27DDC" w:rsidP="00A27DDC">
      <w:pPr>
        <w:spacing w:before="0"/>
        <w:ind w:right="-2"/>
        <w:rPr>
          <w:rFonts w:cs="Arial"/>
          <w:b/>
          <w:lang w:val="sr-Cyrl-RS"/>
        </w:rPr>
      </w:pPr>
    </w:p>
    <w:p w:rsidR="00F060BE" w:rsidRPr="00A27DDC" w:rsidRDefault="00F060BE" w:rsidP="00A27DDC">
      <w:pPr>
        <w:spacing w:before="0"/>
        <w:ind w:right="-2"/>
        <w:rPr>
          <w:rFonts w:cs="Arial"/>
          <w:b/>
          <w:lang w:val="sr-Cyrl-RS"/>
        </w:rPr>
      </w:pPr>
    </w:p>
    <w:p w:rsidR="00A27DDC" w:rsidRPr="00A27DDC" w:rsidRDefault="00A27DDC" w:rsidP="00A27DDC">
      <w:pPr>
        <w:spacing w:before="0"/>
        <w:rPr>
          <w:rFonts w:cs="Arial"/>
          <w:b/>
          <w:lang w:val="sr-Cyrl-RS"/>
        </w:rPr>
      </w:pPr>
      <w:r w:rsidRPr="00A27DDC">
        <w:rPr>
          <w:rFonts w:cs="Arial"/>
          <w:b/>
          <w:lang w:val="sr-Cyrl-RS"/>
        </w:rPr>
        <w:t>Позиција 4, 5, 6:</w:t>
      </w:r>
      <w:r w:rsidRPr="00A27DDC">
        <w:rPr>
          <w:rFonts w:cs="Arial"/>
          <w:lang w:val="sr-Cyrl-RS"/>
        </w:rPr>
        <w:t xml:space="preserve"> Све боце морају бити атестиране са пратећом документацијом.</w:t>
      </w:r>
    </w:p>
    <w:p w:rsidR="00A27DDC" w:rsidRDefault="00A27DDC" w:rsidP="00A27DDC">
      <w:pPr>
        <w:spacing w:before="0"/>
        <w:ind w:right="-2"/>
        <w:rPr>
          <w:rFonts w:cs="Arial"/>
          <w:b/>
          <w:lang w:val="sr-Cyrl-RS"/>
        </w:rPr>
      </w:pPr>
    </w:p>
    <w:p w:rsidR="00F060BE" w:rsidRPr="00A27DDC" w:rsidRDefault="00F060BE" w:rsidP="00A27DDC">
      <w:pPr>
        <w:spacing w:before="0"/>
        <w:ind w:right="-2"/>
        <w:rPr>
          <w:rFonts w:cs="Arial"/>
          <w:b/>
          <w:lang w:val="sr-Cyrl-RS"/>
        </w:rPr>
      </w:pPr>
    </w:p>
    <w:p w:rsidR="00A27DDC" w:rsidRPr="00A27DDC" w:rsidRDefault="00A27DDC" w:rsidP="00A27DDC">
      <w:pPr>
        <w:spacing w:before="0"/>
        <w:rPr>
          <w:rFonts w:cs="Arial"/>
          <w:b/>
          <w:lang w:val="sr-Cyrl-RS"/>
        </w:rPr>
      </w:pPr>
      <w:r w:rsidRPr="00A27DDC">
        <w:rPr>
          <w:rFonts w:cs="Arial"/>
          <w:b/>
          <w:lang w:val="sr-Cyrl-RS"/>
        </w:rPr>
        <w:t>Позиција 8:</w:t>
      </w:r>
      <w:r w:rsidRPr="00A27DDC">
        <w:rPr>
          <w:rFonts w:cs="Arial"/>
          <w:lang w:val="sr-Cyrl-RS"/>
        </w:rPr>
        <w:t xml:space="preserve"> </w:t>
      </w:r>
      <w:r w:rsidRPr="00A27DDC">
        <w:rPr>
          <w:rFonts w:cs="Arial"/>
          <w:b/>
          <w:lang w:val="sr-Cyrl-RS"/>
        </w:rPr>
        <w:t>Пуштање опреме у рад</w:t>
      </w:r>
    </w:p>
    <w:p w:rsidR="00A27DDC" w:rsidRPr="00A27DDC" w:rsidRDefault="00A27DDC" w:rsidP="00A27DDC">
      <w:pPr>
        <w:spacing w:before="0"/>
        <w:rPr>
          <w:rFonts w:cs="Arial"/>
          <w:lang w:val="sr-Cyrl-RS"/>
        </w:rPr>
      </w:pPr>
      <w:r w:rsidRPr="00A27DDC">
        <w:rPr>
          <w:rFonts w:cs="Arial"/>
          <w:lang w:val="sr-Cyrl-RS"/>
        </w:rPr>
        <w:t xml:space="preserve">Надзор монтаже опреме, повезивање комплетног система, успостава сигнализације према </w:t>
      </w:r>
      <w:r w:rsidRPr="00A27DDC">
        <w:rPr>
          <w:rFonts w:cs="Arial"/>
        </w:rPr>
        <w:t xml:space="preserve">SCADA </w:t>
      </w:r>
      <w:r w:rsidRPr="00A27DDC">
        <w:rPr>
          <w:rFonts w:cs="Arial"/>
          <w:lang w:val="sr-Cyrl-RS"/>
        </w:rPr>
        <w:t xml:space="preserve">систему, пуштање у рад целокупног система, обука за експлоатацију и одржавање испоручене опреме, обука за рад у зонама опасности од експлозије (водоника), испорука техничке документације изведеног стања у 3 примерка у папирној верзији и на </w:t>
      </w:r>
      <w:r w:rsidRPr="00A27DDC">
        <w:rPr>
          <w:rFonts w:cs="Arial"/>
        </w:rPr>
        <w:t>CD-</w:t>
      </w:r>
      <w:r w:rsidRPr="00A27DDC">
        <w:rPr>
          <w:rFonts w:cs="Arial"/>
          <w:lang w:val="sr-Cyrl-RS"/>
        </w:rPr>
        <w:t>у са упутствима за рад и атестима за угрђену опрему.</w:t>
      </w:r>
    </w:p>
    <w:p w:rsidR="00A27DDC" w:rsidRPr="00A27DDC" w:rsidRDefault="00A27DDC" w:rsidP="00A27DDC">
      <w:pPr>
        <w:spacing w:before="0"/>
        <w:rPr>
          <w:rFonts w:cs="Arial"/>
          <w:lang w:val="sr-Cyrl-RS"/>
        </w:rPr>
      </w:pPr>
      <w:r w:rsidRPr="00A27DDC">
        <w:rPr>
          <w:rFonts w:cs="Arial"/>
          <w:lang w:val="sr-Cyrl-RS"/>
        </w:rPr>
        <w:t>Напомена:</w:t>
      </w:r>
    </w:p>
    <w:p w:rsidR="00A27DDC" w:rsidRPr="00A27DDC" w:rsidRDefault="00A27DDC" w:rsidP="00A27DDC">
      <w:pPr>
        <w:spacing w:before="0"/>
        <w:rPr>
          <w:rFonts w:cs="Arial"/>
          <w:lang w:val="sr-Cyrl-RS"/>
        </w:rPr>
      </w:pPr>
      <w:r w:rsidRPr="00A27DDC">
        <w:rPr>
          <w:rFonts w:cs="Arial"/>
          <w:lang w:val="sr-Cyrl-RS"/>
        </w:rPr>
        <w:t>Уграђена мерна опрема мора да задовољава стандарде за уградњу и употребу у зонама опасности од експлозије:</w:t>
      </w:r>
    </w:p>
    <w:p w:rsidR="00A27DDC" w:rsidRPr="00A27DDC" w:rsidRDefault="00A27DDC" w:rsidP="00A27DDC">
      <w:pPr>
        <w:spacing w:before="0"/>
        <w:rPr>
          <w:rFonts w:cs="Arial"/>
        </w:rPr>
      </w:pPr>
      <w:r w:rsidRPr="00A27DDC">
        <w:rPr>
          <w:rFonts w:cs="Arial"/>
        </w:rPr>
        <w:t>II2/3G Eex n ACIIT4</w:t>
      </w:r>
    </w:p>
    <w:p w:rsidR="00A27DDC" w:rsidRPr="00A27DDC" w:rsidRDefault="00A27DDC" w:rsidP="00A27DDC">
      <w:pPr>
        <w:spacing w:before="0"/>
        <w:rPr>
          <w:rFonts w:cs="Arial"/>
        </w:rPr>
      </w:pPr>
      <w:r w:rsidRPr="00A27DDC">
        <w:rPr>
          <w:rFonts w:cs="Arial"/>
        </w:rPr>
        <w:t>Resp EX N ACIIT4</w:t>
      </w:r>
    </w:p>
    <w:p w:rsidR="00A27DDC" w:rsidRPr="00A27DDC" w:rsidRDefault="00A27DDC" w:rsidP="00A27DDC">
      <w:pPr>
        <w:spacing w:before="0"/>
        <w:rPr>
          <w:rFonts w:cs="Arial"/>
        </w:rPr>
      </w:pPr>
      <w:r w:rsidRPr="00A27DDC">
        <w:rPr>
          <w:rFonts w:cs="Arial"/>
        </w:rPr>
        <w:t>TuV 02 ATEX 1873X</w:t>
      </w:r>
    </w:p>
    <w:p w:rsidR="00A27DDC" w:rsidRPr="00A27DDC" w:rsidRDefault="00A27DDC" w:rsidP="00A27DDC">
      <w:pPr>
        <w:spacing w:before="0"/>
        <w:rPr>
          <w:rFonts w:cs="Arial"/>
          <w:lang w:val="sr-Cyrl-RS"/>
        </w:rPr>
      </w:pPr>
      <w:r w:rsidRPr="00A27DDC">
        <w:rPr>
          <w:rFonts w:cs="Arial"/>
          <w:lang w:val="sr-Cyrl-RS"/>
        </w:rPr>
        <w:t>За анализаторски сет се мора прибавити сертификат одговарајуће институције у Србији за уградњу у зонама опасности од експлозије (ресертификација).</w:t>
      </w:r>
    </w:p>
    <w:p w:rsidR="007B39C4" w:rsidRPr="007B39C4" w:rsidRDefault="00A27DDC" w:rsidP="00A27DDC">
      <w:pPr>
        <w:tabs>
          <w:tab w:val="right" w:pos="10255"/>
        </w:tabs>
        <w:spacing w:before="0"/>
        <w:jc w:val="left"/>
        <w:rPr>
          <w:rFonts w:cs="Arial"/>
          <w:b/>
          <w:sz w:val="24"/>
          <w:szCs w:val="24"/>
          <w:lang w:val="sr-Cyrl-CS"/>
        </w:rPr>
      </w:pPr>
      <w:r w:rsidRPr="00A27DDC">
        <w:rPr>
          <w:rFonts w:cs="Arial"/>
          <w:lang w:val="sr-Cyrl-RS"/>
        </w:rPr>
        <w:t>Све наведене позиције су обавезујуће и поуде које не садрже наведене ставке и не испуњавају тражене техничке захтеве, неће се узети у разматрање, тј. сматраће се непотпуним и технички незадвовољавајућим.</w:t>
      </w:r>
    </w:p>
    <w:p w:rsidR="007B39C4" w:rsidRDefault="007B39C4"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Default="00F060BE" w:rsidP="00362AAF">
      <w:pPr>
        <w:spacing w:before="0"/>
        <w:rPr>
          <w:rFonts w:cs="Arial"/>
          <w:lang w:val="sr-Cyrl-RS"/>
        </w:rPr>
      </w:pPr>
    </w:p>
    <w:p w:rsidR="00F060BE" w:rsidRPr="007B39C4" w:rsidRDefault="00F060BE" w:rsidP="00362AAF">
      <w:pPr>
        <w:spacing w:before="0"/>
        <w:rPr>
          <w:rFonts w:cs="Arial"/>
          <w:lang w:val="sr-Cyrl-RS"/>
        </w:rPr>
      </w:pPr>
    </w:p>
    <w:p w:rsidR="00D27537" w:rsidRDefault="00D27537" w:rsidP="00362AAF">
      <w:pPr>
        <w:spacing w:before="0"/>
        <w:rPr>
          <w:rFonts w:cs="Arial"/>
        </w:rPr>
      </w:pPr>
    </w:p>
    <w:p w:rsidR="00362AAF" w:rsidRDefault="0032186E" w:rsidP="00362AAF">
      <w:pPr>
        <w:spacing w:before="0"/>
        <w:rPr>
          <w:rFonts w:cs="Arial"/>
          <w:b/>
          <w:lang w:val="sr-Cyrl-RS"/>
        </w:rPr>
      </w:pPr>
      <w:r w:rsidRPr="00E47C2E">
        <w:rPr>
          <w:rFonts w:cs="Arial"/>
        </w:rPr>
        <w:lastRenderedPageBreak/>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F060BE">
        <w:rPr>
          <w:rFonts w:cs="Arial"/>
          <w:b/>
        </w:rPr>
        <w:t>(</w:t>
      </w:r>
      <w:proofErr w:type="gramEnd"/>
      <w:r w:rsidR="00362AAF">
        <w:rPr>
          <w:rFonts w:cs="Arial"/>
          <w:b/>
        </w:rPr>
        <w:t>ценовник</w:t>
      </w:r>
      <w:r w:rsidR="00F060BE">
        <w:rPr>
          <w:rFonts w:cs="Arial"/>
          <w:b/>
          <w:lang w:val="sr-Cyrl-RS"/>
        </w:rPr>
        <w:t xml:space="preserve"> - набавке</w:t>
      </w:r>
      <w:r w:rsidR="00362AAF">
        <w:rPr>
          <w:rFonts w:cs="Arial"/>
          <w:b/>
        </w:rPr>
        <w:t>)</w:t>
      </w:r>
      <w:r w:rsidR="00362AAF">
        <w:rPr>
          <w:rFonts w:cs="Arial"/>
          <w:b/>
          <w:lang w:val="sr-Cyrl-RS"/>
        </w:rPr>
        <w:t>:</w:t>
      </w:r>
    </w:p>
    <w:p w:rsidR="00F060BE" w:rsidRDefault="00F060BE" w:rsidP="00362AAF">
      <w:pPr>
        <w:spacing w:before="0"/>
        <w:rPr>
          <w:rFonts w:cs="Arial"/>
          <w:b/>
          <w:lang w:val="sr-Cyrl-RS"/>
        </w:rPr>
      </w:pPr>
    </w:p>
    <w:tbl>
      <w:tblPr>
        <w:tblW w:w="11235" w:type="dxa"/>
        <w:jc w:val="center"/>
        <w:tblInd w:w="2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3"/>
        <w:gridCol w:w="3076"/>
        <w:gridCol w:w="850"/>
        <w:gridCol w:w="1159"/>
        <w:gridCol w:w="722"/>
        <w:gridCol w:w="1080"/>
        <w:gridCol w:w="1080"/>
        <w:gridCol w:w="1416"/>
        <w:gridCol w:w="1199"/>
      </w:tblGrid>
      <w:tr w:rsidR="00F060BE" w:rsidRPr="00F060BE" w:rsidTr="00CD1B10">
        <w:trPr>
          <w:jc w:val="center"/>
        </w:trPr>
        <w:tc>
          <w:tcPr>
            <w:tcW w:w="653" w:type="dxa"/>
            <w:shd w:val="clear" w:color="auto" w:fill="E0E0E0"/>
            <w:vAlign w:val="center"/>
          </w:tcPr>
          <w:p w:rsidR="00F060BE" w:rsidRPr="00F060BE" w:rsidRDefault="00F060BE" w:rsidP="00F060BE">
            <w:pPr>
              <w:spacing w:before="0"/>
              <w:jc w:val="center"/>
              <w:rPr>
                <w:rFonts w:cs="Arial"/>
                <w:sz w:val="20"/>
                <w:szCs w:val="20"/>
                <w:lang w:val="sr-Cyrl-CS" w:eastAsia="hr-HR"/>
              </w:rPr>
            </w:pPr>
            <w:r w:rsidRPr="00F060BE">
              <w:rPr>
                <w:rFonts w:cs="Arial"/>
                <w:sz w:val="20"/>
                <w:szCs w:val="20"/>
                <w:lang w:val="sr-Cyrl-CS" w:eastAsia="hr-HR"/>
              </w:rPr>
              <w:t>Р. бр.</w:t>
            </w:r>
          </w:p>
        </w:tc>
        <w:tc>
          <w:tcPr>
            <w:tcW w:w="3076" w:type="dxa"/>
            <w:shd w:val="clear" w:color="auto" w:fill="E0E0E0"/>
            <w:vAlign w:val="center"/>
          </w:tcPr>
          <w:p w:rsidR="00F060BE" w:rsidRPr="00F060BE" w:rsidRDefault="00F060BE" w:rsidP="00F060BE">
            <w:pPr>
              <w:spacing w:before="0"/>
              <w:jc w:val="center"/>
              <w:rPr>
                <w:rFonts w:cs="Arial"/>
                <w:sz w:val="20"/>
                <w:szCs w:val="20"/>
                <w:lang w:eastAsia="hr-HR"/>
              </w:rPr>
            </w:pPr>
            <w:r w:rsidRPr="00F060BE">
              <w:rPr>
                <w:rFonts w:cs="Arial"/>
                <w:sz w:val="20"/>
                <w:szCs w:val="20"/>
                <w:lang w:val="sr-Cyrl-CS" w:eastAsia="hr-HR"/>
              </w:rPr>
              <w:t>Предмет набавке добара</w:t>
            </w:r>
            <w:r w:rsidRPr="00F060BE">
              <w:rPr>
                <w:rFonts w:cs="Arial"/>
                <w:sz w:val="20"/>
                <w:szCs w:val="20"/>
                <w:lang w:eastAsia="hr-HR"/>
              </w:rPr>
              <w:t>/</w:t>
            </w:r>
            <w:r w:rsidRPr="00F060BE">
              <w:rPr>
                <w:rFonts w:cs="Arial"/>
                <w:sz w:val="20"/>
                <w:szCs w:val="20"/>
                <w:lang w:val="sr-Cyrl-CS" w:eastAsia="hr-HR"/>
              </w:rPr>
              <w:t>услуге</w:t>
            </w:r>
            <w:r w:rsidRPr="00F060BE">
              <w:rPr>
                <w:rFonts w:cs="Arial"/>
                <w:sz w:val="20"/>
                <w:szCs w:val="20"/>
                <w:lang w:eastAsia="hr-HR"/>
              </w:rPr>
              <w:t>/радова</w:t>
            </w:r>
          </w:p>
        </w:tc>
        <w:tc>
          <w:tcPr>
            <w:tcW w:w="850" w:type="dxa"/>
            <w:shd w:val="clear" w:color="auto" w:fill="E0E0E0"/>
            <w:vAlign w:val="center"/>
          </w:tcPr>
          <w:p w:rsidR="00F060BE" w:rsidRPr="00F060BE" w:rsidRDefault="00F060BE" w:rsidP="00F060BE">
            <w:pPr>
              <w:spacing w:before="0"/>
              <w:jc w:val="center"/>
              <w:rPr>
                <w:rFonts w:cs="Arial"/>
                <w:sz w:val="20"/>
                <w:szCs w:val="20"/>
                <w:lang w:val="sr-Cyrl-CS" w:eastAsia="hr-HR"/>
              </w:rPr>
            </w:pPr>
            <w:r w:rsidRPr="00F060BE">
              <w:rPr>
                <w:rFonts w:cs="Arial"/>
                <w:sz w:val="20"/>
                <w:szCs w:val="20"/>
                <w:lang w:val="sr-Cyrl-CS" w:eastAsia="hr-HR"/>
              </w:rPr>
              <w:t>Јед.</w:t>
            </w:r>
          </w:p>
          <w:p w:rsidR="00F060BE" w:rsidRPr="00F060BE" w:rsidRDefault="00F060BE" w:rsidP="00F060BE">
            <w:pPr>
              <w:spacing w:before="0"/>
              <w:jc w:val="center"/>
              <w:rPr>
                <w:rFonts w:cs="Arial"/>
                <w:sz w:val="20"/>
                <w:szCs w:val="20"/>
                <w:lang w:val="sr-Cyrl-CS" w:eastAsia="hr-HR"/>
              </w:rPr>
            </w:pPr>
            <w:r w:rsidRPr="00F060BE">
              <w:rPr>
                <w:rFonts w:cs="Arial"/>
                <w:sz w:val="20"/>
                <w:szCs w:val="20"/>
                <w:lang w:val="sr-Cyrl-CS" w:eastAsia="hr-HR"/>
              </w:rPr>
              <w:t>мере</w:t>
            </w:r>
          </w:p>
        </w:tc>
        <w:tc>
          <w:tcPr>
            <w:tcW w:w="1159" w:type="dxa"/>
            <w:shd w:val="clear" w:color="auto" w:fill="E0E0E0"/>
            <w:vAlign w:val="center"/>
          </w:tcPr>
          <w:p w:rsidR="00F060BE" w:rsidRPr="00F060BE" w:rsidRDefault="00F060BE" w:rsidP="00F060BE">
            <w:pPr>
              <w:spacing w:before="0"/>
              <w:jc w:val="center"/>
              <w:rPr>
                <w:rFonts w:cs="Arial"/>
                <w:sz w:val="20"/>
                <w:szCs w:val="20"/>
                <w:lang w:val="sr-Cyrl-RS" w:eastAsia="hr-HR"/>
              </w:rPr>
            </w:pPr>
            <w:r w:rsidRPr="00F060BE">
              <w:rPr>
                <w:rFonts w:cs="Arial"/>
                <w:sz w:val="20"/>
                <w:szCs w:val="20"/>
                <w:lang w:val="sr-Cyrl-RS" w:eastAsia="hr-HR"/>
              </w:rPr>
              <w:t>Произвођач</w:t>
            </w:r>
          </w:p>
        </w:tc>
        <w:tc>
          <w:tcPr>
            <w:tcW w:w="722" w:type="dxa"/>
            <w:shd w:val="clear" w:color="auto" w:fill="E0E0E0"/>
            <w:vAlign w:val="center"/>
          </w:tcPr>
          <w:p w:rsidR="00F060BE" w:rsidRPr="00F060BE" w:rsidRDefault="00F060BE" w:rsidP="00F060BE">
            <w:pPr>
              <w:spacing w:before="0"/>
              <w:jc w:val="center"/>
              <w:rPr>
                <w:rFonts w:cs="Arial"/>
                <w:sz w:val="20"/>
                <w:szCs w:val="20"/>
                <w:lang w:val="sr-Cyrl-CS" w:eastAsia="hr-HR"/>
              </w:rPr>
            </w:pPr>
            <w:r w:rsidRPr="00F060BE">
              <w:rPr>
                <w:rFonts w:cs="Arial"/>
                <w:sz w:val="20"/>
                <w:szCs w:val="20"/>
                <w:lang w:val="sr-Cyrl-CS" w:eastAsia="hr-HR"/>
              </w:rPr>
              <w:t>Кол.</w:t>
            </w:r>
          </w:p>
        </w:tc>
        <w:tc>
          <w:tcPr>
            <w:tcW w:w="1080" w:type="dxa"/>
            <w:shd w:val="clear" w:color="auto" w:fill="E0E0E0"/>
          </w:tcPr>
          <w:p w:rsidR="00F060BE" w:rsidRPr="00F060BE" w:rsidRDefault="00F060BE" w:rsidP="00F060BE">
            <w:pPr>
              <w:spacing w:before="0"/>
              <w:jc w:val="center"/>
              <w:rPr>
                <w:rFonts w:cs="Arial"/>
                <w:sz w:val="20"/>
                <w:szCs w:val="20"/>
                <w:lang w:eastAsia="hr-HR"/>
              </w:rPr>
            </w:pPr>
            <w:r w:rsidRPr="00F060BE">
              <w:rPr>
                <w:rFonts w:cs="Arial"/>
                <w:sz w:val="20"/>
                <w:szCs w:val="20"/>
                <w:lang w:val="sr-Cyrl-CS" w:eastAsia="hr-HR"/>
              </w:rPr>
              <w:t>Цена/Ј.М.</w:t>
            </w:r>
            <w:r w:rsidRPr="00F060BE">
              <w:rPr>
                <w:rFonts w:cs="Arial"/>
                <w:sz w:val="20"/>
                <w:szCs w:val="20"/>
                <w:lang w:eastAsia="hr-HR"/>
              </w:rPr>
              <w:t>(без ПДВ-а)</w:t>
            </w:r>
          </w:p>
        </w:tc>
        <w:tc>
          <w:tcPr>
            <w:tcW w:w="1080" w:type="dxa"/>
            <w:shd w:val="clear" w:color="auto" w:fill="E0E0E0"/>
            <w:vAlign w:val="center"/>
          </w:tcPr>
          <w:p w:rsidR="00F060BE" w:rsidRPr="00F060BE" w:rsidRDefault="00F060BE" w:rsidP="00F060BE">
            <w:pPr>
              <w:spacing w:before="0"/>
              <w:jc w:val="center"/>
              <w:rPr>
                <w:rFonts w:cs="Arial"/>
                <w:sz w:val="20"/>
                <w:szCs w:val="20"/>
                <w:lang w:eastAsia="hr-HR"/>
              </w:rPr>
            </w:pPr>
            <w:r w:rsidRPr="00F060BE">
              <w:rPr>
                <w:rFonts w:cs="Arial"/>
                <w:sz w:val="20"/>
                <w:szCs w:val="20"/>
                <w:lang w:val="sr-Cyrl-CS" w:eastAsia="hr-HR"/>
              </w:rPr>
              <w:t>Цена/Ј.М.</w:t>
            </w:r>
            <w:r w:rsidRPr="00F060BE">
              <w:rPr>
                <w:rFonts w:cs="Arial"/>
                <w:sz w:val="20"/>
                <w:szCs w:val="20"/>
                <w:lang w:eastAsia="hr-HR"/>
              </w:rPr>
              <w:t>(са ПДВ-а)</w:t>
            </w:r>
          </w:p>
        </w:tc>
        <w:tc>
          <w:tcPr>
            <w:tcW w:w="1416" w:type="dxa"/>
            <w:shd w:val="clear" w:color="auto" w:fill="E0E0E0"/>
          </w:tcPr>
          <w:p w:rsidR="00F060BE" w:rsidRPr="00F060BE" w:rsidRDefault="00F060BE" w:rsidP="00F060BE">
            <w:pPr>
              <w:spacing w:before="0"/>
              <w:jc w:val="center"/>
              <w:rPr>
                <w:rFonts w:cs="Arial"/>
                <w:sz w:val="20"/>
                <w:szCs w:val="20"/>
                <w:lang w:eastAsia="hr-HR"/>
              </w:rPr>
            </w:pPr>
            <w:r w:rsidRPr="00F060BE">
              <w:rPr>
                <w:rFonts w:cs="Arial"/>
                <w:sz w:val="20"/>
                <w:szCs w:val="20"/>
                <w:lang w:val="sr-Cyrl-CS" w:eastAsia="hr-HR"/>
              </w:rPr>
              <w:t>Износ</w:t>
            </w:r>
          </w:p>
          <w:p w:rsidR="00F060BE" w:rsidRPr="00F060BE" w:rsidRDefault="00F060BE" w:rsidP="00F060BE">
            <w:pPr>
              <w:spacing w:before="0"/>
              <w:jc w:val="center"/>
              <w:rPr>
                <w:rFonts w:cs="Arial"/>
                <w:sz w:val="20"/>
                <w:szCs w:val="20"/>
                <w:lang w:val="sr-Cyrl-CS" w:eastAsia="hr-HR"/>
              </w:rPr>
            </w:pPr>
            <w:r w:rsidRPr="00F060BE">
              <w:rPr>
                <w:rFonts w:cs="Arial"/>
                <w:sz w:val="20"/>
                <w:szCs w:val="20"/>
                <w:lang w:eastAsia="hr-HR"/>
              </w:rPr>
              <w:t>(без ПДВ-а)</w:t>
            </w:r>
          </w:p>
        </w:tc>
        <w:tc>
          <w:tcPr>
            <w:tcW w:w="1199" w:type="dxa"/>
            <w:shd w:val="clear" w:color="auto" w:fill="E0E0E0"/>
            <w:vAlign w:val="center"/>
          </w:tcPr>
          <w:p w:rsidR="00F060BE" w:rsidRPr="00F060BE" w:rsidRDefault="00F060BE" w:rsidP="00F060BE">
            <w:pPr>
              <w:spacing w:before="0"/>
              <w:jc w:val="center"/>
              <w:rPr>
                <w:rFonts w:cs="Arial"/>
                <w:sz w:val="20"/>
                <w:szCs w:val="20"/>
                <w:lang w:eastAsia="hr-HR"/>
              </w:rPr>
            </w:pPr>
            <w:r w:rsidRPr="00F060BE">
              <w:rPr>
                <w:rFonts w:cs="Arial"/>
                <w:sz w:val="20"/>
                <w:szCs w:val="20"/>
                <w:lang w:val="sr-Cyrl-CS" w:eastAsia="hr-HR"/>
              </w:rPr>
              <w:t>Износ</w:t>
            </w:r>
          </w:p>
          <w:p w:rsidR="00F060BE" w:rsidRPr="00F060BE" w:rsidRDefault="00F060BE" w:rsidP="00F060BE">
            <w:pPr>
              <w:spacing w:before="0"/>
              <w:jc w:val="center"/>
              <w:rPr>
                <w:rFonts w:cs="Arial"/>
                <w:sz w:val="20"/>
                <w:szCs w:val="20"/>
                <w:lang w:eastAsia="hr-HR"/>
              </w:rPr>
            </w:pPr>
            <w:r w:rsidRPr="00F060BE">
              <w:rPr>
                <w:rFonts w:cs="Arial"/>
                <w:sz w:val="20"/>
                <w:szCs w:val="20"/>
                <w:lang w:eastAsia="hr-HR"/>
              </w:rPr>
              <w:t>(саПДВ-а)</w:t>
            </w: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1.</w:t>
            </w:r>
          </w:p>
        </w:tc>
        <w:tc>
          <w:tcPr>
            <w:tcW w:w="3076" w:type="dxa"/>
            <w:shd w:val="clear" w:color="auto" w:fill="auto"/>
            <w:vAlign w:val="center"/>
          </w:tcPr>
          <w:p w:rsidR="00F060BE" w:rsidRPr="00F060BE" w:rsidRDefault="00F060BE" w:rsidP="00F060BE">
            <w:pPr>
              <w:spacing w:before="0"/>
              <w:jc w:val="left"/>
              <w:rPr>
                <w:rFonts w:cs="Arial"/>
                <w:lang w:val="sr-Cyrl-RS" w:eastAsia="hr-HR"/>
              </w:rPr>
            </w:pPr>
            <w:r w:rsidRPr="00F060BE">
              <w:rPr>
                <w:rFonts w:eastAsia="Calibri" w:cs="Arial"/>
                <w:lang w:val="sr-Cyrl-RS"/>
              </w:rPr>
              <w:t>Анализаторски сет за анализу чистоће водоника са два анализатора, међусобно независна</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комплет</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val="sr-Cyrl-C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val="sr-Cyrl-RS"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2.</w:t>
            </w:r>
          </w:p>
        </w:tc>
        <w:tc>
          <w:tcPr>
            <w:tcW w:w="3076" w:type="dxa"/>
            <w:shd w:val="clear" w:color="auto" w:fill="auto"/>
            <w:vAlign w:val="center"/>
          </w:tcPr>
          <w:p w:rsidR="00F060BE" w:rsidRPr="00F060BE" w:rsidRDefault="00F060BE" w:rsidP="00F060BE">
            <w:pPr>
              <w:spacing w:before="0"/>
              <w:jc w:val="left"/>
              <w:rPr>
                <w:rFonts w:eastAsia="Calibri" w:cs="Arial"/>
                <w:lang w:val="sr-Cyrl-RS"/>
              </w:rPr>
            </w:pPr>
            <w:r w:rsidRPr="00F060BE">
              <w:rPr>
                <w:rFonts w:eastAsia="Calibri" w:cs="Arial"/>
                <w:lang w:val="sr-Cyrl-RS"/>
              </w:rPr>
              <w:t>Сет за припрему мерног узорка (панел)</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комплет</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val="sr-Cyrl-C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val="sr-Cyrl-RS"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3.</w:t>
            </w:r>
          </w:p>
        </w:tc>
        <w:tc>
          <w:tcPr>
            <w:tcW w:w="3076" w:type="dxa"/>
            <w:shd w:val="clear" w:color="auto" w:fill="auto"/>
            <w:vAlign w:val="center"/>
          </w:tcPr>
          <w:p w:rsidR="00F060BE" w:rsidRPr="00F060BE" w:rsidRDefault="00F060BE" w:rsidP="00F060BE">
            <w:pPr>
              <w:spacing w:before="0"/>
              <w:jc w:val="left"/>
              <w:rPr>
                <w:rFonts w:eastAsia="Calibri" w:cs="Arial"/>
                <w:lang w:val="sr-Cyrl-RS"/>
              </w:rPr>
            </w:pPr>
            <w:r w:rsidRPr="00F060BE">
              <w:rPr>
                <w:rFonts w:eastAsia="Calibri" w:cs="Arial"/>
                <w:lang w:val="sr-Cyrl-RS"/>
              </w:rPr>
              <w:t>Резервна ћелија (сензор)</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CD1B10" w:rsidP="00F060BE">
            <w:pPr>
              <w:spacing w:before="0"/>
              <w:jc w:val="center"/>
              <w:rPr>
                <w:rFonts w:cs="Arial"/>
                <w:lang w:val="sr-Cyrl-RS" w:eastAsia="hr-HR"/>
              </w:rPr>
            </w:pPr>
            <w:r>
              <w:rPr>
                <w:rFonts w:cs="Arial"/>
                <w:lang w:val="sr-Cyrl-RS" w:eastAsia="hr-HR"/>
              </w:rPr>
              <w:t>2</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4.</w:t>
            </w:r>
          </w:p>
        </w:tc>
        <w:tc>
          <w:tcPr>
            <w:tcW w:w="3076" w:type="dxa"/>
            <w:shd w:val="clear" w:color="auto" w:fill="auto"/>
            <w:vAlign w:val="center"/>
          </w:tcPr>
          <w:p w:rsidR="00F060BE" w:rsidRPr="00F060BE" w:rsidRDefault="00F060BE" w:rsidP="00F060BE">
            <w:pPr>
              <w:spacing w:before="0" w:line="276" w:lineRule="auto"/>
              <w:jc w:val="left"/>
              <w:rPr>
                <w:rFonts w:eastAsia="Calibri" w:cs="Arial"/>
                <w:lang w:val="sr-Cyrl-RS"/>
              </w:rPr>
            </w:pPr>
            <w:r w:rsidRPr="00F060BE">
              <w:rPr>
                <w:rFonts w:eastAsia="Calibri" w:cs="Arial"/>
                <w:lang w:val="sr-Cyrl-RS"/>
              </w:rPr>
              <w:t xml:space="preserve">Боца калибрационог гаса </w:t>
            </w:r>
            <w:r w:rsidRPr="00F060BE">
              <w:rPr>
                <w:rFonts w:eastAsia="Calibri" w:cs="Arial"/>
                <w:lang w:val="sr-Latn-RS"/>
              </w:rPr>
              <w:t>H2 (</w:t>
            </w:r>
            <w:r w:rsidRPr="00F060BE">
              <w:rPr>
                <w:rFonts w:eastAsia="Calibri" w:cs="Arial"/>
                <w:lang w:val="sr-Cyrl-RS"/>
              </w:rPr>
              <w:t>чистоћа 99,999</w:t>
            </w:r>
            <w:r w:rsidRPr="00F060BE">
              <w:rPr>
                <w:rFonts w:eastAsia="Calibri" w:cs="Arial"/>
                <w:lang w:val="sr-Latn-RS"/>
              </w:rPr>
              <w:t>%)</w:t>
            </w:r>
            <w:r w:rsidRPr="00F060BE">
              <w:rPr>
                <w:rFonts w:eastAsia="Calibri" w:cs="Arial"/>
              </w:rPr>
              <w:t xml:space="preserve"> </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val="sr-Cyrl-RS" w:eastAsia="hr-HR"/>
              </w:rPr>
            </w:pPr>
            <w:r w:rsidRPr="00F060BE">
              <w:rPr>
                <w:rFonts w:cs="Arial"/>
                <w:lang w:val="sr-Cyrl-R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5.</w:t>
            </w:r>
          </w:p>
        </w:tc>
        <w:tc>
          <w:tcPr>
            <w:tcW w:w="3076" w:type="dxa"/>
            <w:shd w:val="clear" w:color="auto" w:fill="auto"/>
            <w:vAlign w:val="center"/>
          </w:tcPr>
          <w:p w:rsidR="00F060BE" w:rsidRPr="00F060BE" w:rsidRDefault="00F060BE" w:rsidP="00F060BE">
            <w:pPr>
              <w:spacing w:before="0"/>
              <w:jc w:val="left"/>
              <w:rPr>
                <w:rFonts w:eastAsia="Calibri" w:cs="Arial"/>
                <w:lang w:val="sr-Cyrl-RS"/>
              </w:rPr>
            </w:pPr>
            <w:r w:rsidRPr="00F060BE">
              <w:rPr>
                <w:rFonts w:eastAsia="Calibri" w:cs="Arial"/>
                <w:lang w:val="sr-Cyrl-RS"/>
              </w:rPr>
              <w:t xml:space="preserve">Боца калибрационог гаса </w:t>
            </w:r>
            <w:r w:rsidRPr="00F060BE">
              <w:rPr>
                <w:rFonts w:eastAsia="Calibri" w:cs="Arial"/>
                <w:lang w:val="sr-Latn-RS"/>
              </w:rPr>
              <w:t>CO2 (</w:t>
            </w:r>
            <w:r w:rsidRPr="00F060BE">
              <w:rPr>
                <w:rFonts w:eastAsia="Calibri" w:cs="Arial"/>
                <w:lang w:val="sr-Cyrl-RS"/>
              </w:rPr>
              <w:t>чистоћа 99,9</w:t>
            </w:r>
            <w:r w:rsidRPr="00F060BE">
              <w:rPr>
                <w:rFonts w:eastAsia="Calibri" w:cs="Arial"/>
                <w:lang w:val="sr-Latn-RS"/>
              </w:rPr>
              <w:t>%)</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val="sr-Cyrl-RS" w:eastAsia="hr-HR"/>
              </w:rPr>
            </w:pPr>
            <w:r w:rsidRPr="00F060BE">
              <w:rPr>
                <w:rFonts w:cs="Arial"/>
                <w:lang w:val="sr-Cyrl-R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eastAsia="hr-HR"/>
              </w:rPr>
              <w:t>6.</w:t>
            </w:r>
          </w:p>
        </w:tc>
        <w:tc>
          <w:tcPr>
            <w:tcW w:w="3076" w:type="dxa"/>
            <w:shd w:val="clear" w:color="auto" w:fill="auto"/>
            <w:vAlign w:val="center"/>
          </w:tcPr>
          <w:p w:rsidR="00F060BE" w:rsidRPr="00F060BE" w:rsidRDefault="00F060BE" w:rsidP="00F060BE">
            <w:pPr>
              <w:spacing w:before="0" w:line="276" w:lineRule="auto"/>
              <w:jc w:val="left"/>
              <w:rPr>
                <w:rFonts w:eastAsia="Calibri" w:cs="Arial"/>
                <w:lang w:val="sr-Cyrl-RS"/>
              </w:rPr>
            </w:pPr>
            <w:r w:rsidRPr="00F060BE">
              <w:rPr>
                <w:rFonts w:eastAsia="Calibri" w:cs="Arial"/>
                <w:lang w:val="sr-Cyrl-RS"/>
              </w:rPr>
              <w:t xml:space="preserve">Боца тест гаса </w:t>
            </w:r>
            <w:r w:rsidRPr="00F060BE">
              <w:rPr>
                <w:rFonts w:eastAsia="Calibri" w:cs="Arial"/>
                <w:lang w:val="sr-Latn-RS"/>
              </w:rPr>
              <w:t>(</w:t>
            </w:r>
            <w:r w:rsidRPr="00F060BE">
              <w:rPr>
                <w:rFonts w:eastAsia="Calibri" w:cs="Arial"/>
                <w:lang w:val="sr-Cyrl-RS"/>
              </w:rPr>
              <w:t>чистоћа 96</w:t>
            </w:r>
            <w:r w:rsidRPr="00F060BE">
              <w:rPr>
                <w:rFonts w:eastAsia="Calibri" w:cs="Arial"/>
                <w:lang w:val="sr-Latn-RS"/>
              </w:rPr>
              <w:t>%)</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val="sr-Cyrl-CS" w:eastAsia="hr-HR"/>
              </w:rPr>
            </w:pPr>
            <w:r w:rsidRPr="00F060BE">
              <w:rPr>
                <w:rFonts w:cs="Arial"/>
                <w:lang w:val="sr-Cyrl-C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val="sr-Cyrl-RS"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eastAsia="hr-HR"/>
              </w:rPr>
              <w:t>7.</w:t>
            </w:r>
          </w:p>
        </w:tc>
        <w:tc>
          <w:tcPr>
            <w:tcW w:w="3076" w:type="dxa"/>
            <w:shd w:val="clear" w:color="auto" w:fill="auto"/>
            <w:vAlign w:val="center"/>
          </w:tcPr>
          <w:p w:rsidR="00F060BE" w:rsidRPr="00F060BE" w:rsidRDefault="00F060BE" w:rsidP="00F060BE">
            <w:pPr>
              <w:spacing w:before="0"/>
              <w:jc w:val="left"/>
              <w:rPr>
                <w:rFonts w:eastAsia="Calibri" w:cs="Arial"/>
              </w:rPr>
            </w:pPr>
            <w:r w:rsidRPr="00F060BE">
              <w:rPr>
                <w:rFonts w:eastAsia="Calibri" w:cs="Arial"/>
                <w:lang w:val="sr-Cyrl-RS"/>
              </w:rPr>
              <w:t>Редукциони вентилски комплет за боце</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w:t>
            </w:r>
          </w:p>
        </w:tc>
        <w:tc>
          <w:tcPr>
            <w:tcW w:w="1159" w:type="dxa"/>
            <w:vAlign w:val="center"/>
          </w:tcPr>
          <w:p w:rsidR="00F060BE" w:rsidRPr="00F060BE" w:rsidRDefault="00F060BE" w:rsidP="00F060BE">
            <w:pPr>
              <w:spacing w:before="0"/>
              <w:jc w:val="center"/>
              <w:rPr>
                <w:rFonts w:cs="Arial"/>
                <w:lang w:val="sr-Cyrl-CS" w:eastAsia="hr-HR"/>
              </w:rPr>
            </w:pPr>
          </w:p>
        </w:tc>
        <w:tc>
          <w:tcPr>
            <w:tcW w:w="722"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eastAsia="hr-HR"/>
              </w:rPr>
              <w:t>2</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val="sr-Cyrl-RS"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19"/>
          <w:jc w:val="center"/>
        </w:trPr>
        <w:tc>
          <w:tcPr>
            <w:tcW w:w="653"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eastAsia="hr-HR"/>
              </w:rPr>
              <w:t>8.</w:t>
            </w:r>
          </w:p>
        </w:tc>
        <w:tc>
          <w:tcPr>
            <w:tcW w:w="3076" w:type="dxa"/>
            <w:shd w:val="clear" w:color="auto" w:fill="auto"/>
            <w:vAlign w:val="center"/>
          </w:tcPr>
          <w:p w:rsidR="00F060BE" w:rsidRPr="00F060BE" w:rsidRDefault="00F060BE" w:rsidP="00F060BE">
            <w:pPr>
              <w:spacing w:before="0"/>
              <w:jc w:val="left"/>
              <w:rPr>
                <w:rFonts w:eastAsia="Calibri" w:cs="Arial"/>
                <w:lang w:val="sr-Cyrl-RS"/>
              </w:rPr>
            </w:pPr>
            <w:r w:rsidRPr="00F060BE">
              <w:rPr>
                <w:rFonts w:eastAsia="Calibri" w:cs="Arial"/>
                <w:lang w:val="sr-Cyrl-RS"/>
              </w:rPr>
              <w:t>Пуштање опреме у рад</w:t>
            </w:r>
          </w:p>
        </w:tc>
        <w:tc>
          <w:tcPr>
            <w:tcW w:w="850" w:type="dxa"/>
            <w:shd w:val="clear" w:color="auto" w:fill="auto"/>
            <w:vAlign w:val="center"/>
          </w:tcPr>
          <w:p w:rsidR="00F060BE" w:rsidRPr="00F060BE" w:rsidRDefault="00F060BE" w:rsidP="00F060BE">
            <w:pPr>
              <w:spacing w:before="0"/>
              <w:ind w:left="-40" w:right="-62"/>
              <w:jc w:val="center"/>
              <w:rPr>
                <w:rFonts w:cs="Arial"/>
                <w:lang w:val="sr-Cyrl-RS" w:eastAsia="hr-HR"/>
              </w:rPr>
            </w:pPr>
            <w:r w:rsidRPr="00F060BE">
              <w:rPr>
                <w:rFonts w:cs="Arial"/>
                <w:lang w:val="sr-Cyrl-RS" w:eastAsia="hr-HR"/>
              </w:rPr>
              <w:t>комплет</w:t>
            </w:r>
          </w:p>
        </w:tc>
        <w:tc>
          <w:tcPr>
            <w:tcW w:w="1159" w:type="dxa"/>
            <w:vAlign w:val="center"/>
          </w:tcPr>
          <w:p w:rsidR="00F060BE" w:rsidRPr="00F060BE" w:rsidRDefault="00F060BE" w:rsidP="00F060BE">
            <w:pPr>
              <w:spacing w:before="0"/>
              <w:jc w:val="center"/>
              <w:rPr>
                <w:rFonts w:cs="Arial"/>
                <w:lang w:eastAsia="hr-HR"/>
              </w:rPr>
            </w:pPr>
            <w:r w:rsidRPr="00F060BE">
              <w:rPr>
                <w:rFonts w:cs="Arial"/>
                <w:lang w:eastAsia="hr-HR"/>
              </w:rPr>
              <w:t>/</w:t>
            </w:r>
          </w:p>
        </w:tc>
        <w:tc>
          <w:tcPr>
            <w:tcW w:w="722" w:type="dxa"/>
            <w:shd w:val="clear" w:color="auto" w:fill="auto"/>
            <w:vAlign w:val="center"/>
          </w:tcPr>
          <w:p w:rsidR="00F060BE" w:rsidRPr="00F060BE" w:rsidRDefault="00F060BE" w:rsidP="00F060BE">
            <w:pPr>
              <w:spacing w:before="0"/>
              <w:jc w:val="center"/>
              <w:rPr>
                <w:rFonts w:cs="Arial"/>
                <w:lang w:eastAsia="hr-HR"/>
              </w:rPr>
            </w:pPr>
            <w:r w:rsidRPr="00F060BE">
              <w:rPr>
                <w:rFonts w:cs="Arial"/>
                <w:lang w:val="sr-Cyrl-CS" w:eastAsia="hr-HR"/>
              </w:rPr>
              <w:t>1</w:t>
            </w:r>
          </w:p>
        </w:tc>
        <w:tc>
          <w:tcPr>
            <w:tcW w:w="1080" w:type="dxa"/>
            <w:vAlign w:val="center"/>
          </w:tcPr>
          <w:p w:rsidR="00F060BE" w:rsidRPr="00F060BE" w:rsidRDefault="00F060BE" w:rsidP="00F060BE">
            <w:pPr>
              <w:spacing w:before="0"/>
              <w:jc w:val="center"/>
              <w:rPr>
                <w:rFonts w:ascii="Times New Roman" w:hAnsi="Times New Roman"/>
                <w:lang w:val="sr-Cyrl-RS" w:eastAsia="hr-HR"/>
              </w:rPr>
            </w:pPr>
          </w:p>
        </w:tc>
        <w:tc>
          <w:tcPr>
            <w:tcW w:w="1080" w:type="dxa"/>
            <w:shd w:val="clear" w:color="auto" w:fill="auto"/>
            <w:vAlign w:val="center"/>
          </w:tcPr>
          <w:p w:rsidR="00F060BE" w:rsidRPr="00F060BE" w:rsidRDefault="00F060BE" w:rsidP="00F060BE">
            <w:pPr>
              <w:spacing w:before="0"/>
              <w:jc w:val="center"/>
              <w:rPr>
                <w:rFonts w:ascii="Times New Roman" w:hAnsi="Times New Roman"/>
                <w:lang w:eastAsia="hr-HR"/>
              </w:rPr>
            </w:pPr>
          </w:p>
        </w:tc>
        <w:tc>
          <w:tcPr>
            <w:tcW w:w="1416" w:type="dxa"/>
            <w:vAlign w:val="center"/>
          </w:tcPr>
          <w:p w:rsidR="00F060BE" w:rsidRPr="00F060BE" w:rsidRDefault="00F060BE" w:rsidP="00F060BE">
            <w:pPr>
              <w:spacing w:before="0"/>
              <w:jc w:val="center"/>
              <w:rPr>
                <w:rFonts w:ascii="Times New Roman" w:hAnsi="Times New Roman"/>
                <w:lang w:val="hr-HR" w:eastAsia="hr-HR"/>
              </w:rPr>
            </w:pPr>
          </w:p>
        </w:tc>
        <w:tc>
          <w:tcPr>
            <w:tcW w:w="1199" w:type="dxa"/>
            <w:shd w:val="clear" w:color="auto" w:fill="auto"/>
            <w:vAlign w:val="center"/>
          </w:tcPr>
          <w:p w:rsidR="00F060BE" w:rsidRPr="00F060BE" w:rsidRDefault="00F060BE" w:rsidP="00F060BE">
            <w:pPr>
              <w:spacing w:before="0"/>
              <w:jc w:val="center"/>
              <w:rPr>
                <w:rFonts w:ascii="Times New Roman" w:hAnsi="Times New Roman"/>
                <w:lang w:val="hr-HR" w:eastAsia="hr-HR"/>
              </w:rPr>
            </w:pPr>
          </w:p>
        </w:tc>
      </w:tr>
      <w:tr w:rsidR="00F060BE" w:rsidRPr="00F060BE" w:rsidTr="00CD1B10">
        <w:trPr>
          <w:trHeight w:val="409"/>
          <w:jc w:val="center"/>
        </w:trPr>
        <w:tc>
          <w:tcPr>
            <w:tcW w:w="653" w:type="dxa"/>
            <w:shd w:val="clear" w:color="auto" w:fill="auto"/>
            <w:vAlign w:val="center"/>
          </w:tcPr>
          <w:p w:rsidR="00F060BE" w:rsidRPr="00F060BE" w:rsidRDefault="00F060BE" w:rsidP="00F060BE">
            <w:pPr>
              <w:spacing w:before="0"/>
              <w:jc w:val="center"/>
              <w:rPr>
                <w:rFonts w:cs="Arial"/>
                <w:sz w:val="24"/>
                <w:szCs w:val="24"/>
                <w:lang w:val="sr-Cyrl-CS" w:eastAsia="hr-HR"/>
              </w:rPr>
            </w:pPr>
          </w:p>
          <w:p w:rsidR="00F060BE" w:rsidRPr="00F060BE" w:rsidRDefault="00F060BE" w:rsidP="00F060BE">
            <w:pPr>
              <w:spacing w:before="0"/>
              <w:jc w:val="center"/>
              <w:rPr>
                <w:rFonts w:cs="Arial"/>
                <w:sz w:val="24"/>
                <w:szCs w:val="24"/>
                <w:lang w:val="sr-Cyrl-CS" w:eastAsia="hr-HR"/>
              </w:rPr>
            </w:pPr>
          </w:p>
        </w:tc>
        <w:tc>
          <w:tcPr>
            <w:tcW w:w="7967" w:type="dxa"/>
            <w:gridSpan w:val="6"/>
          </w:tcPr>
          <w:p w:rsidR="00F060BE" w:rsidRPr="00F060BE" w:rsidRDefault="00F060BE" w:rsidP="00F060BE">
            <w:pPr>
              <w:spacing w:before="0"/>
              <w:jc w:val="center"/>
              <w:rPr>
                <w:rFonts w:ascii="Times New Roman" w:hAnsi="Times New Roman"/>
                <w:sz w:val="24"/>
                <w:szCs w:val="24"/>
                <w:lang w:eastAsia="hr-HR"/>
              </w:rPr>
            </w:pPr>
          </w:p>
          <w:p w:rsidR="00F060BE" w:rsidRPr="00F060BE" w:rsidRDefault="00F060BE" w:rsidP="00F060BE">
            <w:pPr>
              <w:spacing w:before="0"/>
              <w:jc w:val="center"/>
              <w:rPr>
                <w:rFonts w:ascii="Times New Roman" w:hAnsi="Times New Roman"/>
                <w:sz w:val="24"/>
                <w:szCs w:val="24"/>
                <w:lang w:eastAsia="hr-HR"/>
              </w:rPr>
            </w:pPr>
            <w:r w:rsidRPr="00F060BE">
              <w:rPr>
                <w:rFonts w:cs="Arial"/>
                <w:sz w:val="24"/>
                <w:szCs w:val="24"/>
                <w:lang w:val="sr-Cyrl-CS" w:eastAsia="hr-HR"/>
              </w:rPr>
              <w:t>УКУПНО  динара:</w:t>
            </w:r>
          </w:p>
        </w:tc>
        <w:tc>
          <w:tcPr>
            <w:tcW w:w="1416" w:type="dxa"/>
          </w:tcPr>
          <w:p w:rsidR="00F060BE" w:rsidRPr="00F060BE" w:rsidRDefault="00F060BE" w:rsidP="00F060BE">
            <w:pPr>
              <w:spacing w:before="0"/>
              <w:jc w:val="left"/>
              <w:rPr>
                <w:rFonts w:ascii="Times New Roman" w:hAnsi="Times New Roman"/>
                <w:sz w:val="24"/>
                <w:szCs w:val="24"/>
                <w:lang w:val="hr-HR" w:eastAsia="hr-HR"/>
              </w:rPr>
            </w:pPr>
          </w:p>
        </w:tc>
        <w:tc>
          <w:tcPr>
            <w:tcW w:w="1199" w:type="dxa"/>
            <w:shd w:val="clear" w:color="auto" w:fill="auto"/>
          </w:tcPr>
          <w:p w:rsidR="00F060BE" w:rsidRPr="00F060BE" w:rsidRDefault="00F060BE" w:rsidP="00F060BE">
            <w:pPr>
              <w:spacing w:before="0"/>
              <w:jc w:val="left"/>
              <w:rPr>
                <w:rFonts w:ascii="Times New Roman" w:hAnsi="Times New Roman"/>
                <w:sz w:val="24"/>
                <w:szCs w:val="24"/>
                <w:lang w:val="hr-HR" w:eastAsia="hr-HR"/>
              </w:rPr>
            </w:pPr>
          </w:p>
        </w:tc>
      </w:tr>
    </w:tbl>
    <w:p w:rsidR="00362AAF" w:rsidRDefault="00362AAF" w:rsidP="00362AAF">
      <w:pPr>
        <w:spacing w:before="0"/>
        <w:rPr>
          <w:rFonts w:cs="Arial"/>
          <w:b/>
          <w:lang w:val="sr-Cyrl-RS"/>
        </w:rPr>
      </w:pPr>
    </w:p>
    <w:p w:rsidR="00362AAF" w:rsidRPr="007B39C4" w:rsidRDefault="00362AAF" w:rsidP="007B39C4">
      <w:pPr>
        <w:spacing w:before="0"/>
        <w:jc w:val="center"/>
        <w:rPr>
          <w:rFonts w:cs="Arial"/>
          <w:b/>
          <w:iCs/>
          <w:lang w:val="sr-Cyrl-RS"/>
        </w:rPr>
      </w:pPr>
    </w:p>
    <w:p w:rsidR="000D7E2A" w:rsidRPr="000D7E2A" w:rsidRDefault="000D7E2A" w:rsidP="000D7E2A">
      <w:pPr>
        <w:spacing w:before="0"/>
        <w:ind w:left="4320" w:firstLine="720"/>
        <w:jc w:val="left"/>
        <w:rPr>
          <w:rFonts w:cs="Arial"/>
          <w:lang w:eastAsia="hr-HR"/>
        </w:rPr>
      </w:pPr>
      <w:r w:rsidRPr="000D7E2A">
        <w:rPr>
          <w:rFonts w:cs="Arial"/>
          <w:lang w:eastAsia="hr-HR"/>
        </w:rPr>
        <w:t>Потпис одговорног лица понуђача</w:t>
      </w:r>
    </w:p>
    <w:p w:rsidR="000D7E2A" w:rsidRPr="000D7E2A" w:rsidRDefault="000D7E2A" w:rsidP="006F15FA">
      <w:pPr>
        <w:spacing w:before="0"/>
        <w:ind w:left="3600" w:firstLine="720"/>
        <w:jc w:val="left"/>
        <w:rPr>
          <w:rFonts w:cs="Arial"/>
          <w:lang w:eastAsia="hr-HR"/>
        </w:rPr>
      </w:pPr>
      <w:proofErr w:type="gramStart"/>
      <w:r w:rsidRPr="000D7E2A">
        <w:rPr>
          <w:rFonts w:cs="Arial"/>
          <w:lang w:eastAsia="hr-HR"/>
        </w:rPr>
        <w:t>м.п.</w:t>
      </w:r>
      <w:proofErr w:type="gramEnd"/>
      <w:r w:rsidR="00F060BE">
        <w:rPr>
          <w:rFonts w:cs="Arial"/>
          <w:lang w:val="sr-Cyrl-RS" w:eastAsia="hr-HR"/>
        </w:rPr>
        <w:t xml:space="preserve">      </w:t>
      </w:r>
      <w:r w:rsidRPr="000D7E2A">
        <w:rPr>
          <w:rFonts w:cs="Arial"/>
          <w:lang w:eastAsia="hr-HR"/>
        </w:rPr>
        <w:t>____________________________</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D27537" w:rsidRDefault="00D27537" w:rsidP="00D27537">
      <w:pPr>
        <w:spacing w:before="0"/>
        <w:jc w:val="left"/>
        <w:rPr>
          <w:rFonts w:cs="Arial"/>
          <w:lang w:val="sr-Latn-CS"/>
        </w:rPr>
      </w:pPr>
      <w:r w:rsidRPr="00D27537">
        <w:rPr>
          <w:rFonts w:cs="Arial"/>
          <w:lang w:val="sr-Cyrl-RS"/>
        </w:rPr>
        <w:t xml:space="preserve">Рок за извршење је </w:t>
      </w:r>
      <w:r w:rsidR="00F060BE">
        <w:rPr>
          <w:rFonts w:cs="Arial"/>
          <w:lang w:val="sr-Cyrl-RS"/>
        </w:rPr>
        <w:t>15 дана од увођења извршиоца услуге у посао</w:t>
      </w:r>
      <w:r w:rsidR="00F060BE" w:rsidRPr="00D27537">
        <w:rPr>
          <w:rFonts w:cs="Arial"/>
          <w:lang w:val="sr-Cyrl-RS"/>
        </w:rPr>
        <w:t xml:space="preserve"> </w:t>
      </w:r>
      <w:r w:rsidR="00F060BE">
        <w:rPr>
          <w:rFonts w:cs="Arial"/>
          <w:lang w:val="sr-Cyrl-RS"/>
        </w:rPr>
        <w:t xml:space="preserve">а најкасније </w:t>
      </w:r>
      <w:r w:rsidRPr="00D27537">
        <w:rPr>
          <w:rFonts w:cs="Arial"/>
          <w:lang w:val="sr-Cyrl-RS"/>
        </w:rPr>
        <w:t xml:space="preserve">12 месеци </w:t>
      </w:r>
      <w:r w:rsidR="00F060BE">
        <w:rPr>
          <w:rFonts w:cs="Arial"/>
          <w:lang w:val="sr-Cyrl-RS"/>
        </w:rPr>
        <w:t>од ступања уговора на снагу</w:t>
      </w:r>
      <w:r w:rsidRPr="00D27537">
        <w:rPr>
          <w:rFonts w:cs="Arial"/>
          <w:lang w:val="sr-Cyrl-RS"/>
        </w:rPr>
        <w:t>.</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D27537"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w:t>
      </w:r>
      <w:proofErr w:type="gramStart"/>
      <w:r w:rsidRPr="00362AAF">
        <w:rPr>
          <w:rFonts w:ascii="Arial" w:hAnsi="Arial" w:cs="Arial"/>
        </w:rPr>
        <w:t xml:space="preserve">Након овере, узима један примерак, а остале враћа </w:t>
      </w:r>
      <w:r w:rsidRPr="00362AAF">
        <w:rPr>
          <w:rFonts w:ascii="Arial" w:hAnsi="Arial" w:cs="Arial"/>
          <w:lang w:val="sr-Cyrl-RS"/>
        </w:rPr>
        <w:t>Пружаоцу услуга.</w:t>
      </w:r>
      <w:proofErr w:type="gramEnd"/>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08465B" w:rsidRPr="0008465B" w:rsidRDefault="004D14FC" w:rsidP="00280127">
      <w:pPr>
        <w:spacing w:before="0"/>
        <w:rPr>
          <w:rFonts w:cs="Arial"/>
          <w:lang w:val="sr-Cyrl-RS" w:eastAsia="zh-CN"/>
        </w:rPr>
      </w:pPr>
      <w:proofErr w:type="gramStart"/>
      <w:r w:rsidRPr="0008465B">
        <w:rPr>
          <w:rFonts w:cs="Arial"/>
          <w:lang w:eastAsia="zh-CN"/>
        </w:rPr>
        <w:t xml:space="preserve">Гарантни рок за предмет набавке </w:t>
      </w:r>
      <w:r w:rsidR="00D27537">
        <w:rPr>
          <w:rFonts w:cs="Arial"/>
          <w:lang w:val="sr-Cyrl-RS" w:eastAsia="zh-CN"/>
        </w:rPr>
        <w:t xml:space="preserve">не може бити краћи од </w:t>
      </w:r>
      <w:r w:rsidR="00F060BE">
        <w:rPr>
          <w:rFonts w:cs="Arial"/>
          <w:lang w:val="sr-Cyrl-RS" w:eastAsia="zh-CN"/>
        </w:rPr>
        <w:t>24</w:t>
      </w:r>
      <w:r w:rsidR="00F060BE">
        <w:rPr>
          <w:rFonts w:cs="Arial"/>
          <w:lang w:val="sr-Cyrl-CS" w:eastAsia="zh-CN"/>
        </w:rPr>
        <w:t xml:space="preserve"> месеца</w:t>
      </w:r>
      <w:r w:rsidR="0008465B" w:rsidRPr="0008465B">
        <w:rPr>
          <w:rFonts w:cs="Arial"/>
          <w:lang w:val="sr-Cyrl-CS" w:eastAsia="zh-CN"/>
        </w:rPr>
        <w:t xml:space="preserve"> од </w:t>
      </w:r>
      <w:r w:rsidR="00D27537">
        <w:rPr>
          <w:rFonts w:cs="Arial"/>
          <w:lang w:val="sr-Cyrl-CS" w:eastAsia="zh-CN"/>
        </w:rPr>
        <w:t>извршења услуге.</w:t>
      </w:r>
      <w:proofErr w:type="gramEnd"/>
    </w:p>
    <w:p w:rsidR="00E13FFC" w:rsidRDefault="004D14FC" w:rsidP="00280127">
      <w:pPr>
        <w:spacing w:before="0"/>
        <w:rPr>
          <w:rFonts w:cs="Arial"/>
          <w:lang w:val="sr-Cyrl-RS" w:eastAsia="zh-CN"/>
        </w:rPr>
      </w:pP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F060BE" w:rsidRPr="00F060BE" w:rsidRDefault="00F060BE" w:rsidP="00280127">
      <w:pPr>
        <w:spacing w:before="0"/>
        <w:rPr>
          <w:rFonts w:cs="Arial"/>
          <w:lang w:val="sr-Cyrl-RS" w:eastAsia="zh-CN"/>
        </w:rPr>
      </w:pPr>
    </w:p>
    <w:p w:rsidR="006F15FA" w:rsidRDefault="00362AAF" w:rsidP="006F15FA">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6F15FA" w:rsidRDefault="00362AAF" w:rsidP="006F15FA">
      <w:pPr>
        <w:spacing w:before="0"/>
        <w:rPr>
          <w:rFonts w:cs="Arial"/>
          <w:b/>
          <w:color w:val="000000" w:themeColor="text1"/>
          <w:lang w:val="sr-Cyrl-RS" w:eastAsia="zh-CN"/>
        </w:rPr>
      </w:pPr>
      <w:proofErr w:type="gramStart"/>
      <w:r w:rsidRPr="003B0847">
        <w:rPr>
          <w:lang w:eastAsia="ar-SA"/>
        </w:rPr>
        <w:t xml:space="preserve">Плаћање извршених </w:t>
      </w:r>
      <w:r>
        <w:rPr>
          <w:lang w:eastAsia="ar-SA"/>
        </w:rPr>
        <w:t xml:space="preserve">услуга се врши у року </w:t>
      </w:r>
      <w:r w:rsidR="007D7E00">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532089" w:rsidRPr="00E47C2E" w:rsidRDefault="00532089" w:rsidP="008112A2">
      <w:pPr>
        <w:spacing w:before="0"/>
        <w:rPr>
          <w:rFonts w:cs="Arial"/>
          <w:color w:val="00B0F0"/>
          <w:lang w:eastAsia="zh-CN"/>
        </w:rPr>
      </w:pPr>
    </w:p>
    <w:p w:rsidR="00756A02" w:rsidRPr="00E47C2E" w:rsidRDefault="00756A02" w:rsidP="004A1F03">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A17477">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17477">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17477">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17477">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A17477">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17477">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17477">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1747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1747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17477">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17477">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17477">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17477">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A17477">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17477">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17477">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17477">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17477">
            <w:pPr>
              <w:spacing w:before="0"/>
              <w:ind w:right="122"/>
              <w:rPr>
                <w:rFonts w:cs="Arial"/>
                <w:lang w:val="ru-RU" w:eastAsia="sr-Latn-CS"/>
              </w:rPr>
            </w:pPr>
            <w:r w:rsidRPr="00E47C2E">
              <w:rPr>
                <w:rFonts w:cs="Arial"/>
                <w:lang w:val="ru-RU" w:eastAsia="sr-Latn-CS"/>
              </w:rPr>
              <w:t>Напомена:</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17477">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17477">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17477">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A17477">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17477">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51134">
              <w:rPr>
                <w:rFonts w:cs="Arial"/>
                <w:lang w:val="sr-Cyrl-RS" w:eastAsia="sr-Latn-CS"/>
              </w:rPr>
              <w:t>4</w:t>
            </w:r>
            <w:r w:rsidRPr="00E47C2E">
              <w:rPr>
                <w:rFonts w:cs="Arial"/>
                <w:lang w:val="sr-Latn-CS" w:eastAsia="sr-Latn-CS"/>
              </w:rPr>
              <w:t>.)</w:t>
            </w:r>
          </w:p>
          <w:p w:rsidR="00562AED" w:rsidRPr="00E47C2E" w:rsidRDefault="00562AED" w:rsidP="00A17477">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A17477">
            <w:pPr>
              <w:numPr>
                <w:ilvl w:val="0"/>
                <w:numId w:val="24"/>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17477">
            <w:pPr>
              <w:numPr>
                <w:ilvl w:val="0"/>
                <w:numId w:val="24"/>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17477">
            <w:pPr>
              <w:numPr>
                <w:ilvl w:val="0"/>
                <w:numId w:val="24"/>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A45614">
        <w:rPr>
          <w:rFonts w:cs="Arial"/>
          <w:lang w:eastAsia="zh-CN"/>
        </w:rPr>
        <w:t>4</w:t>
      </w:r>
      <w:r w:rsidR="00DB794B">
        <w:rPr>
          <w:rFonts w:cs="Arial"/>
          <w:lang w:val="sr-Cyrl-RS" w:eastAsia="zh-CN"/>
        </w:rPr>
        <w:t>.</w:t>
      </w:r>
      <w:proofErr w:type="gramEnd"/>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D27791" w:rsidRPr="00E47C2E" w:rsidRDefault="00D27791" w:rsidP="00D27791">
      <w:pPr>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D27791" w:rsidRPr="00E47C2E" w:rsidRDefault="00D27791" w:rsidP="00D27791">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D27791" w:rsidRPr="00E47C2E" w:rsidRDefault="00D27791" w:rsidP="00D27791">
      <w:pPr>
        <w:spacing w:before="0"/>
        <w:rPr>
          <w:rFonts w:cs="Arial"/>
          <w:lang w:eastAsia="zh-CN"/>
        </w:rPr>
      </w:pPr>
    </w:p>
    <w:p w:rsidR="00D27791" w:rsidRPr="00E47C2E" w:rsidRDefault="00D27791" w:rsidP="00D27791">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27791" w:rsidRPr="00E47C2E" w:rsidRDefault="00D27791" w:rsidP="00D27791">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27791" w:rsidRPr="00E47C2E" w:rsidRDefault="00D27791" w:rsidP="00D27791">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D27791" w:rsidRPr="00E47C2E" w:rsidRDefault="00D27791" w:rsidP="00D27791">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27791" w:rsidRPr="00E47C2E" w:rsidRDefault="00D27791" w:rsidP="00D27791">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D27791" w:rsidRPr="00E47C2E" w:rsidRDefault="00D27791" w:rsidP="00D27791">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D27791" w:rsidRPr="00E47C2E" w:rsidRDefault="00D27791" w:rsidP="00D27791">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D27791" w:rsidRPr="00BB1D20" w:rsidRDefault="00D27791" w:rsidP="00D27791">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D27791" w:rsidRPr="00E47C2E" w:rsidRDefault="00D27791" w:rsidP="00D27791">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D27791" w:rsidRPr="00E47C2E" w:rsidRDefault="00D27791" w:rsidP="00D27791">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27791" w:rsidRPr="00E47C2E" w:rsidRDefault="00D27791" w:rsidP="00D27791">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27791" w:rsidRPr="00E47C2E" w:rsidRDefault="00D27791" w:rsidP="00D27791">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27791" w:rsidRPr="00E47C2E" w:rsidRDefault="00D27791" w:rsidP="00D27791">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27791" w:rsidRDefault="00D27791" w:rsidP="00D27791">
      <w:pPr>
        <w:spacing w:before="0"/>
        <w:rPr>
          <w:rFonts w:cs="Arial"/>
          <w:lang w:val="sr-Cyrl-RS" w:eastAsia="zh-CN"/>
        </w:rPr>
      </w:pPr>
    </w:p>
    <w:p w:rsidR="00F060BE" w:rsidRDefault="00F060BE" w:rsidP="00D27791">
      <w:pPr>
        <w:spacing w:before="0"/>
        <w:rPr>
          <w:rFonts w:cs="Arial"/>
          <w:lang w:val="sr-Cyrl-RS" w:eastAsia="zh-CN"/>
        </w:rPr>
      </w:pPr>
    </w:p>
    <w:p w:rsidR="00322313" w:rsidRDefault="00322313" w:rsidP="004A1F03">
      <w:pPr>
        <w:pStyle w:val="KDPodnaslov1"/>
        <w:numPr>
          <w:ilvl w:val="0"/>
          <w:numId w:val="16"/>
        </w:numPr>
        <w:spacing w:before="0"/>
        <w:rPr>
          <w:rFonts w:cs="Arial"/>
          <w:lang w:val="sr-Cyrl-RS"/>
        </w:rPr>
      </w:pPr>
      <w:r w:rsidRPr="00E47C2E">
        <w:rPr>
          <w:rFonts w:cs="Arial"/>
        </w:rPr>
        <w:t>КРИТЕРИЈУМ ЗА ДОДЕЛУ УГОВОРА</w:t>
      </w:r>
      <w:bookmarkEnd w:id="194"/>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Default="00BE2596" w:rsidP="00BE2596">
      <w:pPr>
        <w:pStyle w:val="KDKomentar"/>
        <w:spacing w:before="0"/>
        <w:rPr>
          <w:rFonts w:cs="Arial"/>
          <w:i w:val="0"/>
          <w:color w:val="auto"/>
          <w:sz w:val="22"/>
          <w:szCs w:val="22"/>
          <w:lang w:val="sr-Cyrl-RS"/>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F060BE" w:rsidRPr="00F060BE" w:rsidRDefault="00F060BE" w:rsidP="00BE2596">
      <w:pPr>
        <w:pStyle w:val="KDKomentar"/>
        <w:spacing w:before="0"/>
        <w:rPr>
          <w:rFonts w:cs="Arial"/>
          <w:i w:val="0"/>
          <w:color w:val="auto"/>
          <w:sz w:val="22"/>
          <w:szCs w:val="22"/>
          <w:lang w:val="sr-Cyrl-RS"/>
        </w:rPr>
      </w:pP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E77D10">
      <w:pPr>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E77D10">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lang w:val="sr-Cyrl-RS"/>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E77D10" w:rsidRPr="005669DE" w:rsidRDefault="00E77D10" w:rsidP="00E77D10">
      <w:pPr>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4A1F03">
      <w:pPr>
        <w:pStyle w:val="KDPodnaslov2"/>
        <w:numPr>
          <w:ilvl w:val="1"/>
          <w:numId w:val="19"/>
        </w:numPr>
        <w:spacing w:before="0"/>
        <w:jc w:val="both"/>
        <w:rPr>
          <w:rFonts w:eastAsia="TimesNewRomanPSMT" w:cs="Arial"/>
          <w:bCs/>
          <w:iCs/>
          <w:lang w:val="sr-Cyrl-RS"/>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F060BE" w:rsidRPr="00F060BE" w:rsidRDefault="00F060BE" w:rsidP="00F060BE">
      <w:pPr>
        <w:rPr>
          <w:lang w:val="sr-Cyrl-RS"/>
        </w:rPr>
      </w:pPr>
    </w:p>
    <w:p w:rsidR="00D27791" w:rsidRDefault="00BE2596" w:rsidP="00BE2596">
      <w:pPr>
        <w:spacing w:before="0"/>
        <w:rPr>
          <w:rFonts w:cs="Arial"/>
          <w:lang w:val="sr-Cyrl-RS"/>
        </w:rPr>
      </w:pPr>
      <w:proofErr w:type="gramStart"/>
      <w:r w:rsidRPr="0061187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D27791" w:rsidRPr="00E47C2E">
        <w:rPr>
          <w:rFonts w:cs="Arial"/>
        </w:rPr>
        <w:t xml:space="preserve"> </w:t>
      </w:r>
    </w:p>
    <w:p w:rsidR="00F060BE" w:rsidRPr="00F060BE" w:rsidRDefault="00F060BE" w:rsidP="00BE2596">
      <w:pPr>
        <w:spacing w:before="0"/>
        <w:rPr>
          <w:rFonts w:cs="Arial"/>
          <w:lang w:val="sr-Cyrl-RS"/>
        </w:rPr>
      </w:pPr>
    </w:p>
    <w:p w:rsidR="00BE2596" w:rsidRPr="00D27791" w:rsidRDefault="00BE2596" w:rsidP="00BE2596">
      <w:pPr>
        <w:spacing w:before="0"/>
        <w:rPr>
          <w:rFonts w:cs="Arial"/>
          <w:lang w:val="sr-Cyrl-RS"/>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9947D1" w:rsidRPr="00E65B53" w:rsidRDefault="00BE2596" w:rsidP="009947D1">
      <w:pPr>
        <w:rPr>
          <w:rFonts w:cs="Arial"/>
          <w:b/>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9947D1" w:rsidRPr="009947D1">
        <w:rPr>
          <w:rFonts w:eastAsia="TimesNewRomanPSMT" w:cs="Arial"/>
          <w:b/>
          <w:bCs/>
        </w:rPr>
        <w:t xml:space="preserve"> </w:t>
      </w:r>
      <w:proofErr w:type="gramStart"/>
      <w:r w:rsidR="009947D1" w:rsidRPr="00E65B53">
        <w:rPr>
          <w:rFonts w:eastAsia="TimesNewRomanPSMT" w:cs="Arial"/>
          <w:b/>
          <w:bCs/>
        </w:rPr>
        <w:t>О извршеном жребању сачињава се Записник који потписују представници Наручиоца и прис</w:t>
      </w:r>
      <w:r w:rsidR="009947D1" w:rsidRPr="00E65B53">
        <w:rPr>
          <w:rFonts w:eastAsia="TimesNewRomanPSMT" w:cs="Arial"/>
          <w:b/>
          <w:bCs/>
          <w:lang w:val="sr-Cyrl-RS"/>
        </w:rPr>
        <w:t>у</w:t>
      </w:r>
      <w:r w:rsidR="009947D1" w:rsidRPr="00E65B53">
        <w:rPr>
          <w:rFonts w:eastAsia="TimesNewRomanPSMT" w:cs="Arial"/>
          <w:b/>
          <w:bCs/>
        </w:rPr>
        <w:t>тних Понуђача.</w:t>
      </w:r>
      <w:proofErr w:type="gramEnd"/>
    </w:p>
    <w:p w:rsidR="00C6752E" w:rsidRPr="00BB1D20" w:rsidRDefault="00C6752E" w:rsidP="00BB1D20">
      <w:pPr>
        <w:spacing w:before="0"/>
        <w:rPr>
          <w:rFonts w:cs="Arial"/>
          <w:b/>
          <w:lang w:val="ru-RU"/>
        </w:rPr>
      </w:pPr>
    </w:p>
    <w:p w:rsidR="00C6752E" w:rsidRPr="00E47C2E" w:rsidRDefault="00611875" w:rsidP="00611875">
      <w:pPr>
        <w:jc w:val="center"/>
        <w:rPr>
          <w:rFonts w:eastAsia="Arial Unicode MS" w:cs="Arial"/>
          <w:b/>
          <w:kern w:val="2"/>
          <w:lang w:val="ru-RU"/>
        </w:rPr>
      </w:pPr>
      <w:r>
        <w:rPr>
          <w:rFonts w:eastAsia="Arial Unicode MS" w:cs="Arial"/>
          <w:b/>
          <w:kern w:val="2"/>
          <w:lang w:val="ru-RU"/>
        </w:rPr>
        <w:t xml:space="preserve">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611875">
        <w:rPr>
          <w:rFonts w:eastAsia="Arial Unicode MS" w:cs="Arial"/>
          <w:kern w:val="2"/>
          <w:lang w:val="ru-RU"/>
        </w:rPr>
        <w:t xml:space="preserve">                             </w:t>
      </w:r>
      <w:r w:rsidRPr="00E47C2E">
        <w:rPr>
          <w:rFonts w:eastAsia="Arial Unicode MS" w:cs="Arial"/>
          <w:kern w:val="2"/>
          <w:lang w:val="ru-RU"/>
        </w:rPr>
        <w:t>за спровођење ЈН</w:t>
      </w:r>
      <w:r w:rsidR="00611875">
        <w:rPr>
          <w:rFonts w:eastAsia="Arial Unicode MS" w:cs="Arial"/>
          <w:kern w:val="2"/>
          <w:lang w:val="ru-RU"/>
        </w:rPr>
        <w:t xml:space="preserve"> </w:t>
      </w:r>
      <w:r w:rsidR="00F279E6">
        <w:rPr>
          <w:rFonts w:cs="Arial"/>
          <w:b/>
          <w:lang w:val="sr-Cyrl-CS"/>
        </w:rPr>
        <w:t>1158/2016-3000/1069/2016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E77D10" w:rsidRPr="00E77D10">
        <w:rPr>
          <w:rFonts w:eastAsia="Arial Unicode MS" w:cs="Arial"/>
          <w:kern w:val="2"/>
          <w:lang w:val="ru-RU"/>
        </w:rPr>
        <w:t xml:space="preserve"> </w:t>
      </w:r>
      <w:r w:rsidR="00F060BE">
        <w:rPr>
          <w:rFonts w:eastAsia="Arial Unicode MS" w:cs="Arial"/>
          <w:kern w:val="2"/>
          <w:lang w:val="ru-RU"/>
        </w:rPr>
        <w:t>5365-Е.03.04.228802/3-2016</w:t>
      </w:r>
    </w:p>
    <w:p w:rsidR="00C6752E" w:rsidRPr="00BB1D20" w:rsidRDefault="00C6752E" w:rsidP="00BB1D20">
      <w:pPr>
        <w:pStyle w:val="Title"/>
        <w:spacing w:before="0"/>
        <w:jc w:val="both"/>
        <w:rPr>
          <w:rFonts w:cs="Arial"/>
          <w:b w:val="0"/>
          <w:color w:val="FF0000"/>
          <w:sz w:val="22"/>
          <w:szCs w:val="22"/>
          <w:lang w:val="sr-Cyrl-RS"/>
        </w:rPr>
      </w:pPr>
    </w:p>
    <w:p w:rsidR="00BE7496" w:rsidRPr="00BB1D20" w:rsidRDefault="008512C6" w:rsidP="00F060BE">
      <w:pPr>
        <w:autoSpaceDE w:val="0"/>
        <w:autoSpaceDN w:val="0"/>
        <w:adjustRightInd w:val="0"/>
        <w:spacing w:before="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4A1F03">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A1F03">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F279E6">
        <w:rPr>
          <w:rFonts w:cs="Arial"/>
          <w:sz w:val="22"/>
          <w:szCs w:val="22"/>
          <w:lang w:val="ru-RU"/>
        </w:rPr>
        <w:t>Набавка и замена анализатора гаса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F279E6">
        <w:rPr>
          <w:rFonts w:cs="Arial"/>
          <w:b w:val="0"/>
          <w:sz w:val="22"/>
          <w:szCs w:val="22"/>
        </w:rPr>
        <w:t>1158/2016-3000/1069/2016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7F03BF" w:rsidRDefault="00613B13" w:rsidP="00656D1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656D17" w:rsidRDefault="00613B13" w:rsidP="00656D17">
      <w:pPr>
        <w:pStyle w:val="KDParagraf"/>
        <w:spacing w:before="0"/>
        <w:rPr>
          <w:rFonts w:cs="Arial"/>
          <w:lang w:val="sr-Cyrl-RS"/>
        </w:rPr>
      </w:pPr>
      <w:r w:rsidRPr="00E47C2E">
        <w:rPr>
          <w:rFonts w:cs="Arial"/>
        </w:rPr>
        <w:t xml:space="preserve"> </w:t>
      </w:r>
    </w:p>
    <w:p w:rsidR="008D2B23" w:rsidRPr="00E47C2E" w:rsidRDefault="008D2B23" w:rsidP="004A1F03">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921E3" w:rsidRDefault="00645F72" w:rsidP="00656D1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216AB" w:rsidRDefault="009B6CFC" w:rsidP="009216AB">
      <w:pPr>
        <w:pStyle w:val="KDNabrajanje"/>
        <w:rPr>
          <w:rFonts w:cs="Arial"/>
        </w:rPr>
      </w:pPr>
      <w:r w:rsidRPr="00BB42FC">
        <w:rPr>
          <w:rFonts w:cs="Arial"/>
          <w:lang w:val="sr-Cyrl-CS"/>
        </w:rPr>
        <w:t>Овлашћење из тачке 6.2 Конкурсне документације</w:t>
      </w:r>
    </w:p>
    <w:p w:rsidR="009216AB" w:rsidRPr="009216AB" w:rsidRDefault="009216AB" w:rsidP="009216AB">
      <w:pPr>
        <w:pStyle w:val="KDNabrajanje"/>
        <w:rPr>
          <w:rFonts w:cs="Arial"/>
        </w:rPr>
      </w:pPr>
      <w:r w:rsidRPr="009216AB">
        <w:rPr>
          <w:rFonts w:cs="Arial"/>
        </w:rPr>
        <w:t>Средства финансијског обезбеђења за озбиљност понуде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656D17">
      <w:pPr>
        <w:pStyle w:val="KDNabrajanje"/>
        <w:spacing w:before="0"/>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r w:rsidRPr="00BB42FC">
        <w:rPr>
          <w:color w:val="00B0F0"/>
        </w:rPr>
        <w:t xml:space="preserve"> </w:t>
      </w:r>
    </w:p>
    <w:p w:rsidR="00BB42FC" w:rsidRPr="009F67D6" w:rsidRDefault="00BB42FC" w:rsidP="00656D17">
      <w:pPr>
        <w:pStyle w:val="KDNabrajanje"/>
        <w:spacing w:before="0"/>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EE070C" w:rsidRPr="009F67D6" w:rsidRDefault="002A4077" w:rsidP="00656D17">
      <w:pPr>
        <w:pStyle w:val="KDNabrajanje"/>
      </w:pPr>
      <w:r w:rsidRPr="00E47C2E">
        <w:t>Овлашћење за потписника (ако не потписује заступник)</w:t>
      </w:r>
    </w:p>
    <w:p w:rsidR="009F67D6" w:rsidRPr="007F03BF" w:rsidRDefault="009F67D6" w:rsidP="009F67D6">
      <w:pPr>
        <w:pStyle w:val="KDNabrajanje"/>
      </w:pPr>
      <w:r w:rsidRPr="009F67D6">
        <w:t>Потврда о извршеној посети Наручиоцу</w:t>
      </w:r>
      <w:r w:rsidR="007F03BF">
        <w:rPr>
          <w:lang w:val="sr-Cyrl-RS"/>
        </w:rPr>
        <w:t xml:space="preserve"> (Образац бр. 5)</w:t>
      </w:r>
    </w:p>
    <w:p w:rsidR="007F03BF" w:rsidRPr="007F03BF" w:rsidRDefault="007F03BF" w:rsidP="007F03BF">
      <w:pPr>
        <w:pStyle w:val="KDNabrajanje"/>
        <w:numPr>
          <w:ilvl w:val="0"/>
          <w:numId w:val="0"/>
        </w:numPr>
        <w:ind w:left="720"/>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7F03BF" w:rsidRPr="007F03BF" w:rsidRDefault="007F03BF" w:rsidP="008D2B23">
      <w:pPr>
        <w:pStyle w:val="KDParagraf"/>
        <w:spacing w:before="0"/>
        <w:rPr>
          <w:rFonts w:cs="Arial"/>
          <w:sz w:val="10"/>
          <w:szCs w:val="10"/>
          <w:lang w:val="ru-RU"/>
        </w:rPr>
      </w:pPr>
    </w:p>
    <w:p w:rsidR="008D2B23" w:rsidRPr="00E47C2E" w:rsidRDefault="003C4E60" w:rsidP="004A1F03">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 xml:space="preserve">ТЕ Колубара, 3.октобар бр.146, </w:t>
      </w:r>
      <w:r w:rsidR="008F786A" w:rsidRPr="008F786A">
        <w:rPr>
          <w:rFonts w:cs="Arial"/>
          <w:b/>
          <w:lang w:val="ru-RU"/>
        </w:rPr>
        <w:lastRenderedPageBreak/>
        <w:t>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216AB" w:rsidRPr="009216AB" w:rsidRDefault="009216AB" w:rsidP="008D2B23">
      <w:pPr>
        <w:pStyle w:val="KDParagraf"/>
        <w:spacing w:before="0"/>
        <w:rPr>
          <w:rFonts w:cs="Arial"/>
          <w:lang w:val="sr-Cyrl-RS"/>
        </w:rPr>
      </w:pPr>
    </w:p>
    <w:p w:rsidR="008D2B23" w:rsidRPr="00E47C2E" w:rsidRDefault="008D2B23" w:rsidP="004A1F03">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7F03BF" w:rsidRDefault="008D2B23" w:rsidP="008D2B23">
      <w:pPr>
        <w:pStyle w:val="KDParagraf"/>
        <w:spacing w:before="0"/>
        <w:rPr>
          <w:rFonts w:cs="Arial"/>
          <w:sz w:val="16"/>
          <w:szCs w:val="16"/>
        </w:rPr>
      </w:pPr>
    </w:p>
    <w:p w:rsidR="008D2B23" w:rsidRPr="00E47C2E" w:rsidRDefault="008D2B23" w:rsidP="004A1F03">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279E6">
        <w:rPr>
          <w:rFonts w:cs="Arial"/>
          <w:b/>
          <w:lang w:val="ru-RU"/>
        </w:rPr>
        <w:t>Набавка и замена анализатора гаса</w:t>
      </w:r>
      <w:r w:rsidRPr="00E47C2E">
        <w:rPr>
          <w:rFonts w:cs="Arial"/>
          <w:lang w:val="ru-RU"/>
        </w:rPr>
        <w:t xml:space="preserve"> - Јавна набавка број </w:t>
      </w:r>
      <w:r w:rsidR="00F279E6">
        <w:rPr>
          <w:rFonts w:cs="Arial"/>
          <w:b/>
          <w:lang w:val="sr-Cyrl-CS"/>
        </w:rPr>
        <w:t>1158/2016-3000/1069/2016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279E6">
        <w:rPr>
          <w:rFonts w:cs="Arial"/>
          <w:b/>
          <w:lang w:val="ru-RU"/>
        </w:rPr>
        <w:t>Набавка и замена анализатора гаса</w:t>
      </w:r>
      <w:r w:rsidR="008F786A" w:rsidRPr="00E47C2E">
        <w:rPr>
          <w:rFonts w:cs="Arial"/>
          <w:lang w:val="ru-RU"/>
        </w:rPr>
        <w:t xml:space="preserve"> - Јавна набавка број </w:t>
      </w:r>
      <w:r w:rsidR="00F279E6">
        <w:rPr>
          <w:rFonts w:cs="Arial"/>
          <w:b/>
          <w:lang w:val="sr-Cyrl-CS"/>
        </w:rPr>
        <w:t>1158/2016-3000/1069/2016</w:t>
      </w:r>
      <w:r w:rsidR="008F786A" w:rsidRPr="00E47C2E">
        <w:rPr>
          <w:rFonts w:cs="Arial"/>
          <w:lang w:val="ru-RU"/>
        </w:rPr>
        <w:t xml:space="preserve"> – </w:t>
      </w:r>
      <w:r w:rsidR="008F786A" w:rsidRPr="008F786A">
        <w:rPr>
          <w:rFonts w:cs="Arial"/>
          <w:b/>
          <w:lang w:val="ru-RU"/>
        </w:rPr>
        <w:t>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7F03BF" w:rsidRDefault="00EA6178" w:rsidP="008D2B23">
      <w:pPr>
        <w:pStyle w:val="KDKomentar"/>
        <w:spacing w:before="0"/>
        <w:rPr>
          <w:rFonts w:cs="Arial"/>
          <w:i w:val="0"/>
          <w:sz w:val="16"/>
          <w:szCs w:val="16"/>
        </w:rPr>
      </w:pPr>
    </w:p>
    <w:p w:rsidR="008D2B23" w:rsidRPr="00E47C2E" w:rsidRDefault="008D2B23" w:rsidP="004A1F03">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7F03BF" w:rsidRDefault="008D2B23" w:rsidP="008D2B23">
      <w:pPr>
        <w:spacing w:before="0"/>
        <w:rPr>
          <w:rFonts w:cs="Arial"/>
          <w:color w:val="00B0F0"/>
          <w:sz w:val="16"/>
          <w:szCs w:val="16"/>
        </w:rPr>
      </w:pPr>
    </w:p>
    <w:p w:rsidR="008D2B23" w:rsidRPr="00E47C2E" w:rsidRDefault="008D2B23" w:rsidP="004A1F03">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7F03BF" w:rsidRPr="007F03BF" w:rsidRDefault="007F03BF" w:rsidP="008D2B23">
      <w:pPr>
        <w:tabs>
          <w:tab w:val="num" w:pos="993"/>
        </w:tabs>
        <w:spacing w:before="0"/>
        <w:rPr>
          <w:rFonts w:cs="Arial"/>
          <w:sz w:val="16"/>
          <w:szCs w:val="16"/>
          <w:lang w:val="ru-RU"/>
        </w:rPr>
      </w:pPr>
    </w:p>
    <w:p w:rsidR="008D2B23" w:rsidRPr="00E47C2E" w:rsidRDefault="008D2B23" w:rsidP="004A1F03">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B11572">
        <w:rPr>
          <w:rFonts w:cs="Arial"/>
        </w:rPr>
        <w:t xml:space="preserve"> доказује испуњеност тих услова</w:t>
      </w:r>
      <w:r w:rsidR="00B11572">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9947D1" w:rsidRPr="00E47C2E" w:rsidRDefault="009947D1" w:rsidP="009947D1">
      <w:pPr>
        <w:pStyle w:val="KDParagraf"/>
        <w:spacing w:before="0"/>
        <w:rPr>
          <w:rFonts w:cs="Arial"/>
        </w:rPr>
      </w:pPr>
      <w:proofErr w:type="gramStart"/>
      <w:r w:rsidRPr="009947D1">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7F03BF" w:rsidRDefault="008D2B23" w:rsidP="008D2B23">
      <w:pPr>
        <w:pStyle w:val="KDParagraf"/>
        <w:spacing w:before="0"/>
        <w:rPr>
          <w:rFonts w:cs="Arial"/>
          <w:color w:val="00B0F0"/>
          <w:sz w:val="16"/>
          <w:szCs w:val="16"/>
          <w:lang w:bidi="en-US"/>
        </w:rPr>
      </w:pPr>
    </w:p>
    <w:p w:rsidR="008D2B23" w:rsidRPr="00E47C2E" w:rsidRDefault="008D2B23" w:rsidP="004A1F03">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9F67D6" w:rsidRPr="00E47C2E" w:rsidRDefault="009F67D6" w:rsidP="009F67D6">
      <w:pPr>
        <w:pStyle w:val="KDParagraf"/>
        <w:spacing w:before="0"/>
        <w:rPr>
          <w:rFonts w:cs="Arial"/>
        </w:rPr>
      </w:pPr>
      <w:bookmarkStart w:id="227" w:name="_Toc441651587"/>
      <w:bookmarkStart w:id="228"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9F67D6" w:rsidRPr="00E47C2E" w:rsidRDefault="009F67D6" w:rsidP="007F03B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9F67D6" w:rsidRPr="00E47C2E" w:rsidRDefault="009F67D6" w:rsidP="007F03BF">
      <w:pPr>
        <w:pStyle w:val="KDNabrajanje"/>
        <w:spacing w:before="0"/>
        <w:rPr>
          <w:rFonts w:cs="Arial"/>
        </w:rPr>
      </w:pPr>
      <w:r w:rsidRPr="00E47C2E">
        <w:rPr>
          <w:rFonts w:cs="Arial"/>
        </w:rPr>
        <w:t>опис послова сваког од понуђача из групе понуђача у извршењу уговора.</w:t>
      </w:r>
    </w:p>
    <w:p w:rsidR="009F67D6" w:rsidRPr="00B11572" w:rsidRDefault="009F67D6" w:rsidP="007F03B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w:t>
      </w:r>
      <w:r>
        <w:t>доказује испуњеност тих услова</w:t>
      </w:r>
      <w:r>
        <w:rPr>
          <w:lang w:val="sr-Cyrl-RS"/>
        </w:rPr>
        <w:t xml:space="preserve">. </w:t>
      </w:r>
    </w:p>
    <w:p w:rsidR="009F67D6" w:rsidRPr="00E47C2E" w:rsidRDefault="009F67D6" w:rsidP="007F03B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9F67D6" w:rsidRPr="00E47C2E" w:rsidRDefault="009F67D6" w:rsidP="007F03BF">
      <w:pPr>
        <w:pStyle w:val="KDNabrajanje"/>
        <w:rPr>
          <w:lang w:bidi="en-US"/>
        </w:rPr>
      </w:pPr>
      <w:r w:rsidRPr="00E47C2E">
        <w:rPr>
          <w:lang w:bidi="en-US"/>
        </w:rPr>
        <w:t>Понуђачи из групе понуђача одговорају неограничено солидарно према наручиоцу.</w:t>
      </w:r>
    </w:p>
    <w:p w:rsidR="0017748B" w:rsidRPr="007F03BF" w:rsidRDefault="0017748B" w:rsidP="009F67D6">
      <w:pPr>
        <w:pStyle w:val="KDNabrajanje"/>
        <w:numPr>
          <w:ilvl w:val="0"/>
          <w:numId w:val="0"/>
        </w:numPr>
        <w:rPr>
          <w:sz w:val="16"/>
          <w:szCs w:val="16"/>
          <w:lang w:val="sr-Cyrl-RS" w:bidi="en-US"/>
        </w:rPr>
      </w:pPr>
    </w:p>
    <w:p w:rsidR="008D2B23" w:rsidRPr="00E47C2E" w:rsidRDefault="008D2B23" w:rsidP="004A1F03">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7F03BF" w:rsidRDefault="0066644E" w:rsidP="002E2F11">
      <w:pPr>
        <w:pStyle w:val="KDParagraf"/>
        <w:spacing w:before="0"/>
        <w:rPr>
          <w:rFonts w:cs="Arial"/>
          <w:sz w:val="16"/>
          <w:szCs w:val="16"/>
        </w:rPr>
      </w:pPr>
    </w:p>
    <w:p w:rsidR="0056571E" w:rsidRPr="00E47C2E" w:rsidRDefault="002E2F11" w:rsidP="004A1F03">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7F03BF" w:rsidRDefault="001227A3" w:rsidP="0054056C">
      <w:pPr>
        <w:pStyle w:val="KDParagraf"/>
        <w:spacing w:before="0"/>
        <w:rPr>
          <w:rFonts w:eastAsia="Calibri" w:cs="Arial"/>
          <w:color w:val="00B0F0"/>
          <w:sz w:val="16"/>
          <w:szCs w:val="16"/>
        </w:rPr>
      </w:pPr>
    </w:p>
    <w:p w:rsidR="006E6F46" w:rsidRPr="00E47C2E" w:rsidRDefault="006E6F46" w:rsidP="004A1F0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6C5B79"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6C5B79">
        <w:rPr>
          <w:rFonts w:ascii="Arial" w:hAnsi="Arial" w:cs="Arial"/>
        </w:rPr>
        <w:t xml:space="preserve">Рок за извршење је </w:t>
      </w:r>
      <w:r w:rsidR="007F03BF" w:rsidRPr="007F03BF">
        <w:rPr>
          <w:rFonts w:ascii="Arial" w:hAnsi="Arial" w:cs="Arial"/>
          <w:lang w:val="sr-Cyrl-RS"/>
        </w:rPr>
        <w:t>15 дана од увођења извршиоца услуге у посао а најкасније 12 месеци од ступања уговора на снагу</w:t>
      </w:r>
      <w:r w:rsidRPr="006C5B79">
        <w:rPr>
          <w:rFonts w:ascii="Arial" w:hAnsi="Arial" w:cs="Arial"/>
        </w:rPr>
        <w:t xml:space="preserve"> </w:t>
      </w:r>
    </w:p>
    <w:p w:rsidR="007F03BF" w:rsidRPr="007F03BF" w:rsidRDefault="007F03BF" w:rsidP="00041FE3">
      <w:pPr>
        <w:pStyle w:val="ListParagraph"/>
        <w:autoSpaceDE w:val="0"/>
        <w:autoSpaceDN w:val="0"/>
        <w:adjustRightInd w:val="0"/>
        <w:spacing w:before="0" w:after="0" w:line="240" w:lineRule="auto"/>
        <w:ind w:left="0"/>
        <w:contextualSpacing w:val="0"/>
        <w:rPr>
          <w:rFonts w:ascii="Arial" w:hAnsi="Arial" w:cs="Arial"/>
          <w:color w:val="00B0F0"/>
          <w:sz w:val="16"/>
          <w:szCs w:val="16"/>
          <w:lang w:val="sr-Cyrl-RS"/>
        </w:rPr>
      </w:pPr>
    </w:p>
    <w:p w:rsidR="006E6F46" w:rsidRPr="004768CD" w:rsidRDefault="006E6F46" w:rsidP="004A1F03">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F3783A" w:rsidP="00F3783A">
      <w:pPr>
        <w:spacing w:before="0"/>
        <w:rPr>
          <w:rFonts w:cs="Arial"/>
          <w:lang w:val="sr-Cyrl-RS" w:eastAsia="zh-CN"/>
        </w:rPr>
      </w:pPr>
      <w:proofErr w:type="gramStart"/>
      <w:r w:rsidRPr="00F3783A">
        <w:rPr>
          <w:rFonts w:cs="Arial"/>
          <w:lang w:eastAsia="zh-CN"/>
        </w:rPr>
        <w:t>Гарантни рок</w:t>
      </w:r>
      <w:r w:rsidR="007F03BF">
        <w:rPr>
          <w:rFonts w:cs="Arial"/>
          <w:lang w:eastAsia="zh-CN"/>
        </w:rPr>
        <w:t xml:space="preserve"> за предмет набавке је минимум </w:t>
      </w:r>
      <w:r w:rsidR="007F03BF">
        <w:rPr>
          <w:rFonts w:cs="Arial"/>
          <w:lang w:val="sr-Cyrl-RS" w:eastAsia="zh-CN"/>
        </w:rPr>
        <w:t>24</w:t>
      </w:r>
      <w:r w:rsidRPr="00F3783A">
        <w:rPr>
          <w:rFonts w:cs="Arial"/>
          <w:lang w:eastAsia="zh-CN"/>
        </w:rPr>
        <w:t xml:space="preserve"> месеци од </w:t>
      </w:r>
      <w:r w:rsidR="00E00ED9">
        <w:rPr>
          <w:rFonts w:cs="Arial"/>
          <w:lang w:val="sr-Cyrl-RS" w:eastAsia="zh-CN"/>
        </w:rPr>
        <w:t>извршења услуге</w:t>
      </w:r>
      <w:r w:rsidRPr="00F3783A">
        <w:rPr>
          <w:rFonts w:cs="Arial"/>
          <w:lang w:eastAsia="zh-CN"/>
        </w:rPr>
        <w:t>.</w:t>
      </w:r>
      <w:proofErr w:type="gramEnd"/>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7F03BF" w:rsidRDefault="006E6F46" w:rsidP="006E6F46">
      <w:pPr>
        <w:spacing w:before="0"/>
        <w:rPr>
          <w:rFonts w:cs="Arial"/>
          <w:color w:val="00B0F0"/>
          <w:sz w:val="16"/>
          <w:szCs w:val="16"/>
          <w:lang w:val="sr-Cyrl-RS" w:eastAsia="zh-CN"/>
        </w:rPr>
      </w:pPr>
    </w:p>
    <w:p w:rsidR="008D2B23" w:rsidRPr="00E47C2E" w:rsidRDefault="008D2B23" w:rsidP="004A1F03">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A17477" w:rsidRDefault="00A17477" w:rsidP="00A17477">
      <w:pPr>
        <w:pStyle w:val="KDParagraf"/>
        <w:spacing w:before="0"/>
        <w:rPr>
          <w:rFonts w:eastAsia="Calibri" w:cs="Arial"/>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45614" w:rsidRPr="007013A5" w:rsidRDefault="00A45614" w:rsidP="00A45614">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Pr>
          <w:rFonts w:cs="Arial"/>
          <w:b/>
          <w:lang w:val="sr-Cyrl-RS"/>
        </w:rPr>
        <w:t>Ц</w:t>
      </w:r>
      <w:r w:rsidRPr="006A3B4B">
        <w:rPr>
          <w:rFonts w:cs="Arial"/>
          <w:b/>
          <w:lang w:val="sr-Cyrl-RS"/>
        </w:rPr>
        <w:t xml:space="preserve">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AB3AD1" w:rsidRPr="004768CD" w:rsidRDefault="00A45614" w:rsidP="00A45614">
      <w:pPr>
        <w:pStyle w:val="KDParagraf"/>
        <w:spacing w:before="0"/>
        <w:rPr>
          <w:rFonts w:eastAsia="Calibri" w:cs="Arial"/>
          <w:color w:val="00B0F0"/>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7F03BF" w:rsidRDefault="008D2B23" w:rsidP="008D2B23">
      <w:pPr>
        <w:autoSpaceDE w:val="0"/>
        <w:autoSpaceDN w:val="0"/>
        <w:adjustRightInd w:val="0"/>
        <w:spacing w:before="0"/>
        <w:ind w:right="-426"/>
        <w:rPr>
          <w:rFonts w:eastAsia="Calibri" w:cs="Arial"/>
          <w:sz w:val="16"/>
          <w:szCs w:val="16"/>
        </w:rPr>
      </w:pPr>
    </w:p>
    <w:p w:rsidR="008D2B23" w:rsidRPr="00E47C2E" w:rsidRDefault="008D2B23" w:rsidP="004A1F03">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(словима:</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proofErr w:type="gramStart"/>
      <w:r w:rsidRPr="00E775F9">
        <w:rPr>
          <w:rFonts w:cs="Arial"/>
        </w:rPr>
        <w:t>У случају да понуђач наведе краћи рок важења понуде, понуда ће бити одбијена, као неприхватљива.</w:t>
      </w:r>
      <w:proofErr w:type="gramEnd"/>
      <w:r w:rsidRPr="00E775F9">
        <w:rPr>
          <w:rFonts w:cs="Arial"/>
        </w:rPr>
        <w:t xml:space="preserve"> </w:t>
      </w:r>
    </w:p>
    <w:p w:rsidR="009F67D6" w:rsidRDefault="009F67D6" w:rsidP="009F67D6">
      <w:pPr>
        <w:spacing w:before="0"/>
        <w:rPr>
          <w:rFonts w:eastAsia="TimesNewRomanPSMT" w:cs="Arial"/>
          <w:bCs/>
          <w:color w:val="000000"/>
          <w:lang w:val="sr-Cyrl-RS"/>
        </w:rPr>
      </w:pPr>
      <w:proofErr w:type="gramStart"/>
      <w:r w:rsidRPr="00E775F9">
        <w:rPr>
          <w:rFonts w:eastAsia="TimesNewRomanPSMT" w:cs="Arial"/>
          <w:bCs/>
          <w:color w:val="000000"/>
        </w:rPr>
        <w:t>Понуђач је у обавези да пре давања понуде, изврши увид у стање опреме на лицу места.</w:t>
      </w:r>
      <w:proofErr w:type="gramEnd"/>
      <w:r w:rsidRPr="00E775F9">
        <w:rPr>
          <w:rFonts w:eastAsia="TimesNewRomanPSMT" w:cs="Arial"/>
          <w:bCs/>
          <w:color w:val="000000"/>
        </w:rPr>
        <w:t xml:space="preserve"> </w:t>
      </w:r>
      <w:proofErr w:type="gramStart"/>
      <w:r w:rsidRPr="00E775F9">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E775F9">
        <w:rPr>
          <w:rFonts w:eastAsia="TimesNewRomanPSMT" w:cs="Arial"/>
          <w:bCs/>
          <w:color w:val="000000"/>
        </w:rPr>
        <w:t xml:space="preserve">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Pr="00E775F9" w:rsidRDefault="00E775F9" w:rsidP="00E775F9">
      <w:pPr>
        <w:spacing w:before="0"/>
        <w:rPr>
          <w:rFonts w:cs="Arial"/>
          <w:lang w:val="sr-Cyrl-RS"/>
        </w:rPr>
      </w:pPr>
    </w:p>
    <w:p w:rsidR="004768CD" w:rsidRPr="0049267E" w:rsidRDefault="004768CD" w:rsidP="004A1F03">
      <w:pPr>
        <w:pStyle w:val="KDPodnaslov2"/>
        <w:numPr>
          <w:ilvl w:val="1"/>
          <w:numId w:val="20"/>
        </w:numPr>
        <w:spacing w:before="0"/>
        <w:jc w:val="both"/>
        <w:rPr>
          <w:rFonts w:cs="Arial"/>
        </w:rPr>
      </w:pPr>
      <w:bookmarkStart w:id="233" w:name="_Toc441651593"/>
      <w:bookmarkStart w:id="234" w:name="_Toc442559904"/>
      <w:r w:rsidRPr="0049267E">
        <w:rPr>
          <w:rFonts w:cs="Arial"/>
        </w:rPr>
        <w:lastRenderedPageBreak/>
        <w:t>Средства финансијског обезбеђења</w:t>
      </w:r>
      <w:bookmarkEnd w:id="233"/>
      <w:bookmarkEnd w:id="234"/>
      <w:r w:rsidRPr="0049267E">
        <w:rPr>
          <w:rFonts w:cs="Arial"/>
          <w:lang w:val="sr-Cyrl-RS"/>
        </w:rPr>
        <w:t xml:space="preserve"> (у даљем тексту:СФО)</w:t>
      </w:r>
    </w:p>
    <w:p w:rsidR="004768CD" w:rsidRPr="0049267E" w:rsidRDefault="004768CD" w:rsidP="004768CD">
      <w:pPr>
        <w:rPr>
          <w:rFonts w:eastAsia="TimesNewRomanPSMT" w:cs="Arial"/>
          <w:bCs/>
          <w:iCs/>
        </w:rPr>
      </w:pPr>
      <w:proofErr w:type="gramStart"/>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Члан групе понуђача може бити налогодавац СФО.</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СФО морају да буду у валути у којој је и понуда.</w:t>
      </w:r>
      <w:proofErr w:type="gramEnd"/>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49267E" w:rsidRDefault="004768CD" w:rsidP="004768CD">
      <w:pPr>
        <w:rPr>
          <w:rFonts w:cs="Arial"/>
        </w:rPr>
      </w:pPr>
      <w:proofErr w:type="gramStart"/>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дана дужи од рока важења понуде (опција понуде).</w:t>
      </w:r>
      <w:proofErr w:type="gramEnd"/>
    </w:p>
    <w:p w:rsidR="004768CD" w:rsidRPr="0049267E" w:rsidRDefault="004768CD" w:rsidP="004768CD">
      <w:pPr>
        <w:rPr>
          <w:rFonts w:cs="Arial"/>
        </w:rPr>
      </w:pPr>
      <w:r w:rsidRPr="0049267E">
        <w:rPr>
          <w:rFonts w:cs="Arial"/>
        </w:rPr>
        <w:t xml:space="preserve">Износ </w:t>
      </w:r>
      <w:proofErr w:type="gramStart"/>
      <w:r w:rsidRPr="0049267E">
        <w:rPr>
          <w:rFonts w:cs="Arial"/>
        </w:rPr>
        <w:t>СФО  за</w:t>
      </w:r>
      <w:proofErr w:type="gramEnd"/>
      <w:r w:rsidRPr="0049267E">
        <w:rPr>
          <w:rFonts w:cs="Arial"/>
        </w:rPr>
        <w:t xml:space="preserve"> озбиљност понуде </w:t>
      </w:r>
      <w:r w:rsidRPr="00FC60C1">
        <w:rPr>
          <w:rFonts w:cs="Arial"/>
        </w:rPr>
        <w:t xml:space="preserve">је   </w:t>
      </w:r>
      <w:r w:rsidR="0007195E">
        <w:rPr>
          <w:rFonts w:cs="Arial"/>
        </w:rPr>
        <w:t>2</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након истека рока за подношење понуда повуче, опозове или измени своју понуду;</w:t>
      </w:r>
    </w:p>
    <w:p w:rsidR="004768CD" w:rsidRDefault="004768CD" w:rsidP="004768CD">
      <w:pPr>
        <w:rPr>
          <w:rFonts w:cs="Arial"/>
          <w:lang w:val="sr-Cyrl-RS"/>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благовремено не потпише уговор о јавној набавци;</w:t>
      </w:r>
    </w:p>
    <w:p w:rsidR="00017A2D" w:rsidRDefault="00017A2D" w:rsidP="004768CD">
      <w:pPr>
        <w:rPr>
          <w:rFonts w:cs="Arial"/>
          <w:lang w:val="sr-Cyrl-RS"/>
        </w:rPr>
      </w:pPr>
      <w:r>
        <w:rPr>
          <w:rFonts w:cs="Arial"/>
          <w:lang w:val="sr-Cyrl-RS"/>
        </w:rPr>
        <w:t xml:space="preserve">- </w:t>
      </w:r>
      <w:r w:rsidRPr="005B0D0B">
        <w:rPr>
          <w:rFonts w:cs="Arial"/>
        </w:rPr>
        <w:t>уколико понуђач коме је додељен уговор не поднесе исправно СФО за добро извршење посла у складу са захтевима из конкурсне документације</w:t>
      </w:r>
    </w:p>
    <w:p w:rsidR="00017A2D" w:rsidRPr="00775117" w:rsidRDefault="00017A2D" w:rsidP="00017A2D">
      <w:pPr>
        <w:jc w:val="center"/>
        <w:rPr>
          <w:rFonts w:cs="Arial"/>
          <w:b/>
        </w:rPr>
      </w:pPr>
      <w:r w:rsidRPr="00775117">
        <w:rPr>
          <w:rFonts w:cs="Arial"/>
          <w:b/>
        </w:rPr>
        <w:t>6.17.2. СФО за добро извршење посла</w:t>
      </w:r>
    </w:p>
    <w:p w:rsidR="00017A2D" w:rsidRPr="00775117" w:rsidRDefault="00017A2D" w:rsidP="00017A2D">
      <w:pPr>
        <w:rPr>
          <w:rFonts w:cs="Arial"/>
        </w:rPr>
      </w:pPr>
      <w:proofErr w:type="gramStart"/>
      <w:r w:rsidRPr="00775117">
        <w:rPr>
          <w:rFonts w:cs="Arial"/>
        </w:rPr>
        <w:t>Рок важења СФО за добро извршење посла мора да буде минимум 30 календарских дана дужи од рока важења уговора</w:t>
      </w:r>
      <w:r w:rsidRPr="00775117">
        <w:rPr>
          <w:rFonts w:cs="Arial"/>
          <w:lang w:val="sr-Cyrl-CS"/>
        </w:rPr>
        <w:t>/рока одређеног за коначно извршење посла</w:t>
      </w:r>
      <w:r w:rsidRPr="00775117">
        <w:rPr>
          <w:rFonts w:cs="Arial"/>
        </w:rPr>
        <w:t>.</w:t>
      </w:r>
      <w:proofErr w:type="gramEnd"/>
    </w:p>
    <w:p w:rsidR="00017A2D" w:rsidRPr="00775117" w:rsidRDefault="00017A2D" w:rsidP="00017A2D">
      <w:pPr>
        <w:rPr>
          <w:rFonts w:cs="Arial"/>
        </w:rPr>
      </w:pPr>
      <w:proofErr w:type="gramStart"/>
      <w:r w:rsidRPr="00775117">
        <w:rPr>
          <w:rFonts w:cs="Arial"/>
        </w:rPr>
        <w:t>Износ СФО за добро извршење посла је 10% од вредности уговора/оквирног споразума без ПДВ.</w:t>
      </w:r>
      <w:proofErr w:type="gramEnd"/>
    </w:p>
    <w:p w:rsidR="00312824" w:rsidRDefault="00017A2D" w:rsidP="00017A2D">
      <w:pPr>
        <w:rPr>
          <w:rFonts w:cs="Arial"/>
          <w:lang w:val="sr-Cyrl-RS"/>
        </w:rPr>
      </w:pPr>
      <w:r w:rsidRPr="00775117">
        <w:rPr>
          <w:rFonts w:cs="Arial"/>
        </w:rPr>
        <w:t xml:space="preserve">Основ за наплату СФО за добро извршење посла је: случај да друга уговорна </w:t>
      </w:r>
      <w:proofErr w:type="gramStart"/>
      <w:r w:rsidRPr="00775117">
        <w:rPr>
          <w:rFonts w:cs="Arial"/>
        </w:rPr>
        <w:t>страна  не</w:t>
      </w:r>
      <w:proofErr w:type="gramEnd"/>
      <w:r w:rsidRPr="00775117">
        <w:rPr>
          <w:rFonts w:cs="Arial"/>
        </w:rPr>
        <w:t xml:space="preserve"> испуни било коју уговорну обавезу.</w:t>
      </w:r>
    </w:p>
    <w:p w:rsidR="007F03BF" w:rsidRPr="00FE70A7" w:rsidRDefault="007F03BF" w:rsidP="004768CD">
      <w:pPr>
        <w:rPr>
          <w:rFonts w:cs="Arial"/>
          <w:lang w:val="sr-Cyrl-RS"/>
        </w:rPr>
      </w:pPr>
    </w:p>
    <w:p w:rsidR="004768CD" w:rsidRDefault="004768CD" w:rsidP="004768CD">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17748B" w:rsidRPr="009947D1" w:rsidRDefault="0017748B" w:rsidP="004768CD">
      <w:pPr>
        <w:pStyle w:val="ListParagraph"/>
        <w:spacing w:before="0" w:after="0" w:line="240" w:lineRule="auto"/>
        <w:ind w:left="0"/>
        <w:rPr>
          <w:rFonts w:ascii="Arial" w:hAnsi="Arial" w:cs="Arial"/>
          <w:b/>
          <w:u w:val="single"/>
        </w:rPr>
      </w:pPr>
    </w:p>
    <w:p w:rsidR="004768CD" w:rsidRPr="00312824" w:rsidRDefault="004768CD" w:rsidP="00312824">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4768CD" w:rsidRPr="0049267E" w:rsidRDefault="004768CD" w:rsidP="004768CD">
      <w:pPr>
        <w:pStyle w:val="KDPodnaslov3"/>
        <w:keepNext w:val="0"/>
        <w:spacing w:before="0"/>
        <w:ind w:left="851"/>
        <w:rPr>
          <w:rFonts w:cs="Arial"/>
          <w:b/>
        </w:rPr>
      </w:pPr>
      <w:bookmarkStart w:id="235" w:name="_Toc441651595"/>
      <w:bookmarkStart w:id="236" w:name="_Toc442559906"/>
      <w:r w:rsidRPr="0049267E">
        <w:rPr>
          <w:rFonts w:cs="Arial"/>
          <w:b/>
        </w:rPr>
        <w:t>Меница за озбиљност понуде</w:t>
      </w:r>
      <w:bookmarkEnd w:id="235"/>
      <w:bookmarkEnd w:id="236"/>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 xml:space="preserve">1) </w:t>
      </w:r>
      <w:proofErr w:type="gramStart"/>
      <w:r w:rsidRPr="0049267E">
        <w:rPr>
          <w:rFonts w:cs="Arial"/>
        </w:rPr>
        <w:t>бланко</w:t>
      </w:r>
      <w:proofErr w:type="gramEnd"/>
      <w:r w:rsidRPr="0049267E">
        <w:rPr>
          <w:rFonts w:cs="Arial"/>
        </w:rPr>
        <w:t xml:space="preserve">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9267E">
        <w:rPr>
          <w:rFonts w:cs="Arial"/>
        </w:rPr>
        <w:t>“ бр</w:t>
      </w:r>
      <w:proofErr w:type="gramEnd"/>
      <w:r w:rsidRPr="0049267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lastRenderedPageBreak/>
        <w:t xml:space="preserve">Менично писмо – овлашћење којим понуђач овлашћује наручиоца да може наплатити меницу  на износ од </w:t>
      </w:r>
      <w:r w:rsidR="0007195E">
        <w:rPr>
          <w:rFonts w:cs="Arial"/>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 xml:space="preserve">2)  </w:t>
      </w:r>
      <w:proofErr w:type="gramStart"/>
      <w:r w:rsidRPr="0049267E">
        <w:rPr>
          <w:rFonts w:cs="Arial"/>
        </w:rPr>
        <w:t>фотокопију</w:t>
      </w:r>
      <w:proofErr w:type="gramEnd"/>
      <w:r w:rsidRPr="0049267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 xml:space="preserve">3)  </w:t>
      </w:r>
      <w:proofErr w:type="gramStart"/>
      <w:r w:rsidRPr="0049267E">
        <w:rPr>
          <w:rFonts w:cs="Arial"/>
        </w:rPr>
        <w:t>фотокопију</w:t>
      </w:r>
      <w:proofErr w:type="gramEnd"/>
      <w:r w:rsidRPr="0049267E">
        <w:rPr>
          <w:rFonts w:cs="Arial"/>
        </w:rPr>
        <w:t xml:space="preserve"> ОП обрасца.</w:t>
      </w:r>
    </w:p>
    <w:p w:rsidR="004768CD" w:rsidRPr="0049267E" w:rsidRDefault="004768CD" w:rsidP="004768CD">
      <w:pPr>
        <w:rPr>
          <w:rFonts w:cs="Arial"/>
        </w:rPr>
      </w:pPr>
      <w:r w:rsidRPr="0049267E">
        <w:rPr>
          <w:rFonts w:cs="Arial"/>
        </w:rPr>
        <w:t>4) Доказ о регистрацији менице у Регистру меница Народне банке Србије (</w:t>
      </w:r>
      <w:proofErr w:type="gramStart"/>
      <w:r w:rsidRPr="0049267E">
        <w:rPr>
          <w:rFonts w:cs="Arial"/>
        </w:rPr>
        <w:t>фотокопија  Захтева</w:t>
      </w:r>
      <w:proofErr w:type="gramEnd"/>
      <w:r w:rsidRPr="0049267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Наручилац  има  право  да  изврши  наплату бланко сопствене менице  за  озбиљност  понуде.</w:t>
      </w:r>
    </w:p>
    <w:p w:rsidR="004768CD" w:rsidRPr="0049267E" w:rsidRDefault="004768CD" w:rsidP="004768CD">
      <w:pPr>
        <w:rPr>
          <w:rFonts w:cs="Arial"/>
        </w:rPr>
      </w:pPr>
      <w:proofErr w:type="gramStart"/>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768CD" w:rsidRPr="0049267E" w:rsidRDefault="004768CD" w:rsidP="004768CD">
      <w:pPr>
        <w:rPr>
          <w:rFonts w:cs="Arial"/>
        </w:rPr>
      </w:pPr>
      <w:proofErr w:type="gramStart"/>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768CD" w:rsidRDefault="004768CD" w:rsidP="004768CD">
      <w:pPr>
        <w:rPr>
          <w:rFonts w:cs="Arial"/>
          <w:lang w:val="sr-Cyrl-RS"/>
        </w:rPr>
      </w:pPr>
      <w:proofErr w:type="gramStart"/>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17A2D" w:rsidRPr="00017A2D" w:rsidRDefault="00017A2D" w:rsidP="004768CD">
      <w:pPr>
        <w:rPr>
          <w:rFonts w:cs="Arial"/>
          <w:lang w:val="sr-Cyrl-RS"/>
        </w:rPr>
      </w:pPr>
    </w:p>
    <w:p w:rsidR="00017A2D" w:rsidRPr="00775117" w:rsidRDefault="00017A2D" w:rsidP="00017A2D">
      <w:pPr>
        <w:pStyle w:val="ListParagraph"/>
        <w:spacing w:before="0" w:after="0" w:line="240" w:lineRule="auto"/>
        <w:ind w:left="0"/>
        <w:rPr>
          <w:rFonts w:ascii="Arial" w:hAnsi="Arial" w:cs="Arial"/>
          <w:b/>
          <w:u w:val="single"/>
        </w:rPr>
      </w:pPr>
      <w:r w:rsidRPr="00775117">
        <w:rPr>
          <w:rFonts w:ascii="Arial" w:hAnsi="Arial" w:cs="Arial"/>
          <w:b/>
          <w:u w:val="single"/>
        </w:rPr>
        <w:t>У року од 10 дана од закључења Уговора</w:t>
      </w:r>
    </w:p>
    <w:p w:rsidR="00017A2D" w:rsidRPr="00775117" w:rsidRDefault="00017A2D" w:rsidP="00017A2D">
      <w:pPr>
        <w:pStyle w:val="KDPodnaslov3"/>
        <w:keepNext w:val="0"/>
        <w:spacing w:before="0"/>
        <w:ind w:left="851"/>
        <w:rPr>
          <w:rFonts w:cs="Arial"/>
          <w:b/>
        </w:rPr>
      </w:pPr>
      <w:bookmarkStart w:id="237" w:name="_Toc441651599"/>
      <w:bookmarkStart w:id="238" w:name="_Toc442559910"/>
      <w:r w:rsidRPr="00775117">
        <w:rPr>
          <w:rFonts w:cs="Arial"/>
          <w:b/>
        </w:rPr>
        <w:t xml:space="preserve">Меница за добро извршење посла </w:t>
      </w:r>
      <w:bookmarkEnd w:id="237"/>
      <w:bookmarkEnd w:id="238"/>
    </w:p>
    <w:p w:rsidR="00017A2D" w:rsidRPr="00775117" w:rsidRDefault="00017A2D" w:rsidP="00017A2D">
      <w:pPr>
        <w:rPr>
          <w:rFonts w:cs="Arial"/>
        </w:rPr>
      </w:pPr>
      <w:r w:rsidRPr="00775117">
        <w:rPr>
          <w:rFonts w:cs="Arial"/>
        </w:rPr>
        <w:t>Понуђач је обавезан да Наручиоцу достави:</w:t>
      </w:r>
    </w:p>
    <w:p w:rsidR="00017A2D" w:rsidRPr="00775117" w:rsidRDefault="00017A2D" w:rsidP="00017A2D">
      <w:pPr>
        <w:numPr>
          <w:ilvl w:val="0"/>
          <w:numId w:val="14"/>
        </w:numPr>
        <w:rPr>
          <w:rFonts w:cs="Arial"/>
        </w:rPr>
      </w:pPr>
      <w:r w:rsidRPr="0077511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17A2D" w:rsidRPr="00775117" w:rsidRDefault="00017A2D" w:rsidP="00017A2D">
      <w:pPr>
        <w:numPr>
          <w:ilvl w:val="0"/>
          <w:numId w:val="14"/>
        </w:numPr>
        <w:rPr>
          <w:rFonts w:cs="Arial"/>
        </w:rPr>
      </w:pPr>
      <w:r w:rsidRPr="00775117">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775117">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17A2D" w:rsidRPr="00775117" w:rsidRDefault="00017A2D" w:rsidP="00017A2D">
      <w:pPr>
        <w:numPr>
          <w:ilvl w:val="0"/>
          <w:numId w:val="14"/>
        </w:numPr>
        <w:rPr>
          <w:rFonts w:cs="Arial"/>
        </w:rPr>
      </w:pPr>
      <w:r w:rsidRPr="0077511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17A2D" w:rsidRPr="00775117" w:rsidRDefault="00017A2D" w:rsidP="00017A2D">
      <w:pPr>
        <w:numPr>
          <w:ilvl w:val="0"/>
          <w:numId w:val="14"/>
        </w:numPr>
        <w:rPr>
          <w:rFonts w:cs="Arial"/>
        </w:rPr>
      </w:pPr>
      <w:proofErr w:type="gramStart"/>
      <w:r w:rsidRPr="00775117">
        <w:rPr>
          <w:rFonts w:cs="Arial"/>
        </w:rPr>
        <w:t>фотокопију</w:t>
      </w:r>
      <w:proofErr w:type="gramEnd"/>
      <w:r w:rsidRPr="00775117">
        <w:rPr>
          <w:rFonts w:cs="Arial"/>
        </w:rPr>
        <w:t xml:space="preserve"> ОП обрасца.</w:t>
      </w:r>
    </w:p>
    <w:p w:rsidR="00017A2D" w:rsidRPr="00775117" w:rsidRDefault="00017A2D" w:rsidP="00017A2D">
      <w:pPr>
        <w:numPr>
          <w:ilvl w:val="0"/>
          <w:numId w:val="14"/>
        </w:numPr>
        <w:rPr>
          <w:rFonts w:cs="Arial"/>
        </w:rPr>
      </w:pPr>
      <w:r w:rsidRPr="00775117">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17A2D" w:rsidRDefault="00017A2D" w:rsidP="00017A2D">
      <w:pPr>
        <w:rPr>
          <w:rFonts w:cs="Arial"/>
          <w:lang w:val="sr-Cyrl-RS"/>
        </w:rPr>
      </w:pPr>
      <w:proofErr w:type="gramStart"/>
      <w:r w:rsidRPr="0077511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E00ED9" w:rsidRDefault="00E00ED9" w:rsidP="00A17477">
      <w:pPr>
        <w:pStyle w:val="KDPodnaslov3"/>
        <w:keepNext w:val="0"/>
        <w:spacing w:before="0"/>
        <w:rPr>
          <w:rFonts w:eastAsia="TimesNewRomanPSMT" w:cs="Arial"/>
          <w:b/>
          <w:bCs/>
          <w:iCs/>
          <w:lang w:val="sr-Cyrl-RS"/>
        </w:rPr>
      </w:pPr>
    </w:p>
    <w:p w:rsidR="009947D1" w:rsidRPr="005B0D0B" w:rsidRDefault="009947D1" w:rsidP="009947D1">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9947D1" w:rsidRDefault="009947D1" w:rsidP="009947D1">
      <w:pPr>
        <w:tabs>
          <w:tab w:val="left" w:pos="567"/>
          <w:tab w:val="left" w:pos="709"/>
        </w:tabs>
        <w:spacing w:after="120"/>
        <w:rPr>
          <w:rFonts w:cs="Arial"/>
          <w:color w:val="000000" w:themeColor="text1"/>
          <w:lang w:val="ru-RU"/>
        </w:rPr>
      </w:pPr>
      <w:r w:rsidRPr="005B0D0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017A2D" w:rsidRDefault="00017A2D" w:rsidP="009947D1">
      <w:pPr>
        <w:tabs>
          <w:tab w:val="left" w:pos="567"/>
          <w:tab w:val="left" w:pos="709"/>
        </w:tabs>
        <w:spacing w:after="120"/>
        <w:rPr>
          <w:rFonts w:cs="Arial"/>
          <w:color w:val="000000" w:themeColor="text1"/>
          <w:lang w:val="sr-Latn-RS"/>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775117">
        <w:rPr>
          <w:rFonts w:eastAsia="TimesNewRomanPSMT" w:cs="Arial"/>
          <w:bCs/>
        </w:rPr>
        <w:t>Јавно предузеће „Електропривреда Србије“ Београд,Улица царице Милице 2., 11000 Београд/</w:t>
      </w:r>
      <w:r w:rsidRPr="00775117">
        <w:rPr>
          <w:rFonts w:cs="Arial"/>
        </w:rPr>
        <w:t xml:space="preserve"> Огранак ТЕНТ, Богољуба Урошевића Црног бр.44., 11500 Обреновац </w:t>
      </w:r>
      <w:r w:rsidRPr="00E47C2E">
        <w:rPr>
          <w:rFonts w:cs="Arial"/>
          <w:b/>
        </w:rPr>
        <w:t>и доставља се лично или поштом на адресу:</w:t>
      </w:r>
    </w:p>
    <w:p w:rsidR="0085348E" w:rsidRDefault="00017A2D" w:rsidP="00017A2D">
      <w:pPr>
        <w:tabs>
          <w:tab w:val="left" w:pos="567"/>
          <w:tab w:val="left" w:pos="709"/>
        </w:tabs>
        <w:spacing w:after="120"/>
        <w:jc w:val="center"/>
        <w:rPr>
          <w:rFonts w:cs="Arial"/>
          <w:b/>
          <w:color w:val="000000" w:themeColor="text1"/>
          <w:lang w:val="ru-RU"/>
        </w:rPr>
      </w:pPr>
      <w:r w:rsidRPr="00017A2D">
        <w:rPr>
          <w:rFonts w:eastAsia="TimesNewRomanPSMT" w:cs="Arial"/>
          <w:b/>
          <w:bCs/>
        </w:rPr>
        <w:t>Јавно предузеће „Електропривреда Србије</w:t>
      </w:r>
      <w:proofErr w:type="gramStart"/>
      <w:r w:rsidRPr="00017A2D">
        <w:rPr>
          <w:rFonts w:eastAsia="TimesNewRomanPSMT" w:cs="Arial"/>
          <w:b/>
          <w:bCs/>
        </w:rPr>
        <w:t>“ Београд</w:t>
      </w:r>
      <w:proofErr w:type="gramEnd"/>
      <w:r w:rsidRPr="00017A2D">
        <w:rPr>
          <w:rFonts w:eastAsia="TimesNewRomanPSMT" w:cs="Arial"/>
          <w:b/>
          <w:bCs/>
        </w:rPr>
        <w:t>,</w:t>
      </w:r>
      <w:r w:rsidRPr="00017A2D">
        <w:rPr>
          <w:rFonts w:cs="Arial"/>
          <w:b/>
        </w:rPr>
        <w:t xml:space="preserve"> Огранак ТЕНТ, </w:t>
      </w:r>
      <w:r w:rsidRPr="00017A2D">
        <w:rPr>
          <w:rFonts w:cs="Arial"/>
          <w:b/>
          <w:color w:val="000000" w:themeColor="text1"/>
          <w:lang w:val="ru-RU"/>
        </w:rPr>
        <w:t>- ТЕ Колубара, 3. Октобар 146, 11563 Велики Црљени.</w:t>
      </w:r>
    </w:p>
    <w:p w:rsidR="00017A2D" w:rsidRPr="00017A2D" w:rsidRDefault="00017A2D" w:rsidP="00017A2D">
      <w:pPr>
        <w:tabs>
          <w:tab w:val="left" w:pos="567"/>
          <w:tab w:val="left" w:pos="709"/>
        </w:tabs>
        <w:spacing w:after="120"/>
        <w:jc w:val="center"/>
        <w:rPr>
          <w:rFonts w:eastAsia="TimesNewRomanPSMT" w:cs="Arial"/>
          <w:b/>
          <w:bCs/>
          <w:color w:val="00B0F0"/>
        </w:rPr>
      </w:pPr>
    </w:p>
    <w:p w:rsidR="00A45614" w:rsidRDefault="00A45614" w:rsidP="004A1F0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A45614" w:rsidRPr="00E47C2E" w:rsidRDefault="00A45614" w:rsidP="00A45614">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A45614" w:rsidRPr="00E47C2E" w:rsidRDefault="00A45614" w:rsidP="00A45614">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A45614" w:rsidRPr="00E47C2E" w:rsidRDefault="00A45614" w:rsidP="00A45614">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A45614" w:rsidRPr="00E47C2E" w:rsidRDefault="00A45614" w:rsidP="00A45614">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45614" w:rsidRPr="00E47C2E" w:rsidRDefault="00A45614" w:rsidP="00A45614">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A45614" w:rsidRPr="00E47C2E" w:rsidRDefault="00A45614" w:rsidP="00A45614">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A45614" w:rsidRPr="00E47C2E" w:rsidRDefault="00A45614" w:rsidP="00A45614">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45614" w:rsidRPr="00E47C2E" w:rsidRDefault="00A45614" w:rsidP="00A45614">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A45614" w:rsidRDefault="00A45614" w:rsidP="00A45614">
      <w:pPr>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w:t>
      </w:r>
    </w:p>
    <w:p w:rsidR="00A45614" w:rsidRPr="00A45614" w:rsidRDefault="00A45614" w:rsidP="00A45614"/>
    <w:p w:rsidR="0085348E" w:rsidRPr="00E47C2E" w:rsidRDefault="0085348E" w:rsidP="004A1F0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17A2D">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1F0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1F0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1F03">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279E6">
        <w:rPr>
          <w:rFonts w:cs="Arial"/>
          <w:b/>
          <w:lang w:val="sr-Cyrl-CS"/>
        </w:rPr>
        <w:t>1158/2016-3000/1069/2016</w:t>
      </w:r>
      <w:r w:rsidR="00E00ED9"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1F03">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1F0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B20A6C" w:rsidRPr="00E47C2E" w:rsidRDefault="00B20A6C" w:rsidP="004A1F03">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3F368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F3682" w:rsidRPr="003F3682" w:rsidRDefault="003F3682" w:rsidP="003F3682">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ако понуђач не достави потврду о посети објекта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1FBD" w:rsidRPr="00081FBD" w:rsidRDefault="00B20A6C" w:rsidP="004A1F0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00ED9"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A1F0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1F0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FE70A7">
        <w:rPr>
          <w:rFonts w:eastAsia="TimesNewRomanPSMT" w:cs="Arial"/>
          <w:lang w:val="sr-Cyrl-RS"/>
        </w:rPr>
        <w:t>25</w:t>
      </w:r>
      <w:r w:rsidRPr="00E47C2E">
        <w:rPr>
          <w:rFonts w:eastAsia="TimesNewRomanPSMT" w:cs="Arial"/>
        </w:rPr>
        <w:t xml:space="preserve"> (д</w:t>
      </w:r>
      <w:r w:rsidR="00FE70A7">
        <w:rPr>
          <w:rFonts w:eastAsia="TimesNewRomanPSMT" w:cs="Arial"/>
          <w:lang w:val="sr-Cyrl-RS"/>
        </w:rPr>
        <w:t>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1F03">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F279E6">
        <w:rPr>
          <w:rFonts w:cs="Arial"/>
          <w:b/>
        </w:rPr>
        <w:t>Набавка и замена анализатора гаса</w:t>
      </w:r>
      <w:r w:rsidRPr="00E47C2E">
        <w:rPr>
          <w:rFonts w:cs="Arial"/>
        </w:rPr>
        <w:t xml:space="preserve"> бр.ЈН</w:t>
      </w:r>
      <w:r w:rsidR="0046049C">
        <w:rPr>
          <w:rFonts w:cs="Arial"/>
          <w:lang w:val="sr-Cyrl-RS"/>
        </w:rPr>
        <w:t xml:space="preserve"> </w:t>
      </w:r>
      <w:r w:rsidR="00F279E6">
        <w:rPr>
          <w:rFonts w:cs="Arial"/>
          <w:lang w:val="sr-Cyrl-RS"/>
        </w:rPr>
        <w:t>1158/2016-3000/1069/2016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BF106A" w:rsidP="00643389">
      <w:pPr>
        <w:spacing w:before="0"/>
        <w:rPr>
          <w:rFonts w:cs="Arial"/>
          <w:b/>
        </w:rPr>
      </w:pPr>
      <w:proofErr w:type="gramStart"/>
      <w:r>
        <w:rPr>
          <w:rFonts w:cs="Arial"/>
          <w:b/>
        </w:rPr>
        <w:t>Износ таксе из члана 156.</w:t>
      </w:r>
      <w:proofErr w:type="gramEnd"/>
      <w:r>
        <w:rPr>
          <w:rFonts w:cs="Arial"/>
          <w:b/>
        </w:rPr>
        <w:t xml:space="preserve"> </w:t>
      </w:r>
      <w:r w:rsidR="0031435B" w:rsidRPr="00E47C2E">
        <w:rPr>
          <w:rFonts w:cs="Arial"/>
          <w:b/>
        </w:rPr>
        <w:t>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279E6">
        <w:rPr>
          <w:rFonts w:cs="Arial"/>
          <w:lang w:val="sr-Cyrl-RS"/>
        </w:rPr>
        <w:t>1158/2016-3000/1069/2016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279E6">
        <w:rPr>
          <w:rFonts w:cs="Arial"/>
          <w:lang w:val="sr-Cyrl-RS"/>
        </w:rPr>
        <w:t>1158/2016-3000/1069/2016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4768C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4768C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A17477">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A17477">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A17477">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A17477">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A17477">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A1F03">
      <w:pPr>
        <w:pStyle w:val="KDPodnaslov2"/>
        <w:numPr>
          <w:ilvl w:val="1"/>
          <w:numId w:val="20"/>
        </w:numPr>
        <w:spacing w:before="0"/>
        <w:jc w:val="both"/>
        <w:rPr>
          <w:rFonts w:cs="Arial"/>
        </w:rPr>
      </w:pPr>
      <w:bookmarkStart w:id="251" w:name="_Toc441651610"/>
      <w:bookmarkStart w:id="252"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A17477" w:rsidRDefault="00E50003" w:rsidP="00E50003">
      <w:pPr>
        <w:rPr>
          <w:rFonts w:cs="Arial"/>
          <w:lang w:val="sr-Cyrl-RS"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A17477" w:rsidRDefault="00E50003" w:rsidP="006E6F46">
      <w:pPr>
        <w:rPr>
          <w:rFonts w:cs="Arial"/>
          <w:lang w:val="sr-Cyrl-RS"/>
        </w:rPr>
      </w:pPr>
      <w:r w:rsidRPr="00E50003">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w:t>
      </w:r>
      <w:r w:rsidR="00A17477">
        <w:rPr>
          <w:rFonts w:cs="Arial"/>
          <w:lang w:eastAsia="sr-Latn-CS"/>
        </w:rPr>
        <w:t>тржишту настале услед више силе</w:t>
      </w:r>
    </w:p>
    <w:p w:rsidR="001215F0" w:rsidRPr="006C477A" w:rsidRDefault="001215F0" w:rsidP="006C477A">
      <w:pPr>
        <w:pStyle w:val="KDPodnaslov1"/>
        <w:spacing w:before="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Pr="001215F0" w:rsidRDefault="001215F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1F0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Pr="006C477A" w:rsidRDefault="006C477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15F0" w:rsidRP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Pr="001215F0" w:rsidRDefault="001215F0"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proofErr w:type="gramStart"/>
      <w:r w:rsidRPr="00E47C2E">
        <w:lastRenderedPageBreak/>
        <w:t xml:space="preserve">ОБРАЗАЦ </w:t>
      </w:r>
      <w:r w:rsidR="00BC65C5">
        <w:rPr>
          <w:lang w:val="sr-Cyrl-RS"/>
        </w:rPr>
        <w:t>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F3682" w:rsidRDefault="00343A18" w:rsidP="004A1D8D">
      <w:pPr>
        <w:pStyle w:val="Title"/>
        <w:spacing w:before="0"/>
        <w:jc w:val="left"/>
        <w:rPr>
          <w:rFonts w:cs="Arial"/>
          <w:sz w:val="22"/>
          <w:szCs w:val="22"/>
          <w:lang w:val="sr-Cyrl-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F279E6">
        <w:rPr>
          <w:rFonts w:cs="Arial"/>
          <w:sz w:val="22"/>
          <w:szCs w:val="22"/>
          <w:lang w:val="ru-RU"/>
        </w:rPr>
        <w:t>Набавка и замена анализатора гаса</w:t>
      </w:r>
      <w:r w:rsidR="004A1D8D">
        <w:rPr>
          <w:rFonts w:cs="Arial"/>
          <w:sz w:val="22"/>
          <w:szCs w:val="22"/>
          <w:lang w:val="sr-Cyrl-RS"/>
        </w:rPr>
        <w:t xml:space="preserve"> </w:t>
      </w:r>
      <w:r w:rsidR="003F3682">
        <w:rPr>
          <w:rFonts w:cs="Arial"/>
          <w:sz w:val="22"/>
          <w:szCs w:val="22"/>
          <w:lang w:val="sr-Cyrl-RS"/>
        </w:rPr>
        <w:t>–</w:t>
      </w:r>
      <w:r w:rsidR="004A1D8D">
        <w:rPr>
          <w:rFonts w:cs="Arial"/>
          <w:sz w:val="22"/>
          <w:szCs w:val="22"/>
          <w:lang w:val="sr-Cyrl-RS"/>
        </w:rPr>
        <w:t xml:space="preserve"> </w:t>
      </w:r>
    </w:p>
    <w:p w:rsidR="00343A18" w:rsidRPr="004A1D8D" w:rsidRDefault="00343A18" w:rsidP="004A1D8D">
      <w:pPr>
        <w:pStyle w:val="Title"/>
        <w:spacing w:before="0"/>
        <w:jc w:val="left"/>
        <w:rPr>
          <w:rFonts w:cs="Arial"/>
          <w:sz w:val="22"/>
          <w:szCs w:val="22"/>
        </w:rPr>
      </w:pPr>
      <w:r w:rsidRPr="004A1D8D">
        <w:rPr>
          <w:rFonts w:eastAsia="TimesNewRomanPS-BoldMT" w:cs="Arial"/>
          <w:b w:val="0"/>
          <w:bCs w:val="0"/>
          <w:color w:val="000000" w:themeColor="text1"/>
        </w:rPr>
        <w:t xml:space="preserve">ЈН бр. </w:t>
      </w:r>
      <w:r w:rsidR="00F279E6">
        <w:rPr>
          <w:rFonts w:cs="Arial"/>
          <w:b w:val="0"/>
        </w:rPr>
        <w:t>1158/2016-3000/1069/2016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017A2D" w:rsidRDefault="00017A2D" w:rsidP="00343A18">
      <w:pPr>
        <w:spacing w:before="0"/>
        <w:rPr>
          <w:rFonts w:cs="Arial"/>
          <w:iCs/>
          <w:lang w:val="ru-RU"/>
        </w:rPr>
      </w:pPr>
    </w:p>
    <w:p w:rsidR="00017A2D" w:rsidRPr="00E47C2E" w:rsidRDefault="00017A2D"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34A6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3F3682" w:rsidRDefault="00F279E6" w:rsidP="00BD15ED">
            <w:pPr>
              <w:pStyle w:val="Title"/>
              <w:spacing w:before="0"/>
              <w:jc w:val="left"/>
              <w:rPr>
                <w:rFonts w:eastAsia="TimesNewRomanPS-BoldMT" w:cs="Arial"/>
                <w:b w:val="0"/>
                <w:bCs w:val="0"/>
                <w:color w:val="000000" w:themeColor="text1"/>
                <w:sz w:val="22"/>
                <w:szCs w:val="22"/>
                <w:lang w:val="sr-Cyrl-RS"/>
              </w:rPr>
            </w:pPr>
            <w:r>
              <w:rPr>
                <w:rFonts w:cs="Arial"/>
                <w:b w:val="0"/>
                <w:sz w:val="22"/>
                <w:szCs w:val="22"/>
                <w:lang w:val="ru-RU"/>
              </w:rPr>
              <w:t>Набавка и замена анализатора гаса</w:t>
            </w:r>
            <w:r w:rsidR="00BD15ED" w:rsidRPr="00BD15ED">
              <w:rPr>
                <w:rFonts w:eastAsia="TimesNewRomanPS-BoldMT" w:cs="Arial"/>
                <w:b w:val="0"/>
                <w:bCs w:val="0"/>
                <w:color w:val="000000" w:themeColor="text1"/>
                <w:sz w:val="22"/>
                <w:szCs w:val="22"/>
              </w:rPr>
              <w:t xml:space="preserve"> </w:t>
            </w:r>
          </w:p>
          <w:p w:rsidR="00BD15ED" w:rsidRPr="00BD15ED" w:rsidRDefault="00BD15ED" w:rsidP="00BD15ED">
            <w:pPr>
              <w:pStyle w:val="Title"/>
              <w:spacing w:before="0"/>
              <w:jc w:val="left"/>
              <w:rPr>
                <w:rFonts w:cs="Arial"/>
                <w:sz w:val="22"/>
                <w:szCs w:val="22"/>
                <w:lang w:val="en-US"/>
              </w:rPr>
            </w:pPr>
            <w:r w:rsidRPr="00BD15ED">
              <w:rPr>
                <w:rFonts w:eastAsia="TimesNewRomanPS-BoldMT" w:cs="Arial"/>
                <w:b w:val="0"/>
                <w:bCs w:val="0"/>
                <w:color w:val="000000" w:themeColor="text1"/>
                <w:sz w:val="22"/>
                <w:szCs w:val="22"/>
              </w:rPr>
              <w:t xml:space="preserve">ЈН бр. </w:t>
            </w:r>
            <w:r w:rsidR="00F279E6">
              <w:rPr>
                <w:rFonts w:cs="Arial"/>
                <w:b w:val="0"/>
                <w:sz w:val="22"/>
                <w:szCs w:val="22"/>
              </w:rPr>
              <w:t>1158/2016-3000/1069/2016</w:t>
            </w:r>
          </w:p>
          <w:p w:rsidR="00BD15ED" w:rsidRPr="00BD15ED" w:rsidRDefault="00BD15ED" w:rsidP="00BD15ED">
            <w:pPr>
              <w:pStyle w:val="Title"/>
              <w:spacing w:before="0"/>
              <w:jc w:val="left"/>
              <w:rPr>
                <w:rFonts w:cs="Arial"/>
                <w:b w:val="0"/>
                <w:sz w:val="20"/>
                <w:lang w:val="en-U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F169D" w:rsidRPr="00317F67" w:rsidRDefault="00317F67" w:rsidP="00317F67">
            <w:pPr>
              <w:pStyle w:val="KDParagraf"/>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r w:rsidR="00DF169D"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017A2D" w:rsidRDefault="00E00ED9" w:rsidP="00E4381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 xml:space="preserve">Рок за извршење је </w:t>
            </w:r>
            <w:r w:rsidR="00017A2D" w:rsidRPr="00017A2D">
              <w:rPr>
                <w:rFonts w:ascii="Arial" w:hAnsi="Arial" w:cs="Arial"/>
                <w:lang w:val="sr-Cyrl-RS"/>
              </w:rPr>
              <w:t>15 дана од увођења извршиоца услуге у посао а најкасније 12 месеци од ступања уговора на снагу</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43817" w:rsidRPr="00F3783A" w:rsidRDefault="00E43817" w:rsidP="00E43817">
            <w:pPr>
              <w:spacing w:before="0"/>
              <w:rPr>
                <w:rFonts w:cs="Arial"/>
                <w:lang w:val="sr-Cyrl-RS" w:eastAsia="zh-CN"/>
              </w:rPr>
            </w:pPr>
            <w:r w:rsidRPr="00F3783A">
              <w:rPr>
                <w:rFonts w:cs="Arial"/>
                <w:lang w:eastAsia="zh-CN"/>
              </w:rPr>
              <w:t>Гарантни рок</w:t>
            </w:r>
            <w:r w:rsidR="00017A2D">
              <w:rPr>
                <w:rFonts w:cs="Arial"/>
                <w:lang w:eastAsia="zh-CN"/>
              </w:rPr>
              <w:t xml:space="preserve"> за предмет набавке је минимум </w:t>
            </w:r>
            <w:r w:rsidRPr="00F3783A">
              <w:rPr>
                <w:rFonts w:cs="Arial"/>
                <w:lang w:eastAsia="zh-CN"/>
              </w:rPr>
              <w:t>2</w:t>
            </w:r>
            <w:r w:rsidR="00017A2D">
              <w:rPr>
                <w:rFonts w:cs="Arial"/>
                <w:lang w:val="sr-Cyrl-RS" w:eastAsia="zh-CN"/>
              </w:rPr>
              <w:t>4</w:t>
            </w:r>
            <w:r w:rsidRPr="00F3783A">
              <w:rPr>
                <w:rFonts w:cs="Arial"/>
                <w:lang w:eastAsia="zh-CN"/>
              </w:rPr>
              <w:t xml:space="preserve"> месец</w:t>
            </w:r>
            <w:r w:rsidR="00017A2D">
              <w:rPr>
                <w:rFonts w:cs="Arial"/>
                <w:lang w:val="sr-Cyrl-RS" w:eastAsia="zh-CN"/>
              </w:rPr>
              <w:t>а</w:t>
            </w:r>
            <w:r w:rsidRPr="00F3783A">
              <w:rPr>
                <w:rFonts w:cs="Arial"/>
                <w:lang w:eastAsia="zh-CN"/>
              </w:rPr>
              <w:t xml:space="preserve"> </w:t>
            </w:r>
            <w:r w:rsidR="00E00ED9">
              <w:rPr>
                <w:rFonts w:cs="Arial"/>
                <w:lang w:val="sr-Cyrl-RS" w:eastAsia="zh-CN"/>
              </w:rPr>
              <w:t>од извршења услуге</w:t>
            </w:r>
            <w:r w:rsidRPr="00F3783A">
              <w:rPr>
                <w:rFonts w:cs="Arial"/>
                <w:lang w:eastAsia="zh-CN"/>
              </w:rPr>
              <w:t>.</w:t>
            </w:r>
          </w:p>
          <w:p w:rsidR="000E75A0" w:rsidRPr="00BD15ED" w:rsidRDefault="000E75A0" w:rsidP="00BD15ED">
            <w:pPr>
              <w:spacing w:before="0"/>
              <w:rPr>
                <w:rFonts w:cs="Arial"/>
                <w:b/>
                <w:bCs/>
                <w:iCs/>
                <w:color w:val="00B0F0"/>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334A6A" w:rsidP="00017A2D">
            <w:pPr>
              <w:spacing w:before="0"/>
              <w:jc w:val="center"/>
              <w:rPr>
                <w:rFonts w:cs="Arial"/>
                <w:b/>
                <w:bCs/>
                <w:iCs/>
                <w:color w:val="00B0F0"/>
                <w:lang w:val="sr-Cyrl-CS"/>
              </w:rPr>
            </w:pPr>
            <w:r>
              <w:rPr>
                <w:rFonts w:cs="Arial"/>
                <w:bCs/>
                <w:iCs/>
                <w:lang w:val="sr-Cyrl-CS"/>
              </w:rPr>
              <w:t>________ месец</w:t>
            </w:r>
            <w:r w:rsidR="00017A2D">
              <w:rPr>
                <w:rFonts w:cs="Arial"/>
                <w:bCs/>
                <w:iCs/>
                <w:lang w:val="sr-Cyrl-CS"/>
              </w:rPr>
              <w:t>а</w:t>
            </w:r>
            <w:r>
              <w:rPr>
                <w:rFonts w:cs="Arial"/>
                <w:bCs/>
                <w:iCs/>
                <w:lang w:val="sr-Cyrl-CS"/>
              </w:rPr>
              <w:t xml:space="preserve"> од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7F67">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317F67">
              <w:rPr>
                <w:rFonts w:cs="Arial"/>
                <w:bCs/>
                <w:iCs/>
                <w:lang w:val="sr-Cyrl-CS"/>
              </w:rPr>
              <w:t>6</w:t>
            </w:r>
            <w:r w:rsidRPr="00E43817">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317F67"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317F67">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2687E" w:rsidRDefault="00BA2C2D" w:rsidP="00317F67">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317F67">
        <w:rPr>
          <w:rFonts w:eastAsia="TimesNewRomanPS-BoldMT" w:cs="Arial"/>
          <w:bCs/>
          <w:iCs/>
          <w:lang w:val="ru-RU"/>
        </w:rPr>
        <w:t>лагодити већем броју потписник</w:t>
      </w:r>
      <w:bookmarkStart w:id="256" w:name="_Toc442559925"/>
    </w:p>
    <w:p w:rsidR="002B10C1" w:rsidRDefault="002B10C1" w:rsidP="00317F67">
      <w:pPr>
        <w:autoSpaceDE w:val="0"/>
        <w:autoSpaceDN w:val="0"/>
        <w:adjustRightInd w:val="0"/>
        <w:spacing w:before="0"/>
        <w:rPr>
          <w:rFonts w:eastAsia="TimesNewRomanPS-BoldMT" w:cs="Arial"/>
          <w:bCs/>
          <w:iCs/>
          <w:lang w:val="sr-Cyrl-RS"/>
        </w:rPr>
      </w:pPr>
    </w:p>
    <w:p w:rsidR="00017A2D" w:rsidRPr="00017A2D" w:rsidRDefault="00017A2D" w:rsidP="00317F67">
      <w:pPr>
        <w:autoSpaceDE w:val="0"/>
        <w:autoSpaceDN w:val="0"/>
        <w:adjustRightInd w:val="0"/>
        <w:spacing w:before="0"/>
        <w:rPr>
          <w:rFonts w:eastAsia="TimesNewRomanPS-BoldMT" w:cs="Arial"/>
          <w:bCs/>
          <w:iCs/>
          <w:lang w:val="sr-Cyrl-RS"/>
        </w:rPr>
      </w:pPr>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6"/>
      <w:r w:rsidR="00E43817">
        <w:rPr>
          <w:lang w:val="sr-Cyrl-RS"/>
        </w:rPr>
        <w:t>2.</w:t>
      </w:r>
      <w:proofErr w:type="gramEnd"/>
    </w:p>
    <w:p w:rsidR="00317F67" w:rsidRPr="00317F67" w:rsidRDefault="00343A18" w:rsidP="00317F6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792"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615"/>
        <w:gridCol w:w="720"/>
        <w:gridCol w:w="966"/>
        <w:gridCol w:w="1375"/>
        <w:gridCol w:w="1527"/>
        <w:gridCol w:w="1351"/>
        <w:gridCol w:w="1525"/>
      </w:tblGrid>
      <w:tr w:rsidR="002D5D85" w:rsidRPr="00E47C2E" w:rsidTr="00017A2D">
        <w:tc>
          <w:tcPr>
            <w:tcW w:w="294" w:type="pct"/>
            <w:shd w:val="clear" w:color="auto" w:fill="C6D9F1" w:themeFill="text2" w:themeFillTint="33"/>
            <w:vAlign w:val="center"/>
          </w:tcPr>
          <w:p w:rsidR="00E00ED9" w:rsidRDefault="002D5D85" w:rsidP="00BC01DC">
            <w:pPr>
              <w:spacing w:before="0"/>
              <w:jc w:val="center"/>
              <w:rPr>
                <w:rFonts w:cs="Arial"/>
                <w:bCs/>
                <w:iCs/>
                <w:lang w:val="sr-Cyrl-CS"/>
              </w:rPr>
            </w:pPr>
            <w:r w:rsidRPr="00E47C2E">
              <w:rPr>
                <w:rFonts w:cs="Arial"/>
                <w:bCs/>
                <w:iCs/>
                <w:lang w:val="sr-Cyrl-CS"/>
              </w:rPr>
              <w:t>Р</w:t>
            </w:r>
          </w:p>
          <w:p w:rsidR="002D5D85" w:rsidRPr="00E47C2E" w:rsidRDefault="002D5D85" w:rsidP="00BC01DC">
            <w:pPr>
              <w:spacing w:before="0"/>
              <w:jc w:val="center"/>
              <w:rPr>
                <w:rFonts w:cs="Arial"/>
                <w:bCs/>
                <w:iCs/>
                <w:lang w:val="sr-Cyrl-CS"/>
              </w:rPr>
            </w:pPr>
            <w:r w:rsidRPr="00E47C2E">
              <w:rPr>
                <w:rFonts w:cs="Arial"/>
                <w:bCs/>
                <w:iCs/>
                <w:lang w:val="sr-Cyrl-CS"/>
              </w:rPr>
              <w:t>бр</w:t>
            </w:r>
          </w:p>
        </w:tc>
        <w:tc>
          <w:tcPr>
            <w:tcW w:w="122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36" w:type="pct"/>
            <w:shd w:val="clear" w:color="auto" w:fill="C6D9F1" w:themeFill="text2" w:themeFillTint="33"/>
            <w:vAlign w:val="center"/>
          </w:tcPr>
          <w:p w:rsidR="002D5D85" w:rsidRPr="00E47C2E" w:rsidRDefault="00E00ED9" w:rsidP="00BC01DC">
            <w:pPr>
              <w:spacing w:before="0"/>
              <w:jc w:val="center"/>
              <w:rPr>
                <w:rFonts w:cs="Arial"/>
                <w:b/>
                <w:bCs/>
                <w:iCs/>
                <w:lang w:val="sr-Cyrl-CS"/>
              </w:rPr>
            </w:pPr>
            <w:r>
              <w:rPr>
                <w:rFonts w:cs="Arial"/>
                <w:b/>
                <w:bCs/>
                <w:iCs/>
                <w:lang w:val="sr-Cyrl-CS"/>
              </w:rPr>
              <w:t>ЈМ</w:t>
            </w:r>
          </w:p>
        </w:tc>
        <w:tc>
          <w:tcPr>
            <w:tcW w:w="45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1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6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1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r>
      <w:tr w:rsidR="002D5D85" w:rsidRPr="00E47C2E" w:rsidTr="00017A2D">
        <w:tc>
          <w:tcPr>
            <w:tcW w:w="29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2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5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1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17A2D" w:rsidRPr="00E47C2E" w:rsidTr="00017A2D">
        <w:tc>
          <w:tcPr>
            <w:tcW w:w="294" w:type="pct"/>
            <w:shd w:val="clear" w:color="auto" w:fill="auto"/>
            <w:vAlign w:val="center"/>
          </w:tcPr>
          <w:p w:rsidR="00017A2D" w:rsidRPr="0029597C" w:rsidRDefault="00017A2D" w:rsidP="000B2D7F">
            <w:pPr>
              <w:jc w:val="center"/>
              <w:rPr>
                <w:rFonts w:cs="Arial"/>
                <w:lang w:val="sr-Cyrl-CS" w:eastAsia="hr-HR"/>
              </w:rPr>
            </w:pPr>
            <w:r w:rsidRPr="0029597C">
              <w:rPr>
                <w:rFonts w:cs="Arial"/>
                <w:lang w:val="sr-Cyrl-CS" w:eastAsia="hr-HR"/>
              </w:rPr>
              <w:t>1.</w:t>
            </w:r>
          </w:p>
        </w:tc>
        <w:tc>
          <w:tcPr>
            <w:tcW w:w="1221" w:type="pct"/>
            <w:shd w:val="clear" w:color="auto" w:fill="auto"/>
            <w:vAlign w:val="center"/>
          </w:tcPr>
          <w:p w:rsidR="00017A2D" w:rsidRPr="000C37BC" w:rsidRDefault="00017A2D" w:rsidP="000B2D7F">
            <w:pPr>
              <w:rPr>
                <w:rFonts w:cs="Arial"/>
                <w:lang w:val="sr-Cyrl-RS" w:eastAsia="hr-HR"/>
              </w:rPr>
            </w:pPr>
            <w:r>
              <w:rPr>
                <w:rFonts w:cs="Arial"/>
                <w:lang w:val="sr-Cyrl-RS"/>
              </w:rPr>
              <w:t>Анализаторски сет за анализу чистоће водоника са два анализатора, међусобно независна</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Pr>
                <w:rFonts w:cs="Arial"/>
                <w:lang w:val="sr-Cyrl-RS" w:eastAsia="hr-HR"/>
              </w:rPr>
              <w:t>комплет</w:t>
            </w:r>
          </w:p>
        </w:tc>
        <w:tc>
          <w:tcPr>
            <w:tcW w:w="451" w:type="pct"/>
            <w:shd w:val="clear" w:color="auto" w:fill="auto"/>
            <w:vAlign w:val="center"/>
          </w:tcPr>
          <w:p w:rsidR="00017A2D" w:rsidRPr="00F9626B" w:rsidRDefault="00017A2D" w:rsidP="000B2D7F">
            <w:pPr>
              <w:jc w:val="center"/>
              <w:rPr>
                <w:rFonts w:cs="Arial"/>
                <w:lang w:eastAsia="hr-HR"/>
              </w:rPr>
            </w:pPr>
            <w:r>
              <w:rPr>
                <w:rFonts w:cs="Arial"/>
                <w:lang w:val="sr-Cyrl-C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E47C2E" w:rsidRDefault="00017A2D" w:rsidP="00BC01DC">
            <w:pPr>
              <w:spacing w:before="0"/>
              <w:jc w:val="center"/>
              <w:rPr>
                <w:rFonts w:cs="Arial"/>
                <w:b/>
                <w:bCs/>
                <w:iC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Pr="0029597C" w:rsidRDefault="00017A2D" w:rsidP="000B2D7F">
            <w:pPr>
              <w:jc w:val="center"/>
              <w:rPr>
                <w:rFonts w:cs="Arial"/>
                <w:lang w:val="sr-Cyrl-CS" w:eastAsia="hr-HR"/>
              </w:rPr>
            </w:pPr>
            <w:r>
              <w:rPr>
                <w:rFonts w:cs="Arial"/>
                <w:lang w:val="sr-Cyrl-CS" w:eastAsia="hr-HR"/>
              </w:rPr>
              <w:t>2.</w:t>
            </w:r>
          </w:p>
        </w:tc>
        <w:tc>
          <w:tcPr>
            <w:tcW w:w="1221" w:type="pct"/>
            <w:shd w:val="clear" w:color="auto" w:fill="auto"/>
            <w:vAlign w:val="center"/>
          </w:tcPr>
          <w:p w:rsidR="00017A2D" w:rsidRDefault="00017A2D" w:rsidP="000B2D7F">
            <w:pPr>
              <w:rPr>
                <w:rFonts w:cs="Arial"/>
                <w:lang w:val="sr-Cyrl-RS"/>
              </w:rPr>
            </w:pPr>
            <w:r>
              <w:rPr>
                <w:rFonts w:cs="Arial"/>
                <w:lang w:val="sr-Cyrl-RS"/>
              </w:rPr>
              <w:t>Сет за припрему мерног узорка (панел)</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Pr>
                <w:rFonts w:cs="Arial"/>
                <w:lang w:val="sr-Cyrl-RS" w:eastAsia="hr-HR"/>
              </w:rPr>
              <w:t>комплет</w:t>
            </w:r>
          </w:p>
        </w:tc>
        <w:tc>
          <w:tcPr>
            <w:tcW w:w="451" w:type="pct"/>
            <w:shd w:val="clear" w:color="auto" w:fill="auto"/>
            <w:vAlign w:val="center"/>
          </w:tcPr>
          <w:p w:rsidR="00017A2D" w:rsidRPr="00F9626B" w:rsidRDefault="00017A2D" w:rsidP="000B2D7F">
            <w:pPr>
              <w:jc w:val="center"/>
              <w:rPr>
                <w:rFonts w:cs="Arial"/>
                <w:lang w:eastAsia="hr-HR"/>
              </w:rPr>
            </w:pPr>
            <w:r>
              <w:rPr>
                <w:rFonts w:cs="Arial"/>
                <w:lang w:val="sr-Cyrl-C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Default="00017A2D" w:rsidP="000B2D7F">
            <w:pPr>
              <w:jc w:val="center"/>
              <w:rPr>
                <w:rFonts w:cs="Arial"/>
                <w:lang w:val="sr-Cyrl-CS" w:eastAsia="hr-HR"/>
              </w:rPr>
            </w:pPr>
            <w:r>
              <w:rPr>
                <w:rFonts w:cs="Arial"/>
                <w:lang w:val="sr-Cyrl-CS" w:eastAsia="hr-HR"/>
              </w:rPr>
              <w:t>3.</w:t>
            </w:r>
          </w:p>
        </w:tc>
        <w:tc>
          <w:tcPr>
            <w:tcW w:w="1221" w:type="pct"/>
            <w:shd w:val="clear" w:color="auto" w:fill="auto"/>
            <w:vAlign w:val="center"/>
          </w:tcPr>
          <w:p w:rsidR="00017A2D" w:rsidRDefault="00017A2D" w:rsidP="000B2D7F">
            <w:pPr>
              <w:rPr>
                <w:rFonts w:cs="Arial"/>
                <w:lang w:val="sr-Cyrl-RS"/>
              </w:rPr>
            </w:pPr>
            <w:r>
              <w:rPr>
                <w:rFonts w:cs="Arial"/>
                <w:lang w:val="sr-Cyrl-RS"/>
              </w:rPr>
              <w:t>Резервна ћелија (сензор)</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p>
        </w:tc>
        <w:tc>
          <w:tcPr>
            <w:tcW w:w="451" w:type="pct"/>
            <w:shd w:val="clear" w:color="auto" w:fill="auto"/>
            <w:vAlign w:val="center"/>
          </w:tcPr>
          <w:p w:rsidR="00017A2D" w:rsidRPr="00F406F6" w:rsidRDefault="00CD1B10" w:rsidP="000B2D7F">
            <w:pPr>
              <w:jc w:val="center"/>
              <w:rPr>
                <w:rFonts w:cs="Arial"/>
                <w:lang w:val="sr-Cyrl-RS" w:eastAsia="hr-HR"/>
              </w:rPr>
            </w:pPr>
            <w:r>
              <w:rPr>
                <w:rFonts w:cs="Arial"/>
                <w:lang w:val="sr-Cyrl-RS" w:eastAsia="hr-HR"/>
              </w:rPr>
              <w:t>2</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Default="00017A2D" w:rsidP="000B2D7F">
            <w:pPr>
              <w:jc w:val="center"/>
              <w:rPr>
                <w:rFonts w:cs="Arial"/>
                <w:lang w:val="sr-Cyrl-CS" w:eastAsia="hr-HR"/>
              </w:rPr>
            </w:pPr>
            <w:r>
              <w:rPr>
                <w:rFonts w:cs="Arial"/>
                <w:lang w:val="sr-Cyrl-CS" w:eastAsia="hr-HR"/>
              </w:rPr>
              <w:t>4.</w:t>
            </w:r>
          </w:p>
        </w:tc>
        <w:tc>
          <w:tcPr>
            <w:tcW w:w="1221" w:type="pct"/>
            <w:shd w:val="clear" w:color="auto" w:fill="auto"/>
            <w:vAlign w:val="center"/>
          </w:tcPr>
          <w:p w:rsidR="00017A2D" w:rsidRDefault="00017A2D" w:rsidP="000B2D7F">
            <w:pPr>
              <w:rPr>
                <w:rFonts w:cs="Arial"/>
                <w:lang w:val="sr-Cyrl-RS"/>
              </w:rPr>
            </w:pPr>
            <w:r>
              <w:rPr>
                <w:rFonts w:cs="Arial"/>
                <w:lang w:val="sr-Cyrl-RS"/>
              </w:rPr>
              <w:t xml:space="preserve">Боца калибрационог гаса </w:t>
            </w:r>
            <w:r>
              <w:rPr>
                <w:rFonts w:cs="Arial"/>
                <w:lang w:val="sr-Latn-RS"/>
              </w:rPr>
              <w:t>H2 (</w:t>
            </w:r>
            <w:r>
              <w:rPr>
                <w:rFonts w:cs="Arial"/>
                <w:lang w:val="sr-Cyrl-RS"/>
              </w:rPr>
              <w:t>чистоћа 99,999</w:t>
            </w:r>
            <w:r>
              <w:rPr>
                <w:rFonts w:cs="Arial"/>
                <w:lang w:val="sr-Latn-RS"/>
              </w:rPr>
              <w:t>%)</w:t>
            </w:r>
            <w:r w:rsidRPr="00385E67">
              <w:rPr>
                <w:rFonts w:cs="Arial"/>
              </w:rPr>
              <w:t xml:space="preserve"> </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p>
        </w:tc>
        <w:tc>
          <w:tcPr>
            <w:tcW w:w="451" w:type="pct"/>
            <w:shd w:val="clear" w:color="auto" w:fill="auto"/>
            <w:vAlign w:val="center"/>
          </w:tcPr>
          <w:p w:rsidR="00017A2D" w:rsidRPr="00F406F6" w:rsidRDefault="00017A2D" w:rsidP="000B2D7F">
            <w:pPr>
              <w:jc w:val="center"/>
              <w:rPr>
                <w:rFonts w:cs="Arial"/>
                <w:lang w:val="sr-Cyrl-RS" w:eastAsia="hr-HR"/>
              </w:rPr>
            </w:pPr>
            <w:r>
              <w:rPr>
                <w:rFonts w:cs="Arial"/>
                <w:lang w:val="sr-Cyrl-R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Default="00017A2D" w:rsidP="000B2D7F">
            <w:pPr>
              <w:jc w:val="center"/>
              <w:rPr>
                <w:rFonts w:cs="Arial"/>
                <w:lang w:val="sr-Cyrl-CS" w:eastAsia="hr-HR"/>
              </w:rPr>
            </w:pPr>
            <w:r>
              <w:rPr>
                <w:rFonts w:cs="Arial"/>
                <w:lang w:val="sr-Cyrl-CS" w:eastAsia="hr-HR"/>
              </w:rPr>
              <w:t>5.</w:t>
            </w:r>
          </w:p>
        </w:tc>
        <w:tc>
          <w:tcPr>
            <w:tcW w:w="1221" w:type="pct"/>
            <w:shd w:val="clear" w:color="auto" w:fill="auto"/>
            <w:vAlign w:val="center"/>
          </w:tcPr>
          <w:p w:rsidR="00017A2D" w:rsidRDefault="00017A2D" w:rsidP="000B2D7F">
            <w:pPr>
              <w:rPr>
                <w:rFonts w:cs="Arial"/>
                <w:lang w:val="sr-Cyrl-RS"/>
              </w:rPr>
            </w:pPr>
            <w:r>
              <w:rPr>
                <w:rFonts w:cs="Arial"/>
                <w:lang w:val="sr-Cyrl-RS"/>
              </w:rPr>
              <w:t xml:space="preserve">Боца калибрационог гаса </w:t>
            </w:r>
            <w:r>
              <w:rPr>
                <w:rFonts w:cs="Arial"/>
                <w:lang w:val="sr-Latn-RS"/>
              </w:rPr>
              <w:t>CO2 (</w:t>
            </w:r>
            <w:r>
              <w:rPr>
                <w:rFonts w:cs="Arial"/>
                <w:lang w:val="sr-Cyrl-RS"/>
              </w:rPr>
              <w:t>чистоћа 99,9</w:t>
            </w:r>
            <w:r>
              <w:rPr>
                <w:rFonts w:cs="Arial"/>
                <w:lang w:val="sr-Latn-RS"/>
              </w:rPr>
              <w:t>%)</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p>
        </w:tc>
        <w:tc>
          <w:tcPr>
            <w:tcW w:w="451" w:type="pct"/>
            <w:shd w:val="clear" w:color="auto" w:fill="auto"/>
            <w:vAlign w:val="center"/>
          </w:tcPr>
          <w:p w:rsidR="00017A2D" w:rsidRPr="00FC7620" w:rsidRDefault="00017A2D" w:rsidP="000B2D7F">
            <w:pPr>
              <w:jc w:val="center"/>
              <w:rPr>
                <w:rFonts w:cs="Arial"/>
                <w:lang w:val="sr-Cyrl-RS" w:eastAsia="hr-HR"/>
              </w:rPr>
            </w:pPr>
            <w:r>
              <w:rPr>
                <w:rFonts w:cs="Arial"/>
                <w:lang w:val="sr-Cyrl-R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Pr="00F8014D" w:rsidRDefault="00017A2D" w:rsidP="000B2D7F">
            <w:pPr>
              <w:jc w:val="center"/>
              <w:rPr>
                <w:rFonts w:cs="Arial"/>
                <w:lang w:eastAsia="hr-HR"/>
              </w:rPr>
            </w:pPr>
            <w:r>
              <w:rPr>
                <w:rFonts w:cs="Arial"/>
                <w:lang w:eastAsia="hr-HR"/>
              </w:rPr>
              <w:t>6.</w:t>
            </w:r>
          </w:p>
        </w:tc>
        <w:tc>
          <w:tcPr>
            <w:tcW w:w="1221" w:type="pct"/>
            <w:shd w:val="clear" w:color="auto" w:fill="auto"/>
            <w:vAlign w:val="center"/>
          </w:tcPr>
          <w:p w:rsidR="00017A2D" w:rsidRPr="002F311F" w:rsidRDefault="00017A2D" w:rsidP="000B2D7F">
            <w:pPr>
              <w:rPr>
                <w:rFonts w:cs="Arial"/>
                <w:lang w:val="sr-Cyrl-RS"/>
              </w:rPr>
            </w:pPr>
            <w:r>
              <w:rPr>
                <w:rFonts w:cs="Arial"/>
                <w:lang w:val="sr-Cyrl-RS"/>
              </w:rPr>
              <w:t xml:space="preserve">Боца тест гаса </w:t>
            </w:r>
            <w:r>
              <w:rPr>
                <w:rFonts w:cs="Arial"/>
                <w:lang w:val="sr-Latn-RS"/>
              </w:rPr>
              <w:t>(</w:t>
            </w:r>
            <w:r>
              <w:rPr>
                <w:rFonts w:cs="Arial"/>
                <w:lang w:val="sr-Cyrl-RS"/>
              </w:rPr>
              <w:t>чистоћа 96</w:t>
            </w:r>
            <w:r>
              <w:rPr>
                <w:rFonts w:cs="Arial"/>
                <w:lang w:val="sr-Latn-RS"/>
              </w:rPr>
              <w:t>%)</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p>
        </w:tc>
        <w:tc>
          <w:tcPr>
            <w:tcW w:w="451" w:type="pct"/>
            <w:shd w:val="clear" w:color="auto" w:fill="auto"/>
            <w:vAlign w:val="center"/>
          </w:tcPr>
          <w:p w:rsidR="00017A2D" w:rsidRPr="0029597C" w:rsidRDefault="00017A2D" w:rsidP="000B2D7F">
            <w:pPr>
              <w:jc w:val="center"/>
              <w:rPr>
                <w:rFonts w:cs="Arial"/>
                <w:lang w:val="sr-Cyrl-CS" w:eastAsia="hr-HR"/>
              </w:rPr>
            </w:pPr>
            <w:r>
              <w:rPr>
                <w:rFonts w:cs="Arial"/>
                <w:lang w:val="sr-Cyrl-C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Pr="00F8014D" w:rsidRDefault="00017A2D" w:rsidP="000B2D7F">
            <w:pPr>
              <w:jc w:val="center"/>
              <w:rPr>
                <w:rFonts w:cs="Arial"/>
                <w:lang w:eastAsia="hr-HR"/>
              </w:rPr>
            </w:pPr>
            <w:r>
              <w:rPr>
                <w:rFonts w:cs="Arial"/>
                <w:lang w:eastAsia="hr-HR"/>
              </w:rPr>
              <w:t>7.</w:t>
            </w:r>
          </w:p>
        </w:tc>
        <w:tc>
          <w:tcPr>
            <w:tcW w:w="1221" w:type="pct"/>
            <w:shd w:val="clear" w:color="auto" w:fill="auto"/>
            <w:vAlign w:val="center"/>
          </w:tcPr>
          <w:p w:rsidR="00017A2D" w:rsidRPr="002F311F" w:rsidRDefault="00017A2D" w:rsidP="000B2D7F">
            <w:pPr>
              <w:rPr>
                <w:rFonts w:cs="Arial"/>
              </w:rPr>
            </w:pPr>
            <w:r>
              <w:rPr>
                <w:rFonts w:cs="Arial"/>
                <w:lang w:val="sr-Cyrl-RS"/>
              </w:rPr>
              <w:t>Редукциони вентилски комплет за боце</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p>
        </w:tc>
        <w:tc>
          <w:tcPr>
            <w:tcW w:w="451" w:type="pct"/>
            <w:shd w:val="clear" w:color="auto" w:fill="auto"/>
            <w:vAlign w:val="center"/>
          </w:tcPr>
          <w:p w:rsidR="00017A2D" w:rsidRPr="002F311F" w:rsidRDefault="00017A2D" w:rsidP="000B2D7F">
            <w:pPr>
              <w:jc w:val="center"/>
              <w:rPr>
                <w:rFonts w:cs="Arial"/>
                <w:lang w:eastAsia="hr-HR"/>
              </w:rPr>
            </w:pPr>
            <w:r>
              <w:rPr>
                <w:rFonts w:cs="Arial"/>
                <w:lang w:eastAsia="hr-HR"/>
              </w:rPr>
              <w:t>2</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r w:rsidR="00017A2D" w:rsidRPr="00E47C2E" w:rsidTr="00017A2D">
        <w:tc>
          <w:tcPr>
            <w:tcW w:w="294" w:type="pct"/>
            <w:shd w:val="clear" w:color="auto" w:fill="auto"/>
            <w:vAlign w:val="center"/>
          </w:tcPr>
          <w:p w:rsidR="00017A2D" w:rsidRPr="00F8014D" w:rsidRDefault="00017A2D" w:rsidP="000B2D7F">
            <w:pPr>
              <w:jc w:val="center"/>
              <w:rPr>
                <w:rFonts w:cs="Arial"/>
                <w:lang w:eastAsia="hr-HR"/>
              </w:rPr>
            </w:pPr>
            <w:r>
              <w:rPr>
                <w:rFonts w:cs="Arial"/>
                <w:lang w:eastAsia="hr-HR"/>
              </w:rPr>
              <w:t>8.</w:t>
            </w:r>
          </w:p>
        </w:tc>
        <w:tc>
          <w:tcPr>
            <w:tcW w:w="1221" w:type="pct"/>
            <w:shd w:val="clear" w:color="auto" w:fill="auto"/>
            <w:vAlign w:val="center"/>
          </w:tcPr>
          <w:p w:rsidR="00017A2D" w:rsidRDefault="00017A2D" w:rsidP="000B2D7F">
            <w:pPr>
              <w:rPr>
                <w:rFonts w:cs="Arial"/>
                <w:lang w:val="sr-Cyrl-RS"/>
              </w:rPr>
            </w:pPr>
            <w:r>
              <w:rPr>
                <w:rFonts w:cs="Arial"/>
                <w:lang w:val="sr-Cyrl-RS"/>
              </w:rPr>
              <w:t>Пуштање опреме у рад</w:t>
            </w:r>
          </w:p>
        </w:tc>
        <w:tc>
          <w:tcPr>
            <w:tcW w:w="336" w:type="pct"/>
            <w:shd w:val="clear" w:color="auto" w:fill="auto"/>
            <w:vAlign w:val="center"/>
          </w:tcPr>
          <w:p w:rsidR="00017A2D" w:rsidRPr="0029597C" w:rsidRDefault="00017A2D" w:rsidP="000B2D7F">
            <w:pPr>
              <w:ind w:left="-40" w:right="-62"/>
              <w:jc w:val="center"/>
              <w:rPr>
                <w:rFonts w:cs="Arial"/>
                <w:lang w:val="sr-Cyrl-RS" w:eastAsia="hr-HR"/>
              </w:rPr>
            </w:pPr>
            <w:r w:rsidRPr="0029597C">
              <w:rPr>
                <w:rFonts w:cs="Arial"/>
                <w:lang w:val="sr-Cyrl-RS" w:eastAsia="hr-HR"/>
              </w:rPr>
              <w:t>ком</w:t>
            </w:r>
            <w:r>
              <w:rPr>
                <w:rFonts w:cs="Arial"/>
                <w:lang w:val="sr-Cyrl-RS" w:eastAsia="hr-HR"/>
              </w:rPr>
              <w:t>плет</w:t>
            </w:r>
          </w:p>
        </w:tc>
        <w:tc>
          <w:tcPr>
            <w:tcW w:w="451" w:type="pct"/>
            <w:shd w:val="clear" w:color="auto" w:fill="auto"/>
            <w:vAlign w:val="center"/>
          </w:tcPr>
          <w:p w:rsidR="00017A2D" w:rsidRPr="00F9626B" w:rsidRDefault="00017A2D" w:rsidP="000B2D7F">
            <w:pPr>
              <w:jc w:val="center"/>
              <w:rPr>
                <w:rFonts w:cs="Arial"/>
                <w:lang w:eastAsia="hr-HR"/>
              </w:rPr>
            </w:pPr>
            <w:r>
              <w:rPr>
                <w:rFonts w:cs="Arial"/>
                <w:lang w:val="sr-Cyrl-CS" w:eastAsia="hr-HR"/>
              </w:rPr>
              <w:t>1</w:t>
            </w:r>
          </w:p>
        </w:tc>
        <w:tc>
          <w:tcPr>
            <w:tcW w:w="642" w:type="pct"/>
            <w:shd w:val="clear" w:color="auto" w:fill="auto"/>
            <w:vAlign w:val="center"/>
          </w:tcPr>
          <w:p w:rsidR="00017A2D" w:rsidRPr="00E47C2E" w:rsidRDefault="00017A2D" w:rsidP="00BC01DC">
            <w:pPr>
              <w:spacing w:before="0"/>
              <w:jc w:val="center"/>
              <w:rPr>
                <w:rFonts w:cs="Arial"/>
                <w:b/>
                <w:bCs/>
                <w:iCs/>
              </w:rPr>
            </w:pPr>
          </w:p>
        </w:tc>
        <w:tc>
          <w:tcPr>
            <w:tcW w:w="713" w:type="pct"/>
            <w:shd w:val="clear" w:color="auto" w:fill="auto"/>
            <w:vAlign w:val="center"/>
          </w:tcPr>
          <w:p w:rsidR="00017A2D" w:rsidRPr="00E47C2E" w:rsidRDefault="00017A2D" w:rsidP="00BC01DC">
            <w:pPr>
              <w:spacing w:before="0"/>
              <w:jc w:val="center"/>
              <w:rPr>
                <w:rFonts w:cs="Arial"/>
                <w:b/>
                <w:bCs/>
                <w:iCs/>
              </w:rPr>
            </w:pPr>
          </w:p>
        </w:tc>
        <w:tc>
          <w:tcPr>
            <w:tcW w:w="631" w:type="pct"/>
            <w:shd w:val="clear" w:color="auto" w:fill="auto"/>
            <w:vAlign w:val="center"/>
          </w:tcPr>
          <w:p w:rsidR="00017A2D" w:rsidRPr="003F3682" w:rsidRDefault="00017A2D" w:rsidP="00BC01DC">
            <w:pPr>
              <w:spacing w:before="0"/>
              <w:jc w:val="center"/>
              <w:rPr>
                <w:rFonts w:cs="Arial"/>
                <w:b/>
                <w:bCs/>
                <w:iCs/>
                <w:lang w:val="sr-Cyrl-RS"/>
              </w:rPr>
            </w:pPr>
          </w:p>
        </w:tc>
        <w:tc>
          <w:tcPr>
            <w:tcW w:w="712" w:type="pct"/>
            <w:shd w:val="clear" w:color="auto" w:fill="auto"/>
            <w:vAlign w:val="center"/>
          </w:tcPr>
          <w:p w:rsidR="00017A2D" w:rsidRPr="00E47C2E" w:rsidRDefault="00017A2D" w:rsidP="00BC01DC">
            <w:pPr>
              <w:spacing w:before="0"/>
              <w:jc w:val="center"/>
              <w:rPr>
                <w:rFonts w:cs="Arial"/>
                <w:b/>
                <w:bCs/>
                <w:iCs/>
              </w:rPr>
            </w:pPr>
          </w:p>
        </w:tc>
      </w:tr>
    </w:tbl>
    <w:tbl>
      <w:tblPr>
        <w:tblpPr w:leftFromText="141" w:rightFromText="141" w:vertAnchor="text" w:horzAnchor="margin" w:tblpX="-522" w:tblpY="281"/>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6740"/>
        <w:gridCol w:w="2610"/>
      </w:tblGrid>
      <w:tr w:rsidR="007F7D7A" w:rsidRPr="00E47C2E" w:rsidTr="00317F67">
        <w:trPr>
          <w:trHeight w:val="418"/>
        </w:trPr>
        <w:tc>
          <w:tcPr>
            <w:tcW w:w="1090" w:type="dxa"/>
            <w:vAlign w:val="center"/>
          </w:tcPr>
          <w:p w:rsidR="007F7D7A" w:rsidRPr="00E47C2E" w:rsidRDefault="007F7D7A" w:rsidP="00317F67">
            <w:pPr>
              <w:spacing w:before="0"/>
              <w:jc w:val="center"/>
              <w:rPr>
                <w:rFonts w:cs="Arial"/>
                <w:b/>
                <w:lang w:val="sr-Latn-CS"/>
              </w:rPr>
            </w:pPr>
            <w:r w:rsidRPr="00E47C2E">
              <w:rPr>
                <w:rFonts w:cs="Arial"/>
                <w:b/>
              </w:rPr>
              <w:t>I</w:t>
            </w:r>
          </w:p>
        </w:tc>
        <w:tc>
          <w:tcPr>
            <w:tcW w:w="6740" w:type="dxa"/>
          </w:tcPr>
          <w:p w:rsidR="007F7D7A" w:rsidRPr="00E47C2E" w:rsidRDefault="007F7D7A" w:rsidP="00317F67">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317F6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317F67">
            <w:pPr>
              <w:spacing w:before="0"/>
              <w:rPr>
                <w:rFonts w:cs="Arial"/>
                <w:color w:val="FF0000"/>
              </w:rPr>
            </w:pPr>
          </w:p>
        </w:tc>
      </w:tr>
      <w:tr w:rsidR="007F7D7A" w:rsidRPr="00E47C2E" w:rsidTr="00317F67">
        <w:trPr>
          <w:trHeight w:val="286"/>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r w:rsidR="007F7D7A" w:rsidRPr="00E47C2E" w:rsidTr="00317F67">
        <w:trPr>
          <w:trHeight w:val="562"/>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rPr>
            </w:pPr>
            <w:r w:rsidRPr="00E47C2E">
              <w:rPr>
                <w:rFonts w:cs="Arial"/>
                <w:b/>
              </w:rPr>
              <w:t>УКУПНО ПОНУЂЕНА ЦЕНА  са ПДВ</w:t>
            </w:r>
          </w:p>
          <w:p w:rsidR="007F7D7A" w:rsidRPr="00E47C2E" w:rsidRDefault="007F7D7A" w:rsidP="00317F67">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bl>
    <w:p w:rsidR="00E00ED9" w:rsidRPr="00317F67" w:rsidRDefault="00E00ED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rsidP="00653B31">
            <w:pPr>
              <w:spacing w:before="0"/>
              <w:jc w:val="left"/>
              <w:rPr>
                <w:rFonts w:cs="Arial"/>
                <w:color w:val="00B0F0"/>
                <w:lang w:val="sr-Latn-CS" w:eastAsia="sr-Latn-CS"/>
              </w:rPr>
            </w:pPr>
            <w:r>
              <w:rPr>
                <w:rFonts w:cs="Arial"/>
                <w:color w:val="00B0F0"/>
                <w:lang w:val="sr-Latn-CS" w:eastAsia="sr-Latn-CS"/>
              </w:rPr>
              <w:t>Посебно исказани трошкови у дин</w:t>
            </w:r>
            <w:r w:rsidR="00653B31">
              <w:rPr>
                <w:rFonts w:cs="Arial"/>
                <w:color w:val="00B0F0"/>
                <w:lang w:val="sr-Latn-CS" w:eastAsia="sr-Latn-CS"/>
              </w:rPr>
              <w:t xml:space="preserve"> </w:t>
            </w:r>
            <w:r>
              <w:rPr>
                <w:rFonts w:cs="Arial"/>
                <w:color w:val="00B0F0"/>
                <w:lang w:val="sr-Latn-CS" w:eastAsia="sr-Latn-CS"/>
              </w:rPr>
              <w:t>/процентима који су укључени у укупно понуђену цену без ПДВ-а</w:t>
            </w:r>
          </w:p>
          <w:p w:rsidR="00E47C2E" w:rsidRDefault="00E47C2E" w:rsidP="00653B31">
            <w:pPr>
              <w:spacing w:before="0"/>
              <w:jc w:val="left"/>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7610FC" w:rsidRDefault="00343A18" w:rsidP="00343A18">
      <w:pPr>
        <w:widowControl w:val="0"/>
        <w:spacing w:before="0"/>
        <w:rPr>
          <w:rFonts w:eastAsia="Arial Unicode MS" w:cs="Arial"/>
          <w:color w:val="00B0F0"/>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3F3682" w:rsidRPr="003F3682" w:rsidRDefault="003F3682" w:rsidP="00BC01DC">
            <w:pPr>
              <w:spacing w:before="0"/>
              <w:jc w:val="center"/>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7610FC" w:rsidRDefault="007610FC"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0ED9" w:rsidRDefault="00E00E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710AB6">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3F3682" w:rsidRDefault="003F3682"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7" w:name="_Toc442559926"/>
      <w:proofErr w:type="gramStart"/>
      <w:r w:rsidRPr="00E47C2E">
        <w:t xml:space="preserve">ОБРАЗАЦ </w:t>
      </w:r>
      <w:r w:rsidR="00653B31">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7F67">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00ED9">
        <w:rPr>
          <w:rFonts w:cs="Arial"/>
          <w:lang w:val="ru-RU"/>
        </w:rPr>
        <w:t xml:space="preserve"> </w:t>
      </w:r>
      <w:r w:rsidR="00F279E6">
        <w:rPr>
          <w:rFonts w:cs="Arial"/>
          <w:b/>
          <w:lang w:val="ru-RU"/>
        </w:rPr>
        <w:t>Набавка и замена анализатора гаса</w:t>
      </w:r>
      <w:r w:rsidR="00E00ED9">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F138E">
        <w:rPr>
          <w:rFonts w:cs="Arial"/>
          <w:lang w:val="ru-RU"/>
        </w:rPr>
        <w:t xml:space="preserve">  </w:t>
      </w:r>
      <w:r w:rsidR="00F279E6">
        <w:rPr>
          <w:rFonts w:cs="Arial"/>
          <w:lang w:val="ru-RU"/>
        </w:rPr>
        <w:t>1158/2016-3000/1069/2016</w:t>
      </w:r>
      <w:r w:rsidR="00BF138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E00ED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8" w:name="_Toc442559928"/>
      <w:proofErr w:type="gramStart"/>
      <w:r w:rsidRPr="00E47C2E">
        <w:lastRenderedPageBreak/>
        <w:t xml:space="preserve">ОБРАЗАЦ </w:t>
      </w:r>
      <w:r w:rsidR="00653B31">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138E">
        <w:rPr>
          <w:rFonts w:cs="Arial"/>
          <w:lang w:val="ru-RU"/>
        </w:rPr>
        <w:t xml:space="preserve"> </w:t>
      </w:r>
      <w:r w:rsidR="00F279E6">
        <w:rPr>
          <w:rFonts w:cs="Arial"/>
          <w:lang w:val="ru-RU"/>
        </w:rPr>
        <w:t>Набавка и замена анализатора гаса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F138E">
        <w:rPr>
          <w:rFonts w:cs="Arial"/>
          <w:lang w:val="ru-RU"/>
        </w:rPr>
        <w:t xml:space="preserve"> </w:t>
      </w:r>
      <w:r w:rsidR="00F279E6">
        <w:rPr>
          <w:rFonts w:cs="Arial"/>
          <w:lang w:val="ru-RU"/>
        </w:rPr>
        <w:t>1158/2016-3000/1069/2016</w:t>
      </w:r>
      <w:r w:rsidR="00BF138E">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16C50" w:rsidRPr="00317F67" w:rsidRDefault="00316C50" w:rsidP="00316C50">
      <w:pPr>
        <w:rPr>
          <w:rFonts w:cs="Arial"/>
          <w:lang w:val="sr-Cyrl-RS"/>
        </w:rPr>
      </w:pPr>
    </w:p>
    <w:p w:rsidR="00FE6ACB" w:rsidRPr="00F47027" w:rsidRDefault="00FE6ACB" w:rsidP="00F47027">
      <w:pPr>
        <w:pStyle w:val="KDObrazac"/>
        <w:jc w:val="both"/>
        <w:rPr>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7F03BF" w:rsidRDefault="007F03BF" w:rsidP="00FE6ACB">
      <w:pPr>
        <w:autoSpaceDE w:val="0"/>
        <w:autoSpaceDN w:val="0"/>
        <w:adjustRightInd w:val="0"/>
        <w:spacing w:before="0"/>
        <w:rPr>
          <w:rFonts w:eastAsia="TimesNewRomanPSMT" w:cs="Arial"/>
          <w:b/>
          <w:bCs/>
          <w:color w:val="000000"/>
          <w:lang w:val="sr-Cyrl-RS"/>
        </w:rPr>
      </w:pPr>
    </w:p>
    <w:p w:rsidR="007F03BF" w:rsidRDefault="007F03BF" w:rsidP="00FE6ACB">
      <w:pPr>
        <w:autoSpaceDE w:val="0"/>
        <w:autoSpaceDN w:val="0"/>
        <w:adjustRightInd w:val="0"/>
        <w:spacing w:before="0"/>
        <w:rPr>
          <w:rFonts w:eastAsia="TimesNewRomanPSMT" w:cs="Arial"/>
          <w:b/>
          <w:bCs/>
          <w:color w:val="000000"/>
          <w:lang w:val="sr-Cyrl-RS"/>
        </w:rPr>
      </w:pPr>
    </w:p>
    <w:p w:rsidR="007F03BF" w:rsidRDefault="007F03BF" w:rsidP="00FE6ACB">
      <w:pPr>
        <w:autoSpaceDE w:val="0"/>
        <w:autoSpaceDN w:val="0"/>
        <w:adjustRightInd w:val="0"/>
        <w:spacing w:before="0"/>
        <w:rPr>
          <w:rFonts w:eastAsia="TimesNewRomanPSMT" w:cs="Arial"/>
          <w:b/>
          <w:bCs/>
          <w:color w:val="000000"/>
          <w:lang w:val="sr-Cyrl-RS"/>
        </w:rPr>
      </w:pPr>
    </w:p>
    <w:p w:rsidR="007F03BF" w:rsidRPr="007F03BF" w:rsidRDefault="007F03BF" w:rsidP="00FE6ACB">
      <w:pPr>
        <w:autoSpaceDE w:val="0"/>
        <w:autoSpaceDN w:val="0"/>
        <w:adjustRightInd w:val="0"/>
        <w:spacing w:before="0"/>
        <w:rPr>
          <w:rFonts w:eastAsia="TimesNewRomanPSMT" w:cs="Arial"/>
          <w:b/>
          <w:bCs/>
          <w:color w:val="000000"/>
          <w:lang w:val="sr-Cyrl-RS"/>
        </w:rPr>
      </w:pPr>
    </w:p>
    <w:p w:rsidR="003F3682" w:rsidRPr="003F3682" w:rsidRDefault="003F3682" w:rsidP="003F3682">
      <w:pPr>
        <w:jc w:val="right"/>
        <w:outlineLvl w:val="1"/>
        <w:rPr>
          <w:rFonts w:cs="Arial"/>
          <w:b/>
          <w:lang w:val="sr-Cyrl-RS"/>
        </w:rPr>
      </w:pPr>
      <w:proofErr w:type="gramStart"/>
      <w:r w:rsidRPr="003F3682">
        <w:rPr>
          <w:rFonts w:cs="Arial"/>
          <w:b/>
        </w:rPr>
        <w:t xml:space="preserve">ОБРАЗАЦ </w:t>
      </w:r>
      <w:r w:rsidRPr="003F3682">
        <w:rPr>
          <w:rFonts w:cs="Arial"/>
          <w:b/>
          <w:lang w:val="sr-Cyrl-RS"/>
        </w:rPr>
        <w:t xml:space="preserve"> </w:t>
      </w:r>
      <w:r>
        <w:rPr>
          <w:rFonts w:cs="Arial"/>
          <w:b/>
          <w:lang w:val="sr-Cyrl-RS"/>
        </w:rPr>
        <w:t>5</w:t>
      </w:r>
      <w:proofErr w:type="gramEnd"/>
      <w:r w:rsidRPr="003F3682">
        <w:rPr>
          <w:rFonts w:cs="Arial"/>
          <w:b/>
          <w:lang w:val="sr-Cyrl-RS"/>
        </w:rPr>
        <w:t>.</w:t>
      </w:r>
    </w:p>
    <w:p w:rsidR="003F3682" w:rsidRPr="003F3682" w:rsidRDefault="003F3682" w:rsidP="003F3682">
      <w:pPr>
        <w:spacing w:before="0"/>
        <w:jc w:val="center"/>
        <w:rPr>
          <w:rFonts w:cs="Arial"/>
          <w:b/>
          <w:noProof/>
          <w:lang w:val="sr-Cyrl-CS" w:eastAsia="hr-HR"/>
        </w:rPr>
      </w:pPr>
    </w:p>
    <w:p w:rsidR="003F3682" w:rsidRPr="003F3682" w:rsidRDefault="003F3682" w:rsidP="003F3682">
      <w:pPr>
        <w:spacing w:before="0"/>
        <w:jc w:val="center"/>
        <w:rPr>
          <w:rFonts w:cs="Arial"/>
          <w:b/>
          <w:noProof/>
          <w:lang w:val="sr-Cyrl-CS" w:eastAsia="hr-HR"/>
        </w:rPr>
      </w:pPr>
    </w:p>
    <w:p w:rsidR="003F3682" w:rsidRPr="003F3682" w:rsidRDefault="003F3682" w:rsidP="003F3682">
      <w:pPr>
        <w:spacing w:before="0"/>
        <w:jc w:val="center"/>
        <w:rPr>
          <w:rFonts w:cs="Arial"/>
          <w:b/>
          <w:noProof/>
          <w:lang w:val="sr-Cyrl-CS" w:eastAsia="hr-HR"/>
        </w:rPr>
      </w:pPr>
    </w:p>
    <w:p w:rsidR="003F3682" w:rsidRPr="003F3682" w:rsidRDefault="003F3682" w:rsidP="003F3682">
      <w:pPr>
        <w:spacing w:before="0"/>
        <w:jc w:val="center"/>
        <w:rPr>
          <w:rFonts w:cs="Arial"/>
          <w:b/>
          <w:noProof/>
          <w:lang w:val="sr-Cyrl-CS" w:eastAsia="hr-HR"/>
        </w:rPr>
      </w:pPr>
    </w:p>
    <w:p w:rsidR="003F3682" w:rsidRPr="003F3682" w:rsidRDefault="003F3682" w:rsidP="003F3682">
      <w:pPr>
        <w:spacing w:before="0"/>
        <w:jc w:val="center"/>
        <w:rPr>
          <w:rFonts w:cs="Arial"/>
          <w:b/>
          <w:noProof/>
          <w:lang w:val="sr-Cyrl-CS" w:eastAsia="hr-HR"/>
        </w:rPr>
      </w:pPr>
    </w:p>
    <w:p w:rsidR="003F3682" w:rsidRPr="003F3682" w:rsidRDefault="003F3682" w:rsidP="003F3682">
      <w:pPr>
        <w:spacing w:before="0"/>
        <w:jc w:val="center"/>
        <w:rPr>
          <w:rFonts w:cs="Arial"/>
          <w:b/>
          <w:noProof/>
          <w:lang w:eastAsia="hr-HR"/>
        </w:rPr>
      </w:pPr>
      <w:r w:rsidRPr="003F3682">
        <w:rPr>
          <w:rFonts w:cs="Arial"/>
          <w:b/>
          <w:noProof/>
          <w:lang w:val="sr-Cyrl-CS" w:eastAsia="hr-HR"/>
        </w:rPr>
        <w:t>ПОТВРДА / ЗАПИСНИК О ОБАВЉЕНОЈ ПОСЕТИ ОБЈЕКТУ НАРУЧИОЦА</w:t>
      </w:r>
    </w:p>
    <w:p w:rsidR="003F3682" w:rsidRPr="003F3682" w:rsidRDefault="003F3682" w:rsidP="003F3682">
      <w:pPr>
        <w:spacing w:before="0"/>
        <w:jc w:val="center"/>
        <w:rPr>
          <w:rFonts w:cs="Arial"/>
          <w:b/>
          <w:noProof/>
          <w:lang w:eastAsia="hr-HR"/>
        </w:rPr>
      </w:pPr>
    </w:p>
    <w:p w:rsidR="003F3682" w:rsidRPr="003F3682" w:rsidRDefault="003F3682" w:rsidP="003F3682">
      <w:pPr>
        <w:spacing w:before="0"/>
        <w:jc w:val="center"/>
        <w:rPr>
          <w:rFonts w:cs="Arial"/>
          <w:b/>
          <w:noProof/>
          <w:lang w:eastAsia="hr-HR"/>
        </w:rPr>
      </w:pPr>
    </w:p>
    <w:p w:rsidR="003F3682" w:rsidRPr="003F3682" w:rsidRDefault="003F3682" w:rsidP="003F3682">
      <w:pPr>
        <w:spacing w:before="0"/>
        <w:jc w:val="center"/>
        <w:rPr>
          <w:rFonts w:cs="Arial"/>
          <w:b/>
          <w:noProof/>
          <w:lang w:eastAsia="hr-HR"/>
        </w:rPr>
      </w:pPr>
    </w:p>
    <w:p w:rsidR="003F3682" w:rsidRPr="003F3682" w:rsidRDefault="003F3682" w:rsidP="003F3682">
      <w:pPr>
        <w:spacing w:before="0"/>
        <w:jc w:val="center"/>
        <w:rPr>
          <w:rFonts w:cs="Arial"/>
          <w:b/>
          <w:noProof/>
          <w:lang w:eastAsia="hr-HR"/>
        </w:rPr>
      </w:pPr>
    </w:p>
    <w:p w:rsidR="003F3682" w:rsidRPr="003F3682" w:rsidRDefault="003F3682" w:rsidP="003F3682">
      <w:pPr>
        <w:spacing w:before="0"/>
        <w:jc w:val="center"/>
        <w:rPr>
          <w:rFonts w:cs="Arial"/>
          <w:b/>
          <w:noProof/>
          <w:lang w:eastAsia="hr-HR"/>
        </w:rPr>
      </w:pPr>
    </w:p>
    <w:p w:rsidR="003F3682" w:rsidRPr="003F3682" w:rsidRDefault="003F3682" w:rsidP="003F3682">
      <w:pPr>
        <w:spacing w:before="0"/>
        <w:jc w:val="center"/>
        <w:rPr>
          <w:rFonts w:cs="Arial"/>
          <w:noProof/>
          <w:lang w:val="sr-Cyrl-CS" w:eastAsia="hr-HR"/>
        </w:rPr>
      </w:pPr>
    </w:p>
    <w:p w:rsidR="003F3682" w:rsidRPr="003F3682" w:rsidRDefault="003F3682" w:rsidP="003F3682">
      <w:pPr>
        <w:spacing w:before="0"/>
        <w:rPr>
          <w:rFonts w:cs="Arial"/>
          <w:noProof/>
          <w:lang w:val="sr-Cyrl-CS" w:eastAsia="hr-HR"/>
        </w:rPr>
      </w:pPr>
      <w:r w:rsidRPr="003F3682">
        <w:rPr>
          <w:rFonts w:cs="Arial"/>
          <w:noProof/>
          <w:lang w:val="sr-Cyrl-CS" w:eastAsia="hr-HR"/>
        </w:rPr>
        <w:t xml:space="preserve">Дана </w:t>
      </w:r>
      <w:r w:rsidRPr="003F3682">
        <w:rPr>
          <w:rFonts w:cs="Arial"/>
          <w:noProof/>
          <w:lang w:val="sr-Cyrl-RS" w:eastAsia="hr-HR"/>
        </w:rPr>
        <w:t>________________________</w:t>
      </w:r>
      <w:r w:rsidRPr="003F3682">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3F3682" w:rsidRPr="003F3682" w:rsidRDefault="003F3682" w:rsidP="003F3682">
      <w:pPr>
        <w:spacing w:before="0"/>
        <w:rPr>
          <w:rFonts w:cs="Arial"/>
          <w:noProof/>
          <w:lang w:val="sr-Cyrl-CS" w:eastAsia="hr-HR"/>
        </w:rPr>
      </w:pPr>
      <w:r w:rsidRPr="003F3682">
        <w:rPr>
          <w:rFonts w:cs="Arial"/>
          <w:noProof/>
          <w:lang w:val="sr-Cyrl-CS" w:eastAsia="hr-HR"/>
        </w:rPr>
        <w:t>................................................................................................................................., се на лицу места, на локацији ТЕ Колубара детаљно упознао са објектом и предметом набавке.</w:t>
      </w:r>
    </w:p>
    <w:p w:rsidR="003F3682" w:rsidRPr="003F3682" w:rsidRDefault="003F3682" w:rsidP="003F3682">
      <w:pPr>
        <w:spacing w:before="0"/>
        <w:rPr>
          <w:rFonts w:cs="Arial"/>
          <w:noProof/>
          <w:lang w:val="sr-Cyrl-CS" w:eastAsia="hr-HR"/>
        </w:rPr>
      </w:pPr>
      <w:r w:rsidRPr="003F3682">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3F3682" w:rsidRPr="003F3682" w:rsidRDefault="003F3682" w:rsidP="003F3682">
      <w:pPr>
        <w:spacing w:before="0"/>
        <w:jc w:val="left"/>
        <w:rPr>
          <w:rFonts w:cs="Arial"/>
          <w:noProof/>
          <w:lang w:val="sr-Cyrl-CS" w:eastAsia="hr-HR"/>
        </w:rPr>
      </w:pPr>
    </w:p>
    <w:p w:rsidR="003F3682" w:rsidRPr="003F3682" w:rsidRDefault="003F3682" w:rsidP="003F3682">
      <w:pPr>
        <w:spacing w:before="0"/>
        <w:jc w:val="left"/>
        <w:rPr>
          <w:rFonts w:cs="Arial"/>
          <w:noProof/>
          <w:lang w:val="sr-Cyrl-CS" w:eastAsia="hr-HR"/>
        </w:rPr>
      </w:pPr>
      <w:r w:rsidRPr="003F3682">
        <w:rPr>
          <w:rFonts w:cs="Arial"/>
          <w:noProof/>
          <w:lang w:val="sr-Cyrl-CS" w:eastAsia="hr-HR"/>
        </w:rPr>
        <w:t>Дана____________</w:t>
      </w:r>
    </w:p>
    <w:p w:rsidR="003F3682" w:rsidRPr="003F3682" w:rsidRDefault="003F3682" w:rsidP="003F3682">
      <w:pPr>
        <w:spacing w:before="0"/>
        <w:jc w:val="left"/>
        <w:rPr>
          <w:rFonts w:cs="Arial"/>
          <w:noProof/>
          <w:lang w:val="sr-Cyrl-CS" w:eastAsia="hr-HR"/>
        </w:rPr>
      </w:pPr>
    </w:p>
    <w:p w:rsidR="003F3682" w:rsidRPr="003F3682" w:rsidRDefault="003F3682" w:rsidP="003F3682">
      <w:pPr>
        <w:spacing w:before="0"/>
        <w:jc w:val="left"/>
        <w:rPr>
          <w:rFonts w:cs="Arial"/>
          <w:noProof/>
          <w:lang w:val="sr-Cyrl-CS" w:eastAsia="hr-HR"/>
        </w:rPr>
      </w:pPr>
      <w:r w:rsidRPr="003F3682">
        <w:rPr>
          <w:rFonts w:cs="Arial"/>
          <w:noProof/>
          <w:lang w:val="sr-Cyrl-CS" w:eastAsia="hr-HR"/>
        </w:rPr>
        <w:t>За Понуђача: _______________</w:t>
      </w:r>
    </w:p>
    <w:p w:rsidR="003F3682" w:rsidRPr="003F3682" w:rsidRDefault="003F3682" w:rsidP="003F3682">
      <w:pPr>
        <w:spacing w:before="0"/>
        <w:jc w:val="left"/>
        <w:rPr>
          <w:rFonts w:cs="Arial"/>
          <w:noProof/>
          <w:lang w:val="sr-Cyrl-CS" w:eastAsia="hr-HR"/>
        </w:rPr>
      </w:pPr>
      <w:r w:rsidRPr="003F3682">
        <w:rPr>
          <w:rFonts w:cs="Arial"/>
          <w:noProof/>
          <w:lang w:val="sr-Cyrl-CS" w:eastAsia="hr-HR"/>
        </w:rPr>
        <w:t>У ТЕ Колубара, Велики Цр</w:t>
      </w:r>
      <w:r w:rsidRPr="003F3682">
        <w:rPr>
          <w:rFonts w:cs="Arial"/>
          <w:noProof/>
          <w:lang w:val="sr-Cyrl-RS" w:eastAsia="hr-HR"/>
        </w:rPr>
        <w:t>љ</w:t>
      </w:r>
      <w:r w:rsidRPr="003F3682">
        <w:rPr>
          <w:rFonts w:cs="Arial"/>
          <w:noProof/>
          <w:lang w:val="sr-Cyrl-CS" w:eastAsia="hr-HR"/>
        </w:rPr>
        <w:t>ени __________________-</w:t>
      </w:r>
    </w:p>
    <w:p w:rsidR="003F3682" w:rsidRPr="003F3682" w:rsidRDefault="003F3682" w:rsidP="003F3682">
      <w:pPr>
        <w:spacing w:before="0"/>
        <w:jc w:val="left"/>
        <w:rPr>
          <w:rFonts w:cs="Arial"/>
          <w:noProof/>
          <w:lang w:val="sr-Cyrl-CS" w:eastAsia="hr-HR"/>
        </w:rPr>
      </w:pPr>
    </w:p>
    <w:p w:rsidR="003F3682" w:rsidRPr="003F3682" w:rsidRDefault="003F3682" w:rsidP="003F3682">
      <w:pPr>
        <w:spacing w:before="0"/>
        <w:jc w:val="left"/>
        <w:rPr>
          <w:rFonts w:cs="Arial"/>
          <w:noProof/>
          <w:lang w:val="sr-Cyrl-CS" w:eastAsia="hr-HR"/>
        </w:rPr>
      </w:pPr>
    </w:p>
    <w:p w:rsidR="003F3682" w:rsidRPr="003F3682" w:rsidRDefault="003F3682" w:rsidP="003F3682">
      <w:pPr>
        <w:spacing w:before="0"/>
        <w:jc w:val="left"/>
        <w:rPr>
          <w:rFonts w:cs="Arial"/>
          <w:noProof/>
          <w:lang w:val="sr-Cyrl-CS" w:eastAsia="hr-HR"/>
        </w:rPr>
      </w:pPr>
      <w:r w:rsidRPr="003F3682">
        <w:rPr>
          <w:rFonts w:cs="Arial"/>
          <w:noProof/>
          <w:lang w:val="sr-Cyrl-CS" w:eastAsia="hr-HR"/>
        </w:rPr>
        <w:t>Потврђује да се Понуђач упознао са објектом и предметом рада.</w:t>
      </w:r>
    </w:p>
    <w:p w:rsidR="003F3682" w:rsidRPr="003F3682" w:rsidRDefault="003F3682" w:rsidP="003F3682">
      <w:pPr>
        <w:spacing w:before="0"/>
        <w:ind w:left="2124" w:firstLine="708"/>
        <w:jc w:val="left"/>
        <w:rPr>
          <w:rFonts w:cs="Arial"/>
          <w:noProof/>
          <w:lang w:val="sr-Cyrl-CS" w:eastAsia="hr-HR"/>
        </w:rPr>
      </w:pPr>
      <w:r w:rsidRPr="003F3682">
        <w:rPr>
          <w:rFonts w:cs="Arial"/>
          <w:noProof/>
          <w:lang w:val="sr-Cyrl-CS" w:eastAsia="hr-HR"/>
        </w:rPr>
        <w:t>______________________________________________</w:t>
      </w:r>
    </w:p>
    <w:p w:rsidR="003F3682" w:rsidRPr="003F3682" w:rsidRDefault="003F3682" w:rsidP="003F3682">
      <w:pPr>
        <w:spacing w:before="0"/>
        <w:ind w:left="2124"/>
        <w:jc w:val="left"/>
        <w:rPr>
          <w:rFonts w:cs="Arial"/>
          <w:i/>
          <w:noProof/>
          <w:lang w:val="sr-Cyrl-CS" w:eastAsia="hr-HR"/>
        </w:rPr>
      </w:pPr>
      <w:r w:rsidRPr="003F3682">
        <w:rPr>
          <w:rFonts w:cs="Arial"/>
          <w:i/>
          <w:noProof/>
          <w:lang w:val="sr-Cyrl-CS" w:eastAsia="hr-HR"/>
        </w:rPr>
        <w:t xml:space="preserve">   ( Потпис представника Наручиоца / надзор ТЕ Колубара)</w:t>
      </w:r>
    </w:p>
    <w:p w:rsidR="003F3682" w:rsidRPr="003F3682" w:rsidRDefault="003F3682" w:rsidP="003F3682">
      <w:pPr>
        <w:shd w:val="clear" w:color="auto" w:fill="FFFFFF"/>
        <w:tabs>
          <w:tab w:val="left" w:pos="7440"/>
        </w:tabs>
        <w:spacing w:before="0"/>
        <w:jc w:val="left"/>
        <w:outlineLvl w:val="0"/>
        <w:rPr>
          <w:rFonts w:cs="Arial"/>
          <w:bCs/>
          <w:kern w:val="28"/>
          <w:lang w:val="sr-Cyrl-CS" w:eastAsia="x-none"/>
        </w:rPr>
      </w:pPr>
    </w:p>
    <w:p w:rsidR="003F3682" w:rsidRPr="003F3682" w:rsidRDefault="003F3682" w:rsidP="003F3682">
      <w:pPr>
        <w:shd w:val="clear" w:color="auto" w:fill="FFFFFF"/>
        <w:tabs>
          <w:tab w:val="left" w:pos="7440"/>
        </w:tabs>
        <w:spacing w:before="0"/>
        <w:jc w:val="left"/>
        <w:outlineLvl w:val="0"/>
        <w:rPr>
          <w:rFonts w:cs="Arial"/>
          <w:bCs/>
          <w:kern w:val="28"/>
          <w:lang w:val="sr-Cyrl-CS" w:eastAsia="x-none"/>
        </w:rPr>
      </w:pPr>
      <w:r w:rsidRPr="003F3682">
        <w:rPr>
          <w:rFonts w:cs="Arial"/>
          <w:b/>
          <w:bCs/>
          <w:kern w:val="28"/>
          <w:lang w:val="sr-Cyrl-CS" w:eastAsia="x-none"/>
        </w:rPr>
        <w:t>Напомена:</w:t>
      </w:r>
      <w:r w:rsidRPr="003F3682">
        <w:rPr>
          <w:rFonts w:cs="Arial"/>
          <w:bCs/>
          <w:kern w:val="28"/>
          <w:lang w:val="sr-Cyrl-CS" w:eastAsia="x-none"/>
        </w:rPr>
        <w:t xml:space="preserve"> Потврда/ Записник је обавезан и саставни део понуде и уговора . Без њега ће се понуда одбити као  неприхватљива</w:t>
      </w:r>
    </w:p>
    <w:p w:rsidR="003F3682" w:rsidRPr="003F3682" w:rsidRDefault="003F3682" w:rsidP="003F3682">
      <w:pPr>
        <w:tabs>
          <w:tab w:val="left" w:pos="6028"/>
        </w:tabs>
        <w:autoSpaceDE w:val="0"/>
        <w:autoSpaceDN w:val="0"/>
        <w:adjustRightInd w:val="0"/>
        <w:spacing w:before="0"/>
        <w:ind w:left="360"/>
        <w:jc w:val="left"/>
        <w:rPr>
          <w:rFonts w:cs="Arial"/>
          <w:b/>
          <w:bCs/>
          <w:iCs/>
          <w:lang w:val="sr-Cyrl-CS" w:eastAsia="hr-HR"/>
        </w:rPr>
      </w:pPr>
    </w:p>
    <w:p w:rsidR="003F3682" w:rsidRPr="003F3682" w:rsidRDefault="003F3682" w:rsidP="003F3682">
      <w:pPr>
        <w:spacing w:before="0"/>
        <w:jc w:val="left"/>
        <w:rPr>
          <w:rFonts w:ascii="Times New Roman" w:hAnsi="Times New Roman"/>
          <w:lang w:val="sr-Cyrl-CS" w:eastAsia="hr-HR"/>
        </w:rPr>
      </w:pPr>
    </w:p>
    <w:p w:rsidR="003F3682" w:rsidRPr="003F3682" w:rsidRDefault="003F3682" w:rsidP="003F3682">
      <w:pPr>
        <w:spacing w:before="0"/>
        <w:jc w:val="left"/>
        <w:rPr>
          <w:rFonts w:cs="Arial"/>
          <w:lang w:val="sr-Cyrl-RS" w:eastAsia="hr-HR"/>
        </w:rPr>
      </w:pPr>
    </w:p>
    <w:p w:rsidR="003F3682" w:rsidRPr="003F3682" w:rsidRDefault="003F3682" w:rsidP="003F3682">
      <w:pPr>
        <w:spacing w:before="0"/>
        <w:jc w:val="left"/>
        <w:rPr>
          <w:rFonts w:cs="Arial"/>
          <w:lang w:val="sr-Latn-CS" w:eastAsia="hr-HR"/>
        </w:rPr>
      </w:pPr>
    </w:p>
    <w:p w:rsidR="003F3682" w:rsidRPr="003F3682" w:rsidRDefault="003F3682" w:rsidP="003F3682">
      <w:pPr>
        <w:spacing w:before="0"/>
        <w:jc w:val="left"/>
        <w:rPr>
          <w:rFonts w:cs="Arial"/>
          <w:lang w:val="sr-Latn-CS" w:eastAsia="hr-HR"/>
        </w:rPr>
      </w:pPr>
    </w:p>
    <w:p w:rsidR="003F3682" w:rsidRPr="003F3682" w:rsidRDefault="003F3682" w:rsidP="003F3682">
      <w:pPr>
        <w:spacing w:before="0"/>
        <w:jc w:val="left"/>
        <w:rPr>
          <w:rFonts w:cs="Arial"/>
          <w:lang w:val="sr-Cyrl-CS" w:eastAsia="hr-HR"/>
        </w:rPr>
      </w:pPr>
    </w:p>
    <w:p w:rsidR="003F3682" w:rsidRDefault="003F3682" w:rsidP="003F3682">
      <w:pPr>
        <w:spacing w:before="0"/>
        <w:jc w:val="left"/>
        <w:rPr>
          <w:rFonts w:cs="Arial"/>
          <w:lang w:val="sr-Cyrl-RS" w:eastAsia="hr-HR"/>
        </w:rPr>
      </w:pPr>
    </w:p>
    <w:p w:rsidR="003F3682" w:rsidRDefault="003F3682" w:rsidP="003F3682">
      <w:pPr>
        <w:spacing w:before="0"/>
        <w:jc w:val="left"/>
        <w:rPr>
          <w:rFonts w:cs="Arial"/>
          <w:lang w:val="sr-Cyrl-RS" w:eastAsia="hr-HR"/>
        </w:rPr>
      </w:pPr>
    </w:p>
    <w:p w:rsidR="003F3682" w:rsidRDefault="003F3682" w:rsidP="003F3682">
      <w:pPr>
        <w:spacing w:before="0"/>
        <w:jc w:val="left"/>
        <w:rPr>
          <w:rFonts w:cs="Arial"/>
          <w:lang w:val="sr-Cyrl-RS" w:eastAsia="hr-HR"/>
        </w:rPr>
      </w:pPr>
    </w:p>
    <w:p w:rsidR="003F3682" w:rsidRDefault="003F3682" w:rsidP="003F3682">
      <w:pPr>
        <w:spacing w:before="0"/>
        <w:jc w:val="left"/>
        <w:rPr>
          <w:rFonts w:cs="Arial"/>
          <w:lang w:val="sr-Cyrl-RS" w:eastAsia="hr-HR"/>
        </w:rPr>
      </w:pPr>
    </w:p>
    <w:p w:rsidR="003F3682" w:rsidRPr="003F3682" w:rsidRDefault="003F3682" w:rsidP="003F3682">
      <w:pPr>
        <w:spacing w:before="0"/>
        <w:jc w:val="left"/>
        <w:rPr>
          <w:rFonts w:cs="Arial"/>
          <w:lang w:val="sr-Cyrl-RS" w:eastAsia="hr-HR"/>
        </w:rPr>
      </w:pPr>
    </w:p>
    <w:p w:rsidR="003F3682" w:rsidRPr="003F3682" w:rsidRDefault="003F3682" w:rsidP="003F3682">
      <w:pPr>
        <w:autoSpaceDE w:val="0"/>
        <w:autoSpaceDN w:val="0"/>
        <w:adjustRightInd w:val="0"/>
        <w:spacing w:before="0"/>
        <w:rPr>
          <w:rFonts w:eastAsia="Calibri" w:cs="Arial"/>
          <w:i/>
          <w:iCs/>
          <w:lang w:val="sr-Cyrl-RS"/>
        </w:rPr>
      </w:pPr>
    </w:p>
    <w:p w:rsidR="003F3682" w:rsidRPr="003F3682" w:rsidRDefault="003F3682" w:rsidP="003F3682">
      <w:pPr>
        <w:autoSpaceDE w:val="0"/>
        <w:autoSpaceDN w:val="0"/>
        <w:adjustRightInd w:val="0"/>
        <w:spacing w:before="0"/>
        <w:rPr>
          <w:rFonts w:eastAsia="TimesNewRomanPSMT" w:cs="Arial"/>
          <w:b/>
          <w:bCs/>
          <w:color w:val="000000"/>
        </w:rPr>
      </w:pPr>
    </w:p>
    <w:p w:rsidR="003F3682" w:rsidRPr="003F3682" w:rsidRDefault="003F3682" w:rsidP="003F3682">
      <w:pPr>
        <w:autoSpaceDE w:val="0"/>
        <w:autoSpaceDN w:val="0"/>
        <w:adjustRightInd w:val="0"/>
        <w:spacing w:before="0"/>
        <w:rPr>
          <w:rFonts w:eastAsia="TimesNewRomanPSMT" w:cs="Arial"/>
          <w:b/>
          <w:bCs/>
          <w:color w:val="000000"/>
        </w:rPr>
      </w:pPr>
    </w:p>
    <w:p w:rsidR="003F3682" w:rsidRPr="003F3682" w:rsidRDefault="003F3682" w:rsidP="003F3682">
      <w:pPr>
        <w:autoSpaceDE w:val="0"/>
        <w:autoSpaceDN w:val="0"/>
        <w:adjustRightInd w:val="0"/>
        <w:spacing w:before="0"/>
        <w:rPr>
          <w:rFonts w:eastAsia="TimesNewRomanPSMT" w:cs="Arial"/>
          <w:b/>
          <w:bCs/>
          <w:color w:val="000000"/>
        </w:rPr>
      </w:pPr>
    </w:p>
    <w:p w:rsidR="003F3682" w:rsidRPr="003F3682" w:rsidRDefault="003F3682" w:rsidP="003F3682">
      <w:pPr>
        <w:autoSpaceDE w:val="0"/>
        <w:autoSpaceDN w:val="0"/>
        <w:adjustRightInd w:val="0"/>
        <w:spacing w:before="0"/>
        <w:rPr>
          <w:rFonts w:eastAsia="TimesNewRomanPSMT" w:cs="Arial"/>
          <w:b/>
          <w:bCs/>
          <w:color w:val="000000"/>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2F25D6" w:rsidRDefault="006825F2" w:rsidP="002F25D6">
      <w:pPr>
        <w:spacing w:after="120"/>
        <w:jc w:val="center"/>
        <w:rPr>
          <w:rFonts w:cs="Arial"/>
          <w:b/>
          <w:lang w:val="sr-Cyrl-C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F279E6">
        <w:rPr>
          <w:rFonts w:cs="Arial"/>
          <w:b/>
          <w:lang w:val="sr-Cyrl-CS"/>
        </w:rPr>
        <w:t>1158/2016-3000/1069/2016</w:t>
      </w:r>
    </w:p>
    <w:p w:rsidR="007E7BB8" w:rsidRPr="00E47C2E" w:rsidRDefault="007E7BB8" w:rsidP="002F25D6">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317F67">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proofErr w:type="gramStart"/>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w:t>
      </w:r>
      <w:proofErr w:type="gramEnd"/>
      <w:r w:rsidRPr="00653B31">
        <w:rPr>
          <w:rFonts w:cs="Arial"/>
        </w:rPr>
        <w:t xml:space="preserve"> </w:t>
      </w:r>
      <w:proofErr w:type="gramStart"/>
      <w:r w:rsidRPr="00653B31">
        <w:rPr>
          <w:rFonts w:cs="Arial"/>
        </w:rPr>
        <w:t>РС бр.</w:t>
      </w:r>
      <w:proofErr w:type="gramEnd"/>
      <w:r w:rsidRPr="00653B31">
        <w:rPr>
          <w:rFonts w:cs="Arial"/>
        </w:rPr>
        <w:t xml:space="preserve"> </w:t>
      </w:r>
      <w:proofErr w:type="gramStart"/>
      <w:r w:rsidRPr="00653B31">
        <w:rPr>
          <w:rFonts w:cs="Arial"/>
        </w:rPr>
        <w:t>43/04, 62/06, 111/09 др.</w:t>
      </w:r>
      <w:proofErr w:type="gramEnd"/>
      <w:r w:rsidRPr="00653B31">
        <w:rPr>
          <w:rFonts w:cs="Arial"/>
        </w:rPr>
        <w:t xml:space="preserve"> </w:t>
      </w:r>
      <w:proofErr w:type="gramStart"/>
      <w:r w:rsidRPr="00653B31">
        <w:rPr>
          <w:rFonts w:cs="Arial"/>
        </w:rPr>
        <w:t>закон</w:t>
      </w:r>
      <w:proofErr w:type="gramEnd"/>
      <w:r w:rsidRPr="00653B31">
        <w:rPr>
          <w:rFonts w:cs="Arial"/>
        </w:rPr>
        <w:t xml:space="preserve"> и 31/11) и тачке 1, 2. </w:t>
      </w:r>
      <w:proofErr w:type="gramStart"/>
      <w:r w:rsidRPr="00653B31">
        <w:rPr>
          <w:rFonts w:cs="Arial"/>
        </w:rPr>
        <w:t>и</w:t>
      </w:r>
      <w:proofErr w:type="gramEnd"/>
      <w:r w:rsidRPr="00653B31">
        <w:rPr>
          <w:rFonts w:cs="Arial"/>
        </w:rPr>
        <w:t xml:space="preserve">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ДУЖНИК</w:t>
      </w:r>
      <w:proofErr w:type="gramStart"/>
      <w:r w:rsidRPr="00653B31">
        <w:rPr>
          <w:rFonts w:cs="Arial"/>
        </w:rPr>
        <w:t xml:space="preserve">:  </w:t>
      </w:r>
      <w:r w:rsidRPr="00653B31">
        <w:rPr>
          <w:rFonts w:cs="Arial"/>
          <w:lang w:val="ru-RU"/>
        </w:rPr>
        <w:t>…………………………………………………………………………........................</w:t>
      </w:r>
      <w:proofErr w:type="gramEnd"/>
    </w:p>
    <w:p w:rsidR="001B0370" w:rsidRPr="00653B31" w:rsidRDefault="001B0370" w:rsidP="001B0370">
      <w:pPr>
        <w:spacing w:before="0"/>
        <w:rPr>
          <w:rFonts w:cs="Arial"/>
        </w:rPr>
      </w:pPr>
      <w:r w:rsidRPr="00653B31">
        <w:rPr>
          <w:rFonts w:cs="Arial"/>
        </w:rPr>
        <w:t>(</w:t>
      </w:r>
      <w:proofErr w:type="gramStart"/>
      <w:r w:rsidRPr="00653B31">
        <w:rPr>
          <w:rFonts w:cs="Arial"/>
        </w:rPr>
        <w:t>назив</w:t>
      </w:r>
      <w:proofErr w:type="gramEnd"/>
      <w:r w:rsidRPr="00653B31">
        <w:rPr>
          <w:rFonts w:cs="Arial"/>
        </w:rPr>
        <w:t xml:space="preserve">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proofErr w:type="gramStart"/>
      <w:r w:rsidRPr="00653B31">
        <w:rPr>
          <w:rFonts w:cs="Arial"/>
        </w:rPr>
        <w:t>и</w:t>
      </w:r>
      <w:proofErr w:type="gramEnd"/>
      <w:r w:rsidRPr="00653B31">
        <w:rPr>
          <w:rFonts w:cs="Arial"/>
        </w:rPr>
        <w:t xml:space="preserve">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w:t>
      </w:r>
      <w:proofErr w:type="gramStart"/>
      <w:r w:rsidRPr="00653B31">
        <w:rPr>
          <w:rFonts w:cs="Arial"/>
          <w:b/>
        </w:rPr>
        <w:t>КОРИСНИКА  БЛАНКО</w:t>
      </w:r>
      <w:proofErr w:type="gramEnd"/>
      <w:r w:rsidRPr="00653B31">
        <w:rPr>
          <w:rFonts w:cs="Arial"/>
          <w:b/>
        </w:rPr>
        <w:t xml:space="preserve">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53B31">
        <w:rPr>
          <w:rFonts w:cs="Arial"/>
          <w:b w:val="0"/>
          <w:sz w:val="22"/>
          <w:szCs w:val="22"/>
        </w:rPr>
        <w:t>тек</w:t>
      </w:r>
      <w:proofErr w:type="gramEnd"/>
      <w:r w:rsidR="00316C50" w:rsidRPr="00653B31">
        <w:rPr>
          <w:rFonts w:cs="Arial"/>
          <w:b w:val="0"/>
          <w:sz w:val="22"/>
          <w:szCs w:val="22"/>
        </w:rPr>
        <w:t xml:space="preserve">. </w:t>
      </w:r>
      <w:proofErr w:type="gramStart"/>
      <w:r w:rsidR="00316C50" w:rsidRPr="00653B31">
        <w:rPr>
          <w:rFonts w:cs="Arial"/>
          <w:b w:val="0"/>
          <w:sz w:val="22"/>
          <w:szCs w:val="22"/>
        </w:rPr>
        <w:t>рачуна</w:t>
      </w:r>
      <w:proofErr w:type="gramEnd"/>
      <w:r w:rsidR="00316C50" w:rsidRPr="00653B31">
        <w:rPr>
          <w:rFonts w:cs="Arial"/>
          <w:b w:val="0"/>
          <w:sz w:val="22"/>
          <w:szCs w:val="22"/>
        </w:rPr>
        <w:t xml:space="preserve">: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proofErr w:type="gramStart"/>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roofErr w:type="gramEnd"/>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________________________</w:t>
      </w:r>
      <w:r w:rsidR="001B0370" w:rsidRPr="00653B31">
        <w:rPr>
          <w:rFonts w:cs="Arial"/>
        </w:rPr>
        <w:t>(</w:t>
      </w:r>
      <w:r w:rsidR="001B0370" w:rsidRPr="00653B31">
        <w:rPr>
          <w:rFonts w:cs="Arial"/>
          <w:iCs/>
        </w:rPr>
        <w:t xml:space="preserve">уписати сeриjски брoj мeницe) </w:t>
      </w:r>
      <w:r w:rsidR="001B0370" w:rsidRPr="00653B31">
        <w:rPr>
          <w:rFonts w:cs="Arial"/>
        </w:rPr>
        <w:t xml:space="preserve">мoжe пoпунити у изнoсу </w:t>
      </w:r>
      <w:r w:rsidR="006448A6">
        <w:rPr>
          <w:rFonts w:cs="Arial"/>
        </w:rPr>
        <w:t>2</w:t>
      </w:r>
      <w:r w:rsidR="001B0370" w:rsidRPr="00653B31">
        <w:rPr>
          <w:rFonts w:cs="Arial"/>
        </w:rPr>
        <w:t xml:space="preserve">% oд врeднoсти пoнудe бeз ПДВ, зa oзбиљнoст пoнудe сa рoкoм вaжења </w:t>
      </w:r>
      <w:r w:rsidRPr="00653B31">
        <w:rPr>
          <w:rFonts w:cs="Arial"/>
        </w:rPr>
        <w:t>минимално</w:t>
      </w:r>
      <w:r w:rsidR="006448A6">
        <w:rPr>
          <w:rFonts w:cs="Arial"/>
        </w:rPr>
        <w:t xml:space="preserve"> </w:t>
      </w:r>
      <w:r w:rsidR="004C0776" w:rsidRPr="00653B31">
        <w:rPr>
          <w:rFonts w:cs="Arial"/>
        </w:rPr>
        <w:t>3</w:t>
      </w:r>
      <w:r w:rsidRPr="00653B31">
        <w:rPr>
          <w:rFonts w:cs="Arial"/>
        </w:rPr>
        <w:t>0 дана</w:t>
      </w:r>
      <w:r w:rsidR="006448A6">
        <w:rPr>
          <w:rFonts w:cs="Arial"/>
        </w:rPr>
        <w:t xml:space="preserve"> </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6448A6">
        <w:rPr>
          <w:rFonts w:ascii="Arial" w:hAnsi="Arial" w:cs="Arial"/>
          <w:color w:val="auto"/>
          <w:sz w:val="22"/>
          <w:szCs w:val="22"/>
        </w:rPr>
        <w:t>2</w:t>
      </w:r>
      <w:r w:rsidR="004E0FFC" w:rsidRPr="00653B31">
        <w:rPr>
          <w:rFonts w:ascii="Arial" w:hAnsi="Arial" w:cs="Arial"/>
          <w:color w:val="auto"/>
          <w:sz w:val="22"/>
          <w:szCs w:val="22"/>
        </w:rPr>
        <w:t>%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
    <w:p w:rsidR="00523F5A" w:rsidRDefault="00523F5A" w:rsidP="001B0370">
      <w:pPr>
        <w:pStyle w:val="Default"/>
        <w:spacing w:before="0"/>
        <w:rPr>
          <w:rFonts w:ascii="Arial" w:hAnsi="Arial" w:cs="Arial"/>
          <w:color w:val="auto"/>
          <w:sz w:val="22"/>
          <w:szCs w:val="22"/>
        </w:rPr>
      </w:pPr>
    </w:p>
    <w:p w:rsidR="00523F5A" w:rsidRDefault="00523F5A" w:rsidP="001B0370">
      <w:pPr>
        <w:pStyle w:val="Default"/>
        <w:spacing w:before="0"/>
        <w:rPr>
          <w:rFonts w:ascii="Arial" w:hAnsi="Arial" w:cs="Arial"/>
          <w:color w:val="auto"/>
          <w:sz w:val="22"/>
          <w:szCs w:val="22"/>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w:t>
      </w:r>
      <w:proofErr w:type="gramEnd"/>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proofErr w:type="gramStart"/>
      <w:r w:rsidRPr="00653B31">
        <w:rPr>
          <w:rFonts w:ascii="Arial" w:hAnsi="Arial" w:cs="Arial"/>
          <w:b/>
        </w:rPr>
        <w:t>Менично писмо у складу са садржином овог Прилога се доставља у оквиру понуде.</w:t>
      </w:r>
      <w:proofErr w:type="gramEnd"/>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Default="007610FC" w:rsidP="001B0370">
      <w:pPr>
        <w:pStyle w:val="ListParagraph"/>
        <w:spacing w:before="0" w:after="0" w:line="240" w:lineRule="auto"/>
        <w:rPr>
          <w:rFonts w:ascii="Arial" w:hAnsi="Arial" w:cs="Arial"/>
          <w:color w:val="00B0F0"/>
          <w:lang w:val="sr-Cyrl-RS"/>
        </w:rPr>
      </w:pPr>
    </w:p>
    <w:p w:rsidR="007610FC" w:rsidRPr="00F22420" w:rsidRDefault="007610FC" w:rsidP="007610FC">
      <w:pPr>
        <w:spacing w:before="0"/>
        <w:jc w:val="right"/>
        <w:rPr>
          <w:rFonts w:cs="Arial"/>
          <w:b/>
          <w:lang w:val="sr-Cyrl-RS"/>
        </w:rPr>
      </w:pPr>
      <w:proofErr w:type="gramStart"/>
      <w:r w:rsidRPr="00F22420">
        <w:rPr>
          <w:rFonts w:cs="Arial"/>
          <w:b/>
        </w:rPr>
        <w:t xml:space="preserve">ПРИЛОГ  </w:t>
      </w:r>
      <w:r w:rsidRPr="00F22420">
        <w:rPr>
          <w:rFonts w:cs="Arial"/>
          <w:b/>
          <w:lang w:val="sr-Cyrl-RS"/>
        </w:rPr>
        <w:t>3</w:t>
      </w:r>
      <w:proofErr w:type="gramEnd"/>
    </w:p>
    <w:p w:rsidR="007610FC" w:rsidRPr="00F22420" w:rsidRDefault="007610FC" w:rsidP="007610FC">
      <w:pPr>
        <w:spacing w:before="0"/>
        <w:jc w:val="right"/>
        <w:rPr>
          <w:rFonts w:cs="Arial"/>
          <w:b/>
          <w:color w:val="FF0000"/>
        </w:rPr>
      </w:pPr>
      <w:r w:rsidRPr="00F22420">
        <w:rPr>
          <w:rFonts w:cs="Arial"/>
          <w:b/>
          <w:color w:val="FF0000"/>
        </w:rPr>
        <w:t>*менице за добро извршење посла</w:t>
      </w:r>
    </w:p>
    <w:p w:rsidR="007610FC" w:rsidRPr="00F22420" w:rsidRDefault="007610FC" w:rsidP="007610FC">
      <w:pPr>
        <w:spacing w:before="0"/>
        <w:jc w:val="right"/>
        <w:rPr>
          <w:rFonts w:cs="Arial"/>
          <w:b/>
          <w:color w:val="00B0F0"/>
        </w:rPr>
      </w:pPr>
    </w:p>
    <w:p w:rsidR="007610FC" w:rsidRPr="00F22420" w:rsidRDefault="007610FC" w:rsidP="007610FC">
      <w:pPr>
        <w:spacing w:before="0"/>
        <w:rPr>
          <w:rFonts w:cs="Arial"/>
        </w:rPr>
      </w:pPr>
      <w:proofErr w:type="gramStart"/>
      <w:r w:rsidRPr="00F2242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22420">
        <w:rPr>
          <w:rFonts w:cs="Arial"/>
        </w:rPr>
        <w:t xml:space="preserve"> </w:t>
      </w:r>
      <w:proofErr w:type="gramStart"/>
      <w:r w:rsidRPr="00F22420">
        <w:rPr>
          <w:rFonts w:cs="Arial"/>
        </w:rPr>
        <w:t>РС бр.</w:t>
      </w:r>
      <w:proofErr w:type="gramEnd"/>
      <w:r w:rsidRPr="00F22420">
        <w:rPr>
          <w:rFonts w:cs="Arial"/>
        </w:rPr>
        <w:t xml:space="preserve"> </w:t>
      </w:r>
      <w:proofErr w:type="gramStart"/>
      <w:r w:rsidRPr="00F22420">
        <w:rPr>
          <w:rFonts w:cs="Arial"/>
        </w:rPr>
        <w:t>43/04, 62/06, 111/09 др.</w:t>
      </w:r>
      <w:proofErr w:type="gramEnd"/>
      <w:r w:rsidRPr="00F22420">
        <w:rPr>
          <w:rFonts w:cs="Arial"/>
        </w:rPr>
        <w:t xml:space="preserve"> </w:t>
      </w:r>
      <w:proofErr w:type="gramStart"/>
      <w:r w:rsidRPr="00F22420">
        <w:rPr>
          <w:rFonts w:cs="Arial"/>
        </w:rPr>
        <w:t>закон</w:t>
      </w:r>
      <w:proofErr w:type="gramEnd"/>
      <w:r w:rsidRPr="00F22420">
        <w:rPr>
          <w:rFonts w:cs="Arial"/>
        </w:rPr>
        <w:t xml:space="preserve"> и 31/11) и тачке 1, 2. </w:t>
      </w:r>
      <w:proofErr w:type="gramStart"/>
      <w:r w:rsidRPr="00F22420">
        <w:rPr>
          <w:rFonts w:cs="Arial"/>
        </w:rPr>
        <w:t>и</w:t>
      </w:r>
      <w:proofErr w:type="gramEnd"/>
      <w:r w:rsidRPr="00F22420">
        <w:rPr>
          <w:rFonts w:cs="Arial"/>
        </w:rPr>
        <w:t xml:space="preserve"> 6. Одлуке о облику садржини и начину коришћења јединствених инструмената платног промета</w:t>
      </w:r>
    </w:p>
    <w:p w:rsidR="007610FC" w:rsidRPr="00F22420" w:rsidRDefault="007610FC" w:rsidP="007610FC">
      <w:pPr>
        <w:spacing w:before="0"/>
        <w:rPr>
          <w:rFonts w:cs="Arial"/>
        </w:rPr>
      </w:pPr>
    </w:p>
    <w:p w:rsidR="007610FC" w:rsidRPr="00F22420" w:rsidRDefault="007610FC" w:rsidP="007610FC">
      <w:pPr>
        <w:spacing w:before="0"/>
        <w:rPr>
          <w:rFonts w:cs="Arial"/>
          <w:b/>
        </w:rPr>
      </w:pPr>
      <w:r w:rsidRPr="00F22420">
        <w:rPr>
          <w:rFonts w:cs="Arial"/>
          <w:b/>
        </w:rPr>
        <w:t>(</w:t>
      </w:r>
      <w:proofErr w:type="gramStart"/>
      <w:r w:rsidRPr="00F22420">
        <w:rPr>
          <w:rFonts w:cs="Arial"/>
          <w:b/>
        </w:rPr>
        <w:t>напомена</w:t>
      </w:r>
      <w:proofErr w:type="gramEnd"/>
      <w:r w:rsidRPr="00F22420">
        <w:rPr>
          <w:rFonts w:cs="Arial"/>
          <w:b/>
        </w:rPr>
        <w:t>: не доставља се у понуди)</w:t>
      </w:r>
    </w:p>
    <w:p w:rsidR="007610FC" w:rsidRPr="00F22420" w:rsidRDefault="007610FC" w:rsidP="007610FC">
      <w:pPr>
        <w:spacing w:before="0"/>
        <w:rPr>
          <w:rFonts w:cs="Arial"/>
        </w:rPr>
      </w:pPr>
    </w:p>
    <w:p w:rsidR="007610FC" w:rsidRPr="00F22420" w:rsidRDefault="007610FC" w:rsidP="007610FC">
      <w:pPr>
        <w:spacing w:before="0"/>
        <w:rPr>
          <w:rFonts w:cs="Arial"/>
          <w:lang w:val="ru-RU"/>
        </w:rPr>
      </w:pPr>
      <w:r w:rsidRPr="00F22420">
        <w:rPr>
          <w:rFonts w:cs="Arial"/>
        </w:rPr>
        <w:t>ДУЖНИК</w:t>
      </w:r>
      <w:proofErr w:type="gramStart"/>
      <w:r w:rsidRPr="00F22420">
        <w:rPr>
          <w:rFonts w:cs="Arial"/>
        </w:rPr>
        <w:t xml:space="preserve">:  </w:t>
      </w:r>
      <w:r w:rsidRPr="00F22420">
        <w:rPr>
          <w:rFonts w:cs="Arial"/>
          <w:lang w:val="ru-RU"/>
        </w:rPr>
        <w:t>…………………………………………………………………………........................</w:t>
      </w:r>
      <w:proofErr w:type="gramEnd"/>
    </w:p>
    <w:p w:rsidR="007610FC" w:rsidRPr="00F22420" w:rsidRDefault="007610FC" w:rsidP="007610FC">
      <w:pPr>
        <w:spacing w:before="0"/>
        <w:rPr>
          <w:rFonts w:cs="Arial"/>
        </w:rPr>
      </w:pPr>
      <w:r w:rsidRPr="00F22420">
        <w:rPr>
          <w:rFonts w:cs="Arial"/>
        </w:rPr>
        <w:t>(</w:t>
      </w:r>
      <w:proofErr w:type="gramStart"/>
      <w:r w:rsidRPr="00F22420">
        <w:rPr>
          <w:rFonts w:cs="Arial"/>
        </w:rPr>
        <w:t>назив</w:t>
      </w:r>
      <w:proofErr w:type="gramEnd"/>
      <w:r w:rsidRPr="00F22420">
        <w:rPr>
          <w:rFonts w:cs="Arial"/>
        </w:rPr>
        <w:t xml:space="preserve"> и седиште Понуђача)</w:t>
      </w:r>
    </w:p>
    <w:p w:rsidR="007610FC" w:rsidRPr="00F22420" w:rsidRDefault="007610FC" w:rsidP="007610FC">
      <w:pPr>
        <w:spacing w:before="0"/>
        <w:rPr>
          <w:rFonts w:cs="Arial"/>
        </w:rPr>
      </w:pPr>
      <w:r w:rsidRPr="00F22420">
        <w:rPr>
          <w:rFonts w:cs="Arial"/>
        </w:rPr>
        <w:t>МАТИЧНИ БРОЈ ДУЖНИКА (Понуђача): ..................................................................</w:t>
      </w:r>
    </w:p>
    <w:p w:rsidR="007610FC" w:rsidRPr="00F22420" w:rsidRDefault="007610FC" w:rsidP="007610FC">
      <w:pPr>
        <w:spacing w:before="0"/>
        <w:rPr>
          <w:rFonts w:cs="Arial"/>
        </w:rPr>
      </w:pPr>
      <w:r w:rsidRPr="00F22420">
        <w:rPr>
          <w:rFonts w:cs="Arial"/>
        </w:rPr>
        <w:t>ТЕКУЋИ РАЧУН ДУЖНИКА (Понуђача): ...................................................................</w:t>
      </w:r>
    </w:p>
    <w:p w:rsidR="007610FC" w:rsidRPr="00F22420" w:rsidRDefault="007610FC" w:rsidP="007610FC">
      <w:pPr>
        <w:spacing w:before="0"/>
        <w:rPr>
          <w:rFonts w:cs="Arial"/>
        </w:rPr>
      </w:pPr>
      <w:r w:rsidRPr="00F22420">
        <w:rPr>
          <w:rFonts w:cs="Arial"/>
        </w:rPr>
        <w:t>ПИБ ДУЖНИКА (Понуђача): ........................................................................................</w:t>
      </w:r>
    </w:p>
    <w:p w:rsidR="007610FC" w:rsidRPr="00F22420" w:rsidRDefault="007610FC" w:rsidP="007610FC">
      <w:pPr>
        <w:spacing w:before="0"/>
        <w:rPr>
          <w:rFonts w:cs="Arial"/>
        </w:rPr>
      </w:pPr>
    </w:p>
    <w:p w:rsidR="007610FC" w:rsidRPr="00F22420" w:rsidRDefault="007610FC" w:rsidP="007610FC">
      <w:pPr>
        <w:spacing w:before="0"/>
        <w:rPr>
          <w:rFonts w:cs="Arial"/>
        </w:rPr>
      </w:pPr>
      <w:proofErr w:type="gramStart"/>
      <w:r w:rsidRPr="00F22420">
        <w:rPr>
          <w:rFonts w:cs="Arial"/>
        </w:rPr>
        <w:t>и</w:t>
      </w:r>
      <w:proofErr w:type="gramEnd"/>
      <w:r w:rsidRPr="00F22420">
        <w:rPr>
          <w:rFonts w:cs="Arial"/>
        </w:rPr>
        <w:t xml:space="preserve"> з д а ј е  д а н а ............................ године</w:t>
      </w:r>
    </w:p>
    <w:p w:rsidR="007610FC" w:rsidRPr="00F22420" w:rsidRDefault="007610FC" w:rsidP="007610FC">
      <w:pPr>
        <w:spacing w:before="0"/>
        <w:rPr>
          <w:rFonts w:cs="Arial"/>
        </w:rPr>
      </w:pPr>
    </w:p>
    <w:p w:rsidR="007610FC" w:rsidRPr="00F22420" w:rsidRDefault="007610FC" w:rsidP="007610FC">
      <w:pPr>
        <w:spacing w:before="0"/>
        <w:rPr>
          <w:rFonts w:cs="Arial"/>
        </w:rPr>
      </w:pPr>
    </w:p>
    <w:p w:rsidR="007610FC" w:rsidRPr="00F22420" w:rsidRDefault="007610FC" w:rsidP="007610FC">
      <w:pPr>
        <w:spacing w:before="0"/>
        <w:jc w:val="center"/>
        <w:rPr>
          <w:rFonts w:cs="Arial"/>
          <w:b/>
        </w:rPr>
      </w:pPr>
      <w:r w:rsidRPr="00F22420">
        <w:rPr>
          <w:rFonts w:cs="Arial"/>
          <w:b/>
        </w:rPr>
        <w:t xml:space="preserve">МЕНИЧНО ПИСМО – ОВЛАШЋЕЊЕ ЗА </w:t>
      </w:r>
      <w:proofErr w:type="gramStart"/>
      <w:r w:rsidRPr="00F22420">
        <w:rPr>
          <w:rFonts w:cs="Arial"/>
          <w:b/>
        </w:rPr>
        <w:t>КОРИСНИКА  БЛАНКО</w:t>
      </w:r>
      <w:proofErr w:type="gramEnd"/>
      <w:r w:rsidRPr="00F22420">
        <w:rPr>
          <w:rFonts w:cs="Arial"/>
          <w:b/>
        </w:rPr>
        <w:t xml:space="preserve"> СОПСТВЕНЕ МЕНИЦЕ</w:t>
      </w:r>
    </w:p>
    <w:p w:rsidR="007610FC" w:rsidRPr="00F22420" w:rsidRDefault="007610FC" w:rsidP="007610FC">
      <w:pPr>
        <w:spacing w:before="0"/>
        <w:rPr>
          <w:rFonts w:cs="Arial"/>
        </w:rPr>
      </w:pPr>
    </w:p>
    <w:p w:rsidR="007610FC" w:rsidRPr="00F22420" w:rsidRDefault="007610FC" w:rsidP="007610FC">
      <w:pPr>
        <w:widowControl w:val="0"/>
        <w:tabs>
          <w:tab w:val="left" w:pos="1418"/>
          <w:tab w:val="left" w:leader="underscore" w:pos="9244"/>
        </w:tabs>
        <w:spacing w:before="0"/>
        <w:ind w:left="1440" w:hanging="1440"/>
        <w:rPr>
          <w:rFonts w:cs="Arial"/>
          <w:bCs/>
        </w:rPr>
      </w:pPr>
      <w:r w:rsidRPr="00F22420">
        <w:rPr>
          <w:rFonts w:cs="Arial"/>
          <w:bCs/>
        </w:rPr>
        <w:t xml:space="preserve">КОРИСНИК - </w:t>
      </w:r>
      <w:r w:rsidRPr="00F22420">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F22420">
        <w:rPr>
          <w:rFonts w:cs="Arial"/>
          <w:bCs/>
          <w:sz w:val="21"/>
          <w:szCs w:val="21"/>
        </w:rPr>
        <w:t>тек</w:t>
      </w:r>
      <w:proofErr w:type="gramEnd"/>
      <w:r w:rsidRPr="00F22420">
        <w:rPr>
          <w:rFonts w:cs="Arial"/>
          <w:bCs/>
          <w:sz w:val="21"/>
          <w:szCs w:val="21"/>
        </w:rPr>
        <w:t xml:space="preserve">. </w:t>
      </w:r>
      <w:proofErr w:type="gramStart"/>
      <w:r w:rsidRPr="00F22420">
        <w:rPr>
          <w:rFonts w:cs="Arial"/>
          <w:bCs/>
          <w:sz w:val="21"/>
          <w:szCs w:val="21"/>
        </w:rPr>
        <w:t>рачуна</w:t>
      </w:r>
      <w:proofErr w:type="gramEnd"/>
      <w:r w:rsidRPr="00F22420">
        <w:rPr>
          <w:rFonts w:cs="Arial"/>
          <w:bCs/>
          <w:sz w:val="21"/>
          <w:szCs w:val="21"/>
        </w:rPr>
        <w:t>: 160-700-13 Banka Intesa,</w:t>
      </w:r>
    </w:p>
    <w:p w:rsidR="007610FC" w:rsidRPr="00F22420" w:rsidRDefault="007610FC" w:rsidP="007610FC">
      <w:pPr>
        <w:tabs>
          <w:tab w:val="left" w:pos="1418"/>
        </w:tabs>
        <w:spacing w:before="0"/>
        <w:rPr>
          <w:rFonts w:cs="Arial"/>
        </w:rPr>
      </w:pPr>
      <w:r w:rsidRPr="00F22420">
        <w:rPr>
          <w:rFonts w:cs="Arial"/>
        </w:rPr>
        <w:tab/>
      </w:r>
    </w:p>
    <w:p w:rsidR="007610FC" w:rsidRPr="00F22420" w:rsidRDefault="007610FC" w:rsidP="007610FC">
      <w:pPr>
        <w:spacing w:before="0"/>
        <w:rPr>
          <w:rFonts w:cs="Arial"/>
        </w:rPr>
      </w:pPr>
      <w:r w:rsidRPr="00F22420">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22420">
        <w:rPr>
          <w:rFonts w:cs="Arial"/>
          <w:b/>
        </w:rPr>
        <w:t xml:space="preserve"> </w:t>
      </w:r>
      <w:r w:rsidRPr="00F22420">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610FC" w:rsidRPr="00F22420" w:rsidRDefault="007610FC" w:rsidP="007610FC">
      <w:pPr>
        <w:spacing w:before="0"/>
        <w:rPr>
          <w:rFonts w:cs="Arial"/>
        </w:rPr>
      </w:pPr>
    </w:p>
    <w:p w:rsidR="007610FC" w:rsidRPr="00F22420" w:rsidRDefault="007610FC" w:rsidP="007610FC">
      <w:pPr>
        <w:spacing w:before="0"/>
        <w:rPr>
          <w:rFonts w:cs="Arial"/>
        </w:rPr>
      </w:pPr>
      <w:r w:rsidRPr="00F22420">
        <w:rPr>
          <w:rFonts w:cs="Arial"/>
        </w:rPr>
        <w:t>Издата бланко сопствена меница серијски број</w:t>
      </w:r>
      <w:r w:rsidRPr="00F22420">
        <w:rPr>
          <w:rFonts w:cs="Arial"/>
        </w:rPr>
        <w:tab/>
        <w:t xml:space="preserve">(уписати серијски број) може се поднети на наплату у року </w:t>
      </w:r>
      <w:proofErr w:type="gramStart"/>
      <w:r w:rsidRPr="00F22420">
        <w:rPr>
          <w:rFonts w:cs="Arial"/>
        </w:rPr>
        <w:t>доспећа  утврђеном</w:t>
      </w:r>
      <w:proofErr w:type="gramEnd"/>
      <w:r w:rsidRPr="00F22420">
        <w:rPr>
          <w:rFonts w:cs="Arial"/>
        </w:rPr>
        <w:t xml:space="preserve">  Уговором бр. ______________ </w:t>
      </w:r>
      <w:proofErr w:type="gramStart"/>
      <w:r w:rsidRPr="00F22420">
        <w:rPr>
          <w:rFonts w:cs="Arial"/>
        </w:rPr>
        <w:t>од</w:t>
      </w:r>
      <w:proofErr w:type="gramEnd"/>
      <w:r w:rsidRPr="00F22420">
        <w:rPr>
          <w:rFonts w:cs="Arial"/>
        </w:rPr>
        <w:t xml:space="preserve"> ________________ године (заведен код Корисника-Повериоца)  и бр. _____________ </w:t>
      </w:r>
      <w:proofErr w:type="gramStart"/>
      <w:r w:rsidRPr="00F22420">
        <w:rPr>
          <w:rFonts w:cs="Arial"/>
        </w:rPr>
        <w:t>од</w:t>
      </w:r>
      <w:proofErr w:type="gramEnd"/>
      <w:r w:rsidRPr="00F22420">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F22420">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7610FC" w:rsidRPr="00F22420" w:rsidRDefault="007610FC" w:rsidP="007610FC">
      <w:pPr>
        <w:spacing w:before="0"/>
        <w:rPr>
          <w:rFonts w:cs="Arial"/>
        </w:rPr>
      </w:pPr>
    </w:p>
    <w:p w:rsidR="007610FC" w:rsidRPr="00F22420" w:rsidRDefault="007610FC" w:rsidP="007610FC">
      <w:pPr>
        <w:spacing w:before="0"/>
        <w:rPr>
          <w:rFonts w:cs="Arial"/>
        </w:rPr>
      </w:pPr>
      <w:r w:rsidRPr="00F22420">
        <w:rPr>
          <w:rFonts w:cs="Arial"/>
        </w:rPr>
        <w:t>Овлашћујемо Јавно предузеће „Електропривреда Србије</w:t>
      </w:r>
      <w:proofErr w:type="gramStart"/>
      <w:r w:rsidRPr="00F22420">
        <w:rPr>
          <w:rFonts w:cs="Arial"/>
        </w:rPr>
        <w:t>“ Београд</w:t>
      </w:r>
      <w:proofErr w:type="gramEnd"/>
      <w:r w:rsidRPr="00F22420">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F22420">
        <w:rPr>
          <w:rFonts w:cs="Arial"/>
        </w:rPr>
        <w:lastRenderedPageBreak/>
        <w:t xml:space="preserve">без протеста и трошкова. </w:t>
      </w:r>
      <w:proofErr w:type="gramStart"/>
      <w:r w:rsidRPr="00F22420">
        <w:rPr>
          <w:rFonts w:cs="Arial"/>
        </w:rPr>
        <w:t>вансудски</w:t>
      </w:r>
      <w:proofErr w:type="gramEnd"/>
      <w:r w:rsidRPr="00F22420">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22420">
        <w:rPr>
          <w:rFonts w:cs="Arial"/>
        </w:rPr>
        <w:t>160-700-13 Banka Intesa.</w:t>
      </w:r>
      <w:proofErr w:type="gramEnd"/>
    </w:p>
    <w:p w:rsidR="007610FC" w:rsidRPr="00F22420" w:rsidRDefault="007610FC" w:rsidP="007610FC">
      <w:pPr>
        <w:spacing w:before="0"/>
        <w:rPr>
          <w:rFonts w:cs="Arial"/>
        </w:rPr>
      </w:pPr>
    </w:p>
    <w:p w:rsidR="007610FC" w:rsidRPr="00F22420" w:rsidRDefault="007610FC" w:rsidP="007610FC">
      <w:pPr>
        <w:spacing w:before="0"/>
        <w:rPr>
          <w:rFonts w:cs="Arial"/>
        </w:rPr>
      </w:pPr>
      <w:r w:rsidRPr="00F2242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610FC" w:rsidRPr="00F22420" w:rsidRDefault="007610FC" w:rsidP="007610FC">
      <w:pPr>
        <w:spacing w:before="0"/>
        <w:rPr>
          <w:rFonts w:cs="Arial"/>
        </w:rPr>
      </w:pPr>
    </w:p>
    <w:p w:rsidR="007610FC" w:rsidRPr="00F22420" w:rsidRDefault="007610FC" w:rsidP="007610FC">
      <w:pPr>
        <w:spacing w:before="0"/>
        <w:rPr>
          <w:rFonts w:cs="Arial"/>
        </w:rPr>
      </w:pPr>
      <w:proofErr w:type="gramStart"/>
      <w:r w:rsidRPr="00F2242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7610FC" w:rsidRPr="00F22420" w:rsidRDefault="007610FC" w:rsidP="007610FC">
      <w:pPr>
        <w:spacing w:before="0"/>
        <w:rPr>
          <w:rFonts w:cs="Arial"/>
        </w:rPr>
      </w:pPr>
    </w:p>
    <w:p w:rsidR="007610FC" w:rsidRPr="00F22420" w:rsidRDefault="007610FC" w:rsidP="007610FC">
      <w:pPr>
        <w:spacing w:before="0"/>
        <w:rPr>
          <w:rFonts w:cs="Arial"/>
        </w:rPr>
      </w:pPr>
      <w:r w:rsidRPr="00F22420">
        <w:rPr>
          <w:rFonts w:cs="Arial"/>
        </w:rPr>
        <w:t>Меница је потписана од стране овлашћеног лица за заступање Дужника ____________________</w:t>
      </w:r>
      <w:proofErr w:type="gramStart"/>
      <w:r w:rsidRPr="00F22420">
        <w:rPr>
          <w:rFonts w:cs="Arial"/>
        </w:rPr>
        <w:t>_(</w:t>
      </w:r>
      <w:proofErr w:type="gramEnd"/>
      <w:r w:rsidRPr="00F22420">
        <w:rPr>
          <w:rFonts w:cs="Arial"/>
        </w:rPr>
        <w:t>унети име и презиме овлашћеног лица).</w:t>
      </w:r>
    </w:p>
    <w:p w:rsidR="007610FC" w:rsidRPr="00F22420" w:rsidRDefault="007610FC" w:rsidP="007610FC">
      <w:pPr>
        <w:spacing w:before="0"/>
        <w:rPr>
          <w:rFonts w:cs="Arial"/>
        </w:rPr>
      </w:pPr>
    </w:p>
    <w:p w:rsidR="007610FC" w:rsidRPr="00F22420" w:rsidRDefault="007610FC" w:rsidP="007610FC">
      <w:pPr>
        <w:spacing w:before="0"/>
        <w:rPr>
          <w:rFonts w:cs="Arial"/>
        </w:rPr>
      </w:pPr>
      <w:proofErr w:type="gramStart"/>
      <w:r w:rsidRPr="00F2242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7610FC" w:rsidRPr="00F22420" w:rsidRDefault="007610FC" w:rsidP="007610FC">
      <w:pPr>
        <w:spacing w:before="0"/>
        <w:rPr>
          <w:rFonts w:cs="Arial"/>
        </w:rPr>
      </w:pPr>
      <w:r w:rsidRPr="00F22420">
        <w:rPr>
          <w:rFonts w:cs="Arial"/>
        </w:rPr>
        <w:t xml:space="preserve">Место и датум издавања Овлашћења          </w:t>
      </w:r>
    </w:p>
    <w:p w:rsidR="007610FC" w:rsidRPr="00F22420" w:rsidRDefault="007610FC" w:rsidP="007610FC">
      <w:pPr>
        <w:spacing w:before="0"/>
        <w:rPr>
          <w:rFonts w:cs="Arial"/>
        </w:rPr>
      </w:pPr>
    </w:p>
    <w:p w:rsidR="007610FC" w:rsidRPr="00F22420" w:rsidRDefault="007610FC" w:rsidP="007610F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610FC" w:rsidRPr="00F22420" w:rsidTr="000B2D7F">
        <w:trPr>
          <w:jc w:val="center"/>
        </w:trPr>
        <w:tc>
          <w:tcPr>
            <w:tcW w:w="3882" w:type="dxa"/>
          </w:tcPr>
          <w:p w:rsidR="007610FC" w:rsidRPr="00F22420" w:rsidRDefault="007610FC" w:rsidP="000B2D7F">
            <w:pPr>
              <w:spacing w:before="0"/>
              <w:jc w:val="center"/>
              <w:rPr>
                <w:rFonts w:cs="Arial"/>
              </w:rPr>
            </w:pPr>
            <w:r w:rsidRPr="00F22420">
              <w:rPr>
                <w:rFonts w:cs="Arial"/>
              </w:rPr>
              <w:t>Датум:</w:t>
            </w:r>
          </w:p>
        </w:tc>
        <w:tc>
          <w:tcPr>
            <w:tcW w:w="2127" w:type="dxa"/>
          </w:tcPr>
          <w:p w:rsidR="007610FC" w:rsidRPr="00F22420" w:rsidRDefault="007610FC" w:rsidP="000B2D7F">
            <w:pPr>
              <w:spacing w:before="0"/>
              <w:jc w:val="center"/>
              <w:rPr>
                <w:rFonts w:cs="Arial"/>
                <w:lang w:val="ru-RU"/>
              </w:rPr>
            </w:pPr>
          </w:p>
        </w:tc>
        <w:tc>
          <w:tcPr>
            <w:tcW w:w="4022" w:type="dxa"/>
          </w:tcPr>
          <w:p w:rsidR="007610FC" w:rsidRPr="00F22420" w:rsidRDefault="007610FC" w:rsidP="000B2D7F">
            <w:pPr>
              <w:spacing w:before="0"/>
              <w:jc w:val="center"/>
              <w:rPr>
                <w:rFonts w:cs="Arial"/>
                <w:lang w:val="ru-RU"/>
              </w:rPr>
            </w:pPr>
            <w:r w:rsidRPr="00F22420">
              <w:rPr>
                <w:rFonts w:cs="Arial"/>
              </w:rPr>
              <w:t>Понуђач</w:t>
            </w:r>
            <w:r w:rsidRPr="00F22420">
              <w:rPr>
                <w:rFonts w:cs="Arial"/>
                <w:lang w:val="ru-RU"/>
              </w:rPr>
              <w:t>:</w:t>
            </w:r>
          </w:p>
        </w:tc>
      </w:tr>
      <w:tr w:rsidR="007610FC" w:rsidRPr="00F22420" w:rsidTr="000B2D7F">
        <w:trPr>
          <w:jc w:val="center"/>
        </w:trPr>
        <w:tc>
          <w:tcPr>
            <w:tcW w:w="3882" w:type="dxa"/>
          </w:tcPr>
          <w:p w:rsidR="007610FC" w:rsidRPr="00F22420" w:rsidRDefault="007610FC" w:rsidP="000B2D7F">
            <w:pPr>
              <w:spacing w:before="0"/>
              <w:jc w:val="center"/>
              <w:rPr>
                <w:rFonts w:cs="Arial"/>
              </w:rPr>
            </w:pPr>
          </w:p>
        </w:tc>
        <w:tc>
          <w:tcPr>
            <w:tcW w:w="2127" w:type="dxa"/>
          </w:tcPr>
          <w:p w:rsidR="007610FC" w:rsidRPr="00F22420" w:rsidRDefault="007610FC" w:rsidP="000B2D7F">
            <w:pPr>
              <w:spacing w:before="0"/>
              <w:jc w:val="center"/>
              <w:rPr>
                <w:rFonts w:cs="Arial"/>
              </w:rPr>
            </w:pPr>
            <w:r w:rsidRPr="00F22420">
              <w:rPr>
                <w:rFonts w:cs="Arial"/>
              </w:rPr>
              <w:t>М.П.</w:t>
            </w:r>
          </w:p>
        </w:tc>
        <w:tc>
          <w:tcPr>
            <w:tcW w:w="4022" w:type="dxa"/>
          </w:tcPr>
          <w:p w:rsidR="007610FC" w:rsidRPr="00F22420" w:rsidRDefault="007610FC" w:rsidP="000B2D7F">
            <w:pPr>
              <w:spacing w:before="0"/>
              <w:jc w:val="center"/>
              <w:rPr>
                <w:rFonts w:cs="Arial"/>
                <w:lang w:val="ru-RU"/>
              </w:rPr>
            </w:pPr>
          </w:p>
        </w:tc>
      </w:tr>
      <w:tr w:rsidR="007610FC" w:rsidRPr="00F22420" w:rsidTr="000B2D7F">
        <w:trPr>
          <w:jc w:val="center"/>
        </w:trPr>
        <w:tc>
          <w:tcPr>
            <w:tcW w:w="3882" w:type="dxa"/>
            <w:tcBorders>
              <w:bottom w:val="single" w:sz="4" w:space="0" w:color="auto"/>
            </w:tcBorders>
          </w:tcPr>
          <w:p w:rsidR="007610FC" w:rsidRPr="00F22420" w:rsidRDefault="007610FC" w:rsidP="000B2D7F">
            <w:pPr>
              <w:spacing w:before="0"/>
              <w:jc w:val="center"/>
              <w:rPr>
                <w:rFonts w:cs="Arial"/>
              </w:rPr>
            </w:pPr>
          </w:p>
        </w:tc>
        <w:tc>
          <w:tcPr>
            <w:tcW w:w="2127" w:type="dxa"/>
          </w:tcPr>
          <w:p w:rsidR="007610FC" w:rsidRPr="00F22420" w:rsidRDefault="007610FC" w:rsidP="000B2D7F">
            <w:pPr>
              <w:spacing w:before="0"/>
              <w:jc w:val="center"/>
              <w:rPr>
                <w:rFonts w:cs="Arial"/>
                <w:lang w:val="ru-RU"/>
              </w:rPr>
            </w:pPr>
          </w:p>
        </w:tc>
        <w:tc>
          <w:tcPr>
            <w:tcW w:w="4022" w:type="dxa"/>
            <w:tcBorders>
              <w:bottom w:val="single" w:sz="4" w:space="0" w:color="auto"/>
            </w:tcBorders>
          </w:tcPr>
          <w:p w:rsidR="007610FC" w:rsidRPr="00F22420" w:rsidRDefault="007610FC" w:rsidP="000B2D7F">
            <w:pPr>
              <w:spacing w:before="0"/>
              <w:jc w:val="center"/>
              <w:rPr>
                <w:rFonts w:cs="Arial"/>
                <w:lang w:val="ru-RU"/>
              </w:rPr>
            </w:pPr>
          </w:p>
        </w:tc>
      </w:tr>
    </w:tbl>
    <w:p w:rsidR="007610FC" w:rsidRPr="00F22420" w:rsidRDefault="007610FC" w:rsidP="007610FC">
      <w:pPr>
        <w:spacing w:before="0"/>
        <w:rPr>
          <w:rFonts w:cs="Arial"/>
        </w:rPr>
      </w:pPr>
      <w:r w:rsidRPr="00F22420">
        <w:rPr>
          <w:rFonts w:cs="Arial"/>
        </w:rPr>
        <w:t xml:space="preserve">                                                                                              Потпис овлашћеног лица</w:t>
      </w:r>
    </w:p>
    <w:p w:rsidR="007610FC" w:rsidRPr="00F22420" w:rsidRDefault="007610FC" w:rsidP="007610FC">
      <w:pPr>
        <w:spacing w:before="0"/>
        <w:rPr>
          <w:rFonts w:cs="Arial"/>
        </w:rPr>
      </w:pPr>
    </w:p>
    <w:p w:rsidR="007610FC" w:rsidRPr="00F22420" w:rsidRDefault="007610FC" w:rsidP="007610FC">
      <w:pPr>
        <w:spacing w:before="0"/>
        <w:rPr>
          <w:rFonts w:cs="Arial"/>
        </w:rPr>
      </w:pPr>
      <w:r w:rsidRPr="00F22420">
        <w:rPr>
          <w:rFonts w:cs="Arial"/>
        </w:rPr>
        <w:t>Прилог:</w:t>
      </w:r>
    </w:p>
    <w:p w:rsidR="007610FC" w:rsidRPr="00F22420" w:rsidRDefault="007610FC" w:rsidP="007610FC">
      <w:pPr>
        <w:numPr>
          <w:ilvl w:val="0"/>
          <w:numId w:val="7"/>
        </w:numPr>
        <w:spacing w:before="0"/>
        <w:contextualSpacing/>
        <w:rPr>
          <w:rFonts w:eastAsia="Calibri" w:cs="Arial"/>
        </w:rPr>
      </w:pPr>
      <w:r w:rsidRPr="00F22420">
        <w:rPr>
          <w:rFonts w:eastAsia="Calibri" w:cs="Arial"/>
        </w:rPr>
        <w:t>1 једна потписана и оверена бланко сопствена меница као гаранција за добро извршење посла</w:t>
      </w:r>
    </w:p>
    <w:p w:rsidR="007610FC" w:rsidRPr="00F22420" w:rsidRDefault="007610FC" w:rsidP="007610FC">
      <w:pPr>
        <w:numPr>
          <w:ilvl w:val="0"/>
          <w:numId w:val="7"/>
        </w:numPr>
        <w:spacing w:before="0"/>
        <w:contextualSpacing/>
        <w:rPr>
          <w:rFonts w:eastAsia="Calibri" w:cs="Arial"/>
        </w:rPr>
      </w:pPr>
      <w:r w:rsidRPr="00F22420">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10FC" w:rsidRPr="00F22420" w:rsidRDefault="007610FC" w:rsidP="007610FC">
      <w:pPr>
        <w:numPr>
          <w:ilvl w:val="0"/>
          <w:numId w:val="7"/>
        </w:numPr>
        <w:spacing w:before="0"/>
        <w:contextualSpacing/>
        <w:rPr>
          <w:rFonts w:eastAsia="Calibri" w:cs="Arial"/>
        </w:rPr>
      </w:pPr>
      <w:r w:rsidRPr="00F22420">
        <w:rPr>
          <w:rFonts w:eastAsia="Calibri" w:cs="Arial"/>
        </w:rPr>
        <w:t xml:space="preserve">фотокопија ОП обрасца </w:t>
      </w:r>
    </w:p>
    <w:p w:rsidR="007610FC" w:rsidRPr="007610FC" w:rsidRDefault="007610FC" w:rsidP="007610FC">
      <w:pPr>
        <w:pStyle w:val="ListParagraph"/>
        <w:spacing w:before="0" w:after="0" w:line="240" w:lineRule="auto"/>
        <w:rPr>
          <w:rFonts w:ascii="Arial" w:hAnsi="Arial" w:cs="Arial"/>
          <w:color w:val="00B0F0"/>
          <w:lang w:val="sr-Cyrl-RS"/>
        </w:rPr>
      </w:pPr>
      <w:r w:rsidRPr="00F22420">
        <w:rPr>
          <w:rFonts w:cs="Arial"/>
        </w:rPr>
        <w:t>Доказ о регистрацији менице у Регистру меница Народне банке Србије (</w:t>
      </w:r>
      <w:proofErr w:type="gramStart"/>
      <w:r w:rsidRPr="00F22420">
        <w:rPr>
          <w:rFonts w:cs="Arial"/>
        </w:rPr>
        <w:t>фотокопија  Захтева</w:t>
      </w:r>
      <w:proofErr w:type="gramEnd"/>
      <w:r w:rsidRPr="00F2242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Default="00B043D1" w:rsidP="00AD1279">
      <w:pPr>
        <w:spacing w:before="0"/>
        <w:rPr>
          <w:rFonts w:cs="Arial"/>
          <w:color w:val="00B0F0"/>
        </w:rPr>
      </w:pPr>
    </w:p>
    <w:p w:rsidR="006448A6" w:rsidRPr="00E47C2E" w:rsidRDefault="006448A6" w:rsidP="00AD1279">
      <w:pPr>
        <w:spacing w:before="0"/>
        <w:rPr>
          <w:rFonts w:cs="Arial"/>
          <w:color w:val="00B0F0"/>
        </w:rPr>
      </w:pPr>
    </w:p>
    <w:p w:rsidR="00B043D1" w:rsidRDefault="00B043D1"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Default="007610FC" w:rsidP="00AD1279">
      <w:pPr>
        <w:spacing w:before="0"/>
        <w:rPr>
          <w:rFonts w:cs="Arial"/>
          <w:color w:val="00B0F0"/>
          <w:lang w:val="sr-Cyrl-RS"/>
        </w:rPr>
      </w:pPr>
    </w:p>
    <w:p w:rsidR="007610FC" w:rsidRPr="007610FC" w:rsidRDefault="007610FC"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7610FC"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7610FC">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7C646E" w:rsidRPr="00E47C2E" w:rsidRDefault="007C646E" w:rsidP="007C646E">
      <w:pPr>
        <w:pStyle w:val="KDPodnaslov1"/>
        <w:spacing w:before="0"/>
        <w:ind w:left="360"/>
        <w:jc w:val="center"/>
        <w:rPr>
          <w:rFonts w:cs="Arial"/>
        </w:rPr>
      </w:pPr>
      <w:r w:rsidRPr="00E47C2E">
        <w:rPr>
          <w:rFonts w:cs="Arial"/>
        </w:rPr>
        <w:lastRenderedPageBreak/>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7610FC" w:rsidRPr="007610FC" w:rsidRDefault="007610FC"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A1F03">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7610FC">
        <w:rPr>
          <w:rFonts w:cs="Arial"/>
          <w:lang w:val="sr-Cyrl-RS"/>
        </w:rPr>
        <w:t xml:space="preserve"> </w:t>
      </w:r>
      <w:r w:rsidR="007610FC" w:rsidRPr="00E47C2E">
        <w:rPr>
          <w:rFonts w:cs="Arial"/>
        </w:rPr>
        <w:t>„</w:t>
      </w:r>
      <w:r w:rsidR="007610FC" w:rsidRPr="007610FC">
        <w:rPr>
          <w:rFonts w:cs="Arial"/>
          <w:b/>
          <w:lang w:val="sr-Cyrl-RS" w:eastAsia="hr-HR"/>
        </w:rPr>
        <w:t xml:space="preserve"> Набавка и замена анализатора гаса</w:t>
      </w:r>
      <w:r w:rsidR="007610FC" w:rsidRPr="00E47C2E">
        <w:rPr>
          <w:rFonts w:cs="Arial"/>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7610FC">
        <w:rPr>
          <w:rFonts w:cs="Arial"/>
          <w:lang w:val="sr-Cyrl-RS"/>
        </w:rPr>
        <w:t xml:space="preserve"> </w:t>
      </w:r>
      <w:r w:rsidR="007610FC">
        <w:rPr>
          <w:rFonts w:cs="Arial"/>
        </w:rPr>
        <w:t>1158/2016-3000/1069/2016</w:t>
      </w:r>
    </w:p>
    <w:p w:rsidR="00B16DCF" w:rsidRDefault="00EE793E" w:rsidP="004A1F03">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4A1F03">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7610FC">
        <w:rPr>
          <w:rFonts w:cs="Arial"/>
          <w:lang w:val="sr-Cyrl-RS"/>
        </w:rPr>
        <w:t xml:space="preserve">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279E6">
        <w:rPr>
          <w:rFonts w:cs="Arial"/>
        </w:rPr>
        <w:t>1158/2016-3000/1069/2016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610FC" w:rsidRPr="007610FC">
        <w:rPr>
          <w:rFonts w:cs="Arial"/>
          <w:b/>
          <w:lang w:val="sr-Cyrl-RS" w:eastAsia="hr-HR"/>
        </w:rPr>
        <w:t xml:space="preserve"> Набавка и замена анализатора гаса</w:t>
      </w:r>
      <w:proofErr w:type="gramStart"/>
      <w:r w:rsidRPr="00E47C2E">
        <w:rPr>
          <w:rFonts w:cs="Arial"/>
        </w:rPr>
        <w:t>“ (</w:t>
      </w:r>
      <w:proofErr w:type="gramEnd"/>
      <w:r w:rsidRPr="00E47C2E">
        <w:rPr>
          <w:rFonts w:cs="Arial"/>
        </w:rPr>
        <w:t>у даљем тек</w:t>
      </w:r>
      <w:r w:rsidR="007610FC">
        <w:rPr>
          <w:rFonts w:cs="Arial"/>
        </w:rPr>
        <w:t>сту: Услуга) која се састоји од</w:t>
      </w:r>
      <w:r w:rsidR="00FE6ACB" w:rsidRPr="006A3B4B">
        <w:rPr>
          <w:rFonts w:cs="Arial"/>
          <w:lang w:val="sr-Cyrl-RS"/>
        </w:rPr>
        <w:t xml:space="preserve"> усвојен</w:t>
      </w:r>
      <w:r w:rsidR="007610FC">
        <w:rPr>
          <w:rFonts w:cs="Arial"/>
          <w:lang w:val="sr-Cyrl-RS"/>
        </w:rPr>
        <w:t>е</w:t>
      </w:r>
      <w:r w:rsidR="00FE6ACB" w:rsidRPr="006A3B4B">
        <w:rPr>
          <w:rFonts w:cs="Arial"/>
          <w:lang w:val="sr-Cyrl-RS"/>
        </w:rPr>
        <w:t xml:space="preserve"> Понуд</w:t>
      </w:r>
      <w:r w:rsidR="007610FC">
        <w:rPr>
          <w:rFonts w:cs="Arial"/>
          <w:lang w:val="sr-Cyrl-RS"/>
        </w:rPr>
        <w:t>е</w:t>
      </w:r>
      <w:r w:rsidR="00FE6ACB" w:rsidRPr="006A3B4B">
        <w:rPr>
          <w:rFonts w:cs="Arial"/>
          <w:lang w:val="sr-Cyrl-RS"/>
        </w:rPr>
        <w:t xml:space="preserve">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441E81" w:rsidRPr="00317F67" w:rsidRDefault="00EE793E" w:rsidP="00EE793E">
      <w:pPr>
        <w:pStyle w:val="KDParagraf"/>
        <w:spacing w:before="0"/>
        <w:rPr>
          <w:rFonts w:cs="Arial"/>
          <w:lang w:val="sr-Cyrl-RS"/>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317F67" w:rsidRDefault="00EE793E" w:rsidP="007013A5">
      <w:pPr>
        <w:pStyle w:val="KDParagraf"/>
        <w:spacing w:before="0"/>
        <w:rPr>
          <w:rFonts w:cs="Arial"/>
          <w:lang w:val="sr-Cyrl-RS"/>
        </w:rPr>
      </w:pPr>
      <w:r w:rsidRPr="00B85DA8">
        <w:rPr>
          <w:rFonts w:cs="Arial"/>
        </w:rPr>
        <w:tab/>
      </w:r>
      <w:r w:rsidR="00317F67" w:rsidRPr="00317F67">
        <w:rPr>
          <w:rFonts w:cs="Arial"/>
        </w:rPr>
        <w:t xml:space="preserve">• </w:t>
      </w:r>
      <w:proofErr w:type="gramStart"/>
      <w:r w:rsidR="00317F67" w:rsidRPr="00317F67">
        <w:rPr>
          <w:rFonts w:cs="Arial"/>
        </w:rPr>
        <w:t>сукцесивно</w:t>
      </w:r>
      <w:proofErr w:type="gramEnd"/>
      <w:r w:rsidR="00317F67" w:rsidRPr="00317F67">
        <w:rPr>
          <w:rFonts w:cs="Arial"/>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7013A5" w:rsidRPr="007013A5" w:rsidRDefault="007013A5" w:rsidP="007013A5">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00755D6E">
        <w:rPr>
          <w:rFonts w:cs="Arial"/>
          <w:b/>
          <w:lang w:val="sr-Cyrl-RS"/>
        </w:rPr>
        <w:t>Ц</w:t>
      </w:r>
      <w:r w:rsidRPr="006A3B4B">
        <w:rPr>
          <w:rFonts w:cs="Arial"/>
          <w:b/>
          <w:lang w:val="sr-Cyrl-RS"/>
        </w:rPr>
        <w:t xml:space="preserve">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 xml:space="preserve">Понуђач је обавезан да на фактури наведе број и </w:t>
      </w:r>
      <w:r w:rsidRPr="009D57BB">
        <w:rPr>
          <w:rFonts w:eastAsia="Calibri" w:cs="Arial"/>
          <w:color w:val="000000"/>
          <w:lang w:val="sr-Cyrl-RS"/>
        </w:rPr>
        <w:lastRenderedPageBreak/>
        <w:t>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FF427B" w:rsidRDefault="007013A5" w:rsidP="007013A5">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Pr="00317F67" w:rsidRDefault="00DC4C36" w:rsidP="00317F67">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w:t>
      </w:r>
      <w:proofErr w:type="gramStart"/>
      <w:r w:rsidR="007013A5">
        <w:rPr>
          <w:rFonts w:cs="Arial"/>
        </w:rPr>
        <w:t>:пет</w:t>
      </w:r>
      <w:proofErr w:type="gramEnd"/>
      <w:r w:rsidR="007013A5" w:rsidRPr="00E47C2E">
        <w:rPr>
          <w:rFonts w:cs="Arial"/>
        </w:rPr>
        <w:t>) дана</w:t>
      </w:r>
      <w:r w:rsidRPr="00E47C2E">
        <w:rPr>
          <w:rFonts w:cs="Arial"/>
        </w:rPr>
        <w:t>.</w:t>
      </w:r>
    </w:p>
    <w:p w:rsidR="007610FC" w:rsidRDefault="00EE793E" w:rsidP="00EE793E">
      <w:pPr>
        <w:pStyle w:val="KDParagraf"/>
        <w:spacing w:before="0"/>
        <w:rPr>
          <w:rFonts w:cs="Arial"/>
          <w:lang w:val="sr-Cyrl-RS"/>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00B277B9">
        <w:rPr>
          <w:rFonts w:cs="Arial"/>
          <w:lang w:val="sr-Cyrl-RS"/>
        </w:rPr>
        <w:t xml:space="preserve"> </w:t>
      </w:r>
      <w:r w:rsidR="007610FC" w:rsidRPr="00E47C2E">
        <w:rPr>
          <w:rFonts w:cs="Arial"/>
        </w:rPr>
        <w:t>наплати средство обезбеђења дато на има доброг извршења посла или једнострано раскине овај Уговор.</w:t>
      </w:r>
      <w:proofErr w:type="gramEnd"/>
      <w:r w:rsidR="007610FC">
        <w:rPr>
          <w:rFonts w:cs="Arial"/>
          <w:lang w:val="sr-Cyrl-RS"/>
        </w:rPr>
        <w:t xml:space="preserve"> </w:t>
      </w:r>
    </w:p>
    <w:p w:rsidR="00EE793E" w:rsidRPr="00E47C2E" w:rsidRDefault="00EE793E" w:rsidP="00EE793E">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317F67" w:rsidRPr="00317F67" w:rsidRDefault="00317F67"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Пружаоцу услуге изврши исплату цене Услуге из члана 2.</w:t>
      </w:r>
      <w:proofErr w:type="gramEnd"/>
      <w:r w:rsidRPr="007013A5">
        <w:rPr>
          <w:rFonts w:cs="Arial"/>
        </w:rPr>
        <w:t xml:space="preserve"> </w:t>
      </w:r>
      <w:proofErr w:type="gramStart"/>
      <w:r w:rsidRPr="007013A5">
        <w:rPr>
          <w:rFonts w:cs="Arial"/>
        </w:rPr>
        <w:t>у</w:t>
      </w:r>
      <w:proofErr w:type="gramEnd"/>
      <w:r w:rsidRPr="007013A5">
        <w:rPr>
          <w:rFonts w:cs="Arial"/>
        </w:rPr>
        <w:t xml:space="preserve"> складу са извршеним активностима на начин и у роковима утврђеним чланом 3. </w:t>
      </w:r>
      <w:proofErr w:type="gramStart"/>
      <w:r w:rsidRPr="007013A5">
        <w:rPr>
          <w:rFonts w:cs="Arial"/>
        </w:rPr>
        <w:t>овог</w:t>
      </w:r>
      <w:proofErr w:type="gramEnd"/>
      <w:r w:rsidRPr="007013A5">
        <w:rPr>
          <w:rFonts w:cs="Arial"/>
        </w:rPr>
        <w:t xml:space="preserve"> Уговора. </w:t>
      </w: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proofErr w:type="gramStart"/>
      <w:r w:rsidRPr="007013A5">
        <w:rPr>
          <w:rFonts w:cs="Arial"/>
        </w:rPr>
        <w:t>бр</w:t>
      </w:r>
      <w:proofErr w:type="gramEnd"/>
      <w:r w:rsidRPr="007013A5">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8</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7013A5">
        <w:rPr>
          <w:rFonts w:cs="Arial"/>
        </w:rPr>
        <w:lastRenderedPageBreak/>
        <w:t>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w:t>
      </w:r>
      <w:proofErr w:type="gramStart"/>
      <w:r w:rsidRPr="007013A5">
        <w:rPr>
          <w:rFonts w:cs="Arial"/>
        </w:rPr>
        <w:t>неопходна  образложења</w:t>
      </w:r>
      <w:proofErr w:type="gramEnd"/>
      <w:r w:rsidRPr="007013A5">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Члан 9</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7013A5" w:rsidRPr="007013A5" w:rsidRDefault="007013A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proofErr w:type="gramStart"/>
      <w:r w:rsidRPr="007013A5">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7013A5" w:rsidRDefault="00EE793E" w:rsidP="00EE793E">
      <w:pPr>
        <w:pStyle w:val="KDParagraf"/>
        <w:spacing w:before="0"/>
        <w:rPr>
          <w:rFonts w:cs="Arial"/>
        </w:rPr>
      </w:pPr>
      <w:proofErr w:type="gramStart"/>
      <w:r w:rsidRPr="007013A5">
        <w:rPr>
          <w:rFonts w:cs="Arial"/>
        </w:rPr>
        <w:t>Пружалац услуге је дужан да прибави потребне сагласности и потврде за ослобађање од плаћања такси и пореза за део услуга које су у складу са прописима Републике Србије.</w:t>
      </w:r>
      <w:proofErr w:type="gramEnd"/>
    </w:p>
    <w:p w:rsidR="00EE793E" w:rsidRPr="007013A5" w:rsidRDefault="00EE793E" w:rsidP="00EE793E">
      <w:pPr>
        <w:pStyle w:val="KDParagraf"/>
        <w:spacing w:before="0"/>
        <w:rPr>
          <w:rFonts w:cs="Arial"/>
        </w:rPr>
      </w:pPr>
      <w:proofErr w:type="gramStart"/>
      <w:r w:rsidRPr="007013A5">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7013A5">
        <w:rPr>
          <w:rFonts w:cs="Arial"/>
        </w:rPr>
        <w:t xml:space="preserve"> </w:t>
      </w:r>
    </w:p>
    <w:p w:rsidR="00EE793E" w:rsidRPr="007013A5" w:rsidRDefault="00EE793E" w:rsidP="00EE793E">
      <w:pPr>
        <w:pStyle w:val="KDParagraf"/>
        <w:spacing w:before="0"/>
        <w:rPr>
          <w:rFonts w:cs="Arial"/>
        </w:rPr>
      </w:pPr>
      <w:r w:rsidRPr="007013A5">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proofErr w:type="gramStart"/>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4E6230" w:rsidRDefault="004E6230" w:rsidP="004E6230">
      <w:pPr>
        <w:tabs>
          <w:tab w:val="left" w:pos="567"/>
        </w:tabs>
        <w:spacing w:before="0"/>
        <w:rPr>
          <w:rFonts w:cs="Arial"/>
          <w:b/>
          <w:u w:val="single"/>
          <w:lang w:val="sr-Cyrl-RS"/>
        </w:rPr>
      </w:pPr>
    </w:p>
    <w:p w:rsidR="007013A5" w:rsidRDefault="007013A5" w:rsidP="007013A5">
      <w:pPr>
        <w:pStyle w:val="KDParagraf"/>
        <w:spacing w:before="0"/>
        <w:rPr>
          <w:rFonts w:cs="Arial"/>
          <w:b/>
        </w:rPr>
      </w:pPr>
      <w:r>
        <w:rPr>
          <w:rFonts w:cs="Arial"/>
          <w:b/>
        </w:rPr>
        <w:t>РОК</w:t>
      </w:r>
      <w:proofErr w:type="gramStart"/>
      <w:r>
        <w:rPr>
          <w:rFonts w:cs="Arial"/>
          <w:b/>
          <w:lang w:val="sr-Cyrl-RS"/>
        </w:rPr>
        <w:t xml:space="preserve">,  </w:t>
      </w:r>
      <w:r w:rsidRPr="00E47C2E">
        <w:rPr>
          <w:rFonts w:cs="Arial"/>
          <w:b/>
        </w:rPr>
        <w:t>ДИНАМКА</w:t>
      </w:r>
      <w:proofErr w:type="gramEnd"/>
      <w:r w:rsidRPr="00E47C2E">
        <w:rPr>
          <w:rFonts w:cs="Arial"/>
          <w:b/>
        </w:rPr>
        <w:t xml:space="preserve"> </w:t>
      </w:r>
      <w:r>
        <w:rPr>
          <w:rFonts w:cs="Arial"/>
          <w:b/>
          <w:lang w:val="sr-Cyrl-RS"/>
        </w:rPr>
        <w:t xml:space="preserve"> И МЕСТО </w:t>
      </w:r>
      <w:r w:rsidRPr="00E47C2E">
        <w:rPr>
          <w:rFonts w:cs="Arial"/>
          <w:b/>
        </w:rPr>
        <w:t>ПРУЖАЊА УСЛУГЕ</w:t>
      </w:r>
    </w:p>
    <w:p w:rsidR="00195075" w:rsidRPr="00E47C2E" w:rsidRDefault="00195075" w:rsidP="007013A5">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2</w:t>
      </w:r>
      <w:r w:rsidRPr="00E47C2E">
        <w:rPr>
          <w:rFonts w:cs="Arial"/>
        </w:rPr>
        <w:t>.</w:t>
      </w:r>
      <w:proofErr w:type="gramEnd"/>
    </w:p>
    <w:p w:rsidR="003E52D0" w:rsidRPr="009B37E1" w:rsidRDefault="00853CC3" w:rsidP="004E6230">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C5B79">
        <w:rPr>
          <w:rFonts w:ascii="Arial" w:hAnsi="Arial" w:cs="Arial"/>
        </w:rPr>
        <w:t xml:space="preserve">Рок за извршење је </w:t>
      </w:r>
      <w:r w:rsidR="009B37E1" w:rsidRPr="009B37E1">
        <w:rPr>
          <w:rFonts w:ascii="Arial" w:hAnsi="Arial" w:cs="Arial"/>
          <w:lang w:val="sr-Cyrl-RS"/>
        </w:rPr>
        <w:t>15 дана од увођења извршиоца услуге у посао а најкасније 12 месеци од ступања уговора на снагу</w:t>
      </w:r>
      <w:r w:rsidR="009B37E1">
        <w:rPr>
          <w:rFonts w:ascii="Arial" w:hAnsi="Arial" w:cs="Arial"/>
          <w:lang w:val="sr-Cyrl-RS"/>
        </w:rPr>
        <w:t>.</w:t>
      </w:r>
      <w:proofErr w:type="gramEnd"/>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w:t>
      </w:r>
      <w:r w:rsidR="007610FC">
        <w:rPr>
          <w:rFonts w:cs="Arial"/>
          <w:b/>
          <w:lang w:val="sr-Cyrl-RS"/>
        </w:rPr>
        <w:t>р</w:t>
      </w:r>
      <w:r w:rsidRPr="00C8255F">
        <w:rPr>
          <w:rFonts w:cs="Arial"/>
          <w:b/>
          <w:lang w:val="sr-Cyrl-RS"/>
        </w:rPr>
        <w:t>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7610FC" w:rsidRDefault="007610FC" w:rsidP="007610FC">
      <w:pPr>
        <w:tabs>
          <w:tab w:val="left" w:pos="567"/>
        </w:tabs>
        <w:spacing w:before="0"/>
        <w:rPr>
          <w:rFonts w:cs="Arial"/>
          <w:b/>
          <w:lang w:val="sr-Cyrl-RS"/>
        </w:rPr>
      </w:pPr>
    </w:p>
    <w:p w:rsidR="007610FC" w:rsidRPr="00F22420" w:rsidRDefault="007610FC" w:rsidP="007610FC">
      <w:pPr>
        <w:tabs>
          <w:tab w:val="left" w:pos="567"/>
        </w:tabs>
        <w:spacing w:before="0"/>
        <w:rPr>
          <w:rFonts w:cs="Arial"/>
          <w:b/>
        </w:rPr>
      </w:pPr>
      <w:r w:rsidRPr="00F22420">
        <w:rPr>
          <w:rFonts w:cs="Arial"/>
          <w:b/>
        </w:rPr>
        <w:t xml:space="preserve">СРЕДСТВА ФИНАНСИЈСКОГ ОБЕЗБЕЂЕЊА </w:t>
      </w:r>
    </w:p>
    <w:p w:rsidR="007610FC" w:rsidRPr="00F22420" w:rsidRDefault="007610FC" w:rsidP="007610FC">
      <w:pPr>
        <w:tabs>
          <w:tab w:val="left" w:pos="567"/>
        </w:tabs>
        <w:spacing w:before="0"/>
        <w:jc w:val="center"/>
        <w:rPr>
          <w:rFonts w:cs="Arial"/>
        </w:rPr>
      </w:pPr>
      <w:proofErr w:type="gramStart"/>
      <w:r w:rsidRPr="00F22420">
        <w:rPr>
          <w:rFonts w:cs="Arial"/>
          <w:b/>
        </w:rPr>
        <w:t>Члан 13</w:t>
      </w:r>
      <w:r w:rsidRPr="00F22420">
        <w:rPr>
          <w:rFonts w:cs="Arial"/>
        </w:rPr>
        <w:t>.</w:t>
      </w:r>
      <w:proofErr w:type="gramEnd"/>
    </w:p>
    <w:p w:rsidR="007610FC" w:rsidRPr="00F22420" w:rsidRDefault="007610FC" w:rsidP="007610FC">
      <w:pPr>
        <w:tabs>
          <w:tab w:val="left" w:pos="567"/>
        </w:tabs>
        <w:spacing w:before="0"/>
        <w:rPr>
          <w:rFonts w:cs="Arial"/>
          <w:b/>
          <w:lang w:val="sr-Cyrl-RS"/>
        </w:rPr>
      </w:pPr>
      <w:r w:rsidRPr="00F22420">
        <w:rPr>
          <w:rFonts w:cs="Arial"/>
          <w:b/>
          <w:lang w:val="sr-Cyrl-RS"/>
        </w:rPr>
        <w:t>Меница за добро извршење посла</w:t>
      </w:r>
    </w:p>
    <w:p w:rsidR="007610FC" w:rsidRPr="00F22420" w:rsidRDefault="007610FC" w:rsidP="007610FC">
      <w:pPr>
        <w:tabs>
          <w:tab w:val="left" w:pos="567"/>
        </w:tabs>
        <w:spacing w:before="0"/>
        <w:rPr>
          <w:rFonts w:cs="Arial"/>
          <w:lang w:val="sr-Cyrl-RS"/>
        </w:rPr>
      </w:pPr>
      <w:r w:rsidRPr="00F22420">
        <w:rPr>
          <w:rFonts w:cs="Arial"/>
        </w:rPr>
        <w:t>Пружалац услуге је обавезан да у тренутку потписивања Уговора, а најкасније у року од 10 (словима</w:t>
      </w:r>
      <w:proofErr w:type="gramStart"/>
      <w:r w:rsidRPr="00F22420">
        <w:rPr>
          <w:rFonts w:cs="Arial"/>
        </w:rPr>
        <w:t>:десет</w:t>
      </w:r>
      <w:proofErr w:type="gramEnd"/>
      <w:r w:rsidRPr="00F22420">
        <w:rPr>
          <w:rFonts w:cs="Arial"/>
        </w:rPr>
        <w:t xml:space="preserve">) дана од дана обостраног потписивања овог Уговора, као </w:t>
      </w:r>
      <w:r w:rsidRPr="00F22420">
        <w:rPr>
          <w:rFonts w:cs="Arial"/>
        </w:rPr>
        <w:lastRenderedPageBreak/>
        <w:t xml:space="preserve">одложни услов из чл. </w:t>
      </w:r>
      <w:proofErr w:type="gramStart"/>
      <w:r w:rsidRPr="00F22420">
        <w:rPr>
          <w:rFonts w:cs="Arial"/>
        </w:rPr>
        <w:t>74.ст.2.</w:t>
      </w:r>
      <w:proofErr w:type="gramEnd"/>
      <w:r w:rsidRPr="00F22420">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p>
    <w:p w:rsidR="007610FC" w:rsidRPr="00F22420" w:rsidRDefault="007610FC" w:rsidP="007610FC">
      <w:pPr>
        <w:tabs>
          <w:tab w:val="left" w:pos="567"/>
        </w:tabs>
        <w:spacing w:before="0"/>
        <w:rPr>
          <w:rFonts w:cs="Arial"/>
        </w:rPr>
      </w:pPr>
      <w:r w:rsidRPr="00F22420">
        <w:rPr>
          <w:rFonts w:cs="Arial"/>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proofErr w:type="gramStart"/>
      <w:r w:rsidRPr="00F22420">
        <w:rPr>
          <w:rFonts w:cs="Arial"/>
        </w:rPr>
        <w:t>:тридесет</w:t>
      </w:r>
      <w:proofErr w:type="gramEnd"/>
      <w:r w:rsidRPr="00F22420">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3A5" w:rsidRDefault="007610FC" w:rsidP="007610FC">
      <w:pPr>
        <w:pStyle w:val="KDParagraf"/>
        <w:spacing w:before="0"/>
        <w:rPr>
          <w:rFonts w:cs="Arial"/>
          <w:b/>
          <w:color w:val="00B0F0"/>
          <w:lang w:val="sr-Cyrl-RS"/>
        </w:rPr>
      </w:pPr>
      <w:proofErr w:type="gramStart"/>
      <w:r w:rsidRPr="00F2242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22420">
        <w:rPr>
          <w:rFonts w:cs="Arial"/>
        </w:rPr>
        <w:t xml:space="preserve"> </w:t>
      </w:r>
      <w:proofErr w:type="gramStart"/>
      <w:r w:rsidRPr="00F22420">
        <w:rPr>
          <w:rFonts w:cs="Arial"/>
        </w:rPr>
        <w:t>овог</w:t>
      </w:r>
      <w:proofErr w:type="gramEnd"/>
      <w:r w:rsidRPr="00F2242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610FC" w:rsidRDefault="007610F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9B37E1">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853CC3" w:rsidRPr="009B37E1" w:rsidRDefault="00EE793E" w:rsidP="00EE793E">
      <w:pPr>
        <w:pStyle w:val="KDParagraf"/>
        <w:spacing w:before="0"/>
        <w:rPr>
          <w:rFonts w:cs="Arial"/>
          <w:lang w:val="sr-Cyrl-RS"/>
        </w:rPr>
      </w:pPr>
      <w:proofErr w:type="gramStart"/>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w:t>
      </w:r>
      <w:r w:rsidR="009B37E1">
        <w:rPr>
          <w:rFonts w:cs="Arial"/>
        </w:rPr>
        <w:t>ком је сагласан Корисник услуге</w:t>
      </w:r>
      <w:r w:rsidR="009B37E1">
        <w:rPr>
          <w:rFonts w:cs="Arial"/>
          <w:lang w:val="sr-Cyrl-RS"/>
        </w:rPr>
        <w:t>.</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9B37E1">
        <w:rPr>
          <w:rFonts w:cs="Arial"/>
          <w:b/>
          <w:lang w:val="sr-Cyrl-RS"/>
        </w:rPr>
        <w:t>5</w:t>
      </w:r>
      <w:r w:rsidRPr="00E47C2E">
        <w:rPr>
          <w:rFonts w:cs="Arial"/>
        </w:rPr>
        <w:t>.</w:t>
      </w:r>
      <w:proofErr w:type="gramEnd"/>
    </w:p>
    <w:p w:rsidR="00EE793E"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B37E1">
        <w:rPr>
          <w:rFonts w:cs="Arial"/>
          <w:lang w:val="sr-Cyrl-RS"/>
        </w:rPr>
        <w:t xml:space="preserve"> </w:t>
      </w:r>
      <w:r w:rsidRPr="00D067E0">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w:t>
      </w:r>
    </w:p>
    <w:p w:rsidR="00EE793E" w:rsidRPr="00D067E0" w:rsidRDefault="00EE793E" w:rsidP="00EE793E">
      <w:pPr>
        <w:pStyle w:val="KDParagraf"/>
        <w:spacing w:before="0"/>
        <w:rPr>
          <w:rFonts w:cs="Arial"/>
        </w:rPr>
      </w:pPr>
      <w:proofErr w:type="gramStart"/>
      <w:r w:rsidRPr="00D067E0">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067E0">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9B37E1">
        <w:rPr>
          <w:rFonts w:cs="Arial"/>
          <w:b/>
          <w:lang w:val="sr-Cyrl-RS"/>
        </w:rPr>
        <w:t>6</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586A59" w:rsidRDefault="00EE793E" w:rsidP="00EE793E">
      <w:pPr>
        <w:pStyle w:val="KDParagraf"/>
        <w:spacing w:before="0"/>
        <w:rPr>
          <w:rFonts w:cs="Arial"/>
          <w:color w:val="00B0F0"/>
        </w:rPr>
      </w:pPr>
      <w:r w:rsidRPr="00D067E0">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067E0">
        <w:rPr>
          <w:rFonts w:cs="Arial"/>
        </w:rPr>
        <w:t>лицима</w:t>
      </w:r>
      <w:r w:rsidRPr="00586A59">
        <w:rPr>
          <w:rFonts w:cs="Arial"/>
          <w:color w:val="00B0F0"/>
        </w:rPr>
        <w:t xml:space="preserve"> .</w:t>
      </w:r>
      <w:proofErr w:type="gramEnd"/>
      <w:r w:rsidRPr="00586A59">
        <w:rPr>
          <w:rFonts w:cs="Arial"/>
          <w:color w:val="00B0F0"/>
        </w:rPr>
        <w:t xml:space="preserve"> </w:t>
      </w:r>
    </w:p>
    <w:p w:rsidR="00EE793E" w:rsidRPr="00D067E0" w:rsidRDefault="00EE793E" w:rsidP="00EE793E">
      <w:pPr>
        <w:pStyle w:val="KDParagraf"/>
        <w:spacing w:before="0"/>
        <w:rPr>
          <w:rFonts w:cs="Arial"/>
        </w:rPr>
      </w:pPr>
      <w:proofErr w:type="gramStart"/>
      <w:r w:rsidRPr="00D067E0">
        <w:rPr>
          <w:rFonts w:cs="Arial"/>
        </w:rPr>
        <w:t>Осигурања из става 1.</w:t>
      </w:r>
      <w:proofErr w:type="gramEnd"/>
      <w:r w:rsidRPr="00D067E0">
        <w:rPr>
          <w:rFonts w:cs="Arial"/>
        </w:rPr>
        <w:t xml:space="preserve"> </w:t>
      </w:r>
      <w:proofErr w:type="gramStart"/>
      <w:r w:rsidRPr="00D067E0">
        <w:rPr>
          <w:rFonts w:cs="Arial"/>
        </w:rPr>
        <w:t>овог</w:t>
      </w:r>
      <w:proofErr w:type="gramEnd"/>
      <w:r w:rsidRPr="00D067E0">
        <w:rPr>
          <w:rFonts w:cs="Arial"/>
        </w:rPr>
        <w:t xml:space="preserve"> члана, трајаће до завршетка пружања и/или извршења Услуга које су предмет овог Уговора.</w:t>
      </w:r>
    </w:p>
    <w:p w:rsidR="00195075" w:rsidRDefault="0019507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B37E1">
        <w:rPr>
          <w:rFonts w:cs="Arial"/>
          <w:b/>
          <w:lang w:val="sr-Cyrl-RS"/>
        </w:rPr>
        <w:t>7</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D067E0" w:rsidRDefault="00EE793E" w:rsidP="00EE793E">
      <w:pPr>
        <w:pStyle w:val="KDParagraf"/>
        <w:spacing w:before="0"/>
        <w:rPr>
          <w:rFonts w:cs="Arial"/>
        </w:rPr>
      </w:pPr>
      <w:proofErr w:type="gramStart"/>
      <w:r w:rsidRPr="00D067E0">
        <w:rPr>
          <w:rFonts w:cs="Arial"/>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D067E0" w:rsidRDefault="00EE793E" w:rsidP="00EE793E">
      <w:pPr>
        <w:pStyle w:val="KDParagraf"/>
        <w:spacing w:before="0"/>
        <w:rPr>
          <w:rFonts w:cs="Arial"/>
        </w:rPr>
      </w:pPr>
      <w:proofErr w:type="gramStart"/>
      <w:r w:rsidRPr="00D067E0">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D067E0">
        <w:rPr>
          <w:rFonts w:cs="Arial"/>
        </w:rPr>
        <w:t xml:space="preserve"> </w:t>
      </w:r>
    </w:p>
    <w:p w:rsidR="005D0470" w:rsidRPr="00E47C2E" w:rsidRDefault="005D0470"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B37E1">
        <w:rPr>
          <w:rFonts w:cs="Arial"/>
          <w:b/>
          <w:lang w:val="sr-Cyrl-RS"/>
        </w:rPr>
        <w:t>8</w:t>
      </w:r>
      <w:r w:rsidRPr="00E47C2E">
        <w:rPr>
          <w:rFonts w:cs="Arial"/>
        </w:rPr>
        <w:t>.</w:t>
      </w:r>
      <w:proofErr w:type="gramEnd"/>
    </w:p>
    <w:p w:rsidR="00EE793E" w:rsidRPr="00E748F5" w:rsidRDefault="00EE793E" w:rsidP="00EE793E">
      <w:pPr>
        <w:pStyle w:val="KDParagraf"/>
        <w:spacing w:before="0"/>
        <w:rPr>
          <w:rFonts w:cs="Arial"/>
          <w:lang w:val="sr-Cyrl-RS"/>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523F5A" w:rsidRDefault="009B37E1" w:rsidP="00EE793E">
      <w:pPr>
        <w:pStyle w:val="KDParagraf"/>
        <w:spacing w:before="0"/>
        <w:rPr>
          <w:rFonts w:cs="Arial"/>
          <w:lang w:val="sr-Cyrl-RS"/>
        </w:rPr>
      </w:pPr>
      <w:proofErr w:type="gramStart"/>
      <w:r w:rsidRPr="00F22420">
        <w:rPr>
          <w:rFonts w:cs="Arial"/>
        </w:rPr>
        <w:t>Овај Уговор ступа на снагу када Пружалац услуге у складу са роковима из члана 1</w:t>
      </w:r>
      <w:r w:rsidRPr="00F22420">
        <w:rPr>
          <w:rFonts w:cs="Arial"/>
          <w:lang w:val="sr-Cyrl-RS"/>
        </w:rPr>
        <w:t>3</w:t>
      </w:r>
      <w:r w:rsidRPr="00F22420">
        <w:rPr>
          <w:rFonts w:cs="Arial"/>
        </w:rPr>
        <w:t>.</w:t>
      </w:r>
      <w:proofErr w:type="gramEnd"/>
      <w:r w:rsidRPr="00F22420">
        <w:rPr>
          <w:rFonts w:cs="Arial"/>
        </w:rPr>
        <w:t xml:space="preserve"> </w:t>
      </w:r>
      <w:proofErr w:type="gramStart"/>
      <w:r w:rsidRPr="00F22420">
        <w:rPr>
          <w:rFonts w:cs="Arial"/>
        </w:rPr>
        <w:t>овог</w:t>
      </w:r>
      <w:proofErr w:type="gramEnd"/>
      <w:r w:rsidRPr="00F22420">
        <w:rPr>
          <w:rFonts w:cs="Arial"/>
        </w:rPr>
        <w:t xml:space="preserve"> Уговора достави средстава финансијског обезбеђења.</w:t>
      </w:r>
    </w:p>
    <w:p w:rsidR="009B37E1" w:rsidRPr="009B37E1" w:rsidRDefault="009B37E1"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067E0">
        <w:rPr>
          <w:rFonts w:cs="Arial"/>
          <w:b/>
          <w:lang w:val="sr-Cyrl-RS"/>
        </w:rPr>
        <w:t>1</w:t>
      </w:r>
      <w:r w:rsidR="009B37E1">
        <w:rPr>
          <w:rFonts w:cs="Arial"/>
          <w:b/>
          <w:lang w:val="sr-Cyrl-RS"/>
        </w:rPr>
        <w:t>9</w:t>
      </w:r>
      <w:r w:rsidRPr="00E47C2E">
        <w:rPr>
          <w:rFonts w:cs="Arial"/>
        </w:rPr>
        <w:t>.</w:t>
      </w:r>
      <w:proofErr w:type="gramEnd"/>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за период од </w:t>
      </w:r>
      <w:r w:rsidR="00D067E0" w:rsidRPr="00D067E0">
        <w:rPr>
          <w:rFonts w:cs="Arial"/>
        </w:rPr>
        <w:t>1</w:t>
      </w:r>
      <w:r w:rsidR="00E748F5">
        <w:rPr>
          <w:rFonts w:cs="Arial"/>
          <w:lang w:val="sr-Cyrl-RS"/>
        </w:rPr>
        <w:t>5</w:t>
      </w:r>
      <w:r w:rsidR="00D067E0" w:rsidRPr="00D067E0">
        <w:rPr>
          <w:rFonts w:cs="Arial"/>
        </w:rPr>
        <w:t xml:space="preserve"> (словима</w:t>
      </w:r>
      <w:proofErr w:type="gramStart"/>
      <w:r w:rsidR="00D067E0" w:rsidRPr="00D067E0">
        <w:rPr>
          <w:rFonts w:cs="Arial"/>
        </w:rPr>
        <w:t>:дванаест</w:t>
      </w:r>
      <w:proofErr w:type="gramEnd"/>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B37E1">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D5466">
        <w:rPr>
          <w:rFonts w:cs="Arial"/>
        </w:rPr>
        <w:t xml:space="preserve">1 до </w:t>
      </w:r>
      <w:r w:rsidR="00160E0E">
        <w:rPr>
          <w:rFonts w:cs="Arial"/>
          <w:lang w:val="sr-Cyrl-RS"/>
        </w:rPr>
        <w:t>4</w:t>
      </w:r>
      <w:r w:rsidRPr="007D5466">
        <w:rPr>
          <w:rFonts w:cs="Arial"/>
        </w:rPr>
        <w:t xml:space="preserve">  из члана</w:t>
      </w:r>
      <w:r w:rsidRPr="00E47C2E">
        <w:rPr>
          <w:rFonts w:cs="Arial"/>
        </w:rPr>
        <w:t xml:space="preserve"> 3</w:t>
      </w:r>
      <w:r w:rsidR="009B37E1">
        <w:rPr>
          <w:rFonts w:cs="Arial"/>
          <w:lang w:val="sr-Cyrl-RS"/>
        </w:rPr>
        <w:t>1</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853CC3" w:rsidRDefault="00853CC3"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9B37E1" w:rsidRDefault="009B37E1" w:rsidP="00A56AFD">
      <w:pPr>
        <w:pStyle w:val="KDParagraf"/>
        <w:spacing w:before="0"/>
        <w:jc w:val="center"/>
        <w:rPr>
          <w:rFonts w:cs="Arial"/>
          <w:b/>
          <w:lang w:val="sr-Cyrl-RS"/>
        </w:rPr>
      </w:pPr>
    </w:p>
    <w:p w:rsidR="00EE793E" w:rsidRPr="00A56AFD" w:rsidRDefault="00EE793E" w:rsidP="00A56AFD">
      <w:pPr>
        <w:pStyle w:val="KDParagraf"/>
        <w:spacing w:before="0"/>
        <w:jc w:val="center"/>
        <w:rPr>
          <w:rFonts w:cs="Arial"/>
          <w:b/>
          <w:lang w:val="sr-Cyrl-RS"/>
        </w:rPr>
      </w:pPr>
      <w:proofErr w:type="gramStart"/>
      <w:r w:rsidRPr="00E47C2E">
        <w:rPr>
          <w:rFonts w:cs="Arial"/>
          <w:b/>
        </w:rPr>
        <w:t>Члан 2</w:t>
      </w:r>
      <w:r w:rsidR="009B37E1">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D76357" w:rsidRDefault="00D76357"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 xml:space="preserve">КВАЛИТАТИВНИ И КВАНТИТАТИВНИ ПРИЈЕМ </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9B37E1">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9B37E1">
        <w:rPr>
          <w:rFonts w:cs="Arial"/>
          <w:lang w:val="sr-Cyrl-RS"/>
        </w:rPr>
        <w:t xml:space="preserve"> ТЕ Колубара, Велики Црљени</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B37E1">
        <w:rPr>
          <w:rFonts w:cs="Arial"/>
          <w:lang w:val="sr-Cyrl-RS"/>
        </w:rPr>
        <w:t>5</w:t>
      </w:r>
      <w:r w:rsidRPr="00E47C2E">
        <w:rPr>
          <w:rFonts w:cs="Arial"/>
        </w:rPr>
        <w:t xml:space="preserve"> (словима</w:t>
      </w:r>
      <w:proofErr w:type="gramStart"/>
      <w:r w:rsidRPr="00E47C2E">
        <w:rPr>
          <w:rFonts w:cs="Arial"/>
        </w:rPr>
        <w:t>:</w:t>
      </w:r>
      <w:r w:rsidR="009B37E1">
        <w:rPr>
          <w:rFonts w:cs="Arial"/>
          <w:lang w:val="sr-Cyrl-RS"/>
        </w:rPr>
        <w:t>пет</w:t>
      </w:r>
      <w:proofErr w:type="gramEnd"/>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9B37E1">
        <w:rPr>
          <w:rFonts w:cs="Arial"/>
          <w:lang w:val="sr-Cyrl-RS"/>
        </w:rPr>
        <w:t>10</w:t>
      </w:r>
      <w:r w:rsidRPr="00E47C2E">
        <w:rPr>
          <w:rFonts w:cs="Arial"/>
        </w:rPr>
        <w:t xml:space="preserve"> (словима: </w:t>
      </w:r>
      <w:r w:rsidR="009B37E1">
        <w:rPr>
          <w:rFonts w:cs="Arial"/>
          <w:lang w:val="sr-Cyrl-RS"/>
        </w:rPr>
        <w:t>десет</w:t>
      </w:r>
      <w:r w:rsidRPr="00E47C2E">
        <w:rPr>
          <w:rFonts w:cs="Arial"/>
        </w:rPr>
        <w:t>дана) од момента пријема рекламације о свом трошку.</w:t>
      </w:r>
    </w:p>
    <w:p w:rsidR="00EE793E" w:rsidRDefault="00EE793E" w:rsidP="00EE793E">
      <w:pPr>
        <w:pStyle w:val="KDParagraf"/>
        <w:spacing w:before="0"/>
        <w:rPr>
          <w:rFonts w:cs="Arial"/>
          <w:b/>
        </w:rPr>
      </w:pPr>
      <w:r w:rsidRPr="007D5466">
        <w:rPr>
          <w:rFonts w:cs="Arial"/>
          <w:b/>
        </w:rPr>
        <w:lastRenderedPageBreak/>
        <w:t xml:space="preserve">ГАРАНТНИ РОК </w:t>
      </w:r>
    </w:p>
    <w:p w:rsidR="00195075" w:rsidRPr="007D5466" w:rsidRDefault="00195075" w:rsidP="00EE793E">
      <w:pPr>
        <w:pStyle w:val="KDParagraf"/>
        <w:spacing w:before="0"/>
        <w:rPr>
          <w:rFonts w:cs="Arial"/>
          <w:b/>
        </w:rPr>
      </w:pPr>
    </w:p>
    <w:p w:rsidR="00EE793E" w:rsidRPr="007D5466" w:rsidRDefault="00EE793E" w:rsidP="00586A59">
      <w:pPr>
        <w:pStyle w:val="KDParagraf"/>
        <w:spacing w:before="0"/>
        <w:jc w:val="center"/>
        <w:rPr>
          <w:rFonts w:cs="Arial"/>
        </w:rPr>
      </w:pPr>
      <w:proofErr w:type="gramStart"/>
      <w:r w:rsidRPr="007D5466">
        <w:rPr>
          <w:rFonts w:cs="Arial"/>
          <w:b/>
        </w:rPr>
        <w:t>Члан 2</w:t>
      </w:r>
      <w:r w:rsidR="009B37E1">
        <w:rPr>
          <w:rFonts w:cs="Arial"/>
          <w:b/>
          <w:lang w:val="sr-Cyrl-RS"/>
        </w:rPr>
        <w:t>3</w:t>
      </w:r>
      <w:r w:rsidRPr="007D5466">
        <w:rPr>
          <w:rFonts w:cs="Arial"/>
        </w:rPr>
        <w:t>.</w:t>
      </w:r>
      <w:proofErr w:type="gramEnd"/>
    </w:p>
    <w:p w:rsidR="00EE793E" w:rsidRPr="007D5466" w:rsidRDefault="00EE793E" w:rsidP="00EE793E">
      <w:pPr>
        <w:pStyle w:val="KDParagraf"/>
        <w:spacing w:before="0"/>
        <w:rPr>
          <w:rFonts w:cs="Arial"/>
        </w:rPr>
      </w:pPr>
      <w:proofErr w:type="gramStart"/>
      <w:r w:rsidRPr="007D5466">
        <w:rPr>
          <w:rFonts w:cs="Arial"/>
        </w:rPr>
        <w:t xml:space="preserve">Гарантни рок не може бити краћи од </w:t>
      </w:r>
      <w:r w:rsidR="009B37E1">
        <w:rPr>
          <w:rFonts w:cs="Arial"/>
          <w:lang w:val="sr-Cyrl-RS" w:eastAsia="zh-CN"/>
        </w:rPr>
        <w:t>___</w:t>
      </w:r>
      <w:r w:rsidR="007D5466" w:rsidRPr="007D5466">
        <w:rPr>
          <w:rFonts w:cs="Arial"/>
          <w:lang w:eastAsia="zh-CN"/>
        </w:rPr>
        <w:t xml:space="preserve"> месец</w:t>
      </w:r>
      <w:r w:rsidR="009B37E1">
        <w:rPr>
          <w:rFonts w:cs="Arial"/>
          <w:lang w:val="sr-Cyrl-RS" w:eastAsia="zh-CN"/>
        </w:rPr>
        <w:t>а</w:t>
      </w:r>
      <w:r w:rsidR="007D5466" w:rsidRPr="007D5466">
        <w:rPr>
          <w:rFonts w:cs="Arial"/>
          <w:lang w:eastAsia="zh-CN"/>
        </w:rPr>
        <w:t xml:space="preserve"> од пуштања у погон</w:t>
      </w:r>
      <w:r w:rsidR="007D5466" w:rsidRPr="007D5466">
        <w:rPr>
          <w:rFonts w:cs="Arial"/>
        </w:rPr>
        <w:t xml:space="preserve"> </w:t>
      </w:r>
      <w:r w:rsidR="007D5466" w:rsidRPr="007D5466">
        <w:rPr>
          <w:rFonts w:cs="Arial"/>
          <w:lang w:val="sr-Cyrl-RS"/>
        </w:rPr>
        <w:t xml:space="preserve">и </w:t>
      </w:r>
      <w:r w:rsidRPr="007D5466">
        <w:rPr>
          <w:rFonts w:cs="Arial"/>
        </w:rPr>
        <w:t xml:space="preserve">сачињавања, потписивања и верификовања Записника о </w:t>
      </w:r>
      <w:r w:rsidR="00B2131F" w:rsidRPr="007D5466">
        <w:rPr>
          <w:rFonts w:cs="Arial"/>
        </w:rPr>
        <w:t xml:space="preserve">квалитативном и </w:t>
      </w:r>
      <w:r w:rsidRPr="007D5466">
        <w:rPr>
          <w:rFonts w:cs="Arial"/>
        </w:rPr>
        <w:t>квалитативном</w:t>
      </w:r>
      <w:r w:rsidR="00586A59" w:rsidRPr="007D5466">
        <w:rPr>
          <w:rFonts w:cs="Arial"/>
        </w:rPr>
        <w:t xml:space="preserve"> </w:t>
      </w:r>
      <w:r w:rsidR="00B2131F" w:rsidRPr="007D5466">
        <w:rPr>
          <w:rFonts w:cs="Arial"/>
        </w:rPr>
        <w:t>и квантитативном</w:t>
      </w:r>
      <w:r w:rsidRPr="007D5466">
        <w:rPr>
          <w:rFonts w:cs="Arial"/>
        </w:rPr>
        <w:t xml:space="preserve"> пријему услуга (без примедби) из члана 22.</w:t>
      </w:r>
      <w:proofErr w:type="gramEnd"/>
      <w:r w:rsidRPr="007D5466">
        <w:rPr>
          <w:rFonts w:cs="Arial"/>
        </w:rPr>
        <w:t xml:space="preserve"> </w:t>
      </w:r>
      <w:proofErr w:type="gramStart"/>
      <w:r w:rsidRPr="007D5466">
        <w:rPr>
          <w:rFonts w:cs="Arial"/>
        </w:rPr>
        <w:t>овог</w:t>
      </w:r>
      <w:proofErr w:type="gramEnd"/>
      <w:r w:rsidRPr="007D5466">
        <w:rPr>
          <w:rFonts w:cs="Arial"/>
        </w:rPr>
        <w:t xml:space="preserve"> Уговора.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5 (словима</w:t>
      </w:r>
      <w:proofErr w:type="gramStart"/>
      <w:r w:rsidR="007D5466" w:rsidRPr="0097203F">
        <w:rPr>
          <w:rFonts w:cs="Arial"/>
          <w:color w:val="000000" w:themeColor="text1"/>
        </w:rPr>
        <w:t>:пет</w:t>
      </w:r>
      <w:proofErr w:type="gramEnd"/>
      <w:r w:rsidR="007D5466" w:rsidRPr="0097203F">
        <w:rPr>
          <w:rFonts w:cs="Arial"/>
          <w:color w:val="000000" w:themeColor="text1"/>
        </w:rPr>
        <w:t xml:space="preserve">)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proofErr w:type="gramStart"/>
      <w:r w:rsidRPr="0097203F">
        <w:rPr>
          <w:rFonts w:cs="Arial"/>
          <w:color w:val="000000" w:themeColor="text1"/>
        </w:rPr>
        <w:t>:</w:t>
      </w:r>
      <w:r w:rsidRPr="0097203F">
        <w:rPr>
          <w:rFonts w:cs="Arial"/>
          <w:color w:val="000000" w:themeColor="text1"/>
          <w:lang w:val="sr-Cyrl-RS"/>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D76357" w:rsidRDefault="00D76357"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9B37E1">
        <w:rPr>
          <w:rFonts w:cs="Arial"/>
          <w:b/>
          <w:lang w:val="sr-Cyrl-RS"/>
        </w:rPr>
        <w:t>4</w:t>
      </w:r>
      <w:r w:rsidRPr="00E47C2E">
        <w:rPr>
          <w:rFonts w:cs="Arial"/>
        </w:rPr>
        <w:t>.</w:t>
      </w:r>
      <w:proofErr w:type="gramEnd"/>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D5466">
        <w:rPr>
          <w:rFonts w:cs="Arial"/>
        </w:rPr>
        <w:t>:три</w:t>
      </w:r>
      <w:proofErr w:type="gramEnd"/>
      <w:r w:rsidRPr="007D5466">
        <w:rPr>
          <w:rFonts w:cs="Arial"/>
        </w:rPr>
        <w:t>) радна дана о наступању више силе.</w:t>
      </w:r>
    </w:p>
    <w:p w:rsidR="00EE793E" w:rsidRPr="007D5466" w:rsidRDefault="00EE793E" w:rsidP="00EE793E">
      <w:pPr>
        <w:pStyle w:val="KDParagraf"/>
        <w:spacing w:before="0"/>
        <w:rPr>
          <w:rFonts w:cs="Arial"/>
        </w:rPr>
      </w:pPr>
      <w:proofErr w:type="gramStart"/>
      <w:r w:rsidRPr="007D5466">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D5466">
        <w:rPr>
          <w:rFonts w:cs="Arial"/>
        </w:rPr>
        <w:t xml:space="preserve"> </w:t>
      </w:r>
    </w:p>
    <w:p w:rsidR="00EE793E" w:rsidRPr="007D5466" w:rsidRDefault="00EE793E" w:rsidP="00EE793E">
      <w:pPr>
        <w:pStyle w:val="KDParagraf"/>
        <w:spacing w:before="0"/>
        <w:rPr>
          <w:rFonts w:cs="Arial"/>
        </w:rPr>
      </w:pPr>
      <w:proofErr w:type="gramStart"/>
      <w:r w:rsidRPr="007D546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76357" w:rsidRDefault="00EE793E" w:rsidP="00EE793E">
      <w:pPr>
        <w:pStyle w:val="KDParagraf"/>
        <w:spacing w:before="0"/>
        <w:rPr>
          <w:rFonts w:cs="Arial"/>
          <w:lang w:val="sr-Cyrl-RS"/>
        </w:rPr>
      </w:pPr>
    </w:p>
    <w:p w:rsidR="00EE793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9B37E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9B37E1">
        <w:rPr>
          <w:rFonts w:cs="Arial"/>
          <w:lang w:val="sr-Cyrl-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Default="00EE793E"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Pr="009B37E1" w:rsidRDefault="009B37E1" w:rsidP="00EE793E">
      <w:pPr>
        <w:pStyle w:val="KDParagraf"/>
        <w:spacing w:before="0"/>
        <w:rPr>
          <w:rFonts w:cs="Arial"/>
          <w:lang w:val="sr-Cyrl-RS"/>
        </w:rPr>
      </w:pPr>
    </w:p>
    <w:p w:rsidR="00EE793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9B37E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9B37E1">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9B37E1">
        <w:rPr>
          <w:rFonts w:cs="Arial"/>
          <w:lang w:val="sr-Cyrl-RS"/>
        </w:rPr>
        <w:t>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7748B" w:rsidRDefault="0017748B"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9B37E1">
        <w:rPr>
          <w:rFonts w:cs="Arial"/>
          <w:b/>
          <w:lang w:val="sr-Cyrl-RS"/>
        </w:rPr>
        <w:t>8</w:t>
      </w:r>
      <w:r w:rsidRPr="00E47C2E">
        <w:rPr>
          <w:rFonts w:cs="Arial"/>
        </w:rPr>
        <w:t>.</w:t>
      </w:r>
      <w:proofErr w:type="gramEnd"/>
    </w:p>
    <w:p w:rsidR="007D5466" w:rsidRPr="00993280" w:rsidRDefault="007D5466" w:rsidP="007D5466">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7D5466" w:rsidRPr="00E47C2E" w:rsidRDefault="007D5466" w:rsidP="007D5466">
      <w:pPr>
        <w:pStyle w:val="KDParagraf"/>
        <w:spacing w:before="0"/>
        <w:jc w:val="center"/>
        <w:rPr>
          <w:rFonts w:cs="Arial"/>
        </w:rPr>
      </w:pPr>
      <w:proofErr w:type="gramStart"/>
      <w:r>
        <w:rPr>
          <w:rFonts w:cs="Arial"/>
          <w:b/>
        </w:rPr>
        <w:t>Члан 2</w:t>
      </w:r>
      <w:r w:rsidR="009B37E1">
        <w:rPr>
          <w:rFonts w:cs="Arial"/>
          <w:b/>
          <w:lang w:val="sr-Cyrl-RS"/>
        </w:rPr>
        <w:t>9</w:t>
      </w:r>
      <w:r w:rsidRPr="00E47C2E">
        <w:rPr>
          <w:rFonts w:cs="Arial"/>
        </w:rPr>
        <w:t>.</w:t>
      </w:r>
      <w:proofErr w:type="gramEnd"/>
    </w:p>
    <w:p w:rsidR="007D5466" w:rsidRPr="00993280" w:rsidRDefault="007D5466" w:rsidP="007D5466">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sidR="009B37E1">
        <w:rPr>
          <w:rFonts w:cs="Arial"/>
          <w:b/>
          <w:lang w:val="sr-Cyrl-RS"/>
        </w:rPr>
        <w:t>30</w:t>
      </w:r>
      <w:r w:rsidRPr="00E47C2E">
        <w:rPr>
          <w:rFonts w:cs="Arial"/>
        </w:rPr>
        <w:t>.</w:t>
      </w:r>
      <w:proofErr w:type="gramEnd"/>
    </w:p>
    <w:p w:rsidR="007D5466" w:rsidRPr="00A93FDC" w:rsidRDefault="007D5466" w:rsidP="007D5466">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D5466" w:rsidRPr="00E47C2E" w:rsidRDefault="007D5466" w:rsidP="007D5466">
      <w:pPr>
        <w:pStyle w:val="KDParagraf"/>
        <w:spacing w:before="0"/>
        <w:jc w:val="center"/>
        <w:rPr>
          <w:rFonts w:cs="Arial"/>
        </w:rPr>
      </w:pPr>
      <w:proofErr w:type="gramStart"/>
      <w:r w:rsidRPr="00E47C2E">
        <w:rPr>
          <w:rFonts w:cs="Arial"/>
          <w:b/>
        </w:rPr>
        <w:t>Члан 3</w:t>
      </w:r>
      <w:r w:rsidR="009B37E1">
        <w:rPr>
          <w:rFonts w:cs="Arial"/>
          <w:b/>
          <w:lang w:val="sr-Cyrl-RS"/>
        </w:rPr>
        <w:t>1</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160E0E" w:rsidRDefault="007D5466" w:rsidP="007D5466">
      <w:pPr>
        <w:pStyle w:val="KDParagraf"/>
        <w:spacing w:before="0"/>
        <w:rPr>
          <w:rFonts w:cs="Arial"/>
          <w:lang w:val="sr-Cyrl-RS"/>
        </w:rPr>
      </w:pPr>
      <w:r w:rsidRPr="00E47C2E">
        <w:rPr>
          <w:rFonts w:cs="Arial"/>
        </w:rPr>
        <w:t xml:space="preserve">Прилог број </w:t>
      </w:r>
      <w:r>
        <w:rPr>
          <w:rFonts w:cs="Arial"/>
          <w:lang w:val="sr-Cyrl-RS"/>
        </w:rPr>
        <w:t>1</w:t>
      </w:r>
      <w:r w:rsidRPr="00E47C2E">
        <w:rPr>
          <w:rFonts w:cs="Arial"/>
        </w:rPr>
        <w:tab/>
        <w:t>Понуда;</w:t>
      </w:r>
      <w:r w:rsidRPr="00E47C2E">
        <w:rPr>
          <w:rFonts w:cs="Arial"/>
        </w:rPr>
        <w:tab/>
      </w:r>
    </w:p>
    <w:p w:rsidR="007D5466" w:rsidRPr="00E47C2E" w:rsidRDefault="007D5466" w:rsidP="007D5466">
      <w:pPr>
        <w:pStyle w:val="KDParagraf"/>
        <w:spacing w:before="0"/>
        <w:rPr>
          <w:rFonts w:cs="Arial"/>
        </w:rPr>
      </w:pPr>
      <w:r w:rsidRPr="00E47C2E">
        <w:rPr>
          <w:rFonts w:cs="Arial"/>
        </w:rPr>
        <w:t xml:space="preserve">Прилог број </w:t>
      </w:r>
      <w:r w:rsidR="00160E0E">
        <w:rPr>
          <w:rFonts w:cs="Arial"/>
          <w:lang w:val="sr-Cyrl-RS"/>
        </w:rPr>
        <w:t>2</w:t>
      </w:r>
      <w:r w:rsidRPr="00E47C2E">
        <w:rPr>
          <w:rFonts w:cs="Arial"/>
        </w:rPr>
        <w:tab/>
      </w:r>
      <w:r w:rsidR="00D76357">
        <w:rPr>
          <w:rFonts w:cs="Arial"/>
          <w:lang w:val="sr-Cyrl-RS"/>
        </w:rPr>
        <w:t xml:space="preserve"> </w:t>
      </w:r>
      <w:r w:rsidR="00172058">
        <w:rPr>
          <w:rFonts w:cs="Arial"/>
          <w:lang w:val="sr-Cyrl-RS"/>
        </w:rPr>
        <w:t xml:space="preserve">Техничка </w:t>
      </w:r>
      <w:proofErr w:type="gramStart"/>
      <w:r w:rsidR="00172058">
        <w:rPr>
          <w:rFonts w:cs="Arial"/>
          <w:lang w:val="sr-Cyrl-RS"/>
        </w:rPr>
        <w:t>спецификација(</w:t>
      </w:r>
      <w:proofErr w:type="gramEnd"/>
      <w:r w:rsidR="00172058">
        <w:rPr>
          <w:rFonts w:cs="Arial"/>
          <w:lang w:val="sr-Cyrl-RS"/>
        </w:rPr>
        <w:t>опис услуге и ценвник набавке)</w:t>
      </w:r>
      <w:r w:rsidRPr="00E47C2E">
        <w:rPr>
          <w:rFonts w:cs="Arial"/>
        </w:rPr>
        <w:t>;</w:t>
      </w:r>
    </w:p>
    <w:p w:rsidR="007D5466" w:rsidRPr="00E47C2E" w:rsidRDefault="007D5466" w:rsidP="007D5466">
      <w:pPr>
        <w:pStyle w:val="KDParagraf"/>
        <w:spacing w:before="0"/>
        <w:rPr>
          <w:rFonts w:cs="Arial"/>
        </w:rPr>
      </w:pPr>
      <w:r>
        <w:rPr>
          <w:rFonts w:cs="Arial"/>
        </w:rPr>
        <w:t xml:space="preserve">Прилог број </w:t>
      </w:r>
      <w:r w:rsidR="00160E0E">
        <w:rPr>
          <w:rFonts w:cs="Arial"/>
          <w:lang w:val="sr-Cyrl-RS"/>
        </w:rPr>
        <w:t>3</w:t>
      </w:r>
      <w:r w:rsidRPr="00E47C2E">
        <w:rPr>
          <w:rFonts w:cs="Arial"/>
        </w:rPr>
        <w:tab/>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r w:rsidR="00160E0E">
        <w:rPr>
          <w:rFonts w:cs="Arial"/>
          <w:lang w:val="sr-Cyrl-RS"/>
        </w:rPr>
        <w:t>4</w:t>
      </w:r>
      <w:r>
        <w:rPr>
          <w:rFonts w:cs="Arial"/>
        </w:rPr>
        <w:t xml:space="preserve"> </w:t>
      </w:r>
      <w:r w:rsidRPr="00656E03">
        <w:rPr>
          <w:rFonts w:cs="Arial"/>
        </w:rPr>
        <w:t>Споразум о заједничком извршењу услуге</w:t>
      </w:r>
    </w:p>
    <w:p w:rsidR="007D5466" w:rsidRDefault="007D5466" w:rsidP="007D5466">
      <w:pPr>
        <w:pStyle w:val="KDParagraf"/>
        <w:spacing w:before="0"/>
        <w:rPr>
          <w:rFonts w:cs="Arial"/>
          <w:lang w:val="sr-Cyrl-RS"/>
        </w:rPr>
      </w:pPr>
    </w:p>
    <w:p w:rsidR="009B37E1" w:rsidRDefault="009B37E1" w:rsidP="007D5466">
      <w:pPr>
        <w:pStyle w:val="KDParagraf"/>
        <w:spacing w:before="0"/>
        <w:rPr>
          <w:rFonts w:cs="Arial"/>
          <w:lang w:val="sr-Cyrl-RS"/>
        </w:rPr>
      </w:pPr>
    </w:p>
    <w:p w:rsidR="009B37E1" w:rsidRPr="0033253B" w:rsidRDefault="009B37E1"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lastRenderedPageBreak/>
        <w:t>Члан 3</w:t>
      </w:r>
      <w:r w:rsidR="009B37E1">
        <w:rPr>
          <w:rFonts w:cs="Arial"/>
          <w:b/>
          <w:lang w:val="sr-Cyrl-RS"/>
        </w:rPr>
        <w:t>2</w:t>
      </w:r>
      <w:r w:rsidRPr="00E47C2E">
        <w:rPr>
          <w:rFonts w:cs="Arial"/>
        </w:rPr>
        <w:t>.</w:t>
      </w:r>
      <w:proofErr w:type="gramEnd"/>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748F5" w:rsidRPr="00993280" w:rsidRDefault="00AA4CA3" w:rsidP="00993280">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00993280">
        <w:rPr>
          <w:rFonts w:cs="Arial"/>
        </w:rPr>
        <w:t xml:space="preserve">       </w:t>
      </w:r>
    </w:p>
    <w:p w:rsidR="00335F4E" w:rsidRDefault="00335F4E" w:rsidP="00EE793E">
      <w:pPr>
        <w:pStyle w:val="KDParagraf"/>
        <w:spacing w:before="0"/>
        <w:rPr>
          <w:rFonts w:cs="Arial"/>
        </w:rPr>
      </w:pPr>
    </w:p>
    <w:p w:rsidR="00195075" w:rsidRDefault="00195075"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Default="009B37E1" w:rsidP="00EE793E">
      <w:pPr>
        <w:pStyle w:val="KDParagraf"/>
        <w:spacing w:before="0"/>
        <w:rPr>
          <w:rFonts w:cs="Arial"/>
          <w:lang w:val="sr-Cyrl-RS"/>
        </w:rPr>
      </w:pPr>
    </w:p>
    <w:p w:rsidR="009B37E1" w:rsidRPr="009B37E1" w:rsidRDefault="009B37E1"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4A1F0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4A1F0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4A1F0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4A1F0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4A1F0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862FAD">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4A1F0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4A1F0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4A1F0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w:t>
      </w:r>
      <w:r w:rsidRPr="00862FAD">
        <w:rPr>
          <w:lang w:val="sr-Cyrl-CS"/>
        </w:rPr>
        <w:lastRenderedPageBreak/>
        <w:t>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4A1F03">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4A1F0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4A1F0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4A1F0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4A1F0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4A1F03">
      <w:pPr>
        <w:numPr>
          <w:ilvl w:val="0"/>
          <w:numId w:val="28"/>
        </w:numPr>
        <w:spacing w:before="0" w:after="80" w:line="216" w:lineRule="auto"/>
        <w:rPr>
          <w:lang w:val="ru-RU"/>
        </w:rPr>
      </w:pPr>
      <w:r w:rsidRPr="00862FA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4A1F0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4A1F0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4A1F0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4A1F0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4A1F0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4A1F0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4A1F03">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4A1F0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4A1F0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4A1F0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4A1F0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4A1F03">
      <w:pPr>
        <w:numPr>
          <w:ilvl w:val="0"/>
          <w:numId w:val="29"/>
        </w:numPr>
        <w:spacing w:before="0" w:after="80" w:line="216" w:lineRule="auto"/>
        <w:rPr>
          <w:lang w:val="ru-RU"/>
        </w:rPr>
      </w:pPr>
      <w:r w:rsidRPr="00862FAD">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4A1F0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4A1F0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4A1F0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4A1F0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4A1F0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4A1F0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4A1F0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Pr="00862FAD"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7D5466">
      <w:pPr>
        <w:rPr>
          <w:lang w:val="sr-Cyrl-CS"/>
        </w:rPr>
      </w:pPr>
      <w:r w:rsidRPr="00862FAD">
        <w:rPr>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7D5466">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7D5466">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lastRenderedPageBreak/>
        <w:t xml:space="preserve">Стање </w:t>
      </w:r>
      <w:r w:rsidRPr="00862FAD">
        <w:rPr>
          <w:lang w:val="sr-Latn-CS"/>
        </w:rPr>
        <w:t>радног и складишног простора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4A1F0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065B9D" w:rsidRDefault="007D5466" w:rsidP="007D5466">
      <w:pPr>
        <w:pStyle w:val="KDParagraf"/>
        <w:spacing w:before="0"/>
        <w:rPr>
          <w:rFonts w:cs="Arial"/>
          <w:lang w:val="sr-Cyrl-RS"/>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F62128" w:rsidRPr="007D5466" w:rsidRDefault="00F62128" w:rsidP="003A49ED">
      <w:pPr>
        <w:pStyle w:val="KDParagraf"/>
        <w:spacing w:before="0"/>
        <w:rPr>
          <w:rFonts w:cs="Arial"/>
          <w:lang w:val="sr-Cyrl-RS"/>
        </w:rPr>
      </w:pPr>
    </w:p>
    <w:sectPr w:rsidR="00F62128" w:rsidRPr="007D546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B4D" w:rsidRDefault="00392B4D">
      <w:r>
        <w:separator/>
      </w:r>
    </w:p>
    <w:p w:rsidR="00392B4D" w:rsidRDefault="00392B4D"/>
  </w:endnote>
  <w:endnote w:type="continuationSeparator" w:id="0">
    <w:p w:rsidR="00392B4D" w:rsidRDefault="00392B4D">
      <w:r>
        <w:continuationSeparator/>
      </w:r>
    </w:p>
    <w:p w:rsidR="00392B4D" w:rsidRDefault="00392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7F" w:rsidRDefault="000B2D7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D7F" w:rsidRDefault="000B2D7F" w:rsidP="00841BE7">
    <w:pPr>
      <w:pStyle w:val="Footer"/>
      <w:ind w:right="360"/>
    </w:pPr>
  </w:p>
  <w:p w:rsidR="000B2D7F" w:rsidRDefault="000B2D7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7F" w:rsidRPr="00EC5BB4" w:rsidRDefault="000B2D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536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5365">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7F" w:rsidRPr="00EC5BB4" w:rsidRDefault="000B2D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536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5365">
      <w:rPr>
        <w:rStyle w:val="PageNumber"/>
        <w:rFonts w:cs="Arial"/>
        <w:b/>
        <w:noProof/>
        <w:szCs w:val="24"/>
      </w:rPr>
      <w:t>59</w:t>
    </w:r>
    <w:r w:rsidRPr="00EC5BB4">
      <w:rPr>
        <w:rStyle w:val="PageNumber"/>
        <w:rFonts w:cs="Arial"/>
        <w:b/>
        <w:szCs w:val="24"/>
      </w:rPr>
      <w:fldChar w:fldCharType="end"/>
    </w:r>
  </w:p>
  <w:p w:rsidR="000B2D7F" w:rsidRDefault="000B2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B4D" w:rsidRDefault="00392B4D">
      <w:r>
        <w:separator/>
      </w:r>
    </w:p>
    <w:p w:rsidR="00392B4D" w:rsidRDefault="00392B4D"/>
  </w:footnote>
  <w:footnote w:type="continuationSeparator" w:id="0">
    <w:p w:rsidR="00392B4D" w:rsidRDefault="00392B4D">
      <w:r>
        <w:continuationSeparator/>
      </w:r>
    </w:p>
    <w:p w:rsidR="00392B4D" w:rsidRDefault="00392B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7F" w:rsidRDefault="000B2D7F" w:rsidP="004276AD">
    <w:pPr>
      <w:pStyle w:val="Header"/>
      <w:rPr>
        <w:sz w:val="20"/>
      </w:rPr>
    </w:pPr>
  </w:p>
  <w:p w:rsidR="000B2D7F" w:rsidRPr="00EC5BB4" w:rsidRDefault="000B2D7F"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0B2D7F" w:rsidRPr="004A1D8D" w:rsidRDefault="000B2D7F" w:rsidP="004276AD">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1158/2016-3000/1069/2016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7F" w:rsidRDefault="000B2D7F" w:rsidP="007F774E">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0B2D7F" w:rsidRPr="00210557" w:rsidRDefault="000B2D7F" w:rsidP="007F774E">
    <w:pPr>
      <w:pStyle w:val="Header"/>
      <w:ind w:left="720"/>
    </w:pPr>
    <w:r>
      <w:rPr>
        <w:szCs w:val="24"/>
      </w:rPr>
      <w:tab/>
      <w:t xml:space="preserve">                                                                          </w:t>
    </w:r>
    <w:r w:rsidRPr="00EC5BB4">
      <w:rPr>
        <w:szCs w:val="24"/>
      </w:rPr>
      <w:t>ЈН</w:t>
    </w:r>
    <w:r>
      <w:rPr>
        <w:szCs w:val="24"/>
      </w:rPr>
      <w:t xml:space="preserve"> </w:t>
    </w:r>
    <w:r>
      <w:rPr>
        <w:rFonts w:cs="Arial"/>
        <w:b/>
        <w:lang w:val="sr-Cyrl-CS"/>
      </w:rPr>
      <w:t>1158/2016-3000/1069/2016</w:t>
    </w:r>
    <w:r>
      <w:rPr>
        <w:szCs w:val="24"/>
      </w:rPr>
      <w:tab/>
    </w:r>
    <w:r>
      <w:rPr>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2"/>
  </w:num>
  <w:num w:numId="12">
    <w:abstractNumId w:val="67"/>
  </w:num>
  <w:num w:numId="13">
    <w:abstractNumId w:val="59"/>
  </w:num>
  <w:num w:numId="14">
    <w:abstractNumId w:val="56"/>
  </w:num>
  <w:num w:numId="15">
    <w:abstractNumId w:val="68"/>
  </w:num>
  <w:num w:numId="16">
    <w:abstractNumId w:val="64"/>
  </w:num>
  <w:num w:numId="17">
    <w:abstractNumId w:val="83"/>
  </w:num>
  <w:num w:numId="18">
    <w:abstractNumId w:val="77"/>
  </w:num>
  <w:num w:numId="19">
    <w:abstractNumId w:val="85"/>
  </w:num>
  <w:num w:numId="20">
    <w:abstractNumId w:val="66"/>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63"/>
  </w:num>
  <w:num w:numId="33">
    <w:abstractNumId w:val="74"/>
  </w:num>
  <w:num w:numId="34">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A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5E"/>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87E15"/>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7F"/>
    <w:rsid w:val="000B3387"/>
    <w:rsid w:val="000B3B2D"/>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D7E2A"/>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5"/>
    <w:rsid w:val="00104DF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7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F0"/>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51"/>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E0E"/>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5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8B"/>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75"/>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48"/>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A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481"/>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0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C1"/>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1A"/>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5D6"/>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34A"/>
    <w:rsid w:val="00310554"/>
    <w:rsid w:val="003108C8"/>
    <w:rsid w:val="00310EB6"/>
    <w:rsid w:val="003110E5"/>
    <w:rsid w:val="00311888"/>
    <w:rsid w:val="00311E5C"/>
    <w:rsid w:val="00312650"/>
    <w:rsid w:val="00312824"/>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F67"/>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4A6A"/>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E0"/>
    <w:rsid w:val="00344E22"/>
    <w:rsid w:val="00344ED8"/>
    <w:rsid w:val="00345036"/>
    <w:rsid w:val="0034602A"/>
    <w:rsid w:val="003460FF"/>
    <w:rsid w:val="003473A0"/>
    <w:rsid w:val="00347504"/>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6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B4D"/>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D02"/>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82"/>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E3"/>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1D7"/>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7E0"/>
    <w:rsid w:val="00437A68"/>
    <w:rsid w:val="00437B87"/>
    <w:rsid w:val="00437F73"/>
    <w:rsid w:val="0044071C"/>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34"/>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98"/>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1F03"/>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D2C"/>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30"/>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804"/>
    <w:rsid w:val="00506033"/>
    <w:rsid w:val="005060FD"/>
    <w:rsid w:val="0050629D"/>
    <w:rsid w:val="00506AFC"/>
    <w:rsid w:val="00506EA2"/>
    <w:rsid w:val="00507883"/>
    <w:rsid w:val="00507896"/>
    <w:rsid w:val="00507C51"/>
    <w:rsid w:val="00507C67"/>
    <w:rsid w:val="005102CB"/>
    <w:rsid w:val="0051048A"/>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7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B58"/>
    <w:rsid w:val="00523F5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20"/>
    <w:rsid w:val="00567C96"/>
    <w:rsid w:val="00567D3E"/>
    <w:rsid w:val="0057065D"/>
    <w:rsid w:val="00570872"/>
    <w:rsid w:val="00570882"/>
    <w:rsid w:val="0057099C"/>
    <w:rsid w:val="00570BE3"/>
    <w:rsid w:val="00570D29"/>
    <w:rsid w:val="00570E6F"/>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1E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4F1"/>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96"/>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8A6"/>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6D17"/>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77"/>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51E"/>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7A"/>
    <w:rsid w:val="006C54BD"/>
    <w:rsid w:val="006C5763"/>
    <w:rsid w:val="006C5787"/>
    <w:rsid w:val="006C598D"/>
    <w:rsid w:val="006C5B79"/>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5FA"/>
    <w:rsid w:val="006F1791"/>
    <w:rsid w:val="006F1B4D"/>
    <w:rsid w:val="006F1CDF"/>
    <w:rsid w:val="006F1E4F"/>
    <w:rsid w:val="006F1FC4"/>
    <w:rsid w:val="006F2017"/>
    <w:rsid w:val="006F21D0"/>
    <w:rsid w:val="006F241B"/>
    <w:rsid w:val="006F27AA"/>
    <w:rsid w:val="006F2A5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0B4"/>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AB6"/>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6E"/>
    <w:rsid w:val="00755DB0"/>
    <w:rsid w:val="00755FA2"/>
    <w:rsid w:val="0075646A"/>
    <w:rsid w:val="007565FA"/>
    <w:rsid w:val="00756876"/>
    <w:rsid w:val="007569B5"/>
    <w:rsid w:val="00756A02"/>
    <w:rsid w:val="007571FF"/>
    <w:rsid w:val="00757322"/>
    <w:rsid w:val="00757974"/>
    <w:rsid w:val="00757EEA"/>
    <w:rsid w:val="00760071"/>
    <w:rsid w:val="00760114"/>
    <w:rsid w:val="00760321"/>
    <w:rsid w:val="00760642"/>
    <w:rsid w:val="0076075B"/>
    <w:rsid w:val="0076084E"/>
    <w:rsid w:val="00760851"/>
    <w:rsid w:val="00760B10"/>
    <w:rsid w:val="00760E58"/>
    <w:rsid w:val="00761016"/>
    <w:rsid w:val="007610FC"/>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4B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9C4"/>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D7E00"/>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3BF"/>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4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805"/>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6E96"/>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CC3"/>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85C"/>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AB"/>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BD"/>
    <w:rsid w:val="00937BA5"/>
    <w:rsid w:val="00940069"/>
    <w:rsid w:val="0094044D"/>
    <w:rsid w:val="0094057D"/>
    <w:rsid w:val="00940764"/>
    <w:rsid w:val="00940C74"/>
    <w:rsid w:val="00940C7A"/>
    <w:rsid w:val="00941558"/>
    <w:rsid w:val="00941CD4"/>
    <w:rsid w:val="0094234B"/>
    <w:rsid w:val="00942550"/>
    <w:rsid w:val="00942559"/>
    <w:rsid w:val="00942B95"/>
    <w:rsid w:val="009435FF"/>
    <w:rsid w:val="009440B1"/>
    <w:rsid w:val="00944391"/>
    <w:rsid w:val="00944830"/>
    <w:rsid w:val="009449E5"/>
    <w:rsid w:val="00944DED"/>
    <w:rsid w:val="00945724"/>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280"/>
    <w:rsid w:val="009933CB"/>
    <w:rsid w:val="00993452"/>
    <w:rsid w:val="009935B0"/>
    <w:rsid w:val="0099379D"/>
    <w:rsid w:val="00993822"/>
    <w:rsid w:val="00993B35"/>
    <w:rsid w:val="00993BEB"/>
    <w:rsid w:val="00993C0E"/>
    <w:rsid w:val="00994023"/>
    <w:rsid w:val="00994286"/>
    <w:rsid w:val="009947AB"/>
    <w:rsid w:val="009947D1"/>
    <w:rsid w:val="00994B96"/>
    <w:rsid w:val="00994BFF"/>
    <w:rsid w:val="00994DCC"/>
    <w:rsid w:val="00994E95"/>
    <w:rsid w:val="0099520B"/>
    <w:rsid w:val="009954AE"/>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E1"/>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63"/>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D6"/>
    <w:rsid w:val="009F6DCE"/>
    <w:rsid w:val="009F71A8"/>
    <w:rsid w:val="009F7913"/>
    <w:rsid w:val="009F7C52"/>
    <w:rsid w:val="009F7E8E"/>
    <w:rsid w:val="00A004AB"/>
    <w:rsid w:val="00A00D64"/>
    <w:rsid w:val="00A01126"/>
    <w:rsid w:val="00A01169"/>
    <w:rsid w:val="00A016E8"/>
    <w:rsid w:val="00A01890"/>
    <w:rsid w:val="00A019F3"/>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7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DDC"/>
    <w:rsid w:val="00A308F9"/>
    <w:rsid w:val="00A310F5"/>
    <w:rsid w:val="00A3140C"/>
    <w:rsid w:val="00A315D5"/>
    <w:rsid w:val="00A31602"/>
    <w:rsid w:val="00A316B1"/>
    <w:rsid w:val="00A31FAC"/>
    <w:rsid w:val="00A32211"/>
    <w:rsid w:val="00A324E2"/>
    <w:rsid w:val="00A32AAB"/>
    <w:rsid w:val="00A331EF"/>
    <w:rsid w:val="00A3350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470"/>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614"/>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AFD"/>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8D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7C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8D"/>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DD"/>
    <w:rsid w:val="00B270A3"/>
    <w:rsid w:val="00B277B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9B"/>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365"/>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5ED"/>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38"/>
    <w:rsid w:val="00BF0559"/>
    <w:rsid w:val="00BF0CE1"/>
    <w:rsid w:val="00BF0D6C"/>
    <w:rsid w:val="00BF0EA5"/>
    <w:rsid w:val="00BF106A"/>
    <w:rsid w:val="00BF13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FD"/>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D8"/>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B"/>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B10"/>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12"/>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1D2"/>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7"/>
    <w:rsid w:val="00D27791"/>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45FB"/>
    <w:rsid w:val="00D75F90"/>
    <w:rsid w:val="00D7621C"/>
    <w:rsid w:val="00D7635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BF"/>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0A7"/>
    <w:rsid w:val="00DB794B"/>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2F5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CB2"/>
    <w:rsid w:val="00DF6727"/>
    <w:rsid w:val="00DF6E5E"/>
    <w:rsid w:val="00DF70BD"/>
    <w:rsid w:val="00DF7D8E"/>
    <w:rsid w:val="00DF7E12"/>
    <w:rsid w:val="00DF7ED4"/>
    <w:rsid w:val="00E0007D"/>
    <w:rsid w:val="00E0009D"/>
    <w:rsid w:val="00E00966"/>
    <w:rsid w:val="00E009E9"/>
    <w:rsid w:val="00E00DFA"/>
    <w:rsid w:val="00E00ED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CF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F5"/>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55"/>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0BE"/>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5F2"/>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E6"/>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27"/>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0A7"/>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6F6FE4B-8881-4B8F-A5A5-FE8EA83CCEDC}">
  <ds:schemaRefs>
    <ds:schemaRef ds:uri="http://schemas.openxmlformats.org/officeDocument/2006/bibliography"/>
  </ds:schemaRefs>
</ds:datastoreItem>
</file>

<file path=customXml/itemProps100.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1.xml><?xml version="1.0" encoding="utf-8"?>
<ds:datastoreItem xmlns:ds="http://schemas.openxmlformats.org/officeDocument/2006/customXml" ds:itemID="{0B03C577-978C-47ED-B744-F00318FF97A2}">
  <ds:schemaRefs>
    <ds:schemaRef ds:uri="http://schemas.openxmlformats.org/officeDocument/2006/bibliography"/>
  </ds:schemaRefs>
</ds:datastoreItem>
</file>

<file path=customXml/itemProps102.xml><?xml version="1.0" encoding="utf-8"?>
<ds:datastoreItem xmlns:ds="http://schemas.openxmlformats.org/officeDocument/2006/customXml" ds:itemID="{5CEDECC1-8EA1-4D9F-AFBE-A4F7D8CD0A7E}">
  <ds:schemaRefs>
    <ds:schemaRef ds:uri="http://schemas.openxmlformats.org/officeDocument/2006/bibliography"/>
  </ds:schemaRefs>
</ds:datastoreItem>
</file>

<file path=customXml/itemProps103.xml><?xml version="1.0" encoding="utf-8"?>
<ds:datastoreItem xmlns:ds="http://schemas.openxmlformats.org/officeDocument/2006/customXml" ds:itemID="{25134A39-E14B-4756-984A-D9621C7A57AB}">
  <ds:schemaRefs>
    <ds:schemaRef ds:uri="http://schemas.openxmlformats.org/officeDocument/2006/bibliography"/>
  </ds:schemaRefs>
</ds:datastoreItem>
</file>

<file path=customXml/itemProps104.xml><?xml version="1.0" encoding="utf-8"?>
<ds:datastoreItem xmlns:ds="http://schemas.openxmlformats.org/officeDocument/2006/customXml" ds:itemID="{788405F3-D6B5-4C32-8BC9-8DF85738F429}">
  <ds:schemaRefs>
    <ds:schemaRef ds:uri="http://schemas.openxmlformats.org/officeDocument/2006/bibliography"/>
  </ds:schemaRefs>
</ds:datastoreItem>
</file>

<file path=customXml/itemProps105.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10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07.xml><?xml version="1.0" encoding="utf-8"?>
<ds:datastoreItem xmlns:ds="http://schemas.openxmlformats.org/officeDocument/2006/customXml" ds:itemID="{1E7B9527-26D9-4B56-A498-B0C838AEDFDD}">
  <ds:schemaRefs>
    <ds:schemaRef ds:uri="http://schemas.openxmlformats.org/officeDocument/2006/bibliography"/>
  </ds:schemaRefs>
</ds:datastoreItem>
</file>

<file path=customXml/itemProps108.xml><?xml version="1.0" encoding="utf-8"?>
<ds:datastoreItem xmlns:ds="http://schemas.openxmlformats.org/officeDocument/2006/customXml" ds:itemID="{2B756363-8137-49AB-A3DB-D41CB1B31B52}">
  <ds:schemaRefs>
    <ds:schemaRef ds:uri="http://schemas.openxmlformats.org/officeDocument/2006/bibliography"/>
  </ds:schemaRefs>
</ds:datastoreItem>
</file>

<file path=customXml/itemProps109.xml><?xml version="1.0" encoding="utf-8"?>
<ds:datastoreItem xmlns:ds="http://schemas.openxmlformats.org/officeDocument/2006/customXml" ds:itemID="{9D2B88B7-0BB9-4B5B-8870-A593F8478AF8}">
  <ds:schemaRefs>
    <ds:schemaRef ds:uri="http://schemas.openxmlformats.org/officeDocument/2006/bibliography"/>
  </ds:schemaRefs>
</ds:datastoreItem>
</file>

<file path=customXml/itemProps11.xml><?xml version="1.0" encoding="utf-8"?>
<ds:datastoreItem xmlns:ds="http://schemas.openxmlformats.org/officeDocument/2006/customXml" ds:itemID="{A8270C03-D283-4851-875E-6C7A6C3E2BEB}">
  <ds:schemaRefs>
    <ds:schemaRef ds:uri="http://schemas.openxmlformats.org/officeDocument/2006/bibliography"/>
  </ds:schemaRefs>
</ds:datastoreItem>
</file>

<file path=customXml/itemProps11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1.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11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1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14.xml><?xml version="1.0" encoding="utf-8"?>
<ds:datastoreItem xmlns:ds="http://schemas.openxmlformats.org/officeDocument/2006/customXml" ds:itemID="{95FA8447-B25B-4735-88F6-9E2206AE7F6F}">
  <ds:schemaRefs>
    <ds:schemaRef ds:uri="http://schemas.openxmlformats.org/officeDocument/2006/bibliography"/>
  </ds:schemaRefs>
</ds:datastoreItem>
</file>

<file path=customXml/itemProps115.xml><?xml version="1.0" encoding="utf-8"?>
<ds:datastoreItem xmlns:ds="http://schemas.openxmlformats.org/officeDocument/2006/customXml" ds:itemID="{A4B5474A-C5E3-4E28-8BB8-6039329566FB}">
  <ds:schemaRefs>
    <ds:schemaRef ds:uri="http://schemas.openxmlformats.org/officeDocument/2006/bibliography"/>
  </ds:schemaRefs>
</ds:datastoreItem>
</file>

<file path=customXml/itemProps116.xml><?xml version="1.0" encoding="utf-8"?>
<ds:datastoreItem xmlns:ds="http://schemas.openxmlformats.org/officeDocument/2006/customXml" ds:itemID="{E5158451-9B0F-4FFE-9494-BB591FD71712}">
  <ds:schemaRefs>
    <ds:schemaRef ds:uri="http://schemas.openxmlformats.org/officeDocument/2006/bibliography"/>
  </ds:schemaRefs>
</ds:datastoreItem>
</file>

<file path=customXml/itemProps117.xml><?xml version="1.0" encoding="utf-8"?>
<ds:datastoreItem xmlns:ds="http://schemas.openxmlformats.org/officeDocument/2006/customXml" ds:itemID="{5937A647-6F43-44AF-B3EB-301F870FE390}">
  <ds:schemaRefs>
    <ds:schemaRef ds:uri="http://schemas.openxmlformats.org/officeDocument/2006/bibliography"/>
  </ds:schemaRefs>
</ds:datastoreItem>
</file>

<file path=customXml/itemProps118.xml><?xml version="1.0" encoding="utf-8"?>
<ds:datastoreItem xmlns:ds="http://schemas.openxmlformats.org/officeDocument/2006/customXml" ds:itemID="{B684084E-04C7-48D2-9610-5B952B6D3EE7}">
  <ds:schemaRefs>
    <ds:schemaRef ds:uri="http://schemas.openxmlformats.org/officeDocument/2006/bibliography"/>
  </ds:schemaRefs>
</ds:datastoreItem>
</file>

<file path=customXml/itemProps119.xml><?xml version="1.0" encoding="utf-8"?>
<ds:datastoreItem xmlns:ds="http://schemas.openxmlformats.org/officeDocument/2006/customXml" ds:itemID="{2E5DC766-B921-48EA-9E95-40CE7F950844}">
  <ds:schemaRefs>
    <ds:schemaRef ds:uri="http://schemas.openxmlformats.org/officeDocument/2006/bibliography"/>
  </ds:schemaRefs>
</ds:datastoreItem>
</file>

<file path=customXml/itemProps12.xml><?xml version="1.0" encoding="utf-8"?>
<ds:datastoreItem xmlns:ds="http://schemas.openxmlformats.org/officeDocument/2006/customXml" ds:itemID="{4348BE74-D99A-43DA-8214-7ECDE36A6FF6}">
  <ds:schemaRefs>
    <ds:schemaRef ds:uri="http://schemas.openxmlformats.org/officeDocument/2006/bibliography"/>
  </ds:schemaRefs>
</ds:datastoreItem>
</file>

<file path=customXml/itemProps120.xml><?xml version="1.0" encoding="utf-8"?>
<ds:datastoreItem xmlns:ds="http://schemas.openxmlformats.org/officeDocument/2006/customXml" ds:itemID="{C432AE60-1647-4E30-8439-F26917E75B0E}">
  <ds:schemaRefs>
    <ds:schemaRef ds:uri="http://schemas.openxmlformats.org/officeDocument/2006/bibliography"/>
  </ds:schemaRefs>
</ds:datastoreItem>
</file>

<file path=customXml/itemProps121.xml><?xml version="1.0" encoding="utf-8"?>
<ds:datastoreItem xmlns:ds="http://schemas.openxmlformats.org/officeDocument/2006/customXml" ds:itemID="{48B23BE9-F05B-4F9D-AD44-BA9E0955E938}">
  <ds:schemaRefs>
    <ds:schemaRef ds:uri="http://schemas.openxmlformats.org/officeDocument/2006/bibliography"/>
  </ds:schemaRefs>
</ds:datastoreItem>
</file>

<file path=customXml/itemProps122.xml><?xml version="1.0" encoding="utf-8"?>
<ds:datastoreItem xmlns:ds="http://schemas.openxmlformats.org/officeDocument/2006/customXml" ds:itemID="{9B8B5B64-702C-42D5-8350-CB2BA2150D5B}">
  <ds:schemaRefs>
    <ds:schemaRef ds:uri="http://schemas.openxmlformats.org/officeDocument/2006/bibliography"/>
  </ds:schemaRefs>
</ds:datastoreItem>
</file>

<file path=customXml/itemProps123.xml><?xml version="1.0" encoding="utf-8"?>
<ds:datastoreItem xmlns:ds="http://schemas.openxmlformats.org/officeDocument/2006/customXml" ds:itemID="{9C1A1A74-BF61-4011-A449-C2A1515EEBC8}">
  <ds:schemaRefs>
    <ds:schemaRef ds:uri="http://schemas.openxmlformats.org/officeDocument/2006/bibliography"/>
  </ds:schemaRefs>
</ds:datastoreItem>
</file>

<file path=customXml/itemProps124.xml><?xml version="1.0" encoding="utf-8"?>
<ds:datastoreItem xmlns:ds="http://schemas.openxmlformats.org/officeDocument/2006/customXml" ds:itemID="{82251D20-DD71-4B51-B184-F4CB843F6A96}">
  <ds:schemaRefs>
    <ds:schemaRef ds:uri="http://schemas.openxmlformats.org/officeDocument/2006/bibliography"/>
  </ds:schemaRefs>
</ds:datastoreItem>
</file>

<file path=customXml/itemProps125.xml><?xml version="1.0" encoding="utf-8"?>
<ds:datastoreItem xmlns:ds="http://schemas.openxmlformats.org/officeDocument/2006/customXml" ds:itemID="{D12C43D1-5F05-49FA-8A29-15E8B2D2871E}">
  <ds:schemaRefs>
    <ds:schemaRef ds:uri="http://schemas.openxmlformats.org/officeDocument/2006/bibliography"/>
  </ds:schemaRefs>
</ds:datastoreItem>
</file>

<file path=customXml/itemProps126.xml><?xml version="1.0" encoding="utf-8"?>
<ds:datastoreItem xmlns:ds="http://schemas.openxmlformats.org/officeDocument/2006/customXml" ds:itemID="{D405AFFE-7B97-4DA4-B0A5-0BADF22D93EE}">
  <ds:schemaRefs>
    <ds:schemaRef ds:uri="http://schemas.openxmlformats.org/officeDocument/2006/bibliography"/>
  </ds:schemaRefs>
</ds:datastoreItem>
</file>

<file path=customXml/itemProps127.xml><?xml version="1.0" encoding="utf-8"?>
<ds:datastoreItem xmlns:ds="http://schemas.openxmlformats.org/officeDocument/2006/customXml" ds:itemID="{A34943E3-3891-47FB-82E0-20E190DDF979}">
  <ds:schemaRefs>
    <ds:schemaRef ds:uri="http://schemas.openxmlformats.org/officeDocument/2006/bibliography"/>
  </ds:schemaRefs>
</ds:datastoreItem>
</file>

<file path=customXml/itemProps128.xml><?xml version="1.0" encoding="utf-8"?>
<ds:datastoreItem xmlns:ds="http://schemas.openxmlformats.org/officeDocument/2006/customXml" ds:itemID="{D95519B5-945C-4842-B89D-8027B4CB4FCD}">
  <ds:schemaRefs>
    <ds:schemaRef ds:uri="http://schemas.openxmlformats.org/officeDocument/2006/bibliography"/>
  </ds:schemaRefs>
</ds:datastoreItem>
</file>

<file path=customXml/itemProps129.xml><?xml version="1.0" encoding="utf-8"?>
<ds:datastoreItem xmlns:ds="http://schemas.openxmlformats.org/officeDocument/2006/customXml" ds:itemID="{B652E4BF-69F8-4991-B16D-06B784DC695E}">
  <ds:schemaRefs>
    <ds:schemaRef ds:uri="http://schemas.openxmlformats.org/officeDocument/2006/bibliography"/>
  </ds:schemaRefs>
</ds:datastoreItem>
</file>

<file path=customXml/itemProps13.xml><?xml version="1.0" encoding="utf-8"?>
<ds:datastoreItem xmlns:ds="http://schemas.openxmlformats.org/officeDocument/2006/customXml" ds:itemID="{60D94DB5-2C36-4A4E-A076-8B9AC6F37064}">
  <ds:schemaRefs>
    <ds:schemaRef ds:uri="http://schemas.openxmlformats.org/officeDocument/2006/bibliography"/>
  </ds:schemaRefs>
</ds:datastoreItem>
</file>

<file path=customXml/itemProps130.xml><?xml version="1.0" encoding="utf-8"?>
<ds:datastoreItem xmlns:ds="http://schemas.openxmlformats.org/officeDocument/2006/customXml" ds:itemID="{8BE8AE80-7351-4953-9E77-3D4ED1467525}">
  <ds:schemaRefs>
    <ds:schemaRef ds:uri="http://schemas.openxmlformats.org/officeDocument/2006/bibliography"/>
  </ds:schemaRefs>
</ds:datastoreItem>
</file>

<file path=customXml/itemProps131.xml><?xml version="1.0" encoding="utf-8"?>
<ds:datastoreItem xmlns:ds="http://schemas.openxmlformats.org/officeDocument/2006/customXml" ds:itemID="{18F92550-D53C-460A-B161-50F30B4F1746}">
  <ds:schemaRefs>
    <ds:schemaRef ds:uri="http://schemas.openxmlformats.org/officeDocument/2006/bibliography"/>
  </ds:schemaRefs>
</ds:datastoreItem>
</file>

<file path=customXml/itemProps132.xml><?xml version="1.0" encoding="utf-8"?>
<ds:datastoreItem xmlns:ds="http://schemas.openxmlformats.org/officeDocument/2006/customXml" ds:itemID="{9857F2A4-54F1-474C-8700-E2323B84BAC4}">
  <ds:schemaRefs>
    <ds:schemaRef ds:uri="http://schemas.openxmlformats.org/officeDocument/2006/bibliography"/>
  </ds:schemaRefs>
</ds:datastoreItem>
</file>

<file path=customXml/itemProps133.xml><?xml version="1.0" encoding="utf-8"?>
<ds:datastoreItem xmlns:ds="http://schemas.openxmlformats.org/officeDocument/2006/customXml" ds:itemID="{08F20850-6C82-4CED-959F-B3AB662BE7DA}">
  <ds:schemaRefs>
    <ds:schemaRef ds:uri="http://schemas.openxmlformats.org/officeDocument/2006/bibliography"/>
  </ds:schemaRefs>
</ds:datastoreItem>
</file>

<file path=customXml/itemProps134.xml><?xml version="1.0" encoding="utf-8"?>
<ds:datastoreItem xmlns:ds="http://schemas.openxmlformats.org/officeDocument/2006/customXml" ds:itemID="{4B39CAED-594E-4587-A22D-CC8668407A32}">
  <ds:schemaRefs>
    <ds:schemaRef ds:uri="http://schemas.openxmlformats.org/officeDocument/2006/bibliography"/>
  </ds:schemaRefs>
</ds:datastoreItem>
</file>

<file path=customXml/itemProps135.xml><?xml version="1.0" encoding="utf-8"?>
<ds:datastoreItem xmlns:ds="http://schemas.openxmlformats.org/officeDocument/2006/customXml" ds:itemID="{1E3EECC1-6D25-4A7C-BA68-792650B73EE9}">
  <ds:schemaRefs>
    <ds:schemaRef ds:uri="http://schemas.openxmlformats.org/officeDocument/2006/bibliography"/>
  </ds:schemaRefs>
</ds:datastoreItem>
</file>

<file path=customXml/itemProps13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8.xml><?xml version="1.0" encoding="utf-8"?>
<ds:datastoreItem xmlns:ds="http://schemas.openxmlformats.org/officeDocument/2006/customXml" ds:itemID="{84B64281-76D3-4878-BF6C-1E0BED28E00C}">
  <ds:schemaRefs>
    <ds:schemaRef ds:uri="http://schemas.openxmlformats.org/officeDocument/2006/bibliography"/>
  </ds:schemaRefs>
</ds:datastoreItem>
</file>

<file path=customXml/itemProps13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4.xml><?xml version="1.0" encoding="utf-8"?>
<ds:datastoreItem xmlns:ds="http://schemas.openxmlformats.org/officeDocument/2006/customXml" ds:itemID="{1493BB27-500B-4F3F-BFC9-BAA709FD37DA}">
  <ds:schemaRefs>
    <ds:schemaRef ds:uri="http://schemas.openxmlformats.org/officeDocument/2006/bibliography"/>
  </ds:schemaRefs>
</ds:datastoreItem>
</file>

<file path=customXml/itemProps140.xml><?xml version="1.0" encoding="utf-8"?>
<ds:datastoreItem xmlns:ds="http://schemas.openxmlformats.org/officeDocument/2006/customXml" ds:itemID="{0C8C2AF7-7145-4F8D-8DF0-8C699FCD8BC7}">
  <ds:schemaRefs>
    <ds:schemaRef ds:uri="http://schemas.openxmlformats.org/officeDocument/2006/bibliography"/>
  </ds:schemaRefs>
</ds:datastoreItem>
</file>

<file path=customXml/itemProps141.xml><?xml version="1.0" encoding="utf-8"?>
<ds:datastoreItem xmlns:ds="http://schemas.openxmlformats.org/officeDocument/2006/customXml" ds:itemID="{6F3283CF-5646-4DEC-BD7C-7D82EC60DE58}">
  <ds:schemaRefs>
    <ds:schemaRef ds:uri="http://schemas.openxmlformats.org/officeDocument/2006/bibliography"/>
  </ds:schemaRefs>
</ds:datastoreItem>
</file>

<file path=customXml/itemProps142.xml><?xml version="1.0" encoding="utf-8"?>
<ds:datastoreItem xmlns:ds="http://schemas.openxmlformats.org/officeDocument/2006/customXml" ds:itemID="{6723847C-D151-40B7-981C-64809C03F03F}">
  <ds:schemaRefs>
    <ds:schemaRef ds:uri="http://schemas.openxmlformats.org/officeDocument/2006/bibliography"/>
  </ds:schemaRefs>
</ds:datastoreItem>
</file>

<file path=customXml/itemProps143.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44.xml><?xml version="1.0" encoding="utf-8"?>
<ds:datastoreItem xmlns:ds="http://schemas.openxmlformats.org/officeDocument/2006/customXml" ds:itemID="{F0E0A360-D058-4083-8340-8C8F03AB783C}">
  <ds:schemaRefs>
    <ds:schemaRef ds:uri="http://schemas.openxmlformats.org/officeDocument/2006/bibliography"/>
  </ds:schemaRefs>
</ds:datastoreItem>
</file>

<file path=customXml/itemProps145.xml><?xml version="1.0" encoding="utf-8"?>
<ds:datastoreItem xmlns:ds="http://schemas.openxmlformats.org/officeDocument/2006/customXml" ds:itemID="{BD278EF2-205B-4773-9C8E-5422F4B70481}">
  <ds:schemaRefs>
    <ds:schemaRef ds:uri="http://schemas.openxmlformats.org/officeDocument/2006/bibliography"/>
  </ds:schemaRefs>
</ds:datastoreItem>
</file>

<file path=customXml/itemProps14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7.xml><?xml version="1.0" encoding="utf-8"?>
<ds:datastoreItem xmlns:ds="http://schemas.openxmlformats.org/officeDocument/2006/customXml" ds:itemID="{BD23EFAB-04D6-426C-9BD3-FE1B785CADEB}">
  <ds:schemaRefs>
    <ds:schemaRef ds:uri="http://schemas.openxmlformats.org/officeDocument/2006/bibliography"/>
  </ds:schemaRefs>
</ds:datastoreItem>
</file>

<file path=customXml/itemProps148.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5.xml><?xml version="1.0" encoding="utf-8"?>
<ds:datastoreItem xmlns:ds="http://schemas.openxmlformats.org/officeDocument/2006/customXml" ds:itemID="{A528B879-1B7D-4411-806F-93BC81941C10}">
  <ds:schemaRefs>
    <ds:schemaRef ds:uri="http://schemas.openxmlformats.org/officeDocument/2006/bibliography"/>
  </ds:schemaRefs>
</ds:datastoreItem>
</file>

<file path=customXml/itemProps150.xml><?xml version="1.0" encoding="utf-8"?>
<ds:datastoreItem xmlns:ds="http://schemas.openxmlformats.org/officeDocument/2006/customXml" ds:itemID="{D09F9EEC-087D-40AA-80C8-080D3E23844F}">
  <ds:schemaRefs>
    <ds:schemaRef ds:uri="http://schemas.openxmlformats.org/officeDocument/2006/bibliography"/>
  </ds:schemaRefs>
</ds:datastoreItem>
</file>

<file path=customXml/itemProps151.xml><?xml version="1.0" encoding="utf-8"?>
<ds:datastoreItem xmlns:ds="http://schemas.openxmlformats.org/officeDocument/2006/customXml" ds:itemID="{FF386390-F28B-4000-9938-92DC1357BB45}">
  <ds:schemaRefs>
    <ds:schemaRef ds:uri="http://schemas.openxmlformats.org/officeDocument/2006/bibliography"/>
  </ds:schemaRefs>
</ds:datastoreItem>
</file>

<file path=customXml/itemProps152.xml><?xml version="1.0" encoding="utf-8"?>
<ds:datastoreItem xmlns:ds="http://schemas.openxmlformats.org/officeDocument/2006/customXml" ds:itemID="{EBFEC3AC-4FA3-4478-BF97-84B6CC67745F}">
  <ds:schemaRefs>
    <ds:schemaRef ds:uri="http://schemas.openxmlformats.org/officeDocument/2006/bibliography"/>
  </ds:schemaRefs>
</ds:datastoreItem>
</file>

<file path=customXml/itemProps153.xml><?xml version="1.0" encoding="utf-8"?>
<ds:datastoreItem xmlns:ds="http://schemas.openxmlformats.org/officeDocument/2006/customXml" ds:itemID="{97DF5D81-1729-4516-9179-329B73299BD7}">
  <ds:schemaRefs>
    <ds:schemaRef ds:uri="http://schemas.openxmlformats.org/officeDocument/2006/bibliography"/>
  </ds:schemaRefs>
</ds:datastoreItem>
</file>

<file path=customXml/itemProps154.xml><?xml version="1.0" encoding="utf-8"?>
<ds:datastoreItem xmlns:ds="http://schemas.openxmlformats.org/officeDocument/2006/customXml" ds:itemID="{4D96BA64-E1EE-4BEE-931D-C0579E6A803D}">
  <ds:schemaRefs>
    <ds:schemaRef ds:uri="http://schemas.openxmlformats.org/officeDocument/2006/bibliography"/>
  </ds:schemaRefs>
</ds:datastoreItem>
</file>

<file path=customXml/itemProps155.xml><?xml version="1.0" encoding="utf-8"?>
<ds:datastoreItem xmlns:ds="http://schemas.openxmlformats.org/officeDocument/2006/customXml" ds:itemID="{CB2492F3-E180-4035-B0CE-DFE2B8F73BCC}">
  <ds:schemaRefs>
    <ds:schemaRef ds:uri="http://schemas.openxmlformats.org/officeDocument/2006/bibliography"/>
  </ds:schemaRefs>
</ds:datastoreItem>
</file>

<file path=customXml/itemProps156.xml><?xml version="1.0" encoding="utf-8"?>
<ds:datastoreItem xmlns:ds="http://schemas.openxmlformats.org/officeDocument/2006/customXml" ds:itemID="{F0E85D20-3845-46EE-82DB-2D4D57AB22ED}">
  <ds:schemaRefs>
    <ds:schemaRef ds:uri="http://schemas.openxmlformats.org/officeDocument/2006/bibliography"/>
  </ds:schemaRefs>
</ds:datastoreItem>
</file>

<file path=customXml/itemProps157.xml><?xml version="1.0" encoding="utf-8"?>
<ds:datastoreItem xmlns:ds="http://schemas.openxmlformats.org/officeDocument/2006/customXml" ds:itemID="{84F45095-7383-4028-9DD6-D49F1A1CE967}">
  <ds:schemaRefs>
    <ds:schemaRef ds:uri="http://schemas.openxmlformats.org/officeDocument/2006/bibliography"/>
  </ds:schemaRefs>
</ds:datastoreItem>
</file>

<file path=customXml/itemProps16.xml><?xml version="1.0" encoding="utf-8"?>
<ds:datastoreItem xmlns:ds="http://schemas.openxmlformats.org/officeDocument/2006/customXml" ds:itemID="{9A98D36F-490A-4D3B-9B50-BD07F6B9297B}">
  <ds:schemaRefs>
    <ds:schemaRef ds:uri="http://schemas.openxmlformats.org/officeDocument/2006/bibliography"/>
  </ds:schemaRefs>
</ds:datastoreItem>
</file>

<file path=customXml/itemProps17.xml><?xml version="1.0" encoding="utf-8"?>
<ds:datastoreItem xmlns:ds="http://schemas.openxmlformats.org/officeDocument/2006/customXml" ds:itemID="{D2369579-C3C3-4D0D-BB94-C8903979869D}">
  <ds:schemaRefs>
    <ds:schemaRef ds:uri="http://schemas.openxmlformats.org/officeDocument/2006/bibliography"/>
  </ds:schemaRefs>
</ds:datastoreItem>
</file>

<file path=customXml/itemProps18.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9.xml><?xml version="1.0" encoding="utf-8"?>
<ds:datastoreItem xmlns:ds="http://schemas.openxmlformats.org/officeDocument/2006/customXml" ds:itemID="{804859E7-AA3A-4197-B504-DD158869BF9A}">
  <ds:schemaRefs>
    <ds:schemaRef ds:uri="http://schemas.openxmlformats.org/officeDocument/2006/bibliography"/>
  </ds:schemaRefs>
</ds:datastoreItem>
</file>

<file path=customXml/itemProps2.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20.xml><?xml version="1.0" encoding="utf-8"?>
<ds:datastoreItem xmlns:ds="http://schemas.openxmlformats.org/officeDocument/2006/customXml" ds:itemID="{7D55769C-FA5F-4A87-B00E-AEFDA54FEC74}">
  <ds:schemaRefs>
    <ds:schemaRef ds:uri="http://schemas.openxmlformats.org/officeDocument/2006/bibliography"/>
  </ds:schemaRefs>
</ds:datastoreItem>
</file>

<file path=customXml/itemProps21.xml><?xml version="1.0" encoding="utf-8"?>
<ds:datastoreItem xmlns:ds="http://schemas.openxmlformats.org/officeDocument/2006/customXml" ds:itemID="{E0784CB2-595F-4EE7-A68B-1A1EE45AAF57}">
  <ds:schemaRefs>
    <ds:schemaRef ds:uri="http://schemas.openxmlformats.org/officeDocument/2006/bibliography"/>
  </ds:schemaRefs>
</ds:datastoreItem>
</file>

<file path=customXml/itemProps22.xml><?xml version="1.0" encoding="utf-8"?>
<ds:datastoreItem xmlns:ds="http://schemas.openxmlformats.org/officeDocument/2006/customXml" ds:itemID="{519E453C-CD89-4A9C-A99A-2D50AC65C657}">
  <ds:schemaRefs>
    <ds:schemaRef ds:uri="http://schemas.openxmlformats.org/officeDocument/2006/bibliography"/>
  </ds:schemaRefs>
</ds:datastoreItem>
</file>

<file path=customXml/itemProps23.xml><?xml version="1.0" encoding="utf-8"?>
<ds:datastoreItem xmlns:ds="http://schemas.openxmlformats.org/officeDocument/2006/customXml" ds:itemID="{C3301427-C957-44C0-8B16-F25E415CC801}">
  <ds:schemaRefs>
    <ds:schemaRef ds:uri="http://schemas.openxmlformats.org/officeDocument/2006/bibliography"/>
  </ds:schemaRefs>
</ds:datastoreItem>
</file>

<file path=customXml/itemProps24.xml><?xml version="1.0" encoding="utf-8"?>
<ds:datastoreItem xmlns:ds="http://schemas.openxmlformats.org/officeDocument/2006/customXml" ds:itemID="{FD402BCC-FD60-4A48-A04F-663B23162D3C}">
  <ds:schemaRefs>
    <ds:schemaRef ds:uri="http://schemas.openxmlformats.org/officeDocument/2006/bibliography"/>
  </ds:schemaRefs>
</ds:datastoreItem>
</file>

<file path=customXml/itemProps25.xml><?xml version="1.0" encoding="utf-8"?>
<ds:datastoreItem xmlns:ds="http://schemas.openxmlformats.org/officeDocument/2006/customXml" ds:itemID="{C110D9AC-6DD8-44EF-BD96-C73307D0AF56}">
  <ds:schemaRefs>
    <ds:schemaRef ds:uri="http://schemas.openxmlformats.org/officeDocument/2006/bibliography"/>
  </ds:schemaRefs>
</ds:datastoreItem>
</file>

<file path=customXml/itemProps26.xml><?xml version="1.0" encoding="utf-8"?>
<ds:datastoreItem xmlns:ds="http://schemas.openxmlformats.org/officeDocument/2006/customXml" ds:itemID="{1476B7B1-213A-47D9-ABB9-4C9A2E05A7EF}">
  <ds:schemaRefs>
    <ds:schemaRef ds:uri="http://schemas.openxmlformats.org/officeDocument/2006/bibliography"/>
  </ds:schemaRefs>
</ds:datastoreItem>
</file>

<file path=customXml/itemProps2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29.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3.xml><?xml version="1.0" encoding="utf-8"?>
<ds:datastoreItem xmlns:ds="http://schemas.openxmlformats.org/officeDocument/2006/customXml" ds:itemID="{CE7E71E4-DBBC-43B5-B489-36B5AAE88805}">
  <ds:schemaRefs>
    <ds:schemaRef ds:uri="http://schemas.openxmlformats.org/officeDocument/2006/bibliography"/>
  </ds:schemaRefs>
</ds:datastoreItem>
</file>

<file path=customXml/itemProps30.xml><?xml version="1.0" encoding="utf-8"?>
<ds:datastoreItem xmlns:ds="http://schemas.openxmlformats.org/officeDocument/2006/customXml" ds:itemID="{A5C97A1B-A40F-4A9A-92AC-DFA106879E89}">
  <ds:schemaRefs>
    <ds:schemaRef ds:uri="http://schemas.openxmlformats.org/officeDocument/2006/bibliography"/>
  </ds:schemaRefs>
</ds:datastoreItem>
</file>

<file path=customXml/itemProps31.xml><?xml version="1.0" encoding="utf-8"?>
<ds:datastoreItem xmlns:ds="http://schemas.openxmlformats.org/officeDocument/2006/customXml" ds:itemID="{53EA426A-0C99-421C-8C28-4743B6BF0C41}">
  <ds:schemaRefs>
    <ds:schemaRef ds:uri="http://schemas.openxmlformats.org/officeDocument/2006/bibliography"/>
  </ds:schemaRefs>
</ds:datastoreItem>
</file>

<file path=customXml/itemProps32.xml><?xml version="1.0" encoding="utf-8"?>
<ds:datastoreItem xmlns:ds="http://schemas.openxmlformats.org/officeDocument/2006/customXml" ds:itemID="{1E619107-ECA4-45B1-94B0-A87D87E805E1}">
  <ds:schemaRefs>
    <ds:schemaRef ds:uri="http://schemas.openxmlformats.org/officeDocument/2006/bibliography"/>
  </ds:schemaRefs>
</ds:datastoreItem>
</file>

<file path=customXml/itemProps3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5.xml><?xml version="1.0" encoding="utf-8"?>
<ds:datastoreItem xmlns:ds="http://schemas.openxmlformats.org/officeDocument/2006/customXml" ds:itemID="{C2C4150D-E463-486A-BEC0-5423A30E9C36}">
  <ds:schemaRefs>
    <ds:schemaRef ds:uri="http://schemas.openxmlformats.org/officeDocument/2006/bibliography"/>
  </ds:schemaRefs>
</ds:datastoreItem>
</file>

<file path=customXml/itemProps36.xml><?xml version="1.0" encoding="utf-8"?>
<ds:datastoreItem xmlns:ds="http://schemas.openxmlformats.org/officeDocument/2006/customXml" ds:itemID="{4CB97E65-D432-457F-93F6-A953B64630B4}">
  <ds:schemaRefs>
    <ds:schemaRef ds:uri="http://schemas.openxmlformats.org/officeDocument/2006/bibliography"/>
  </ds:schemaRefs>
</ds:datastoreItem>
</file>

<file path=customXml/itemProps37.xml><?xml version="1.0" encoding="utf-8"?>
<ds:datastoreItem xmlns:ds="http://schemas.openxmlformats.org/officeDocument/2006/customXml" ds:itemID="{6543D147-4E9E-43D2-B791-ABB2954139F3}">
  <ds:schemaRefs>
    <ds:schemaRef ds:uri="http://schemas.openxmlformats.org/officeDocument/2006/bibliography"/>
  </ds:schemaRefs>
</ds:datastoreItem>
</file>

<file path=customXml/itemProps38.xml><?xml version="1.0" encoding="utf-8"?>
<ds:datastoreItem xmlns:ds="http://schemas.openxmlformats.org/officeDocument/2006/customXml" ds:itemID="{45C0543C-059F-4ACE-9C94-94641F185CD9}">
  <ds:schemaRefs>
    <ds:schemaRef ds:uri="http://schemas.openxmlformats.org/officeDocument/2006/bibliography"/>
  </ds:schemaRefs>
</ds:datastoreItem>
</file>

<file path=customXml/itemProps3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xml><?xml version="1.0" encoding="utf-8"?>
<ds:datastoreItem xmlns:ds="http://schemas.openxmlformats.org/officeDocument/2006/customXml" ds:itemID="{23FF043F-5578-4008-850D-F9BB30D1A05E}">
  <ds:schemaRefs>
    <ds:schemaRef ds:uri="http://schemas.openxmlformats.org/officeDocument/2006/bibliography"/>
  </ds:schemaRefs>
</ds:datastoreItem>
</file>

<file path=customXml/itemProps4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41.xml><?xml version="1.0" encoding="utf-8"?>
<ds:datastoreItem xmlns:ds="http://schemas.openxmlformats.org/officeDocument/2006/customXml" ds:itemID="{47565A8E-3193-47C5-A821-ED408649DE4C}">
  <ds:schemaRefs>
    <ds:schemaRef ds:uri="http://schemas.openxmlformats.org/officeDocument/2006/bibliography"/>
  </ds:schemaRefs>
</ds:datastoreItem>
</file>

<file path=customXml/itemProps42.xml><?xml version="1.0" encoding="utf-8"?>
<ds:datastoreItem xmlns:ds="http://schemas.openxmlformats.org/officeDocument/2006/customXml" ds:itemID="{6DC389B8-B4B9-4013-95F1-5DFF486FBC6A}">
  <ds:schemaRefs>
    <ds:schemaRef ds:uri="http://schemas.openxmlformats.org/officeDocument/2006/bibliography"/>
  </ds:schemaRefs>
</ds:datastoreItem>
</file>

<file path=customXml/itemProps43.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44.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45.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46.xml><?xml version="1.0" encoding="utf-8"?>
<ds:datastoreItem xmlns:ds="http://schemas.openxmlformats.org/officeDocument/2006/customXml" ds:itemID="{57A0E52B-1063-463C-B8C3-1D91C7D4A3BB}">
  <ds:schemaRefs>
    <ds:schemaRef ds:uri="http://schemas.openxmlformats.org/officeDocument/2006/bibliography"/>
  </ds:schemaRefs>
</ds:datastoreItem>
</file>

<file path=customXml/itemProps47.xml><?xml version="1.0" encoding="utf-8"?>
<ds:datastoreItem xmlns:ds="http://schemas.openxmlformats.org/officeDocument/2006/customXml" ds:itemID="{1765150F-ED14-4C1E-8207-633E3B20EC46}">
  <ds:schemaRefs>
    <ds:schemaRef ds:uri="http://schemas.openxmlformats.org/officeDocument/2006/bibliography"/>
  </ds:schemaRefs>
</ds:datastoreItem>
</file>

<file path=customXml/itemProps48.xml><?xml version="1.0" encoding="utf-8"?>
<ds:datastoreItem xmlns:ds="http://schemas.openxmlformats.org/officeDocument/2006/customXml" ds:itemID="{1A5A9E9C-C620-4B42-84B4-539822C950EA}">
  <ds:schemaRefs>
    <ds:schemaRef ds:uri="http://schemas.openxmlformats.org/officeDocument/2006/bibliography"/>
  </ds:schemaRefs>
</ds:datastoreItem>
</file>

<file path=customXml/itemProps49.xml><?xml version="1.0" encoding="utf-8"?>
<ds:datastoreItem xmlns:ds="http://schemas.openxmlformats.org/officeDocument/2006/customXml" ds:itemID="{44F35FDF-D3E3-4309-B61D-84D7E787A0A0}">
  <ds:schemaRefs>
    <ds:schemaRef ds:uri="http://schemas.openxmlformats.org/officeDocument/2006/bibliography"/>
  </ds:schemaRefs>
</ds:datastoreItem>
</file>

<file path=customXml/itemProps5.xml><?xml version="1.0" encoding="utf-8"?>
<ds:datastoreItem xmlns:ds="http://schemas.openxmlformats.org/officeDocument/2006/customXml" ds:itemID="{6F300CBD-9F19-4057-AF94-97B70E828E41}">
  <ds:schemaRefs>
    <ds:schemaRef ds:uri="http://schemas.openxmlformats.org/officeDocument/2006/bibliography"/>
  </ds:schemaRefs>
</ds:datastoreItem>
</file>

<file path=customXml/itemProps50.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51.xml><?xml version="1.0" encoding="utf-8"?>
<ds:datastoreItem xmlns:ds="http://schemas.openxmlformats.org/officeDocument/2006/customXml" ds:itemID="{22DF51E1-050D-46C4-8453-D7FE82677773}">
  <ds:schemaRefs>
    <ds:schemaRef ds:uri="http://schemas.openxmlformats.org/officeDocument/2006/bibliography"/>
  </ds:schemaRefs>
</ds:datastoreItem>
</file>

<file path=customXml/itemProps52.xml><?xml version="1.0" encoding="utf-8"?>
<ds:datastoreItem xmlns:ds="http://schemas.openxmlformats.org/officeDocument/2006/customXml" ds:itemID="{34F429C4-DC8D-40F5-BF4F-D52BFC857FDD}">
  <ds:schemaRefs>
    <ds:schemaRef ds:uri="http://schemas.openxmlformats.org/officeDocument/2006/bibliography"/>
  </ds:schemaRefs>
</ds:datastoreItem>
</file>

<file path=customXml/itemProps53.xml><?xml version="1.0" encoding="utf-8"?>
<ds:datastoreItem xmlns:ds="http://schemas.openxmlformats.org/officeDocument/2006/customXml" ds:itemID="{DA8D63ED-BF36-4DF8-805C-64692E6C0257}">
  <ds:schemaRefs>
    <ds:schemaRef ds:uri="http://schemas.openxmlformats.org/officeDocument/2006/bibliography"/>
  </ds:schemaRefs>
</ds:datastoreItem>
</file>

<file path=customXml/itemProps5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55.xml><?xml version="1.0" encoding="utf-8"?>
<ds:datastoreItem xmlns:ds="http://schemas.openxmlformats.org/officeDocument/2006/customXml" ds:itemID="{16FF357F-020A-4D08-B025-F5E635DAA445}">
  <ds:schemaRefs>
    <ds:schemaRef ds:uri="http://schemas.openxmlformats.org/officeDocument/2006/bibliography"/>
  </ds:schemaRefs>
</ds:datastoreItem>
</file>

<file path=customXml/itemProps56.xml><?xml version="1.0" encoding="utf-8"?>
<ds:datastoreItem xmlns:ds="http://schemas.openxmlformats.org/officeDocument/2006/customXml" ds:itemID="{0C638EA7-8503-4D03-A3B4-CD0123A1607C}">
  <ds:schemaRefs>
    <ds:schemaRef ds:uri="http://schemas.openxmlformats.org/officeDocument/2006/bibliography"/>
  </ds:schemaRefs>
</ds:datastoreItem>
</file>

<file path=customXml/itemProps57.xml><?xml version="1.0" encoding="utf-8"?>
<ds:datastoreItem xmlns:ds="http://schemas.openxmlformats.org/officeDocument/2006/customXml" ds:itemID="{BA851EFB-7202-4865-A0C6-22438E30725B}">
  <ds:schemaRefs>
    <ds:schemaRef ds:uri="http://schemas.openxmlformats.org/officeDocument/2006/bibliography"/>
  </ds:schemaRefs>
</ds:datastoreItem>
</file>

<file path=customXml/itemProps58.xml><?xml version="1.0" encoding="utf-8"?>
<ds:datastoreItem xmlns:ds="http://schemas.openxmlformats.org/officeDocument/2006/customXml" ds:itemID="{BD949999-8462-48EF-BD8D-FF89EEFEE6AB}">
  <ds:schemaRefs>
    <ds:schemaRef ds:uri="http://schemas.openxmlformats.org/officeDocument/2006/bibliography"/>
  </ds:schemaRefs>
</ds:datastoreItem>
</file>

<file path=customXml/itemProps59.xml><?xml version="1.0" encoding="utf-8"?>
<ds:datastoreItem xmlns:ds="http://schemas.openxmlformats.org/officeDocument/2006/customXml" ds:itemID="{01B45CBA-40BA-44C4-ABC3-9AB65FC39CB0}">
  <ds:schemaRefs>
    <ds:schemaRef ds:uri="http://schemas.openxmlformats.org/officeDocument/2006/bibliography"/>
  </ds:schemaRefs>
</ds:datastoreItem>
</file>

<file path=customXml/itemProps6.xml><?xml version="1.0" encoding="utf-8"?>
<ds:datastoreItem xmlns:ds="http://schemas.openxmlformats.org/officeDocument/2006/customXml" ds:itemID="{C44C5DD1-2DE2-4D14-A181-BF085AF84BB7}">
  <ds:schemaRefs>
    <ds:schemaRef ds:uri="http://schemas.openxmlformats.org/officeDocument/2006/bibliography"/>
  </ds:schemaRefs>
</ds:datastoreItem>
</file>

<file path=customXml/itemProps60.xml><?xml version="1.0" encoding="utf-8"?>
<ds:datastoreItem xmlns:ds="http://schemas.openxmlformats.org/officeDocument/2006/customXml" ds:itemID="{EF1AB50C-2C4E-4476-B68E-8063A3461680}">
  <ds:schemaRefs>
    <ds:schemaRef ds:uri="http://schemas.openxmlformats.org/officeDocument/2006/bibliography"/>
  </ds:schemaRefs>
</ds:datastoreItem>
</file>

<file path=customXml/itemProps61.xml><?xml version="1.0" encoding="utf-8"?>
<ds:datastoreItem xmlns:ds="http://schemas.openxmlformats.org/officeDocument/2006/customXml" ds:itemID="{923D9A0E-776D-4402-89A3-7257187FFDC5}">
  <ds:schemaRefs>
    <ds:schemaRef ds:uri="http://schemas.openxmlformats.org/officeDocument/2006/bibliography"/>
  </ds:schemaRefs>
</ds:datastoreItem>
</file>

<file path=customXml/itemProps62.xml><?xml version="1.0" encoding="utf-8"?>
<ds:datastoreItem xmlns:ds="http://schemas.openxmlformats.org/officeDocument/2006/customXml" ds:itemID="{B3F73AD7-CF4A-4C55-ACC2-6F6942BCAFF1}">
  <ds:schemaRefs>
    <ds:schemaRef ds:uri="http://schemas.openxmlformats.org/officeDocument/2006/bibliography"/>
  </ds:schemaRefs>
</ds:datastoreItem>
</file>

<file path=customXml/itemProps63.xml><?xml version="1.0" encoding="utf-8"?>
<ds:datastoreItem xmlns:ds="http://schemas.openxmlformats.org/officeDocument/2006/customXml" ds:itemID="{3198B01D-09BD-412C-8DE2-D2519AE52538}">
  <ds:schemaRefs>
    <ds:schemaRef ds:uri="http://schemas.openxmlformats.org/officeDocument/2006/bibliography"/>
  </ds:schemaRefs>
</ds:datastoreItem>
</file>

<file path=customXml/itemProps64.xml><?xml version="1.0" encoding="utf-8"?>
<ds:datastoreItem xmlns:ds="http://schemas.openxmlformats.org/officeDocument/2006/customXml" ds:itemID="{8BA94C24-A700-4871-B5C4-0652B1A6B12A}">
  <ds:schemaRefs>
    <ds:schemaRef ds:uri="http://schemas.openxmlformats.org/officeDocument/2006/bibliography"/>
  </ds:schemaRefs>
</ds:datastoreItem>
</file>

<file path=customXml/itemProps65.xml><?xml version="1.0" encoding="utf-8"?>
<ds:datastoreItem xmlns:ds="http://schemas.openxmlformats.org/officeDocument/2006/customXml" ds:itemID="{6D9C6452-6D2E-4EE9-A883-719D217695A3}">
  <ds:schemaRefs>
    <ds:schemaRef ds:uri="http://schemas.openxmlformats.org/officeDocument/2006/bibliography"/>
  </ds:schemaRefs>
</ds:datastoreItem>
</file>

<file path=customXml/itemProps66.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7.xml><?xml version="1.0" encoding="utf-8"?>
<ds:datastoreItem xmlns:ds="http://schemas.openxmlformats.org/officeDocument/2006/customXml" ds:itemID="{2BA8D652-206A-4694-AC59-71174B9C671E}">
  <ds:schemaRefs>
    <ds:schemaRef ds:uri="http://schemas.openxmlformats.org/officeDocument/2006/bibliography"/>
  </ds:schemaRefs>
</ds:datastoreItem>
</file>

<file path=customXml/itemProps6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9.xml><?xml version="1.0" encoding="utf-8"?>
<ds:datastoreItem xmlns:ds="http://schemas.openxmlformats.org/officeDocument/2006/customXml" ds:itemID="{DA5CD777-2D79-41D2-88BE-EA2BDA915709}">
  <ds:schemaRefs>
    <ds:schemaRef ds:uri="http://schemas.openxmlformats.org/officeDocument/2006/bibliography"/>
  </ds:schemaRefs>
</ds:datastoreItem>
</file>

<file path=customXml/itemProps7.xml><?xml version="1.0" encoding="utf-8"?>
<ds:datastoreItem xmlns:ds="http://schemas.openxmlformats.org/officeDocument/2006/customXml" ds:itemID="{79C719CE-940E-441E-8A12-5A3FECDAF3B2}">
  <ds:schemaRefs>
    <ds:schemaRef ds:uri="http://schemas.openxmlformats.org/officeDocument/2006/bibliography"/>
  </ds:schemaRefs>
</ds:datastoreItem>
</file>

<file path=customXml/itemProps70.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71.xml><?xml version="1.0" encoding="utf-8"?>
<ds:datastoreItem xmlns:ds="http://schemas.openxmlformats.org/officeDocument/2006/customXml" ds:itemID="{C9D60719-3212-45A2-A5F0-9DD64A6E5B23}">
  <ds:schemaRefs>
    <ds:schemaRef ds:uri="http://schemas.openxmlformats.org/officeDocument/2006/bibliography"/>
  </ds:schemaRefs>
</ds:datastoreItem>
</file>

<file path=customXml/itemProps7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3.xml><?xml version="1.0" encoding="utf-8"?>
<ds:datastoreItem xmlns:ds="http://schemas.openxmlformats.org/officeDocument/2006/customXml" ds:itemID="{80E34C71-E434-4FE1-AA57-2A3F7BB6BC61}">
  <ds:schemaRefs>
    <ds:schemaRef ds:uri="http://schemas.openxmlformats.org/officeDocument/2006/bibliography"/>
  </ds:schemaRefs>
</ds:datastoreItem>
</file>

<file path=customXml/itemProps74.xml><?xml version="1.0" encoding="utf-8"?>
<ds:datastoreItem xmlns:ds="http://schemas.openxmlformats.org/officeDocument/2006/customXml" ds:itemID="{0D5DC23A-4E38-4481-BB80-236A74333636}">
  <ds:schemaRefs>
    <ds:schemaRef ds:uri="http://schemas.openxmlformats.org/officeDocument/2006/bibliography"/>
  </ds:schemaRefs>
</ds:datastoreItem>
</file>

<file path=customXml/itemProps7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6.xml><?xml version="1.0" encoding="utf-8"?>
<ds:datastoreItem xmlns:ds="http://schemas.openxmlformats.org/officeDocument/2006/customXml" ds:itemID="{EAB83843-182C-4E3C-866C-FDBBBEE9F77D}">
  <ds:schemaRefs>
    <ds:schemaRef ds:uri="http://schemas.openxmlformats.org/officeDocument/2006/bibliography"/>
  </ds:schemaRefs>
</ds:datastoreItem>
</file>

<file path=customXml/itemProps77.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7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9.xml><?xml version="1.0" encoding="utf-8"?>
<ds:datastoreItem xmlns:ds="http://schemas.openxmlformats.org/officeDocument/2006/customXml" ds:itemID="{DC081864-7552-417A-B77B-E150D5DEA808}">
  <ds:schemaRefs>
    <ds:schemaRef ds:uri="http://schemas.openxmlformats.org/officeDocument/2006/bibliography"/>
  </ds:schemaRefs>
</ds:datastoreItem>
</file>

<file path=customXml/itemProps8.xml><?xml version="1.0" encoding="utf-8"?>
<ds:datastoreItem xmlns:ds="http://schemas.openxmlformats.org/officeDocument/2006/customXml" ds:itemID="{AE41E2FB-E94F-4043-8AA2-730B5FF2BFB5}">
  <ds:schemaRefs>
    <ds:schemaRef ds:uri="http://schemas.openxmlformats.org/officeDocument/2006/bibliography"/>
  </ds:schemaRefs>
</ds:datastoreItem>
</file>

<file path=customXml/itemProps80.xml><?xml version="1.0" encoding="utf-8"?>
<ds:datastoreItem xmlns:ds="http://schemas.openxmlformats.org/officeDocument/2006/customXml" ds:itemID="{96DB1CCB-65E5-4D59-AF92-AC887F6F3798}">
  <ds:schemaRefs>
    <ds:schemaRef ds:uri="http://schemas.openxmlformats.org/officeDocument/2006/bibliography"/>
  </ds:schemaRefs>
</ds:datastoreItem>
</file>

<file path=customXml/itemProps81.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82.xml><?xml version="1.0" encoding="utf-8"?>
<ds:datastoreItem xmlns:ds="http://schemas.openxmlformats.org/officeDocument/2006/customXml" ds:itemID="{A2BDED8B-1BC3-4B4D-8910-E3E37BB61E00}">
  <ds:schemaRefs>
    <ds:schemaRef ds:uri="http://schemas.openxmlformats.org/officeDocument/2006/bibliography"/>
  </ds:schemaRefs>
</ds:datastoreItem>
</file>

<file path=customXml/itemProps83.xml><?xml version="1.0" encoding="utf-8"?>
<ds:datastoreItem xmlns:ds="http://schemas.openxmlformats.org/officeDocument/2006/customXml" ds:itemID="{429317F7-4E2F-4CAE-9129-5AC0980E513B}">
  <ds:schemaRefs>
    <ds:schemaRef ds:uri="http://schemas.openxmlformats.org/officeDocument/2006/bibliography"/>
  </ds:schemaRefs>
</ds:datastoreItem>
</file>

<file path=customXml/itemProps84.xml><?xml version="1.0" encoding="utf-8"?>
<ds:datastoreItem xmlns:ds="http://schemas.openxmlformats.org/officeDocument/2006/customXml" ds:itemID="{19EA0D37-834E-4AC9-B057-6CB4AC6D0D1B}">
  <ds:schemaRefs>
    <ds:schemaRef ds:uri="http://schemas.openxmlformats.org/officeDocument/2006/bibliography"/>
  </ds:schemaRefs>
</ds:datastoreItem>
</file>

<file path=customXml/itemProps85.xml><?xml version="1.0" encoding="utf-8"?>
<ds:datastoreItem xmlns:ds="http://schemas.openxmlformats.org/officeDocument/2006/customXml" ds:itemID="{3B04416C-373C-4C87-87F2-A6D3CDAD9C58}">
  <ds:schemaRefs>
    <ds:schemaRef ds:uri="http://schemas.openxmlformats.org/officeDocument/2006/bibliography"/>
  </ds:schemaRefs>
</ds:datastoreItem>
</file>

<file path=customXml/itemProps86.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87.xml><?xml version="1.0" encoding="utf-8"?>
<ds:datastoreItem xmlns:ds="http://schemas.openxmlformats.org/officeDocument/2006/customXml" ds:itemID="{91935416-3772-41ED-831B-09729EF30C99}">
  <ds:schemaRefs>
    <ds:schemaRef ds:uri="http://schemas.openxmlformats.org/officeDocument/2006/bibliography"/>
  </ds:schemaRefs>
</ds:datastoreItem>
</file>

<file path=customXml/itemProps88.xml><?xml version="1.0" encoding="utf-8"?>
<ds:datastoreItem xmlns:ds="http://schemas.openxmlformats.org/officeDocument/2006/customXml" ds:itemID="{E38DE359-5DE7-4ED3-B33A-B141A687FC74}">
  <ds:schemaRefs>
    <ds:schemaRef ds:uri="http://schemas.openxmlformats.org/officeDocument/2006/bibliography"/>
  </ds:schemaRefs>
</ds:datastoreItem>
</file>

<file path=customXml/itemProps89.xml><?xml version="1.0" encoding="utf-8"?>
<ds:datastoreItem xmlns:ds="http://schemas.openxmlformats.org/officeDocument/2006/customXml" ds:itemID="{83358ECA-8002-42AE-A204-CA6D6CAD6F9C}">
  <ds:schemaRefs>
    <ds:schemaRef ds:uri="http://schemas.openxmlformats.org/officeDocument/2006/bibliography"/>
  </ds:schemaRefs>
</ds:datastoreItem>
</file>

<file path=customXml/itemProps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90.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91.xml><?xml version="1.0" encoding="utf-8"?>
<ds:datastoreItem xmlns:ds="http://schemas.openxmlformats.org/officeDocument/2006/customXml" ds:itemID="{BE44632C-52B0-458C-8DB5-66ADA043FDC4}">
  <ds:schemaRefs>
    <ds:schemaRef ds:uri="http://schemas.openxmlformats.org/officeDocument/2006/bibliography"/>
  </ds:schemaRefs>
</ds:datastoreItem>
</file>

<file path=customXml/itemProps92.xml><?xml version="1.0" encoding="utf-8"?>
<ds:datastoreItem xmlns:ds="http://schemas.openxmlformats.org/officeDocument/2006/customXml" ds:itemID="{81B56933-006B-4AF1-B003-A80451AEF806}">
  <ds:schemaRefs>
    <ds:schemaRef ds:uri="http://schemas.openxmlformats.org/officeDocument/2006/bibliography"/>
  </ds:schemaRefs>
</ds:datastoreItem>
</file>

<file path=customXml/itemProps93.xml><?xml version="1.0" encoding="utf-8"?>
<ds:datastoreItem xmlns:ds="http://schemas.openxmlformats.org/officeDocument/2006/customXml" ds:itemID="{7AE1CBCB-638B-4F2F-8945-24EDA13EAFE0}">
  <ds:schemaRefs>
    <ds:schemaRef ds:uri="http://schemas.openxmlformats.org/officeDocument/2006/bibliography"/>
  </ds:schemaRefs>
</ds:datastoreItem>
</file>

<file path=customXml/itemProps94.xml><?xml version="1.0" encoding="utf-8"?>
<ds:datastoreItem xmlns:ds="http://schemas.openxmlformats.org/officeDocument/2006/customXml" ds:itemID="{D10D7BB1-C862-4433-A11E-6B126D12DFE6}">
  <ds:schemaRefs>
    <ds:schemaRef ds:uri="http://schemas.openxmlformats.org/officeDocument/2006/bibliography"/>
  </ds:schemaRefs>
</ds:datastoreItem>
</file>

<file path=customXml/itemProps95.xml><?xml version="1.0" encoding="utf-8"?>
<ds:datastoreItem xmlns:ds="http://schemas.openxmlformats.org/officeDocument/2006/customXml" ds:itemID="{4F9FBAE6-A319-43A8-8F0D-6EF1BF212B0E}">
  <ds:schemaRefs>
    <ds:schemaRef ds:uri="http://schemas.openxmlformats.org/officeDocument/2006/bibliography"/>
  </ds:schemaRefs>
</ds:datastoreItem>
</file>

<file path=customXml/itemProps96.xml><?xml version="1.0" encoding="utf-8"?>
<ds:datastoreItem xmlns:ds="http://schemas.openxmlformats.org/officeDocument/2006/customXml" ds:itemID="{975F7B17-617A-4DBA-8CF3-8BA162151C8F}">
  <ds:schemaRefs>
    <ds:schemaRef ds:uri="http://schemas.openxmlformats.org/officeDocument/2006/bibliography"/>
  </ds:schemaRefs>
</ds:datastoreItem>
</file>

<file path=customXml/itemProps9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9.xml><?xml version="1.0" encoding="utf-8"?>
<ds:datastoreItem xmlns:ds="http://schemas.openxmlformats.org/officeDocument/2006/customXml" ds:itemID="{F40239D5-B1AE-4076-85C5-7DCB3E62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19709</Words>
  <Characters>112347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131793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2016-06-21T08:45:00Z</cp:lastPrinted>
  <dcterms:created xsi:type="dcterms:W3CDTF">2016-06-29T11:03:00Z</dcterms:created>
  <dcterms:modified xsi:type="dcterms:W3CDTF">2016-06-29T11:03:00Z</dcterms:modified>
</cp:coreProperties>
</file>