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Default="00EC3918" w:rsidP="00113B84">
      <w:pPr>
        <w:suppressAutoHyphens/>
        <w:jc w:val="center"/>
        <w:rPr>
          <w:rFonts w:eastAsia="Arial Unicode MS" w:cs="Arial"/>
          <w:b/>
          <w:color w:val="000000"/>
          <w:kern w:val="1"/>
          <w:lang w:val="sr-Cyrl-RS" w:eastAsia="ar-SA"/>
        </w:rPr>
      </w:pPr>
    </w:p>
    <w:p w:rsidR="00113B84" w:rsidRPr="00F1599F" w:rsidRDefault="00113B84" w:rsidP="00113B84">
      <w:pPr>
        <w:suppressAutoHyphens/>
        <w:jc w:val="center"/>
        <w:rPr>
          <w:rFonts w:eastAsia="Arial Unicode MS" w:cs="Arial"/>
          <w:b/>
          <w:color w:val="000000"/>
          <w:kern w:val="1"/>
          <w:lang w:val="ru-RU" w:eastAsia="ar-SA"/>
        </w:rPr>
      </w:pPr>
      <w:r w:rsidRPr="00F1599F">
        <w:rPr>
          <w:rFonts w:eastAsia="Arial Unicode MS" w:cs="Arial"/>
          <w:b/>
          <w:color w:val="000000"/>
          <w:kern w:val="1"/>
          <w:lang w:val="ru-RU" w:eastAsia="ar-SA"/>
        </w:rPr>
        <w:t>ЈАВНО ПРЕДУЗЕЋЕ «ЕЛЕКТРОПРИВРЕДА СРБИЈЕ» БЕОГРАД</w:t>
      </w:r>
    </w:p>
    <w:p w:rsidR="00210557" w:rsidRPr="00F1599F" w:rsidRDefault="00A44AA6" w:rsidP="00210557">
      <w:pPr>
        <w:jc w:val="center"/>
        <w:rPr>
          <w:rFonts w:cs="Arial"/>
          <w:b/>
          <w:lang w:val="ru-RU"/>
        </w:rPr>
      </w:pPr>
      <w:r w:rsidRPr="00F1599F">
        <w:rPr>
          <w:rFonts w:cs="Arial"/>
          <w:b/>
          <w:lang w:val="ru-RU"/>
        </w:rPr>
        <w:t xml:space="preserve">      </w:t>
      </w:r>
      <w:r w:rsidR="00AF3AF8" w:rsidRPr="00F1599F">
        <w:rPr>
          <w:rFonts w:cs="Arial"/>
          <w:b/>
          <w:lang w:val="ru-RU"/>
        </w:rPr>
        <w:t xml:space="preserve">ОГРАНАК </w:t>
      </w:r>
      <w:r w:rsidR="00F16226" w:rsidRPr="00F1599F">
        <w:rPr>
          <w:rFonts w:cs="Arial"/>
          <w:b/>
          <w:lang w:val="ru-RU"/>
        </w:rPr>
        <w:t>ТЕНТ</w:t>
      </w:r>
    </w:p>
    <w:p w:rsidR="00113B84" w:rsidRPr="00F1599F"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F1599F" w:rsidRDefault="00210557" w:rsidP="00781B02">
      <w:pPr>
        <w:jc w:val="center"/>
        <w:rPr>
          <w:rFonts w:cs="Arial"/>
          <w:b/>
          <w:lang w:val="ru-RU"/>
        </w:rPr>
      </w:pPr>
      <w:bookmarkStart w:id="0" w:name="_Toc441215596"/>
      <w:bookmarkStart w:id="1" w:name="_Toc441651535"/>
      <w:bookmarkStart w:id="2" w:name="_Toc442559872"/>
      <w:r w:rsidRPr="00F1599F">
        <w:rPr>
          <w:rFonts w:cs="Arial"/>
          <w:b/>
          <w:lang w:val="ru-RU"/>
        </w:rPr>
        <w:t>КОНКУРСНА ДОКУМЕНТАЦИЈА</w:t>
      </w:r>
      <w:bookmarkEnd w:id="0"/>
      <w:bookmarkEnd w:id="1"/>
      <w:bookmarkEnd w:id="2"/>
    </w:p>
    <w:p w:rsidR="00210557" w:rsidRPr="00F1599F" w:rsidRDefault="00D516F7" w:rsidP="00210557">
      <w:pPr>
        <w:jc w:val="center"/>
        <w:rPr>
          <w:rFonts w:cs="Arial"/>
          <w:lang w:val="ru-RU"/>
        </w:rPr>
      </w:pPr>
      <w:r w:rsidRPr="00E47C2E">
        <w:rPr>
          <w:rFonts w:cs="Arial"/>
          <w:lang w:val="sr-Cyrl-CS"/>
        </w:rPr>
        <w:t xml:space="preserve">за подношење понуда </w:t>
      </w:r>
      <w:r w:rsidR="00210557" w:rsidRPr="00F1599F">
        <w:rPr>
          <w:rFonts w:cs="Arial"/>
          <w:lang w:val="ru-RU"/>
        </w:rPr>
        <w:t xml:space="preserve">у </w:t>
      </w:r>
      <w:r w:rsidR="00B7166F" w:rsidRPr="00F1599F">
        <w:rPr>
          <w:rFonts w:cs="Arial"/>
          <w:lang w:val="ru-RU"/>
        </w:rPr>
        <w:t xml:space="preserve">отвореном </w:t>
      </w:r>
      <w:r w:rsidR="00210557" w:rsidRPr="00F1599F">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F1599F">
        <w:rPr>
          <w:rFonts w:cs="Arial"/>
          <w:lang w:val="ru-RU"/>
        </w:rPr>
        <w:t xml:space="preserve">за јавну набавку </w:t>
      </w:r>
      <w:r w:rsidR="00A63575" w:rsidRPr="00F1599F">
        <w:rPr>
          <w:rFonts w:cs="Arial"/>
          <w:lang w:val="ru-RU"/>
        </w:rPr>
        <w:t xml:space="preserve">услуга </w:t>
      </w:r>
      <w:r w:rsidRPr="00F1599F">
        <w:rPr>
          <w:rFonts w:cs="Arial"/>
          <w:lang w:val="ru-RU"/>
        </w:rPr>
        <w:t>бр</w:t>
      </w:r>
      <w:bookmarkEnd w:id="3"/>
      <w:bookmarkEnd w:id="4"/>
      <w:bookmarkEnd w:id="5"/>
      <w:r w:rsidR="0062023C" w:rsidRPr="00F1599F">
        <w:rPr>
          <w:rFonts w:cs="Arial"/>
          <w:lang w:val="ru-RU"/>
        </w:rPr>
        <w:t>.</w:t>
      </w:r>
      <w:r w:rsidR="000C1044">
        <w:rPr>
          <w:rFonts w:cs="Arial"/>
          <w:lang w:val="sr-Cyrl-RS"/>
        </w:rPr>
        <w:t>174/2016 (3000/0663/2016)</w:t>
      </w:r>
    </w:p>
    <w:p w:rsidR="00210557" w:rsidRDefault="00210557" w:rsidP="00781B02">
      <w:pPr>
        <w:rPr>
          <w:rFonts w:cs="Arial"/>
          <w:lang w:val="sr-Cyrl-RS"/>
        </w:rPr>
      </w:pPr>
    </w:p>
    <w:p w:rsidR="009227DA" w:rsidRDefault="009227DA" w:rsidP="00781B02">
      <w:pPr>
        <w:rPr>
          <w:rFonts w:cs="Arial"/>
          <w:lang w:val="sr-Cyrl-RS"/>
        </w:rPr>
      </w:pPr>
    </w:p>
    <w:p w:rsidR="009227DA" w:rsidRPr="009227DA" w:rsidRDefault="009227DA" w:rsidP="00781B02">
      <w:pPr>
        <w:rPr>
          <w:rFonts w:cs="Arial"/>
          <w:lang w:val="sr-Cyrl-RS"/>
        </w:rPr>
      </w:pPr>
    </w:p>
    <w:p w:rsidR="00E13FFC" w:rsidRPr="005E720E" w:rsidRDefault="0062023C" w:rsidP="006D4BDE">
      <w:pPr>
        <w:pStyle w:val="Title"/>
        <w:spacing w:before="0"/>
        <w:rPr>
          <w:rFonts w:cs="Arial"/>
          <w:sz w:val="22"/>
          <w:szCs w:val="22"/>
          <w:lang w:val="sr-Cyrl-RS"/>
        </w:rPr>
      </w:pPr>
      <w:r>
        <w:rPr>
          <w:rFonts w:cs="Arial"/>
          <w:sz w:val="22"/>
          <w:szCs w:val="22"/>
          <w:lang w:val="sr-Cyrl-RS"/>
        </w:rPr>
        <w:t>Предмет јавне набавке:</w:t>
      </w:r>
      <w:r w:rsidR="005E720E" w:rsidRPr="00F1599F">
        <w:rPr>
          <w:rFonts w:cs="Arial"/>
          <w:sz w:val="22"/>
          <w:szCs w:val="22"/>
          <w:lang w:val="ru-RU"/>
        </w:rPr>
        <w:t xml:space="preserve"> </w:t>
      </w:r>
      <w:r w:rsidR="000C1044">
        <w:rPr>
          <w:rFonts w:cs="Arial"/>
          <w:sz w:val="22"/>
          <w:szCs w:val="22"/>
          <w:lang w:val="sr-Cyrl-RS"/>
        </w:rPr>
        <w:t>Текуће одржавање опреме у погону хемијске припреме воде-Одржавање елемената од пластике и пумпи система за претовар и транспорт хемикалија и деминерализоване воде-ТЕ“Колубара“</w:t>
      </w:r>
    </w:p>
    <w:p w:rsidR="00D76FA0" w:rsidRPr="00D76FA0" w:rsidRDefault="00D76FA0" w:rsidP="009227DA">
      <w:pPr>
        <w:pStyle w:val="Subtitle"/>
        <w:rPr>
          <w:i w:val="0"/>
          <w:lang w:val="sr-Cyrl-RS"/>
        </w:rPr>
      </w:pP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C6752E" w:rsidRPr="00F1599F" w:rsidRDefault="00C6752E" w:rsidP="00C6752E">
      <w:pPr>
        <w:rPr>
          <w:rFonts w:eastAsia="Arial Unicode MS" w:cs="Arial"/>
          <w:b/>
          <w:kern w:val="2"/>
          <w:lang w:val="ru-RU"/>
        </w:rPr>
      </w:pPr>
    </w:p>
    <w:p w:rsidR="00342B91" w:rsidRPr="00F1599F" w:rsidRDefault="00342B91" w:rsidP="00C6752E">
      <w:pPr>
        <w:rPr>
          <w:rFonts w:eastAsia="Arial Unicode MS" w:cs="Arial"/>
          <w:b/>
          <w:kern w:val="2"/>
          <w:lang w:val="ru-RU"/>
        </w:rPr>
      </w:pPr>
    </w:p>
    <w:p w:rsidR="00C6752E" w:rsidRPr="00F1599F" w:rsidRDefault="00C6752E" w:rsidP="00C6752E">
      <w:pPr>
        <w:rPr>
          <w:rFonts w:eastAsia="Arial Unicode MS" w:cs="Arial"/>
          <w:b/>
          <w:kern w:val="2"/>
          <w:lang w:val="ru-RU"/>
        </w:rPr>
      </w:pPr>
    </w:p>
    <w:p w:rsidR="00C6752E" w:rsidRPr="00F1599F" w:rsidRDefault="00C6752E" w:rsidP="00C6752E">
      <w:pPr>
        <w:rPr>
          <w:rFonts w:eastAsia="Arial Unicode MS" w:cs="Arial"/>
          <w:b/>
          <w:kern w:val="2"/>
          <w:lang w:val="ru-RU"/>
        </w:rPr>
      </w:pPr>
    </w:p>
    <w:p w:rsidR="00C6752E" w:rsidRPr="00F1599F" w:rsidRDefault="00C6752E" w:rsidP="00C6752E">
      <w:pPr>
        <w:rPr>
          <w:rFonts w:eastAsia="Arial Unicode MS" w:cs="Arial"/>
          <w:b/>
          <w:kern w:val="2"/>
          <w:lang w:val="ru-RU"/>
        </w:rPr>
      </w:pPr>
    </w:p>
    <w:p w:rsidR="00C6752E" w:rsidRPr="00F1599F" w:rsidRDefault="00C6752E" w:rsidP="00C6752E">
      <w:pPr>
        <w:rPr>
          <w:rFonts w:eastAsia="Arial Unicode MS" w:cs="Arial"/>
          <w:b/>
          <w:kern w:val="2"/>
          <w:lang w:val="ru-RU"/>
        </w:rPr>
      </w:pPr>
    </w:p>
    <w:p w:rsidR="00C6752E" w:rsidRPr="00F1599F" w:rsidRDefault="00C6752E" w:rsidP="00C6752E">
      <w:pPr>
        <w:rPr>
          <w:rFonts w:eastAsia="Arial Unicode MS" w:cs="Arial"/>
          <w:b/>
          <w:kern w:val="2"/>
          <w:lang w:val="ru-RU"/>
        </w:rPr>
      </w:pPr>
    </w:p>
    <w:p w:rsidR="00150FCE" w:rsidRPr="009227DA" w:rsidRDefault="00150FCE" w:rsidP="000C50A0">
      <w:pPr>
        <w:pStyle w:val="BodyText"/>
        <w:spacing w:before="0"/>
        <w:jc w:val="center"/>
        <w:rPr>
          <w:rFonts w:cs="Arial"/>
          <w:sz w:val="22"/>
          <w:szCs w:val="22"/>
          <w:lang w:val="sr-Cyrl-RS"/>
        </w:rPr>
      </w:pPr>
    </w:p>
    <w:p w:rsidR="00E13FFC" w:rsidRPr="00F1599F" w:rsidRDefault="00E13FFC" w:rsidP="000C50A0">
      <w:pPr>
        <w:pStyle w:val="BodyText"/>
        <w:spacing w:before="0"/>
        <w:jc w:val="center"/>
        <w:rPr>
          <w:rFonts w:cs="Arial"/>
          <w:sz w:val="22"/>
          <w:szCs w:val="22"/>
          <w:lang w:val="ru-RU"/>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6D000B" w:rsidRPr="006D000B">
        <w:rPr>
          <w:b/>
          <w:lang w:val="ru-RU"/>
        </w:rPr>
        <w:t>5365-</w:t>
      </w:r>
      <w:r w:rsidR="006D000B" w:rsidRPr="006D000B">
        <w:rPr>
          <w:b/>
          <w:lang w:val="sr-Cyrl-RS"/>
        </w:rPr>
        <w:t>Е030</w:t>
      </w:r>
      <w:r w:rsidR="006D000B" w:rsidRPr="006D000B">
        <w:rPr>
          <w:b/>
          <w:lang w:val="ru-RU"/>
        </w:rPr>
        <w:t>4</w:t>
      </w:r>
      <w:r w:rsidR="006D000B" w:rsidRPr="006D000B">
        <w:rPr>
          <w:b/>
          <w:lang w:val="sr-Cyrl-RS"/>
        </w:rPr>
        <w:t>-</w:t>
      </w:r>
      <w:r w:rsidR="006D000B" w:rsidRPr="006D000B">
        <w:rPr>
          <w:b/>
          <w:lang w:val="ru-RU"/>
        </w:rPr>
        <w:t>217332</w:t>
      </w:r>
      <w:r w:rsidR="006D000B" w:rsidRPr="006D000B">
        <w:rPr>
          <w:b/>
          <w:lang w:val="sr-Cyrl-RS"/>
        </w:rPr>
        <w:t>/</w:t>
      </w:r>
      <w:r w:rsidR="006D000B" w:rsidRPr="006D000B">
        <w:rPr>
          <w:b/>
          <w:lang w:val="ru-RU"/>
        </w:rPr>
        <w:t>6</w:t>
      </w:r>
      <w:r w:rsidR="006D000B" w:rsidRPr="006D000B">
        <w:rPr>
          <w:b/>
          <w:lang w:val="sr-Cyrl-RS"/>
        </w:rPr>
        <w:t>-2016</w:t>
      </w:r>
      <w:r w:rsidR="006D000B" w:rsidRPr="006D000B">
        <w:rPr>
          <w:lang w:val="sr-Cyrl-CS"/>
        </w:rPr>
        <w:t xml:space="preserve"> </w:t>
      </w:r>
      <w:r w:rsidR="006D000B">
        <w:rPr>
          <w:rFonts w:eastAsia="Arial Unicode MS" w:cs="Arial"/>
          <w:kern w:val="2"/>
          <w:lang w:val="ru-RU"/>
        </w:rPr>
        <w:t xml:space="preserve">16 од </w:t>
      </w:r>
      <w:r w:rsidR="006D000B" w:rsidRPr="006D000B">
        <w:rPr>
          <w:rFonts w:eastAsia="Arial Unicode MS" w:cs="Arial"/>
          <w:kern w:val="2"/>
          <w:lang w:val="ru-RU"/>
        </w:rPr>
        <w:t>29</w:t>
      </w:r>
      <w:r w:rsidRPr="00E47C2E">
        <w:rPr>
          <w:rFonts w:eastAsia="Arial Unicode MS" w:cs="Arial"/>
          <w:kern w:val="2"/>
          <w:lang w:val="ru-RU"/>
        </w:rPr>
        <w:t>.</w:t>
      </w:r>
      <w:r w:rsidR="006D000B" w:rsidRPr="006D000B">
        <w:rPr>
          <w:rFonts w:eastAsia="Arial Unicode MS" w:cs="Arial"/>
          <w:kern w:val="2"/>
          <w:lang w:val="ru-RU"/>
        </w:rPr>
        <w:t>06</w:t>
      </w:r>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Обреновац, </w:t>
      </w:r>
      <w:r w:rsidR="001C1F81">
        <w:rPr>
          <w:rFonts w:cs="Arial"/>
          <w:lang w:val="ru-RU"/>
        </w:rPr>
        <w:t xml:space="preserve">јун, 2016. </w:t>
      </w:r>
      <w:r w:rsidR="00E13FFC" w:rsidRPr="00E47C2E">
        <w:rPr>
          <w:rFonts w:cs="Arial"/>
          <w:lang w:val="ru-RU"/>
        </w:rPr>
        <w:t>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F1599F">
        <w:rPr>
          <w:rFonts w:eastAsia="TimesNewRomanPSMT" w:cs="Arial"/>
          <w:color w:val="000000"/>
          <w:kern w:val="2"/>
          <w:lang w:val="ru-RU"/>
        </w:rPr>
        <w:t>.</w:t>
      </w:r>
      <w:r w:rsidR="00954FF7">
        <w:rPr>
          <w:rFonts w:eastAsia="TimesNewRomanPSMT" w:cs="Arial"/>
          <w:color w:val="000000"/>
          <w:kern w:val="2"/>
          <w:lang w:val="sr-Cyrl-RS"/>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F1599F">
        <w:rPr>
          <w:rFonts w:eastAsia="Calibri" w:cs="Arial"/>
          <w:bCs/>
          <w:lang w:val="ru-RU"/>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954FF7">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F1599F">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2C127F" w:rsidRPr="002C127F">
        <w:rPr>
          <w:b/>
          <w:lang w:val="ru-RU"/>
        </w:rPr>
        <w:t>5365-</w:t>
      </w:r>
      <w:r w:rsidR="002C127F" w:rsidRPr="002C127F">
        <w:rPr>
          <w:b/>
          <w:lang w:val="sr-Cyrl-RS"/>
        </w:rPr>
        <w:t>Е030</w:t>
      </w:r>
      <w:r w:rsidR="002C127F" w:rsidRPr="002C127F">
        <w:rPr>
          <w:b/>
          <w:lang w:val="ru-RU"/>
        </w:rPr>
        <w:t>4</w:t>
      </w:r>
      <w:r w:rsidR="002C127F" w:rsidRPr="002C127F">
        <w:rPr>
          <w:b/>
          <w:lang w:val="sr-Cyrl-RS"/>
        </w:rPr>
        <w:t>-</w:t>
      </w:r>
      <w:r w:rsidR="002C127F" w:rsidRPr="002C127F">
        <w:rPr>
          <w:b/>
          <w:lang w:val="ru-RU"/>
        </w:rPr>
        <w:t>21</w:t>
      </w:r>
      <w:r w:rsidR="001F1A6F" w:rsidRPr="001F1A6F">
        <w:rPr>
          <w:b/>
          <w:lang w:val="ru-RU"/>
        </w:rPr>
        <w:t>7332</w:t>
      </w:r>
      <w:r w:rsidR="002C127F" w:rsidRPr="002C127F">
        <w:rPr>
          <w:b/>
          <w:lang w:val="sr-Cyrl-RS"/>
        </w:rPr>
        <w:t>/2-2016</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1F1A6F" w:rsidRPr="001F1A6F">
        <w:rPr>
          <w:rFonts w:eastAsia="Arial Unicode MS" w:cs="Arial"/>
          <w:b/>
          <w:color w:val="000000"/>
          <w:kern w:val="2"/>
          <w:lang w:val="ru-RU"/>
        </w:rPr>
        <w:t>21</w:t>
      </w:r>
      <w:r w:rsidR="006308F6" w:rsidRPr="00954FF7">
        <w:rPr>
          <w:rFonts w:eastAsia="Arial Unicode MS" w:cs="Arial"/>
          <w:b/>
          <w:color w:val="000000"/>
          <w:kern w:val="2"/>
          <w:lang w:val="ru-RU"/>
        </w:rPr>
        <w:t>.</w:t>
      </w:r>
      <w:r w:rsidR="006308F6">
        <w:rPr>
          <w:rFonts w:eastAsia="Arial Unicode MS" w:cs="Arial"/>
          <w:b/>
          <w:color w:val="000000"/>
          <w:kern w:val="2"/>
          <w:lang w:val="ru-RU"/>
        </w:rPr>
        <w:t>0</w:t>
      </w:r>
      <w:r w:rsidR="004B2FCB">
        <w:rPr>
          <w:rFonts w:eastAsia="Arial Unicode MS" w:cs="Arial"/>
          <w:b/>
          <w:color w:val="000000"/>
          <w:kern w:val="2"/>
          <w:lang w:val="ru-RU"/>
        </w:rPr>
        <w:t>6</w:t>
      </w:r>
      <w:r w:rsidR="00005800" w:rsidRPr="001866ED">
        <w:rPr>
          <w:rFonts w:eastAsia="Arial Unicode MS" w:cs="Arial"/>
          <w:b/>
          <w:color w:val="000000"/>
          <w:kern w:val="2"/>
          <w:lang w:val="ru-RU"/>
        </w:rPr>
        <w:t>.</w:t>
      </w:r>
      <w:r w:rsidR="00413BCE" w:rsidRPr="001866ED">
        <w:rPr>
          <w:rFonts w:eastAsia="Arial Unicode MS" w:cs="Arial"/>
          <w:b/>
          <w:color w:val="000000"/>
          <w:kern w:val="2"/>
          <w:lang w:val="ru-RU"/>
        </w:rPr>
        <w:t>201</w:t>
      </w:r>
      <w:r w:rsidR="00210557" w:rsidRPr="001866ED">
        <w:rPr>
          <w:rFonts w:eastAsia="Arial Unicode MS" w:cs="Arial"/>
          <w:b/>
          <w:color w:val="000000"/>
          <w:kern w:val="2"/>
          <w:lang w:val="ru-RU"/>
        </w:rPr>
        <w:t>6</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2C127F" w:rsidRPr="002C127F">
        <w:rPr>
          <w:b/>
          <w:lang w:val="ru-RU"/>
        </w:rPr>
        <w:t>5365-</w:t>
      </w:r>
      <w:r w:rsidR="002C127F" w:rsidRPr="002C127F">
        <w:rPr>
          <w:b/>
          <w:lang w:val="sr-Cyrl-RS"/>
        </w:rPr>
        <w:t>Е030</w:t>
      </w:r>
      <w:r w:rsidR="002C127F" w:rsidRPr="002C127F">
        <w:rPr>
          <w:b/>
          <w:lang w:val="ru-RU"/>
        </w:rPr>
        <w:t>4</w:t>
      </w:r>
      <w:r w:rsidR="002C127F" w:rsidRPr="002C127F">
        <w:rPr>
          <w:b/>
          <w:lang w:val="sr-Cyrl-RS"/>
        </w:rPr>
        <w:t>-</w:t>
      </w:r>
      <w:r w:rsidR="002C127F" w:rsidRPr="002C127F">
        <w:rPr>
          <w:b/>
          <w:lang w:val="ru-RU"/>
        </w:rPr>
        <w:t>21</w:t>
      </w:r>
      <w:r w:rsidR="001F1A6F" w:rsidRPr="001F1A6F">
        <w:rPr>
          <w:b/>
          <w:lang w:val="ru-RU"/>
        </w:rPr>
        <w:t>7332</w:t>
      </w:r>
      <w:r w:rsidR="002C127F" w:rsidRPr="002C127F">
        <w:rPr>
          <w:b/>
          <w:lang w:val="sr-Cyrl-RS"/>
        </w:rPr>
        <w:t>/</w:t>
      </w:r>
      <w:r w:rsidR="002C127F">
        <w:rPr>
          <w:b/>
          <w:lang w:val="sr-Cyrl-RS"/>
        </w:rPr>
        <w:t>3</w:t>
      </w:r>
      <w:r w:rsidR="002C127F" w:rsidRPr="002C127F">
        <w:rPr>
          <w:b/>
          <w:lang w:val="sr-Cyrl-RS"/>
        </w:rPr>
        <w:t>-2016</w:t>
      </w:r>
      <w:r w:rsidR="004B2FCB">
        <w:rPr>
          <w:b/>
          <w:lang w:val="sr-Cyrl-RS"/>
        </w:rPr>
        <w:t xml:space="preserve"> </w:t>
      </w:r>
      <w:r w:rsidR="00FD225C" w:rsidRPr="00E47C2E">
        <w:rPr>
          <w:rFonts w:eastAsia="Arial Unicode MS" w:cs="Arial"/>
          <w:color w:val="000000"/>
          <w:kern w:val="2"/>
        </w:rPr>
        <w:t>o</w:t>
      </w:r>
      <w:r w:rsidR="00FD225C" w:rsidRPr="00E47C2E">
        <w:rPr>
          <w:rFonts w:eastAsia="Arial Unicode MS" w:cs="Arial"/>
          <w:color w:val="000000"/>
          <w:kern w:val="2"/>
          <w:lang w:val="ru-RU"/>
        </w:rPr>
        <w:t>д</w:t>
      </w:r>
      <w:r w:rsidR="00FD225C">
        <w:rPr>
          <w:rFonts w:eastAsia="Arial Unicode MS" w:cs="Arial"/>
          <w:color w:val="000000"/>
          <w:kern w:val="2"/>
          <w:lang w:val="ru-RU"/>
        </w:rPr>
        <w:t xml:space="preserve"> </w:t>
      </w:r>
      <w:r w:rsidR="001F1A6F" w:rsidRPr="001F1A6F">
        <w:rPr>
          <w:rFonts w:eastAsia="Arial Unicode MS" w:cs="Arial"/>
          <w:b/>
          <w:color w:val="000000"/>
          <w:kern w:val="2"/>
          <w:lang w:val="ru-RU"/>
        </w:rPr>
        <w:t>21</w:t>
      </w:r>
      <w:r w:rsidR="00FD225C" w:rsidRPr="00954FF7">
        <w:rPr>
          <w:rFonts w:eastAsia="Arial Unicode MS" w:cs="Arial"/>
          <w:b/>
          <w:color w:val="000000"/>
          <w:kern w:val="2"/>
          <w:lang w:val="ru-RU"/>
        </w:rPr>
        <w:t>.0</w:t>
      </w:r>
      <w:r w:rsidR="004B2FCB">
        <w:rPr>
          <w:rFonts w:eastAsia="Arial Unicode MS" w:cs="Arial"/>
          <w:b/>
          <w:color w:val="000000"/>
          <w:kern w:val="2"/>
          <w:lang w:val="ru-RU"/>
        </w:rPr>
        <w:t>6</w:t>
      </w:r>
      <w:r w:rsidR="00FD225C" w:rsidRPr="001866ED">
        <w:rPr>
          <w:rFonts w:eastAsia="Arial Unicode MS" w:cs="Arial"/>
          <w:b/>
          <w:color w:val="000000"/>
          <w:kern w:val="2"/>
          <w:lang w:val="ru-RU"/>
        </w:rPr>
        <w:t>.2016</w:t>
      </w:r>
      <w:r w:rsidR="00FD225C" w:rsidRPr="00E47C2E">
        <w:rPr>
          <w:rFonts w:eastAsia="Arial Unicode MS" w:cs="Arial"/>
          <w:color w:val="000000"/>
          <w:kern w:val="2"/>
          <w:lang w:val="ru-RU"/>
        </w:rPr>
        <w:t>.</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F1599F" w:rsidRDefault="00210557" w:rsidP="00781B02">
      <w:pPr>
        <w:jc w:val="center"/>
        <w:rPr>
          <w:rFonts w:cs="Arial"/>
          <w:b/>
          <w:lang w:val="ru-RU"/>
        </w:rPr>
      </w:pPr>
      <w:bookmarkStart w:id="6" w:name="_Toc441215598"/>
      <w:bookmarkStart w:id="7" w:name="_Toc441651537"/>
      <w:bookmarkStart w:id="8" w:name="_Toc442559874"/>
      <w:r w:rsidRPr="00F1599F">
        <w:rPr>
          <w:rFonts w:cs="Arial"/>
          <w:b/>
          <w:lang w:val="ru-RU"/>
        </w:rPr>
        <w:t>КОНКУРСНА ДОКУМЕНТАЦИЈА</w:t>
      </w:r>
      <w:bookmarkEnd w:id="6"/>
      <w:bookmarkEnd w:id="7"/>
      <w:bookmarkEnd w:id="8"/>
    </w:p>
    <w:p w:rsidR="00210557" w:rsidRPr="00F1599F" w:rsidRDefault="00D516F7" w:rsidP="00210557">
      <w:pPr>
        <w:jc w:val="center"/>
        <w:rPr>
          <w:rFonts w:cs="Arial"/>
          <w:lang w:val="ru-RU"/>
        </w:rPr>
      </w:pPr>
      <w:r w:rsidRPr="00E47C2E">
        <w:rPr>
          <w:rFonts w:cs="Arial"/>
          <w:lang w:val="sr-Cyrl-CS"/>
        </w:rPr>
        <w:t xml:space="preserve">за подношење понуда </w:t>
      </w:r>
      <w:r w:rsidR="00210557" w:rsidRPr="00F1599F">
        <w:rPr>
          <w:rFonts w:cs="Arial"/>
          <w:lang w:val="ru-RU"/>
        </w:rPr>
        <w:t xml:space="preserve">у </w:t>
      </w:r>
      <w:r w:rsidR="00010E49" w:rsidRPr="00F1599F">
        <w:rPr>
          <w:rFonts w:cs="Arial"/>
          <w:lang w:val="ru-RU"/>
        </w:rPr>
        <w:t xml:space="preserve">отвореном </w:t>
      </w:r>
      <w:r w:rsidR="00210557" w:rsidRPr="00F1599F">
        <w:rPr>
          <w:rFonts w:cs="Arial"/>
          <w:lang w:val="ru-RU"/>
        </w:rPr>
        <w:t xml:space="preserve">поступку </w:t>
      </w:r>
    </w:p>
    <w:p w:rsidR="00210557" w:rsidRPr="009227DA" w:rsidRDefault="00210557" w:rsidP="00781B02">
      <w:pPr>
        <w:jc w:val="center"/>
        <w:rPr>
          <w:rFonts w:cs="Arial"/>
          <w:b/>
          <w:lang w:val="sr-Cyrl-RS"/>
        </w:rPr>
      </w:pPr>
      <w:bookmarkStart w:id="9" w:name="_Toc441215599"/>
      <w:bookmarkStart w:id="10" w:name="_Toc441651538"/>
      <w:bookmarkStart w:id="11" w:name="_Toc442559875"/>
      <w:r w:rsidRPr="00F1599F">
        <w:rPr>
          <w:rFonts w:cs="Arial"/>
          <w:b/>
          <w:lang w:val="ru-RU"/>
        </w:rPr>
        <w:t xml:space="preserve">за јавну набавку </w:t>
      </w:r>
      <w:r w:rsidR="00A63575" w:rsidRPr="00F1599F">
        <w:rPr>
          <w:rFonts w:cs="Arial"/>
          <w:b/>
          <w:lang w:val="ru-RU"/>
        </w:rPr>
        <w:t xml:space="preserve">услуга </w:t>
      </w:r>
      <w:r w:rsidRPr="00F1599F">
        <w:rPr>
          <w:rFonts w:cs="Arial"/>
          <w:b/>
          <w:lang w:val="ru-RU"/>
        </w:rPr>
        <w:t>бр.</w:t>
      </w:r>
      <w:bookmarkEnd w:id="9"/>
      <w:bookmarkEnd w:id="10"/>
      <w:bookmarkEnd w:id="11"/>
      <w:r w:rsidR="009227DA">
        <w:rPr>
          <w:rFonts w:cs="Arial"/>
          <w:b/>
          <w:lang w:val="sr-Cyrl-RS"/>
        </w:rPr>
        <w:t xml:space="preserve"> </w:t>
      </w:r>
      <w:r w:rsidR="000C1044">
        <w:rPr>
          <w:rFonts w:cs="Arial"/>
          <w:b/>
          <w:lang w:val="sr-Cyrl-RS"/>
        </w:rPr>
        <w:t>174/2016 (3000/0663/2016)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62AA7" w:rsidRPr="00E47C2E" w:rsidTr="006B023D">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F1599F" w:rsidRDefault="00C62AA7" w:rsidP="004C3B38">
            <w:pPr>
              <w:tabs>
                <w:tab w:val="left" w:pos="360"/>
                <w:tab w:val="left" w:pos="567"/>
                <w:tab w:val="right" w:leader="dot" w:pos="9639"/>
              </w:tabs>
              <w:rPr>
                <w:rFonts w:cs="Arial"/>
                <w:lang w:val="ru-RU"/>
              </w:rPr>
            </w:pPr>
            <w:r w:rsidRPr="00F1599F">
              <w:rPr>
                <w:rFonts w:cs="Arial"/>
                <w:lang w:val="ru-RU"/>
              </w:rPr>
              <w:t>Општи подаци о јавној набавци</w:t>
            </w:r>
          </w:p>
        </w:tc>
        <w:tc>
          <w:tcPr>
            <w:tcW w:w="1076"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6B023D">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1076"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3.</w:t>
            </w:r>
          </w:p>
        </w:tc>
        <w:tc>
          <w:tcPr>
            <w:tcW w:w="7574" w:type="dxa"/>
          </w:tcPr>
          <w:p w:rsidR="00C62AA7" w:rsidRPr="00F1599F" w:rsidRDefault="00C62AA7" w:rsidP="006F517A">
            <w:pPr>
              <w:tabs>
                <w:tab w:val="left" w:pos="317"/>
                <w:tab w:val="left" w:pos="360"/>
                <w:tab w:val="right" w:leader="dot" w:pos="9639"/>
              </w:tabs>
              <w:rPr>
                <w:rFonts w:cs="Arial"/>
                <w:lang w:val="ru-RU"/>
              </w:rPr>
            </w:pPr>
            <w:r w:rsidRPr="00F1599F">
              <w:rPr>
                <w:rFonts w:cs="Arial"/>
                <w:lang w:val="ru-RU"/>
              </w:rPr>
              <w:t xml:space="preserve">Техничка спецификација (врста, техничке карактеристике, квалитет, </w:t>
            </w:r>
            <w:r w:rsidR="006F517A" w:rsidRPr="00F1599F">
              <w:rPr>
                <w:rFonts w:cs="Arial"/>
                <w:lang w:val="ru-RU"/>
              </w:rPr>
              <w:t>обим</w:t>
            </w:r>
            <w:r w:rsidRPr="00F1599F">
              <w:rPr>
                <w:rFonts w:cs="Arial"/>
                <w:lang w:val="ru-RU"/>
              </w:rPr>
              <w:t xml:space="preserve"> и опис </w:t>
            </w:r>
            <w:r w:rsidR="00A63575" w:rsidRPr="00F1599F">
              <w:rPr>
                <w:rFonts w:cs="Arial"/>
                <w:lang w:val="ru-RU"/>
              </w:rPr>
              <w:t>услуга</w:t>
            </w:r>
            <w:r w:rsidRPr="00F1599F">
              <w:rPr>
                <w:rFonts w:cs="Arial"/>
                <w:lang w:val="ru-RU"/>
              </w:rPr>
              <w:t>...)</w:t>
            </w:r>
          </w:p>
        </w:tc>
        <w:tc>
          <w:tcPr>
            <w:tcW w:w="1076" w:type="dxa"/>
          </w:tcPr>
          <w:p w:rsidR="00C62AA7" w:rsidRPr="006B023D" w:rsidRDefault="00F206D1" w:rsidP="00816DB1">
            <w:pPr>
              <w:tabs>
                <w:tab w:val="left" w:pos="360"/>
                <w:tab w:val="left" w:pos="567"/>
                <w:tab w:val="right" w:leader="dot" w:pos="9639"/>
              </w:tabs>
              <w:jc w:val="center"/>
              <w:rPr>
                <w:rFonts w:cs="Arial"/>
                <w:lang w:val="sr-Cyrl-RS"/>
              </w:rPr>
            </w:pPr>
            <w:r>
              <w:rPr>
                <w:rFonts w:cs="Arial"/>
                <w:lang w:val="sr-Cyrl-RS"/>
              </w:rPr>
              <w:t>3</w:t>
            </w:r>
            <w:r w:rsidR="006B023D">
              <w:rPr>
                <w:rFonts w:cs="Arial"/>
                <w:lang w:val="sr-Cyrl-RS"/>
              </w:rPr>
              <w:t>-</w:t>
            </w:r>
            <w:r w:rsidR="00816DB1">
              <w:rPr>
                <w:rFonts w:cs="Arial"/>
                <w:lang w:val="sr-Cyrl-RS"/>
              </w:rPr>
              <w:t>6</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4.</w:t>
            </w:r>
          </w:p>
        </w:tc>
        <w:tc>
          <w:tcPr>
            <w:tcW w:w="7574" w:type="dxa"/>
          </w:tcPr>
          <w:p w:rsidR="00C62AA7" w:rsidRPr="00F1599F" w:rsidRDefault="00C62AA7" w:rsidP="004C3B38">
            <w:pPr>
              <w:tabs>
                <w:tab w:val="left" w:pos="317"/>
                <w:tab w:val="left" w:pos="360"/>
                <w:tab w:val="right" w:leader="dot" w:pos="9639"/>
              </w:tabs>
              <w:rPr>
                <w:rFonts w:cs="Arial"/>
                <w:lang w:val="ru-RU"/>
              </w:rPr>
            </w:pPr>
            <w:r w:rsidRPr="00F1599F">
              <w:rPr>
                <w:rFonts w:cs="Arial"/>
                <w:lang w:val="ru-RU"/>
              </w:rPr>
              <w:t>Услови за учешће у поступку ЈН и упутство како се доказује испуњеност услова</w:t>
            </w:r>
          </w:p>
        </w:tc>
        <w:tc>
          <w:tcPr>
            <w:tcW w:w="1076" w:type="dxa"/>
          </w:tcPr>
          <w:p w:rsidR="00C62AA7" w:rsidRPr="006B023D" w:rsidRDefault="00816DB1" w:rsidP="00816DB1">
            <w:pPr>
              <w:tabs>
                <w:tab w:val="left" w:pos="360"/>
                <w:tab w:val="left" w:pos="567"/>
                <w:tab w:val="right" w:leader="dot" w:pos="9639"/>
              </w:tabs>
              <w:jc w:val="center"/>
              <w:rPr>
                <w:rFonts w:cs="Arial"/>
                <w:lang w:val="sr-Cyrl-RS"/>
              </w:rPr>
            </w:pPr>
            <w:r>
              <w:rPr>
                <w:rFonts w:cs="Arial"/>
                <w:lang w:val="sr-Cyrl-RS"/>
              </w:rPr>
              <w:t>7</w:t>
            </w:r>
            <w:r w:rsidR="00FE74B6">
              <w:rPr>
                <w:rFonts w:cs="Arial"/>
                <w:lang w:val="sr-Cyrl-RS"/>
              </w:rPr>
              <w:t>-</w:t>
            </w:r>
            <w:r w:rsidR="003B2E4B">
              <w:rPr>
                <w:rFonts w:cs="Arial"/>
                <w:lang w:val="sr-Cyrl-RS"/>
              </w:rPr>
              <w:t>1</w:t>
            </w:r>
            <w:r>
              <w:rPr>
                <w:rFonts w:cs="Arial"/>
                <w:lang w:val="sr-Cyrl-RS"/>
              </w:rPr>
              <w:t>0</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5.</w:t>
            </w:r>
          </w:p>
        </w:tc>
        <w:tc>
          <w:tcPr>
            <w:tcW w:w="7574" w:type="dxa"/>
          </w:tcPr>
          <w:p w:rsidR="00C62AA7" w:rsidRPr="006B023D" w:rsidRDefault="00C62AA7" w:rsidP="004C3B38">
            <w:pPr>
              <w:tabs>
                <w:tab w:val="left" w:pos="317"/>
                <w:tab w:val="left" w:pos="360"/>
                <w:tab w:val="right" w:leader="dot" w:pos="9639"/>
              </w:tabs>
              <w:rPr>
                <w:rFonts w:cs="Arial"/>
              </w:rPr>
            </w:pPr>
            <w:r w:rsidRPr="006B023D">
              <w:rPr>
                <w:rFonts w:cs="Arial"/>
              </w:rPr>
              <w:t>Критеријум за доделу уговора</w:t>
            </w:r>
          </w:p>
        </w:tc>
        <w:tc>
          <w:tcPr>
            <w:tcW w:w="1076" w:type="dxa"/>
          </w:tcPr>
          <w:p w:rsidR="00C62AA7" w:rsidRPr="006B023D" w:rsidRDefault="003B2E4B" w:rsidP="00816DB1">
            <w:pPr>
              <w:tabs>
                <w:tab w:val="left" w:pos="360"/>
                <w:tab w:val="left" w:pos="567"/>
                <w:tab w:val="right" w:leader="dot" w:pos="9639"/>
              </w:tabs>
              <w:jc w:val="center"/>
              <w:rPr>
                <w:rFonts w:cs="Arial"/>
                <w:lang w:val="sr-Cyrl-RS"/>
              </w:rPr>
            </w:pPr>
            <w:r>
              <w:rPr>
                <w:rFonts w:cs="Arial"/>
                <w:lang w:val="sr-Cyrl-RS"/>
              </w:rPr>
              <w:t>1</w:t>
            </w:r>
            <w:r w:rsidR="00816DB1">
              <w:rPr>
                <w:rFonts w:cs="Arial"/>
                <w:lang w:val="sr-Cyrl-RS"/>
              </w:rPr>
              <w:t>0</w:t>
            </w:r>
            <w:r w:rsidR="00FE74B6">
              <w:rPr>
                <w:rFonts w:cs="Arial"/>
                <w:lang w:val="sr-Cyrl-RS"/>
              </w:rPr>
              <w:t>-</w:t>
            </w:r>
            <w:r w:rsidR="00145F8D">
              <w:rPr>
                <w:rFonts w:cs="Arial"/>
                <w:lang w:val="sr-Cyrl-RS"/>
              </w:rPr>
              <w:t>1</w:t>
            </w:r>
            <w:r w:rsidR="00816DB1">
              <w:rPr>
                <w:rFonts w:cs="Arial"/>
                <w:lang w:val="sr-Cyrl-RS"/>
              </w:rPr>
              <w:t>1</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6.</w:t>
            </w:r>
          </w:p>
        </w:tc>
        <w:tc>
          <w:tcPr>
            <w:tcW w:w="7574" w:type="dxa"/>
          </w:tcPr>
          <w:p w:rsidR="00C62AA7" w:rsidRPr="00F1599F" w:rsidRDefault="00C62AA7" w:rsidP="004C3B38">
            <w:pPr>
              <w:tabs>
                <w:tab w:val="left" w:pos="360"/>
                <w:tab w:val="left" w:pos="567"/>
                <w:tab w:val="right" w:leader="dot" w:pos="9639"/>
              </w:tabs>
              <w:rPr>
                <w:rFonts w:cs="Arial"/>
                <w:lang w:val="ru-RU"/>
              </w:rPr>
            </w:pPr>
            <w:r w:rsidRPr="00F1599F">
              <w:rPr>
                <w:rFonts w:cs="Arial"/>
                <w:lang w:val="ru-RU"/>
              </w:rPr>
              <w:t>Упутство понуђачима како да сачине понуду</w:t>
            </w:r>
          </w:p>
        </w:tc>
        <w:tc>
          <w:tcPr>
            <w:tcW w:w="1076" w:type="dxa"/>
          </w:tcPr>
          <w:p w:rsidR="00C62AA7" w:rsidRPr="006B023D" w:rsidRDefault="00145F8D" w:rsidP="00816DB1">
            <w:pPr>
              <w:tabs>
                <w:tab w:val="left" w:pos="360"/>
                <w:tab w:val="left" w:pos="567"/>
                <w:tab w:val="right" w:leader="dot" w:pos="9639"/>
              </w:tabs>
              <w:jc w:val="center"/>
              <w:rPr>
                <w:rFonts w:cs="Arial"/>
                <w:lang w:val="sr-Cyrl-RS"/>
              </w:rPr>
            </w:pPr>
            <w:r>
              <w:rPr>
                <w:rFonts w:cs="Arial"/>
                <w:lang w:val="sr-Cyrl-RS"/>
              </w:rPr>
              <w:t>1</w:t>
            </w:r>
            <w:r w:rsidR="00816DB1">
              <w:rPr>
                <w:rFonts w:cs="Arial"/>
                <w:lang w:val="sr-Cyrl-RS"/>
              </w:rPr>
              <w:t>2</w:t>
            </w:r>
            <w:r w:rsidR="00FE74B6">
              <w:rPr>
                <w:rFonts w:cs="Arial"/>
                <w:lang w:val="sr-Cyrl-RS"/>
              </w:rPr>
              <w:t>-</w:t>
            </w:r>
            <w:r w:rsidR="00A24568">
              <w:rPr>
                <w:rFonts w:cs="Arial"/>
                <w:lang w:val="sr-Cyrl-RS"/>
              </w:rPr>
              <w:t>2</w:t>
            </w:r>
            <w:r w:rsidR="00816DB1">
              <w:rPr>
                <w:rFonts w:cs="Arial"/>
                <w:lang w:val="sr-Cyrl-RS"/>
              </w:rPr>
              <w:t>5</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7.</w:t>
            </w:r>
          </w:p>
        </w:tc>
        <w:tc>
          <w:tcPr>
            <w:tcW w:w="7574" w:type="dxa"/>
          </w:tcPr>
          <w:p w:rsidR="00C62AA7" w:rsidRPr="007F5D2D" w:rsidRDefault="007F5D2D" w:rsidP="006D6DED">
            <w:pPr>
              <w:tabs>
                <w:tab w:val="left" w:pos="360"/>
                <w:tab w:val="left" w:pos="567"/>
                <w:tab w:val="right" w:leader="dot" w:pos="9639"/>
              </w:tabs>
              <w:rPr>
                <w:rFonts w:cs="Arial"/>
                <w:lang w:val="sr-Cyrl-RS"/>
              </w:rPr>
            </w:pPr>
            <w:r>
              <w:rPr>
                <w:rFonts w:cs="Arial"/>
              </w:rPr>
              <w:t>Обрасци (1</w:t>
            </w:r>
            <w:r w:rsidR="00425EC6" w:rsidRPr="006B023D">
              <w:rPr>
                <w:rFonts w:cs="Arial"/>
              </w:rPr>
              <w:t>-</w:t>
            </w:r>
            <w:r w:rsidR="006D6DED">
              <w:rPr>
                <w:rFonts w:cs="Arial"/>
                <w:lang w:val="sr-Cyrl-RS"/>
              </w:rPr>
              <w:t>4</w:t>
            </w:r>
            <w:r w:rsidR="00C62AA7" w:rsidRPr="006B023D">
              <w:rPr>
                <w:rFonts w:cs="Arial"/>
              </w:rPr>
              <w:t>)</w:t>
            </w:r>
            <w:r>
              <w:rPr>
                <w:rFonts w:cs="Arial"/>
              </w:rPr>
              <w:t xml:space="preserve"> </w:t>
            </w:r>
            <w:r w:rsidR="00064F8F">
              <w:rPr>
                <w:rFonts w:cs="Arial"/>
                <w:lang w:val="sr-Cyrl-RS"/>
              </w:rPr>
              <w:t>и Прилози (1-</w:t>
            </w:r>
            <w:r w:rsidR="00C007BC">
              <w:rPr>
                <w:rFonts w:cs="Arial"/>
                <w:lang w:val="sr-Cyrl-RS"/>
              </w:rPr>
              <w:t>4</w:t>
            </w:r>
            <w:r>
              <w:rPr>
                <w:rFonts w:cs="Arial"/>
                <w:lang w:val="sr-Cyrl-RS"/>
              </w:rPr>
              <w:t>)</w:t>
            </w:r>
          </w:p>
        </w:tc>
        <w:tc>
          <w:tcPr>
            <w:tcW w:w="1076" w:type="dxa"/>
          </w:tcPr>
          <w:p w:rsidR="00C62AA7" w:rsidRPr="006B023D" w:rsidRDefault="00FE74B6" w:rsidP="00816DB1">
            <w:pPr>
              <w:tabs>
                <w:tab w:val="left" w:pos="360"/>
                <w:tab w:val="left" w:pos="567"/>
                <w:tab w:val="right" w:leader="dot" w:pos="9639"/>
              </w:tabs>
              <w:rPr>
                <w:rFonts w:cs="Arial"/>
                <w:lang w:val="sr-Cyrl-RS"/>
              </w:rPr>
            </w:pPr>
            <w:r>
              <w:rPr>
                <w:rFonts w:cs="Arial"/>
                <w:lang w:val="sr-Cyrl-RS"/>
              </w:rPr>
              <w:t xml:space="preserve">  </w:t>
            </w:r>
            <w:r w:rsidR="00816DB1">
              <w:rPr>
                <w:rFonts w:cs="Arial"/>
                <w:lang w:val="sr-Cyrl-RS"/>
              </w:rPr>
              <w:t xml:space="preserve"> </w:t>
            </w:r>
            <w:r w:rsidR="00A24568">
              <w:rPr>
                <w:rFonts w:cs="Arial"/>
                <w:lang w:val="sr-Cyrl-RS"/>
              </w:rPr>
              <w:t>2</w:t>
            </w:r>
            <w:r w:rsidR="00816DB1">
              <w:rPr>
                <w:rFonts w:cs="Arial"/>
                <w:lang w:val="sr-Cyrl-RS"/>
              </w:rPr>
              <w:t>6</w:t>
            </w:r>
            <w:r>
              <w:rPr>
                <w:rFonts w:cs="Arial"/>
                <w:lang w:val="sr-Cyrl-RS"/>
              </w:rPr>
              <w:t>-</w:t>
            </w:r>
            <w:r w:rsidR="00A24568">
              <w:rPr>
                <w:rFonts w:cs="Arial"/>
                <w:lang w:val="sr-Cyrl-RS"/>
              </w:rPr>
              <w:t>4</w:t>
            </w:r>
            <w:r w:rsidR="00816DB1">
              <w:rPr>
                <w:rFonts w:cs="Arial"/>
                <w:lang w:val="sr-Cyrl-RS"/>
              </w:rPr>
              <w:t>3</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8.</w:t>
            </w:r>
          </w:p>
        </w:tc>
        <w:tc>
          <w:tcPr>
            <w:tcW w:w="7574" w:type="dxa"/>
          </w:tcPr>
          <w:p w:rsidR="00C62AA7" w:rsidRPr="006B023D" w:rsidRDefault="00C62AA7" w:rsidP="004C3B38">
            <w:pPr>
              <w:tabs>
                <w:tab w:val="left" w:pos="360"/>
                <w:tab w:val="left" w:pos="567"/>
                <w:tab w:val="right" w:leader="dot" w:pos="9639"/>
              </w:tabs>
              <w:rPr>
                <w:rFonts w:cs="Arial"/>
              </w:rPr>
            </w:pPr>
            <w:r w:rsidRPr="006B023D">
              <w:rPr>
                <w:rFonts w:cs="Arial"/>
              </w:rPr>
              <w:t>Модел уговора</w:t>
            </w:r>
          </w:p>
        </w:tc>
        <w:tc>
          <w:tcPr>
            <w:tcW w:w="1076" w:type="dxa"/>
          </w:tcPr>
          <w:p w:rsidR="00C62AA7" w:rsidRPr="006B023D" w:rsidRDefault="00C007BC" w:rsidP="006D6DED">
            <w:pPr>
              <w:tabs>
                <w:tab w:val="left" w:pos="360"/>
                <w:tab w:val="left" w:pos="567"/>
                <w:tab w:val="right" w:leader="dot" w:pos="9639"/>
              </w:tabs>
              <w:jc w:val="center"/>
              <w:rPr>
                <w:rFonts w:cs="Arial"/>
                <w:lang w:val="sr-Cyrl-RS"/>
              </w:rPr>
            </w:pPr>
            <w:r>
              <w:rPr>
                <w:rFonts w:cs="Arial"/>
                <w:lang w:val="sr-Cyrl-RS"/>
              </w:rPr>
              <w:t>4</w:t>
            </w:r>
            <w:r w:rsidR="00816DB1">
              <w:rPr>
                <w:rFonts w:cs="Arial"/>
                <w:lang w:val="sr-Cyrl-RS"/>
              </w:rPr>
              <w:t>4</w:t>
            </w:r>
            <w:r w:rsidR="00FE74B6">
              <w:rPr>
                <w:rFonts w:cs="Arial"/>
                <w:lang w:val="sr-Cyrl-RS"/>
              </w:rPr>
              <w:t>-</w:t>
            </w:r>
            <w:r w:rsidR="00F0080D">
              <w:rPr>
                <w:rFonts w:cs="Arial"/>
                <w:lang w:val="sr-Cyrl-RS"/>
              </w:rPr>
              <w:t>6</w:t>
            </w:r>
            <w:r w:rsidR="006D6DED">
              <w:rPr>
                <w:rFonts w:cs="Arial"/>
                <w:lang w:val="sr-Cyrl-RS"/>
              </w:rPr>
              <w:t>0</w:t>
            </w:r>
          </w:p>
        </w:tc>
      </w:tr>
    </w:tbl>
    <w:p w:rsidR="009D3699" w:rsidRPr="006B023D" w:rsidRDefault="009D3699" w:rsidP="000C50A0">
      <w:pPr>
        <w:pStyle w:val="BodyText"/>
        <w:spacing w:before="0"/>
        <w:rPr>
          <w:rFonts w:cs="Arial"/>
          <w:b/>
          <w:spacing w:val="80"/>
          <w:sz w:val="22"/>
          <w:szCs w:val="22"/>
        </w:rPr>
      </w:pPr>
    </w:p>
    <w:p w:rsidR="00F5264D" w:rsidRPr="00BF0590" w:rsidRDefault="00C53AC6" w:rsidP="00C53AC6">
      <w:pPr>
        <w:jc w:val="right"/>
        <w:rPr>
          <w:rFonts w:cs="Arial"/>
          <w:color w:val="548DD4" w:themeColor="text2" w:themeTint="99"/>
          <w:lang w:val="sr-Cyrl-RS"/>
        </w:rPr>
      </w:pPr>
      <w:r w:rsidRPr="006B023D">
        <w:rPr>
          <w:rFonts w:cs="Arial"/>
          <w:bCs/>
          <w:noProof/>
          <w:lang w:val="sr-Cyrl-CS"/>
        </w:rPr>
        <w:t xml:space="preserve">Укупан број страна документације: </w:t>
      </w:r>
      <w:r w:rsidR="00F0080D">
        <w:rPr>
          <w:rFonts w:cs="Arial"/>
          <w:bCs/>
          <w:noProof/>
          <w:lang w:val="sr-Cyrl-CS"/>
        </w:rPr>
        <w:t>6</w:t>
      </w:r>
      <w:r w:rsidR="006D6DED">
        <w:rPr>
          <w:rFonts w:cs="Arial"/>
          <w:bCs/>
          <w:noProof/>
          <w:lang w:val="sr-Cyrl-CS"/>
        </w:rPr>
        <w:t>0</w:t>
      </w:r>
    </w:p>
    <w:p w:rsidR="001853E1" w:rsidRPr="00E47C2E" w:rsidRDefault="001853E1" w:rsidP="000C50A0">
      <w:pPr>
        <w:pStyle w:val="BodyText"/>
        <w:spacing w:before="0"/>
        <w:rPr>
          <w:rFonts w:cs="Arial"/>
          <w:sz w:val="22"/>
          <w:szCs w:val="22"/>
        </w:rPr>
      </w:pPr>
    </w:p>
    <w:p w:rsidR="00FA0E61" w:rsidRPr="00E47C2E" w:rsidRDefault="00473AD5" w:rsidP="006C4F54">
      <w:pPr>
        <w:pStyle w:val="Heading10"/>
        <w:numPr>
          <w:ilvl w:val="0"/>
          <w:numId w:val="14"/>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4276AD" w:rsidRPr="00E47C2E" w:rsidTr="00FD225C">
        <w:tc>
          <w:tcPr>
            <w:tcW w:w="2898"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7020" w:type="dxa"/>
            <w:shd w:val="clear" w:color="auto" w:fill="auto"/>
          </w:tcPr>
          <w:p w:rsidR="004276AD" w:rsidRPr="00F1599F" w:rsidRDefault="004276AD" w:rsidP="004276AD">
            <w:pPr>
              <w:suppressAutoHyphens/>
              <w:spacing w:line="100" w:lineRule="atLeast"/>
              <w:jc w:val="center"/>
              <w:rPr>
                <w:rFonts w:cs="Arial"/>
                <w:lang w:val="ru-RU"/>
              </w:rPr>
            </w:pPr>
            <w:r w:rsidRPr="00F1599F">
              <w:rPr>
                <w:rFonts w:cs="Arial"/>
                <w:lang w:val="ru-RU"/>
              </w:rPr>
              <w:t>Јавно предузеће „Електропривреда Србије“ Београд,</w:t>
            </w:r>
          </w:p>
          <w:p w:rsidR="004276AD" w:rsidRPr="00F1599F" w:rsidRDefault="004276AD" w:rsidP="004276AD">
            <w:pPr>
              <w:suppressAutoHyphens/>
              <w:spacing w:line="100" w:lineRule="atLeast"/>
              <w:jc w:val="center"/>
              <w:rPr>
                <w:rFonts w:cs="Arial"/>
                <w:lang w:val="ru-RU"/>
              </w:rPr>
            </w:pPr>
            <w:r w:rsidRPr="00F1599F">
              <w:rPr>
                <w:rFonts w:cs="Arial"/>
                <w:lang w:val="ru-RU"/>
              </w:rPr>
              <w:t>Улица царице Милице бр.2, 11000 Београд</w:t>
            </w:r>
          </w:p>
          <w:p w:rsidR="00E13FFC" w:rsidRPr="00F1599F" w:rsidRDefault="00C6752E" w:rsidP="00C6752E">
            <w:pPr>
              <w:suppressAutoHyphens/>
              <w:spacing w:line="100" w:lineRule="atLeast"/>
              <w:jc w:val="center"/>
              <w:rPr>
                <w:rFonts w:cs="Arial"/>
                <w:lang w:val="ru-RU"/>
              </w:rPr>
            </w:pPr>
            <w:r w:rsidRPr="00F1599F">
              <w:rPr>
                <w:rFonts w:cs="Arial"/>
                <w:lang w:val="ru-RU"/>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FD225C">
        <w:tc>
          <w:tcPr>
            <w:tcW w:w="2898"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7020" w:type="dxa"/>
            <w:shd w:val="clear" w:color="auto" w:fill="auto"/>
          </w:tcPr>
          <w:p w:rsidR="004276AD" w:rsidRPr="00E47C2E" w:rsidRDefault="00A73B87"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FD225C">
        <w:tc>
          <w:tcPr>
            <w:tcW w:w="2898"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7020"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6D000B" w:rsidTr="00FD225C">
        <w:trPr>
          <w:trHeight w:val="575"/>
        </w:trPr>
        <w:tc>
          <w:tcPr>
            <w:tcW w:w="2898"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7020" w:type="dxa"/>
            <w:shd w:val="clear" w:color="auto" w:fill="auto"/>
          </w:tcPr>
          <w:p w:rsidR="009227DA" w:rsidRDefault="009227DA" w:rsidP="009227DA">
            <w:pPr>
              <w:pStyle w:val="Title"/>
              <w:spacing w:before="0"/>
              <w:rPr>
                <w:rFonts w:cs="Arial"/>
                <w:b w:val="0"/>
                <w:lang w:val="sr-Cyrl-RS"/>
              </w:rPr>
            </w:pPr>
            <w:bookmarkStart w:id="15" w:name="_Toc442559877"/>
          </w:p>
          <w:p w:rsidR="00201D7E" w:rsidRDefault="004276AD" w:rsidP="00DF084F">
            <w:pPr>
              <w:pStyle w:val="Title"/>
              <w:spacing w:before="0"/>
              <w:rPr>
                <w:rFonts w:cs="Arial"/>
                <w:b w:val="0"/>
                <w:lang w:val="sr-Cyrl-RS"/>
              </w:rPr>
            </w:pPr>
            <w:r w:rsidRPr="00E47C2E">
              <w:rPr>
                <w:rFonts w:cs="Arial"/>
                <w:b w:val="0"/>
              </w:rPr>
              <w:t xml:space="preserve">Набавка </w:t>
            </w:r>
            <w:r w:rsidR="00A63575" w:rsidRPr="00E47C2E">
              <w:rPr>
                <w:rFonts w:cs="Arial"/>
                <w:b w:val="0"/>
              </w:rPr>
              <w:t>услуга</w:t>
            </w:r>
            <w:r w:rsidRPr="00E47C2E">
              <w:rPr>
                <w:rFonts w:cs="Arial"/>
                <w:b w:val="0"/>
              </w:rPr>
              <w:t>:</w:t>
            </w:r>
          </w:p>
          <w:p w:rsidR="004276AD" w:rsidRPr="00DF084F" w:rsidRDefault="004276AD" w:rsidP="00DF084F">
            <w:pPr>
              <w:pStyle w:val="Title"/>
              <w:spacing w:before="0"/>
              <w:rPr>
                <w:rFonts w:cs="Arial"/>
                <w:b w:val="0"/>
                <w:sz w:val="22"/>
                <w:szCs w:val="22"/>
                <w:lang w:val="sr-Cyrl-RS"/>
              </w:rPr>
            </w:pPr>
            <w:r w:rsidRPr="00E47C2E">
              <w:rPr>
                <w:rFonts w:cs="Arial"/>
                <w:b w:val="0"/>
              </w:rPr>
              <w:t xml:space="preserve"> </w:t>
            </w:r>
            <w:bookmarkEnd w:id="15"/>
            <w:r w:rsidR="000C1044">
              <w:rPr>
                <w:rFonts w:cs="Arial"/>
                <w:sz w:val="22"/>
                <w:szCs w:val="22"/>
                <w:lang w:val="sr-Cyrl-RS"/>
              </w:rPr>
              <w:t>Текуће одржавање опреме у погону хемијске припреме воде-Одржавање елемената од пластике и пумпи система за претовар и транспорт хемикалија и деминерализоване воде-ТЕ“Колубара“</w:t>
            </w:r>
          </w:p>
        </w:tc>
      </w:tr>
      <w:tr w:rsidR="002E12CC" w:rsidRPr="006D000B" w:rsidTr="00DF084F">
        <w:trPr>
          <w:trHeight w:val="620"/>
        </w:trPr>
        <w:tc>
          <w:tcPr>
            <w:tcW w:w="2898" w:type="dxa"/>
            <w:shd w:val="clear" w:color="auto" w:fill="auto"/>
          </w:tcPr>
          <w:p w:rsidR="002E12CC" w:rsidRPr="00E47C2E" w:rsidRDefault="002E12CC" w:rsidP="00DF084F">
            <w:pPr>
              <w:autoSpaceDE w:val="0"/>
              <w:autoSpaceDN w:val="0"/>
              <w:adjustRightInd w:val="0"/>
              <w:rPr>
                <w:rFonts w:eastAsia="TimesNewRomanPSMT" w:cs="Arial"/>
                <w:bCs/>
              </w:rPr>
            </w:pPr>
            <w:r w:rsidRPr="00E47C2E">
              <w:rPr>
                <w:rFonts w:cs="Arial"/>
              </w:rPr>
              <w:t>Опис сваке партије</w:t>
            </w:r>
          </w:p>
        </w:tc>
        <w:tc>
          <w:tcPr>
            <w:tcW w:w="7020" w:type="dxa"/>
            <w:shd w:val="clear" w:color="auto" w:fill="auto"/>
            <w:vAlign w:val="center"/>
          </w:tcPr>
          <w:p w:rsidR="002E12CC" w:rsidRPr="00DF084F" w:rsidRDefault="006D4BDE" w:rsidP="00DF084F">
            <w:pPr>
              <w:pStyle w:val="ListParagraph"/>
              <w:widowControl w:val="0"/>
              <w:ind w:left="0"/>
              <w:jc w:val="center"/>
              <w:rPr>
                <w:rFonts w:ascii="Arial" w:hAnsi="Arial" w:cs="Arial"/>
                <w:color w:val="000000" w:themeColor="text1"/>
                <w:lang w:val="sr-Cyrl-RS"/>
              </w:rPr>
            </w:pPr>
            <w:r>
              <w:rPr>
                <w:rFonts w:ascii="Arial" w:hAnsi="Arial" w:cs="Arial"/>
                <w:color w:val="000000" w:themeColor="text1"/>
              </w:rPr>
              <w:t>J</w:t>
            </w:r>
            <w:r w:rsidRPr="00F1599F">
              <w:rPr>
                <w:rFonts w:ascii="Arial" w:hAnsi="Arial" w:cs="Arial"/>
                <w:color w:val="000000" w:themeColor="text1"/>
                <w:lang w:val="ru-RU"/>
              </w:rPr>
              <w:t xml:space="preserve">авна набавка </w:t>
            </w:r>
            <w:r w:rsidR="00DF084F">
              <w:rPr>
                <w:rFonts w:ascii="Arial" w:hAnsi="Arial" w:cs="Arial"/>
                <w:color w:val="000000" w:themeColor="text1"/>
                <w:lang w:val="sr-Cyrl-RS"/>
              </w:rPr>
              <w:t>се не обликује у више партија</w:t>
            </w:r>
          </w:p>
        </w:tc>
      </w:tr>
      <w:tr w:rsidR="004276AD" w:rsidRPr="006D000B" w:rsidTr="00FD225C">
        <w:trPr>
          <w:trHeight w:val="594"/>
        </w:trPr>
        <w:tc>
          <w:tcPr>
            <w:tcW w:w="2898"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7020" w:type="dxa"/>
            <w:shd w:val="clear" w:color="auto" w:fill="auto"/>
          </w:tcPr>
          <w:p w:rsidR="002E12CC" w:rsidRPr="00DF084F" w:rsidRDefault="004276AD" w:rsidP="00DF084F">
            <w:pPr>
              <w:autoSpaceDE w:val="0"/>
              <w:autoSpaceDN w:val="0"/>
              <w:adjustRightInd w:val="0"/>
              <w:jc w:val="center"/>
              <w:rPr>
                <w:rFonts w:eastAsia="TimesNewRomanPSMT" w:cs="Arial"/>
                <w:bCs/>
                <w:lang w:val="sr-Cyrl-RS"/>
              </w:rPr>
            </w:pPr>
            <w:r w:rsidRPr="00F1599F">
              <w:rPr>
                <w:rFonts w:eastAsia="TimesNewRomanPSMT" w:cs="Arial"/>
                <w:bCs/>
                <w:lang w:val="ru-RU"/>
              </w:rPr>
              <w:t xml:space="preserve"> Закључење Уговора о јавној набавци </w:t>
            </w:r>
          </w:p>
        </w:tc>
      </w:tr>
      <w:tr w:rsidR="004276AD" w:rsidRPr="006D000B" w:rsidTr="00FD225C">
        <w:trPr>
          <w:trHeight w:val="1057"/>
        </w:trPr>
        <w:tc>
          <w:tcPr>
            <w:tcW w:w="2898" w:type="dxa"/>
            <w:shd w:val="clear" w:color="auto" w:fill="auto"/>
          </w:tcPr>
          <w:p w:rsidR="004276AD" w:rsidRPr="00954FF7" w:rsidRDefault="004276AD" w:rsidP="00954FF7">
            <w:pPr>
              <w:autoSpaceDE w:val="0"/>
              <w:autoSpaceDN w:val="0"/>
              <w:adjustRightInd w:val="0"/>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7020" w:type="dxa"/>
            <w:shd w:val="clear" w:color="auto" w:fill="auto"/>
            <w:vAlign w:val="center"/>
          </w:tcPr>
          <w:p w:rsidR="00FD225C" w:rsidRPr="00F1599F" w:rsidRDefault="00DF084F" w:rsidP="00FD225C">
            <w:pPr>
              <w:jc w:val="center"/>
              <w:rPr>
                <w:rFonts w:cs="Arial"/>
                <w:color w:val="00B0F0"/>
                <w:lang w:val="ru-RU"/>
              </w:rPr>
            </w:pPr>
            <w:r>
              <w:rPr>
                <w:rFonts w:cs="Arial"/>
                <w:lang w:val="sr-Cyrl-RS"/>
              </w:rPr>
              <w:t>Зорица Стојановић</w:t>
            </w:r>
          </w:p>
          <w:p w:rsidR="004276AD" w:rsidRPr="00F1599F" w:rsidRDefault="00FD225C" w:rsidP="007A3345">
            <w:pPr>
              <w:jc w:val="center"/>
              <w:rPr>
                <w:rFonts w:cs="Arial"/>
                <w:lang w:val="ru-RU"/>
              </w:rPr>
            </w:pPr>
            <w:r w:rsidRPr="00E47C2E">
              <w:rPr>
                <w:rFonts w:cs="Arial"/>
              </w:rPr>
              <w:t>e</w:t>
            </w:r>
            <w:r w:rsidRPr="00F1599F">
              <w:rPr>
                <w:rFonts w:cs="Arial"/>
                <w:lang w:val="ru-RU"/>
              </w:rPr>
              <w:t>-</w:t>
            </w:r>
            <w:r w:rsidRPr="00E47C2E">
              <w:rPr>
                <w:rFonts w:cs="Arial"/>
              </w:rPr>
              <w:t>mail</w:t>
            </w:r>
            <w:r w:rsidRPr="00F1599F">
              <w:rPr>
                <w:rFonts w:cs="Arial"/>
                <w:lang w:val="ru-RU"/>
              </w:rPr>
              <w:t xml:space="preserve">: </w:t>
            </w:r>
            <w:r w:rsidR="00DF084F" w:rsidRPr="00DF084F">
              <w:t>zorica</w:t>
            </w:r>
            <w:r w:rsidR="00DF084F" w:rsidRPr="00F1599F">
              <w:rPr>
                <w:lang w:val="ru-RU"/>
              </w:rPr>
              <w:t>.</w:t>
            </w:r>
            <w:r w:rsidR="00DF084F" w:rsidRPr="00DF084F">
              <w:t>stojanovic</w:t>
            </w:r>
            <w:r w:rsidR="00DF084F" w:rsidRPr="00F1599F">
              <w:rPr>
                <w:lang w:val="ru-RU"/>
              </w:rPr>
              <w:t>@</w:t>
            </w:r>
            <w:r w:rsidR="00DF084F" w:rsidRPr="00DF084F">
              <w:t>eps</w:t>
            </w:r>
            <w:r w:rsidR="00DF084F" w:rsidRPr="00F1599F">
              <w:rPr>
                <w:lang w:val="ru-RU"/>
              </w:rPr>
              <w:t>.</w:t>
            </w:r>
            <w:r w:rsidR="00DF084F" w:rsidRPr="00DF084F">
              <w:t>rs</w:t>
            </w:r>
          </w:p>
        </w:tc>
      </w:tr>
    </w:tbl>
    <w:p w:rsidR="002E12CC" w:rsidRPr="00F1599F" w:rsidRDefault="002E12CC" w:rsidP="000C50A0">
      <w:pPr>
        <w:spacing w:before="0"/>
        <w:rPr>
          <w:rFonts w:cs="Arial"/>
          <w:sz w:val="16"/>
          <w:szCs w:val="16"/>
          <w:lang w:val="ru-RU"/>
        </w:rPr>
      </w:pPr>
    </w:p>
    <w:p w:rsidR="00E65233" w:rsidRPr="00E65233" w:rsidRDefault="002E12CC" w:rsidP="006C4F54">
      <w:pPr>
        <w:pStyle w:val="Heading10"/>
        <w:numPr>
          <w:ilvl w:val="0"/>
          <w:numId w:val="14"/>
        </w:numPr>
        <w:jc w:val="both"/>
        <w:rPr>
          <w:rFonts w:cs="Arial"/>
        </w:rPr>
      </w:pPr>
      <w:bookmarkStart w:id="16" w:name="_Toc442559878"/>
      <w:bookmarkStart w:id="17" w:name="_Toc427817448"/>
      <w:r w:rsidRPr="00E47C2E">
        <w:rPr>
          <w:rFonts w:cs="Arial"/>
        </w:rPr>
        <w:t>ПОДАЦИ О ПРЕДМЕТУ ЈАВНЕ НАБАВКЕ</w:t>
      </w:r>
    </w:p>
    <w:p w:rsidR="002E12CC" w:rsidRPr="00E65233" w:rsidRDefault="002E12CC" w:rsidP="00E65233">
      <w:pPr>
        <w:pStyle w:val="Heading10"/>
        <w:ind w:left="0" w:firstLine="0"/>
        <w:jc w:val="both"/>
        <w:rPr>
          <w:rFonts w:cs="Arial"/>
        </w:rPr>
      </w:pPr>
      <w:r w:rsidRPr="00E65233">
        <w:rPr>
          <w:rFonts w:cs="Arial"/>
        </w:rPr>
        <w:t>2.1 Опис предмета јавне набавке, назив и ознака из општег речника набавке</w:t>
      </w:r>
    </w:p>
    <w:p w:rsidR="00CD2721" w:rsidRDefault="002E12CC" w:rsidP="0032186E">
      <w:pPr>
        <w:spacing w:before="0"/>
        <w:rPr>
          <w:rFonts w:cs="Arial"/>
          <w:lang w:val="sr-Cyrl-RS" w:eastAsia="zh-CN"/>
        </w:rPr>
      </w:pPr>
      <w:r w:rsidRPr="00F1599F">
        <w:rPr>
          <w:rFonts w:cs="Arial"/>
          <w:lang w:val="ru-RU" w:eastAsia="zh-CN"/>
        </w:rPr>
        <w:t xml:space="preserve">Опис предмета јавне набавке: </w:t>
      </w:r>
      <w:r w:rsidR="00DD07A7">
        <w:rPr>
          <w:rFonts w:cs="Arial"/>
          <w:lang w:val="sr-Cyrl-RS" w:eastAsia="zh-CN"/>
        </w:rPr>
        <w:t>Предметна јавна набавка подразумева</w:t>
      </w:r>
      <w:r w:rsidR="00CD2721">
        <w:rPr>
          <w:rFonts w:cs="Arial"/>
          <w:lang w:val="sr-Cyrl-RS" w:eastAsia="zh-CN"/>
        </w:rPr>
        <w:t>:</w:t>
      </w:r>
    </w:p>
    <w:p w:rsidR="00DD07A7" w:rsidRPr="00DD07A7" w:rsidRDefault="000C1044" w:rsidP="0032186E">
      <w:pPr>
        <w:spacing w:before="0"/>
        <w:rPr>
          <w:rFonts w:cs="Arial"/>
          <w:lang w:val="sr-Cyrl-RS" w:eastAsia="zh-CN"/>
        </w:rPr>
      </w:pPr>
      <w:r>
        <w:rPr>
          <w:rFonts w:cs="Arial"/>
          <w:lang w:val="sr-Cyrl-RS"/>
        </w:rPr>
        <w:t>Текуће одржавање опреме у погону хемијске припреме воде-Одржавање елемената од пластике и пумпи система за претовар и транспорт хемикалија и деминерализоване воде-ТЕ“Колубара“</w:t>
      </w:r>
    </w:p>
    <w:p w:rsidR="00DF084F" w:rsidRPr="00DF084F" w:rsidRDefault="002E12CC" w:rsidP="00DF084F">
      <w:pPr>
        <w:pStyle w:val="ListParagraph"/>
        <w:ind w:left="-360" w:right="-14" w:firstLine="360"/>
        <w:rPr>
          <w:rFonts w:cs="Arial"/>
          <w:lang w:val="ru-RU"/>
        </w:rPr>
      </w:pPr>
      <w:r w:rsidRPr="00F1599F">
        <w:rPr>
          <w:rFonts w:ascii="Arial" w:hAnsi="Arial" w:cs="Arial"/>
          <w:lang w:val="ru-RU" w:eastAsia="zh-CN"/>
        </w:rPr>
        <w:t>Назив из општег речника набавке:</w:t>
      </w:r>
      <w:r w:rsidR="007A3345" w:rsidRPr="00E65233">
        <w:rPr>
          <w:rFonts w:ascii="Arial" w:hAnsi="Arial" w:cs="Arial"/>
          <w:lang w:val="ru-RU"/>
        </w:rPr>
        <w:t xml:space="preserve"> </w:t>
      </w:r>
      <w:r w:rsidR="001F1A6F">
        <w:rPr>
          <w:rFonts w:ascii="Arial" w:hAnsi="Arial" w:cs="Arial"/>
          <w:lang w:val="ru-RU"/>
        </w:rPr>
        <w:t>Услуге</w:t>
      </w:r>
      <w:r w:rsidR="001F1A6F" w:rsidRPr="00B60E46">
        <w:rPr>
          <w:rFonts w:ascii="Arial" w:hAnsi="Arial" w:cs="Arial"/>
          <w:lang w:val="ru-RU"/>
        </w:rPr>
        <w:t xml:space="preserve"> </w:t>
      </w:r>
      <w:r w:rsidR="001F1A6F">
        <w:rPr>
          <w:rFonts w:ascii="Arial" w:hAnsi="Arial" w:cs="Arial"/>
          <w:lang w:val="ru-RU"/>
        </w:rPr>
        <w:t>поправк</w:t>
      </w:r>
      <w:r w:rsidR="001F1A6F">
        <w:rPr>
          <w:rFonts w:ascii="Arial" w:hAnsi="Arial" w:cs="Arial"/>
        </w:rPr>
        <w:t>e</w:t>
      </w:r>
      <w:r w:rsidR="001F1A6F" w:rsidRPr="00E125CA">
        <w:rPr>
          <w:rFonts w:ascii="Arial" w:hAnsi="Arial" w:cs="Arial"/>
          <w:lang w:val="ru-RU"/>
        </w:rPr>
        <w:t xml:space="preserve"> </w:t>
      </w:r>
      <w:r w:rsidR="001F1A6F">
        <w:rPr>
          <w:rFonts w:ascii="Arial" w:hAnsi="Arial" w:cs="Arial"/>
          <w:lang w:val="sr-Cyrl-RS"/>
        </w:rPr>
        <w:t>и</w:t>
      </w:r>
      <w:r w:rsidR="001F1A6F">
        <w:rPr>
          <w:rFonts w:ascii="Arial" w:hAnsi="Arial" w:cs="Arial"/>
          <w:lang w:val="ru-RU"/>
        </w:rPr>
        <w:t xml:space="preserve"> одржавања пумпи</w:t>
      </w:r>
      <w:r w:rsidR="002C127F">
        <w:rPr>
          <w:rFonts w:ascii="Arial" w:hAnsi="Arial" w:cs="Arial"/>
          <w:lang w:val="ru-RU"/>
        </w:rPr>
        <w:t>.</w:t>
      </w:r>
    </w:p>
    <w:p w:rsidR="006308F6" w:rsidRDefault="006308F6" w:rsidP="006308F6">
      <w:pPr>
        <w:pStyle w:val="ListParagraph"/>
        <w:ind w:left="0" w:right="-14"/>
        <w:rPr>
          <w:rFonts w:ascii="Arial" w:hAnsi="Arial" w:cs="Arial"/>
          <w:lang w:val="sr-Cyrl-RS" w:eastAsia="zh-CN"/>
        </w:rPr>
      </w:pPr>
    </w:p>
    <w:p w:rsidR="006308F6" w:rsidRPr="00DF084F" w:rsidRDefault="002E12CC" w:rsidP="00DF084F">
      <w:pPr>
        <w:pStyle w:val="ListParagraph"/>
        <w:ind w:left="0" w:right="-14"/>
        <w:rPr>
          <w:rFonts w:ascii="Arial" w:hAnsi="Arial" w:cs="Arial"/>
          <w:lang w:val="sr-Cyrl-RS"/>
        </w:rPr>
      </w:pPr>
      <w:r w:rsidRPr="00F1599F">
        <w:rPr>
          <w:rFonts w:ascii="Arial" w:hAnsi="Arial" w:cs="Arial"/>
          <w:lang w:val="ru-RU" w:eastAsia="zh-CN"/>
        </w:rPr>
        <w:t xml:space="preserve">Ознака из општег речника набавке: </w:t>
      </w:r>
      <w:r w:rsidR="001F1A6F">
        <w:rPr>
          <w:rFonts w:ascii="Arial" w:hAnsi="Arial" w:cs="Arial"/>
          <w:lang w:val="ru-RU"/>
        </w:rPr>
        <w:t>50</w:t>
      </w:r>
      <w:r w:rsidR="001F1A6F" w:rsidRPr="00E125CA">
        <w:rPr>
          <w:rFonts w:ascii="Arial" w:hAnsi="Arial" w:cs="Arial"/>
          <w:lang w:val="ru-RU"/>
        </w:rPr>
        <w:t>511000</w:t>
      </w:r>
      <w:r w:rsidR="00DF084F">
        <w:rPr>
          <w:rFonts w:ascii="Arial" w:hAnsi="Arial" w:cs="Arial"/>
          <w:lang w:val="ru-RU"/>
        </w:rPr>
        <w:t xml:space="preserve"> </w:t>
      </w:r>
    </w:p>
    <w:p w:rsidR="006308F6" w:rsidRDefault="002E12CC" w:rsidP="00DF084F">
      <w:pPr>
        <w:spacing w:before="0"/>
        <w:rPr>
          <w:rFonts w:cs="Arial"/>
          <w:lang w:val="sr-Cyrl-RS" w:eastAsia="zh-CN"/>
        </w:rPr>
      </w:pPr>
      <w:r w:rsidRPr="00F1599F">
        <w:rPr>
          <w:rFonts w:cs="Arial"/>
          <w:lang w:val="ru-RU" w:eastAsia="zh-CN"/>
        </w:rPr>
        <w:t xml:space="preserve">Детаљани подаци о предмету набавке наведени су у техничкој спецификацији (поглавље 3. </w:t>
      </w:r>
      <w:r w:rsidRPr="00F01878">
        <w:rPr>
          <w:rFonts w:cs="Arial"/>
          <w:lang w:eastAsia="zh-CN"/>
        </w:rPr>
        <w:t>Конкурсне документације)</w:t>
      </w:r>
      <w:r w:rsidR="00F01878">
        <w:rPr>
          <w:rFonts w:cs="Arial"/>
          <w:lang w:val="sr-Cyrl-RS" w:eastAsia="zh-CN"/>
        </w:rPr>
        <w:t>.</w:t>
      </w:r>
    </w:p>
    <w:p w:rsidR="00DF084F" w:rsidRDefault="00DF084F" w:rsidP="00DF084F">
      <w:pPr>
        <w:spacing w:before="0"/>
        <w:rPr>
          <w:rFonts w:cs="Arial"/>
          <w:lang w:val="sr-Cyrl-RS" w:eastAsia="zh-CN"/>
        </w:rPr>
      </w:pPr>
    </w:p>
    <w:p w:rsidR="002C127F" w:rsidRPr="002A3514" w:rsidRDefault="002C127F" w:rsidP="00DF084F">
      <w:pPr>
        <w:spacing w:before="0"/>
        <w:rPr>
          <w:rFonts w:cs="Arial"/>
          <w:lang w:val="sr-Cyrl-RS" w:eastAsia="zh-CN"/>
        </w:rPr>
      </w:pPr>
    </w:p>
    <w:p w:rsidR="002C127F" w:rsidRDefault="005D623F" w:rsidP="006C4F54">
      <w:pPr>
        <w:pStyle w:val="Heading10"/>
        <w:numPr>
          <w:ilvl w:val="0"/>
          <w:numId w:val="14"/>
        </w:numPr>
        <w:jc w:val="both"/>
        <w:rPr>
          <w:rFonts w:cs="Arial"/>
          <w:lang w:val="sr-Cyrl-RS"/>
        </w:rPr>
      </w:pPr>
      <w:r>
        <w:rPr>
          <w:rFonts w:cs="Arial"/>
          <w:lang w:val="sr-Cyrl-RS"/>
        </w:rPr>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5D623F" w:rsidRPr="0069450F" w:rsidRDefault="005D623F" w:rsidP="002C127F">
      <w:pPr>
        <w:pStyle w:val="Heading10"/>
        <w:ind w:left="360" w:firstLine="0"/>
        <w:jc w:val="both"/>
        <w:rPr>
          <w:rFonts w:cs="Arial"/>
          <w:lang w:val="sr-Cyrl-RS"/>
        </w:rPr>
      </w:pPr>
      <w:r w:rsidRPr="0069450F">
        <w:rPr>
          <w:lang w:val="sr-Cyrl-RS"/>
        </w:rPr>
        <w:t xml:space="preserve">                                     </w:t>
      </w:r>
    </w:p>
    <w:p w:rsidR="0069450F" w:rsidRDefault="005D623F" w:rsidP="005D623F">
      <w:pPr>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p w:rsidR="002C127F" w:rsidRPr="0069450F" w:rsidRDefault="002C127F" w:rsidP="005D623F">
      <w:pPr>
        <w:rPr>
          <w:rFonts w:cs="Arial"/>
          <w:b/>
          <w:lang w:val="sr-Cyrl-RS"/>
        </w:rPr>
      </w:pPr>
    </w:p>
    <w:bookmarkEnd w:id="16"/>
    <w:p w:rsidR="002C127F" w:rsidRPr="00DF084F" w:rsidRDefault="000C1044" w:rsidP="002C127F">
      <w:pPr>
        <w:spacing w:before="0"/>
        <w:jc w:val="left"/>
        <w:rPr>
          <w:rFonts w:cs="Arial"/>
          <w:lang w:val="sr-Cyrl-RS"/>
        </w:rPr>
      </w:pPr>
      <w:r>
        <w:rPr>
          <w:rFonts w:cs="Arial"/>
          <w:lang w:val="sr-Cyrl-CS"/>
        </w:rPr>
        <w:t>Текуће одржавање опреме у погону хемијске припреме воде-Одржавање елемената од пластике и пумпи система за претовар и транспорт хемикалија и деминерализоване воде-ТЕ“Колубара“</w:t>
      </w:r>
      <w:r w:rsidR="002C127F">
        <w:rPr>
          <w:rFonts w:cs="Arial"/>
          <w:lang w:val="sr-Cyrl-CS"/>
        </w:rPr>
        <w:t>.</w:t>
      </w:r>
      <w:r w:rsidR="004B2FCB" w:rsidRPr="004B2FCB">
        <w:rPr>
          <w:rFonts w:cs="Arial"/>
          <w:b/>
          <w:lang w:val="sr-Cyrl-CS"/>
        </w:rPr>
        <w:t xml:space="preserve"> </w:t>
      </w:r>
    </w:p>
    <w:p w:rsidR="00DF084F" w:rsidRPr="00DF084F" w:rsidRDefault="00DF084F" w:rsidP="004B2FCB">
      <w:pPr>
        <w:spacing w:before="0"/>
        <w:rPr>
          <w:rFonts w:cs="Arial"/>
          <w:lang w:val="sr-Cyrl-RS"/>
        </w:rPr>
      </w:pPr>
    </w:p>
    <w:p w:rsidR="00B01ECB" w:rsidRDefault="00B01ECB" w:rsidP="00B01ECB">
      <w:pPr>
        <w:spacing w:before="0"/>
        <w:rPr>
          <w:rFonts w:cs="Arial"/>
          <w:b/>
          <w:lang w:val="sr-Cyrl-RS"/>
        </w:rPr>
      </w:pPr>
      <w:r>
        <w:rPr>
          <w:rFonts w:cs="Arial"/>
          <w:b/>
          <w:iCs/>
          <w:color w:val="000000" w:themeColor="text1"/>
          <w:lang w:val="sr-Cyrl-RS"/>
        </w:rPr>
        <w:lastRenderedPageBreak/>
        <w:t>3.</w:t>
      </w:r>
      <w:r w:rsidRPr="00F1599F">
        <w:rPr>
          <w:rFonts w:cs="Arial"/>
          <w:b/>
          <w:iCs/>
          <w:color w:val="000000" w:themeColor="text1"/>
          <w:lang w:val="ru-RU"/>
        </w:rPr>
        <w:t>2</w:t>
      </w:r>
      <w:r w:rsidRPr="00557626">
        <w:rPr>
          <w:rFonts w:cs="Arial"/>
          <w:b/>
          <w:iCs/>
          <w:color w:val="000000" w:themeColor="text1"/>
          <w:lang w:val="sr-Cyrl-RS"/>
        </w:rPr>
        <w:t>.</w:t>
      </w:r>
      <w:r w:rsidRPr="00F1599F">
        <w:rPr>
          <w:rFonts w:cs="Arial"/>
          <w:lang w:val="ru-RU"/>
        </w:rPr>
        <w:t xml:space="preserve"> </w:t>
      </w:r>
      <w:r w:rsidRPr="00F1599F">
        <w:rPr>
          <w:rFonts w:cs="Arial"/>
          <w:b/>
          <w:lang w:val="ru-RU"/>
        </w:rPr>
        <w:t>Спецификација (ценовник</w:t>
      </w:r>
      <w:r>
        <w:rPr>
          <w:rFonts w:cs="Arial"/>
          <w:b/>
          <w:lang w:val="sr-Cyrl-RS"/>
        </w:rPr>
        <w:t xml:space="preserve"> набавке</w:t>
      </w:r>
      <w:r w:rsidRPr="00F1599F">
        <w:rPr>
          <w:rFonts w:cs="Arial"/>
          <w:b/>
          <w:lang w:val="ru-RU"/>
        </w:rPr>
        <w:t>)</w:t>
      </w:r>
      <w:r>
        <w:rPr>
          <w:rFonts w:cs="Arial"/>
          <w:b/>
          <w:lang w:val="sr-Cyrl-RS"/>
        </w:rPr>
        <w:t>:</w:t>
      </w:r>
    </w:p>
    <w:p w:rsidR="00C048FA" w:rsidRDefault="00C048FA" w:rsidP="00B01ECB">
      <w:pPr>
        <w:spacing w:before="0"/>
        <w:rPr>
          <w:rFonts w:cs="Arial"/>
          <w:b/>
          <w:lang w:val="sr-Cyrl-RS"/>
        </w:rPr>
      </w:pPr>
    </w:p>
    <w:p w:rsidR="004B2FCB" w:rsidRPr="004B2FCB" w:rsidRDefault="004B2FCB" w:rsidP="00B01ECB">
      <w:pPr>
        <w:spacing w:before="0"/>
        <w:rPr>
          <w:rFonts w:cs="Arial"/>
          <w:b/>
          <w:sz w:val="10"/>
          <w:szCs w:val="10"/>
          <w:lang w:val="ru-RU" w:eastAsia="hr-HR"/>
        </w:rPr>
      </w:pPr>
    </w:p>
    <w:p w:rsidR="004A03A5" w:rsidRDefault="00EF3C47" w:rsidP="004A03A5">
      <w:pPr>
        <w:spacing w:before="0"/>
        <w:jc w:val="center"/>
        <w:rPr>
          <w:rFonts w:cs="Arial"/>
          <w:b/>
          <w:sz w:val="24"/>
          <w:szCs w:val="24"/>
          <w:lang w:val="ru-RU" w:eastAsia="hr-HR"/>
        </w:rPr>
      </w:pPr>
      <w:r w:rsidRPr="004B2FCB">
        <w:rPr>
          <w:rFonts w:cs="Arial"/>
          <w:b/>
          <w:sz w:val="24"/>
          <w:szCs w:val="24"/>
          <w:lang w:val="sr-Cyrl-RS" w:eastAsia="hr-HR"/>
        </w:rPr>
        <w:t xml:space="preserve">Спецификација - </w:t>
      </w:r>
      <w:r w:rsidR="004841F9" w:rsidRPr="004B2FCB">
        <w:rPr>
          <w:rFonts w:cs="Arial"/>
          <w:b/>
          <w:sz w:val="24"/>
          <w:szCs w:val="24"/>
          <w:lang w:val="ru-RU" w:eastAsia="hr-HR"/>
        </w:rPr>
        <w:t>Ценовник набавке</w:t>
      </w:r>
    </w:p>
    <w:p w:rsidR="00C048FA" w:rsidRPr="004B2FCB" w:rsidRDefault="00C048FA" w:rsidP="004A03A5">
      <w:pPr>
        <w:spacing w:before="0"/>
        <w:jc w:val="center"/>
        <w:rPr>
          <w:rFonts w:cs="Arial"/>
          <w:b/>
          <w:sz w:val="24"/>
          <w:szCs w:val="24"/>
          <w:lang w:val="sr-Cyrl-RS" w:eastAsia="hr-HR"/>
        </w:rPr>
      </w:pPr>
    </w:p>
    <w:p w:rsidR="004B2FCB" w:rsidRPr="001F1A6F" w:rsidRDefault="000C1044" w:rsidP="004B2FCB">
      <w:pPr>
        <w:spacing w:before="0"/>
        <w:jc w:val="center"/>
        <w:rPr>
          <w:rFonts w:cs="Arial"/>
          <w:b/>
          <w:lang w:val="ru-RU" w:eastAsia="hr-HR"/>
        </w:rPr>
      </w:pPr>
      <w:r w:rsidRPr="001F1A6F">
        <w:rPr>
          <w:rFonts w:cs="Arial"/>
          <w:b/>
          <w:lang w:val="sr-Cyrl-RS" w:eastAsia="hr-HR"/>
        </w:rPr>
        <w:t>Текуће одржавање опреме у погону хемијске припреме воде-Одржавање елемената од пластике и пумпи система за претовар и транспорт хемикалија и деминерализоване воде-ТЕ“Колубара“</w:t>
      </w:r>
    </w:p>
    <w:p w:rsidR="00C048FA" w:rsidRPr="004B2FCB" w:rsidRDefault="00C048FA" w:rsidP="004B2FCB">
      <w:pPr>
        <w:spacing w:before="0"/>
        <w:jc w:val="center"/>
        <w:rPr>
          <w:rFonts w:cs="Arial"/>
          <w:b/>
          <w:sz w:val="28"/>
          <w:szCs w:val="28"/>
          <w:lang w:val="sr-Cyrl-RS" w:eastAsia="hr-HR"/>
        </w:rPr>
      </w:pP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026"/>
        <w:gridCol w:w="944"/>
        <w:gridCol w:w="1080"/>
        <w:gridCol w:w="1080"/>
        <w:gridCol w:w="1080"/>
        <w:gridCol w:w="1416"/>
        <w:gridCol w:w="1350"/>
      </w:tblGrid>
      <w:tr w:rsidR="002C127F" w:rsidRPr="00C048FA" w:rsidTr="007B44EA">
        <w:trPr>
          <w:jc w:val="center"/>
        </w:trPr>
        <w:tc>
          <w:tcPr>
            <w:tcW w:w="849" w:type="dxa"/>
            <w:shd w:val="clear" w:color="auto" w:fill="E0E0E0"/>
            <w:vAlign w:val="center"/>
          </w:tcPr>
          <w:p w:rsidR="002C127F" w:rsidRPr="00C048FA" w:rsidRDefault="002C127F" w:rsidP="001F1A6F">
            <w:pPr>
              <w:spacing w:before="0"/>
              <w:jc w:val="left"/>
              <w:rPr>
                <w:rFonts w:cs="Arial"/>
                <w:lang w:val="sr-Cyrl-CS" w:eastAsia="hr-HR"/>
              </w:rPr>
            </w:pPr>
            <w:r w:rsidRPr="00C048FA">
              <w:rPr>
                <w:rFonts w:cs="Arial"/>
                <w:lang w:val="sr-Cyrl-CS" w:eastAsia="hr-HR"/>
              </w:rPr>
              <w:t>Р. бр.</w:t>
            </w:r>
          </w:p>
        </w:tc>
        <w:tc>
          <w:tcPr>
            <w:tcW w:w="3026" w:type="dxa"/>
            <w:shd w:val="clear" w:color="auto" w:fill="E0E0E0"/>
            <w:vAlign w:val="center"/>
          </w:tcPr>
          <w:p w:rsidR="002C127F" w:rsidRPr="00C048FA" w:rsidRDefault="002C127F" w:rsidP="00C048FA">
            <w:pPr>
              <w:spacing w:before="0"/>
              <w:jc w:val="center"/>
              <w:rPr>
                <w:rFonts w:cs="Arial"/>
                <w:lang w:val="ru-RU" w:eastAsia="hr-HR"/>
              </w:rPr>
            </w:pPr>
            <w:r w:rsidRPr="00C048FA">
              <w:rPr>
                <w:rFonts w:cs="Arial"/>
                <w:lang w:val="sr-Cyrl-CS" w:eastAsia="hr-HR"/>
              </w:rPr>
              <w:t>Предмет набавке добара</w:t>
            </w:r>
            <w:r w:rsidRPr="00C048FA">
              <w:rPr>
                <w:rFonts w:cs="Arial"/>
                <w:lang w:val="ru-RU" w:eastAsia="hr-HR"/>
              </w:rPr>
              <w:t>/</w:t>
            </w:r>
            <w:r w:rsidRPr="00C048FA">
              <w:rPr>
                <w:rFonts w:cs="Arial"/>
                <w:lang w:val="sr-Cyrl-CS" w:eastAsia="hr-HR"/>
              </w:rPr>
              <w:t>услуге</w:t>
            </w:r>
            <w:r w:rsidRPr="00C048FA">
              <w:rPr>
                <w:rFonts w:cs="Arial"/>
                <w:lang w:val="ru-RU" w:eastAsia="hr-HR"/>
              </w:rPr>
              <w:t>/радова</w:t>
            </w:r>
          </w:p>
        </w:tc>
        <w:tc>
          <w:tcPr>
            <w:tcW w:w="944" w:type="dxa"/>
            <w:shd w:val="clear" w:color="auto" w:fill="E0E0E0"/>
            <w:vAlign w:val="center"/>
          </w:tcPr>
          <w:p w:rsidR="002C127F" w:rsidRPr="00C048FA" w:rsidRDefault="002C127F" w:rsidP="00C048FA">
            <w:pPr>
              <w:spacing w:before="0"/>
              <w:jc w:val="center"/>
              <w:rPr>
                <w:rFonts w:cs="Arial"/>
                <w:lang w:val="sr-Cyrl-CS" w:eastAsia="hr-HR"/>
              </w:rPr>
            </w:pPr>
            <w:r w:rsidRPr="00C048FA">
              <w:rPr>
                <w:rFonts w:cs="Arial"/>
                <w:lang w:val="sr-Cyrl-CS" w:eastAsia="hr-HR"/>
              </w:rPr>
              <w:t>Јед.</w:t>
            </w:r>
          </w:p>
          <w:p w:rsidR="002C127F" w:rsidRPr="00C048FA" w:rsidRDefault="002C127F" w:rsidP="00C048FA">
            <w:pPr>
              <w:spacing w:before="0"/>
              <w:jc w:val="center"/>
              <w:rPr>
                <w:rFonts w:cs="Arial"/>
                <w:lang w:val="sr-Cyrl-CS" w:eastAsia="hr-HR"/>
              </w:rPr>
            </w:pPr>
            <w:r w:rsidRPr="00C048FA">
              <w:rPr>
                <w:rFonts w:cs="Arial"/>
                <w:lang w:val="sr-Cyrl-CS" w:eastAsia="hr-HR"/>
              </w:rPr>
              <w:t>мере</w:t>
            </w:r>
          </w:p>
        </w:tc>
        <w:tc>
          <w:tcPr>
            <w:tcW w:w="1080" w:type="dxa"/>
            <w:shd w:val="clear" w:color="auto" w:fill="E0E0E0"/>
            <w:vAlign w:val="center"/>
          </w:tcPr>
          <w:p w:rsidR="002C127F" w:rsidRPr="00C048FA" w:rsidRDefault="002C127F" w:rsidP="00C048FA">
            <w:pPr>
              <w:spacing w:before="0"/>
              <w:jc w:val="center"/>
              <w:rPr>
                <w:rFonts w:cs="Arial"/>
                <w:lang w:val="sr-Cyrl-CS" w:eastAsia="hr-HR"/>
              </w:rPr>
            </w:pPr>
            <w:r w:rsidRPr="00C048FA">
              <w:rPr>
                <w:rFonts w:cs="Arial"/>
                <w:lang w:val="sr-Cyrl-CS" w:eastAsia="hr-HR"/>
              </w:rPr>
              <w:t>Кол.</w:t>
            </w:r>
          </w:p>
        </w:tc>
        <w:tc>
          <w:tcPr>
            <w:tcW w:w="1080" w:type="dxa"/>
            <w:shd w:val="clear" w:color="auto" w:fill="E0E0E0"/>
          </w:tcPr>
          <w:p w:rsidR="002C127F" w:rsidRPr="00C048FA" w:rsidRDefault="002C127F" w:rsidP="00C048FA">
            <w:pPr>
              <w:spacing w:before="0"/>
              <w:jc w:val="center"/>
              <w:rPr>
                <w:rFonts w:cs="Arial"/>
                <w:lang w:val="ru-RU" w:eastAsia="hr-HR"/>
              </w:rPr>
            </w:pPr>
            <w:r w:rsidRPr="00C048FA">
              <w:rPr>
                <w:rFonts w:cs="Arial"/>
                <w:lang w:val="sr-Cyrl-CS" w:eastAsia="hr-HR"/>
              </w:rPr>
              <w:t>Цена/Ј.М.</w:t>
            </w:r>
            <w:r w:rsidRPr="00C048FA">
              <w:rPr>
                <w:rFonts w:cs="Arial"/>
                <w:lang w:val="ru-RU" w:eastAsia="hr-HR"/>
              </w:rPr>
              <w:t>(без ПДВ-а)</w:t>
            </w:r>
          </w:p>
        </w:tc>
        <w:tc>
          <w:tcPr>
            <w:tcW w:w="1080" w:type="dxa"/>
            <w:shd w:val="clear" w:color="auto" w:fill="E0E0E0"/>
            <w:vAlign w:val="center"/>
          </w:tcPr>
          <w:p w:rsidR="002C127F" w:rsidRPr="00C048FA" w:rsidRDefault="002C127F" w:rsidP="00C048FA">
            <w:pPr>
              <w:spacing w:before="0"/>
              <w:jc w:val="center"/>
              <w:rPr>
                <w:rFonts w:cs="Arial"/>
                <w:lang w:val="ru-RU" w:eastAsia="hr-HR"/>
              </w:rPr>
            </w:pPr>
            <w:r w:rsidRPr="00C048FA">
              <w:rPr>
                <w:rFonts w:cs="Arial"/>
                <w:lang w:val="sr-Cyrl-CS" w:eastAsia="hr-HR"/>
              </w:rPr>
              <w:t>Цена/Ј.М.</w:t>
            </w:r>
            <w:r w:rsidRPr="00C048FA">
              <w:rPr>
                <w:rFonts w:cs="Arial"/>
                <w:lang w:val="ru-RU" w:eastAsia="hr-HR"/>
              </w:rPr>
              <w:t>(са ПДВ-а)</w:t>
            </w:r>
          </w:p>
        </w:tc>
        <w:tc>
          <w:tcPr>
            <w:tcW w:w="1416" w:type="dxa"/>
            <w:shd w:val="clear" w:color="auto" w:fill="E0E0E0"/>
          </w:tcPr>
          <w:p w:rsidR="002C127F" w:rsidRPr="00C048FA" w:rsidRDefault="002C127F" w:rsidP="00C048FA">
            <w:pPr>
              <w:spacing w:before="0"/>
              <w:jc w:val="center"/>
              <w:rPr>
                <w:rFonts w:cs="Arial"/>
                <w:lang w:eastAsia="hr-HR"/>
              </w:rPr>
            </w:pPr>
            <w:r w:rsidRPr="00C048FA">
              <w:rPr>
                <w:rFonts w:cs="Arial"/>
                <w:lang w:val="sr-Cyrl-CS" w:eastAsia="hr-HR"/>
              </w:rPr>
              <w:t>Износ</w:t>
            </w:r>
          </w:p>
          <w:p w:rsidR="002C127F" w:rsidRPr="00C048FA" w:rsidRDefault="002C127F" w:rsidP="00C048FA">
            <w:pPr>
              <w:spacing w:before="0"/>
              <w:jc w:val="center"/>
              <w:rPr>
                <w:rFonts w:cs="Arial"/>
                <w:lang w:val="sr-Cyrl-CS" w:eastAsia="hr-HR"/>
              </w:rPr>
            </w:pPr>
            <w:r w:rsidRPr="00C048FA">
              <w:rPr>
                <w:rFonts w:cs="Arial"/>
                <w:lang w:eastAsia="hr-HR"/>
              </w:rPr>
              <w:t>(без ПДВ-а)</w:t>
            </w:r>
          </w:p>
        </w:tc>
        <w:tc>
          <w:tcPr>
            <w:tcW w:w="1350" w:type="dxa"/>
            <w:shd w:val="clear" w:color="auto" w:fill="E0E0E0"/>
            <w:vAlign w:val="center"/>
          </w:tcPr>
          <w:p w:rsidR="002C127F" w:rsidRPr="00C048FA" w:rsidRDefault="002C127F" w:rsidP="00C048FA">
            <w:pPr>
              <w:spacing w:before="0"/>
              <w:jc w:val="center"/>
              <w:rPr>
                <w:rFonts w:cs="Arial"/>
                <w:lang w:eastAsia="hr-HR"/>
              </w:rPr>
            </w:pPr>
            <w:r w:rsidRPr="00C048FA">
              <w:rPr>
                <w:rFonts w:cs="Arial"/>
                <w:lang w:val="sr-Cyrl-CS" w:eastAsia="hr-HR"/>
              </w:rPr>
              <w:t>Износ</w:t>
            </w:r>
          </w:p>
          <w:p w:rsidR="002C127F" w:rsidRPr="00C048FA" w:rsidRDefault="002C127F" w:rsidP="00C048FA">
            <w:pPr>
              <w:spacing w:before="0"/>
              <w:jc w:val="center"/>
              <w:rPr>
                <w:rFonts w:cs="Arial"/>
                <w:lang w:eastAsia="hr-HR"/>
              </w:rPr>
            </w:pPr>
            <w:r w:rsidRPr="00C048FA">
              <w:rPr>
                <w:rFonts w:cs="Arial"/>
                <w:lang w:eastAsia="hr-HR"/>
              </w:rPr>
              <w:t>(са</w:t>
            </w:r>
            <w:r w:rsidR="00C048FA">
              <w:rPr>
                <w:rFonts w:cs="Arial"/>
                <w:lang w:val="sr-Cyrl-RS" w:eastAsia="hr-HR"/>
              </w:rPr>
              <w:t xml:space="preserve"> </w:t>
            </w:r>
            <w:r w:rsidRPr="00C048FA">
              <w:rPr>
                <w:rFonts w:cs="Arial"/>
                <w:lang w:eastAsia="hr-HR"/>
              </w:rPr>
              <w:t>ПДВ-а)</w:t>
            </w:r>
          </w:p>
        </w:tc>
      </w:tr>
      <w:tr w:rsidR="001F1A6F" w:rsidRPr="00C048FA" w:rsidTr="007B44EA">
        <w:trPr>
          <w:trHeight w:val="419"/>
          <w:jc w:val="center"/>
        </w:trPr>
        <w:tc>
          <w:tcPr>
            <w:tcW w:w="849" w:type="dxa"/>
            <w:shd w:val="clear" w:color="auto" w:fill="auto"/>
          </w:tcPr>
          <w:p w:rsidR="001F1A6F" w:rsidRPr="00063DEA" w:rsidRDefault="001F1A6F" w:rsidP="001F1A6F">
            <w:pPr>
              <w:jc w:val="left"/>
              <w:rPr>
                <w:rFonts w:cs="Arial"/>
                <w:b/>
                <w:noProof/>
                <w:lang w:val="sr-Latn-CS" w:eastAsia="hr-HR"/>
              </w:rPr>
            </w:pPr>
            <w:r w:rsidRPr="00063DEA">
              <w:rPr>
                <w:rFonts w:cs="Arial"/>
                <w:b/>
                <w:noProof/>
                <w:lang w:val="sr-Latn-CS" w:eastAsia="hr-HR"/>
              </w:rPr>
              <w:t>1.</w:t>
            </w:r>
          </w:p>
        </w:tc>
        <w:tc>
          <w:tcPr>
            <w:tcW w:w="3026" w:type="dxa"/>
            <w:shd w:val="clear" w:color="auto" w:fill="auto"/>
            <w:vAlign w:val="center"/>
          </w:tcPr>
          <w:p w:rsidR="001F1A6F" w:rsidRPr="00063DEA" w:rsidRDefault="001F1A6F" w:rsidP="001F1A6F">
            <w:pPr>
              <w:rPr>
                <w:rFonts w:cs="Arial"/>
                <w:lang w:val="sr-Latn-RS" w:eastAsia="hr-HR"/>
              </w:rPr>
            </w:pPr>
            <w:r w:rsidRPr="00063DEA">
              <w:rPr>
                <w:rFonts w:cs="Arial"/>
                <w:lang w:val="sr-Cyrl-CS" w:eastAsia="hr-HR"/>
              </w:rPr>
              <w:t>Замена делова - сервисер</w:t>
            </w:r>
          </w:p>
        </w:tc>
        <w:tc>
          <w:tcPr>
            <w:tcW w:w="944" w:type="dxa"/>
            <w:shd w:val="clear" w:color="auto" w:fill="auto"/>
            <w:vAlign w:val="center"/>
          </w:tcPr>
          <w:p w:rsidR="001F1A6F" w:rsidRPr="00063DEA" w:rsidRDefault="001F1A6F" w:rsidP="001F1A6F">
            <w:pPr>
              <w:rPr>
                <w:rFonts w:cs="Arial"/>
                <w:lang w:val="sr-Cyrl-RS" w:eastAsia="hr-HR"/>
              </w:rPr>
            </w:pPr>
            <w:r w:rsidRPr="00063DEA">
              <w:rPr>
                <w:rFonts w:cs="Arial"/>
                <w:lang w:val="sr-Cyrl-RS" w:eastAsia="hr-HR"/>
              </w:rPr>
              <w:t>НЧ</w:t>
            </w:r>
          </w:p>
        </w:tc>
        <w:tc>
          <w:tcPr>
            <w:tcW w:w="1080" w:type="dxa"/>
            <w:shd w:val="clear" w:color="auto" w:fill="auto"/>
            <w:vAlign w:val="center"/>
          </w:tcPr>
          <w:p w:rsidR="001F1A6F" w:rsidRPr="00063DEA" w:rsidRDefault="001F1A6F" w:rsidP="001F1A6F">
            <w:pPr>
              <w:jc w:val="center"/>
              <w:rPr>
                <w:rFonts w:cs="Arial"/>
                <w:lang w:val="sr-Cyrl-CS" w:eastAsia="hr-HR"/>
              </w:rPr>
            </w:pPr>
            <w:r w:rsidRPr="00063DEA">
              <w:rPr>
                <w:rFonts w:cs="Arial"/>
                <w:lang w:val="sr-Cyrl-CS" w:eastAsia="hr-HR"/>
              </w:rPr>
              <w:t>80</w:t>
            </w:r>
          </w:p>
        </w:tc>
        <w:tc>
          <w:tcPr>
            <w:tcW w:w="1080" w:type="dxa"/>
          </w:tcPr>
          <w:p w:rsidR="001F1A6F" w:rsidRPr="00C048FA" w:rsidRDefault="001F1A6F" w:rsidP="00C048FA">
            <w:pPr>
              <w:spacing w:before="0"/>
              <w:jc w:val="left"/>
              <w:rPr>
                <w:rFonts w:cs="Arial"/>
                <w:lang w:val="hr-HR" w:eastAsia="hr-HR"/>
              </w:rPr>
            </w:pPr>
          </w:p>
        </w:tc>
        <w:tc>
          <w:tcPr>
            <w:tcW w:w="1080" w:type="dxa"/>
            <w:shd w:val="clear" w:color="auto" w:fill="auto"/>
          </w:tcPr>
          <w:p w:rsidR="001F1A6F" w:rsidRPr="00C048FA" w:rsidRDefault="001F1A6F" w:rsidP="00C048FA">
            <w:pPr>
              <w:spacing w:before="0"/>
              <w:jc w:val="left"/>
              <w:rPr>
                <w:rFonts w:cs="Arial"/>
                <w:lang w:val="hr-HR" w:eastAsia="hr-HR"/>
              </w:rPr>
            </w:pPr>
          </w:p>
        </w:tc>
        <w:tc>
          <w:tcPr>
            <w:tcW w:w="1416" w:type="dxa"/>
          </w:tcPr>
          <w:p w:rsidR="001F1A6F" w:rsidRPr="00C048FA" w:rsidRDefault="001F1A6F" w:rsidP="00C048FA">
            <w:pPr>
              <w:spacing w:before="0"/>
              <w:jc w:val="left"/>
              <w:rPr>
                <w:rFonts w:cs="Arial"/>
                <w:lang w:val="hr-HR" w:eastAsia="hr-HR"/>
              </w:rPr>
            </w:pPr>
          </w:p>
        </w:tc>
        <w:tc>
          <w:tcPr>
            <w:tcW w:w="1350" w:type="dxa"/>
            <w:shd w:val="clear" w:color="auto" w:fill="auto"/>
          </w:tcPr>
          <w:p w:rsidR="001F1A6F" w:rsidRPr="00C048FA" w:rsidRDefault="001F1A6F" w:rsidP="00C048FA">
            <w:pPr>
              <w:spacing w:before="0"/>
              <w:jc w:val="left"/>
              <w:rPr>
                <w:rFonts w:cs="Arial"/>
                <w:lang w:val="hr-HR" w:eastAsia="hr-HR"/>
              </w:rPr>
            </w:pPr>
          </w:p>
        </w:tc>
      </w:tr>
      <w:tr w:rsidR="001F1A6F" w:rsidRPr="00C048FA" w:rsidTr="007B44EA">
        <w:trPr>
          <w:trHeight w:val="419"/>
          <w:jc w:val="center"/>
        </w:trPr>
        <w:tc>
          <w:tcPr>
            <w:tcW w:w="849" w:type="dxa"/>
            <w:shd w:val="clear" w:color="auto" w:fill="auto"/>
          </w:tcPr>
          <w:p w:rsidR="001F1A6F" w:rsidRPr="00063DEA" w:rsidRDefault="001F1A6F" w:rsidP="001F1A6F">
            <w:pPr>
              <w:jc w:val="left"/>
              <w:rPr>
                <w:rFonts w:cs="Arial"/>
                <w:b/>
                <w:noProof/>
                <w:lang w:val="sr-Latn-CS" w:eastAsia="hr-HR"/>
              </w:rPr>
            </w:pPr>
            <w:r w:rsidRPr="00063DEA">
              <w:rPr>
                <w:rFonts w:cs="Arial"/>
                <w:b/>
                <w:noProof/>
                <w:lang w:val="sr-Latn-CS" w:eastAsia="hr-HR"/>
              </w:rPr>
              <w:t>2.</w:t>
            </w:r>
          </w:p>
        </w:tc>
        <w:tc>
          <w:tcPr>
            <w:tcW w:w="3026" w:type="dxa"/>
            <w:shd w:val="clear" w:color="auto" w:fill="auto"/>
            <w:vAlign w:val="center"/>
          </w:tcPr>
          <w:p w:rsidR="001F1A6F" w:rsidRPr="00063DEA" w:rsidRDefault="001F1A6F" w:rsidP="001F1A6F">
            <w:pPr>
              <w:rPr>
                <w:rFonts w:cs="Arial"/>
                <w:lang w:val="sr-Latn-RS" w:eastAsia="hr-HR"/>
              </w:rPr>
            </w:pPr>
            <w:r w:rsidRPr="00063DEA">
              <w:rPr>
                <w:rFonts w:cs="Arial"/>
                <w:lang w:val="sr-Cyrl-CS" w:eastAsia="hr-HR"/>
              </w:rPr>
              <w:t>Доласци на објекат</w:t>
            </w:r>
          </w:p>
        </w:tc>
        <w:tc>
          <w:tcPr>
            <w:tcW w:w="944" w:type="dxa"/>
            <w:shd w:val="clear" w:color="auto" w:fill="auto"/>
            <w:vAlign w:val="bottom"/>
          </w:tcPr>
          <w:p w:rsidR="001F1A6F" w:rsidRPr="00063DEA" w:rsidRDefault="001F1A6F" w:rsidP="001F1A6F">
            <w:pPr>
              <w:rPr>
                <w:rFonts w:cs="Arial"/>
                <w:lang w:val="sr-Cyrl-RS" w:eastAsia="hr-HR"/>
              </w:rPr>
            </w:pPr>
            <w:r w:rsidRPr="00063DEA">
              <w:rPr>
                <w:rFonts w:cs="Arial"/>
                <w:lang w:val="sr-Cyrl-RS" w:eastAsia="hr-HR"/>
              </w:rPr>
              <w:t>Компл</w:t>
            </w:r>
          </w:p>
        </w:tc>
        <w:tc>
          <w:tcPr>
            <w:tcW w:w="1080" w:type="dxa"/>
            <w:shd w:val="clear" w:color="auto" w:fill="auto"/>
            <w:vAlign w:val="center"/>
          </w:tcPr>
          <w:p w:rsidR="001F1A6F" w:rsidRPr="00063DEA" w:rsidRDefault="001F1A6F" w:rsidP="001F1A6F">
            <w:pPr>
              <w:jc w:val="center"/>
              <w:rPr>
                <w:rFonts w:cs="Arial"/>
                <w:lang w:val="sr-Cyrl-CS" w:eastAsia="hr-HR"/>
              </w:rPr>
            </w:pPr>
            <w:r w:rsidRPr="00063DEA">
              <w:rPr>
                <w:rFonts w:cs="Arial"/>
                <w:lang w:val="sr-Cyrl-CS" w:eastAsia="hr-HR"/>
              </w:rPr>
              <w:t>10</w:t>
            </w:r>
          </w:p>
        </w:tc>
        <w:tc>
          <w:tcPr>
            <w:tcW w:w="1080" w:type="dxa"/>
          </w:tcPr>
          <w:p w:rsidR="001F1A6F" w:rsidRPr="00C048FA" w:rsidRDefault="001F1A6F" w:rsidP="00C048FA">
            <w:pPr>
              <w:spacing w:before="0"/>
              <w:jc w:val="left"/>
              <w:rPr>
                <w:rFonts w:cs="Arial"/>
                <w:lang w:val="hr-HR" w:eastAsia="hr-HR"/>
              </w:rPr>
            </w:pPr>
          </w:p>
        </w:tc>
        <w:tc>
          <w:tcPr>
            <w:tcW w:w="1080" w:type="dxa"/>
            <w:shd w:val="clear" w:color="auto" w:fill="auto"/>
          </w:tcPr>
          <w:p w:rsidR="001F1A6F" w:rsidRPr="00C048FA" w:rsidRDefault="001F1A6F" w:rsidP="00C048FA">
            <w:pPr>
              <w:spacing w:before="0"/>
              <w:jc w:val="left"/>
              <w:rPr>
                <w:rFonts w:cs="Arial"/>
                <w:lang w:val="hr-HR" w:eastAsia="hr-HR"/>
              </w:rPr>
            </w:pPr>
          </w:p>
        </w:tc>
        <w:tc>
          <w:tcPr>
            <w:tcW w:w="1416" w:type="dxa"/>
          </w:tcPr>
          <w:p w:rsidR="001F1A6F" w:rsidRPr="00C048FA" w:rsidRDefault="001F1A6F" w:rsidP="00C048FA">
            <w:pPr>
              <w:spacing w:before="0"/>
              <w:jc w:val="left"/>
              <w:rPr>
                <w:rFonts w:cs="Arial"/>
                <w:lang w:val="hr-HR" w:eastAsia="hr-HR"/>
              </w:rPr>
            </w:pPr>
          </w:p>
        </w:tc>
        <w:tc>
          <w:tcPr>
            <w:tcW w:w="1350" w:type="dxa"/>
            <w:shd w:val="clear" w:color="auto" w:fill="auto"/>
          </w:tcPr>
          <w:p w:rsidR="001F1A6F" w:rsidRPr="00C048FA" w:rsidRDefault="001F1A6F" w:rsidP="00C048FA">
            <w:pPr>
              <w:spacing w:before="0"/>
              <w:jc w:val="left"/>
              <w:rPr>
                <w:rFonts w:cs="Arial"/>
                <w:lang w:val="hr-HR" w:eastAsia="hr-HR"/>
              </w:rPr>
            </w:pPr>
          </w:p>
        </w:tc>
      </w:tr>
      <w:tr w:rsidR="001F1A6F" w:rsidRPr="00C048FA" w:rsidTr="007B44EA">
        <w:trPr>
          <w:trHeight w:val="419"/>
          <w:jc w:val="center"/>
        </w:trPr>
        <w:tc>
          <w:tcPr>
            <w:tcW w:w="849" w:type="dxa"/>
            <w:shd w:val="clear" w:color="auto" w:fill="auto"/>
            <w:vAlign w:val="center"/>
          </w:tcPr>
          <w:p w:rsidR="001F1A6F" w:rsidRPr="00063DEA" w:rsidRDefault="001F1A6F" w:rsidP="001F1A6F">
            <w:pPr>
              <w:jc w:val="left"/>
              <w:rPr>
                <w:rFonts w:cs="Arial"/>
                <w:b/>
                <w:noProof/>
                <w:lang w:val="sr-Cyrl-RS" w:eastAsia="hr-HR"/>
              </w:rPr>
            </w:pPr>
            <w:r w:rsidRPr="00063DEA">
              <w:rPr>
                <w:rFonts w:cs="Arial"/>
                <w:b/>
                <w:noProof/>
                <w:lang w:val="sr-Cyrl-RS" w:eastAsia="hr-HR"/>
              </w:rPr>
              <w:t>3.</w:t>
            </w:r>
          </w:p>
        </w:tc>
        <w:tc>
          <w:tcPr>
            <w:tcW w:w="3026" w:type="dxa"/>
            <w:shd w:val="clear" w:color="auto" w:fill="auto"/>
            <w:vAlign w:val="center"/>
          </w:tcPr>
          <w:p w:rsidR="001F1A6F" w:rsidRPr="00063DEA" w:rsidRDefault="001F1A6F" w:rsidP="001F1A6F">
            <w:pPr>
              <w:rPr>
                <w:rFonts w:cs="Arial"/>
                <w:lang w:val="sr-Latn-RS" w:eastAsia="hr-HR"/>
              </w:rPr>
            </w:pPr>
            <w:r w:rsidRPr="00063DEA">
              <w:rPr>
                <w:rFonts w:cs="Arial"/>
                <w:lang w:val="sr-Cyrl-CS" w:eastAsia="hr-HR"/>
              </w:rPr>
              <w:t>Уграђени резервни делови - материјал</w:t>
            </w:r>
          </w:p>
        </w:tc>
        <w:tc>
          <w:tcPr>
            <w:tcW w:w="944" w:type="dxa"/>
            <w:shd w:val="clear" w:color="auto" w:fill="auto"/>
            <w:vAlign w:val="bottom"/>
          </w:tcPr>
          <w:p w:rsidR="001F1A6F" w:rsidRPr="00063DEA" w:rsidRDefault="001F1A6F" w:rsidP="001F1A6F">
            <w:pPr>
              <w:rPr>
                <w:rFonts w:cs="Arial"/>
                <w:lang w:val="hr-HR" w:eastAsia="hr-HR"/>
              </w:rPr>
            </w:pPr>
          </w:p>
        </w:tc>
        <w:tc>
          <w:tcPr>
            <w:tcW w:w="1080" w:type="dxa"/>
            <w:shd w:val="clear" w:color="auto" w:fill="auto"/>
            <w:vAlign w:val="center"/>
          </w:tcPr>
          <w:p w:rsidR="001F1A6F" w:rsidRPr="00063DEA" w:rsidRDefault="001F1A6F" w:rsidP="001F1A6F">
            <w:pPr>
              <w:jc w:val="center"/>
              <w:rPr>
                <w:rFonts w:cs="Arial"/>
                <w:lang w:val="sr-Cyrl-CS" w:eastAsia="hr-HR"/>
              </w:rPr>
            </w:pPr>
          </w:p>
        </w:tc>
        <w:tc>
          <w:tcPr>
            <w:tcW w:w="1080" w:type="dxa"/>
          </w:tcPr>
          <w:p w:rsidR="001F1A6F" w:rsidRPr="00C048FA" w:rsidRDefault="001F1A6F" w:rsidP="00C048FA">
            <w:pPr>
              <w:spacing w:before="0"/>
              <w:jc w:val="left"/>
              <w:rPr>
                <w:rFonts w:cs="Arial"/>
                <w:lang w:val="sr-Cyrl-RS" w:eastAsia="hr-HR"/>
              </w:rPr>
            </w:pPr>
          </w:p>
        </w:tc>
        <w:tc>
          <w:tcPr>
            <w:tcW w:w="1080" w:type="dxa"/>
            <w:shd w:val="clear" w:color="auto" w:fill="auto"/>
          </w:tcPr>
          <w:p w:rsidR="001F1A6F" w:rsidRPr="00C048FA" w:rsidRDefault="001F1A6F" w:rsidP="00C048FA">
            <w:pPr>
              <w:spacing w:before="0"/>
              <w:jc w:val="left"/>
              <w:rPr>
                <w:rFonts w:cs="Arial"/>
                <w:lang w:val="hr-HR" w:eastAsia="hr-HR"/>
              </w:rPr>
            </w:pPr>
          </w:p>
        </w:tc>
        <w:tc>
          <w:tcPr>
            <w:tcW w:w="1416" w:type="dxa"/>
          </w:tcPr>
          <w:p w:rsidR="001F1A6F" w:rsidRPr="00791C12" w:rsidRDefault="001F1A6F" w:rsidP="00C048FA">
            <w:pPr>
              <w:spacing w:before="0"/>
              <w:jc w:val="left"/>
              <w:rPr>
                <w:rFonts w:cs="Arial"/>
                <w:lang w:val="hr-HR" w:eastAsia="hr-HR"/>
              </w:rPr>
            </w:pPr>
            <w:r w:rsidRPr="00791C12">
              <w:rPr>
                <w:rFonts w:cs="Arial"/>
                <w:lang w:val="sr-Cyrl-RS" w:eastAsia="hr-HR"/>
              </w:rPr>
              <w:t>700.000,00</w:t>
            </w:r>
          </w:p>
        </w:tc>
        <w:tc>
          <w:tcPr>
            <w:tcW w:w="1350" w:type="dxa"/>
            <w:shd w:val="clear" w:color="auto" w:fill="auto"/>
          </w:tcPr>
          <w:p w:rsidR="001F1A6F" w:rsidRPr="00791C12" w:rsidRDefault="001F1A6F" w:rsidP="00C048FA">
            <w:pPr>
              <w:spacing w:before="0"/>
              <w:jc w:val="left"/>
              <w:rPr>
                <w:rFonts w:cs="Arial"/>
                <w:lang w:val="sr-Cyrl-RS" w:eastAsia="hr-HR"/>
              </w:rPr>
            </w:pPr>
            <w:r w:rsidRPr="00791C12">
              <w:rPr>
                <w:rFonts w:cs="Arial"/>
                <w:lang w:val="sr-Cyrl-RS" w:eastAsia="hr-HR"/>
              </w:rPr>
              <w:t>840.000,00</w:t>
            </w:r>
          </w:p>
        </w:tc>
      </w:tr>
      <w:tr w:rsidR="001F1A6F" w:rsidRPr="00C048FA" w:rsidTr="002C127F">
        <w:trPr>
          <w:trHeight w:val="419"/>
          <w:jc w:val="center"/>
        </w:trPr>
        <w:tc>
          <w:tcPr>
            <w:tcW w:w="849" w:type="dxa"/>
            <w:shd w:val="clear" w:color="auto" w:fill="auto"/>
            <w:vAlign w:val="center"/>
          </w:tcPr>
          <w:p w:rsidR="001F1A6F" w:rsidRPr="00C048FA" w:rsidRDefault="001F1A6F" w:rsidP="001F1A6F">
            <w:pPr>
              <w:spacing w:before="0"/>
              <w:jc w:val="left"/>
              <w:rPr>
                <w:rFonts w:cs="Arial"/>
                <w:lang w:val="sr-Cyrl-RS" w:eastAsia="hr-HR"/>
              </w:rPr>
            </w:pPr>
          </w:p>
        </w:tc>
        <w:tc>
          <w:tcPr>
            <w:tcW w:w="7210" w:type="dxa"/>
            <w:gridSpan w:val="5"/>
            <w:shd w:val="clear" w:color="auto" w:fill="auto"/>
          </w:tcPr>
          <w:p w:rsidR="001F1A6F" w:rsidRPr="00C048FA" w:rsidRDefault="001F1A6F" w:rsidP="00C048FA">
            <w:pPr>
              <w:spacing w:before="0"/>
              <w:jc w:val="right"/>
              <w:rPr>
                <w:rFonts w:cs="Arial"/>
                <w:b/>
                <w:lang w:val="sr-Cyrl-RS" w:eastAsia="hr-HR"/>
              </w:rPr>
            </w:pPr>
            <w:r w:rsidRPr="00C048FA">
              <w:rPr>
                <w:rFonts w:cs="Arial"/>
                <w:b/>
                <w:lang w:val="sr-Cyrl-RS" w:eastAsia="hr-HR"/>
              </w:rPr>
              <w:t>Укупно</w:t>
            </w:r>
            <w:r w:rsidRPr="00C048FA">
              <w:rPr>
                <w:rFonts w:cs="Arial"/>
                <w:b/>
                <w:lang w:val="sr-Latn-RS" w:eastAsia="hr-HR"/>
              </w:rPr>
              <w:t xml:space="preserve"> </w:t>
            </w:r>
            <w:r w:rsidRPr="00C048FA">
              <w:rPr>
                <w:rFonts w:cs="Arial"/>
                <w:b/>
                <w:lang w:val="sr-Cyrl-RS" w:eastAsia="hr-HR"/>
              </w:rPr>
              <w:t>динара( 1+2+3):</w:t>
            </w:r>
          </w:p>
        </w:tc>
        <w:tc>
          <w:tcPr>
            <w:tcW w:w="1416" w:type="dxa"/>
          </w:tcPr>
          <w:p w:rsidR="001F1A6F" w:rsidRPr="00C048FA" w:rsidRDefault="001F1A6F" w:rsidP="00C048FA">
            <w:pPr>
              <w:spacing w:before="0"/>
              <w:jc w:val="left"/>
              <w:rPr>
                <w:rFonts w:cs="Arial"/>
                <w:lang w:val="hr-HR" w:eastAsia="hr-HR"/>
              </w:rPr>
            </w:pPr>
          </w:p>
        </w:tc>
        <w:tc>
          <w:tcPr>
            <w:tcW w:w="1350" w:type="dxa"/>
            <w:shd w:val="clear" w:color="auto" w:fill="auto"/>
          </w:tcPr>
          <w:p w:rsidR="001F1A6F" w:rsidRPr="00C048FA" w:rsidRDefault="001F1A6F" w:rsidP="00C048FA">
            <w:pPr>
              <w:spacing w:before="0"/>
              <w:jc w:val="left"/>
              <w:rPr>
                <w:rFonts w:cs="Arial"/>
                <w:lang w:val="hr-HR" w:eastAsia="hr-HR"/>
              </w:rPr>
            </w:pPr>
          </w:p>
        </w:tc>
      </w:tr>
      <w:tr w:rsidR="001F1A6F" w:rsidRPr="000C1044" w:rsidTr="002C127F">
        <w:trPr>
          <w:trHeight w:val="419"/>
          <w:jc w:val="center"/>
        </w:trPr>
        <w:tc>
          <w:tcPr>
            <w:tcW w:w="849" w:type="dxa"/>
            <w:shd w:val="clear" w:color="auto" w:fill="auto"/>
            <w:vAlign w:val="center"/>
          </w:tcPr>
          <w:p w:rsidR="001F1A6F" w:rsidRPr="007B44EA" w:rsidRDefault="007B44EA" w:rsidP="001F1A6F">
            <w:pPr>
              <w:spacing w:before="0"/>
              <w:jc w:val="left"/>
              <w:rPr>
                <w:rFonts w:cs="Arial"/>
                <w:b/>
                <w:lang w:val="sr-Cyrl-RS" w:eastAsia="hr-HR"/>
              </w:rPr>
            </w:pPr>
            <w:r w:rsidRPr="007B44EA">
              <w:rPr>
                <w:rFonts w:cs="Arial"/>
                <w:b/>
                <w:lang w:val="sr-Cyrl-RS" w:eastAsia="hr-HR"/>
              </w:rPr>
              <w:t>4.</w:t>
            </w:r>
          </w:p>
        </w:tc>
        <w:tc>
          <w:tcPr>
            <w:tcW w:w="9976" w:type="dxa"/>
            <w:gridSpan w:val="7"/>
            <w:shd w:val="clear" w:color="auto" w:fill="auto"/>
          </w:tcPr>
          <w:p w:rsidR="001F1A6F" w:rsidRDefault="001F1A6F" w:rsidP="00C048FA">
            <w:pPr>
              <w:spacing w:before="0"/>
              <w:jc w:val="left"/>
              <w:rPr>
                <w:rFonts w:cs="Arial"/>
                <w:b/>
                <w:lang w:val="sr-Cyrl-RS" w:eastAsia="hr-HR"/>
              </w:rPr>
            </w:pPr>
          </w:p>
          <w:p w:rsidR="001F1A6F" w:rsidRDefault="001F1A6F" w:rsidP="00C048FA">
            <w:pPr>
              <w:spacing w:before="0"/>
              <w:jc w:val="left"/>
              <w:rPr>
                <w:rFonts w:cs="Arial"/>
                <w:b/>
                <w:lang w:val="sr-Cyrl-RS" w:eastAsia="hr-HR"/>
              </w:rPr>
            </w:pPr>
            <w:r w:rsidRPr="00C048FA">
              <w:rPr>
                <w:rFonts w:cs="Arial"/>
                <w:b/>
                <w:lang w:val="sr-Cyrl-RS" w:eastAsia="hr-HR"/>
              </w:rPr>
              <w:t xml:space="preserve">Ценовник </w:t>
            </w:r>
            <w:r>
              <w:rPr>
                <w:rFonts w:cs="Arial"/>
                <w:b/>
                <w:lang w:val="sr-Cyrl-RS" w:eastAsia="hr-HR"/>
              </w:rPr>
              <w:t xml:space="preserve">уграђених </w:t>
            </w:r>
            <w:r w:rsidRPr="00C048FA">
              <w:rPr>
                <w:rFonts w:cs="Arial"/>
                <w:b/>
                <w:lang w:val="sr-Cyrl-RS" w:eastAsia="hr-HR"/>
              </w:rPr>
              <w:t>резервних делова:</w:t>
            </w:r>
          </w:p>
          <w:p w:rsidR="001F1A6F" w:rsidRPr="00C048FA" w:rsidRDefault="001F1A6F" w:rsidP="00C048FA">
            <w:pPr>
              <w:spacing w:before="0"/>
              <w:jc w:val="left"/>
              <w:rPr>
                <w:rFonts w:cs="Arial"/>
                <w:b/>
                <w:lang w:val="hr-HR" w:eastAsia="hr-HR"/>
              </w:rPr>
            </w:pPr>
          </w:p>
        </w:tc>
      </w:tr>
      <w:tr w:rsidR="001F1A6F" w:rsidRPr="000C1044" w:rsidTr="007B44EA">
        <w:trPr>
          <w:trHeight w:val="419"/>
          <w:jc w:val="center"/>
        </w:trPr>
        <w:tc>
          <w:tcPr>
            <w:tcW w:w="849" w:type="dxa"/>
            <w:shd w:val="clear" w:color="auto" w:fill="auto"/>
          </w:tcPr>
          <w:p w:rsidR="001F1A6F" w:rsidRDefault="001F1A6F" w:rsidP="007B44EA">
            <w:pPr>
              <w:spacing w:before="0"/>
              <w:jc w:val="left"/>
              <w:rPr>
                <w:rFonts w:cs="Arial"/>
                <w:b/>
                <w:noProof/>
                <w:lang w:val="sr-Latn-CS" w:eastAsia="hr-HR"/>
              </w:rPr>
            </w:pPr>
            <w:r>
              <w:rPr>
                <w:rFonts w:cs="Arial"/>
                <w:b/>
                <w:noProof/>
                <w:lang w:val="sr-Cyrl-RS" w:eastAsia="hr-HR"/>
              </w:rPr>
              <w:t>4.</w:t>
            </w:r>
            <w:r>
              <w:rPr>
                <w:rFonts w:cs="Arial"/>
                <w:b/>
                <w:noProof/>
                <w:lang w:val="sr-Latn-CS" w:eastAsia="hr-HR"/>
              </w:rPr>
              <w:t>1.</w:t>
            </w:r>
          </w:p>
        </w:tc>
        <w:tc>
          <w:tcPr>
            <w:tcW w:w="3026" w:type="dxa"/>
            <w:shd w:val="clear" w:color="auto" w:fill="auto"/>
            <w:vAlign w:val="center"/>
          </w:tcPr>
          <w:p w:rsidR="001F1A6F" w:rsidRDefault="001F1A6F" w:rsidP="007B44EA">
            <w:pPr>
              <w:spacing w:before="0"/>
              <w:rPr>
                <w:rFonts w:cs="Arial"/>
                <w:lang w:val="sr-Cyrl-RS" w:eastAsia="hr-HR"/>
              </w:rPr>
            </w:pPr>
            <w:r>
              <w:rPr>
                <w:rFonts w:cs="Arial"/>
                <w:lang w:val="sr-Cyrl-CS" w:eastAsia="hr-HR"/>
              </w:rPr>
              <w:t>ПВЦ цев ½“ (</w:t>
            </w:r>
            <w:r>
              <w:rPr>
                <w:rFonts w:cs="Arial"/>
                <w:lang w:val="sr-Cyrl-RS" w:eastAsia="hr-HR"/>
              </w:rPr>
              <w:t>д</w:t>
            </w:r>
            <w:r>
              <w:rPr>
                <w:rFonts w:cs="Arial"/>
                <w:lang w:val="sr-Cyrl-CS" w:eastAsia="hr-HR"/>
              </w:rPr>
              <w:t xml:space="preserve"> 20мм )</w:t>
            </w:r>
          </w:p>
        </w:tc>
        <w:tc>
          <w:tcPr>
            <w:tcW w:w="944" w:type="dxa"/>
            <w:shd w:val="clear" w:color="auto" w:fill="auto"/>
            <w:vAlign w:val="center"/>
          </w:tcPr>
          <w:p w:rsidR="001F1A6F" w:rsidRDefault="001F1A6F" w:rsidP="007B44EA">
            <w:pPr>
              <w:spacing w:before="0"/>
              <w:rPr>
                <w:rFonts w:cs="Arial"/>
                <w:lang w:val="hr-HR" w:eastAsia="hr-HR"/>
              </w:rPr>
            </w:pPr>
            <w:r>
              <w:rPr>
                <w:rFonts w:cs="Arial"/>
                <w:lang w:val="hr-HR" w:eastAsia="hr-HR"/>
              </w:rPr>
              <w:t>m'</w:t>
            </w:r>
          </w:p>
        </w:tc>
        <w:tc>
          <w:tcPr>
            <w:tcW w:w="1080" w:type="dxa"/>
            <w:shd w:val="clear" w:color="auto" w:fill="auto"/>
            <w:vAlign w:val="center"/>
          </w:tcPr>
          <w:p w:rsidR="001F1A6F" w:rsidRDefault="001F1A6F" w:rsidP="007B44EA">
            <w:pPr>
              <w:spacing w:before="0"/>
              <w:jc w:val="center"/>
              <w:rPr>
                <w:rFonts w:cs="Arial"/>
                <w:lang w:val="sr-Cyrl-CS" w:eastAsia="hr-HR"/>
              </w:rPr>
            </w:pPr>
            <w:r>
              <w:rPr>
                <w:rFonts w:cs="Arial"/>
                <w:lang w:val="sr-Cyrl-CS" w:eastAsia="hr-HR"/>
              </w:rPr>
              <w:t>1</w:t>
            </w:r>
          </w:p>
        </w:tc>
        <w:tc>
          <w:tcPr>
            <w:tcW w:w="1080" w:type="dxa"/>
          </w:tcPr>
          <w:p w:rsidR="001F1A6F" w:rsidRPr="00C048FA" w:rsidRDefault="001F1A6F" w:rsidP="007B44EA">
            <w:pPr>
              <w:spacing w:before="0"/>
              <w:jc w:val="left"/>
              <w:rPr>
                <w:rFonts w:cs="Arial"/>
                <w:lang w:val="hr-HR" w:eastAsia="hr-HR"/>
              </w:rPr>
            </w:pPr>
          </w:p>
        </w:tc>
        <w:tc>
          <w:tcPr>
            <w:tcW w:w="1080" w:type="dxa"/>
            <w:shd w:val="clear" w:color="auto" w:fill="auto"/>
          </w:tcPr>
          <w:p w:rsidR="001F1A6F" w:rsidRPr="00C048FA" w:rsidRDefault="001F1A6F" w:rsidP="007B44EA">
            <w:pPr>
              <w:spacing w:before="0"/>
              <w:jc w:val="left"/>
              <w:rPr>
                <w:rFonts w:cs="Arial"/>
                <w:lang w:val="hr-HR" w:eastAsia="hr-HR"/>
              </w:rPr>
            </w:pPr>
          </w:p>
        </w:tc>
        <w:tc>
          <w:tcPr>
            <w:tcW w:w="1416" w:type="dxa"/>
          </w:tcPr>
          <w:p w:rsidR="001F1A6F" w:rsidRPr="00C048FA" w:rsidRDefault="001F1A6F" w:rsidP="007B44EA">
            <w:pPr>
              <w:spacing w:before="0"/>
              <w:jc w:val="left"/>
              <w:rPr>
                <w:rFonts w:cs="Arial"/>
                <w:lang w:val="hr-HR" w:eastAsia="hr-HR"/>
              </w:rPr>
            </w:pPr>
          </w:p>
        </w:tc>
        <w:tc>
          <w:tcPr>
            <w:tcW w:w="1350" w:type="dxa"/>
            <w:shd w:val="clear" w:color="auto" w:fill="auto"/>
          </w:tcPr>
          <w:p w:rsidR="001F1A6F" w:rsidRPr="00C048FA" w:rsidRDefault="001F1A6F" w:rsidP="007B44EA">
            <w:pPr>
              <w:spacing w:before="0"/>
              <w:jc w:val="left"/>
              <w:rPr>
                <w:rFonts w:cs="Arial"/>
                <w:lang w:val="hr-HR" w:eastAsia="hr-HR"/>
              </w:rPr>
            </w:pPr>
          </w:p>
        </w:tc>
      </w:tr>
      <w:tr w:rsidR="001F1A6F" w:rsidRPr="001F1A6F" w:rsidTr="007B44EA">
        <w:trPr>
          <w:trHeight w:val="419"/>
          <w:jc w:val="center"/>
        </w:trPr>
        <w:tc>
          <w:tcPr>
            <w:tcW w:w="849" w:type="dxa"/>
            <w:shd w:val="clear" w:color="auto" w:fill="auto"/>
          </w:tcPr>
          <w:p w:rsidR="001F1A6F" w:rsidRDefault="001F1A6F" w:rsidP="007B44EA">
            <w:pPr>
              <w:spacing w:before="0"/>
              <w:jc w:val="left"/>
              <w:rPr>
                <w:rFonts w:cs="Arial"/>
                <w:b/>
                <w:noProof/>
                <w:lang w:val="sr-Latn-CS" w:eastAsia="hr-HR"/>
              </w:rPr>
            </w:pPr>
            <w:r>
              <w:rPr>
                <w:rFonts w:cs="Arial"/>
                <w:b/>
                <w:noProof/>
                <w:lang w:val="sr-Cyrl-RS" w:eastAsia="hr-HR"/>
              </w:rPr>
              <w:t>4.</w:t>
            </w:r>
            <w:r>
              <w:rPr>
                <w:rFonts w:cs="Arial"/>
                <w:b/>
                <w:noProof/>
                <w:lang w:val="sr-Latn-CS" w:eastAsia="hr-HR"/>
              </w:rPr>
              <w:t>2.</w:t>
            </w:r>
          </w:p>
        </w:tc>
        <w:tc>
          <w:tcPr>
            <w:tcW w:w="3026" w:type="dxa"/>
            <w:shd w:val="clear" w:color="auto" w:fill="auto"/>
            <w:vAlign w:val="center"/>
          </w:tcPr>
          <w:p w:rsidR="001F1A6F" w:rsidRDefault="001F1A6F" w:rsidP="007B44EA">
            <w:pPr>
              <w:spacing w:before="0"/>
              <w:rPr>
                <w:rFonts w:cs="Arial"/>
                <w:lang w:val="sr-Latn-RS" w:eastAsia="hr-HR"/>
              </w:rPr>
            </w:pPr>
            <w:r>
              <w:rPr>
                <w:rFonts w:cs="Arial"/>
                <w:lang w:val="sr-Cyrl-CS" w:eastAsia="hr-HR"/>
              </w:rPr>
              <w:t>ПВЦ цев 3/4“ (</w:t>
            </w:r>
            <w:r>
              <w:rPr>
                <w:rFonts w:cs="Arial"/>
                <w:lang w:val="sr-Cyrl-RS" w:eastAsia="hr-HR"/>
              </w:rPr>
              <w:t>д</w:t>
            </w:r>
            <w:r>
              <w:rPr>
                <w:rFonts w:cs="Arial"/>
                <w:lang w:val="sr-Cyrl-CS" w:eastAsia="hr-HR"/>
              </w:rPr>
              <w:t xml:space="preserve"> 25мм )</w:t>
            </w:r>
            <w:r>
              <w:rPr>
                <w:rFonts w:cs="Arial"/>
                <w:lang w:val="sr-Latn-RS" w:eastAsia="hr-HR"/>
              </w:rPr>
              <w:t xml:space="preserve"> </w:t>
            </w:r>
          </w:p>
        </w:tc>
        <w:tc>
          <w:tcPr>
            <w:tcW w:w="944" w:type="dxa"/>
            <w:shd w:val="clear" w:color="auto" w:fill="auto"/>
            <w:vAlign w:val="bottom"/>
          </w:tcPr>
          <w:p w:rsidR="001F1A6F" w:rsidRDefault="001F1A6F" w:rsidP="007B44EA">
            <w:pPr>
              <w:spacing w:before="0"/>
              <w:rPr>
                <w:rFonts w:cs="Arial"/>
                <w:lang w:val="hr-HR" w:eastAsia="hr-HR"/>
              </w:rPr>
            </w:pPr>
            <w:r>
              <w:rPr>
                <w:rFonts w:cs="Arial"/>
                <w:lang w:val="hr-HR" w:eastAsia="hr-HR"/>
              </w:rPr>
              <w:t>m'</w:t>
            </w:r>
          </w:p>
        </w:tc>
        <w:tc>
          <w:tcPr>
            <w:tcW w:w="1080" w:type="dxa"/>
            <w:shd w:val="clear" w:color="auto" w:fill="auto"/>
            <w:vAlign w:val="center"/>
          </w:tcPr>
          <w:p w:rsidR="001F1A6F" w:rsidRDefault="001F1A6F" w:rsidP="007B44EA">
            <w:pPr>
              <w:spacing w:before="0"/>
              <w:jc w:val="center"/>
              <w:rPr>
                <w:rFonts w:cs="Arial"/>
                <w:lang w:val="sr-Cyrl-CS" w:eastAsia="hr-HR"/>
              </w:rPr>
            </w:pPr>
            <w:r>
              <w:rPr>
                <w:rFonts w:cs="Arial"/>
                <w:lang w:val="sr-Cyrl-CS" w:eastAsia="hr-HR"/>
              </w:rPr>
              <w:t>1</w:t>
            </w:r>
          </w:p>
        </w:tc>
        <w:tc>
          <w:tcPr>
            <w:tcW w:w="1080" w:type="dxa"/>
          </w:tcPr>
          <w:p w:rsidR="001F1A6F" w:rsidRPr="00C048FA" w:rsidRDefault="001F1A6F" w:rsidP="007B44EA">
            <w:pPr>
              <w:spacing w:before="0"/>
              <w:jc w:val="left"/>
              <w:rPr>
                <w:rFonts w:cs="Arial"/>
                <w:lang w:val="hr-HR" w:eastAsia="hr-HR"/>
              </w:rPr>
            </w:pPr>
          </w:p>
        </w:tc>
        <w:tc>
          <w:tcPr>
            <w:tcW w:w="1080" w:type="dxa"/>
            <w:shd w:val="clear" w:color="auto" w:fill="auto"/>
          </w:tcPr>
          <w:p w:rsidR="001F1A6F" w:rsidRPr="00C048FA" w:rsidRDefault="001F1A6F" w:rsidP="007B44EA">
            <w:pPr>
              <w:spacing w:before="0"/>
              <w:jc w:val="left"/>
              <w:rPr>
                <w:rFonts w:cs="Arial"/>
                <w:lang w:val="hr-HR" w:eastAsia="hr-HR"/>
              </w:rPr>
            </w:pPr>
          </w:p>
        </w:tc>
        <w:tc>
          <w:tcPr>
            <w:tcW w:w="1416" w:type="dxa"/>
          </w:tcPr>
          <w:p w:rsidR="001F1A6F" w:rsidRPr="00C048FA" w:rsidRDefault="001F1A6F" w:rsidP="007B44EA">
            <w:pPr>
              <w:spacing w:before="0"/>
              <w:jc w:val="left"/>
              <w:rPr>
                <w:rFonts w:cs="Arial"/>
                <w:lang w:val="hr-HR" w:eastAsia="hr-HR"/>
              </w:rPr>
            </w:pPr>
          </w:p>
        </w:tc>
        <w:tc>
          <w:tcPr>
            <w:tcW w:w="1350" w:type="dxa"/>
            <w:shd w:val="clear" w:color="auto" w:fill="auto"/>
          </w:tcPr>
          <w:p w:rsidR="001F1A6F" w:rsidRPr="00C048FA" w:rsidRDefault="001F1A6F" w:rsidP="007B44EA">
            <w:pPr>
              <w:spacing w:before="0"/>
              <w:jc w:val="left"/>
              <w:rPr>
                <w:rFonts w:cs="Arial"/>
                <w:lang w:val="hr-HR" w:eastAsia="hr-HR"/>
              </w:rPr>
            </w:pPr>
          </w:p>
        </w:tc>
      </w:tr>
      <w:tr w:rsidR="001F1A6F" w:rsidRPr="001F1A6F" w:rsidTr="007B44EA">
        <w:trPr>
          <w:trHeight w:val="419"/>
          <w:jc w:val="center"/>
        </w:trPr>
        <w:tc>
          <w:tcPr>
            <w:tcW w:w="849" w:type="dxa"/>
            <w:shd w:val="clear" w:color="auto" w:fill="auto"/>
            <w:vAlign w:val="center"/>
          </w:tcPr>
          <w:p w:rsidR="001F1A6F" w:rsidRDefault="001F1A6F" w:rsidP="007B44EA">
            <w:pPr>
              <w:spacing w:before="0"/>
              <w:jc w:val="left"/>
              <w:rPr>
                <w:rFonts w:cs="Arial"/>
                <w:b/>
                <w:noProof/>
                <w:lang w:val="sr-Latn-CS" w:eastAsia="hr-HR"/>
              </w:rPr>
            </w:pPr>
            <w:r>
              <w:rPr>
                <w:rFonts w:cs="Arial"/>
                <w:b/>
                <w:noProof/>
                <w:lang w:val="sr-Cyrl-RS" w:eastAsia="hr-HR"/>
              </w:rPr>
              <w:t>4.</w:t>
            </w:r>
            <w:r>
              <w:rPr>
                <w:rFonts w:cs="Arial"/>
                <w:b/>
                <w:noProof/>
                <w:lang w:val="sr-Latn-CS" w:eastAsia="hr-HR"/>
              </w:rPr>
              <w:t>3.</w:t>
            </w:r>
          </w:p>
        </w:tc>
        <w:tc>
          <w:tcPr>
            <w:tcW w:w="3026" w:type="dxa"/>
            <w:shd w:val="clear" w:color="auto" w:fill="auto"/>
            <w:vAlign w:val="center"/>
          </w:tcPr>
          <w:p w:rsidR="001F1A6F" w:rsidRDefault="001F1A6F" w:rsidP="007B44EA">
            <w:pPr>
              <w:spacing w:before="0"/>
              <w:rPr>
                <w:rFonts w:cs="Arial"/>
                <w:lang w:val="sr-Latn-RS" w:eastAsia="hr-HR"/>
              </w:rPr>
            </w:pPr>
            <w:r>
              <w:rPr>
                <w:rFonts w:cs="Arial"/>
                <w:lang w:val="sr-Cyrl-CS" w:eastAsia="hr-HR"/>
              </w:rPr>
              <w:t>ПВЦ цев 1“ (</w:t>
            </w:r>
            <w:r>
              <w:rPr>
                <w:rFonts w:cs="Arial"/>
                <w:lang w:val="sr-Cyrl-RS" w:eastAsia="hr-HR"/>
              </w:rPr>
              <w:t>д</w:t>
            </w:r>
            <w:r>
              <w:rPr>
                <w:rFonts w:cs="Arial"/>
                <w:lang w:val="sr-Cyrl-CS" w:eastAsia="hr-HR"/>
              </w:rPr>
              <w:t xml:space="preserve"> 32мм )</w:t>
            </w:r>
            <w:r>
              <w:rPr>
                <w:rFonts w:cs="Arial"/>
                <w:lang w:val="sr-Latn-RS" w:eastAsia="hr-HR"/>
              </w:rPr>
              <w:t xml:space="preserve"> </w:t>
            </w:r>
          </w:p>
        </w:tc>
        <w:tc>
          <w:tcPr>
            <w:tcW w:w="944" w:type="dxa"/>
            <w:shd w:val="clear" w:color="auto" w:fill="auto"/>
            <w:vAlign w:val="bottom"/>
          </w:tcPr>
          <w:p w:rsidR="001F1A6F" w:rsidRDefault="001F1A6F" w:rsidP="007B44EA">
            <w:pPr>
              <w:spacing w:before="0"/>
              <w:rPr>
                <w:rFonts w:cs="Arial"/>
                <w:lang w:val="hr-HR" w:eastAsia="hr-HR"/>
              </w:rPr>
            </w:pPr>
            <w:r>
              <w:rPr>
                <w:rFonts w:cs="Arial"/>
                <w:lang w:val="hr-HR" w:eastAsia="hr-HR"/>
              </w:rPr>
              <w:t>m'</w:t>
            </w:r>
          </w:p>
        </w:tc>
        <w:tc>
          <w:tcPr>
            <w:tcW w:w="1080" w:type="dxa"/>
            <w:shd w:val="clear" w:color="auto" w:fill="auto"/>
            <w:vAlign w:val="center"/>
          </w:tcPr>
          <w:p w:rsidR="001F1A6F" w:rsidRDefault="001F1A6F" w:rsidP="007B44EA">
            <w:pPr>
              <w:spacing w:before="0"/>
              <w:jc w:val="center"/>
              <w:rPr>
                <w:rFonts w:cs="Arial"/>
                <w:lang w:val="sr-Cyrl-CS" w:eastAsia="hr-HR"/>
              </w:rPr>
            </w:pPr>
            <w:r>
              <w:rPr>
                <w:rFonts w:cs="Arial"/>
                <w:lang w:val="sr-Cyrl-CS" w:eastAsia="hr-HR"/>
              </w:rPr>
              <w:t>1</w:t>
            </w:r>
          </w:p>
        </w:tc>
        <w:tc>
          <w:tcPr>
            <w:tcW w:w="1080" w:type="dxa"/>
          </w:tcPr>
          <w:p w:rsidR="001F1A6F" w:rsidRPr="00C048FA" w:rsidRDefault="001F1A6F" w:rsidP="007B44EA">
            <w:pPr>
              <w:spacing w:before="0"/>
              <w:jc w:val="left"/>
              <w:rPr>
                <w:rFonts w:cs="Arial"/>
                <w:lang w:val="hr-HR" w:eastAsia="hr-HR"/>
              </w:rPr>
            </w:pPr>
          </w:p>
        </w:tc>
        <w:tc>
          <w:tcPr>
            <w:tcW w:w="1080" w:type="dxa"/>
            <w:shd w:val="clear" w:color="auto" w:fill="auto"/>
          </w:tcPr>
          <w:p w:rsidR="001F1A6F" w:rsidRPr="00C048FA" w:rsidRDefault="001F1A6F" w:rsidP="007B44EA">
            <w:pPr>
              <w:spacing w:before="0"/>
              <w:jc w:val="left"/>
              <w:rPr>
                <w:rFonts w:cs="Arial"/>
                <w:lang w:val="hr-HR" w:eastAsia="hr-HR"/>
              </w:rPr>
            </w:pPr>
          </w:p>
        </w:tc>
        <w:tc>
          <w:tcPr>
            <w:tcW w:w="1416" w:type="dxa"/>
          </w:tcPr>
          <w:p w:rsidR="001F1A6F" w:rsidRPr="00C048FA" w:rsidRDefault="001F1A6F" w:rsidP="007B44EA">
            <w:pPr>
              <w:spacing w:before="0"/>
              <w:jc w:val="left"/>
              <w:rPr>
                <w:rFonts w:cs="Arial"/>
                <w:lang w:val="hr-HR" w:eastAsia="hr-HR"/>
              </w:rPr>
            </w:pPr>
          </w:p>
        </w:tc>
        <w:tc>
          <w:tcPr>
            <w:tcW w:w="1350" w:type="dxa"/>
            <w:shd w:val="clear" w:color="auto" w:fill="auto"/>
          </w:tcPr>
          <w:p w:rsidR="001F1A6F" w:rsidRPr="00C048FA" w:rsidRDefault="001F1A6F" w:rsidP="007B44EA">
            <w:pPr>
              <w:spacing w:before="0"/>
              <w:jc w:val="left"/>
              <w:rPr>
                <w:rFonts w:cs="Arial"/>
                <w:lang w:val="hr-HR" w:eastAsia="hr-HR"/>
              </w:rPr>
            </w:pPr>
          </w:p>
        </w:tc>
      </w:tr>
      <w:tr w:rsidR="001F1A6F" w:rsidRPr="001F1A6F" w:rsidTr="007B44EA">
        <w:trPr>
          <w:trHeight w:val="419"/>
          <w:jc w:val="center"/>
        </w:trPr>
        <w:tc>
          <w:tcPr>
            <w:tcW w:w="849" w:type="dxa"/>
            <w:shd w:val="clear" w:color="auto" w:fill="auto"/>
            <w:vAlign w:val="center"/>
          </w:tcPr>
          <w:p w:rsidR="001F1A6F" w:rsidRDefault="001F1A6F" w:rsidP="007B44EA">
            <w:pPr>
              <w:spacing w:before="0"/>
              <w:jc w:val="left"/>
              <w:rPr>
                <w:rFonts w:cs="Arial"/>
                <w:b/>
                <w:noProof/>
                <w:lang w:val="sr-Latn-CS" w:eastAsia="hr-HR"/>
              </w:rPr>
            </w:pPr>
            <w:r>
              <w:rPr>
                <w:rFonts w:cs="Arial"/>
                <w:b/>
                <w:noProof/>
                <w:lang w:val="sr-Cyrl-RS" w:eastAsia="hr-HR"/>
              </w:rPr>
              <w:t>4.</w:t>
            </w:r>
            <w:r>
              <w:rPr>
                <w:rFonts w:cs="Arial"/>
                <w:b/>
                <w:noProof/>
                <w:lang w:val="sr-Latn-CS" w:eastAsia="hr-HR"/>
              </w:rPr>
              <w:t>4.</w:t>
            </w:r>
          </w:p>
        </w:tc>
        <w:tc>
          <w:tcPr>
            <w:tcW w:w="3026" w:type="dxa"/>
            <w:shd w:val="clear" w:color="auto" w:fill="auto"/>
            <w:vAlign w:val="center"/>
          </w:tcPr>
          <w:p w:rsidR="001F1A6F" w:rsidRDefault="001F1A6F" w:rsidP="007B44EA">
            <w:pPr>
              <w:spacing w:before="0"/>
              <w:rPr>
                <w:rFonts w:cs="Arial"/>
                <w:lang w:val="sr-Latn-RS" w:eastAsia="hr-HR"/>
              </w:rPr>
            </w:pPr>
            <w:r>
              <w:rPr>
                <w:rFonts w:cs="Arial"/>
                <w:lang w:val="sr-Cyrl-CS" w:eastAsia="hr-HR"/>
              </w:rPr>
              <w:t>ПВЦ цев 5/4“ ( д40мм )</w:t>
            </w:r>
            <w:r>
              <w:rPr>
                <w:rFonts w:cs="Arial"/>
                <w:lang w:val="sr-Latn-RS" w:eastAsia="hr-HR"/>
              </w:rPr>
              <w:t xml:space="preserve"> </w:t>
            </w:r>
          </w:p>
        </w:tc>
        <w:tc>
          <w:tcPr>
            <w:tcW w:w="944" w:type="dxa"/>
            <w:shd w:val="clear" w:color="auto" w:fill="auto"/>
            <w:vAlign w:val="bottom"/>
          </w:tcPr>
          <w:p w:rsidR="001F1A6F" w:rsidRDefault="001F1A6F" w:rsidP="007B44EA">
            <w:pPr>
              <w:spacing w:before="0"/>
              <w:rPr>
                <w:rFonts w:cs="Arial"/>
                <w:lang w:val="hr-HR" w:eastAsia="hr-HR"/>
              </w:rPr>
            </w:pPr>
            <w:r>
              <w:rPr>
                <w:rFonts w:cs="Arial"/>
                <w:lang w:val="hr-HR" w:eastAsia="hr-HR"/>
              </w:rPr>
              <w:t>m'</w:t>
            </w:r>
          </w:p>
        </w:tc>
        <w:tc>
          <w:tcPr>
            <w:tcW w:w="1080" w:type="dxa"/>
            <w:shd w:val="clear" w:color="auto" w:fill="auto"/>
            <w:vAlign w:val="center"/>
          </w:tcPr>
          <w:p w:rsidR="001F1A6F" w:rsidRDefault="001F1A6F" w:rsidP="007B44EA">
            <w:pPr>
              <w:spacing w:before="0"/>
              <w:jc w:val="center"/>
              <w:rPr>
                <w:rFonts w:cs="Arial"/>
                <w:lang w:val="sr-Cyrl-CS" w:eastAsia="hr-HR"/>
              </w:rPr>
            </w:pPr>
            <w:r>
              <w:rPr>
                <w:rFonts w:cs="Arial"/>
                <w:lang w:val="sr-Cyrl-CS" w:eastAsia="hr-HR"/>
              </w:rPr>
              <w:t>1</w:t>
            </w:r>
          </w:p>
        </w:tc>
        <w:tc>
          <w:tcPr>
            <w:tcW w:w="1080" w:type="dxa"/>
          </w:tcPr>
          <w:p w:rsidR="001F1A6F" w:rsidRPr="00C048FA" w:rsidRDefault="001F1A6F" w:rsidP="007B44EA">
            <w:pPr>
              <w:spacing w:before="0"/>
              <w:jc w:val="left"/>
              <w:rPr>
                <w:rFonts w:cs="Arial"/>
                <w:lang w:val="hr-HR" w:eastAsia="hr-HR"/>
              </w:rPr>
            </w:pPr>
          </w:p>
        </w:tc>
        <w:tc>
          <w:tcPr>
            <w:tcW w:w="1080" w:type="dxa"/>
            <w:shd w:val="clear" w:color="auto" w:fill="auto"/>
          </w:tcPr>
          <w:p w:rsidR="001F1A6F" w:rsidRPr="00C048FA" w:rsidRDefault="001F1A6F" w:rsidP="007B44EA">
            <w:pPr>
              <w:spacing w:before="0"/>
              <w:jc w:val="left"/>
              <w:rPr>
                <w:rFonts w:cs="Arial"/>
                <w:lang w:val="hr-HR" w:eastAsia="hr-HR"/>
              </w:rPr>
            </w:pPr>
          </w:p>
        </w:tc>
        <w:tc>
          <w:tcPr>
            <w:tcW w:w="1416" w:type="dxa"/>
          </w:tcPr>
          <w:p w:rsidR="001F1A6F" w:rsidRPr="00C048FA" w:rsidRDefault="001F1A6F" w:rsidP="007B44EA">
            <w:pPr>
              <w:spacing w:before="0"/>
              <w:jc w:val="left"/>
              <w:rPr>
                <w:rFonts w:cs="Arial"/>
                <w:lang w:val="hr-HR" w:eastAsia="hr-HR"/>
              </w:rPr>
            </w:pPr>
          </w:p>
        </w:tc>
        <w:tc>
          <w:tcPr>
            <w:tcW w:w="1350" w:type="dxa"/>
            <w:shd w:val="clear" w:color="auto" w:fill="auto"/>
          </w:tcPr>
          <w:p w:rsidR="001F1A6F" w:rsidRPr="00C048FA" w:rsidRDefault="001F1A6F" w:rsidP="007B44EA">
            <w:pPr>
              <w:spacing w:before="0"/>
              <w:jc w:val="left"/>
              <w:rPr>
                <w:rFonts w:cs="Arial"/>
                <w:lang w:val="hr-HR" w:eastAsia="hr-HR"/>
              </w:rPr>
            </w:pPr>
          </w:p>
        </w:tc>
      </w:tr>
      <w:tr w:rsidR="001F1A6F" w:rsidRPr="001F1A6F" w:rsidTr="007B44EA">
        <w:trPr>
          <w:trHeight w:val="419"/>
          <w:jc w:val="center"/>
        </w:trPr>
        <w:tc>
          <w:tcPr>
            <w:tcW w:w="849" w:type="dxa"/>
            <w:shd w:val="clear" w:color="auto" w:fill="auto"/>
            <w:vAlign w:val="center"/>
          </w:tcPr>
          <w:p w:rsidR="001F1A6F" w:rsidRDefault="001F1A6F" w:rsidP="007B44EA">
            <w:pPr>
              <w:spacing w:before="0"/>
              <w:jc w:val="left"/>
              <w:rPr>
                <w:rFonts w:cs="Arial"/>
                <w:b/>
                <w:noProof/>
                <w:lang w:val="sr-Latn-CS" w:eastAsia="hr-HR"/>
              </w:rPr>
            </w:pPr>
            <w:r>
              <w:rPr>
                <w:rFonts w:cs="Arial"/>
                <w:b/>
                <w:noProof/>
                <w:lang w:val="sr-Cyrl-RS" w:eastAsia="hr-HR"/>
              </w:rPr>
              <w:t>4.</w:t>
            </w:r>
            <w:r>
              <w:rPr>
                <w:rFonts w:cs="Arial"/>
                <w:b/>
                <w:noProof/>
                <w:lang w:val="sr-Latn-CS" w:eastAsia="hr-HR"/>
              </w:rPr>
              <w:t>5.</w:t>
            </w:r>
          </w:p>
        </w:tc>
        <w:tc>
          <w:tcPr>
            <w:tcW w:w="3026" w:type="dxa"/>
            <w:shd w:val="clear" w:color="auto" w:fill="auto"/>
            <w:vAlign w:val="center"/>
          </w:tcPr>
          <w:p w:rsidR="001F1A6F" w:rsidRDefault="001F1A6F" w:rsidP="007B44EA">
            <w:pPr>
              <w:spacing w:before="0"/>
              <w:rPr>
                <w:rFonts w:cs="Arial"/>
                <w:lang w:val="sr-Latn-RS" w:eastAsia="hr-HR"/>
              </w:rPr>
            </w:pPr>
            <w:r>
              <w:rPr>
                <w:rFonts w:cs="Arial"/>
                <w:lang w:val="sr-Cyrl-CS" w:eastAsia="hr-HR"/>
              </w:rPr>
              <w:t>ПВЦ цев 6/4“ (</w:t>
            </w:r>
            <w:r>
              <w:rPr>
                <w:rFonts w:cs="Arial"/>
                <w:lang w:val="sr-Cyrl-RS" w:eastAsia="hr-HR"/>
              </w:rPr>
              <w:t>д</w:t>
            </w:r>
            <w:r>
              <w:rPr>
                <w:rFonts w:cs="Arial"/>
                <w:lang w:val="sr-Cyrl-CS" w:eastAsia="hr-HR"/>
              </w:rPr>
              <w:t xml:space="preserve"> 50мм )</w:t>
            </w:r>
            <w:r>
              <w:rPr>
                <w:rFonts w:cs="Arial"/>
                <w:lang w:val="sr-Latn-RS" w:eastAsia="hr-HR"/>
              </w:rPr>
              <w:t xml:space="preserve"> </w:t>
            </w:r>
          </w:p>
        </w:tc>
        <w:tc>
          <w:tcPr>
            <w:tcW w:w="944" w:type="dxa"/>
            <w:shd w:val="clear" w:color="auto" w:fill="auto"/>
            <w:vAlign w:val="bottom"/>
          </w:tcPr>
          <w:p w:rsidR="001F1A6F" w:rsidRDefault="001F1A6F" w:rsidP="007B44EA">
            <w:pPr>
              <w:spacing w:before="0"/>
              <w:rPr>
                <w:rFonts w:cs="Arial"/>
                <w:lang w:val="hr-HR" w:eastAsia="hr-HR"/>
              </w:rPr>
            </w:pPr>
            <w:r>
              <w:rPr>
                <w:rFonts w:cs="Arial"/>
                <w:lang w:val="hr-HR" w:eastAsia="hr-HR"/>
              </w:rPr>
              <w:t>m'</w:t>
            </w:r>
          </w:p>
        </w:tc>
        <w:tc>
          <w:tcPr>
            <w:tcW w:w="1080" w:type="dxa"/>
            <w:shd w:val="clear" w:color="auto" w:fill="auto"/>
            <w:vAlign w:val="center"/>
          </w:tcPr>
          <w:p w:rsidR="001F1A6F" w:rsidRDefault="001F1A6F" w:rsidP="007B44EA">
            <w:pPr>
              <w:spacing w:before="0"/>
              <w:jc w:val="center"/>
              <w:rPr>
                <w:rFonts w:cs="Arial"/>
                <w:lang w:val="sr-Cyrl-CS" w:eastAsia="hr-HR"/>
              </w:rPr>
            </w:pPr>
            <w:r>
              <w:rPr>
                <w:rFonts w:cs="Arial"/>
                <w:lang w:val="sr-Cyrl-CS" w:eastAsia="hr-HR"/>
              </w:rPr>
              <w:t>1</w:t>
            </w:r>
          </w:p>
        </w:tc>
        <w:tc>
          <w:tcPr>
            <w:tcW w:w="1080" w:type="dxa"/>
          </w:tcPr>
          <w:p w:rsidR="001F1A6F" w:rsidRPr="00C048FA" w:rsidRDefault="001F1A6F" w:rsidP="007B44EA">
            <w:pPr>
              <w:spacing w:before="0"/>
              <w:jc w:val="left"/>
              <w:rPr>
                <w:rFonts w:cs="Arial"/>
                <w:lang w:val="hr-HR" w:eastAsia="hr-HR"/>
              </w:rPr>
            </w:pPr>
          </w:p>
        </w:tc>
        <w:tc>
          <w:tcPr>
            <w:tcW w:w="1080" w:type="dxa"/>
            <w:shd w:val="clear" w:color="auto" w:fill="auto"/>
          </w:tcPr>
          <w:p w:rsidR="001F1A6F" w:rsidRPr="00C048FA" w:rsidRDefault="001F1A6F" w:rsidP="007B44EA">
            <w:pPr>
              <w:spacing w:before="0"/>
              <w:jc w:val="left"/>
              <w:rPr>
                <w:rFonts w:cs="Arial"/>
                <w:lang w:val="hr-HR" w:eastAsia="hr-HR"/>
              </w:rPr>
            </w:pPr>
          </w:p>
        </w:tc>
        <w:tc>
          <w:tcPr>
            <w:tcW w:w="1416" w:type="dxa"/>
          </w:tcPr>
          <w:p w:rsidR="001F1A6F" w:rsidRPr="00C048FA" w:rsidRDefault="001F1A6F" w:rsidP="007B44EA">
            <w:pPr>
              <w:spacing w:before="0"/>
              <w:jc w:val="left"/>
              <w:rPr>
                <w:rFonts w:cs="Arial"/>
                <w:lang w:val="hr-HR" w:eastAsia="hr-HR"/>
              </w:rPr>
            </w:pPr>
          </w:p>
        </w:tc>
        <w:tc>
          <w:tcPr>
            <w:tcW w:w="1350" w:type="dxa"/>
            <w:shd w:val="clear" w:color="auto" w:fill="auto"/>
          </w:tcPr>
          <w:p w:rsidR="001F1A6F" w:rsidRPr="00C048FA" w:rsidRDefault="001F1A6F" w:rsidP="007B44EA">
            <w:pPr>
              <w:spacing w:before="0"/>
              <w:jc w:val="left"/>
              <w:rPr>
                <w:rFonts w:cs="Arial"/>
                <w:lang w:val="hr-HR" w:eastAsia="hr-HR"/>
              </w:rPr>
            </w:pPr>
          </w:p>
        </w:tc>
      </w:tr>
      <w:tr w:rsidR="001F1A6F" w:rsidRPr="001F1A6F" w:rsidTr="007B44EA">
        <w:trPr>
          <w:trHeight w:val="419"/>
          <w:jc w:val="center"/>
        </w:trPr>
        <w:tc>
          <w:tcPr>
            <w:tcW w:w="849" w:type="dxa"/>
            <w:shd w:val="clear" w:color="auto" w:fill="auto"/>
            <w:vAlign w:val="center"/>
          </w:tcPr>
          <w:p w:rsidR="001F1A6F" w:rsidRDefault="001F1A6F" w:rsidP="007B44EA">
            <w:pPr>
              <w:spacing w:before="0"/>
              <w:jc w:val="left"/>
              <w:rPr>
                <w:rFonts w:cs="Arial"/>
                <w:b/>
                <w:noProof/>
                <w:lang w:val="sr-Latn-CS" w:eastAsia="hr-HR"/>
              </w:rPr>
            </w:pPr>
            <w:r>
              <w:rPr>
                <w:rFonts w:cs="Arial"/>
                <w:b/>
                <w:noProof/>
                <w:lang w:val="sr-Cyrl-RS" w:eastAsia="hr-HR"/>
              </w:rPr>
              <w:t>4.</w:t>
            </w:r>
            <w:r>
              <w:rPr>
                <w:rFonts w:cs="Arial"/>
                <w:b/>
                <w:noProof/>
                <w:lang w:val="sr-Latn-CS" w:eastAsia="hr-HR"/>
              </w:rPr>
              <w:t>6.</w:t>
            </w:r>
          </w:p>
        </w:tc>
        <w:tc>
          <w:tcPr>
            <w:tcW w:w="3026" w:type="dxa"/>
            <w:shd w:val="clear" w:color="auto" w:fill="auto"/>
            <w:vAlign w:val="center"/>
          </w:tcPr>
          <w:p w:rsidR="001F1A6F" w:rsidRDefault="001F1A6F" w:rsidP="007B44EA">
            <w:pPr>
              <w:spacing w:before="0"/>
              <w:rPr>
                <w:rFonts w:cs="Arial"/>
                <w:lang w:val="sr-Latn-RS" w:eastAsia="hr-HR"/>
              </w:rPr>
            </w:pPr>
            <w:r>
              <w:rPr>
                <w:rFonts w:cs="Arial"/>
                <w:lang w:val="sr-Cyrl-CS" w:eastAsia="hr-HR"/>
              </w:rPr>
              <w:t>ПВЦ цев 2“ (</w:t>
            </w:r>
            <w:r>
              <w:rPr>
                <w:rFonts w:cs="Arial"/>
                <w:lang w:val="sr-Cyrl-RS" w:eastAsia="hr-HR"/>
              </w:rPr>
              <w:t>д</w:t>
            </w:r>
            <w:r>
              <w:rPr>
                <w:rFonts w:cs="Arial"/>
                <w:lang w:val="sr-Cyrl-CS" w:eastAsia="hr-HR"/>
              </w:rPr>
              <w:t xml:space="preserve"> 63мм )</w:t>
            </w:r>
            <w:r>
              <w:rPr>
                <w:rFonts w:cs="Arial"/>
                <w:lang w:val="sr-Latn-RS" w:eastAsia="hr-HR"/>
              </w:rPr>
              <w:t xml:space="preserve"> </w:t>
            </w:r>
          </w:p>
        </w:tc>
        <w:tc>
          <w:tcPr>
            <w:tcW w:w="944" w:type="dxa"/>
            <w:shd w:val="clear" w:color="auto" w:fill="auto"/>
            <w:vAlign w:val="bottom"/>
          </w:tcPr>
          <w:p w:rsidR="001F1A6F" w:rsidRDefault="001F1A6F" w:rsidP="007B44EA">
            <w:pPr>
              <w:spacing w:before="0"/>
              <w:rPr>
                <w:rFonts w:cs="Arial"/>
                <w:lang w:val="hr-HR" w:eastAsia="hr-HR"/>
              </w:rPr>
            </w:pPr>
            <w:r>
              <w:rPr>
                <w:rFonts w:cs="Arial"/>
                <w:lang w:val="hr-HR" w:eastAsia="hr-HR"/>
              </w:rPr>
              <w:t>m'</w:t>
            </w:r>
          </w:p>
        </w:tc>
        <w:tc>
          <w:tcPr>
            <w:tcW w:w="1080" w:type="dxa"/>
            <w:shd w:val="clear" w:color="auto" w:fill="auto"/>
            <w:vAlign w:val="center"/>
          </w:tcPr>
          <w:p w:rsidR="001F1A6F" w:rsidRDefault="001F1A6F" w:rsidP="007B44EA">
            <w:pPr>
              <w:spacing w:before="0"/>
              <w:jc w:val="center"/>
              <w:rPr>
                <w:rFonts w:cs="Arial"/>
                <w:lang w:val="sr-Cyrl-CS" w:eastAsia="hr-HR"/>
              </w:rPr>
            </w:pPr>
            <w:r>
              <w:rPr>
                <w:rFonts w:cs="Arial"/>
                <w:lang w:val="sr-Cyrl-CS" w:eastAsia="hr-HR"/>
              </w:rPr>
              <w:t>1</w:t>
            </w:r>
          </w:p>
        </w:tc>
        <w:tc>
          <w:tcPr>
            <w:tcW w:w="1080" w:type="dxa"/>
          </w:tcPr>
          <w:p w:rsidR="001F1A6F" w:rsidRPr="00C048FA" w:rsidRDefault="001F1A6F" w:rsidP="007B44EA">
            <w:pPr>
              <w:spacing w:before="0"/>
              <w:jc w:val="left"/>
              <w:rPr>
                <w:rFonts w:cs="Arial"/>
                <w:lang w:val="hr-HR" w:eastAsia="hr-HR"/>
              </w:rPr>
            </w:pPr>
          </w:p>
        </w:tc>
        <w:tc>
          <w:tcPr>
            <w:tcW w:w="1080" w:type="dxa"/>
            <w:shd w:val="clear" w:color="auto" w:fill="auto"/>
          </w:tcPr>
          <w:p w:rsidR="001F1A6F" w:rsidRPr="00C048FA" w:rsidRDefault="001F1A6F" w:rsidP="007B44EA">
            <w:pPr>
              <w:spacing w:before="0"/>
              <w:jc w:val="left"/>
              <w:rPr>
                <w:rFonts w:cs="Arial"/>
                <w:lang w:val="hr-HR" w:eastAsia="hr-HR"/>
              </w:rPr>
            </w:pPr>
          </w:p>
        </w:tc>
        <w:tc>
          <w:tcPr>
            <w:tcW w:w="1416" w:type="dxa"/>
          </w:tcPr>
          <w:p w:rsidR="001F1A6F" w:rsidRPr="00C048FA" w:rsidRDefault="001F1A6F" w:rsidP="007B44EA">
            <w:pPr>
              <w:spacing w:before="0"/>
              <w:jc w:val="left"/>
              <w:rPr>
                <w:rFonts w:cs="Arial"/>
                <w:lang w:val="hr-HR" w:eastAsia="hr-HR"/>
              </w:rPr>
            </w:pPr>
          </w:p>
        </w:tc>
        <w:tc>
          <w:tcPr>
            <w:tcW w:w="1350" w:type="dxa"/>
            <w:shd w:val="clear" w:color="auto" w:fill="auto"/>
          </w:tcPr>
          <w:p w:rsidR="001F1A6F" w:rsidRPr="00C048FA" w:rsidRDefault="001F1A6F" w:rsidP="007B44EA">
            <w:pPr>
              <w:spacing w:before="0"/>
              <w:jc w:val="left"/>
              <w:rPr>
                <w:rFonts w:cs="Arial"/>
                <w:lang w:val="hr-HR" w:eastAsia="hr-HR"/>
              </w:rPr>
            </w:pPr>
          </w:p>
        </w:tc>
      </w:tr>
      <w:tr w:rsidR="001F1A6F" w:rsidRPr="001F1A6F" w:rsidTr="007B44EA">
        <w:trPr>
          <w:trHeight w:val="419"/>
          <w:jc w:val="center"/>
        </w:trPr>
        <w:tc>
          <w:tcPr>
            <w:tcW w:w="849" w:type="dxa"/>
            <w:shd w:val="clear" w:color="auto" w:fill="auto"/>
            <w:vAlign w:val="center"/>
          </w:tcPr>
          <w:p w:rsidR="001F1A6F" w:rsidRDefault="001F1A6F" w:rsidP="007B44EA">
            <w:pPr>
              <w:spacing w:before="0"/>
              <w:jc w:val="left"/>
              <w:rPr>
                <w:rFonts w:cs="Arial"/>
                <w:b/>
                <w:noProof/>
                <w:lang w:val="sr-Latn-CS" w:eastAsia="hr-HR"/>
              </w:rPr>
            </w:pPr>
            <w:r>
              <w:rPr>
                <w:rFonts w:cs="Arial"/>
                <w:b/>
                <w:noProof/>
                <w:lang w:val="sr-Cyrl-RS" w:eastAsia="hr-HR"/>
              </w:rPr>
              <w:t>4.</w:t>
            </w:r>
            <w:r>
              <w:rPr>
                <w:rFonts w:cs="Arial"/>
                <w:b/>
                <w:noProof/>
                <w:lang w:val="sr-Latn-CS" w:eastAsia="hr-HR"/>
              </w:rPr>
              <w:t>7.</w:t>
            </w:r>
          </w:p>
        </w:tc>
        <w:tc>
          <w:tcPr>
            <w:tcW w:w="3026" w:type="dxa"/>
            <w:shd w:val="clear" w:color="auto" w:fill="auto"/>
            <w:vAlign w:val="center"/>
          </w:tcPr>
          <w:p w:rsidR="007B44EA" w:rsidRDefault="001F1A6F" w:rsidP="007B44EA">
            <w:pPr>
              <w:spacing w:before="0"/>
              <w:rPr>
                <w:rFonts w:cs="Arial"/>
                <w:lang w:val="sr-Cyrl-CS" w:eastAsia="hr-HR"/>
              </w:rPr>
            </w:pPr>
            <w:r>
              <w:rPr>
                <w:rFonts w:cs="Arial"/>
                <w:lang w:val="sr-Cyrl-CS" w:eastAsia="hr-HR"/>
              </w:rPr>
              <w:t xml:space="preserve">ПВЦ колено 90° ½“ </w:t>
            </w:r>
          </w:p>
          <w:p w:rsidR="001F1A6F" w:rsidRDefault="001F1A6F" w:rsidP="007B44EA">
            <w:pPr>
              <w:spacing w:before="0"/>
              <w:rPr>
                <w:rFonts w:cs="Arial"/>
                <w:lang w:val="sr-Latn-RS" w:eastAsia="hr-HR"/>
              </w:rPr>
            </w:pPr>
            <w:r>
              <w:rPr>
                <w:rFonts w:cs="Arial"/>
                <w:lang w:val="sr-Cyrl-CS" w:eastAsia="hr-HR"/>
              </w:rPr>
              <w:t>(</w:t>
            </w:r>
            <w:r>
              <w:rPr>
                <w:rFonts w:cs="Arial"/>
                <w:lang w:val="sr-Cyrl-RS" w:eastAsia="hr-HR"/>
              </w:rPr>
              <w:t>д</w:t>
            </w:r>
            <w:r>
              <w:rPr>
                <w:rFonts w:cs="Arial"/>
                <w:lang w:val="sr-Cyrl-CS" w:eastAsia="hr-HR"/>
              </w:rPr>
              <w:t xml:space="preserve"> 20мм )</w:t>
            </w:r>
          </w:p>
        </w:tc>
        <w:tc>
          <w:tcPr>
            <w:tcW w:w="944" w:type="dxa"/>
            <w:shd w:val="clear" w:color="auto" w:fill="auto"/>
            <w:vAlign w:val="bottom"/>
          </w:tcPr>
          <w:p w:rsidR="001F1A6F" w:rsidRDefault="001F1A6F" w:rsidP="007B44EA">
            <w:pPr>
              <w:spacing w:before="0"/>
              <w:rPr>
                <w:rFonts w:cs="Arial"/>
                <w:lang w:val="hr-HR" w:eastAsia="hr-HR"/>
              </w:rPr>
            </w:pPr>
            <w:r>
              <w:rPr>
                <w:rFonts w:cs="Arial"/>
                <w:lang w:val="hr-HR" w:eastAsia="hr-HR"/>
              </w:rPr>
              <w:t>kom</w:t>
            </w:r>
          </w:p>
        </w:tc>
        <w:tc>
          <w:tcPr>
            <w:tcW w:w="1080" w:type="dxa"/>
            <w:shd w:val="clear" w:color="auto" w:fill="auto"/>
            <w:vAlign w:val="center"/>
          </w:tcPr>
          <w:p w:rsidR="001F1A6F" w:rsidRDefault="001F1A6F" w:rsidP="007B44EA">
            <w:pPr>
              <w:spacing w:before="0"/>
              <w:jc w:val="center"/>
              <w:rPr>
                <w:rFonts w:cs="Arial"/>
                <w:lang w:val="sr-Cyrl-CS" w:eastAsia="hr-HR"/>
              </w:rPr>
            </w:pPr>
            <w:r>
              <w:rPr>
                <w:rFonts w:cs="Arial"/>
                <w:lang w:val="sr-Cyrl-CS" w:eastAsia="hr-HR"/>
              </w:rPr>
              <w:t>1</w:t>
            </w:r>
          </w:p>
        </w:tc>
        <w:tc>
          <w:tcPr>
            <w:tcW w:w="1080" w:type="dxa"/>
          </w:tcPr>
          <w:p w:rsidR="001F1A6F" w:rsidRPr="00C048FA" w:rsidRDefault="001F1A6F" w:rsidP="007B44EA">
            <w:pPr>
              <w:spacing w:before="0"/>
              <w:jc w:val="left"/>
              <w:rPr>
                <w:rFonts w:cs="Arial"/>
                <w:lang w:val="hr-HR" w:eastAsia="hr-HR"/>
              </w:rPr>
            </w:pPr>
          </w:p>
        </w:tc>
        <w:tc>
          <w:tcPr>
            <w:tcW w:w="1080" w:type="dxa"/>
            <w:shd w:val="clear" w:color="auto" w:fill="auto"/>
          </w:tcPr>
          <w:p w:rsidR="001F1A6F" w:rsidRPr="00C048FA" w:rsidRDefault="001F1A6F" w:rsidP="007B44EA">
            <w:pPr>
              <w:spacing w:before="0"/>
              <w:jc w:val="left"/>
              <w:rPr>
                <w:rFonts w:cs="Arial"/>
                <w:lang w:val="hr-HR" w:eastAsia="hr-HR"/>
              </w:rPr>
            </w:pPr>
          </w:p>
        </w:tc>
        <w:tc>
          <w:tcPr>
            <w:tcW w:w="1416" w:type="dxa"/>
          </w:tcPr>
          <w:p w:rsidR="001F1A6F" w:rsidRPr="00C048FA" w:rsidRDefault="001F1A6F" w:rsidP="007B44EA">
            <w:pPr>
              <w:spacing w:before="0"/>
              <w:jc w:val="left"/>
              <w:rPr>
                <w:rFonts w:cs="Arial"/>
                <w:lang w:val="hr-HR" w:eastAsia="hr-HR"/>
              </w:rPr>
            </w:pPr>
          </w:p>
        </w:tc>
        <w:tc>
          <w:tcPr>
            <w:tcW w:w="1350" w:type="dxa"/>
            <w:shd w:val="clear" w:color="auto" w:fill="auto"/>
          </w:tcPr>
          <w:p w:rsidR="001F1A6F" w:rsidRPr="00C048FA" w:rsidRDefault="001F1A6F" w:rsidP="007B44EA">
            <w:pPr>
              <w:spacing w:before="0"/>
              <w:jc w:val="left"/>
              <w:rPr>
                <w:rFonts w:cs="Arial"/>
                <w:lang w:val="hr-HR" w:eastAsia="hr-HR"/>
              </w:rPr>
            </w:pPr>
          </w:p>
        </w:tc>
      </w:tr>
      <w:tr w:rsidR="001F1A6F" w:rsidRPr="001F1A6F" w:rsidTr="007B44EA">
        <w:trPr>
          <w:trHeight w:val="419"/>
          <w:jc w:val="center"/>
        </w:trPr>
        <w:tc>
          <w:tcPr>
            <w:tcW w:w="849" w:type="dxa"/>
            <w:shd w:val="clear" w:color="auto" w:fill="auto"/>
            <w:vAlign w:val="center"/>
          </w:tcPr>
          <w:p w:rsidR="001F1A6F" w:rsidRDefault="001F1A6F" w:rsidP="007B44EA">
            <w:pPr>
              <w:spacing w:before="0"/>
              <w:jc w:val="left"/>
              <w:rPr>
                <w:rFonts w:cs="Arial"/>
                <w:b/>
                <w:noProof/>
                <w:lang w:val="sr-Latn-CS" w:eastAsia="hr-HR"/>
              </w:rPr>
            </w:pPr>
            <w:r>
              <w:rPr>
                <w:rFonts w:cs="Arial"/>
                <w:b/>
                <w:noProof/>
                <w:lang w:val="sr-Cyrl-RS" w:eastAsia="hr-HR"/>
              </w:rPr>
              <w:t>4.</w:t>
            </w:r>
            <w:r>
              <w:rPr>
                <w:rFonts w:cs="Arial"/>
                <w:b/>
                <w:noProof/>
                <w:lang w:val="sr-Latn-CS" w:eastAsia="hr-HR"/>
              </w:rPr>
              <w:t>8.</w:t>
            </w:r>
          </w:p>
        </w:tc>
        <w:tc>
          <w:tcPr>
            <w:tcW w:w="3026" w:type="dxa"/>
            <w:shd w:val="clear" w:color="auto" w:fill="auto"/>
            <w:vAlign w:val="center"/>
          </w:tcPr>
          <w:p w:rsidR="007B44EA" w:rsidRDefault="001F1A6F" w:rsidP="007B44EA">
            <w:pPr>
              <w:spacing w:before="0"/>
              <w:rPr>
                <w:rFonts w:cs="Arial"/>
                <w:lang w:val="sr-Cyrl-CS" w:eastAsia="hr-HR"/>
              </w:rPr>
            </w:pPr>
            <w:r>
              <w:rPr>
                <w:rFonts w:cs="Arial"/>
                <w:lang w:val="sr-Cyrl-CS" w:eastAsia="hr-HR"/>
              </w:rPr>
              <w:t xml:space="preserve">ПВЦ колено 90° 3/4“ </w:t>
            </w:r>
          </w:p>
          <w:p w:rsidR="001F1A6F" w:rsidRDefault="001F1A6F" w:rsidP="007B44EA">
            <w:pPr>
              <w:spacing w:before="0"/>
              <w:rPr>
                <w:rFonts w:cs="Arial"/>
                <w:lang w:val="sr-Latn-RS" w:eastAsia="hr-HR"/>
              </w:rPr>
            </w:pPr>
            <w:r>
              <w:rPr>
                <w:rFonts w:cs="Arial"/>
                <w:lang w:val="sr-Cyrl-CS" w:eastAsia="hr-HR"/>
              </w:rPr>
              <w:t>(</w:t>
            </w:r>
            <w:r>
              <w:rPr>
                <w:rFonts w:cs="Arial"/>
                <w:lang w:val="sr-Cyrl-RS" w:eastAsia="hr-HR"/>
              </w:rPr>
              <w:t>д</w:t>
            </w:r>
            <w:r>
              <w:rPr>
                <w:rFonts w:cs="Arial"/>
                <w:lang w:val="sr-Cyrl-CS" w:eastAsia="hr-HR"/>
              </w:rPr>
              <w:t xml:space="preserve"> 25мм )</w:t>
            </w:r>
            <w:r>
              <w:rPr>
                <w:rFonts w:cs="Arial"/>
                <w:lang w:val="sr-Latn-RS" w:eastAsia="hr-HR"/>
              </w:rPr>
              <w:t xml:space="preserve"> </w:t>
            </w:r>
          </w:p>
        </w:tc>
        <w:tc>
          <w:tcPr>
            <w:tcW w:w="944" w:type="dxa"/>
            <w:shd w:val="clear" w:color="auto" w:fill="auto"/>
            <w:vAlign w:val="bottom"/>
          </w:tcPr>
          <w:p w:rsidR="001F1A6F" w:rsidRDefault="001F1A6F" w:rsidP="007B44EA">
            <w:pPr>
              <w:spacing w:before="0"/>
              <w:rPr>
                <w:rFonts w:cs="Arial"/>
                <w:lang w:val="hr-HR" w:eastAsia="hr-HR"/>
              </w:rPr>
            </w:pPr>
            <w:r>
              <w:rPr>
                <w:rFonts w:cs="Arial"/>
                <w:lang w:val="hr-HR" w:eastAsia="hr-HR"/>
              </w:rPr>
              <w:t>kom</w:t>
            </w:r>
          </w:p>
        </w:tc>
        <w:tc>
          <w:tcPr>
            <w:tcW w:w="1080" w:type="dxa"/>
            <w:shd w:val="clear" w:color="auto" w:fill="auto"/>
            <w:vAlign w:val="center"/>
          </w:tcPr>
          <w:p w:rsidR="001F1A6F" w:rsidRDefault="001F1A6F" w:rsidP="007B44EA">
            <w:pPr>
              <w:spacing w:before="0"/>
              <w:jc w:val="center"/>
              <w:rPr>
                <w:rFonts w:cs="Arial"/>
                <w:lang w:val="sr-Cyrl-CS" w:eastAsia="hr-HR"/>
              </w:rPr>
            </w:pPr>
            <w:r>
              <w:rPr>
                <w:rFonts w:cs="Arial"/>
                <w:lang w:val="sr-Cyrl-CS" w:eastAsia="hr-HR"/>
              </w:rPr>
              <w:t>1</w:t>
            </w:r>
          </w:p>
        </w:tc>
        <w:tc>
          <w:tcPr>
            <w:tcW w:w="1080" w:type="dxa"/>
          </w:tcPr>
          <w:p w:rsidR="001F1A6F" w:rsidRPr="00C048FA" w:rsidRDefault="001F1A6F" w:rsidP="007B44EA">
            <w:pPr>
              <w:spacing w:before="0"/>
              <w:jc w:val="left"/>
              <w:rPr>
                <w:rFonts w:cs="Arial"/>
                <w:lang w:val="hr-HR" w:eastAsia="hr-HR"/>
              </w:rPr>
            </w:pPr>
          </w:p>
        </w:tc>
        <w:tc>
          <w:tcPr>
            <w:tcW w:w="1080" w:type="dxa"/>
            <w:shd w:val="clear" w:color="auto" w:fill="auto"/>
          </w:tcPr>
          <w:p w:rsidR="001F1A6F" w:rsidRPr="00C048FA" w:rsidRDefault="001F1A6F" w:rsidP="007B44EA">
            <w:pPr>
              <w:spacing w:before="0"/>
              <w:jc w:val="left"/>
              <w:rPr>
                <w:rFonts w:cs="Arial"/>
                <w:lang w:val="hr-HR" w:eastAsia="hr-HR"/>
              </w:rPr>
            </w:pPr>
          </w:p>
        </w:tc>
        <w:tc>
          <w:tcPr>
            <w:tcW w:w="1416" w:type="dxa"/>
          </w:tcPr>
          <w:p w:rsidR="001F1A6F" w:rsidRPr="00C048FA" w:rsidRDefault="001F1A6F" w:rsidP="007B44EA">
            <w:pPr>
              <w:spacing w:before="0"/>
              <w:jc w:val="left"/>
              <w:rPr>
                <w:rFonts w:cs="Arial"/>
                <w:lang w:val="hr-HR" w:eastAsia="hr-HR"/>
              </w:rPr>
            </w:pPr>
          </w:p>
        </w:tc>
        <w:tc>
          <w:tcPr>
            <w:tcW w:w="1350" w:type="dxa"/>
            <w:shd w:val="clear" w:color="auto" w:fill="auto"/>
          </w:tcPr>
          <w:p w:rsidR="001F1A6F" w:rsidRPr="00C048FA" w:rsidRDefault="001F1A6F" w:rsidP="007B44EA">
            <w:pPr>
              <w:spacing w:before="0"/>
              <w:jc w:val="left"/>
              <w:rPr>
                <w:rFonts w:cs="Arial"/>
                <w:lang w:val="hr-HR" w:eastAsia="hr-HR"/>
              </w:rPr>
            </w:pPr>
          </w:p>
        </w:tc>
      </w:tr>
      <w:tr w:rsidR="001F1A6F" w:rsidRPr="001F1A6F" w:rsidTr="007B44EA">
        <w:trPr>
          <w:trHeight w:val="419"/>
          <w:jc w:val="center"/>
        </w:trPr>
        <w:tc>
          <w:tcPr>
            <w:tcW w:w="849" w:type="dxa"/>
            <w:shd w:val="clear" w:color="auto" w:fill="auto"/>
            <w:vAlign w:val="center"/>
          </w:tcPr>
          <w:p w:rsidR="001F1A6F" w:rsidRDefault="001F1A6F" w:rsidP="007B44EA">
            <w:pPr>
              <w:spacing w:before="0"/>
              <w:jc w:val="left"/>
              <w:rPr>
                <w:rFonts w:cs="Arial"/>
                <w:b/>
                <w:noProof/>
                <w:lang w:val="sr-Latn-CS" w:eastAsia="hr-HR"/>
              </w:rPr>
            </w:pPr>
            <w:r>
              <w:rPr>
                <w:rFonts w:cs="Arial"/>
                <w:b/>
                <w:noProof/>
                <w:lang w:val="sr-Cyrl-RS" w:eastAsia="hr-HR"/>
              </w:rPr>
              <w:t>4.</w:t>
            </w:r>
            <w:r>
              <w:rPr>
                <w:rFonts w:cs="Arial"/>
                <w:b/>
                <w:noProof/>
                <w:lang w:val="sr-Latn-CS" w:eastAsia="hr-HR"/>
              </w:rPr>
              <w:t>9.</w:t>
            </w:r>
          </w:p>
        </w:tc>
        <w:tc>
          <w:tcPr>
            <w:tcW w:w="3026" w:type="dxa"/>
            <w:shd w:val="clear" w:color="auto" w:fill="auto"/>
            <w:vAlign w:val="center"/>
          </w:tcPr>
          <w:p w:rsidR="007B44EA" w:rsidRDefault="001F1A6F" w:rsidP="007B44EA">
            <w:pPr>
              <w:spacing w:before="0"/>
              <w:rPr>
                <w:rFonts w:cs="Arial"/>
                <w:lang w:val="sr-Cyrl-CS" w:eastAsia="hr-HR"/>
              </w:rPr>
            </w:pPr>
            <w:r>
              <w:rPr>
                <w:rFonts w:cs="Arial"/>
                <w:lang w:val="sr-Cyrl-CS" w:eastAsia="hr-HR"/>
              </w:rPr>
              <w:t xml:space="preserve">ПВЦ колено 90° 1“ </w:t>
            </w:r>
          </w:p>
          <w:p w:rsidR="001F1A6F" w:rsidRDefault="001F1A6F" w:rsidP="007B44EA">
            <w:pPr>
              <w:spacing w:before="0"/>
              <w:rPr>
                <w:rFonts w:cs="Arial"/>
                <w:lang w:val="sr-Latn-RS" w:eastAsia="hr-HR"/>
              </w:rPr>
            </w:pPr>
            <w:r>
              <w:rPr>
                <w:rFonts w:cs="Arial"/>
                <w:lang w:val="sr-Cyrl-CS" w:eastAsia="hr-HR"/>
              </w:rPr>
              <w:t>(</w:t>
            </w:r>
            <w:r>
              <w:rPr>
                <w:rFonts w:cs="Arial"/>
                <w:lang w:val="sr-Cyrl-RS" w:eastAsia="hr-HR"/>
              </w:rPr>
              <w:t>д</w:t>
            </w:r>
            <w:r>
              <w:rPr>
                <w:rFonts w:cs="Arial"/>
                <w:lang w:val="sr-Cyrl-CS" w:eastAsia="hr-HR"/>
              </w:rPr>
              <w:t xml:space="preserve"> 32мм )</w:t>
            </w:r>
          </w:p>
        </w:tc>
        <w:tc>
          <w:tcPr>
            <w:tcW w:w="944" w:type="dxa"/>
            <w:shd w:val="clear" w:color="auto" w:fill="auto"/>
            <w:vAlign w:val="bottom"/>
          </w:tcPr>
          <w:p w:rsidR="001F1A6F" w:rsidRDefault="001F1A6F" w:rsidP="007B44EA">
            <w:pPr>
              <w:spacing w:before="0"/>
              <w:rPr>
                <w:rFonts w:cs="Arial"/>
                <w:lang w:val="hr-HR" w:eastAsia="hr-HR"/>
              </w:rPr>
            </w:pPr>
            <w:r>
              <w:rPr>
                <w:rFonts w:cs="Arial"/>
                <w:lang w:val="hr-HR" w:eastAsia="hr-HR"/>
              </w:rPr>
              <w:t>kom</w:t>
            </w:r>
          </w:p>
        </w:tc>
        <w:tc>
          <w:tcPr>
            <w:tcW w:w="1080" w:type="dxa"/>
            <w:shd w:val="clear" w:color="auto" w:fill="auto"/>
            <w:vAlign w:val="center"/>
          </w:tcPr>
          <w:p w:rsidR="001F1A6F" w:rsidRDefault="001F1A6F" w:rsidP="007B44EA">
            <w:pPr>
              <w:spacing w:before="0"/>
              <w:jc w:val="center"/>
              <w:rPr>
                <w:rFonts w:cs="Arial"/>
                <w:lang w:val="sr-Cyrl-CS" w:eastAsia="hr-HR"/>
              </w:rPr>
            </w:pPr>
            <w:r>
              <w:rPr>
                <w:rFonts w:cs="Arial"/>
                <w:lang w:val="sr-Cyrl-CS" w:eastAsia="hr-HR"/>
              </w:rPr>
              <w:t>1</w:t>
            </w:r>
          </w:p>
        </w:tc>
        <w:tc>
          <w:tcPr>
            <w:tcW w:w="1080" w:type="dxa"/>
          </w:tcPr>
          <w:p w:rsidR="001F1A6F" w:rsidRPr="00C048FA" w:rsidRDefault="001F1A6F" w:rsidP="007B44EA">
            <w:pPr>
              <w:spacing w:before="0"/>
              <w:jc w:val="left"/>
              <w:rPr>
                <w:rFonts w:cs="Arial"/>
                <w:lang w:val="hr-HR" w:eastAsia="hr-HR"/>
              </w:rPr>
            </w:pPr>
          </w:p>
        </w:tc>
        <w:tc>
          <w:tcPr>
            <w:tcW w:w="1080" w:type="dxa"/>
            <w:shd w:val="clear" w:color="auto" w:fill="auto"/>
          </w:tcPr>
          <w:p w:rsidR="001F1A6F" w:rsidRPr="00C048FA" w:rsidRDefault="001F1A6F" w:rsidP="007B44EA">
            <w:pPr>
              <w:spacing w:before="0"/>
              <w:jc w:val="left"/>
              <w:rPr>
                <w:rFonts w:cs="Arial"/>
                <w:lang w:val="hr-HR" w:eastAsia="hr-HR"/>
              </w:rPr>
            </w:pPr>
          </w:p>
        </w:tc>
        <w:tc>
          <w:tcPr>
            <w:tcW w:w="1416" w:type="dxa"/>
          </w:tcPr>
          <w:p w:rsidR="001F1A6F" w:rsidRPr="00C048FA" w:rsidRDefault="001F1A6F" w:rsidP="007B44EA">
            <w:pPr>
              <w:spacing w:before="0"/>
              <w:jc w:val="left"/>
              <w:rPr>
                <w:rFonts w:cs="Arial"/>
                <w:lang w:val="hr-HR" w:eastAsia="hr-HR"/>
              </w:rPr>
            </w:pPr>
          </w:p>
        </w:tc>
        <w:tc>
          <w:tcPr>
            <w:tcW w:w="1350" w:type="dxa"/>
            <w:shd w:val="clear" w:color="auto" w:fill="auto"/>
          </w:tcPr>
          <w:p w:rsidR="001F1A6F" w:rsidRPr="00C048FA" w:rsidRDefault="001F1A6F" w:rsidP="007B44EA">
            <w:pPr>
              <w:spacing w:before="0"/>
              <w:jc w:val="left"/>
              <w:rPr>
                <w:rFonts w:cs="Arial"/>
                <w:lang w:val="hr-HR" w:eastAsia="hr-HR"/>
              </w:rPr>
            </w:pPr>
          </w:p>
        </w:tc>
      </w:tr>
      <w:tr w:rsidR="001F1A6F" w:rsidRPr="001F1A6F" w:rsidTr="007B44EA">
        <w:trPr>
          <w:trHeight w:val="525"/>
          <w:jc w:val="center"/>
        </w:trPr>
        <w:tc>
          <w:tcPr>
            <w:tcW w:w="849" w:type="dxa"/>
            <w:shd w:val="clear" w:color="auto" w:fill="auto"/>
            <w:vAlign w:val="center"/>
          </w:tcPr>
          <w:p w:rsidR="001F1A6F" w:rsidRDefault="001F1A6F" w:rsidP="007B44EA">
            <w:pPr>
              <w:spacing w:before="0"/>
              <w:jc w:val="left"/>
              <w:rPr>
                <w:rFonts w:cs="Arial"/>
                <w:b/>
                <w:noProof/>
                <w:lang w:val="sr-Latn-CS" w:eastAsia="hr-HR"/>
              </w:rPr>
            </w:pPr>
            <w:r>
              <w:rPr>
                <w:rFonts w:cs="Arial"/>
                <w:b/>
                <w:noProof/>
                <w:lang w:val="sr-Cyrl-RS" w:eastAsia="hr-HR"/>
              </w:rPr>
              <w:t>4.</w:t>
            </w:r>
            <w:r>
              <w:rPr>
                <w:rFonts w:cs="Arial"/>
                <w:b/>
                <w:noProof/>
                <w:lang w:val="sr-Latn-CS" w:eastAsia="hr-HR"/>
              </w:rPr>
              <w:t>10.</w:t>
            </w:r>
          </w:p>
        </w:tc>
        <w:tc>
          <w:tcPr>
            <w:tcW w:w="3026" w:type="dxa"/>
            <w:shd w:val="clear" w:color="auto" w:fill="auto"/>
            <w:vAlign w:val="center"/>
          </w:tcPr>
          <w:p w:rsidR="007B44EA" w:rsidRDefault="001F1A6F" w:rsidP="007B44EA">
            <w:pPr>
              <w:spacing w:before="0"/>
              <w:rPr>
                <w:rFonts w:cs="Arial"/>
                <w:lang w:val="sr-Cyrl-CS" w:eastAsia="hr-HR"/>
              </w:rPr>
            </w:pPr>
            <w:r>
              <w:rPr>
                <w:rFonts w:cs="Arial"/>
                <w:lang w:val="sr-Cyrl-CS" w:eastAsia="hr-HR"/>
              </w:rPr>
              <w:t xml:space="preserve">ПВЦ колено 90° 5/4“ </w:t>
            </w:r>
          </w:p>
          <w:p w:rsidR="001F1A6F" w:rsidRDefault="001F1A6F" w:rsidP="007B44EA">
            <w:pPr>
              <w:spacing w:before="0"/>
              <w:rPr>
                <w:rFonts w:cs="Arial"/>
                <w:lang w:val="sr-Latn-RS" w:eastAsia="hr-HR"/>
              </w:rPr>
            </w:pPr>
            <w:r>
              <w:rPr>
                <w:rFonts w:cs="Arial"/>
                <w:lang w:val="sr-Cyrl-CS" w:eastAsia="hr-HR"/>
              </w:rPr>
              <w:t>(</w:t>
            </w:r>
            <w:r>
              <w:rPr>
                <w:rFonts w:cs="Arial"/>
                <w:lang w:val="sr-Cyrl-RS" w:eastAsia="hr-HR"/>
              </w:rPr>
              <w:t>д</w:t>
            </w:r>
            <w:r>
              <w:rPr>
                <w:rFonts w:cs="Arial"/>
                <w:lang w:val="sr-Cyrl-CS" w:eastAsia="hr-HR"/>
              </w:rPr>
              <w:t xml:space="preserve"> 40мм )</w:t>
            </w:r>
            <w:r>
              <w:rPr>
                <w:rFonts w:cs="Arial"/>
                <w:lang w:val="sr-Latn-RS" w:eastAsia="hr-HR"/>
              </w:rPr>
              <w:t xml:space="preserve"> </w:t>
            </w:r>
          </w:p>
        </w:tc>
        <w:tc>
          <w:tcPr>
            <w:tcW w:w="944" w:type="dxa"/>
            <w:shd w:val="clear" w:color="auto" w:fill="auto"/>
            <w:vAlign w:val="bottom"/>
          </w:tcPr>
          <w:p w:rsidR="001F1A6F" w:rsidRDefault="001F1A6F" w:rsidP="007B44EA">
            <w:pPr>
              <w:spacing w:before="0"/>
              <w:rPr>
                <w:rFonts w:cs="Arial"/>
                <w:lang w:val="hr-HR" w:eastAsia="hr-HR"/>
              </w:rPr>
            </w:pPr>
            <w:r>
              <w:rPr>
                <w:rFonts w:cs="Arial"/>
                <w:lang w:val="hr-HR" w:eastAsia="hr-HR"/>
              </w:rPr>
              <w:t>kom</w:t>
            </w:r>
          </w:p>
        </w:tc>
        <w:tc>
          <w:tcPr>
            <w:tcW w:w="1080" w:type="dxa"/>
            <w:shd w:val="clear" w:color="auto" w:fill="auto"/>
            <w:vAlign w:val="center"/>
          </w:tcPr>
          <w:p w:rsidR="001F1A6F" w:rsidRDefault="001F1A6F" w:rsidP="007B44EA">
            <w:pPr>
              <w:spacing w:before="0"/>
              <w:jc w:val="center"/>
              <w:rPr>
                <w:rFonts w:cs="Arial"/>
                <w:lang w:val="sr-Cyrl-CS" w:eastAsia="hr-HR"/>
              </w:rPr>
            </w:pPr>
            <w:r>
              <w:rPr>
                <w:rFonts w:cs="Arial"/>
                <w:lang w:val="sr-Cyrl-CS" w:eastAsia="hr-HR"/>
              </w:rPr>
              <w:t>1</w:t>
            </w:r>
          </w:p>
        </w:tc>
        <w:tc>
          <w:tcPr>
            <w:tcW w:w="1080" w:type="dxa"/>
          </w:tcPr>
          <w:p w:rsidR="001F1A6F" w:rsidRPr="00C048FA" w:rsidRDefault="001F1A6F" w:rsidP="007B44EA">
            <w:pPr>
              <w:spacing w:before="0"/>
              <w:jc w:val="left"/>
              <w:rPr>
                <w:rFonts w:cs="Arial"/>
                <w:lang w:val="hr-HR" w:eastAsia="hr-HR"/>
              </w:rPr>
            </w:pPr>
          </w:p>
        </w:tc>
        <w:tc>
          <w:tcPr>
            <w:tcW w:w="1080" w:type="dxa"/>
            <w:shd w:val="clear" w:color="auto" w:fill="auto"/>
          </w:tcPr>
          <w:p w:rsidR="001F1A6F" w:rsidRPr="00C048FA" w:rsidRDefault="001F1A6F" w:rsidP="007B44EA">
            <w:pPr>
              <w:spacing w:before="0"/>
              <w:jc w:val="left"/>
              <w:rPr>
                <w:rFonts w:cs="Arial"/>
                <w:lang w:val="hr-HR" w:eastAsia="hr-HR"/>
              </w:rPr>
            </w:pPr>
          </w:p>
        </w:tc>
        <w:tc>
          <w:tcPr>
            <w:tcW w:w="1416" w:type="dxa"/>
          </w:tcPr>
          <w:p w:rsidR="001F1A6F" w:rsidRPr="00C048FA" w:rsidRDefault="001F1A6F" w:rsidP="007B44EA">
            <w:pPr>
              <w:spacing w:before="0"/>
              <w:jc w:val="left"/>
              <w:rPr>
                <w:rFonts w:cs="Arial"/>
                <w:lang w:val="hr-HR" w:eastAsia="hr-HR"/>
              </w:rPr>
            </w:pPr>
          </w:p>
        </w:tc>
        <w:tc>
          <w:tcPr>
            <w:tcW w:w="1350" w:type="dxa"/>
            <w:shd w:val="clear" w:color="auto" w:fill="auto"/>
          </w:tcPr>
          <w:p w:rsidR="001F1A6F" w:rsidRPr="00C048FA" w:rsidRDefault="001F1A6F" w:rsidP="007B44EA">
            <w:pPr>
              <w:spacing w:before="0"/>
              <w:jc w:val="left"/>
              <w:rPr>
                <w:rFonts w:cs="Arial"/>
                <w:lang w:val="hr-HR" w:eastAsia="hr-HR"/>
              </w:rPr>
            </w:pPr>
          </w:p>
        </w:tc>
      </w:tr>
      <w:tr w:rsidR="001F1A6F" w:rsidRPr="001F1A6F" w:rsidTr="007B44EA">
        <w:trPr>
          <w:trHeight w:val="419"/>
          <w:jc w:val="center"/>
        </w:trPr>
        <w:tc>
          <w:tcPr>
            <w:tcW w:w="849" w:type="dxa"/>
            <w:shd w:val="clear" w:color="auto" w:fill="auto"/>
            <w:vAlign w:val="center"/>
          </w:tcPr>
          <w:p w:rsidR="001F1A6F" w:rsidRDefault="001F1A6F" w:rsidP="007B44EA">
            <w:pPr>
              <w:spacing w:before="0"/>
              <w:jc w:val="left"/>
              <w:rPr>
                <w:rFonts w:cs="Arial"/>
                <w:b/>
                <w:noProof/>
                <w:lang w:val="sr-Latn-CS" w:eastAsia="hr-HR"/>
              </w:rPr>
            </w:pPr>
            <w:r>
              <w:rPr>
                <w:rFonts w:cs="Arial"/>
                <w:b/>
                <w:noProof/>
                <w:lang w:val="sr-Cyrl-RS" w:eastAsia="hr-HR"/>
              </w:rPr>
              <w:t>4.</w:t>
            </w:r>
            <w:r>
              <w:rPr>
                <w:rFonts w:cs="Arial"/>
                <w:b/>
                <w:noProof/>
                <w:lang w:val="sr-Latn-CS" w:eastAsia="hr-HR"/>
              </w:rPr>
              <w:t>11.</w:t>
            </w:r>
          </w:p>
        </w:tc>
        <w:tc>
          <w:tcPr>
            <w:tcW w:w="3026" w:type="dxa"/>
            <w:shd w:val="clear" w:color="auto" w:fill="auto"/>
            <w:vAlign w:val="center"/>
          </w:tcPr>
          <w:p w:rsidR="007B44EA" w:rsidRDefault="001F1A6F" w:rsidP="007B44EA">
            <w:pPr>
              <w:spacing w:before="0"/>
              <w:rPr>
                <w:rFonts w:cs="Arial"/>
                <w:lang w:val="sr-Cyrl-CS" w:eastAsia="hr-HR"/>
              </w:rPr>
            </w:pPr>
            <w:r>
              <w:rPr>
                <w:rFonts w:cs="Arial"/>
                <w:lang w:val="sr-Cyrl-CS" w:eastAsia="hr-HR"/>
              </w:rPr>
              <w:t xml:space="preserve">ПВЦ колено 90° 6/4“ </w:t>
            </w:r>
          </w:p>
          <w:p w:rsidR="001F1A6F" w:rsidRDefault="001F1A6F" w:rsidP="007B44EA">
            <w:pPr>
              <w:spacing w:before="0"/>
              <w:rPr>
                <w:rFonts w:cs="Arial"/>
                <w:lang w:val="sr-Latn-RS" w:eastAsia="hr-HR"/>
              </w:rPr>
            </w:pPr>
            <w:r>
              <w:rPr>
                <w:rFonts w:cs="Arial"/>
                <w:lang w:val="sr-Cyrl-CS" w:eastAsia="hr-HR"/>
              </w:rPr>
              <w:t>(</w:t>
            </w:r>
            <w:r>
              <w:rPr>
                <w:rFonts w:cs="Arial"/>
                <w:lang w:val="sr-Cyrl-RS" w:eastAsia="hr-HR"/>
              </w:rPr>
              <w:t>д</w:t>
            </w:r>
            <w:r>
              <w:rPr>
                <w:rFonts w:cs="Arial"/>
                <w:lang w:val="sr-Cyrl-CS" w:eastAsia="hr-HR"/>
              </w:rPr>
              <w:t xml:space="preserve"> 50мм )</w:t>
            </w:r>
            <w:r>
              <w:rPr>
                <w:rFonts w:cs="Arial"/>
                <w:lang w:val="sr-Latn-RS" w:eastAsia="hr-HR"/>
              </w:rPr>
              <w:t xml:space="preserve"> </w:t>
            </w:r>
          </w:p>
        </w:tc>
        <w:tc>
          <w:tcPr>
            <w:tcW w:w="944" w:type="dxa"/>
            <w:shd w:val="clear" w:color="auto" w:fill="auto"/>
            <w:vAlign w:val="bottom"/>
          </w:tcPr>
          <w:p w:rsidR="001F1A6F" w:rsidRDefault="001F1A6F" w:rsidP="007B44EA">
            <w:pPr>
              <w:spacing w:before="0"/>
              <w:rPr>
                <w:rFonts w:cs="Arial"/>
                <w:lang w:val="hr-HR" w:eastAsia="hr-HR"/>
              </w:rPr>
            </w:pPr>
            <w:r>
              <w:rPr>
                <w:rFonts w:cs="Arial"/>
                <w:lang w:val="hr-HR" w:eastAsia="hr-HR"/>
              </w:rPr>
              <w:t>kom</w:t>
            </w:r>
          </w:p>
        </w:tc>
        <w:tc>
          <w:tcPr>
            <w:tcW w:w="1080" w:type="dxa"/>
            <w:shd w:val="clear" w:color="auto" w:fill="auto"/>
            <w:vAlign w:val="center"/>
          </w:tcPr>
          <w:p w:rsidR="001F1A6F" w:rsidRDefault="001F1A6F" w:rsidP="007B44EA">
            <w:pPr>
              <w:spacing w:before="0"/>
              <w:jc w:val="center"/>
              <w:rPr>
                <w:rFonts w:cs="Arial"/>
                <w:lang w:val="sr-Cyrl-CS" w:eastAsia="hr-HR"/>
              </w:rPr>
            </w:pPr>
            <w:r>
              <w:rPr>
                <w:rFonts w:cs="Arial"/>
                <w:lang w:val="sr-Cyrl-CS" w:eastAsia="hr-HR"/>
              </w:rPr>
              <w:t>1</w:t>
            </w:r>
          </w:p>
        </w:tc>
        <w:tc>
          <w:tcPr>
            <w:tcW w:w="1080" w:type="dxa"/>
          </w:tcPr>
          <w:p w:rsidR="001F1A6F" w:rsidRPr="00C048FA" w:rsidRDefault="001F1A6F" w:rsidP="007B44EA">
            <w:pPr>
              <w:spacing w:before="0"/>
              <w:jc w:val="left"/>
              <w:rPr>
                <w:rFonts w:cs="Arial"/>
                <w:lang w:val="hr-HR" w:eastAsia="hr-HR"/>
              </w:rPr>
            </w:pPr>
          </w:p>
        </w:tc>
        <w:tc>
          <w:tcPr>
            <w:tcW w:w="1080" w:type="dxa"/>
            <w:shd w:val="clear" w:color="auto" w:fill="auto"/>
          </w:tcPr>
          <w:p w:rsidR="001F1A6F" w:rsidRPr="00C048FA" w:rsidRDefault="001F1A6F" w:rsidP="007B44EA">
            <w:pPr>
              <w:spacing w:before="0"/>
              <w:jc w:val="left"/>
              <w:rPr>
                <w:rFonts w:cs="Arial"/>
                <w:lang w:val="hr-HR" w:eastAsia="hr-HR"/>
              </w:rPr>
            </w:pPr>
          </w:p>
        </w:tc>
        <w:tc>
          <w:tcPr>
            <w:tcW w:w="1416" w:type="dxa"/>
          </w:tcPr>
          <w:p w:rsidR="001F1A6F" w:rsidRPr="00C048FA" w:rsidRDefault="001F1A6F" w:rsidP="007B44EA">
            <w:pPr>
              <w:spacing w:before="0"/>
              <w:jc w:val="left"/>
              <w:rPr>
                <w:rFonts w:cs="Arial"/>
                <w:lang w:val="hr-HR" w:eastAsia="hr-HR"/>
              </w:rPr>
            </w:pPr>
          </w:p>
        </w:tc>
        <w:tc>
          <w:tcPr>
            <w:tcW w:w="1350" w:type="dxa"/>
            <w:shd w:val="clear" w:color="auto" w:fill="auto"/>
          </w:tcPr>
          <w:p w:rsidR="001F1A6F" w:rsidRPr="00C048FA" w:rsidRDefault="001F1A6F" w:rsidP="007B44EA">
            <w:pPr>
              <w:spacing w:before="0"/>
              <w:jc w:val="left"/>
              <w:rPr>
                <w:rFonts w:cs="Arial"/>
                <w:lang w:val="hr-HR" w:eastAsia="hr-HR"/>
              </w:rPr>
            </w:pPr>
          </w:p>
        </w:tc>
      </w:tr>
      <w:tr w:rsidR="001F1A6F" w:rsidRPr="001F1A6F" w:rsidTr="007B44EA">
        <w:trPr>
          <w:trHeight w:val="419"/>
          <w:jc w:val="center"/>
        </w:trPr>
        <w:tc>
          <w:tcPr>
            <w:tcW w:w="849" w:type="dxa"/>
            <w:shd w:val="clear" w:color="auto" w:fill="auto"/>
            <w:vAlign w:val="center"/>
          </w:tcPr>
          <w:p w:rsidR="001F1A6F" w:rsidRDefault="001F1A6F" w:rsidP="007B44EA">
            <w:pPr>
              <w:spacing w:before="0"/>
              <w:jc w:val="left"/>
              <w:rPr>
                <w:rFonts w:cs="Arial"/>
                <w:b/>
                <w:noProof/>
                <w:lang w:val="sr-Latn-CS" w:eastAsia="hr-HR"/>
              </w:rPr>
            </w:pPr>
            <w:r>
              <w:rPr>
                <w:rFonts w:cs="Arial"/>
                <w:b/>
                <w:noProof/>
                <w:lang w:val="sr-Cyrl-RS" w:eastAsia="hr-HR"/>
              </w:rPr>
              <w:t>4.</w:t>
            </w:r>
            <w:r>
              <w:rPr>
                <w:rFonts w:cs="Arial"/>
                <w:b/>
                <w:noProof/>
                <w:lang w:val="sr-Latn-CS" w:eastAsia="hr-HR"/>
              </w:rPr>
              <w:t>12.</w:t>
            </w:r>
          </w:p>
        </w:tc>
        <w:tc>
          <w:tcPr>
            <w:tcW w:w="3026" w:type="dxa"/>
            <w:shd w:val="clear" w:color="auto" w:fill="auto"/>
            <w:vAlign w:val="center"/>
          </w:tcPr>
          <w:p w:rsidR="007B44EA" w:rsidRDefault="001F1A6F" w:rsidP="007B44EA">
            <w:pPr>
              <w:spacing w:before="0"/>
              <w:rPr>
                <w:rFonts w:cs="Arial"/>
                <w:lang w:val="sr-Cyrl-CS" w:eastAsia="hr-HR"/>
              </w:rPr>
            </w:pPr>
            <w:r>
              <w:rPr>
                <w:rFonts w:cs="Arial"/>
                <w:lang w:val="sr-Cyrl-CS" w:eastAsia="hr-HR"/>
              </w:rPr>
              <w:t xml:space="preserve">ПВЦ колено 90° 2“ </w:t>
            </w:r>
          </w:p>
          <w:p w:rsidR="001F1A6F" w:rsidRDefault="001F1A6F" w:rsidP="007B44EA">
            <w:pPr>
              <w:spacing w:before="0"/>
              <w:rPr>
                <w:rFonts w:cs="Arial"/>
                <w:lang w:val="sr-Latn-RS" w:eastAsia="hr-HR"/>
              </w:rPr>
            </w:pPr>
            <w:r>
              <w:rPr>
                <w:rFonts w:cs="Arial"/>
                <w:lang w:val="sr-Cyrl-CS" w:eastAsia="hr-HR"/>
              </w:rPr>
              <w:t>(</w:t>
            </w:r>
            <w:r>
              <w:rPr>
                <w:rFonts w:cs="Arial"/>
                <w:lang w:val="sr-Cyrl-RS" w:eastAsia="hr-HR"/>
              </w:rPr>
              <w:t>д</w:t>
            </w:r>
            <w:r w:rsidR="007B44EA">
              <w:rPr>
                <w:rFonts w:cs="Arial"/>
                <w:lang w:val="sr-Cyrl-CS" w:eastAsia="hr-HR"/>
              </w:rPr>
              <w:t xml:space="preserve"> 63мм</w:t>
            </w:r>
            <w:r>
              <w:rPr>
                <w:rFonts w:cs="Arial"/>
                <w:lang w:val="sr-Cyrl-CS" w:eastAsia="hr-HR"/>
              </w:rPr>
              <w:t>)</w:t>
            </w:r>
            <w:r>
              <w:rPr>
                <w:rFonts w:cs="Arial"/>
                <w:lang w:val="sr-Latn-RS" w:eastAsia="hr-HR"/>
              </w:rPr>
              <w:t xml:space="preserve"> </w:t>
            </w:r>
          </w:p>
        </w:tc>
        <w:tc>
          <w:tcPr>
            <w:tcW w:w="944" w:type="dxa"/>
            <w:shd w:val="clear" w:color="auto" w:fill="auto"/>
            <w:vAlign w:val="bottom"/>
          </w:tcPr>
          <w:p w:rsidR="001F1A6F" w:rsidRDefault="001F1A6F" w:rsidP="007B44EA">
            <w:pPr>
              <w:spacing w:before="0"/>
              <w:rPr>
                <w:rFonts w:cs="Arial"/>
                <w:lang w:val="hr-HR" w:eastAsia="hr-HR"/>
              </w:rPr>
            </w:pPr>
            <w:r>
              <w:rPr>
                <w:rFonts w:cs="Arial"/>
                <w:lang w:val="hr-HR" w:eastAsia="hr-HR"/>
              </w:rPr>
              <w:t>kom</w:t>
            </w:r>
          </w:p>
        </w:tc>
        <w:tc>
          <w:tcPr>
            <w:tcW w:w="1080" w:type="dxa"/>
            <w:shd w:val="clear" w:color="auto" w:fill="auto"/>
            <w:vAlign w:val="center"/>
          </w:tcPr>
          <w:p w:rsidR="001F1A6F" w:rsidRDefault="001F1A6F" w:rsidP="007B44EA">
            <w:pPr>
              <w:spacing w:before="0"/>
              <w:jc w:val="center"/>
              <w:rPr>
                <w:rFonts w:cs="Arial"/>
                <w:lang w:val="sr-Cyrl-CS" w:eastAsia="hr-HR"/>
              </w:rPr>
            </w:pPr>
            <w:r>
              <w:rPr>
                <w:rFonts w:cs="Arial"/>
                <w:lang w:val="sr-Cyrl-CS" w:eastAsia="hr-HR"/>
              </w:rPr>
              <w:t>1</w:t>
            </w:r>
          </w:p>
        </w:tc>
        <w:tc>
          <w:tcPr>
            <w:tcW w:w="1080" w:type="dxa"/>
          </w:tcPr>
          <w:p w:rsidR="001F1A6F" w:rsidRPr="00C048FA" w:rsidRDefault="001F1A6F" w:rsidP="007B44EA">
            <w:pPr>
              <w:spacing w:before="0"/>
              <w:jc w:val="left"/>
              <w:rPr>
                <w:rFonts w:cs="Arial"/>
                <w:lang w:val="hr-HR" w:eastAsia="hr-HR"/>
              </w:rPr>
            </w:pPr>
          </w:p>
        </w:tc>
        <w:tc>
          <w:tcPr>
            <w:tcW w:w="1080" w:type="dxa"/>
            <w:shd w:val="clear" w:color="auto" w:fill="auto"/>
          </w:tcPr>
          <w:p w:rsidR="001F1A6F" w:rsidRPr="00C048FA" w:rsidRDefault="001F1A6F" w:rsidP="007B44EA">
            <w:pPr>
              <w:spacing w:before="0"/>
              <w:jc w:val="left"/>
              <w:rPr>
                <w:rFonts w:cs="Arial"/>
                <w:lang w:val="hr-HR" w:eastAsia="hr-HR"/>
              </w:rPr>
            </w:pPr>
          </w:p>
        </w:tc>
        <w:tc>
          <w:tcPr>
            <w:tcW w:w="1416" w:type="dxa"/>
          </w:tcPr>
          <w:p w:rsidR="001F1A6F" w:rsidRPr="00C048FA" w:rsidRDefault="001F1A6F" w:rsidP="007B44EA">
            <w:pPr>
              <w:spacing w:before="0"/>
              <w:jc w:val="left"/>
              <w:rPr>
                <w:rFonts w:cs="Arial"/>
                <w:lang w:val="hr-HR" w:eastAsia="hr-HR"/>
              </w:rPr>
            </w:pPr>
          </w:p>
        </w:tc>
        <w:tc>
          <w:tcPr>
            <w:tcW w:w="1350" w:type="dxa"/>
            <w:shd w:val="clear" w:color="auto" w:fill="auto"/>
          </w:tcPr>
          <w:p w:rsidR="001F1A6F" w:rsidRPr="00C048FA" w:rsidRDefault="001F1A6F" w:rsidP="007B44EA">
            <w:pPr>
              <w:spacing w:before="0"/>
              <w:jc w:val="left"/>
              <w:rPr>
                <w:rFonts w:cs="Arial"/>
                <w:lang w:val="hr-HR" w:eastAsia="hr-HR"/>
              </w:rPr>
            </w:pPr>
          </w:p>
        </w:tc>
      </w:tr>
      <w:tr w:rsidR="001F1A6F" w:rsidRPr="001F1A6F" w:rsidTr="007B44EA">
        <w:trPr>
          <w:trHeight w:val="419"/>
          <w:jc w:val="center"/>
        </w:trPr>
        <w:tc>
          <w:tcPr>
            <w:tcW w:w="849" w:type="dxa"/>
            <w:shd w:val="clear" w:color="auto" w:fill="auto"/>
            <w:vAlign w:val="center"/>
          </w:tcPr>
          <w:p w:rsidR="001F1A6F" w:rsidRDefault="001F1A6F" w:rsidP="007B44EA">
            <w:pPr>
              <w:spacing w:before="0"/>
              <w:jc w:val="left"/>
              <w:rPr>
                <w:rFonts w:cs="Arial"/>
                <w:b/>
                <w:noProof/>
                <w:lang w:val="sr-Latn-CS" w:eastAsia="hr-HR"/>
              </w:rPr>
            </w:pPr>
            <w:r>
              <w:rPr>
                <w:rFonts w:cs="Arial"/>
                <w:b/>
                <w:noProof/>
                <w:lang w:val="sr-Cyrl-RS" w:eastAsia="hr-HR"/>
              </w:rPr>
              <w:t>4.</w:t>
            </w:r>
            <w:r>
              <w:rPr>
                <w:rFonts w:cs="Arial"/>
                <w:b/>
                <w:noProof/>
                <w:lang w:val="sr-Latn-CS" w:eastAsia="hr-HR"/>
              </w:rPr>
              <w:t>13.</w:t>
            </w:r>
          </w:p>
        </w:tc>
        <w:tc>
          <w:tcPr>
            <w:tcW w:w="3026" w:type="dxa"/>
            <w:shd w:val="clear" w:color="auto" w:fill="auto"/>
            <w:vAlign w:val="center"/>
          </w:tcPr>
          <w:p w:rsidR="001F1A6F" w:rsidRDefault="001F1A6F" w:rsidP="007B44EA">
            <w:pPr>
              <w:spacing w:before="0"/>
              <w:rPr>
                <w:rFonts w:cs="Arial"/>
                <w:lang w:val="sr-Latn-RS" w:eastAsia="hr-HR"/>
              </w:rPr>
            </w:pPr>
            <w:r>
              <w:rPr>
                <w:rFonts w:cs="Arial"/>
                <w:lang w:val="sr-Cyrl-CS" w:eastAsia="hr-HR"/>
              </w:rPr>
              <w:t>ПВЦ Т-комад ½“ (</w:t>
            </w:r>
            <w:r>
              <w:rPr>
                <w:rFonts w:cs="Arial"/>
                <w:lang w:val="sr-Cyrl-RS" w:eastAsia="hr-HR"/>
              </w:rPr>
              <w:t>д</w:t>
            </w:r>
            <w:r>
              <w:rPr>
                <w:rFonts w:cs="Arial"/>
                <w:lang w:val="sr-Cyrl-CS" w:eastAsia="hr-HR"/>
              </w:rPr>
              <w:t xml:space="preserve"> 20мм )</w:t>
            </w:r>
            <w:r>
              <w:rPr>
                <w:rFonts w:cs="Arial"/>
                <w:lang w:val="sr-Latn-RS" w:eastAsia="hr-HR"/>
              </w:rPr>
              <w:t xml:space="preserve"> </w:t>
            </w:r>
          </w:p>
        </w:tc>
        <w:tc>
          <w:tcPr>
            <w:tcW w:w="944" w:type="dxa"/>
            <w:shd w:val="clear" w:color="auto" w:fill="auto"/>
            <w:vAlign w:val="bottom"/>
          </w:tcPr>
          <w:p w:rsidR="001F1A6F" w:rsidRDefault="001F1A6F" w:rsidP="007B44EA">
            <w:pPr>
              <w:spacing w:before="0"/>
              <w:rPr>
                <w:rFonts w:cs="Arial"/>
                <w:lang w:val="hr-HR" w:eastAsia="hr-HR"/>
              </w:rPr>
            </w:pPr>
            <w:r>
              <w:rPr>
                <w:rFonts w:cs="Arial"/>
                <w:lang w:val="hr-HR" w:eastAsia="hr-HR"/>
              </w:rPr>
              <w:t>kom</w:t>
            </w:r>
          </w:p>
        </w:tc>
        <w:tc>
          <w:tcPr>
            <w:tcW w:w="1080" w:type="dxa"/>
            <w:shd w:val="clear" w:color="auto" w:fill="auto"/>
            <w:vAlign w:val="center"/>
          </w:tcPr>
          <w:p w:rsidR="001F1A6F" w:rsidRDefault="001F1A6F" w:rsidP="007B44EA">
            <w:pPr>
              <w:spacing w:before="0"/>
              <w:jc w:val="center"/>
              <w:rPr>
                <w:rFonts w:cs="Arial"/>
                <w:lang w:val="sr-Cyrl-CS" w:eastAsia="hr-HR"/>
              </w:rPr>
            </w:pPr>
            <w:r>
              <w:rPr>
                <w:rFonts w:cs="Arial"/>
                <w:lang w:val="sr-Cyrl-CS" w:eastAsia="hr-HR"/>
              </w:rPr>
              <w:t>1</w:t>
            </w:r>
          </w:p>
        </w:tc>
        <w:tc>
          <w:tcPr>
            <w:tcW w:w="1080" w:type="dxa"/>
          </w:tcPr>
          <w:p w:rsidR="001F1A6F" w:rsidRPr="00C048FA" w:rsidRDefault="001F1A6F" w:rsidP="007B44EA">
            <w:pPr>
              <w:spacing w:before="0"/>
              <w:jc w:val="left"/>
              <w:rPr>
                <w:rFonts w:cs="Arial"/>
                <w:lang w:val="hr-HR" w:eastAsia="hr-HR"/>
              </w:rPr>
            </w:pPr>
          </w:p>
        </w:tc>
        <w:tc>
          <w:tcPr>
            <w:tcW w:w="1080" w:type="dxa"/>
            <w:shd w:val="clear" w:color="auto" w:fill="auto"/>
          </w:tcPr>
          <w:p w:rsidR="001F1A6F" w:rsidRPr="00C048FA" w:rsidRDefault="001F1A6F" w:rsidP="007B44EA">
            <w:pPr>
              <w:spacing w:before="0"/>
              <w:jc w:val="left"/>
              <w:rPr>
                <w:rFonts w:cs="Arial"/>
                <w:lang w:val="hr-HR" w:eastAsia="hr-HR"/>
              </w:rPr>
            </w:pPr>
          </w:p>
        </w:tc>
        <w:tc>
          <w:tcPr>
            <w:tcW w:w="1416" w:type="dxa"/>
          </w:tcPr>
          <w:p w:rsidR="001F1A6F" w:rsidRPr="00C048FA" w:rsidRDefault="001F1A6F" w:rsidP="007B44EA">
            <w:pPr>
              <w:spacing w:before="0"/>
              <w:jc w:val="left"/>
              <w:rPr>
                <w:rFonts w:cs="Arial"/>
                <w:lang w:val="hr-HR" w:eastAsia="hr-HR"/>
              </w:rPr>
            </w:pPr>
          </w:p>
        </w:tc>
        <w:tc>
          <w:tcPr>
            <w:tcW w:w="1350" w:type="dxa"/>
            <w:shd w:val="clear" w:color="auto" w:fill="auto"/>
          </w:tcPr>
          <w:p w:rsidR="001F1A6F" w:rsidRPr="00C048FA" w:rsidRDefault="001F1A6F" w:rsidP="007B44EA">
            <w:pPr>
              <w:spacing w:before="0"/>
              <w:jc w:val="left"/>
              <w:rPr>
                <w:rFonts w:cs="Arial"/>
                <w:lang w:val="hr-HR" w:eastAsia="hr-HR"/>
              </w:rPr>
            </w:pPr>
          </w:p>
        </w:tc>
      </w:tr>
      <w:tr w:rsidR="001F1A6F" w:rsidRPr="001F1A6F" w:rsidTr="007B44EA">
        <w:trPr>
          <w:trHeight w:val="419"/>
          <w:jc w:val="center"/>
        </w:trPr>
        <w:tc>
          <w:tcPr>
            <w:tcW w:w="849" w:type="dxa"/>
            <w:shd w:val="clear" w:color="auto" w:fill="auto"/>
            <w:vAlign w:val="center"/>
          </w:tcPr>
          <w:p w:rsidR="001F1A6F" w:rsidRDefault="001F1A6F" w:rsidP="007B44EA">
            <w:pPr>
              <w:spacing w:before="0"/>
              <w:jc w:val="left"/>
              <w:rPr>
                <w:rFonts w:cs="Arial"/>
                <w:b/>
                <w:noProof/>
                <w:lang w:val="sr-Latn-CS" w:eastAsia="hr-HR"/>
              </w:rPr>
            </w:pPr>
            <w:r>
              <w:rPr>
                <w:rFonts w:cs="Arial"/>
                <w:b/>
                <w:noProof/>
                <w:lang w:val="sr-Cyrl-RS" w:eastAsia="hr-HR"/>
              </w:rPr>
              <w:t>4.</w:t>
            </w:r>
            <w:r>
              <w:rPr>
                <w:rFonts w:cs="Arial"/>
                <w:b/>
                <w:noProof/>
                <w:lang w:val="sr-Latn-CS" w:eastAsia="hr-HR"/>
              </w:rPr>
              <w:t>14.</w:t>
            </w:r>
          </w:p>
        </w:tc>
        <w:tc>
          <w:tcPr>
            <w:tcW w:w="3026" w:type="dxa"/>
            <w:shd w:val="clear" w:color="auto" w:fill="auto"/>
            <w:vAlign w:val="center"/>
          </w:tcPr>
          <w:p w:rsidR="001F1A6F" w:rsidRDefault="001F1A6F" w:rsidP="007B44EA">
            <w:pPr>
              <w:spacing w:before="0"/>
              <w:rPr>
                <w:rFonts w:cs="Arial"/>
                <w:lang w:val="sr-Latn-RS" w:eastAsia="hr-HR"/>
              </w:rPr>
            </w:pPr>
            <w:r>
              <w:rPr>
                <w:rFonts w:cs="Arial"/>
                <w:lang w:val="sr-Cyrl-CS" w:eastAsia="hr-HR"/>
              </w:rPr>
              <w:t>ПВЦ Т-комад 3/4“ (</w:t>
            </w:r>
            <w:r>
              <w:rPr>
                <w:rFonts w:cs="Arial"/>
                <w:lang w:val="sr-Cyrl-RS" w:eastAsia="hr-HR"/>
              </w:rPr>
              <w:t>д</w:t>
            </w:r>
            <w:r>
              <w:rPr>
                <w:rFonts w:cs="Arial"/>
                <w:lang w:val="sr-Cyrl-CS" w:eastAsia="hr-HR"/>
              </w:rPr>
              <w:t xml:space="preserve"> 25мм )</w:t>
            </w:r>
            <w:r>
              <w:rPr>
                <w:rFonts w:cs="Arial"/>
                <w:lang w:val="sr-Latn-RS" w:eastAsia="hr-HR"/>
              </w:rPr>
              <w:t xml:space="preserve"> </w:t>
            </w:r>
          </w:p>
        </w:tc>
        <w:tc>
          <w:tcPr>
            <w:tcW w:w="944" w:type="dxa"/>
            <w:shd w:val="clear" w:color="auto" w:fill="auto"/>
            <w:vAlign w:val="bottom"/>
          </w:tcPr>
          <w:p w:rsidR="001F1A6F" w:rsidRDefault="001F1A6F" w:rsidP="007B44EA">
            <w:pPr>
              <w:spacing w:before="0"/>
              <w:rPr>
                <w:rFonts w:cs="Arial"/>
                <w:lang w:val="hr-HR" w:eastAsia="hr-HR"/>
              </w:rPr>
            </w:pPr>
            <w:r>
              <w:rPr>
                <w:rFonts w:cs="Arial"/>
                <w:lang w:val="hr-HR" w:eastAsia="hr-HR"/>
              </w:rPr>
              <w:t>kom</w:t>
            </w:r>
          </w:p>
        </w:tc>
        <w:tc>
          <w:tcPr>
            <w:tcW w:w="1080" w:type="dxa"/>
            <w:shd w:val="clear" w:color="auto" w:fill="auto"/>
            <w:vAlign w:val="center"/>
          </w:tcPr>
          <w:p w:rsidR="001F1A6F" w:rsidRDefault="001F1A6F" w:rsidP="007B44EA">
            <w:pPr>
              <w:spacing w:before="0"/>
              <w:jc w:val="center"/>
              <w:rPr>
                <w:rFonts w:cs="Arial"/>
                <w:lang w:val="sr-Cyrl-CS" w:eastAsia="hr-HR"/>
              </w:rPr>
            </w:pPr>
            <w:r>
              <w:rPr>
                <w:rFonts w:cs="Arial"/>
                <w:lang w:val="sr-Cyrl-CS" w:eastAsia="hr-HR"/>
              </w:rPr>
              <w:t>1</w:t>
            </w:r>
          </w:p>
        </w:tc>
        <w:tc>
          <w:tcPr>
            <w:tcW w:w="1080" w:type="dxa"/>
          </w:tcPr>
          <w:p w:rsidR="001F1A6F" w:rsidRPr="00C048FA" w:rsidRDefault="001F1A6F" w:rsidP="007B44EA">
            <w:pPr>
              <w:spacing w:before="0"/>
              <w:jc w:val="left"/>
              <w:rPr>
                <w:rFonts w:cs="Arial"/>
                <w:lang w:val="hr-HR" w:eastAsia="hr-HR"/>
              </w:rPr>
            </w:pPr>
          </w:p>
        </w:tc>
        <w:tc>
          <w:tcPr>
            <w:tcW w:w="1080" w:type="dxa"/>
            <w:shd w:val="clear" w:color="auto" w:fill="auto"/>
          </w:tcPr>
          <w:p w:rsidR="001F1A6F" w:rsidRPr="00C048FA" w:rsidRDefault="001F1A6F" w:rsidP="007B44EA">
            <w:pPr>
              <w:spacing w:before="0"/>
              <w:jc w:val="left"/>
              <w:rPr>
                <w:rFonts w:cs="Arial"/>
                <w:lang w:val="hr-HR" w:eastAsia="hr-HR"/>
              </w:rPr>
            </w:pPr>
          </w:p>
        </w:tc>
        <w:tc>
          <w:tcPr>
            <w:tcW w:w="1416" w:type="dxa"/>
          </w:tcPr>
          <w:p w:rsidR="001F1A6F" w:rsidRPr="00C048FA" w:rsidRDefault="001F1A6F" w:rsidP="007B44EA">
            <w:pPr>
              <w:spacing w:before="0"/>
              <w:jc w:val="left"/>
              <w:rPr>
                <w:rFonts w:cs="Arial"/>
                <w:lang w:val="hr-HR" w:eastAsia="hr-HR"/>
              </w:rPr>
            </w:pPr>
          </w:p>
        </w:tc>
        <w:tc>
          <w:tcPr>
            <w:tcW w:w="1350" w:type="dxa"/>
            <w:shd w:val="clear" w:color="auto" w:fill="auto"/>
          </w:tcPr>
          <w:p w:rsidR="001F1A6F" w:rsidRPr="00C048FA" w:rsidRDefault="001F1A6F" w:rsidP="007B44EA">
            <w:pPr>
              <w:spacing w:before="0"/>
              <w:jc w:val="left"/>
              <w:rPr>
                <w:rFonts w:cs="Arial"/>
                <w:lang w:val="hr-HR" w:eastAsia="hr-HR"/>
              </w:rPr>
            </w:pPr>
          </w:p>
        </w:tc>
      </w:tr>
      <w:tr w:rsidR="001F1A6F" w:rsidRPr="001F1A6F" w:rsidTr="007B44EA">
        <w:trPr>
          <w:trHeight w:val="419"/>
          <w:jc w:val="center"/>
        </w:trPr>
        <w:tc>
          <w:tcPr>
            <w:tcW w:w="849" w:type="dxa"/>
            <w:shd w:val="clear" w:color="auto" w:fill="auto"/>
            <w:vAlign w:val="center"/>
          </w:tcPr>
          <w:p w:rsidR="001F1A6F" w:rsidRDefault="001F1A6F" w:rsidP="007B44EA">
            <w:pPr>
              <w:spacing w:before="0"/>
              <w:jc w:val="left"/>
              <w:rPr>
                <w:rFonts w:cs="Arial"/>
                <w:b/>
                <w:noProof/>
                <w:lang w:val="sr-Latn-CS" w:eastAsia="hr-HR"/>
              </w:rPr>
            </w:pPr>
            <w:r>
              <w:rPr>
                <w:rFonts w:cs="Arial"/>
                <w:b/>
                <w:noProof/>
                <w:lang w:val="sr-Cyrl-RS" w:eastAsia="hr-HR"/>
              </w:rPr>
              <w:t>4.</w:t>
            </w:r>
            <w:r>
              <w:rPr>
                <w:rFonts w:cs="Arial"/>
                <w:b/>
                <w:noProof/>
                <w:lang w:val="sr-Latn-CS" w:eastAsia="hr-HR"/>
              </w:rPr>
              <w:t>15.</w:t>
            </w:r>
          </w:p>
        </w:tc>
        <w:tc>
          <w:tcPr>
            <w:tcW w:w="3026" w:type="dxa"/>
            <w:shd w:val="clear" w:color="auto" w:fill="auto"/>
            <w:vAlign w:val="center"/>
          </w:tcPr>
          <w:p w:rsidR="001F1A6F" w:rsidRDefault="001F1A6F" w:rsidP="007B44EA">
            <w:pPr>
              <w:spacing w:before="0"/>
              <w:rPr>
                <w:rFonts w:cs="Arial"/>
                <w:lang w:val="sr-Latn-RS" w:eastAsia="hr-HR"/>
              </w:rPr>
            </w:pPr>
            <w:r>
              <w:rPr>
                <w:rFonts w:cs="Arial"/>
                <w:lang w:val="sr-Cyrl-CS" w:eastAsia="hr-HR"/>
              </w:rPr>
              <w:t>ПВЦ Т-комад 1“ (</w:t>
            </w:r>
            <w:r>
              <w:rPr>
                <w:rFonts w:cs="Arial"/>
                <w:lang w:val="sr-Cyrl-RS" w:eastAsia="hr-HR"/>
              </w:rPr>
              <w:t>д</w:t>
            </w:r>
            <w:r>
              <w:rPr>
                <w:rFonts w:cs="Arial"/>
                <w:lang w:val="sr-Cyrl-CS" w:eastAsia="hr-HR"/>
              </w:rPr>
              <w:t xml:space="preserve"> 32мм )</w:t>
            </w:r>
            <w:r>
              <w:rPr>
                <w:rFonts w:cs="Arial"/>
                <w:lang w:val="sr-Latn-RS" w:eastAsia="hr-HR"/>
              </w:rPr>
              <w:t xml:space="preserve"> </w:t>
            </w:r>
          </w:p>
        </w:tc>
        <w:tc>
          <w:tcPr>
            <w:tcW w:w="944" w:type="dxa"/>
            <w:shd w:val="clear" w:color="auto" w:fill="auto"/>
            <w:vAlign w:val="bottom"/>
          </w:tcPr>
          <w:p w:rsidR="001F1A6F" w:rsidRDefault="001F1A6F" w:rsidP="007B44EA">
            <w:pPr>
              <w:spacing w:before="0"/>
              <w:rPr>
                <w:rFonts w:cs="Arial"/>
                <w:lang w:val="hr-HR" w:eastAsia="hr-HR"/>
              </w:rPr>
            </w:pPr>
            <w:r>
              <w:rPr>
                <w:rFonts w:cs="Arial"/>
                <w:lang w:val="hr-HR" w:eastAsia="hr-HR"/>
              </w:rPr>
              <w:t>kom</w:t>
            </w:r>
          </w:p>
        </w:tc>
        <w:tc>
          <w:tcPr>
            <w:tcW w:w="1080" w:type="dxa"/>
            <w:shd w:val="clear" w:color="auto" w:fill="auto"/>
            <w:vAlign w:val="center"/>
          </w:tcPr>
          <w:p w:rsidR="001F1A6F" w:rsidRDefault="001F1A6F" w:rsidP="007B44EA">
            <w:pPr>
              <w:spacing w:before="0"/>
              <w:jc w:val="center"/>
              <w:rPr>
                <w:rFonts w:cs="Arial"/>
                <w:lang w:val="sr-Cyrl-CS" w:eastAsia="hr-HR"/>
              </w:rPr>
            </w:pPr>
            <w:r>
              <w:rPr>
                <w:rFonts w:cs="Arial"/>
                <w:lang w:val="sr-Cyrl-CS" w:eastAsia="hr-HR"/>
              </w:rPr>
              <w:t>1</w:t>
            </w:r>
          </w:p>
        </w:tc>
        <w:tc>
          <w:tcPr>
            <w:tcW w:w="1080" w:type="dxa"/>
          </w:tcPr>
          <w:p w:rsidR="001F1A6F" w:rsidRPr="00C048FA" w:rsidRDefault="001F1A6F" w:rsidP="007B44EA">
            <w:pPr>
              <w:spacing w:before="0"/>
              <w:jc w:val="left"/>
              <w:rPr>
                <w:rFonts w:cs="Arial"/>
                <w:lang w:val="hr-HR" w:eastAsia="hr-HR"/>
              </w:rPr>
            </w:pPr>
          </w:p>
        </w:tc>
        <w:tc>
          <w:tcPr>
            <w:tcW w:w="1080" w:type="dxa"/>
            <w:shd w:val="clear" w:color="auto" w:fill="auto"/>
          </w:tcPr>
          <w:p w:rsidR="001F1A6F" w:rsidRPr="00C048FA" w:rsidRDefault="001F1A6F" w:rsidP="007B44EA">
            <w:pPr>
              <w:spacing w:before="0"/>
              <w:jc w:val="left"/>
              <w:rPr>
                <w:rFonts w:cs="Arial"/>
                <w:lang w:val="hr-HR" w:eastAsia="hr-HR"/>
              </w:rPr>
            </w:pPr>
          </w:p>
        </w:tc>
        <w:tc>
          <w:tcPr>
            <w:tcW w:w="1416" w:type="dxa"/>
          </w:tcPr>
          <w:p w:rsidR="001F1A6F" w:rsidRPr="00C048FA" w:rsidRDefault="001F1A6F" w:rsidP="007B44EA">
            <w:pPr>
              <w:spacing w:before="0"/>
              <w:jc w:val="left"/>
              <w:rPr>
                <w:rFonts w:cs="Arial"/>
                <w:lang w:val="hr-HR" w:eastAsia="hr-HR"/>
              </w:rPr>
            </w:pPr>
          </w:p>
        </w:tc>
        <w:tc>
          <w:tcPr>
            <w:tcW w:w="1350" w:type="dxa"/>
            <w:shd w:val="clear" w:color="auto" w:fill="auto"/>
          </w:tcPr>
          <w:p w:rsidR="001F1A6F" w:rsidRPr="00C048FA" w:rsidRDefault="001F1A6F" w:rsidP="007B44EA">
            <w:pPr>
              <w:spacing w:before="0"/>
              <w:jc w:val="left"/>
              <w:rPr>
                <w:rFonts w:cs="Arial"/>
                <w:lang w:val="hr-HR" w:eastAsia="hr-HR"/>
              </w:rPr>
            </w:pPr>
          </w:p>
        </w:tc>
      </w:tr>
      <w:tr w:rsidR="001F1A6F" w:rsidRPr="000C1044" w:rsidTr="007B44EA">
        <w:trPr>
          <w:trHeight w:val="419"/>
          <w:jc w:val="center"/>
        </w:trPr>
        <w:tc>
          <w:tcPr>
            <w:tcW w:w="849" w:type="dxa"/>
            <w:shd w:val="clear" w:color="auto" w:fill="auto"/>
            <w:vAlign w:val="center"/>
          </w:tcPr>
          <w:p w:rsidR="001F1A6F" w:rsidRDefault="001F1A6F" w:rsidP="007B44EA">
            <w:pPr>
              <w:spacing w:before="0"/>
              <w:jc w:val="left"/>
              <w:rPr>
                <w:rFonts w:cs="Arial"/>
                <w:b/>
                <w:noProof/>
                <w:lang w:val="sr-Latn-CS" w:eastAsia="hr-HR"/>
              </w:rPr>
            </w:pPr>
            <w:r>
              <w:rPr>
                <w:rFonts w:cs="Arial"/>
                <w:b/>
                <w:noProof/>
                <w:lang w:val="sr-Cyrl-RS" w:eastAsia="hr-HR"/>
              </w:rPr>
              <w:t>4.</w:t>
            </w:r>
            <w:r>
              <w:rPr>
                <w:rFonts w:cs="Arial"/>
                <w:b/>
                <w:noProof/>
                <w:lang w:val="sr-Latn-CS" w:eastAsia="hr-HR"/>
              </w:rPr>
              <w:t>16.</w:t>
            </w:r>
          </w:p>
        </w:tc>
        <w:tc>
          <w:tcPr>
            <w:tcW w:w="3026" w:type="dxa"/>
            <w:shd w:val="clear" w:color="auto" w:fill="auto"/>
            <w:vAlign w:val="center"/>
          </w:tcPr>
          <w:p w:rsidR="001F1A6F" w:rsidRDefault="001F1A6F" w:rsidP="007B44EA">
            <w:pPr>
              <w:spacing w:before="0"/>
              <w:rPr>
                <w:rFonts w:cs="Arial"/>
                <w:lang w:val="sr-Latn-RS" w:eastAsia="hr-HR"/>
              </w:rPr>
            </w:pPr>
            <w:r>
              <w:rPr>
                <w:rFonts w:cs="Arial"/>
                <w:lang w:val="sr-Cyrl-CS" w:eastAsia="hr-HR"/>
              </w:rPr>
              <w:t>ПВЦ Т-комад 5/4“ (</w:t>
            </w:r>
            <w:r>
              <w:rPr>
                <w:rFonts w:cs="Arial"/>
                <w:lang w:val="sr-Cyrl-RS" w:eastAsia="hr-HR"/>
              </w:rPr>
              <w:t>д</w:t>
            </w:r>
            <w:r>
              <w:rPr>
                <w:rFonts w:cs="Arial"/>
                <w:lang w:val="sr-Cyrl-CS" w:eastAsia="hr-HR"/>
              </w:rPr>
              <w:t xml:space="preserve"> 40мм )</w:t>
            </w:r>
            <w:r>
              <w:rPr>
                <w:rFonts w:cs="Arial"/>
                <w:lang w:val="sr-Latn-RS" w:eastAsia="hr-HR"/>
              </w:rPr>
              <w:t xml:space="preserve"> </w:t>
            </w:r>
          </w:p>
        </w:tc>
        <w:tc>
          <w:tcPr>
            <w:tcW w:w="944" w:type="dxa"/>
            <w:shd w:val="clear" w:color="auto" w:fill="auto"/>
            <w:vAlign w:val="bottom"/>
          </w:tcPr>
          <w:p w:rsidR="001F1A6F" w:rsidRDefault="001F1A6F" w:rsidP="007B44EA">
            <w:pPr>
              <w:spacing w:before="0"/>
              <w:rPr>
                <w:rFonts w:cs="Arial"/>
                <w:lang w:val="hr-HR" w:eastAsia="hr-HR"/>
              </w:rPr>
            </w:pPr>
            <w:r>
              <w:rPr>
                <w:rFonts w:cs="Arial"/>
                <w:lang w:val="hr-HR" w:eastAsia="hr-HR"/>
              </w:rPr>
              <w:t>kom</w:t>
            </w:r>
          </w:p>
        </w:tc>
        <w:tc>
          <w:tcPr>
            <w:tcW w:w="1080" w:type="dxa"/>
            <w:shd w:val="clear" w:color="auto" w:fill="auto"/>
            <w:vAlign w:val="center"/>
          </w:tcPr>
          <w:p w:rsidR="001F1A6F" w:rsidRDefault="001F1A6F" w:rsidP="007B44EA">
            <w:pPr>
              <w:spacing w:before="0"/>
              <w:jc w:val="center"/>
              <w:rPr>
                <w:rFonts w:cs="Arial"/>
                <w:lang w:val="sr-Cyrl-CS" w:eastAsia="hr-HR"/>
              </w:rPr>
            </w:pPr>
            <w:r>
              <w:rPr>
                <w:rFonts w:cs="Arial"/>
                <w:lang w:val="sr-Cyrl-CS" w:eastAsia="hr-HR"/>
              </w:rPr>
              <w:t>1</w:t>
            </w:r>
          </w:p>
        </w:tc>
        <w:tc>
          <w:tcPr>
            <w:tcW w:w="1080" w:type="dxa"/>
          </w:tcPr>
          <w:p w:rsidR="001F1A6F" w:rsidRPr="00C048FA" w:rsidRDefault="001F1A6F" w:rsidP="007B44EA">
            <w:pPr>
              <w:spacing w:before="0"/>
              <w:jc w:val="left"/>
              <w:rPr>
                <w:rFonts w:cs="Arial"/>
                <w:lang w:val="hr-HR" w:eastAsia="hr-HR"/>
              </w:rPr>
            </w:pPr>
          </w:p>
        </w:tc>
        <w:tc>
          <w:tcPr>
            <w:tcW w:w="1080" w:type="dxa"/>
            <w:shd w:val="clear" w:color="auto" w:fill="auto"/>
          </w:tcPr>
          <w:p w:rsidR="001F1A6F" w:rsidRPr="00C048FA" w:rsidRDefault="001F1A6F" w:rsidP="007B44EA">
            <w:pPr>
              <w:spacing w:before="0"/>
              <w:jc w:val="left"/>
              <w:rPr>
                <w:rFonts w:cs="Arial"/>
                <w:lang w:val="hr-HR" w:eastAsia="hr-HR"/>
              </w:rPr>
            </w:pPr>
          </w:p>
        </w:tc>
        <w:tc>
          <w:tcPr>
            <w:tcW w:w="1416" w:type="dxa"/>
          </w:tcPr>
          <w:p w:rsidR="001F1A6F" w:rsidRPr="00C048FA" w:rsidRDefault="001F1A6F" w:rsidP="007B44EA">
            <w:pPr>
              <w:spacing w:before="0"/>
              <w:jc w:val="left"/>
              <w:rPr>
                <w:rFonts w:cs="Arial"/>
                <w:lang w:val="hr-HR" w:eastAsia="hr-HR"/>
              </w:rPr>
            </w:pPr>
          </w:p>
        </w:tc>
        <w:tc>
          <w:tcPr>
            <w:tcW w:w="1350" w:type="dxa"/>
            <w:shd w:val="clear" w:color="auto" w:fill="auto"/>
          </w:tcPr>
          <w:p w:rsidR="001F1A6F" w:rsidRPr="00C048FA" w:rsidRDefault="001F1A6F" w:rsidP="007B44EA">
            <w:pPr>
              <w:spacing w:before="0"/>
              <w:jc w:val="left"/>
              <w:rPr>
                <w:rFonts w:cs="Arial"/>
                <w:lang w:val="hr-HR" w:eastAsia="hr-HR"/>
              </w:rPr>
            </w:pPr>
          </w:p>
        </w:tc>
      </w:tr>
      <w:tr w:rsidR="001F1A6F" w:rsidRPr="001F1A6F" w:rsidTr="007B44EA">
        <w:trPr>
          <w:trHeight w:val="419"/>
          <w:jc w:val="center"/>
        </w:trPr>
        <w:tc>
          <w:tcPr>
            <w:tcW w:w="849" w:type="dxa"/>
            <w:shd w:val="clear" w:color="auto" w:fill="auto"/>
            <w:vAlign w:val="center"/>
          </w:tcPr>
          <w:p w:rsidR="001F1A6F" w:rsidRDefault="001F1A6F" w:rsidP="007B44EA">
            <w:pPr>
              <w:spacing w:before="0"/>
              <w:jc w:val="left"/>
              <w:rPr>
                <w:rFonts w:cs="Arial"/>
                <w:b/>
                <w:noProof/>
                <w:lang w:val="sr-Latn-CS" w:eastAsia="hr-HR"/>
              </w:rPr>
            </w:pPr>
            <w:r>
              <w:rPr>
                <w:rFonts w:cs="Arial"/>
                <w:b/>
                <w:noProof/>
                <w:lang w:val="sr-Cyrl-RS" w:eastAsia="hr-HR"/>
              </w:rPr>
              <w:t>4.</w:t>
            </w:r>
            <w:r>
              <w:rPr>
                <w:rFonts w:cs="Arial"/>
                <w:b/>
                <w:noProof/>
                <w:lang w:val="sr-Latn-CS" w:eastAsia="hr-HR"/>
              </w:rPr>
              <w:t>17.</w:t>
            </w:r>
          </w:p>
        </w:tc>
        <w:tc>
          <w:tcPr>
            <w:tcW w:w="3026" w:type="dxa"/>
            <w:shd w:val="clear" w:color="auto" w:fill="auto"/>
            <w:vAlign w:val="center"/>
          </w:tcPr>
          <w:p w:rsidR="001F1A6F" w:rsidRDefault="001F1A6F" w:rsidP="007B44EA">
            <w:pPr>
              <w:spacing w:before="0"/>
              <w:rPr>
                <w:rFonts w:cs="Arial"/>
                <w:lang w:val="sr-Latn-RS" w:eastAsia="hr-HR"/>
              </w:rPr>
            </w:pPr>
            <w:r>
              <w:rPr>
                <w:rFonts w:cs="Arial"/>
                <w:lang w:val="sr-Cyrl-CS" w:eastAsia="hr-HR"/>
              </w:rPr>
              <w:t>ПВЦ Т-комад 6/4“ (</w:t>
            </w:r>
            <w:r>
              <w:rPr>
                <w:rFonts w:cs="Arial"/>
                <w:lang w:val="sr-Cyrl-RS" w:eastAsia="hr-HR"/>
              </w:rPr>
              <w:t>д</w:t>
            </w:r>
            <w:r>
              <w:rPr>
                <w:rFonts w:cs="Arial"/>
                <w:lang w:val="sr-Cyrl-CS" w:eastAsia="hr-HR"/>
              </w:rPr>
              <w:t xml:space="preserve"> 50мм )</w:t>
            </w:r>
            <w:r>
              <w:rPr>
                <w:rFonts w:cs="Arial"/>
                <w:lang w:val="sr-Latn-RS" w:eastAsia="hr-HR"/>
              </w:rPr>
              <w:t xml:space="preserve"> </w:t>
            </w:r>
          </w:p>
        </w:tc>
        <w:tc>
          <w:tcPr>
            <w:tcW w:w="944" w:type="dxa"/>
            <w:shd w:val="clear" w:color="auto" w:fill="auto"/>
            <w:vAlign w:val="bottom"/>
          </w:tcPr>
          <w:p w:rsidR="001F1A6F" w:rsidRDefault="001F1A6F" w:rsidP="007B44EA">
            <w:pPr>
              <w:spacing w:before="0"/>
              <w:rPr>
                <w:rFonts w:cs="Arial"/>
                <w:lang w:val="hr-HR" w:eastAsia="hr-HR"/>
              </w:rPr>
            </w:pPr>
            <w:r>
              <w:rPr>
                <w:rFonts w:cs="Arial"/>
                <w:lang w:val="hr-HR" w:eastAsia="hr-HR"/>
              </w:rPr>
              <w:t>kom</w:t>
            </w:r>
          </w:p>
        </w:tc>
        <w:tc>
          <w:tcPr>
            <w:tcW w:w="1080" w:type="dxa"/>
            <w:shd w:val="clear" w:color="auto" w:fill="auto"/>
            <w:vAlign w:val="center"/>
          </w:tcPr>
          <w:p w:rsidR="001F1A6F" w:rsidRDefault="001F1A6F" w:rsidP="007B44EA">
            <w:pPr>
              <w:spacing w:before="0"/>
              <w:jc w:val="center"/>
              <w:rPr>
                <w:rFonts w:cs="Arial"/>
                <w:lang w:val="sr-Cyrl-CS" w:eastAsia="hr-HR"/>
              </w:rPr>
            </w:pPr>
            <w:r>
              <w:rPr>
                <w:rFonts w:cs="Arial"/>
                <w:lang w:val="sr-Cyrl-CS" w:eastAsia="hr-HR"/>
              </w:rPr>
              <w:t>1</w:t>
            </w:r>
          </w:p>
        </w:tc>
        <w:tc>
          <w:tcPr>
            <w:tcW w:w="1080" w:type="dxa"/>
          </w:tcPr>
          <w:p w:rsidR="001F1A6F" w:rsidRPr="00C048FA" w:rsidRDefault="001F1A6F" w:rsidP="007B44EA">
            <w:pPr>
              <w:spacing w:before="0"/>
              <w:jc w:val="left"/>
              <w:rPr>
                <w:rFonts w:cs="Arial"/>
                <w:lang w:val="hr-HR" w:eastAsia="hr-HR"/>
              </w:rPr>
            </w:pPr>
          </w:p>
        </w:tc>
        <w:tc>
          <w:tcPr>
            <w:tcW w:w="1080" w:type="dxa"/>
            <w:shd w:val="clear" w:color="auto" w:fill="auto"/>
          </w:tcPr>
          <w:p w:rsidR="001F1A6F" w:rsidRPr="00C048FA" w:rsidRDefault="001F1A6F" w:rsidP="007B44EA">
            <w:pPr>
              <w:spacing w:before="0"/>
              <w:jc w:val="left"/>
              <w:rPr>
                <w:rFonts w:cs="Arial"/>
                <w:lang w:val="hr-HR" w:eastAsia="hr-HR"/>
              </w:rPr>
            </w:pPr>
          </w:p>
        </w:tc>
        <w:tc>
          <w:tcPr>
            <w:tcW w:w="1416" w:type="dxa"/>
          </w:tcPr>
          <w:p w:rsidR="001F1A6F" w:rsidRPr="00C048FA" w:rsidRDefault="001F1A6F" w:rsidP="007B44EA">
            <w:pPr>
              <w:spacing w:before="0"/>
              <w:jc w:val="left"/>
              <w:rPr>
                <w:rFonts w:cs="Arial"/>
                <w:lang w:val="hr-HR" w:eastAsia="hr-HR"/>
              </w:rPr>
            </w:pPr>
          </w:p>
        </w:tc>
        <w:tc>
          <w:tcPr>
            <w:tcW w:w="1350" w:type="dxa"/>
            <w:shd w:val="clear" w:color="auto" w:fill="auto"/>
          </w:tcPr>
          <w:p w:rsidR="001F1A6F" w:rsidRPr="00C048FA" w:rsidRDefault="001F1A6F" w:rsidP="007B44EA">
            <w:pPr>
              <w:spacing w:before="0"/>
              <w:jc w:val="left"/>
              <w:rPr>
                <w:rFonts w:cs="Arial"/>
                <w:lang w:val="hr-HR" w:eastAsia="hr-HR"/>
              </w:rPr>
            </w:pPr>
          </w:p>
        </w:tc>
      </w:tr>
      <w:tr w:rsidR="001F1A6F" w:rsidRPr="001F1A6F" w:rsidTr="007B44EA">
        <w:trPr>
          <w:trHeight w:val="419"/>
          <w:jc w:val="center"/>
        </w:trPr>
        <w:tc>
          <w:tcPr>
            <w:tcW w:w="849" w:type="dxa"/>
            <w:shd w:val="clear" w:color="auto" w:fill="auto"/>
            <w:vAlign w:val="center"/>
          </w:tcPr>
          <w:p w:rsidR="001F1A6F" w:rsidRDefault="001F1A6F" w:rsidP="007B44EA">
            <w:pPr>
              <w:spacing w:before="0"/>
              <w:jc w:val="left"/>
              <w:rPr>
                <w:rFonts w:cs="Arial"/>
                <w:b/>
                <w:noProof/>
                <w:lang w:val="sr-Latn-CS" w:eastAsia="hr-HR"/>
              </w:rPr>
            </w:pPr>
            <w:r>
              <w:rPr>
                <w:rFonts w:cs="Arial"/>
                <w:b/>
                <w:noProof/>
                <w:lang w:val="sr-Cyrl-RS" w:eastAsia="hr-HR"/>
              </w:rPr>
              <w:lastRenderedPageBreak/>
              <w:t>4.</w:t>
            </w:r>
            <w:r>
              <w:rPr>
                <w:rFonts w:cs="Arial"/>
                <w:b/>
                <w:noProof/>
                <w:lang w:val="sr-Latn-CS" w:eastAsia="hr-HR"/>
              </w:rPr>
              <w:t>18.</w:t>
            </w:r>
          </w:p>
        </w:tc>
        <w:tc>
          <w:tcPr>
            <w:tcW w:w="3026" w:type="dxa"/>
            <w:shd w:val="clear" w:color="auto" w:fill="auto"/>
            <w:vAlign w:val="center"/>
          </w:tcPr>
          <w:p w:rsidR="001F1A6F" w:rsidRDefault="001F1A6F" w:rsidP="007B44EA">
            <w:pPr>
              <w:spacing w:before="0"/>
              <w:rPr>
                <w:rFonts w:cs="Arial"/>
                <w:lang w:val="sr-Latn-RS" w:eastAsia="hr-HR"/>
              </w:rPr>
            </w:pPr>
            <w:r>
              <w:rPr>
                <w:rFonts w:cs="Arial"/>
                <w:lang w:val="sr-Cyrl-CS" w:eastAsia="hr-HR"/>
              </w:rPr>
              <w:t>ПВЦ Т-комад 2“ (</w:t>
            </w:r>
            <w:r>
              <w:rPr>
                <w:rFonts w:cs="Arial"/>
                <w:lang w:val="sr-Cyrl-RS" w:eastAsia="hr-HR"/>
              </w:rPr>
              <w:t>д</w:t>
            </w:r>
            <w:r>
              <w:rPr>
                <w:rFonts w:cs="Arial"/>
                <w:lang w:val="sr-Cyrl-CS" w:eastAsia="hr-HR"/>
              </w:rPr>
              <w:t xml:space="preserve"> 63мм )</w:t>
            </w:r>
            <w:r>
              <w:rPr>
                <w:rFonts w:cs="Arial"/>
                <w:lang w:val="sr-Latn-RS" w:eastAsia="hr-HR"/>
              </w:rPr>
              <w:t xml:space="preserve"> </w:t>
            </w:r>
          </w:p>
        </w:tc>
        <w:tc>
          <w:tcPr>
            <w:tcW w:w="944" w:type="dxa"/>
            <w:shd w:val="clear" w:color="auto" w:fill="auto"/>
            <w:vAlign w:val="bottom"/>
          </w:tcPr>
          <w:p w:rsidR="001F1A6F" w:rsidRDefault="001F1A6F" w:rsidP="007B44EA">
            <w:pPr>
              <w:spacing w:before="0"/>
              <w:rPr>
                <w:rFonts w:cs="Arial"/>
                <w:lang w:val="hr-HR" w:eastAsia="hr-HR"/>
              </w:rPr>
            </w:pPr>
            <w:r>
              <w:rPr>
                <w:rFonts w:cs="Arial"/>
                <w:lang w:val="hr-HR" w:eastAsia="hr-HR"/>
              </w:rPr>
              <w:t>kom</w:t>
            </w:r>
          </w:p>
        </w:tc>
        <w:tc>
          <w:tcPr>
            <w:tcW w:w="1080" w:type="dxa"/>
            <w:shd w:val="clear" w:color="auto" w:fill="auto"/>
            <w:vAlign w:val="center"/>
          </w:tcPr>
          <w:p w:rsidR="001F1A6F" w:rsidRDefault="001F1A6F" w:rsidP="007B44EA">
            <w:pPr>
              <w:spacing w:before="0"/>
              <w:jc w:val="center"/>
              <w:rPr>
                <w:rFonts w:cs="Arial"/>
                <w:lang w:val="sr-Cyrl-CS" w:eastAsia="hr-HR"/>
              </w:rPr>
            </w:pPr>
            <w:r>
              <w:rPr>
                <w:rFonts w:cs="Arial"/>
                <w:lang w:val="sr-Cyrl-CS" w:eastAsia="hr-HR"/>
              </w:rPr>
              <w:t>1</w:t>
            </w:r>
          </w:p>
        </w:tc>
        <w:tc>
          <w:tcPr>
            <w:tcW w:w="1080" w:type="dxa"/>
          </w:tcPr>
          <w:p w:rsidR="001F1A6F" w:rsidRPr="00C048FA" w:rsidRDefault="001F1A6F" w:rsidP="007B44EA">
            <w:pPr>
              <w:spacing w:before="0"/>
              <w:jc w:val="left"/>
              <w:rPr>
                <w:rFonts w:cs="Arial"/>
                <w:lang w:val="hr-HR" w:eastAsia="hr-HR"/>
              </w:rPr>
            </w:pPr>
          </w:p>
        </w:tc>
        <w:tc>
          <w:tcPr>
            <w:tcW w:w="1080" w:type="dxa"/>
            <w:shd w:val="clear" w:color="auto" w:fill="auto"/>
          </w:tcPr>
          <w:p w:rsidR="001F1A6F" w:rsidRPr="00C048FA" w:rsidRDefault="001F1A6F" w:rsidP="007B44EA">
            <w:pPr>
              <w:spacing w:before="0"/>
              <w:jc w:val="left"/>
              <w:rPr>
                <w:rFonts w:cs="Arial"/>
                <w:lang w:val="hr-HR" w:eastAsia="hr-HR"/>
              </w:rPr>
            </w:pPr>
          </w:p>
        </w:tc>
        <w:tc>
          <w:tcPr>
            <w:tcW w:w="1416" w:type="dxa"/>
          </w:tcPr>
          <w:p w:rsidR="001F1A6F" w:rsidRPr="00C048FA" w:rsidRDefault="001F1A6F" w:rsidP="007B44EA">
            <w:pPr>
              <w:spacing w:before="0"/>
              <w:jc w:val="left"/>
              <w:rPr>
                <w:rFonts w:cs="Arial"/>
                <w:lang w:val="hr-HR" w:eastAsia="hr-HR"/>
              </w:rPr>
            </w:pPr>
          </w:p>
        </w:tc>
        <w:tc>
          <w:tcPr>
            <w:tcW w:w="1350" w:type="dxa"/>
            <w:shd w:val="clear" w:color="auto" w:fill="auto"/>
          </w:tcPr>
          <w:p w:rsidR="001F1A6F" w:rsidRPr="00C048FA" w:rsidRDefault="001F1A6F" w:rsidP="007B44EA">
            <w:pPr>
              <w:spacing w:before="0"/>
              <w:jc w:val="left"/>
              <w:rPr>
                <w:rFonts w:cs="Arial"/>
                <w:lang w:val="hr-HR" w:eastAsia="hr-HR"/>
              </w:rPr>
            </w:pPr>
          </w:p>
        </w:tc>
      </w:tr>
      <w:tr w:rsidR="001F1A6F" w:rsidRPr="001F1A6F" w:rsidTr="007B44EA">
        <w:trPr>
          <w:trHeight w:val="419"/>
          <w:jc w:val="center"/>
        </w:trPr>
        <w:tc>
          <w:tcPr>
            <w:tcW w:w="849" w:type="dxa"/>
            <w:shd w:val="clear" w:color="auto" w:fill="auto"/>
            <w:vAlign w:val="center"/>
          </w:tcPr>
          <w:p w:rsidR="001F1A6F" w:rsidRDefault="001F1A6F" w:rsidP="007B44EA">
            <w:pPr>
              <w:spacing w:before="0"/>
              <w:jc w:val="left"/>
              <w:rPr>
                <w:rFonts w:cs="Arial"/>
                <w:b/>
                <w:noProof/>
                <w:lang w:val="sr-Latn-CS" w:eastAsia="hr-HR"/>
              </w:rPr>
            </w:pPr>
            <w:r>
              <w:rPr>
                <w:rFonts w:cs="Arial"/>
                <w:b/>
                <w:noProof/>
                <w:lang w:val="sr-Cyrl-RS" w:eastAsia="hr-HR"/>
              </w:rPr>
              <w:t>4.</w:t>
            </w:r>
            <w:r>
              <w:rPr>
                <w:rFonts w:cs="Arial"/>
                <w:b/>
                <w:noProof/>
                <w:lang w:val="sr-Latn-CS" w:eastAsia="hr-HR"/>
              </w:rPr>
              <w:t>19.</w:t>
            </w:r>
          </w:p>
        </w:tc>
        <w:tc>
          <w:tcPr>
            <w:tcW w:w="3026" w:type="dxa"/>
            <w:shd w:val="clear" w:color="auto" w:fill="auto"/>
            <w:vAlign w:val="center"/>
          </w:tcPr>
          <w:p w:rsidR="001F1A6F" w:rsidRDefault="001F1A6F" w:rsidP="007B44EA">
            <w:pPr>
              <w:spacing w:before="0"/>
              <w:rPr>
                <w:rFonts w:cs="Arial"/>
                <w:lang w:val="sr-Latn-RS" w:eastAsia="hr-HR"/>
              </w:rPr>
            </w:pPr>
            <w:r>
              <w:rPr>
                <w:rFonts w:cs="Arial"/>
                <w:lang w:val="sr-Cyrl-CS" w:eastAsia="hr-HR"/>
              </w:rPr>
              <w:t>ПВЦ муф ½“ (</w:t>
            </w:r>
            <w:r>
              <w:rPr>
                <w:rFonts w:cs="Arial"/>
                <w:lang w:val="sr-Cyrl-RS" w:eastAsia="hr-HR"/>
              </w:rPr>
              <w:t>д</w:t>
            </w:r>
            <w:r>
              <w:rPr>
                <w:rFonts w:cs="Arial"/>
                <w:lang w:val="sr-Cyrl-CS" w:eastAsia="hr-HR"/>
              </w:rPr>
              <w:t xml:space="preserve"> 20мм )</w:t>
            </w:r>
            <w:r>
              <w:rPr>
                <w:rFonts w:cs="Arial"/>
                <w:lang w:val="sr-Latn-RS" w:eastAsia="hr-HR"/>
              </w:rPr>
              <w:t xml:space="preserve"> </w:t>
            </w:r>
          </w:p>
        </w:tc>
        <w:tc>
          <w:tcPr>
            <w:tcW w:w="944" w:type="dxa"/>
            <w:shd w:val="clear" w:color="auto" w:fill="auto"/>
            <w:vAlign w:val="bottom"/>
          </w:tcPr>
          <w:p w:rsidR="001F1A6F" w:rsidRDefault="001F1A6F" w:rsidP="007B44EA">
            <w:pPr>
              <w:spacing w:before="0"/>
              <w:rPr>
                <w:rFonts w:cs="Arial"/>
                <w:lang w:val="hr-HR" w:eastAsia="hr-HR"/>
              </w:rPr>
            </w:pPr>
            <w:r>
              <w:rPr>
                <w:rFonts w:cs="Arial"/>
                <w:lang w:val="hr-HR" w:eastAsia="hr-HR"/>
              </w:rPr>
              <w:t>kom</w:t>
            </w:r>
          </w:p>
        </w:tc>
        <w:tc>
          <w:tcPr>
            <w:tcW w:w="1080" w:type="dxa"/>
            <w:shd w:val="clear" w:color="auto" w:fill="auto"/>
            <w:vAlign w:val="center"/>
          </w:tcPr>
          <w:p w:rsidR="001F1A6F" w:rsidRDefault="001F1A6F" w:rsidP="007B44EA">
            <w:pPr>
              <w:spacing w:before="0"/>
              <w:jc w:val="center"/>
              <w:rPr>
                <w:rFonts w:cs="Arial"/>
                <w:lang w:val="sr-Cyrl-CS" w:eastAsia="hr-HR"/>
              </w:rPr>
            </w:pPr>
            <w:r>
              <w:rPr>
                <w:rFonts w:cs="Arial"/>
                <w:lang w:val="sr-Cyrl-CS" w:eastAsia="hr-HR"/>
              </w:rPr>
              <w:t>1</w:t>
            </w:r>
          </w:p>
        </w:tc>
        <w:tc>
          <w:tcPr>
            <w:tcW w:w="1080" w:type="dxa"/>
          </w:tcPr>
          <w:p w:rsidR="001F1A6F" w:rsidRPr="00C048FA" w:rsidRDefault="001F1A6F" w:rsidP="007B44EA">
            <w:pPr>
              <w:spacing w:before="0"/>
              <w:jc w:val="left"/>
              <w:rPr>
                <w:rFonts w:cs="Arial"/>
                <w:lang w:val="hr-HR" w:eastAsia="hr-HR"/>
              </w:rPr>
            </w:pPr>
          </w:p>
        </w:tc>
        <w:tc>
          <w:tcPr>
            <w:tcW w:w="1080" w:type="dxa"/>
            <w:shd w:val="clear" w:color="auto" w:fill="auto"/>
          </w:tcPr>
          <w:p w:rsidR="001F1A6F" w:rsidRPr="00C048FA" w:rsidRDefault="001F1A6F" w:rsidP="007B44EA">
            <w:pPr>
              <w:spacing w:before="0"/>
              <w:jc w:val="left"/>
              <w:rPr>
                <w:rFonts w:cs="Arial"/>
                <w:lang w:val="hr-HR" w:eastAsia="hr-HR"/>
              </w:rPr>
            </w:pPr>
          </w:p>
        </w:tc>
        <w:tc>
          <w:tcPr>
            <w:tcW w:w="1416" w:type="dxa"/>
          </w:tcPr>
          <w:p w:rsidR="001F1A6F" w:rsidRPr="00C048FA" w:rsidRDefault="001F1A6F" w:rsidP="007B44EA">
            <w:pPr>
              <w:spacing w:before="0"/>
              <w:jc w:val="left"/>
              <w:rPr>
                <w:rFonts w:cs="Arial"/>
                <w:lang w:val="hr-HR" w:eastAsia="hr-HR"/>
              </w:rPr>
            </w:pPr>
          </w:p>
        </w:tc>
        <w:tc>
          <w:tcPr>
            <w:tcW w:w="1350" w:type="dxa"/>
            <w:shd w:val="clear" w:color="auto" w:fill="auto"/>
          </w:tcPr>
          <w:p w:rsidR="001F1A6F" w:rsidRPr="00C048FA" w:rsidRDefault="001F1A6F" w:rsidP="007B44EA">
            <w:pPr>
              <w:spacing w:before="0"/>
              <w:jc w:val="left"/>
              <w:rPr>
                <w:rFonts w:cs="Arial"/>
                <w:lang w:val="hr-HR" w:eastAsia="hr-HR"/>
              </w:rPr>
            </w:pPr>
          </w:p>
        </w:tc>
      </w:tr>
      <w:tr w:rsidR="001F1A6F" w:rsidRPr="001F1A6F" w:rsidTr="007B44EA">
        <w:trPr>
          <w:trHeight w:val="419"/>
          <w:jc w:val="center"/>
        </w:trPr>
        <w:tc>
          <w:tcPr>
            <w:tcW w:w="849" w:type="dxa"/>
            <w:shd w:val="clear" w:color="auto" w:fill="auto"/>
            <w:vAlign w:val="center"/>
          </w:tcPr>
          <w:p w:rsidR="001F1A6F" w:rsidRDefault="001F1A6F" w:rsidP="007B44EA">
            <w:pPr>
              <w:spacing w:before="0"/>
              <w:jc w:val="left"/>
              <w:rPr>
                <w:rFonts w:cs="Arial"/>
                <w:b/>
                <w:noProof/>
                <w:lang w:val="sr-Latn-CS" w:eastAsia="hr-HR"/>
              </w:rPr>
            </w:pPr>
            <w:r>
              <w:rPr>
                <w:rFonts w:cs="Arial"/>
                <w:b/>
                <w:noProof/>
                <w:lang w:val="sr-Cyrl-RS" w:eastAsia="hr-HR"/>
              </w:rPr>
              <w:t>4.</w:t>
            </w:r>
            <w:r>
              <w:rPr>
                <w:rFonts w:cs="Arial"/>
                <w:b/>
                <w:noProof/>
                <w:lang w:val="sr-Latn-CS" w:eastAsia="hr-HR"/>
              </w:rPr>
              <w:t>20.</w:t>
            </w:r>
          </w:p>
        </w:tc>
        <w:tc>
          <w:tcPr>
            <w:tcW w:w="3026" w:type="dxa"/>
            <w:shd w:val="clear" w:color="auto" w:fill="auto"/>
            <w:vAlign w:val="center"/>
          </w:tcPr>
          <w:p w:rsidR="001F1A6F" w:rsidRDefault="001F1A6F" w:rsidP="007B44EA">
            <w:pPr>
              <w:spacing w:before="0"/>
              <w:rPr>
                <w:rFonts w:cs="Arial"/>
                <w:lang w:val="sr-Latn-RS" w:eastAsia="hr-HR"/>
              </w:rPr>
            </w:pPr>
            <w:r>
              <w:rPr>
                <w:rFonts w:cs="Arial"/>
                <w:lang w:val="sr-Cyrl-CS" w:eastAsia="hr-HR"/>
              </w:rPr>
              <w:t>ПВЦ муф 3/4“ (</w:t>
            </w:r>
            <w:r>
              <w:rPr>
                <w:rFonts w:cs="Arial"/>
                <w:lang w:val="sr-Cyrl-RS" w:eastAsia="hr-HR"/>
              </w:rPr>
              <w:t>д</w:t>
            </w:r>
            <w:r>
              <w:rPr>
                <w:rFonts w:cs="Arial"/>
                <w:lang w:val="sr-Cyrl-CS" w:eastAsia="hr-HR"/>
              </w:rPr>
              <w:t xml:space="preserve"> 25мм )</w:t>
            </w:r>
            <w:r>
              <w:rPr>
                <w:rFonts w:cs="Arial"/>
                <w:lang w:val="sr-Latn-RS" w:eastAsia="hr-HR"/>
              </w:rPr>
              <w:t xml:space="preserve"> </w:t>
            </w:r>
          </w:p>
        </w:tc>
        <w:tc>
          <w:tcPr>
            <w:tcW w:w="944" w:type="dxa"/>
            <w:shd w:val="clear" w:color="auto" w:fill="auto"/>
            <w:vAlign w:val="bottom"/>
          </w:tcPr>
          <w:p w:rsidR="001F1A6F" w:rsidRDefault="001F1A6F" w:rsidP="007B44EA">
            <w:pPr>
              <w:spacing w:before="0"/>
              <w:rPr>
                <w:rFonts w:cs="Arial"/>
                <w:lang w:val="hr-HR" w:eastAsia="hr-HR"/>
              </w:rPr>
            </w:pPr>
            <w:r>
              <w:rPr>
                <w:rFonts w:cs="Arial"/>
                <w:lang w:val="hr-HR" w:eastAsia="hr-HR"/>
              </w:rPr>
              <w:t>kom</w:t>
            </w:r>
          </w:p>
        </w:tc>
        <w:tc>
          <w:tcPr>
            <w:tcW w:w="1080" w:type="dxa"/>
            <w:shd w:val="clear" w:color="auto" w:fill="auto"/>
            <w:vAlign w:val="center"/>
          </w:tcPr>
          <w:p w:rsidR="001F1A6F" w:rsidRDefault="001F1A6F" w:rsidP="007B44EA">
            <w:pPr>
              <w:spacing w:before="0"/>
              <w:jc w:val="center"/>
              <w:rPr>
                <w:rFonts w:cs="Arial"/>
                <w:lang w:val="sr-Cyrl-CS" w:eastAsia="hr-HR"/>
              </w:rPr>
            </w:pPr>
            <w:r>
              <w:rPr>
                <w:rFonts w:cs="Arial"/>
                <w:lang w:val="sr-Cyrl-CS" w:eastAsia="hr-HR"/>
              </w:rPr>
              <w:t>1</w:t>
            </w:r>
          </w:p>
        </w:tc>
        <w:tc>
          <w:tcPr>
            <w:tcW w:w="1080" w:type="dxa"/>
          </w:tcPr>
          <w:p w:rsidR="001F1A6F" w:rsidRPr="00C048FA" w:rsidRDefault="001F1A6F" w:rsidP="007B44EA">
            <w:pPr>
              <w:spacing w:before="0"/>
              <w:jc w:val="left"/>
              <w:rPr>
                <w:rFonts w:cs="Arial"/>
                <w:lang w:val="hr-HR" w:eastAsia="hr-HR"/>
              </w:rPr>
            </w:pPr>
          </w:p>
        </w:tc>
        <w:tc>
          <w:tcPr>
            <w:tcW w:w="1080" w:type="dxa"/>
            <w:shd w:val="clear" w:color="auto" w:fill="auto"/>
          </w:tcPr>
          <w:p w:rsidR="001F1A6F" w:rsidRPr="00C048FA" w:rsidRDefault="001F1A6F" w:rsidP="007B44EA">
            <w:pPr>
              <w:spacing w:before="0"/>
              <w:jc w:val="left"/>
              <w:rPr>
                <w:rFonts w:cs="Arial"/>
                <w:lang w:val="hr-HR" w:eastAsia="hr-HR"/>
              </w:rPr>
            </w:pPr>
          </w:p>
        </w:tc>
        <w:tc>
          <w:tcPr>
            <w:tcW w:w="1416" w:type="dxa"/>
          </w:tcPr>
          <w:p w:rsidR="001F1A6F" w:rsidRPr="00C048FA" w:rsidRDefault="001F1A6F" w:rsidP="007B44EA">
            <w:pPr>
              <w:spacing w:before="0"/>
              <w:jc w:val="left"/>
              <w:rPr>
                <w:rFonts w:cs="Arial"/>
                <w:lang w:val="hr-HR" w:eastAsia="hr-HR"/>
              </w:rPr>
            </w:pPr>
          </w:p>
        </w:tc>
        <w:tc>
          <w:tcPr>
            <w:tcW w:w="1350" w:type="dxa"/>
            <w:shd w:val="clear" w:color="auto" w:fill="auto"/>
          </w:tcPr>
          <w:p w:rsidR="001F1A6F" w:rsidRPr="00C048FA" w:rsidRDefault="001F1A6F" w:rsidP="007B44EA">
            <w:pPr>
              <w:spacing w:before="0"/>
              <w:jc w:val="left"/>
              <w:rPr>
                <w:rFonts w:cs="Arial"/>
                <w:lang w:val="hr-HR" w:eastAsia="hr-HR"/>
              </w:rPr>
            </w:pPr>
          </w:p>
        </w:tc>
      </w:tr>
      <w:tr w:rsidR="001F1A6F" w:rsidRPr="001F1A6F" w:rsidTr="007B44EA">
        <w:trPr>
          <w:trHeight w:val="419"/>
          <w:jc w:val="center"/>
        </w:trPr>
        <w:tc>
          <w:tcPr>
            <w:tcW w:w="849" w:type="dxa"/>
            <w:shd w:val="clear" w:color="auto" w:fill="auto"/>
            <w:vAlign w:val="center"/>
          </w:tcPr>
          <w:p w:rsidR="001F1A6F" w:rsidRDefault="001F1A6F" w:rsidP="007B44EA">
            <w:pPr>
              <w:spacing w:before="0"/>
              <w:jc w:val="left"/>
              <w:rPr>
                <w:rFonts w:cs="Arial"/>
                <w:b/>
                <w:noProof/>
                <w:lang w:val="sr-Latn-CS" w:eastAsia="hr-HR"/>
              </w:rPr>
            </w:pPr>
            <w:r>
              <w:rPr>
                <w:rFonts w:cs="Arial"/>
                <w:b/>
                <w:noProof/>
                <w:lang w:val="sr-Cyrl-RS" w:eastAsia="hr-HR"/>
              </w:rPr>
              <w:t>4.</w:t>
            </w:r>
            <w:r>
              <w:rPr>
                <w:rFonts w:cs="Arial"/>
                <w:b/>
                <w:noProof/>
                <w:lang w:val="sr-Latn-CS" w:eastAsia="hr-HR"/>
              </w:rPr>
              <w:t>21.</w:t>
            </w:r>
          </w:p>
        </w:tc>
        <w:tc>
          <w:tcPr>
            <w:tcW w:w="3026" w:type="dxa"/>
            <w:shd w:val="clear" w:color="auto" w:fill="auto"/>
            <w:vAlign w:val="center"/>
          </w:tcPr>
          <w:p w:rsidR="001F1A6F" w:rsidRDefault="001F1A6F" w:rsidP="007B44EA">
            <w:pPr>
              <w:spacing w:before="0"/>
              <w:rPr>
                <w:rFonts w:cs="Arial"/>
                <w:lang w:val="sr-Latn-RS" w:eastAsia="hr-HR"/>
              </w:rPr>
            </w:pPr>
            <w:r>
              <w:rPr>
                <w:rFonts w:cs="Arial"/>
                <w:lang w:val="sr-Cyrl-CS" w:eastAsia="hr-HR"/>
              </w:rPr>
              <w:t>ПВЦ муф 1“ (</w:t>
            </w:r>
            <w:r>
              <w:rPr>
                <w:rFonts w:cs="Arial"/>
                <w:lang w:val="sr-Cyrl-RS" w:eastAsia="hr-HR"/>
              </w:rPr>
              <w:t>д</w:t>
            </w:r>
            <w:r>
              <w:rPr>
                <w:rFonts w:cs="Arial"/>
                <w:lang w:val="sr-Cyrl-CS" w:eastAsia="hr-HR"/>
              </w:rPr>
              <w:t xml:space="preserve"> 32мм )</w:t>
            </w:r>
          </w:p>
        </w:tc>
        <w:tc>
          <w:tcPr>
            <w:tcW w:w="944" w:type="dxa"/>
            <w:shd w:val="clear" w:color="auto" w:fill="auto"/>
            <w:vAlign w:val="bottom"/>
          </w:tcPr>
          <w:p w:rsidR="001F1A6F" w:rsidRDefault="001F1A6F" w:rsidP="007B44EA">
            <w:pPr>
              <w:spacing w:before="0"/>
              <w:rPr>
                <w:rFonts w:cs="Arial"/>
                <w:lang w:val="hr-HR" w:eastAsia="hr-HR"/>
              </w:rPr>
            </w:pPr>
            <w:r>
              <w:rPr>
                <w:rFonts w:cs="Arial"/>
                <w:lang w:val="hr-HR" w:eastAsia="hr-HR"/>
              </w:rPr>
              <w:t>kom</w:t>
            </w:r>
          </w:p>
        </w:tc>
        <w:tc>
          <w:tcPr>
            <w:tcW w:w="1080" w:type="dxa"/>
            <w:shd w:val="clear" w:color="auto" w:fill="auto"/>
            <w:vAlign w:val="center"/>
          </w:tcPr>
          <w:p w:rsidR="001F1A6F" w:rsidRDefault="001F1A6F" w:rsidP="007B44EA">
            <w:pPr>
              <w:spacing w:before="0"/>
              <w:jc w:val="center"/>
              <w:rPr>
                <w:rFonts w:cs="Arial"/>
                <w:lang w:val="sr-Cyrl-CS" w:eastAsia="hr-HR"/>
              </w:rPr>
            </w:pPr>
            <w:r>
              <w:rPr>
                <w:rFonts w:cs="Arial"/>
                <w:lang w:val="sr-Cyrl-CS" w:eastAsia="hr-HR"/>
              </w:rPr>
              <w:t>1</w:t>
            </w:r>
          </w:p>
        </w:tc>
        <w:tc>
          <w:tcPr>
            <w:tcW w:w="1080" w:type="dxa"/>
          </w:tcPr>
          <w:p w:rsidR="001F1A6F" w:rsidRPr="00C048FA" w:rsidRDefault="001F1A6F" w:rsidP="007B44EA">
            <w:pPr>
              <w:spacing w:before="0"/>
              <w:jc w:val="left"/>
              <w:rPr>
                <w:rFonts w:cs="Arial"/>
                <w:lang w:val="hr-HR" w:eastAsia="hr-HR"/>
              </w:rPr>
            </w:pPr>
          </w:p>
        </w:tc>
        <w:tc>
          <w:tcPr>
            <w:tcW w:w="1080" w:type="dxa"/>
            <w:shd w:val="clear" w:color="auto" w:fill="auto"/>
          </w:tcPr>
          <w:p w:rsidR="001F1A6F" w:rsidRPr="00C048FA" w:rsidRDefault="001F1A6F" w:rsidP="007B44EA">
            <w:pPr>
              <w:spacing w:before="0"/>
              <w:jc w:val="left"/>
              <w:rPr>
                <w:rFonts w:cs="Arial"/>
                <w:lang w:val="hr-HR" w:eastAsia="hr-HR"/>
              </w:rPr>
            </w:pPr>
          </w:p>
        </w:tc>
        <w:tc>
          <w:tcPr>
            <w:tcW w:w="1416" w:type="dxa"/>
          </w:tcPr>
          <w:p w:rsidR="001F1A6F" w:rsidRPr="00C048FA" w:rsidRDefault="001F1A6F" w:rsidP="007B44EA">
            <w:pPr>
              <w:spacing w:before="0"/>
              <w:jc w:val="left"/>
              <w:rPr>
                <w:rFonts w:cs="Arial"/>
                <w:lang w:val="hr-HR" w:eastAsia="hr-HR"/>
              </w:rPr>
            </w:pPr>
          </w:p>
        </w:tc>
        <w:tc>
          <w:tcPr>
            <w:tcW w:w="1350" w:type="dxa"/>
            <w:shd w:val="clear" w:color="auto" w:fill="auto"/>
          </w:tcPr>
          <w:p w:rsidR="001F1A6F" w:rsidRPr="00C048FA" w:rsidRDefault="001F1A6F" w:rsidP="007B44EA">
            <w:pPr>
              <w:spacing w:before="0"/>
              <w:jc w:val="left"/>
              <w:rPr>
                <w:rFonts w:cs="Arial"/>
                <w:lang w:val="hr-HR" w:eastAsia="hr-HR"/>
              </w:rPr>
            </w:pPr>
          </w:p>
        </w:tc>
      </w:tr>
      <w:tr w:rsidR="001F1A6F" w:rsidRPr="001F1A6F" w:rsidTr="007B44EA">
        <w:trPr>
          <w:trHeight w:val="419"/>
          <w:jc w:val="center"/>
        </w:trPr>
        <w:tc>
          <w:tcPr>
            <w:tcW w:w="849" w:type="dxa"/>
            <w:shd w:val="clear" w:color="auto" w:fill="auto"/>
            <w:vAlign w:val="center"/>
          </w:tcPr>
          <w:p w:rsidR="001F1A6F" w:rsidRDefault="001F1A6F" w:rsidP="007B44EA">
            <w:pPr>
              <w:spacing w:before="0"/>
              <w:jc w:val="left"/>
              <w:rPr>
                <w:rFonts w:cs="Arial"/>
                <w:b/>
                <w:noProof/>
                <w:lang w:val="sr-Latn-CS" w:eastAsia="hr-HR"/>
              </w:rPr>
            </w:pPr>
            <w:r>
              <w:rPr>
                <w:rFonts w:cs="Arial"/>
                <w:b/>
                <w:noProof/>
                <w:lang w:val="sr-Cyrl-RS" w:eastAsia="hr-HR"/>
              </w:rPr>
              <w:t>4.</w:t>
            </w:r>
            <w:r>
              <w:rPr>
                <w:rFonts w:cs="Arial"/>
                <w:b/>
                <w:noProof/>
                <w:lang w:val="sr-Latn-CS" w:eastAsia="hr-HR"/>
              </w:rPr>
              <w:t>22.</w:t>
            </w:r>
          </w:p>
        </w:tc>
        <w:tc>
          <w:tcPr>
            <w:tcW w:w="3026" w:type="dxa"/>
            <w:shd w:val="clear" w:color="auto" w:fill="auto"/>
            <w:vAlign w:val="center"/>
          </w:tcPr>
          <w:p w:rsidR="001F1A6F" w:rsidRDefault="001F1A6F" w:rsidP="007B44EA">
            <w:pPr>
              <w:spacing w:before="0"/>
              <w:rPr>
                <w:rFonts w:cs="Arial"/>
                <w:lang w:val="sr-Latn-RS" w:eastAsia="hr-HR"/>
              </w:rPr>
            </w:pPr>
            <w:r>
              <w:rPr>
                <w:rFonts w:cs="Arial"/>
                <w:lang w:val="sr-Cyrl-CS" w:eastAsia="hr-HR"/>
              </w:rPr>
              <w:t>ПВЦ муф 5/4“ (</w:t>
            </w:r>
            <w:r>
              <w:rPr>
                <w:rFonts w:cs="Arial"/>
                <w:lang w:val="sr-Cyrl-RS" w:eastAsia="hr-HR"/>
              </w:rPr>
              <w:t>д</w:t>
            </w:r>
            <w:r>
              <w:rPr>
                <w:rFonts w:cs="Arial"/>
                <w:lang w:val="sr-Cyrl-CS" w:eastAsia="hr-HR"/>
              </w:rPr>
              <w:t xml:space="preserve"> 40мм )</w:t>
            </w:r>
            <w:r>
              <w:rPr>
                <w:rFonts w:cs="Arial"/>
                <w:lang w:val="sr-Latn-RS" w:eastAsia="hr-HR"/>
              </w:rPr>
              <w:t xml:space="preserve"> </w:t>
            </w:r>
          </w:p>
        </w:tc>
        <w:tc>
          <w:tcPr>
            <w:tcW w:w="944" w:type="dxa"/>
            <w:shd w:val="clear" w:color="auto" w:fill="auto"/>
            <w:vAlign w:val="bottom"/>
          </w:tcPr>
          <w:p w:rsidR="001F1A6F" w:rsidRDefault="001F1A6F" w:rsidP="007B44EA">
            <w:pPr>
              <w:spacing w:before="0"/>
              <w:rPr>
                <w:rFonts w:cs="Arial"/>
                <w:lang w:val="hr-HR" w:eastAsia="hr-HR"/>
              </w:rPr>
            </w:pPr>
            <w:r>
              <w:rPr>
                <w:rFonts w:cs="Arial"/>
                <w:lang w:val="hr-HR" w:eastAsia="hr-HR"/>
              </w:rPr>
              <w:t>kom</w:t>
            </w:r>
          </w:p>
        </w:tc>
        <w:tc>
          <w:tcPr>
            <w:tcW w:w="1080" w:type="dxa"/>
            <w:shd w:val="clear" w:color="auto" w:fill="auto"/>
            <w:vAlign w:val="center"/>
          </w:tcPr>
          <w:p w:rsidR="001F1A6F" w:rsidRDefault="001F1A6F" w:rsidP="007B44EA">
            <w:pPr>
              <w:spacing w:before="0"/>
              <w:jc w:val="center"/>
              <w:rPr>
                <w:rFonts w:cs="Arial"/>
                <w:lang w:val="sr-Cyrl-CS" w:eastAsia="hr-HR"/>
              </w:rPr>
            </w:pPr>
            <w:r>
              <w:rPr>
                <w:rFonts w:cs="Arial"/>
                <w:lang w:val="sr-Cyrl-CS" w:eastAsia="hr-HR"/>
              </w:rPr>
              <w:t>1</w:t>
            </w:r>
          </w:p>
        </w:tc>
        <w:tc>
          <w:tcPr>
            <w:tcW w:w="1080" w:type="dxa"/>
          </w:tcPr>
          <w:p w:rsidR="001F1A6F" w:rsidRPr="00C048FA" w:rsidRDefault="001F1A6F" w:rsidP="007B44EA">
            <w:pPr>
              <w:spacing w:before="0"/>
              <w:jc w:val="left"/>
              <w:rPr>
                <w:rFonts w:cs="Arial"/>
                <w:lang w:val="hr-HR" w:eastAsia="hr-HR"/>
              </w:rPr>
            </w:pPr>
          </w:p>
        </w:tc>
        <w:tc>
          <w:tcPr>
            <w:tcW w:w="1080" w:type="dxa"/>
            <w:shd w:val="clear" w:color="auto" w:fill="auto"/>
          </w:tcPr>
          <w:p w:rsidR="001F1A6F" w:rsidRPr="00C048FA" w:rsidRDefault="001F1A6F" w:rsidP="007B44EA">
            <w:pPr>
              <w:spacing w:before="0"/>
              <w:jc w:val="left"/>
              <w:rPr>
                <w:rFonts w:cs="Arial"/>
                <w:lang w:val="hr-HR" w:eastAsia="hr-HR"/>
              </w:rPr>
            </w:pPr>
          </w:p>
        </w:tc>
        <w:tc>
          <w:tcPr>
            <w:tcW w:w="1416" w:type="dxa"/>
          </w:tcPr>
          <w:p w:rsidR="001F1A6F" w:rsidRPr="00C048FA" w:rsidRDefault="001F1A6F" w:rsidP="007B44EA">
            <w:pPr>
              <w:spacing w:before="0"/>
              <w:jc w:val="left"/>
              <w:rPr>
                <w:rFonts w:cs="Arial"/>
                <w:lang w:val="hr-HR" w:eastAsia="hr-HR"/>
              </w:rPr>
            </w:pPr>
          </w:p>
        </w:tc>
        <w:tc>
          <w:tcPr>
            <w:tcW w:w="1350" w:type="dxa"/>
            <w:shd w:val="clear" w:color="auto" w:fill="auto"/>
          </w:tcPr>
          <w:p w:rsidR="001F1A6F" w:rsidRPr="00C048FA" w:rsidRDefault="001F1A6F" w:rsidP="007B44EA">
            <w:pPr>
              <w:spacing w:before="0"/>
              <w:jc w:val="left"/>
              <w:rPr>
                <w:rFonts w:cs="Arial"/>
                <w:lang w:val="hr-HR" w:eastAsia="hr-HR"/>
              </w:rPr>
            </w:pPr>
          </w:p>
        </w:tc>
      </w:tr>
      <w:tr w:rsidR="001F1A6F" w:rsidRPr="001F1A6F" w:rsidTr="007B44EA">
        <w:trPr>
          <w:trHeight w:val="419"/>
          <w:jc w:val="center"/>
        </w:trPr>
        <w:tc>
          <w:tcPr>
            <w:tcW w:w="849" w:type="dxa"/>
            <w:shd w:val="clear" w:color="auto" w:fill="auto"/>
            <w:vAlign w:val="center"/>
          </w:tcPr>
          <w:p w:rsidR="001F1A6F" w:rsidRDefault="001F1A6F" w:rsidP="007B44EA">
            <w:pPr>
              <w:spacing w:before="0"/>
              <w:jc w:val="left"/>
              <w:rPr>
                <w:rFonts w:cs="Arial"/>
                <w:b/>
                <w:noProof/>
                <w:lang w:val="sr-Latn-CS" w:eastAsia="hr-HR"/>
              </w:rPr>
            </w:pPr>
            <w:r>
              <w:rPr>
                <w:rFonts w:cs="Arial"/>
                <w:b/>
                <w:noProof/>
                <w:lang w:val="sr-Cyrl-RS" w:eastAsia="hr-HR"/>
              </w:rPr>
              <w:t>4.</w:t>
            </w:r>
            <w:r>
              <w:rPr>
                <w:rFonts w:cs="Arial"/>
                <w:b/>
                <w:noProof/>
                <w:lang w:val="sr-Latn-CS" w:eastAsia="hr-HR"/>
              </w:rPr>
              <w:t>23.</w:t>
            </w:r>
          </w:p>
        </w:tc>
        <w:tc>
          <w:tcPr>
            <w:tcW w:w="3026" w:type="dxa"/>
            <w:shd w:val="clear" w:color="auto" w:fill="auto"/>
            <w:vAlign w:val="center"/>
          </w:tcPr>
          <w:p w:rsidR="001F1A6F" w:rsidRDefault="001F1A6F" w:rsidP="007B44EA">
            <w:pPr>
              <w:spacing w:before="0"/>
              <w:rPr>
                <w:rFonts w:cs="Arial"/>
                <w:lang w:val="sr-Latn-RS" w:eastAsia="hr-HR"/>
              </w:rPr>
            </w:pPr>
            <w:r>
              <w:rPr>
                <w:rFonts w:cs="Arial"/>
                <w:lang w:val="sr-Cyrl-CS" w:eastAsia="hr-HR"/>
              </w:rPr>
              <w:t>ПВЦ муф 6/4“ (</w:t>
            </w:r>
            <w:r>
              <w:rPr>
                <w:rFonts w:cs="Arial"/>
                <w:lang w:val="sr-Cyrl-RS" w:eastAsia="hr-HR"/>
              </w:rPr>
              <w:t>д</w:t>
            </w:r>
            <w:r>
              <w:rPr>
                <w:rFonts w:cs="Arial"/>
                <w:lang w:val="sr-Cyrl-CS" w:eastAsia="hr-HR"/>
              </w:rPr>
              <w:t xml:space="preserve"> 50мм )</w:t>
            </w:r>
            <w:r>
              <w:rPr>
                <w:rFonts w:cs="Arial"/>
                <w:lang w:val="sr-Latn-RS" w:eastAsia="hr-HR"/>
              </w:rPr>
              <w:t xml:space="preserve"> </w:t>
            </w:r>
          </w:p>
        </w:tc>
        <w:tc>
          <w:tcPr>
            <w:tcW w:w="944" w:type="dxa"/>
            <w:shd w:val="clear" w:color="auto" w:fill="auto"/>
            <w:vAlign w:val="bottom"/>
          </w:tcPr>
          <w:p w:rsidR="001F1A6F" w:rsidRDefault="001F1A6F" w:rsidP="007B44EA">
            <w:pPr>
              <w:spacing w:before="0"/>
              <w:rPr>
                <w:rFonts w:cs="Arial"/>
                <w:lang w:val="sr-Cyrl-CS" w:eastAsia="hr-HR"/>
              </w:rPr>
            </w:pPr>
            <w:r>
              <w:rPr>
                <w:rFonts w:cs="Arial"/>
                <w:lang w:val="hr-HR" w:eastAsia="hr-HR"/>
              </w:rPr>
              <w:t>kom</w:t>
            </w:r>
          </w:p>
        </w:tc>
        <w:tc>
          <w:tcPr>
            <w:tcW w:w="1080" w:type="dxa"/>
            <w:shd w:val="clear" w:color="auto" w:fill="auto"/>
            <w:vAlign w:val="center"/>
          </w:tcPr>
          <w:p w:rsidR="001F1A6F" w:rsidRDefault="001F1A6F" w:rsidP="007B44EA">
            <w:pPr>
              <w:spacing w:before="0"/>
              <w:jc w:val="center"/>
              <w:rPr>
                <w:rFonts w:cs="Arial"/>
                <w:lang w:val="sr-Cyrl-CS" w:eastAsia="hr-HR"/>
              </w:rPr>
            </w:pPr>
            <w:r>
              <w:rPr>
                <w:rFonts w:cs="Arial"/>
                <w:lang w:val="sr-Cyrl-CS" w:eastAsia="hr-HR"/>
              </w:rPr>
              <w:t>1</w:t>
            </w:r>
          </w:p>
        </w:tc>
        <w:tc>
          <w:tcPr>
            <w:tcW w:w="1080" w:type="dxa"/>
          </w:tcPr>
          <w:p w:rsidR="001F1A6F" w:rsidRPr="00C048FA" w:rsidRDefault="001F1A6F" w:rsidP="007B44EA">
            <w:pPr>
              <w:spacing w:before="0"/>
              <w:jc w:val="left"/>
              <w:rPr>
                <w:rFonts w:cs="Arial"/>
                <w:lang w:val="hr-HR" w:eastAsia="hr-HR"/>
              </w:rPr>
            </w:pPr>
          </w:p>
        </w:tc>
        <w:tc>
          <w:tcPr>
            <w:tcW w:w="1080" w:type="dxa"/>
            <w:shd w:val="clear" w:color="auto" w:fill="auto"/>
          </w:tcPr>
          <w:p w:rsidR="001F1A6F" w:rsidRPr="00C048FA" w:rsidRDefault="001F1A6F" w:rsidP="007B44EA">
            <w:pPr>
              <w:spacing w:before="0"/>
              <w:jc w:val="left"/>
              <w:rPr>
                <w:rFonts w:cs="Arial"/>
                <w:lang w:val="hr-HR" w:eastAsia="hr-HR"/>
              </w:rPr>
            </w:pPr>
          </w:p>
        </w:tc>
        <w:tc>
          <w:tcPr>
            <w:tcW w:w="1416" w:type="dxa"/>
          </w:tcPr>
          <w:p w:rsidR="001F1A6F" w:rsidRPr="00C048FA" w:rsidRDefault="001F1A6F" w:rsidP="007B44EA">
            <w:pPr>
              <w:spacing w:before="0"/>
              <w:jc w:val="left"/>
              <w:rPr>
                <w:rFonts w:cs="Arial"/>
                <w:lang w:val="hr-HR" w:eastAsia="hr-HR"/>
              </w:rPr>
            </w:pPr>
          </w:p>
        </w:tc>
        <w:tc>
          <w:tcPr>
            <w:tcW w:w="1350" w:type="dxa"/>
            <w:shd w:val="clear" w:color="auto" w:fill="auto"/>
          </w:tcPr>
          <w:p w:rsidR="001F1A6F" w:rsidRPr="00C048FA" w:rsidRDefault="001F1A6F" w:rsidP="007B44EA">
            <w:pPr>
              <w:spacing w:before="0"/>
              <w:jc w:val="left"/>
              <w:rPr>
                <w:rFonts w:cs="Arial"/>
                <w:lang w:val="hr-HR" w:eastAsia="hr-HR"/>
              </w:rPr>
            </w:pPr>
          </w:p>
        </w:tc>
      </w:tr>
      <w:tr w:rsidR="001F1A6F" w:rsidRPr="001F1A6F" w:rsidTr="007B44EA">
        <w:trPr>
          <w:trHeight w:val="419"/>
          <w:jc w:val="center"/>
        </w:trPr>
        <w:tc>
          <w:tcPr>
            <w:tcW w:w="849" w:type="dxa"/>
            <w:shd w:val="clear" w:color="auto" w:fill="auto"/>
            <w:vAlign w:val="center"/>
          </w:tcPr>
          <w:p w:rsidR="001F1A6F" w:rsidRDefault="001F1A6F" w:rsidP="007B44EA">
            <w:pPr>
              <w:spacing w:before="0"/>
              <w:jc w:val="left"/>
              <w:rPr>
                <w:rFonts w:cs="Arial"/>
                <w:b/>
                <w:noProof/>
                <w:lang w:val="sr-Latn-CS" w:eastAsia="hr-HR"/>
              </w:rPr>
            </w:pPr>
            <w:r>
              <w:rPr>
                <w:rFonts w:cs="Arial"/>
                <w:b/>
                <w:noProof/>
                <w:lang w:val="sr-Cyrl-RS" w:eastAsia="hr-HR"/>
              </w:rPr>
              <w:t>4.</w:t>
            </w:r>
            <w:r>
              <w:rPr>
                <w:rFonts w:cs="Arial"/>
                <w:b/>
                <w:noProof/>
                <w:lang w:val="sr-Latn-CS" w:eastAsia="hr-HR"/>
              </w:rPr>
              <w:t>24.</w:t>
            </w:r>
          </w:p>
        </w:tc>
        <w:tc>
          <w:tcPr>
            <w:tcW w:w="3026" w:type="dxa"/>
            <w:shd w:val="clear" w:color="auto" w:fill="auto"/>
            <w:vAlign w:val="center"/>
          </w:tcPr>
          <w:p w:rsidR="001F1A6F" w:rsidRDefault="001F1A6F" w:rsidP="007B44EA">
            <w:pPr>
              <w:spacing w:before="0"/>
              <w:rPr>
                <w:rFonts w:cs="Arial"/>
                <w:lang w:val="sr-Latn-RS" w:eastAsia="hr-HR"/>
              </w:rPr>
            </w:pPr>
            <w:r>
              <w:rPr>
                <w:rFonts w:cs="Arial"/>
                <w:lang w:val="sr-Cyrl-CS" w:eastAsia="hr-HR"/>
              </w:rPr>
              <w:t>ПВЦ муф 2“ (</w:t>
            </w:r>
            <w:r>
              <w:rPr>
                <w:rFonts w:cs="Arial"/>
                <w:lang w:val="sr-Cyrl-RS" w:eastAsia="hr-HR"/>
              </w:rPr>
              <w:t>д</w:t>
            </w:r>
            <w:r>
              <w:rPr>
                <w:rFonts w:cs="Arial"/>
                <w:lang w:val="sr-Cyrl-CS" w:eastAsia="hr-HR"/>
              </w:rPr>
              <w:t xml:space="preserve"> 63мм )</w:t>
            </w:r>
            <w:r>
              <w:rPr>
                <w:rFonts w:cs="Arial"/>
                <w:lang w:val="sr-Latn-RS" w:eastAsia="hr-HR"/>
              </w:rPr>
              <w:t xml:space="preserve"> </w:t>
            </w:r>
          </w:p>
        </w:tc>
        <w:tc>
          <w:tcPr>
            <w:tcW w:w="944" w:type="dxa"/>
            <w:shd w:val="clear" w:color="auto" w:fill="auto"/>
            <w:vAlign w:val="bottom"/>
          </w:tcPr>
          <w:p w:rsidR="001F1A6F" w:rsidRDefault="001F1A6F" w:rsidP="007B44EA">
            <w:pPr>
              <w:spacing w:before="0"/>
              <w:rPr>
                <w:rFonts w:cs="Arial"/>
                <w:lang w:val="hr-HR" w:eastAsia="hr-HR"/>
              </w:rPr>
            </w:pPr>
            <w:r>
              <w:rPr>
                <w:rFonts w:cs="Arial"/>
                <w:lang w:val="hr-HR" w:eastAsia="hr-HR"/>
              </w:rPr>
              <w:t>kom</w:t>
            </w:r>
          </w:p>
        </w:tc>
        <w:tc>
          <w:tcPr>
            <w:tcW w:w="1080" w:type="dxa"/>
            <w:shd w:val="clear" w:color="auto" w:fill="auto"/>
            <w:vAlign w:val="center"/>
          </w:tcPr>
          <w:p w:rsidR="001F1A6F" w:rsidRDefault="001F1A6F" w:rsidP="007B44EA">
            <w:pPr>
              <w:spacing w:before="0"/>
              <w:jc w:val="center"/>
              <w:rPr>
                <w:rFonts w:cs="Arial"/>
                <w:lang w:val="sr-Cyrl-CS" w:eastAsia="hr-HR"/>
              </w:rPr>
            </w:pPr>
            <w:r>
              <w:rPr>
                <w:rFonts w:cs="Arial"/>
                <w:lang w:val="sr-Cyrl-CS" w:eastAsia="hr-HR"/>
              </w:rPr>
              <w:t>1</w:t>
            </w:r>
          </w:p>
        </w:tc>
        <w:tc>
          <w:tcPr>
            <w:tcW w:w="1080" w:type="dxa"/>
          </w:tcPr>
          <w:p w:rsidR="001F1A6F" w:rsidRPr="00C048FA" w:rsidRDefault="001F1A6F" w:rsidP="007B44EA">
            <w:pPr>
              <w:spacing w:before="0"/>
              <w:jc w:val="left"/>
              <w:rPr>
                <w:rFonts w:cs="Arial"/>
                <w:lang w:val="hr-HR" w:eastAsia="hr-HR"/>
              </w:rPr>
            </w:pPr>
          </w:p>
        </w:tc>
        <w:tc>
          <w:tcPr>
            <w:tcW w:w="1080" w:type="dxa"/>
            <w:shd w:val="clear" w:color="auto" w:fill="auto"/>
          </w:tcPr>
          <w:p w:rsidR="001F1A6F" w:rsidRPr="00C048FA" w:rsidRDefault="001F1A6F" w:rsidP="007B44EA">
            <w:pPr>
              <w:spacing w:before="0"/>
              <w:jc w:val="left"/>
              <w:rPr>
                <w:rFonts w:cs="Arial"/>
                <w:lang w:val="hr-HR" w:eastAsia="hr-HR"/>
              </w:rPr>
            </w:pPr>
          </w:p>
        </w:tc>
        <w:tc>
          <w:tcPr>
            <w:tcW w:w="1416" w:type="dxa"/>
          </w:tcPr>
          <w:p w:rsidR="001F1A6F" w:rsidRPr="00C048FA" w:rsidRDefault="001F1A6F" w:rsidP="007B44EA">
            <w:pPr>
              <w:spacing w:before="0"/>
              <w:jc w:val="left"/>
              <w:rPr>
                <w:rFonts w:cs="Arial"/>
                <w:lang w:val="hr-HR" w:eastAsia="hr-HR"/>
              </w:rPr>
            </w:pPr>
          </w:p>
        </w:tc>
        <w:tc>
          <w:tcPr>
            <w:tcW w:w="1350" w:type="dxa"/>
            <w:shd w:val="clear" w:color="auto" w:fill="auto"/>
          </w:tcPr>
          <w:p w:rsidR="001F1A6F" w:rsidRPr="00C048FA" w:rsidRDefault="001F1A6F" w:rsidP="007B44EA">
            <w:pPr>
              <w:spacing w:before="0"/>
              <w:jc w:val="left"/>
              <w:rPr>
                <w:rFonts w:cs="Arial"/>
                <w:lang w:val="hr-HR" w:eastAsia="hr-HR"/>
              </w:rPr>
            </w:pPr>
          </w:p>
        </w:tc>
      </w:tr>
      <w:tr w:rsidR="001F1A6F" w:rsidRPr="001F1A6F" w:rsidTr="007B44EA">
        <w:trPr>
          <w:trHeight w:val="419"/>
          <w:jc w:val="center"/>
        </w:trPr>
        <w:tc>
          <w:tcPr>
            <w:tcW w:w="849" w:type="dxa"/>
            <w:shd w:val="clear" w:color="auto" w:fill="auto"/>
            <w:vAlign w:val="center"/>
          </w:tcPr>
          <w:p w:rsidR="001F1A6F" w:rsidRDefault="001F1A6F" w:rsidP="007B44EA">
            <w:pPr>
              <w:spacing w:before="0"/>
              <w:jc w:val="left"/>
              <w:rPr>
                <w:rFonts w:cs="Arial"/>
                <w:b/>
                <w:noProof/>
                <w:lang w:val="sr-Latn-CS" w:eastAsia="hr-HR"/>
              </w:rPr>
            </w:pPr>
            <w:r>
              <w:rPr>
                <w:rFonts w:cs="Arial"/>
                <w:b/>
                <w:noProof/>
                <w:lang w:val="sr-Cyrl-RS" w:eastAsia="hr-HR"/>
              </w:rPr>
              <w:t>4.</w:t>
            </w:r>
            <w:r>
              <w:rPr>
                <w:rFonts w:cs="Arial"/>
                <w:b/>
                <w:noProof/>
                <w:lang w:val="sr-Latn-CS" w:eastAsia="hr-HR"/>
              </w:rPr>
              <w:t>25.</w:t>
            </w:r>
          </w:p>
        </w:tc>
        <w:tc>
          <w:tcPr>
            <w:tcW w:w="3026" w:type="dxa"/>
            <w:shd w:val="clear" w:color="auto" w:fill="auto"/>
            <w:vAlign w:val="center"/>
          </w:tcPr>
          <w:p w:rsidR="007B44EA" w:rsidRDefault="001F1A6F" w:rsidP="007B44EA">
            <w:pPr>
              <w:spacing w:before="0"/>
              <w:rPr>
                <w:rFonts w:cs="Arial"/>
                <w:lang w:val="sr-Cyrl-CS" w:eastAsia="hr-HR"/>
              </w:rPr>
            </w:pPr>
            <w:r>
              <w:rPr>
                <w:rFonts w:cs="Arial"/>
                <w:lang w:val="sr-Cyrl-CS" w:eastAsia="hr-HR"/>
              </w:rPr>
              <w:t xml:space="preserve">ПВЦ холендер ½“ </w:t>
            </w:r>
          </w:p>
          <w:p w:rsidR="001F1A6F" w:rsidRDefault="001F1A6F" w:rsidP="007B44EA">
            <w:pPr>
              <w:spacing w:before="0"/>
              <w:rPr>
                <w:rFonts w:cs="Arial"/>
                <w:lang w:val="sr-Latn-RS" w:eastAsia="hr-HR"/>
              </w:rPr>
            </w:pPr>
            <w:r>
              <w:rPr>
                <w:rFonts w:cs="Arial"/>
                <w:lang w:val="sr-Cyrl-CS" w:eastAsia="hr-HR"/>
              </w:rPr>
              <w:t>(</w:t>
            </w:r>
            <w:r>
              <w:rPr>
                <w:rFonts w:cs="Arial"/>
                <w:lang w:val="sr-Cyrl-RS" w:eastAsia="hr-HR"/>
              </w:rPr>
              <w:t>д</w:t>
            </w:r>
            <w:r>
              <w:rPr>
                <w:rFonts w:cs="Arial"/>
                <w:lang w:val="sr-Cyrl-CS" w:eastAsia="hr-HR"/>
              </w:rPr>
              <w:t xml:space="preserve"> 20мм )</w:t>
            </w:r>
            <w:r>
              <w:rPr>
                <w:rFonts w:cs="Arial"/>
                <w:lang w:val="sr-Latn-RS" w:eastAsia="hr-HR"/>
              </w:rPr>
              <w:t xml:space="preserve"> </w:t>
            </w:r>
          </w:p>
        </w:tc>
        <w:tc>
          <w:tcPr>
            <w:tcW w:w="944" w:type="dxa"/>
            <w:shd w:val="clear" w:color="auto" w:fill="auto"/>
            <w:vAlign w:val="bottom"/>
          </w:tcPr>
          <w:p w:rsidR="001F1A6F" w:rsidRDefault="001F1A6F" w:rsidP="007B44EA">
            <w:pPr>
              <w:spacing w:before="0"/>
              <w:rPr>
                <w:rFonts w:cs="Arial"/>
                <w:lang w:val="hr-HR" w:eastAsia="hr-HR"/>
              </w:rPr>
            </w:pPr>
            <w:r>
              <w:rPr>
                <w:rFonts w:cs="Arial"/>
                <w:lang w:val="hr-HR" w:eastAsia="hr-HR"/>
              </w:rPr>
              <w:t>kom</w:t>
            </w:r>
          </w:p>
        </w:tc>
        <w:tc>
          <w:tcPr>
            <w:tcW w:w="1080" w:type="dxa"/>
            <w:shd w:val="clear" w:color="auto" w:fill="auto"/>
            <w:vAlign w:val="center"/>
          </w:tcPr>
          <w:p w:rsidR="001F1A6F" w:rsidRDefault="001F1A6F" w:rsidP="007B44EA">
            <w:pPr>
              <w:spacing w:before="0"/>
              <w:jc w:val="center"/>
              <w:rPr>
                <w:rFonts w:cs="Arial"/>
                <w:lang w:val="sr-Cyrl-CS" w:eastAsia="hr-HR"/>
              </w:rPr>
            </w:pPr>
            <w:r>
              <w:rPr>
                <w:rFonts w:cs="Arial"/>
                <w:lang w:val="sr-Cyrl-CS" w:eastAsia="hr-HR"/>
              </w:rPr>
              <w:t>1</w:t>
            </w:r>
          </w:p>
        </w:tc>
        <w:tc>
          <w:tcPr>
            <w:tcW w:w="1080" w:type="dxa"/>
          </w:tcPr>
          <w:p w:rsidR="001F1A6F" w:rsidRPr="00C048FA" w:rsidRDefault="001F1A6F" w:rsidP="007B44EA">
            <w:pPr>
              <w:spacing w:before="0"/>
              <w:jc w:val="left"/>
              <w:rPr>
                <w:rFonts w:cs="Arial"/>
                <w:lang w:val="hr-HR" w:eastAsia="hr-HR"/>
              </w:rPr>
            </w:pPr>
          </w:p>
        </w:tc>
        <w:tc>
          <w:tcPr>
            <w:tcW w:w="1080" w:type="dxa"/>
            <w:shd w:val="clear" w:color="auto" w:fill="auto"/>
          </w:tcPr>
          <w:p w:rsidR="001F1A6F" w:rsidRPr="00C048FA" w:rsidRDefault="001F1A6F" w:rsidP="007B44EA">
            <w:pPr>
              <w:spacing w:before="0"/>
              <w:jc w:val="left"/>
              <w:rPr>
                <w:rFonts w:cs="Arial"/>
                <w:lang w:val="hr-HR" w:eastAsia="hr-HR"/>
              </w:rPr>
            </w:pPr>
          </w:p>
        </w:tc>
        <w:tc>
          <w:tcPr>
            <w:tcW w:w="1416" w:type="dxa"/>
          </w:tcPr>
          <w:p w:rsidR="001F1A6F" w:rsidRPr="00C048FA" w:rsidRDefault="001F1A6F" w:rsidP="007B44EA">
            <w:pPr>
              <w:spacing w:before="0"/>
              <w:jc w:val="left"/>
              <w:rPr>
                <w:rFonts w:cs="Arial"/>
                <w:lang w:val="hr-HR" w:eastAsia="hr-HR"/>
              </w:rPr>
            </w:pPr>
          </w:p>
        </w:tc>
        <w:tc>
          <w:tcPr>
            <w:tcW w:w="1350" w:type="dxa"/>
            <w:shd w:val="clear" w:color="auto" w:fill="auto"/>
          </w:tcPr>
          <w:p w:rsidR="001F1A6F" w:rsidRPr="00C048FA" w:rsidRDefault="001F1A6F" w:rsidP="007B44EA">
            <w:pPr>
              <w:spacing w:before="0"/>
              <w:jc w:val="left"/>
              <w:rPr>
                <w:rFonts w:cs="Arial"/>
                <w:lang w:val="hr-HR" w:eastAsia="hr-HR"/>
              </w:rPr>
            </w:pPr>
          </w:p>
        </w:tc>
      </w:tr>
      <w:tr w:rsidR="001F1A6F" w:rsidRPr="001F1A6F" w:rsidTr="007B44EA">
        <w:trPr>
          <w:trHeight w:val="419"/>
          <w:jc w:val="center"/>
        </w:trPr>
        <w:tc>
          <w:tcPr>
            <w:tcW w:w="849" w:type="dxa"/>
            <w:shd w:val="clear" w:color="auto" w:fill="auto"/>
            <w:vAlign w:val="center"/>
          </w:tcPr>
          <w:p w:rsidR="001F1A6F" w:rsidRDefault="001F1A6F" w:rsidP="007B44EA">
            <w:pPr>
              <w:spacing w:before="0"/>
              <w:jc w:val="left"/>
              <w:rPr>
                <w:rFonts w:cs="Arial"/>
                <w:b/>
                <w:noProof/>
                <w:lang w:val="sr-Latn-CS" w:eastAsia="hr-HR"/>
              </w:rPr>
            </w:pPr>
            <w:r>
              <w:rPr>
                <w:rFonts w:cs="Arial"/>
                <w:b/>
                <w:noProof/>
                <w:lang w:val="sr-Cyrl-RS" w:eastAsia="hr-HR"/>
              </w:rPr>
              <w:t>4.</w:t>
            </w:r>
            <w:r>
              <w:rPr>
                <w:rFonts w:cs="Arial"/>
                <w:b/>
                <w:noProof/>
                <w:lang w:val="sr-Latn-CS" w:eastAsia="hr-HR"/>
              </w:rPr>
              <w:t>26.</w:t>
            </w:r>
          </w:p>
        </w:tc>
        <w:tc>
          <w:tcPr>
            <w:tcW w:w="3026" w:type="dxa"/>
            <w:shd w:val="clear" w:color="auto" w:fill="auto"/>
            <w:vAlign w:val="center"/>
          </w:tcPr>
          <w:p w:rsidR="007B44EA" w:rsidRDefault="001F1A6F" w:rsidP="007B44EA">
            <w:pPr>
              <w:spacing w:before="0"/>
              <w:rPr>
                <w:rFonts w:cs="Arial"/>
                <w:lang w:val="sr-Cyrl-CS" w:eastAsia="hr-HR"/>
              </w:rPr>
            </w:pPr>
            <w:r>
              <w:rPr>
                <w:rFonts w:cs="Arial"/>
                <w:lang w:val="sr-Cyrl-CS" w:eastAsia="hr-HR"/>
              </w:rPr>
              <w:t xml:space="preserve">ПВЦ холендер 3/4“ </w:t>
            </w:r>
          </w:p>
          <w:p w:rsidR="001F1A6F" w:rsidRDefault="001F1A6F" w:rsidP="007B44EA">
            <w:pPr>
              <w:spacing w:before="0"/>
              <w:rPr>
                <w:rFonts w:cs="Arial"/>
                <w:lang w:val="sr-Latn-RS" w:eastAsia="hr-HR"/>
              </w:rPr>
            </w:pPr>
            <w:r>
              <w:rPr>
                <w:rFonts w:cs="Arial"/>
                <w:lang w:val="sr-Cyrl-CS" w:eastAsia="hr-HR"/>
              </w:rPr>
              <w:t>(</w:t>
            </w:r>
            <w:r>
              <w:rPr>
                <w:rFonts w:cs="Arial"/>
                <w:lang w:val="sr-Cyrl-RS" w:eastAsia="hr-HR"/>
              </w:rPr>
              <w:t>д</w:t>
            </w:r>
            <w:r>
              <w:rPr>
                <w:rFonts w:cs="Arial"/>
                <w:lang w:val="sr-Cyrl-CS" w:eastAsia="hr-HR"/>
              </w:rPr>
              <w:t xml:space="preserve"> 25мм )</w:t>
            </w:r>
            <w:r>
              <w:rPr>
                <w:rFonts w:cs="Arial"/>
                <w:lang w:val="sr-Latn-RS" w:eastAsia="hr-HR"/>
              </w:rPr>
              <w:t xml:space="preserve"> </w:t>
            </w:r>
          </w:p>
        </w:tc>
        <w:tc>
          <w:tcPr>
            <w:tcW w:w="944" w:type="dxa"/>
            <w:shd w:val="clear" w:color="auto" w:fill="auto"/>
            <w:vAlign w:val="bottom"/>
          </w:tcPr>
          <w:p w:rsidR="001F1A6F" w:rsidRDefault="001F1A6F" w:rsidP="007B44EA">
            <w:pPr>
              <w:spacing w:before="0"/>
              <w:rPr>
                <w:rFonts w:cs="Arial"/>
                <w:lang w:val="hr-HR" w:eastAsia="hr-HR"/>
              </w:rPr>
            </w:pPr>
            <w:r>
              <w:rPr>
                <w:rFonts w:cs="Arial"/>
                <w:lang w:val="hr-HR" w:eastAsia="hr-HR"/>
              </w:rPr>
              <w:t>kom</w:t>
            </w:r>
          </w:p>
        </w:tc>
        <w:tc>
          <w:tcPr>
            <w:tcW w:w="1080" w:type="dxa"/>
            <w:shd w:val="clear" w:color="auto" w:fill="auto"/>
            <w:vAlign w:val="center"/>
          </w:tcPr>
          <w:p w:rsidR="001F1A6F" w:rsidRDefault="001F1A6F" w:rsidP="007B44EA">
            <w:pPr>
              <w:spacing w:before="0"/>
              <w:jc w:val="center"/>
              <w:rPr>
                <w:rFonts w:cs="Arial"/>
                <w:lang w:val="sr-Latn-CS" w:eastAsia="hr-HR"/>
              </w:rPr>
            </w:pPr>
            <w:r>
              <w:rPr>
                <w:rFonts w:cs="Arial"/>
                <w:lang w:val="sr-Cyrl-CS" w:eastAsia="hr-HR"/>
              </w:rPr>
              <w:t>1</w:t>
            </w:r>
          </w:p>
        </w:tc>
        <w:tc>
          <w:tcPr>
            <w:tcW w:w="1080" w:type="dxa"/>
          </w:tcPr>
          <w:p w:rsidR="001F1A6F" w:rsidRPr="00C048FA" w:rsidRDefault="001F1A6F" w:rsidP="007B44EA">
            <w:pPr>
              <w:spacing w:before="0"/>
              <w:jc w:val="left"/>
              <w:rPr>
                <w:rFonts w:cs="Arial"/>
                <w:lang w:val="hr-HR" w:eastAsia="hr-HR"/>
              </w:rPr>
            </w:pPr>
          </w:p>
        </w:tc>
        <w:tc>
          <w:tcPr>
            <w:tcW w:w="1080" w:type="dxa"/>
            <w:shd w:val="clear" w:color="auto" w:fill="auto"/>
          </w:tcPr>
          <w:p w:rsidR="001F1A6F" w:rsidRPr="00C048FA" w:rsidRDefault="001F1A6F" w:rsidP="007B44EA">
            <w:pPr>
              <w:spacing w:before="0"/>
              <w:jc w:val="left"/>
              <w:rPr>
                <w:rFonts w:cs="Arial"/>
                <w:lang w:val="hr-HR" w:eastAsia="hr-HR"/>
              </w:rPr>
            </w:pPr>
          </w:p>
        </w:tc>
        <w:tc>
          <w:tcPr>
            <w:tcW w:w="1416" w:type="dxa"/>
          </w:tcPr>
          <w:p w:rsidR="001F1A6F" w:rsidRPr="00C048FA" w:rsidRDefault="001F1A6F" w:rsidP="007B44EA">
            <w:pPr>
              <w:spacing w:before="0"/>
              <w:jc w:val="left"/>
              <w:rPr>
                <w:rFonts w:cs="Arial"/>
                <w:lang w:val="hr-HR" w:eastAsia="hr-HR"/>
              </w:rPr>
            </w:pPr>
          </w:p>
        </w:tc>
        <w:tc>
          <w:tcPr>
            <w:tcW w:w="1350" w:type="dxa"/>
            <w:shd w:val="clear" w:color="auto" w:fill="auto"/>
          </w:tcPr>
          <w:p w:rsidR="001F1A6F" w:rsidRPr="00C048FA" w:rsidRDefault="001F1A6F" w:rsidP="007B44EA">
            <w:pPr>
              <w:spacing w:before="0"/>
              <w:jc w:val="left"/>
              <w:rPr>
                <w:rFonts w:cs="Arial"/>
                <w:lang w:val="hr-HR" w:eastAsia="hr-HR"/>
              </w:rPr>
            </w:pPr>
          </w:p>
        </w:tc>
      </w:tr>
      <w:tr w:rsidR="001F1A6F" w:rsidRPr="001F1A6F" w:rsidTr="007B44EA">
        <w:trPr>
          <w:trHeight w:val="419"/>
          <w:jc w:val="center"/>
        </w:trPr>
        <w:tc>
          <w:tcPr>
            <w:tcW w:w="849" w:type="dxa"/>
            <w:shd w:val="clear" w:color="auto" w:fill="auto"/>
            <w:vAlign w:val="center"/>
          </w:tcPr>
          <w:p w:rsidR="001F1A6F" w:rsidRDefault="001F1A6F" w:rsidP="007B44EA">
            <w:pPr>
              <w:spacing w:before="0"/>
              <w:jc w:val="left"/>
              <w:rPr>
                <w:rFonts w:cs="Arial"/>
                <w:b/>
                <w:noProof/>
                <w:lang w:val="sr-Latn-CS" w:eastAsia="hr-HR"/>
              </w:rPr>
            </w:pPr>
            <w:r>
              <w:rPr>
                <w:rFonts w:cs="Arial"/>
                <w:b/>
                <w:noProof/>
                <w:lang w:val="sr-Cyrl-RS" w:eastAsia="hr-HR"/>
              </w:rPr>
              <w:t>4.</w:t>
            </w:r>
            <w:r>
              <w:rPr>
                <w:rFonts w:cs="Arial"/>
                <w:b/>
                <w:noProof/>
                <w:lang w:val="sr-Latn-CS" w:eastAsia="hr-HR"/>
              </w:rPr>
              <w:t>27.</w:t>
            </w:r>
          </w:p>
        </w:tc>
        <w:tc>
          <w:tcPr>
            <w:tcW w:w="3026" w:type="dxa"/>
            <w:shd w:val="clear" w:color="auto" w:fill="auto"/>
            <w:vAlign w:val="center"/>
          </w:tcPr>
          <w:p w:rsidR="001F1A6F" w:rsidRDefault="001F1A6F" w:rsidP="007B44EA">
            <w:pPr>
              <w:spacing w:before="0"/>
              <w:rPr>
                <w:rFonts w:cs="Arial"/>
                <w:lang w:val="sr-Latn-RS" w:eastAsia="hr-HR"/>
              </w:rPr>
            </w:pPr>
            <w:r>
              <w:rPr>
                <w:rFonts w:cs="Arial"/>
                <w:lang w:val="sr-Cyrl-CS" w:eastAsia="hr-HR"/>
              </w:rPr>
              <w:t>ПВЦ холендер 1“ (</w:t>
            </w:r>
            <w:r>
              <w:rPr>
                <w:rFonts w:cs="Arial"/>
                <w:lang w:val="sr-Cyrl-RS" w:eastAsia="hr-HR"/>
              </w:rPr>
              <w:t>д</w:t>
            </w:r>
            <w:r>
              <w:rPr>
                <w:rFonts w:cs="Arial"/>
                <w:lang w:val="sr-Cyrl-CS" w:eastAsia="hr-HR"/>
              </w:rPr>
              <w:t xml:space="preserve"> 32мм )</w:t>
            </w:r>
            <w:r>
              <w:rPr>
                <w:rFonts w:cs="Arial"/>
                <w:lang w:val="sr-Latn-RS" w:eastAsia="hr-HR"/>
              </w:rPr>
              <w:t xml:space="preserve"> </w:t>
            </w:r>
          </w:p>
        </w:tc>
        <w:tc>
          <w:tcPr>
            <w:tcW w:w="944" w:type="dxa"/>
            <w:shd w:val="clear" w:color="auto" w:fill="auto"/>
            <w:vAlign w:val="bottom"/>
          </w:tcPr>
          <w:p w:rsidR="001F1A6F" w:rsidRDefault="001F1A6F" w:rsidP="007B44EA">
            <w:pPr>
              <w:spacing w:before="0"/>
              <w:rPr>
                <w:rFonts w:cs="Arial"/>
                <w:lang w:val="hr-HR" w:eastAsia="hr-HR"/>
              </w:rPr>
            </w:pPr>
            <w:r>
              <w:rPr>
                <w:rFonts w:cs="Arial"/>
                <w:lang w:val="hr-HR" w:eastAsia="hr-HR"/>
              </w:rPr>
              <w:t>kom</w:t>
            </w:r>
          </w:p>
        </w:tc>
        <w:tc>
          <w:tcPr>
            <w:tcW w:w="1080" w:type="dxa"/>
            <w:shd w:val="clear" w:color="auto" w:fill="auto"/>
            <w:vAlign w:val="center"/>
          </w:tcPr>
          <w:p w:rsidR="001F1A6F" w:rsidRDefault="001F1A6F" w:rsidP="007B44EA">
            <w:pPr>
              <w:spacing w:before="0"/>
              <w:jc w:val="center"/>
              <w:rPr>
                <w:rFonts w:cs="Arial"/>
                <w:lang w:val="sr-Latn-CS" w:eastAsia="hr-HR"/>
              </w:rPr>
            </w:pPr>
            <w:r>
              <w:rPr>
                <w:rFonts w:cs="Arial"/>
                <w:lang w:val="sr-Cyrl-CS" w:eastAsia="hr-HR"/>
              </w:rPr>
              <w:t>1</w:t>
            </w:r>
          </w:p>
        </w:tc>
        <w:tc>
          <w:tcPr>
            <w:tcW w:w="1080" w:type="dxa"/>
          </w:tcPr>
          <w:p w:rsidR="001F1A6F" w:rsidRPr="00C048FA" w:rsidRDefault="001F1A6F" w:rsidP="007B44EA">
            <w:pPr>
              <w:spacing w:before="0"/>
              <w:jc w:val="left"/>
              <w:rPr>
                <w:rFonts w:cs="Arial"/>
                <w:lang w:val="hr-HR" w:eastAsia="hr-HR"/>
              </w:rPr>
            </w:pPr>
          </w:p>
        </w:tc>
        <w:tc>
          <w:tcPr>
            <w:tcW w:w="1080" w:type="dxa"/>
            <w:shd w:val="clear" w:color="auto" w:fill="auto"/>
          </w:tcPr>
          <w:p w:rsidR="001F1A6F" w:rsidRPr="00C048FA" w:rsidRDefault="001F1A6F" w:rsidP="007B44EA">
            <w:pPr>
              <w:spacing w:before="0"/>
              <w:jc w:val="left"/>
              <w:rPr>
                <w:rFonts w:cs="Arial"/>
                <w:lang w:val="hr-HR" w:eastAsia="hr-HR"/>
              </w:rPr>
            </w:pPr>
          </w:p>
        </w:tc>
        <w:tc>
          <w:tcPr>
            <w:tcW w:w="1416" w:type="dxa"/>
          </w:tcPr>
          <w:p w:rsidR="001F1A6F" w:rsidRPr="00C048FA" w:rsidRDefault="001F1A6F" w:rsidP="007B44EA">
            <w:pPr>
              <w:spacing w:before="0"/>
              <w:jc w:val="left"/>
              <w:rPr>
                <w:rFonts w:cs="Arial"/>
                <w:lang w:val="hr-HR" w:eastAsia="hr-HR"/>
              </w:rPr>
            </w:pPr>
          </w:p>
        </w:tc>
        <w:tc>
          <w:tcPr>
            <w:tcW w:w="1350" w:type="dxa"/>
            <w:shd w:val="clear" w:color="auto" w:fill="auto"/>
          </w:tcPr>
          <w:p w:rsidR="001F1A6F" w:rsidRPr="00C048FA" w:rsidRDefault="001F1A6F" w:rsidP="007B44EA">
            <w:pPr>
              <w:spacing w:before="0"/>
              <w:jc w:val="left"/>
              <w:rPr>
                <w:rFonts w:cs="Arial"/>
                <w:lang w:val="hr-HR" w:eastAsia="hr-HR"/>
              </w:rPr>
            </w:pPr>
          </w:p>
        </w:tc>
      </w:tr>
      <w:tr w:rsidR="001F1A6F" w:rsidRPr="001F1A6F" w:rsidTr="007B44EA">
        <w:trPr>
          <w:trHeight w:val="419"/>
          <w:jc w:val="center"/>
        </w:trPr>
        <w:tc>
          <w:tcPr>
            <w:tcW w:w="849" w:type="dxa"/>
            <w:shd w:val="clear" w:color="auto" w:fill="auto"/>
            <w:vAlign w:val="center"/>
          </w:tcPr>
          <w:p w:rsidR="001F1A6F" w:rsidRDefault="001F1A6F" w:rsidP="007B44EA">
            <w:pPr>
              <w:spacing w:before="0"/>
              <w:jc w:val="left"/>
              <w:rPr>
                <w:rFonts w:cs="Arial"/>
                <w:b/>
                <w:noProof/>
                <w:lang w:val="sr-Latn-CS" w:eastAsia="hr-HR"/>
              </w:rPr>
            </w:pPr>
            <w:r>
              <w:rPr>
                <w:rFonts w:cs="Arial"/>
                <w:b/>
                <w:noProof/>
                <w:lang w:val="sr-Cyrl-RS" w:eastAsia="hr-HR"/>
              </w:rPr>
              <w:t>4.</w:t>
            </w:r>
            <w:r>
              <w:rPr>
                <w:rFonts w:cs="Arial"/>
                <w:b/>
                <w:noProof/>
                <w:lang w:val="sr-Latn-CS" w:eastAsia="hr-HR"/>
              </w:rPr>
              <w:t>28.</w:t>
            </w:r>
          </w:p>
        </w:tc>
        <w:tc>
          <w:tcPr>
            <w:tcW w:w="3026" w:type="dxa"/>
            <w:shd w:val="clear" w:color="auto" w:fill="auto"/>
            <w:vAlign w:val="center"/>
          </w:tcPr>
          <w:p w:rsidR="007B44EA" w:rsidRDefault="001F1A6F" w:rsidP="007B44EA">
            <w:pPr>
              <w:spacing w:before="0"/>
              <w:rPr>
                <w:rFonts w:cs="Arial"/>
                <w:lang w:val="sr-Cyrl-CS" w:eastAsia="hr-HR"/>
              </w:rPr>
            </w:pPr>
            <w:r>
              <w:rPr>
                <w:rFonts w:cs="Arial"/>
                <w:lang w:val="sr-Cyrl-CS" w:eastAsia="hr-HR"/>
              </w:rPr>
              <w:t xml:space="preserve">ПВЦ холендер 5/4“ </w:t>
            </w:r>
          </w:p>
          <w:p w:rsidR="001F1A6F" w:rsidRDefault="001F1A6F" w:rsidP="007B44EA">
            <w:pPr>
              <w:spacing w:before="0"/>
              <w:rPr>
                <w:rFonts w:cs="Arial"/>
                <w:lang w:val="sr-Latn-RS" w:eastAsia="hr-HR"/>
              </w:rPr>
            </w:pPr>
            <w:r>
              <w:rPr>
                <w:rFonts w:cs="Arial"/>
                <w:lang w:val="sr-Cyrl-CS" w:eastAsia="hr-HR"/>
              </w:rPr>
              <w:t>(</w:t>
            </w:r>
            <w:r>
              <w:rPr>
                <w:rFonts w:cs="Arial"/>
                <w:lang w:val="sr-Cyrl-RS" w:eastAsia="hr-HR"/>
              </w:rPr>
              <w:t>д</w:t>
            </w:r>
            <w:r>
              <w:rPr>
                <w:rFonts w:cs="Arial"/>
                <w:lang w:val="sr-Cyrl-CS" w:eastAsia="hr-HR"/>
              </w:rPr>
              <w:t xml:space="preserve"> 40мм )</w:t>
            </w:r>
            <w:r>
              <w:rPr>
                <w:rFonts w:cs="Arial"/>
                <w:lang w:val="sr-Latn-RS" w:eastAsia="hr-HR"/>
              </w:rPr>
              <w:t xml:space="preserve"> </w:t>
            </w:r>
          </w:p>
        </w:tc>
        <w:tc>
          <w:tcPr>
            <w:tcW w:w="944" w:type="dxa"/>
            <w:shd w:val="clear" w:color="auto" w:fill="auto"/>
            <w:vAlign w:val="bottom"/>
          </w:tcPr>
          <w:p w:rsidR="001F1A6F" w:rsidRDefault="001F1A6F" w:rsidP="007B44EA">
            <w:pPr>
              <w:spacing w:before="0"/>
              <w:rPr>
                <w:rFonts w:cs="Arial"/>
                <w:lang w:val="hr-HR" w:eastAsia="hr-HR"/>
              </w:rPr>
            </w:pPr>
            <w:r>
              <w:rPr>
                <w:rFonts w:cs="Arial"/>
                <w:lang w:val="hr-HR" w:eastAsia="hr-HR"/>
              </w:rPr>
              <w:t>kom</w:t>
            </w:r>
          </w:p>
        </w:tc>
        <w:tc>
          <w:tcPr>
            <w:tcW w:w="1080" w:type="dxa"/>
            <w:shd w:val="clear" w:color="auto" w:fill="auto"/>
            <w:vAlign w:val="center"/>
          </w:tcPr>
          <w:p w:rsidR="001F1A6F" w:rsidRDefault="001F1A6F" w:rsidP="007B44EA">
            <w:pPr>
              <w:spacing w:before="0"/>
              <w:jc w:val="center"/>
              <w:rPr>
                <w:rFonts w:cs="Arial"/>
                <w:lang w:val="sr-Latn-CS" w:eastAsia="hr-HR"/>
              </w:rPr>
            </w:pPr>
            <w:r>
              <w:rPr>
                <w:rFonts w:cs="Arial"/>
                <w:lang w:val="sr-Cyrl-CS" w:eastAsia="hr-HR"/>
              </w:rPr>
              <w:t>1</w:t>
            </w:r>
          </w:p>
        </w:tc>
        <w:tc>
          <w:tcPr>
            <w:tcW w:w="1080" w:type="dxa"/>
          </w:tcPr>
          <w:p w:rsidR="001F1A6F" w:rsidRPr="00C048FA" w:rsidRDefault="001F1A6F" w:rsidP="007B44EA">
            <w:pPr>
              <w:spacing w:before="0"/>
              <w:jc w:val="left"/>
              <w:rPr>
                <w:rFonts w:cs="Arial"/>
                <w:lang w:val="hr-HR" w:eastAsia="hr-HR"/>
              </w:rPr>
            </w:pPr>
          </w:p>
        </w:tc>
        <w:tc>
          <w:tcPr>
            <w:tcW w:w="1080" w:type="dxa"/>
            <w:shd w:val="clear" w:color="auto" w:fill="auto"/>
          </w:tcPr>
          <w:p w:rsidR="001F1A6F" w:rsidRPr="00C048FA" w:rsidRDefault="001F1A6F" w:rsidP="007B44EA">
            <w:pPr>
              <w:spacing w:before="0"/>
              <w:jc w:val="left"/>
              <w:rPr>
                <w:rFonts w:cs="Arial"/>
                <w:lang w:val="hr-HR" w:eastAsia="hr-HR"/>
              </w:rPr>
            </w:pPr>
          </w:p>
        </w:tc>
        <w:tc>
          <w:tcPr>
            <w:tcW w:w="1416" w:type="dxa"/>
          </w:tcPr>
          <w:p w:rsidR="001F1A6F" w:rsidRPr="00C048FA" w:rsidRDefault="001F1A6F" w:rsidP="007B44EA">
            <w:pPr>
              <w:spacing w:before="0"/>
              <w:jc w:val="left"/>
              <w:rPr>
                <w:rFonts w:cs="Arial"/>
                <w:lang w:val="hr-HR" w:eastAsia="hr-HR"/>
              </w:rPr>
            </w:pPr>
          </w:p>
        </w:tc>
        <w:tc>
          <w:tcPr>
            <w:tcW w:w="1350" w:type="dxa"/>
            <w:shd w:val="clear" w:color="auto" w:fill="auto"/>
          </w:tcPr>
          <w:p w:rsidR="001F1A6F" w:rsidRPr="00C048FA" w:rsidRDefault="001F1A6F" w:rsidP="007B44EA">
            <w:pPr>
              <w:spacing w:before="0"/>
              <w:jc w:val="left"/>
              <w:rPr>
                <w:rFonts w:cs="Arial"/>
                <w:lang w:val="hr-HR" w:eastAsia="hr-HR"/>
              </w:rPr>
            </w:pPr>
          </w:p>
        </w:tc>
      </w:tr>
      <w:tr w:rsidR="001F1A6F" w:rsidRPr="000C1044" w:rsidTr="007B44EA">
        <w:trPr>
          <w:trHeight w:val="419"/>
          <w:jc w:val="center"/>
        </w:trPr>
        <w:tc>
          <w:tcPr>
            <w:tcW w:w="849" w:type="dxa"/>
            <w:shd w:val="clear" w:color="auto" w:fill="auto"/>
            <w:vAlign w:val="center"/>
          </w:tcPr>
          <w:p w:rsidR="001F1A6F" w:rsidRDefault="001F1A6F" w:rsidP="007B44EA">
            <w:pPr>
              <w:spacing w:before="0"/>
              <w:jc w:val="left"/>
              <w:rPr>
                <w:rFonts w:cs="Arial"/>
                <w:b/>
                <w:noProof/>
                <w:lang w:val="sr-Latn-CS" w:eastAsia="hr-HR"/>
              </w:rPr>
            </w:pPr>
            <w:r>
              <w:rPr>
                <w:rFonts w:cs="Arial"/>
                <w:b/>
                <w:noProof/>
                <w:lang w:val="sr-Cyrl-RS" w:eastAsia="hr-HR"/>
              </w:rPr>
              <w:t>4.</w:t>
            </w:r>
            <w:r>
              <w:rPr>
                <w:rFonts w:cs="Arial"/>
                <w:b/>
                <w:noProof/>
                <w:lang w:val="sr-Latn-CS" w:eastAsia="hr-HR"/>
              </w:rPr>
              <w:t>29.</w:t>
            </w:r>
          </w:p>
        </w:tc>
        <w:tc>
          <w:tcPr>
            <w:tcW w:w="3026" w:type="dxa"/>
            <w:shd w:val="clear" w:color="auto" w:fill="auto"/>
            <w:vAlign w:val="center"/>
          </w:tcPr>
          <w:p w:rsidR="007B44EA" w:rsidRDefault="001F1A6F" w:rsidP="007B44EA">
            <w:pPr>
              <w:spacing w:before="0"/>
              <w:rPr>
                <w:rFonts w:cs="Arial"/>
                <w:lang w:val="sr-Cyrl-CS" w:eastAsia="hr-HR"/>
              </w:rPr>
            </w:pPr>
            <w:r>
              <w:rPr>
                <w:rFonts w:cs="Arial"/>
                <w:lang w:val="sr-Cyrl-CS" w:eastAsia="hr-HR"/>
              </w:rPr>
              <w:t xml:space="preserve">ПВЦ холендер 6/4“ </w:t>
            </w:r>
          </w:p>
          <w:p w:rsidR="001F1A6F" w:rsidRDefault="001F1A6F" w:rsidP="007B44EA">
            <w:pPr>
              <w:spacing w:before="0"/>
              <w:rPr>
                <w:rFonts w:cs="Arial"/>
                <w:lang w:val="sr-Latn-RS" w:eastAsia="hr-HR"/>
              </w:rPr>
            </w:pPr>
            <w:r>
              <w:rPr>
                <w:rFonts w:cs="Arial"/>
                <w:lang w:val="sr-Cyrl-CS" w:eastAsia="hr-HR"/>
              </w:rPr>
              <w:t>(</w:t>
            </w:r>
            <w:r>
              <w:rPr>
                <w:rFonts w:cs="Arial"/>
                <w:lang w:val="sr-Cyrl-RS" w:eastAsia="hr-HR"/>
              </w:rPr>
              <w:t>д</w:t>
            </w:r>
            <w:r>
              <w:rPr>
                <w:rFonts w:cs="Arial"/>
                <w:lang w:val="sr-Cyrl-CS" w:eastAsia="hr-HR"/>
              </w:rPr>
              <w:t xml:space="preserve"> 50мм )</w:t>
            </w:r>
            <w:r>
              <w:rPr>
                <w:rFonts w:cs="Arial"/>
                <w:lang w:val="sr-Latn-RS" w:eastAsia="hr-HR"/>
              </w:rPr>
              <w:t xml:space="preserve"> </w:t>
            </w:r>
          </w:p>
        </w:tc>
        <w:tc>
          <w:tcPr>
            <w:tcW w:w="944" w:type="dxa"/>
            <w:shd w:val="clear" w:color="auto" w:fill="auto"/>
            <w:vAlign w:val="bottom"/>
          </w:tcPr>
          <w:p w:rsidR="001F1A6F" w:rsidRDefault="001F1A6F" w:rsidP="007B44EA">
            <w:pPr>
              <w:spacing w:before="0"/>
              <w:rPr>
                <w:rFonts w:cs="Arial"/>
                <w:lang w:val="hr-HR" w:eastAsia="hr-HR"/>
              </w:rPr>
            </w:pPr>
            <w:r>
              <w:rPr>
                <w:rFonts w:cs="Arial"/>
                <w:lang w:val="hr-HR" w:eastAsia="hr-HR"/>
              </w:rPr>
              <w:t>kom</w:t>
            </w:r>
          </w:p>
        </w:tc>
        <w:tc>
          <w:tcPr>
            <w:tcW w:w="1080" w:type="dxa"/>
            <w:shd w:val="clear" w:color="auto" w:fill="auto"/>
            <w:vAlign w:val="center"/>
          </w:tcPr>
          <w:p w:rsidR="001F1A6F" w:rsidRDefault="001F1A6F" w:rsidP="007B44EA">
            <w:pPr>
              <w:spacing w:before="0"/>
              <w:jc w:val="center"/>
              <w:rPr>
                <w:rFonts w:cs="Arial"/>
                <w:lang w:val="sr-Latn-CS" w:eastAsia="hr-HR"/>
              </w:rPr>
            </w:pPr>
            <w:r>
              <w:rPr>
                <w:rFonts w:cs="Arial"/>
                <w:lang w:val="sr-Cyrl-CS" w:eastAsia="hr-HR"/>
              </w:rPr>
              <w:t>1</w:t>
            </w:r>
          </w:p>
        </w:tc>
        <w:tc>
          <w:tcPr>
            <w:tcW w:w="1080" w:type="dxa"/>
          </w:tcPr>
          <w:p w:rsidR="001F1A6F" w:rsidRPr="00C048FA" w:rsidRDefault="001F1A6F" w:rsidP="007B44EA">
            <w:pPr>
              <w:spacing w:before="0"/>
              <w:jc w:val="left"/>
              <w:rPr>
                <w:rFonts w:cs="Arial"/>
                <w:lang w:val="hr-HR" w:eastAsia="hr-HR"/>
              </w:rPr>
            </w:pPr>
          </w:p>
        </w:tc>
        <w:tc>
          <w:tcPr>
            <w:tcW w:w="1080" w:type="dxa"/>
            <w:shd w:val="clear" w:color="auto" w:fill="auto"/>
          </w:tcPr>
          <w:p w:rsidR="001F1A6F" w:rsidRPr="00C048FA" w:rsidRDefault="001F1A6F" w:rsidP="007B44EA">
            <w:pPr>
              <w:spacing w:before="0"/>
              <w:jc w:val="left"/>
              <w:rPr>
                <w:rFonts w:cs="Arial"/>
                <w:lang w:val="hr-HR" w:eastAsia="hr-HR"/>
              </w:rPr>
            </w:pPr>
          </w:p>
        </w:tc>
        <w:tc>
          <w:tcPr>
            <w:tcW w:w="1416" w:type="dxa"/>
          </w:tcPr>
          <w:p w:rsidR="001F1A6F" w:rsidRPr="00C048FA" w:rsidRDefault="001F1A6F" w:rsidP="007B44EA">
            <w:pPr>
              <w:spacing w:before="0"/>
              <w:jc w:val="left"/>
              <w:rPr>
                <w:rFonts w:cs="Arial"/>
                <w:lang w:val="hr-HR" w:eastAsia="hr-HR"/>
              </w:rPr>
            </w:pPr>
          </w:p>
        </w:tc>
        <w:tc>
          <w:tcPr>
            <w:tcW w:w="1350" w:type="dxa"/>
            <w:shd w:val="clear" w:color="auto" w:fill="auto"/>
          </w:tcPr>
          <w:p w:rsidR="001F1A6F" w:rsidRPr="00C048FA" w:rsidRDefault="001F1A6F" w:rsidP="007B44EA">
            <w:pPr>
              <w:spacing w:before="0"/>
              <w:jc w:val="left"/>
              <w:rPr>
                <w:rFonts w:cs="Arial"/>
                <w:lang w:val="hr-HR" w:eastAsia="hr-HR"/>
              </w:rPr>
            </w:pPr>
          </w:p>
        </w:tc>
      </w:tr>
      <w:tr w:rsidR="001F1A6F" w:rsidRPr="001F1A6F" w:rsidTr="007B44EA">
        <w:trPr>
          <w:trHeight w:val="419"/>
          <w:jc w:val="center"/>
        </w:trPr>
        <w:tc>
          <w:tcPr>
            <w:tcW w:w="849" w:type="dxa"/>
            <w:shd w:val="clear" w:color="auto" w:fill="auto"/>
            <w:vAlign w:val="center"/>
          </w:tcPr>
          <w:p w:rsidR="001F1A6F" w:rsidRDefault="001F1A6F" w:rsidP="007B44EA">
            <w:pPr>
              <w:spacing w:before="0"/>
              <w:jc w:val="left"/>
              <w:rPr>
                <w:rFonts w:cs="Arial"/>
                <w:b/>
                <w:noProof/>
                <w:lang w:val="sr-Latn-CS" w:eastAsia="hr-HR"/>
              </w:rPr>
            </w:pPr>
            <w:r>
              <w:rPr>
                <w:rFonts w:cs="Arial"/>
                <w:b/>
                <w:noProof/>
                <w:lang w:val="sr-Cyrl-RS" w:eastAsia="hr-HR"/>
              </w:rPr>
              <w:t>4.</w:t>
            </w:r>
            <w:r>
              <w:rPr>
                <w:rFonts w:cs="Arial"/>
                <w:b/>
                <w:noProof/>
                <w:lang w:val="sr-Latn-CS" w:eastAsia="hr-HR"/>
              </w:rPr>
              <w:t>30.</w:t>
            </w:r>
          </w:p>
        </w:tc>
        <w:tc>
          <w:tcPr>
            <w:tcW w:w="3026" w:type="dxa"/>
            <w:shd w:val="clear" w:color="auto" w:fill="auto"/>
            <w:vAlign w:val="center"/>
          </w:tcPr>
          <w:p w:rsidR="001F1A6F" w:rsidRDefault="001F1A6F" w:rsidP="007B44EA">
            <w:pPr>
              <w:spacing w:before="0"/>
              <w:rPr>
                <w:rFonts w:cs="Arial"/>
                <w:lang w:val="sr-Latn-RS" w:eastAsia="hr-HR"/>
              </w:rPr>
            </w:pPr>
            <w:r>
              <w:rPr>
                <w:rFonts w:cs="Arial"/>
                <w:lang w:val="sr-Cyrl-CS" w:eastAsia="hr-HR"/>
              </w:rPr>
              <w:t>ПВЦ холендер 2“ (</w:t>
            </w:r>
            <w:r>
              <w:rPr>
                <w:rFonts w:cs="Arial"/>
                <w:lang w:val="sr-Cyrl-RS" w:eastAsia="hr-HR"/>
              </w:rPr>
              <w:t xml:space="preserve">д </w:t>
            </w:r>
            <w:r>
              <w:rPr>
                <w:rFonts w:cs="Arial"/>
                <w:lang w:val="sr-Cyrl-CS" w:eastAsia="hr-HR"/>
              </w:rPr>
              <w:t>63мм )</w:t>
            </w:r>
            <w:r>
              <w:rPr>
                <w:rFonts w:cs="Arial"/>
                <w:lang w:val="sr-Latn-RS" w:eastAsia="hr-HR"/>
              </w:rPr>
              <w:t xml:space="preserve"> </w:t>
            </w:r>
          </w:p>
        </w:tc>
        <w:tc>
          <w:tcPr>
            <w:tcW w:w="944" w:type="dxa"/>
            <w:shd w:val="clear" w:color="auto" w:fill="auto"/>
            <w:vAlign w:val="bottom"/>
          </w:tcPr>
          <w:p w:rsidR="001F1A6F" w:rsidRDefault="001F1A6F" w:rsidP="007B44EA">
            <w:pPr>
              <w:spacing w:before="0"/>
              <w:rPr>
                <w:rFonts w:cs="Arial"/>
                <w:lang w:val="hr-HR" w:eastAsia="hr-HR"/>
              </w:rPr>
            </w:pPr>
            <w:r>
              <w:rPr>
                <w:rFonts w:cs="Arial"/>
                <w:lang w:val="hr-HR" w:eastAsia="hr-HR"/>
              </w:rPr>
              <w:t>kom</w:t>
            </w:r>
          </w:p>
        </w:tc>
        <w:tc>
          <w:tcPr>
            <w:tcW w:w="1080" w:type="dxa"/>
            <w:shd w:val="clear" w:color="auto" w:fill="auto"/>
            <w:vAlign w:val="center"/>
          </w:tcPr>
          <w:p w:rsidR="001F1A6F" w:rsidRDefault="001F1A6F" w:rsidP="007B44EA">
            <w:pPr>
              <w:spacing w:before="0"/>
              <w:jc w:val="center"/>
              <w:rPr>
                <w:rFonts w:cs="Arial"/>
                <w:lang w:val="sr-Latn-CS" w:eastAsia="hr-HR"/>
              </w:rPr>
            </w:pPr>
            <w:r>
              <w:rPr>
                <w:rFonts w:cs="Arial"/>
                <w:lang w:val="sr-Cyrl-CS" w:eastAsia="hr-HR"/>
              </w:rPr>
              <w:t>1</w:t>
            </w:r>
          </w:p>
        </w:tc>
        <w:tc>
          <w:tcPr>
            <w:tcW w:w="1080" w:type="dxa"/>
          </w:tcPr>
          <w:p w:rsidR="001F1A6F" w:rsidRPr="00C048FA" w:rsidRDefault="001F1A6F" w:rsidP="007B44EA">
            <w:pPr>
              <w:spacing w:before="0"/>
              <w:jc w:val="left"/>
              <w:rPr>
                <w:rFonts w:cs="Arial"/>
                <w:lang w:val="hr-HR" w:eastAsia="hr-HR"/>
              </w:rPr>
            </w:pPr>
          </w:p>
        </w:tc>
        <w:tc>
          <w:tcPr>
            <w:tcW w:w="1080" w:type="dxa"/>
            <w:shd w:val="clear" w:color="auto" w:fill="auto"/>
          </w:tcPr>
          <w:p w:rsidR="001F1A6F" w:rsidRPr="00C048FA" w:rsidRDefault="001F1A6F" w:rsidP="007B44EA">
            <w:pPr>
              <w:spacing w:before="0"/>
              <w:jc w:val="left"/>
              <w:rPr>
                <w:rFonts w:cs="Arial"/>
                <w:lang w:val="hr-HR" w:eastAsia="hr-HR"/>
              </w:rPr>
            </w:pPr>
          </w:p>
        </w:tc>
        <w:tc>
          <w:tcPr>
            <w:tcW w:w="1416" w:type="dxa"/>
          </w:tcPr>
          <w:p w:rsidR="001F1A6F" w:rsidRPr="00C048FA" w:rsidRDefault="001F1A6F" w:rsidP="007B44EA">
            <w:pPr>
              <w:spacing w:before="0"/>
              <w:jc w:val="left"/>
              <w:rPr>
                <w:rFonts w:cs="Arial"/>
                <w:lang w:val="hr-HR" w:eastAsia="hr-HR"/>
              </w:rPr>
            </w:pPr>
          </w:p>
        </w:tc>
        <w:tc>
          <w:tcPr>
            <w:tcW w:w="1350" w:type="dxa"/>
            <w:shd w:val="clear" w:color="auto" w:fill="auto"/>
          </w:tcPr>
          <w:p w:rsidR="001F1A6F" w:rsidRPr="00C048FA" w:rsidRDefault="001F1A6F" w:rsidP="007B44EA">
            <w:pPr>
              <w:spacing w:before="0"/>
              <w:jc w:val="left"/>
              <w:rPr>
                <w:rFonts w:cs="Arial"/>
                <w:lang w:val="hr-HR" w:eastAsia="hr-HR"/>
              </w:rPr>
            </w:pPr>
          </w:p>
        </w:tc>
      </w:tr>
      <w:tr w:rsidR="001F1A6F" w:rsidRPr="001F1A6F" w:rsidTr="007B44EA">
        <w:trPr>
          <w:trHeight w:val="419"/>
          <w:jc w:val="center"/>
        </w:trPr>
        <w:tc>
          <w:tcPr>
            <w:tcW w:w="849" w:type="dxa"/>
            <w:shd w:val="clear" w:color="auto" w:fill="auto"/>
            <w:vAlign w:val="center"/>
          </w:tcPr>
          <w:p w:rsidR="001F1A6F" w:rsidRDefault="001F1A6F" w:rsidP="007B44EA">
            <w:pPr>
              <w:spacing w:before="0"/>
              <w:jc w:val="left"/>
              <w:rPr>
                <w:rFonts w:cs="Arial"/>
                <w:b/>
                <w:noProof/>
                <w:lang w:val="sr-Latn-CS" w:eastAsia="hr-HR"/>
              </w:rPr>
            </w:pPr>
            <w:r>
              <w:rPr>
                <w:rFonts w:cs="Arial"/>
                <w:b/>
                <w:noProof/>
                <w:lang w:val="sr-Cyrl-RS" w:eastAsia="hr-HR"/>
              </w:rPr>
              <w:t>4.</w:t>
            </w:r>
            <w:r>
              <w:rPr>
                <w:rFonts w:cs="Arial"/>
                <w:b/>
                <w:noProof/>
                <w:lang w:val="sr-Latn-CS" w:eastAsia="hr-HR"/>
              </w:rPr>
              <w:t>31.</w:t>
            </w:r>
          </w:p>
        </w:tc>
        <w:tc>
          <w:tcPr>
            <w:tcW w:w="3026" w:type="dxa"/>
            <w:shd w:val="clear" w:color="auto" w:fill="auto"/>
            <w:vAlign w:val="center"/>
          </w:tcPr>
          <w:p w:rsidR="007B44EA" w:rsidRDefault="001F1A6F" w:rsidP="007B44EA">
            <w:pPr>
              <w:spacing w:before="0"/>
              <w:rPr>
                <w:rFonts w:cs="Arial"/>
                <w:lang w:val="sr-Cyrl-CS" w:eastAsia="hr-HR"/>
              </w:rPr>
            </w:pPr>
            <w:r>
              <w:rPr>
                <w:rFonts w:cs="Arial"/>
                <w:lang w:val="sr-Cyrl-CS" w:eastAsia="hr-HR"/>
              </w:rPr>
              <w:t xml:space="preserve">ПВЦ кугласти вентил ½“ </w:t>
            </w:r>
          </w:p>
          <w:p w:rsidR="001F1A6F" w:rsidRDefault="001F1A6F" w:rsidP="007B44EA">
            <w:pPr>
              <w:spacing w:before="0"/>
              <w:rPr>
                <w:rFonts w:cs="Arial"/>
                <w:lang w:val="sr-Latn-RS" w:eastAsia="hr-HR"/>
              </w:rPr>
            </w:pPr>
            <w:r>
              <w:rPr>
                <w:rFonts w:cs="Arial"/>
                <w:lang w:val="sr-Cyrl-CS" w:eastAsia="hr-HR"/>
              </w:rPr>
              <w:t>(</w:t>
            </w:r>
            <w:r>
              <w:rPr>
                <w:rFonts w:cs="Arial"/>
                <w:lang w:val="sr-Cyrl-RS" w:eastAsia="hr-HR"/>
              </w:rPr>
              <w:t>д</w:t>
            </w:r>
            <w:r>
              <w:rPr>
                <w:rFonts w:cs="Arial"/>
                <w:lang w:val="sr-Cyrl-CS" w:eastAsia="hr-HR"/>
              </w:rPr>
              <w:t xml:space="preserve"> 20мм )</w:t>
            </w:r>
            <w:r>
              <w:rPr>
                <w:rFonts w:cs="Arial"/>
                <w:lang w:val="sr-Latn-RS" w:eastAsia="hr-HR"/>
              </w:rPr>
              <w:t xml:space="preserve"> </w:t>
            </w:r>
          </w:p>
        </w:tc>
        <w:tc>
          <w:tcPr>
            <w:tcW w:w="944" w:type="dxa"/>
            <w:shd w:val="clear" w:color="auto" w:fill="auto"/>
            <w:vAlign w:val="bottom"/>
          </w:tcPr>
          <w:p w:rsidR="001F1A6F" w:rsidRDefault="001F1A6F" w:rsidP="007B44EA">
            <w:pPr>
              <w:spacing w:before="0"/>
              <w:rPr>
                <w:rFonts w:cs="Arial"/>
                <w:lang w:val="hr-HR" w:eastAsia="hr-HR"/>
              </w:rPr>
            </w:pPr>
            <w:r>
              <w:rPr>
                <w:rFonts w:cs="Arial"/>
                <w:lang w:val="hr-HR" w:eastAsia="hr-HR"/>
              </w:rPr>
              <w:t>kom</w:t>
            </w:r>
          </w:p>
        </w:tc>
        <w:tc>
          <w:tcPr>
            <w:tcW w:w="1080" w:type="dxa"/>
            <w:shd w:val="clear" w:color="auto" w:fill="auto"/>
            <w:vAlign w:val="center"/>
          </w:tcPr>
          <w:p w:rsidR="001F1A6F" w:rsidRDefault="001F1A6F" w:rsidP="007B44EA">
            <w:pPr>
              <w:spacing w:before="0"/>
              <w:jc w:val="center"/>
              <w:rPr>
                <w:rFonts w:cs="Arial"/>
                <w:lang w:val="sr-Cyrl-CS" w:eastAsia="hr-HR"/>
              </w:rPr>
            </w:pPr>
            <w:r>
              <w:rPr>
                <w:rFonts w:cs="Arial"/>
                <w:lang w:val="sr-Cyrl-CS" w:eastAsia="hr-HR"/>
              </w:rPr>
              <w:t>1</w:t>
            </w:r>
          </w:p>
        </w:tc>
        <w:tc>
          <w:tcPr>
            <w:tcW w:w="1080" w:type="dxa"/>
          </w:tcPr>
          <w:p w:rsidR="001F1A6F" w:rsidRPr="00C048FA" w:rsidRDefault="001F1A6F" w:rsidP="007B44EA">
            <w:pPr>
              <w:spacing w:before="0"/>
              <w:jc w:val="left"/>
              <w:rPr>
                <w:rFonts w:cs="Arial"/>
                <w:lang w:val="hr-HR" w:eastAsia="hr-HR"/>
              </w:rPr>
            </w:pPr>
          </w:p>
        </w:tc>
        <w:tc>
          <w:tcPr>
            <w:tcW w:w="1080" w:type="dxa"/>
            <w:shd w:val="clear" w:color="auto" w:fill="auto"/>
          </w:tcPr>
          <w:p w:rsidR="001F1A6F" w:rsidRPr="00C048FA" w:rsidRDefault="001F1A6F" w:rsidP="007B44EA">
            <w:pPr>
              <w:spacing w:before="0"/>
              <w:jc w:val="left"/>
              <w:rPr>
                <w:rFonts w:cs="Arial"/>
                <w:lang w:val="hr-HR" w:eastAsia="hr-HR"/>
              </w:rPr>
            </w:pPr>
          </w:p>
        </w:tc>
        <w:tc>
          <w:tcPr>
            <w:tcW w:w="1416" w:type="dxa"/>
          </w:tcPr>
          <w:p w:rsidR="001F1A6F" w:rsidRPr="00C048FA" w:rsidRDefault="001F1A6F" w:rsidP="007B44EA">
            <w:pPr>
              <w:spacing w:before="0"/>
              <w:jc w:val="left"/>
              <w:rPr>
                <w:rFonts w:cs="Arial"/>
                <w:lang w:val="hr-HR" w:eastAsia="hr-HR"/>
              </w:rPr>
            </w:pPr>
          </w:p>
        </w:tc>
        <w:tc>
          <w:tcPr>
            <w:tcW w:w="1350" w:type="dxa"/>
            <w:shd w:val="clear" w:color="auto" w:fill="auto"/>
          </w:tcPr>
          <w:p w:rsidR="001F1A6F" w:rsidRPr="00C048FA" w:rsidRDefault="001F1A6F" w:rsidP="007B44EA">
            <w:pPr>
              <w:spacing w:before="0"/>
              <w:jc w:val="left"/>
              <w:rPr>
                <w:rFonts w:cs="Arial"/>
                <w:lang w:val="hr-HR" w:eastAsia="hr-HR"/>
              </w:rPr>
            </w:pPr>
          </w:p>
        </w:tc>
      </w:tr>
      <w:tr w:rsidR="001F1A6F" w:rsidRPr="001F1A6F" w:rsidTr="007B44EA">
        <w:trPr>
          <w:trHeight w:val="419"/>
          <w:jc w:val="center"/>
        </w:trPr>
        <w:tc>
          <w:tcPr>
            <w:tcW w:w="849" w:type="dxa"/>
            <w:shd w:val="clear" w:color="auto" w:fill="auto"/>
            <w:vAlign w:val="center"/>
          </w:tcPr>
          <w:p w:rsidR="001F1A6F" w:rsidRDefault="001F1A6F" w:rsidP="007B44EA">
            <w:pPr>
              <w:spacing w:before="0"/>
              <w:jc w:val="left"/>
              <w:rPr>
                <w:rFonts w:cs="Arial"/>
                <w:b/>
                <w:noProof/>
                <w:lang w:val="sr-Latn-CS" w:eastAsia="hr-HR"/>
              </w:rPr>
            </w:pPr>
            <w:r>
              <w:rPr>
                <w:rFonts w:cs="Arial"/>
                <w:b/>
                <w:noProof/>
                <w:lang w:val="sr-Cyrl-RS" w:eastAsia="hr-HR"/>
              </w:rPr>
              <w:t>4.</w:t>
            </w:r>
            <w:r>
              <w:rPr>
                <w:rFonts w:cs="Arial"/>
                <w:b/>
                <w:noProof/>
                <w:lang w:val="sr-Latn-CS" w:eastAsia="hr-HR"/>
              </w:rPr>
              <w:t>32.</w:t>
            </w:r>
          </w:p>
        </w:tc>
        <w:tc>
          <w:tcPr>
            <w:tcW w:w="3026" w:type="dxa"/>
            <w:shd w:val="clear" w:color="auto" w:fill="auto"/>
            <w:vAlign w:val="center"/>
          </w:tcPr>
          <w:p w:rsidR="001F1A6F" w:rsidRDefault="001F1A6F" w:rsidP="007B44EA">
            <w:pPr>
              <w:spacing w:before="0"/>
              <w:rPr>
                <w:rFonts w:cs="Arial"/>
                <w:lang w:val="sr-Latn-RS" w:eastAsia="hr-HR"/>
              </w:rPr>
            </w:pPr>
            <w:r>
              <w:rPr>
                <w:rFonts w:cs="Arial"/>
                <w:lang w:val="sr-Cyrl-CS" w:eastAsia="hr-HR"/>
              </w:rPr>
              <w:t>ПВЦ кугласти вентил 3/4“ (</w:t>
            </w:r>
            <w:r>
              <w:rPr>
                <w:rFonts w:cs="Arial"/>
                <w:lang w:val="sr-Cyrl-RS" w:eastAsia="hr-HR"/>
              </w:rPr>
              <w:t>д</w:t>
            </w:r>
            <w:r>
              <w:rPr>
                <w:rFonts w:cs="Arial"/>
                <w:lang w:val="sr-Cyrl-CS" w:eastAsia="hr-HR"/>
              </w:rPr>
              <w:t xml:space="preserve"> 25мм )</w:t>
            </w:r>
            <w:r>
              <w:rPr>
                <w:rFonts w:cs="Arial"/>
                <w:lang w:val="sr-Latn-RS" w:eastAsia="hr-HR"/>
              </w:rPr>
              <w:t xml:space="preserve"> </w:t>
            </w:r>
          </w:p>
        </w:tc>
        <w:tc>
          <w:tcPr>
            <w:tcW w:w="944" w:type="dxa"/>
            <w:shd w:val="clear" w:color="auto" w:fill="auto"/>
            <w:vAlign w:val="bottom"/>
          </w:tcPr>
          <w:p w:rsidR="001F1A6F" w:rsidRDefault="001F1A6F" w:rsidP="007B44EA">
            <w:pPr>
              <w:spacing w:before="0"/>
              <w:rPr>
                <w:rFonts w:cs="Arial"/>
                <w:lang w:val="hr-HR" w:eastAsia="hr-HR"/>
              </w:rPr>
            </w:pPr>
            <w:r>
              <w:rPr>
                <w:rFonts w:cs="Arial"/>
                <w:lang w:val="hr-HR" w:eastAsia="hr-HR"/>
              </w:rPr>
              <w:t>kom</w:t>
            </w:r>
          </w:p>
        </w:tc>
        <w:tc>
          <w:tcPr>
            <w:tcW w:w="1080" w:type="dxa"/>
            <w:shd w:val="clear" w:color="auto" w:fill="auto"/>
            <w:vAlign w:val="center"/>
          </w:tcPr>
          <w:p w:rsidR="001F1A6F" w:rsidRDefault="001F1A6F" w:rsidP="007B44EA">
            <w:pPr>
              <w:spacing w:before="0"/>
              <w:jc w:val="center"/>
              <w:rPr>
                <w:rFonts w:cs="Arial"/>
                <w:lang w:val="sr-Cyrl-CS" w:eastAsia="hr-HR"/>
              </w:rPr>
            </w:pPr>
            <w:r>
              <w:rPr>
                <w:rFonts w:cs="Arial"/>
                <w:lang w:val="sr-Cyrl-CS" w:eastAsia="hr-HR"/>
              </w:rPr>
              <w:t>1</w:t>
            </w:r>
          </w:p>
        </w:tc>
        <w:tc>
          <w:tcPr>
            <w:tcW w:w="1080" w:type="dxa"/>
          </w:tcPr>
          <w:p w:rsidR="001F1A6F" w:rsidRPr="00C048FA" w:rsidRDefault="001F1A6F" w:rsidP="007B44EA">
            <w:pPr>
              <w:spacing w:before="0"/>
              <w:jc w:val="left"/>
              <w:rPr>
                <w:rFonts w:cs="Arial"/>
                <w:lang w:val="hr-HR" w:eastAsia="hr-HR"/>
              </w:rPr>
            </w:pPr>
          </w:p>
        </w:tc>
        <w:tc>
          <w:tcPr>
            <w:tcW w:w="1080" w:type="dxa"/>
            <w:shd w:val="clear" w:color="auto" w:fill="auto"/>
          </w:tcPr>
          <w:p w:rsidR="001F1A6F" w:rsidRPr="00C048FA" w:rsidRDefault="001F1A6F" w:rsidP="007B44EA">
            <w:pPr>
              <w:spacing w:before="0"/>
              <w:jc w:val="left"/>
              <w:rPr>
                <w:rFonts w:cs="Arial"/>
                <w:lang w:val="hr-HR" w:eastAsia="hr-HR"/>
              </w:rPr>
            </w:pPr>
          </w:p>
        </w:tc>
        <w:tc>
          <w:tcPr>
            <w:tcW w:w="1416" w:type="dxa"/>
          </w:tcPr>
          <w:p w:rsidR="001F1A6F" w:rsidRPr="00C048FA" w:rsidRDefault="001F1A6F" w:rsidP="007B44EA">
            <w:pPr>
              <w:spacing w:before="0"/>
              <w:jc w:val="left"/>
              <w:rPr>
                <w:rFonts w:cs="Arial"/>
                <w:lang w:val="hr-HR" w:eastAsia="hr-HR"/>
              </w:rPr>
            </w:pPr>
          </w:p>
        </w:tc>
        <w:tc>
          <w:tcPr>
            <w:tcW w:w="1350" w:type="dxa"/>
            <w:shd w:val="clear" w:color="auto" w:fill="auto"/>
          </w:tcPr>
          <w:p w:rsidR="001F1A6F" w:rsidRPr="00C048FA" w:rsidRDefault="001F1A6F" w:rsidP="007B44EA">
            <w:pPr>
              <w:spacing w:before="0"/>
              <w:jc w:val="left"/>
              <w:rPr>
                <w:rFonts w:cs="Arial"/>
                <w:lang w:val="hr-HR" w:eastAsia="hr-HR"/>
              </w:rPr>
            </w:pPr>
          </w:p>
        </w:tc>
      </w:tr>
      <w:tr w:rsidR="001F1A6F" w:rsidRPr="001F1A6F" w:rsidTr="007B44EA">
        <w:trPr>
          <w:trHeight w:val="419"/>
          <w:jc w:val="center"/>
        </w:trPr>
        <w:tc>
          <w:tcPr>
            <w:tcW w:w="849" w:type="dxa"/>
            <w:shd w:val="clear" w:color="auto" w:fill="auto"/>
            <w:vAlign w:val="center"/>
          </w:tcPr>
          <w:p w:rsidR="001F1A6F" w:rsidRDefault="001F1A6F" w:rsidP="007B44EA">
            <w:pPr>
              <w:spacing w:before="0"/>
              <w:jc w:val="left"/>
              <w:rPr>
                <w:rFonts w:cs="Arial"/>
                <w:b/>
                <w:noProof/>
                <w:lang w:val="sr-Latn-CS" w:eastAsia="hr-HR"/>
              </w:rPr>
            </w:pPr>
            <w:r>
              <w:rPr>
                <w:rFonts w:cs="Arial"/>
                <w:b/>
                <w:noProof/>
                <w:lang w:val="sr-Cyrl-RS" w:eastAsia="hr-HR"/>
              </w:rPr>
              <w:t>4.</w:t>
            </w:r>
            <w:r>
              <w:rPr>
                <w:rFonts w:cs="Arial"/>
                <w:b/>
                <w:noProof/>
                <w:lang w:val="sr-Latn-CS" w:eastAsia="hr-HR"/>
              </w:rPr>
              <w:t>33.</w:t>
            </w:r>
          </w:p>
        </w:tc>
        <w:tc>
          <w:tcPr>
            <w:tcW w:w="3026" w:type="dxa"/>
            <w:shd w:val="clear" w:color="auto" w:fill="auto"/>
            <w:vAlign w:val="center"/>
          </w:tcPr>
          <w:p w:rsidR="007B44EA" w:rsidRDefault="001F1A6F" w:rsidP="007B44EA">
            <w:pPr>
              <w:spacing w:before="0"/>
              <w:rPr>
                <w:rFonts w:cs="Arial"/>
                <w:lang w:val="sr-Cyrl-CS" w:eastAsia="hr-HR"/>
              </w:rPr>
            </w:pPr>
            <w:r>
              <w:rPr>
                <w:rFonts w:cs="Arial"/>
                <w:lang w:val="sr-Cyrl-CS" w:eastAsia="hr-HR"/>
              </w:rPr>
              <w:t xml:space="preserve">ПВЦ кугласти вентил 1“ </w:t>
            </w:r>
          </w:p>
          <w:p w:rsidR="001F1A6F" w:rsidRDefault="001F1A6F" w:rsidP="007B44EA">
            <w:pPr>
              <w:spacing w:before="0"/>
              <w:rPr>
                <w:rFonts w:cs="Arial"/>
                <w:lang w:val="sr-Latn-RS" w:eastAsia="hr-HR"/>
              </w:rPr>
            </w:pPr>
            <w:r>
              <w:rPr>
                <w:rFonts w:cs="Arial"/>
                <w:lang w:val="sr-Cyrl-CS" w:eastAsia="hr-HR"/>
              </w:rPr>
              <w:t>(</w:t>
            </w:r>
            <w:r>
              <w:rPr>
                <w:rFonts w:cs="Arial"/>
                <w:lang w:val="sr-Cyrl-RS" w:eastAsia="hr-HR"/>
              </w:rPr>
              <w:t>д</w:t>
            </w:r>
            <w:r>
              <w:rPr>
                <w:rFonts w:cs="Arial"/>
                <w:lang w:val="sr-Cyrl-CS" w:eastAsia="hr-HR"/>
              </w:rPr>
              <w:t xml:space="preserve"> 32мм )</w:t>
            </w:r>
            <w:r>
              <w:rPr>
                <w:rFonts w:cs="Arial"/>
                <w:lang w:val="sr-Latn-RS" w:eastAsia="hr-HR"/>
              </w:rPr>
              <w:t xml:space="preserve"> </w:t>
            </w:r>
          </w:p>
        </w:tc>
        <w:tc>
          <w:tcPr>
            <w:tcW w:w="944" w:type="dxa"/>
            <w:shd w:val="clear" w:color="auto" w:fill="auto"/>
            <w:vAlign w:val="bottom"/>
          </w:tcPr>
          <w:p w:rsidR="001F1A6F" w:rsidRDefault="001F1A6F" w:rsidP="007B44EA">
            <w:pPr>
              <w:spacing w:before="0"/>
              <w:rPr>
                <w:rFonts w:cs="Arial"/>
                <w:lang w:val="hr-HR" w:eastAsia="hr-HR"/>
              </w:rPr>
            </w:pPr>
            <w:r>
              <w:rPr>
                <w:rFonts w:cs="Arial"/>
                <w:lang w:val="hr-HR" w:eastAsia="hr-HR"/>
              </w:rPr>
              <w:t>kom</w:t>
            </w:r>
          </w:p>
        </w:tc>
        <w:tc>
          <w:tcPr>
            <w:tcW w:w="1080" w:type="dxa"/>
            <w:shd w:val="clear" w:color="auto" w:fill="auto"/>
            <w:vAlign w:val="center"/>
          </w:tcPr>
          <w:p w:rsidR="001F1A6F" w:rsidRDefault="001F1A6F" w:rsidP="007B44EA">
            <w:pPr>
              <w:spacing w:before="0"/>
              <w:jc w:val="center"/>
              <w:rPr>
                <w:rFonts w:cs="Arial"/>
                <w:lang w:val="sr-Cyrl-CS" w:eastAsia="hr-HR"/>
              </w:rPr>
            </w:pPr>
            <w:r>
              <w:rPr>
                <w:rFonts w:cs="Arial"/>
                <w:lang w:val="sr-Cyrl-CS" w:eastAsia="hr-HR"/>
              </w:rPr>
              <w:t>1</w:t>
            </w:r>
          </w:p>
        </w:tc>
        <w:tc>
          <w:tcPr>
            <w:tcW w:w="1080" w:type="dxa"/>
          </w:tcPr>
          <w:p w:rsidR="001F1A6F" w:rsidRPr="00C048FA" w:rsidRDefault="001F1A6F" w:rsidP="007B44EA">
            <w:pPr>
              <w:spacing w:before="0"/>
              <w:jc w:val="left"/>
              <w:rPr>
                <w:rFonts w:cs="Arial"/>
                <w:lang w:val="hr-HR" w:eastAsia="hr-HR"/>
              </w:rPr>
            </w:pPr>
          </w:p>
        </w:tc>
        <w:tc>
          <w:tcPr>
            <w:tcW w:w="1080" w:type="dxa"/>
            <w:shd w:val="clear" w:color="auto" w:fill="auto"/>
          </w:tcPr>
          <w:p w:rsidR="001F1A6F" w:rsidRPr="00C048FA" w:rsidRDefault="001F1A6F" w:rsidP="007B44EA">
            <w:pPr>
              <w:spacing w:before="0"/>
              <w:jc w:val="left"/>
              <w:rPr>
                <w:rFonts w:cs="Arial"/>
                <w:lang w:val="hr-HR" w:eastAsia="hr-HR"/>
              </w:rPr>
            </w:pPr>
          </w:p>
        </w:tc>
        <w:tc>
          <w:tcPr>
            <w:tcW w:w="1416" w:type="dxa"/>
          </w:tcPr>
          <w:p w:rsidR="001F1A6F" w:rsidRPr="00C048FA" w:rsidRDefault="001F1A6F" w:rsidP="007B44EA">
            <w:pPr>
              <w:spacing w:before="0"/>
              <w:jc w:val="left"/>
              <w:rPr>
                <w:rFonts w:cs="Arial"/>
                <w:lang w:val="hr-HR" w:eastAsia="hr-HR"/>
              </w:rPr>
            </w:pPr>
          </w:p>
        </w:tc>
        <w:tc>
          <w:tcPr>
            <w:tcW w:w="1350" w:type="dxa"/>
            <w:shd w:val="clear" w:color="auto" w:fill="auto"/>
          </w:tcPr>
          <w:p w:rsidR="001F1A6F" w:rsidRPr="00C048FA" w:rsidRDefault="001F1A6F" w:rsidP="007B44EA">
            <w:pPr>
              <w:spacing w:before="0"/>
              <w:jc w:val="left"/>
              <w:rPr>
                <w:rFonts w:cs="Arial"/>
                <w:lang w:val="hr-HR" w:eastAsia="hr-HR"/>
              </w:rPr>
            </w:pPr>
          </w:p>
        </w:tc>
      </w:tr>
      <w:tr w:rsidR="001F1A6F" w:rsidRPr="001F1A6F" w:rsidTr="007B44EA">
        <w:trPr>
          <w:trHeight w:val="419"/>
          <w:jc w:val="center"/>
        </w:trPr>
        <w:tc>
          <w:tcPr>
            <w:tcW w:w="849" w:type="dxa"/>
            <w:shd w:val="clear" w:color="auto" w:fill="auto"/>
            <w:vAlign w:val="center"/>
          </w:tcPr>
          <w:p w:rsidR="001F1A6F" w:rsidRDefault="001F1A6F" w:rsidP="007B44EA">
            <w:pPr>
              <w:spacing w:before="0"/>
              <w:jc w:val="left"/>
              <w:rPr>
                <w:rFonts w:cs="Arial"/>
                <w:b/>
                <w:noProof/>
                <w:lang w:val="sr-Latn-CS" w:eastAsia="hr-HR"/>
              </w:rPr>
            </w:pPr>
            <w:r>
              <w:rPr>
                <w:rFonts w:cs="Arial"/>
                <w:b/>
                <w:noProof/>
                <w:lang w:val="sr-Cyrl-RS" w:eastAsia="hr-HR"/>
              </w:rPr>
              <w:t>4.</w:t>
            </w:r>
            <w:r>
              <w:rPr>
                <w:rFonts w:cs="Arial"/>
                <w:b/>
                <w:noProof/>
                <w:lang w:val="sr-Latn-CS" w:eastAsia="hr-HR"/>
              </w:rPr>
              <w:t>34.</w:t>
            </w:r>
          </w:p>
        </w:tc>
        <w:tc>
          <w:tcPr>
            <w:tcW w:w="3026" w:type="dxa"/>
            <w:shd w:val="clear" w:color="auto" w:fill="auto"/>
            <w:vAlign w:val="center"/>
          </w:tcPr>
          <w:p w:rsidR="001F1A6F" w:rsidRDefault="001F1A6F" w:rsidP="007B44EA">
            <w:pPr>
              <w:spacing w:before="0"/>
              <w:rPr>
                <w:rFonts w:cs="Arial"/>
                <w:lang w:val="sr-Latn-RS" w:eastAsia="hr-HR"/>
              </w:rPr>
            </w:pPr>
            <w:r>
              <w:rPr>
                <w:rFonts w:cs="Arial"/>
                <w:lang w:val="sr-Cyrl-CS" w:eastAsia="hr-HR"/>
              </w:rPr>
              <w:t>ПВЦ кугласти вентил 5/4“ (</w:t>
            </w:r>
            <w:r>
              <w:rPr>
                <w:rFonts w:cs="Arial"/>
                <w:lang w:val="sr-Cyrl-RS" w:eastAsia="hr-HR"/>
              </w:rPr>
              <w:t>д</w:t>
            </w:r>
            <w:r>
              <w:rPr>
                <w:rFonts w:cs="Arial"/>
                <w:lang w:val="sr-Cyrl-CS" w:eastAsia="hr-HR"/>
              </w:rPr>
              <w:t xml:space="preserve"> 40мм )</w:t>
            </w:r>
          </w:p>
        </w:tc>
        <w:tc>
          <w:tcPr>
            <w:tcW w:w="944" w:type="dxa"/>
            <w:shd w:val="clear" w:color="auto" w:fill="auto"/>
            <w:vAlign w:val="bottom"/>
          </w:tcPr>
          <w:p w:rsidR="001F1A6F" w:rsidRDefault="001F1A6F" w:rsidP="007B44EA">
            <w:pPr>
              <w:spacing w:before="0"/>
              <w:rPr>
                <w:rFonts w:cs="Arial"/>
                <w:lang w:val="hr-HR" w:eastAsia="hr-HR"/>
              </w:rPr>
            </w:pPr>
            <w:r>
              <w:rPr>
                <w:rFonts w:cs="Arial"/>
                <w:lang w:val="hr-HR" w:eastAsia="hr-HR"/>
              </w:rPr>
              <w:t>kom</w:t>
            </w:r>
          </w:p>
        </w:tc>
        <w:tc>
          <w:tcPr>
            <w:tcW w:w="1080" w:type="dxa"/>
            <w:shd w:val="clear" w:color="auto" w:fill="auto"/>
            <w:vAlign w:val="center"/>
          </w:tcPr>
          <w:p w:rsidR="001F1A6F" w:rsidRDefault="001F1A6F" w:rsidP="007B44EA">
            <w:pPr>
              <w:spacing w:before="0"/>
              <w:jc w:val="center"/>
              <w:rPr>
                <w:rFonts w:cs="Arial"/>
                <w:lang w:val="sr-Cyrl-CS" w:eastAsia="hr-HR"/>
              </w:rPr>
            </w:pPr>
            <w:r>
              <w:rPr>
                <w:rFonts w:cs="Arial"/>
                <w:lang w:val="sr-Cyrl-CS" w:eastAsia="hr-HR"/>
              </w:rPr>
              <w:t>1</w:t>
            </w:r>
          </w:p>
        </w:tc>
        <w:tc>
          <w:tcPr>
            <w:tcW w:w="1080" w:type="dxa"/>
          </w:tcPr>
          <w:p w:rsidR="001F1A6F" w:rsidRPr="00C048FA" w:rsidRDefault="001F1A6F" w:rsidP="007B44EA">
            <w:pPr>
              <w:spacing w:before="0"/>
              <w:jc w:val="left"/>
              <w:rPr>
                <w:rFonts w:cs="Arial"/>
                <w:lang w:val="hr-HR" w:eastAsia="hr-HR"/>
              </w:rPr>
            </w:pPr>
          </w:p>
        </w:tc>
        <w:tc>
          <w:tcPr>
            <w:tcW w:w="1080" w:type="dxa"/>
            <w:shd w:val="clear" w:color="auto" w:fill="auto"/>
          </w:tcPr>
          <w:p w:rsidR="001F1A6F" w:rsidRPr="00C048FA" w:rsidRDefault="001F1A6F" w:rsidP="007B44EA">
            <w:pPr>
              <w:spacing w:before="0"/>
              <w:jc w:val="left"/>
              <w:rPr>
                <w:rFonts w:cs="Arial"/>
                <w:lang w:val="hr-HR" w:eastAsia="hr-HR"/>
              </w:rPr>
            </w:pPr>
          </w:p>
        </w:tc>
        <w:tc>
          <w:tcPr>
            <w:tcW w:w="1416" w:type="dxa"/>
          </w:tcPr>
          <w:p w:rsidR="001F1A6F" w:rsidRPr="00C048FA" w:rsidRDefault="001F1A6F" w:rsidP="007B44EA">
            <w:pPr>
              <w:spacing w:before="0"/>
              <w:jc w:val="left"/>
              <w:rPr>
                <w:rFonts w:cs="Arial"/>
                <w:lang w:val="hr-HR" w:eastAsia="hr-HR"/>
              </w:rPr>
            </w:pPr>
          </w:p>
        </w:tc>
        <w:tc>
          <w:tcPr>
            <w:tcW w:w="1350" w:type="dxa"/>
            <w:shd w:val="clear" w:color="auto" w:fill="auto"/>
          </w:tcPr>
          <w:p w:rsidR="001F1A6F" w:rsidRPr="00C048FA" w:rsidRDefault="001F1A6F" w:rsidP="007B44EA">
            <w:pPr>
              <w:spacing w:before="0"/>
              <w:jc w:val="left"/>
              <w:rPr>
                <w:rFonts w:cs="Arial"/>
                <w:lang w:val="hr-HR" w:eastAsia="hr-HR"/>
              </w:rPr>
            </w:pPr>
          </w:p>
        </w:tc>
      </w:tr>
      <w:tr w:rsidR="001F1A6F" w:rsidRPr="001F1A6F" w:rsidTr="007B44EA">
        <w:trPr>
          <w:trHeight w:val="419"/>
          <w:jc w:val="center"/>
        </w:trPr>
        <w:tc>
          <w:tcPr>
            <w:tcW w:w="849" w:type="dxa"/>
            <w:shd w:val="clear" w:color="auto" w:fill="auto"/>
            <w:vAlign w:val="center"/>
          </w:tcPr>
          <w:p w:rsidR="001F1A6F" w:rsidRDefault="001F1A6F" w:rsidP="007B44EA">
            <w:pPr>
              <w:spacing w:before="0"/>
              <w:jc w:val="left"/>
              <w:rPr>
                <w:rFonts w:cs="Arial"/>
                <w:b/>
                <w:noProof/>
                <w:lang w:val="sr-Latn-CS" w:eastAsia="hr-HR"/>
              </w:rPr>
            </w:pPr>
            <w:r>
              <w:rPr>
                <w:rFonts w:cs="Arial"/>
                <w:b/>
                <w:noProof/>
                <w:lang w:val="sr-Cyrl-RS" w:eastAsia="hr-HR"/>
              </w:rPr>
              <w:t>4.35</w:t>
            </w:r>
            <w:r>
              <w:rPr>
                <w:rFonts w:cs="Arial"/>
                <w:b/>
                <w:noProof/>
                <w:lang w:val="sr-Latn-CS" w:eastAsia="hr-HR"/>
              </w:rPr>
              <w:t>.</w:t>
            </w:r>
          </w:p>
        </w:tc>
        <w:tc>
          <w:tcPr>
            <w:tcW w:w="3026" w:type="dxa"/>
            <w:shd w:val="clear" w:color="auto" w:fill="auto"/>
            <w:vAlign w:val="center"/>
          </w:tcPr>
          <w:p w:rsidR="001F1A6F" w:rsidRDefault="001F1A6F" w:rsidP="007B44EA">
            <w:pPr>
              <w:spacing w:before="0"/>
              <w:rPr>
                <w:rFonts w:cs="Arial"/>
                <w:lang w:val="sr-Latn-RS" w:eastAsia="hr-HR"/>
              </w:rPr>
            </w:pPr>
            <w:r>
              <w:rPr>
                <w:rFonts w:cs="Arial"/>
                <w:lang w:val="sr-Cyrl-CS" w:eastAsia="hr-HR"/>
              </w:rPr>
              <w:t>ПВЦ кугласти вентил 6/4“ (</w:t>
            </w:r>
            <w:r>
              <w:rPr>
                <w:rFonts w:cs="Arial"/>
                <w:lang w:val="sr-Cyrl-RS" w:eastAsia="hr-HR"/>
              </w:rPr>
              <w:t>д</w:t>
            </w:r>
            <w:r>
              <w:rPr>
                <w:rFonts w:cs="Arial"/>
                <w:lang w:val="sr-Cyrl-CS" w:eastAsia="hr-HR"/>
              </w:rPr>
              <w:t xml:space="preserve"> 50мм )</w:t>
            </w:r>
            <w:r>
              <w:rPr>
                <w:rFonts w:cs="Arial"/>
                <w:lang w:val="sr-Latn-RS" w:eastAsia="hr-HR"/>
              </w:rPr>
              <w:t xml:space="preserve"> </w:t>
            </w:r>
          </w:p>
        </w:tc>
        <w:tc>
          <w:tcPr>
            <w:tcW w:w="944" w:type="dxa"/>
            <w:shd w:val="clear" w:color="auto" w:fill="auto"/>
            <w:vAlign w:val="bottom"/>
          </w:tcPr>
          <w:p w:rsidR="001F1A6F" w:rsidRDefault="001F1A6F" w:rsidP="007B44EA">
            <w:pPr>
              <w:spacing w:before="0"/>
              <w:rPr>
                <w:rFonts w:cs="Arial"/>
                <w:lang w:val="hr-HR" w:eastAsia="hr-HR"/>
              </w:rPr>
            </w:pPr>
            <w:r>
              <w:rPr>
                <w:rFonts w:cs="Arial"/>
                <w:lang w:val="hr-HR" w:eastAsia="hr-HR"/>
              </w:rPr>
              <w:t>kom</w:t>
            </w:r>
          </w:p>
        </w:tc>
        <w:tc>
          <w:tcPr>
            <w:tcW w:w="1080" w:type="dxa"/>
            <w:shd w:val="clear" w:color="auto" w:fill="auto"/>
            <w:vAlign w:val="center"/>
          </w:tcPr>
          <w:p w:rsidR="001F1A6F" w:rsidRDefault="001F1A6F" w:rsidP="007B44EA">
            <w:pPr>
              <w:spacing w:before="0"/>
              <w:jc w:val="center"/>
              <w:rPr>
                <w:rFonts w:cs="Arial"/>
                <w:lang w:val="sr-Cyrl-CS" w:eastAsia="hr-HR"/>
              </w:rPr>
            </w:pPr>
            <w:r>
              <w:rPr>
                <w:rFonts w:cs="Arial"/>
                <w:lang w:val="sr-Cyrl-CS" w:eastAsia="hr-HR"/>
              </w:rPr>
              <w:t>1</w:t>
            </w:r>
          </w:p>
        </w:tc>
        <w:tc>
          <w:tcPr>
            <w:tcW w:w="1080" w:type="dxa"/>
          </w:tcPr>
          <w:p w:rsidR="001F1A6F" w:rsidRPr="00C048FA" w:rsidRDefault="001F1A6F" w:rsidP="007B44EA">
            <w:pPr>
              <w:spacing w:before="0"/>
              <w:jc w:val="left"/>
              <w:rPr>
                <w:rFonts w:cs="Arial"/>
                <w:lang w:val="hr-HR" w:eastAsia="hr-HR"/>
              </w:rPr>
            </w:pPr>
          </w:p>
        </w:tc>
        <w:tc>
          <w:tcPr>
            <w:tcW w:w="1080" w:type="dxa"/>
            <w:shd w:val="clear" w:color="auto" w:fill="auto"/>
          </w:tcPr>
          <w:p w:rsidR="001F1A6F" w:rsidRPr="00C048FA" w:rsidRDefault="001F1A6F" w:rsidP="007B44EA">
            <w:pPr>
              <w:spacing w:before="0"/>
              <w:jc w:val="left"/>
              <w:rPr>
                <w:rFonts w:cs="Arial"/>
                <w:lang w:val="hr-HR" w:eastAsia="hr-HR"/>
              </w:rPr>
            </w:pPr>
          </w:p>
        </w:tc>
        <w:tc>
          <w:tcPr>
            <w:tcW w:w="1416" w:type="dxa"/>
          </w:tcPr>
          <w:p w:rsidR="001F1A6F" w:rsidRPr="00C048FA" w:rsidRDefault="001F1A6F" w:rsidP="007B44EA">
            <w:pPr>
              <w:spacing w:before="0"/>
              <w:jc w:val="left"/>
              <w:rPr>
                <w:rFonts w:cs="Arial"/>
                <w:lang w:val="hr-HR" w:eastAsia="hr-HR"/>
              </w:rPr>
            </w:pPr>
          </w:p>
        </w:tc>
        <w:tc>
          <w:tcPr>
            <w:tcW w:w="1350" w:type="dxa"/>
            <w:shd w:val="clear" w:color="auto" w:fill="auto"/>
          </w:tcPr>
          <w:p w:rsidR="001F1A6F" w:rsidRPr="00C048FA" w:rsidRDefault="001F1A6F" w:rsidP="007B44EA">
            <w:pPr>
              <w:spacing w:before="0"/>
              <w:jc w:val="left"/>
              <w:rPr>
                <w:rFonts w:cs="Arial"/>
                <w:lang w:val="hr-HR" w:eastAsia="hr-HR"/>
              </w:rPr>
            </w:pPr>
          </w:p>
        </w:tc>
      </w:tr>
      <w:tr w:rsidR="001F1A6F" w:rsidRPr="001F1A6F" w:rsidTr="007B44EA">
        <w:trPr>
          <w:trHeight w:val="419"/>
          <w:jc w:val="center"/>
        </w:trPr>
        <w:tc>
          <w:tcPr>
            <w:tcW w:w="849" w:type="dxa"/>
            <w:shd w:val="clear" w:color="auto" w:fill="auto"/>
            <w:vAlign w:val="center"/>
          </w:tcPr>
          <w:p w:rsidR="001F1A6F" w:rsidRDefault="001F1A6F" w:rsidP="007B44EA">
            <w:pPr>
              <w:spacing w:before="0"/>
              <w:jc w:val="left"/>
              <w:rPr>
                <w:rFonts w:cs="Arial"/>
                <w:b/>
                <w:noProof/>
                <w:lang w:val="sr-Latn-CS" w:eastAsia="hr-HR"/>
              </w:rPr>
            </w:pPr>
            <w:r>
              <w:rPr>
                <w:rFonts w:cs="Arial"/>
                <w:b/>
                <w:noProof/>
                <w:lang w:val="sr-Cyrl-RS" w:eastAsia="hr-HR"/>
              </w:rPr>
              <w:t>4.36</w:t>
            </w:r>
            <w:r>
              <w:rPr>
                <w:rFonts w:cs="Arial"/>
                <w:b/>
                <w:noProof/>
                <w:lang w:val="sr-Latn-CS" w:eastAsia="hr-HR"/>
              </w:rPr>
              <w:t>.</w:t>
            </w:r>
          </w:p>
        </w:tc>
        <w:tc>
          <w:tcPr>
            <w:tcW w:w="3026" w:type="dxa"/>
            <w:shd w:val="clear" w:color="auto" w:fill="auto"/>
            <w:vAlign w:val="center"/>
          </w:tcPr>
          <w:p w:rsidR="007B44EA" w:rsidRDefault="001F1A6F" w:rsidP="007B44EA">
            <w:pPr>
              <w:spacing w:before="0"/>
              <w:rPr>
                <w:rFonts w:cs="Arial"/>
                <w:lang w:val="sr-Cyrl-CS" w:eastAsia="hr-HR"/>
              </w:rPr>
            </w:pPr>
            <w:r>
              <w:rPr>
                <w:rFonts w:cs="Arial"/>
                <w:lang w:val="sr-Cyrl-CS" w:eastAsia="hr-HR"/>
              </w:rPr>
              <w:t xml:space="preserve">ПВЦ кугласти вентил 2“ </w:t>
            </w:r>
          </w:p>
          <w:p w:rsidR="001F1A6F" w:rsidRDefault="001F1A6F" w:rsidP="007B44EA">
            <w:pPr>
              <w:spacing w:before="0"/>
              <w:rPr>
                <w:rFonts w:cs="Arial"/>
                <w:lang w:val="sr-Latn-RS" w:eastAsia="hr-HR"/>
              </w:rPr>
            </w:pPr>
            <w:r>
              <w:rPr>
                <w:rFonts w:cs="Arial"/>
                <w:lang w:val="sr-Cyrl-CS" w:eastAsia="hr-HR"/>
              </w:rPr>
              <w:t>(</w:t>
            </w:r>
            <w:r>
              <w:rPr>
                <w:rFonts w:cs="Arial"/>
                <w:lang w:val="sr-Cyrl-RS" w:eastAsia="hr-HR"/>
              </w:rPr>
              <w:t>д</w:t>
            </w:r>
            <w:r>
              <w:rPr>
                <w:rFonts w:cs="Arial"/>
                <w:lang w:val="sr-Cyrl-CS" w:eastAsia="hr-HR"/>
              </w:rPr>
              <w:t xml:space="preserve"> 63мм )</w:t>
            </w:r>
            <w:r>
              <w:rPr>
                <w:rFonts w:cs="Arial"/>
                <w:lang w:val="sr-Latn-RS" w:eastAsia="hr-HR"/>
              </w:rPr>
              <w:t xml:space="preserve"> </w:t>
            </w:r>
          </w:p>
        </w:tc>
        <w:tc>
          <w:tcPr>
            <w:tcW w:w="944" w:type="dxa"/>
            <w:shd w:val="clear" w:color="auto" w:fill="auto"/>
            <w:vAlign w:val="bottom"/>
          </w:tcPr>
          <w:p w:rsidR="001F1A6F" w:rsidRDefault="001F1A6F" w:rsidP="007B44EA">
            <w:pPr>
              <w:spacing w:before="0"/>
              <w:rPr>
                <w:rFonts w:cs="Arial"/>
                <w:lang w:val="hr-HR" w:eastAsia="hr-HR"/>
              </w:rPr>
            </w:pPr>
            <w:r>
              <w:rPr>
                <w:rFonts w:cs="Arial"/>
                <w:lang w:val="hr-HR" w:eastAsia="hr-HR"/>
              </w:rPr>
              <w:t>kom</w:t>
            </w:r>
          </w:p>
        </w:tc>
        <w:tc>
          <w:tcPr>
            <w:tcW w:w="1080" w:type="dxa"/>
            <w:shd w:val="clear" w:color="auto" w:fill="auto"/>
            <w:vAlign w:val="center"/>
          </w:tcPr>
          <w:p w:rsidR="001F1A6F" w:rsidRDefault="001F1A6F" w:rsidP="007B44EA">
            <w:pPr>
              <w:spacing w:before="0"/>
              <w:jc w:val="center"/>
              <w:rPr>
                <w:rFonts w:cs="Arial"/>
                <w:lang w:val="sr-Cyrl-CS" w:eastAsia="hr-HR"/>
              </w:rPr>
            </w:pPr>
            <w:r>
              <w:rPr>
                <w:rFonts w:cs="Arial"/>
                <w:lang w:val="sr-Cyrl-CS" w:eastAsia="hr-HR"/>
              </w:rPr>
              <w:t>1</w:t>
            </w:r>
          </w:p>
        </w:tc>
        <w:tc>
          <w:tcPr>
            <w:tcW w:w="1080" w:type="dxa"/>
          </w:tcPr>
          <w:p w:rsidR="001F1A6F" w:rsidRPr="00C048FA" w:rsidRDefault="001F1A6F" w:rsidP="007B44EA">
            <w:pPr>
              <w:spacing w:before="0"/>
              <w:jc w:val="left"/>
              <w:rPr>
                <w:rFonts w:cs="Arial"/>
                <w:lang w:val="hr-HR" w:eastAsia="hr-HR"/>
              </w:rPr>
            </w:pPr>
          </w:p>
        </w:tc>
        <w:tc>
          <w:tcPr>
            <w:tcW w:w="1080" w:type="dxa"/>
            <w:shd w:val="clear" w:color="auto" w:fill="auto"/>
          </w:tcPr>
          <w:p w:rsidR="001F1A6F" w:rsidRPr="00C048FA" w:rsidRDefault="001F1A6F" w:rsidP="007B44EA">
            <w:pPr>
              <w:spacing w:before="0"/>
              <w:jc w:val="left"/>
              <w:rPr>
                <w:rFonts w:cs="Arial"/>
                <w:lang w:val="hr-HR" w:eastAsia="hr-HR"/>
              </w:rPr>
            </w:pPr>
          </w:p>
        </w:tc>
        <w:tc>
          <w:tcPr>
            <w:tcW w:w="1416" w:type="dxa"/>
          </w:tcPr>
          <w:p w:rsidR="001F1A6F" w:rsidRPr="00C048FA" w:rsidRDefault="001F1A6F" w:rsidP="007B44EA">
            <w:pPr>
              <w:spacing w:before="0"/>
              <w:jc w:val="left"/>
              <w:rPr>
                <w:rFonts w:cs="Arial"/>
                <w:lang w:val="hr-HR" w:eastAsia="hr-HR"/>
              </w:rPr>
            </w:pPr>
          </w:p>
        </w:tc>
        <w:tc>
          <w:tcPr>
            <w:tcW w:w="1350" w:type="dxa"/>
            <w:shd w:val="clear" w:color="auto" w:fill="auto"/>
          </w:tcPr>
          <w:p w:rsidR="001F1A6F" w:rsidRPr="00C048FA" w:rsidRDefault="001F1A6F" w:rsidP="007B44EA">
            <w:pPr>
              <w:spacing w:before="0"/>
              <w:jc w:val="left"/>
              <w:rPr>
                <w:rFonts w:cs="Arial"/>
                <w:lang w:val="hr-HR" w:eastAsia="hr-HR"/>
              </w:rPr>
            </w:pPr>
          </w:p>
        </w:tc>
      </w:tr>
      <w:tr w:rsidR="001F1A6F" w:rsidRPr="001F1A6F" w:rsidTr="007B44EA">
        <w:trPr>
          <w:trHeight w:val="419"/>
          <w:jc w:val="center"/>
        </w:trPr>
        <w:tc>
          <w:tcPr>
            <w:tcW w:w="849" w:type="dxa"/>
            <w:shd w:val="clear" w:color="auto" w:fill="auto"/>
            <w:vAlign w:val="center"/>
          </w:tcPr>
          <w:p w:rsidR="001F1A6F" w:rsidRDefault="001F1A6F" w:rsidP="007B44EA">
            <w:pPr>
              <w:spacing w:before="0"/>
              <w:jc w:val="left"/>
              <w:rPr>
                <w:rFonts w:cs="Arial"/>
                <w:b/>
                <w:noProof/>
                <w:lang w:val="sr-Latn-CS" w:eastAsia="hr-HR"/>
              </w:rPr>
            </w:pPr>
            <w:r>
              <w:rPr>
                <w:rFonts w:cs="Arial"/>
                <w:b/>
                <w:noProof/>
                <w:lang w:val="sr-Cyrl-RS" w:eastAsia="hr-HR"/>
              </w:rPr>
              <w:t>4.37</w:t>
            </w:r>
            <w:r>
              <w:rPr>
                <w:rFonts w:cs="Arial"/>
                <w:b/>
                <w:noProof/>
                <w:lang w:val="sr-Latn-CS" w:eastAsia="hr-HR"/>
              </w:rPr>
              <w:t>.</w:t>
            </w:r>
          </w:p>
        </w:tc>
        <w:tc>
          <w:tcPr>
            <w:tcW w:w="3026" w:type="dxa"/>
            <w:shd w:val="clear" w:color="auto" w:fill="auto"/>
            <w:vAlign w:val="center"/>
          </w:tcPr>
          <w:p w:rsidR="007B44EA" w:rsidRDefault="001F1A6F" w:rsidP="007B44EA">
            <w:pPr>
              <w:spacing w:before="0"/>
              <w:rPr>
                <w:rFonts w:cs="Arial"/>
                <w:lang w:val="sr-Cyrl-CS" w:eastAsia="hr-HR"/>
              </w:rPr>
            </w:pPr>
            <w:r>
              <w:rPr>
                <w:rFonts w:cs="Arial"/>
                <w:lang w:val="sr-Cyrl-CS" w:eastAsia="hr-HR"/>
              </w:rPr>
              <w:t xml:space="preserve">ПВЦ редукција ½“ – ¾“ </w:t>
            </w:r>
          </w:p>
          <w:p w:rsidR="001F1A6F" w:rsidRDefault="001F1A6F" w:rsidP="007B44EA">
            <w:pPr>
              <w:spacing w:before="0"/>
              <w:rPr>
                <w:rFonts w:cs="Arial"/>
                <w:lang w:val="sr-Latn-RS" w:eastAsia="hr-HR"/>
              </w:rPr>
            </w:pPr>
            <w:r>
              <w:rPr>
                <w:rFonts w:cs="Arial"/>
                <w:lang w:val="sr-Cyrl-CS" w:eastAsia="hr-HR"/>
              </w:rPr>
              <w:t>(</w:t>
            </w:r>
            <w:r>
              <w:rPr>
                <w:rFonts w:cs="Arial"/>
                <w:lang w:val="sr-Cyrl-RS" w:eastAsia="hr-HR"/>
              </w:rPr>
              <w:t>д</w:t>
            </w:r>
            <w:r>
              <w:rPr>
                <w:rFonts w:cs="Arial"/>
                <w:lang w:val="sr-Cyrl-CS" w:eastAsia="hr-HR"/>
              </w:rPr>
              <w:t xml:space="preserve"> 20 – </w:t>
            </w:r>
            <w:r>
              <w:rPr>
                <w:rFonts w:cs="Arial"/>
                <w:lang w:val="sr-Cyrl-RS" w:eastAsia="hr-HR"/>
              </w:rPr>
              <w:t>д</w:t>
            </w:r>
            <w:r>
              <w:rPr>
                <w:rFonts w:cs="Arial"/>
                <w:lang w:val="sr-Cyrl-CS" w:eastAsia="hr-HR"/>
              </w:rPr>
              <w:t xml:space="preserve"> 25мм )</w:t>
            </w:r>
          </w:p>
        </w:tc>
        <w:tc>
          <w:tcPr>
            <w:tcW w:w="944" w:type="dxa"/>
            <w:shd w:val="clear" w:color="auto" w:fill="auto"/>
            <w:vAlign w:val="bottom"/>
          </w:tcPr>
          <w:p w:rsidR="001F1A6F" w:rsidRDefault="001F1A6F" w:rsidP="007B44EA">
            <w:pPr>
              <w:spacing w:before="0"/>
              <w:rPr>
                <w:rFonts w:cs="Arial"/>
                <w:lang w:val="hr-HR" w:eastAsia="hr-HR"/>
              </w:rPr>
            </w:pPr>
            <w:r>
              <w:rPr>
                <w:rFonts w:cs="Arial"/>
                <w:lang w:val="hr-HR" w:eastAsia="hr-HR"/>
              </w:rPr>
              <w:t>kom</w:t>
            </w:r>
          </w:p>
        </w:tc>
        <w:tc>
          <w:tcPr>
            <w:tcW w:w="1080" w:type="dxa"/>
            <w:shd w:val="clear" w:color="auto" w:fill="auto"/>
            <w:vAlign w:val="center"/>
          </w:tcPr>
          <w:p w:rsidR="001F1A6F" w:rsidRDefault="001F1A6F" w:rsidP="007B44EA">
            <w:pPr>
              <w:spacing w:before="0"/>
              <w:jc w:val="center"/>
              <w:rPr>
                <w:rFonts w:cs="Arial"/>
                <w:lang w:val="sr-Cyrl-CS" w:eastAsia="hr-HR"/>
              </w:rPr>
            </w:pPr>
            <w:r>
              <w:rPr>
                <w:rFonts w:cs="Arial"/>
                <w:lang w:val="sr-Cyrl-CS" w:eastAsia="hr-HR"/>
              </w:rPr>
              <w:t>1</w:t>
            </w:r>
          </w:p>
        </w:tc>
        <w:tc>
          <w:tcPr>
            <w:tcW w:w="1080" w:type="dxa"/>
          </w:tcPr>
          <w:p w:rsidR="001F1A6F" w:rsidRPr="00C048FA" w:rsidRDefault="001F1A6F" w:rsidP="007B44EA">
            <w:pPr>
              <w:spacing w:before="0"/>
              <w:jc w:val="left"/>
              <w:rPr>
                <w:rFonts w:cs="Arial"/>
                <w:lang w:val="hr-HR" w:eastAsia="hr-HR"/>
              </w:rPr>
            </w:pPr>
          </w:p>
        </w:tc>
        <w:tc>
          <w:tcPr>
            <w:tcW w:w="1080" w:type="dxa"/>
            <w:shd w:val="clear" w:color="auto" w:fill="auto"/>
          </w:tcPr>
          <w:p w:rsidR="001F1A6F" w:rsidRPr="00C048FA" w:rsidRDefault="001F1A6F" w:rsidP="007B44EA">
            <w:pPr>
              <w:spacing w:before="0"/>
              <w:jc w:val="left"/>
              <w:rPr>
                <w:rFonts w:cs="Arial"/>
                <w:lang w:val="hr-HR" w:eastAsia="hr-HR"/>
              </w:rPr>
            </w:pPr>
          </w:p>
        </w:tc>
        <w:tc>
          <w:tcPr>
            <w:tcW w:w="1416" w:type="dxa"/>
          </w:tcPr>
          <w:p w:rsidR="001F1A6F" w:rsidRPr="00C048FA" w:rsidRDefault="001F1A6F" w:rsidP="007B44EA">
            <w:pPr>
              <w:spacing w:before="0"/>
              <w:jc w:val="left"/>
              <w:rPr>
                <w:rFonts w:cs="Arial"/>
                <w:lang w:val="hr-HR" w:eastAsia="hr-HR"/>
              </w:rPr>
            </w:pPr>
          </w:p>
        </w:tc>
        <w:tc>
          <w:tcPr>
            <w:tcW w:w="1350" w:type="dxa"/>
            <w:shd w:val="clear" w:color="auto" w:fill="auto"/>
          </w:tcPr>
          <w:p w:rsidR="001F1A6F" w:rsidRPr="00C048FA" w:rsidRDefault="001F1A6F" w:rsidP="007B44EA">
            <w:pPr>
              <w:spacing w:before="0"/>
              <w:jc w:val="left"/>
              <w:rPr>
                <w:rFonts w:cs="Arial"/>
                <w:lang w:val="hr-HR" w:eastAsia="hr-HR"/>
              </w:rPr>
            </w:pPr>
          </w:p>
        </w:tc>
      </w:tr>
      <w:tr w:rsidR="001F1A6F" w:rsidRPr="000C1044" w:rsidTr="007B44EA">
        <w:trPr>
          <w:trHeight w:val="419"/>
          <w:jc w:val="center"/>
        </w:trPr>
        <w:tc>
          <w:tcPr>
            <w:tcW w:w="849" w:type="dxa"/>
            <w:shd w:val="clear" w:color="auto" w:fill="auto"/>
            <w:vAlign w:val="center"/>
          </w:tcPr>
          <w:p w:rsidR="001F1A6F" w:rsidRDefault="001F1A6F" w:rsidP="007B44EA">
            <w:pPr>
              <w:spacing w:before="0"/>
              <w:jc w:val="left"/>
              <w:rPr>
                <w:rFonts w:cs="Arial"/>
                <w:b/>
                <w:noProof/>
                <w:lang w:val="sr-Latn-CS" w:eastAsia="hr-HR"/>
              </w:rPr>
            </w:pPr>
            <w:r>
              <w:rPr>
                <w:rFonts w:cs="Arial"/>
                <w:b/>
                <w:noProof/>
                <w:lang w:val="sr-Cyrl-RS" w:eastAsia="hr-HR"/>
              </w:rPr>
              <w:t>4.38</w:t>
            </w:r>
            <w:r>
              <w:rPr>
                <w:rFonts w:cs="Arial"/>
                <w:b/>
                <w:noProof/>
                <w:lang w:val="sr-Latn-CS" w:eastAsia="hr-HR"/>
              </w:rPr>
              <w:t>.</w:t>
            </w:r>
          </w:p>
        </w:tc>
        <w:tc>
          <w:tcPr>
            <w:tcW w:w="3026" w:type="dxa"/>
            <w:shd w:val="clear" w:color="auto" w:fill="auto"/>
            <w:vAlign w:val="center"/>
          </w:tcPr>
          <w:p w:rsidR="007B44EA" w:rsidRDefault="001F1A6F" w:rsidP="007B44EA">
            <w:pPr>
              <w:spacing w:before="0"/>
              <w:rPr>
                <w:rFonts w:cs="Arial"/>
                <w:lang w:val="sr-Cyrl-CS" w:eastAsia="hr-HR"/>
              </w:rPr>
            </w:pPr>
            <w:r>
              <w:rPr>
                <w:rFonts w:cs="Arial"/>
                <w:lang w:val="sr-Cyrl-CS" w:eastAsia="hr-HR"/>
              </w:rPr>
              <w:t xml:space="preserve">ПВЦ редукција 3/4“ – 1“ </w:t>
            </w:r>
          </w:p>
          <w:p w:rsidR="001F1A6F" w:rsidRDefault="001F1A6F" w:rsidP="007B44EA">
            <w:pPr>
              <w:spacing w:before="0"/>
              <w:rPr>
                <w:rFonts w:cs="Arial"/>
                <w:lang w:val="sr-Latn-RS" w:eastAsia="hr-HR"/>
              </w:rPr>
            </w:pPr>
            <w:r>
              <w:rPr>
                <w:rFonts w:cs="Arial"/>
                <w:lang w:val="sr-Cyrl-CS" w:eastAsia="hr-HR"/>
              </w:rPr>
              <w:t>(</w:t>
            </w:r>
            <w:r>
              <w:rPr>
                <w:rFonts w:cs="Arial"/>
                <w:lang w:val="sr-Cyrl-RS" w:eastAsia="hr-HR"/>
              </w:rPr>
              <w:t>д</w:t>
            </w:r>
            <w:r>
              <w:rPr>
                <w:rFonts w:cs="Arial"/>
                <w:lang w:val="sr-Cyrl-CS" w:eastAsia="hr-HR"/>
              </w:rPr>
              <w:t xml:space="preserve"> 25 – </w:t>
            </w:r>
            <w:r>
              <w:rPr>
                <w:rFonts w:cs="Arial"/>
                <w:lang w:val="sr-Cyrl-RS" w:eastAsia="hr-HR"/>
              </w:rPr>
              <w:t xml:space="preserve">д </w:t>
            </w:r>
            <w:r>
              <w:rPr>
                <w:rFonts w:cs="Arial"/>
                <w:lang w:val="sr-Cyrl-CS" w:eastAsia="hr-HR"/>
              </w:rPr>
              <w:t>32мм )</w:t>
            </w:r>
            <w:r>
              <w:rPr>
                <w:rFonts w:cs="Arial"/>
                <w:lang w:val="sr-Latn-RS" w:eastAsia="hr-HR"/>
              </w:rPr>
              <w:t xml:space="preserve"> </w:t>
            </w:r>
          </w:p>
        </w:tc>
        <w:tc>
          <w:tcPr>
            <w:tcW w:w="944" w:type="dxa"/>
            <w:shd w:val="clear" w:color="auto" w:fill="auto"/>
            <w:vAlign w:val="bottom"/>
          </w:tcPr>
          <w:p w:rsidR="001F1A6F" w:rsidRDefault="001F1A6F" w:rsidP="007B44EA">
            <w:pPr>
              <w:spacing w:before="0"/>
              <w:rPr>
                <w:rFonts w:cs="Arial"/>
                <w:lang w:val="hr-HR" w:eastAsia="hr-HR"/>
              </w:rPr>
            </w:pPr>
            <w:r>
              <w:rPr>
                <w:rFonts w:cs="Arial"/>
                <w:lang w:val="hr-HR" w:eastAsia="hr-HR"/>
              </w:rPr>
              <w:t>kom</w:t>
            </w:r>
          </w:p>
        </w:tc>
        <w:tc>
          <w:tcPr>
            <w:tcW w:w="1080" w:type="dxa"/>
            <w:shd w:val="clear" w:color="auto" w:fill="auto"/>
            <w:vAlign w:val="center"/>
          </w:tcPr>
          <w:p w:rsidR="001F1A6F" w:rsidRDefault="001F1A6F" w:rsidP="007B44EA">
            <w:pPr>
              <w:spacing w:before="0"/>
              <w:jc w:val="center"/>
              <w:rPr>
                <w:rFonts w:cs="Arial"/>
                <w:lang w:val="sr-Cyrl-CS" w:eastAsia="hr-HR"/>
              </w:rPr>
            </w:pPr>
            <w:r>
              <w:rPr>
                <w:rFonts w:cs="Arial"/>
                <w:lang w:val="sr-Cyrl-CS" w:eastAsia="hr-HR"/>
              </w:rPr>
              <w:t>1</w:t>
            </w:r>
          </w:p>
        </w:tc>
        <w:tc>
          <w:tcPr>
            <w:tcW w:w="1080" w:type="dxa"/>
          </w:tcPr>
          <w:p w:rsidR="001F1A6F" w:rsidRPr="00C048FA" w:rsidRDefault="001F1A6F" w:rsidP="007B44EA">
            <w:pPr>
              <w:spacing w:before="0"/>
              <w:jc w:val="left"/>
              <w:rPr>
                <w:rFonts w:cs="Arial"/>
                <w:lang w:val="hr-HR" w:eastAsia="hr-HR"/>
              </w:rPr>
            </w:pPr>
          </w:p>
        </w:tc>
        <w:tc>
          <w:tcPr>
            <w:tcW w:w="1080" w:type="dxa"/>
            <w:shd w:val="clear" w:color="auto" w:fill="auto"/>
          </w:tcPr>
          <w:p w:rsidR="001F1A6F" w:rsidRPr="00C048FA" w:rsidRDefault="001F1A6F" w:rsidP="007B44EA">
            <w:pPr>
              <w:spacing w:before="0"/>
              <w:jc w:val="left"/>
              <w:rPr>
                <w:rFonts w:cs="Arial"/>
                <w:lang w:val="hr-HR" w:eastAsia="hr-HR"/>
              </w:rPr>
            </w:pPr>
          </w:p>
        </w:tc>
        <w:tc>
          <w:tcPr>
            <w:tcW w:w="1416" w:type="dxa"/>
          </w:tcPr>
          <w:p w:rsidR="001F1A6F" w:rsidRPr="00C048FA" w:rsidRDefault="001F1A6F" w:rsidP="007B44EA">
            <w:pPr>
              <w:spacing w:before="0"/>
              <w:jc w:val="left"/>
              <w:rPr>
                <w:rFonts w:cs="Arial"/>
                <w:lang w:val="hr-HR" w:eastAsia="hr-HR"/>
              </w:rPr>
            </w:pPr>
          </w:p>
        </w:tc>
        <w:tc>
          <w:tcPr>
            <w:tcW w:w="1350" w:type="dxa"/>
            <w:shd w:val="clear" w:color="auto" w:fill="auto"/>
          </w:tcPr>
          <w:p w:rsidR="001F1A6F" w:rsidRPr="00C048FA" w:rsidRDefault="001F1A6F" w:rsidP="007B44EA">
            <w:pPr>
              <w:spacing w:before="0"/>
              <w:jc w:val="left"/>
              <w:rPr>
                <w:rFonts w:cs="Arial"/>
                <w:lang w:val="hr-HR" w:eastAsia="hr-HR"/>
              </w:rPr>
            </w:pPr>
          </w:p>
        </w:tc>
      </w:tr>
      <w:tr w:rsidR="001F1A6F" w:rsidRPr="001F1A6F" w:rsidTr="007B44EA">
        <w:trPr>
          <w:trHeight w:val="419"/>
          <w:jc w:val="center"/>
        </w:trPr>
        <w:tc>
          <w:tcPr>
            <w:tcW w:w="849" w:type="dxa"/>
            <w:shd w:val="clear" w:color="auto" w:fill="auto"/>
            <w:vAlign w:val="center"/>
          </w:tcPr>
          <w:p w:rsidR="001F1A6F" w:rsidRDefault="001F1A6F" w:rsidP="007B44EA">
            <w:pPr>
              <w:spacing w:before="0"/>
              <w:jc w:val="left"/>
              <w:rPr>
                <w:rFonts w:cs="Arial"/>
                <w:b/>
                <w:noProof/>
                <w:lang w:val="sr-Latn-CS" w:eastAsia="hr-HR"/>
              </w:rPr>
            </w:pPr>
            <w:r>
              <w:rPr>
                <w:rFonts w:cs="Arial"/>
                <w:b/>
                <w:noProof/>
                <w:lang w:val="sr-Cyrl-RS" w:eastAsia="hr-HR"/>
              </w:rPr>
              <w:t>4.39</w:t>
            </w:r>
            <w:r>
              <w:rPr>
                <w:rFonts w:cs="Arial"/>
                <w:b/>
                <w:noProof/>
                <w:lang w:val="sr-Latn-CS" w:eastAsia="hr-HR"/>
              </w:rPr>
              <w:t>.</w:t>
            </w:r>
          </w:p>
        </w:tc>
        <w:tc>
          <w:tcPr>
            <w:tcW w:w="3026" w:type="dxa"/>
            <w:shd w:val="clear" w:color="auto" w:fill="auto"/>
            <w:vAlign w:val="center"/>
          </w:tcPr>
          <w:p w:rsidR="007B44EA" w:rsidRDefault="001F1A6F" w:rsidP="007B44EA">
            <w:pPr>
              <w:spacing w:before="0"/>
              <w:rPr>
                <w:rFonts w:cs="Arial"/>
                <w:lang w:val="sr-Cyrl-CS" w:eastAsia="hr-HR"/>
              </w:rPr>
            </w:pPr>
            <w:r>
              <w:rPr>
                <w:rFonts w:cs="Arial"/>
                <w:lang w:val="sr-Cyrl-CS" w:eastAsia="hr-HR"/>
              </w:rPr>
              <w:t xml:space="preserve">ПВЦ редукција 1“ – 5/4“ </w:t>
            </w:r>
          </w:p>
          <w:p w:rsidR="001F1A6F" w:rsidRDefault="001F1A6F" w:rsidP="007B44EA">
            <w:pPr>
              <w:spacing w:before="0"/>
              <w:rPr>
                <w:rFonts w:cs="Arial"/>
                <w:lang w:val="sr-Latn-RS" w:eastAsia="hr-HR"/>
              </w:rPr>
            </w:pPr>
            <w:r>
              <w:rPr>
                <w:rFonts w:cs="Arial"/>
                <w:lang w:val="sr-Cyrl-CS" w:eastAsia="hr-HR"/>
              </w:rPr>
              <w:t>(</w:t>
            </w:r>
            <w:r>
              <w:rPr>
                <w:rFonts w:cs="Arial"/>
                <w:lang w:val="sr-Cyrl-RS" w:eastAsia="hr-HR"/>
              </w:rPr>
              <w:t>д</w:t>
            </w:r>
            <w:r>
              <w:rPr>
                <w:rFonts w:cs="Arial"/>
                <w:lang w:val="sr-Cyrl-CS" w:eastAsia="hr-HR"/>
              </w:rPr>
              <w:t xml:space="preserve"> 32 – </w:t>
            </w:r>
            <w:r>
              <w:rPr>
                <w:rFonts w:cs="Arial"/>
                <w:lang w:val="sr-Cyrl-RS" w:eastAsia="hr-HR"/>
              </w:rPr>
              <w:t>д</w:t>
            </w:r>
            <w:r>
              <w:rPr>
                <w:rFonts w:cs="Arial"/>
                <w:lang w:val="sr-Cyrl-CS" w:eastAsia="hr-HR"/>
              </w:rPr>
              <w:t xml:space="preserve"> 40мм )</w:t>
            </w:r>
          </w:p>
        </w:tc>
        <w:tc>
          <w:tcPr>
            <w:tcW w:w="944" w:type="dxa"/>
            <w:shd w:val="clear" w:color="auto" w:fill="auto"/>
            <w:vAlign w:val="bottom"/>
          </w:tcPr>
          <w:p w:rsidR="001F1A6F" w:rsidRDefault="001F1A6F" w:rsidP="007B44EA">
            <w:pPr>
              <w:spacing w:before="0"/>
              <w:rPr>
                <w:rFonts w:cs="Arial"/>
                <w:lang w:val="hr-HR" w:eastAsia="hr-HR"/>
              </w:rPr>
            </w:pPr>
            <w:r>
              <w:rPr>
                <w:rFonts w:cs="Arial"/>
                <w:lang w:val="hr-HR" w:eastAsia="hr-HR"/>
              </w:rPr>
              <w:t>kom</w:t>
            </w:r>
          </w:p>
        </w:tc>
        <w:tc>
          <w:tcPr>
            <w:tcW w:w="1080" w:type="dxa"/>
            <w:shd w:val="clear" w:color="auto" w:fill="auto"/>
            <w:vAlign w:val="center"/>
          </w:tcPr>
          <w:p w:rsidR="001F1A6F" w:rsidRDefault="001F1A6F" w:rsidP="007B44EA">
            <w:pPr>
              <w:spacing w:before="0"/>
              <w:jc w:val="center"/>
              <w:rPr>
                <w:rFonts w:cs="Arial"/>
                <w:lang w:val="sr-Cyrl-CS" w:eastAsia="hr-HR"/>
              </w:rPr>
            </w:pPr>
            <w:r>
              <w:rPr>
                <w:rFonts w:cs="Arial"/>
                <w:lang w:val="sr-Cyrl-CS" w:eastAsia="hr-HR"/>
              </w:rPr>
              <w:t>1</w:t>
            </w:r>
          </w:p>
        </w:tc>
        <w:tc>
          <w:tcPr>
            <w:tcW w:w="1080" w:type="dxa"/>
          </w:tcPr>
          <w:p w:rsidR="001F1A6F" w:rsidRPr="00C048FA" w:rsidRDefault="001F1A6F" w:rsidP="007B44EA">
            <w:pPr>
              <w:spacing w:before="0"/>
              <w:jc w:val="left"/>
              <w:rPr>
                <w:rFonts w:cs="Arial"/>
                <w:lang w:val="hr-HR" w:eastAsia="hr-HR"/>
              </w:rPr>
            </w:pPr>
          </w:p>
        </w:tc>
        <w:tc>
          <w:tcPr>
            <w:tcW w:w="1080" w:type="dxa"/>
            <w:shd w:val="clear" w:color="auto" w:fill="auto"/>
          </w:tcPr>
          <w:p w:rsidR="001F1A6F" w:rsidRPr="00C048FA" w:rsidRDefault="001F1A6F" w:rsidP="007B44EA">
            <w:pPr>
              <w:spacing w:before="0"/>
              <w:jc w:val="left"/>
              <w:rPr>
                <w:rFonts w:cs="Arial"/>
                <w:lang w:val="hr-HR" w:eastAsia="hr-HR"/>
              </w:rPr>
            </w:pPr>
          </w:p>
        </w:tc>
        <w:tc>
          <w:tcPr>
            <w:tcW w:w="1416" w:type="dxa"/>
          </w:tcPr>
          <w:p w:rsidR="001F1A6F" w:rsidRPr="00C048FA" w:rsidRDefault="001F1A6F" w:rsidP="007B44EA">
            <w:pPr>
              <w:spacing w:before="0"/>
              <w:jc w:val="left"/>
              <w:rPr>
                <w:rFonts w:cs="Arial"/>
                <w:lang w:val="hr-HR" w:eastAsia="hr-HR"/>
              </w:rPr>
            </w:pPr>
          </w:p>
        </w:tc>
        <w:tc>
          <w:tcPr>
            <w:tcW w:w="1350" w:type="dxa"/>
            <w:shd w:val="clear" w:color="auto" w:fill="auto"/>
          </w:tcPr>
          <w:p w:rsidR="001F1A6F" w:rsidRPr="00C048FA" w:rsidRDefault="001F1A6F" w:rsidP="007B44EA">
            <w:pPr>
              <w:spacing w:before="0"/>
              <w:jc w:val="left"/>
              <w:rPr>
                <w:rFonts w:cs="Arial"/>
                <w:lang w:val="hr-HR" w:eastAsia="hr-HR"/>
              </w:rPr>
            </w:pPr>
          </w:p>
        </w:tc>
      </w:tr>
      <w:tr w:rsidR="001F1A6F" w:rsidRPr="001F1A6F" w:rsidTr="007B44EA">
        <w:trPr>
          <w:trHeight w:val="419"/>
          <w:jc w:val="center"/>
        </w:trPr>
        <w:tc>
          <w:tcPr>
            <w:tcW w:w="849" w:type="dxa"/>
            <w:shd w:val="clear" w:color="auto" w:fill="auto"/>
            <w:vAlign w:val="center"/>
          </w:tcPr>
          <w:p w:rsidR="001F1A6F" w:rsidRPr="00C77DEA" w:rsidRDefault="001F1A6F" w:rsidP="007B44EA">
            <w:pPr>
              <w:spacing w:before="0"/>
              <w:jc w:val="left"/>
              <w:rPr>
                <w:rFonts w:cs="Arial"/>
                <w:b/>
                <w:noProof/>
                <w:lang w:val="sr-Cyrl-RS" w:eastAsia="hr-HR"/>
              </w:rPr>
            </w:pPr>
            <w:r>
              <w:rPr>
                <w:rFonts w:cs="Arial"/>
                <w:b/>
                <w:noProof/>
                <w:lang w:val="sr-Latn-CS" w:eastAsia="hr-HR"/>
              </w:rPr>
              <w:t>4.</w:t>
            </w:r>
            <w:r>
              <w:rPr>
                <w:rFonts w:cs="Arial"/>
                <w:b/>
                <w:noProof/>
                <w:lang w:val="sr-Cyrl-RS" w:eastAsia="hr-HR"/>
              </w:rPr>
              <w:t>40.</w:t>
            </w:r>
          </w:p>
        </w:tc>
        <w:tc>
          <w:tcPr>
            <w:tcW w:w="3026" w:type="dxa"/>
            <w:shd w:val="clear" w:color="auto" w:fill="auto"/>
            <w:vAlign w:val="center"/>
          </w:tcPr>
          <w:p w:rsidR="001F1A6F" w:rsidRDefault="001F1A6F" w:rsidP="007B44EA">
            <w:pPr>
              <w:spacing w:before="0"/>
              <w:rPr>
                <w:rFonts w:cs="Arial"/>
                <w:lang w:val="sr-Latn-RS" w:eastAsia="hr-HR"/>
              </w:rPr>
            </w:pPr>
            <w:r>
              <w:rPr>
                <w:rFonts w:cs="Arial"/>
                <w:lang w:val="sr-Cyrl-CS" w:eastAsia="hr-HR"/>
              </w:rPr>
              <w:t>ПВЦ редукција 5/4“ – 6/4“ (</w:t>
            </w:r>
            <w:r>
              <w:rPr>
                <w:rFonts w:cs="Arial"/>
                <w:lang w:val="sr-Cyrl-RS" w:eastAsia="hr-HR"/>
              </w:rPr>
              <w:t>д</w:t>
            </w:r>
            <w:r>
              <w:rPr>
                <w:rFonts w:cs="Arial"/>
                <w:lang w:val="sr-Cyrl-CS" w:eastAsia="hr-HR"/>
              </w:rPr>
              <w:t xml:space="preserve"> 40 – </w:t>
            </w:r>
            <w:r>
              <w:rPr>
                <w:rFonts w:cs="Arial"/>
                <w:lang w:val="sr-Cyrl-RS" w:eastAsia="hr-HR"/>
              </w:rPr>
              <w:t>д</w:t>
            </w:r>
            <w:r>
              <w:rPr>
                <w:rFonts w:cs="Arial"/>
                <w:lang w:val="sr-Cyrl-CS" w:eastAsia="hr-HR"/>
              </w:rPr>
              <w:t xml:space="preserve"> 50мм</w:t>
            </w:r>
            <w:r>
              <w:rPr>
                <w:rFonts w:cs="Arial"/>
                <w:lang w:val="sr-Latn-RS" w:eastAsia="hr-HR"/>
              </w:rPr>
              <w:t xml:space="preserve">) </w:t>
            </w:r>
          </w:p>
        </w:tc>
        <w:tc>
          <w:tcPr>
            <w:tcW w:w="944" w:type="dxa"/>
            <w:shd w:val="clear" w:color="auto" w:fill="auto"/>
            <w:vAlign w:val="bottom"/>
          </w:tcPr>
          <w:p w:rsidR="001F1A6F" w:rsidRDefault="001F1A6F" w:rsidP="007B44EA">
            <w:pPr>
              <w:spacing w:before="0"/>
              <w:rPr>
                <w:rFonts w:cs="Arial"/>
                <w:lang w:val="hr-HR" w:eastAsia="hr-HR"/>
              </w:rPr>
            </w:pPr>
            <w:r>
              <w:rPr>
                <w:rFonts w:cs="Arial"/>
                <w:lang w:val="hr-HR" w:eastAsia="hr-HR"/>
              </w:rPr>
              <w:t>kom</w:t>
            </w:r>
          </w:p>
        </w:tc>
        <w:tc>
          <w:tcPr>
            <w:tcW w:w="1080" w:type="dxa"/>
            <w:shd w:val="clear" w:color="auto" w:fill="auto"/>
            <w:vAlign w:val="center"/>
          </w:tcPr>
          <w:p w:rsidR="001F1A6F" w:rsidRDefault="001F1A6F" w:rsidP="007B44EA">
            <w:pPr>
              <w:spacing w:before="0"/>
              <w:jc w:val="center"/>
              <w:rPr>
                <w:rFonts w:cs="Arial"/>
                <w:lang w:val="sr-Cyrl-CS" w:eastAsia="hr-HR"/>
              </w:rPr>
            </w:pPr>
            <w:r>
              <w:rPr>
                <w:rFonts w:cs="Arial"/>
                <w:lang w:val="sr-Cyrl-CS" w:eastAsia="hr-HR"/>
              </w:rPr>
              <w:t>1</w:t>
            </w:r>
          </w:p>
        </w:tc>
        <w:tc>
          <w:tcPr>
            <w:tcW w:w="1080" w:type="dxa"/>
          </w:tcPr>
          <w:p w:rsidR="001F1A6F" w:rsidRPr="00C048FA" w:rsidRDefault="001F1A6F" w:rsidP="007B44EA">
            <w:pPr>
              <w:spacing w:before="0"/>
              <w:jc w:val="left"/>
              <w:rPr>
                <w:rFonts w:cs="Arial"/>
                <w:lang w:val="hr-HR" w:eastAsia="hr-HR"/>
              </w:rPr>
            </w:pPr>
          </w:p>
        </w:tc>
        <w:tc>
          <w:tcPr>
            <w:tcW w:w="1080" w:type="dxa"/>
            <w:shd w:val="clear" w:color="auto" w:fill="auto"/>
          </w:tcPr>
          <w:p w:rsidR="001F1A6F" w:rsidRPr="00C048FA" w:rsidRDefault="001F1A6F" w:rsidP="007B44EA">
            <w:pPr>
              <w:spacing w:before="0"/>
              <w:jc w:val="left"/>
              <w:rPr>
                <w:rFonts w:cs="Arial"/>
                <w:lang w:val="hr-HR" w:eastAsia="hr-HR"/>
              </w:rPr>
            </w:pPr>
          </w:p>
        </w:tc>
        <w:tc>
          <w:tcPr>
            <w:tcW w:w="1416" w:type="dxa"/>
          </w:tcPr>
          <w:p w:rsidR="001F1A6F" w:rsidRPr="00C048FA" w:rsidRDefault="001F1A6F" w:rsidP="007B44EA">
            <w:pPr>
              <w:spacing w:before="0"/>
              <w:jc w:val="left"/>
              <w:rPr>
                <w:rFonts w:cs="Arial"/>
                <w:lang w:val="hr-HR" w:eastAsia="hr-HR"/>
              </w:rPr>
            </w:pPr>
          </w:p>
        </w:tc>
        <w:tc>
          <w:tcPr>
            <w:tcW w:w="1350" w:type="dxa"/>
            <w:shd w:val="clear" w:color="auto" w:fill="auto"/>
          </w:tcPr>
          <w:p w:rsidR="001F1A6F" w:rsidRPr="00C048FA" w:rsidRDefault="001F1A6F" w:rsidP="007B44EA">
            <w:pPr>
              <w:spacing w:before="0"/>
              <w:jc w:val="left"/>
              <w:rPr>
                <w:rFonts w:cs="Arial"/>
                <w:lang w:val="hr-HR" w:eastAsia="hr-HR"/>
              </w:rPr>
            </w:pPr>
          </w:p>
        </w:tc>
      </w:tr>
      <w:tr w:rsidR="001F1A6F" w:rsidRPr="001F1A6F" w:rsidTr="007B44EA">
        <w:trPr>
          <w:trHeight w:val="419"/>
          <w:jc w:val="center"/>
        </w:trPr>
        <w:tc>
          <w:tcPr>
            <w:tcW w:w="849" w:type="dxa"/>
            <w:shd w:val="clear" w:color="auto" w:fill="auto"/>
            <w:vAlign w:val="center"/>
          </w:tcPr>
          <w:p w:rsidR="001F1A6F" w:rsidRPr="00C77DEA" w:rsidRDefault="001F1A6F" w:rsidP="007B44EA">
            <w:pPr>
              <w:spacing w:before="0"/>
              <w:jc w:val="left"/>
              <w:rPr>
                <w:rFonts w:cs="Arial"/>
                <w:b/>
                <w:noProof/>
                <w:lang w:val="sr-Cyrl-RS" w:eastAsia="hr-HR"/>
              </w:rPr>
            </w:pPr>
            <w:r>
              <w:rPr>
                <w:rFonts w:cs="Arial"/>
                <w:b/>
                <w:noProof/>
                <w:lang w:val="sr-Latn-CS" w:eastAsia="hr-HR"/>
              </w:rPr>
              <w:t>4</w:t>
            </w:r>
            <w:r>
              <w:rPr>
                <w:rFonts w:cs="Arial"/>
                <w:b/>
                <w:noProof/>
                <w:lang w:val="sr-Cyrl-RS" w:eastAsia="hr-HR"/>
              </w:rPr>
              <w:t>.41.</w:t>
            </w:r>
          </w:p>
        </w:tc>
        <w:tc>
          <w:tcPr>
            <w:tcW w:w="3026" w:type="dxa"/>
            <w:shd w:val="clear" w:color="auto" w:fill="auto"/>
            <w:vAlign w:val="center"/>
          </w:tcPr>
          <w:p w:rsidR="007B44EA" w:rsidRDefault="001F1A6F" w:rsidP="007B44EA">
            <w:pPr>
              <w:spacing w:before="0"/>
              <w:rPr>
                <w:rFonts w:cs="Arial"/>
                <w:lang w:val="sr-Cyrl-CS" w:eastAsia="hr-HR"/>
              </w:rPr>
            </w:pPr>
            <w:r>
              <w:rPr>
                <w:rFonts w:cs="Arial"/>
                <w:lang w:val="sr-Cyrl-CS" w:eastAsia="hr-HR"/>
              </w:rPr>
              <w:t xml:space="preserve">ПВЦ редукција 6/4“ – 2“ </w:t>
            </w:r>
          </w:p>
          <w:p w:rsidR="001F1A6F" w:rsidRDefault="001F1A6F" w:rsidP="007B44EA">
            <w:pPr>
              <w:spacing w:before="0"/>
              <w:rPr>
                <w:rFonts w:cs="Arial"/>
                <w:lang w:val="sr-Latn-RS" w:eastAsia="hr-HR"/>
              </w:rPr>
            </w:pPr>
            <w:r>
              <w:rPr>
                <w:rFonts w:cs="Arial"/>
                <w:lang w:val="sr-Cyrl-CS" w:eastAsia="hr-HR"/>
              </w:rPr>
              <w:t>(</w:t>
            </w:r>
            <w:r>
              <w:rPr>
                <w:rFonts w:cs="Arial"/>
                <w:lang w:val="sr-Cyrl-RS" w:eastAsia="hr-HR"/>
              </w:rPr>
              <w:t>д</w:t>
            </w:r>
            <w:r>
              <w:rPr>
                <w:rFonts w:cs="Arial"/>
                <w:lang w:val="sr-Cyrl-CS" w:eastAsia="hr-HR"/>
              </w:rPr>
              <w:t xml:space="preserve"> 50 – </w:t>
            </w:r>
            <w:r>
              <w:rPr>
                <w:rFonts w:cs="Arial"/>
                <w:lang w:val="sr-Cyrl-RS" w:eastAsia="hr-HR"/>
              </w:rPr>
              <w:t>д</w:t>
            </w:r>
            <w:r>
              <w:rPr>
                <w:rFonts w:cs="Arial"/>
                <w:lang w:val="sr-Cyrl-CS" w:eastAsia="hr-HR"/>
              </w:rPr>
              <w:t xml:space="preserve"> 63мм )</w:t>
            </w:r>
            <w:r>
              <w:rPr>
                <w:rFonts w:cs="Arial"/>
                <w:lang w:val="sr-Latn-RS" w:eastAsia="hr-HR"/>
              </w:rPr>
              <w:t xml:space="preserve"> </w:t>
            </w:r>
          </w:p>
        </w:tc>
        <w:tc>
          <w:tcPr>
            <w:tcW w:w="944" w:type="dxa"/>
            <w:shd w:val="clear" w:color="auto" w:fill="auto"/>
            <w:vAlign w:val="bottom"/>
          </w:tcPr>
          <w:p w:rsidR="001F1A6F" w:rsidRDefault="001F1A6F" w:rsidP="007B44EA">
            <w:pPr>
              <w:spacing w:before="0"/>
              <w:rPr>
                <w:rFonts w:cs="Arial"/>
                <w:lang w:val="hr-HR" w:eastAsia="hr-HR"/>
              </w:rPr>
            </w:pPr>
            <w:r>
              <w:rPr>
                <w:rFonts w:cs="Arial"/>
                <w:lang w:val="hr-HR" w:eastAsia="hr-HR"/>
              </w:rPr>
              <w:t>kom</w:t>
            </w:r>
          </w:p>
        </w:tc>
        <w:tc>
          <w:tcPr>
            <w:tcW w:w="1080" w:type="dxa"/>
            <w:shd w:val="clear" w:color="auto" w:fill="auto"/>
            <w:vAlign w:val="center"/>
          </w:tcPr>
          <w:p w:rsidR="001F1A6F" w:rsidRDefault="001F1A6F" w:rsidP="007B44EA">
            <w:pPr>
              <w:spacing w:before="0"/>
              <w:jc w:val="center"/>
              <w:rPr>
                <w:rFonts w:cs="Arial"/>
                <w:lang w:val="sr-Cyrl-CS" w:eastAsia="hr-HR"/>
              </w:rPr>
            </w:pPr>
            <w:r>
              <w:rPr>
                <w:rFonts w:cs="Arial"/>
                <w:lang w:val="sr-Cyrl-CS" w:eastAsia="hr-HR"/>
              </w:rPr>
              <w:t>1</w:t>
            </w:r>
          </w:p>
        </w:tc>
        <w:tc>
          <w:tcPr>
            <w:tcW w:w="1080" w:type="dxa"/>
          </w:tcPr>
          <w:p w:rsidR="001F1A6F" w:rsidRPr="00C048FA" w:rsidRDefault="001F1A6F" w:rsidP="007B44EA">
            <w:pPr>
              <w:spacing w:before="0"/>
              <w:jc w:val="left"/>
              <w:rPr>
                <w:rFonts w:cs="Arial"/>
                <w:lang w:val="hr-HR" w:eastAsia="hr-HR"/>
              </w:rPr>
            </w:pPr>
          </w:p>
        </w:tc>
        <w:tc>
          <w:tcPr>
            <w:tcW w:w="1080" w:type="dxa"/>
            <w:shd w:val="clear" w:color="auto" w:fill="auto"/>
          </w:tcPr>
          <w:p w:rsidR="001F1A6F" w:rsidRPr="00C048FA" w:rsidRDefault="001F1A6F" w:rsidP="007B44EA">
            <w:pPr>
              <w:spacing w:before="0"/>
              <w:jc w:val="left"/>
              <w:rPr>
                <w:rFonts w:cs="Arial"/>
                <w:lang w:val="hr-HR" w:eastAsia="hr-HR"/>
              </w:rPr>
            </w:pPr>
          </w:p>
        </w:tc>
        <w:tc>
          <w:tcPr>
            <w:tcW w:w="1416" w:type="dxa"/>
          </w:tcPr>
          <w:p w:rsidR="001F1A6F" w:rsidRPr="00C048FA" w:rsidRDefault="001F1A6F" w:rsidP="007B44EA">
            <w:pPr>
              <w:spacing w:before="0"/>
              <w:jc w:val="left"/>
              <w:rPr>
                <w:rFonts w:cs="Arial"/>
                <w:lang w:val="hr-HR" w:eastAsia="hr-HR"/>
              </w:rPr>
            </w:pPr>
          </w:p>
        </w:tc>
        <w:tc>
          <w:tcPr>
            <w:tcW w:w="1350" w:type="dxa"/>
            <w:shd w:val="clear" w:color="auto" w:fill="auto"/>
          </w:tcPr>
          <w:p w:rsidR="001F1A6F" w:rsidRPr="00C048FA" w:rsidRDefault="001F1A6F" w:rsidP="007B44EA">
            <w:pPr>
              <w:spacing w:before="0"/>
              <w:jc w:val="left"/>
              <w:rPr>
                <w:rFonts w:cs="Arial"/>
                <w:lang w:val="hr-HR" w:eastAsia="hr-HR"/>
              </w:rPr>
            </w:pPr>
          </w:p>
        </w:tc>
      </w:tr>
      <w:tr w:rsidR="001F1A6F" w:rsidRPr="001F1A6F" w:rsidTr="007B44EA">
        <w:trPr>
          <w:trHeight w:val="419"/>
          <w:jc w:val="center"/>
        </w:trPr>
        <w:tc>
          <w:tcPr>
            <w:tcW w:w="849" w:type="dxa"/>
            <w:shd w:val="clear" w:color="auto" w:fill="auto"/>
            <w:vAlign w:val="center"/>
          </w:tcPr>
          <w:p w:rsidR="001F1A6F" w:rsidRPr="00C77DEA" w:rsidRDefault="001F1A6F" w:rsidP="007B44EA">
            <w:pPr>
              <w:spacing w:before="0"/>
              <w:jc w:val="left"/>
              <w:rPr>
                <w:rFonts w:cs="Arial"/>
                <w:b/>
                <w:noProof/>
                <w:lang w:val="sr-Cyrl-RS" w:eastAsia="hr-HR"/>
              </w:rPr>
            </w:pPr>
            <w:r>
              <w:rPr>
                <w:rFonts w:cs="Arial"/>
                <w:b/>
                <w:noProof/>
                <w:lang w:val="sr-Latn-CS" w:eastAsia="hr-HR"/>
              </w:rPr>
              <w:t>4</w:t>
            </w:r>
            <w:r>
              <w:rPr>
                <w:rFonts w:cs="Arial"/>
                <w:b/>
                <w:noProof/>
                <w:lang w:val="sr-Cyrl-RS" w:eastAsia="hr-HR"/>
              </w:rPr>
              <w:t>.42.</w:t>
            </w:r>
          </w:p>
        </w:tc>
        <w:tc>
          <w:tcPr>
            <w:tcW w:w="3026" w:type="dxa"/>
            <w:shd w:val="clear" w:color="auto" w:fill="auto"/>
            <w:vAlign w:val="center"/>
          </w:tcPr>
          <w:p w:rsidR="001F1A6F" w:rsidRDefault="001F1A6F" w:rsidP="007B44EA">
            <w:pPr>
              <w:spacing w:before="0"/>
              <w:rPr>
                <w:rFonts w:cs="Arial"/>
                <w:lang w:val="sr-Latn-RS" w:eastAsia="hr-HR"/>
              </w:rPr>
            </w:pPr>
            <w:r>
              <w:rPr>
                <w:rFonts w:cs="Arial"/>
                <w:lang w:val="sr-Cyrl-CS" w:eastAsia="hr-HR"/>
              </w:rPr>
              <w:t>Цевни носач ½“ (</w:t>
            </w:r>
            <w:r>
              <w:rPr>
                <w:rFonts w:cs="Arial"/>
                <w:lang w:val="sr-Cyrl-RS" w:eastAsia="hr-HR"/>
              </w:rPr>
              <w:t>д</w:t>
            </w:r>
            <w:r>
              <w:rPr>
                <w:rFonts w:cs="Arial"/>
                <w:lang w:val="sr-Cyrl-CS" w:eastAsia="hr-HR"/>
              </w:rPr>
              <w:t xml:space="preserve"> 20мм )</w:t>
            </w:r>
            <w:r>
              <w:rPr>
                <w:rFonts w:cs="Arial"/>
                <w:lang w:val="sr-Latn-RS" w:eastAsia="hr-HR"/>
              </w:rPr>
              <w:t xml:space="preserve"> </w:t>
            </w:r>
          </w:p>
        </w:tc>
        <w:tc>
          <w:tcPr>
            <w:tcW w:w="944" w:type="dxa"/>
            <w:shd w:val="clear" w:color="auto" w:fill="auto"/>
            <w:vAlign w:val="bottom"/>
          </w:tcPr>
          <w:p w:rsidR="001F1A6F" w:rsidRDefault="001F1A6F" w:rsidP="007B44EA">
            <w:pPr>
              <w:spacing w:before="0"/>
              <w:rPr>
                <w:rFonts w:cs="Arial"/>
                <w:lang w:val="hr-HR" w:eastAsia="hr-HR"/>
              </w:rPr>
            </w:pPr>
            <w:r>
              <w:rPr>
                <w:rFonts w:cs="Arial"/>
                <w:lang w:val="hr-HR" w:eastAsia="hr-HR"/>
              </w:rPr>
              <w:t>kom</w:t>
            </w:r>
          </w:p>
        </w:tc>
        <w:tc>
          <w:tcPr>
            <w:tcW w:w="1080" w:type="dxa"/>
            <w:shd w:val="clear" w:color="auto" w:fill="auto"/>
            <w:vAlign w:val="center"/>
          </w:tcPr>
          <w:p w:rsidR="001F1A6F" w:rsidRDefault="001F1A6F" w:rsidP="007B44EA">
            <w:pPr>
              <w:spacing w:before="0"/>
              <w:jc w:val="center"/>
              <w:rPr>
                <w:rFonts w:cs="Arial"/>
                <w:lang w:val="sr-Cyrl-CS" w:eastAsia="hr-HR"/>
              </w:rPr>
            </w:pPr>
            <w:r>
              <w:rPr>
                <w:rFonts w:cs="Arial"/>
                <w:lang w:val="sr-Cyrl-CS" w:eastAsia="hr-HR"/>
              </w:rPr>
              <w:t>1</w:t>
            </w:r>
          </w:p>
        </w:tc>
        <w:tc>
          <w:tcPr>
            <w:tcW w:w="1080" w:type="dxa"/>
          </w:tcPr>
          <w:p w:rsidR="001F1A6F" w:rsidRPr="00C048FA" w:rsidRDefault="001F1A6F" w:rsidP="007B44EA">
            <w:pPr>
              <w:spacing w:before="0"/>
              <w:jc w:val="left"/>
              <w:rPr>
                <w:rFonts w:cs="Arial"/>
                <w:lang w:val="hr-HR" w:eastAsia="hr-HR"/>
              </w:rPr>
            </w:pPr>
          </w:p>
        </w:tc>
        <w:tc>
          <w:tcPr>
            <w:tcW w:w="1080" w:type="dxa"/>
            <w:shd w:val="clear" w:color="auto" w:fill="auto"/>
          </w:tcPr>
          <w:p w:rsidR="001F1A6F" w:rsidRPr="00C048FA" w:rsidRDefault="001F1A6F" w:rsidP="007B44EA">
            <w:pPr>
              <w:spacing w:before="0"/>
              <w:jc w:val="left"/>
              <w:rPr>
                <w:rFonts w:cs="Arial"/>
                <w:lang w:val="hr-HR" w:eastAsia="hr-HR"/>
              </w:rPr>
            </w:pPr>
          </w:p>
        </w:tc>
        <w:tc>
          <w:tcPr>
            <w:tcW w:w="1416" w:type="dxa"/>
          </w:tcPr>
          <w:p w:rsidR="001F1A6F" w:rsidRPr="00C048FA" w:rsidRDefault="001F1A6F" w:rsidP="007B44EA">
            <w:pPr>
              <w:spacing w:before="0"/>
              <w:jc w:val="left"/>
              <w:rPr>
                <w:rFonts w:cs="Arial"/>
                <w:lang w:val="hr-HR" w:eastAsia="hr-HR"/>
              </w:rPr>
            </w:pPr>
          </w:p>
        </w:tc>
        <w:tc>
          <w:tcPr>
            <w:tcW w:w="1350" w:type="dxa"/>
            <w:shd w:val="clear" w:color="auto" w:fill="auto"/>
          </w:tcPr>
          <w:p w:rsidR="001F1A6F" w:rsidRPr="00C048FA" w:rsidRDefault="001F1A6F" w:rsidP="007B44EA">
            <w:pPr>
              <w:spacing w:before="0"/>
              <w:jc w:val="left"/>
              <w:rPr>
                <w:rFonts w:cs="Arial"/>
                <w:lang w:val="hr-HR" w:eastAsia="hr-HR"/>
              </w:rPr>
            </w:pPr>
          </w:p>
        </w:tc>
      </w:tr>
      <w:tr w:rsidR="001F1A6F" w:rsidRPr="001F1A6F" w:rsidTr="007B44EA">
        <w:trPr>
          <w:trHeight w:val="419"/>
          <w:jc w:val="center"/>
        </w:trPr>
        <w:tc>
          <w:tcPr>
            <w:tcW w:w="849" w:type="dxa"/>
            <w:shd w:val="clear" w:color="auto" w:fill="auto"/>
            <w:vAlign w:val="center"/>
          </w:tcPr>
          <w:p w:rsidR="001F1A6F" w:rsidRDefault="001F1A6F" w:rsidP="007B44EA">
            <w:pPr>
              <w:spacing w:before="0"/>
              <w:jc w:val="left"/>
              <w:rPr>
                <w:rFonts w:cs="Arial"/>
                <w:b/>
                <w:noProof/>
                <w:lang w:val="sr-Latn-CS" w:eastAsia="hr-HR"/>
              </w:rPr>
            </w:pPr>
            <w:r>
              <w:rPr>
                <w:rFonts w:cs="Arial"/>
                <w:b/>
                <w:noProof/>
                <w:lang w:val="sr-Latn-CS" w:eastAsia="hr-HR"/>
              </w:rPr>
              <w:t>4</w:t>
            </w:r>
            <w:r>
              <w:rPr>
                <w:rFonts w:cs="Arial"/>
                <w:b/>
                <w:noProof/>
                <w:lang w:val="sr-Cyrl-RS" w:eastAsia="hr-HR"/>
              </w:rPr>
              <w:t>.43</w:t>
            </w:r>
            <w:r>
              <w:rPr>
                <w:rFonts w:cs="Arial"/>
                <w:b/>
                <w:noProof/>
                <w:lang w:val="sr-Latn-CS" w:eastAsia="hr-HR"/>
              </w:rPr>
              <w:t>.</w:t>
            </w:r>
          </w:p>
        </w:tc>
        <w:tc>
          <w:tcPr>
            <w:tcW w:w="3026" w:type="dxa"/>
            <w:shd w:val="clear" w:color="auto" w:fill="auto"/>
            <w:vAlign w:val="center"/>
          </w:tcPr>
          <w:p w:rsidR="001F1A6F" w:rsidRDefault="001F1A6F" w:rsidP="007B44EA">
            <w:pPr>
              <w:spacing w:before="0"/>
              <w:rPr>
                <w:rFonts w:cs="Arial"/>
                <w:lang w:val="sr-Latn-RS" w:eastAsia="hr-HR"/>
              </w:rPr>
            </w:pPr>
            <w:r>
              <w:rPr>
                <w:rFonts w:cs="Arial"/>
                <w:lang w:val="sr-Cyrl-CS" w:eastAsia="hr-HR"/>
              </w:rPr>
              <w:t>Цевни носач 3/4“ (</w:t>
            </w:r>
            <w:r>
              <w:rPr>
                <w:rFonts w:cs="Arial"/>
                <w:lang w:val="sr-Cyrl-RS" w:eastAsia="hr-HR"/>
              </w:rPr>
              <w:t>д</w:t>
            </w:r>
            <w:r>
              <w:rPr>
                <w:rFonts w:cs="Arial"/>
                <w:lang w:val="sr-Cyrl-CS" w:eastAsia="hr-HR"/>
              </w:rPr>
              <w:t xml:space="preserve"> 25мм )</w:t>
            </w:r>
            <w:r>
              <w:rPr>
                <w:rFonts w:cs="Arial"/>
                <w:lang w:val="sr-Latn-RS" w:eastAsia="hr-HR"/>
              </w:rPr>
              <w:t xml:space="preserve"> </w:t>
            </w:r>
          </w:p>
        </w:tc>
        <w:tc>
          <w:tcPr>
            <w:tcW w:w="944" w:type="dxa"/>
            <w:shd w:val="clear" w:color="auto" w:fill="auto"/>
            <w:vAlign w:val="bottom"/>
          </w:tcPr>
          <w:p w:rsidR="001F1A6F" w:rsidRDefault="001F1A6F" w:rsidP="007B44EA">
            <w:pPr>
              <w:spacing w:before="0"/>
              <w:rPr>
                <w:rFonts w:cs="Arial"/>
                <w:lang w:val="hr-HR" w:eastAsia="hr-HR"/>
              </w:rPr>
            </w:pPr>
            <w:r>
              <w:rPr>
                <w:rFonts w:cs="Arial"/>
                <w:lang w:val="hr-HR" w:eastAsia="hr-HR"/>
              </w:rPr>
              <w:t>kom</w:t>
            </w:r>
          </w:p>
        </w:tc>
        <w:tc>
          <w:tcPr>
            <w:tcW w:w="1080" w:type="dxa"/>
            <w:shd w:val="clear" w:color="auto" w:fill="auto"/>
            <w:vAlign w:val="center"/>
          </w:tcPr>
          <w:p w:rsidR="001F1A6F" w:rsidRDefault="001F1A6F" w:rsidP="007B44EA">
            <w:pPr>
              <w:spacing w:before="0"/>
              <w:jc w:val="center"/>
              <w:rPr>
                <w:rFonts w:cs="Arial"/>
                <w:lang w:val="sr-Cyrl-CS" w:eastAsia="hr-HR"/>
              </w:rPr>
            </w:pPr>
            <w:r>
              <w:rPr>
                <w:rFonts w:cs="Arial"/>
                <w:lang w:val="sr-Cyrl-CS" w:eastAsia="hr-HR"/>
              </w:rPr>
              <w:t>1</w:t>
            </w:r>
          </w:p>
        </w:tc>
        <w:tc>
          <w:tcPr>
            <w:tcW w:w="1080" w:type="dxa"/>
          </w:tcPr>
          <w:p w:rsidR="001F1A6F" w:rsidRPr="00C048FA" w:rsidRDefault="001F1A6F" w:rsidP="007B44EA">
            <w:pPr>
              <w:spacing w:before="0"/>
              <w:jc w:val="left"/>
              <w:rPr>
                <w:rFonts w:cs="Arial"/>
                <w:lang w:val="hr-HR" w:eastAsia="hr-HR"/>
              </w:rPr>
            </w:pPr>
          </w:p>
        </w:tc>
        <w:tc>
          <w:tcPr>
            <w:tcW w:w="1080" w:type="dxa"/>
            <w:shd w:val="clear" w:color="auto" w:fill="auto"/>
          </w:tcPr>
          <w:p w:rsidR="001F1A6F" w:rsidRPr="00C048FA" w:rsidRDefault="001F1A6F" w:rsidP="007B44EA">
            <w:pPr>
              <w:spacing w:before="0"/>
              <w:jc w:val="left"/>
              <w:rPr>
                <w:rFonts w:cs="Arial"/>
                <w:lang w:val="hr-HR" w:eastAsia="hr-HR"/>
              </w:rPr>
            </w:pPr>
          </w:p>
        </w:tc>
        <w:tc>
          <w:tcPr>
            <w:tcW w:w="1416" w:type="dxa"/>
          </w:tcPr>
          <w:p w:rsidR="001F1A6F" w:rsidRPr="00C048FA" w:rsidRDefault="001F1A6F" w:rsidP="007B44EA">
            <w:pPr>
              <w:spacing w:before="0"/>
              <w:jc w:val="left"/>
              <w:rPr>
                <w:rFonts w:cs="Arial"/>
                <w:lang w:val="hr-HR" w:eastAsia="hr-HR"/>
              </w:rPr>
            </w:pPr>
          </w:p>
        </w:tc>
        <w:tc>
          <w:tcPr>
            <w:tcW w:w="1350" w:type="dxa"/>
            <w:shd w:val="clear" w:color="auto" w:fill="auto"/>
          </w:tcPr>
          <w:p w:rsidR="001F1A6F" w:rsidRPr="00C048FA" w:rsidRDefault="001F1A6F" w:rsidP="007B44EA">
            <w:pPr>
              <w:spacing w:before="0"/>
              <w:jc w:val="left"/>
              <w:rPr>
                <w:rFonts w:cs="Arial"/>
                <w:lang w:val="hr-HR" w:eastAsia="hr-HR"/>
              </w:rPr>
            </w:pPr>
          </w:p>
        </w:tc>
      </w:tr>
      <w:tr w:rsidR="001F1A6F" w:rsidRPr="001F1A6F" w:rsidTr="007B44EA">
        <w:trPr>
          <w:trHeight w:val="419"/>
          <w:jc w:val="center"/>
        </w:trPr>
        <w:tc>
          <w:tcPr>
            <w:tcW w:w="849" w:type="dxa"/>
            <w:shd w:val="clear" w:color="auto" w:fill="auto"/>
            <w:vAlign w:val="center"/>
          </w:tcPr>
          <w:p w:rsidR="001F1A6F" w:rsidRDefault="001F1A6F" w:rsidP="007B44EA">
            <w:pPr>
              <w:spacing w:before="0"/>
              <w:jc w:val="left"/>
              <w:rPr>
                <w:rFonts w:cs="Arial"/>
                <w:b/>
                <w:noProof/>
                <w:lang w:val="sr-Latn-CS" w:eastAsia="hr-HR"/>
              </w:rPr>
            </w:pPr>
            <w:r>
              <w:rPr>
                <w:rFonts w:cs="Arial"/>
                <w:b/>
                <w:noProof/>
                <w:lang w:val="sr-Latn-CS" w:eastAsia="hr-HR"/>
              </w:rPr>
              <w:t>4</w:t>
            </w:r>
            <w:r>
              <w:rPr>
                <w:rFonts w:cs="Arial"/>
                <w:b/>
                <w:noProof/>
                <w:lang w:val="sr-Cyrl-RS" w:eastAsia="hr-HR"/>
              </w:rPr>
              <w:t>.44</w:t>
            </w:r>
            <w:r>
              <w:rPr>
                <w:rFonts w:cs="Arial"/>
                <w:b/>
                <w:noProof/>
                <w:lang w:val="sr-Latn-CS" w:eastAsia="hr-HR"/>
              </w:rPr>
              <w:t>.</w:t>
            </w:r>
          </w:p>
        </w:tc>
        <w:tc>
          <w:tcPr>
            <w:tcW w:w="3026" w:type="dxa"/>
            <w:shd w:val="clear" w:color="auto" w:fill="auto"/>
            <w:vAlign w:val="center"/>
          </w:tcPr>
          <w:p w:rsidR="001F1A6F" w:rsidRDefault="001F1A6F" w:rsidP="007B44EA">
            <w:pPr>
              <w:spacing w:before="0"/>
              <w:rPr>
                <w:rFonts w:cs="Arial"/>
                <w:lang w:val="sr-Latn-RS" w:eastAsia="hr-HR"/>
              </w:rPr>
            </w:pPr>
            <w:r>
              <w:rPr>
                <w:rFonts w:cs="Arial"/>
                <w:lang w:val="sr-Cyrl-CS" w:eastAsia="hr-HR"/>
              </w:rPr>
              <w:t>Цевни носач 1“ (</w:t>
            </w:r>
            <w:r>
              <w:rPr>
                <w:rFonts w:cs="Arial"/>
                <w:lang w:val="sr-Cyrl-RS" w:eastAsia="hr-HR"/>
              </w:rPr>
              <w:t>д</w:t>
            </w:r>
            <w:r>
              <w:rPr>
                <w:rFonts w:cs="Arial"/>
                <w:lang w:val="sr-Cyrl-CS" w:eastAsia="hr-HR"/>
              </w:rPr>
              <w:t xml:space="preserve"> 32мм )</w:t>
            </w:r>
            <w:r>
              <w:rPr>
                <w:rFonts w:cs="Arial"/>
                <w:lang w:val="sr-Latn-RS" w:eastAsia="hr-HR"/>
              </w:rPr>
              <w:t xml:space="preserve"> </w:t>
            </w:r>
          </w:p>
        </w:tc>
        <w:tc>
          <w:tcPr>
            <w:tcW w:w="944" w:type="dxa"/>
            <w:shd w:val="clear" w:color="auto" w:fill="auto"/>
            <w:vAlign w:val="bottom"/>
          </w:tcPr>
          <w:p w:rsidR="001F1A6F" w:rsidRDefault="001F1A6F" w:rsidP="007B44EA">
            <w:pPr>
              <w:spacing w:before="0"/>
              <w:rPr>
                <w:rFonts w:cs="Arial"/>
                <w:lang w:val="hr-HR" w:eastAsia="hr-HR"/>
              </w:rPr>
            </w:pPr>
            <w:r>
              <w:rPr>
                <w:rFonts w:cs="Arial"/>
                <w:lang w:val="hr-HR" w:eastAsia="hr-HR"/>
              </w:rPr>
              <w:t>kom</w:t>
            </w:r>
          </w:p>
        </w:tc>
        <w:tc>
          <w:tcPr>
            <w:tcW w:w="1080" w:type="dxa"/>
            <w:shd w:val="clear" w:color="auto" w:fill="auto"/>
            <w:vAlign w:val="center"/>
          </w:tcPr>
          <w:p w:rsidR="001F1A6F" w:rsidRDefault="001F1A6F" w:rsidP="007B44EA">
            <w:pPr>
              <w:spacing w:before="0"/>
              <w:jc w:val="center"/>
              <w:rPr>
                <w:rFonts w:cs="Arial"/>
                <w:lang w:val="sr-Cyrl-CS" w:eastAsia="hr-HR"/>
              </w:rPr>
            </w:pPr>
            <w:r>
              <w:rPr>
                <w:rFonts w:cs="Arial"/>
                <w:lang w:val="sr-Cyrl-CS" w:eastAsia="hr-HR"/>
              </w:rPr>
              <w:t>1</w:t>
            </w:r>
          </w:p>
        </w:tc>
        <w:tc>
          <w:tcPr>
            <w:tcW w:w="1080" w:type="dxa"/>
          </w:tcPr>
          <w:p w:rsidR="001F1A6F" w:rsidRPr="00C048FA" w:rsidRDefault="001F1A6F" w:rsidP="007B44EA">
            <w:pPr>
              <w:spacing w:before="0"/>
              <w:jc w:val="left"/>
              <w:rPr>
                <w:rFonts w:cs="Arial"/>
                <w:lang w:val="hr-HR" w:eastAsia="hr-HR"/>
              </w:rPr>
            </w:pPr>
          </w:p>
        </w:tc>
        <w:tc>
          <w:tcPr>
            <w:tcW w:w="1080" w:type="dxa"/>
            <w:shd w:val="clear" w:color="auto" w:fill="auto"/>
          </w:tcPr>
          <w:p w:rsidR="001F1A6F" w:rsidRPr="00C048FA" w:rsidRDefault="001F1A6F" w:rsidP="007B44EA">
            <w:pPr>
              <w:spacing w:before="0"/>
              <w:jc w:val="left"/>
              <w:rPr>
                <w:rFonts w:cs="Arial"/>
                <w:lang w:val="hr-HR" w:eastAsia="hr-HR"/>
              </w:rPr>
            </w:pPr>
          </w:p>
        </w:tc>
        <w:tc>
          <w:tcPr>
            <w:tcW w:w="1416" w:type="dxa"/>
          </w:tcPr>
          <w:p w:rsidR="001F1A6F" w:rsidRPr="00C048FA" w:rsidRDefault="001F1A6F" w:rsidP="007B44EA">
            <w:pPr>
              <w:spacing w:before="0"/>
              <w:jc w:val="left"/>
              <w:rPr>
                <w:rFonts w:cs="Arial"/>
                <w:lang w:val="hr-HR" w:eastAsia="hr-HR"/>
              </w:rPr>
            </w:pPr>
          </w:p>
        </w:tc>
        <w:tc>
          <w:tcPr>
            <w:tcW w:w="1350" w:type="dxa"/>
            <w:shd w:val="clear" w:color="auto" w:fill="auto"/>
          </w:tcPr>
          <w:p w:rsidR="001F1A6F" w:rsidRPr="00C048FA" w:rsidRDefault="001F1A6F" w:rsidP="007B44EA">
            <w:pPr>
              <w:spacing w:before="0"/>
              <w:jc w:val="left"/>
              <w:rPr>
                <w:rFonts w:cs="Arial"/>
                <w:lang w:val="hr-HR" w:eastAsia="hr-HR"/>
              </w:rPr>
            </w:pPr>
          </w:p>
        </w:tc>
      </w:tr>
      <w:tr w:rsidR="001F1A6F" w:rsidRPr="001F1A6F" w:rsidTr="007B44EA">
        <w:trPr>
          <w:trHeight w:val="419"/>
          <w:jc w:val="center"/>
        </w:trPr>
        <w:tc>
          <w:tcPr>
            <w:tcW w:w="849" w:type="dxa"/>
            <w:shd w:val="clear" w:color="auto" w:fill="auto"/>
            <w:vAlign w:val="center"/>
          </w:tcPr>
          <w:p w:rsidR="001F1A6F" w:rsidRDefault="001F1A6F" w:rsidP="007B44EA">
            <w:pPr>
              <w:spacing w:before="0"/>
              <w:jc w:val="left"/>
              <w:rPr>
                <w:rFonts w:cs="Arial"/>
                <w:b/>
                <w:noProof/>
                <w:lang w:val="sr-Latn-CS" w:eastAsia="hr-HR"/>
              </w:rPr>
            </w:pPr>
            <w:r>
              <w:rPr>
                <w:rFonts w:cs="Arial"/>
                <w:b/>
                <w:noProof/>
                <w:lang w:val="sr-Latn-CS" w:eastAsia="hr-HR"/>
              </w:rPr>
              <w:t>4</w:t>
            </w:r>
            <w:r>
              <w:rPr>
                <w:rFonts w:cs="Arial"/>
                <w:b/>
                <w:noProof/>
                <w:lang w:val="sr-Cyrl-RS" w:eastAsia="hr-HR"/>
              </w:rPr>
              <w:t>.45</w:t>
            </w:r>
            <w:r>
              <w:rPr>
                <w:rFonts w:cs="Arial"/>
                <w:b/>
                <w:noProof/>
                <w:lang w:val="sr-Latn-CS" w:eastAsia="hr-HR"/>
              </w:rPr>
              <w:t>.</w:t>
            </w:r>
          </w:p>
        </w:tc>
        <w:tc>
          <w:tcPr>
            <w:tcW w:w="3026" w:type="dxa"/>
            <w:shd w:val="clear" w:color="auto" w:fill="auto"/>
            <w:vAlign w:val="center"/>
          </w:tcPr>
          <w:p w:rsidR="001F1A6F" w:rsidRDefault="001F1A6F" w:rsidP="007B44EA">
            <w:pPr>
              <w:spacing w:before="0"/>
              <w:rPr>
                <w:rFonts w:cs="Arial"/>
                <w:lang w:val="sr-Latn-RS" w:eastAsia="hr-HR"/>
              </w:rPr>
            </w:pPr>
            <w:r>
              <w:rPr>
                <w:rFonts w:cs="Arial"/>
                <w:lang w:val="sr-Cyrl-CS" w:eastAsia="hr-HR"/>
              </w:rPr>
              <w:t>Цевни носач 5/4“ (</w:t>
            </w:r>
            <w:r>
              <w:rPr>
                <w:rFonts w:cs="Arial"/>
                <w:lang w:val="sr-Cyrl-RS" w:eastAsia="hr-HR"/>
              </w:rPr>
              <w:t>д</w:t>
            </w:r>
            <w:r>
              <w:rPr>
                <w:rFonts w:cs="Arial"/>
                <w:lang w:val="sr-Cyrl-CS" w:eastAsia="hr-HR"/>
              </w:rPr>
              <w:t xml:space="preserve"> 40мм )</w:t>
            </w:r>
            <w:r>
              <w:rPr>
                <w:rFonts w:cs="Arial"/>
                <w:lang w:val="sr-Latn-RS" w:eastAsia="hr-HR"/>
              </w:rPr>
              <w:t xml:space="preserve"> </w:t>
            </w:r>
          </w:p>
        </w:tc>
        <w:tc>
          <w:tcPr>
            <w:tcW w:w="944" w:type="dxa"/>
            <w:shd w:val="clear" w:color="auto" w:fill="auto"/>
            <w:vAlign w:val="bottom"/>
          </w:tcPr>
          <w:p w:rsidR="001F1A6F" w:rsidRDefault="001F1A6F" w:rsidP="007B44EA">
            <w:pPr>
              <w:spacing w:before="0"/>
              <w:rPr>
                <w:rFonts w:cs="Arial"/>
                <w:lang w:val="hr-HR" w:eastAsia="hr-HR"/>
              </w:rPr>
            </w:pPr>
            <w:r>
              <w:rPr>
                <w:rFonts w:cs="Arial"/>
                <w:lang w:val="hr-HR" w:eastAsia="hr-HR"/>
              </w:rPr>
              <w:t>kom</w:t>
            </w:r>
          </w:p>
        </w:tc>
        <w:tc>
          <w:tcPr>
            <w:tcW w:w="1080" w:type="dxa"/>
            <w:shd w:val="clear" w:color="auto" w:fill="auto"/>
            <w:vAlign w:val="center"/>
          </w:tcPr>
          <w:p w:rsidR="001F1A6F" w:rsidRDefault="001F1A6F" w:rsidP="007B44EA">
            <w:pPr>
              <w:spacing w:before="0"/>
              <w:jc w:val="center"/>
              <w:rPr>
                <w:rFonts w:cs="Arial"/>
                <w:lang w:val="sr-Cyrl-CS" w:eastAsia="hr-HR"/>
              </w:rPr>
            </w:pPr>
            <w:r>
              <w:rPr>
                <w:rFonts w:cs="Arial"/>
                <w:lang w:val="sr-Cyrl-CS" w:eastAsia="hr-HR"/>
              </w:rPr>
              <w:t>1</w:t>
            </w:r>
          </w:p>
        </w:tc>
        <w:tc>
          <w:tcPr>
            <w:tcW w:w="1080" w:type="dxa"/>
          </w:tcPr>
          <w:p w:rsidR="001F1A6F" w:rsidRPr="00C048FA" w:rsidRDefault="001F1A6F" w:rsidP="007B44EA">
            <w:pPr>
              <w:spacing w:before="0"/>
              <w:jc w:val="left"/>
              <w:rPr>
                <w:rFonts w:cs="Arial"/>
                <w:lang w:val="hr-HR" w:eastAsia="hr-HR"/>
              </w:rPr>
            </w:pPr>
          </w:p>
        </w:tc>
        <w:tc>
          <w:tcPr>
            <w:tcW w:w="1080" w:type="dxa"/>
            <w:shd w:val="clear" w:color="auto" w:fill="auto"/>
          </w:tcPr>
          <w:p w:rsidR="001F1A6F" w:rsidRPr="00C048FA" w:rsidRDefault="001F1A6F" w:rsidP="007B44EA">
            <w:pPr>
              <w:spacing w:before="0"/>
              <w:jc w:val="left"/>
              <w:rPr>
                <w:rFonts w:cs="Arial"/>
                <w:lang w:val="hr-HR" w:eastAsia="hr-HR"/>
              </w:rPr>
            </w:pPr>
          </w:p>
        </w:tc>
        <w:tc>
          <w:tcPr>
            <w:tcW w:w="1416" w:type="dxa"/>
          </w:tcPr>
          <w:p w:rsidR="001F1A6F" w:rsidRPr="00C048FA" w:rsidRDefault="001F1A6F" w:rsidP="007B44EA">
            <w:pPr>
              <w:spacing w:before="0"/>
              <w:jc w:val="left"/>
              <w:rPr>
                <w:rFonts w:cs="Arial"/>
                <w:lang w:val="hr-HR" w:eastAsia="hr-HR"/>
              </w:rPr>
            </w:pPr>
          </w:p>
        </w:tc>
        <w:tc>
          <w:tcPr>
            <w:tcW w:w="1350" w:type="dxa"/>
            <w:shd w:val="clear" w:color="auto" w:fill="auto"/>
          </w:tcPr>
          <w:p w:rsidR="001F1A6F" w:rsidRPr="00C048FA" w:rsidRDefault="001F1A6F" w:rsidP="007B44EA">
            <w:pPr>
              <w:spacing w:before="0"/>
              <w:jc w:val="left"/>
              <w:rPr>
                <w:rFonts w:cs="Arial"/>
                <w:lang w:val="hr-HR" w:eastAsia="hr-HR"/>
              </w:rPr>
            </w:pPr>
          </w:p>
        </w:tc>
      </w:tr>
      <w:tr w:rsidR="001F1A6F" w:rsidRPr="001F1A6F" w:rsidTr="007B44EA">
        <w:trPr>
          <w:trHeight w:val="419"/>
          <w:jc w:val="center"/>
        </w:trPr>
        <w:tc>
          <w:tcPr>
            <w:tcW w:w="849" w:type="dxa"/>
            <w:shd w:val="clear" w:color="auto" w:fill="auto"/>
            <w:vAlign w:val="center"/>
          </w:tcPr>
          <w:p w:rsidR="001F1A6F" w:rsidRPr="007141F0" w:rsidRDefault="001F1A6F" w:rsidP="007B44EA">
            <w:pPr>
              <w:spacing w:before="0"/>
              <w:jc w:val="left"/>
              <w:rPr>
                <w:rFonts w:cs="Arial"/>
                <w:b/>
                <w:noProof/>
                <w:lang w:val="sr-Cyrl-RS" w:eastAsia="hr-HR"/>
              </w:rPr>
            </w:pPr>
            <w:r>
              <w:rPr>
                <w:rFonts w:cs="Arial"/>
                <w:b/>
                <w:noProof/>
                <w:lang w:val="sr-Latn-CS" w:eastAsia="hr-HR"/>
              </w:rPr>
              <w:lastRenderedPageBreak/>
              <w:t>4</w:t>
            </w:r>
            <w:r>
              <w:rPr>
                <w:rFonts w:cs="Arial"/>
                <w:b/>
                <w:noProof/>
                <w:lang w:val="sr-Cyrl-RS" w:eastAsia="hr-HR"/>
              </w:rPr>
              <w:t>.46</w:t>
            </w:r>
          </w:p>
        </w:tc>
        <w:tc>
          <w:tcPr>
            <w:tcW w:w="3026" w:type="dxa"/>
            <w:shd w:val="clear" w:color="auto" w:fill="auto"/>
            <w:vAlign w:val="center"/>
          </w:tcPr>
          <w:p w:rsidR="001F1A6F" w:rsidRDefault="001F1A6F" w:rsidP="007B44EA">
            <w:pPr>
              <w:spacing w:before="0"/>
              <w:rPr>
                <w:rFonts w:cs="Arial"/>
                <w:lang w:val="sr-Latn-RS" w:eastAsia="hr-HR"/>
              </w:rPr>
            </w:pPr>
            <w:r>
              <w:rPr>
                <w:rFonts w:cs="Arial"/>
                <w:lang w:val="sr-Cyrl-CS" w:eastAsia="hr-HR"/>
              </w:rPr>
              <w:t>Цевни носач 6/4“ (</w:t>
            </w:r>
            <w:r>
              <w:rPr>
                <w:rFonts w:cs="Arial"/>
                <w:lang w:val="sr-Cyrl-RS" w:eastAsia="hr-HR"/>
              </w:rPr>
              <w:t>д</w:t>
            </w:r>
            <w:r>
              <w:rPr>
                <w:rFonts w:cs="Arial"/>
                <w:lang w:val="sr-Cyrl-CS" w:eastAsia="hr-HR"/>
              </w:rPr>
              <w:t xml:space="preserve"> 50мм )</w:t>
            </w:r>
            <w:r>
              <w:rPr>
                <w:rFonts w:cs="Arial"/>
                <w:lang w:val="sr-Latn-RS" w:eastAsia="hr-HR"/>
              </w:rPr>
              <w:t xml:space="preserve"> </w:t>
            </w:r>
          </w:p>
        </w:tc>
        <w:tc>
          <w:tcPr>
            <w:tcW w:w="944" w:type="dxa"/>
            <w:shd w:val="clear" w:color="auto" w:fill="auto"/>
            <w:vAlign w:val="bottom"/>
          </w:tcPr>
          <w:p w:rsidR="001F1A6F" w:rsidRDefault="001F1A6F" w:rsidP="007B44EA">
            <w:pPr>
              <w:spacing w:before="0"/>
              <w:rPr>
                <w:rFonts w:cs="Arial"/>
                <w:lang w:val="hr-HR" w:eastAsia="hr-HR"/>
              </w:rPr>
            </w:pPr>
            <w:r>
              <w:rPr>
                <w:rFonts w:cs="Arial"/>
                <w:lang w:val="hr-HR" w:eastAsia="hr-HR"/>
              </w:rPr>
              <w:t>kom</w:t>
            </w:r>
          </w:p>
        </w:tc>
        <w:tc>
          <w:tcPr>
            <w:tcW w:w="1080" w:type="dxa"/>
            <w:shd w:val="clear" w:color="auto" w:fill="auto"/>
            <w:vAlign w:val="center"/>
          </w:tcPr>
          <w:p w:rsidR="001F1A6F" w:rsidRDefault="001F1A6F" w:rsidP="007B44EA">
            <w:pPr>
              <w:spacing w:before="0"/>
              <w:jc w:val="center"/>
              <w:rPr>
                <w:rFonts w:cs="Arial"/>
                <w:lang w:val="sr-Cyrl-CS" w:eastAsia="hr-HR"/>
              </w:rPr>
            </w:pPr>
            <w:r>
              <w:rPr>
                <w:rFonts w:cs="Arial"/>
                <w:lang w:val="sr-Cyrl-CS" w:eastAsia="hr-HR"/>
              </w:rPr>
              <w:t>1</w:t>
            </w:r>
          </w:p>
        </w:tc>
        <w:tc>
          <w:tcPr>
            <w:tcW w:w="1080" w:type="dxa"/>
          </w:tcPr>
          <w:p w:rsidR="001F1A6F" w:rsidRPr="00C048FA" w:rsidRDefault="001F1A6F" w:rsidP="007B44EA">
            <w:pPr>
              <w:spacing w:before="0"/>
              <w:jc w:val="left"/>
              <w:rPr>
                <w:rFonts w:cs="Arial"/>
                <w:lang w:val="hr-HR" w:eastAsia="hr-HR"/>
              </w:rPr>
            </w:pPr>
          </w:p>
        </w:tc>
        <w:tc>
          <w:tcPr>
            <w:tcW w:w="1080" w:type="dxa"/>
            <w:shd w:val="clear" w:color="auto" w:fill="auto"/>
          </w:tcPr>
          <w:p w:rsidR="001F1A6F" w:rsidRPr="00C048FA" w:rsidRDefault="001F1A6F" w:rsidP="007B44EA">
            <w:pPr>
              <w:spacing w:before="0"/>
              <w:jc w:val="left"/>
              <w:rPr>
                <w:rFonts w:cs="Arial"/>
                <w:lang w:val="hr-HR" w:eastAsia="hr-HR"/>
              </w:rPr>
            </w:pPr>
          </w:p>
        </w:tc>
        <w:tc>
          <w:tcPr>
            <w:tcW w:w="1416" w:type="dxa"/>
          </w:tcPr>
          <w:p w:rsidR="001F1A6F" w:rsidRPr="00C048FA" w:rsidRDefault="001F1A6F" w:rsidP="007B44EA">
            <w:pPr>
              <w:spacing w:before="0"/>
              <w:jc w:val="left"/>
              <w:rPr>
                <w:rFonts w:cs="Arial"/>
                <w:lang w:val="hr-HR" w:eastAsia="hr-HR"/>
              </w:rPr>
            </w:pPr>
          </w:p>
        </w:tc>
        <w:tc>
          <w:tcPr>
            <w:tcW w:w="1350" w:type="dxa"/>
            <w:shd w:val="clear" w:color="auto" w:fill="auto"/>
          </w:tcPr>
          <w:p w:rsidR="001F1A6F" w:rsidRPr="00C048FA" w:rsidRDefault="001F1A6F" w:rsidP="007B44EA">
            <w:pPr>
              <w:spacing w:before="0"/>
              <w:jc w:val="left"/>
              <w:rPr>
                <w:rFonts w:cs="Arial"/>
                <w:lang w:val="hr-HR" w:eastAsia="hr-HR"/>
              </w:rPr>
            </w:pPr>
          </w:p>
        </w:tc>
      </w:tr>
      <w:tr w:rsidR="001F1A6F" w:rsidRPr="001F1A6F" w:rsidTr="007B44EA">
        <w:trPr>
          <w:trHeight w:val="419"/>
          <w:jc w:val="center"/>
        </w:trPr>
        <w:tc>
          <w:tcPr>
            <w:tcW w:w="849" w:type="dxa"/>
            <w:shd w:val="clear" w:color="auto" w:fill="auto"/>
            <w:vAlign w:val="center"/>
          </w:tcPr>
          <w:p w:rsidR="001F1A6F" w:rsidRPr="007141F0" w:rsidRDefault="001F1A6F" w:rsidP="007B44EA">
            <w:pPr>
              <w:spacing w:before="0"/>
              <w:jc w:val="left"/>
              <w:rPr>
                <w:rFonts w:cs="Arial"/>
                <w:b/>
                <w:noProof/>
                <w:lang w:val="sr-Cyrl-RS" w:eastAsia="hr-HR"/>
              </w:rPr>
            </w:pPr>
            <w:r>
              <w:rPr>
                <w:rFonts w:cs="Arial"/>
                <w:b/>
                <w:noProof/>
                <w:lang w:val="sr-Latn-CS" w:eastAsia="hr-HR"/>
              </w:rPr>
              <w:t>4</w:t>
            </w:r>
            <w:r>
              <w:rPr>
                <w:rFonts w:cs="Arial"/>
                <w:b/>
                <w:noProof/>
                <w:lang w:val="sr-Cyrl-RS" w:eastAsia="hr-HR"/>
              </w:rPr>
              <w:t>.47</w:t>
            </w:r>
          </w:p>
        </w:tc>
        <w:tc>
          <w:tcPr>
            <w:tcW w:w="3026" w:type="dxa"/>
            <w:shd w:val="clear" w:color="auto" w:fill="auto"/>
            <w:vAlign w:val="center"/>
          </w:tcPr>
          <w:p w:rsidR="001F1A6F" w:rsidRDefault="001F1A6F" w:rsidP="007B44EA">
            <w:pPr>
              <w:spacing w:before="0"/>
              <w:rPr>
                <w:rFonts w:cs="Arial"/>
                <w:lang w:val="sr-Latn-RS" w:eastAsia="hr-HR"/>
              </w:rPr>
            </w:pPr>
            <w:r>
              <w:rPr>
                <w:rFonts w:cs="Arial"/>
                <w:lang w:val="sr-Cyrl-CS" w:eastAsia="hr-HR"/>
              </w:rPr>
              <w:t>Цевни носач 2“ (</w:t>
            </w:r>
            <w:r>
              <w:rPr>
                <w:rFonts w:cs="Arial"/>
                <w:lang w:val="sr-Cyrl-RS" w:eastAsia="hr-HR"/>
              </w:rPr>
              <w:t>д</w:t>
            </w:r>
            <w:r>
              <w:rPr>
                <w:rFonts w:cs="Arial"/>
                <w:lang w:val="sr-Cyrl-CS" w:eastAsia="hr-HR"/>
              </w:rPr>
              <w:t xml:space="preserve"> 63мм )</w:t>
            </w:r>
            <w:r>
              <w:rPr>
                <w:rFonts w:cs="Arial"/>
                <w:lang w:val="sr-Latn-RS" w:eastAsia="hr-HR"/>
              </w:rPr>
              <w:t xml:space="preserve"> </w:t>
            </w:r>
          </w:p>
        </w:tc>
        <w:tc>
          <w:tcPr>
            <w:tcW w:w="944" w:type="dxa"/>
            <w:shd w:val="clear" w:color="auto" w:fill="auto"/>
            <w:vAlign w:val="bottom"/>
          </w:tcPr>
          <w:p w:rsidR="001F1A6F" w:rsidRDefault="001F1A6F" w:rsidP="007B44EA">
            <w:pPr>
              <w:spacing w:before="0"/>
              <w:rPr>
                <w:rFonts w:cs="Arial"/>
                <w:lang w:val="hr-HR" w:eastAsia="hr-HR"/>
              </w:rPr>
            </w:pPr>
            <w:r>
              <w:rPr>
                <w:rFonts w:cs="Arial"/>
                <w:lang w:val="hr-HR" w:eastAsia="hr-HR"/>
              </w:rPr>
              <w:t>kom</w:t>
            </w:r>
          </w:p>
        </w:tc>
        <w:tc>
          <w:tcPr>
            <w:tcW w:w="1080" w:type="dxa"/>
            <w:shd w:val="clear" w:color="auto" w:fill="auto"/>
            <w:vAlign w:val="center"/>
          </w:tcPr>
          <w:p w:rsidR="001F1A6F" w:rsidRDefault="001F1A6F" w:rsidP="007B44EA">
            <w:pPr>
              <w:spacing w:before="0"/>
              <w:jc w:val="center"/>
              <w:rPr>
                <w:rFonts w:cs="Arial"/>
                <w:lang w:val="sr-Cyrl-CS" w:eastAsia="hr-HR"/>
              </w:rPr>
            </w:pPr>
            <w:r>
              <w:rPr>
                <w:rFonts w:cs="Arial"/>
                <w:lang w:val="sr-Cyrl-CS" w:eastAsia="hr-HR"/>
              </w:rPr>
              <w:t>1</w:t>
            </w:r>
          </w:p>
        </w:tc>
        <w:tc>
          <w:tcPr>
            <w:tcW w:w="1080" w:type="dxa"/>
          </w:tcPr>
          <w:p w:rsidR="001F1A6F" w:rsidRPr="00C048FA" w:rsidRDefault="001F1A6F" w:rsidP="007B44EA">
            <w:pPr>
              <w:spacing w:before="0"/>
              <w:jc w:val="left"/>
              <w:rPr>
                <w:rFonts w:cs="Arial"/>
                <w:lang w:val="hr-HR" w:eastAsia="hr-HR"/>
              </w:rPr>
            </w:pPr>
          </w:p>
        </w:tc>
        <w:tc>
          <w:tcPr>
            <w:tcW w:w="1080" w:type="dxa"/>
            <w:shd w:val="clear" w:color="auto" w:fill="auto"/>
          </w:tcPr>
          <w:p w:rsidR="001F1A6F" w:rsidRPr="00C048FA" w:rsidRDefault="001F1A6F" w:rsidP="007B44EA">
            <w:pPr>
              <w:spacing w:before="0"/>
              <w:jc w:val="left"/>
              <w:rPr>
                <w:rFonts w:cs="Arial"/>
                <w:lang w:val="hr-HR" w:eastAsia="hr-HR"/>
              </w:rPr>
            </w:pPr>
          </w:p>
        </w:tc>
        <w:tc>
          <w:tcPr>
            <w:tcW w:w="1416" w:type="dxa"/>
          </w:tcPr>
          <w:p w:rsidR="001F1A6F" w:rsidRPr="00C048FA" w:rsidRDefault="001F1A6F" w:rsidP="007B44EA">
            <w:pPr>
              <w:spacing w:before="0"/>
              <w:jc w:val="left"/>
              <w:rPr>
                <w:rFonts w:cs="Arial"/>
                <w:lang w:val="hr-HR" w:eastAsia="hr-HR"/>
              </w:rPr>
            </w:pPr>
          </w:p>
        </w:tc>
        <w:tc>
          <w:tcPr>
            <w:tcW w:w="1350" w:type="dxa"/>
            <w:shd w:val="clear" w:color="auto" w:fill="auto"/>
          </w:tcPr>
          <w:p w:rsidR="001F1A6F" w:rsidRPr="00C048FA" w:rsidRDefault="001F1A6F" w:rsidP="007B44EA">
            <w:pPr>
              <w:spacing w:before="0"/>
              <w:jc w:val="left"/>
              <w:rPr>
                <w:rFonts w:cs="Arial"/>
                <w:lang w:val="hr-HR" w:eastAsia="hr-HR"/>
              </w:rPr>
            </w:pPr>
          </w:p>
        </w:tc>
      </w:tr>
      <w:tr w:rsidR="001F1A6F" w:rsidRPr="00C048FA" w:rsidTr="002C127F">
        <w:trPr>
          <w:trHeight w:val="419"/>
          <w:jc w:val="center"/>
        </w:trPr>
        <w:tc>
          <w:tcPr>
            <w:tcW w:w="8059" w:type="dxa"/>
            <w:gridSpan w:val="6"/>
            <w:shd w:val="clear" w:color="auto" w:fill="auto"/>
          </w:tcPr>
          <w:p w:rsidR="001F1A6F" w:rsidRPr="00C048FA" w:rsidRDefault="001F1A6F" w:rsidP="001F1A6F">
            <w:pPr>
              <w:spacing w:before="0"/>
              <w:jc w:val="left"/>
              <w:rPr>
                <w:rFonts w:cs="Arial"/>
                <w:lang w:val="sr-Latn-RS" w:eastAsia="hr-HR"/>
              </w:rPr>
            </w:pPr>
            <w:r w:rsidRPr="00C048FA">
              <w:rPr>
                <w:rFonts w:cs="Arial"/>
                <w:b/>
                <w:lang w:val="sr-Cyrl-RS" w:eastAsia="hr-HR"/>
              </w:rPr>
              <w:t>Укупно динара</w:t>
            </w:r>
            <w:r w:rsidRPr="00C048FA">
              <w:rPr>
                <w:rFonts w:cs="Arial"/>
                <w:b/>
                <w:lang w:val="sr-Latn-RS" w:eastAsia="hr-HR"/>
              </w:rPr>
              <w:t>:</w:t>
            </w:r>
          </w:p>
        </w:tc>
        <w:tc>
          <w:tcPr>
            <w:tcW w:w="1416" w:type="dxa"/>
          </w:tcPr>
          <w:p w:rsidR="001F1A6F" w:rsidRPr="00C048FA" w:rsidRDefault="001F1A6F" w:rsidP="00C048FA">
            <w:pPr>
              <w:spacing w:before="0"/>
              <w:jc w:val="left"/>
              <w:rPr>
                <w:rFonts w:cs="Arial"/>
                <w:lang w:val="hr-HR" w:eastAsia="hr-HR"/>
              </w:rPr>
            </w:pPr>
          </w:p>
        </w:tc>
        <w:tc>
          <w:tcPr>
            <w:tcW w:w="1350" w:type="dxa"/>
            <w:shd w:val="clear" w:color="auto" w:fill="auto"/>
          </w:tcPr>
          <w:p w:rsidR="001F1A6F" w:rsidRPr="00C048FA" w:rsidRDefault="001F1A6F" w:rsidP="00C048FA">
            <w:pPr>
              <w:spacing w:before="0"/>
              <w:jc w:val="left"/>
              <w:rPr>
                <w:rFonts w:cs="Arial"/>
                <w:lang w:val="hr-HR" w:eastAsia="hr-HR"/>
              </w:rPr>
            </w:pPr>
          </w:p>
        </w:tc>
      </w:tr>
    </w:tbl>
    <w:p w:rsidR="004B2FCB" w:rsidRPr="001F1A6F" w:rsidRDefault="004B2FCB" w:rsidP="00C048FA">
      <w:pPr>
        <w:spacing w:before="0"/>
        <w:jc w:val="left"/>
        <w:rPr>
          <w:rFonts w:cs="Arial"/>
          <w:sz w:val="10"/>
          <w:szCs w:val="10"/>
          <w:lang w:eastAsia="hr-HR"/>
        </w:rPr>
      </w:pPr>
    </w:p>
    <w:p w:rsidR="00C048FA" w:rsidRPr="00C048FA" w:rsidRDefault="00C048FA" w:rsidP="00C048FA">
      <w:pPr>
        <w:ind w:left="2880" w:firstLine="720"/>
        <w:rPr>
          <w:rFonts w:cs="Arial"/>
          <w:lang w:val="sr-Cyrl-CS" w:eastAsia="hr-HR"/>
        </w:rPr>
      </w:pPr>
      <w:r w:rsidRPr="00C048FA">
        <w:rPr>
          <w:rFonts w:cs="Arial"/>
          <w:lang w:val="sr-Cyrl-CS" w:eastAsia="hr-HR"/>
        </w:rPr>
        <w:t>Све укупно ________________ дин.(без ПДВ-а)</w:t>
      </w:r>
    </w:p>
    <w:p w:rsidR="00C048FA" w:rsidRPr="00C048FA" w:rsidRDefault="00C048FA" w:rsidP="00C048FA">
      <w:pPr>
        <w:rPr>
          <w:rFonts w:cs="Arial"/>
          <w:sz w:val="24"/>
          <w:szCs w:val="24"/>
          <w:lang w:val="sr-Cyrl-CS" w:eastAsia="hr-HR"/>
        </w:rPr>
      </w:pPr>
      <w:r w:rsidRPr="00C048FA">
        <w:rPr>
          <w:rFonts w:cs="Arial"/>
          <w:lang w:val="sr-Cyrl-CS" w:eastAsia="hr-HR"/>
        </w:rPr>
        <w:t xml:space="preserve">                                                   (Ценовник набавке+Ценовник резервних делова)</w:t>
      </w:r>
      <w:r>
        <w:rPr>
          <w:rFonts w:cs="Arial"/>
          <w:sz w:val="24"/>
          <w:szCs w:val="24"/>
          <w:lang w:val="sr-Cyrl-CS" w:eastAsia="hr-HR"/>
        </w:rPr>
        <w:t xml:space="preserve"> </w:t>
      </w:r>
    </w:p>
    <w:p w:rsidR="004B2FCB" w:rsidRPr="00075BDC" w:rsidRDefault="004B2FCB" w:rsidP="00C048FA">
      <w:pPr>
        <w:spacing w:before="0"/>
        <w:jc w:val="left"/>
        <w:rPr>
          <w:rFonts w:cs="Arial"/>
          <w:lang w:val="ru-RU" w:eastAsia="hr-HR"/>
        </w:rPr>
      </w:pPr>
    </w:p>
    <w:p w:rsidR="00C048FA" w:rsidRPr="00C048FA" w:rsidRDefault="00C048FA" w:rsidP="004B2FCB">
      <w:pPr>
        <w:spacing w:before="0"/>
        <w:jc w:val="left"/>
        <w:rPr>
          <w:rFonts w:cs="Arial"/>
          <w:b/>
          <w:sz w:val="20"/>
          <w:szCs w:val="20"/>
          <w:u w:val="single"/>
          <w:lang w:val="sr-Cyrl-CS" w:eastAsia="hr-HR"/>
        </w:rPr>
      </w:pPr>
      <w:r w:rsidRPr="00C048FA">
        <w:rPr>
          <w:rFonts w:cs="Arial"/>
          <w:b/>
          <w:sz w:val="20"/>
          <w:szCs w:val="20"/>
          <w:u w:val="single"/>
          <w:lang w:val="sr-Cyrl-CS" w:eastAsia="hr-HR"/>
        </w:rPr>
        <w:t xml:space="preserve">Напомена: </w:t>
      </w:r>
    </w:p>
    <w:p w:rsidR="004B2FCB" w:rsidRPr="00065DDF" w:rsidRDefault="00C048FA" w:rsidP="00065DDF">
      <w:pPr>
        <w:spacing w:before="0"/>
        <w:rPr>
          <w:rFonts w:cs="Arial"/>
          <w:lang w:val="sr-Cyrl-CS" w:eastAsia="hr-HR"/>
        </w:rPr>
      </w:pPr>
      <w:r w:rsidRPr="00065DDF">
        <w:rPr>
          <w:rFonts w:cs="Arial"/>
          <w:lang w:val="sr-Cyrl-CS" w:eastAsia="hr-HR"/>
        </w:rPr>
        <w:t>- Уговор се склапа на вредност из Ценовника набаке, а критеријум за доделу уговора је најнижа понуђена цена од збира Ценовника набавке и Ценовника резервних делова.</w:t>
      </w:r>
    </w:p>
    <w:p w:rsidR="00C048FA" w:rsidRPr="00065DDF" w:rsidRDefault="00C048FA" w:rsidP="00065DDF">
      <w:pPr>
        <w:spacing w:before="0"/>
        <w:rPr>
          <w:rFonts w:cs="Arial"/>
          <w:lang w:val="sr-Cyrl-RS" w:eastAsia="hr-HR"/>
        </w:rPr>
      </w:pPr>
      <w:r w:rsidRPr="00065DDF">
        <w:rPr>
          <w:rFonts w:cs="Arial"/>
          <w:lang w:val="sr-Cyrl-CS" w:eastAsia="hr-HR"/>
        </w:rPr>
        <w:t xml:space="preserve">- </w:t>
      </w:r>
      <w:r w:rsidRPr="00065DDF">
        <w:rPr>
          <w:rFonts w:cs="Arial"/>
          <w:lang w:val="sr-Cyrl-RS" w:eastAsia="hr-HR"/>
        </w:rPr>
        <w:t>Спецификацијом је предвиђен сервисер са свим потребним алатом и опремом за замену појединих делова инсталација. Број сервисера по доласку зависи од обима и сложености посла.</w:t>
      </w:r>
    </w:p>
    <w:p w:rsidR="00065DDF" w:rsidRPr="00065DDF" w:rsidRDefault="00065DDF" w:rsidP="00065DDF">
      <w:pPr>
        <w:spacing w:before="0"/>
        <w:rPr>
          <w:rFonts w:cs="Arial"/>
          <w:lang w:val="sr-Cyrl-RS" w:eastAsia="hr-HR"/>
        </w:rPr>
      </w:pPr>
      <w:r w:rsidRPr="00065DDF">
        <w:rPr>
          <w:rFonts w:cs="Arial"/>
          <w:lang w:val="sr-Cyrl-RS" w:eastAsia="hr-HR"/>
        </w:rPr>
        <w:t xml:space="preserve">- </w:t>
      </w:r>
      <w:r w:rsidRPr="00065DDF">
        <w:rPr>
          <w:rFonts w:cs="Arial"/>
          <w:lang w:val="sr-Cyrl-CS" w:eastAsia="hr-HR"/>
        </w:rPr>
        <w:t>Понуђени и испоручени елементи за транспорт хемикалија морају бити отпорни на дејство радних медијума (HCl, NaOH, FeCl3) чија је максимална концентрација 40%.</w:t>
      </w:r>
    </w:p>
    <w:p w:rsidR="00C048FA" w:rsidRPr="00065DDF" w:rsidRDefault="00C048FA" w:rsidP="00065DDF">
      <w:pPr>
        <w:spacing w:before="0"/>
        <w:rPr>
          <w:rFonts w:cs="Arial"/>
          <w:b/>
          <w:lang w:val="sr-Cyrl-CS" w:eastAsia="hr-HR"/>
        </w:rPr>
      </w:pPr>
      <w:r w:rsidRPr="00065DDF">
        <w:rPr>
          <w:rFonts w:cs="Arial"/>
          <w:lang w:val="sr-Cyrl-RS" w:eastAsia="hr-HR"/>
        </w:rPr>
        <w:t xml:space="preserve">- </w:t>
      </w:r>
      <w:r w:rsidRPr="00065DDF">
        <w:rPr>
          <w:rFonts w:cs="Arial"/>
          <w:lang w:val="sr-Cyrl-CS" w:eastAsia="hr-HR"/>
        </w:rPr>
        <w:t>Наручилац је проценио суму за резервне делове</w:t>
      </w:r>
      <w:r w:rsidRPr="00065DDF">
        <w:rPr>
          <w:rFonts w:cs="Arial"/>
          <w:lang w:val="sr-Latn-RS" w:eastAsia="hr-HR"/>
        </w:rPr>
        <w:t xml:space="preserve"> </w:t>
      </w:r>
      <w:r w:rsidR="00791C12">
        <w:rPr>
          <w:rFonts w:cs="Arial"/>
          <w:lang w:val="sr-Cyrl-RS" w:eastAsia="hr-HR"/>
        </w:rPr>
        <w:t>са уградњом</w:t>
      </w:r>
      <w:r w:rsidRPr="00065DDF">
        <w:rPr>
          <w:rFonts w:cs="Arial"/>
          <w:lang w:val="sr-Cyrl-CS" w:eastAsia="hr-HR"/>
        </w:rPr>
        <w:t xml:space="preserve"> у износу од </w:t>
      </w:r>
      <w:r w:rsidRPr="00791C12">
        <w:rPr>
          <w:rFonts w:cs="Arial"/>
          <w:lang w:val="sr-Latn-RS" w:eastAsia="hr-HR"/>
        </w:rPr>
        <w:t>7</w:t>
      </w:r>
      <w:r w:rsidRPr="00791C12">
        <w:rPr>
          <w:rFonts w:cs="Arial"/>
          <w:lang w:val="sr-Cyrl-CS" w:eastAsia="hr-HR"/>
        </w:rPr>
        <w:t>00.000,00</w:t>
      </w:r>
      <w:r w:rsidRPr="00065DDF">
        <w:rPr>
          <w:rFonts w:cs="Arial"/>
          <w:lang w:val="sr-Cyrl-CS" w:eastAsia="hr-HR"/>
        </w:rPr>
        <w:t xml:space="preserve"> динара која ће се користити за замену и поправке по јединичним ценама у прилогу.</w:t>
      </w:r>
    </w:p>
    <w:p w:rsidR="00075BDC" w:rsidRDefault="00075BDC" w:rsidP="0069450F">
      <w:pPr>
        <w:spacing w:before="0"/>
        <w:ind w:left="4956"/>
        <w:jc w:val="left"/>
        <w:rPr>
          <w:rFonts w:cs="Arial"/>
          <w:bCs/>
          <w:lang w:val="sr-Cyrl-RS" w:eastAsia="hr-HR"/>
        </w:rPr>
      </w:pPr>
    </w:p>
    <w:p w:rsidR="0069450F" w:rsidRDefault="00954FF7" w:rsidP="0069450F">
      <w:pPr>
        <w:spacing w:before="0"/>
        <w:ind w:left="4956"/>
        <w:jc w:val="left"/>
        <w:rPr>
          <w:rFonts w:cs="Arial"/>
          <w:bCs/>
          <w:lang w:val="sr-Cyrl-CS" w:eastAsia="hr-HR"/>
        </w:rPr>
      </w:pPr>
      <w:r>
        <w:rPr>
          <w:rFonts w:cs="Arial"/>
          <w:bCs/>
          <w:lang w:val="sr-Cyrl-RS" w:eastAsia="hr-HR"/>
        </w:rPr>
        <w:t xml:space="preserve">    </w:t>
      </w:r>
      <w:r w:rsidR="0069450F" w:rsidRPr="004441BA">
        <w:rPr>
          <w:rFonts w:cs="Arial"/>
          <w:bCs/>
          <w:lang w:val="hr-HR" w:eastAsia="hr-HR"/>
        </w:rPr>
        <w:t>Потпис одговорног лица пон</w:t>
      </w:r>
      <w:r w:rsidR="0069450F" w:rsidRPr="004441BA">
        <w:rPr>
          <w:rFonts w:cs="Arial"/>
          <w:bCs/>
          <w:lang w:val="sr-Cyrl-CS" w:eastAsia="hr-HR"/>
        </w:rPr>
        <w:t>уђача</w:t>
      </w:r>
    </w:p>
    <w:p w:rsidR="00954FF7" w:rsidRPr="004441BA" w:rsidRDefault="00954FF7" w:rsidP="0069450F">
      <w:pPr>
        <w:spacing w:before="0"/>
        <w:ind w:left="4956"/>
        <w:jc w:val="left"/>
        <w:rPr>
          <w:rFonts w:cs="Arial"/>
          <w:bCs/>
          <w:lang w:val="sr-Cyrl-CS" w:eastAsia="hr-HR"/>
        </w:rPr>
      </w:pPr>
    </w:p>
    <w:p w:rsidR="005222F7" w:rsidRDefault="004441BA" w:rsidP="004441BA">
      <w:pPr>
        <w:tabs>
          <w:tab w:val="left" w:pos="5380"/>
        </w:tabs>
        <w:spacing w:before="0"/>
        <w:jc w:val="center"/>
        <w:rPr>
          <w:rFonts w:cs="Arial"/>
          <w:lang w:val="sr-Cyrl-CS" w:eastAsia="hr-HR"/>
        </w:rPr>
      </w:pPr>
      <w:r>
        <w:rPr>
          <w:rFonts w:cs="Arial"/>
          <w:lang w:val="sr-Cyrl-CS" w:eastAsia="hr-HR"/>
        </w:rPr>
        <w:t xml:space="preserve">                                                        </w:t>
      </w:r>
      <w:r w:rsidR="0069450F" w:rsidRPr="004441BA">
        <w:rPr>
          <w:rFonts w:cs="Arial"/>
          <w:lang w:val="sr-Cyrl-CS" w:eastAsia="hr-HR"/>
        </w:rPr>
        <w:t>м</w:t>
      </w:r>
      <w:r w:rsidR="0069450F" w:rsidRPr="004441BA">
        <w:rPr>
          <w:rFonts w:cs="Arial"/>
          <w:lang w:val="hr-HR" w:eastAsia="hr-HR"/>
        </w:rPr>
        <w:t>.</w:t>
      </w:r>
      <w:r w:rsidR="0069450F" w:rsidRPr="004441BA">
        <w:rPr>
          <w:rFonts w:cs="Arial"/>
          <w:lang w:val="sr-Cyrl-CS" w:eastAsia="hr-HR"/>
        </w:rPr>
        <w:t>п.</w:t>
      </w:r>
      <w:r>
        <w:rPr>
          <w:rFonts w:cs="Arial"/>
          <w:lang w:val="sr-Cyrl-CS" w:eastAsia="hr-HR"/>
        </w:rPr>
        <w:t xml:space="preserve">             </w:t>
      </w:r>
      <w:r w:rsidR="0069450F" w:rsidRPr="004441BA">
        <w:rPr>
          <w:rFonts w:cs="Arial"/>
          <w:lang w:val="sr-Cyrl-CS" w:eastAsia="hr-HR"/>
        </w:rPr>
        <w:t>____________________________</w:t>
      </w:r>
    </w:p>
    <w:p w:rsidR="00075BDC" w:rsidRDefault="00075BDC" w:rsidP="004441BA">
      <w:pPr>
        <w:tabs>
          <w:tab w:val="left" w:pos="5380"/>
        </w:tabs>
        <w:spacing w:before="0"/>
        <w:jc w:val="center"/>
        <w:rPr>
          <w:rFonts w:cs="Arial"/>
          <w:lang w:val="sr-Cyrl-CS" w:eastAsia="hr-HR"/>
        </w:rPr>
      </w:pPr>
    </w:p>
    <w:p w:rsidR="00DB369C" w:rsidRDefault="00557626" w:rsidP="000628D0">
      <w:pPr>
        <w:pStyle w:val="Heading10"/>
        <w:ind w:left="0" w:firstLine="0"/>
        <w:jc w:val="both"/>
        <w:rPr>
          <w:rFonts w:cs="Arial"/>
          <w:lang w:val="sr-Cyrl-RS"/>
        </w:rPr>
      </w:pPr>
      <w:r>
        <w:rPr>
          <w:rFonts w:cs="Arial"/>
        </w:rPr>
        <w:t>3.</w:t>
      </w:r>
      <w:r w:rsidR="00EF3C47">
        <w:rPr>
          <w:rFonts w:cs="Arial"/>
          <w:lang w:val="sr-Cyrl-RS"/>
        </w:rPr>
        <w:t>3</w:t>
      </w:r>
      <w:r>
        <w:rPr>
          <w:rFonts w:cs="Arial"/>
          <w:lang w:val="sr-Cyrl-RS"/>
        </w:rPr>
        <w:t>.</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r w:rsidR="0002178A">
        <w:rPr>
          <w:rFonts w:cs="Arial"/>
          <w:lang w:val="sr-Cyrl-RS"/>
        </w:rPr>
        <w:t xml:space="preserve"> </w:t>
      </w:r>
    </w:p>
    <w:p w:rsidR="00D95807" w:rsidRDefault="00557626" w:rsidP="004342EE">
      <w:pPr>
        <w:rPr>
          <w:rFonts w:cs="Arial"/>
          <w:color w:val="000000" w:themeColor="text1"/>
          <w:lang w:val="sr-Cyrl-RS"/>
        </w:rPr>
      </w:pPr>
      <w:r w:rsidRPr="00557626">
        <w:rPr>
          <w:rFonts w:cs="Arial"/>
          <w:color w:val="000000" w:themeColor="text1"/>
          <w:lang w:val="sr-Cyrl-RS"/>
        </w:rPr>
        <w:t xml:space="preserve">Рок извршења услуга је </w:t>
      </w:r>
      <w:r w:rsidR="00154B06">
        <w:rPr>
          <w:rFonts w:cs="Arial"/>
          <w:color w:val="000000" w:themeColor="text1"/>
          <w:lang w:val="sr-Cyrl-RS"/>
        </w:rPr>
        <w:t>12</w:t>
      </w:r>
      <w:r w:rsidR="004342EE">
        <w:rPr>
          <w:rFonts w:cs="Arial"/>
          <w:color w:val="000000" w:themeColor="text1"/>
          <w:lang w:val="sr-Cyrl-RS"/>
        </w:rPr>
        <w:t xml:space="preserve"> месец</w:t>
      </w:r>
      <w:r w:rsidR="000F6E95">
        <w:rPr>
          <w:rFonts w:cs="Arial"/>
          <w:color w:val="000000" w:themeColor="text1"/>
          <w:lang w:val="sr-Cyrl-RS"/>
        </w:rPr>
        <w:t xml:space="preserve">а </w:t>
      </w:r>
      <w:r w:rsidR="00154B06">
        <w:rPr>
          <w:rFonts w:cs="Arial"/>
          <w:color w:val="000000" w:themeColor="text1"/>
          <w:lang w:val="sr-Cyrl-RS"/>
        </w:rPr>
        <w:t xml:space="preserve">од дана </w:t>
      </w:r>
      <w:r w:rsidR="00075BDC">
        <w:rPr>
          <w:rFonts w:cs="Arial"/>
          <w:color w:val="000000" w:themeColor="text1"/>
          <w:lang w:val="sr-Cyrl-RS"/>
        </w:rPr>
        <w:t xml:space="preserve">ступања </w:t>
      </w:r>
      <w:r w:rsidR="00154B06">
        <w:rPr>
          <w:rFonts w:cs="Arial"/>
          <w:color w:val="000000" w:themeColor="text1"/>
          <w:lang w:val="sr-Cyrl-RS"/>
        </w:rPr>
        <w:t>уговора</w:t>
      </w:r>
      <w:r w:rsidR="00075BDC">
        <w:rPr>
          <w:rFonts w:cs="Arial"/>
          <w:color w:val="000000" w:themeColor="text1"/>
          <w:lang w:val="sr-Cyrl-RS"/>
        </w:rPr>
        <w:t xml:space="preserve"> на снагу</w:t>
      </w:r>
      <w:r w:rsidR="00954FF7" w:rsidRPr="00C048FA">
        <w:rPr>
          <w:rFonts w:cs="Arial"/>
          <w:color w:val="000000" w:themeColor="text1"/>
          <w:lang w:val="sr-Cyrl-RS"/>
        </w:rPr>
        <w:t>.</w:t>
      </w:r>
      <w:r w:rsidR="00C048FA" w:rsidRPr="00C048FA">
        <w:rPr>
          <w:rFonts w:cs="Arial"/>
          <w:color w:val="000000" w:themeColor="text1"/>
          <w:lang w:val="sr-Cyrl-RS"/>
        </w:rPr>
        <w:t xml:space="preserve"> </w:t>
      </w:r>
    </w:p>
    <w:p w:rsidR="00E13FFC" w:rsidRPr="00F1599F"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sz w:val="10"/>
          <w:szCs w:val="10"/>
          <w:lang w:val="ru-RU"/>
        </w:rPr>
      </w:pPr>
    </w:p>
    <w:p w:rsidR="00DB369C" w:rsidRDefault="00557626" w:rsidP="00781B02">
      <w:pPr>
        <w:pStyle w:val="Heading10"/>
        <w:rPr>
          <w:rFonts w:cs="Arial"/>
          <w:lang w:val="sr-Cyrl-RS"/>
        </w:rPr>
      </w:pPr>
      <w:bookmarkStart w:id="18" w:name="_Toc441651542"/>
      <w:bookmarkStart w:id="19" w:name="_Toc442559880"/>
      <w:r>
        <w:rPr>
          <w:rFonts w:cs="Arial"/>
        </w:rPr>
        <w:t>3.</w:t>
      </w:r>
      <w:r w:rsidR="00EF3C47">
        <w:rPr>
          <w:rFonts w:cs="Arial"/>
          <w:lang w:val="sr-Cyrl-RS"/>
        </w:rPr>
        <w:t>4</w:t>
      </w:r>
      <w:r w:rsidR="00781B02" w:rsidRPr="00E47C2E">
        <w:rPr>
          <w:rFonts w:cs="Arial"/>
        </w:rPr>
        <w:t>.</w:t>
      </w:r>
      <w:r w:rsidR="00DB369C" w:rsidRPr="00E47C2E">
        <w:rPr>
          <w:rFonts w:cs="Arial"/>
        </w:rPr>
        <w:t xml:space="preserve">Место </w:t>
      </w:r>
      <w:bookmarkEnd w:id="18"/>
      <w:bookmarkEnd w:id="19"/>
      <w:r w:rsidR="00A63575" w:rsidRPr="00E47C2E">
        <w:rPr>
          <w:rFonts w:cs="Arial"/>
        </w:rPr>
        <w:t>извршења услуга</w:t>
      </w:r>
      <w:r w:rsidR="0002178A" w:rsidRPr="0002178A">
        <w:rPr>
          <w:rFonts w:cs="Arial"/>
          <w:lang w:val="sr-Cyrl-RS"/>
        </w:rPr>
        <w:t xml:space="preserve"> </w:t>
      </w:r>
    </w:p>
    <w:p w:rsidR="004441BA" w:rsidRDefault="004D14FC" w:rsidP="00154B06">
      <w:pPr>
        <w:spacing w:before="0"/>
        <w:rPr>
          <w:rFonts w:cs="Arial"/>
          <w:color w:val="000000" w:themeColor="text1"/>
          <w:lang w:val="sr-Cyrl-RS" w:eastAsia="zh-CN"/>
        </w:rPr>
      </w:pPr>
      <w:r w:rsidRPr="00557626">
        <w:rPr>
          <w:rFonts w:cs="Arial"/>
          <w:color w:val="000000" w:themeColor="text1"/>
          <w:lang w:val="sr-Cyrl-CS" w:eastAsia="zh-CN"/>
        </w:rPr>
        <w:t>М</w:t>
      </w:r>
      <w:r w:rsidR="00D45DAA" w:rsidRPr="00F1599F">
        <w:rPr>
          <w:rFonts w:cs="Arial"/>
          <w:color w:val="000000" w:themeColor="text1"/>
          <w:lang w:val="ru-RU" w:eastAsia="zh-CN"/>
        </w:rPr>
        <w:t xml:space="preserve">есто </w:t>
      </w:r>
      <w:r w:rsidR="00A63575" w:rsidRPr="00F1599F">
        <w:rPr>
          <w:rFonts w:cs="Arial"/>
          <w:color w:val="000000" w:themeColor="text1"/>
          <w:lang w:val="ru-RU" w:eastAsia="zh-CN"/>
        </w:rPr>
        <w:t>извршења</w:t>
      </w:r>
      <w:r w:rsidR="006776DE" w:rsidRPr="00F1599F">
        <w:rPr>
          <w:rFonts w:cs="Arial"/>
          <w:color w:val="000000" w:themeColor="text1"/>
          <w:lang w:val="ru-RU" w:eastAsia="zh-CN"/>
        </w:rPr>
        <w:t>:</w:t>
      </w:r>
      <w:r w:rsidR="006776DE" w:rsidRPr="00557626">
        <w:rPr>
          <w:rFonts w:cs="Arial"/>
          <w:color w:val="000000" w:themeColor="text1"/>
          <w:lang w:val="sr-Cyrl-RS" w:eastAsia="zh-CN"/>
        </w:rPr>
        <w:t xml:space="preserve"> Огранак ТЕНТ, локација ТЕ</w:t>
      </w:r>
      <w:r w:rsidR="0002178A">
        <w:rPr>
          <w:rFonts w:cs="Arial"/>
          <w:color w:val="000000" w:themeColor="text1"/>
          <w:lang w:val="sr-Cyrl-RS" w:eastAsia="zh-CN"/>
        </w:rPr>
        <w:t xml:space="preserve"> Колубара, 3.</w:t>
      </w:r>
      <w:r w:rsidR="00A62285">
        <w:rPr>
          <w:rFonts w:cs="Arial"/>
          <w:color w:val="000000" w:themeColor="text1"/>
          <w:lang w:val="sr-Cyrl-RS" w:eastAsia="zh-CN"/>
        </w:rPr>
        <w:t>октобар 146, Велики Црљени</w:t>
      </w:r>
      <w:r w:rsidR="0004502F" w:rsidRPr="0004502F">
        <w:rPr>
          <w:rFonts w:cs="Arial"/>
          <w:color w:val="000000" w:themeColor="text1"/>
          <w:lang w:val="sr-Cyrl-RS" w:eastAsia="zh-CN"/>
        </w:rPr>
        <w:t xml:space="preserve"> </w:t>
      </w:r>
    </w:p>
    <w:p w:rsidR="00154B06" w:rsidRPr="00954FF7" w:rsidRDefault="00154B06" w:rsidP="00154B06">
      <w:pPr>
        <w:spacing w:before="0"/>
        <w:rPr>
          <w:rFonts w:cs="Arial"/>
          <w:sz w:val="16"/>
          <w:szCs w:val="16"/>
          <w:lang w:val="sr-Cyrl-RS"/>
        </w:rPr>
      </w:pPr>
    </w:p>
    <w:p w:rsidR="008112A2" w:rsidRPr="002C2CB0" w:rsidRDefault="00557626" w:rsidP="00781B02">
      <w:pPr>
        <w:pStyle w:val="Heading10"/>
        <w:rPr>
          <w:rFonts w:cs="Arial"/>
        </w:rPr>
      </w:pPr>
      <w:r w:rsidRPr="00F1599F">
        <w:rPr>
          <w:rFonts w:cs="Arial"/>
          <w:lang w:val="ru-RU"/>
        </w:rPr>
        <w:t>3.</w:t>
      </w:r>
      <w:r w:rsidR="00EF3C47">
        <w:rPr>
          <w:rFonts w:cs="Arial"/>
          <w:lang w:val="sr-Cyrl-RS"/>
        </w:rPr>
        <w:t>5</w:t>
      </w:r>
      <w:r w:rsidR="00781B02" w:rsidRPr="00F1599F">
        <w:rPr>
          <w:rFonts w:cs="Arial"/>
          <w:lang w:val="ru-RU"/>
        </w:rPr>
        <w:t xml:space="preserve">. </w:t>
      </w:r>
      <w:r w:rsidR="008112A2" w:rsidRPr="002C2CB0">
        <w:rPr>
          <w:rFonts w:cs="Arial"/>
        </w:rPr>
        <w:t>Квалитативни и квантитативни пријем</w:t>
      </w:r>
      <w:r w:rsidR="0002178A" w:rsidRPr="0002178A">
        <w:rPr>
          <w:rFonts w:cs="Arial"/>
          <w:lang w:val="sr-Cyrl-RS"/>
        </w:rPr>
        <w:t xml:space="preserve"> </w:t>
      </w:r>
    </w:p>
    <w:p w:rsidR="002C2CB0" w:rsidRDefault="002C2CB0" w:rsidP="002C2CB0">
      <w:pPr>
        <w:spacing w:before="0"/>
        <w:rPr>
          <w:lang w:val="sr-Cyrl-RS"/>
        </w:rPr>
      </w:pPr>
      <w:r w:rsidRPr="00F1599F">
        <w:rPr>
          <w:lang w:val="ru-RU"/>
        </w:rPr>
        <w:t xml:space="preserve">На крају сваког месеца, односно по обављеном послу, </w:t>
      </w:r>
      <w:r>
        <w:rPr>
          <w:lang w:val="sr-Cyrl-RS"/>
        </w:rPr>
        <w:t>Пружалац услуга</w:t>
      </w:r>
      <w:r w:rsidRPr="00F1599F">
        <w:rPr>
          <w:lang w:val="ru-RU"/>
        </w:rPr>
        <w:t xml:space="preserve"> доставља</w:t>
      </w:r>
      <w:r w:rsidR="008535B5" w:rsidRPr="00F1599F">
        <w:rPr>
          <w:lang w:val="ru-RU"/>
        </w:rPr>
        <w:t xml:space="preserve"> Збирни обрачун услуга у месец</w:t>
      </w:r>
      <w:r w:rsidR="008535B5">
        <w:rPr>
          <w:lang w:val="sr-Cyrl-RS"/>
        </w:rPr>
        <w:t>у.</w:t>
      </w:r>
      <w:r>
        <w:rPr>
          <w:lang w:val="sr-Cyrl-RS"/>
        </w:rPr>
        <w:t xml:space="preserve"> Збирни обрачун услуга се доставља лицу задуженом за праћење уговора који доста</w:t>
      </w:r>
      <w:r w:rsidRPr="00F1599F">
        <w:rPr>
          <w:lang w:val="ru-RU"/>
        </w:rPr>
        <w:t xml:space="preserve">вља шефу Службе, главном инжењеру сектора и </w:t>
      </w:r>
      <w:r>
        <w:rPr>
          <w:lang w:val="sr-Cyrl-RS"/>
        </w:rPr>
        <w:t>одговорном лицу</w:t>
      </w:r>
      <w:r w:rsidRPr="00F1599F">
        <w:rPr>
          <w:lang w:val="ru-RU"/>
        </w:rPr>
        <w:t xml:space="preserve"> огранка ТЕНТ на оверу. Након овере, узима један примерак, а остале враћа </w:t>
      </w:r>
      <w:r>
        <w:rPr>
          <w:lang w:val="sr-Cyrl-RS"/>
        </w:rPr>
        <w:t>Пружаоцу услуга.</w:t>
      </w:r>
    </w:p>
    <w:p w:rsidR="00954FF7" w:rsidRPr="00954FF7" w:rsidRDefault="00954FF7" w:rsidP="002C2CB0">
      <w:pPr>
        <w:spacing w:before="0"/>
        <w:rPr>
          <w:sz w:val="16"/>
          <w:szCs w:val="16"/>
          <w:lang w:val="sr-Cyrl-RS"/>
        </w:rPr>
      </w:pPr>
    </w:p>
    <w:p w:rsidR="00954FF7" w:rsidRPr="00E47C2E" w:rsidRDefault="00954FF7" w:rsidP="00954FF7">
      <w:pPr>
        <w:pStyle w:val="Heading10"/>
        <w:rPr>
          <w:rFonts w:cs="Arial"/>
          <w:color w:val="00B0F0"/>
        </w:rPr>
      </w:pPr>
      <w:bookmarkStart w:id="20" w:name="_Toc441651543"/>
      <w:bookmarkStart w:id="21" w:name="_Toc442559881"/>
      <w:r w:rsidRPr="00F1599F">
        <w:rPr>
          <w:rFonts w:cs="Arial"/>
          <w:lang w:val="ru-RU"/>
        </w:rPr>
        <w:t>3.</w:t>
      </w:r>
      <w:r>
        <w:rPr>
          <w:rFonts w:cs="Arial"/>
          <w:lang w:val="sr-Cyrl-RS"/>
        </w:rPr>
        <w:t>6</w:t>
      </w:r>
      <w:r w:rsidRPr="00F1599F">
        <w:rPr>
          <w:rFonts w:cs="Arial"/>
          <w:lang w:val="ru-RU"/>
        </w:rPr>
        <w:t xml:space="preserve">. </w:t>
      </w:r>
      <w:r w:rsidRPr="00E47C2E">
        <w:rPr>
          <w:rFonts w:cs="Arial"/>
        </w:rPr>
        <w:t>Гарантни рок</w:t>
      </w:r>
      <w:bookmarkEnd w:id="20"/>
      <w:bookmarkEnd w:id="21"/>
    </w:p>
    <w:p w:rsidR="00954FF7" w:rsidRPr="00F1599F" w:rsidRDefault="00954FF7" w:rsidP="00954FF7">
      <w:pPr>
        <w:spacing w:before="0"/>
        <w:rPr>
          <w:rFonts w:cs="Arial"/>
          <w:lang w:val="ru-RU" w:eastAsia="zh-CN"/>
        </w:rPr>
      </w:pPr>
      <w:r w:rsidRPr="00F1599F">
        <w:rPr>
          <w:rFonts w:cs="Arial"/>
          <w:lang w:val="ru-RU" w:eastAsia="zh-CN"/>
        </w:rPr>
        <w:t xml:space="preserve">Гарантни рок за предмет набавке је минимум </w:t>
      </w:r>
      <w:r w:rsidRPr="00954FF7">
        <w:rPr>
          <w:rFonts w:cs="Arial"/>
          <w:lang w:val="sr-Cyrl-RS" w:eastAsia="zh-CN"/>
        </w:rPr>
        <w:t>12 месеци</w:t>
      </w:r>
      <w:r w:rsidRPr="00F1599F">
        <w:rPr>
          <w:rFonts w:cs="Arial"/>
          <w:lang w:val="ru-RU" w:eastAsia="zh-CN"/>
        </w:rPr>
        <w:t xml:space="preserve"> од дана извршења услуге.</w:t>
      </w:r>
    </w:p>
    <w:p w:rsidR="00E13FFC" w:rsidRPr="00F1599F" w:rsidRDefault="00954FF7" w:rsidP="00954FF7">
      <w:pPr>
        <w:pStyle w:val="ListParagraph"/>
        <w:autoSpaceDE w:val="0"/>
        <w:autoSpaceDN w:val="0"/>
        <w:adjustRightInd w:val="0"/>
        <w:spacing w:before="0" w:after="0" w:line="240" w:lineRule="auto"/>
        <w:ind w:left="0"/>
        <w:contextualSpacing w:val="0"/>
        <w:rPr>
          <w:rFonts w:ascii="Arial" w:hAnsi="Arial" w:cs="Arial"/>
          <w:color w:val="F79646" w:themeColor="accent6"/>
          <w:sz w:val="10"/>
          <w:szCs w:val="10"/>
          <w:lang w:val="ru-RU"/>
        </w:rPr>
      </w:pPr>
      <w:r w:rsidRPr="00954FF7">
        <w:rPr>
          <w:rFonts w:ascii="Arial" w:hAnsi="Arial" w:cs="Arial"/>
          <w:lang w:val="sr-Cyrl-CS" w:eastAsia="zh-CN"/>
        </w:rPr>
        <w:t xml:space="preserve">Изабрани </w:t>
      </w:r>
      <w:r w:rsidRPr="00F1599F">
        <w:rPr>
          <w:rFonts w:ascii="Arial" w:hAnsi="Arial" w:cs="Arial"/>
          <w:lang w:val="ru-RU" w:eastAsia="zh-CN"/>
        </w:rPr>
        <w:t>Понуђач је дужан да о свом трошку отклони све евентуалне недостатке у току трајања гарантног рока.</w:t>
      </w:r>
    </w:p>
    <w:p w:rsidR="003305C2" w:rsidRDefault="003305C2" w:rsidP="004342EE">
      <w:pPr>
        <w:spacing w:before="0"/>
        <w:rPr>
          <w:rFonts w:cs="Arial"/>
          <w:color w:val="000000" w:themeColor="text1"/>
          <w:lang w:val="sr-Cyrl-RS" w:eastAsia="zh-CN"/>
        </w:rPr>
      </w:pPr>
    </w:p>
    <w:p w:rsidR="003305C2" w:rsidRPr="008D6EF0" w:rsidRDefault="003305C2" w:rsidP="003305C2">
      <w:pPr>
        <w:spacing w:before="0"/>
        <w:rPr>
          <w:rFonts w:cs="Arial"/>
          <w:b/>
          <w:lang w:val="sr-Cyrl-RS" w:eastAsia="zh-CN"/>
        </w:rPr>
      </w:pPr>
      <w:r w:rsidRPr="008D6EF0">
        <w:rPr>
          <w:rFonts w:cs="Arial"/>
          <w:b/>
          <w:lang w:val="sr-Cyrl-RS" w:eastAsia="zh-CN"/>
        </w:rPr>
        <w:t>3.</w:t>
      </w:r>
      <w:r w:rsidR="00954FF7">
        <w:rPr>
          <w:rFonts w:cs="Arial"/>
          <w:b/>
          <w:lang w:val="sr-Cyrl-RS" w:eastAsia="zh-CN"/>
        </w:rPr>
        <w:t>7</w:t>
      </w:r>
      <w:r w:rsidRPr="008D6EF0">
        <w:rPr>
          <w:rFonts w:cs="Arial"/>
          <w:b/>
          <w:lang w:val="sr-Cyrl-RS" w:eastAsia="zh-CN"/>
        </w:rPr>
        <w:t>.Плаћање</w:t>
      </w:r>
      <w:r w:rsidR="0002178A" w:rsidRPr="0002178A">
        <w:rPr>
          <w:rFonts w:cs="Arial"/>
          <w:lang w:val="sr-Cyrl-RS"/>
        </w:rPr>
        <w:t xml:space="preserve"> </w:t>
      </w:r>
    </w:p>
    <w:p w:rsidR="006A7B5F" w:rsidRDefault="003305C2" w:rsidP="00280127">
      <w:pPr>
        <w:spacing w:before="0"/>
        <w:rPr>
          <w:rFonts w:cs="Arial"/>
          <w:lang w:val="sr-Cyrl-RS" w:eastAsia="zh-CN"/>
        </w:rPr>
      </w:pPr>
      <w:r w:rsidRPr="008D6EF0">
        <w:rPr>
          <w:rFonts w:cs="Arial"/>
          <w:lang w:val="sr-Cyrl-RS" w:eastAsia="zh-CN"/>
        </w:rPr>
        <w:t>Плаћање и</w:t>
      </w:r>
      <w:r>
        <w:rPr>
          <w:rFonts w:cs="Arial"/>
          <w:lang w:val="sr-Cyrl-RS" w:eastAsia="zh-CN"/>
        </w:rPr>
        <w:t xml:space="preserve">звршених услуга се врши у року </w:t>
      </w:r>
      <w:r w:rsidRPr="008D6EF0">
        <w:rPr>
          <w:rFonts w:cs="Arial"/>
          <w:lang w:val="sr-Cyrl-RS" w:eastAsia="zh-CN"/>
        </w:rPr>
        <w:t>д</w:t>
      </w:r>
      <w:r>
        <w:rPr>
          <w:rFonts w:cs="Arial"/>
          <w:lang w:val="sr-Cyrl-RS" w:eastAsia="zh-CN"/>
        </w:rPr>
        <w:t>о</w:t>
      </w:r>
      <w:r w:rsidRPr="008D6EF0">
        <w:rPr>
          <w:rFonts w:cs="Arial"/>
          <w:lang w:val="sr-Cyrl-RS" w:eastAsia="zh-CN"/>
        </w:rPr>
        <w:t xml:space="preserve"> 45 дана од дана пријема исправне фактуре са уговореним прилозима (записник о извршеној услузи)</w:t>
      </w:r>
      <w:r>
        <w:rPr>
          <w:rFonts w:cs="Arial"/>
          <w:lang w:val="sr-Cyrl-RS" w:eastAsia="zh-CN"/>
        </w:rPr>
        <w:t>.</w:t>
      </w:r>
    </w:p>
    <w:p w:rsidR="00BB01A2" w:rsidRDefault="00BB01A2" w:rsidP="00280127">
      <w:pPr>
        <w:spacing w:before="0"/>
        <w:rPr>
          <w:rFonts w:cs="Arial"/>
          <w:color w:val="000000" w:themeColor="text1"/>
          <w:lang w:val="sr-Cyrl-RS" w:eastAsia="zh-CN"/>
        </w:rPr>
      </w:pPr>
    </w:p>
    <w:p w:rsidR="00154B06" w:rsidRDefault="00154B06" w:rsidP="00280127">
      <w:pPr>
        <w:spacing w:before="0"/>
        <w:rPr>
          <w:rFonts w:cs="Arial"/>
          <w:color w:val="000000" w:themeColor="text1"/>
          <w:lang w:val="sr-Cyrl-RS" w:eastAsia="zh-CN"/>
        </w:rPr>
      </w:pPr>
    </w:p>
    <w:p w:rsidR="00154B06" w:rsidRDefault="00154B06" w:rsidP="00280127">
      <w:pPr>
        <w:spacing w:before="0"/>
        <w:rPr>
          <w:rFonts w:cs="Arial"/>
          <w:color w:val="000000" w:themeColor="text1"/>
          <w:lang w:val="sr-Cyrl-RS" w:eastAsia="zh-CN"/>
        </w:rPr>
      </w:pPr>
    </w:p>
    <w:p w:rsidR="00075BDC" w:rsidRDefault="00075BDC" w:rsidP="00280127">
      <w:pPr>
        <w:spacing w:before="0"/>
        <w:rPr>
          <w:rFonts w:cs="Arial"/>
          <w:color w:val="000000" w:themeColor="text1"/>
          <w:lang w:val="sr-Cyrl-RS" w:eastAsia="zh-CN"/>
        </w:rPr>
      </w:pPr>
    </w:p>
    <w:p w:rsidR="00075BDC" w:rsidRDefault="00075BDC" w:rsidP="00280127">
      <w:pPr>
        <w:spacing w:before="0"/>
        <w:rPr>
          <w:rFonts w:cs="Arial"/>
          <w:color w:val="000000" w:themeColor="text1"/>
          <w:lang w:val="sr-Cyrl-RS" w:eastAsia="zh-CN"/>
        </w:rPr>
      </w:pPr>
    </w:p>
    <w:p w:rsidR="005E60A2" w:rsidRPr="005E60A2" w:rsidRDefault="005E60A2" w:rsidP="00280127">
      <w:pPr>
        <w:spacing w:before="0"/>
        <w:rPr>
          <w:rFonts w:cs="Arial"/>
          <w:color w:val="000000" w:themeColor="text1"/>
          <w:sz w:val="2"/>
          <w:szCs w:val="2"/>
          <w:lang w:val="sr-Cyrl-RS" w:eastAsia="zh-CN"/>
        </w:rPr>
      </w:pPr>
    </w:p>
    <w:p w:rsidR="00756A02" w:rsidRDefault="00756A02" w:rsidP="006C4F54">
      <w:pPr>
        <w:pStyle w:val="Heading10"/>
        <w:numPr>
          <w:ilvl w:val="0"/>
          <w:numId w:val="14"/>
        </w:numPr>
        <w:jc w:val="both"/>
        <w:rPr>
          <w:rFonts w:cs="Arial"/>
          <w:lang w:val="sr-Cyrl-RS"/>
        </w:rPr>
      </w:pPr>
      <w:bookmarkStart w:id="22" w:name="_Toc442559884"/>
      <w:r w:rsidRPr="00E47C2E">
        <w:rPr>
          <w:rFonts w:cs="Arial"/>
        </w:rPr>
        <w:lastRenderedPageBreak/>
        <w:t>УСЛОВИ ЗА УЧЕШЋЕ У ПОСТУПК</w:t>
      </w:r>
      <w:r w:rsidR="00A70B78">
        <w:rPr>
          <w:rFonts w:cs="Arial"/>
        </w:rPr>
        <w:t>У ЈАВНЕ НАБАВКЕ ИЗ ЧЛ. 75.</w:t>
      </w:r>
      <w:r w:rsidRPr="00E47C2E">
        <w:rPr>
          <w:rFonts w:cs="Arial"/>
        </w:rPr>
        <w:t xml:space="preserve">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F1599F" w:rsidRDefault="00175774" w:rsidP="003A4822">
            <w:pPr>
              <w:ind w:right="-180"/>
              <w:jc w:val="center"/>
              <w:rPr>
                <w:rFonts w:cs="Arial"/>
                <w:b/>
                <w:lang w:val="ru-RU"/>
              </w:rPr>
            </w:pPr>
            <w:r w:rsidRPr="00F1599F">
              <w:rPr>
                <w:rFonts w:cs="Arial"/>
                <w:b/>
                <w:lang w:val="ru-RU"/>
              </w:rPr>
              <w:t xml:space="preserve">4.1  ОБАВЕЗНИ УСЛОВИ </w:t>
            </w:r>
          </w:p>
          <w:p w:rsidR="00175774" w:rsidRPr="00E47C2E" w:rsidRDefault="00175774" w:rsidP="00A44AA6">
            <w:pPr>
              <w:jc w:val="center"/>
              <w:rPr>
                <w:rFonts w:cs="Arial"/>
                <w:b/>
                <w:color w:val="FF0000"/>
              </w:rPr>
            </w:pPr>
            <w:r w:rsidRPr="00F1599F">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6D000B"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F1599F" w:rsidRDefault="00E13FFC" w:rsidP="003B26CD">
            <w:pPr>
              <w:autoSpaceDE w:val="0"/>
              <w:autoSpaceDN w:val="0"/>
              <w:adjustRightInd w:val="0"/>
              <w:spacing w:before="0"/>
              <w:rPr>
                <w:rFonts w:cs="Arial"/>
                <w:b/>
                <w:u w:val="single"/>
                <w:lang w:val="ru-RU"/>
              </w:rPr>
            </w:pPr>
            <w:r w:rsidRPr="00F1599F">
              <w:rPr>
                <w:rFonts w:cs="Arial"/>
                <w:b/>
                <w:u w:val="single"/>
                <w:lang w:val="ru-RU"/>
              </w:rPr>
              <w:t>Услов:</w:t>
            </w:r>
          </w:p>
          <w:p w:rsidR="00E13FFC" w:rsidRPr="00F1599F" w:rsidRDefault="00E13FFC" w:rsidP="003B26CD">
            <w:pPr>
              <w:autoSpaceDE w:val="0"/>
              <w:autoSpaceDN w:val="0"/>
              <w:adjustRightInd w:val="0"/>
              <w:spacing w:before="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F1599F" w:rsidRDefault="00E13FFC" w:rsidP="003B26CD">
            <w:pPr>
              <w:autoSpaceDE w:val="0"/>
              <w:autoSpaceDN w:val="0"/>
              <w:adjustRightInd w:val="0"/>
              <w:spacing w:before="0"/>
              <w:rPr>
                <w:rFonts w:cs="Arial"/>
                <w:b/>
                <w:u w:val="single"/>
                <w:lang w:val="ru-RU"/>
              </w:rPr>
            </w:pPr>
            <w:r w:rsidRPr="00F1599F">
              <w:rPr>
                <w:rFonts w:cs="Arial"/>
                <w:b/>
                <w:u w:val="single"/>
                <w:lang w:val="ru-RU"/>
              </w:rPr>
              <w:t xml:space="preserve">Доказ: </w:t>
            </w:r>
          </w:p>
          <w:p w:rsidR="00E13FFC" w:rsidRPr="00F1599F" w:rsidRDefault="00E13FFC" w:rsidP="003B26CD">
            <w:pPr>
              <w:tabs>
                <w:tab w:val="left" w:pos="680"/>
              </w:tabs>
              <w:snapToGrid w:val="0"/>
              <w:spacing w:before="0"/>
              <w:rPr>
                <w:rFonts w:eastAsia="Calibri" w:cs="Arial"/>
                <w:lang w:val="ru-RU"/>
              </w:rPr>
            </w:pPr>
            <w:r w:rsidRPr="00E47C2E">
              <w:rPr>
                <w:rFonts w:eastAsia="Calibri" w:cs="Arial"/>
                <w:lang w:val="ru-RU"/>
              </w:rPr>
              <w:t xml:space="preserve">- </w:t>
            </w:r>
            <w:r w:rsidRPr="00F1599F">
              <w:rPr>
                <w:rFonts w:eastAsia="Calibri" w:cs="Arial"/>
                <w:b/>
                <w:lang w:val="ru-RU"/>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F1599F" w:rsidRDefault="00E13FFC" w:rsidP="003B26CD">
            <w:pPr>
              <w:tabs>
                <w:tab w:val="left" w:pos="680"/>
              </w:tabs>
              <w:snapToGrid w:val="0"/>
              <w:spacing w:before="0"/>
              <w:rPr>
                <w:rFonts w:eastAsia="Calibri" w:cs="Arial"/>
                <w:lang w:val="ru-RU"/>
              </w:rPr>
            </w:pPr>
            <w:r w:rsidRPr="00F1599F">
              <w:rPr>
                <w:rFonts w:eastAsia="Calibri" w:cs="Arial"/>
                <w:lang w:val="ru-RU"/>
              </w:rPr>
              <w:t xml:space="preserve">- </w:t>
            </w:r>
            <w:r w:rsidRPr="00F1599F">
              <w:rPr>
                <w:rFonts w:eastAsia="Calibri" w:cs="Arial"/>
                <w:b/>
                <w:lang w:val="ru-RU"/>
              </w:rPr>
              <w:t xml:space="preserve">за предузетнике: </w:t>
            </w:r>
            <w:r w:rsidRPr="00F1599F">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3B26CD">
            <w:pPr>
              <w:autoSpaceDE w:val="0"/>
              <w:autoSpaceDN w:val="0"/>
              <w:adjustRightInd w:val="0"/>
              <w:spacing w:before="0"/>
              <w:rPr>
                <w:rFonts w:eastAsia="Calibri" w:cs="Arial"/>
              </w:rPr>
            </w:pPr>
            <w:r w:rsidRPr="00E47C2E">
              <w:rPr>
                <w:rFonts w:eastAsia="Calibri" w:cs="Arial"/>
              </w:rPr>
              <w:t xml:space="preserve">Напомена: </w:t>
            </w:r>
          </w:p>
          <w:p w:rsidR="00E13FFC" w:rsidRPr="00F1599F" w:rsidRDefault="00E13FFC" w:rsidP="006C4F54">
            <w:pPr>
              <w:numPr>
                <w:ilvl w:val="0"/>
                <w:numId w:val="19"/>
              </w:numPr>
              <w:tabs>
                <w:tab w:val="left" w:pos="680"/>
              </w:tabs>
              <w:snapToGrid w:val="0"/>
              <w:spacing w:before="0"/>
              <w:ind w:left="714" w:hanging="357"/>
              <w:contextualSpacing/>
              <w:rPr>
                <w:rFonts w:eastAsia="Calibri" w:cs="Arial"/>
                <w:lang w:val="ru-RU"/>
              </w:rPr>
            </w:pPr>
            <w:r w:rsidRPr="00F1599F">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F1599F" w:rsidRDefault="00E13FFC" w:rsidP="006C4F54">
            <w:pPr>
              <w:numPr>
                <w:ilvl w:val="0"/>
                <w:numId w:val="15"/>
              </w:numPr>
              <w:tabs>
                <w:tab w:val="left" w:pos="680"/>
              </w:tabs>
              <w:snapToGrid w:val="0"/>
              <w:spacing w:before="0"/>
              <w:ind w:left="714" w:hanging="357"/>
              <w:contextualSpacing/>
              <w:jc w:val="left"/>
              <w:rPr>
                <w:rFonts w:cs="Arial"/>
                <w:lang w:val="ru-RU"/>
              </w:rPr>
            </w:pPr>
            <w:r w:rsidRPr="00F1599F">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6D000B"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3B26CD">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3B26CD">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3B26CD">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3B26CD">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3B26CD">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 xml:space="preserve">кривична </w:t>
            </w:r>
            <w:r w:rsidRPr="00E47C2E">
              <w:rPr>
                <w:rFonts w:cs="Arial"/>
                <w:b/>
                <w:lang w:val="sr-Latn-CS" w:eastAsia="sr-Latn-CS"/>
              </w:rPr>
              <w:lastRenderedPageBreak/>
              <w:t>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6C4F54">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6C4F54">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6C4F54">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6C4F54">
            <w:pPr>
              <w:numPr>
                <w:ilvl w:val="0"/>
                <w:numId w:val="19"/>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F1599F"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6D000B"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6C4F54">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6C4F54">
            <w:pPr>
              <w:numPr>
                <w:ilvl w:val="0"/>
                <w:numId w:val="2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6C4F54">
            <w:pPr>
              <w:numPr>
                <w:ilvl w:val="0"/>
                <w:numId w:val="2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6C4F54">
            <w:pPr>
              <w:numPr>
                <w:ilvl w:val="0"/>
                <w:numId w:val="21"/>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599F" w:rsidRDefault="00562AED" w:rsidP="00562AED">
            <w:pPr>
              <w:tabs>
                <w:tab w:val="left" w:pos="680"/>
              </w:tabs>
              <w:snapToGrid w:val="0"/>
              <w:contextualSpacing/>
              <w:rPr>
                <w:rFonts w:eastAsia="Calibri" w:cs="Arial"/>
                <w:lang w:val="ru-RU"/>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6D000B"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04502F" w:rsidRDefault="0004502F" w:rsidP="003B26CD">
            <w:pPr>
              <w:snapToGrid w:val="0"/>
              <w:spacing w:before="0"/>
              <w:rPr>
                <w:rFonts w:cs="Arial"/>
                <w:b/>
                <w:u w:val="single"/>
                <w:lang w:val="sr-Cyrl-RS" w:eastAsia="sr-Latn-CS"/>
              </w:rPr>
            </w:pPr>
          </w:p>
          <w:p w:rsidR="00562AED" w:rsidRPr="00E47C2E" w:rsidRDefault="00562AED" w:rsidP="003B26CD">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3B26CD">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04502F" w:rsidRDefault="0004502F" w:rsidP="003B26CD">
            <w:pPr>
              <w:autoSpaceDE w:val="0"/>
              <w:autoSpaceDN w:val="0"/>
              <w:adjustRightInd w:val="0"/>
              <w:spacing w:before="0"/>
              <w:rPr>
                <w:rFonts w:cs="Arial"/>
                <w:b/>
                <w:u w:val="single"/>
                <w:lang w:val="sr-Cyrl-RS" w:eastAsia="sr-Latn-CS"/>
              </w:rPr>
            </w:pPr>
          </w:p>
          <w:p w:rsidR="00562AED" w:rsidRPr="00E47C2E" w:rsidRDefault="00562AED" w:rsidP="003B26CD">
            <w:pPr>
              <w:autoSpaceDE w:val="0"/>
              <w:autoSpaceDN w:val="0"/>
              <w:adjustRightInd w:val="0"/>
              <w:spacing w:before="0"/>
              <w:rPr>
                <w:rFonts w:cs="Arial"/>
                <w:b/>
                <w:u w:val="single"/>
                <w:lang w:val="sr-Latn-CS" w:eastAsia="sr-Latn-CS"/>
              </w:rPr>
            </w:pPr>
            <w:r w:rsidRPr="00E47C2E">
              <w:rPr>
                <w:rFonts w:cs="Arial"/>
                <w:b/>
                <w:u w:val="single"/>
                <w:lang w:val="sr-Latn-CS" w:eastAsia="sr-Latn-CS"/>
              </w:rPr>
              <w:lastRenderedPageBreak/>
              <w:t>Доказ:</w:t>
            </w:r>
          </w:p>
          <w:p w:rsidR="00562AED" w:rsidRPr="00E47C2E" w:rsidRDefault="00562AED" w:rsidP="003B26CD">
            <w:pPr>
              <w:spacing w:before="0"/>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3B26CD">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6C4F54">
            <w:pPr>
              <w:numPr>
                <w:ilvl w:val="0"/>
                <w:numId w:val="22"/>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6C4F54">
            <w:pPr>
              <w:numPr>
                <w:ilvl w:val="0"/>
                <w:numId w:val="22"/>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6C4F54">
            <w:pPr>
              <w:numPr>
                <w:ilvl w:val="0"/>
                <w:numId w:val="22"/>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bl>
    <w:p w:rsidR="00BE2596" w:rsidRDefault="00BE2596" w:rsidP="00BE2596">
      <w:pPr>
        <w:spacing w:before="0"/>
        <w:rPr>
          <w:rFonts w:cs="Arial"/>
          <w:lang w:val="ru-RU" w:eastAsia="zh-CN"/>
        </w:rPr>
      </w:pPr>
    </w:p>
    <w:p w:rsidR="00D1067E" w:rsidRPr="00F1599F" w:rsidRDefault="00D1067E" w:rsidP="00BE2596">
      <w:pPr>
        <w:spacing w:before="0"/>
        <w:rPr>
          <w:rFonts w:cs="Arial"/>
          <w:lang w:val="ru-RU" w:eastAsia="zh-CN"/>
        </w:rPr>
      </w:pPr>
    </w:p>
    <w:p w:rsidR="00BE2596" w:rsidRDefault="00BE2596" w:rsidP="00BE2596">
      <w:pPr>
        <w:spacing w:before="0"/>
        <w:rPr>
          <w:rFonts w:cs="Arial"/>
          <w:lang w:val="ru-RU" w:eastAsia="zh-CN"/>
        </w:rPr>
      </w:pPr>
      <w:r w:rsidRPr="00F1599F">
        <w:rPr>
          <w:rFonts w:cs="Arial"/>
          <w:lang w:val="ru-RU" w:eastAsia="zh-CN"/>
        </w:rPr>
        <w:t>Понуда понуђача који не докаже да испуњава на</w:t>
      </w:r>
      <w:r w:rsidR="00601E17" w:rsidRPr="00F1599F">
        <w:rPr>
          <w:rFonts w:cs="Arial"/>
          <w:lang w:val="ru-RU" w:eastAsia="zh-CN"/>
        </w:rPr>
        <w:t xml:space="preserve">ведене обавезне </w:t>
      </w:r>
      <w:r w:rsidR="000B67B2">
        <w:rPr>
          <w:rFonts w:cs="Arial"/>
          <w:lang w:val="sr-Cyrl-RS" w:eastAsia="zh-CN"/>
        </w:rPr>
        <w:t xml:space="preserve">и додатне услове </w:t>
      </w:r>
      <w:r w:rsidR="00601E17" w:rsidRPr="00F1599F">
        <w:rPr>
          <w:rFonts w:cs="Arial"/>
          <w:lang w:val="ru-RU" w:eastAsia="zh-CN"/>
        </w:rPr>
        <w:t xml:space="preserve">из тачака 1.до </w:t>
      </w:r>
      <w:r w:rsidR="00D1067E">
        <w:rPr>
          <w:rFonts w:cs="Arial"/>
          <w:lang w:val="ru-RU" w:eastAsia="zh-CN"/>
        </w:rPr>
        <w:t>4</w:t>
      </w:r>
      <w:r w:rsidR="00601E17">
        <w:rPr>
          <w:rFonts w:cs="Arial"/>
          <w:lang w:val="sr-Cyrl-RS" w:eastAsia="zh-CN"/>
        </w:rPr>
        <w:t xml:space="preserve">. </w:t>
      </w:r>
      <w:r w:rsidRPr="00F1599F">
        <w:rPr>
          <w:rFonts w:cs="Arial"/>
          <w:lang w:val="ru-RU" w:eastAsia="zh-CN"/>
        </w:rPr>
        <w:t>овог обрасца, биће одбијена као неприхватљива.</w:t>
      </w:r>
    </w:p>
    <w:p w:rsidR="00D1067E" w:rsidRDefault="00D1067E" w:rsidP="00BE2596">
      <w:pPr>
        <w:spacing w:before="0"/>
        <w:rPr>
          <w:rFonts w:cs="Arial"/>
          <w:lang w:val="sr-Cyrl-RS" w:eastAsia="zh-CN"/>
        </w:rPr>
      </w:pPr>
    </w:p>
    <w:p w:rsidR="006776DE" w:rsidRDefault="00BE2596" w:rsidP="00BE2596">
      <w:pPr>
        <w:rPr>
          <w:rFonts w:cs="Arial"/>
          <w:lang w:val="sr-Cyrl-RS"/>
        </w:rPr>
      </w:pPr>
      <w:r w:rsidRPr="00F1599F">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p>
    <w:p w:rsidR="00BE2596" w:rsidRPr="00F1599F" w:rsidRDefault="00BE2596" w:rsidP="00BE2596">
      <w:pPr>
        <w:spacing w:before="0"/>
        <w:rPr>
          <w:rFonts w:cs="Arial"/>
          <w:lang w:val="ru-RU" w:eastAsia="zh-CN"/>
        </w:rPr>
      </w:pPr>
      <w:r w:rsidRPr="00F1599F">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F1599F">
        <w:rPr>
          <w:rFonts w:cs="Arial"/>
          <w:lang w:val="ru-RU"/>
        </w:rPr>
        <w:t xml:space="preserve">и члана 75. став 2. </w:t>
      </w:r>
      <w:r w:rsidRPr="00F1599F">
        <w:rPr>
          <w:rFonts w:cs="Arial"/>
          <w:lang w:val="ru-RU" w:eastAsia="zh-CN"/>
        </w:rPr>
        <w:t xml:space="preserve">Закона, што доказује достављањем доказа наведених у овом одељку. </w:t>
      </w:r>
    </w:p>
    <w:p w:rsidR="00BE2596" w:rsidRPr="00F1599F" w:rsidRDefault="00BE2596" w:rsidP="00BE2596">
      <w:pPr>
        <w:spacing w:before="0"/>
        <w:rPr>
          <w:rFonts w:cs="Arial"/>
          <w:lang w:val="ru-RU" w:eastAsia="zh-CN"/>
        </w:rPr>
      </w:pPr>
      <w:r w:rsidRPr="00F1599F">
        <w:rPr>
          <w:rFonts w:cs="Arial"/>
          <w:lang w:val="ru-RU"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F1599F" w:rsidRDefault="00BE2596" w:rsidP="00BE2596">
      <w:pPr>
        <w:spacing w:before="0"/>
        <w:rPr>
          <w:rFonts w:cs="Arial"/>
          <w:lang w:val="ru-RU" w:eastAsia="zh-CN"/>
        </w:rPr>
      </w:pPr>
      <w:r w:rsidRPr="00F1599F">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F1599F" w:rsidRDefault="00BE2596" w:rsidP="00BE2596">
      <w:pPr>
        <w:spacing w:before="0"/>
        <w:rPr>
          <w:rFonts w:cs="Arial"/>
          <w:sz w:val="10"/>
          <w:szCs w:val="10"/>
          <w:lang w:val="ru-RU" w:eastAsia="zh-CN"/>
        </w:rPr>
      </w:pPr>
    </w:p>
    <w:p w:rsidR="00BE2596" w:rsidRPr="00F1599F" w:rsidRDefault="00BE2596" w:rsidP="00BE2596">
      <w:pPr>
        <w:spacing w:before="0"/>
        <w:rPr>
          <w:rFonts w:cs="Arial"/>
          <w:lang w:val="ru-RU" w:eastAsia="zh-CN"/>
        </w:rPr>
      </w:pPr>
      <w:r w:rsidRPr="00F1599F">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F1599F" w:rsidRDefault="00BE2596" w:rsidP="00BE2596">
      <w:pPr>
        <w:spacing w:before="0"/>
        <w:rPr>
          <w:rFonts w:cs="Arial"/>
          <w:lang w:val="ru-RU" w:eastAsia="zh-CN"/>
        </w:rPr>
      </w:pPr>
      <w:r w:rsidRPr="00F1599F">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F1599F" w:rsidRDefault="00BE2596" w:rsidP="00BE2596">
      <w:pPr>
        <w:spacing w:before="0"/>
        <w:ind w:firstLine="720"/>
        <w:rPr>
          <w:rFonts w:cs="Arial"/>
          <w:lang w:val="ru-RU" w:eastAsia="zh-CN"/>
        </w:rPr>
      </w:pPr>
      <w:r w:rsidRPr="00F1599F">
        <w:rPr>
          <w:rFonts w:cs="Arial"/>
          <w:lang w:val="ru-RU" w:eastAsia="zh-CN"/>
        </w:rPr>
        <w:t>1)извод из регистра надлежног органа:</w:t>
      </w:r>
    </w:p>
    <w:p w:rsidR="00BE2596" w:rsidRPr="00F1599F" w:rsidRDefault="00BE2596" w:rsidP="00BE2596">
      <w:pPr>
        <w:spacing w:before="0"/>
        <w:ind w:firstLine="720"/>
        <w:rPr>
          <w:rFonts w:cs="Arial"/>
          <w:lang w:val="ru-RU" w:eastAsia="zh-CN"/>
        </w:rPr>
      </w:pPr>
      <w:r w:rsidRPr="00F1599F">
        <w:rPr>
          <w:rFonts w:cs="Arial"/>
          <w:lang w:val="ru-RU" w:eastAsia="zh-CN"/>
        </w:rPr>
        <w:t xml:space="preserve">-извод из регистра АПР: </w:t>
      </w:r>
      <w:hyperlink r:id="rId168" w:history="1">
        <w:r w:rsidRPr="00E47C2E">
          <w:rPr>
            <w:rStyle w:val="Hyperlink"/>
            <w:rFonts w:cs="Arial"/>
            <w:lang w:eastAsia="zh-CN"/>
          </w:rPr>
          <w:t>www</w:t>
        </w:r>
        <w:r w:rsidRPr="00F1599F">
          <w:rPr>
            <w:rStyle w:val="Hyperlink"/>
            <w:rFonts w:cs="Arial"/>
            <w:lang w:val="ru-RU" w:eastAsia="zh-CN"/>
          </w:rPr>
          <w:t>.</w:t>
        </w:r>
        <w:r w:rsidRPr="00E47C2E">
          <w:rPr>
            <w:rStyle w:val="Hyperlink"/>
            <w:rFonts w:cs="Arial"/>
            <w:lang w:eastAsia="zh-CN"/>
          </w:rPr>
          <w:t>apr</w:t>
        </w:r>
        <w:r w:rsidRPr="00F1599F">
          <w:rPr>
            <w:rStyle w:val="Hyperlink"/>
            <w:rFonts w:cs="Arial"/>
            <w:lang w:val="ru-RU" w:eastAsia="zh-CN"/>
          </w:rPr>
          <w:t>.</w:t>
        </w:r>
        <w:r w:rsidRPr="00E47C2E">
          <w:rPr>
            <w:rStyle w:val="Hyperlink"/>
            <w:rFonts w:cs="Arial"/>
            <w:lang w:eastAsia="zh-CN"/>
          </w:rPr>
          <w:t>gov</w:t>
        </w:r>
        <w:r w:rsidRPr="00F1599F">
          <w:rPr>
            <w:rStyle w:val="Hyperlink"/>
            <w:rFonts w:cs="Arial"/>
            <w:lang w:val="ru-RU" w:eastAsia="zh-CN"/>
          </w:rPr>
          <w:t>.</w:t>
        </w:r>
        <w:r w:rsidRPr="00E47C2E">
          <w:rPr>
            <w:rStyle w:val="Hyperlink"/>
            <w:rFonts w:cs="Arial"/>
            <w:lang w:eastAsia="zh-CN"/>
          </w:rPr>
          <w:t>rs</w:t>
        </w:r>
      </w:hyperlink>
    </w:p>
    <w:p w:rsidR="00BE2596" w:rsidRPr="00F1599F" w:rsidRDefault="00BE2596" w:rsidP="00BE2596">
      <w:pPr>
        <w:spacing w:before="0"/>
        <w:ind w:firstLine="720"/>
        <w:rPr>
          <w:rFonts w:cs="Arial"/>
          <w:lang w:val="ru-RU" w:eastAsia="zh-CN"/>
        </w:rPr>
      </w:pPr>
      <w:r w:rsidRPr="00F1599F">
        <w:rPr>
          <w:rFonts w:cs="Arial"/>
          <w:lang w:val="ru-RU" w:eastAsia="zh-CN"/>
        </w:rPr>
        <w:t>2)докази из члана 75. став 1. тачка 1) ,2) и 4) Закона</w:t>
      </w:r>
    </w:p>
    <w:p w:rsidR="00BE2596" w:rsidRPr="00F1599F" w:rsidRDefault="00BE2596" w:rsidP="00BE2596">
      <w:pPr>
        <w:spacing w:before="0"/>
        <w:ind w:firstLine="720"/>
        <w:rPr>
          <w:lang w:val="ru-RU"/>
        </w:rPr>
      </w:pPr>
      <w:r w:rsidRPr="00F1599F">
        <w:rPr>
          <w:rFonts w:cs="Arial"/>
          <w:lang w:val="ru-RU" w:eastAsia="zh-CN"/>
        </w:rPr>
        <w:t xml:space="preserve">-регистар понуђача: </w:t>
      </w:r>
      <w:hyperlink r:id="rId169" w:history="1">
        <w:r w:rsidRPr="00E47C2E">
          <w:rPr>
            <w:rStyle w:val="Hyperlink"/>
            <w:rFonts w:cs="Arial"/>
            <w:lang w:eastAsia="zh-CN"/>
          </w:rPr>
          <w:t>www</w:t>
        </w:r>
        <w:r w:rsidRPr="00F1599F">
          <w:rPr>
            <w:rStyle w:val="Hyperlink"/>
            <w:rFonts w:cs="Arial"/>
            <w:lang w:val="ru-RU" w:eastAsia="zh-CN"/>
          </w:rPr>
          <w:t>.</w:t>
        </w:r>
        <w:r w:rsidRPr="00E47C2E">
          <w:rPr>
            <w:rStyle w:val="Hyperlink"/>
            <w:rFonts w:cs="Arial"/>
            <w:lang w:eastAsia="zh-CN"/>
          </w:rPr>
          <w:t>apr</w:t>
        </w:r>
        <w:r w:rsidRPr="00F1599F">
          <w:rPr>
            <w:rStyle w:val="Hyperlink"/>
            <w:rFonts w:cs="Arial"/>
            <w:lang w:val="ru-RU" w:eastAsia="zh-CN"/>
          </w:rPr>
          <w:t>.</w:t>
        </w:r>
        <w:r w:rsidRPr="00E47C2E">
          <w:rPr>
            <w:rStyle w:val="Hyperlink"/>
            <w:rFonts w:cs="Arial"/>
            <w:lang w:eastAsia="zh-CN"/>
          </w:rPr>
          <w:t>gov</w:t>
        </w:r>
        <w:r w:rsidRPr="00F1599F">
          <w:rPr>
            <w:rStyle w:val="Hyperlink"/>
            <w:rFonts w:cs="Arial"/>
            <w:lang w:val="ru-RU" w:eastAsia="zh-CN"/>
          </w:rPr>
          <w:t>.</w:t>
        </w:r>
        <w:r w:rsidRPr="00E47C2E">
          <w:rPr>
            <w:rStyle w:val="Hyperlink"/>
            <w:rFonts w:cs="Arial"/>
            <w:lang w:eastAsia="zh-CN"/>
          </w:rPr>
          <w:t>rs</w:t>
        </w:r>
      </w:hyperlink>
    </w:p>
    <w:p w:rsidR="00BE2596" w:rsidRPr="00F1599F" w:rsidRDefault="00BE2596" w:rsidP="00BE2596">
      <w:pPr>
        <w:spacing w:before="0"/>
        <w:ind w:firstLine="720"/>
        <w:rPr>
          <w:rFonts w:cs="Arial"/>
          <w:sz w:val="10"/>
          <w:szCs w:val="10"/>
          <w:lang w:val="ru-RU"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F1599F">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721C74" w:rsidRDefault="00BE2596" w:rsidP="00BE2596">
      <w:pPr>
        <w:spacing w:before="0"/>
        <w:rPr>
          <w:rFonts w:cs="Arial"/>
          <w:sz w:val="10"/>
          <w:szCs w:val="10"/>
          <w:lang w:val="sr-Cyrl-CS" w:eastAsia="zh-CN"/>
        </w:rPr>
      </w:pPr>
    </w:p>
    <w:p w:rsidR="00BE2596" w:rsidRPr="00F1599F" w:rsidRDefault="00BE2596" w:rsidP="00BE2596">
      <w:pPr>
        <w:spacing w:before="0"/>
        <w:rPr>
          <w:rFonts w:cs="Arial"/>
          <w:lang w:val="ru-RU" w:eastAsia="zh-CN"/>
        </w:rPr>
      </w:pPr>
      <w:r w:rsidRPr="00E47C2E">
        <w:rPr>
          <w:rFonts w:cs="Arial"/>
          <w:lang w:val="sr-Cyrl-CS" w:eastAsia="zh-CN"/>
        </w:rPr>
        <w:t>6</w:t>
      </w:r>
      <w:r w:rsidRPr="00F1599F">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F1599F" w:rsidRDefault="00BE2596" w:rsidP="00BE2596">
      <w:pPr>
        <w:spacing w:before="0"/>
        <w:rPr>
          <w:rFonts w:cs="Arial"/>
          <w:sz w:val="10"/>
          <w:szCs w:val="10"/>
          <w:lang w:val="ru-RU" w:eastAsia="zh-CN"/>
        </w:rPr>
      </w:pPr>
    </w:p>
    <w:p w:rsidR="00BE2596" w:rsidRPr="00F1599F" w:rsidRDefault="00BE2596" w:rsidP="00BE2596">
      <w:pPr>
        <w:spacing w:before="0"/>
        <w:rPr>
          <w:rFonts w:cs="Arial"/>
          <w:lang w:val="ru-RU" w:eastAsia="zh-CN"/>
        </w:rPr>
      </w:pPr>
      <w:r w:rsidRPr="00E47C2E">
        <w:rPr>
          <w:rFonts w:cs="Arial"/>
          <w:lang w:val="sr-Cyrl-CS" w:eastAsia="zh-CN"/>
        </w:rPr>
        <w:lastRenderedPageBreak/>
        <w:t>7</w:t>
      </w:r>
      <w:r w:rsidRPr="00F1599F">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F1599F" w:rsidRDefault="00BE2596" w:rsidP="00BE2596">
      <w:pPr>
        <w:spacing w:before="0"/>
        <w:rPr>
          <w:rFonts w:cs="Arial"/>
          <w:sz w:val="10"/>
          <w:szCs w:val="10"/>
          <w:lang w:val="ru-RU" w:eastAsia="zh-CN"/>
        </w:rPr>
      </w:pPr>
    </w:p>
    <w:p w:rsidR="00BE2596" w:rsidRPr="00F1599F" w:rsidRDefault="00BE2596" w:rsidP="00BE2596">
      <w:pPr>
        <w:spacing w:before="0"/>
        <w:rPr>
          <w:rFonts w:cs="Arial"/>
          <w:lang w:val="ru-RU" w:eastAsia="zh-CN"/>
        </w:rPr>
      </w:pPr>
      <w:r w:rsidRPr="00F1599F">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F1599F">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F1599F" w:rsidRDefault="00BE2596" w:rsidP="00BE2596">
      <w:pPr>
        <w:spacing w:before="0"/>
        <w:rPr>
          <w:rFonts w:cs="Arial"/>
          <w:sz w:val="10"/>
          <w:szCs w:val="10"/>
          <w:lang w:val="ru-RU" w:eastAsia="zh-CN"/>
        </w:rPr>
      </w:pPr>
    </w:p>
    <w:p w:rsidR="00BE2596" w:rsidRDefault="00BE2596" w:rsidP="00BE2596">
      <w:pPr>
        <w:spacing w:before="0"/>
        <w:rPr>
          <w:rFonts w:cs="Arial"/>
          <w:lang w:val="ru-RU" w:eastAsia="zh-CN"/>
        </w:rPr>
      </w:pPr>
      <w:r w:rsidRPr="00F1599F">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075BDC" w:rsidRDefault="00075BDC" w:rsidP="00BE2596">
      <w:pPr>
        <w:spacing w:before="0"/>
        <w:rPr>
          <w:rFonts w:cs="Arial"/>
          <w:lang w:val="ru-RU" w:eastAsia="zh-CN"/>
        </w:rPr>
      </w:pPr>
    </w:p>
    <w:p w:rsidR="00D1067E" w:rsidRPr="00F1599F" w:rsidRDefault="00D1067E" w:rsidP="00BE2596">
      <w:pPr>
        <w:spacing w:before="0"/>
        <w:rPr>
          <w:rFonts w:cs="Arial"/>
          <w:lang w:val="ru-RU" w:eastAsia="zh-CN"/>
        </w:rPr>
      </w:pPr>
    </w:p>
    <w:p w:rsidR="00BE7496" w:rsidRPr="00BC3E27" w:rsidRDefault="00BE7496" w:rsidP="00B13CD3">
      <w:pPr>
        <w:spacing w:before="0"/>
        <w:rPr>
          <w:rFonts w:cs="Arial"/>
          <w:color w:val="00B0F0"/>
          <w:sz w:val="10"/>
          <w:szCs w:val="10"/>
          <w:lang w:val="sr-Cyrl-RS" w:eastAsia="zh-CN"/>
        </w:rPr>
      </w:pPr>
    </w:p>
    <w:p w:rsidR="00322313" w:rsidRPr="00F1599F" w:rsidRDefault="008D2B23" w:rsidP="00BE7496">
      <w:pPr>
        <w:pStyle w:val="KDPodnaslov1"/>
        <w:spacing w:before="0"/>
        <w:rPr>
          <w:rFonts w:cs="Arial"/>
          <w:lang w:val="ru-RU"/>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F1599F">
        <w:rPr>
          <w:rFonts w:cs="Arial"/>
          <w:lang w:val="ru-RU"/>
        </w:rPr>
        <w:t xml:space="preserve">5. </w:t>
      </w:r>
      <w:r w:rsidR="00322313" w:rsidRPr="00F1599F">
        <w:rPr>
          <w:rFonts w:cs="Arial"/>
          <w:lang w:val="ru-RU"/>
        </w:rPr>
        <w:t>КРИТЕРИЈУМ ЗА ДОДЕЛУ УГОВОРА</w:t>
      </w:r>
      <w:bookmarkEnd w:id="191"/>
    </w:p>
    <w:p w:rsidR="00BE2596" w:rsidRPr="005F6AAF" w:rsidRDefault="00BE2596" w:rsidP="00BE2596">
      <w:pPr>
        <w:pStyle w:val="KDKomentar"/>
        <w:spacing w:before="0"/>
        <w:rPr>
          <w:rFonts w:cs="Arial"/>
          <w:b/>
          <w:i w:val="0"/>
          <w:color w:val="000000" w:themeColor="text1"/>
          <w:sz w:val="22"/>
          <w:szCs w:val="22"/>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BE2596" w:rsidRPr="005F6AAF"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w:t>
      </w:r>
      <w:r w:rsidR="006D000B" w:rsidRPr="006D000B">
        <w:rPr>
          <w:rFonts w:cs="Arial"/>
          <w:lang w:val="sr-Cyrl-CS" w:eastAsia="hr-HR"/>
        </w:rPr>
        <w:t xml:space="preserve"> </w:t>
      </w:r>
      <w:r w:rsidR="006D000B" w:rsidRPr="006D000B">
        <w:rPr>
          <w:rFonts w:cs="Arial"/>
          <w:b/>
          <w:i w:val="0"/>
          <w:color w:val="auto"/>
          <w:sz w:val="22"/>
          <w:szCs w:val="22"/>
          <w:lang w:val="sr-Cyrl-CS" w:eastAsia="hr-HR"/>
        </w:rPr>
        <w:t>од збира Ценовника набавке и Ценовника резервних делова</w:t>
      </w:r>
      <w:r w:rsidRPr="006D000B">
        <w:rPr>
          <w:rFonts w:cs="Arial"/>
          <w:b/>
          <w:i w:val="0"/>
          <w:color w:val="auto"/>
          <w:sz w:val="22"/>
          <w:szCs w:val="22"/>
        </w:rPr>
        <w:t>,</w:t>
      </w:r>
      <w:r w:rsidRPr="005F6AAF">
        <w:rPr>
          <w:rFonts w:cs="Arial"/>
          <w:b/>
          <w:i w:val="0"/>
          <w:color w:val="000000" w:themeColor="text1"/>
          <w:sz w:val="22"/>
          <w:szCs w:val="22"/>
        </w:rPr>
        <w:t xml:space="preserve">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0E623C" w:rsidRPr="00F1599F" w:rsidRDefault="000E623C" w:rsidP="000E623C">
      <w:pPr>
        <w:rPr>
          <w:rFonts w:cs="Arial"/>
          <w:lang w:val="ru-RU"/>
        </w:rPr>
      </w:pPr>
      <w:r w:rsidRPr="00F1599F">
        <w:rPr>
          <w:rFonts w:cs="Arial"/>
          <w:lang w:val="ru-RU"/>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5669DE">
        <w:rPr>
          <w:rFonts w:cs="Arial"/>
          <w:lang w:val="sr-Cyrl-RS"/>
        </w:rPr>
        <w:t>5</w:t>
      </w:r>
      <w:r w:rsidRPr="00F1599F">
        <w:rPr>
          <w:rFonts w:cs="Arial"/>
          <w:lang w:val="ru-RU"/>
        </w:rPr>
        <w:t xml:space="preserve"> % у односу на н</w:t>
      </w:r>
      <w:r w:rsidRPr="005669DE">
        <w:rPr>
          <w:rFonts w:cs="Arial"/>
        </w:rPr>
        <w:t>a</w:t>
      </w:r>
      <w:r w:rsidRPr="00F1599F">
        <w:rPr>
          <w:rFonts w:cs="Arial"/>
          <w:lang w:val="ru-RU"/>
        </w:rPr>
        <w:t xml:space="preserve">јнижу понуђену цену страног понуђача. </w:t>
      </w:r>
    </w:p>
    <w:p w:rsidR="000E623C" w:rsidRPr="00F1599F" w:rsidRDefault="000E623C" w:rsidP="000E623C">
      <w:pPr>
        <w:rPr>
          <w:rFonts w:cs="Arial"/>
          <w:lang w:val="ru-RU"/>
        </w:rPr>
      </w:pPr>
      <w:r w:rsidRPr="00F1599F">
        <w:rPr>
          <w:rFonts w:cs="Arial"/>
          <w:lang w:val="ru-RU"/>
        </w:rPr>
        <w:t>У понуђену цену страног понуђача урачунавају се и царинске дажбине.</w:t>
      </w:r>
    </w:p>
    <w:p w:rsidR="000E623C" w:rsidRPr="00F1599F" w:rsidRDefault="000E623C" w:rsidP="000E623C">
      <w:pPr>
        <w:rPr>
          <w:rFonts w:cs="Arial"/>
          <w:lang w:val="ru-RU"/>
        </w:rPr>
      </w:pPr>
      <w:r w:rsidRPr="00F1599F">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0E623C">
      <w:pPr>
        <w:rPr>
          <w:rFonts w:cs="Arial"/>
          <w:lang w:val="sr-Cyrl-RS"/>
        </w:rPr>
      </w:pPr>
      <w:r w:rsidRPr="00F1599F">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F1599F">
        <w:rPr>
          <w:rFonts w:cs="Arial"/>
          <w:lang w:val="ru-RU"/>
        </w:rPr>
        <w:t xml:space="preserve">лице из </w:t>
      </w:r>
      <w:r w:rsidRPr="005669DE">
        <w:rPr>
          <w:rFonts w:cs="Arial"/>
          <w:lang w:val="sr-Cyrl-RS"/>
        </w:rPr>
        <w:t xml:space="preserve">члана 86. </w:t>
      </w:r>
      <w:r w:rsidRPr="00F1599F">
        <w:rPr>
          <w:rFonts w:cs="Arial"/>
          <w:lang w:val="ru-RU"/>
        </w:rPr>
        <w:t xml:space="preserve">става 6. </w:t>
      </w:r>
      <w:r w:rsidRPr="005669DE">
        <w:rPr>
          <w:rFonts w:cs="Arial"/>
          <w:lang w:val="sr-Cyrl-RS"/>
        </w:rPr>
        <w:t>ЗЈН).</w:t>
      </w:r>
    </w:p>
    <w:p w:rsidR="000E623C" w:rsidRPr="005669DE" w:rsidRDefault="000E623C" w:rsidP="000E623C">
      <w:pPr>
        <w:rPr>
          <w:rFonts w:cs="Arial"/>
          <w:lang w:val="sr-Cyrl-RS"/>
        </w:rPr>
      </w:pPr>
      <w:r w:rsidRPr="00F1599F">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F1599F">
        <w:rPr>
          <w:rFonts w:cs="Arial"/>
          <w:lang w:val="ru-RU"/>
        </w:rPr>
        <w:t xml:space="preserve">лице из </w:t>
      </w:r>
      <w:r w:rsidRPr="005669DE">
        <w:rPr>
          <w:rFonts w:cs="Arial"/>
          <w:lang w:val="sr-Cyrl-RS"/>
        </w:rPr>
        <w:t xml:space="preserve">члана 86. </w:t>
      </w:r>
      <w:r w:rsidRPr="00F1599F">
        <w:rPr>
          <w:rFonts w:cs="Arial"/>
          <w:lang w:val="ru-RU"/>
        </w:rPr>
        <w:t xml:space="preserve">става 6. </w:t>
      </w:r>
      <w:r w:rsidRPr="005669DE">
        <w:rPr>
          <w:rFonts w:cs="Arial"/>
          <w:lang w:val="sr-Cyrl-RS"/>
        </w:rPr>
        <w:t>ЗЈН).</w:t>
      </w:r>
    </w:p>
    <w:p w:rsidR="000E623C" w:rsidRPr="00F1599F" w:rsidRDefault="000E623C" w:rsidP="000E623C">
      <w:pPr>
        <w:rPr>
          <w:rFonts w:cs="Arial"/>
          <w:lang w:val="ru-RU"/>
        </w:rPr>
      </w:pPr>
      <w:r w:rsidRPr="00F1599F">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F1599F">
        <w:rPr>
          <w:rFonts w:cs="Arial"/>
          <w:lang w:val="ru-RU"/>
        </w:rPr>
        <w:t xml:space="preserve"> ст</w:t>
      </w:r>
      <w:r w:rsidRPr="005669DE">
        <w:rPr>
          <w:rFonts w:cs="Arial"/>
          <w:lang w:val="sr-Cyrl-RS"/>
        </w:rPr>
        <w:t>ав</w:t>
      </w:r>
      <w:r w:rsidRPr="00F1599F">
        <w:rPr>
          <w:rFonts w:cs="Arial"/>
          <w:lang w:val="ru-RU"/>
        </w:rPr>
        <w:t xml:space="preserve"> 1. до 4. </w:t>
      </w:r>
      <w:r w:rsidRPr="005669DE">
        <w:rPr>
          <w:rFonts w:cs="Arial"/>
          <w:lang w:val="sr-Cyrl-RS"/>
        </w:rPr>
        <w:t>ЗЈН)</w:t>
      </w:r>
      <w:r w:rsidRPr="00F1599F">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Default="000E623C" w:rsidP="000E623C">
      <w:pPr>
        <w:rPr>
          <w:rFonts w:cs="Arial"/>
          <w:lang w:val="ru-RU"/>
        </w:rPr>
      </w:pPr>
      <w:r w:rsidRPr="00F1599F">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F1599F">
        <w:rPr>
          <w:rFonts w:cs="Arial"/>
          <w:lang w:val="ru-RU"/>
        </w:rPr>
        <w:t xml:space="preserve"> 1. до 4.</w:t>
      </w:r>
      <w:r w:rsidRPr="005669DE">
        <w:rPr>
          <w:rFonts w:cs="Arial"/>
          <w:lang w:val="sr-Cyrl-RS"/>
        </w:rPr>
        <w:t xml:space="preserve"> ЗЈН)</w:t>
      </w:r>
      <w:r w:rsidRPr="00F1599F">
        <w:rPr>
          <w:rFonts w:cs="Arial"/>
          <w:lang w:val="ru-RU"/>
        </w:rPr>
        <w:t xml:space="preserve"> у поступцима јавних набавки у којима учествују </w:t>
      </w:r>
      <w:r w:rsidRPr="00F1599F">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D1067E" w:rsidRPr="00F1599F" w:rsidRDefault="00D1067E" w:rsidP="000E623C">
      <w:pPr>
        <w:rPr>
          <w:rFonts w:cs="Arial"/>
          <w:lang w:val="ru-RU"/>
        </w:rPr>
      </w:pPr>
    </w:p>
    <w:p w:rsidR="00A70B78" w:rsidRPr="00F1599F" w:rsidRDefault="00A70B78" w:rsidP="000E623C">
      <w:pPr>
        <w:rPr>
          <w:rFonts w:cs="Arial"/>
          <w:sz w:val="4"/>
          <w:szCs w:val="4"/>
          <w:lang w:val="ru-RU"/>
        </w:rPr>
      </w:pPr>
    </w:p>
    <w:p w:rsidR="00BE2596" w:rsidRPr="00F1599F" w:rsidRDefault="00BE2596" w:rsidP="006C4F54">
      <w:pPr>
        <w:pStyle w:val="KDPodnaslov2"/>
        <w:numPr>
          <w:ilvl w:val="1"/>
          <w:numId w:val="17"/>
        </w:numPr>
        <w:spacing w:before="0"/>
        <w:jc w:val="both"/>
        <w:rPr>
          <w:rFonts w:eastAsia="TimesNewRomanPSMT" w:cs="Arial"/>
          <w:bCs/>
          <w:iCs/>
          <w:color w:val="000000"/>
          <w:lang w:val="ru-RU"/>
        </w:rPr>
      </w:pPr>
      <w:r w:rsidRPr="00F1599F">
        <w:rPr>
          <w:rFonts w:eastAsia="TimesNewRomanPSMT" w:cs="Arial"/>
          <w:bCs/>
          <w:iCs/>
          <w:color w:val="000000"/>
          <w:lang w:val="ru-RU"/>
        </w:rPr>
        <w:lastRenderedPageBreak/>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F1599F">
        <w:rPr>
          <w:rFonts w:eastAsia="TimesNewRomanPSMT" w:cs="Arial"/>
          <w:bCs/>
          <w:iCs/>
          <w:color w:val="000000" w:themeColor="text1"/>
          <w:lang w:val="ru-RU"/>
        </w:rPr>
        <w:t>истом понуђено</w:t>
      </w:r>
      <w:r w:rsidR="005F6AAF" w:rsidRPr="00F1599F">
        <w:rPr>
          <w:rFonts w:eastAsia="TimesNewRomanPSMT" w:cs="Arial"/>
          <w:bCs/>
          <w:iCs/>
          <w:color w:val="000000" w:themeColor="text1"/>
          <w:lang w:val="ru-RU"/>
        </w:rPr>
        <w:t>м ценом</w:t>
      </w:r>
      <w:r w:rsidRPr="00F1599F">
        <w:rPr>
          <w:rFonts w:eastAsia="TimesNewRomanPSMT" w:cs="Arial"/>
          <w:bCs/>
          <w:iCs/>
          <w:color w:val="000000"/>
          <w:lang w:val="ru-RU"/>
        </w:rPr>
        <w:t>:</w:t>
      </w:r>
    </w:p>
    <w:p w:rsidR="00F1599F" w:rsidRDefault="00BE2596" w:rsidP="00BE2596">
      <w:pPr>
        <w:spacing w:before="0"/>
        <w:rPr>
          <w:rFonts w:cs="Arial"/>
          <w:color w:val="00B0F0"/>
          <w:lang w:val="ru-RU"/>
        </w:rPr>
      </w:pPr>
      <w:r w:rsidRPr="00F1599F">
        <w:rPr>
          <w:rFonts w:cs="Arial"/>
          <w:color w:val="000000" w:themeColor="text1"/>
          <w:lang w:val="ru-RU"/>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BC3E27" w:rsidRPr="00F1599F">
        <w:rPr>
          <w:rFonts w:cs="Arial"/>
          <w:color w:val="000000" w:themeColor="text1"/>
          <w:lang w:val="ru-RU"/>
        </w:rPr>
        <w:t xml:space="preserve">дужи </w:t>
      </w:r>
      <w:r w:rsidR="00BC3E27">
        <w:rPr>
          <w:rFonts w:cs="Arial"/>
          <w:color w:val="000000" w:themeColor="text1"/>
          <w:lang w:val="sr-Cyrl-RS"/>
        </w:rPr>
        <w:t>гарантни период</w:t>
      </w:r>
      <w:r w:rsidR="00BC3E27" w:rsidRPr="00F1599F">
        <w:rPr>
          <w:rFonts w:cs="Arial"/>
          <w:color w:val="000000" w:themeColor="text1"/>
          <w:lang w:val="ru-RU"/>
        </w:rPr>
        <w:t>.</w:t>
      </w:r>
      <w:r w:rsidR="00BC3E27" w:rsidRPr="00F1599F">
        <w:rPr>
          <w:rFonts w:cs="Arial"/>
          <w:color w:val="00B0F0"/>
          <w:lang w:val="ru-RU"/>
        </w:rPr>
        <w:t xml:space="preserve"> </w:t>
      </w:r>
    </w:p>
    <w:p w:rsidR="00D1067E" w:rsidRDefault="00D1067E" w:rsidP="00BE2596">
      <w:pPr>
        <w:spacing w:before="0"/>
        <w:rPr>
          <w:rFonts w:cs="Arial"/>
          <w:color w:val="00B0F0"/>
          <w:lang w:val="ru-RU"/>
        </w:rPr>
      </w:pPr>
    </w:p>
    <w:p w:rsidR="00BE2596" w:rsidRDefault="00BE2596" w:rsidP="00BE2596">
      <w:pPr>
        <w:spacing w:before="0"/>
        <w:rPr>
          <w:rFonts w:cs="Arial"/>
          <w:lang w:val="ru-RU"/>
        </w:rPr>
      </w:pPr>
      <w:r w:rsidRPr="00F1599F">
        <w:rPr>
          <w:rFonts w:cs="Arial"/>
          <w:lang w:val="ru-RU"/>
        </w:rPr>
        <w:t>Ук</w:t>
      </w:r>
      <w:r w:rsidR="005F6AAF" w:rsidRPr="00F1599F">
        <w:rPr>
          <w:rFonts w:cs="Arial"/>
          <w:lang w:val="ru-RU"/>
        </w:rPr>
        <w:t>олико ни после примене резервног</w:t>
      </w:r>
      <w:r w:rsidRPr="00F1599F">
        <w:rPr>
          <w:rFonts w:cs="Arial"/>
          <w:lang w:val="ru-RU"/>
        </w:rPr>
        <w:t xml:space="preserve"> критеријума не буде могуће изабрати најповољнију понуду, најповољнија понуда биће изабрана путем жреба.</w:t>
      </w:r>
    </w:p>
    <w:p w:rsidR="00D1067E" w:rsidRPr="00F1599F" w:rsidRDefault="00D1067E" w:rsidP="00BE2596">
      <w:pPr>
        <w:spacing w:before="0"/>
        <w:rPr>
          <w:rFonts w:cs="Arial"/>
          <w:lang w:val="ru-RU"/>
        </w:rPr>
      </w:pPr>
    </w:p>
    <w:p w:rsidR="00BE2596" w:rsidRPr="00E47C2E" w:rsidRDefault="00BE2596" w:rsidP="00BE2596">
      <w:pPr>
        <w:spacing w:before="0"/>
        <w:rPr>
          <w:rFonts w:cs="Arial"/>
          <w:b/>
          <w:lang w:val="ru-RU"/>
        </w:rPr>
      </w:pPr>
      <w:r w:rsidRPr="00F1599F">
        <w:rPr>
          <w:rFonts w:cs="Arial"/>
          <w:lang w:val="ru-RU"/>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lang w:val="sr-Cyrl-RS"/>
        </w:rPr>
        <w:t>Н</w:t>
      </w:r>
      <w:r w:rsidRPr="00F1599F">
        <w:rPr>
          <w:rFonts w:cs="Arial"/>
          <w:lang w:val="ru-RU"/>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F1599F">
        <w:rPr>
          <w:rFonts w:eastAsia="TimesNewRomanPSMT" w:cs="Arial"/>
          <w:bCs/>
          <w:lang w:val="ru-RU"/>
        </w:rPr>
        <w:t>.</w:t>
      </w:r>
      <w:r w:rsidR="00BC3E27" w:rsidRPr="00BC3E27">
        <w:rPr>
          <w:rFonts w:eastAsia="TimesNewRomanPSMT" w:cs="Arial"/>
          <w:bCs/>
          <w:lang w:val="sr-Cyrl-RS"/>
        </w:rPr>
        <w:t xml:space="preserve"> </w:t>
      </w:r>
      <w:r w:rsidR="00BC3E27">
        <w:rPr>
          <w:rFonts w:eastAsia="TimesNewRomanPSMT" w:cs="Arial"/>
          <w:bCs/>
          <w:lang w:val="sr-Cyrl-RS"/>
        </w:rPr>
        <w:t>О извршеном жребању сачињава се записник који потписују представници Наручиоца и присутних Понуђача</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0E623C" w:rsidRDefault="00C6752E" w:rsidP="000E623C">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sidR="000E623C">
        <w:rPr>
          <w:rFonts w:eastAsia="Arial Unicode MS" w:cs="Arial"/>
          <w:kern w:val="2"/>
          <w:lang w:val="ru-RU"/>
        </w:rPr>
        <w:t xml:space="preserve">                              </w:t>
      </w:r>
      <w:r w:rsidRPr="00E47C2E">
        <w:rPr>
          <w:rFonts w:eastAsia="Arial Unicode MS" w:cs="Arial"/>
          <w:kern w:val="2"/>
          <w:lang w:val="ru-RU"/>
        </w:rPr>
        <w:t>за спровођење ЈН</w:t>
      </w:r>
      <w:r w:rsidR="000E623C">
        <w:rPr>
          <w:rFonts w:eastAsia="Arial Unicode MS" w:cs="Arial"/>
          <w:kern w:val="2"/>
          <w:lang w:val="sr-Cyrl-RS"/>
        </w:rPr>
        <w:t xml:space="preserve"> бр.</w:t>
      </w:r>
      <w:r w:rsidR="000C1044">
        <w:rPr>
          <w:rFonts w:eastAsia="Arial Unicode MS" w:cs="Arial"/>
          <w:kern w:val="2"/>
          <w:lang w:val="sr-Cyrl-RS"/>
        </w:rPr>
        <w:t>174/2016 (3000/0663/2016)</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w:t>
      </w:r>
      <w:r w:rsidR="0002418B">
        <w:rPr>
          <w:rFonts w:eastAsia="Arial Unicode MS" w:cs="Arial"/>
          <w:kern w:val="2"/>
          <w:lang w:val="ru-RU"/>
        </w:rPr>
        <w:t xml:space="preserve"> </w:t>
      </w:r>
      <w:r w:rsidR="002A0593">
        <w:rPr>
          <w:rFonts w:eastAsia="Arial Unicode MS" w:cs="Arial"/>
          <w:b/>
          <w:color w:val="000000"/>
          <w:kern w:val="2"/>
          <w:lang w:val="ru-RU"/>
        </w:rPr>
        <w:t>5365-</w:t>
      </w:r>
      <w:r w:rsidR="00EF7A49" w:rsidRPr="001866ED">
        <w:rPr>
          <w:rFonts w:eastAsia="Arial Unicode MS" w:cs="Arial"/>
          <w:b/>
          <w:color w:val="000000"/>
          <w:kern w:val="2"/>
        </w:rPr>
        <w:t>E</w:t>
      </w:r>
      <w:r w:rsidR="002A0593">
        <w:rPr>
          <w:rFonts w:eastAsia="Arial Unicode MS" w:cs="Arial"/>
          <w:b/>
          <w:color w:val="000000"/>
          <w:kern w:val="2"/>
          <w:lang w:val="sr-Cyrl-RS"/>
        </w:rPr>
        <w:t>0304-2</w:t>
      </w:r>
      <w:r w:rsidR="00D1067E">
        <w:rPr>
          <w:rFonts w:eastAsia="Arial Unicode MS" w:cs="Arial"/>
          <w:b/>
          <w:color w:val="000000"/>
          <w:kern w:val="2"/>
          <w:lang w:val="sr-Cyrl-RS"/>
        </w:rPr>
        <w:t>17332</w:t>
      </w:r>
      <w:r w:rsidR="00EF7A49">
        <w:rPr>
          <w:rFonts w:eastAsia="Arial Unicode MS" w:cs="Arial"/>
          <w:b/>
          <w:color w:val="000000"/>
          <w:kern w:val="2"/>
          <w:lang w:val="sr-Cyrl-RS"/>
        </w:rPr>
        <w:t>/3</w:t>
      </w:r>
      <w:r w:rsidR="00EF7A49" w:rsidRPr="001866ED">
        <w:rPr>
          <w:rFonts w:eastAsia="Arial Unicode MS" w:cs="Arial"/>
          <w:b/>
          <w:color w:val="000000"/>
          <w:kern w:val="2"/>
          <w:lang w:val="sr-Cyrl-RS"/>
        </w:rPr>
        <w:t>-2016</w:t>
      </w:r>
      <w:r w:rsidR="00A467EC">
        <w:rPr>
          <w:rFonts w:eastAsia="Arial Unicode MS" w:cs="Arial"/>
          <w:b/>
          <w:color w:val="000000"/>
          <w:kern w:val="2"/>
          <w:lang w:val="sr-Cyrl-RS"/>
        </w:rPr>
        <w:t xml:space="preserve">    </w:t>
      </w:r>
    </w:p>
    <w:p w:rsidR="00C6752E" w:rsidRPr="00E47C2E" w:rsidRDefault="00C6752E" w:rsidP="00C6752E">
      <w:pPr>
        <w:pStyle w:val="Title"/>
        <w:spacing w:before="0"/>
        <w:rPr>
          <w:rFonts w:cs="Arial"/>
          <w:b w:val="0"/>
          <w:color w:val="FF0000"/>
          <w:sz w:val="22"/>
          <w:szCs w:val="22"/>
        </w:rPr>
      </w:pPr>
    </w:p>
    <w:p w:rsidR="005854F9" w:rsidRPr="00F1599F" w:rsidRDefault="005854F9" w:rsidP="002A0593">
      <w:pPr>
        <w:spacing w:before="0"/>
        <w:jc w:val="left"/>
        <w:rPr>
          <w:lang w:val="ru-RU"/>
        </w:rPr>
      </w:pPr>
      <w:bookmarkStart w:id="197" w:name="_GoBack"/>
      <w:bookmarkEnd w:id="197"/>
      <w:r w:rsidRPr="005854F9">
        <w:rPr>
          <w:lang w:val="ru-RU"/>
        </w:rPr>
        <w:tab/>
      </w:r>
      <w:r w:rsidRPr="005854F9">
        <w:rPr>
          <w:lang w:val="ru-RU"/>
        </w:rPr>
        <w:tab/>
      </w:r>
      <w:r w:rsidRPr="005854F9">
        <w:rPr>
          <w:lang w:val="ru-RU"/>
        </w:rPr>
        <w:tab/>
      </w:r>
      <w:r w:rsidRPr="005854F9">
        <w:rPr>
          <w:lang w:val="ru-RU"/>
        </w:rPr>
        <w:tab/>
      </w:r>
      <w:r w:rsidRPr="005854F9">
        <w:rPr>
          <w:lang w:val="ru-RU"/>
        </w:rPr>
        <w:tab/>
      </w:r>
      <w:r w:rsidRPr="005854F9">
        <w:rPr>
          <w:lang w:val="ru-RU"/>
        </w:rPr>
        <w:tab/>
      </w:r>
      <w:r w:rsidRPr="005854F9">
        <w:rPr>
          <w:lang w:val="ru-RU"/>
        </w:rPr>
        <w:tab/>
      </w:r>
    </w:p>
    <w:p w:rsidR="00BE7496" w:rsidRPr="00F1599F" w:rsidRDefault="008512C6" w:rsidP="0069089B">
      <w:pPr>
        <w:autoSpaceDE w:val="0"/>
        <w:autoSpaceDN w:val="0"/>
        <w:adjustRightInd w:val="0"/>
        <w:spacing w:before="0"/>
        <w:rPr>
          <w:rFonts w:eastAsia="TimesNewRomanPSMT" w:cs="Arial"/>
          <w:bCs/>
          <w:color w:val="FF0000"/>
          <w:lang w:val="ru-RU"/>
        </w:rPr>
      </w:pPr>
      <w:r w:rsidRPr="00F1599F">
        <w:rPr>
          <w:rFonts w:eastAsia="TimesNewRomanPSMT" w:cs="Arial"/>
          <w:bCs/>
          <w:color w:val="FF0000"/>
          <w:lang w:val="ru-RU"/>
        </w:rPr>
        <w:br w:type="page"/>
      </w:r>
    </w:p>
    <w:p w:rsidR="008D2B23" w:rsidRPr="00F1599F" w:rsidRDefault="008D2B23" w:rsidP="00A24568">
      <w:pPr>
        <w:pStyle w:val="KDPodnaslov1"/>
        <w:numPr>
          <w:ilvl w:val="0"/>
          <w:numId w:val="13"/>
        </w:numPr>
        <w:spacing w:before="0"/>
        <w:jc w:val="center"/>
        <w:rPr>
          <w:rFonts w:cs="Arial"/>
          <w:lang w:val="ru-RU"/>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2"/>
      <w:bookmarkEnd w:id="193"/>
      <w:bookmarkEnd w:id="194"/>
      <w:bookmarkEnd w:id="195"/>
      <w:bookmarkEnd w:id="196"/>
      <w:bookmarkEnd w:id="198"/>
      <w:bookmarkEnd w:id="199"/>
      <w:bookmarkEnd w:id="200"/>
      <w:bookmarkEnd w:id="201"/>
      <w:bookmarkEnd w:id="202"/>
      <w:bookmarkEnd w:id="203"/>
      <w:r w:rsidRPr="00F1599F">
        <w:rPr>
          <w:rFonts w:cs="Arial"/>
          <w:lang w:val="ru-RU"/>
        </w:rPr>
        <w:lastRenderedPageBreak/>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6C3933" w:rsidRDefault="008D2B23" w:rsidP="008D2B23">
      <w:pPr>
        <w:pStyle w:val="KDParagraf"/>
        <w:spacing w:before="0"/>
        <w:rPr>
          <w:rFonts w:cs="Arial"/>
          <w:lang w:val="sr-Cyrl-RS"/>
        </w:rPr>
      </w:pPr>
      <w:r w:rsidRPr="00F1599F">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599F" w:rsidRDefault="008D2B23" w:rsidP="006C4F54">
      <w:pPr>
        <w:pStyle w:val="KDPodnaslov2"/>
        <w:numPr>
          <w:ilvl w:val="1"/>
          <w:numId w:val="18"/>
        </w:numPr>
        <w:spacing w:before="0"/>
        <w:jc w:val="both"/>
        <w:rPr>
          <w:rFonts w:cs="Arial"/>
          <w:lang w:val="ru-RU"/>
        </w:rPr>
      </w:pPr>
      <w:bookmarkStart w:id="205" w:name="_Toc441651577"/>
      <w:bookmarkStart w:id="206" w:name="_Toc442559888"/>
      <w:r w:rsidRPr="00F1599F">
        <w:rPr>
          <w:rFonts w:cs="Arial"/>
          <w:lang w:val="ru-RU"/>
        </w:rPr>
        <w:t>Језик на којем понуда мора бити састављена</w:t>
      </w:r>
      <w:bookmarkEnd w:id="205"/>
      <w:bookmarkEnd w:id="206"/>
    </w:p>
    <w:p w:rsidR="008D2B23" w:rsidRPr="00F1599F" w:rsidRDefault="008D2B23" w:rsidP="008D2B23">
      <w:pPr>
        <w:pStyle w:val="KDParagraf"/>
        <w:spacing w:before="0"/>
        <w:rPr>
          <w:rFonts w:cs="Arial"/>
          <w:lang w:val="ru-RU"/>
        </w:rPr>
      </w:pPr>
      <w:r w:rsidRPr="00F1599F">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6C3933" w:rsidRDefault="008D2B23" w:rsidP="006C3933">
      <w:pPr>
        <w:pStyle w:val="KDKomentar"/>
        <w:spacing w:before="0"/>
        <w:rPr>
          <w:rFonts w:cs="Arial"/>
          <w:i w:val="0"/>
          <w:color w:val="000000" w:themeColor="text1"/>
          <w:sz w:val="22"/>
          <w:szCs w:val="22"/>
          <w:lang w:val="sr-Cyrl-RS"/>
        </w:rPr>
      </w:pPr>
      <w:r w:rsidRPr="005F6AAF">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6C4F54">
      <w:pPr>
        <w:pStyle w:val="KDPodnaslov2"/>
        <w:numPr>
          <w:ilvl w:val="1"/>
          <w:numId w:val="18"/>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F1599F" w:rsidRDefault="008D2B23" w:rsidP="008D2B23">
      <w:pPr>
        <w:pStyle w:val="KDParagraf"/>
        <w:spacing w:before="0"/>
        <w:rPr>
          <w:rFonts w:cs="Arial"/>
          <w:lang w:val="ru-RU"/>
        </w:rPr>
      </w:pPr>
      <w:r w:rsidRPr="00F1599F">
        <w:rPr>
          <w:rFonts w:cs="Arial"/>
          <w:lang w:val="ru-RU"/>
        </w:rPr>
        <w:t>Препоручује се да сви документи поднети у понуди  буду нумерисани</w:t>
      </w:r>
      <w:r w:rsidRPr="00E47C2E">
        <w:rPr>
          <w:rFonts w:cs="Arial"/>
          <w:lang w:val="sr-Latn-CS"/>
        </w:rPr>
        <w:t xml:space="preserve"> и</w:t>
      </w:r>
      <w:r w:rsidRPr="00F1599F">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F1599F">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0C1044">
        <w:rPr>
          <w:rFonts w:cs="Arial"/>
          <w:sz w:val="22"/>
          <w:szCs w:val="22"/>
          <w:lang w:val="ru-RU"/>
        </w:rPr>
        <w:t>Текуће одржавање опреме у погону хемијске припреме воде-Одржавање елемената од пластике и пумпи система за претовар и транспорт хемикалија и деминерализоване воде-ТЕ“Колубара“</w:t>
      </w:r>
      <w:r w:rsidR="00342B91">
        <w:rPr>
          <w:rFonts w:cs="Arial"/>
          <w:sz w:val="22"/>
          <w:szCs w:val="22"/>
          <w:lang w:val="ru-RU"/>
        </w:rPr>
        <w:t>,</w:t>
      </w:r>
      <w:r w:rsidRPr="005F6AAF">
        <w:rPr>
          <w:rFonts w:cs="Arial"/>
          <w:b w:val="0"/>
          <w:lang w:val="ru-RU"/>
        </w:rPr>
        <w:t xml:space="preserve"> </w:t>
      </w:r>
      <w:r w:rsidRPr="002F32AB">
        <w:rPr>
          <w:rFonts w:cs="Arial"/>
          <w:sz w:val="22"/>
          <w:szCs w:val="22"/>
          <w:lang w:val="ru-RU"/>
        </w:rPr>
        <w:t xml:space="preserve">Јавна набавка број </w:t>
      </w:r>
      <w:r w:rsidR="000C1044">
        <w:rPr>
          <w:rFonts w:cs="Arial"/>
          <w:sz w:val="22"/>
          <w:szCs w:val="22"/>
          <w:lang w:val="sr-Cyrl-RS"/>
        </w:rPr>
        <w:t>174/2016 (3000/0663/2016)</w:t>
      </w:r>
      <w:r w:rsidRPr="002F32AB">
        <w:rPr>
          <w:rFonts w:cs="Arial"/>
          <w:sz w:val="22"/>
          <w:szCs w:val="22"/>
          <w:lang w:val="ru-RU"/>
        </w:rPr>
        <w:t xml:space="preserve"> - НЕ ОТВАРАТИ</w:t>
      </w:r>
      <w:r w:rsidR="008C0FCE">
        <w:rPr>
          <w:rFonts w:cs="Arial"/>
          <w:sz w:val="22"/>
          <w:szCs w:val="22"/>
          <w:lang w:val="ru-RU"/>
        </w:rPr>
        <w:t xml:space="preserve"> – уручити </w:t>
      </w:r>
      <w:r w:rsidR="00BB01A2">
        <w:rPr>
          <w:rFonts w:cs="Arial"/>
          <w:sz w:val="22"/>
          <w:szCs w:val="22"/>
          <w:lang w:val="ru-RU"/>
        </w:rPr>
        <w:t>Зорици Стојановић</w:t>
      </w:r>
      <w:r w:rsidRPr="002F32AB">
        <w:rPr>
          <w:rFonts w:cs="Arial"/>
          <w:sz w:val="22"/>
          <w:szCs w:val="22"/>
          <w:lang w:val="ru-RU"/>
        </w:rPr>
        <w:t>“.</w:t>
      </w:r>
      <w:r w:rsidRPr="00E47C2E">
        <w:rPr>
          <w:rFonts w:cs="Arial"/>
          <w:lang w:val="ru-RU"/>
        </w:rPr>
        <w:t xml:space="preserve"> </w:t>
      </w:r>
    </w:p>
    <w:p w:rsidR="008D2B23" w:rsidRPr="00F1599F" w:rsidRDefault="008D2B23" w:rsidP="008D2B23">
      <w:pPr>
        <w:pStyle w:val="KDParagraf"/>
        <w:spacing w:before="0"/>
        <w:rPr>
          <w:rFonts w:cs="Arial"/>
          <w:lang w:val="ru-RU"/>
        </w:rPr>
      </w:pPr>
      <w:r w:rsidRPr="00F1599F">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599F" w:rsidRDefault="008D2B23" w:rsidP="008D2B23">
      <w:pPr>
        <w:pStyle w:val="KDParagraf"/>
        <w:spacing w:before="0"/>
        <w:rPr>
          <w:rFonts w:cs="Arial"/>
          <w:lang w:val="ru-RU"/>
        </w:rPr>
      </w:pPr>
      <w:r w:rsidRPr="00F1599F">
        <w:rPr>
          <w:rFonts w:eastAsia="TimesNewRomanPSMT" w:cs="Arial"/>
          <w:bCs/>
          <w:lang w:val="ru-RU"/>
        </w:rPr>
        <w:t xml:space="preserve">У случају да понуду подноси група понуђача, на полеђини коверте је </w:t>
      </w:r>
      <w:r w:rsidR="00FE6030" w:rsidRPr="00F1599F">
        <w:rPr>
          <w:rFonts w:eastAsia="TimesNewRomanPSMT" w:cs="Arial"/>
          <w:bCs/>
          <w:lang w:val="ru-RU"/>
        </w:rPr>
        <w:t xml:space="preserve">пожељно </w:t>
      </w:r>
      <w:r w:rsidRPr="00F1599F">
        <w:rPr>
          <w:rFonts w:eastAsia="TimesNewRomanPSMT" w:cs="Arial"/>
          <w:bCs/>
          <w:lang w:val="ru-RU"/>
        </w:rPr>
        <w:t>назначити да се ради о групи понуђача и навести називе и адресу свих чланова групе понуђача</w:t>
      </w:r>
      <w:r w:rsidRPr="00F1599F">
        <w:rPr>
          <w:rFonts w:cs="Arial"/>
          <w:lang w:val="ru-RU"/>
        </w:rPr>
        <w:t>.</w:t>
      </w:r>
    </w:p>
    <w:p w:rsidR="00613B13" w:rsidRPr="00F1599F" w:rsidRDefault="00613B13" w:rsidP="00613B13">
      <w:pPr>
        <w:pStyle w:val="KDParagraf"/>
        <w:spacing w:before="0"/>
        <w:rPr>
          <w:rFonts w:cs="Arial"/>
          <w:lang w:val="ru-RU"/>
        </w:rPr>
      </w:pPr>
      <w:r w:rsidRPr="00F1599F">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F1599F">
        <w:rPr>
          <w:rFonts w:cs="Arial"/>
          <w:lang w:val="ru-RU"/>
        </w:rPr>
        <w:lastRenderedPageBreak/>
        <w:t>одговорношћу морају бити потписани и оверени печатом од стране сваког понуђача из групе понуђача.</w:t>
      </w:r>
    </w:p>
    <w:p w:rsidR="00613B13" w:rsidRPr="00F1599F" w:rsidRDefault="00613B13" w:rsidP="00613B13">
      <w:pPr>
        <w:pStyle w:val="KDParagraf"/>
        <w:spacing w:before="0"/>
        <w:rPr>
          <w:rFonts w:cs="Arial"/>
          <w:lang w:val="ru-RU"/>
        </w:rPr>
      </w:pPr>
      <w:r w:rsidRPr="00F1599F">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0B2A6C" w:rsidRDefault="00613B13" w:rsidP="00613B13">
      <w:pPr>
        <w:pStyle w:val="KDParagraf"/>
        <w:spacing w:before="0"/>
        <w:rPr>
          <w:rFonts w:cs="Arial"/>
          <w:lang w:val="ru-RU"/>
        </w:rPr>
      </w:pPr>
      <w:r w:rsidRPr="00F1599F">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2A0593" w:rsidRPr="000B2A6C" w:rsidRDefault="002A0593" w:rsidP="00613B13">
      <w:pPr>
        <w:pStyle w:val="KDParagraf"/>
        <w:spacing w:before="0"/>
        <w:rPr>
          <w:rFonts w:cs="Arial"/>
          <w:lang w:val="sr-Cyrl-RS"/>
        </w:rPr>
      </w:pPr>
    </w:p>
    <w:p w:rsidR="00551AE9" w:rsidRPr="006C3933" w:rsidRDefault="008D2B23" w:rsidP="00551AE9">
      <w:pPr>
        <w:pStyle w:val="KDPodnaslov2"/>
        <w:numPr>
          <w:ilvl w:val="1"/>
          <w:numId w:val="18"/>
        </w:numPr>
        <w:spacing w:before="0"/>
        <w:jc w:val="both"/>
        <w:rPr>
          <w:rFonts w:cs="Arial"/>
          <w:lang w:val="sr-Cyrl-RS"/>
        </w:rPr>
      </w:pPr>
      <w:bookmarkStart w:id="209" w:name="_Toc441651579"/>
      <w:bookmarkStart w:id="210" w:name="_Toc442559890"/>
      <w:r w:rsidRPr="00E47C2E">
        <w:rPr>
          <w:rFonts w:cs="Arial"/>
        </w:rPr>
        <w:t>Обавезна садржина понуде</w:t>
      </w:r>
      <w:bookmarkEnd w:id="209"/>
      <w:bookmarkEnd w:id="210"/>
    </w:p>
    <w:p w:rsidR="008D2B23" w:rsidRPr="00F1599F"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8B4B6C">
        <w:rPr>
          <w:rFonts w:cs="Arial"/>
          <w:lang w:val="ru-RU" w:bidi="en-US"/>
        </w:rPr>
        <w:t xml:space="preserve"> </w:t>
      </w:r>
      <w:r w:rsidRPr="00F1599F">
        <w:rPr>
          <w:rFonts w:cs="Arial"/>
          <w:lang w:val="ru-RU"/>
        </w:rPr>
        <w:t>Закона о јавним</w:t>
      </w:r>
      <w:r w:rsidRPr="00F1599F">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F1599F">
        <w:rPr>
          <w:rFonts w:cs="Arial"/>
          <w:lang w:val="ru-RU" w:bidi="en-US"/>
        </w:rPr>
        <w:t xml:space="preserve"> (попуњени, потписани и печатом оверени)</w:t>
      </w:r>
      <w:r w:rsidRPr="00F1599F">
        <w:rPr>
          <w:rFonts w:cs="Arial"/>
          <w:lang w:val="ru-RU" w:bidi="en-US"/>
        </w:rPr>
        <w:t xml:space="preserve"> на начин предвиђен следећим ставом ове тачке</w:t>
      </w:r>
      <w:r w:rsidRPr="00F1599F">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06684E" w:rsidRPr="0006684E" w:rsidRDefault="00645F72" w:rsidP="008D2B23">
      <w:pPr>
        <w:pStyle w:val="KDNabrajanje"/>
        <w:spacing w:before="0"/>
        <w:rPr>
          <w:rFonts w:cs="Arial"/>
          <w:color w:val="000000" w:themeColor="text1"/>
        </w:rPr>
      </w:pPr>
      <w:r w:rsidRPr="0006684E">
        <w:rPr>
          <w:rFonts w:cs="Arial"/>
        </w:rPr>
        <w:t>Изјав</w:t>
      </w:r>
      <w:r w:rsidR="001945FA" w:rsidRPr="0006684E">
        <w:rPr>
          <w:rFonts w:cs="Arial"/>
        </w:rPr>
        <w:t>а</w:t>
      </w:r>
      <w:r w:rsidRPr="0006684E">
        <w:rPr>
          <w:rFonts w:cs="Arial"/>
        </w:rPr>
        <w:t xml:space="preserve"> у складу са чланом 75. став 2. Закона </w:t>
      </w:r>
    </w:p>
    <w:p w:rsidR="009B6CFC" w:rsidRPr="0006684E" w:rsidRDefault="009B6CFC" w:rsidP="008D2B23">
      <w:pPr>
        <w:pStyle w:val="KDNabrajanje"/>
        <w:spacing w:before="0"/>
        <w:rPr>
          <w:rFonts w:cs="Arial"/>
          <w:color w:val="000000" w:themeColor="text1"/>
        </w:rPr>
      </w:pPr>
      <w:r w:rsidRPr="0006684E">
        <w:rPr>
          <w:rFonts w:cs="Arial"/>
          <w:color w:val="000000" w:themeColor="text1"/>
          <w:lang w:val="sr-Cyrl-CS"/>
        </w:rPr>
        <w:t>Овлашћење из тачке 6.2 Конкурсне документације</w:t>
      </w:r>
    </w:p>
    <w:p w:rsidR="00551AE9" w:rsidRPr="00AB11D6" w:rsidRDefault="00F76D54" w:rsidP="005E60A2">
      <w:pPr>
        <w:pStyle w:val="KDNabrajanje"/>
        <w:spacing w:before="0"/>
        <w:rPr>
          <w:rFonts w:cs="Arial"/>
        </w:rPr>
      </w:pPr>
      <w:r w:rsidRPr="005B0D0B">
        <w:rPr>
          <w:rFonts w:cs="Arial"/>
        </w:rPr>
        <w:t>С</w:t>
      </w:r>
      <w:r w:rsidR="002811DC" w:rsidRPr="005B0D0B">
        <w:rPr>
          <w:rFonts w:cs="Arial"/>
        </w:rPr>
        <w:t>редство</w:t>
      </w:r>
      <w:r w:rsidR="00645F72" w:rsidRPr="005B0D0B">
        <w:rPr>
          <w:rFonts w:cs="Arial"/>
        </w:rPr>
        <w:t xml:space="preserve"> финансијског обезбеђења </w:t>
      </w:r>
      <w:r w:rsidRPr="005B0D0B">
        <w:rPr>
          <w:rFonts w:cs="Arial"/>
        </w:rPr>
        <w:t>за озбиљност понуде</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B4B6C" w:rsidP="008D2B23">
      <w:pPr>
        <w:pStyle w:val="KDNabrajanje"/>
        <w:spacing w:before="0"/>
        <w:rPr>
          <w:rFonts w:cs="Arial"/>
        </w:rPr>
      </w:pPr>
      <w:r>
        <w:rPr>
          <w:rFonts w:cs="Arial"/>
          <w:lang w:val="sr-Cyrl-RS"/>
        </w:rPr>
        <w:t>П</w:t>
      </w:r>
      <w:r w:rsidR="008D2B23" w:rsidRPr="00E47C2E">
        <w:rPr>
          <w:rFonts w:cs="Arial"/>
        </w:rPr>
        <w:t xml:space="preserve">отписан и печатом оверен образац „Модел уговора“ </w:t>
      </w:r>
      <w:r w:rsidR="003C4E60" w:rsidRPr="00E47C2E">
        <w:rPr>
          <w:rFonts w:cs="Arial"/>
        </w:rPr>
        <w:t>(пожељно је да буде попуњен)</w:t>
      </w:r>
    </w:p>
    <w:p w:rsidR="002A4077" w:rsidRPr="00E47C2E" w:rsidRDefault="008B4B6C" w:rsidP="002A4077">
      <w:pPr>
        <w:pStyle w:val="KDNabrajanje"/>
        <w:rPr>
          <w:color w:val="FF0000"/>
        </w:rPr>
      </w:pPr>
      <w:r>
        <w:rPr>
          <w:lang w:val="sr-Cyrl-RS"/>
        </w:rPr>
        <w:t>Д</w:t>
      </w:r>
      <w:r w:rsidR="002A4077" w:rsidRPr="00E47C2E">
        <w:t xml:space="preserve">окази о испуњености услова </w:t>
      </w:r>
      <w:r w:rsidR="002811DC">
        <w:rPr>
          <w:lang w:bidi="en-US"/>
        </w:rPr>
        <w:t xml:space="preserve">из чл. 75. </w:t>
      </w:r>
      <w:r w:rsidR="002A4077" w:rsidRPr="00E47C2E">
        <w:t>Закона у складу са чланом 77. Закона и Одељком 4. конкурсне документације</w:t>
      </w:r>
      <w:r w:rsidR="002A4077" w:rsidRPr="00E47C2E">
        <w:rPr>
          <w:color w:val="00B0F0"/>
        </w:rPr>
        <w:t xml:space="preserve"> </w:t>
      </w:r>
    </w:p>
    <w:p w:rsidR="005470EF" w:rsidRPr="005470EF" w:rsidRDefault="005470EF" w:rsidP="002A4077">
      <w:pPr>
        <w:pStyle w:val="KDNabrajanje"/>
      </w:pPr>
      <w:r>
        <w:rPr>
          <w:rFonts w:cs="Arial"/>
          <w:lang w:val="sr-Cyrl-RS"/>
        </w:rPr>
        <w:t xml:space="preserve">Попуњен </w:t>
      </w:r>
      <w:r>
        <w:rPr>
          <w:rFonts w:cs="Arial"/>
        </w:rPr>
        <w:t>ценовник</w:t>
      </w:r>
      <w:r w:rsidR="005B0D0B">
        <w:rPr>
          <w:rFonts w:cs="Arial"/>
          <w:lang w:val="sr-Cyrl-RS"/>
        </w:rPr>
        <w:t xml:space="preserve"> набавке</w:t>
      </w:r>
      <w:r>
        <w:rPr>
          <w:rFonts w:cs="Arial"/>
          <w:lang w:val="sr-Cyrl-RS"/>
        </w:rPr>
        <w:t xml:space="preserve">, дат у тачки </w:t>
      </w:r>
      <w:r w:rsidR="00240035">
        <w:rPr>
          <w:rFonts w:cs="Arial"/>
          <w:lang w:val="sr-Cyrl-RS"/>
        </w:rPr>
        <w:t>3.</w:t>
      </w:r>
      <w:r w:rsidR="005B0D0B">
        <w:rPr>
          <w:rFonts w:cs="Arial"/>
          <w:lang w:val="sr-Cyrl-RS"/>
        </w:rPr>
        <w:t>2</w:t>
      </w:r>
      <w:r w:rsidR="00240035">
        <w:rPr>
          <w:rFonts w:cs="Arial"/>
          <w:lang w:val="sr-Cyrl-RS"/>
        </w:rPr>
        <w:t>. – Поглавље 3. Конкурсне документације (Техничка спецификација)</w:t>
      </w:r>
    </w:p>
    <w:p w:rsidR="005E60A2" w:rsidRPr="005E60A2" w:rsidRDefault="002A4077" w:rsidP="005E60A2">
      <w:pPr>
        <w:pStyle w:val="KDNabrajanje"/>
      </w:pPr>
      <w:r w:rsidRPr="00E47C2E">
        <w:t>Овлашћење за потписника (ако не потписује заступник)</w:t>
      </w:r>
    </w:p>
    <w:p w:rsidR="005E60A2" w:rsidRPr="005E60A2" w:rsidRDefault="005E60A2" w:rsidP="005E60A2">
      <w:pPr>
        <w:pStyle w:val="KDNabrajanje"/>
        <w:numPr>
          <w:ilvl w:val="0"/>
          <w:numId w:val="0"/>
        </w:numPr>
        <w:rPr>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551AE9" w:rsidRPr="00E47C2E" w:rsidRDefault="00551AE9" w:rsidP="008D2B23">
      <w:pPr>
        <w:pStyle w:val="KDParagraf"/>
        <w:spacing w:before="0"/>
        <w:rPr>
          <w:rFonts w:eastAsia="TimesNewRomanPS-BoldMT" w:cs="Arial"/>
          <w:bCs/>
          <w:color w:val="000000"/>
          <w:lang w:val="ru-RU"/>
        </w:rPr>
      </w:pPr>
    </w:p>
    <w:p w:rsidR="008D2B23" w:rsidRPr="00E47C2E" w:rsidRDefault="003C4E60" w:rsidP="006C4F54">
      <w:pPr>
        <w:pStyle w:val="KDPodnaslov2"/>
        <w:numPr>
          <w:ilvl w:val="1"/>
          <w:numId w:val="18"/>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r w:rsidRPr="00F1599F">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599F">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F1599F">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F1599F" w:rsidRDefault="00FC355A" w:rsidP="0066644E">
      <w:pPr>
        <w:pStyle w:val="KDParagraf"/>
        <w:spacing w:before="0"/>
        <w:rPr>
          <w:rFonts w:cs="Arial"/>
          <w:lang w:val="ru-RU"/>
        </w:rPr>
      </w:pPr>
      <w:r w:rsidRPr="00F1599F">
        <w:rPr>
          <w:rFonts w:cs="Arial"/>
          <w:lang w:val="ru-RU"/>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F1599F">
        <w:rPr>
          <w:rFonts w:cs="Arial"/>
          <w:lang w:val="ru-RU"/>
        </w:rPr>
        <w:t>огранак ТЕНТ,</w:t>
      </w:r>
      <w:r w:rsidR="0066644E" w:rsidRPr="00F1599F">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F1599F">
        <w:rPr>
          <w:rFonts w:cs="Arial"/>
          <w:lang w:val="ru-RU"/>
        </w:rPr>
        <w:t>.</w:t>
      </w:r>
    </w:p>
    <w:p w:rsidR="008D2B23" w:rsidRPr="00F1599F" w:rsidRDefault="008D2B23" w:rsidP="008D2B23">
      <w:pPr>
        <w:pStyle w:val="KDParagraf"/>
        <w:spacing w:before="0"/>
        <w:rPr>
          <w:rFonts w:cs="Arial"/>
          <w:lang w:val="ru-RU"/>
        </w:rPr>
      </w:pPr>
      <w:r w:rsidRPr="00F1599F">
        <w:rPr>
          <w:rFonts w:cs="Arial"/>
          <w:lang w:val="ru-RU"/>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F1599F">
        <w:rPr>
          <w:rFonts w:cs="Arial"/>
          <w:lang w:val="ru-RU"/>
        </w:rPr>
        <w:t xml:space="preserve">(пожељно је да буде </w:t>
      </w:r>
      <w:r w:rsidRPr="00F1599F">
        <w:rPr>
          <w:rFonts w:cs="Arial"/>
          <w:lang w:val="ru-RU"/>
        </w:rPr>
        <w:t>издато на м</w:t>
      </w:r>
      <w:r w:rsidR="00EF4665" w:rsidRPr="00F1599F">
        <w:rPr>
          <w:rFonts w:cs="Arial"/>
          <w:lang w:val="ru-RU"/>
        </w:rPr>
        <w:t xml:space="preserve">еморандуму понуђача), </w:t>
      </w:r>
      <w:r w:rsidR="009B6CFC" w:rsidRPr="00F1599F">
        <w:rPr>
          <w:rFonts w:cs="Arial"/>
          <w:lang w:val="ru-RU"/>
        </w:rPr>
        <w:t xml:space="preserve">заведено </w:t>
      </w:r>
      <w:r w:rsidRPr="00F1599F">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599F" w:rsidRDefault="008D2B23" w:rsidP="008D2B23">
      <w:pPr>
        <w:pStyle w:val="KDParagraf"/>
        <w:spacing w:before="0"/>
        <w:rPr>
          <w:rFonts w:cs="Arial"/>
          <w:lang w:val="ru-RU"/>
        </w:rPr>
      </w:pPr>
      <w:r w:rsidRPr="00F1599F">
        <w:rPr>
          <w:rFonts w:cs="Arial"/>
          <w:lang w:val="ru-RU"/>
        </w:rPr>
        <w:t>Комисија за јавну набавку води записник о отварању понуда у који се уносе подаци у складу са Законом.</w:t>
      </w:r>
    </w:p>
    <w:p w:rsidR="008D2B23" w:rsidRPr="00F1599F" w:rsidRDefault="008D2B23" w:rsidP="008D2B23">
      <w:pPr>
        <w:pStyle w:val="KDParagraf"/>
        <w:spacing w:before="0"/>
        <w:rPr>
          <w:rFonts w:cs="Arial"/>
          <w:lang w:val="ru-RU"/>
        </w:rPr>
      </w:pPr>
      <w:r w:rsidRPr="00F1599F">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599F" w:rsidRDefault="008D2B23" w:rsidP="008D2B23">
      <w:pPr>
        <w:pStyle w:val="KDParagraf"/>
        <w:spacing w:before="0"/>
        <w:rPr>
          <w:rFonts w:cs="Arial"/>
          <w:lang w:val="ru-RU"/>
        </w:rPr>
      </w:pPr>
      <w:r w:rsidRPr="00F1599F">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599F" w:rsidRDefault="008D2B23" w:rsidP="008D2B23">
      <w:pPr>
        <w:pStyle w:val="KDParagraf"/>
        <w:spacing w:before="0"/>
        <w:rPr>
          <w:rFonts w:cs="Arial"/>
          <w:lang w:val="ru-RU"/>
        </w:rPr>
      </w:pPr>
    </w:p>
    <w:p w:rsidR="008D2B23" w:rsidRPr="00E47C2E" w:rsidRDefault="008D2B23" w:rsidP="006C4F54">
      <w:pPr>
        <w:pStyle w:val="KDPodnaslov2"/>
        <w:numPr>
          <w:ilvl w:val="1"/>
          <w:numId w:val="18"/>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F1599F" w:rsidRDefault="008D2B23" w:rsidP="008D2B23">
      <w:pPr>
        <w:pStyle w:val="KDParagraf"/>
        <w:spacing w:before="0"/>
        <w:rPr>
          <w:rFonts w:cs="Arial"/>
          <w:lang w:val="ru-RU"/>
        </w:rPr>
      </w:pPr>
      <w:r w:rsidRPr="00F1599F">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F1599F" w:rsidRDefault="008D2B23" w:rsidP="008D2B23">
      <w:pPr>
        <w:pStyle w:val="KDParagraf"/>
        <w:spacing w:before="0"/>
        <w:rPr>
          <w:rFonts w:cs="Arial"/>
          <w:lang w:val="ru-RU"/>
        </w:rPr>
      </w:pPr>
      <w:r w:rsidRPr="00F1599F">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F1599F" w:rsidRDefault="008D2B23" w:rsidP="008D2B23">
      <w:pPr>
        <w:pStyle w:val="KDParagraf"/>
        <w:spacing w:before="0"/>
        <w:rPr>
          <w:rFonts w:cs="Arial"/>
          <w:lang w:val="ru-RU"/>
        </w:rPr>
      </w:pPr>
      <w:r w:rsidRPr="00F1599F">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F1599F" w:rsidRDefault="008D2B23" w:rsidP="008D2B23">
      <w:pPr>
        <w:pStyle w:val="KDParagraf"/>
        <w:spacing w:before="0"/>
        <w:rPr>
          <w:rFonts w:cs="Arial"/>
          <w:lang w:val="ru-RU"/>
        </w:rPr>
      </w:pPr>
    </w:p>
    <w:p w:rsidR="008D2B23" w:rsidRPr="00E47C2E" w:rsidRDefault="008D2B23" w:rsidP="006C4F54">
      <w:pPr>
        <w:pStyle w:val="KDPodnaslov2"/>
        <w:numPr>
          <w:ilvl w:val="1"/>
          <w:numId w:val="18"/>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0C1044">
        <w:rPr>
          <w:rFonts w:cs="Arial"/>
          <w:lang w:val="sr-Cyrl-RS"/>
        </w:rPr>
        <w:t>Текуће одржавање опреме у погону хемијске припреме воде-Одржавање елемената од пластике и пумпи система за претовар и транспорт хемикалија и деминерализоване воде-ТЕ“Колубара“</w:t>
      </w:r>
      <w:r w:rsidR="00342B91">
        <w:rPr>
          <w:rFonts w:cs="Arial"/>
          <w:lang w:val="sr-Cyrl-RS"/>
        </w:rPr>
        <w:t>,</w:t>
      </w:r>
      <w:r w:rsidR="00BB4986">
        <w:rPr>
          <w:rFonts w:cs="Arial"/>
          <w:lang w:val="sr-Cyrl-RS"/>
        </w:rPr>
        <w:t xml:space="preserve"> </w:t>
      </w:r>
      <w:r w:rsidR="002811DC">
        <w:rPr>
          <w:rFonts w:cs="Arial"/>
          <w:lang w:val="ru-RU"/>
        </w:rPr>
        <w:t xml:space="preserve"> </w:t>
      </w:r>
      <w:r w:rsidRPr="00E47C2E">
        <w:rPr>
          <w:rFonts w:cs="Arial"/>
          <w:lang w:val="ru-RU"/>
        </w:rPr>
        <w:t xml:space="preserve">Јавна набавка број </w:t>
      </w:r>
      <w:r w:rsidR="000C1044">
        <w:rPr>
          <w:rFonts w:cs="Arial"/>
          <w:lang w:val="sr-Cyrl-RS"/>
        </w:rPr>
        <w:t>174/2016 (3000/0663/2016)</w:t>
      </w:r>
      <w:r w:rsidR="000E623C">
        <w:rPr>
          <w:rFonts w:cs="Arial"/>
          <w:lang w:val="ru-RU"/>
        </w:rPr>
        <w:t xml:space="preserve"> </w:t>
      </w:r>
      <w:r w:rsidRPr="00E47C2E">
        <w:rPr>
          <w:rFonts w:cs="Arial"/>
          <w:lang w:val="ru-RU"/>
        </w:rPr>
        <w:t>– НЕ ОТВАРАТИ“.</w:t>
      </w:r>
    </w:p>
    <w:p w:rsidR="008D2B23" w:rsidRPr="00F1599F" w:rsidRDefault="008D2B23" w:rsidP="008D2B23">
      <w:pPr>
        <w:pStyle w:val="KDParagraf"/>
        <w:spacing w:before="0"/>
        <w:rPr>
          <w:rFonts w:cs="Arial"/>
          <w:lang w:val="ru-RU"/>
        </w:rPr>
      </w:pPr>
      <w:r w:rsidRPr="00F1599F">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F1599F" w:rsidRDefault="008D2B23" w:rsidP="008D2B23">
      <w:pPr>
        <w:pStyle w:val="KDParagraf"/>
        <w:spacing w:before="0"/>
        <w:rPr>
          <w:rFonts w:cs="Arial"/>
          <w:lang w:val="ru-RU"/>
        </w:rPr>
      </w:pPr>
      <w:r w:rsidRPr="00F1599F">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F1599F">
        <w:rPr>
          <w:rFonts w:cs="Arial"/>
          <w:lang w:val="ru-RU"/>
        </w:rPr>
        <w:t xml:space="preserve">ИВ - Понуде за јавну набавку услуга: </w:t>
      </w:r>
      <w:r w:rsidR="000C1044">
        <w:rPr>
          <w:rFonts w:cs="Arial"/>
          <w:lang w:val="sr-Cyrl-RS"/>
        </w:rPr>
        <w:t>Текуће одржавање опреме у погону хемијске припреме воде-Одржавање елемената од пластике и пумпи система за претовар и транспорт хемикалија и деминерализоване воде-ТЕ“Колубара“</w:t>
      </w:r>
      <w:r w:rsidR="00342B91">
        <w:rPr>
          <w:rFonts w:cs="Arial"/>
          <w:lang w:val="sr-Cyrl-RS"/>
        </w:rPr>
        <w:t>,</w:t>
      </w:r>
      <w:r w:rsidR="00BB4986">
        <w:rPr>
          <w:rFonts w:cs="Arial"/>
          <w:lang w:val="sr-Cyrl-RS"/>
        </w:rPr>
        <w:t xml:space="preserve"> </w:t>
      </w:r>
      <w:r w:rsidR="002811DC" w:rsidRPr="00F1599F">
        <w:rPr>
          <w:rFonts w:cs="Arial"/>
          <w:lang w:val="ru-RU"/>
        </w:rPr>
        <w:t xml:space="preserve"> </w:t>
      </w:r>
      <w:r w:rsidRPr="00F1599F">
        <w:rPr>
          <w:rFonts w:cs="Arial"/>
          <w:lang w:val="ru-RU"/>
        </w:rPr>
        <w:t xml:space="preserve">Јавна набавка број </w:t>
      </w:r>
      <w:r w:rsidR="000C1044">
        <w:rPr>
          <w:rFonts w:cs="Arial"/>
          <w:lang w:val="sr-Cyrl-RS"/>
        </w:rPr>
        <w:t>174/2016 (3000/0663/2016)</w:t>
      </w:r>
      <w:r w:rsidRPr="00F1599F">
        <w:rPr>
          <w:rFonts w:cs="Arial"/>
          <w:lang w:val="ru-RU"/>
        </w:rPr>
        <w:t xml:space="preserve"> – НЕ ОТВАРАТИ“.</w:t>
      </w:r>
    </w:p>
    <w:p w:rsidR="008D2B23" w:rsidRPr="00F1599F" w:rsidRDefault="008D2B23" w:rsidP="008D2B23">
      <w:pPr>
        <w:pStyle w:val="KDParagraf"/>
        <w:spacing w:before="0"/>
        <w:rPr>
          <w:rFonts w:cs="Arial"/>
          <w:lang w:val="ru-RU"/>
        </w:rPr>
      </w:pPr>
      <w:r w:rsidRPr="00F1599F">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EA6178" w:rsidRPr="00E47C2E" w:rsidRDefault="00EA6178" w:rsidP="008D2B23">
      <w:pPr>
        <w:pStyle w:val="KDKomentar"/>
        <w:spacing w:before="0"/>
        <w:rPr>
          <w:rFonts w:cs="Arial"/>
          <w:i w:val="0"/>
          <w:sz w:val="22"/>
          <w:szCs w:val="22"/>
        </w:rPr>
      </w:pPr>
    </w:p>
    <w:p w:rsidR="008D2B23" w:rsidRDefault="008D2B23" w:rsidP="006C4F54">
      <w:pPr>
        <w:pStyle w:val="KDPodnaslov2"/>
        <w:numPr>
          <w:ilvl w:val="1"/>
          <w:numId w:val="18"/>
        </w:numPr>
        <w:spacing w:before="0"/>
        <w:jc w:val="both"/>
        <w:rPr>
          <w:rFonts w:cs="Arial"/>
          <w:lang w:val="sr-Cyrl-RS"/>
        </w:rPr>
      </w:pPr>
      <w:bookmarkStart w:id="217" w:name="_Toc441651583"/>
      <w:bookmarkStart w:id="218" w:name="_Toc442559894"/>
      <w:r w:rsidRPr="00E47C2E">
        <w:rPr>
          <w:rFonts w:cs="Arial"/>
          <w:lang w:val="ru-RU"/>
        </w:rPr>
        <w:lastRenderedPageBreak/>
        <w:t>П</w:t>
      </w:r>
      <w:r w:rsidRPr="00E47C2E">
        <w:rPr>
          <w:rFonts w:cs="Arial"/>
        </w:rPr>
        <w:t>артије</w:t>
      </w:r>
      <w:bookmarkEnd w:id="217"/>
      <w:bookmarkEnd w:id="218"/>
    </w:p>
    <w:p w:rsidR="0066644E" w:rsidRPr="00BB01A2" w:rsidRDefault="00BB01A2" w:rsidP="00BB4986">
      <w:pPr>
        <w:pStyle w:val="KDParagraf"/>
        <w:spacing w:before="0"/>
        <w:rPr>
          <w:rFonts w:cs="Arial"/>
          <w:b/>
          <w:color w:val="000000" w:themeColor="text1"/>
          <w:lang w:val="sr-Cyrl-RS"/>
        </w:rPr>
      </w:pPr>
      <w:r w:rsidRPr="00BB01A2">
        <w:rPr>
          <w:rFonts w:cs="Arial"/>
          <w:b/>
          <w:color w:val="000000" w:themeColor="text1"/>
        </w:rPr>
        <w:t xml:space="preserve">Набавка није обликована по партијама </w:t>
      </w:r>
    </w:p>
    <w:p w:rsidR="008D2B23" w:rsidRPr="00E47C2E" w:rsidRDefault="008D2B23" w:rsidP="008D2B23">
      <w:pPr>
        <w:spacing w:before="0"/>
        <w:rPr>
          <w:rFonts w:cs="Arial"/>
          <w:color w:val="00B0F0"/>
        </w:rPr>
      </w:pPr>
    </w:p>
    <w:p w:rsidR="008D2B23" w:rsidRPr="00E47C2E" w:rsidRDefault="008D2B23" w:rsidP="006C4F54">
      <w:pPr>
        <w:pStyle w:val="KDPodnaslov2"/>
        <w:numPr>
          <w:ilvl w:val="1"/>
          <w:numId w:val="18"/>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6C4F54">
      <w:pPr>
        <w:pStyle w:val="KDPodnaslov2"/>
        <w:numPr>
          <w:ilvl w:val="1"/>
          <w:numId w:val="18"/>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E070C" w:rsidRPr="00F1599F" w:rsidRDefault="00EE070C" w:rsidP="00EE070C">
      <w:pPr>
        <w:pStyle w:val="KDParagraf"/>
        <w:spacing w:before="0"/>
        <w:rPr>
          <w:rFonts w:cs="Arial"/>
          <w:lang w:val="ru-RU"/>
        </w:rPr>
      </w:pPr>
      <w:r w:rsidRPr="00F1599F">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599F" w:rsidRDefault="00EE070C" w:rsidP="00EE070C">
      <w:pPr>
        <w:pStyle w:val="KDParagraf"/>
        <w:spacing w:before="0"/>
        <w:rPr>
          <w:rFonts w:cs="Arial"/>
          <w:lang w:val="ru-RU"/>
        </w:rPr>
      </w:pPr>
      <w:r w:rsidRPr="00F1599F">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F1599F" w:rsidRDefault="00EE070C" w:rsidP="00EE070C">
      <w:pPr>
        <w:pStyle w:val="KDParagraf"/>
        <w:spacing w:before="0"/>
        <w:rPr>
          <w:rFonts w:cs="Arial"/>
          <w:lang w:val="ru-RU"/>
        </w:rPr>
      </w:pPr>
      <w:r w:rsidRPr="00F1599F">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F1599F" w:rsidRDefault="0066644E" w:rsidP="0066644E">
      <w:pPr>
        <w:pStyle w:val="KDParagraf"/>
        <w:spacing w:before="0"/>
        <w:rPr>
          <w:rFonts w:cs="Arial"/>
          <w:lang w:val="ru-RU"/>
        </w:rPr>
      </w:pPr>
      <w:r w:rsidRPr="00F1599F">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F1599F" w:rsidRDefault="0066644E" w:rsidP="0066644E">
      <w:pPr>
        <w:pStyle w:val="KDParagraf"/>
        <w:spacing w:before="0"/>
        <w:rPr>
          <w:rFonts w:cs="Arial"/>
          <w:lang w:val="ru-RU"/>
        </w:rPr>
      </w:pPr>
      <w:r w:rsidRPr="00F1599F">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F1599F">
        <w:rPr>
          <w:rFonts w:cs="Arial"/>
          <w:lang w:val="ru-RU"/>
        </w:rPr>
        <w:t xml:space="preserve">ови за учешће из члана 75. </w:t>
      </w:r>
      <w:r w:rsidRPr="00F1599F">
        <w:rPr>
          <w:rFonts w:cs="Arial"/>
          <w:lang w:val="ru-RU"/>
        </w:rPr>
        <w:t xml:space="preserve"> Закона и Упутство како се доказује </w:t>
      </w:r>
      <w:r w:rsidR="002811DC" w:rsidRPr="00F1599F">
        <w:rPr>
          <w:rFonts w:cs="Arial"/>
          <w:lang w:val="ru-RU"/>
        </w:rPr>
        <w:t>испуњеност тих услова.</w:t>
      </w:r>
    </w:p>
    <w:p w:rsidR="0066644E" w:rsidRPr="00F1599F" w:rsidRDefault="006855DA" w:rsidP="0066644E">
      <w:pPr>
        <w:pStyle w:val="KDParagraf"/>
        <w:spacing w:before="0"/>
        <w:rPr>
          <w:rFonts w:cs="Arial"/>
          <w:lang w:val="ru-RU"/>
        </w:rPr>
      </w:pPr>
      <w:r w:rsidRPr="00F1599F">
        <w:rPr>
          <w:rFonts w:cs="Arial"/>
          <w:lang w:val="ru-RU"/>
        </w:rPr>
        <w:t>Додатне услове понуђач испуњава самостално, без обзира на агажовање подизвођача.</w:t>
      </w:r>
    </w:p>
    <w:p w:rsidR="0066644E" w:rsidRPr="00F1599F" w:rsidRDefault="0066644E" w:rsidP="0066644E">
      <w:pPr>
        <w:pStyle w:val="KDParagraf"/>
        <w:spacing w:before="0"/>
        <w:rPr>
          <w:rFonts w:cs="Arial"/>
          <w:lang w:val="ru-RU"/>
        </w:rPr>
      </w:pPr>
      <w:r w:rsidRPr="00F1599F">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F1599F">
        <w:rPr>
          <w:rFonts w:cs="Arial"/>
          <w:lang w:val="ru-RU"/>
        </w:rPr>
        <w:t>које попуњава, потписује и оверава сваки подизвођач у своје име.</w:t>
      </w:r>
    </w:p>
    <w:p w:rsidR="0066644E" w:rsidRPr="00F1599F" w:rsidRDefault="0066644E" w:rsidP="0066644E">
      <w:pPr>
        <w:pStyle w:val="KDParagraf"/>
        <w:spacing w:before="0"/>
        <w:rPr>
          <w:rFonts w:cs="Arial"/>
          <w:lang w:val="ru-RU"/>
        </w:rPr>
      </w:pPr>
      <w:r w:rsidRPr="00F1599F">
        <w:rPr>
          <w:rFonts w:cs="Arial"/>
          <w:lang w:val="ru-RU"/>
        </w:rPr>
        <w:t xml:space="preserve">Понуђач не може ангажовати као подизвођача лице које није навео у понуди, у супротном наручилац ће </w:t>
      </w:r>
      <w:r w:rsidR="00791415">
        <w:rPr>
          <w:rFonts w:cs="Arial"/>
          <w:lang w:val="sr-Cyrl-RS"/>
        </w:rPr>
        <w:t xml:space="preserve">реализовати средство финансијског обезбеђења и </w:t>
      </w:r>
      <w:r w:rsidRPr="00F1599F">
        <w:rPr>
          <w:rFonts w:cs="Arial"/>
          <w:lang w:val="ru-RU"/>
        </w:rPr>
        <w:t>раскинути уговор, осим ако би раскидом уговора наручилац претрпео знатну штету.</w:t>
      </w:r>
    </w:p>
    <w:p w:rsidR="0066644E" w:rsidRPr="00F1599F" w:rsidRDefault="0066644E" w:rsidP="0066644E">
      <w:pPr>
        <w:pStyle w:val="KDParagraf"/>
        <w:spacing w:before="0"/>
        <w:rPr>
          <w:rFonts w:cs="Arial"/>
          <w:lang w:val="ru-RU"/>
        </w:rPr>
      </w:pPr>
      <w:r w:rsidRPr="00F1599F">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0170BE" w:rsidRPr="000170BE" w:rsidRDefault="000170BE" w:rsidP="008D2B23">
      <w:pPr>
        <w:pStyle w:val="KDParagraf"/>
        <w:spacing w:before="0"/>
        <w:rPr>
          <w:rFonts w:cs="Arial"/>
          <w:b/>
          <w:lang w:val="sr-Cyrl-RS" w:bidi="en-US"/>
        </w:rPr>
      </w:pPr>
    </w:p>
    <w:p w:rsidR="008D2B23" w:rsidRPr="00E47C2E" w:rsidRDefault="008D2B23" w:rsidP="006C4F54">
      <w:pPr>
        <w:pStyle w:val="KDPodnaslov2"/>
        <w:numPr>
          <w:ilvl w:val="1"/>
          <w:numId w:val="18"/>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F1599F" w:rsidRDefault="008D2B23" w:rsidP="008D2B23">
      <w:pPr>
        <w:pStyle w:val="KDParagraf"/>
        <w:spacing w:before="0"/>
        <w:rPr>
          <w:rFonts w:cs="Arial"/>
          <w:lang w:val="ru-RU"/>
        </w:rPr>
      </w:pPr>
      <w:r w:rsidRPr="00F1599F">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6855DA" w:rsidRDefault="0066644E" w:rsidP="0066644E">
      <w:pPr>
        <w:pStyle w:val="KDNabrajanje"/>
      </w:pPr>
      <w:bookmarkStart w:id="225" w:name="_Toc441651587"/>
      <w:bookmarkStart w:id="226" w:name="_Toc442559898"/>
      <w:r w:rsidRPr="00E47C2E">
        <w:t xml:space="preserve">Сваки понуђач из групе понуђача  која подноси заједничку понуду мора да испуњава услове из члана 75.  став 1. тачка 1), 2) и 4) и члана 75. став 2. </w:t>
      </w:r>
      <w:r w:rsidRPr="00E47C2E">
        <w:lastRenderedPageBreak/>
        <w:t>Закона, наведене у одељку Услови за уч</w:t>
      </w:r>
      <w:r w:rsidR="002811DC">
        <w:t xml:space="preserve">ешће из члана 75. </w:t>
      </w:r>
      <w:r w:rsidRPr="00E47C2E">
        <w:t xml:space="preserve">Закона и Упутство како се </w:t>
      </w:r>
      <w:r w:rsidR="002811DC">
        <w:t>доказује испуњеност тих услова.</w:t>
      </w:r>
      <w:r w:rsidR="006855DA" w:rsidRPr="006855DA">
        <w:t xml:space="preserve"> </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075BDC" w:rsidRDefault="0066644E" w:rsidP="006A1CEF">
      <w:pPr>
        <w:pStyle w:val="KDNabrajanje"/>
        <w:rPr>
          <w:lang w:bidi="en-US"/>
        </w:rPr>
      </w:pPr>
      <w:r w:rsidRPr="00E47C2E">
        <w:rPr>
          <w:lang w:bidi="en-US"/>
        </w:rPr>
        <w:t>Понуђачи из групе понуђача одговорају неограничено солидарно према наручиоцу.</w:t>
      </w:r>
    </w:p>
    <w:p w:rsidR="00075BDC" w:rsidRPr="006A1CEF" w:rsidRDefault="00075BDC" w:rsidP="00075BDC">
      <w:pPr>
        <w:pStyle w:val="KDNabrajanje"/>
        <w:numPr>
          <w:ilvl w:val="0"/>
          <w:numId w:val="0"/>
        </w:numPr>
        <w:ind w:left="720"/>
        <w:rPr>
          <w:lang w:bidi="en-US"/>
        </w:rPr>
      </w:pPr>
    </w:p>
    <w:p w:rsidR="008D2B23" w:rsidRPr="00E47C2E" w:rsidRDefault="008D2B23" w:rsidP="006C4F54">
      <w:pPr>
        <w:pStyle w:val="KDPodnaslov2"/>
        <w:numPr>
          <w:ilvl w:val="1"/>
          <w:numId w:val="18"/>
        </w:numPr>
        <w:spacing w:before="0"/>
        <w:jc w:val="both"/>
        <w:rPr>
          <w:rFonts w:cs="Arial"/>
        </w:rPr>
      </w:pPr>
      <w:r w:rsidRPr="00E47C2E">
        <w:rPr>
          <w:rFonts w:cs="Arial"/>
        </w:rPr>
        <w:t>Понуђена цена</w:t>
      </w:r>
      <w:bookmarkEnd w:id="225"/>
      <w:bookmarkEnd w:id="226"/>
    </w:p>
    <w:p w:rsidR="008D2B23" w:rsidRPr="00F1599F" w:rsidRDefault="008D2B23" w:rsidP="008D2B23">
      <w:pPr>
        <w:pStyle w:val="KDParagraf"/>
        <w:spacing w:before="0"/>
        <w:rPr>
          <w:rFonts w:cs="Arial"/>
          <w:color w:val="000000" w:themeColor="text1"/>
          <w:lang w:val="ru-RU"/>
        </w:rPr>
      </w:pPr>
      <w:r w:rsidRPr="00F1599F">
        <w:rPr>
          <w:rFonts w:cs="Arial"/>
          <w:lang w:val="ru-RU"/>
        </w:rPr>
        <w:t>Цена се исказује у</w:t>
      </w:r>
      <w:r w:rsidRPr="00F1599F">
        <w:rPr>
          <w:rFonts w:cs="Arial"/>
          <w:color w:val="00B0F0"/>
          <w:lang w:val="ru-RU"/>
        </w:rPr>
        <w:t xml:space="preserve"> </w:t>
      </w:r>
      <w:r w:rsidRPr="00F1599F">
        <w:rPr>
          <w:rFonts w:cs="Arial"/>
          <w:color w:val="000000" w:themeColor="text1"/>
          <w:lang w:val="ru-RU"/>
        </w:rPr>
        <w:t>динарима</w:t>
      </w:r>
      <w:r w:rsidR="00FF427B">
        <w:rPr>
          <w:rFonts w:cs="Arial"/>
          <w:color w:val="000000" w:themeColor="text1"/>
          <w:lang w:val="sr-Cyrl-RS"/>
        </w:rPr>
        <w:t xml:space="preserve"> </w:t>
      </w:r>
      <w:r w:rsidRPr="00F1599F">
        <w:rPr>
          <w:rFonts w:cs="Arial"/>
          <w:color w:val="000000" w:themeColor="text1"/>
          <w:lang w:val="ru-RU"/>
        </w:rPr>
        <w:t>без пореза на додату вредност.</w:t>
      </w:r>
    </w:p>
    <w:p w:rsidR="008D2B23" w:rsidRPr="00F1599F" w:rsidRDefault="008D2B23" w:rsidP="008D2B23">
      <w:pPr>
        <w:pStyle w:val="KDParagraf"/>
        <w:spacing w:before="0"/>
        <w:rPr>
          <w:rFonts w:cs="Arial"/>
          <w:lang w:val="ru-RU"/>
        </w:rPr>
      </w:pPr>
      <w:r w:rsidRPr="00F1599F">
        <w:rPr>
          <w:rFonts w:cs="Arial"/>
          <w:lang w:val="ru-RU"/>
        </w:rPr>
        <w:t>У случају да у достављеној понуди није назначено да ли је понуђена цена са или без пореза</w:t>
      </w:r>
      <w:r w:rsidR="00250031" w:rsidRPr="00F1599F">
        <w:rPr>
          <w:rFonts w:cs="Arial"/>
          <w:lang w:val="ru-RU"/>
        </w:rPr>
        <w:t xml:space="preserve"> на додату вредност</w:t>
      </w:r>
      <w:r w:rsidRPr="00F1599F">
        <w:rPr>
          <w:rFonts w:cs="Arial"/>
          <w:lang w:val="ru-RU"/>
        </w:rPr>
        <w:t>, сматраће се сагласно Закону, да је иста без пореза</w:t>
      </w:r>
      <w:r w:rsidR="00250031" w:rsidRPr="00F1599F">
        <w:rPr>
          <w:rFonts w:cs="Arial"/>
          <w:lang w:val="ru-RU"/>
        </w:rPr>
        <w:t xml:space="preserve"> на додату вредност</w:t>
      </w:r>
      <w:r w:rsidRPr="00F1599F">
        <w:rPr>
          <w:rFonts w:cs="Arial"/>
          <w:lang w:val="ru-RU"/>
        </w:rPr>
        <w:t xml:space="preserve">. </w:t>
      </w:r>
    </w:p>
    <w:p w:rsidR="00011DCA" w:rsidRPr="00F1599F" w:rsidRDefault="00011DCA" w:rsidP="00011DCA">
      <w:pPr>
        <w:pStyle w:val="KDParagraf"/>
        <w:spacing w:before="0"/>
        <w:rPr>
          <w:rFonts w:cs="Arial"/>
          <w:lang w:val="ru-RU"/>
        </w:rPr>
      </w:pPr>
      <w:r w:rsidRPr="00F1599F">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F1599F" w:rsidRDefault="002E2F11" w:rsidP="002E2F11">
      <w:pPr>
        <w:pStyle w:val="KDParagraf"/>
        <w:spacing w:before="0"/>
        <w:rPr>
          <w:rFonts w:cs="Arial"/>
          <w:lang w:val="ru-RU"/>
        </w:rPr>
      </w:pPr>
      <w:r w:rsidRPr="00F1599F">
        <w:rPr>
          <w:rFonts w:cs="Arial"/>
          <w:lang w:val="ru-RU"/>
        </w:rPr>
        <w:t>Понуда која је изражена у две валуте, сматраће се неприхватљивом.</w:t>
      </w:r>
    </w:p>
    <w:p w:rsidR="002E2F11" w:rsidRPr="00F1599F" w:rsidRDefault="002E2F11" w:rsidP="002E2F11">
      <w:pPr>
        <w:pStyle w:val="KDParagraf"/>
        <w:spacing w:before="0"/>
        <w:rPr>
          <w:rFonts w:cs="Arial"/>
          <w:color w:val="F79646" w:themeColor="accent6"/>
          <w:lang w:val="ru-RU"/>
        </w:rPr>
      </w:pPr>
      <w:r w:rsidRPr="00F1599F">
        <w:rPr>
          <w:rFonts w:cs="Arial"/>
          <w:lang w:val="ru-RU"/>
        </w:rPr>
        <w:t xml:space="preserve">Понуђена цена укључује све трошкове </w:t>
      </w:r>
      <w:r w:rsidR="006F517A" w:rsidRPr="00F1599F">
        <w:rPr>
          <w:rFonts w:cs="Arial"/>
          <w:lang w:val="ru-RU"/>
        </w:rPr>
        <w:t>везане за реализацију предметне услуге.</w:t>
      </w:r>
    </w:p>
    <w:p w:rsidR="009977EB" w:rsidRPr="00F1599F" w:rsidRDefault="009977EB" w:rsidP="009977EB">
      <w:pPr>
        <w:pStyle w:val="KDParagraf"/>
        <w:spacing w:before="0"/>
        <w:rPr>
          <w:rFonts w:eastAsia="Calibri" w:cs="Arial"/>
          <w:color w:val="000000" w:themeColor="text1"/>
          <w:lang w:val="ru-RU"/>
        </w:rPr>
      </w:pPr>
      <w:r w:rsidRPr="00F1599F">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F1599F">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BB4986" w:rsidRPr="008F0950" w:rsidRDefault="002E2F11" w:rsidP="006C4F54">
      <w:pPr>
        <w:pStyle w:val="KDPodnaslov2"/>
        <w:numPr>
          <w:ilvl w:val="1"/>
          <w:numId w:val="18"/>
        </w:numPr>
        <w:spacing w:before="0"/>
        <w:jc w:val="both"/>
        <w:rPr>
          <w:rFonts w:cs="Arial"/>
          <w:lang w:val="sr-Cyrl-RS"/>
        </w:rPr>
      </w:pPr>
      <w:r w:rsidRPr="00E47C2E">
        <w:rPr>
          <w:rFonts w:cs="Arial"/>
        </w:rPr>
        <w:t>Корекција цене</w:t>
      </w:r>
    </w:p>
    <w:p w:rsidR="008D2B23" w:rsidRPr="00F1599F" w:rsidRDefault="00BB4986" w:rsidP="008D2B23">
      <w:pPr>
        <w:pStyle w:val="KDParagraf"/>
        <w:spacing w:before="0"/>
        <w:rPr>
          <w:rFonts w:cs="Arial"/>
          <w:lang w:val="ru-RU"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BB4986" w:rsidRPr="00BB4986" w:rsidRDefault="00BB4986" w:rsidP="0054056C">
      <w:pPr>
        <w:pStyle w:val="KDParagraf"/>
        <w:spacing w:before="0"/>
        <w:rPr>
          <w:rFonts w:eastAsia="Calibri" w:cs="Arial"/>
          <w:color w:val="00B0F0"/>
          <w:lang w:val="sr-Cyrl-RS"/>
        </w:rPr>
      </w:pPr>
    </w:p>
    <w:p w:rsidR="004C57E1" w:rsidRDefault="006E6F46" w:rsidP="006C4F54">
      <w:pPr>
        <w:pStyle w:val="KDPodnaslov2"/>
        <w:numPr>
          <w:ilvl w:val="1"/>
          <w:numId w:val="18"/>
        </w:numPr>
        <w:spacing w:before="0"/>
        <w:jc w:val="both"/>
        <w:rPr>
          <w:rFonts w:cs="Arial"/>
          <w:lang w:val="sr-Cyrl-RS" w:eastAsia="ar-SA"/>
        </w:rPr>
      </w:pPr>
      <w:r w:rsidRPr="004C57E1">
        <w:rPr>
          <w:rFonts w:cs="Arial"/>
          <w:lang w:eastAsia="ar-SA"/>
        </w:rPr>
        <w:t xml:space="preserve">Рок </w:t>
      </w:r>
      <w:r w:rsidR="00C51ECD" w:rsidRPr="004C57E1">
        <w:rPr>
          <w:rFonts w:cs="Arial"/>
          <w:lang w:eastAsia="ar-SA"/>
        </w:rPr>
        <w:t>извршења услуга</w:t>
      </w:r>
      <w:r w:rsidR="001E381E" w:rsidRPr="004C57E1">
        <w:rPr>
          <w:rFonts w:cs="Arial"/>
          <w:lang w:val="sr-Cyrl-RS" w:eastAsia="ar-SA"/>
        </w:rPr>
        <w:t xml:space="preserve"> </w:t>
      </w:r>
    </w:p>
    <w:p w:rsidR="006E6F46" w:rsidRPr="006A1CEF" w:rsidRDefault="00276F91" w:rsidP="00635900">
      <w:pPr>
        <w:pStyle w:val="KDPodnaslov2"/>
        <w:spacing w:before="0"/>
        <w:jc w:val="both"/>
        <w:rPr>
          <w:rFonts w:cs="Arial"/>
          <w:b w:val="0"/>
          <w:color w:val="000000" w:themeColor="text1"/>
          <w:lang w:val="sr-Cyrl-RS"/>
        </w:rPr>
      </w:pPr>
      <w:r w:rsidRPr="004C57E1">
        <w:rPr>
          <w:rFonts w:cs="Arial"/>
          <w:b w:val="0"/>
          <w:color w:val="000000" w:themeColor="text1"/>
          <w:lang w:val="sr-Cyrl-RS"/>
        </w:rPr>
        <w:t>Рок извршења услуга је</w:t>
      </w:r>
      <w:r w:rsidR="00BB4986" w:rsidRPr="004C57E1">
        <w:rPr>
          <w:rFonts w:cs="Arial"/>
          <w:b w:val="0"/>
          <w:color w:val="000000" w:themeColor="text1"/>
          <w:lang w:val="sr-Cyrl-RS"/>
        </w:rPr>
        <w:t xml:space="preserve">: </w:t>
      </w:r>
      <w:r w:rsidR="005E60A2">
        <w:rPr>
          <w:rFonts w:cs="Arial"/>
          <w:b w:val="0"/>
          <w:color w:val="000000" w:themeColor="text1"/>
          <w:lang w:val="sr-Cyrl-RS"/>
        </w:rPr>
        <w:t xml:space="preserve">12 месеци од дана </w:t>
      </w:r>
      <w:r w:rsidR="00075BDC">
        <w:rPr>
          <w:rFonts w:cs="Arial"/>
          <w:b w:val="0"/>
          <w:color w:val="000000" w:themeColor="text1"/>
          <w:lang w:val="sr-Cyrl-RS"/>
        </w:rPr>
        <w:t>ступања</w:t>
      </w:r>
      <w:r w:rsidR="005E60A2">
        <w:rPr>
          <w:rFonts w:cs="Arial"/>
          <w:b w:val="0"/>
          <w:color w:val="000000" w:themeColor="text1"/>
          <w:lang w:val="sr-Cyrl-RS"/>
        </w:rPr>
        <w:t xml:space="preserve"> уговора</w:t>
      </w:r>
      <w:r w:rsidR="00075BDC">
        <w:rPr>
          <w:rFonts w:cs="Arial"/>
          <w:b w:val="0"/>
          <w:color w:val="000000" w:themeColor="text1"/>
          <w:lang w:val="sr-Cyrl-RS"/>
        </w:rPr>
        <w:t xml:space="preserve"> на снагу</w:t>
      </w:r>
      <w:r w:rsidR="002A0593">
        <w:rPr>
          <w:rFonts w:cs="Arial"/>
          <w:b w:val="0"/>
          <w:color w:val="000000" w:themeColor="text1"/>
          <w:lang w:val="sr-Cyrl-RS"/>
        </w:rPr>
        <w:t>.</w:t>
      </w:r>
    </w:p>
    <w:p w:rsidR="002A0593" w:rsidRPr="006A1CEF" w:rsidRDefault="002A0593" w:rsidP="00635900">
      <w:pPr>
        <w:rPr>
          <w:lang w:val="sr-Cyrl-RS"/>
        </w:rPr>
      </w:pPr>
    </w:p>
    <w:p w:rsidR="00C20F7C" w:rsidRPr="002A0593" w:rsidRDefault="00C20F7C" w:rsidP="00C20F7C">
      <w:pPr>
        <w:pStyle w:val="KDPodnaslov2"/>
        <w:numPr>
          <w:ilvl w:val="1"/>
          <w:numId w:val="18"/>
        </w:numPr>
        <w:spacing w:before="0"/>
        <w:rPr>
          <w:rFonts w:cs="Arial"/>
          <w:lang w:val="ru-RU"/>
        </w:rPr>
      </w:pPr>
      <w:bookmarkStart w:id="227" w:name="_Toc441651588"/>
      <w:bookmarkStart w:id="228" w:name="_Toc442559899"/>
      <w:r w:rsidRPr="002A0593">
        <w:rPr>
          <w:rFonts w:cs="Arial"/>
          <w:lang w:val="ru-RU"/>
        </w:rPr>
        <w:t xml:space="preserve">Гарантни рок </w:t>
      </w:r>
    </w:p>
    <w:p w:rsidR="00C20F7C" w:rsidRPr="00C20F7C" w:rsidRDefault="00C20F7C" w:rsidP="00C20F7C">
      <w:pPr>
        <w:pStyle w:val="KDPodnaslov2"/>
        <w:spacing w:before="0"/>
        <w:rPr>
          <w:rFonts w:cs="Arial"/>
          <w:b w:val="0"/>
          <w:lang w:val="ru-RU"/>
        </w:rPr>
      </w:pPr>
      <w:r w:rsidRPr="00C20F7C">
        <w:rPr>
          <w:rFonts w:cs="Arial"/>
          <w:b w:val="0"/>
          <w:lang w:val="ru-RU"/>
        </w:rPr>
        <w:t>Гарантни рок за предмет набавке је минимум 12 месеци од дана извршења услуге.</w:t>
      </w:r>
    </w:p>
    <w:p w:rsidR="00C20F7C" w:rsidRDefault="00C20F7C" w:rsidP="00C20F7C">
      <w:pPr>
        <w:pStyle w:val="KDPodnaslov2"/>
        <w:spacing w:before="0"/>
        <w:jc w:val="both"/>
        <w:rPr>
          <w:rFonts w:cs="Arial"/>
          <w:lang w:val="ru-RU"/>
        </w:rPr>
      </w:pPr>
      <w:r w:rsidRPr="00C20F7C">
        <w:rPr>
          <w:rFonts w:cs="Arial"/>
          <w:b w:val="0"/>
          <w:lang w:val="ru-RU"/>
        </w:rPr>
        <w:t>Изабрани Понуђач је дужан да о свом трошку отклони све евентуалне недостатке у току трајања гарантног рока.</w:t>
      </w:r>
    </w:p>
    <w:p w:rsidR="00C20F7C" w:rsidRPr="00C20F7C" w:rsidRDefault="00C20F7C" w:rsidP="00C20F7C">
      <w:pPr>
        <w:rPr>
          <w:lang w:val="ru-RU"/>
        </w:rPr>
      </w:pPr>
    </w:p>
    <w:p w:rsidR="008D2B23" w:rsidRPr="00E47C2E" w:rsidRDefault="008D2B23" w:rsidP="006C4F54">
      <w:pPr>
        <w:pStyle w:val="KDPodnaslov2"/>
        <w:numPr>
          <w:ilvl w:val="1"/>
          <w:numId w:val="18"/>
        </w:numPr>
        <w:spacing w:before="0"/>
        <w:jc w:val="both"/>
        <w:rPr>
          <w:rFonts w:cs="Arial"/>
        </w:rPr>
      </w:pPr>
      <w:r w:rsidRPr="00E47C2E">
        <w:rPr>
          <w:rFonts w:cs="Arial"/>
        </w:rPr>
        <w:t>Начин и услови плаћања</w:t>
      </w:r>
      <w:bookmarkEnd w:id="227"/>
      <w:bookmarkEnd w:id="228"/>
      <w:r w:rsidR="001E381E" w:rsidRPr="001E381E">
        <w:rPr>
          <w:rFonts w:cs="Arial"/>
          <w:lang w:val="sr-Cyrl-RS" w:eastAsia="ar-SA"/>
        </w:rPr>
        <w:t xml:space="preserve"> </w:t>
      </w:r>
    </w:p>
    <w:p w:rsidR="00041FE3" w:rsidRPr="00F1599F" w:rsidRDefault="00041FE3" w:rsidP="00041FE3">
      <w:pPr>
        <w:pStyle w:val="KDParagraf"/>
        <w:spacing w:before="0"/>
        <w:rPr>
          <w:rFonts w:eastAsia="Calibri" w:cs="Arial"/>
          <w:lang w:val="ru-RU"/>
        </w:rPr>
      </w:pPr>
      <w:r w:rsidRPr="00F1599F">
        <w:rPr>
          <w:rFonts w:eastAsia="Calibri" w:cs="Arial"/>
          <w:lang w:val="ru-RU"/>
        </w:rPr>
        <w:t>Корисник услуге се обавезује д</w:t>
      </w:r>
      <w:r w:rsidR="006005E4" w:rsidRPr="00F1599F">
        <w:rPr>
          <w:rFonts w:eastAsia="Calibri" w:cs="Arial"/>
          <w:lang w:val="ru-RU"/>
        </w:rPr>
        <w:t>а Пружаоцу услуга плати извршене Услуге</w:t>
      </w:r>
      <w:r w:rsidRPr="00F1599F">
        <w:rPr>
          <w:rFonts w:eastAsia="Calibri" w:cs="Arial"/>
          <w:lang w:val="ru-RU"/>
        </w:rPr>
        <w:t xml:space="preserve"> </w:t>
      </w:r>
      <w:r w:rsidR="00FF427B" w:rsidRPr="00F1599F">
        <w:rPr>
          <w:rFonts w:eastAsia="Calibri" w:cs="Arial"/>
          <w:lang w:val="ru-RU"/>
        </w:rPr>
        <w:t>динарском</w:t>
      </w:r>
      <w:r w:rsidRPr="00F1599F">
        <w:rPr>
          <w:rFonts w:eastAsia="Calibri" w:cs="Arial"/>
          <w:lang w:val="ru-RU"/>
        </w:rPr>
        <w:t xml:space="preserve"> дознаком, на следећи начин:</w:t>
      </w:r>
    </w:p>
    <w:p w:rsidR="006005E4" w:rsidRPr="00075BDC" w:rsidRDefault="006005E4" w:rsidP="00041FE3">
      <w:pPr>
        <w:pStyle w:val="KDParagraf"/>
        <w:spacing w:before="0"/>
        <w:rPr>
          <w:rFonts w:eastAsia="Calibri" w:cs="Arial"/>
          <w:sz w:val="10"/>
          <w:szCs w:val="10"/>
          <w:lang w:val="ru-RU"/>
        </w:rPr>
      </w:pPr>
    </w:p>
    <w:p w:rsidR="006005E4" w:rsidRPr="006005E4" w:rsidRDefault="006005E4" w:rsidP="00041FE3">
      <w:pPr>
        <w:pStyle w:val="KDParagraf"/>
        <w:spacing w:before="0"/>
        <w:rPr>
          <w:rFonts w:eastAsia="Calibri" w:cs="Arial"/>
          <w:lang w:val="sr-Cyrl-RS"/>
        </w:rPr>
      </w:pPr>
      <w:r w:rsidRPr="00F1599F">
        <w:rPr>
          <w:rFonts w:eastAsia="Calibri" w:cs="Arial"/>
          <w:lang w:val="ru-RU"/>
        </w:rPr>
        <w:t>•</w:t>
      </w:r>
      <w:r>
        <w:rPr>
          <w:rFonts w:eastAsia="Calibri" w:cs="Arial"/>
          <w:lang w:val="sr-Cyrl-RS"/>
        </w:rPr>
        <w:t xml:space="preserve"> сукцесивно у зависности од извршења уговорених усл</w:t>
      </w:r>
      <w:r w:rsidR="00F27BEC">
        <w:rPr>
          <w:rFonts w:eastAsia="Calibri" w:cs="Arial"/>
          <w:lang w:val="sr-Cyrl-RS"/>
        </w:rPr>
        <w:t>уга, у року д</w:t>
      </w:r>
      <w:r w:rsidR="000D362B">
        <w:rPr>
          <w:rFonts w:eastAsia="Calibri" w:cs="Arial"/>
          <w:lang w:val="sr-Cyrl-RS"/>
        </w:rPr>
        <w:t>о</w:t>
      </w:r>
      <w:r>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407369">
        <w:rPr>
          <w:rFonts w:eastAsia="Calibri" w:cs="Arial"/>
          <w:lang w:val="sr-Cyrl-RS"/>
        </w:rPr>
        <w:t>Записника о извршеној услузи</w:t>
      </w:r>
      <w:r>
        <w:rPr>
          <w:rFonts w:eastAsia="Calibri" w:cs="Arial"/>
          <w:lang w:val="sr-Cyrl-RS"/>
        </w:rPr>
        <w:t>.</w:t>
      </w:r>
    </w:p>
    <w:p w:rsidR="00A35BBD" w:rsidRPr="00075BDC" w:rsidRDefault="00A35BBD" w:rsidP="00A35BBD">
      <w:pPr>
        <w:spacing w:before="0"/>
        <w:rPr>
          <w:rFonts w:eastAsia="TimesNewRomanPSMT" w:cs="Arial"/>
          <w:bCs/>
          <w:color w:val="000000"/>
          <w:sz w:val="10"/>
          <w:szCs w:val="10"/>
          <w:lang w:val="sr-Cyrl-RS" w:eastAsia="hr-HR"/>
        </w:rPr>
      </w:pPr>
    </w:p>
    <w:p w:rsidR="00C20F7C" w:rsidRDefault="00C20F7C" w:rsidP="00C20F7C">
      <w:pPr>
        <w:pStyle w:val="KDParagraf"/>
        <w:spacing w:before="0"/>
        <w:rPr>
          <w:rFonts w:eastAsia="Calibri" w:cs="Arial"/>
          <w:lang w:val="sr-Cyrl-RS"/>
        </w:rPr>
      </w:pPr>
      <w:r w:rsidRPr="006B6FDF">
        <w:rPr>
          <w:rFonts w:cs="Arial"/>
          <w:lang w:val="ru-RU"/>
        </w:rPr>
        <w:t>Рачун мора</w:t>
      </w:r>
      <w:r w:rsidRPr="006B6FDF">
        <w:rPr>
          <w:rFonts w:cs="Arial"/>
          <w:lang w:val="sr-Cyrl-RS"/>
        </w:rPr>
        <w:t xml:space="preserve"> да гласи на:</w:t>
      </w:r>
      <w:r w:rsidRPr="006B6FDF">
        <w:rPr>
          <w:rFonts w:cs="Arial"/>
          <w:lang w:val="ru-RU"/>
        </w:rPr>
        <w:t xml:space="preserve"> Јавно предузеће „Електропривреда Србије“ Београд, </w:t>
      </w:r>
      <w:r w:rsidRPr="006B6FDF">
        <w:rPr>
          <w:rFonts w:cs="Arial"/>
          <w:lang w:val="sr-Cyrl-RS"/>
        </w:rPr>
        <w:t xml:space="preserve">царице Милице 2   ПИБ: 103920327 </w:t>
      </w:r>
      <w:r w:rsidRPr="006B6FDF">
        <w:rPr>
          <w:rFonts w:cs="Arial"/>
          <w:lang w:val="ru-RU"/>
        </w:rPr>
        <w:t>Огранак ТЕНТ</w:t>
      </w:r>
      <w:r w:rsidRPr="006B6FDF">
        <w:rPr>
          <w:rFonts w:cs="Arial"/>
          <w:lang w:val="sr-Cyrl-RS"/>
        </w:rPr>
        <w:t xml:space="preserve"> Београд-Обреновац</w:t>
      </w:r>
      <w:r w:rsidRPr="006B6FDF">
        <w:rPr>
          <w:rFonts w:cs="Arial"/>
          <w:lang w:val="ru-RU"/>
        </w:rPr>
        <w:t>,</w:t>
      </w:r>
      <w:r w:rsidRPr="006B6FDF">
        <w:rPr>
          <w:rFonts w:cs="Arial"/>
          <w:lang w:val="sr-Cyrl-RS"/>
        </w:rPr>
        <w:t xml:space="preserve"> </w:t>
      </w:r>
      <w:r w:rsidRPr="006B6FDF">
        <w:rPr>
          <w:rFonts w:cs="Arial"/>
          <w:lang w:val="ru-RU"/>
        </w:rPr>
        <w:t xml:space="preserve">Богољуба Урошевића Црног </w:t>
      </w:r>
      <w:r w:rsidRPr="006B6FDF">
        <w:rPr>
          <w:rFonts w:cs="Arial"/>
          <w:lang w:val="sr-Cyrl-RS"/>
        </w:rPr>
        <w:t>44   и</w:t>
      </w:r>
      <w:r w:rsidRPr="006B6FDF">
        <w:rPr>
          <w:rFonts w:cs="Arial"/>
          <w:lang w:val="ru-RU"/>
        </w:rPr>
        <w:t xml:space="preserve"> бити достављен на адресу Корисника: Јавно предузеће „Електропривреда Србије“ Београд, огранак ТЕНТ,</w:t>
      </w:r>
      <w:r w:rsidRPr="006B6FDF">
        <w:rPr>
          <w:rFonts w:cs="Arial"/>
          <w:lang w:val="sr-Cyrl-RS"/>
        </w:rPr>
        <w:t xml:space="preserve"> ТЕ Колубара, 3.октобар бр.146, 11563 Велики Црљени</w:t>
      </w:r>
      <w:r w:rsidRPr="006B6FDF">
        <w:rPr>
          <w:rFonts w:cs="Arial"/>
          <w:lang w:val="ru-RU"/>
        </w:rPr>
        <w:t>, са обавезним прилозима-</w:t>
      </w:r>
      <w:r w:rsidRPr="006B6FDF">
        <w:rPr>
          <w:rFonts w:cs="Arial"/>
          <w:color w:val="000000" w:themeColor="text1"/>
          <w:lang w:val="ru-RU"/>
        </w:rPr>
        <w:t>Записник о квалитативном</w:t>
      </w:r>
      <w:r w:rsidRPr="006B6FDF">
        <w:rPr>
          <w:rFonts w:cs="Arial"/>
          <w:color w:val="000000" w:themeColor="text1"/>
          <w:lang w:val="sr-Cyrl-RS"/>
        </w:rPr>
        <w:t xml:space="preserve"> и квантитативном </w:t>
      </w:r>
      <w:r w:rsidRPr="006B6FDF">
        <w:rPr>
          <w:rFonts w:cs="Arial"/>
          <w:color w:val="000000" w:themeColor="text1"/>
          <w:lang w:val="ru-RU"/>
        </w:rPr>
        <w:t>пријему, са читко написаним</w:t>
      </w:r>
      <w:r w:rsidRPr="00645814">
        <w:rPr>
          <w:rFonts w:cs="Arial"/>
          <w:color w:val="000000" w:themeColor="text1"/>
          <w:lang w:val="ru-RU"/>
        </w:rPr>
        <w:t xml:space="preserve"> именом и презименом и потписом овлашћеног лица Корисника услуга.</w:t>
      </w:r>
    </w:p>
    <w:p w:rsidR="00C20F7C" w:rsidRPr="00F1599F" w:rsidRDefault="00C20F7C" w:rsidP="00C20F7C">
      <w:pPr>
        <w:pStyle w:val="KDParagraf"/>
        <w:spacing w:before="0"/>
        <w:rPr>
          <w:rFonts w:cs="Arial"/>
          <w:lang w:val="ru-RU"/>
        </w:rPr>
      </w:pPr>
      <w:r w:rsidRPr="00F1599F">
        <w:rPr>
          <w:rFonts w:cs="Arial"/>
          <w:lang w:val="ru-RU"/>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w:t>
      </w:r>
      <w:r w:rsidRPr="00F1599F">
        <w:rPr>
          <w:rFonts w:cs="Arial"/>
          <w:lang w:val="ru-RU"/>
        </w:rPr>
        <w:lastRenderedPageBreak/>
        <w:t>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20F7C" w:rsidRPr="00F1599F" w:rsidRDefault="00C20F7C" w:rsidP="00C20F7C">
      <w:pPr>
        <w:pStyle w:val="KDParagraf"/>
        <w:spacing w:before="0"/>
        <w:rPr>
          <w:rFonts w:eastAsia="Calibri" w:cs="Arial"/>
          <w:b/>
          <w:color w:val="000000" w:themeColor="text1"/>
          <w:lang w:val="ru-RU"/>
        </w:rPr>
      </w:pPr>
      <w:r w:rsidRPr="001308A9">
        <w:rPr>
          <w:rFonts w:cs="Arial"/>
          <w:b/>
          <w:lang w:val="sr-Cyrl-RS"/>
        </w:rPr>
        <w:t>И</w:t>
      </w:r>
      <w:r w:rsidRPr="00F1599F">
        <w:rPr>
          <w:rFonts w:cs="Arial"/>
          <w:b/>
          <w:lang w:val="ru-RU"/>
        </w:rPr>
        <w:t>забрани понуђач</w:t>
      </w:r>
      <w:r w:rsidRPr="00F1599F">
        <w:rPr>
          <w:b/>
          <w:color w:val="000000"/>
          <w:lang w:val="ru-RU"/>
        </w:rPr>
        <w:t xml:space="preserve"> </w:t>
      </w:r>
      <w:r w:rsidRPr="001308A9">
        <w:rPr>
          <w:b/>
          <w:color w:val="000000"/>
        </w:rPr>
        <w:t>o</w:t>
      </w:r>
      <w:r w:rsidRPr="00F1599F">
        <w:rPr>
          <w:b/>
          <w:color w:val="000000"/>
          <w:lang w:val="ru-RU"/>
        </w:rPr>
        <w:t>б</w:t>
      </w:r>
      <w:r w:rsidRPr="001308A9">
        <w:rPr>
          <w:b/>
          <w:color w:val="000000"/>
        </w:rPr>
        <w:t>a</w:t>
      </w:r>
      <w:r w:rsidRPr="00F1599F">
        <w:rPr>
          <w:b/>
          <w:color w:val="000000"/>
          <w:lang w:val="ru-RU"/>
        </w:rPr>
        <w:t>в</w:t>
      </w:r>
      <w:r w:rsidRPr="001308A9">
        <w:rPr>
          <w:b/>
          <w:color w:val="000000"/>
        </w:rPr>
        <w:t>e</w:t>
      </w:r>
      <w:r w:rsidRPr="00F1599F">
        <w:rPr>
          <w:b/>
          <w:color w:val="000000"/>
          <w:lang w:val="ru-RU"/>
        </w:rPr>
        <w:t>з</w:t>
      </w:r>
      <w:r w:rsidRPr="001308A9">
        <w:rPr>
          <w:b/>
          <w:color w:val="000000"/>
        </w:rPr>
        <w:t>a</w:t>
      </w:r>
      <w:r w:rsidRPr="00F1599F">
        <w:rPr>
          <w:b/>
          <w:color w:val="000000"/>
          <w:lang w:val="ru-RU"/>
        </w:rPr>
        <w:t>н д</w:t>
      </w:r>
      <w:r w:rsidRPr="001308A9">
        <w:rPr>
          <w:b/>
          <w:color w:val="000000"/>
        </w:rPr>
        <w:t>a</w:t>
      </w:r>
      <w:r w:rsidRPr="00F1599F">
        <w:rPr>
          <w:b/>
          <w:color w:val="000000"/>
          <w:lang w:val="ru-RU"/>
        </w:rPr>
        <w:t xml:space="preserve"> н</w:t>
      </w:r>
      <w:r w:rsidRPr="001308A9">
        <w:rPr>
          <w:b/>
          <w:color w:val="000000"/>
        </w:rPr>
        <w:t>a</w:t>
      </w:r>
      <w:r w:rsidRPr="00F1599F">
        <w:rPr>
          <w:b/>
          <w:color w:val="000000"/>
          <w:lang w:val="ru-RU"/>
        </w:rPr>
        <w:t xml:space="preserve"> ф</w:t>
      </w:r>
      <w:r w:rsidRPr="001308A9">
        <w:rPr>
          <w:b/>
          <w:color w:val="000000"/>
        </w:rPr>
        <w:t>a</w:t>
      </w:r>
      <w:r w:rsidRPr="00F1599F">
        <w:rPr>
          <w:b/>
          <w:color w:val="000000"/>
          <w:lang w:val="ru-RU"/>
        </w:rPr>
        <w:t>ктури н</w:t>
      </w:r>
      <w:r w:rsidRPr="001308A9">
        <w:rPr>
          <w:b/>
          <w:color w:val="000000"/>
        </w:rPr>
        <w:t>a</w:t>
      </w:r>
      <w:r w:rsidRPr="00F1599F">
        <w:rPr>
          <w:b/>
          <w:color w:val="000000"/>
          <w:lang w:val="ru-RU"/>
        </w:rPr>
        <w:t>в</w:t>
      </w:r>
      <w:r w:rsidRPr="001308A9">
        <w:rPr>
          <w:b/>
          <w:color w:val="000000"/>
        </w:rPr>
        <w:t>e</w:t>
      </w:r>
      <w:r w:rsidRPr="00F1599F">
        <w:rPr>
          <w:b/>
          <w:color w:val="000000"/>
          <w:lang w:val="ru-RU"/>
        </w:rPr>
        <w:t>д</w:t>
      </w:r>
      <w:r w:rsidRPr="001308A9">
        <w:rPr>
          <w:b/>
          <w:color w:val="000000"/>
        </w:rPr>
        <w:t>e</w:t>
      </w:r>
      <w:r w:rsidRPr="00F1599F">
        <w:rPr>
          <w:b/>
          <w:color w:val="000000"/>
          <w:lang w:val="ru-RU"/>
        </w:rPr>
        <w:t xml:space="preserve"> бр</w:t>
      </w:r>
      <w:r w:rsidRPr="001308A9">
        <w:rPr>
          <w:b/>
          <w:color w:val="000000"/>
        </w:rPr>
        <w:t>oj</w:t>
      </w:r>
      <w:r w:rsidRPr="00F1599F">
        <w:rPr>
          <w:b/>
          <w:color w:val="000000"/>
          <w:lang w:val="ru-RU"/>
        </w:rPr>
        <w:t xml:space="preserve"> и д</w:t>
      </w:r>
      <w:r w:rsidRPr="001308A9">
        <w:rPr>
          <w:b/>
          <w:color w:val="000000"/>
        </w:rPr>
        <w:t>a</w:t>
      </w:r>
      <w:r w:rsidRPr="00F1599F">
        <w:rPr>
          <w:b/>
          <w:color w:val="000000"/>
          <w:lang w:val="ru-RU"/>
        </w:rPr>
        <w:t>тум уг</w:t>
      </w:r>
      <w:r w:rsidRPr="001308A9">
        <w:rPr>
          <w:b/>
          <w:color w:val="000000"/>
        </w:rPr>
        <w:t>o</w:t>
      </w:r>
      <w:r w:rsidRPr="00F1599F">
        <w:rPr>
          <w:b/>
          <w:color w:val="000000"/>
          <w:lang w:val="ru-RU"/>
        </w:rPr>
        <w:t>в</w:t>
      </w:r>
      <w:r w:rsidRPr="001308A9">
        <w:rPr>
          <w:b/>
          <w:color w:val="000000"/>
        </w:rPr>
        <w:t>o</w:t>
      </w:r>
      <w:r w:rsidRPr="00F1599F">
        <w:rPr>
          <w:b/>
          <w:color w:val="000000"/>
          <w:lang w:val="ru-RU"/>
        </w:rPr>
        <w:t>р</w:t>
      </w:r>
      <w:r w:rsidRPr="001308A9">
        <w:rPr>
          <w:b/>
          <w:color w:val="000000"/>
        </w:rPr>
        <w:t>a</w:t>
      </w:r>
      <w:r w:rsidRPr="00F1599F">
        <w:rPr>
          <w:b/>
          <w:color w:val="000000"/>
          <w:lang w:val="ru-RU"/>
        </w:rPr>
        <w:t xml:space="preserve"> н</w:t>
      </w:r>
      <w:r w:rsidRPr="001308A9">
        <w:rPr>
          <w:b/>
          <w:color w:val="000000"/>
        </w:rPr>
        <w:t>a</w:t>
      </w:r>
      <w:r w:rsidRPr="00F1599F">
        <w:rPr>
          <w:b/>
          <w:color w:val="000000"/>
          <w:lang w:val="ru-RU"/>
        </w:rPr>
        <w:t xml:space="preserve"> </w:t>
      </w:r>
      <w:r w:rsidRPr="001308A9">
        <w:rPr>
          <w:b/>
          <w:color w:val="000000"/>
        </w:rPr>
        <w:t>o</w:t>
      </w:r>
      <w:r w:rsidRPr="00F1599F">
        <w:rPr>
          <w:b/>
          <w:color w:val="000000"/>
          <w:lang w:val="ru-RU"/>
        </w:rPr>
        <w:t>сн</w:t>
      </w:r>
      <w:r w:rsidRPr="001308A9">
        <w:rPr>
          <w:b/>
          <w:color w:val="000000"/>
        </w:rPr>
        <w:t>o</w:t>
      </w:r>
      <w:r w:rsidRPr="00F1599F">
        <w:rPr>
          <w:b/>
          <w:color w:val="000000"/>
          <w:lang w:val="ru-RU"/>
        </w:rPr>
        <w:t>ву к</w:t>
      </w:r>
      <w:r w:rsidRPr="001308A9">
        <w:rPr>
          <w:b/>
          <w:color w:val="000000"/>
        </w:rPr>
        <w:t>oje</w:t>
      </w:r>
      <w:r w:rsidRPr="00F1599F">
        <w:rPr>
          <w:b/>
          <w:color w:val="000000"/>
          <w:lang w:val="ru-RU"/>
        </w:rPr>
        <w:t xml:space="preserve"> </w:t>
      </w:r>
      <w:r w:rsidRPr="001308A9">
        <w:rPr>
          <w:b/>
          <w:color w:val="000000"/>
        </w:rPr>
        <w:t>je</w:t>
      </w:r>
      <w:r w:rsidRPr="00F1599F">
        <w:rPr>
          <w:b/>
          <w:color w:val="000000"/>
          <w:lang w:val="ru-RU"/>
        </w:rPr>
        <w:t xml:space="preserve"> изд</w:t>
      </w:r>
      <w:r w:rsidRPr="001308A9">
        <w:rPr>
          <w:b/>
          <w:color w:val="000000"/>
        </w:rPr>
        <w:t>ao</w:t>
      </w:r>
      <w:r w:rsidRPr="00F1599F">
        <w:rPr>
          <w:b/>
          <w:color w:val="000000"/>
          <w:lang w:val="ru-RU"/>
        </w:rPr>
        <w:t xml:space="preserve"> ф</w:t>
      </w:r>
      <w:r w:rsidRPr="001308A9">
        <w:rPr>
          <w:b/>
          <w:color w:val="000000"/>
        </w:rPr>
        <w:t>a</w:t>
      </w:r>
      <w:r w:rsidRPr="00F1599F">
        <w:rPr>
          <w:b/>
          <w:color w:val="000000"/>
          <w:lang w:val="ru-RU"/>
        </w:rPr>
        <w:t>ктуру.</w:t>
      </w:r>
    </w:p>
    <w:p w:rsidR="005A3029" w:rsidRPr="00F1599F" w:rsidRDefault="00C20F7C" w:rsidP="00C20F7C">
      <w:pPr>
        <w:pStyle w:val="KDParagraf"/>
        <w:spacing w:before="0"/>
        <w:rPr>
          <w:rFonts w:eastAsia="Calibri" w:cs="Arial"/>
          <w:color w:val="000000" w:themeColor="text1"/>
          <w:lang w:val="ru-RU"/>
        </w:rPr>
      </w:pPr>
      <w:r w:rsidRPr="00F1599F">
        <w:rPr>
          <w:rFonts w:cs="Arial"/>
          <w:b/>
          <w:lang w:val="ru-RU"/>
        </w:rPr>
        <w:t>Рачун који није издат у складу са угов</w:t>
      </w:r>
      <w:r>
        <w:rPr>
          <w:rFonts w:cs="Arial"/>
          <w:b/>
          <w:lang w:val="sr-Cyrl-RS"/>
        </w:rPr>
        <w:t>о</w:t>
      </w:r>
      <w:r w:rsidRPr="00F1599F">
        <w:rPr>
          <w:rFonts w:cs="Arial"/>
          <w:b/>
          <w:lang w:val="ru-RU"/>
        </w:rPr>
        <w:t>реним условима, неће бити исправан и биће враћен Пружаоцу услуге.</w:t>
      </w:r>
    </w:p>
    <w:p w:rsidR="00FF427B" w:rsidRPr="00FF427B" w:rsidRDefault="00FF427B" w:rsidP="008D2B23">
      <w:pPr>
        <w:autoSpaceDE w:val="0"/>
        <w:autoSpaceDN w:val="0"/>
        <w:adjustRightInd w:val="0"/>
        <w:spacing w:before="0"/>
        <w:ind w:right="-426"/>
        <w:rPr>
          <w:rFonts w:eastAsia="Calibri" w:cs="Arial"/>
          <w:lang w:val="sr-Cyrl-RS"/>
        </w:rPr>
      </w:pPr>
    </w:p>
    <w:p w:rsidR="008D2B23" w:rsidRPr="00E47C2E" w:rsidRDefault="008D2B23" w:rsidP="006C4F54">
      <w:pPr>
        <w:pStyle w:val="KDPodnaslov2"/>
        <w:numPr>
          <w:ilvl w:val="1"/>
          <w:numId w:val="18"/>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F1599F">
        <w:rPr>
          <w:rFonts w:ascii="Arial" w:hAnsi="Arial" w:cs="Arial"/>
          <w:color w:val="000000" w:themeColor="text1"/>
          <w:lang w:val="ru-RU"/>
        </w:rPr>
        <w:t>60</w:t>
      </w:r>
      <w:r w:rsidR="00BE3E59" w:rsidRPr="00F1599F">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sr-Cyrl-RS"/>
        </w:rPr>
      </w:pPr>
      <w:r w:rsidRPr="00F1599F">
        <w:rPr>
          <w:rFonts w:ascii="Arial" w:hAnsi="Arial" w:cs="Arial"/>
          <w:lang w:val="ru-RU"/>
        </w:rPr>
        <w:t xml:space="preserve">У случају да понуђач наведе краћи рок важења понуде, понуда ће бити одбијена, као неприхватљива. </w:t>
      </w:r>
    </w:p>
    <w:p w:rsidR="004C57E1" w:rsidRPr="00F1599F" w:rsidRDefault="004C57E1" w:rsidP="006C4F54">
      <w:pPr>
        <w:keepNext/>
        <w:numPr>
          <w:ilvl w:val="1"/>
          <w:numId w:val="18"/>
        </w:numPr>
        <w:tabs>
          <w:tab w:val="left" w:pos="567"/>
        </w:tabs>
        <w:spacing w:before="0"/>
        <w:outlineLvl w:val="1"/>
        <w:rPr>
          <w:rFonts w:cs="Arial"/>
          <w:b/>
          <w:lang w:val="ru-RU"/>
        </w:rPr>
      </w:pPr>
      <w:bookmarkStart w:id="231" w:name="_Toc441651593"/>
      <w:bookmarkStart w:id="232" w:name="_Toc442559904"/>
      <w:r w:rsidRPr="00F1599F">
        <w:rPr>
          <w:rFonts w:cs="Arial"/>
          <w:b/>
          <w:lang w:val="ru-RU"/>
        </w:rPr>
        <w:t>Средства финансијског обезбеђења</w:t>
      </w:r>
      <w:bookmarkEnd w:id="231"/>
      <w:bookmarkEnd w:id="232"/>
      <w:r w:rsidRPr="004C57E1">
        <w:rPr>
          <w:rFonts w:cs="Arial"/>
          <w:b/>
          <w:lang w:val="sr-Cyrl-RS"/>
        </w:rPr>
        <w:t xml:space="preserve"> (у даљем тексту:СФО)</w:t>
      </w:r>
    </w:p>
    <w:p w:rsidR="004C57E1" w:rsidRPr="00F1599F" w:rsidRDefault="004C57E1" w:rsidP="004C57E1">
      <w:pPr>
        <w:rPr>
          <w:rFonts w:eastAsia="TimesNewRomanPSMT" w:cs="Arial"/>
          <w:bCs/>
          <w:iCs/>
          <w:lang w:val="ru-RU"/>
        </w:rPr>
      </w:pPr>
      <w:r w:rsidRPr="00F1599F">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4C57E1" w:rsidRPr="00F1599F" w:rsidRDefault="004C57E1" w:rsidP="004C57E1">
      <w:pPr>
        <w:rPr>
          <w:rFonts w:eastAsia="TimesNewRomanPSMT" w:cs="Arial"/>
          <w:bCs/>
          <w:iCs/>
          <w:lang w:val="ru-RU"/>
        </w:rPr>
      </w:pPr>
      <w:r w:rsidRPr="00F1599F">
        <w:rPr>
          <w:rFonts w:eastAsia="TimesNewRomanPSMT" w:cs="Arial"/>
          <w:bCs/>
          <w:iCs/>
          <w:lang w:val="ru-RU"/>
        </w:rPr>
        <w:t>Члан групе понуђача може бити налогодавац СФО.</w:t>
      </w:r>
    </w:p>
    <w:p w:rsidR="004C57E1" w:rsidRPr="00F1599F" w:rsidRDefault="004C57E1" w:rsidP="004C57E1">
      <w:pPr>
        <w:rPr>
          <w:rFonts w:eastAsia="TimesNewRomanPSMT" w:cs="Arial"/>
          <w:bCs/>
          <w:iCs/>
          <w:lang w:val="ru-RU"/>
        </w:rPr>
      </w:pPr>
      <w:r w:rsidRPr="00F1599F">
        <w:rPr>
          <w:rFonts w:eastAsia="TimesNewRomanPSMT" w:cs="Arial"/>
          <w:bCs/>
          <w:iCs/>
          <w:lang w:val="ru-RU"/>
        </w:rPr>
        <w:t>СФО морају да буду у валути у којој је и понуда.</w:t>
      </w:r>
    </w:p>
    <w:p w:rsidR="004C57E1" w:rsidRPr="00F1599F" w:rsidRDefault="004C57E1" w:rsidP="004C57E1">
      <w:pPr>
        <w:rPr>
          <w:rFonts w:eastAsia="TimesNewRomanPSMT" w:cs="Arial"/>
          <w:bCs/>
          <w:iCs/>
          <w:lang w:val="ru-RU"/>
        </w:rPr>
      </w:pPr>
      <w:r w:rsidRPr="00F1599F">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4C57E1" w:rsidRPr="00F1599F" w:rsidRDefault="004C57E1" w:rsidP="004C57E1">
      <w:pPr>
        <w:tabs>
          <w:tab w:val="left" w:pos="567"/>
        </w:tabs>
        <w:spacing w:before="0"/>
        <w:rPr>
          <w:rFonts w:cs="Arial"/>
          <w:lang w:val="ru-RU"/>
        </w:rPr>
      </w:pPr>
    </w:p>
    <w:p w:rsidR="004C57E1" w:rsidRPr="00F1599F" w:rsidRDefault="004C57E1" w:rsidP="004C57E1">
      <w:pPr>
        <w:keepNext/>
        <w:tabs>
          <w:tab w:val="left" w:pos="567"/>
        </w:tabs>
        <w:spacing w:before="0"/>
        <w:ind w:left="450"/>
        <w:jc w:val="center"/>
        <w:outlineLvl w:val="1"/>
        <w:rPr>
          <w:rFonts w:cs="Arial"/>
          <w:lang w:val="ru-RU"/>
        </w:rPr>
      </w:pPr>
      <w:r w:rsidRPr="00F1599F">
        <w:rPr>
          <w:rFonts w:cs="Arial"/>
          <w:b/>
          <w:lang w:val="ru-RU"/>
        </w:rPr>
        <w:t>6.17.1.СФО за озбиљност понуде</w:t>
      </w:r>
    </w:p>
    <w:p w:rsidR="004C57E1" w:rsidRPr="00F1599F" w:rsidRDefault="004C57E1" w:rsidP="004C57E1">
      <w:pPr>
        <w:rPr>
          <w:rFonts w:cs="Arial"/>
          <w:lang w:val="ru-RU"/>
        </w:rPr>
      </w:pPr>
      <w:r w:rsidRPr="00F1599F">
        <w:rPr>
          <w:rFonts w:cs="Arial"/>
          <w:lang w:val="ru-RU"/>
        </w:rPr>
        <w:t>Рок важења средства обезбеђења за озбиљност понуде мора да буде минимум 30 календарских дана дужи од рока важења понуде (опција понуде).</w:t>
      </w:r>
    </w:p>
    <w:p w:rsidR="004C57E1" w:rsidRPr="00F1599F" w:rsidRDefault="004C57E1" w:rsidP="004C57E1">
      <w:pPr>
        <w:rPr>
          <w:rFonts w:cs="Arial"/>
          <w:lang w:val="ru-RU"/>
        </w:rPr>
      </w:pPr>
      <w:r w:rsidRPr="00F1599F">
        <w:rPr>
          <w:rFonts w:cs="Arial"/>
          <w:lang w:val="ru-RU"/>
        </w:rPr>
        <w:t xml:space="preserve">Износ СФО  за озбиљност понуде је   </w:t>
      </w:r>
      <w:r w:rsidR="00272DE8">
        <w:rPr>
          <w:rFonts w:cs="Arial"/>
          <w:lang w:val="sr-Cyrl-RS"/>
        </w:rPr>
        <w:t>2</w:t>
      </w:r>
      <w:r w:rsidRPr="00F1599F">
        <w:rPr>
          <w:rFonts w:cs="Arial"/>
          <w:lang w:val="ru-RU"/>
        </w:rPr>
        <w:t>% вредности понуде без ПДВ.</w:t>
      </w:r>
    </w:p>
    <w:p w:rsidR="004C57E1" w:rsidRPr="00F1599F" w:rsidRDefault="004C57E1" w:rsidP="004C57E1">
      <w:pPr>
        <w:rPr>
          <w:rFonts w:cs="Arial"/>
          <w:lang w:val="ru-RU"/>
        </w:rPr>
      </w:pPr>
      <w:r w:rsidRPr="00F1599F">
        <w:rPr>
          <w:rFonts w:cs="Arial"/>
          <w:lang w:val="ru-RU"/>
        </w:rPr>
        <w:t>Основи за наплату СФО за озбиљност понуде су:</w:t>
      </w:r>
    </w:p>
    <w:p w:rsidR="004C57E1" w:rsidRPr="00F1599F" w:rsidRDefault="004C57E1" w:rsidP="004C57E1">
      <w:pPr>
        <w:rPr>
          <w:rFonts w:cs="Arial"/>
          <w:lang w:val="ru-RU"/>
        </w:rPr>
      </w:pPr>
      <w:r w:rsidRPr="00F1599F">
        <w:rPr>
          <w:rFonts w:cs="Arial"/>
          <w:lang w:val="ru-RU"/>
        </w:rPr>
        <w:t>- уколико понуђач након истека рока за подношење понуда повуче, опозове или измени своју понуду;</w:t>
      </w:r>
    </w:p>
    <w:p w:rsidR="004C57E1" w:rsidRDefault="004C57E1" w:rsidP="004C57E1">
      <w:pPr>
        <w:rPr>
          <w:rFonts w:cs="Arial"/>
          <w:lang w:val="ru-RU"/>
        </w:rPr>
      </w:pPr>
      <w:r w:rsidRPr="00F1599F">
        <w:rPr>
          <w:rFonts w:cs="Arial"/>
          <w:lang w:val="ru-RU"/>
        </w:rPr>
        <w:t>- уколико понуђач коме је додељен уговор благовремено не потпише уговор о јавној набавци;</w:t>
      </w:r>
    </w:p>
    <w:p w:rsidR="00C20F7C" w:rsidRPr="00F1599F" w:rsidRDefault="00C20F7C" w:rsidP="004C57E1">
      <w:pPr>
        <w:rPr>
          <w:rFonts w:cs="Arial"/>
          <w:lang w:val="ru-RU"/>
        </w:rPr>
      </w:pPr>
      <w:r>
        <w:rPr>
          <w:rFonts w:cs="Arial"/>
          <w:lang w:val="ru-RU"/>
        </w:rPr>
        <w:t>-</w:t>
      </w:r>
      <w:r w:rsidRPr="00C20F7C">
        <w:rPr>
          <w:rFonts w:cs="Arial"/>
          <w:lang w:val="ru-RU"/>
        </w:rPr>
        <w:t xml:space="preserve"> </w:t>
      </w:r>
      <w:r w:rsidRPr="00EE4DFD">
        <w:rPr>
          <w:rFonts w:cs="Arial"/>
          <w:lang w:val="ru-RU"/>
        </w:rPr>
        <w:t xml:space="preserve">уколико понуђач коме је додељен уговор не поднесе исправно СФО за </w:t>
      </w:r>
      <w:r>
        <w:rPr>
          <w:rFonts w:cs="Arial"/>
          <w:lang w:val="sr-Cyrl-RS"/>
        </w:rPr>
        <w:t>добро извршење посла</w:t>
      </w:r>
      <w:r w:rsidRPr="00EE4DFD">
        <w:rPr>
          <w:rFonts w:cs="Arial"/>
          <w:lang w:val="ru-RU"/>
        </w:rPr>
        <w:t xml:space="preserve"> у складу са захтевима из конкурсне документације.</w:t>
      </w:r>
      <w:r>
        <w:rPr>
          <w:rFonts w:cs="Arial"/>
          <w:lang w:val="ru-RU"/>
        </w:rPr>
        <w:t xml:space="preserve"> </w:t>
      </w:r>
    </w:p>
    <w:p w:rsidR="004C57E1" w:rsidRPr="004C57E1" w:rsidRDefault="004C57E1" w:rsidP="004C57E1">
      <w:pPr>
        <w:spacing w:before="0"/>
        <w:rPr>
          <w:rFonts w:cs="Arial"/>
          <w:lang w:val="ru-RU"/>
        </w:rPr>
      </w:pPr>
    </w:p>
    <w:p w:rsidR="00A22562" w:rsidRPr="00A22562" w:rsidRDefault="00A22562" w:rsidP="00A22562">
      <w:pPr>
        <w:pStyle w:val="KDPodnaslov2"/>
        <w:spacing w:before="0"/>
        <w:jc w:val="center"/>
        <w:rPr>
          <w:rFonts w:cs="Arial"/>
          <w:lang w:val="ru-RU"/>
        </w:rPr>
      </w:pPr>
      <w:r w:rsidRPr="00A22562">
        <w:rPr>
          <w:rFonts w:cs="Arial"/>
          <w:lang w:val="ru-RU"/>
        </w:rPr>
        <w:t>6.17.2. СФО за добро извршење посла</w:t>
      </w:r>
    </w:p>
    <w:p w:rsidR="00A22562" w:rsidRPr="00F10346" w:rsidRDefault="00A22562" w:rsidP="00A22562">
      <w:pPr>
        <w:pStyle w:val="KDKomentar"/>
        <w:spacing w:before="0"/>
        <w:rPr>
          <w:rFonts w:cs="Arial"/>
          <w:i w:val="0"/>
          <w:sz w:val="22"/>
          <w:szCs w:val="22"/>
        </w:rPr>
      </w:pPr>
    </w:p>
    <w:p w:rsidR="00A22562" w:rsidRPr="00D01263" w:rsidRDefault="00A22562" w:rsidP="00A22562">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уговора/рока одређеног за коначно извршење посла.</w:t>
      </w:r>
    </w:p>
    <w:p w:rsidR="00A22562" w:rsidRPr="00D01263" w:rsidRDefault="00A22562" w:rsidP="00A22562">
      <w:pPr>
        <w:spacing w:before="0"/>
        <w:rPr>
          <w:rFonts w:cs="Arial"/>
          <w:lang w:val="ru-RU"/>
        </w:rPr>
      </w:pPr>
      <w:r w:rsidRPr="00D01263">
        <w:rPr>
          <w:rFonts w:cs="Arial"/>
          <w:lang w:val="ru-RU"/>
        </w:rPr>
        <w:t>Износ средства обезбеђења за добро извршење посла је 10% од вредности уговора без ПДВ.</w:t>
      </w:r>
    </w:p>
    <w:p w:rsidR="004C57E1" w:rsidRPr="006C3933" w:rsidRDefault="00A22562" w:rsidP="00A22562">
      <w:pPr>
        <w:rPr>
          <w:rFonts w:cs="Arial"/>
          <w:lang w:val="sr-Cyrl-RS"/>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r w:rsidR="00A35BBD" w:rsidRPr="00F1599F">
        <w:rPr>
          <w:rFonts w:cs="Arial"/>
          <w:lang w:val="ru-RU"/>
        </w:rPr>
        <w:t>.</w:t>
      </w:r>
    </w:p>
    <w:p w:rsidR="00A35BBD" w:rsidRDefault="00A35BBD" w:rsidP="004C57E1">
      <w:pPr>
        <w:spacing w:before="0"/>
        <w:rPr>
          <w:rFonts w:cs="Arial"/>
          <w:color w:val="00B0F0"/>
          <w:lang w:val="ru-RU"/>
        </w:rPr>
      </w:pPr>
    </w:p>
    <w:p w:rsidR="004C57E1" w:rsidRPr="004C57E1" w:rsidRDefault="00A35BBD" w:rsidP="004C57E1">
      <w:pPr>
        <w:spacing w:before="0"/>
        <w:rPr>
          <w:rFonts w:cs="Arial"/>
          <w:lang w:val="ru-RU"/>
        </w:rPr>
      </w:pPr>
      <w:r w:rsidRPr="00A35BBD">
        <w:rPr>
          <w:rFonts w:cs="Arial"/>
          <w:lang w:val="ru-RU"/>
        </w:rPr>
        <w:t>Понуђач је дужан да достави следећа средства финансијског обезбеђења:</w:t>
      </w:r>
    </w:p>
    <w:p w:rsidR="00A35BBD" w:rsidRDefault="00A35BBD" w:rsidP="004C57E1">
      <w:pPr>
        <w:spacing w:before="0"/>
        <w:contextualSpacing/>
        <w:rPr>
          <w:rFonts w:eastAsia="Calibri" w:cs="Arial"/>
          <w:b/>
          <w:u w:val="single"/>
          <w:lang w:val="sr-Cyrl-RS"/>
        </w:rPr>
      </w:pPr>
    </w:p>
    <w:p w:rsidR="004C57E1" w:rsidRPr="00F1599F" w:rsidRDefault="004C57E1" w:rsidP="004C57E1">
      <w:pPr>
        <w:spacing w:before="0"/>
        <w:contextualSpacing/>
        <w:rPr>
          <w:rFonts w:eastAsia="Calibri" w:cs="Arial"/>
          <w:b/>
          <w:u w:val="single"/>
          <w:lang w:val="ru-RU"/>
        </w:rPr>
      </w:pPr>
      <w:r w:rsidRPr="00F1599F">
        <w:rPr>
          <w:rFonts w:eastAsia="Calibri" w:cs="Arial"/>
          <w:b/>
          <w:u w:val="single"/>
          <w:lang w:val="ru-RU"/>
        </w:rPr>
        <w:t>У понуди:</w:t>
      </w:r>
    </w:p>
    <w:p w:rsidR="004C57E1" w:rsidRPr="004C57E1" w:rsidRDefault="004C57E1" w:rsidP="004C57E1">
      <w:pPr>
        <w:tabs>
          <w:tab w:val="left" w:pos="1786"/>
        </w:tabs>
        <w:spacing w:before="0"/>
        <w:ind w:right="-6"/>
        <w:rPr>
          <w:rFonts w:cs="Arial"/>
          <w:color w:val="00B0F0"/>
          <w:lang w:val="sr-Cyrl-RS"/>
        </w:rPr>
      </w:pPr>
    </w:p>
    <w:p w:rsidR="00A35BBD" w:rsidRPr="00F1599F" w:rsidRDefault="00A35BBD" w:rsidP="00A35BBD">
      <w:pPr>
        <w:tabs>
          <w:tab w:val="left" w:pos="567"/>
          <w:tab w:val="left" w:pos="851"/>
        </w:tabs>
        <w:spacing w:before="0"/>
        <w:ind w:left="851"/>
        <w:outlineLvl w:val="2"/>
        <w:rPr>
          <w:rFonts w:cs="Arial"/>
          <w:b/>
          <w:lang w:val="ru-RU"/>
        </w:rPr>
      </w:pPr>
      <w:bookmarkStart w:id="233" w:name="_Toc441651595"/>
      <w:bookmarkStart w:id="234" w:name="_Toc442559906"/>
      <w:r w:rsidRPr="00F1599F">
        <w:rPr>
          <w:rFonts w:cs="Arial"/>
          <w:b/>
          <w:lang w:val="ru-RU"/>
        </w:rPr>
        <w:t>Меница за озбиљност понуде</w:t>
      </w:r>
      <w:bookmarkEnd w:id="233"/>
      <w:bookmarkEnd w:id="234"/>
    </w:p>
    <w:p w:rsidR="00A35BBD" w:rsidRPr="00F1599F" w:rsidRDefault="00A35BBD" w:rsidP="00A35BBD">
      <w:pPr>
        <w:rPr>
          <w:rFonts w:cs="Arial"/>
          <w:lang w:val="ru-RU"/>
        </w:rPr>
      </w:pPr>
      <w:r w:rsidRPr="00F1599F">
        <w:rPr>
          <w:rFonts w:cs="Arial"/>
          <w:lang w:val="ru-RU"/>
        </w:rPr>
        <w:t>Понуђач је обавезан да уз понуду Наручиоцу достави:</w:t>
      </w:r>
    </w:p>
    <w:p w:rsidR="00A35BBD" w:rsidRPr="00F1599F" w:rsidRDefault="00A35BBD" w:rsidP="00A35BBD">
      <w:pPr>
        <w:rPr>
          <w:rFonts w:cs="Arial"/>
          <w:lang w:val="ru-RU"/>
        </w:rPr>
      </w:pPr>
      <w:r w:rsidRPr="00F1599F">
        <w:rPr>
          <w:rFonts w:cs="Arial"/>
          <w:lang w:val="ru-RU"/>
        </w:rPr>
        <w:t>1) бланко сопствену меницу за озбиљност понуде која је</w:t>
      </w:r>
    </w:p>
    <w:p w:rsidR="00A35BBD" w:rsidRPr="00F1599F" w:rsidRDefault="00A35BBD" w:rsidP="00A35BBD">
      <w:pPr>
        <w:numPr>
          <w:ilvl w:val="0"/>
          <w:numId w:val="12"/>
        </w:numPr>
        <w:ind w:left="1710"/>
        <w:rPr>
          <w:rFonts w:cs="Arial"/>
          <w:lang w:val="ru-RU"/>
        </w:rPr>
      </w:pPr>
      <w:r w:rsidRPr="00F1599F">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35BBD" w:rsidRPr="00A35BBD" w:rsidRDefault="00A35BBD" w:rsidP="00A35BBD">
      <w:pPr>
        <w:numPr>
          <w:ilvl w:val="0"/>
          <w:numId w:val="12"/>
        </w:numPr>
        <w:ind w:left="1710"/>
        <w:rPr>
          <w:rFonts w:cs="Arial"/>
        </w:rPr>
      </w:pPr>
      <w:r w:rsidRPr="00F1599F">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A35BBD">
        <w:rPr>
          <w:rFonts w:cs="Arial"/>
        </w:rPr>
        <w:t>Одлуке).</w:t>
      </w:r>
    </w:p>
    <w:p w:rsidR="00A35BBD" w:rsidRPr="00F1599F" w:rsidRDefault="00A35BBD" w:rsidP="00A35BBD">
      <w:pPr>
        <w:numPr>
          <w:ilvl w:val="0"/>
          <w:numId w:val="12"/>
        </w:numPr>
        <w:ind w:left="1710"/>
        <w:rPr>
          <w:rFonts w:cs="Arial"/>
          <w:lang w:val="ru-RU"/>
        </w:rPr>
      </w:pPr>
      <w:r w:rsidRPr="00F1599F">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Pr="00F1599F">
        <w:rPr>
          <w:rFonts w:cs="Arial"/>
          <w:lang w:val="ru-RU"/>
        </w:rPr>
        <w:t>% од вредности понуде (без ПДВ-а) са р</w:t>
      </w:r>
      <w:r w:rsidR="00895C60" w:rsidRPr="00F1599F">
        <w:rPr>
          <w:rFonts w:cs="Arial"/>
          <w:lang w:val="ru-RU"/>
        </w:rPr>
        <w:t xml:space="preserve">оком важења минимално </w:t>
      </w:r>
      <w:r w:rsidRPr="00F1599F">
        <w:rPr>
          <w:rFonts w:cs="Arial"/>
          <w:lang w:val="ru-RU"/>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A35BBD" w:rsidRPr="00F1599F" w:rsidRDefault="00A35BBD" w:rsidP="00A35BBD">
      <w:pPr>
        <w:numPr>
          <w:ilvl w:val="0"/>
          <w:numId w:val="12"/>
        </w:numPr>
        <w:ind w:left="1710"/>
        <w:rPr>
          <w:rFonts w:cs="Arial"/>
          <w:lang w:val="ru-RU"/>
        </w:rPr>
      </w:pPr>
      <w:r w:rsidRPr="00F1599F">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35BBD" w:rsidRPr="00F1599F" w:rsidRDefault="00A35BBD" w:rsidP="00A35BBD">
      <w:pPr>
        <w:rPr>
          <w:rFonts w:cs="Arial"/>
          <w:lang w:val="ru-RU"/>
        </w:rPr>
      </w:pPr>
      <w:r w:rsidRPr="00F1599F">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35BBD" w:rsidRPr="00F1599F" w:rsidRDefault="00A35BBD" w:rsidP="00A35BBD">
      <w:pPr>
        <w:rPr>
          <w:rFonts w:cs="Arial"/>
          <w:lang w:val="ru-RU"/>
        </w:rPr>
      </w:pPr>
      <w:r w:rsidRPr="00F1599F">
        <w:rPr>
          <w:rFonts w:cs="Arial"/>
          <w:lang w:val="ru-RU"/>
        </w:rPr>
        <w:t>3)  фотокопију ОП обрасца.</w:t>
      </w:r>
    </w:p>
    <w:p w:rsidR="00A35BBD" w:rsidRPr="00F1599F" w:rsidRDefault="00A35BBD" w:rsidP="00A35BBD">
      <w:pPr>
        <w:rPr>
          <w:rFonts w:cs="Arial"/>
          <w:lang w:val="ru-RU"/>
        </w:rPr>
      </w:pPr>
      <w:r w:rsidRPr="00F1599F">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35BBD" w:rsidRPr="00F1599F" w:rsidRDefault="00A35BBD" w:rsidP="00A35BBD">
      <w:pPr>
        <w:rPr>
          <w:rFonts w:cs="Arial"/>
          <w:lang w:val="ru-RU"/>
        </w:rPr>
      </w:pPr>
      <w:r w:rsidRPr="00F1599F">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w:t>
      </w:r>
      <w:r w:rsidR="00076C2A" w:rsidRPr="00F1599F">
        <w:rPr>
          <w:rFonts w:cs="Arial"/>
          <w:lang w:val="ru-RU"/>
        </w:rPr>
        <w:t xml:space="preserve"> или не достави средство финансијског обезбеђења које је захтевано уговором,</w:t>
      </w:r>
      <w:r w:rsidRPr="00F1599F">
        <w:rPr>
          <w:rFonts w:cs="Arial"/>
          <w:lang w:val="ru-RU"/>
        </w:rPr>
        <w:t xml:space="preserve"> Наручилац  има  право  да  изврши  наплату бланко сопствене менице  за  озбиљност  понуде.</w:t>
      </w:r>
    </w:p>
    <w:p w:rsidR="00A35BBD" w:rsidRPr="00F1599F" w:rsidRDefault="00A35BBD" w:rsidP="00A35BBD">
      <w:pPr>
        <w:rPr>
          <w:rFonts w:cs="Arial"/>
          <w:lang w:val="ru-RU"/>
        </w:rPr>
      </w:pPr>
      <w:r w:rsidRPr="00F1599F">
        <w:rPr>
          <w:rFonts w:cs="Arial"/>
          <w:lang w:val="ru-RU"/>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A35BBD" w:rsidRPr="00F1599F" w:rsidRDefault="00A35BBD" w:rsidP="00A35BBD">
      <w:pPr>
        <w:rPr>
          <w:rFonts w:cs="Arial"/>
          <w:lang w:val="ru-RU"/>
        </w:rPr>
      </w:pPr>
      <w:r w:rsidRPr="00F1599F">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4C57E1" w:rsidRPr="00F1599F" w:rsidRDefault="00A35BBD" w:rsidP="00A35BBD">
      <w:pPr>
        <w:rPr>
          <w:rFonts w:cs="Arial"/>
          <w:lang w:val="ru-RU"/>
        </w:rPr>
      </w:pPr>
      <w:r w:rsidRPr="00F1599F">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4C57E1" w:rsidRPr="00F1599F" w:rsidRDefault="004C57E1" w:rsidP="004C57E1">
      <w:pPr>
        <w:spacing w:before="0"/>
        <w:contextualSpacing/>
        <w:rPr>
          <w:rFonts w:eastAsia="Calibri" w:cs="Arial"/>
          <w:b/>
          <w:u w:val="single"/>
          <w:lang w:val="ru-RU"/>
        </w:rPr>
      </w:pPr>
      <w:r w:rsidRPr="00F1599F">
        <w:rPr>
          <w:rFonts w:eastAsia="Calibri" w:cs="Arial"/>
          <w:b/>
          <w:u w:val="single"/>
          <w:lang w:val="ru-RU"/>
        </w:rPr>
        <w:lastRenderedPageBreak/>
        <w:t>У року од 10 дана од закључења Уговора</w:t>
      </w:r>
    </w:p>
    <w:p w:rsidR="00A35BBD" w:rsidRDefault="00A35BBD" w:rsidP="00A35BBD">
      <w:pPr>
        <w:tabs>
          <w:tab w:val="left" w:pos="567"/>
          <w:tab w:val="left" w:pos="851"/>
        </w:tabs>
        <w:spacing w:before="0"/>
        <w:ind w:left="851"/>
        <w:outlineLvl w:val="2"/>
        <w:rPr>
          <w:rFonts w:cs="Arial"/>
          <w:b/>
          <w:color w:val="00B0F0"/>
          <w:lang w:val="sr-Cyrl-RS"/>
        </w:rPr>
      </w:pPr>
      <w:bookmarkStart w:id="235" w:name="_Toc441651597"/>
      <w:bookmarkStart w:id="236" w:name="_Toc442559908"/>
    </w:p>
    <w:bookmarkEnd w:id="235"/>
    <w:bookmarkEnd w:id="236"/>
    <w:p w:rsidR="00A22562" w:rsidRPr="00D01263" w:rsidRDefault="00A22562" w:rsidP="00A22562">
      <w:pPr>
        <w:spacing w:before="0"/>
        <w:rPr>
          <w:rFonts w:cs="Arial"/>
          <w:lang w:val="ru-RU"/>
        </w:rPr>
      </w:pPr>
      <w:r w:rsidRPr="00D01263">
        <w:rPr>
          <w:rFonts w:cs="Arial"/>
          <w:lang w:val="ru-RU"/>
        </w:rPr>
        <w:t xml:space="preserve">Меница за добро извршење посла </w:t>
      </w:r>
    </w:p>
    <w:p w:rsidR="00A22562" w:rsidRPr="00D01263" w:rsidRDefault="00A22562" w:rsidP="00A22562">
      <w:pPr>
        <w:spacing w:before="0"/>
        <w:rPr>
          <w:rFonts w:cs="Arial"/>
          <w:lang w:val="ru-RU"/>
        </w:rPr>
      </w:pPr>
      <w:r w:rsidRPr="00D01263">
        <w:rPr>
          <w:rFonts w:cs="Arial"/>
          <w:lang w:val="ru-RU"/>
        </w:rPr>
        <w:t>Изабрани Понуђач је обавезан да Наручиоцу достави:</w:t>
      </w:r>
    </w:p>
    <w:p w:rsidR="00A22562" w:rsidRPr="00D01263" w:rsidRDefault="00A22562" w:rsidP="00A22562">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A22562" w:rsidRPr="00D01263" w:rsidRDefault="00A22562" w:rsidP="00A22562">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вредности уговора (без ПДВ-а)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A22562" w:rsidRPr="00D01263" w:rsidRDefault="00A22562" w:rsidP="00A22562">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22562" w:rsidRPr="00D01263" w:rsidRDefault="00A22562" w:rsidP="00A22562">
      <w:pPr>
        <w:spacing w:before="0"/>
        <w:rPr>
          <w:rFonts w:cs="Arial"/>
          <w:lang w:val="ru-RU"/>
        </w:rPr>
      </w:pPr>
      <w:r w:rsidRPr="00D01263">
        <w:rPr>
          <w:rFonts w:cs="Arial"/>
          <w:lang w:val="ru-RU"/>
        </w:rPr>
        <w:t>4)</w:t>
      </w:r>
      <w:r w:rsidRPr="00D01263">
        <w:rPr>
          <w:rFonts w:cs="Arial"/>
          <w:lang w:val="ru-RU"/>
        </w:rPr>
        <w:tab/>
        <w:t>фотокопију ОП обрасца.</w:t>
      </w:r>
    </w:p>
    <w:p w:rsidR="00A22562" w:rsidRPr="00D01263" w:rsidRDefault="00A22562" w:rsidP="00A22562">
      <w:pPr>
        <w:spacing w:before="0"/>
        <w:rPr>
          <w:rFonts w:cs="Arial"/>
          <w:lang w:val="ru-RU"/>
        </w:rPr>
      </w:pPr>
      <w:r w:rsidRPr="00D01263">
        <w:rPr>
          <w:rFonts w:cs="Arial"/>
          <w:lang w:val="ru-RU"/>
        </w:rPr>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C57E1" w:rsidRDefault="00A22562" w:rsidP="00A22562">
      <w:pPr>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A22562" w:rsidRPr="00A22562" w:rsidRDefault="00A22562" w:rsidP="00A22562">
      <w:pPr>
        <w:rPr>
          <w:rFonts w:cs="Arial"/>
          <w:sz w:val="10"/>
          <w:szCs w:val="10"/>
          <w:lang w:val="sr-Cyrl-RS"/>
        </w:rPr>
      </w:pPr>
    </w:p>
    <w:p w:rsidR="004C57E1" w:rsidRPr="00F1599F" w:rsidRDefault="004C57E1" w:rsidP="00895C60">
      <w:pPr>
        <w:tabs>
          <w:tab w:val="left" w:pos="567"/>
          <w:tab w:val="left" w:pos="851"/>
        </w:tabs>
        <w:spacing w:before="0"/>
        <w:jc w:val="center"/>
        <w:outlineLvl w:val="2"/>
        <w:rPr>
          <w:rFonts w:eastAsia="TimesNewRomanPSMT" w:cs="Arial"/>
          <w:b/>
          <w:bCs/>
          <w:iCs/>
          <w:lang w:val="sr-Cyrl-RS"/>
        </w:rPr>
      </w:pPr>
      <w:r w:rsidRPr="00F1599F">
        <w:rPr>
          <w:rFonts w:eastAsia="TimesNewRomanPSMT" w:cs="Arial"/>
          <w:b/>
          <w:bCs/>
          <w:iCs/>
          <w:lang w:val="sr-Cyrl-RS"/>
        </w:rPr>
        <w:t>Достављање средстава финансијског обезбеђења</w:t>
      </w:r>
    </w:p>
    <w:p w:rsidR="004C57E1" w:rsidRPr="004C57E1" w:rsidRDefault="004C57E1" w:rsidP="004C57E1">
      <w:pPr>
        <w:tabs>
          <w:tab w:val="left" w:pos="567"/>
          <w:tab w:val="left" w:pos="709"/>
        </w:tabs>
        <w:spacing w:after="120"/>
        <w:rPr>
          <w:rFonts w:cs="Arial"/>
          <w:lang w:val="sr-Cyrl-RS"/>
        </w:rPr>
      </w:pPr>
      <w:r w:rsidRPr="00F1599F">
        <w:rPr>
          <w:rFonts w:eastAsia="TimesNewRomanPSMT" w:cs="Arial"/>
          <w:bCs/>
          <w:lang w:val="sr-Cyrl-RS"/>
        </w:rPr>
        <w:t xml:space="preserve">Средство финансијског обезбеђења за  озбиљност понуде </w:t>
      </w:r>
      <w:r w:rsidRPr="00F1599F">
        <w:rPr>
          <w:rFonts w:eastAsia="TimesNewRomanPSMT" w:cs="Arial"/>
          <w:b/>
          <w:bCs/>
          <w:lang w:val="sr-Cyrl-RS"/>
        </w:rPr>
        <w:t>доставља се као саставни део понуде</w:t>
      </w:r>
      <w:r w:rsidRPr="00F1599F">
        <w:rPr>
          <w:rFonts w:eastAsia="TimesNewRomanPSMT" w:cs="Arial"/>
          <w:bCs/>
          <w:lang w:val="sr-Cyrl-RS"/>
        </w:rPr>
        <w:t xml:space="preserve"> и гласи на Јавно предузеће „Електропривреда Србије“ Београд,Улица царице Милице 2., 11000 Београд/</w:t>
      </w:r>
      <w:r w:rsidRPr="00F1599F">
        <w:rPr>
          <w:rFonts w:cs="Arial"/>
          <w:lang w:val="sr-Cyrl-RS"/>
        </w:rPr>
        <w:t xml:space="preserve"> Огранак ТЕНТ, </w:t>
      </w:r>
      <w:r w:rsidRPr="004C57E1">
        <w:rPr>
          <w:rFonts w:cs="Arial"/>
          <w:lang w:val="sr-Cyrl-RS"/>
        </w:rPr>
        <w:t>ТЕ Колубара, 3.октобар бр.143, 11563 Велики Црљени</w:t>
      </w:r>
    </w:p>
    <w:p w:rsidR="00895C60" w:rsidRDefault="004C57E1" w:rsidP="004C57E1">
      <w:pPr>
        <w:tabs>
          <w:tab w:val="left" w:pos="567"/>
          <w:tab w:val="left" w:pos="709"/>
        </w:tabs>
        <w:rPr>
          <w:rFonts w:cs="Arial"/>
          <w:lang w:val="sr-Cyrl-RS"/>
        </w:rPr>
      </w:pPr>
      <w:r w:rsidRPr="00F1599F">
        <w:rPr>
          <w:rFonts w:eastAsia="TimesNewRomanPSMT" w:cs="Arial"/>
          <w:bCs/>
          <w:lang w:val="ru-RU"/>
        </w:rPr>
        <w:t xml:space="preserve">Средство финансијског обезбеђења за </w:t>
      </w:r>
      <w:r w:rsidR="00C20F7C">
        <w:rPr>
          <w:rFonts w:cs="Arial"/>
          <w:lang w:val="ru-RU"/>
        </w:rPr>
        <w:t>добро извршење посла</w:t>
      </w:r>
      <w:r w:rsidRPr="00F1599F">
        <w:rPr>
          <w:rFonts w:eastAsia="TimesNewRomanPSMT" w:cs="Arial"/>
          <w:bCs/>
          <w:lang w:val="ru-RU"/>
        </w:rPr>
        <w:t xml:space="preserve"> гласи на Јавно предузеће „ Електропривреда Србије“ Београд,Улица царице Милице 2., 11000 Београд/</w:t>
      </w:r>
      <w:r w:rsidRPr="00F1599F">
        <w:rPr>
          <w:rFonts w:cs="Arial"/>
          <w:lang w:val="ru-RU"/>
        </w:rPr>
        <w:t xml:space="preserve"> Огранак ТЕНТ, </w:t>
      </w:r>
      <w:r w:rsidRPr="004C57E1">
        <w:rPr>
          <w:rFonts w:cs="Arial"/>
          <w:lang w:val="sr-Cyrl-RS"/>
        </w:rPr>
        <w:t xml:space="preserve">ТЕ Колубара, 3.октобар бр.143, 11563 Велики Црљени </w:t>
      </w:r>
      <w:r w:rsidRPr="00F1599F">
        <w:rPr>
          <w:rFonts w:cs="Arial"/>
          <w:lang w:val="ru-RU"/>
        </w:rPr>
        <w:t>и доставља се лично или поштом</w:t>
      </w:r>
      <w:r w:rsidRPr="004C57E1">
        <w:rPr>
          <w:rFonts w:cs="Arial"/>
          <w:lang w:val="sr-Cyrl-RS"/>
        </w:rPr>
        <w:t xml:space="preserve"> </w:t>
      </w:r>
    </w:p>
    <w:p w:rsidR="004C57E1" w:rsidRDefault="004C57E1" w:rsidP="00895C60">
      <w:pPr>
        <w:tabs>
          <w:tab w:val="left" w:pos="567"/>
          <w:tab w:val="left" w:pos="709"/>
        </w:tabs>
        <w:jc w:val="center"/>
        <w:rPr>
          <w:rFonts w:cs="Arial"/>
          <w:b/>
          <w:lang w:val="sr-Cyrl-RS"/>
        </w:rPr>
      </w:pPr>
      <w:r w:rsidRPr="00F1599F">
        <w:rPr>
          <w:rFonts w:cs="Arial"/>
          <w:b/>
          <w:lang w:val="ru-RU"/>
        </w:rPr>
        <w:t>са назнаком: Средство финансијског обезбеђења за ЈН бр.</w:t>
      </w:r>
      <w:r w:rsidR="000C1044">
        <w:rPr>
          <w:rFonts w:cs="Arial"/>
          <w:b/>
          <w:lang w:val="sr-Cyrl-RS"/>
        </w:rPr>
        <w:t>174/2016 (3000/0663/2016)</w:t>
      </w:r>
    </w:p>
    <w:p w:rsidR="004C57E1" w:rsidRDefault="00895C60" w:rsidP="004C57E1">
      <w:pPr>
        <w:tabs>
          <w:tab w:val="left" w:pos="567"/>
          <w:tab w:val="left" w:pos="709"/>
        </w:tabs>
        <w:rPr>
          <w:rFonts w:cs="Arial"/>
          <w:lang w:val="sr-Cyrl-RS"/>
        </w:rPr>
      </w:pPr>
      <w:r w:rsidRPr="00A615B5">
        <w:rPr>
          <w:rFonts w:cs="Arial"/>
          <w:lang w:val="sr-Cyrl-RS"/>
        </w:rPr>
        <w:t>Понуђач</w:t>
      </w:r>
      <w:r w:rsidRPr="00F1599F">
        <w:rPr>
          <w:rFonts w:cs="Arial"/>
          <w:lang w:val="ru-RU"/>
        </w:rPr>
        <w:t xml:space="preserve"> је одг</w:t>
      </w:r>
      <w:r>
        <w:rPr>
          <w:rFonts w:cs="Arial"/>
          <w:lang w:val="sr-Cyrl-RS"/>
        </w:rPr>
        <w:t>о</w:t>
      </w:r>
      <w:r w:rsidRPr="00F1599F">
        <w:rPr>
          <w:rFonts w:cs="Arial"/>
          <w:lang w:val="ru-RU"/>
        </w:rPr>
        <w:t>воран за п</w:t>
      </w:r>
      <w:r w:rsidR="001B0DE9">
        <w:rPr>
          <w:rFonts w:cs="Arial"/>
          <w:lang w:val="ru-RU"/>
        </w:rPr>
        <w:t>рописан и безбедан начин достављ</w:t>
      </w:r>
      <w:r w:rsidRPr="00F1599F">
        <w:rPr>
          <w:rFonts w:cs="Arial"/>
          <w:lang w:val="ru-RU"/>
        </w:rPr>
        <w:t>ања средстава финансијског обезбеђења.</w:t>
      </w:r>
    </w:p>
    <w:p w:rsidR="00895C60" w:rsidRPr="00A22562" w:rsidRDefault="00895C60" w:rsidP="004C57E1">
      <w:pPr>
        <w:tabs>
          <w:tab w:val="left" w:pos="567"/>
          <w:tab w:val="left" w:pos="709"/>
        </w:tabs>
        <w:rPr>
          <w:rFonts w:cs="Arial"/>
          <w:b/>
          <w:sz w:val="10"/>
          <w:szCs w:val="10"/>
          <w:lang w:val="sr-Cyrl-RS"/>
        </w:rPr>
      </w:pPr>
    </w:p>
    <w:p w:rsidR="0085348E" w:rsidRPr="00F1599F" w:rsidRDefault="0085348E" w:rsidP="006C4F54">
      <w:pPr>
        <w:pStyle w:val="KDPodnaslov2"/>
        <w:numPr>
          <w:ilvl w:val="1"/>
          <w:numId w:val="18"/>
        </w:numPr>
        <w:spacing w:before="0"/>
        <w:jc w:val="both"/>
        <w:rPr>
          <w:rFonts w:cs="Arial"/>
          <w:lang w:val="ru-RU"/>
        </w:rPr>
      </w:pPr>
      <w:r w:rsidRPr="00F1599F">
        <w:rPr>
          <w:rFonts w:cs="Arial"/>
          <w:lang w:val="ru-RU"/>
        </w:rPr>
        <w:t>Начин означавања поверљивих података у понуди</w:t>
      </w:r>
    </w:p>
    <w:p w:rsidR="0085348E" w:rsidRPr="00F1599F" w:rsidRDefault="0085348E" w:rsidP="0085348E">
      <w:pPr>
        <w:pStyle w:val="KDParagraf"/>
        <w:spacing w:before="0"/>
        <w:rPr>
          <w:rFonts w:cs="Arial"/>
          <w:lang w:val="ru-RU"/>
        </w:rPr>
      </w:pPr>
      <w:r w:rsidRPr="00F1599F">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599F" w:rsidRDefault="0085348E" w:rsidP="0085348E">
      <w:pPr>
        <w:pStyle w:val="KDParagraf"/>
        <w:spacing w:before="0"/>
        <w:rPr>
          <w:rFonts w:cs="Arial"/>
          <w:lang w:val="ru-RU"/>
        </w:rPr>
      </w:pPr>
      <w:r w:rsidRPr="00F1599F">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F1599F" w:rsidRDefault="0085348E" w:rsidP="0085348E">
      <w:pPr>
        <w:pStyle w:val="KDParagraf"/>
        <w:spacing w:before="0"/>
        <w:rPr>
          <w:rFonts w:cs="Arial"/>
          <w:lang w:val="ru-RU"/>
        </w:rPr>
      </w:pPr>
      <w:r w:rsidRPr="00F1599F">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599F" w:rsidRDefault="0085348E" w:rsidP="0085348E">
      <w:pPr>
        <w:pStyle w:val="KDParagraf"/>
        <w:spacing w:before="0"/>
        <w:rPr>
          <w:rFonts w:cs="Arial"/>
          <w:lang w:val="ru-RU"/>
        </w:rPr>
      </w:pPr>
      <w:r w:rsidRPr="00F1599F">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F1599F" w:rsidRDefault="0085348E" w:rsidP="0085348E">
      <w:pPr>
        <w:pStyle w:val="KDParagraf"/>
        <w:spacing w:before="0"/>
        <w:rPr>
          <w:rFonts w:cs="Arial"/>
          <w:lang w:val="ru-RU"/>
        </w:rPr>
      </w:pPr>
      <w:r w:rsidRPr="00F1599F">
        <w:rPr>
          <w:rFonts w:cs="Arial"/>
          <w:lang w:val="ru-RU"/>
        </w:rPr>
        <w:t>Наручилац не одговара за поверљивост података који нису означени на горе наведени начин.</w:t>
      </w:r>
    </w:p>
    <w:p w:rsidR="0085348E" w:rsidRPr="00F1599F" w:rsidRDefault="0085348E" w:rsidP="0085348E">
      <w:pPr>
        <w:pStyle w:val="KDParagraf"/>
        <w:spacing w:before="0"/>
        <w:rPr>
          <w:rFonts w:cs="Arial"/>
          <w:lang w:val="ru-RU"/>
        </w:rPr>
      </w:pPr>
      <w:r w:rsidRPr="00F1599F">
        <w:rPr>
          <w:rFonts w:cs="Arial"/>
          <w:lang w:val="ru-RU"/>
        </w:rPr>
        <w:lastRenderedPageBreak/>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599F" w:rsidRDefault="0085348E" w:rsidP="0085348E">
      <w:pPr>
        <w:pStyle w:val="KDParagraf"/>
        <w:spacing w:before="0"/>
        <w:rPr>
          <w:rFonts w:cs="Arial"/>
          <w:lang w:val="ru-RU"/>
        </w:rPr>
      </w:pPr>
      <w:r w:rsidRPr="00F1599F">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599F" w:rsidRDefault="0085348E" w:rsidP="0085348E">
      <w:pPr>
        <w:pStyle w:val="KDParagraf"/>
        <w:spacing w:before="0"/>
        <w:rPr>
          <w:rFonts w:cs="Arial"/>
          <w:lang w:val="ru-RU"/>
        </w:rPr>
      </w:pPr>
      <w:r w:rsidRPr="00F1599F">
        <w:rPr>
          <w:rFonts w:cs="Arial"/>
          <w:lang w:val="ru-RU"/>
        </w:rPr>
        <w:t>Неће се сматрати поверљивим докази о испуњености обавезних услова,</w:t>
      </w:r>
      <w:r w:rsidR="00467814">
        <w:rPr>
          <w:rFonts w:cs="Arial"/>
          <w:lang w:val="sr-Cyrl-RS"/>
        </w:rPr>
        <w:t xml:space="preserve"> </w:t>
      </w:r>
      <w:r w:rsidRPr="00F1599F">
        <w:rPr>
          <w:rFonts w:cs="Arial"/>
          <w:lang w:val="ru-RU"/>
        </w:rPr>
        <w:t xml:space="preserve">цена и други подаци из понуде </w:t>
      </w:r>
      <w:r w:rsidR="00DD397E" w:rsidRPr="00F1599F">
        <w:rPr>
          <w:rFonts w:cs="Arial"/>
          <w:lang w:val="ru-RU"/>
        </w:rPr>
        <w:t xml:space="preserve">који су од значаја за </w:t>
      </w:r>
      <w:r w:rsidRPr="00F1599F">
        <w:rPr>
          <w:rFonts w:cs="Arial"/>
          <w:lang w:val="ru-RU"/>
        </w:rPr>
        <w:t xml:space="preserve"> рангирање понуде. </w:t>
      </w:r>
    </w:p>
    <w:p w:rsidR="0085348E" w:rsidRPr="00F1599F" w:rsidRDefault="0085348E" w:rsidP="0085348E">
      <w:pPr>
        <w:autoSpaceDE w:val="0"/>
        <w:autoSpaceDN w:val="0"/>
        <w:adjustRightInd w:val="0"/>
        <w:spacing w:before="0"/>
        <w:rPr>
          <w:rFonts w:eastAsia="TimesNewRomanPSMT" w:cs="Arial"/>
          <w:bCs/>
          <w:color w:val="00B0F0"/>
          <w:lang w:val="ru-RU"/>
        </w:rPr>
      </w:pPr>
    </w:p>
    <w:p w:rsidR="0085348E" w:rsidRPr="00F1599F" w:rsidRDefault="0085348E" w:rsidP="006C4F54">
      <w:pPr>
        <w:pStyle w:val="KDPodnaslov2"/>
        <w:numPr>
          <w:ilvl w:val="1"/>
          <w:numId w:val="18"/>
        </w:numPr>
        <w:spacing w:before="0"/>
        <w:jc w:val="both"/>
        <w:rPr>
          <w:rFonts w:cs="Arial"/>
          <w:lang w:val="ru-RU"/>
        </w:rPr>
      </w:pPr>
      <w:r w:rsidRPr="00F1599F">
        <w:rPr>
          <w:rFonts w:cs="Arial"/>
          <w:lang w:val="ru-RU"/>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6C4F54">
      <w:pPr>
        <w:pStyle w:val="KDPodnaslov2"/>
        <w:numPr>
          <w:ilvl w:val="1"/>
          <w:numId w:val="18"/>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F1599F" w:rsidRDefault="008F774C" w:rsidP="006C4F54">
      <w:pPr>
        <w:pStyle w:val="KDPodnaslov2"/>
        <w:numPr>
          <w:ilvl w:val="1"/>
          <w:numId w:val="18"/>
        </w:numPr>
        <w:spacing w:before="0"/>
        <w:jc w:val="both"/>
        <w:rPr>
          <w:rFonts w:cs="Arial"/>
          <w:lang w:val="ru-RU"/>
        </w:rPr>
      </w:pPr>
      <w:r w:rsidRPr="00F1599F">
        <w:rPr>
          <w:rFonts w:cs="Arial"/>
          <w:lang w:val="ru-RU"/>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F1599F" w:rsidRDefault="008D2B23" w:rsidP="008D2B23">
      <w:pPr>
        <w:spacing w:before="0"/>
        <w:ind w:left="851"/>
        <w:rPr>
          <w:rFonts w:eastAsia="TimesNewRomanPSMT" w:cs="Arial"/>
          <w:bCs/>
          <w:iCs/>
          <w:color w:val="00B0F0"/>
          <w:lang w:val="ru-RU"/>
        </w:rPr>
      </w:pPr>
    </w:p>
    <w:p w:rsidR="008D2B23" w:rsidRPr="00E47C2E" w:rsidRDefault="008D2B23" w:rsidP="006C4F54">
      <w:pPr>
        <w:pStyle w:val="KDPodnaslov2"/>
        <w:numPr>
          <w:ilvl w:val="1"/>
          <w:numId w:val="18"/>
        </w:numPr>
        <w:spacing w:before="0"/>
        <w:jc w:val="both"/>
        <w:rPr>
          <w:rFonts w:cs="Arial"/>
        </w:rPr>
      </w:pPr>
      <w:bookmarkStart w:id="237" w:name="_Toc441651602"/>
      <w:bookmarkStart w:id="238" w:name="_Toc442559913"/>
      <w:r w:rsidRPr="00E47C2E">
        <w:rPr>
          <w:rFonts w:cs="Arial"/>
        </w:rPr>
        <w:t>Додатне информације и објашњења</w:t>
      </w:r>
      <w:bookmarkEnd w:id="237"/>
      <w:bookmarkEnd w:id="238"/>
    </w:p>
    <w:p w:rsidR="008D2B23" w:rsidRPr="00F1599F"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0C1044">
        <w:rPr>
          <w:rFonts w:cs="Arial"/>
          <w:color w:val="000000"/>
          <w:lang w:val="ru-RU"/>
        </w:rPr>
        <w:t>174/2016 (3000/0663/2016)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4D56E5" w:rsidRPr="00F1599F">
        <w:rPr>
          <w:lang w:val="ru-RU"/>
        </w:rPr>
        <w:t xml:space="preserve"> </w:t>
      </w:r>
      <w:r w:rsidR="00DF084F">
        <w:t>zorica</w:t>
      </w:r>
      <w:r w:rsidR="00DF084F" w:rsidRPr="00F1599F">
        <w:rPr>
          <w:lang w:val="ru-RU"/>
        </w:rPr>
        <w:t>.</w:t>
      </w:r>
      <w:r w:rsidR="00DF084F">
        <w:t>stojanovic</w:t>
      </w:r>
      <w:r w:rsidR="00DF084F" w:rsidRPr="00F1599F">
        <w:rPr>
          <w:lang w:val="ru-RU"/>
        </w:rPr>
        <w:t>@</w:t>
      </w:r>
      <w:r w:rsidR="00DF084F">
        <w:t>eps</w:t>
      </w:r>
      <w:r w:rsidR="00DF084F" w:rsidRPr="00F1599F">
        <w:rPr>
          <w:lang w:val="ru-RU"/>
        </w:rPr>
        <w:t>.</w:t>
      </w:r>
      <w:r w:rsidR="00DF084F">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F1599F">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F1599F">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lastRenderedPageBreak/>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000B45FD" w:rsidRPr="00E47C2E">
          <w:rPr>
            <w:rStyle w:val="Hyperlink"/>
            <w:rFonts w:cs="Arial"/>
          </w:rPr>
          <w:t>www</w:t>
        </w:r>
        <w:r w:rsidR="000B45FD" w:rsidRPr="00F1599F">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F1599F">
          <w:rPr>
            <w:rStyle w:val="Hyperlink"/>
            <w:rFonts w:cs="Arial"/>
            <w:lang w:val="ru-RU"/>
          </w:rPr>
          <w:t>.</w:t>
        </w:r>
        <w:r w:rsidR="000B45FD" w:rsidRPr="00E47C2E">
          <w:rPr>
            <w:rStyle w:val="Hyperlink"/>
            <w:rFonts w:cs="Arial"/>
          </w:rPr>
          <w:t>gov</w:t>
        </w:r>
        <w:r w:rsidR="000B45FD" w:rsidRPr="00F1599F">
          <w:rPr>
            <w:rStyle w:val="Hyperlink"/>
            <w:rFonts w:cs="Arial"/>
            <w:lang w:val="ru-RU"/>
          </w:rPr>
          <w:t>.</w:t>
        </w:r>
        <w:r w:rsidR="000B45FD" w:rsidRPr="00E47C2E">
          <w:rPr>
            <w:rStyle w:val="Hyperlink"/>
            <w:rFonts w:cs="Arial"/>
          </w:rPr>
          <w:t>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6C4F54">
      <w:pPr>
        <w:pStyle w:val="KDPodnaslov2"/>
        <w:numPr>
          <w:ilvl w:val="1"/>
          <w:numId w:val="18"/>
        </w:numPr>
        <w:spacing w:before="0"/>
        <w:jc w:val="both"/>
        <w:rPr>
          <w:rFonts w:cs="Arial"/>
        </w:rPr>
      </w:pPr>
      <w:bookmarkStart w:id="239" w:name="_Toc441651603"/>
      <w:bookmarkStart w:id="240" w:name="_Toc442559914"/>
      <w:r w:rsidRPr="00E47C2E">
        <w:rPr>
          <w:rFonts w:cs="Arial"/>
        </w:rPr>
        <w:t>Трошкови понуде</w:t>
      </w:r>
      <w:bookmarkEnd w:id="239"/>
      <w:bookmarkEnd w:id="24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F1599F" w:rsidRDefault="008D2B23" w:rsidP="008D2B23">
      <w:pPr>
        <w:pStyle w:val="KDParagraf"/>
        <w:spacing w:before="0"/>
        <w:rPr>
          <w:rFonts w:cs="Arial"/>
          <w:lang w:val="ru-RU"/>
        </w:rPr>
      </w:pPr>
      <w:r w:rsidRPr="00F1599F">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599F" w:rsidRDefault="008D2B23" w:rsidP="008D2B23">
      <w:pPr>
        <w:pStyle w:val="KDParagraf"/>
        <w:spacing w:before="0"/>
        <w:rPr>
          <w:rFonts w:cs="Arial"/>
          <w:lang w:val="ru-RU"/>
        </w:rPr>
      </w:pPr>
      <w:r w:rsidRPr="00F1599F">
        <w:rPr>
          <w:rFonts w:cs="Arial"/>
          <w:lang w:val="ru-RU"/>
        </w:rPr>
        <w:t>Ако је поступак јавне набавке обуставље</w:t>
      </w:r>
      <w:r w:rsidR="00B02ADD" w:rsidRPr="00F1599F">
        <w:rPr>
          <w:rFonts w:cs="Arial"/>
          <w:lang w:val="ru-RU"/>
        </w:rPr>
        <w:t>н из разлога који су на страни Наручиоца, Н</w:t>
      </w:r>
      <w:r w:rsidRPr="00F1599F">
        <w:rPr>
          <w:rFonts w:cs="Arial"/>
          <w:lang w:val="ru-RU"/>
        </w:rPr>
        <w:t>аручилац је дужан да понуђачу надокнади трошкове израде узорка или модела, ако су израђени у складу са технич</w:t>
      </w:r>
      <w:r w:rsidR="00B02ADD" w:rsidRPr="00F1599F">
        <w:rPr>
          <w:rFonts w:cs="Arial"/>
          <w:lang w:val="ru-RU"/>
        </w:rPr>
        <w:t>ким спецификацијама Н</w:t>
      </w:r>
      <w:r w:rsidRPr="00F1599F">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F1599F" w:rsidRDefault="008D2B23" w:rsidP="008D2B23">
      <w:pPr>
        <w:pStyle w:val="KDParagraf"/>
        <w:spacing w:before="0"/>
        <w:rPr>
          <w:rFonts w:cs="Arial"/>
          <w:lang w:val="ru-RU"/>
        </w:rPr>
      </w:pPr>
    </w:p>
    <w:p w:rsidR="00C14152" w:rsidRPr="00F1599F" w:rsidRDefault="00C14152" w:rsidP="006C4F54">
      <w:pPr>
        <w:pStyle w:val="KDPodnaslov2"/>
        <w:numPr>
          <w:ilvl w:val="1"/>
          <w:numId w:val="18"/>
        </w:numPr>
        <w:spacing w:before="0"/>
        <w:jc w:val="both"/>
        <w:rPr>
          <w:rFonts w:cs="Arial"/>
          <w:lang w:val="ru-RU"/>
        </w:rPr>
      </w:pPr>
      <w:r w:rsidRPr="00F1599F">
        <w:rPr>
          <w:rFonts w:cs="Arial"/>
          <w:lang w:val="ru-RU"/>
        </w:rPr>
        <w:t>Д</w:t>
      </w:r>
      <w:r w:rsidRPr="00E47C2E">
        <w:rPr>
          <w:rFonts w:cs="Arial"/>
          <w:lang w:val="sr-Latn-CS"/>
        </w:rPr>
        <w:t>одатн</w:t>
      </w:r>
      <w:r w:rsidRPr="00F1599F">
        <w:rPr>
          <w:rFonts w:cs="Arial"/>
          <w:lang w:val="ru-RU"/>
        </w:rPr>
        <w:t>а</w:t>
      </w:r>
      <w:r w:rsidRPr="00E47C2E">
        <w:rPr>
          <w:rFonts w:cs="Arial"/>
          <w:lang w:val="sr-Latn-CS"/>
        </w:rPr>
        <w:t xml:space="preserve"> објашњења</w:t>
      </w:r>
      <w:r w:rsidRPr="00F1599F">
        <w:rPr>
          <w:rFonts w:cs="Arial"/>
          <w:lang w:val="ru-RU"/>
        </w:rPr>
        <w:t>, контрола и допуштене исправке</w:t>
      </w:r>
    </w:p>
    <w:p w:rsidR="00C14152" w:rsidRPr="00F1599F" w:rsidRDefault="00C14152" w:rsidP="00C14152">
      <w:pPr>
        <w:pStyle w:val="KDParagraf"/>
        <w:spacing w:before="0"/>
        <w:rPr>
          <w:rFonts w:eastAsia="TimesNewRomanPSMT" w:cs="Arial"/>
          <w:lang w:val="ru-RU"/>
        </w:rPr>
      </w:pPr>
      <w:r w:rsidRPr="00F1599F">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F1599F" w:rsidRDefault="00C14152" w:rsidP="00C14152">
      <w:pPr>
        <w:pStyle w:val="KDParagraf"/>
        <w:spacing w:before="0"/>
        <w:rPr>
          <w:rFonts w:eastAsia="TimesNewRomanPSMT" w:cs="Arial"/>
          <w:lang w:val="ru-RU"/>
        </w:rPr>
      </w:pPr>
      <w:r w:rsidRPr="00F1599F">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F1599F" w:rsidRDefault="00C14152" w:rsidP="00C14152">
      <w:pPr>
        <w:pStyle w:val="KDParagraf"/>
        <w:spacing w:before="0"/>
        <w:rPr>
          <w:rFonts w:eastAsia="TimesNewRomanPSMT" w:cs="Arial"/>
          <w:lang w:val="ru-RU"/>
        </w:rPr>
      </w:pPr>
      <w:r w:rsidRPr="00F1599F">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F1599F" w:rsidRDefault="008D2B23" w:rsidP="008D2B23">
      <w:pPr>
        <w:spacing w:before="0"/>
        <w:rPr>
          <w:rFonts w:cs="Arial"/>
          <w:lang w:val="ru-RU"/>
        </w:rPr>
      </w:pPr>
    </w:p>
    <w:p w:rsidR="00B20A6C" w:rsidRPr="00E47C2E" w:rsidRDefault="00B20A6C" w:rsidP="006C4F54">
      <w:pPr>
        <w:pStyle w:val="KDPodnaslov2"/>
        <w:numPr>
          <w:ilvl w:val="1"/>
          <w:numId w:val="18"/>
        </w:numPr>
        <w:spacing w:before="0"/>
        <w:jc w:val="both"/>
        <w:rPr>
          <w:rFonts w:cs="Arial"/>
        </w:rPr>
      </w:pPr>
      <w:bookmarkStart w:id="241" w:name="_Toc442559917"/>
      <w:bookmarkStart w:id="242" w:name="_Toc441651606"/>
      <w:r w:rsidRPr="00E47C2E">
        <w:rPr>
          <w:rFonts w:cs="Arial"/>
        </w:rPr>
        <w:t>Разлози за одбијање понуде</w:t>
      </w:r>
      <w:bookmarkEnd w:id="241"/>
      <w:bookmarkEnd w:id="242"/>
    </w:p>
    <w:p w:rsidR="00B20A6C" w:rsidRPr="00E47C2E" w:rsidRDefault="00B20A6C" w:rsidP="00B20A6C">
      <w:pPr>
        <w:autoSpaceDE w:val="0"/>
        <w:autoSpaceDN w:val="0"/>
        <w:adjustRightInd w:val="0"/>
        <w:spacing w:before="0"/>
        <w:rPr>
          <w:rFonts w:eastAsia="TimesNewRomanPSMT" w:cs="Arial"/>
          <w:bCs/>
          <w:iCs/>
          <w:lang w:val="ru-RU"/>
        </w:rPr>
      </w:pPr>
      <w:r w:rsidRPr="00F1599F">
        <w:rPr>
          <w:rFonts w:eastAsia="TimesNewRomanPSMT" w:cs="Arial"/>
          <w:bCs/>
          <w:iCs/>
          <w:lang w:val="ru-RU"/>
        </w:rPr>
        <w:t>Понуда ће бити одбијена ако:</w:t>
      </w:r>
    </w:p>
    <w:p w:rsidR="00B20A6C" w:rsidRPr="00F1599F" w:rsidRDefault="00B20A6C" w:rsidP="006C4F54">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F1599F">
        <w:rPr>
          <w:rFonts w:ascii="Arial" w:eastAsia="TimesNewRomanPSMT" w:hAnsi="Arial" w:cs="Arial"/>
          <w:bCs/>
          <w:iCs/>
          <w:lang w:val="ru-RU"/>
        </w:rPr>
        <w:t>је неблаговремена, неприхватљива или неодговарајућа;</w:t>
      </w:r>
    </w:p>
    <w:p w:rsidR="00B01ECB" w:rsidRPr="00F1599F" w:rsidRDefault="00B20A6C" w:rsidP="00895C6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F1599F">
        <w:rPr>
          <w:rFonts w:ascii="Arial" w:eastAsia="TimesNewRomanPSMT" w:hAnsi="Arial" w:cs="Arial"/>
          <w:bCs/>
          <w:iCs/>
          <w:lang w:val="ru-RU"/>
        </w:rPr>
        <w:t>ако се понуђач не сагласи са исправком рачунских грешака;</w:t>
      </w:r>
    </w:p>
    <w:p w:rsidR="00B20A6C" w:rsidRPr="00E47C2E" w:rsidRDefault="00B20A6C" w:rsidP="006C4F54">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599F">
        <w:rPr>
          <w:rFonts w:ascii="Arial" w:eastAsia="TimesNewRomanPSMT" w:hAnsi="Arial" w:cs="Arial"/>
          <w:bCs/>
          <w:iCs/>
          <w:lang w:val="ru-RU"/>
        </w:rPr>
        <w:t xml:space="preserve">ако има битне недостатке сходно члану 106. </w:t>
      </w:r>
      <w:r w:rsidRPr="00E47C2E">
        <w:rPr>
          <w:rFonts w:ascii="Arial" w:eastAsia="TimesNewRomanPSMT" w:hAnsi="Arial" w:cs="Arial"/>
          <w:bCs/>
          <w:iCs/>
        </w:rPr>
        <w:t>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4C57E1" w:rsidRDefault="00B20A6C" w:rsidP="006C4F54">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C025C0" w:rsidRDefault="00B20A6C" w:rsidP="006C4F54">
      <w:pPr>
        <w:pStyle w:val="KDNabrajanje"/>
        <w:numPr>
          <w:ilvl w:val="0"/>
          <w:numId w:val="16"/>
        </w:numPr>
        <w:spacing w:before="0"/>
        <w:ind w:left="714" w:hanging="357"/>
        <w:rPr>
          <w:rFonts w:cs="Arial"/>
          <w:color w:val="FF0000"/>
        </w:rPr>
      </w:pPr>
      <w:r w:rsidRPr="000E1E44">
        <w:rPr>
          <w:rFonts w:eastAsia="TimesNewRomanPSMT" w:cs="Arial"/>
          <w:bCs/>
          <w:iCs/>
        </w:rPr>
        <w:t>понуђач није доставио тражено средство обезбеђења;</w:t>
      </w:r>
    </w:p>
    <w:p w:rsidR="00B20A6C" w:rsidRPr="00E47C2E" w:rsidRDefault="00B20A6C" w:rsidP="006C4F54">
      <w:pPr>
        <w:pStyle w:val="KDNabrajanje"/>
        <w:numPr>
          <w:ilvl w:val="0"/>
          <w:numId w:val="16"/>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6C4F54">
      <w:pPr>
        <w:pStyle w:val="KDNabrajanje"/>
        <w:numPr>
          <w:ilvl w:val="0"/>
          <w:numId w:val="16"/>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F1599F">
        <w:rPr>
          <w:rFonts w:cs="Arial"/>
          <w:lang w:val="ru-RU"/>
        </w:rPr>
        <w:t xml:space="preserve">Наручилац ће донети одлуку о обустави поступка јавне набавке у складу са чланом 109. </w:t>
      </w:r>
      <w:r w:rsidRPr="00E47C2E">
        <w:rPr>
          <w:rFonts w:cs="Arial"/>
        </w:rPr>
        <w:t>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599F" w:rsidRDefault="00C14152" w:rsidP="006C4F54">
      <w:pPr>
        <w:pStyle w:val="KDPodnaslov2"/>
        <w:numPr>
          <w:ilvl w:val="1"/>
          <w:numId w:val="18"/>
        </w:numPr>
        <w:spacing w:before="0"/>
        <w:jc w:val="both"/>
        <w:rPr>
          <w:rFonts w:cs="Arial"/>
          <w:lang w:val="ru-RU"/>
        </w:rPr>
      </w:pPr>
      <w:r w:rsidRPr="00F1599F">
        <w:rPr>
          <w:rFonts w:cs="Arial"/>
          <w:lang w:val="ru-RU"/>
        </w:rPr>
        <w:t>Рок за доношење Одлуке о додели уговора/обустави</w:t>
      </w:r>
      <w:r w:rsidR="00FD4A4E" w:rsidRPr="00F1599F">
        <w:rPr>
          <w:rFonts w:cs="Arial"/>
          <w:lang w:val="ru-RU"/>
        </w:rPr>
        <w:t xml:space="preserve"> поступка</w:t>
      </w:r>
    </w:p>
    <w:p w:rsidR="00C14152" w:rsidRPr="00F1599F" w:rsidRDefault="00C14152" w:rsidP="00C14152">
      <w:pPr>
        <w:pStyle w:val="KDParagraf"/>
        <w:spacing w:before="0"/>
        <w:rPr>
          <w:rFonts w:eastAsia="TimesNewRomanPSMT" w:cs="Arial"/>
          <w:lang w:val="ru-RU"/>
        </w:rPr>
      </w:pPr>
      <w:r w:rsidRPr="00F1599F">
        <w:rPr>
          <w:rFonts w:eastAsia="TimesNewRomanPSMT" w:cs="Arial"/>
          <w:lang w:val="ru-RU"/>
        </w:rPr>
        <w:t>Наручилац ће одлуку о додели уговора/обустави поступк</w:t>
      </w:r>
      <w:r w:rsidR="00DD397E" w:rsidRPr="00F1599F">
        <w:rPr>
          <w:rFonts w:eastAsia="TimesNewRomanPSMT" w:cs="Arial"/>
          <w:lang w:val="ru-RU"/>
        </w:rPr>
        <w:t>а донети у року од максимално 25 (</w:t>
      </w:r>
      <w:r w:rsidR="00DD397E">
        <w:rPr>
          <w:rFonts w:eastAsia="TimesNewRomanPSMT" w:cs="Arial"/>
          <w:lang w:val="sr-Cyrl-RS"/>
        </w:rPr>
        <w:t>двадесетпет</w:t>
      </w:r>
      <w:r w:rsidRPr="00F1599F">
        <w:rPr>
          <w:rFonts w:eastAsia="TimesNewRomanPSMT" w:cs="Arial"/>
          <w:lang w:val="ru-RU"/>
        </w:rPr>
        <w:t>) дана од дана јавног отварања понуда.</w:t>
      </w:r>
    </w:p>
    <w:p w:rsidR="00C14152" w:rsidRPr="00F1599F" w:rsidRDefault="00C14152" w:rsidP="00C14152">
      <w:pPr>
        <w:pStyle w:val="KDParagraf"/>
        <w:spacing w:before="0"/>
        <w:rPr>
          <w:rFonts w:eastAsia="TimesNewRomanPSMT" w:cs="Arial"/>
          <w:lang w:val="ru-RU"/>
        </w:rPr>
      </w:pPr>
      <w:r w:rsidRPr="00F1599F">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F1599F" w:rsidRDefault="008D2B23" w:rsidP="008D2B23">
      <w:pPr>
        <w:pStyle w:val="KDParagraf"/>
        <w:spacing w:before="0"/>
        <w:rPr>
          <w:rFonts w:eastAsia="TimesNewRomanPSMT" w:cs="Arial"/>
          <w:lang w:val="ru-RU"/>
        </w:rPr>
      </w:pPr>
    </w:p>
    <w:p w:rsidR="008D2B23" w:rsidRPr="00E47C2E" w:rsidRDefault="008D2B23" w:rsidP="006C4F54">
      <w:pPr>
        <w:pStyle w:val="KDPodnaslov2"/>
        <w:numPr>
          <w:ilvl w:val="1"/>
          <w:numId w:val="18"/>
        </w:numPr>
        <w:spacing w:before="0"/>
        <w:jc w:val="both"/>
        <w:rPr>
          <w:rFonts w:cs="Arial"/>
          <w:lang w:val="ru-RU"/>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599F"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F1599F">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599F" w:rsidRDefault="008D2B23" w:rsidP="008D2B23">
      <w:pPr>
        <w:pStyle w:val="KDParagraf"/>
        <w:spacing w:before="0"/>
        <w:rPr>
          <w:rFonts w:cs="Arial"/>
          <w:lang w:val="ru-RU" w:bidi="en-US"/>
        </w:rPr>
      </w:pPr>
      <w:r w:rsidRPr="00F1599F">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F1599F" w:rsidRDefault="008D2B23" w:rsidP="008D2B23">
      <w:pPr>
        <w:pStyle w:val="KDParagraf"/>
        <w:spacing w:before="0"/>
        <w:rPr>
          <w:rFonts w:cs="Arial"/>
          <w:lang w:val="ru-RU" w:bidi="en-US"/>
        </w:rPr>
      </w:pPr>
    </w:p>
    <w:p w:rsidR="008D2B23" w:rsidRPr="00E47C2E" w:rsidRDefault="008D2B23" w:rsidP="006C4F54">
      <w:pPr>
        <w:pStyle w:val="KDPodnaslov2"/>
        <w:numPr>
          <w:ilvl w:val="1"/>
          <w:numId w:val="18"/>
        </w:numPr>
        <w:spacing w:before="0"/>
        <w:jc w:val="both"/>
        <w:rPr>
          <w:rFonts w:cs="Arial"/>
        </w:rPr>
      </w:pPr>
      <w:bookmarkStart w:id="245" w:name="_Toc441651608"/>
      <w:bookmarkStart w:id="246" w:name="_Toc442559919"/>
      <w:r w:rsidRPr="00E47C2E">
        <w:rPr>
          <w:rFonts w:cs="Arial"/>
        </w:rPr>
        <w:t>Увид у документацију</w:t>
      </w:r>
      <w:bookmarkEnd w:id="245"/>
      <w:bookmarkEnd w:id="246"/>
    </w:p>
    <w:p w:rsidR="008D2B23" w:rsidRPr="00F1599F" w:rsidRDefault="008D2B23" w:rsidP="008D2B23">
      <w:pPr>
        <w:pStyle w:val="KDParagraf"/>
        <w:spacing w:before="0"/>
        <w:rPr>
          <w:rFonts w:cs="Arial"/>
          <w:lang w:val="ru-RU" w:bidi="en-US"/>
        </w:rPr>
      </w:pPr>
      <w:r w:rsidRPr="00F1599F">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F1599F">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8D2B23" w:rsidRPr="00E47C2E" w:rsidRDefault="008D2B23" w:rsidP="008D2B23">
      <w:pPr>
        <w:pStyle w:val="KDParagraf"/>
        <w:spacing w:before="0"/>
        <w:rPr>
          <w:rFonts w:cs="Arial"/>
          <w:lang w:bidi="en-US"/>
        </w:rPr>
      </w:pPr>
    </w:p>
    <w:p w:rsidR="008D2B23" w:rsidRPr="00E47C2E" w:rsidRDefault="008D2B23" w:rsidP="006C4F54">
      <w:pPr>
        <w:pStyle w:val="KDPodnaslov2"/>
        <w:numPr>
          <w:ilvl w:val="1"/>
          <w:numId w:val="18"/>
        </w:numPr>
        <w:spacing w:before="0"/>
        <w:ind w:left="0" w:firstLine="0"/>
        <w:jc w:val="both"/>
        <w:rPr>
          <w:rFonts w:cs="Arial"/>
        </w:rPr>
      </w:pPr>
      <w:bookmarkStart w:id="247" w:name="_Toc441651609"/>
      <w:bookmarkStart w:id="248" w:name="_Toc442559920"/>
      <w:r w:rsidRPr="00E47C2E">
        <w:rPr>
          <w:rFonts w:cs="Arial"/>
          <w:lang w:val="ru-RU"/>
        </w:rPr>
        <w:t>З</w:t>
      </w:r>
      <w:r w:rsidRPr="00E47C2E">
        <w:rPr>
          <w:rFonts w:cs="Arial"/>
        </w:rPr>
        <w:t>аштита права понуђача</w:t>
      </w:r>
      <w:bookmarkEnd w:id="247"/>
      <w:bookmarkEnd w:id="248"/>
    </w:p>
    <w:p w:rsidR="0031435B" w:rsidRPr="00F1599F" w:rsidRDefault="0031435B" w:rsidP="00643389">
      <w:pPr>
        <w:spacing w:before="0"/>
        <w:rPr>
          <w:rFonts w:cs="Arial"/>
          <w:lang w:val="ru-RU"/>
        </w:rPr>
      </w:pPr>
      <w:r w:rsidRPr="00F1599F">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F1599F">
        <w:rPr>
          <w:rFonts w:cs="Arial"/>
          <w:lang w:val="ru-RU"/>
        </w:rPr>
        <w:t>о би се захтев сматрао потпуним</w:t>
      </w:r>
    </w:p>
    <w:p w:rsidR="00643389" w:rsidRPr="00F1599F" w:rsidRDefault="00643389" w:rsidP="00643389">
      <w:pPr>
        <w:spacing w:before="0"/>
        <w:rPr>
          <w:rFonts w:cs="Arial"/>
          <w:lang w:val="ru-RU"/>
        </w:rPr>
      </w:pPr>
    </w:p>
    <w:p w:rsidR="0031435B" w:rsidRPr="00F1599F" w:rsidRDefault="0031435B" w:rsidP="00DD397E">
      <w:pPr>
        <w:spacing w:before="0"/>
        <w:rPr>
          <w:rFonts w:cs="Arial"/>
          <w:lang w:val="ru-RU"/>
        </w:rPr>
      </w:pPr>
      <w:r w:rsidRPr="00F1599F">
        <w:rPr>
          <w:rFonts w:cs="Arial"/>
          <w:lang w:val="ru-RU"/>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lastRenderedPageBreak/>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0C1044">
        <w:rPr>
          <w:rFonts w:cs="Arial"/>
          <w:b w:val="0"/>
          <w:sz w:val="22"/>
          <w:szCs w:val="22"/>
          <w:lang w:val="sr-Cyrl-RS"/>
        </w:rPr>
        <w:t>Текуће одржавање опреме у погону хемијске припреме воде-Одржавање елемената од пластике и пумпи система за претовар и транспорт хемикалија и деминерализоване воде-ТЕ“Колубара“</w:t>
      </w:r>
      <w:r w:rsidR="00DD397E">
        <w:rPr>
          <w:rFonts w:cs="Arial"/>
          <w:b w:val="0"/>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0C1044">
        <w:rPr>
          <w:rFonts w:cs="Arial"/>
          <w:b w:val="0"/>
          <w:sz w:val="22"/>
          <w:szCs w:val="22"/>
          <w:lang w:val="sr-Cyrl-RS"/>
        </w:rPr>
        <w:t>174/2016 (3000/0663/2016)</w:t>
      </w:r>
      <w:r w:rsidR="00AB1C64">
        <w:rPr>
          <w:rFonts w:cs="Arial"/>
          <w:b w:val="0"/>
          <w:sz w:val="22"/>
          <w:szCs w:val="22"/>
          <w:lang w:val="sr-Cyrl-RS"/>
        </w:rPr>
        <w:t>,</w:t>
      </w:r>
      <w:r w:rsidRPr="00DD397E">
        <w:rPr>
          <w:rFonts w:cs="Arial"/>
          <w:b w:val="0"/>
          <w:sz w:val="22"/>
          <w:szCs w:val="22"/>
        </w:rPr>
        <w:t xml:space="preserve"> а копија се истовремено доставља Републичкој комисији.</w:t>
      </w:r>
    </w:p>
    <w:p w:rsidR="0031435B" w:rsidRPr="00F1599F" w:rsidRDefault="0031435B" w:rsidP="00643389">
      <w:pPr>
        <w:spacing w:before="0"/>
        <w:rPr>
          <w:rFonts w:cs="Arial"/>
          <w:lang w:val="ru-RU"/>
        </w:rPr>
      </w:pPr>
      <w:r w:rsidRPr="00F1599F">
        <w:rPr>
          <w:rFonts w:cs="Arial"/>
          <w:lang w:val="ru-RU"/>
        </w:rPr>
        <w:t xml:space="preserve">Захтев за заштиту права се може доставити и путем електронске поште на </w:t>
      </w:r>
      <w:r w:rsidRPr="00E47C2E">
        <w:rPr>
          <w:rFonts w:cs="Arial"/>
        </w:rPr>
        <w:t>e</w:t>
      </w:r>
      <w:r w:rsidRPr="00F1599F">
        <w:rPr>
          <w:rFonts w:cs="Arial"/>
          <w:lang w:val="ru-RU"/>
        </w:rPr>
        <w:t>-</w:t>
      </w:r>
      <w:r w:rsidR="00DD397E">
        <w:rPr>
          <w:rFonts w:cs="Arial"/>
        </w:rPr>
        <w:t>mail</w:t>
      </w:r>
      <w:r w:rsidR="00DD397E" w:rsidRPr="00F1599F">
        <w:rPr>
          <w:rFonts w:cs="Arial"/>
          <w:lang w:val="ru-RU"/>
        </w:rPr>
        <w:t>:</w:t>
      </w:r>
      <w:r w:rsidR="00DF084F">
        <w:rPr>
          <w:rFonts w:cs="Arial"/>
        </w:rPr>
        <w:t>zorica</w:t>
      </w:r>
      <w:r w:rsidR="00DF084F" w:rsidRPr="00F1599F">
        <w:rPr>
          <w:rFonts w:cs="Arial"/>
          <w:lang w:val="ru-RU"/>
        </w:rPr>
        <w:t>.</w:t>
      </w:r>
      <w:r w:rsidR="00DF084F">
        <w:rPr>
          <w:rFonts w:cs="Arial"/>
        </w:rPr>
        <w:t>stojanovic</w:t>
      </w:r>
      <w:r w:rsidR="00DF084F" w:rsidRPr="00F1599F">
        <w:rPr>
          <w:rFonts w:cs="Arial"/>
          <w:lang w:val="ru-RU"/>
        </w:rPr>
        <w:t>@</w:t>
      </w:r>
      <w:r w:rsidR="00DF084F">
        <w:rPr>
          <w:rFonts w:cs="Arial"/>
        </w:rPr>
        <w:t>eps</w:t>
      </w:r>
      <w:r w:rsidR="00DF084F" w:rsidRPr="00F1599F">
        <w:rPr>
          <w:rFonts w:cs="Arial"/>
          <w:lang w:val="ru-RU"/>
        </w:rPr>
        <w:t>.</w:t>
      </w:r>
      <w:r w:rsidR="00DF084F">
        <w:rPr>
          <w:rFonts w:cs="Arial"/>
        </w:rPr>
        <w:t>rs</w:t>
      </w:r>
      <w:r w:rsidR="00DD397E" w:rsidRPr="00F1599F">
        <w:rPr>
          <w:rFonts w:cs="Arial"/>
          <w:lang w:val="ru-RU"/>
        </w:rPr>
        <w:t>,</w:t>
      </w:r>
      <w:r w:rsidRPr="00F1599F">
        <w:rPr>
          <w:rFonts w:cs="Arial"/>
          <w:lang w:val="ru-RU"/>
        </w:rPr>
        <w:t xml:space="preserve"> радним данима (понедељак-петак) од </w:t>
      </w:r>
      <w:r w:rsidR="00643389" w:rsidRPr="00F1599F">
        <w:rPr>
          <w:rFonts w:cs="Arial"/>
          <w:lang w:val="ru-RU"/>
        </w:rPr>
        <w:t>7</w:t>
      </w:r>
      <w:r w:rsidRPr="00F1599F">
        <w:rPr>
          <w:rFonts w:cs="Arial"/>
          <w:lang w:val="ru-RU"/>
        </w:rPr>
        <w:t>,00 до 1</w:t>
      </w:r>
      <w:r w:rsidR="00643389" w:rsidRPr="00F1599F">
        <w:rPr>
          <w:rFonts w:cs="Arial"/>
          <w:lang w:val="ru-RU"/>
        </w:rPr>
        <w:t>4</w:t>
      </w:r>
      <w:r w:rsidRPr="00F1599F">
        <w:rPr>
          <w:rFonts w:cs="Arial"/>
          <w:lang w:val="ru-RU"/>
        </w:rPr>
        <w:t>,00 часова.</w:t>
      </w:r>
    </w:p>
    <w:p w:rsidR="0031435B" w:rsidRPr="00F1599F" w:rsidRDefault="0031435B" w:rsidP="00643389">
      <w:pPr>
        <w:spacing w:before="0"/>
        <w:rPr>
          <w:rFonts w:cs="Arial"/>
          <w:lang w:val="ru-RU"/>
        </w:rPr>
      </w:pPr>
      <w:r w:rsidRPr="00F1599F">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F1599F" w:rsidRDefault="0031435B" w:rsidP="0031435B">
      <w:pPr>
        <w:rPr>
          <w:rFonts w:cs="Arial"/>
          <w:lang w:val="ru-RU"/>
        </w:rPr>
      </w:pPr>
      <w:r w:rsidRPr="00F1599F">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F1599F">
        <w:rPr>
          <w:rFonts w:cs="Arial"/>
          <w:b/>
          <w:lang w:val="ru-RU"/>
        </w:rPr>
        <w:t>7 (седам)</w:t>
      </w:r>
      <w:r w:rsidRPr="00F1599F">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F1599F" w:rsidRDefault="0031435B" w:rsidP="0031435B">
      <w:pPr>
        <w:rPr>
          <w:rFonts w:cs="Arial"/>
          <w:lang w:val="ru-RU"/>
        </w:rPr>
      </w:pPr>
      <w:r w:rsidRPr="00F1599F">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F1599F" w:rsidRDefault="0031435B" w:rsidP="0031435B">
      <w:pPr>
        <w:rPr>
          <w:rFonts w:cs="Arial"/>
          <w:lang w:val="ru-RU"/>
        </w:rPr>
      </w:pPr>
      <w:r w:rsidRPr="00F1599F">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F1599F">
        <w:rPr>
          <w:rFonts w:cs="Arial"/>
          <w:b/>
          <w:lang w:val="ru-RU"/>
        </w:rPr>
        <w:t>10 (десет)</w:t>
      </w:r>
      <w:r w:rsidRPr="00F1599F">
        <w:rPr>
          <w:rFonts w:cs="Arial"/>
          <w:lang w:val="ru-RU"/>
        </w:rPr>
        <w:t xml:space="preserve"> дана од дана објављивања одлуке на Порталу јавних набавки. </w:t>
      </w:r>
    </w:p>
    <w:p w:rsidR="0031435B" w:rsidRPr="00F1599F" w:rsidRDefault="0031435B" w:rsidP="0031435B">
      <w:pPr>
        <w:rPr>
          <w:rFonts w:cs="Arial"/>
          <w:lang w:val="ru-RU"/>
        </w:rPr>
      </w:pPr>
      <w:r w:rsidRPr="00F1599F">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F1599F" w:rsidRDefault="0031435B" w:rsidP="0031435B">
      <w:pPr>
        <w:rPr>
          <w:rFonts w:cs="Arial"/>
          <w:lang w:val="ru-RU"/>
        </w:rPr>
      </w:pPr>
      <w:r w:rsidRPr="00F1599F">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F1599F" w:rsidRDefault="0031435B" w:rsidP="0031435B">
      <w:pPr>
        <w:rPr>
          <w:rFonts w:cs="Arial"/>
          <w:lang w:val="ru-RU"/>
        </w:rPr>
      </w:pPr>
      <w:r w:rsidRPr="00F1599F">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F1599F" w:rsidRDefault="00643389" w:rsidP="0031435B">
      <w:pPr>
        <w:rPr>
          <w:rFonts w:cs="Arial"/>
          <w:lang w:val="ru-RU"/>
        </w:rPr>
      </w:pPr>
    </w:p>
    <w:p w:rsidR="0031435B" w:rsidRPr="00F1599F" w:rsidRDefault="0031435B" w:rsidP="00643389">
      <w:pPr>
        <w:spacing w:before="0"/>
        <w:rPr>
          <w:rFonts w:cs="Arial"/>
          <w:b/>
          <w:lang w:val="ru-RU"/>
        </w:rPr>
      </w:pPr>
      <w:r w:rsidRPr="00F1599F">
        <w:rPr>
          <w:rFonts w:cs="Arial"/>
          <w:b/>
          <w:lang w:val="ru-RU"/>
        </w:rPr>
        <w:t>Детаљно упутство о садржини потпуног захтева за заштиту права у складу са чланом   151. став 1. тач. 1) – 7) ЗЈН:</w:t>
      </w:r>
    </w:p>
    <w:p w:rsidR="0031435B" w:rsidRPr="00F1599F" w:rsidRDefault="0031435B" w:rsidP="00643389">
      <w:pPr>
        <w:spacing w:before="0"/>
        <w:rPr>
          <w:rFonts w:cs="Arial"/>
          <w:lang w:val="ru-RU"/>
        </w:rPr>
      </w:pPr>
      <w:r w:rsidRPr="00F1599F">
        <w:rPr>
          <w:rFonts w:cs="Arial"/>
          <w:lang w:val="ru-RU"/>
        </w:rPr>
        <w:t>Захтев за заштиту права садржи:</w:t>
      </w:r>
    </w:p>
    <w:p w:rsidR="0031435B" w:rsidRPr="00F1599F" w:rsidRDefault="0031435B" w:rsidP="00643389">
      <w:pPr>
        <w:spacing w:before="0"/>
        <w:rPr>
          <w:rFonts w:cs="Arial"/>
          <w:lang w:val="ru-RU"/>
        </w:rPr>
      </w:pPr>
      <w:r w:rsidRPr="00F1599F">
        <w:rPr>
          <w:rFonts w:cs="Arial"/>
          <w:lang w:val="ru-RU"/>
        </w:rPr>
        <w:t>1) назив и адресу подносиоца захтева и лице за контакт</w:t>
      </w:r>
    </w:p>
    <w:p w:rsidR="0031435B" w:rsidRPr="00F1599F" w:rsidRDefault="0031435B" w:rsidP="00643389">
      <w:pPr>
        <w:spacing w:before="0"/>
        <w:rPr>
          <w:rFonts w:cs="Arial"/>
          <w:lang w:val="ru-RU"/>
        </w:rPr>
      </w:pPr>
      <w:r w:rsidRPr="00F1599F">
        <w:rPr>
          <w:rFonts w:cs="Arial"/>
          <w:lang w:val="ru-RU"/>
        </w:rPr>
        <w:t>2) назив и адресу наручиоца</w:t>
      </w:r>
    </w:p>
    <w:p w:rsidR="0031435B" w:rsidRPr="00F1599F" w:rsidRDefault="0031435B" w:rsidP="00643389">
      <w:pPr>
        <w:spacing w:before="0"/>
        <w:rPr>
          <w:rFonts w:cs="Arial"/>
          <w:lang w:val="ru-RU"/>
        </w:rPr>
      </w:pPr>
      <w:r w:rsidRPr="00F1599F">
        <w:rPr>
          <w:rFonts w:cs="Arial"/>
          <w:lang w:val="ru-RU"/>
        </w:rPr>
        <w:t>3) податке о јавној набавци која је предмет захтева, односно о одлуци наручиоца</w:t>
      </w:r>
    </w:p>
    <w:p w:rsidR="0031435B" w:rsidRPr="00F1599F" w:rsidRDefault="0031435B" w:rsidP="00643389">
      <w:pPr>
        <w:spacing w:before="0"/>
        <w:rPr>
          <w:rFonts w:cs="Arial"/>
          <w:lang w:val="ru-RU"/>
        </w:rPr>
      </w:pPr>
      <w:r w:rsidRPr="00F1599F">
        <w:rPr>
          <w:rFonts w:cs="Arial"/>
          <w:lang w:val="ru-RU"/>
        </w:rPr>
        <w:t>4) повреде прописа којима се уређује поступак јавне набавке</w:t>
      </w:r>
    </w:p>
    <w:p w:rsidR="0031435B" w:rsidRPr="00F1599F" w:rsidRDefault="0031435B" w:rsidP="00643389">
      <w:pPr>
        <w:spacing w:before="0"/>
        <w:rPr>
          <w:rFonts w:cs="Arial"/>
          <w:lang w:val="ru-RU"/>
        </w:rPr>
      </w:pPr>
      <w:r w:rsidRPr="00F1599F">
        <w:rPr>
          <w:rFonts w:cs="Arial"/>
          <w:lang w:val="ru-RU"/>
        </w:rPr>
        <w:t>5) чињенице и доказе којима се повреде доказују</w:t>
      </w:r>
    </w:p>
    <w:p w:rsidR="0031435B" w:rsidRPr="00F1599F" w:rsidRDefault="0031435B" w:rsidP="00643389">
      <w:pPr>
        <w:spacing w:before="0"/>
        <w:rPr>
          <w:rFonts w:cs="Arial"/>
          <w:lang w:val="ru-RU"/>
        </w:rPr>
      </w:pPr>
      <w:r w:rsidRPr="00F1599F">
        <w:rPr>
          <w:rFonts w:cs="Arial"/>
          <w:lang w:val="ru-RU"/>
        </w:rPr>
        <w:t>6) потврду о уплати таксе из члана 156. ЗЈН</w:t>
      </w:r>
    </w:p>
    <w:p w:rsidR="0031435B" w:rsidRPr="00F1599F" w:rsidRDefault="0031435B" w:rsidP="00643389">
      <w:pPr>
        <w:spacing w:before="0"/>
        <w:rPr>
          <w:rFonts w:cs="Arial"/>
          <w:lang w:val="ru-RU"/>
        </w:rPr>
      </w:pPr>
      <w:r w:rsidRPr="00F1599F">
        <w:rPr>
          <w:rFonts w:cs="Arial"/>
          <w:lang w:val="ru-RU"/>
        </w:rPr>
        <w:t>7) потпис подносиоца.</w:t>
      </w:r>
    </w:p>
    <w:p w:rsidR="00643389" w:rsidRPr="00F1599F" w:rsidRDefault="00643389" w:rsidP="00643389">
      <w:pPr>
        <w:spacing w:before="0"/>
        <w:rPr>
          <w:rFonts w:cs="Arial"/>
          <w:lang w:val="ru-RU"/>
        </w:rPr>
      </w:pPr>
    </w:p>
    <w:p w:rsidR="0031435B" w:rsidRPr="00F1599F" w:rsidRDefault="0031435B" w:rsidP="00643389">
      <w:pPr>
        <w:spacing w:before="0"/>
        <w:rPr>
          <w:rFonts w:cs="Arial"/>
          <w:b/>
          <w:lang w:val="ru-RU"/>
        </w:rPr>
      </w:pPr>
      <w:r w:rsidRPr="00F1599F">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F1599F" w:rsidRDefault="0031435B" w:rsidP="00643389">
      <w:pPr>
        <w:spacing w:before="0"/>
        <w:rPr>
          <w:rFonts w:cs="Arial"/>
          <w:lang w:val="ru-RU"/>
        </w:rPr>
      </w:pPr>
      <w:r w:rsidRPr="00F1599F">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F1599F" w:rsidRDefault="0031435B" w:rsidP="00643389">
      <w:pPr>
        <w:spacing w:before="0"/>
        <w:rPr>
          <w:rFonts w:cs="Arial"/>
          <w:lang w:val="ru-RU"/>
        </w:rPr>
      </w:pPr>
      <w:r w:rsidRPr="00F1599F">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1B0DE9" w:rsidRDefault="00643389" w:rsidP="00643389">
      <w:pPr>
        <w:spacing w:before="0"/>
        <w:rPr>
          <w:rFonts w:cs="Arial"/>
          <w:sz w:val="10"/>
          <w:szCs w:val="10"/>
          <w:lang w:val="ru-RU"/>
        </w:rPr>
      </w:pPr>
    </w:p>
    <w:p w:rsidR="0031435B" w:rsidRPr="00F1599F" w:rsidRDefault="0031435B" w:rsidP="00643389">
      <w:pPr>
        <w:spacing w:before="0"/>
        <w:rPr>
          <w:rFonts w:cs="Arial"/>
          <w:b/>
          <w:lang w:val="ru-RU"/>
        </w:rPr>
      </w:pPr>
      <w:r w:rsidRPr="00F1599F">
        <w:rPr>
          <w:rFonts w:cs="Arial"/>
          <w:b/>
          <w:lang w:val="ru-RU"/>
        </w:rPr>
        <w:t>Износ таксе из члана 156. ЗЈН:</w:t>
      </w:r>
    </w:p>
    <w:p w:rsidR="0031435B" w:rsidRPr="00F1599F" w:rsidRDefault="0031435B" w:rsidP="00377FE7">
      <w:pPr>
        <w:spacing w:before="0"/>
        <w:rPr>
          <w:rFonts w:cs="Arial"/>
          <w:lang w:val="ru-RU"/>
        </w:rPr>
      </w:pPr>
      <w:r w:rsidRPr="00F1599F">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0C1044">
        <w:rPr>
          <w:rFonts w:cs="Arial"/>
          <w:lang w:val="sr-Cyrl-RS"/>
        </w:rPr>
        <w:t>174/2016 (3000/0663/2016)</w:t>
      </w:r>
      <w:r w:rsidRPr="00F1599F">
        <w:rPr>
          <w:rFonts w:cs="Arial"/>
          <w:lang w:val="ru-RU"/>
        </w:rPr>
        <w:t xml:space="preserve">, сврха: ЗЗП, </w:t>
      </w:r>
      <w:r w:rsidR="00377FE7" w:rsidRPr="00F1599F">
        <w:rPr>
          <w:rFonts w:cs="Arial"/>
          <w:lang w:val="ru-RU"/>
        </w:rPr>
        <w:t>ЈП ЕПС</w:t>
      </w:r>
      <w:r w:rsidR="00377FE7" w:rsidRPr="00E47C2E">
        <w:rPr>
          <w:rFonts w:cs="Arial"/>
          <w:lang w:val="sr-Cyrl-CS"/>
        </w:rPr>
        <w:t xml:space="preserve"> Београд-огранак ТЕНТ Београд-Обреновац</w:t>
      </w:r>
      <w:r w:rsidRPr="00F1599F">
        <w:rPr>
          <w:rFonts w:cs="Arial"/>
          <w:lang w:val="ru-RU"/>
        </w:rPr>
        <w:t xml:space="preserve">, јн. бр. </w:t>
      </w:r>
      <w:r w:rsidR="000C1044">
        <w:rPr>
          <w:rFonts w:cs="Arial"/>
          <w:lang w:val="sr-Cyrl-RS"/>
        </w:rPr>
        <w:t>174/2016 (3000/0663/2016)</w:t>
      </w:r>
      <w:r w:rsidR="00AB1C64">
        <w:rPr>
          <w:rFonts w:cs="Arial"/>
          <w:lang w:val="sr-Cyrl-RS"/>
        </w:rPr>
        <w:t>,</w:t>
      </w:r>
      <w:r w:rsidRPr="00F1599F">
        <w:rPr>
          <w:rFonts w:cs="Arial"/>
          <w:lang w:val="ru-RU"/>
        </w:rPr>
        <w:t xml:space="preserve"> прималац уплате: буџет Републике Србије) уплати таксу од: </w:t>
      </w:r>
    </w:p>
    <w:p w:rsidR="00693E79" w:rsidRPr="00F1599F" w:rsidRDefault="0031435B" w:rsidP="00377FE7">
      <w:pPr>
        <w:spacing w:before="0"/>
        <w:rPr>
          <w:rFonts w:cs="Arial"/>
          <w:color w:val="000000" w:themeColor="text1"/>
          <w:lang w:val="ru-RU"/>
        </w:rPr>
      </w:pPr>
      <w:r w:rsidRPr="00F1599F">
        <w:rPr>
          <w:rFonts w:cs="Arial"/>
          <w:color w:val="000000" w:themeColor="text1"/>
          <w:lang w:val="ru-RU"/>
        </w:rPr>
        <w:t>1) 120.000</w:t>
      </w:r>
      <w:r w:rsidR="00873133" w:rsidRPr="00F1599F">
        <w:rPr>
          <w:rFonts w:cs="Arial"/>
          <w:color w:val="000000" w:themeColor="text1"/>
          <w:lang w:val="ru-RU"/>
        </w:rPr>
        <w:t>,00</w:t>
      </w:r>
      <w:r w:rsidRPr="00F1599F">
        <w:rPr>
          <w:rFonts w:cs="Arial"/>
          <w:color w:val="000000" w:themeColor="text1"/>
          <w:lang w:val="ru-RU"/>
        </w:rPr>
        <w:t xml:space="preserve"> динара ако се захтев за заштиту права подноси пре отварања понуда </w:t>
      </w:r>
    </w:p>
    <w:p w:rsidR="0031435B" w:rsidRPr="00F1599F" w:rsidRDefault="00693E79" w:rsidP="00693E79">
      <w:pPr>
        <w:spacing w:before="0"/>
        <w:rPr>
          <w:rFonts w:cs="Arial"/>
          <w:color w:val="000000" w:themeColor="text1"/>
          <w:lang w:val="ru-RU"/>
        </w:rPr>
      </w:pPr>
      <w:r w:rsidRPr="00F1599F">
        <w:rPr>
          <w:rFonts w:cs="Arial"/>
          <w:color w:val="000000" w:themeColor="text1"/>
          <w:lang w:val="ru-RU"/>
        </w:rPr>
        <w:t>2</w:t>
      </w:r>
      <w:r w:rsidR="0031435B" w:rsidRPr="00F1599F">
        <w:rPr>
          <w:rFonts w:cs="Arial"/>
          <w:color w:val="000000" w:themeColor="text1"/>
          <w:lang w:val="ru-RU"/>
        </w:rPr>
        <w:t>) 120.000</w:t>
      </w:r>
      <w:r w:rsidR="00873133" w:rsidRPr="00F1599F">
        <w:rPr>
          <w:rFonts w:cs="Arial"/>
          <w:color w:val="000000" w:themeColor="text1"/>
          <w:lang w:val="ru-RU"/>
        </w:rPr>
        <w:t>,00</w:t>
      </w:r>
      <w:r w:rsidR="0031435B" w:rsidRPr="00F1599F">
        <w:rPr>
          <w:rFonts w:cs="Arial"/>
          <w:color w:val="000000" w:themeColor="text1"/>
          <w:lang w:val="ru-RU"/>
        </w:rPr>
        <w:t xml:space="preserve"> динара ако се захтев за заштиту права подноси након отварања понуда </w:t>
      </w:r>
    </w:p>
    <w:p w:rsidR="0031435B" w:rsidRPr="00F1599F" w:rsidRDefault="0031435B" w:rsidP="00377FE7">
      <w:pPr>
        <w:spacing w:before="0"/>
        <w:rPr>
          <w:rFonts w:cs="Arial"/>
          <w:lang w:val="ru-RU"/>
        </w:rPr>
      </w:pPr>
      <w:r w:rsidRPr="00F1599F">
        <w:rPr>
          <w:rFonts w:cs="Arial"/>
          <w:lang w:val="ru-RU"/>
        </w:rPr>
        <w:t>Свака странка у поступку сноси трошкове које проузрокује својим радњама.</w:t>
      </w:r>
    </w:p>
    <w:p w:rsidR="0031435B" w:rsidRPr="00F1599F" w:rsidRDefault="0031435B" w:rsidP="00377FE7">
      <w:pPr>
        <w:spacing w:before="0"/>
        <w:rPr>
          <w:rFonts w:cs="Arial"/>
          <w:lang w:val="ru-RU"/>
        </w:rPr>
      </w:pPr>
      <w:r w:rsidRPr="00F1599F">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F1599F" w:rsidRDefault="0031435B" w:rsidP="00377FE7">
      <w:pPr>
        <w:spacing w:before="0"/>
        <w:rPr>
          <w:rFonts w:cs="Arial"/>
          <w:lang w:val="ru-RU"/>
        </w:rPr>
      </w:pPr>
      <w:r w:rsidRPr="00F1599F">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F1599F" w:rsidRDefault="0031435B" w:rsidP="00377FE7">
      <w:pPr>
        <w:spacing w:before="0"/>
        <w:rPr>
          <w:rFonts w:cs="Arial"/>
          <w:lang w:val="ru-RU"/>
        </w:rPr>
      </w:pPr>
      <w:r w:rsidRPr="00F1599F">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F1599F" w:rsidRDefault="0031435B" w:rsidP="00377FE7">
      <w:pPr>
        <w:spacing w:before="0"/>
        <w:rPr>
          <w:rFonts w:cs="Arial"/>
          <w:lang w:val="ru-RU"/>
        </w:rPr>
      </w:pPr>
      <w:r w:rsidRPr="00F1599F">
        <w:rPr>
          <w:rFonts w:cs="Arial"/>
          <w:lang w:val="ru-RU"/>
        </w:rPr>
        <w:t>Странке у захтеву морају прецизно да наведу трошкове за које траже накнаду.</w:t>
      </w:r>
    </w:p>
    <w:p w:rsidR="0031435B" w:rsidRPr="00F1599F" w:rsidRDefault="0031435B" w:rsidP="00377FE7">
      <w:pPr>
        <w:spacing w:before="0"/>
        <w:rPr>
          <w:rFonts w:cs="Arial"/>
          <w:lang w:val="ru-RU"/>
        </w:rPr>
      </w:pPr>
      <w:r w:rsidRPr="00F1599F">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F1599F" w:rsidRDefault="0031435B" w:rsidP="00377FE7">
      <w:pPr>
        <w:spacing w:before="0"/>
        <w:rPr>
          <w:rFonts w:cs="Arial"/>
          <w:lang w:val="ru-RU"/>
        </w:rPr>
      </w:pPr>
      <w:r w:rsidRPr="00F1599F">
        <w:rPr>
          <w:rFonts w:cs="Arial"/>
          <w:lang w:val="ru-RU"/>
        </w:rPr>
        <w:t>О трошковима одлучује Републичка комисија. Одлука Републичке комисије је извршни наслов.</w:t>
      </w:r>
    </w:p>
    <w:p w:rsidR="0031435B" w:rsidRPr="00F1599F" w:rsidRDefault="0031435B" w:rsidP="0031435B">
      <w:pPr>
        <w:rPr>
          <w:rFonts w:cs="Arial"/>
          <w:b/>
          <w:lang w:val="ru-RU"/>
        </w:rPr>
      </w:pPr>
      <w:r w:rsidRPr="00F1599F">
        <w:rPr>
          <w:rFonts w:cs="Arial"/>
          <w:b/>
          <w:lang w:val="ru-RU"/>
        </w:rPr>
        <w:t>Детаљно упутство о потврди из члана 151. став 1. тачка 6) ЗЈН</w:t>
      </w:r>
    </w:p>
    <w:p w:rsidR="0031435B" w:rsidRPr="00F1599F" w:rsidRDefault="0031435B" w:rsidP="0031435B">
      <w:pPr>
        <w:rPr>
          <w:rFonts w:cs="Arial"/>
          <w:lang w:val="ru-RU"/>
        </w:rPr>
      </w:pPr>
      <w:r w:rsidRPr="00F1599F">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F1599F" w:rsidRDefault="0031435B" w:rsidP="0031435B">
      <w:pPr>
        <w:rPr>
          <w:rFonts w:cs="Arial"/>
          <w:lang w:val="ru-RU"/>
        </w:rPr>
      </w:pPr>
      <w:r w:rsidRPr="00F1599F">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F1599F" w:rsidRDefault="0031435B" w:rsidP="0031435B">
      <w:pPr>
        <w:rPr>
          <w:rFonts w:cs="Arial"/>
          <w:lang w:val="ru-RU"/>
        </w:rPr>
      </w:pPr>
      <w:r w:rsidRPr="00F1599F">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F1599F" w:rsidRDefault="0031435B" w:rsidP="0031435B">
      <w:pPr>
        <w:rPr>
          <w:rFonts w:cs="Arial"/>
          <w:lang w:val="ru-RU"/>
        </w:rPr>
      </w:pPr>
      <w:r w:rsidRPr="00F1599F">
        <w:rPr>
          <w:rFonts w:cs="Arial"/>
          <w:lang w:val="ru-RU"/>
        </w:rPr>
        <w:t>Као доказ о уплати таксе, у смислу члана 151. став 1. тачка 6) ЗЈН, прихватиће се:</w:t>
      </w:r>
    </w:p>
    <w:p w:rsidR="0031435B" w:rsidRPr="00F1599F" w:rsidRDefault="0031435B" w:rsidP="0031435B">
      <w:pPr>
        <w:rPr>
          <w:rFonts w:cs="Arial"/>
          <w:lang w:val="ru-RU"/>
        </w:rPr>
      </w:pPr>
      <w:r w:rsidRPr="00F1599F">
        <w:rPr>
          <w:rFonts w:cs="Arial"/>
          <w:lang w:val="ru-RU"/>
        </w:rPr>
        <w:t>1. Потврда о извршеној уплати таксе из члана 156. ЗЈН која садржи следеће елементе:</w:t>
      </w:r>
    </w:p>
    <w:p w:rsidR="0031435B" w:rsidRPr="00F1599F" w:rsidRDefault="0031435B" w:rsidP="006C3933">
      <w:pPr>
        <w:spacing w:before="0"/>
        <w:rPr>
          <w:rFonts w:cs="Arial"/>
          <w:lang w:val="ru-RU"/>
        </w:rPr>
      </w:pPr>
      <w:r w:rsidRPr="00F1599F">
        <w:rPr>
          <w:rFonts w:cs="Arial"/>
          <w:lang w:val="ru-RU"/>
        </w:rPr>
        <w:t>(1) да буде издата од стране банке и да садржи печат банке;</w:t>
      </w:r>
    </w:p>
    <w:p w:rsidR="0031435B" w:rsidRPr="00F1599F" w:rsidRDefault="0031435B" w:rsidP="006C3933">
      <w:pPr>
        <w:spacing w:before="0"/>
        <w:rPr>
          <w:rFonts w:cs="Arial"/>
          <w:lang w:val="ru-RU"/>
        </w:rPr>
      </w:pPr>
      <w:r w:rsidRPr="00F1599F">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F1599F" w:rsidRDefault="0031435B" w:rsidP="006C3933">
      <w:pPr>
        <w:spacing w:before="0"/>
        <w:rPr>
          <w:rFonts w:cs="Arial"/>
          <w:lang w:val="ru-RU"/>
        </w:rPr>
      </w:pPr>
      <w:r w:rsidRPr="00F1599F">
        <w:rPr>
          <w:rFonts w:cs="Arial"/>
          <w:lang w:val="ru-RU"/>
        </w:rPr>
        <w:t>(3) износ таксе из члана 156. ЗЈН чија се уплата врши;</w:t>
      </w:r>
    </w:p>
    <w:p w:rsidR="0031435B" w:rsidRPr="00F1599F" w:rsidRDefault="0031435B" w:rsidP="006C3933">
      <w:pPr>
        <w:spacing w:before="0"/>
        <w:rPr>
          <w:rFonts w:cs="Arial"/>
          <w:lang w:val="ru-RU"/>
        </w:rPr>
      </w:pPr>
      <w:r w:rsidRPr="00F1599F">
        <w:rPr>
          <w:rFonts w:cs="Arial"/>
          <w:lang w:val="ru-RU"/>
        </w:rPr>
        <w:t>(4) број рачуна: 840-30678845-06;</w:t>
      </w:r>
    </w:p>
    <w:p w:rsidR="0031435B" w:rsidRPr="00F1599F" w:rsidRDefault="0031435B" w:rsidP="006C3933">
      <w:pPr>
        <w:spacing w:before="0"/>
        <w:rPr>
          <w:rFonts w:cs="Arial"/>
          <w:lang w:val="ru-RU"/>
        </w:rPr>
      </w:pPr>
      <w:r w:rsidRPr="00F1599F">
        <w:rPr>
          <w:rFonts w:cs="Arial"/>
          <w:lang w:val="ru-RU"/>
        </w:rPr>
        <w:t>(5) шифру плаћања: 153 или 253;</w:t>
      </w:r>
    </w:p>
    <w:p w:rsidR="0031435B" w:rsidRPr="00F1599F" w:rsidRDefault="0031435B" w:rsidP="006C3933">
      <w:pPr>
        <w:spacing w:before="0"/>
        <w:rPr>
          <w:rFonts w:cs="Arial"/>
          <w:lang w:val="ru-RU"/>
        </w:rPr>
      </w:pPr>
      <w:r w:rsidRPr="00F1599F">
        <w:rPr>
          <w:rFonts w:cs="Arial"/>
          <w:lang w:val="ru-RU"/>
        </w:rPr>
        <w:t>(6) позив на број: подаци о броју или ознаци јавне набавке поводом које се подноси захтев за заштиту права;</w:t>
      </w:r>
    </w:p>
    <w:p w:rsidR="0031435B" w:rsidRPr="00F1599F" w:rsidRDefault="0031435B" w:rsidP="006C3933">
      <w:pPr>
        <w:spacing w:before="0"/>
        <w:rPr>
          <w:rFonts w:cs="Arial"/>
          <w:lang w:val="ru-RU"/>
        </w:rPr>
      </w:pPr>
      <w:r w:rsidRPr="00F1599F">
        <w:rPr>
          <w:rFonts w:cs="Arial"/>
          <w:lang w:val="ru-RU"/>
        </w:rPr>
        <w:t>(7) сврха: ЗЗП; назив наручиоца; број или ознака јавне набавке поводом које се подноси захтев за заштиту права;</w:t>
      </w:r>
    </w:p>
    <w:p w:rsidR="0031435B" w:rsidRPr="00F1599F" w:rsidRDefault="0031435B" w:rsidP="006C3933">
      <w:pPr>
        <w:spacing w:before="0"/>
        <w:rPr>
          <w:rFonts w:cs="Arial"/>
          <w:lang w:val="ru-RU"/>
        </w:rPr>
      </w:pPr>
      <w:r w:rsidRPr="00F1599F">
        <w:rPr>
          <w:rFonts w:cs="Arial"/>
          <w:lang w:val="ru-RU"/>
        </w:rPr>
        <w:t>(8) корисник: буџет Републике Србије;</w:t>
      </w:r>
    </w:p>
    <w:p w:rsidR="0031435B" w:rsidRPr="00F1599F" w:rsidRDefault="0031435B" w:rsidP="006C3933">
      <w:pPr>
        <w:spacing w:before="0"/>
        <w:rPr>
          <w:rFonts w:cs="Arial"/>
          <w:lang w:val="ru-RU"/>
        </w:rPr>
      </w:pPr>
      <w:r w:rsidRPr="00F1599F">
        <w:rPr>
          <w:rFonts w:cs="Arial"/>
          <w:lang w:val="ru-RU"/>
        </w:rPr>
        <w:t>(9) назив уплатиоца, односно назив подносиоца захтева за заштиту права за којег је извршена уплата таксе;</w:t>
      </w:r>
    </w:p>
    <w:p w:rsidR="0031435B" w:rsidRPr="00F1599F" w:rsidRDefault="0031435B" w:rsidP="006C3933">
      <w:pPr>
        <w:spacing w:before="0"/>
        <w:rPr>
          <w:rFonts w:cs="Arial"/>
          <w:lang w:val="ru-RU"/>
        </w:rPr>
      </w:pPr>
      <w:r w:rsidRPr="00F1599F">
        <w:rPr>
          <w:rFonts w:cs="Arial"/>
          <w:lang w:val="ru-RU"/>
        </w:rPr>
        <w:t>(10) потпис овлашћеног лица банке.</w:t>
      </w:r>
    </w:p>
    <w:p w:rsidR="0031435B" w:rsidRPr="00F1599F" w:rsidRDefault="0031435B" w:rsidP="0031435B">
      <w:pPr>
        <w:rPr>
          <w:rFonts w:cs="Arial"/>
          <w:lang w:val="ru-RU"/>
        </w:rPr>
      </w:pPr>
      <w:r w:rsidRPr="00F1599F">
        <w:rPr>
          <w:rFonts w:cs="Arial"/>
          <w:lang w:val="ru-RU"/>
        </w:rPr>
        <w:lastRenderedPageBreak/>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F1599F" w:rsidRDefault="0031435B" w:rsidP="0031435B">
      <w:pPr>
        <w:rPr>
          <w:rFonts w:cs="Arial"/>
          <w:lang w:val="ru-RU"/>
        </w:rPr>
      </w:pPr>
      <w:r w:rsidRPr="00F1599F">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F1599F" w:rsidRDefault="0031435B" w:rsidP="0031435B">
      <w:pPr>
        <w:rPr>
          <w:rFonts w:cs="Arial"/>
          <w:lang w:val="ru-RU"/>
        </w:rPr>
      </w:pPr>
      <w:r w:rsidRPr="00F1599F">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F1599F" w:rsidRDefault="0031435B" w:rsidP="0031435B">
      <w:pPr>
        <w:rPr>
          <w:rFonts w:cs="Arial"/>
          <w:lang w:val="ru-RU"/>
        </w:rPr>
      </w:pPr>
      <w:r w:rsidRPr="00F1599F">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F1599F" w:rsidRDefault="0031435B" w:rsidP="0031435B">
      <w:pPr>
        <w:rPr>
          <w:rFonts w:cs="Arial"/>
          <w:lang w:val="ru-RU"/>
        </w:rPr>
      </w:pPr>
      <w:r w:rsidRPr="00F1599F">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F1599F">
        <w:rPr>
          <w:rFonts w:cs="Arial"/>
          <w:lang w:val="ru-RU"/>
        </w:rPr>
        <w:t>://</w:t>
      </w:r>
      <w:r w:rsidRPr="00E47C2E">
        <w:rPr>
          <w:rFonts w:cs="Arial"/>
        </w:rPr>
        <w:t>www</w:t>
      </w:r>
      <w:r w:rsidRPr="00F1599F">
        <w:rPr>
          <w:rFonts w:cs="Arial"/>
          <w:lang w:val="ru-RU"/>
        </w:rPr>
        <w:t>.</w:t>
      </w:r>
      <w:r w:rsidRPr="00E47C2E">
        <w:rPr>
          <w:rFonts w:cs="Arial"/>
        </w:rPr>
        <w:t>kjn</w:t>
      </w:r>
      <w:r w:rsidRPr="00F1599F">
        <w:rPr>
          <w:rFonts w:cs="Arial"/>
          <w:lang w:val="ru-RU"/>
        </w:rPr>
        <w:t>.</w:t>
      </w:r>
      <w:r w:rsidRPr="00E47C2E">
        <w:rPr>
          <w:rFonts w:cs="Arial"/>
        </w:rPr>
        <w:t>gov</w:t>
      </w:r>
      <w:r w:rsidRPr="00F1599F">
        <w:rPr>
          <w:rFonts w:cs="Arial"/>
          <w:lang w:val="ru-RU"/>
        </w:rPr>
        <w:t>.</w:t>
      </w:r>
      <w:r w:rsidRPr="00E47C2E">
        <w:rPr>
          <w:rFonts w:cs="Arial"/>
        </w:rPr>
        <w:t>rs</w:t>
      </w:r>
      <w:r w:rsidRPr="00F1599F">
        <w:rPr>
          <w:rFonts w:cs="Arial"/>
          <w:lang w:val="ru-RU"/>
        </w:rPr>
        <w:t>/</w:t>
      </w:r>
      <w:r w:rsidRPr="00E47C2E">
        <w:rPr>
          <w:rFonts w:cs="Arial"/>
        </w:rPr>
        <w:t>ci</w:t>
      </w:r>
      <w:r w:rsidRPr="00F1599F">
        <w:rPr>
          <w:rFonts w:cs="Arial"/>
          <w:lang w:val="ru-RU"/>
        </w:rPr>
        <w:t>/</w:t>
      </w:r>
      <w:r w:rsidRPr="00E47C2E">
        <w:rPr>
          <w:rFonts w:cs="Arial"/>
        </w:rPr>
        <w:t>uputstvo</w:t>
      </w:r>
      <w:r w:rsidRPr="00F1599F">
        <w:rPr>
          <w:rFonts w:cs="Arial"/>
          <w:lang w:val="ru-RU"/>
        </w:rPr>
        <w:t>-</w:t>
      </w:r>
      <w:r w:rsidRPr="00E47C2E">
        <w:rPr>
          <w:rFonts w:cs="Arial"/>
        </w:rPr>
        <w:t>o</w:t>
      </w:r>
      <w:r w:rsidRPr="00F1599F">
        <w:rPr>
          <w:rFonts w:cs="Arial"/>
          <w:lang w:val="ru-RU"/>
        </w:rPr>
        <w:t>-</w:t>
      </w:r>
      <w:r w:rsidRPr="00E47C2E">
        <w:rPr>
          <w:rFonts w:cs="Arial"/>
        </w:rPr>
        <w:t>uplati</w:t>
      </w:r>
      <w:r w:rsidRPr="00F1599F">
        <w:rPr>
          <w:rFonts w:cs="Arial"/>
          <w:lang w:val="ru-RU"/>
        </w:rPr>
        <w:t>-</w:t>
      </w:r>
      <w:r w:rsidRPr="00E47C2E">
        <w:rPr>
          <w:rFonts w:cs="Arial"/>
        </w:rPr>
        <w:t>republicke</w:t>
      </w:r>
      <w:r w:rsidRPr="00F1599F">
        <w:rPr>
          <w:rFonts w:cs="Arial"/>
          <w:lang w:val="ru-RU"/>
        </w:rPr>
        <w:t>-</w:t>
      </w:r>
      <w:r w:rsidRPr="00E47C2E">
        <w:rPr>
          <w:rFonts w:cs="Arial"/>
        </w:rPr>
        <w:t>administrativne</w:t>
      </w:r>
      <w:r w:rsidRPr="00F1599F">
        <w:rPr>
          <w:rFonts w:cs="Arial"/>
          <w:lang w:val="ru-RU"/>
        </w:rPr>
        <w:t>-</w:t>
      </w:r>
      <w:r w:rsidRPr="00E47C2E">
        <w:rPr>
          <w:rFonts w:cs="Arial"/>
        </w:rPr>
        <w:t>takse</w:t>
      </w:r>
      <w:r w:rsidRPr="00F1599F">
        <w:rPr>
          <w:rFonts w:cs="Arial"/>
          <w:lang w:val="ru-RU"/>
        </w:rPr>
        <w:t>.</w:t>
      </w:r>
      <w:r w:rsidRPr="00E47C2E">
        <w:rPr>
          <w:rFonts w:cs="Arial"/>
        </w:rPr>
        <w:t>html</w:t>
      </w:r>
      <w:r w:rsidRPr="00F1599F">
        <w:rPr>
          <w:rFonts w:cs="Arial"/>
          <w:lang w:val="ru-RU"/>
        </w:rPr>
        <w:t xml:space="preserve">и </w:t>
      </w:r>
      <w:r w:rsidRPr="00E47C2E">
        <w:rPr>
          <w:rFonts w:cs="Arial"/>
        </w:rPr>
        <w:t>http</w:t>
      </w:r>
      <w:r w:rsidRPr="00F1599F">
        <w:rPr>
          <w:rFonts w:cs="Arial"/>
          <w:lang w:val="ru-RU"/>
        </w:rPr>
        <w:t>://</w:t>
      </w:r>
      <w:r w:rsidRPr="00E47C2E">
        <w:rPr>
          <w:rFonts w:cs="Arial"/>
        </w:rPr>
        <w:t>www</w:t>
      </w:r>
      <w:r w:rsidRPr="00F1599F">
        <w:rPr>
          <w:rFonts w:cs="Arial"/>
          <w:lang w:val="ru-RU"/>
        </w:rPr>
        <w:t>.</w:t>
      </w:r>
      <w:r w:rsidRPr="00E47C2E">
        <w:rPr>
          <w:rFonts w:cs="Arial"/>
        </w:rPr>
        <w:t>kjn</w:t>
      </w:r>
      <w:r w:rsidRPr="00F1599F">
        <w:rPr>
          <w:rFonts w:cs="Arial"/>
          <w:lang w:val="ru-RU"/>
        </w:rPr>
        <w:t>.</w:t>
      </w:r>
      <w:r w:rsidRPr="00E47C2E">
        <w:rPr>
          <w:rFonts w:cs="Arial"/>
        </w:rPr>
        <w:t>gov</w:t>
      </w:r>
      <w:r w:rsidRPr="00F1599F">
        <w:rPr>
          <w:rFonts w:cs="Arial"/>
          <w:lang w:val="ru-RU"/>
        </w:rPr>
        <w:t>.</w:t>
      </w:r>
      <w:r w:rsidRPr="00E47C2E">
        <w:rPr>
          <w:rFonts w:cs="Arial"/>
        </w:rPr>
        <w:t>rs</w:t>
      </w:r>
      <w:r w:rsidRPr="00F1599F">
        <w:rPr>
          <w:rFonts w:cs="Arial"/>
          <w:lang w:val="ru-RU"/>
        </w:rPr>
        <w:t>/</w:t>
      </w:r>
      <w:r w:rsidRPr="00E47C2E">
        <w:rPr>
          <w:rFonts w:cs="Arial"/>
        </w:rPr>
        <w:t>download</w:t>
      </w:r>
      <w:r w:rsidRPr="00F1599F">
        <w:rPr>
          <w:rFonts w:cs="Arial"/>
          <w:lang w:val="ru-RU"/>
        </w:rPr>
        <w:t>/</w:t>
      </w:r>
      <w:r w:rsidRPr="00E47C2E">
        <w:rPr>
          <w:rFonts w:cs="Arial"/>
        </w:rPr>
        <w:t>Taksa</w:t>
      </w:r>
      <w:r w:rsidRPr="00F1599F">
        <w:rPr>
          <w:rFonts w:cs="Arial"/>
          <w:lang w:val="ru-RU"/>
        </w:rPr>
        <w:t>-</w:t>
      </w:r>
      <w:r w:rsidRPr="00E47C2E">
        <w:rPr>
          <w:rFonts w:cs="Arial"/>
        </w:rPr>
        <w:t>popunjeni</w:t>
      </w:r>
      <w:r w:rsidRPr="00F1599F">
        <w:rPr>
          <w:rFonts w:cs="Arial"/>
          <w:lang w:val="ru-RU"/>
        </w:rPr>
        <w:t>-</w:t>
      </w:r>
      <w:r w:rsidRPr="00E47C2E">
        <w:rPr>
          <w:rFonts w:cs="Arial"/>
        </w:rPr>
        <w:t>nalozi</w:t>
      </w:r>
      <w:r w:rsidRPr="00F1599F">
        <w:rPr>
          <w:rFonts w:cs="Arial"/>
          <w:lang w:val="ru-RU"/>
        </w:rPr>
        <w:t>-</w:t>
      </w:r>
      <w:r w:rsidRPr="00E47C2E">
        <w:rPr>
          <w:rFonts w:cs="Arial"/>
        </w:rPr>
        <w:t>ci</w:t>
      </w:r>
      <w:r w:rsidRPr="00F1599F">
        <w:rPr>
          <w:rFonts w:cs="Arial"/>
          <w:lang w:val="ru-RU"/>
        </w:rPr>
        <w:t>.</w:t>
      </w:r>
      <w:r w:rsidRPr="00E47C2E">
        <w:rPr>
          <w:rFonts w:cs="Arial"/>
        </w:rPr>
        <w:t>pdf</w:t>
      </w:r>
    </w:p>
    <w:p w:rsidR="00B043D1" w:rsidRPr="00F1599F" w:rsidRDefault="00B043D1" w:rsidP="00B043D1">
      <w:pPr>
        <w:pStyle w:val="KDPodnaslov2"/>
        <w:spacing w:before="0"/>
        <w:ind w:left="810"/>
        <w:jc w:val="both"/>
        <w:rPr>
          <w:rFonts w:cs="Arial"/>
          <w:lang w:val="ru-RU"/>
        </w:rPr>
      </w:pPr>
      <w:bookmarkStart w:id="249" w:name="_Toc441651610"/>
      <w:bookmarkStart w:id="250" w:name="_Toc442559921"/>
    </w:p>
    <w:p w:rsidR="008D2B23" w:rsidRPr="00F1599F" w:rsidRDefault="008D2B23" w:rsidP="006C4F54">
      <w:pPr>
        <w:pStyle w:val="KDPodnaslov2"/>
        <w:numPr>
          <w:ilvl w:val="1"/>
          <w:numId w:val="18"/>
        </w:numPr>
        <w:spacing w:before="0"/>
        <w:jc w:val="both"/>
        <w:rPr>
          <w:rFonts w:cs="Arial"/>
          <w:lang w:val="ru-RU"/>
        </w:rPr>
      </w:pPr>
      <w:r w:rsidRPr="00F1599F">
        <w:rPr>
          <w:rFonts w:cs="Arial"/>
          <w:lang w:val="ru-RU"/>
        </w:rPr>
        <w:t xml:space="preserve">Закључивање </w:t>
      </w:r>
      <w:r w:rsidR="007E3AF6" w:rsidRPr="00F1599F">
        <w:rPr>
          <w:rFonts w:cs="Arial"/>
          <w:lang w:val="ru-RU"/>
        </w:rPr>
        <w:t xml:space="preserve">и ступање на снагу </w:t>
      </w:r>
      <w:r w:rsidRPr="00F1599F">
        <w:rPr>
          <w:rFonts w:cs="Arial"/>
          <w:lang w:val="ru-RU"/>
        </w:rPr>
        <w:t>уговора</w:t>
      </w:r>
      <w:bookmarkEnd w:id="249"/>
      <w:bookmarkEnd w:id="250"/>
    </w:p>
    <w:p w:rsidR="008D2B23" w:rsidRPr="00F1599F" w:rsidRDefault="008D2B23" w:rsidP="008D2B23">
      <w:pPr>
        <w:spacing w:before="0"/>
        <w:rPr>
          <w:rFonts w:cs="Arial"/>
          <w:lang w:val="ru-RU"/>
        </w:rPr>
      </w:pPr>
      <w:r w:rsidRPr="00F1599F">
        <w:rPr>
          <w:rFonts w:cs="Arial"/>
          <w:lang w:val="ru-RU"/>
        </w:rPr>
        <w:t xml:space="preserve">Наручилац ће доставити уговор о јавној набавци понуђачу којем је додељен уговор у року од </w:t>
      </w:r>
      <w:r w:rsidR="00B02ADD" w:rsidRPr="00F1599F">
        <w:rPr>
          <w:rFonts w:cs="Arial"/>
          <w:lang w:val="ru-RU"/>
        </w:rPr>
        <w:t>8</w:t>
      </w:r>
      <w:r w:rsidR="000E1E44">
        <w:rPr>
          <w:rFonts w:cs="Arial"/>
          <w:lang w:val="sr-Cyrl-RS"/>
        </w:rPr>
        <w:t xml:space="preserve"> </w:t>
      </w:r>
      <w:r w:rsidR="00B02ADD" w:rsidRPr="00F1599F">
        <w:rPr>
          <w:rFonts w:cs="Arial"/>
          <w:lang w:val="ru-RU"/>
        </w:rPr>
        <w:t>(</w:t>
      </w:r>
      <w:r w:rsidRPr="00F1599F">
        <w:rPr>
          <w:rFonts w:cs="Arial"/>
          <w:lang w:val="ru-RU"/>
        </w:rPr>
        <w:t>осам</w:t>
      </w:r>
      <w:r w:rsidR="00B02ADD" w:rsidRPr="00F1599F">
        <w:rPr>
          <w:rFonts w:cs="Arial"/>
          <w:lang w:val="ru-RU"/>
        </w:rPr>
        <w:t>)</w:t>
      </w:r>
      <w:r w:rsidRPr="00F1599F">
        <w:rPr>
          <w:rFonts w:cs="Arial"/>
          <w:lang w:val="ru-RU"/>
        </w:rPr>
        <w:t xml:space="preserve"> дана од протека рока за под</w:t>
      </w:r>
      <w:r w:rsidR="007E3AF6" w:rsidRPr="00F1599F">
        <w:rPr>
          <w:rFonts w:cs="Arial"/>
          <w:lang w:val="ru-RU"/>
        </w:rPr>
        <w:t>ношење захтева за заштиту права.</w:t>
      </w:r>
    </w:p>
    <w:p w:rsidR="00693E79" w:rsidRPr="00F1599F" w:rsidRDefault="00076C2A" w:rsidP="007E3AF6">
      <w:pPr>
        <w:spacing w:before="0"/>
        <w:rPr>
          <w:rFonts w:cs="Arial"/>
          <w:color w:val="000000" w:themeColor="text1"/>
          <w:lang w:val="ru-RU"/>
        </w:rPr>
      </w:pPr>
      <w:r>
        <w:rPr>
          <w:rFonts w:cs="Arial"/>
          <w:color w:val="000000" w:themeColor="text1"/>
          <w:lang w:val="sr-Cyrl-RS"/>
        </w:rPr>
        <w:t>Понуђач којем буде дод</w:t>
      </w:r>
      <w:r w:rsidR="00D1067E">
        <w:rPr>
          <w:rFonts w:cs="Arial"/>
          <w:color w:val="000000" w:themeColor="text1"/>
          <w:lang w:val="sr-Cyrl-RS"/>
        </w:rPr>
        <w:t>е</w:t>
      </w:r>
      <w:r>
        <w:rPr>
          <w:rFonts w:cs="Arial"/>
          <w:color w:val="000000" w:themeColor="text1"/>
          <w:lang w:val="sr-Cyrl-RS"/>
        </w:rPr>
        <w:t xml:space="preserve">љен уговор обавезан је да у року од највише 10 (десет) дана од дана закључења уговора достави </w:t>
      </w:r>
      <w:r w:rsidR="00A22562">
        <w:rPr>
          <w:rFonts w:cs="Arial"/>
          <w:lang w:val="ru-RU"/>
        </w:rPr>
        <w:t>меницу за добро извршење посла</w:t>
      </w:r>
      <w:r>
        <w:rPr>
          <w:rFonts w:cs="Arial"/>
          <w:color w:val="000000" w:themeColor="text1"/>
          <w:lang w:val="sr-Cyrl-RS"/>
        </w:rPr>
        <w:t>.</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вор</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6C4F54">
      <w:pPr>
        <w:pStyle w:val="KDPodnaslov2"/>
        <w:numPr>
          <w:ilvl w:val="1"/>
          <w:numId w:val="18"/>
        </w:numPr>
        <w:spacing w:before="0"/>
        <w:jc w:val="both"/>
        <w:rPr>
          <w:rFonts w:cs="Arial"/>
        </w:rPr>
      </w:pPr>
      <w:bookmarkStart w:id="251" w:name="_Toc441651611"/>
      <w:bookmarkStart w:id="252" w:name="_Toc442559922"/>
      <w:r w:rsidRPr="00E47C2E">
        <w:rPr>
          <w:rFonts w:cs="Arial"/>
        </w:rPr>
        <w:t>Измене током трајања уговора</w:t>
      </w:r>
      <w:bookmarkEnd w:id="251"/>
      <w:bookmarkEnd w:id="252"/>
    </w:p>
    <w:p w:rsidR="008D2B23" w:rsidRPr="00F1599F" w:rsidRDefault="008D2B23" w:rsidP="008D2B23">
      <w:pPr>
        <w:spacing w:before="0"/>
        <w:rPr>
          <w:rFonts w:cs="Arial"/>
          <w:lang w:val="ru-RU" w:eastAsia="sr-Latn-CS"/>
        </w:rPr>
      </w:pPr>
      <w:r w:rsidRPr="00F1599F">
        <w:rPr>
          <w:rFonts w:cs="Arial"/>
          <w:lang w:val="ru-RU"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Default="007E3AF6" w:rsidP="00922EDB">
      <w:pPr>
        <w:spacing w:before="0"/>
        <w:rPr>
          <w:rFonts w:cs="Arial"/>
          <w:color w:val="000000" w:themeColor="text1"/>
          <w:lang w:val="sr-Cyrl-RS" w:eastAsia="sr-Latn-CS"/>
        </w:rPr>
      </w:pPr>
      <w:r w:rsidRPr="00F1599F">
        <w:rPr>
          <w:rFonts w:cs="Arial"/>
          <w:color w:val="000000" w:themeColor="text1"/>
          <w:lang w:val="ru-RU"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516318" w:rsidRPr="00516318">
        <w:rPr>
          <w:rFonts w:cs="Arial"/>
          <w:color w:val="000000" w:themeColor="text1"/>
          <w:lang w:val="sr-Cyrl-RS" w:eastAsia="sr-Latn-CS"/>
        </w:rPr>
        <w:t xml:space="preserve"> </w:t>
      </w:r>
      <w:r w:rsidR="00922EDB" w:rsidRPr="00F1599F">
        <w:rPr>
          <w:rFonts w:cs="Arial"/>
          <w:color w:val="000000" w:themeColor="text1"/>
          <w:lang w:val="ru-RU" w:eastAsia="sr-Latn-CS"/>
        </w:rPr>
        <w:t>непредвиђених околности приликом реализације Уговора, за које се није могло знати приликом планирања набавке.</w:t>
      </w:r>
    </w:p>
    <w:p w:rsidR="005E60A2" w:rsidRDefault="00191706" w:rsidP="001B0DE9">
      <w:pPr>
        <w:spacing w:before="0"/>
        <w:rPr>
          <w:rFonts w:cs="Arial"/>
          <w:lang w:val="sr-Cyrl-RS"/>
        </w:rPr>
      </w:pPr>
      <w:r w:rsidRPr="00F1599F">
        <w:rPr>
          <w:rFonts w:cs="Arial"/>
          <w:color w:val="000000" w:themeColor="text1"/>
          <w:lang w:val="ru-RU" w:eastAsia="sr-Latn-CS"/>
        </w:rPr>
        <w:t xml:space="preserve">Након закључења уговора о јавној набавци наручилац може да дозволи </w:t>
      </w:r>
      <w:r w:rsidR="00611A8D" w:rsidRPr="00F1599F">
        <w:rPr>
          <w:rFonts w:cs="Arial"/>
          <w:color w:val="000000" w:themeColor="text1"/>
          <w:lang w:val="ru-RU" w:eastAsia="sr-Latn-CS"/>
        </w:rPr>
        <w:t>промену битних елемената уговора из објективних разлога</w:t>
      </w:r>
      <w:r w:rsidR="00922EDB" w:rsidRPr="00F1599F">
        <w:rPr>
          <w:rFonts w:cs="Arial"/>
          <w:color w:val="000000" w:themeColor="text1"/>
          <w:lang w:val="ru-RU" w:eastAsia="sr-Latn-CS"/>
        </w:rPr>
        <w:t>,</w:t>
      </w:r>
      <w:r w:rsidR="000E1E44">
        <w:rPr>
          <w:rFonts w:cs="Arial"/>
          <w:color w:val="000000" w:themeColor="text1"/>
          <w:lang w:val="sr-Cyrl-RS" w:eastAsia="sr-Latn-CS"/>
        </w:rPr>
        <w:t xml:space="preserve"> </w:t>
      </w:r>
      <w:r w:rsidR="00922EDB" w:rsidRPr="00F1599F">
        <w:rPr>
          <w:rFonts w:cs="Arial"/>
          <w:color w:val="000000" w:themeColor="text1"/>
          <w:lang w:val="ru-RU"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5E60A2" w:rsidRDefault="005E60A2" w:rsidP="000E1E44">
      <w:pPr>
        <w:pStyle w:val="KDPodnaslov1"/>
        <w:spacing w:before="0"/>
        <w:ind w:left="360"/>
        <w:rPr>
          <w:rFonts w:cs="Arial"/>
          <w:lang w:val="sr-Cyrl-RS"/>
        </w:rPr>
      </w:pPr>
    </w:p>
    <w:p w:rsidR="005E60A2" w:rsidRDefault="005E60A2" w:rsidP="000E1E44">
      <w:pPr>
        <w:pStyle w:val="KDPodnaslov1"/>
        <w:spacing w:before="0"/>
        <w:ind w:left="360"/>
        <w:rPr>
          <w:rFonts w:cs="Arial"/>
          <w:lang w:val="sr-Cyrl-RS"/>
        </w:rPr>
      </w:pPr>
    </w:p>
    <w:p w:rsidR="005E60A2" w:rsidRDefault="005E60A2" w:rsidP="000E1E44">
      <w:pPr>
        <w:pStyle w:val="KDPodnaslov1"/>
        <w:spacing w:before="0"/>
        <w:ind w:left="360"/>
        <w:rPr>
          <w:rFonts w:cs="Arial"/>
          <w:lang w:val="sr-Cyrl-RS"/>
        </w:rPr>
      </w:pPr>
    </w:p>
    <w:p w:rsidR="005E60A2" w:rsidRDefault="005E60A2" w:rsidP="000E1E44">
      <w:pPr>
        <w:pStyle w:val="KDPodnaslov1"/>
        <w:spacing w:before="0"/>
        <w:ind w:left="360"/>
        <w:rPr>
          <w:rFonts w:cs="Arial"/>
          <w:lang w:val="sr-Cyrl-RS"/>
        </w:rPr>
      </w:pPr>
    </w:p>
    <w:p w:rsidR="005E60A2" w:rsidRDefault="005E60A2" w:rsidP="000E1E44">
      <w:pPr>
        <w:pStyle w:val="KDPodnaslov1"/>
        <w:spacing w:before="0"/>
        <w:ind w:left="360"/>
        <w:rPr>
          <w:rFonts w:cs="Arial"/>
          <w:lang w:val="sr-Cyrl-RS"/>
        </w:rPr>
      </w:pPr>
    </w:p>
    <w:p w:rsidR="005E60A2" w:rsidRDefault="005E60A2" w:rsidP="000E1E44">
      <w:pPr>
        <w:pStyle w:val="KDPodnaslov1"/>
        <w:spacing w:before="0"/>
        <w:ind w:left="360"/>
        <w:rPr>
          <w:rFonts w:cs="Arial"/>
          <w:lang w:val="sr-Cyrl-RS"/>
        </w:rPr>
      </w:pPr>
    </w:p>
    <w:p w:rsidR="005E60A2" w:rsidRDefault="005E60A2"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1B0DE9" w:rsidRDefault="001B0DE9" w:rsidP="000E1E44">
      <w:pPr>
        <w:pStyle w:val="KDPodnaslov1"/>
        <w:spacing w:before="0"/>
        <w:ind w:left="360"/>
        <w:rPr>
          <w:rFonts w:cs="Arial"/>
          <w:lang w:val="sr-Cyrl-RS"/>
        </w:rPr>
      </w:pPr>
    </w:p>
    <w:p w:rsidR="001B0DE9" w:rsidRDefault="001B0DE9" w:rsidP="000E1E44">
      <w:pPr>
        <w:pStyle w:val="KDPodnaslov1"/>
        <w:spacing w:before="0"/>
        <w:ind w:left="360"/>
        <w:rPr>
          <w:rFonts w:cs="Arial"/>
          <w:lang w:val="sr-Cyrl-RS"/>
        </w:rPr>
      </w:pPr>
    </w:p>
    <w:p w:rsidR="001B0DE9" w:rsidRDefault="001B0DE9" w:rsidP="000E1E44">
      <w:pPr>
        <w:pStyle w:val="KDPodnaslov1"/>
        <w:spacing w:before="0"/>
        <w:ind w:left="360"/>
        <w:rPr>
          <w:rFonts w:cs="Arial"/>
          <w:lang w:val="sr-Cyrl-RS"/>
        </w:rPr>
      </w:pPr>
    </w:p>
    <w:p w:rsidR="001B0DE9" w:rsidRDefault="001B0DE9" w:rsidP="000E1E44">
      <w:pPr>
        <w:pStyle w:val="KDPodnaslov1"/>
        <w:spacing w:before="0"/>
        <w:ind w:left="360"/>
        <w:rPr>
          <w:rFonts w:cs="Arial"/>
          <w:lang w:val="sr-Cyrl-RS"/>
        </w:rPr>
      </w:pPr>
    </w:p>
    <w:p w:rsidR="002A3514" w:rsidRDefault="002A3514" w:rsidP="000E1E44">
      <w:pPr>
        <w:pStyle w:val="KDPodnaslov1"/>
        <w:spacing w:before="0"/>
        <w:ind w:left="360"/>
        <w:rPr>
          <w:rFonts w:cs="Arial"/>
          <w:lang w:val="sr-Cyrl-RS"/>
        </w:rPr>
      </w:pPr>
    </w:p>
    <w:p w:rsidR="002A3514" w:rsidRDefault="002A3514" w:rsidP="000E1E44">
      <w:pPr>
        <w:pStyle w:val="KDPodnaslov1"/>
        <w:spacing w:before="0"/>
        <w:ind w:left="360"/>
        <w:rPr>
          <w:rFonts w:cs="Arial"/>
          <w:lang w:val="sr-Cyrl-RS"/>
        </w:rPr>
      </w:pPr>
    </w:p>
    <w:p w:rsidR="002A3514" w:rsidRDefault="002A3514" w:rsidP="000E1E44">
      <w:pPr>
        <w:pStyle w:val="KDPodnaslov1"/>
        <w:spacing w:before="0"/>
        <w:ind w:left="360"/>
        <w:rPr>
          <w:rFonts w:cs="Arial"/>
          <w:lang w:val="sr-Cyrl-RS"/>
        </w:rPr>
      </w:pPr>
    </w:p>
    <w:p w:rsidR="000E1E44" w:rsidRPr="00F1599F" w:rsidRDefault="000E1E44" w:rsidP="000E1E44">
      <w:pPr>
        <w:pStyle w:val="KDPodnaslov1"/>
        <w:spacing w:before="0"/>
        <w:ind w:left="360"/>
        <w:rPr>
          <w:rFonts w:cs="Arial"/>
          <w:lang w:val="ru-RU"/>
        </w:rPr>
      </w:pPr>
    </w:p>
    <w:p w:rsidR="008C3986" w:rsidRPr="00E47C2E" w:rsidRDefault="008C3986" w:rsidP="006C4F54">
      <w:pPr>
        <w:pStyle w:val="KDPodnaslov1"/>
        <w:numPr>
          <w:ilvl w:val="0"/>
          <w:numId w:val="18"/>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53" w:name="_Toc442559924"/>
      <w:r>
        <w:lastRenderedPageBreak/>
        <w:t>ОБРАЗАЦ  1</w:t>
      </w:r>
      <w:r w:rsidR="00B043D1" w:rsidRPr="00E47C2E">
        <w:rPr>
          <w:noProof/>
        </w:rPr>
        <w:t>.</w:t>
      </w:r>
      <w:bookmarkEnd w:id="253"/>
    </w:p>
    <w:p w:rsidR="00343A18" w:rsidRDefault="00343A18" w:rsidP="00343A18">
      <w:pPr>
        <w:spacing w:before="0"/>
        <w:jc w:val="center"/>
        <w:rPr>
          <w:rStyle w:val="BookTitle"/>
          <w:rFonts w:cs="Arial"/>
          <w:lang w:val="sr-Cyrl-RS"/>
        </w:rPr>
      </w:pPr>
      <w:r w:rsidRPr="00E47C2E">
        <w:rPr>
          <w:rStyle w:val="BookTitle"/>
          <w:rFonts w:cs="Arial"/>
        </w:rPr>
        <w:t>ОБРАЗАЦ ПОНУДЕ</w:t>
      </w:r>
    </w:p>
    <w:p w:rsidR="00EF27B3" w:rsidRPr="00EF27B3" w:rsidRDefault="00EF27B3" w:rsidP="00343A18">
      <w:pPr>
        <w:spacing w:before="0"/>
        <w:jc w:val="center"/>
        <w:rPr>
          <w:rStyle w:val="BookTitle"/>
          <w:rFonts w:cs="Arial"/>
          <w:sz w:val="16"/>
          <w:szCs w:val="16"/>
          <w:lang w:val="sr-Cyrl-RS"/>
        </w:rPr>
      </w:pPr>
    </w:p>
    <w:p w:rsidR="00EF27B3" w:rsidRDefault="00343A18" w:rsidP="00343A18">
      <w:pPr>
        <w:spacing w:before="0"/>
        <w:rPr>
          <w:rFonts w:eastAsia="TimesNewRomanPS-BoldMT" w:cs="Arial"/>
          <w:bCs/>
          <w:color w:val="000000" w:themeColor="text1"/>
          <w:lang w:val="sr-Cyrl-RS"/>
        </w:rPr>
      </w:pPr>
      <w:r w:rsidRPr="00F1599F">
        <w:rPr>
          <w:rFonts w:eastAsia="TimesNewRomanPS-BoldMT" w:cs="Arial"/>
          <w:bCs/>
          <w:color w:val="000000"/>
          <w:lang w:val="ru-RU"/>
        </w:rPr>
        <w:t>Понуда бр.___</w:t>
      </w:r>
      <w:r w:rsidR="000E1E44">
        <w:rPr>
          <w:rFonts w:eastAsia="TimesNewRomanPS-BoldMT" w:cs="Arial"/>
          <w:bCs/>
          <w:color w:val="000000"/>
          <w:lang w:val="sr-Cyrl-RS"/>
        </w:rPr>
        <w:t>___</w:t>
      </w:r>
      <w:r w:rsidRPr="00F1599F">
        <w:rPr>
          <w:rFonts w:eastAsia="TimesNewRomanPS-BoldMT" w:cs="Arial"/>
          <w:bCs/>
          <w:color w:val="000000"/>
          <w:lang w:val="ru-RU"/>
        </w:rPr>
        <w:t xml:space="preserve">______ од _______________ за  </w:t>
      </w:r>
      <w:r w:rsidR="0031435B" w:rsidRPr="00F1599F">
        <w:rPr>
          <w:rFonts w:eastAsia="TimesNewRomanPS-BoldMT" w:cs="Arial"/>
          <w:bCs/>
          <w:color w:val="000000"/>
          <w:lang w:val="ru-RU"/>
        </w:rPr>
        <w:t xml:space="preserve">отворени </w:t>
      </w:r>
      <w:r w:rsidR="00A70B78" w:rsidRPr="00F1599F">
        <w:rPr>
          <w:rFonts w:eastAsia="TimesNewRomanPS-BoldMT" w:cs="Arial"/>
          <w:bCs/>
          <w:color w:val="000000"/>
          <w:lang w:val="ru-RU"/>
        </w:rPr>
        <w:t xml:space="preserve">поступак јавне набавке </w:t>
      </w:r>
      <w:r w:rsidR="00041FE3" w:rsidRPr="00F1599F">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w:t>
      </w:r>
    </w:p>
    <w:p w:rsidR="00635900" w:rsidRDefault="000C1044" w:rsidP="00895C60">
      <w:pPr>
        <w:spacing w:before="0"/>
        <w:ind w:left="-360" w:right="-14"/>
        <w:jc w:val="center"/>
        <w:rPr>
          <w:rFonts w:cs="Arial"/>
          <w:b/>
          <w:lang w:val="sr-Cyrl-RS"/>
        </w:rPr>
      </w:pPr>
      <w:r>
        <w:rPr>
          <w:rFonts w:cs="Arial"/>
          <w:b/>
          <w:lang w:val="sr-Cyrl-RS"/>
        </w:rPr>
        <w:t>Текуће одржавање опреме у погону хемијске припреме воде-Одржавање елемената од пластике и пумпи система за претовар и транспорт хемикалија и деминерализоване воде-ТЕ“Колубара“</w:t>
      </w:r>
    </w:p>
    <w:p w:rsidR="00343A18" w:rsidRPr="00635900" w:rsidRDefault="00A51C4D" w:rsidP="00895C60">
      <w:pPr>
        <w:spacing w:before="0"/>
        <w:ind w:left="-360" w:right="-14"/>
        <w:jc w:val="center"/>
        <w:rPr>
          <w:rFonts w:cs="Arial"/>
          <w:b/>
          <w:lang w:val="sr-Cyrl-RS"/>
        </w:rPr>
      </w:pPr>
      <w:r w:rsidRPr="00F1599F">
        <w:rPr>
          <w:rFonts w:eastAsia="TimesNewRomanPS-BoldMT" w:cs="Arial"/>
          <w:b/>
          <w:bCs/>
          <w:color w:val="000000" w:themeColor="text1"/>
          <w:lang w:val="ru-RU"/>
        </w:rPr>
        <w:t xml:space="preserve">ЈН бр. </w:t>
      </w:r>
      <w:r w:rsidR="000C1044">
        <w:rPr>
          <w:rFonts w:eastAsia="TimesNewRomanPS-BoldMT" w:cs="Arial"/>
          <w:b/>
          <w:bCs/>
          <w:color w:val="000000" w:themeColor="text1"/>
          <w:lang w:val="sr-Cyrl-RS"/>
        </w:rPr>
        <w:t>174/2016 (3000/0663/2016)</w:t>
      </w:r>
    </w:p>
    <w:p w:rsidR="00343A18" w:rsidRPr="00F1599F" w:rsidRDefault="00343A18" w:rsidP="00343A18">
      <w:pPr>
        <w:spacing w:before="0"/>
        <w:rPr>
          <w:rFonts w:eastAsia="TimesNewRomanPS-BoldMT" w:cs="Arial"/>
          <w:bCs/>
          <w:color w:val="00B0F0"/>
          <w:sz w:val="16"/>
          <w:szCs w:val="16"/>
          <w:lang w:val="ru-RU"/>
        </w:rPr>
      </w:pPr>
    </w:p>
    <w:p w:rsidR="00343A18" w:rsidRPr="00C20F7C" w:rsidRDefault="00343A18" w:rsidP="00343A18">
      <w:pPr>
        <w:spacing w:before="0"/>
        <w:rPr>
          <w:rFonts w:cs="Arial"/>
          <w:b/>
          <w:bCs/>
          <w:iCs/>
          <w:lang w:val="ru-RU"/>
        </w:rPr>
      </w:pPr>
      <w:r w:rsidRPr="00C20F7C">
        <w:rPr>
          <w:rFonts w:cs="Arial"/>
          <w:b/>
          <w:bCs/>
          <w:iCs/>
          <w:lang w:val="ru-RU"/>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EF27B3">
        <w:trPr>
          <w:trHeight w:val="57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6D000B"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599F"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6D000B"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F27B3" w:rsidRDefault="00343A18" w:rsidP="00BC01DC">
            <w:pPr>
              <w:spacing w:before="0"/>
              <w:rPr>
                <w:rFonts w:cs="Arial"/>
                <w:b/>
                <w:bCs/>
                <w:iCs/>
                <w:lang w:val="sr-Cyrl-R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F27B3" w:rsidRDefault="00343A18" w:rsidP="00BC01DC">
            <w:pPr>
              <w:spacing w:before="0"/>
              <w:rPr>
                <w:rFonts w:cs="Arial"/>
                <w:b/>
                <w:bCs/>
                <w:iCs/>
                <w:lang w:val="sr-Cyrl-RS"/>
              </w:rPr>
            </w:pPr>
          </w:p>
        </w:tc>
      </w:tr>
      <w:tr w:rsidR="00343A18" w:rsidRPr="006D000B"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6D000B" w:rsidTr="00EF27B3">
        <w:trPr>
          <w:trHeight w:val="534"/>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EF27B3">
            <w:pPr>
              <w:spacing w:before="0"/>
              <w:rPr>
                <w:rFonts w:cs="Arial"/>
                <w:b/>
                <w:bCs/>
                <w:iCs/>
                <w:lang w:val="ru-RU"/>
              </w:rPr>
            </w:pPr>
          </w:p>
          <w:p w:rsidR="00343A18" w:rsidRPr="00E47C2E" w:rsidRDefault="00343A18" w:rsidP="00BC01DC">
            <w:pPr>
              <w:spacing w:before="0"/>
              <w:ind w:firstLine="708"/>
              <w:rPr>
                <w:rFonts w:cs="Arial"/>
                <w:b/>
                <w:bCs/>
                <w:iCs/>
                <w:lang w:val="ru-RU"/>
              </w:rPr>
            </w:pPr>
          </w:p>
        </w:tc>
      </w:tr>
    </w:tbl>
    <w:p w:rsidR="00EF27B3" w:rsidRPr="00EF27B3" w:rsidRDefault="00EF27B3" w:rsidP="00343A18">
      <w:pPr>
        <w:spacing w:before="0"/>
        <w:rPr>
          <w:rFonts w:cs="Arial"/>
          <w:lang w:val="sr-Cyrl-RS"/>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EF27B3" w:rsidRPr="00E47C2E" w:rsidTr="00EF27B3">
        <w:tc>
          <w:tcPr>
            <w:tcW w:w="9282" w:type="dxa"/>
            <w:tcBorders>
              <w:top w:val="single" w:sz="4" w:space="0" w:color="000000"/>
              <w:left w:val="single" w:sz="4" w:space="0" w:color="000000"/>
              <w:bottom w:val="single" w:sz="4" w:space="0" w:color="000000"/>
              <w:right w:val="single" w:sz="4" w:space="0" w:color="000000"/>
            </w:tcBorders>
          </w:tcPr>
          <w:p w:rsidR="00EF27B3" w:rsidRPr="00F10346" w:rsidRDefault="00EF27B3" w:rsidP="00884F81">
            <w:pPr>
              <w:snapToGrid w:val="0"/>
              <w:spacing w:before="0"/>
              <w:jc w:val="center"/>
              <w:rPr>
                <w:rFonts w:cs="Arial"/>
              </w:rPr>
            </w:pPr>
          </w:p>
          <w:p w:rsidR="00EF27B3" w:rsidRDefault="00EF27B3" w:rsidP="00884F81">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EF27B3" w:rsidRPr="002D28EB" w:rsidRDefault="00EF27B3" w:rsidP="00884F81">
            <w:pPr>
              <w:spacing w:before="0"/>
              <w:jc w:val="center"/>
              <w:rPr>
                <w:rFonts w:eastAsia="TimesNewRomanPSMT" w:cs="Arial"/>
                <w:b/>
                <w:bCs/>
                <w:lang w:val="sr-Cyrl-RS"/>
              </w:rPr>
            </w:pPr>
          </w:p>
        </w:tc>
      </w:tr>
      <w:tr w:rsidR="00EF27B3" w:rsidRPr="00E47C2E" w:rsidTr="00EF27B3">
        <w:tc>
          <w:tcPr>
            <w:tcW w:w="9282" w:type="dxa"/>
            <w:tcBorders>
              <w:top w:val="single" w:sz="4" w:space="0" w:color="000000"/>
              <w:left w:val="single" w:sz="4" w:space="0" w:color="000000"/>
              <w:bottom w:val="single" w:sz="4" w:space="0" w:color="000000"/>
              <w:right w:val="single" w:sz="4" w:space="0" w:color="000000"/>
            </w:tcBorders>
          </w:tcPr>
          <w:p w:rsidR="00EF27B3" w:rsidRPr="00F10346" w:rsidRDefault="00EF27B3" w:rsidP="00884F81">
            <w:pPr>
              <w:snapToGrid w:val="0"/>
              <w:spacing w:before="0"/>
              <w:jc w:val="center"/>
              <w:rPr>
                <w:rFonts w:eastAsia="TimesNewRomanPSMT" w:cs="Arial"/>
                <w:b/>
                <w:bCs/>
              </w:rPr>
            </w:pPr>
          </w:p>
          <w:p w:rsidR="00EF27B3" w:rsidRDefault="00EF27B3" w:rsidP="00884F81">
            <w:pPr>
              <w:spacing w:before="0"/>
              <w:jc w:val="center"/>
              <w:rPr>
                <w:rFonts w:eastAsia="TimesNewRomanPSMT" w:cs="Arial"/>
                <w:b/>
                <w:bCs/>
                <w:lang w:val="sr-Cyrl-RS"/>
              </w:rPr>
            </w:pPr>
            <w:r w:rsidRPr="00F10346">
              <w:rPr>
                <w:rFonts w:eastAsia="TimesNewRomanPSMT" w:cs="Arial"/>
                <w:b/>
                <w:bCs/>
              </w:rPr>
              <w:t>Б) СА ПОДИЗВОЂАЧЕМ</w:t>
            </w:r>
          </w:p>
          <w:p w:rsidR="00EF27B3" w:rsidRPr="002D28EB" w:rsidRDefault="00EF27B3" w:rsidP="00884F81">
            <w:pPr>
              <w:spacing w:before="0"/>
              <w:jc w:val="center"/>
              <w:rPr>
                <w:rFonts w:eastAsia="TimesNewRomanPSMT" w:cs="Arial"/>
                <w:b/>
                <w:bCs/>
                <w:lang w:val="sr-Cyrl-RS"/>
              </w:rPr>
            </w:pPr>
          </w:p>
        </w:tc>
      </w:tr>
      <w:tr w:rsidR="00EF27B3" w:rsidRPr="00E47C2E" w:rsidTr="00EF27B3">
        <w:tc>
          <w:tcPr>
            <w:tcW w:w="9282" w:type="dxa"/>
            <w:tcBorders>
              <w:top w:val="single" w:sz="4" w:space="0" w:color="000000"/>
              <w:left w:val="single" w:sz="4" w:space="0" w:color="000000"/>
              <w:bottom w:val="single" w:sz="4" w:space="0" w:color="000000"/>
              <w:right w:val="single" w:sz="4" w:space="0" w:color="000000"/>
            </w:tcBorders>
          </w:tcPr>
          <w:p w:rsidR="00EF27B3" w:rsidRPr="00F10346" w:rsidRDefault="00EF27B3" w:rsidP="00884F81">
            <w:pPr>
              <w:snapToGrid w:val="0"/>
              <w:spacing w:before="0"/>
              <w:jc w:val="center"/>
              <w:rPr>
                <w:rFonts w:eastAsia="TimesNewRomanPSMT" w:cs="Arial"/>
                <w:b/>
                <w:bCs/>
              </w:rPr>
            </w:pPr>
          </w:p>
          <w:p w:rsidR="00EF27B3" w:rsidRDefault="00EF27B3" w:rsidP="00884F81">
            <w:pPr>
              <w:spacing w:before="0"/>
              <w:jc w:val="center"/>
              <w:rPr>
                <w:rFonts w:eastAsia="TimesNewRomanPSMT" w:cs="Arial"/>
                <w:b/>
                <w:bCs/>
                <w:lang w:val="sr-Cyrl-RS"/>
              </w:rPr>
            </w:pPr>
            <w:r w:rsidRPr="00F10346">
              <w:rPr>
                <w:rFonts w:eastAsia="TimesNewRomanPSMT" w:cs="Arial"/>
                <w:b/>
                <w:bCs/>
              </w:rPr>
              <w:t>В) КАО ЗАЈЕДНИЧКУ ПОНУДУ</w:t>
            </w:r>
          </w:p>
          <w:p w:rsidR="00EF27B3" w:rsidRPr="002D28EB" w:rsidRDefault="00EF27B3" w:rsidP="00884F81">
            <w:pPr>
              <w:spacing w:before="0"/>
              <w:jc w:val="center"/>
              <w:rPr>
                <w:rFonts w:cs="Arial"/>
                <w:b/>
                <w:iCs/>
                <w:lang w:val="sr-Cyrl-RS"/>
              </w:rPr>
            </w:pPr>
          </w:p>
        </w:tc>
      </w:tr>
    </w:tbl>
    <w:p w:rsidR="005E60A2" w:rsidRDefault="005E60A2"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855E1" w:rsidRDefault="004855E1" w:rsidP="00343A18">
      <w:pPr>
        <w:spacing w:before="0"/>
        <w:rPr>
          <w:rFonts w:eastAsia="TimesNewRomanPSMT" w:cs="Arial"/>
          <w:b/>
          <w:bCs/>
          <w:lang w:val="sr-Cyrl-R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6D000B"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6D000B"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6D000B"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6D000B"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F1599F" w:rsidRDefault="00B043D1" w:rsidP="00343A18">
      <w:pPr>
        <w:spacing w:before="0"/>
        <w:rPr>
          <w:rFonts w:eastAsia="TimesNewRomanPSMT" w:cs="Arial"/>
          <w:b/>
          <w:bCs/>
          <w:lang w:val="ru-RU"/>
        </w:rPr>
      </w:pPr>
    </w:p>
    <w:p w:rsidR="001E381E" w:rsidRDefault="001E381E" w:rsidP="00343A18">
      <w:pPr>
        <w:spacing w:before="0"/>
        <w:rPr>
          <w:rFonts w:eastAsia="TimesNewRomanPSMT" w:cs="Arial"/>
          <w:b/>
          <w:bCs/>
          <w:lang w:val="sr-Cyrl-RS"/>
        </w:rPr>
      </w:pPr>
    </w:p>
    <w:p w:rsidR="004C57E1" w:rsidRDefault="004C57E1" w:rsidP="00343A18">
      <w:pPr>
        <w:spacing w:before="0"/>
        <w:rPr>
          <w:rFonts w:eastAsia="TimesNewRomanPSMT" w:cs="Arial"/>
          <w:b/>
          <w:bCs/>
          <w:lang w:val="sr-Cyrl-RS"/>
        </w:rPr>
      </w:pPr>
    </w:p>
    <w:p w:rsidR="004C57E1" w:rsidRDefault="004C57E1" w:rsidP="00343A18">
      <w:pPr>
        <w:spacing w:before="0"/>
        <w:rPr>
          <w:rFonts w:eastAsia="TimesNewRomanPSMT" w:cs="Arial"/>
          <w:b/>
          <w:bCs/>
          <w:lang w:val="sr-Cyrl-RS"/>
        </w:rPr>
      </w:pPr>
    </w:p>
    <w:p w:rsidR="00635900" w:rsidRDefault="00635900" w:rsidP="00343A18">
      <w:pPr>
        <w:spacing w:before="0"/>
        <w:rPr>
          <w:rFonts w:eastAsia="TimesNewRomanPSMT" w:cs="Arial"/>
          <w:b/>
          <w:bCs/>
          <w:lang w:val="sr-Cyrl-RS"/>
        </w:rPr>
      </w:pPr>
    </w:p>
    <w:p w:rsidR="00635900" w:rsidRDefault="00635900" w:rsidP="00343A18">
      <w:pPr>
        <w:spacing w:before="0"/>
        <w:rPr>
          <w:rFonts w:eastAsia="TimesNewRomanPSMT" w:cs="Arial"/>
          <w:b/>
          <w:bCs/>
          <w:lang w:val="sr-Cyrl-RS"/>
        </w:rPr>
      </w:pPr>
    </w:p>
    <w:p w:rsidR="004C57E1" w:rsidRPr="002A3514" w:rsidRDefault="004C57E1" w:rsidP="00343A18">
      <w:pPr>
        <w:spacing w:before="0"/>
        <w:rPr>
          <w:rFonts w:eastAsia="TimesNewRomanPSMT" w:cs="Arial"/>
          <w:b/>
          <w:bCs/>
          <w:lang w:val="sr-Cyrl-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EF27B3" w:rsidRDefault="00EF27B3" w:rsidP="00343A18">
      <w:pPr>
        <w:spacing w:before="0"/>
        <w:rPr>
          <w:rFonts w:cs="Arial"/>
          <w:iCs/>
          <w:lang w:val="ru-RU"/>
        </w:rPr>
      </w:pPr>
    </w:p>
    <w:p w:rsidR="00EF27B3" w:rsidRDefault="00EF27B3" w:rsidP="00343A18">
      <w:pPr>
        <w:spacing w:before="0"/>
        <w:rPr>
          <w:rFonts w:cs="Arial"/>
          <w:iCs/>
          <w:lang w:val="ru-RU"/>
        </w:rPr>
      </w:pPr>
    </w:p>
    <w:p w:rsidR="00EF27B3" w:rsidRDefault="00EF27B3" w:rsidP="00343A18">
      <w:pPr>
        <w:spacing w:before="0"/>
        <w:rPr>
          <w:rFonts w:cs="Arial"/>
          <w:iCs/>
          <w:lang w:val="ru-RU"/>
        </w:rPr>
      </w:pPr>
    </w:p>
    <w:p w:rsidR="00EF27B3" w:rsidRPr="00E47C2E" w:rsidRDefault="00EF27B3" w:rsidP="00343A18">
      <w:pPr>
        <w:spacing w:before="0"/>
        <w:rPr>
          <w:rFonts w:cs="Arial"/>
          <w:iCs/>
          <w:lang w:val="ru-RU"/>
        </w:rPr>
      </w:pPr>
    </w:p>
    <w:p w:rsidR="00343A18" w:rsidRPr="00F1599F" w:rsidRDefault="00343A18" w:rsidP="00343A18">
      <w:pPr>
        <w:spacing w:before="0"/>
        <w:rPr>
          <w:rFonts w:cs="Arial"/>
          <w:iCs/>
          <w:lang w:val="ru-RU"/>
        </w:rPr>
      </w:pPr>
    </w:p>
    <w:p w:rsidR="004855E1" w:rsidRDefault="004855E1" w:rsidP="00343A18">
      <w:pPr>
        <w:spacing w:before="0"/>
        <w:rPr>
          <w:rFonts w:cs="Arial"/>
          <w:iCs/>
          <w:lang w:val="sr-Cyrl-RS"/>
        </w:rPr>
      </w:pPr>
    </w:p>
    <w:p w:rsidR="00635900" w:rsidRPr="002A3514" w:rsidRDefault="00635900" w:rsidP="00343A18">
      <w:pPr>
        <w:spacing w:before="0"/>
        <w:rPr>
          <w:rFonts w:cs="Arial"/>
          <w:iCs/>
          <w:lang w:val="sr-Cyrl-RS"/>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407369" w:rsidRPr="005405C4" w:rsidRDefault="00407369" w:rsidP="00BA2C2D">
      <w:pPr>
        <w:spacing w:before="0"/>
        <w:rPr>
          <w:rFonts w:eastAsia="TimesNewRomanPSMT" w:cs="Arial"/>
          <w:b/>
          <w:bCs/>
          <w:sz w:val="16"/>
          <w:szCs w:val="16"/>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1"/>
        <w:gridCol w:w="3884"/>
      </w:tblGrid>
      <w:tr w:rsidR="000E75A0" w:rsidRPr="006D000B"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ПДВ-а</w:t>
            </w:r>
          </w:p>
        </w:tc>
      </w:tr>
      <w:tr w:rsidR="000E75A0" w:rsidRPr="001C1F81" w:rsidTr="00AF3AF8">
        <w:trPr>
          <w:trHeight w:val="440"/>
        </w:trPr>
        <w:tc>
          <w:tcPr>
            <w:tcW w:w="5920" w:type="dxa"/>
            <w:vAlign w:val="center"/>
          </w:tcPr>
          <w:p w:rsidR="00635900" w:rsidRDefault="000C1044" w:rsidP="005E60A2">
            <w:pPr>
              <w:spacing w:before="0"/>
              <w:ind w:right="-14"/>
              <w:rPr>
                <w:rFonts w:cs="Arial"/>
                <w:b/>
                <w:lang w:val="sr-Cyrl-RS"/>
              </w:rPr>
            </w:pPr>
            <w:r>
              <w:rPr>
                <w:rFonts w:cs="Arial"/>
                <w:b/>
                <w:lang w:val="sr-Cyrl-RS"/>
              </w:rPr>
              <w:t>Текуће одржавање опреме у погону хемијске припреме воде-Одржавање елемената од пластике и пумпи система за претовар и транспорт хемикалија и деминерализоване воде-ТЕ“Колубара“</w:t>
            </w:r>
          </w:p>
          <w:p w:rsidR="000E75A0" w:rsidRPr="001E381E" w:rsidRDefault="00407369" w:rsidP="005E60A2">
            <w:pPr>
              <w:spacing w:before="0"/>
              <w:ind w:left="-360" w:right="-14"/>
              <w:rPr>
                <w:rFonts w:cs="Arial"/>
                <w:b/>
                <w:lang w:val="sr-Cyrl-RS"/>
              </w:rPr>
            </w:pPr>
            <w:r>
              <w:rPr>
                <w:rFonts w:cs="Arial"/>
                <w:lang w:val="sr-Cyrl-RS"/>
              </w:rPr>
              <w:t>,</w:t>
            </w:r>
            <w:r w:rsidR="00DC0FC5">
              <w:rPr>
                <w:rFonts w:cs="Arial"/>
                <w:lang w:val="sr-Cyrl-RS"/>
              </w:rPr>
              <w:t xml:space="preserve"> Ј</w:t>
            </w:r>
            <w:r w:rsidR="00635900">
              <w:rPr>
                <w:rFonts w:cs="Arial"/>
                <w:lang w:val="sr-Cyrl-RS"/>
              </w:rPr>
              <w:t xml:space="preserve">  </w:t>
            </w:r>
            <w:r w:rsidR="00407600" w:rsidRPr="005E60A2">
              <w:rPr>
                <w:rFonts w:cs="Arial"/>
                <w:b/>
                <w:lang w:val="sr-Cyrl-RS"/>
              </w:rPr>
              <w:t>Ј</w:t>
            </w:r>
            <w:r w:rsidR="00DC0FC5" w:rsidRPr="005E60A2">
              <w:rPr>
                <w:rFonts w:cs="Arial"/>
                <w:b/>
                <w:lang w:val="sr-Cyrl-RS"/>
              </w:rPr>
              <w:t xml:space="preserve">Н бр. </w:t>
            </w:r>
            <w:r w:rsidR="000C1044">
              <w:rPr>
                <w:rFonts w:cs="Arial"/>
                <w:b/>
                <w:lang w:val="sr-Cyrl-RS"/>
              </w:rPr>
              <w:t>174/2016 (3000/0663/2016)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635900">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6D000B" w:rsidTr="00635900">
        <w:trPr>
          <w:trHeight w:val="1910"/>
        </w:trPr>
        <w:tc>
          <w:tcPr>
            <w:tcW w:w="5282" w:type="dxa"/>
            <w:vAlign w:val="center"/>
          </w:tcPr>
          <w:p w:rsidR="00DC0FC5" w:rsidRDefault="00DC0FC5"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 НАЧИН ПЛАЋАЊА:</w:t>
            </w:r>
          </w:p>
          <w:p w:rsidR="00750D53" w:rsidRPr="00895C60" w:rsidRDefault="00750D53" w:rsidP="00AF3AF8">
            <w:pPr>
              <w:spacing w:before="0"/>
              <w:jc w:val="center"/>
              <w:rPr>
                <w:rFonts w:cs="Arial"/>
                <w:b/>
                <w:bCs/>
                <w:iCs/>
                <w:sz w:val="16"/>
                <w:szCs w:val="16"/>
                <w:lang w:val="sr-Cyrl-CS"/>
              </w:rPr>
            </w:pPr>
          </w:p>
          <w:p w:rsidR="00DF169D" w:rsidRDefault="005405C4" w:rsidP="005405C4">
            <w:pPr>
              <w:spacing w:before="0"/>
              <w:rPr>
                <w:rFonts w:eastAsia="Calibri" w:cs="Arial"/>
                <w:lang w:val="sr-Cyrl-RS"/>
              </w:rPr>
            </w:pPr>
            <w:r>
              <w:rPr>
                <w:rFonts w:eastAsia="Calibri" w:cs="Arial"/>
                <w:lang w:val="sr-Cyrl-RS"/>
              </w:rPr>
              <w:t xml:space="preserve">- </w:t>
            </w:r>
            <w:r w:rsidR="00407369">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0E75A0" w:rsidRPr="00D1067E" w:rsidRDefault="005405C4" w:rsidP="00A22562">
            <w:pPr>
              <w:spacing w:before="0"/>
              <w:rPr>
                <w:rFonts w:eastAsia="Calibri" w:cs="Arial"/>
                <w:sz w:val="4"/>
                <w:szCs w:val="4"/>
                <w:lang w:val="sr-Cyrl-RS"/>
              </w:rPr>
            </w:pPr>
            <w:r>
              <w:rPr>
                <w:rFonts w:eastAsia="Calibri" w:cs="Arial"/>
                <w:lang w:val="sr-Cyrl-RS"/>
              </w:rPr>
              <w:t xml:space="preserve"> </w:t>
            </w:r>
          </w:p>
        </w:tc>
        <w:tc>
          <w:tcPr>
            <w:tcW w:w="3963" w:type="dxa"/>
            <w:vAlign w:val="center"/>
          </w:tcPr>
          <w:p w:rsidR="00A22562" w:rsidRPr="00693E79" w:rsidRDefault="00A22562" w:rsidP="00A22562">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A22562" w:rsidP="00A22562">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6D000B" w:rsidTr="00635900">
        <w:tc>
          <w:tcPr>
            <w:tcW w:w="5282"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750D53" w:rsidRPr="00895C60" w:rsidRDefault="00750D53" w:rsidP="00AF3AF8">
            <w:pPr>
              <w:spacing w:before="0"/>
              <w:jc w:val="center"/>
              <w:rPr>
                <w:rFonts w:cs="Arial"/>
                <w:b/>
                <w:bCs/>
                <w:iCs/>
                <w:sz w:val="16"/>
                <w:szCs w:val="16"/>
                <w:lang w:val="sr-Cyrl-CS"/>
              </w:rPr>
            </w:pPr>
          </w:p>
          <w:p w:rsidR="00DC0FC5" w:rsidRPr="00D1067E" w:rsidRDefault="005E60A2" w:rsidP="00D1067E">
            <w:pPr>
              <w:jc w:val="center"/>
              <w:rPr>
                <w:rFonts w:cs="Arial"/>
                <w:color w:val="000000" w:themeColor="text1"/>
                <w:lang w:val="sr-Cyrl-RS"/>
              </w:rPr>
            </w:pPr>
            <w:r>
              <w:rPr>
                <w:rFonts w:cs="Arial"/>
                <w:color w:val="000000" w:themeColor="text1"/>
                <w:lang w:val="sr-Cyrl-RS"/>
              </w:rPr>
              <w:t xml:space="preserve">12 месеци од дана </w:t>
            </w:r>
            <w:r w:rsidR="00A22562">
              <w:rPr>
                <w:rFonts w:cs="Arial"/>
                <w:color w:val="000000" w:themeColor="text1"/>
                <w:lang w:val="sr-Cyrl-RS"/>
              </w:rPr>
              <w:t>ступања</w:t>
            </w:r>
            <w:r>
              <w:rPr>
                <w:rFonts w:cs="Arial"/>
                <w:color w:val="000000" w:themeColor="text1"/>
                <w:lang w:val="sr-Cyrl-RS"/>
              </w:rPr>
              <w:t xml:space="preserve"> уговора</w:t>
            </w:r>
            <w:r w:rsidR="00A22562">
              <w:rPr>
                <w:rFonts w:cs="Arial"/>
                <w:color w:val="000000" w:themeColor="text1"/>
                <w:lang w:val="sr-Cyrl-RS"/>
              </w:rPr>
              <w:t xml:space="preserve"> на снагу </w:t>
            </w:r>
          </w:p>
        </w:tc>
        <w:tc>
          <w:tcPr>
            <w:tcW w:w="3963" w:type="dxa"/>
            <w:vAlign w:val="center"/>
          </w:tcPr>
          <w:p w:rsidR="000E75A0" w:rsidRPr="00E47C2E" w:rsidRDefault="000E75A0" w:rsidP="00AF3AF8">
            <w:pPr>
              <w:spacing w:before="0"/>
              <w:jc w:val="center"/>
              <w:rPr>
                <w:rFonts w:cs="Arial"/>
                <w:b/>
                <w:bCs/>
                <w:iCs/>
                <w:lang w:val="sr-Cyrl-CS"/>
              </w:rPr>
            </w:pPr>
          </w:p>
          <w:p w:rsidR="00276F91" w:rsidRPr="00693E79" w:rsidRDefault="00276F91" w:rsidP="00276F91">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F1599F" w:rsidRDefault="00276F91" w:rsidP="00276F91">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895C60" w:rsidRPr="006D000B" w:rsidTr="00635900">
        <w:tc>
          <w:tcPr>
            <w:tcW w:w="5282" w:type="dxa"/>
            <w:vAlign w:val="center"/>
          </w:tcPr>
          <w:p w:rsidR="00895C60" w:rsidRDefault="00895C60" w:rsidP="007A6ED5">
            <w:pPr>
              <w:spacing w:before="0"/>
              <w:jc w:val="center"/>
              <w:rPr>
                <w:rFonts w:cs="Arial"/>
                <w:b/>
                <w:bCs/>
                <w:iCs/>
                <w:lang w:val="sr-Cyrl-CS"/>
              </w:rPr>
            </w:pPr>
          </w:p>
          <w:p w:rsidR="00895C60" w:rsidRDefault="00895C60" w:rsidP="007A6ED5">
            <w:pPr>
              <w:spacing w:before="0"/>
              <w:jc w:val="center"/>
              <w:rPr>
                <w:rFonts w:cs="Arial"/>
                <w:b/>
                <w:bCs/>
                <w:iCs/>
                <w:lang w:val="sr-Cyrl-CS"/>
              </w:rPr>
            </w:pPr>
            <w:r w:rsidRPr="00E47C2E">
              <w:rPr>
                <w:rFonts w:cs="Arial"/>
                <w:b/>
                <w:bCs/>
                <w:iCs/>
                <w:lang w:val="sr-Cyrl-CS"/>
              </w:rPr>
              <w:t>ГАРАНТНИ РОК:</w:t>
            </w:r>
          </w:p>
          <w:p w:rsidR="00895C60" w:rsidRPr="00895C60" w:rsidRDefault="00895C60" w:rsidP="007A6ED5">
            <w:pPr>
              <w:spacing w:before="0"/>
              <w:jc w:val="center"/>
              <w:rPr>
                <w:rFonts w:cs="Arial"/>
                <w:b/>
                <w:bCs/>
                <w:iCs/>
                <w:sz w:val="16"/>
                <w:szCs w:val="16"/>
                <w:lang w:val="sr-Cyrl-CS"/>
              </w:rPr>
            </w:pPr>
          </w:p>
          <w:p w:rsidR="00895C60" w:rsidRDefault="00895C60" w:rsidP="00895C60">
            <w:pPr>
              <w:spacing w:before="0"/>
              <w:jc w:val="center"/>
              <w:rPr>
                <w:rFonts w:cs="Arial"/>
                <w:color w:val="000000" w:themeColor="text1"/>
                <w:lang w:val="sr-Cyrl-RS" w:eastAsia="zh-CN"/>
              </w:rPr>
            </w:pPr>
            <w:r w:rsidRPr="00F1599F">
              <w:rPr>
                <w:rFonts w:cs="Arial"/>
                <w:color w:val="000000" w:themeColor="text1"/>
                <w:lang w:val="ru-RU" w:eastAsia="zh-CN"/>
              </w:rPr>
              <w:t xml:space="preserve">Гарантни рок за предмет набавке је минимум </w:t>
            </w:r>
            <w:r>
              <w:rPr>
                <w:rFonts w:cs="Arial"/>
                <w:color w:val="000000" w:themeColor="text1"/>
                <w:lang w:val="sr-Cyrl-CS" w:eastAsia="zh-CN"/>
              </w:rPr>
              <w:t>12</w:t>
            </w:r>
            <w:r w:rsidRPr="001215CB">
              <w:rPr>
                <w:rFonts w:cs="Arial"/>
                <w:color w:val="000000" w:themeColor="text1"/>
                <w:lang w:val="sr-Cyrl-CS" w:eastAsia="zh-CN"/>
              </w:rPr>
              <w:t xml:space="preserve"> месец</w:t>
            </w:r>
            <w:r>
              <w:rPr>
                <w:rFonts w:cs="Arial"/>
                <w:color w:val="000000" w:themeColor="text1"/>
                <w:lang w:val="sr-Cyrl-CS" w:eastAsia="zh-CN"/>
              </w:rPr>
              <w:t>а</w:t>
            </w:r>
            <w:r w:rsidRPr="001215CB">
              <w:rPr>
                <w:rFonts w:cs="Arial"/>
                <w:color w:val="000000" w:themeColor="text1"/>
                <w:lang w:val="sr-Cyrl-CS" w:eastAsia="zh-CN"/>
              </w:rPr>
              <w:t xml:space="preserve"> </w:t>
            </w:r>
            <w:r w:rsidRPr="00F1599F">
              <w:rPr>
                <w:rFonts w:cs="Arial"/>
                <w:color w:val="000000" w:themeColor="text1"/>
                <w:lang w:val="ru-RU" w:eastAsia="zh-CN"/>
              </w:rPr>
              <w:t>од дана извршења услуге</w:t>
            </w:r>
          </w:p>
          <w:p w:rsidR="00895C60" w:rsidRPr="00895C60" w:rsidRDefault="00895C60" w:rsidP="00895C60">
            <w:pPr>
              <w:spacing w:before="0"/>
              <w:jc w:val="center"/>
              <w:rPr>
                <w:rFonts w:cs="Arial"/>
                <w:b/>
                <w:bCs/>
                <w:iCs/>
                <w:color w:val="00B0F0"/>
                <w:lang w:val="sr-Cyrl-RS"/>
              </w:rPr>
            </w:pPr>
          </w:p>
        </w:tc>
        <w:tc>
          <w:tcPr>
            <w:tcW w:w="3963" w:type="dxa"/>
            <w:vAlign w:val="center"/>
          </w:tcPr>
          <w:p w:rsidR="00895C60" w:rsidRPr="00E47C2E" w:rsidRDefault="00895C60" w:rsidP="007A6ED5">
            <w:pPr>
              <w:spacing w:before="0"/>
              <w:jc w:val="center"/>
              <w:rPr>
                <w:rFonts w:cs="Arial"/>
                <w:b/>
                <w:bCs/>
                <w:iCs/>
                <w:lang w:val="sr-Cyrl-CS"/>
              </w:rPr>
            </w:pPr>
          </w:p>
          <w:p w:rsidR="00895C60" w:rsidRPr="00E47C2E" w:rsidRDefault="00895C60" w:rsidP="001B0DE9">
            <w:pPr>
              <w:spacing w:before="0"/>
              <w:jc w:val="center"/>
              <w:rPr>
                <w:rFonts w:cs="Arial"/>
                <w:b/>
                <w:bCs/>
                <w:iCs/>
                <w:color w:val="00B0F0"/>
                <w:lang w:val="sr-Cyrl-CS"/>
              </w:rPr>
            </w:pPr>
            <w:r>
              <w:rPr>
                <w:rFonts w:cs="Arial"/>
                <w:color w:val="000000" w:themeColor="text1"/>
                <w:lang w:val="sr-Cyrl-CS" w:eastAsia="zh-CN"/>
              </w:rPr>
              <w:t>_______</w:t>
            </w:r>
            <w:r w:rsidRPr="001215CB">
              <w:rPr>
                <w:rFonts w:cs="Arial"/>
                <w:color w:val="000000" w:themeColor="text1"/>
                <w:lang w:val="sr-Cyrl-CS" w:eastAsia="zh-CN"/>
              </w:rPr>
              <w:t xml:space="preserve"> месец</w:t>
            </w:r>
            <w:r w:rsidR="001B0DE9">
              <w:rPr>
                <w:rFonts w:cs="Arial"/>
                <w:color w:val="000000" w:themeColor="text1"/>
                <w:lang w:val="sr-Cyrl-CS" w:eastAsia="zh-CN"/>
              </w:rPr>
              <w:t>и</w:t>
            </w:r>
            <w:r w:rsidRPr="001215CB">
              <w:rPr>
                <w:rFonts w:cs="Arial"/>
                <w:color w:val="000000" w:themeColor="text1"/>
                <w:lang w:val="sr-Cyrl-CS" w:eastAsia="zh-CN"/>
              </w:rPr>
              <w:t xml:space="preserve"> </w:t>
            </w:r>
            <w:r w:rsidRPr="00F1599F">
              <w:rPr>
                <w:rFonts w:cs="Arial"/>
                <w:color w:val="000000" w:themeColor="text1"/>
                <w:lang w:val="ru-RU" w:eastAsia="zh-CN"/>
              </w:rPr>
              <w:t>од дана извршења услуге</w:t>
            </w:r>
          </w:p>
        </w:tc>
      </w:tr>
      <w:tr w:rsidR="00895C60" w:rsidRPr="006D000B" w:rsidTr="00635900">
        <w:trPr>
          <w:trHeight w:val="818"/>
        </w:trPr>
        <w:tc>
          <w:tcPr>
            <w:tcW w:w="5282" w:type="dxa"/>
            <w:vAlign w:val="center"/>
          </w:tcPr>
          <w:p w:rsidR="00895C60" w:rsidRDefault="00895C60" w:rsidP="00AF3AF8">
            <w:pPr>
              <w:spacing w:before="0"/>
              <w:jc w:val="center"/>
              <w:rPr>
                <w:rFonts w:cs="Arial"/>
                <w:b/>
                <w:bCs/>
                <w:iCs/>
                <w:lang w:val="sr-Cyrl-CS"/>
              </w:rPr>
            </w:pPr>
          </w:p>
          <w:p w:rsidR="00895C60" w:rsidRDefault="00895C60" w:rsidP="00895C60">
            <w:pPr>
              <w:spacing w:before="0"/>
              <w:jc w:val="center"/>
              <w:rPr>
                <w:rFonts w:cs="Arial"/>
                <w:b/>
                <w:bCs/>
                <w:iCs/>
                <w:lang w:val="sr-Cyrl-CS"/>
              </w:rPr>
            </w:pPr>
            <w:r w:rsidRPr="00E47C2E">
              <w:rPr>
                <w:rFonts w:cs="Arial"/>
                <w:b/>
                <w:bCs/>
                <w:iCs/>
                <w:lang w:val="sr-Cyrl-CS"/>
              </w:rPr>
              <w:t>МЕСТО ИЗВРШЕЊА:</w:t>
            </w:r>
          </w:p>
          <w:p w:rsidR="00895C60" w:rsidRPr="00895C60" w:rsidRDefault="00895C60" w:rsidP="00895C60">
            <w:pPr>
              <w:spacing w:before="0"/>
              <w:jc w:val="center"/>
              <w:rPr>
                <w:rFonts w:cs="Arial"/>
                <w:b/>
                <w:bCs/>
                <w:iCs/>
                <w:sz w:val="16"/>
                <w:szCs w:val="16"/>
                <w:lang w:val="sr-Cyrl-CS"/>
              </w:rPr>
            </w:pPr>
          </w:p>
          <w:p w:rsidR="00895C60" w:rsidRPr="00750D53" w:rsidRDefault="00895C60" w:rsidP="00895C60">
            <w:pPr>
              <w:spacing w:before="0"/>
              <w:jc w:val="center"/>
              <w:rPr>
                <w:rFonts w:cs="Arial"/>
                <w:bCs/>
                <w:iCs/>
                <w:color w:val="000000" w:themeColor="text1"/>
                <w:lang w:val="sr-Cyrl-CS"/>
              </w:rPr>
            </w:pPr>
            <w:r w:rsidRPr="00750D53">
              <w:rPr>
                <w:rFonts w:cs="Arial"/>
                <w:bCs/>
                <w:iCs/>
                <w:color w:val="000000" w:themeColor="text1"/>
                <w:lang w:val="sr-Cyrl-CS"/>
              </w:rPr>
              <w:t>локација наручиоца и то:</w:t>
            </w:r>
          </w:p>
          <w:p w:rsidR="00895C60" w:rsidRPr="00750D53" w:rsidRDefault="00895C60" w:rsidP="00895C60">
            <w:pPr>
              <w:spacing w:before="0"/>
              <w:jc w:val="center"/>
              <w:rPr>
                <w:rFonts w:cs="Arial"/>
                <w:bCs/>
                <w:iCs/>
                <w:color w:val="000000" w:themeColor="text1"/>
                <w:lang w:val="sr-Cyrl-CS"/>
              </w:rPr>
            </w:pPr>
            <w:r w:rsidRPr="00750D53">
              <w:rPr>
                <w:rFonts w:cs="Arial"/>
                <w:bCs/>
                <w:iCs/>
                <w:color w:val="000000" w:themeColor="text1"/>
                <w:lang w:val="sr-Cyrl-CS"/>
              </w:rPr>
              <w:t>Огранак ТЕНТ, локација ТЕ</w:t>
            </w:r>
            <w:r>
              <w:rPr>
                <w:rFonts w:cs="Arial"/>
                <w:bCs/>
                <w:iCs/>
                <w:color w:val="000000" w:themeColor="text1"/>
                <w:lang w:val="sr-Cyrl-CS"/>
              </w:rPr>
              <w:t xml:space="preserve"> Колубара</w:t>
            </w:r>
            <w:r w:rsidRPr="00750D53">
              <w:rPr>
                <w:rFonts w:cs="Arial"/>
                <w:bCs/>
                <w:iCs/>
                <w:color w:val="000000" w:themeColor="text1"/>
                <w:lang w:val="sr-Cyrl-CS"/>
              </w:rPr>
              <w:t xml:space="preserve"> – </w:t>
            </w:r>
            <w:r>
              <w:rPr>
                <w:rFonts w:cs="Arial"/>
                <w:bCs/>
                <w:iCs/>
                <w:color w:val="000000" w:themeColor="text1"/>
                <w:lang w:val="sr-Cyrl-CS"/>
              </w:rPr>
              <w:t>3. октобар 146</w:t>
            </w:r>
            <w:r w:rsidRPr="00750D53">
              <w:rPr>
                <w:rFonts w:cs="Arial"/>
                <w:bCs/>
                <w:iCs/>
                <w:color w:val="000000" w:themeColor="text1"/>
                <w:lang w:val="sr-Cyrl-CS"/>
              </w:rPr>
              <w:t xml:space="preserve">, </w:t>
            </w:r>
            <w:r>
              <w:rPr>
                <w:rFonts w:cs="Arial"/>
                <w:bCs/>
                <w:iCs/>
                <w:color w:val="000000" w:themeColor="text1"/>
                <w:lang w:val="sr-Cyrl-CS"/>
              </w:rPr>
              <w:t>Велики Црљени</w:t>
            </w:r>
          </w:p>
          <w:p w:rsidR="00895C60" w:rsidRPr="00E47C2E" w:rsidRDefault="00895C60" w:rsidP="00AF3AF8">
            <w:pPr>
              <w:spacing w:before="0"/>
              <w:jc w:val="left"/>
              <w:rPr>
                <w:rFonts w:cs="Arial"/>
                <w:b/>
                <w:bCs/>
                <w:iCs/>
                <w:lang w:val="sr-Cyrl-CS"/>
              </w:rPr>
            </w:pPr>
          </w:p>
        </w:tc>
        <w:tc>
          <w:tcPr>
            <w:tcW w:w="3963" w:type="dxa"/>
            <w:vAlign w:val="center"/>
          </w:tcPr>
          <w:p w:rsidR="00895C60" w:rsidRPr="00693E79" w:rsidRDefault="00895C6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895C60" w:rsidRPr="00E47C2E" w:rsidRDefault="00895C6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895C60" w:rsidRPr="006D000B" w:rsidTr="00635900">
        <w:trPr>
          <w:trHeight w:val="800"/>
        </w:trPr>
        <w:tc>
          <w:tcPr>
            <w:tcW w:w="5282" w:type="dxa"/>
            <w:vAlign w:val="center"/>
          </w:tcPr>
          <w:p w:rsidR="00895C60" w:rsidRDefault="00895C60" w:rsidP="00AF3AF8">
            <w:pPr>
              <w:spacing w:before="0"/>
              <w:jc w:val="center"/>
              <w:rPr>
                <w:rFonts w:cs="Arial"/>
                <w:b/>
                <w:bCs/>
                <w:iCs/>
                <w:lang w:val="sr-Cyrl-CS"/>
              </w:rPr>
            </w:pPr>
          </w:p>
          <w:p w:rsidR="00895C60" w:rsidRDefault="00895C60" w:rsidP="00AF3AF8">
            <w:pPr>
              <w:spacing w:before="0"/>
              <w:jc w:val="center"/>
              <w:rPr>
                <w:rFonts w:cs="Arial"/>
                <w:b/>
                <w:bCs/>
                <w:iCs/>
                <w:lang w:val="sr-Cyrl-CS"/>
              </w:rPr>
            </w:pPr>
            <w:r w:rsidRPr="00E47C2E">
              <w:rPr>
                <w:rFonts w:cs="Arial"/>
                <w:b/>
                <w:bCs/>
                <w:iCs/>
                <w:lang w:val="sr-Cyrl-CS"/>
              </w:rPr>
              <w:t>РОК ВАЖЕЊА ПОНУДЕ:</w:t>
            </w:r>
          </w:p>
          <w:p w:rsidR="00895C60" w:rsidRPr="00895C60" w:rsidRDefault="00895C60" w:rsidP="00AF3AF8">
            <w:pPr>
              <w:spacing w:before="0"/>
              <w:jc w:val="center"/>
              <w:rPr>
                <w:rFonts w:cs="Arial"/>
                <w:b/>
                <w:bCs/>
                <w:iCs/>
                <w:sz w:val="16"/>
                <w:szCs w:val="16"/>
                <w:lang w:val="sr-Cyrl-CS"/>
              </w:rPr>
            </w:pPr>
          </w:p>
          <w:p w:rsidR="00895C60" w:rsidRPr="00E47C2E" w:rsidRDefault="00895C60" w:rsidP="00E47C2E">
            <w:pPr>
              <w:spacing w:before="0"/>
              <w:jc w:val="center"/>
              <w:rPr>
                <w:rFonts w:cs="Arial"/>
                <w:b/>
                <w:bCs/>
                <w:iCs/>
                <w:lang w:val="sr-Cyrl-CS"/>
              </w:rPr>
            </w:pPr>
            <w:r w:rsidRPr="00E47C2E">
              <w:rPr>
                <w:rFonts w:cs="Arial"/>
                <w:bCs/>
                <w:iCs/>
                <w:lang w:val="sr-Cyrl-CS"/>
              </w:rPr>
              <w:t>не може бити краћ</w:t>
            </w:r>
            <w:r w:rsidRPr="00F1599F">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3" w:type="dxa"/>
            <w:vAlign w:val="center"/>
          </w:tcPr>
          <w:p w:rsidR="00895C60" w:rsidRPr="00E47C2E" w:rsidRDefault="00895C60" w:rsidP="00AF3AF8">
            <w:pPr>
              <w:spacing w:before="0"/>
              <w:jc w:val="center"/>
              <w:rPr>
                <w:rFonts w:cs="Arial"/>
                <w:b/>
                <w:bCs/>
                <w:iCs/>
                <w:lang w:val="sr-Cyrl-CS"/>
              </w:rPr>
            </w:pPr>
          </w:p>
          <w:p w:rsidR="00895C60" w:rsidRPr="00E47C2E" w:rsidRDefault="00895C6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895C60" w:rsidRPr="006D000B" w:rsidTr="00635900">
        <w:tc>
          <w:tcPr>
            <w:tcW w:w="9245" w:type="dxa"/>
            <w:gridSpan w:val="2"/>
          </w:tcPr>
          <w:p w:rsidR="00895C60" w:rsidRPr="00E47C2E" w:rsidRDefault="00895C60"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Default="00B043D1" w:rsidP="00BA2C2D">
      <w:pPr>
        <w:spacing w:before="0"/>
        <w:rPr>
          <w:rFonts w:cs="Arial"/>
          <w:b/>
          <w:bCs/>
          <w:iCs/>
          <w:lang w:val="sr-Cyrl-RS"/>
        </w:rPr>
      </w:pPr>
    </w:p>
    <w:p w:rsidR="005405C4" w:rsidRDefault="005405C4" w:rsidP="00BA2C2D">
      <w:pPr>
        <w:spacing w:before="0"/>
        <w:rPr>
          <w:rFonts w:cs="Arial"/>
          <w:b/>
          <w:bCs/>
          <w:iCs/>
          <w:lang w:val="sr-Cyrl-RS"/>
        </w:rPr>
      </w:pPr>
    </w:p>
    <w:p w:rsidR="000E75A0" w:rsidRPr="00E47C2E" w:rsidRDefault="000E75A0" w:rsidP="00BA2C2D">
      <w:pPr>
        <w:spacing w:before="0"/>
        <w:rPr>
          <w:rFonts w:eastAsia="TimesNewRomanPSMT" w:cs="Arial"/>
          <w:bCs/>
          <w:lang w:val="sr-Cyrl-CS"/>
        </w:rPr>
      </w:pPr>
      <w:r w:rsidRPr="00F1599F">
        <w:rPr>
          <w:rFonts w:eastAsia="TimesNewRomanPSMT" w:cs="Arial"/>
          <w:bCs/>
          <w:lang w:val="ru-RU"/>
        </w:rPr>
        <w:t xml:space="preserve">Датум </w:t>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r>
      <w:r w:rsidR="00A44AA6" w:rsidRPr="00F1599F">
        <w:rPr>
          <w:rFonts w:eastAsia="TimesNewRomanPSMT" w:cs="Arial"/>
          <w:bCs/>
          <w:lang w:val="ru-RU"/>
        </w:rPr>
        <w:t xml:space="preserve">                                   </w:t>
      </w:r>
      <w:r w:rsidR="005E60A2">
        <w:rPr>
          <w:rFonts w:eastAsia="TimesNewRomanPSMT" w:cs="Arial"/>
          <w:bCs/>
          <w:lang w:val="sr-Cyrl-RS"/>
        </w:rPr>
        <w:t xml:space="preserve">                </w:t>
      </w:r>
      <w:r w:rsidRPr="00F1599F">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F1599F">
        <w:rPr>
          <w:rFonts w:eastAsia="TimesNewRomanPS-BoldMT" w:cs="Arial"/>
          <w:b/>
          <w:bCs/>
          <w:iCs/>
          <w:lang w:val="ru-RU"/>
        </w:rPr>
        <w:t>________________________</w:t>
      </w:r>
      <w:r w:rsidRPr="00E47C2E">
        <w:rPr>
          <w:rFonts w:eastAsia="TimesNewRomanPS-BoldMT" w:cs="Arial"/>
          <w:b/>
          <w:bCs/>
          <w:iCs/>
          <w:lang w:val="sr-Cyrl-CS"/>
        </w:rPr>
        <w:t xml:space="preserve">        </w:t>
      </w:r>
      <w:r w:rsidR="005E60A2">
        <w:rPr>
          <w:rFonts w:eastAsia="TimesNewRomanPS-BoldMT" w:cs="Arial"/>
          <w:b/>
          <w:bCs/>
          <w:iCs/>
          <w:lang w:val="sr-Cyrl-CS"/>
        </w:rPr>
        <w:t xml:space="preserve">        </w:t>
      </w:r>
      <w:r w:rsidRPr="00E47C2E">
        <w:rPr>
          <w:rFonts w:eastAsia="TimesNewRomanPS-BoldMT" w:cs="Arial"/>
          <w:b/>
          <w:bCs/>
          <w:iCs/>
          <w:lang w:val="sr-Cyrl-CS"/>
        </w:rPr>
        <w:t>М.П.</w:t>
      </w:r>
      <w:r w:rsidRPr="00F1599F">
        <w:rPr>
          <w:rFonts w:eastAsia="TimesNewRomanPS-BoldMT" w:cs="Arial"/>
          <w:b/>
          <w:bCs/>
          <w:iCs/>
          <w:lang w:val="ru-RU"/>
        </w:rPr>
        <w:tab/>
      </w:r>
      <w:r w:rsidR="005E60A2">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F1599F" w:rsidRDefault="00BA2C2D" w:rsidP="000E75A0">
      <w:pPr>
        <w:spacing w:before="0"/>
        <w:rPr>
          <w:rFonts w:cs="Arial"/>
          <w:b/>
          <w:bCs/>
          <w:iCs/>
          <w:u w:val="single"/>
          <w:lang w:val="ru-RU"/>
        </w:rPr>
      </w:pPr>
    </w:p>
    <w:p w:rsidR="00B043D1" w:rsidRPr="00F1599F" w:rsidRDefault="00B043D1" w:rsidP="000E75A0">
      <w:pPr>
        <w:spacing w:before="0"/>
        <w:rPr>
          <w:rFonts w:cs="Arial"/>
          <w:b/>
          <w:bCs/>
          <w:iCs/>
          <w:u w:val="single"/>
          <w:lang w:val="ru-RU"/>
        </w:rPr>
      </w:pPr>
    </w:p>
    <w:p w:rsidR="004855E1" w:rsidRPr="00F1599F" w:rsidRDefault="004855E1" w:rsidP="000E75A0">
      <w:pPr>
        <w:spacing w:before="0"/>
        <w:rPr>
          <w:rFonts w:cs="Arial"/>
          <w:bCs/>
          <w:iCs/>
          <w:lang w:val="ru-RU"/>
        </w:rPr>
      </w:pPr>
    </w:p>
    <w:p w:rsidR="004855E1" w:rsidRDefault="004855E1" w:rsidP="000E75A0">
      <w:pPr>
        <w:spacing w:before="0"/>
        <w:rPr>
          <w:rFonts w:cs="Arial"/>
          <w:bCs/>
          <w:iCs/>
          <w:lang w:val="sr-Cyrl-RS"/>
        </w:rPr>
      </w:pPr>
    </w:p>
    <w:p w:rsidR="00635900" w:rsidRPr="00635900" w:rsidRDefault="00635900" w:rsidP="000E75A0">
      <w:pPr>
        <w:spacing w:before="0"/>
        <w:rPr>
          <w:rFonts w:cs="Arial"/>
          <w:bCs/>
          <w:iCs/>
          <w:lang w:val="sr-Cyrl-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F1599F">
        <w:rPr>
          <w:rFonts w:eastAsia="TimesNewRomanPSMT" w:cs="Arial"/>
          <w:bCs/>
          <w:lang w:val="ru-RU"/>
        </w:rPr>
        <w:t xml:space="preserve">Датум </w:t>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t xml:space="preserve">                      </w:t>
      </w:r>
      <w:r>
        <w:rPr>
          <w:rFonts w:eastAsia="TimesNewRomanPSMT" w:cs="Arial"/>
          <w:bCs/>
          <w:lang w:val="sr-Cyrl-RS"/>
        </w:rPr>
        <w:t>Овлашћени члан групе пону</w:t>
      </w:r>
      <w:r w:rsidRPr="00F1599F">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F1599F">
        <w:rPr>
          <w:rFonts w:eastAsia="TimesNewRomanPS-BoldMT" w:cs="Arial"/>
          <w:b/>
          <w:bCs/>
          <w:iCs/>
          <w:lang w:val="ru-RU"/>
        </w:rPr>
        <w:t>________________________</w:t>
      </w:r>
      <w:r w:rsidRPr="00E47C2E">
        <w:rPr>
          <w:rFonts w:eastAsia="TimesNewRomanPS-BoldMT" w:cs="Arial"/>
          <w:b/>
          <w:bCs/>
          <w:iCs/>
          <w:lang w:val="sr-Cyrl-CS"/>
        </w:rPr>
        <w:t xml:space="preserve">        М.П.</w:t>
      </w:r>
      <w:r w:rsidRPr="00F1599F">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F1599F"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F1599F">
        <w:rPr>
          <w:rFonts w:eastAsia="TimesNewRomanPSMT" w:cs="Arial"/>
          <w:bCs/>
          <w:lang w:val="ru-RU"/>
        </w:rPr>
        <w:t xml:space="preserve">Датум </w:t>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t xml:space="preserve">                      </w:t>
      </w:r>
      <w:r>
        <w:rPr>
          <w:rFonts w:eastAsia="TimesNewRomanPSMT" w:cs="Arial"/>
          <w:bCs/>
          <w:lang w:val="sr-Cyrl-RS"/>
        </w:rPr>
        <w:t xml:space="preserve"> Члан групе пону</w:t>
      </w:r>
      <w:r w:rsidRPr="00F1599F">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F1599F">
        <w:rPr>
          <w:rFonts w:eastAsia="TimesNewRomanPS-BoldMT" w:cs="Arial"/>
          <w:b/>
          <w:bCs/>
          <w:iCs/>
          <w:lang w:val="ru-RU"/>
        </w:rPr>
        <w:t>________________________</w:t>
      </w:r>
      <w:r w:rsidRPr="00E47C2E">
        <w:rPr>
          <w:rFonts w:eastAsia="TimesNewRomanPS-BoldMT" w:cs="Arial"/>
          <w:b/>
          <w:bCs/>
          <w:iCs/>
          <w:lang w:val="sr-Cyrl-CS"/>
        </w:rPr>
        <w:t xml:space="preserve">        М.П.</w:t>
      </w:r>
      <w:r w:rsidRPr="00F1599F">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F1599F">
        <w:rPr>
          <w:rFonts w:eastAsia="TimesNewRomanPSMT" w:cs="Arial"/>
          <w:bCs/>
          <w:lang w:val="ru-RU"/>
        </w:rPr>
        <w:t xml:space="preserve">Датум </w:t>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t xml:space="preserve">                      </w:t>
      </w:r>
      <w:r>
        <w:rPr>
          <w:rFonts w:eastAsia="TimesNewRomanPSMT" w:cs="Arial"/>
          <w:bCs/>
          <w:lang w:val="sr-Cyrl-RS"/>
        </w:rPr>
        <w:t xml:space="preserve"> Члан групе пону</w:t>
      </w:r>
      <w:r w:rsidRPr="00F1599F">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F1599F">
        <w:rPr>
          <w:rFonts w:eastAsia="TimesNewRomanPS-BoldMT" w:cs="Arial"/>
          <w:b/>
          <w:bCs/>
          <w:iCs/>
          <w:lang w:val="ru-RU"/>
        </w:rPr>
        <w:t>________________________</w:t>
      </w:r>
      <w:r w:rsidRPr="00E47C2E">
        <w:rPr>
          <w:rFonts w:eastAsia="TimesNewRomanPS-BoldMT" w:cs="Arial"/>
          <w:b/>
          <w:bCs/>
          <w:iCs/>
          <w:lang w:val="sr-Cyrl-CS"/>
        </w:rPr>
        <w:t xml:space="preserve">        М.П.</w:t>
      </w:r>
      <w:r w:rsidRPr="00F1599F">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F1599F" w:rsidRDefault="00693E79" w:rsidP="000E75A0">
      <w:pPr>
        <w:spacing w:before="0"/>
        <w:rPr>
          <w:rFonts w:cs="Arial"/>
          <w:b/>
          <w:bCs/>
          <w:iCs/>
          <w:u w:val="single"/>
          <w:lang w:val="ru-RU"/>
        </w:rPr>
      </w:pPr>
    </w:p>
    <w:p w:rsidR="00B043D1" w:rsidRPr="00F1599F" w:rsidRDefault="00B043D1" w:rsidP="000E75A0">
      <w:pPr>
        <w:spacing w:before="0"/>
        <w:rPr>
          <w:rFonts w:cs="Arial"/>
          <w:b/>
          <w:bCs/>
          <w:iCs/>
          <w:u w:val="single"/>
          <w:lang w:val="ru-RU"/>
        </w:rPr>
      </w:pPr>
    </w:p>
    <w:p w:rsidR="00B043D1" w:rsidRPr="00F1599F" w:rsidRDefault="00B043D1" w:rsidP="000E75A0">
      <w:pPr>
        <w:spacing w:before="0"/>
        <w:rPr>
          <w:rFonts w:cs="Arial"/>
          <w:b/>
          <w:bCs/>
          <w:iCs/>
          <w:u w:val="single"/>
          <w:lang w:val="ru-RU"/>
        </w:rPr>
      </w:pPr>
    </w:p>
    <w:p w:rsidR="000E75A0" w:rsidRPr="00F1599F" w:rsidRDefault="000E75A0" w:rsidP="000E75A0">
      <w:pPr>
        <w:spacing w:before="0"/>
        <w:rPr>
          <w:rFonts w:cs="Arial"/>
          <w:b/>
          <w:bCs/>
          <w:iCs/>
          <w:u w:val="single"/>
          <w:lang w:val="ru-RU"/>
        </w:rPr>
      </w:pPr>
      <w:r w:rsidRPr="00F1599F">
        <w:rPr>
          <w:rFonts w:cs="Arial"/>
          <w:b/>
          <w:bCs/>
          <w:iCs/>
          <w:u w:val="single"/>
          <w:lang w:val="ru-RU"/>
        </w:rPr>
        <w:t>Напомене:</w:t>
      </w:r>
    </w:p>
    <w:p w:rsidR="00BA2C2D" w:rsidRPr="00F1599F" w:rsidRDefault="00BA2C2D" w:rsidP="00BA2C2D">
      <w:pPr>
        <w:autoSpaceDE w:val="0"/>
        <w:autoSpaceDN w:val="0"/>
        <w:adjustRightInd w:val="0"/>
        <w:rPr>
          <w:rFonts w:eastAsia="TimesNewRomanPS-BoldMT" w:cs="Arial"/>
          <w:bCs/>
          <w:iCs/>
          <w:lang w:val="ru-RU"/>
        </w:rPr>
      </w:pPr>
      <w:r w:rsidRPr="00F1599F">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F1599F" w:rsidRDefault="00BA2C2D" w:rsidP="00876242">
      <w:pPr>
        <w:autoSpaceDE w:val="0"/>
        <w:autoSpaceDN w:val="0"/>
        <w:adjustRightInd w:val="0"/>
        <w:rPr>
          <w:rFonts w:eastAsia="TimesNewRomanPS-BoldMT" w:cs="Arial"/>
          <w:b/>
          <w:bCs/>
          <w:iCs/>
          <w:color w:val="000000" w:themeColor="text1"/>
          <w:lang w:val="ru-RU"/>
        </w:rPr>
      </w:pPr>
      <w:r w:rsidRPr="00F1599F">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5E60A2">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F1599F">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F1599F"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F1599F"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F1599F"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F1599F"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lang w:val="ru-RU"/>
        </w:rPr>
      </w:pPr>
    </w:p>
    <w:p w:rsidR="003B2E4B" w:rsidRDefault="003B2E4B" w:rsidP="00BA2C2D">
      <w:pPr>
        <w:tabs>
          <w:tab w:val="left" w:pos="360"/>
        </w:tabs>
        <w:autoSpaceDE w:val="0"/>
        <w:autoSpaceDN w:val="0"/>
        <w:adjustRightInd w:val="0"/>
        <w:spacing w:after="200" w:line="276" w:lineRule="auto"/>
        <w:contextualSpacing/>
        <w:rPr>
          <w:rFonts w:eastAsia="TimesNewRomanPS-BoldMT" w:cs="Arial"/>
          <w:bCs/>
          <w:iCs/>
          <w:lang w:val="ru-RU"/>
        </w:rPr>
      </w:pPr>
    </w:p>
    <w:p w:rsidR="00D1067E" w:rsidRDefault="00D1067E" w:rsidP="00BA2C2D">
      <w:pPr>
        <w:tabs>
          <w:tab w:val="left" w:pos="360"/>
        </w:tabs>
        <w:autoSpaceDE w:val="0"/>
        <w:autoSpaceDN w:val="0"/>
        <w:adjustRightInd w:val="0"/>
        <w:spacing w:after="200" w:line="276" w:lineRule="auto"/>
        <w:contextualSpacing/>
        <w:rPr>
          <w:rFonts w:eastAsia="TimesNewRomanPS-BoldMT" w:cs="Arial"/>
          <w:bCs/>
          <w:iCs/>
          <w:lang w:val="ru-RU"/>
        </w:rPr>
      </w:pPr>
    </w:p>
    <w:p w:rsidR="00D1067E" w:rsidRDefault="00D1067E" w:rsidP="00BA2C2D">
      <w:pPr>
        <w:tabs>
          <w:tab w:val="left" w:pos="360"/>
        </w:tabs>
        <w:autoSpaceDE w:val="0"/>
        <w:autoSpaceDN w:val="0"/>
        <w:adjustRightInd w:val="0"/>
        <w:spacing w:after="200" w:line="276" w:lineRule="auto"/>
        <w:contextualSpacing/>
        <w:rPr>
          <w:rFonts w:eastAsia="TimesNewRomanPS-BoldMT" w:cs="Arial"/>
          <w:bCs/>
          <w:iCs/>
          <w:lang w:val="ru-RU"/>
        </w:rPr>
      </w:pPr>
    </w:p>
    <w:p w:rsidR="001B0DE9" w:rsidRPr="00F1599F" w:rsidRDefault="001B0DE9" w:rsidP="00BA2C2D">
      <w:pPr>
        <w:tabs>
          <w:tab w:val="left" w:pos="360"/>
        </w:tabs>
        <w:autoSpaceDE w:val="0"/>
        <w:autoSpaceDN w:val="0"/>
        <w:adjustRightInd w:val="0"/>
        <w:spacing w:after="200" w:line="276" w:lineRule="auto"/>
        <w:contextualSpacing/>
        <w:rPr>
          <w:rFonts w:eastAsia="TimesNewRomanPS-BoldMT" w:cs="Arial"/>
          <w:bCs/>
          <w:iCs/>
          <w:lang w:val="ru-RU"/>
        </w:rPr>
      </w:pPr>
    </w:p>
    <w:p w:rsidR="004855E1" w:rsidRPr="00F1599F" w:rsidRDefault="004855E1" w:rsidP="00BA2C2D">
      <w:pPr>
        <w:tabs>
          <w:tab w:val="left" w:pos="360"/>
        </w:tabs>
        <w:autoSpaceDE w:val="0"/>
        <w:autoSpaceDN w:val="0"/>
        <w:adjustRightInd w:val="0"/>
        <w:spacing w:after="200" w:line="276" w:lineRule="auto"/>
        <w:contextualSpacing/>
        <w:rPr>
          <w:rFonts w:eastAsia="TimesNewRomanPS-BoldMT" w:cs="Arial"/>
          <w:bCs/>
          <w:iCs/>
          <w:lang w:val="ru-RU"/>
        </w:rPr>
      </w:pPr>
    </w:p>
    <w:p w:rsidR="00D515DE" w:rsidRDefault="00343A18" w:rsidP="00463B5B">
      <w:pPr>
        <w:pStyle w:val="KDObrazac"/>
        <w:spacing w:before="0"/>
        <w:rPr>
          <w:lang w:val="sr-Cyrl-RS"/>
        </w:rPr>
      </w:pPr>
      <w:bookmarkStart w:id="254" w:name="_Toc442559925"/>
      <w:r w:rsidRPr="00F1599F">
        <w:rPr>
          <w:lang w:val="ru-RU"/>
        </w:rPr>
        <w:lastRenderedPageBreak/>
        <w:t xml:space="preserve">ОБРАЗАЦ </w:t>
      </w:r>
      <w:r w:rsidR="00526637" w:rsidRPr="00F1599F">
        <w:rPr>
          <w:lang w:val="ru-RU"/>
        </w:rPr>
        <w:t>2</w:t>
      </w:r>
      <w:r w:rsidRPr="00F1599F">
        <w:rPr>
          <w:lang w:val="ru-RU"/>
        </w:rPr>
        <w:t>.</w:t>
      </w:r>
      <w:bookmarkEnd w:id="254"/>
    </w:p>
    <w:p w:rsidR="00D515DE" w:rsidRPr="00463B5B" w:rsidRDefault="00343A18" w:rsidP="00463B5B">
      <w:pPr>
        <w:spacing w:before="0"/>
        <w:jc w:val="center"/>
        <w:rPr>
          <w:rFonts w:cs="Arial"/>
          <w:b/>
          <w:lang w:val="sr-Cyrl-RS"/>
        </w:rPr>
      </w:pPr>
      <w:r w:rsidRPr="00F1599F">
        <w:rPr>
          <w:rFonts w:cs="Arial"/>
          <w:b/>
          <w:lang w:val="ru-RU"/>
        </w:rPr>
        <w:t>ОБРАЗАЦ СТРУКУТРЕ ЦЕНЕ</w:t>
      </w:r>
      <w:r w:rsidR="00636DC8">
        <w:rPr>
          <w:rFonts w:cs="Arial"/>
          <w:b/>
          <w:lang w:val="sr-Cyrl-RS"/>
        </w:rPr>
        <w:t xml:space="preserve"> </w:t>
      </w:r>
    </w:p>
    <w:p w:rsidR="00343A18" w:rsidRDefault="00343A18" w:rsidP="00343A18">
      <w:pPr>
        <w:spacing w:before="0"/>
        <w:rPr>
          <w:rFonts w:cs="Arial"/>
          <w:lang w:val="sr-Cyrl-RS"/>
        </w:rPr>
      </w:pPr>
      <w:r w:rsidRPr="00F1599F">
        <w:rPr>
          <w:rFonts w:cs="Arial"/>
          <w:lang w:val="ru-RU"/>
        </w:rPr>
        <w:t>Табела 1.</w:t>
      </w:r>
    </w:p>
    <w:p w:rsidR="005405C4" w:rsidRPr="005405C4" w:rsidRDefault="005405C4" w:rsidP="00343A18">
      <w:pPr>
        <w:spacing w:before="0"/>
        <w:rPr>
          <w:rFonts w:cs="Arial"/>
          <w:lang w:val="sr-Cyrl-RS"/>
        </w:rPr>
      </w:pPr>
    </w:p>
    <w:tbl>
      <w:tblPr>
        <w:tblW w:w="5673"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994"/>
        <w:gridCol w:w="709"/>
        <w:gridCol w:w="1412"/>
        <w:gridCol w:w="841"/>
        <w:gridCol w:w="873"/>
        <w:gridCol w:w="1414"/>
        <w:gridCol w:w="1395"/>
      </w:tblGrid>
      <w:tr w:rsidR="0021388E" w:rsidRPr="006D000B" w:rsidTr="001B0DE9">
        <w:tc>
          <w:tcPr>
            <w:tcW w:w="40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42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338"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673"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40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416"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674"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665"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r>
      <w:tr w:rsidR="0021388E" w:rsidRPr="00E47C2E" w:rsidTr="001B0DE9">
        <w:tc>
          <w:tcPr>
            <w:tcW w:w="40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42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33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67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40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41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7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6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D1067E" w:rsidRPr="00E47C2E" w:rsidTr="00E8018B">
        <w:tc>
          <w:tcPr>
            <w:tcW w:w="406" w:type="pct"/>
            <w:shd w:val="clear" w:color="auto" w:fill="auto"/>
            <w:vAlign w:val="center"/>
          </w:tcPr>
          <w:p w:rsidR="00D1067E" w:rsidRPr="00D96737" w:rsidRDefault="00D1067E" w:rsidP="001F1A6F">
            <w:pPr>
              <w:jc w:val="center"/>
              <w:rPr>
                <w:rFonts w:cs="Arial"/>
                <w:sz w:val="24"/>
                <w:szCs w:val="24"/>
                <w:lang w:eastAsia="hr-HR"/>
              </w:rPr>
            </w:pPr>
            <w:r>
              <w:rPr>
                <w:rFonts w:cs="Arial"/>
                <w:sz w:val="24"/>
                <w:szCs w:val="24"/>
                <w:lang w:eastAsia="hr-HR"/>
              </w:rPr>
              <w:t>1.</w:t>
            </w:r>
          </w:p>
        </w:tc>
        <w:tc>
          <w:tcPr>
            <w:tcW w:w="1427" w:type="pct"/>
            <w:shd w:val="clear" w:color="auto" w:fill="auto"/>
            <w:vAlign w:val="center"/>
          </w:tcPr>
          <w:p w:rsidR="00D1067E" w:rsidRPr="00063DEA" w:rsidRDefault="00D1067E" w:rsidP="0012786F">
            <w:pPr>
              <w:rPr>
                <w:rFonts w:cs="Arial"/>
                <w:lang w:val="sr-Latn-RS" w:eastAsia="hr-HR"/>
              </w:rPr>
            </w:pPr>
            <w:r w:rsidRPr="00063DEA">
              <w:rPr>
                <w:rFonts w:cs="Arial"/>
                <w:lang w:val="sr-Cyrl-CS" w:eastAsia="hr-HR"/>
              </w:rPr>
              <w:t>Замена делова - сервисер</w:t>
            </w:r>
          </w:p>
        </w:tc>
        <w:tc>
          <w:tcPr>
            <w:tcW w:w="338" w:type="pct"/>
            <w:shd w:val="clear" w:color="auto" w:fill="auto"/>
            <w:vAlign w:val="center"/>
          </w:tcPr>
          <w:p w:rsidR="00D1067E" w:rsidRPr="00063DEA" w:rsidRDefault="00D1067E" w:rsidP="0012786F">
            <w:pPr>
              <w:rPr>
                <w:rFonts w:cs="Arial"/>
                <w:lang w:val="sr-Cyrl-RS" w:eastAsia="hr-HR"/>
              </w:rPr>
            </w:pPr>
            <w:r w:rsidRPr="00063DEA">
              <w:rPr>
                <w:rFonts w:cs="Arial"/>
                <w:lang w:val="sr-Cyrl-RS" w:eastAsia="hr-HR"/>
              </w:rPr>
              <w:t>НЧ</w:t>
            </w:r>
          </w:p>
        </w:tc>
        <w:tc>
          <w:tcPr>
            <w:tcW w:w="673" w:type="pct"/>
            <w:shd w:val="clear" w:color="auto" w:fill="auto"/>
            <w:vAlign w:val="center"/>
          </w:tcPr>
          <w:p w:rsidR="00D1067E" w:rsidRPr="00063DEA" w:rsidRDefault="00D1067E" w:rsidP="0012786F">
            <w:pPr>
              <w:jc w:val="center"/>
              <w:rPr>
                <w:rFonts w:cs="Arial"/>
                <w:lang w:val="sr-Cyrl-CS" w:eastAsia="hr-HR"/>
              </w:rPr>
            </w:pPr>
            <w:r w:rsidRPr="00063DEA">
              <w:rPr>
                <w:rFonts w:cs="Arial"/>
                <w:lang w:val="sr-Cyrl-CS" w:eastAsia="hr-HR"/>
              </w:rPr>
              <w:t>80</w:t>
            </w:r>
          </w:p>
        </w:tc>
        <w:tc>
          <w:tcPr>
            <w:tcW w:w="401" w:type="pct"/>
            <w:shd w:val="clear" w:color="auto" w:fill="auto"/>
          </w:tcPr>
          <w:p w:rsidR="00D1067E" w:rsidRPr="00930E8A" w:rsidRDefault="00D1067E" w:rsidP="001F1A6F">
            <w:pPr>
              <w:rPr>
                <w:rFonts w:ascii="Times New Roman" w:hAnsi="Times New Roman"/>
                <w:sz w:val="24"/>
                <w:szCs w:val="24"/>
                <w:lang w:val="hr-HR" w:eastAsia="hr-HR"/>
              </w:rPr>
            </w:pPr>
          </w:p>
        </w:tc>
        <w:tc>
          <w:tcPr>
            <w:tcW w:w="416" w:type="pct"/>
            <w:shd w:val="clear" w:color="auto" w:fill="auto"/>
          </w:tcPr>
          <w:p w:rsidR="00D1067E" w:rsidRPr="00930E8A" w:rsidRDefault="00D1067E" w:rsidP="001F1A6F">
            <w:pPr>
              <w:rPr>
                <w:rFonts w:ascii="Times New Roman" w:hAnsi="Times New Roman"/>
                <w:sz w:val="24"/>
                <w:szCs w:val="24"/>
                <w:lang w:val="hr-HR" w:eastAsia="hr-HR"/>
              </w:rPr>
            </w:pPr>
          </w:p>
        </w:tc>
        <w:tc>
          <w:tcPr>
            <w:tcW w:w="674" w:type="pct"/>
            <w:shd w:val="clear" w:color="auto" w:fill="auto"/>
          </w:tcPr>
          <w:p w:rsidR="00D1067E" w:rsidRPr="00930E8A" w:rsidRDefault="00D1067E" w:rsidP="001F1A6F">
            <w:pPr>
              <w:rPr>
                <w:rFonts w:ascii="Times New Roman" w:hAnsi="Times New Roman"/>
                <w:sz w:val="24"/>
                <w:szCs w:val="24"/>
                <w:lang w:val="hr-HR" w:eastAsia="hr-HR"/>
              </w:rPr>
            </w:pPr>
          </w:p>
        </w:tc>
        <w:tc>
          <w:tcPr>
            <w:tcW w:w="665" w:type="pct"/>
            <w:shd w:val="clear" w:color="auto" w:fill="auto"/>
            <w:vAlign w:val="center"/>
          </w:tcPr>
          <w:p w:rsidR="00D1067E" w:rsidRPr="00E47C2E" w:rsidRDefault="00D1067E" w:rsidP="009B2BE7">
            <w:pPr>
              <w:spacing w:before="0"/>
              <w:jc w:val="center"/>
              <w:rPr>
                <w:rFonts w:cs="Arial"/>
                <w:b/>
                <w:bCs/>
                <w:iCs/>
              </w:rPr>
            </w:pPr>
          </w:p>
        </w:tc>
      </w:tr>
      <w:tr w:rsidR="00D1067E" w:rsidRPr="00E47C2E" w:rsidTr="00E8018B">
        <w:tc>
          <w:tcPr>
            <w:tcW w:w="406" w:type="pct"/>
            <w:shd w:val="clear" w:color="auto" w:fill="auto"/>
            <w:vAlign w:val="center"/>
          </w:tcPr>
          <w:p w:rsidR="00D1067E" w:rsidRPr="00EB4068" w:rsidRDefault="00D1067E" w:rsidP="001F1A6F">
            <w:pPr>
              <w:jc w:val="center"/>
              <w:rPr>
                <w:rFonts w:cs="Arial"/>
                <w:sz w:val="24"/>
                <w:szCs w:val="24"/>
                <w:lang w:val="sr-Cyrl-RS" w:eastAsia="hr-HR"/>
              </w:rPr>
            </w:pPr>
            <w:r>
              <w:rPr>
                <w:rFonts w:cs="Arial"/>
                <w:sz w:val="24"/>
                <w:szCs w:val="24"/>
                <w:lang w:val="sr-Cyrl-RS" w:eastAsia="hr-HR"/>
              </w:rPr>
              <w:t>2.</w:t>
            </w:r>
          </w:p>
        </w:tc>
        <w:tc>
          <w:tcPr>
            <w:tcW w:w="1427" w:type="pct"/>
            <w:shd w:val="clear" w:color="auto" w:fill="auto"/>
            <w:vAlign w:val="center"/>
          </w:tcPr>
          <w:p w:rsidR="00D1067E" w:rsidRPr="00063DEA" w:rsidRDefault="00D1067E" w:rsidP="0012786F">
            <w:pPr>
              <w:rPr>
                <w:rFonts w:cs="Arial"/>
                <w:lang w:val="sr-Latn-RS" w:eastAsia="hr-HR"/>
              </w:rPr>
            </w:pPr>
            <w:r w:rsidRPr="00063DEA">
              <w:rPr>
                <w:rFonts w:cs="Arial"/>
                <w:lang w:val="sr-Cyrl-CS" w:eastAsia="hr-HR"/>
              </w:rPr>
              <w:t>Доласци на објекат</w:t>
            </w:r>
          </w:p>
        </w:tc>
        <w:tc>
          <w:tcPr>
            <w:tcW w:w="338" w:type="pct"/>
            <w:shd w:val="clear" w:color="auto" w:fill="auto"/>
            <w:vAlign w:val="bottom"/>
          </w:tcPr>
          <w:p w:rsidR="00D1067E" w:rsidRPr="00063DEA" w:rsidRDefault="00D1067E" w:rsidP="0012786F">
            <w:pPr>
              <w:rPr>
                <w:rFonts w:cs="Arial"/>
                <w:lang w:val="sr-Cyrl-RS" w:eastAsia="hr-HR"/>
              </w:rPr>
            </w:pPr>
            <w:r w:rsidRPr="00063DEA">
              <w:rPr>
                <w:rFonts w:cs="Arial"/>
                <w:lang w:val="sr-Cyrl-RS" w:eastAsia="hr-HR"/>
              </w:rPr>
              <w:t>Компл</w:t>
            </w:r>
          </w:p>
        </w:tc>
        <w:tc>
          <w:tcPr>
            <w:tcW w:w="673" w:type="pct"/>
            <w:shd w:val="clear" w:color="auto" w:fill="auto"/>
            <w:vAlign w:val="center"/>
          </w:tcPr>
          <w:p w:rsidR="00D1067E" w:rsidRPr="00063DEA" w:rsidRDefault="00D1067E" w:rsidP="0012786F">
            <w:pPr>
              <w:jc w:val="center"/>
              <w:rPr>
                <w:rFonts w:cs="Arial"/>
                <w:lang w:val="sr-Cyrl-CS" w:eastAsia="hr-HR"/>
              </w:rPr>
            </w:pPr>
            <w:r w:rsidRPr="00063DEA">
              <w:rPr>
                <w:rFonts w:cs="Arial"/>
                <w:lang w:val="sr-Cyrl-CS" w:eastAsia="hr-HR"/>
              </w:rPr>
              <w:t>10</w:t>
            </w:r>
          </w:p>
        </w:tc>
        <w:tc>
          <w:tcPr>
            <w:tcW w:w="401" w:type="pct"/>
            <w:shd w:val="clear" w:color="auto" w:fill="auto"/>
          </w:tcPr>
          <w:p w:rsidR="00D1067E" w:rsidRPr="00930E8A" w:rsidRDefault="00D1067E" w:rsidP="001F1A6F">
            <w:pPr>
              <w:rPr>
                <w:rFonts w:ascii="Times New Roman" w:hAnsi="Times New Roman"/>
                <w:sz w:val="24"/>
                <w:szCs w:val="24"/>
                <w:lang w:val="hr-HR" w:eastAsia="hr-HR"/>
              </w:rPr>
            </w:pPr>
          </w:p>
        </w:tc>
        <w:tc>
          <w:tcPr>
            <w:tcW w:w="416" w:type="pct"/>
            <w:shd w:val="clear" w:color="auto" w:fill="auto"/>
          </w:tcPr>
          <w:p w:rsidR="00D1067E" w:rsidRPr="00930E8A" w:rsidRDefault="00D1067E" w:rsidP="001F1A6F">
            <w:pPr>
              <w:rPr>
                <w:rFonts w:ascii="Times New Roman" w:hAnsi="Times New Roman"/>
                <w:sz w:val="24"/>
                <w:szCs w:val="24"/>
                <w:lang w:val="hr-HR" w:eastAsia="hr-HR"/>
              </w:rPr>
            </w:pPr>
          </w:p>
        </w:tc>
        <w:tc>
          <w:tcPr>
            <w:tcW w:w="674" w:type="pct"/>
            <w:shd w:val="clear" w:color="auto" w:fill="auto"/>
          </w:tcPr>
          <w:p w:rsidR="00D1067E" w:rsidRPr="00930E8A" w:rsidRDefault="00D1067E" w:rsidP="001F1A6F">
            <w:pPr>
              <w:rPr>
                <w:rFonts w:ascii="Times New Roman" w:hAnsi="Times New Roman"/>
                <w:sz w:val="24"/>
                <w:szCs w:val="24"/>
                <w:lang w:val="hr-HR" w:eastAsia="hr-HR"/>
              </w:rPr>
            </w:pPr>
          </w:p>
        </w:tc>
        <w:tc>
          <w:tcPr>
            <w:tcW w:w="665" w:type="pct"/>
            <w:shd w:val="clear" w:color="auto" w:fill="auto"/>
            <w:vAlign w:val="center"/>
          </w:tcPr>
          <w:p w:rsidR="00D1067E" w:rsidRPr="00E47C2E" w:rsidRDefault="00D1067E" w:rsidP="009B2BE7">
            <w:pPr>
              <w:spacing w:before="0"/>
              <w:jc w:val="center"/>
              <w:rPr>
                <w:rFonts w:cs="Arial"/>
                <w:b/>
                <w:bCs/>
                <w:iCs/>
              </w:rPr>
            </w:pPr>
          </w:p>
        </w:tc>
      </w:tr>
      <w:tr w:rsidR="00D1067E" w:rsidRPr="001B0DE9" w:rsidTr="00E8018B">
        <w:tc>
          <w:tcPr>
            <w:tcW w:w="406" w:type="pct"/>
            <w:shd w:val="clear" w:color="auto" w:fill="auto"/>
            <w:vAlign w:val="center"/>
          </w:tcPr>
          <w:p w:rsidR="00D1067E" w:rsidRDefault="00D1067E" w:rsidP="001F1A6F">
            <w:pPr>
              <w:jc w:val="center"/>
              <w:rPr>
                <w:rFonts w:cs="Arial"/>
                <w:sz w:val="24"/>
                <w:szCs w:val="24"/>
                <w:lang w:val="sr-Cyrl-RS" w:eastAsia="hr-HR"/>
              </w:rPr>
            </w:pPr>
            <w:r>
              <w:rPr>
                <w:rFonts w:cs="Arial"/>
                <w:sz w:val="24"/>
                <w:szCs w:val="24"/>
                <w:lang w:val="sr-Cyrl-RS" w:eastAsia="hr-HR"/>
              </w:rPr>
              <w:t>3.</w:t>
            </w:r>
          </w:p>
        </w:tc>
        <w:tc>
          <w:tcPr>
            <w:tcW w:w="1427" w:type="pct"/>
            <w:shd w:val="clear" w:color="auto" w:fill="auto"/>
            <w:vAlign w:val="center"/>
          </w:tcPr>
          <w:p w:rsidR="00D1067E" w:rsidRPr="00063DEA" w:rsidRDefault="00D1067E" w:rsidP="0012786F">
            <w:pPr>
              <w:rPr>
                <w:rFonts w:cs="Arial"/>
                <w:lang w:val="sr-Latn-RS" w:eastAsia="hr-HR"/>
              </w:rPr>
            </w:pPr>
            <w:r w:rsidRPr="00063DEA">
              <w:rPr>
                <w:rFonts w:cs="Arial"/>
                <w:lang w:val="sr-Cyrl-CS" w:eastAsia="hr-HR"/>
              </w:rPr>
              <w:t>Уграђени резервни делови - материјал</w:t>
            </w:r>
          </w:p>
        </w:tc>
        <w:tc>
          <w:tcPr>
            <w:tcW w:w="338" w:type="pct"/>
            <w:shd w:val="clear" w:color="auto" w:fill="auto"/>
            <w:vAlign w:val="bottom"/>
          </w:tcPr>
          <w:p w:rsidR="00D1067E" w:rsidRPr="00063DEA" w:rsidRDefault="00D1067E" w:rsidP="0012786F">
            <w:pPr>
              <w:rPr>
                <w:rFonts w:cs="Arial"/>
                <w:lang w:val="hr-HR" w:eastAsia="hr-HR"/>
              </w:rPr>
            </w:pPr>
          </w:p>
        </w:tc>
        <w:tc>
          <w:tcPr>
            <w:tcW w:w="673" w:type="pct"/>
            <w:shd w:val="clear" w:color="auto" w:fill="auto"/>
            <w:vAlign w:val="center"/>
          </w:tcPr>
          <w:p w:rsidR="00D1067E" w:rsidRPr="00063DEA" w:rsidRDefault="00D1067E" w:rsidP="0012786F">
            <w:pPr>
              <w:jc w:val="center"/>
              <w:rPr>
                <w:rFonts w:cs="Arial"/>
                <w:lang w:val="sr-Cyrl-CS" w:eastAsia="hr-HR"/>
              </w:rPr>
            </w:pPr>
          </w:p>
        </w:tc>
        <w:tc>
          <w:tcPr>
            <w:tcW w:w="401" w:type="pct"/>
            <w:shd w:val="clear" w:color="auto" w:fill="auto"/>
          </w:tcPr>
          <w:p w:rsidR="00D1067E" w:rsidRPr="00431A90" w:rsidRDefault="00D1067E" w:rsidP="001F1A6F">
            <w:pPr>
              <w:rPr>
                <w:rFonts w:ascii="Times New Roman" w:hAnsi="Times New Roman"/>
                <w:sz w:val="24"/>
                <w:szCs w:val="24"/>
                <w:lang w:val="sr-Cyrl-RS" w:eastAsia="hr-HR"/>
              </w:rPr>
            </w:pPr>
          </w:p>
        </w:tc>
        <w:tc>
          <w:tcPr>
            <w:tcW w:w="416" w:type="pct"/>
            <w:shd w:val="clear" w:color="auto" w:fill="auto"/>
          </w:tcPr>
          <w:p w:rsidR="00D1067E" w:rsidRPr="00930E8A" w:rsidRDefault="00D1067E" w:rsidP="001F1A6F">
            <w:pPr>
              <w:rPr>
                <w:rFonts w:ascii="Times New Roman" w:hAnsi="Times New Roman"/>
                <w:sz w:val="24"/>
                <w:szCs w:val="24"/>
                <w:lang w:val="hr-HR" w:eastAsia="hr-HR"/>
              </w:rPr>
            </w:pPr>
          </w:p>
        </w:tc>
        <w:tc>
          <w:tcPr>
            <w:tcW w:w="674" w:type="pct"/>
            <w:shd w:val="clear" w:color="auto" w:fill="auto"/>
          </w:tcPr>
          <w:p w:rsidR="00D1067E" w:rsidRPr="00D1067E" w:rsidRDefault="00D1067E" w:rsidP="001F1A6F">
            <w:pPr>
              <w:rPr>
                <w:rFonts w:ascii="Times New Roman" w:hAnsi="Times New Roman"/>
                <w:sz w:val="24"/>
                <w:szCs w:val="24"/>
                <w:highlight w:val="yellow"/>
                <w:lang w:val="hr-HR" w:eastAsia="hr-HR"/>
              </w:rPr>
            </w:pPr>
            <w:r w:rsidRPr="00D1067E">
              <w:rPr>
                <w:rFonts w:ascii="Times New Roman" w:hAnsi="Times New Roman"/>
                <w:sz w:val="24"/>
                <w:szCs w:val="24"/>
                <w:highlight w:val="yellow"/>
                <w:lang w:val="sr-Cyrl-RS" w:eastAsia="hr-HR"/>
              </w:rPr>
              <w:t>700.000,00</w:t>
            </w:r>
          </w:p>
        </w:tc>
        <w:tc>
          <w:tcPr>
            <w:tcW w:w="665" w:type="pct"/>
            <w:shd w:val="clear" w:color="auto" w:fill="auto"/>
            <w:vAlign w:val="center"/>
          </w:tcPr>
          <w:p w:rsidR="00D1067E" w:rsidRPr="00D1067E" w:rsidRDefault="00D1067E" w:rsidP="009B2BE7">
            <w:pPr>
              <w:spacing w:before="0"/>
              <w:jc w:val="center"/>
              <w:rPr>
                <w:rFonts w:cs="Arial"/>
                <w:bCs/>
                <w:iCs/>
                <w:highlight w:val="yellow"/>
                <w:lang w:val="sr-Cyrl-RS"/>
              </w:rPr>
            </w:pPr>
            <w:r w:rsidRPr="00D1067E">
              <w:rPr>
                <w:rFonts w:cs="Arial"/>
                <w:bCs/>
                <w:iCs/>
                <w:highlight w:val="yellow"/>
                <w:lang w:val="sr-Cyrl-RS"/>
              </w:rPr>
              <w:t>840.000,00</w:t>
            </w:r>
          </w:p>
        </w:tc>
      </w:tr>
    </w:tbl>
    <w:p w:rsidR="009B2BE7" w:rsidRDefault="009B2BE7" w:rsidP="00343A18">
      <w:pPr>
        <w:widowControl w:val="0"/>
        <w:spacing w:before="0"/>
        <w:rPr>
          <w:rFonts w:eastAsia="Arial Unicode MS" w:cs="Arial"/>
          <w:sz w:val="10"/>
          <w:szCs w:val="10"/>
          <w:lang w:val="ru-RU"/>
        </w:rPr>
      </w:pPr>
    </w:p>
    <w:tbl>
      <w:tblPr>
        <w:tblpPr w:leftFromText="141" w:rightFromText="141" w:vertAnchor="text" w:horzAnchor="margin" w:tblpY="509"/>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9B2BE7" w:rsidRPr="006D000B" w:rsidTr="009B2BE7">
        <w:trPr>
          <w:trHeight w:val="418"/>
        </w:trPr>
        <w:tc>
          <w:tcPr>
            <w:tcW w:w="568" w:type="dxa"/>
            <w:vAlign w:val="center"/>
          </w:tcPr>
          <w:p w:rsidR="009B2BE7" w:rsidRPr="00E47C2E" w:rsidRDefault="009B2BE7" w:rsidP="009B2BE7">
            <w:pPr>
              <w:spacing w:before="0"/>
              <w:jc w:val="center"/>
              <w:rPr>
                <w:rFonts w:cs="Arial"/>
                <w:b/>
                <w:lang w:val="sr-Latn-CS"/>
              </w:rPr>
            </w:pPr>
            <w:r w:rsidRPr="00E47C2E">
              <w:rPr>
                <w:rFonts w:cs="Arial"/>
                <w:b/>
              </w:rPr>
              <w:t>I</w:t>
            </w:r>
          </w:p>
        </w:tc>
        <w:tc>
          <w:tcPr>
            <w:tcW w:w="6740" w:type="dxa"/>
          </w:tcPr>
          <w:p w:rsidR="009B2BE7" w:rsidRPr="00BF41C9" w:rsidRDefault="009B2BE7" w:rsidP="009B2BE7">
            <w:pPr>
              <w:spacing w:before="0"/>
              <w:jc w:val="center"/>
              <w:rPr>
                <w:rFonts w:cs="Arial"/>
                <w:b/>
                <w:lang w:val="sr-Cyrl-RS"/>
              </w:rPr>
            </w:pPr>
            <w:r w:rsidRPr="00F1599F">
              <w:rPr>
                <w:rFonts w:cs="Arial"/>
                <w:b/>
                <w:lang w:val="ru-RU"/>
              </w:rPr>
              <w:t xml:space="preserve">УКУПНО ПОНУЂЕНА ЦЕНА  без ПДВ </w:t>
            </w:r>
            <w:r w:rsidRPr="00F1599F">
              <w:rPr>
                <w:rFonts w:cs="Arial"/>
                <w:b/>
                <w:color w:val="000000" w:themeColor="text1"/>
                <w:lang w:val="ru-RU"/>
              </w:rPr>
              <w:t>динара</w:t>
            </w:r>
          </w:p>
          <w:p w:rsidR="009B2BE7" w:rsidRPr="00405D3F" w:rsidRDefault="009B2BE7" w:rsidP="009B2BE7">
            <w:pPr>
              <w:spacing w:before="0"/>
              <w:jc w:val="center"/>
              <w:rPr>
                <w:rFonts w:cs="Arial"/>
                <w:b/>
                <w:lang w:val="sr-Cyrl-RS"/>
              </w:rPr>
            </w:pPr>
          </w:p>
        </w:tc>
        <w:tc>
          <w:tcPr>
            <w:tcW w:w="2610" w:type="dxa"/>
          </w:tcPr>
          <w:p w:rsidR="009B2BE7" w:rsidRPr="00F1599F" w:rsidRDefault="009B2BE7" w:rsidP="009B2BE7">
            <w:pPr>
              <w:spacing w:before="0"/>
              <w:rPr>
                <w:rFonts w:cs="Arial"/>
                <w:color w:val="FF0000"/>
                <w:lang w:val="ru-RU"/>
              </w:rPr>
            </w:pPr>
          </w:p>
        </w:tc>
      </w:tr>
      <w:tr w:rsidR="009B2BE7" w:rsidRPr="00E47C2E" w:rsidTr="009B2BE7">
        <w:trPr>
          <w:trHeight w:val="610"/>
        </w:trPr>
        <w:tc>
          <w:tcPr>
            <w:tcW w:w="568" w:type="dxa"/>
            <w:tcBorders>
              <w:bottom w:val="single" w:sz="4" w:space="0" w:color="auto"/>
            </w:tcBorders>
            <w:vAlign w:val="center"/>
          </w:tcPr>
          <w:p w:rsidR="009B2BE7" w:rsidRPr="00E47C2E" w:rsidRDefault="009B2BE7" w:rsidP="009B2BE7">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9B2BE7" w:rsidRPr="00BF41C9" w:rsidRDefault="009B2BE7" w:rsidP="009B2BE7">
            <w:pPr>
              <w:spacing w:before="0"/>
              <w:jc w:val="center"/>
              <w:rPr>
                <w:rFonts w:cs="Arial"/>
                <w:b/>
                <w:color w:val="00B050"/>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9B2BE7" w:rsidRPr="00E47C2E" w:rsidRDefault="009B2BE7" w:rsidP="009B2BE7">
            <w:pPr>
              <w:spacing w:before="0"/>
              <w:rPr>
                <w:rFonts w:cs="Arial"/>
                <w:color w:val="FF0000"/>
              </w:rPr>
            </w:pPr>
          </w:p>
        </w:tc>
      </w:tr>
      <w:tr w:rsidR="009B2BE7" w:rsidRPr="006D000B" w:rsidTr="009B2BE7">
        <w:trPr>
          <w:trHeight w:val="562"/>
        </w:trPr>
        <w:tc>
          <w:tcPr>
            <w:tcW w:w="568" w:type="dxa"/>
            <w:tcBorders>
              <w:bottom w:val="single" w:sz="4" w:space="0" w:color="auto"/>
            </w:tcBorders>
            <w:vAlign w:val="center"/>
          </w:tcPr>
          <w:p w:rsidR="009B2BE7" w:rsidRPr="00E47C2E" w:rsidRDefault="009B2BE7" w:rsidP="009B2BE7">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9B2BE7" w:rsidRPr="00F1599F" w:rsidRDefault="009B2BE7" w:rsidP="009B2BE7">
            <w:pPr>
              <w:spacing w:before="0"/>
              <w:jc w:val="center"/>
              <w:rPr>
                <w:rFonts w:cs="Arial"/>
                <w:b/>
                <w:lang w:val="ru-RU"/>
              </w:rPr>
            </w:pPr>
            <w:r w:rsidRPr="00F1599F">
              <w:rPr>
                <w:rFonts w:cs="Arial"/>
                <w:b/>
                <w:lang w:val="ru-RU"/>
              </w:rPr>
              <w:t>УКУПНО ПОНУЂЕНА ЦЕНА  са ПДВ</w:t>
            </w:r>
          </w:p>
          <w:p w:rsidR="009B2BE7" w:rsidRPr="00BF41C9" w:rsidRDefault="009B2BE7" w:rsidP="009B2BE7">
            <w:pPr>
              <w:spacing w:before="0"/>
              <w:jc w:val="center"/>
              <w:rPr>
                <w:rFonts w:cs="Arial"/>
                <w:b/>
                <w:lang w:val="sr-Cyrl-RS"/>
              </w:rPr>
            </w:pPr>
            <w:r w:rsidRPr="00F1599F">
              <w:rPr>
                <w:rFonts w:cs="Arial"/>
                <w:b/>
                <w:lang w:val="ru-RU"/>
              </w:rPr>
              <w:t>(ред. бр.</w:t>
            </w:r>
            <w:r w:rsidRPr="00E47C2E">
              <w:rPr>
                <w:rFonts w:cs="Arial"/>
                <w:b/>
                <w:lang w:val="sr-Latn-CS"/>
              </w:rPr>
              <w:t>I</w:t>
            </w:r>
            <w:r w:rsidRPr="00F1599F">
              <w:rPr>
                <w:rFonts w:cs="Arial"/>
                <w:b/>
                <w:lang w:val="ru-RU"/>
              </w:rPr>
              <w:t>+ред.бр.</w:t>
            </w:r>
            <w:r w:rsidRPr="00E47C2E">
              <w:rPr>
                <w:rFonts w:cs="Arial"/>
                <w:b/>
                <w:lang w:val="sr-Latn-CS"/>
              </w:rPr>
              <w:t>II</w:t>
            </w:r>
            <w:r w:rsidRPr="00F1599F">
              <w:rPr>
                <w:rFonts w:cs="Arial"/>
                <w:b/>
                <w:lang w:val="ru-RU"/>
              </w:rPr>
              <w:t xml:space="preserve">) </w:t>
            </w:r>
            <w:r w:rsidRPr="00F1599F">
              <w:rPr>
                <w:rFonts w:cs="Arial"/>
                <w:b/>
                <w:color w:val="000000" w:themeColor="text1"/>
                <w:lang w:val="ru-RU"/>
              </w:rPr>
              <w:t>динара</w:t>
            </w:r>
          </w:p>
        </w:tc>
        <w:tc>
          <w:tcPr>
            <w:tcW w:w="2610" w:type="dxa"/>
            <w:tcBorders>
              <w:bottom w:val="single" w:sz="4" w:space="0" w:color="auto"/>
              <w:right w:val="single" w:sz="4" w:space="0" w:color="auto"/>
            </w:tcBorders>
          </w:tcPr>
          <w:p w:rsidR="009B2BE7" w:rsidRPr="00F1599F" w:rsidRDefault="009B2BE7" w:rsidP="009B2BE7">
            <w:pPr>
              <w:spacing w:before="0"/>
              <w:rPr>
                <w:rFonts w:cs="Arial"/>
                <w:color w:val="FF0000"/>
                <w:lang w:val="ru-RU"/>
              </w:rPr>
            </w:pPr>
          </w:p>
        </w:tc>
      </w:tr>
    </w:tbl>
    <w:p w:rsidR="009B2BE7" w:rsidRDefault="009B2BE7" w:rsidP="00343A18">
      <w:pPr>
        <w:widowControl w:val="0"/>
        <w:spacing w:before="0"/>
        <w:rPr>
          <w:rFonts w:eastAsia="Arial Unicode MS" w:cs="Arial"/>
          <w:sz w:val="10"/>
          <w:szCs w:val="10"/>
          <w:lang w:val="ru-RU"/>
        </w:rPr>
      </w:pPr>
    </w:p>
    <w:p w:rsidR="009B2BE7" w:rsidRDefault="009B2BE7" w:rsidP="00343A18">
      <w:pPr>
        <w:widowControl w:val="0"/>
        <w:spacing w:before="0"/>
        <w:rPr>
          <w:rFonts w:eastAsia="Arial Unicode MS" w:cs="Arial"/>
          <w:sz w:val="10"/>
          <w:szCs w:val="10"/>
          <w:lang w:val="ru-RU"/>
        </w:rPr>
      </w:pPr>
    </w:p>
    <w:p w:rsidR="009B2BE7" w:rsidRDefault="009B2BE7" w:rsidP="00343A18">
      <w:pPr>
        <w:widowControl w:val="0"/>
        <w:spacing w:before="0"/>
        <w:rPr>
          <w:rFonts w:eastAsia="Arial Unicode MS" w:cs="Arial"/>
          <w:sz w:val="10"/>
          <w:szCs w:val="10"/>
          <w:lang w:val="ru-RU"/>
        </w:rPr>
      </w:pPr>
    </w:p>
    <w:p w:rsidR="009B2BE7" w:rsidRDefault="009B2BE7" w:rsidP="00343A18">
      <w:pPr>
        <w:widowControl w:val="0"/>
        <w:spacing w:before="0"/>
        <w:rPr>
          <w:rFonts w:eastAsia="Arial Unicode MS" w:cs="Arial"/>
          <w:sz w:val="10"/>
          <w:szCs w:val="10"/>
          <w:lang w:val="ru-RU"/>
        </w:rPr>
      </w:pPr>
    </w:p>
    <w:p w:rsidR="00463B5B" w:rsidRPr="005405C4" w:rsidRDefault="00463B5B" w:rsidP="00343A18">
      <w:pPr>
        <w:widowControl w:val="0"/>
        <w:spacing w:before="0"/>
        <w:rPr>
          <w:rFonts w:eastAsia="Arial Unicode MS" w:cs="Arial"/>
          <w:sz w:val="10"/>
          <w:szCs w:val="10"/>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818"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
        <w:gridCol w:w="2915"/>
        <w:gridCol w:w="872"/>
        <w:gridCol w:w="2025"/>
        <w:gridCol w:w="50"/>
        <w:gridCol w:w="3813"/>
        <w:gridCol w:w="110"/>
      </w:tblGrid>
      <w:tr w:rsidR="00E47C2E" w:rsidTr="009A0E97">
        <w:trPr>
          <w:gridAfter w:val="1"/>
          <w:wAfter w:w="110" w:type="dxa"/>
          <w:trHeight w:val="572"/>
        </w:trPr>
        <w:tc>
          <w:tcPr>
            <w:tcW w:w="2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47C2E" w:rsidRPr="009A0E97" w:rsidRDefault="00E47C2E" w:rsidP="009A0E97">
            <w:pPr>
              <w:spacing w:before="0"/>
              <w:jc w:val="left"/>
              <w:rPr>
                <w:rFonts w:cs="Arial"/>
                <w:color w:val="000000" w:themeColor="text1"/>
                <w:sz w:val="20"/>
                <w:szCs w:val="20"/>
                <w:lang w:val="sr-Latn-CS" w:eastAsia="sr-Latn-CS"/>
              </w:rPr>
            </w:pPr>
            <w:r w:rsidRPr="009A0E97">
              <w:rPr>
                <w:rFonts w:cs="Arial"/>
                <w:color w:val="000000" w:themeColor="text1"/>
                <w:sz w:val="20"/>
                <w:szCs w:val="20"/>
                <w:lang w:val="sr-Latn-CS" w:eastAsia="sr-Latn-CS"/>
              </w:rPr>
              <w:t xml:space="preserve">Посебно исказани </w:t>
            </w:r>
            <w:r w:rsidR="009A0E97" w:rsidRPr="009A0E97">
              <w:rPr>
                <w:rFonts w:cs="Arial"/>
                <w:color w:val="000000" w:themeColor="text1"/>
                <w:sz w:val="20"/>
                <w:szCs w:val="20"/>
                <w:lang w:val="sr-Cyrl-RS" w:eastAsia="sr-Latn-CS"/>
              </w:rPr>
              <w:t>т</w:t>
            </w:r>
            <w:r w:rsidRPr="009A0E97">
              <w:rPr>
                <w:rFonts w:cs="Arial"/>
                <w:color w:val="000000" w:themeColor="text1"/>
                <w:sz w:val="20"/>
                <w:szCs w:val="20"/>
                <w:lang w:val="sr-Latn-CS" w:eastAsia="sr-Latn-CS"/>
              </w:rPr>
              <w:t>рошкови у дин</w:t>
            </w:r>
            <w:r w:rsidR="00463B5B">
              <w:rPr>
                <w:rFonts w:cs="Arial"/>
                <w:color w:val="000000" w:themeColor="text1"/>
                <w:sz w:val="20"/>
                <w:szCs w:val="20"/>
                <w:lang w:val="sr-Cyrl-RS" w:eastAsia="sr-Latn-CS"/>
              </w:rPr>
              <w:t>/</w:t>
            </w:r>
            <w:r w:rsidRPr="009A0E97">
              <w:rPr>
                <w:rFonts w:cs="Arial"/>
                <w:color w:val="000000" w:themeColor="text1"/>
                <w:sz w:val="20"/>
                <w:szCs w:val="20"/>
                <w:lang w:val="sr-Latn-CS" w:eastAsia="sr-Latn-CS"/>
              </w:rPr>
              <w:t>процентима који су укључени у укупно понуђену цену без ПДВ-а</w:t>
            </w:r>
          </w:p>
          <w:p w:rsidR="00E47C2E" w:rsidRDefault="00E47C2E" w:rsidP="009A0E97">
            <w:pPr>
              <w:spacing w:before="0"/>
              <w:jc w:val="left"/>
              <w:rPr>
                <w:rFonts w:cs="Arial"/>
                <w:color w:val="00B0F0"/>
                <w:lang w:val="sr-Latn-CS" w:eastAsia="sr-Latn-CS"/>
              </w:rPr>
            </w:pPr>
            <w:r w:rsidRPr="009A0E97">
              <w:rPr>
                <w:rFonts w:cs="Arial"/>
                <w:color w:val="000000" w:themeColor="text1"/>
                <w:sz w:val="20"/>
                <w:szCs w:val="20"/>
                <w:lang w:val="sr-Latn-CS" w:eastAsia="sr-Latn-CS"/>
              </w:rPr>
              <w:t>(цена из реда бр. I)уколико исти постоје као засебни трошкови)</w:t>
            </w: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царине</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Tr="009A0E97">
        <w:trPr>
          <w:gridAfter w:val="1"/>
          <w:wAfter w:w="110" w:type="dxa"/>
          <w:trHeight w:val="52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RPr="00405D3F" w:rsidTr="009A0E97">
        <w:trPr>
          <w:gridAfter w:val="1"/>
          <w:wAfter w:w="110" w:type="dxa"/>
          <w:trHeight w:val="53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405D3F" w:rsidRDefault="00BF41C9">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343A18" w:rsidRPr="00E47C2E"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463B5B" w:rsidRDefault="00463B5B" w:rsidP="005405C4">
            <w:pPr>
              <w:spacing w:before="0"/>
              <w:rPr>
                <w:rFonts w:cs="Arial"/>
                <w:lang w:val="sr-Cyrl-RS"/>
              </w:rPr>
            </w:pPr>
          </w:p>
          <w:p w:rsidR="00343A18" w:rsidRPr="00E47C2E" w:rsidRDefault="00343A18" w:rsidP="00BC01DC">
            <w:pPr>
              <w:spacing w:before="0"/>
              <w:jc w:val="center"/>
              <w:rPr>
                <w:rFonts w:cs="Arial"/>
              </w:rPr>
            </w:pPr>
            <w:r w:rsidRPr="00E47C2E">
              <w:rPr>
                <w:rFonts w:cs="Arial"/>
              </w:rPr>
              <w:t>Датум:</w:t>
            </w:r>
          </w:p>
        </w:tc>
        <w:tc>
          <w:tcPr>
            <w:tcW w:w="2075" w:type="dxa"/>
            <w:gridSpan w:val="2"/>
          </w:tcPr>
          <w:p w:rsidR="00343A18" w:rsidRPr="00E47C2E" w:rsidRDefault="00343A18" w:rsidP="00BC01DC">
            <w:pPr>
              <w:spacing w:before="0"/>
              <w:jc w:val="center"/>
              <w:rPr>
                <w:rFonts w:cs="Arial"/>
                <w:lang w:val="ru-RU"/>
              </w:rPr>
            </w:pPr>
          </w:p>
        </w:tc>
        <w:tc>
          <w:tcPr>
            <w:tcW w:w="3923" w:type="dxa"/>
            <w:gridSpan w:val="2"/>
          </w:tcPr>
          <w:p w:rsidR="00463B5B" w:rsidRDefault="00463B5B" w:rsidP="005405C4">
            <w:pPr>
              <w:spacing w:before="0"/>
              <w:rPr>
                <w:rFonts w:cs="Arial"/>
                <w:lang w:val="sr-Cyrl-CS"/>
              </w:rPr>
            </w:pPr>
          </w:p>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343A18" w:rsidRPr="00463B5B" w:rsidRDefault="00343A18" w:rsidP="00463B5B">
            <w:pPr>
              <w:spacing w:before="0"/>
              <w:rPr>
                <w:rFonts w:cs="Arial"/>
                <w:lang w:val="sr-Cyrl-RS"/>
              </w:rPr>
            </w:pPr>
          </w:p>
        </w:tc>
        <w:tc>
          <w:tcPr>
            <w:tcW w:w="2075" w:type="dxa"/>
            <w:gridSpan w:val="2"/>
          </w:tcPr>
          <w:p w:rsidR="00343A18" w:rsidRPr="00E47C2E" w:rsidRDefault="00343A18" w:rsidP="00BC01DC">
            <w:pPr>
              <w:spacing w:before="0"/>
              <w:jc w:val="center"/>
              <w:rPr>
                <w:rFonts w:cs="Arial"/>
              </w:rPr>
            </w:pPr>
            <w:r w:rsidRPr="00E47C2E">
              <w:rPr>
                <w:rFonts w:cs="Arial"/>
              </w:rPr>
              <w:t>М.П.</w:t>
            </w:r>
          </w:p>
        </w:tc>
        <w:tc>
          <w:tcPr>
            <w:tcW w:w="3923" w:type="dxa"/>
            <w:gridSpan w:val="2"/>
          </w:tcPr>
          <w:p w:rsidR="00343A18" w:rsidRPr="00E47C2E" w:rsidRDefault="00343A18" w:rsidP="00BC01DC">
            <w:pPr>
              <w:spacing w:before="0"/>
              <w:jc w:val="center"/>
              <w:rPr>
                <w:rFonts w:cs="Arial"/>
                <w:lang w:val="ru-RU"/>
              </w:rPr>
            </w:pPr>
          </w:p>
        </w:tc>
      </w:tr>
      <w:tr w:rsidR="00343A18" w:rsidRPr="00E47C2E"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0"/>
          <w:jc w:val="center"/>
        </w:trPr>
        <w:tc>
          <w:tcPr>
            <w:tcW w:w="3787" w:type="dxa"/>
            <w:gridSpan w:val="2"/>
            <w:tcBorders>
              <w:bottom w:val="single" w:sz="4" w:space="0" w:color="auto"/>
            </w:tcBorders>
          </w:tcPr>
          <w:p w:rsidR="00343A18" w:rsidRPr="00E47C2E" w:rsidRDefault="00343A18" w:rsidP="00BC01DC">
            <w:pPr>
              <w:spacing w:before="0"/>
              <w:jc w:val="center"/>
              <w:rPr>
                <w:rFonts w:cs="Arial"/>
              </w:rPr>
            </w:pPr>
          </w:p>
        </w:tc>
        <w:tc>
          <w:tcPr>
            <w:tcW w:w="2075" w:type="dxa"/>
            <w:gridSpan w:val="2"/>
          </w:tcPr>
          <w:p w:rsidR="00343A18" w:rsidRPr="00E47C2E" w:rsidRDefault="00343A18" w:rsidP="00BC01DC">
            <w:pPr>
              <w:spacing w:before="0"/>
              <w:jc w:val="center"/>
              <w:rPr>
                <w:rFonts w:cs="Arial"/>
                <w:lang w:val="ru-RU"/>
              </w:rPr>
            </w:pPr>
          </w:p>
        </w:tc>
        <w:tc>
          <w:tcPr>
            <w:tcW w:w="3923" w:type="dxa"/>
            <w:gridSpan w:val="2"/>
            <w:tcBorders>
              <w:bottom w:val="single" w:sz="4" w:space="0" w:color="auto"/>
            </w:tcBorders>
          </w:tcPr>
          <w:p w:rsidR="00343A18" w:rsidRPr="00E47C2E" w:rsidRDefault="00343A18" w:rsidP="00BC01DC">
            <w:pPr>
              <w:spacing w:before="0"/>
              <w:jc w:val="center"/>
              <w:rPr>
                <w:rFonts w:cs="Arial"/>
                <w:lang w:val="ru-RU"/>
              </w:rPr>
            </w:pPr>
          </w:p>
        </w:tc>
      </w:tr>
    </w:tbl>
    <w:p w:rsidR="0021388E" w:rsidRPr="005405C4" w:rsidRDefault="0021388E" w:rsidP="00343A18">
      <w:pPr>
        <w:spacing w:before="0"/>
        <w:rPr>
          <w:rFonts w:cs="Arial"/>
          <w:b/>
          <w:sz w:val="16"/>
          <w:szCs w:val="16"/>
          <w:lang w:val="sr-Cyrl-CS"/>
        </w:rPr>
      </w:pPr>
    </w:p>
    <w:p w:rsidR="00FB18C9" w:rsidRDefault="00FB18C9" w:rsidP="00343A18">
      <w:pPr>
        <w:spacing w:before="0"/>
        <w:rPr>
          <w:rFonts w:cs="Arial"/>
          <w:b/>
          <w:lang w:val="sr-Cyrl-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9A0E97" w:rsidRDefault="00343A18" w:rsidP="00343A18">
      <w:pPr>
        <w:pStyle w:val="KDKomentar"/>
        <w:spacing w:before="0"/>
        <w:rPr>
          <w:rFonts w:eastAsia="TimesNewRomanPS-BoldMT" w:cs="Arial"/>
          <w:i w:val="0"/>
          <w:color w:val="auto"/>
          <w:sz w:val="22"/>
          <w:szCs w:val="22"/>
        </w:rPr>
      </w:pPr>
      <w:r w:rsidRPr="009A0E97">
        <w:rPr>
          <w:rFonts w:eastAsia="TimesNewRomanPS-BoldMT" w:cs="Arial"/>
          <w:i w:val="0"/>
          <w:color w:val="auto"/>
          <w:sz w:val="22"/>
          <w:szCs w:val="22"/>
        </w:rPr>
        <w:t xml:space="preserve">-Уколико </w:t>
      </w:r>
      <w:r w:rsidRPr="009A0E97">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9A0E97">
        <w:rPr>
          <w:rFonts w:eastAsia="TimesNewRomanPS-BoldMT" w:cs="Arial"/>
          <w:i w:val="0"/>
          <w:color w:val="auto"/>
          <w:sz w:val="22"/>
          <w:szCs w:val="22"/>
        </w:rPr>
        <w:t>.</w:t>
      </w:r>
    </w:p>
    <w:p w:rsidR="00343A18" w:rsidRDefault="00343A18" w:rsidP="00343A18">
      <w:pPr>
        <w:pStyle w:val="KDKomentar"/>
        <w:spacing w:before="0"/>
        <w:rPr>
          <w:rFonts w:eastAsia="TimesNewRomanPS-BoldMT" w:cs="Arial"/>
          <w:i w:val="0"/>
          <w:color w:val="auto"/>
          <w:sz w:val="22"/>
          <w:szCs w:val="22"/>
          <w:lang w:val="sr-Cyrl-RS"/>
        </w:rPr>
      </w:pPr>
      <w:r w:rsidRPr="009A0E97">
        <w:rPr>
          <w:rFonts w:eastAsia="TimesNewRomanPS-BoldMT" w:cs="Arial"/>
          <w:i w:val="0"/>
          <w:color w:val="auto"/>
          <w:sz w:val="22"/>
          <w:szCs w:val="22"/>
          <w:lang w:val="sr-Cyrl-CS"/>
        </w:rPr>
        <w:t xml:space="preserve">- </w:t>
      </w:r>
      <w:r w:rsidRPr="009A0E97">
        <w:rPr>
          <w:rFonts w:eastAsia="TimesNewRomanPS-BoldMT" w:cs="Arial"/>
          <w:i w:val="0"/>
          <w:color w:val="auto"/>
          <w:sz w:val="22"/>
          <w:szCs w:val="22"/>
        </w:rPr>
        <w:t>Уколико понуђач подноси понуду са подизвођачем овај образац потписује и оверава печатом понуђач.</w:t>
      </w:r>
      <w:r w:rsidRPr="00E47C2E">
        <w:rPr>
          <w:rFonts w:eastAsia="TimesNewRomanPS-BoldMT" w:cs="Arial"/>
          <w:i w:val="0"/>
          <w:color w:val="auto"/>
          <w:sz w:val="22"/>
          <w:szCs w:val="22"/>
        </w:rPr>
        <w:t xml:space="preserve"> </w:t>
      </w:r>
    </w:p>
    <w:p w:rsidR="00FB18C9" w:rsidRDefault="00FB18C9" w:rsidP="00343A18">
      <w:pPr>
        <w:pStyle w:val="KDKomentar"/>
        <w:spacing w:before="0"/>
        <w:rPr>
          <w:rFonts w:eastAsia="TimesNewRomanPS-BoldMT" w:cs="Arial"/>
          <w:i w:val="0"/>
          <w:color w:val="auto"/>
          <w:sz w:val="22"/>
          <w:szCs w:val="22"/>
          <w:lang w:val="sr-Cyrl-RS"/>
        </w:rPr>
      </w:pPr>
    </w:p>
    <w:p w:rsidR="00FB18C9" w:rsidRDefault="00FB18C9" w:rsidP="00343A18">
      <w:pPr>
        <w:pStyle w:val="KDKomentar"/>
        <w:spacing w:before="0"/>
        <w:rPr>
          <w:rFonts w:eastAsia="TimesNewRomanPS-BoldMT" w:cs="Arial"/>
          <w:i w:val="0"/>
          <w:color w:val="auto"/>
          <w:sz w:val="22"/>
          <w:szCs w:val="22"/>
          <w:lang w:val="sr-Cyrl-RS"/>
        </w:rPr>
      </w:pPr>
    </w:p>
    <w:p w:rsidR="00FB18C9" w:rsidRDefault="00FB18C9" w:rsidP="00343A18">
      <w:pPr>
        <w:pStyle w:val="KDKomentar"/>
        <w:spacing w:before="0"/>
        <w:rPr>
          <w:rFonts w:eastAsia="TimesNewRomanPS-BoldMT" w:cs="Arial"/>
          <w:i w:val="0"/>
          <w:color w:val="auto"/>
          <w:sz w:val="22"/>
          <w:szCs w:val="22"/>
          <w:lang w:val="sr-Cyrl-RS"/>
        </w:rPr>
      </w:pPr>
    </w:p>
    <w:p w:rsidR="00D1067E" w:rsidRDefault="00D1067E" w:rsidP="00343A18">
      <w:pPr>
        <w:pStyle w:val="KDKomentar"/>
        <w:spacing w:before="0"/>
        <w:rPr>
          <w:rFonts w:eastAsia="TimesNewRomanPS-BoldMT" w:cs="Arial"/>
          <w:i w:val="0"/>
          <w:color w:val="auto"/>
          <w:sz w:val="22"/>
          <w:szCs w:val="22"/>
          <w:lang w:val="sr-Cyrl-RS"/>
        </w:rPr>
      </w:pPr>
    </w:p>
    <w:p w:rsidR="00FB18C9" w:rsidRDefault="00FB18C9" w:rsidP="00343A18">
      <w:pPr>
        <w:pStyle w:val="KDKomentar"/>
        <w:spacing w:before="0"/>
        <w:rPr>
          <w:rFonts w:eastAsia="TimesNewRomanPS-BoldMT" w:cs="Arial"/>
          <w:i w:val="0"/>
          <w:color w:val="auto"/>
          <w:sz w:val="22"/>
          <w:szCs w:val="22"/>
          <w:lang w:val="sr-Cyrl-RS"/>
        </w:rPr>
      </w:pPr>
    </w:p>
    <w:p w:rsidR="00FB18C9" w:rsidRDefault="00FB18C9" w:rsidP="00343A18">
      <w:pPr>
        <w:pStyle w:val="KDKomentar"/>
        <w:spacing w:before="0"/>
        <w:rPr>
          <w:rFonts w:eastAsia="TimesNewRomanPS-BoldMT" w:cs="Arial"/>
          <w:i w:val="0"/>
          <w:color w:val="auto"/>
          <w:sz w:val="22"/>
          <w:szCs w:val="22"/>
          <w:lang w:val="sr-Cyrl-RS"/>
        </w:rPr>
      </w:pPr>
    </w:p>
    <w:p w:rsidR="00FB18C9" w:rsidRDefault="00FB18C9" w:rsidP="00343A18">
      <w:pPr>
        <w:pStyle w:val="KDKomentar"/>
        <w:spacing w:before="0"/>
        <w:rPr>
          <w:rFonts w:eastAsia="TimesNewRomanPS-BoldMT" w:cs="Arial"/>
          <w:i w:val="0"/>
          <w:color w:val="auto"/>
          <w:sz w:val="22"/>
          <w:szCs w:val="22"/>
          <w:lang w:val="sr-Cyrl-RS"/>
        </w:rPr>
      </w:pPr>
    </w:p>
    <w:p w:rsidR="00FB18C9" w:rsidRDefault="00FB18C9" w:rsidP="00343A18">
      <w:pPr>
        <w:pStyle w:val="KDKomentar"/>
        <w:spacing w:before="0"/>
        <w:rPr>
          <w:rFonts w:eastAsia="TimesNewRomanPS-BoldMT" w:cs="Arial"/>
          <w:i w:val="0"/>
          <w:color w:val="auto"/>
          <w:sz w:val="22"/>
          <w:szCs w:val="22"/>
          <w:lang w:val="sr-Cyrl-RS"/>
        </w:rPr>
      </w:pPr>
    </w:p>
    <w:p w:rsidR="00FB18C9" w:rsidRPr="00FB18C9" w:rsidRDefault="00FB18C9" w:rsidP="00343A18">
      <w:pPr>
        <w:pStyle w:val="KDKomentar"/>
        <w:spacing w:before="0"/>
        <w:rPr>
          <w:rFonts w:eastAsia="TimesNewRomanPS-BoldMT" w:cs="Arial"/>
          <w:i w:val="0"/>
          <w:color w:val="auto"/>
          <w:sz w:val="22"/>
          <w:szCs w:val="22"/>
          <w:lang w:val="sr-Cyrl-RS"/>
        </w:rPr>
      </w:pPr>
    </w:p>
    <w:p w:rsidR="0021388E" w:rsidRPr="005405C4" w:rsidRDefault="0021388E" w:rsidP="00343A18">
      <w:pPr>
        <w:spacing w:before="0"/>
        <w:rPr>
          <w:rFonts w:cs="Arial"/>
          <w:b/>
          <w:sz w:val="10"/>
          <w:szCs w:val="10"/>
          <w:lang w:val="sr-Cyrl-RS"/>
        </w:rPr>
      </w:pPr>
    </w:p>
    <w:p w:rsidR="00343A18" w:rsidRPr="00E47C2E" w:rsidRDefault="00343A18" w:rsidP="00343A18">
      <w:pPr>
        <w:spacing w:before="0"/>
        <w:rPr>
          <w:rFonts w:cs="Arial"/>
          <w:b/>
          <w:lang w:val="ru-RU"/>
        </w:rPr>
      </w:pPr>
      <w:r w:rsidRPr="00E47C2E">
        <w:rPr>
          <w:rFonts w:cs="Arial"/>
          <w:b/>
          <w:lang w:val="sr-Latn-CS"/>
        </w:rPr>
        <w:lastRenderedPageBreak/>
        <w:t>Упутство</w:t>
      </w:r>
      <w:r w:rsidR="00E47C2E" w:rsidRPr="00F1599F">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9B2BE7" w:rsidRDefault="00343A18" w:rsidP="00343A18">
      <w:pPr>
        <w:pStyle w:val="ListParagraph"/>
        <w:tabs>
          <w:tab w:val="left" w:pos="90"/>
        </w:tabs>
        <w:spacing w:before="0" w:after="0" w:line="240" w:lineRule="auto"/>
        <w:ind w:left="0"/>
        <w:rPr>
          <w:rFonts w:ascii="Arial" w:hAnsi="Arial" w:cs="Arial"/>
          <w:bCs/>
          <w:iCs/>
          <w:sz w:val="21"/>
          <w:szCs w:val="21"/>
          <w:lang w:val="ru-RU"/>
        </w:rPr>
      </w:pPr>
      <w:r w:rsidRPr="009B2BE7">
        <w:rPr>
          <w:rFonts w:ascii="Arial" w:hAnsi="Arial" w:cs="Arial"/>
          <w:bCs/>
          <w:iCs/>
          <w:sz w:val="21"/>
          <w:szCs w:val="21"/>
          <w:lang w:val="ru-RU"/>
        </w:rPr>
        <w:t>Понуђач треба да попун</w:t>
      </w:r>
      <w:r w:rsidRPr="009B2BE7">
        <w:rPr>
          <w:rFonts w:ascii="Arial" w:hAnsi="Arial" w:cs="Arial"/>
          <w:bCs/>
          <w:iCs/>
          <w:sz w:val="21"/>
          <w:szCs w:val="21"/>
          <w:lang w:val="sr-Cyrl-CS"/>
        </w:rPr>
        <w:t>и</w:t>
      </w:r>
      <w:r w:rsidRPr="009B2BE7">
        <w:rPr>
          <w:rFonts w:ascii="Arial" w:hAnsi="Arial" w:cs="Arial"/>
          <w:bCs/>
          <w:iCs/>
          <w:sz w:val="21"/>
          <w:szCs w:val="21"/>
          <w:lang w:val="ru-RU"/>
        </w:rPr>
        <w:t xml:space="preserve"> образац структуре цене </w:t>
      </w:r>
      <w:r w:rsidRPr="009B2BE7">
        <w:rPr>
          <w:rFonts w:ascii="Arial" w:hAnsi="Arial" w:cs="Arial"/>
          <w:bCs/>
          <w:iCs/>
          <w:sz w:val="21"/>
          <w:szCs w:val="21"/>
          <w:lang w:val="sr-Cyrl-CS"/>
        </w:rPr>
        <w:t>Табела 1. на следећи начин</w:t>
      </w:r>
      <w:r w:rsidRPr="009B2BE7">
        <w:rPr>
          <w:rFonts w:ascii="Arial" w:hAnsi="Arial" w:cs="Arial"/>
          <w:bCs/>
          <w:iCs/>
          <w:sz w:val="21"/>
          <w:szCs w:val="21"/>
          <w:lang w:val="ru-RU"/>
        </w:rPr>
        <w:t>:</w:t>
      </w:r>
    </w:p>
    <w:p w:rsidR="00343A18" w:rsidRPr="009B2BE7" w:rsidRDefault="00E47C2E" w:rsidP="00343A18">
      <w:pPr>
        <w:pStyle w:val="ListParagraph"/>
        <w:tabs>
          <w:tab w:val="left" w:pos="90"/>
        </w:tabs>
        <w:suppressAutoHyphens/>
        <w:spacing w:before="0" w:after="0" w:line="240" w:lineRule="auto"/>
        <w:ind w:left="0"/>
        <w:contextualSpacing w:val="0"/>
        <w:rPr>
          <w:rFonts w:ascii="Arial" w:hAnsi="Arial" w:cs="Arial"/>
          <w:bCs/>
          <w:iCs/>
          <w:sz w:val="21"/>
          <w:szCs w:val="21"/>
          <w:lang w:val="ru-RU"/>
        </w:rPr>
      </w:pPr>
      <w:r w:rsidRPr="009B2BE7">
        <w:rPr>
          <w:rFonts w:ascii="Arial" w:hAnsi="Arial" w:cs="Arial"/>
          <w:bCs/>
          <w:iCs/>
          <w:sz w:val="21"/>
          <w:szCs w:val="21"/>
          <w:lang w:val="sr-Cyrl-CS"/>
        </w:rPr>
        <w:t>-</w:t>
      </w:r>
      <w:r w:rsidR="00343A18" w:rsidRPr="009B2BE7">
        <w:rPr>
          <w:rFonts w:ascii="Arial" w:hAnsi="Arial" w:cs="Arial"/>
          <w:bCs/>
          <w:iCs/>
          <w:sz w:val="21"/>
          <w:szCs w:val="21"/>
          <w:lang w:val="sr-Cyrl-CS"/>
        </w:rPr>
        <w:t xml:space="preserve">у колону 5. </w:t>
      </w:r>
      <w:r w:rsidR="00343A18" w:rsidRPr="009B2BE7">
        <w:rPr>
          <w:rFonts w:ascii="Arial" w:hAnsi="Arial" w:cs="Arial"/>
          <w:bCs/>
          <w:iCs/>
          <w:sz w:val="21"/>
          <w:szCs w:val="21"/>
          <w:lang w:val="ru-RU"/>
        </w:rPr>
        <w:t xml:space="preserve">уписати колико износи јединична цена без ПДВ за </w:t>
      </w:r>
      <w:r w:rsidR="00FA439F" w:rsidRPr="009B2BE7">
        <w:rPr>
          <w:rFonts w:ascii="Arial" w:hAnsi="Arial" w:cs="Arial"/>
          <w:bCs/>
          <w:iCs/>
          <w:sz w:val="21"/>
          <w:szCs w:val="21"/>
          <w:lang w:val="ru-RU"/>
        </w:rPr>
        <w:t>извршену услугу</w:t>
      </w:r>
      <w:r w:rsidR="00343A18" w:rsidRPr="009B2BE7">
        <w:rPr>
          <w:rFonts w:ascii="Arial" w:hAnsi="Arial" w:cs="Arial"/>
          <w:bCs/>
          <w:iCs/>
          <w:sz w:val="21"/>
          <w:szCs w:val="21"/>
          <w:lang w:val="ru-RU"/>
        </w:rPr>
        <w:t>;</w:t>
      </w:r>
    </w:p>
    <w:p w:rsidR="00343A18" w:rsidRPr="009B2BE7" w:rsidRDefault="00E47C2E" w:rsidP="00343A18">
      <w:pPr>
        <w:pStyle w:val="ListParagraph"/>
        <w:tabs>
          <w:tab w:val="left" w:pos="90"/>
        </w:tabs>
        <w:suppressAutoHyphens/>
        <w:spacing w:before="0" w:after="0" w:line="240" w:lineRule="auto"/>
        <w:ind w:left="0"/>
        <w:contextualSpacing w:val="0"/>
        <w:rPr>
          <w:rFonts w:ascii="Arial" w:hAnsi="Arial" w:cs="Arial"/>
          <w:bCs/>
          <w:iCs/>
          <w:sz w:val="21"/>
          <w:szCs w:val="21"/>
          <w:lang w:val="ru-RU"/>
        </w:rPr>
      </w:pPr>
      <w:r w:rsidRPr="009B2BE7">
        <w:rPr>
          <w:rFonts w:ascii="Arial" w:hAnsi="Arial" w:cs="Arial"/>
          <w:bCs/>
          <w:iCs/>
          <w:sz w:val="21"/>
          <w:szCs w:val="21"/>
          <w:lang w:val="ru-RU"/>
        </w:rPr>
        <w:t>-</w:t>
      </w:r>
      <w:r w:rsidR="00343A18" w:rsidRPr="009B2BE7">
        <w:rPr>
          <w:rFonts w:ascii="Arial" w:hAnsi="Arial" w:cs="Arial"/>
          <w:bCs/>
          <w:iCs/>
          <w:sz w:val="21"/>
          <w:szCs w:val="21"/>
          <w:lang w:val="ru-RU"/>
        </w:rPr>
        <w:t xml:space="preserve">у колону </w:t>
      </w:r>
      <w:r w:rsidR="00343A18" w:rsidRPr="009B2BE7">
        <w:rPr>
          <w:rFonts w:ascii="Arial" w:hAnsi="Arial" w:cs="Arial"/>
          <w:bCs/>
          <w:iCs/>
          <w:sz w:val="21"/>
          <w:szCs w:val="21"/>
          <w:lang w:val="sr-Cyrl-CS"/>
        </w:rPr>
        <w:t>6</w:t>
      </w:r>
      <w:r w:rsidR="00343A18" w:rsidRPr="009B2BE7">
        <w:rPr>
          <w:rFonts w:ascii="Arial" w:hAnsi="Arial" w:cs="Arial"/>
          <w:bCs/>
          <w:iCs/>
          <w:sz w:val="21"/>
          <w:szCs w:val="21"/>
          <w:lang w:val="ru-RU"/>
        </w:rPr>
        <w:t xml:space="preserve">. уписати колико износи јединична цена са ПДВ за </w:t>
      </w:r>
      <w:r w:rsidR="00FA439F" w:rsidRPr="009B2BE7">
        <w:rPr>
          <w:rFonts w:ascii="Arial" w:hAnsi="Arial" w:cs="Arial"/>
          <w:bCs/>
          <w:iCs/>
          <w:sz w:val="21"/>
          <w:szCs w:val="21"/>
          <w:lang w:val="ru-RU"/>
        </w:rPr>
        <w:t>извршену услугу</w:t>
      </w:r>
      <w:r w:rsidR="00343A18" w:rsidRPr="009B2BE7">
        <w:rPr>
          <w:rFonts w:ascii="Arial" w:hAnsi="Arial" w:cs="Arial"/>
          <w:bCs/>
          <w:iCs/>
          <w:sz w:val="21"/>
          <w:szCs w:val="21"/>
          <w:lang w:val="ru-RU"/>
        </w:rPr>
        <w:t>;</w:t>
      </w:r>
    </w:p>
    <w:p w:rsidR="00343A18" w:rsidRPr="009B2BE7" w:rsidRDefault="00E47C2E" w:rsidP="00343A18">
      <w:pPr>
        <w:pStyle w:val="ListParagraph"/>
        <w:tabs>
          <w:tab w:val="left" w:pos="90"/>
        </w:tabs>
        <w:suppressAutoHyphens/>
        <w:spacing w:before="0" w:after="0" w:line="240" w:lineRule="auto"/>
        <w:ind w:left="0"/>
        <w:contextualSpacing w:val="0"/>
        <w:rPr>
          <w:rFonts w:ascii="Arial" w:hAnsi="Arial" w:cs="Arial"/>
          <w:bCs/>
          <w:iCs/>
          <w:sz w:val="21"/>
          <w:szCs w:val="21"/>
          <w:lang w:val="ru-RU"/>
        </w:rPr>
      </w:pPr>
      <w:r w:rsidRPr="009B2BE7">
        <w:rPr>
          <w:rFonts w:ascii="Arial" w:hAnsi="Arial" w:cs="Arial"/>
          <w:bCs/>
          <w:iCs/>
          <w:sz w:val="21"/>
          <w:szCs w:val="21"/>
          <w:lang w:val="ru-RU"/>
        </w:rPr>
        <w:t>-</w:t>
      </w:r>
      <w:r w:rsidR="00343A18" w:rsidRPr="009B2BE7">
        <w:rPr>
          <w:rFonts w:ascii="Arial" w:hAnsi="Arial" w:cs="Arial"/>
          <w:bCs/>
          <w:iCs/>
          <w:sz w:val="21"/>
          <w:szCs w:val="21"/>
          <w:lang w:val="ru-RU"/>
        </w:rPr>
        <w:t xml:space="preserve">у колону </w:t>
      </w:r>
      <w:r w:rsidR="00343A18" w:rsidRPr="009B2BE7">
        <w:rPr>
          <w:rFonts w:ascii="Arial" w:hAnsi="Arial" w:cs="Arial"/>
          <w:bCs/>
          <w:iCs/>
          <w:sz w:val="21"/>
          <w:szCs w:val="21"/>
          <w:lang w:val="sr-Cyrl-CS"/>
        </w:rPr>
        <w:t>7</w:t>
      </w:r>
      <w:r w:rsidR="00343A18" w:rsidRPr="009B2BE7">
        <w:rPr>
          <w:rFonts w:ascii="Arial" w:hAnsi="Arial" w:cs="Arial"/>
          <w:bCs/>
          <w:iCs/>
          <w:sz w:val="21"/>
          <w:szCs w:val="21"/>
          <w:lang w:val="ru-RU"/>
        </w:rPr>
        <w:t xml:space="preserve">. уписати колико износи укупна цена без ПДВ и то тако што ће помножити јединичну цену без ПДВ (наведену у колони </w:t>
      </w:r>
      <w:r w:rsidR="00343A18" w:rsidRPr="009B2BE7">
        <w:rPr>
          <w:rFonts w:ascii="Arial" w:hAnsi="Arial" w:cs="Arial"/>
          <w:bCs/>
          <w:iCs/>
          <w:sz w:val="21"/>
          <w:szCs w:val="21"/>
          <w:lang w:val="sr-Cyrl-CS"/>
        </w:rPr>
        <w:t>5</w:t>
      </w:r>
      <w:r w:rsidR="00926D25" w:rsidRPr="009B2BE7">
        <w:rPr>
          <w:rFonts w:ascii="Arial" w:hAnsi="Arial" w:cs="Arial"/>
          <w:bCs/>
          <w:iCs/>
          <w:sz w:val="21"/>
          <w:szCs w:val="21"/>
          <w:lang w:val="ru-RU"/>
        </w:rPr>
        <w:t>.) са тражени</w:t>
      </w:r>
      <w:r w:rsidR="00343A18" w:rsidRPr="009B2BE7">
        <w:rPr>
          <w:rFonts w:ascii="Arial" w:hAnsi="Arial" w:cs="Arial"/>
          <w:bCs/>
          <w:iCs/>
          <w:sz w:val="21"/>
          <w:szCs w:val="21"/>
          <w:lang w:val="ru-RU"/>
        </w:rPr>
        <w:t>м</w:t>
      </w:r>
      <w:r w:rsidR="00926D25" w:rsidRPr="009B2BE7">
        <w:rPr>
          <w:rFonts w:ascii="Arial" w:hAnsi="Arial" w:cs="Arial"/>
          <w:bCs/>
          <w:iCs/>
          <w:sz w:val="21"/>
          <w:szCs w:val="21"/>
          <w:lang w:val="ru-RU"/>
        </w:rPr>
        <w:t xml:space="preserve"> обимом-</w:t>
      </w:r>
      <w:r w:rsidR="00343A18" w:rsidRPr="009B2BE7">
        <w:rPr>
          <w:rFonts w:ascii="Arial" w:hAnsi="Arial" w:cs="Arial"/>
          <w:bCs/>
          <w:iCs/>
          <w:sz w:val="21"/>
          <w:szCs w:val="21"/>
          <w:lang w:val="ru-RU"/>
        </w:rPr>
        <w:t xml:space="preserve">количином (која је наведена у колони </w:t>
      </w:r>
      <w:r w:rsidR="00343A18" w:rsidRPr="009B2BE7">
        <w:rPr>
          <w:rFonts w:ascii="Arial" w:hAnsi="Arial" w:cs="Arial"/>
          <w:bCs/>
          <w:iCs/>
          <w:sz w:val="21"/>
          <w:szCs w:val="21"/>
          <w:lang w:val="sr-Cyrl-CS"/>
        </w:rPr>
        <w:t>4</w:t>
      </w:r>
      <w:r w:rsidR="00343A18" w:rsidRPr="009B2BE7">
        <w:rPr>
          <w:rFonts w:ascii="Arial" w:hAnsi="Arial" w:cs="Arial"/>
          <w:bCs/>
          <w:iCs/>
          <w:sz w:val="21"/>
          <w:szCs w:val="21"/>
          <w:lang w:val="ru-RU"/>
        </w:rPr>
        <w:t xml:space="preserve">.); </w:t>
      </w:r>
    </w:p>
    <w:p w:rsidR="00343A18" w:rsidRPr="009B2BE7" w:rsidRDefault="00E47C2E" w:rsidP="00343A18">
      <w:pPr>
        <w:pStyle w:val="ListParagraph"/>
        <w:tabs>
          <w:tab w:val="left" w:pos="90"/>
        </w:tabs>
        <w:suppressAutoHyphens/>
        <w:spacing w:before="0" w:after="0" w:line="240" w:lineRule="auto"/>
        <w:ind w:left="0"/>
        <w:contextualSpacing w:val="0"/>
        <w:rPr>
          <w:rFonts w:ascii="Arial" w:hAnsi="Arial" w:cs="Arial"/>
          <w:bCs/>
          <w:iCs/>
          <w:sz w:val="21"/>
          <w:szCs w:val="21"/>
          <w:lang w:val="ru-RU"/>
        </w:rPr>
      </w:pPr>
      <w:r w:rsidRPr="009B2BE7">
        <w:rPr>
          <w:rFonts w:ascii="Arial" w:hAnsi="Arial" w:cs="Arial"/>
          <w:bCs/>
          <w:iCs/>
          <w:sz w:val="21"/>
          <w:szCs w:val="21"/>
          <w:lang w:val="sr-Cyrl-CS"/>
        </w:rPr>
        <w:t>-</w:t>
      </w:r>
      <w:r w:rsidR="00343A18" w:rsidRPr="009B2BE7">
        <w:rPr>
          <w:rFonts w:ascii="Arial" w:hAnsi="Arial" w:cs="Arial"/>
          <w:bCs/>
          <w:iCs/>
          <w:sz w:val="21"/>
          <w:szCs w:val="21"/>
          <w:lang w:val="sr-Cyrl-CS"/>
        </w:rPr>
        <w:t>у колону 8</w:t>
      </w:r>
      <w:r w:rsidR="00343A18" w:rsidRPr="009B2BE7">
        <w:rPr>
          <w:rFonts w:ascii="Arial" w:hAnsi="Arial" w:cs="Arial"/>
          <w:bCs/>
          <w:iCs/>
          <w:sz w:val="21"/>
          <w:szCs w:val="21"/>
          <w:lang w:val="ru-RU"/>
        </w:rPr>
        <w:t xml:space="preserve">. уписати колико износи укупна цена са ПДВ и то тако што ће помножити јединичну цену са ПДВ (наведену у колони </w:t>
      </w:r>
      <w:r w:rsidR="00343A18" w:rsidRPr="009B2BE7">
        <w:rPr>
          <w:rFonts w:ascii="Arial" w:hAnsi="Arial" w:cs="Arial"/>
          <w:bCs/>
          <w:iCs/>
          <w:sz w:val="21"/>
          <w:szCs w:val="21"/>
          <w:lang w:val="sr-Cyrl-CS"/>
        </w:rPr>
        <w:t>6</w:t>
      </w:r>
      <w:r w:rsidR="00926D25" w:rsidRPr="009B2BE7">
        <w:rPr>
          <w:rFonts w:ascii="Arial" w:hAnsi="Arial" w:cs="Arial"/>
          <w:bCs/>
          <w:iCs/>
          <w:sz w:val="21"/>
          <w:szCs w:val="21"/>
          <w:lang w:val="ru-RU"/>
        </w:rPr>
        <w:t>.) са тражени</w:t>
      </w:r>
      <w:r w:rsidR="00343A18" w:rsidRPr="009B2BE7">
        <w:rPr>
          <w:rFonts w:ascii="Arial" w:hAnsi="Arial" w:cs="Arial"/>
          <w:bCs/>
          <w:iCs/>
          <w:sz w:val="21"/>
          <w:szCs w:val="21"/>
          <w:lang w:val="ru-RU"/>
        </w:rPr>
        <w:t>м</w:t>
      </w:r>
      <w:r w:rsidR="00926D25" w:rsidRPr="009B2BE7">
        <w:rPr>
          <w:rFonts w:ascii="Arial" w:hAnsi="Arial" w:cs="Arial"/>
          <w:bCs/>
          <w:iCs/>
          <w:sz w:val="21"/>
          <w:szCs w:val="21"/>
          <w:lang w:val="ru-RU"/>
        </w:rPr>
        <w:t xml:space="preserve"> обимом-</w:t>
      </w:r>
      <w:r w:rsidR="00343A18" w:rsidRPr="009B2BE7">
        <w:rPr>
          <w:rFonts w:ascii="Arial" w:hAnsi="Arial" w:cs="Arial"/>
          <w:bCs/>
          <w:iCs/>
          <w:sz w:val="21"/>
          <w:szCs w:val="21"/>
          <w:lang w:val="ru-RU"/>
        </w:rPr>
        <w:t xml:space="preserve"> количином (која је наведена у колони </w:t>
      </w:r>
      <w:r w:rsidR="00343A18" w:rsidRPr="009B2BE7">
        <w:rPr>
          <w:rFonts w:ascii="Arial" w:hAnsi="Arial" w:cs="Arial"/>
          <w:bCs/>
          <w:iCs/>
          <w:sz w:val="21"/>
          <w:szCs w:val="21"/>
          <w:lang w:val="sr-Cyrl-CS"/>
        </w:rPr>
        <w:t>4</w:t>
      </w:r>
      <w:r w:rsidR="00343A18" w:rsidRPr="009B2BE7">
        <w:rPr>
          <w:rFonts w:ascii="Arial" w:hAnsi="Arial" w:cs="Arial"/>
          <w:bCs/>
          <w:iCs/>
          <w:sz w:val="21"/>
          <w:szCs w:val="21"/>
          <w:lang w:val="ru-RU"/>
        </w:rPr>
        <w:t>.).</w:t>
      </w:r>
    </w:p>
    <w:p w:rsidR="00E47C2E" w:rsidRPr="009B2BE7" w:rsidRDefault="00E47C2E" w:rsidP="00E47C2E">
      <w:pPr>
        <w:tabs>
          <w:tab w:val="left" w:pos="992"/>
        </w:tabs>
        <w:spacing w:before="0"/>
        <w:rPr>
          <w:rFonts w:cs="Arial"/>
          <w:sz w:val="21"/>
          <w:szCs w:val="21"/>
          <w:lang w:val="ru-RU"/>
        </w:rPr>
      </w:pPr>
      <w:r w:rsidRPr="009B2BE7">
        <w:rPr>
          <w:rFonts w:cs="Arial"/>
          <w:sz w:val="21"/>
          <w:szCs w:val="21"/>
          <w:lang w:val="ru-RU"/>
        </w:rPr>
        <w:t xml:space="preserve">-у ред бр. </w:t>
      </w:r>
      <w:r w:rsidRPr="009B2BE7">
        <w:rPr>
          <w:rFonts w:cs="Arial"/>
          <w:sz w:val="21"/>
          <w:szCs w:val="21"/>
        </w:rPr>
        <w:t>I</w:t>
      </w:r>
      <w:r w:rsidRPr="009B2BE7">
        <w:rPr>
          <w:rFonts w:cs="Arial"/>
          <w:sz w:val="21"/>
          <w:szCs w:val="21"/>
          <w:lang w:val="ru-RU"/>
        </w:rPr>
        <w:t xml:space="preserve"> – уписује се укупно понуђена цена за све позиције  без ПДВ (збир </w:t>
      </w:r>
      <w:r w:rsidR="005405C4" w:rsidRPr="009B2BE7">
        <w:rPr>
          <w:rFonts w:cs="Arial"/>
          <w:sz w:val="21"/>
          <w:szCs w:val="21"/>
          <w:lang w:val="ru-RU"/>
        </w:rPr>
        <w:t xml:space="preserve">колоне бр. </w:t>
      </w:r>
      <w:r w:rsidR="005405C4" w:rsidRPr="009B2BE7">
        <w:rPr>
          <w:rFonts w:cs="Arial"/>
          <w:sz w:val="21"/>
          <w:szCs w:val="21"/>
          <w:lang w:val="sr-Cyrl-RS"/>
        </w:rPr>
        <w:t>7</w:t>
      </w:r>
      <w:r w:rsidRPr="009B2BE7">
        <w:rPr>
          <w:rFonts w:cs="Arial"/>
          <w:sz w:val="21"/>
          <w:szCs w:val="21"/>
          <w:lang w:val="ru-RU"/>
        </w:rPr>
        <w:t>)</w:t>
      </w:r>
    </w:p>
    <w:p w:rsidR="00E47C2E" w:rsidRPr="009B2BE7" w:rsidRDefault="00E47C2E" w:rsidP="00E47C2E">
      <w:pPr>
        <w:tabs>
          <w:tab w:val="left" w:pos="992"/>
        </w:tabs>
        <w:spacing w:before="0"/>
        <w:rPr>
          <w:rFonts w:cs="Arial"/>
          <w:sz w:val="21"/>
          <w:szCs w:val="21"/>
          <w:lang w:val="ru-RU"/>
        </w:rPr>
      </w:pPr>
      <w:r w:rsidRPr="009B2BE7">
        <w:rPr>
          <w:rFonts w:cs="Arial"/>
          <w:sz w:val="21"/>
          <w:szCs w:val="21"/>
          <w:lang w:val="ru-RU"/>
        </w:rPr>
        <w:t xml:space="preserve">-у ред бр. </w:t>
      </w:r>
      <w:r w:rsidRPr="009B2BE7">
        <w:rPr>
          <w:rFonts w:cs="Arial"/>
          <w:sz w:val="21"/>
          <w:szCs w:val="21"/>
        </w:rPr>
        <w:t>II</w:t>
      </w:r>
      <w:r w:rsidRPr="009B2BE7">
        <w:rPr>
          <w:rFonts w:cs="Arial"/>
          <w:sz w:val="21"/>
          <w:szCs w:val="21"/>
          <w:lang w:val="ru-RU"/>
        </w:rPr>
        <w:t xml:space="preserve"> – уписује се укупан износ ПДВ </w:t>
      </w:r>
    </w:p>
    <w:p w:rsidR="00E47C2E" w:rsidRPr="009B2BE7" w:rsidRDefault="00E47C2E" w:rsidP="00E47C2E">
      <w:pPr>
        <w:tabs>
          <w:tab w:val="left" w:pos="992"/>
        </w:tabs>
        <w:spacing w:before="0"/>
        <w:rPr>
          <w:rFonts w:cs="Arial"/>
          <w:sz w:val="21"/>
          <w:szCs w:val="21"/>
          <w:lang w:val="ru-RU"/>
        </w:rPr>
      </w:pPr>
      <w:r w:rsidRPr="009B2BE7">
        <w:rPr>
          <w:rFonts w:cs="Arial"/>
          <w:sz w:val="21"/>
          <w:szCs w:val="21"/>
          <w:lang w:val="ru-RU"/>
        </w:rPr>
        <w:t xml:space="preserve">-у ред бр. </w:t>
      </w:r>
      <w:r w:rsidRPr="009B2BE7">
        <w:rPr>
          <w:rFonts w:cs="Arial"/>
          <w:sz w:val="21"/>
          <w:szCs w:val="21"/>
        </w:rPr>
        <w:t>III</w:t>
      </w:r>
      <w:r w:rsidRPr="009B2BE7">
        <w:rPr>
          <w:rFonts w:cs="Arial"/>
          <w:sz w:val="21"/>
          <w:szCs w:val="21"/>
          <w:lang w:val="ru-RU"/>
        </w:rPr>
        <w:t xml:space="preserve"> – уписује се укупно понуђена цена са ПДВ (ред бр. </w:t>
      </w:r>
      <w:r w:rsidRPr="009B2BE7">
        <w:rPr>
          <w:rFonts w:cs="Arial"/>
          <w:sz w:val="21"/>
          <w:szCs w:val="21"/>
        </w:rPr>
        <w:t>I</w:t>
      </w:r>
      <w:r w:rsidRPr="009B2BE7">
        <w:rPr>
          <w:rFonts w:cs="Arial"/>
          <w:sz w:val="21"/>
          <w:szCs w:val="21"/>
          <w:lang w:val="ru-RU"/>
        </w:rPr>
        <w:t xml:space="preserve"> + ред.бр. </w:t>
      </w:r>
      <w:r w:rsidRPr="009B2BE7">
        <w:rPr>
          <w:rFonts w:cs="Arial"/>
          <w:sz w:val="21"/>
          <w:szCs w:val="21"/>
        </w:rPr>
        <w:t>II</w:t>
      </w:r>
      <w:r w:rsidRPr="009B2BE7">
        <w:rPr>
          <w:rFonts w:cs="Arial"/>
          <w:sz w:val="21"/>
          <w:szCs w:val="21"/>
          <w:lang w:val="ru-RU"/>
        </w:rPr>
        <w:t>)</w:t>
      </w:r>
    </w:p>
    <w:p w:rsidR="00E47C2E" w:rsidRPr="009B2BE7" w:rsidRDefault="00E47C2E" w:rsidP="00E47C2E">
      <w:pPr>
        <w:tabs>
          <w:tab w:val="left" w:pos="992"/>
        </w:tabs>
        <w:spacing w:before="0"/>
        <w:rPr>
          <w:rFonts w:cs="Arial"/>
          <w:color w:val="000000" w:themeColor="text1"/>
          <w:sz w:val="21"/>
          <w:szCs w:val="21"/>
          <w:lang w:val="ru-RU"/>
        </w:rPr>
      </w:pPr>
      <w:r w:rsidRPr="009B2BE7">
        <w:rPr>
          <w:rFonts w:cs="Arial"/>
          <w:color w:val="00B0F0"/>
          <w:sz w:val="21"/>
          <w:szCs w:val="21"/>
          <w:lang w:val="ru-RU"/>
        </w:rPr>
        <w:t xml:space="preserve">- </w:t>
      </w:r>
      <w:r w:rsidRPr="009B2BE7">
        <w:rPr>
          <w:rFonts w:cs="Arial"/>
          <w:color w:val="000000" w:themeColor="text1"/>
          <w:sz w:val="21"/>
          <w:szCs w:val="21"/>
          <w:lang w:val="ru-RU"/>
        </w:rPr>
        <w:t xml:space="preserve">у Табелу 2. уписују се посебно исказани трошкови у дин/ </w:t>
      </w:r>
      <w:r w:rsidRPr="009B2BE7">
        <w:rPr>
          <w:rFonts w:cs="Arial"/>
          <w:color w:val="000000" w:themeColor="text1"/>
          <w:sz w:val="21"/>
          <w:szCs w:val="21"/>
        </w:rPr>
        <w:t>EUR</w:t>
      </w:r>
      <w:r w:rsidRPr="009B2BE7">
        <w:rPr>
          <w:rFonts w:cs="Arial"/>
          <w:color w:val="000000" w:themeColor="text1"/>
          <w:sz w:val="21"/>
          <w:szCs w:val="21"/>
          <w:lang w:val="ru-RU"/>
        </w:rPr>
        <w:t xml:space="preserve"> који су укључени у укупно понуђену цену без ПДВ (ред бр. </w:t>
      </w:r>
      <w:r w:rsidRPr="009B2BE7">
        <w:rPr>
          <w:rFonts w:cs="Arial"/>
          <w:color w:val="000000" w:themeColor="text1"/>
          <w:sz w:val="21"/>
          <w:szCs w:val="21"/>
        </w:rPr>
        <w:t>I</w:t>
      </w:r>
      <w:r w:rsidRPr="009B2BE7">
        <w:rPr>
          <w:rFonts w:cs="Arial"/>
          <w:color w:val="000000" w:themeColor="text1"/>
          <w:sz w:val="21"/>
          <w:szCs w:val="2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9B2BE7">
        <w:rPr>
          <w:rFonts w:cs="Arial"/>
          <w:color w:val="000000" w:themeColor="text1"/>
          <w:sz w:val="21"/>
          <w:szCs w:val="21"/>
        </w:rPr>
        <w:t>I</w:t>
      </w:r>
      <w:r w:rsidRPr="009B2BE7">
        <w:rPr>
          <w:rFonts w:cs="Arial"/>
          <w:color w:val="000000" w:themeColor="text1"/>
          <w:sz w:val="21"/>
          <w:szCs w:val="21"/>
          <w:lang w:val="ru-RU"/>
        </w:rPr>
        <w:t xml:space="preserve"> из табеле 1)</w:t>
      </w:r>
    </w:p>
    <w:p w:rsidR="00343A18" w:rsidRPr="009B2BE7" w:rsidRDefault="00E47C2E" w:rsidP="00E47C2E">
      <w:pPr>
        <w:tabs>
          <w:tab w:val="left" w:pos="992"/>
        </w:tabs>
        <w:spacing w:before="0"/>
        <w:rPr>
          <w:rFonts w:cs="Arial"/>
          <w:sz w:val="21"/>
          <w:szCs w:val="21"/>
          <w:lang w:val="ru-RU"/>
        </w:rPr>
      </w:pPr>
      <w:r w:rsidRPr="009B2BE7">
        <w:rPr>
          <w:rFonts w:cs="Arial"/>
          <w:sz w:val="21"/>
          <w:szCs w:val="21"/>
          <w:lang w:val="ru-RU"/>
        </w:rPr>
        <w:t>-</w:t>
      </w:r>
      <w:r w:rsidR="00343A18" w:rsidRPr="009B2BE7">
        <w:rPr>
          <w:rFonts w:cs="Arial"/>
          <w:sz w:val="21"/>
          <w:szCs w:val="21"/>
          <w:lang w:val="ru-RU"/>
        </w:rPr>
        <w:t>на место предвиђено за место и датум уписује се место и датум попуњавањаобрасца структуре цене.</w:t>
      </w:r>
    </w:p>
    <w:p w:rsidR="00E47C2E" w:rsidRPr="009B2BE7" w:rsidRDefault="00E47C2E" w:rsidP="00635900">
      <w:pPr>
        <w:tabs>
          <w:tab w:val="left" w:pos="992"/>
        </w:tabs>
        <w:spacing w:before="0"/>
        <w:rPr>
          <w:rFonts w:cs="Arial"/>
          <w:sz w:val="21"/>
          <w:szCs w:val="21"/>
          <w:lang w:val="sr-Cyrl-RS"/>
        </w:rPr>
      </w:pPr>
      <w:r w:rsidRPr="009B2BE7">
        <w:rPr>
          <w:rFonts w:cs="Arial"/>
          <w:sz w:val="21"/>
          <w:szCs w:val="21"/>
          <w:lang w:val="ru-RU"/>
        </w:rPr>
        <w:t>-</w:t>
      </w:r>
      <w:r w:rsidR="00343A18" w:rsidRPr="009B2BE7">
        <w:rPr>
          <w:rFonts w:cs="Arial"/>
          <w:sz w:val="21"/>
          <w:szCs w:val="21"/>
          <w:lang w:val="ru-RU"/>
        </w:rPr>
        <w:t>на  место предвиђено за печат и потпис понуђач печатом оверава и потписује образац структуре цене.</w:t>
      </w:r>
    </w:p>
    <w:p w:rsidR="00E47C2E" w:rsidRPr="00F1599F" w:rsidRDefault="00E47C2E" w:rsidP="00E47C2E">
      <w:pPr>
        <w:rPr>
          <w:rFonts w:eastAsia="TimesNewRomanPS-BoldMT" w:cs="Arial"/>
          <w:color w:val="000000" w:themeColor="text1"/>
          <w:lang w:val="ru-RU"/>
        </w:rPr>
      </w:pPr>
      <w:r w:rsidRPr="009B2BE7">
        <w:rPr>
          <w:rFonts w:cs="Arial"/>
          <w:iCs/>
          <w:color w:val="000000" w:themeColor="text1"/>
          <w:sz w:val="21"/>
          <w:szCs w:val="21"/>
          <w:lang w:val="ru-RU"/>
        </w:rPr>
        <w:t xml:space="preserve">*У складу са чл. 12. ст. 2. </w:t>
      </w:r>
      <w:r w:rsidRPr="009B2BE7">
        <w:rPr>
          <w:rFonts w:eastAsia="TimesNewRomanPSMT" w:cs="Arial"/>
          <w:color w:val="000000" w:themeColor="text1"/>
          <w:sz w:val="21"/>
          <w:szCs w:val="21"/>
          <w:lang w:val="ru-RU"/>
        </w:rPr>
        <w:t>Правилника о обавезним елементима конкурсне документације у поступцима јавних набавки и начину доказивања испуњености услова,</w:t>
      </w:r>
      <w:r w:rsidRPr="009B2BE7">
        <w:rPr>
          <w:rFonts w:cs="Arial"/>
          <w:iCs/>
          <w:color w:val="000000" w:themeColor="text1"/>
          <w:sz w:val="21"/>
          <w:szCs w:val="21"/>
          <w:lang w:val="ru-RU"/>
        </w:rPr>
        <w:t xml:space="preserve"> сматраће се да је сачињен образац структуре цене, уколико су основни елементи понуђене цене садржани у обрасцу понуде. У том случају наручилац не би имао обавезу да припрема посебан образац структуре цене.</w:t>
      </w:r>
    </w:p>
    <w:p w:rsidR="005B7637" w:rsidRPr="00064F8F" w:rsidRDefault="005B7637" w:rsidP="00781B02">
      <w:pPr>
        <w:rPr>
          <w:rFonts w:eastAsia="TimesNewRomanPS-BoldMT" w:cs="Arial"/>
          <w:lang w:val="sr-Cyrl-RS"/>
        </w:rPr>
      </w:pPr>
    </w:p>
    <w:p w:rsidR="00CB4540" w:rsidRDefault="00CB4540" w:rsidP="00781B02">
      <w:pPr>
        <w:rPr>
          <w:rFonts w:eastAsia="TimesNewRomanPS-BoldMT" w:cs="Arial"/>
          <w:lang w:val="sr-Cyrl-RS"/>
        </w:rPr>
      </w:pPr>
    </w:p>
    <w:p w:rsidR="00FB18C9" w:rsidRDefault="00FB18C9" w:rsidP="00781B02">
      <w:pPr>
        <w:rPr>
          <w:rFonts w:eastAsia="TimesNewRomanPS-BoldMT" w:cs="Arial"/>
          <w:lang w:val="sr-Cyrl-RS"/>
        </w:rPr>
      </w:pPr>
    </w:p>
    <w:p w:rsidR="00FB18C9" w:rsidRDefault="00FB18C9" w:rsidP="00781B02">
      <w:pPr>
        <w:rPr>
          <w:rFonts w:eastAsia="TimesNewRomanPS-BoldMT" w:cs="Arial"/>
          <w:lang w:val="sr-Cyrl-RS"/>
        </w:rPr>
      </w:pPr>
    </w:p>
    <w:p w:rsidR="00FB18C9" w:rsidRDefault="00FB18C9" w:rsidP="00781B02">
      <w:pPr>
        <w:rPr>
          <w:rFonts w:eastAsia="TimesNewRomanPS-BoldMT" w:cs="Arial"/>
          <w:lang w:val="sr-Cyrl-RS"/>
        </w:rPr>
      </w:pPr>
    </w:p>
    <w:p w:rsidR="00FB18C9" w:rsidRDefault="00FB18C9" w:rsidP="00781B02">
      <w:pPr>
        <w:rPr>
          <w:rFonts w:eastAsia="TimesNewRomanPS-BoldMT" w:cs="Arial"/>
          <w:lang w:val="sr-Cyrl-RS"/>
        </w:rPr>
      </w:pPr>
    </w:p>
    <w:p w:rsidR="00FB18C9" w:rsidRDefault="00FB18C9" w:rsidP="00781B02">
      <w:pPr>
        <w:rPr>
          <w:rFonts w:eastAsia="TimesNewRomanPS-BoldMT" w:cs="Arial"/>
          <w:lang w:val="sr-Cyrl-RS"/>
        </w:rPr>
      </w:pPr>
    </w:p>
    <w:p w:rsidR="00FB18C9" w:rsidRDefault="00FB18C9" w:rsidP="00781B02">
      <w:pPr>
        <w:rPr>
          <w:rFonts w:eastAsia="TimesNewRomanPS-BoldMT" w:cs="Arial"/>
          <w:lang w:val="sr-Cyrl-RS"/>
        </w:rPr>
      </w:pPr>
    </w:p>
    <w:p w:rsidR="00FB18C9" w:rsidRDefault="00FB18C9" w:rsidP="00781B02">
      <w:pPr>
        <w:rPr>
          <w:rFonts w:eastAsia="TimesNewRomanPS-BoldMT" w:cs="Arial"/>
          <w:lang w:val="sr-Cyrl-RS"/>
        </w:rPr>
      </w:pPr>
    </w:p>
    <w:p w:rsidR="00FB18C9" w:rsidRDefault="00FB18C9" w:rsidP="00781B02">
      <w:pPr>
        <w:rPr>
          <w:rFonts w:eastAsia="TimesNewRomanPS-BoldMT" w:cs="Arial"/>
          <w:lang w:val="sr-Cyrl-RS"/>
        </w:rPr>
      </w:pPr>
    </w:p>
    <w:p w:rsidR="00FB18C9" w:rsidRDefault="00FB18C9" w:rsidP="00781B02">
      <w:pPr>
        <w:rPr>
          <w:rFonts w:eastAsia="TimesNewRomanPS-BoldMT" w:cs="Arial"/>
          <w:lang w:val="sr-Cyrl-RS"/>
        </w:rPr>
      </w:pPr>
    </w:p>
    <w:p w:rsidR="00FB18C9" w:rsidRDefault="00FB18C9" w:rsidP="00781B02">
      <w:pPr>
        <w:rPr>
          <w:rFonts w:eastAsia="TimesNewRomanPS-BoldMT" w:cs="Arial"/>
          <w:lang w:val="sr-Cyrl-RS"/>
        </w:rPr>
      </w:pPr>
    </w:p>
    <w:p w:rsidR="00FB18C9" w:rsidRDefault="00FB18C9" w:rsidP="00781B02">
      <w:pPr>
        <w:rPr>
          <w:rFonts w:eastAsia="TimesNewRomanPS-BoldMT" w:cs="Arial"/>
          <w:lang w:val="sr-Cyrl-RS"/>
        </w:rPr>
      </w:pPr>
    </w:p>
    <w:p w:rsidR="00FB18C9" w:rsidRDefault="00FB18C9" w:rsidP="00781B02">
      <w:pPr>
        <w:rPr>
          <w:rFonts w:eastAsia="TimesNewRomanPS-BoldMT" w:cs="Arial"/>
          <w:lang w:val="sr-Cyrl-RS"/>
        </w:rPr>
      </w:pPr>
    </w:p>
    <w:p w:rsidR="00FB18C9" w:rsidRDefault="00FB18C9" w:rsidP="00781B02">
      <w:pPr>
        <w:rPr>
          <w:rFonts w:eastAsia="TimesNewRomanPS-BoldMT" w:cs="Arial"/>
          <w:lang w:val="sr-Cyrl-RS"/>
        </w:rPr>
      </w:pPr>
    </w:p>
    <w:p w:rsidR="00FB18C9" w:rsidRDefault="00FB18C9" w:rsidP="00781B02">
      <w:pPr>
        <w:rPr>
          <w:rFonts w:eastAsia="TimesNewRomanPS-BoldMT" w:cs="Arial"/>
          <w:lang w:val="sr-Cyrl-RS"/>
        </w:rPr>
      </w:pPr>
    </w:p>
    <w:p w:rsidR="00FB18C9" w:rsidRDefault="00FB18C9" w:rsidP="00781B02">
      <w:pPr>
        <w:rPr>
          <w:rFonts w:eastAsia="TimesNewRomanPS-BoldMT" w:cs="Arial"/>
          <w:lang w:val="sr-Cyrl-RS"/>
        </w:rPr>
      </w:pPr>
    </w:p>
    <w:p w:rsidR="00FB18C9" w:rsidRDefault="00FB18C9" w:rsidP="00781B02">
      <w:pPr>
        <w:rPr>
          <w:rFonts w:eastAsia="TimesNewRomanPS-BoldMT" w:cs="Arial"/>
          <w:lang w:val="sr-Cyrl-RS"/>
        </w:rPr>
      </w:pPr>
    </w:p>
    <w:p w:rsidR="00FB18C9" w:rsidRDefault="00FB18C9" w:rsidP="00781B02">
      <w:pPr>
        <w:rPr>
          <w:rFonts w:eastAsia="TimesNewRomanPS-BoldMT" w:cs="Arial"/>
          <w:lang w:val="sr-Cyrl-RS"/>
        </w:rPr>
      </w:pPr>
    </w:p>
    <w:p w:rsidR="00FB18C9" w:rsidRPr="00CB4540" w:rsidRDefault="00FB18C9" w:rsidP="00781B02">
      <w:pPr>
        <w:rPr>
          <w:rFonts w:eastAsia="TimesNewRomanPS-BoldMT" w:cs="Arial"/>
          <w:lang w:val="sr-Cyrl-RS"/>
        </w:rPr>
      </w:pPr>
    </w:p>
    <w:p w:rsidR="00343A18" w:rsidRPr="00F1599F" w:rsidRDefault="00343A18" w:rsidP="00343A18">
      <w:pPr>
        <w:pStyle w:val="KDObrazac"/>
        <w:spacing w:before="0"/>
        <w:rPr>
          <w:lang w:val="ru-RU"/>
        </w:rPr>
      </w:pPr>
      <w:bookmarkStart w:id="255" w:name="_Toc442559926"/>
      <w:r w:rsidRPr="00F1599F">
        <w:rPr>
          <w:lang w:val="ru-RU"/>
        </w:rPr>
        <w:t xml:space="preserve">ОБРАЗАЦ </w:t>
      </w:r>
      <w:r w:rsidR="00526637" w:rsidRPr="00F1599F">
        <w:rPr>
          <w:lang w:val="ru-RU"/>
        </w:rPr>
        <w:t>3</w:t>
      </w:r>
      <w:r w:rsidRPr="00F1599F">
        <w:rPr>
          <w:lang w:val="ru-RU"/>
        </w:rPr>
        <w:t>.</w:t>
      </w:r>
      <w:bookmarkEnd w:id="255"/>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F1599F"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E6294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0C1044">
        <w:rPr>
          <w:rFonts w:cs="Arial"/>
          <w:lang w:val="sr-Cyrl-RS"/>
        </w:rPr>
        <w:t>Текуће одржавање опреме у погону хемијске припреме воде-Одржавање елемената од пластике и пумпи система за претовар и транспорт хемикалија и деминерализоване воде-ТЕ“Колубара“</w:t>
      </w:r>
      <w:r w:rsidR="00750D53">
        <w:rPr>
          <w:rFonts w:eastAsia="TimesNewRomanPS-BoldMT" w:cs="Arial"/>
          <w:bCs/>
          <w:color w:val="000000" w:themeColor="text1"/>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0C1044">
        <w:rPr>
          <w:rFonts w:cs="Arial"/>
          <w:lang w:val="ru-RU"/>
        </w:rPr>
        <w:t>174/2016 (3000/0663/2016)</w:t>
      </w:r>
      <w:r w:rsidR="00750D53">
        <w:rPr>
          <w:rFonts w:cs="Arial"/>
          <w:lang w:val="ru-RU"/>
        </w:rPr>
        <w:t xml:space="preserve"> </w:t>
      </w:r>
      <w:r w:rsidRPr="00E47C2E">
        <w:rPr>
          <w:rFonts w:cs="Arial"/>
          <w:lang w:val="ru-RU"/>
        </w:rPr>
        <w:t xml:space="preserve">Наручиоца </w:t>
      </w:r>
      <w:r w:rsidRPr="00F1599F">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F1599F">
        <w:rPr>
          <w:rFonts w:cs="Arial"/>
          <w:lang w:val="ru-RU"/>
        </w:rPr>
        <w:t xml:space="preserve">Уколико </w:t>
      </w:r>
      <w:r w:rsidRPr="00E47C2E">
        <w:rPr>
          <w:rFonts w:cs="Arial"/>
          <w:lang w:val="sr-Cyrl-CS"/>
        </w:rPr>
        <w:t xml:space="preserve">заједничку </w:t>
      </w:r>
      <w:r w:rsidRPr="00F1599F">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F1599F">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F1599F">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F1599F">
        <w:rPr>
          <w:rFonts w:cs="Arial"/>
          <w:lang w:val="ru-RU"/>
        </w:rPr>
        <w:t>Приликом подношења понуде овај образац копирати у потребном броју примерака.</w:t>
      </w:r>
    </w:p>
    <w:p w:rsidR="00B043D1" w:rsidRDefault="00B043D1" w:rsidP="00343A18">
      <w:pPr>
        <w:rPr>
          <w:rFonts w:cs="Arial"/>
          <w:lang w:val="sr-Cyrl-RS"/>
        </w:rPr>
      </w:pPr>
    </w:p>
    <w:p w:rsidR="008F0950" w:rsidRDefault="008F0950" w:rsidP="00343A18">
      <w:pPr>
        <w:rPr>
          <w:rFonts w:cs="Arial"/>
          <w:lang w:val="sr-Cyrl-RS"/>
        </w:rPr>
      </w:pPr>
    </w:p>
    <w:p w:rsidR="008F0950" w:rsidRDefault="008F0950" w:rsidP="00343A18">
      <w:pPr>
        <w:rPr>
          <w:rFonts w:cs="Arial"/>
          <w:lang w:val="sr-Cyrl-RS"/>
        </w:rPr>
      </w:pPr>
    </w:p>
    <w:p w:rsidR="00F0507E" w:rsidRDefault="00F0507E" w:rsidP="00343A18">
      <w:pPr>
        <w:rPr>
          <w:rFonts w:cs="Arial"/>
          <w:lang w:val="sr-Cyrl-RS"/>
        </w:rPr>
      </w:pPr>
    </w:p>
    <w:p w:rsidR="00F0507E" w:rsidRPr="008F0950" w:rsidRDefault="00F0507E" w:rsidP="00343A18">
      <w:pPr>
        <w:rPr>
          <w:rFonts w:cs="Arial"/>
          <w:lang w:val="sr-Cyrl-RS"/>
        </w:rPr>
      </w:pPr>
    </w:p>
    <w:p w:rsidR="00343A18" w:rsidRPr="00E47C2E" w:rsidRDefault="00343A18" w:rsidP="00343A18">
      <w:pPr>
        <w:rPr>
          <w:rFonts w:cs="Arial"/>
          <w:lang w:val="ru-RU"/>
        </w:rPr>
      </w:pPr>
    </w:p>
    <w:p w:rsidR="00343A18" w:rsidRPr="00F1599F" w:rsidRDefault="00343A18" w:rsidP="00343A18">
      <w:pPr>
        <w:pStyle w:val="KDObrazac"/>
        <w:spacing w:before="0"/>
        <w:rPr>
          <w:lang w:val="ru-RU"/>
        </w:rPr>
      </w:pPr>
      <w:bookmarkStart w:id="256" w:name="_Toc442559928"/>
      <w:r w:rsidRPr="00F1599F">
        <w:rPr>
          <w:lang w:val="ru-RU"/>
        </w:rPr>
        <w:t xml:space="preserve">ОБРАЗАЦ </w:t>
      </w:r>
      <w:r w:rsidR="00526637" w:rsidRPr="00F1599F">
        <w:rPr>
          <w:lang w:val="ru-RU"/>
        </w:rPr>
        <w:t>4</w:t>
      </w:r>
      <w:r w:rsidRPr="00F1599F">
        <w:rPr>
          <w:lang w:val="ru-RU"/>
        </w:rPr>
        <w:t>.</w:t>
      </w:r>
      <w:bookmarkEnd w:id="256"/>
    </w:p>
    <w:p w:rsidR="00343A18" w:rsidRPr="00F1599F" w:rsidRDefault="00343A18" w:rsidP="00343A18">
      <w:pPr>
        <w:pStyle w:val="KDParagraf"/>
        <w:spacing w:before="0"/>
        <w:rPr>
          <w:rFonts w:cs="Arial"/>
          <w:lang w:val="ru-RU"/>
        </w:rPr>
      </w:pPr>
    </w:p>
    <w:p w:rsidR="00343A18" w:rsidRPr="00F1599F" w:rsidRDefault="00343A18" w:rsidP="00343A18">
      <w:pPr>
        <w:pStyle w:val="KDParagraf"/>
        <w:spacing w:before="0"/>
        <w:rPr>
          <w:rFonts w:cs="Arial"/>
          <w:lang w:val="ru-RU"/>
        </w:rPr>
      </w:pPr>
    </w:p>
    <w:p w:rsidR="00343A18" w:rsidRPr="00F1599F"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F1599F">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7" w:name="_Toc442559929"/>
      <w:r w:rsidRPr="00E47C2E">
        <w:rPr>
          <w:rFonts w:cs="Arial"/>
          <w:b/>
          <w:lang w:val="ru-RU"/>
        </w:rPr>
        <w:t>И З Ј А В У</w:t>
      </w:r>
      <w:bookmarkEnd w:id="257"/>
    </w:p>
    <w:p w:rsidR="00343A18" w:rsidRPr="00F1599F"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F1599F">
        <w:rPr>
          <w:rFonts w:cs="Arial"/>
          <w:lang w:val="ru-RU"/>
        </w:rPr>
        <w:t>смо у свом досадашњем раду и</w:t>
      </w:r>
      <w:r w:rsidRPr="00E47C2E">
        <w:rPr>
          <w:rFonts w:cs="Arial"/>
          <w:lang w:val="ru-RU"/>
        </w:rPr>
        <w:t xml:space="preserve"> при састављању Понуде </w:t>
      </w:r>
      <w:r w:rsidRPr="00F1599F">
        <w:rPr>
          <w:rFonts w:cs="Arial"/>
          <w:lang w:val="ru-RU"/>
        </w:rPr>
        <w:t xml:space="preserve"> број: </w:t>
      </w:r>
      <w:r w:rsidR="007E7BB8" w:rsidRPr="00F1599F">
        <w:rPr>
          <w:rFonts w:cs="Arial"/>
          <w:lang w:val="ru-RU"/>
        </w:rPr>
        <w:t>________</w:t>
      </w:r>
      <w:r w:rsidR="00C23F86">
        <w:rPr>
          <w:rFonts w:cs="Arial"/>
          <w:lang w:val="sr-Cyrl-RS"/>
        </w:rPr>
        <w:t>__</w:t>
      </w:r>
      <w:r w:rsidR="007E7BB8" w:rsidRPr="00F1599F">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635900" w:rsidRPr="00F1599F">
        <w:rPr>
          <w:rFonts w:cs="Arial"/>
          <w:lang w:val="ru-RU"/>
        </w:rPr>
        <w:t xml:space="preserve"> </w:t>
      </w:r>
      <w:r w:rsidR="005854F9">
        <w:rPr>
          <w:rFonts w:cs="Arial"/>
          <w:lang w:val="sr-Cyrl-RS"/>
        </w:rPr>
        <w:t xml:space="preserve">– </w:t>
      </w:r>
      <w:r w:rsidR="000C1044">
        <w:rPr>
          <w:rFonts w:cs="Arial"/>
          <w:lang w:val="sr-Cyrl-RS"/>
        </w:rPr>
        <w:t>Текуће одржавање опреме у погону хемијске припреме воде-Одржавање елемената од пластике и пумпи система за претовар и транспорт хемикалија и деминерализоване воде-ТЕ“Колубара“</w:t>
      </w:r>
      <w:r w:rsidR="00750D53" w:rsidRPr="00F1599F">
        <w:rPr>
          <w:rFonts w:cs="Arial"/>
          <w:lang w:val="ru-RU"/>
        </w:rPr>
        <w:t xml:space="preserve">, </w:t>
      </w:r>
      <w:r w:rsidRPr="00F1599F">
        <w:rPr>
          <w:rFonts w:cs="Arial"/>
          <w:lang w:val="ru-RU"/>
        </w:rPr>
        <w:t xml:space="preserve">у </w:t>
      </w:r>
      <w:r w:rsidR="006825F2" w:rsidRPr="00F1599F">
        <w:rPr>
          <w:rFonts w:cs="Arial"/>
          <w:lang w:val="ru-RU"/>
        </w:rPr>
        <w:t xml:space="preserve">отвореном </w:t>
      </w:r>
      <w:r w:rsidRPr="00F1599F">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0C1044">
        <w:rPr>
          <w:rFonts w:cs="Arial"/>
          <w:lang w:val="ru-RU"/>
        </w:rPr>
        <w:t>174/2016 (3000/0663/2016)</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599F">
        <w:rPr>
          <w:rFonts w:cs="Arial"/>
          <w:lang w:val="ru-RU"/>
        </w:rPr>
        <w:t>,</w:t>
      </w:r>
      <w:r w:rsidRPr="00E47C2E">
        <w:rPr>
          <w:rFonts w:cs="Arial"/>
          <w:lang w:val="ru-RU"/>
        </w:rPr>
        <w:t xml:space="preserve"> као и да </w:t>
      </w:r>
      <w:r w:rsidRPr="00F1599F">
        <w:rPr>
          <w:rFonts w:cs="Arial"/>
          <w:lang w:val="ru-RU"/>
        </w:rPr>
        <w:t>немамо забрану обављања делатности која је на снази у време подношења Понуде.</w:t>
      </w:r>
    </w:p>
    <w:p w:rsidR="00343A18" w:rsidRPr="00F1599F" w:rsidRDefault="00343A18" w:rsidP="00343A18">
      <w:pPr>
        <w:rPr>
          <w:rFonts w:cs="Arial"/>
          <w:lang w:val="ru-RU"/>
        </w:rPr>
      </w:pPr>
    </w:p>
    <w:p w:rsidR="00343A18" w:rsidRPr="00F1599F" w:rsidRDefault="00343A18" w:rsidP="00343A18">
      <w:pPr>
        <w:tabs>
          <w:tab w:val="left" w:pos="6028"/>
        </w:tabs>
        <w:autoSpaceDE w:val="0"/>
        <w:autoSpaceDN w:val="0"/>
        <w:adjustRightInd w:val="0"/>
        <w:ind w:left="360"/>
        <w:rPr>
          <w:rFonts w:eastAsia="Calibri" w:cs="Arial"/>
          <w:bCs/>
          <w:iCs/>
          <w:lang w:val="ru-RU"/>
        </w:rPr>
      </w:pPr>
    </w:p>
    <w:p w:rsidR="00343A18" w:rsidRPr="00F1599F" w:rsidRDefault="00343A18" w:rsidP="00343A18">
      <w:pPr>
        <w:tabs>
          <w:tab w:val="left" w:pos="6028"/>
        </w:tabs>
        <w:autoSpaceDE w:val="0"/>
        <w:autoSpaceDN w:val="0"/>
        <w:adjustRightInd w:val="0"/>
        <w:ind w:left="360"/>
        <w:rPr>
          <w:rFonts w:eastAsia="Calibri" w:cs="Arial"/>
          <w:bCs/>
          <w:iCs/>
          <w:lang w:val="ru-RU"/>
        </w:rPr>
      </w:pPr>
    </w:p>
    <w:p w:rsidR="00343A18" w:rsidRPr="00F1599F"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6D000B"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F1599F">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F1599F"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F77677" w:rsidRDefault="00F77677" w:rsidP="00343A18">
      <w:pPr>
        <w:rPr>
          <w:rFonts w:cs="Arial"/>
          <w:b/>
          <w:lang w:val="sr-Cyrl-RS"/>
        </w:rPr>
      </w:pPr>
    </w:p>
    <w:p w:rsidR="00343A18" w:rsidRPr="00E47C2E" w:rsidRDefault="00343A18" w:rsidP="00343A18">
      <w:pPr>
        <w:rPr>
          <w:rFonts w:cs="Arial"/>
          <w:lang w:val="sr-Cyrl-CS"/>
        </w:rPr>
      </w:pPr>
      <w:r w:rsidRPr="00F1599F">
        <w:rPr>
          <w:rFonts w:cs="Arial"/>
          <w:b/>
          <w:lang w:val="ru-RU"/>
        </w:rPr>
        <w:t>Напомена:</w:t>
      </w:r>
      <w:r w:rsidRPr="00F1599F">
        <w:rPr>
          <w:rFonts w:cs="Arial"/>
          <w:lang w:val="ru-RU"/>
        </w:rPr>
        <w:t xml:space="preserve"> Уколико </w:t>
      </w:r>
      <w:r w:rsidRPr="00E47C2E">
        <w:rPr>
          <w:rFonts w:cs="Arial"/>
          <w:lang w:val="sr-Cyrl-CS"/>
        </w:rPr>
        <w:t xml:space="preserve">заједничку </w:t>
      </w:r>
      <w:r w:rsidRPr="00F1599F">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F1599F">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F1599F">
        <w:rPr>
          <w:rFonts w:cs="Arial"/>
          <w:lang w:val="ru-RU"/>
        </w:rPr>
        <w:t xml:space="preserve"> понуђача из групе понуђача и оверена печатом. </w:t>
      </w:r>
    </w:p>
    <w:p w:rsidR="00343A18" w:rsidRPr="00F1599F" w:rsidRDefault="00343A18" w:rsidP="00343A18">
      <w:pPr>
        <w:rPr>
          <w:rFonts w:cs="Arial"/>
          <w:lang w:val="ru-RU"/>
        </w:rPr>
      </w:pPr>
      <w:r w:rsidRPr="00F1599F">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F1599F">
        <w:rPr>
          <w:rFonts w:eastAsia="Calibri" w:cs="Arial"/>
          <w:lang w:val="ru-RU"/>
        </w:rPr>
        <w:t xml:space="preserve">мора бити </w:t>
      </w:r>
      <w:r w:rsidRPr="00E47C2E">
        <w:rPr>
          <w:rFonts w:eastAsia="Calibri" w:cs="Arial"/>
          <w:lang w:val="sr-Cyrl-CS"/>
        </w:rPr>
        <w:t>попуњена,</w:t>
      </w:r>
      <w:r w:rsidRPr="00F1599F">
        <w:rPr>
          <w:rFonts w:eastAsia="Calibri" w:cs="Arial"/>
          <w:lang w:val="ru-RU"/>
        </w:rPr>
        <w:t xml:space="preserve"> потписана</w:t>
      </w:r>
      <w:r w:rsidRPr="00E47C2E">
        <w:rPr>
          <w:rFonts w:eastAsia="Calibri" w:cs="Arial"/>
          <w:lang w:val="sr-Cyrl-CS"/>
        </w:rPr>
        <w:t xml:space="preserve"> и оверена</w:t>
      </w:r>
      <w:r w:rsidRPr="00F1599F">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F1599F">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F1599F">
        <w:rPr>
          <w:rFonts w:cs="Arial"/>
          <w:lang w:val="ru-RU"/>
        </w:rPr>
        <w:t>Приликом подношења понуде овај образац копирати у потребном броју примерака.</w:t>
      </w:r>
    </w:p>
    <w:p w:rsidR="00343A18" w:rsidRPr="00F1599F" w:rsidRDefault="00343A18" w:rsidP="00781B02">
      <w:pPr>
        <w:rPr>
          <w:rFonts w:cs="Arial"/>
          <w:lang w:val="ru-RU"/>
        </w:rPr>
      </w:pPr>
    </w:p>
    <w:p w:rsidR="007E7BB8" w:rsidRDefault="007E7BB8" w:rsidP="00693E79">
      <w:pPr>
        <w:pStyle w:val="KDObrazac"/>
        <w:jc w:val="both"/>
        <w:rPr>
          <w:lang w:val="sr-Cyrl-RS"/>
        </w:rPr>
      </w:pPr>
    </w:p>
    <w:p w:rsidR="0021388E" w:rsidRDefault="0021388E" w:rsidP="00693E79">
      <w:pPr>
        <w:pStyle w:val="KDObrazac"/>
        <w:jc w:val="both"/>
        <w:rPr>
          <w:lang w:val="sr-Cyrl-RS"/>
        </w:rPr>
      </w:pPr>
    </w:p>
    <w:p w:rsidR="0021388E" w:rsidRDefault="0021388E" w:rsidP="00693E79">
      <w:pPr>
        <w:pStyle w:val="KDObrazac"/>
        <w:jc w:val="both"/>
        <w:rPr>
          <w:lang w:val="sr-Cyrl-RS"/>
        </w:rPr>
      </w:pPr>
    </w:p>
    <w:p w:rsidR="00FB18C9" w:rsidRDefault="00FB18C9" w:rsidP="00693E79">
      <w:pPr>
        <w:pStyle w:val="KDObrazac"/>
        <w:jc w:val="both"/>
        <w:rPr>
          <w:lang w:val="sr-Cyrl-RS"/>
        </w:rPr>
      </w:pPr>
    </w:p>
    <w:p w:rsidR="0021388E" w:rsidRDefault="0021388E" w:rsidP="00693E79">
      <w:pPr>
        <w:pStyle w:val="KDObrazac"/>
        <w:jc w:val="both"/>
        <w:rPr>
          <w:lang w:val="sr-Cyrl-RS"/>
        </w:rPr>
      </w:pPr>
    </w:p>
    <w:p w:rsidR="00B96E8C" w:rsidRPr="00B96E8C" w:rsidRDefault="00B96E8C" w:rsidP="00B96E8C">
      <w:pPr>
        <w:autoSpaceDE w:val="0"/>
        <w:autoSpaceDN w:val="0"/>
        <w:adjustRightInd w:val="0"/>
        <w:spacing w:before="0"/>
        <w:rPr>
          <w:rFonts w:eastAsia="TimesNewRomanPSMT" w:cs="Arial"/>
          <w:b/>
          <w:bCs/>
          <w:color w:val="000000"/>
          <w:lang w:val="sr-Cyrl-RS"/>
        </w:rPr>
      </w:pPr>
    </w:p>
    <w:p w:rsidR="007A27A1" w:rsidRDefault="007A27A1" w:rsidP="00CB4540">
      <w:pPr>
        <w:pStyle w:val="KDObrazac"/>
        <w:jc w:val="both"/>
        <w:rPr>
          <w:lang w:val="sr-Cyrl-RS"/>
        </w:rPr>
      </w:pPr>
    </w:p>
    <w:p w:rsidR="007E7BB8" w:rsidRPr="00F1599F" w:rsidRDefault="007E7BB8" w:rsidP="007E7BB8">
      <w:pPr>
        <w:spacing w:before="0"/>
        <w:jc w:val="center"/>
        <w:rPr>
          <w:rFonts w:cs="Arial"/>
          <w:b/>
          <w:lang w:val="ru-RU"/>
        </w:rPr>
      </w:pPr>
      <w:r w:rsidRPr="00F1599F">
        <w:rPr>
          <w:rFonts w:cs="Arial"/>
          <w:b/>
          <w:lang w:val="ru-RU"/>
        </w:rPr>
        <w:t>ОБРАЗАЦ ТРОШКОВА ПРИПРЕМЕ ПОНУДЕ</w:t>
      </w:r>
    </w:p>
    <w:p w:rsidR="00D515DE" w:rsidRPr="00F1599F" w:rsidRDefault="00D515DE" w:rsidP="007E7BB8">
      <w:pPr>
        <w:spacing w:before="0"/>
        <w:jc w:val="center"/>
        <w:rPr>
          <w:rFonts w:cs="Arial"/>
          <w:b/>
          <w:lang w:val="ru-RU"/>
        </w:rPr>
      </w:pPr>
    </w:p>
    <w:p w:rsidR="00D515DE" w:rsidRPr="00F1599F" w:rsidRDefault="00D515DE" w:rsidP="007E7BB8">
      <w:pPr>
        <w:spacing w:before="0"/>
        <w:jc w:val="center"/>
        <w:rPr>
          <w:rFonts w:cs="Arial"/>
          <w:b/>
          <w:lang w:val="ru-RU"/>
        </w:rPr>
      </w:pPr>
    </w:p>
    <w:p w:rsidR="00D515DE" w:rsidRPr="00F1599F" w:rsidRDefault="00D515DE" w:rsidP="007E7BB8">
      <w:pPr>
        <w:spacing w:before="0"/>
        <w:jc w:val="center"/>
        <w:rPr>
          <w:rFonts w:cs="Arial"/>
          <w:b/>
          <w:lang w:val="ru-RU"/>
        </w:rPr>
      </w:pPr>
    </w:p>
    <w:p w:rsidR="007E7BB8" w:rsidRPr="00F1599F" w:rsidRDefault="007E7BB8" w:rsidP="00CB4540">
      <w:pPr>
        <w:spacing w:after="120"/>
        <w:rPr>
          <w:rFonts w:cs="Arial"/>
          <w:lang w:val="ru-RU"/>
        </w:rPr>
      </w:pPr>
      <w:r w:rsidRPr="00F1599F">
        <w:rPr>
          <w:rFonts w:cs="Arial"/>
          <w:lang w:val="ru-RU"/>
        </w:rPr>
        <w:t xml:space="preserve">за јавну набавку </w:t>
      </w:r>
      <w:r w:rsidR="00FD6BCE" w:rsidRPr="00F1599F">
        <w:rPr>
          <w:rFonts w:cs="Arial"/>
          <w:lang w:val="ru-RU"/>
        </w:rPr>
        <w:t>услуга</w:t>
      </w:r>
      <w:r w:rsidR="00750D53" w:rsidRPr="00F1599F">
        <w:rPr>
          <w:rFonts w:cs="Arial"/>
          <w:lang w:val="ru-RU"/>
        </w:rPr>
        <w:t>:</w:t>
      </w:r>
      <w:r w:rsidR="00750D53" w:rsidRPr="00750D53">
        <w:rPr>
          <w:rFonts w:cs="Arial"/>
          <w:lang w:val="sr-Cyrl-RS"/>
        </w:rPr>
        <w:t xml:space="preserve"> </w:t>
      </w:r>
      <w:r w:rsidR="000C1044">
        <w:rPr>
          <w:rFonts w:cs="Arial"/>
          <w:lang w:val="sr-Cyrl-RS"/>
        </w:rPr>
        <w:t>Текуће одржавање опреме у погону хемијске припреме воде-Одржавање елемената од пластике и пумпи система за претовар и транспорт хемикалија и деминерализоване воде-ТЕ“Колубара“</w:t>
      </w:r>
      <w:r w:rsidR="00342B91">
        <w:rPr>
          <w:rFonts w:cs="Arial"/>
          <w:lang w:val="sr-Cyrl-RS"/>
        </w:rPr>
        <w:t>,</w:t>
      </w:r>
      <w:r w:rsidR="00CB4540">
        <w:rPr>
          <w:rFonts w:cs="Arial"/>
          <w:lang w:val="sr-Cyrl-RS"/>
        </w:rPr>
        <w:t xml:space="preserve">  </w:t>
      </w:r>
      <w:r w:rsidR="006825F2" w:rsidRPr="00F1599F">
        <w:rPr>
          <w:rFonts w:cs="Arial"/>
          <w:lang w:val="ru-RU"/>
        </w:rPr>
        <w:t>ЈН</w:t>
      </w:r>
      <w:r w:rsidR="00750D53" w:rsidRPr="00F1599F">
        <w:rPr>
          <w:rFonts w:cs="Arial"/>
          <w:lang w:val="ru-RU"/>
        </w:rPr>
        <w:t xml:space="preserve"> бр. </w:t>
      </w:r>
      <w:r w:rsidR="000C1044">
        <w:rPr>
          <w:rFonts w:cs="Arial"/>
          <w:lang w:val="ru-RU"/>
        </w:rPr>
        <w:t>174/2016 (3000/0663/2016)</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D70D48">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F1599F">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F1599F" w:rsidRDefault="007E7BB8" w:rsidP="00925E05">
      <w:pPr>
        <w:pStyle w:val="KDObrazac"/>
        <w:spacing w:before="0"/>
        <w:rPr>
          <w:lang w:val="ru-RU"/>
        </w:rPr>
      </w:pPr>
      <w:r w:rsidRPr="00E47C2E">
        <w:rPr>
          <w:lang w:val="sr-Latn-CS"/>
        </w:rPr>
        <w:br w:type="page"/>
      </w:r>
      <w:r w:rsidR="00526637" w:rsidRPr="00F1599F">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6D000B"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6D000B"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6D000B"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F1599F" w:rsidRDefault="00932668" w:rsidP="00932668">
      <w:pPr>
        <w:spacing w:after="120"/>
        <w:rPr>
          <w:rFonts w:cs="Arial"/>
          <w:spacing w:val="4"/>
          <w:lang w:val="ru-RU"/>
        </w:rPr>
      </w:pPr>
      <w:r w:rsidRPr="00E47C2E">
        <w:rPr>
          <w:rFonts w:cs="Arial"/>
          <w:spacing w:val="4"/>
          <w:lang w:val="sr-Cyrl-CS"/>
        </w:rPr>
        <w:t xml:space="preserve">Датум:                                                                                                  </w:t>
      </w:r>
    </w:p>
    <w:p w:rsidR="00932668" w:rsidRPr="00F1599F"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F1599F" w:rsidRDefault="00932668" w:rsidP="00781B02">
      <w:pPr>
        <w:rPr>
          <w:rFonts w:cs="Arial"/>
          <w:lang w:val="ru-RU"/>
        </w:rPr>
      </w:pPr>
    </w:p>
    <w:p w:rsidR="00B043D1" w:rsidRPr="00F1599F" w:rsidRDefault="00B043D1" w:rsidP="00781B02">
      <w:pPr>
        <w:rPr>
          <w:rFonts w:cs="Arial"/>
          <w:lang w:val="ru-RU"/>
        </w:rPr>
      </w:pPr>
    </w:p>
    <w:p w:rsidR="00B043D1" w:rsidRPr="00F1599F" w:rsidRDefault="00B043D1" w:rsidP="00781B02">
      <w:pPr>
        <w:rPr>
          <w:rFonts w:cs="Arial"/>
          <w:lang w:val="ru-RU"/>
        </w:rPr>
      </w:pPr>
    </w:p>
    <w:p w:rsidR="007A6ED5" w:rsidRPr="00F1599F" w:rsidRDefault="007A6ED5" w:rsidP="007A6ED5">
      <w:pPr>
        <w:spacing w:before="0"/>
        <w:jc w:val="right"/>
        <w:outlineLvl w:val="1"/>
        <w:rPr>
          <w:rFonts w:cs="Arial"/>
          <w:b/>
          <w:lang w:val="ru-RU"/>
        </w:rPr>
      </w:pPr>
      <w:r w:rsidRPr="00F1599F">
        <w:rPr>
          <w:rFonts w:cs="Arial"/>
          <w:b/>
          <w:lang w:val="ru-RU"/>
        </w:rPr>
        <w:t>ПРИЛОГ 2.</w:t>
      </w:r>
    </w:p>
    <w:p w:rsidR="007A6ED5" w:rsidRPr="00F1599F" w:rsidRDefault="007A6ED5" w:rsidP="007A6ED5">
      <w:pPr>
        <w:spacing w:before="0"/>
        <w:jc w:val="right"/>
        <w:outlineLvl w:val="1"/>
        <w:rPr>
          <w:rFonts w:cs="Arial"/>
          <w:b/>
          <w:lang w:val="ru-RU"/>
        </w:rPr>
      </w:pPr>
      <w:r w:rsidRPr="00F1599F">
        <w:rPr>
          <w:rFonts w:cs="Arial"/>
          <w:b/>
          <w:lang w:val="ru-RU"/>
        </w:rPr>
        <w:t>*менице за озбиљност понуде</w:t>
      </w:r>
    </w:p>
    <w:p w:rsidR="007A6ED5" w:rsidRPr="00F1599F" w:rsidRDefault="007A6ED5" w:rsidP="007A6ED5">
      <w:pPr>
        <w:spacing w:before="0"/>
        <w:jc w:val="right"/>
        <w:outlineLvl w:val="1"/>
        <w:rPr>
          <w:rFonts w:cs="Arial"/>
          <w:b/>
          <w:lang w:val="ru-RU"/>
        </w:rPr>
      </w:pPr>
    </w:p>
    <w:p w:rsidR="007A6ED5" w:rsidRPr="00F1599F" w:rsidRDefault="007A6ED5" w:rsidP="007A6ED5">
      <w:pPr>
        <w:spacing w:before="0"/>
        <w:rPr>
          <w:rFonts w:cs="Arial"/>
          <w:lang w:val="ru-RU"/>
        </w:rPr>
      </w:pPr>
    </w:p>
    <w:p w:rsidR="007A6ED5" w:rsidRPr="00F1599F" w:rsidRDefault="007A6ED5" w:rsidP="007A6ED5">
      <w:pPr>
        <w:spacing w:before="0"/>
        <w:rPr>
          <w:rFonts w:cs="Arial"/>
          <w:lang w:val="ru-RU"/>
        </w:rPr>
      </w:pPr>
      <w:r w:rsidRPr="00F1599F">
        <w:rPr>
          <w:rFonts w:cs="Arial"/>
          <w:lang w:val="ru-RU"/>
        </w:rPr>
        <w:t>Н</w:t>
      </w:r>
      <w:r w:rsidRPr="007A6ED5">
        <w:rPr>
          <w:rFonts w:cs="Arial"/>
        </w:rPr>
        <w:t>a</w:t>
      </w:r>
      <w:r w:rsidRPr="00F1599F">
        <w:rPr>
          <w:rFonts w:cs="Arial"/>
          <w:lang w:val="ru-RU"/>
        </w:rPr>
        <w:t xml:space="preserve"> </w:t>
      </w:r>
      <w:r w:rsidRPr="007A6ED5">
        <w:rPr>
          <w:rFonts w:cs="Arial"/>
        </w:rPr>
        <w:t>o</w:t>
      </w:r>
      <w:r w:rsidRPr="00F1599F">
        <w:rPr>
          <w:rFonts w:cs="Arial"/>
          <w:lang w:val="ru-RU"/>
        </w:rPr>
        <w:t>сн</w:t>
      </w:r>
      <w:r w:rsidRPr="007A6ED5">
        <w:rPr>
          <w:rFonts w:cs="Arial"/>
        </w:rPr>
        <w:t>o</w:t>
      </w:r>
      <w:r w:rsidRPr="00F1599F">
        <w:rPr>
          <w:rFonts w:cs="Arial"/>
          <w:lang w:val="ru-RU"/>
        </w:rPr>
        <w:t xml:space="preserve">ву </w:t>
      </w:r>
      <w:r w:rsidRPr="007A6ED5">
        <w:rPr>
          <w:rFonts w:cs="Arial"/>
        </w:rPr>
        <w:t>o</w:t>
      </w:r>
      <w:r w:rsidRPr="00F1599F">
        <w:rPr>
          <w:rFonts w:cs="Arial"/>
          <w:lang w:val="ru-RU"/>
        </w:rPr>
        <w:t>др</w:t>
      </w:r>
      <w:r w:rsidRPr="007A6ED5">
        <w:rPr>
          <w:rFonts w:cs="Arial"/>
        </w:rPr>
        <w:t>e</w:t>
      </w:r>
      <w:r w:rsidRPr="00F1599F">
        <w:rPr>
          <w:rFonts w:cs="Arial"/>
          <w:lang w:val="ru-RU"/>
        </w:rPr>
        <w:t>дби З</w:t>
      </w:r>
      <w:r w:rsidRPr="007A6ED5">
        <w:rPr>
          <w:rFonts w:cs="Arial"/>
        </w:rPr>
        <w:t>a</w:t>
      </w:r>
      <w:r w:rsidRPr="00F1599F">
        <w:rPr>
          <w:rFonts w:cs="Arial"/>
          <w:lang w:val="ru-RU"/>
        </w:rPr>
        <w:t>к</w:t>
      </w:r>
      <w:r w:rsidRPr="007A6ED5">
        <w:rPr>
          <w:rFonts w:cs="Arial"/>
        </w:rPr>
        <w:t>o</w:t>
      </w:r>
      <w:r w:rsidRPr="00F1599F">
        <w:rPr>
          <w:rFonts w:cs="Arial"/>
          <w:lang w:val="ru-RU"/>
        </w:rPr>
        <w:t>н</w:t>
      </w:r>
      <w:r w:rsidRPr="007A6ED5">
        <w:rPr>
          <w:rFonts w:cs="Arial"/>
        </w:rPr>
        <w:t>a</w:t>
      </w:r>
      <w:r w:rsidRPr="00F1599F">
        <w:rPr>
          <w:rFonts w:cs="Arial"/>
          <w:lang w:val="ru-RU"/>
        </w:rPr>
        <w:t xml:space="preserve"> </w:t>
      </w:r>
      <w:r w:rsidRPr="007A6ED5">
        <w:rPr>
          <w:rFonts w:cs="Arial"/>
        </w:rPr>
        <w:t>o</w:t>
      </w:r>
      <w:r w:rsidRPr="00F1599F">
        <w:rPr>
          <w:rFonts w:cs="Arial"/>
          <w:lang w:val="ru-RU"/>
        </w:rPr>
        <w:t xml:space="preserve"> м</w:t>
      </w:r>
      <w:r w:rsidRPr="007A6ED5">
        <w:rPr>
          <w:rFonts w:cs="Arial"/>
        </w:rPr>
        <w:t>e</w:t>
      </w:r>
      <w:r w:rsidRPr="00F1599F">
        <w:rPr>
          <w:rFonts w:cs="Arial"/>
          <w:lang w:val="ru-RU"/>
        </w:rPr>
        <w:t>ници (Сл. лист ФНР</w:t>
      </w:r>
      <w:r w:rsidRPr="007A6ED5">
        <w:rPr>
          <w:rFonts w:cs="Arial"/>
        </w:rPr>
        <w:t>J</w:t>
      </w:r>
      <w:r w:rsidRPr="00F1599F">
        <w:rPr>
          <w:rFonts w:cs="Arial"/>
          <w:lang w:val="ru-RU"/>
        </w:rPr>
        <w:t xml:space="preserve"> бр. 104/46 и 18/58; Сл. лист СФР</w:t>
      </w:r>
      <w:r w:rsidRPr="007A6ED5">
        <w:rPr>
          <w:rFonts w:cs="Arial"/>
        </w:rPr>
        <w:t>J</w:t>
      </w:r>
      <w:r w:rsidRPr="00F1599F">
        <w:rPr>
          <w:rFonts w:cs="Arial"/>
          <w:lang w:val="ru-RU"/>
        </w:rPr>
        <w:t xml:space="preserve"> бр. 16/65, 54/70 и 57/89; Сл. лист СР</w:t>
      </w:r>
      <w:r w:rsidRPr="007A6ED5">
        <w:rPr>
          <w:rFonts w:cs="Arial"/>
        </w:rPr>
        <w:t>J</w:t>
      </w:r>
      <w:r w:rsidRPr="00F1599F">
        <w:rPr>
          <w:rFonts w:cs="Arial"/>
          <w:lang w:val="ru-RU"/>
        </w:rPr>
        <w:t xml:space="preserve"> бр. 46/96, Сл. лист СЦГ бр. 01/03 Уст. Повеља, Сл.лист РС 80/15) и З</w:t>
      </w:r>
      <w:r w:rsidRPr="007A6ED5">
        <w:rPr>
          <w:rFonts w:cs="Arial"/>
        </w:rPr>
        <w:t>a</w:t>
      </w:r>
      <w:r w:rsidRPr="00F1599F">
        <w:rPr>
          <w:rFonts w:cs="Arial"/>
          <w:lang w:val="ru-RU"/>
        </w:rPr>
        <w:t>к</w:t>
      </w:r>
      <w:r w:rsidRPr="007A6ED5">
        <w:rPr>
          <w:rFonts w:cs="Arial"/>
        </w:rPr>
        <w:t>o</w:t>
      </w:r>
      <w:r w:rsidRPr="00F1599F">
        <w:rPr>
          <w:rFonts w:cs="Arial"/>
          <w:lang w:val="ru-RU"/>
        </w:rPr>
        <w:t>н</w:t>
      </w:r>
      <w:r w:rsidRPr="007A6ED5">
        <w:rPr>
          <w:rFonts w:cs="Arial"/>
        </w:rPr>
        <w:t>a</w:t>
      </w:r>
      <w:r w:rsidRPr="00F1599F">
        <w:rPr>
          <w:rFonts w:cs="Arial"/>
          <w:lang w:val="ru-RU"/>
        </w:rPr>
        <w:t xml:space="preserve"> </w:t>
      </w:r>
      <w:r w:rsidRPr="007A6ED5">
        <w:rPr>
          <w:rFonts w:cs="Arial"/>
        </w:rPr>
        <w:t>o</w:t>
      </w:r>
      <w:r w:rsidRPr="00F1599F">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7A6ED5" w:rsidRPr="00F1599F" w:rsidRDefault="007A6ED5" w:rsidP="007A6ED5">
      <w:pPr>
        <w:spacing w:before="0"/>
        <w:rPr>
          <w:rFonts w:cs="Arial"/>
          <w:lang w:val="ru-RU"/>
        </w:rPr>
      </w:pPr>
    </w:p>
    <w:p w:rsidR="007A6ED5" w:rsidRPr="007A6ED5" w:rsidRDefault="007A6ED5" w:rsidP="007A6ED5">
      <w:pPr>
        <w:spacing w:before="0"/>
        <w:rPr>
          <w:rFonts w:cs="Arial"/>
          <w:lang w:val="ru-RU"/>
        </w:rPr>
      </w:pPr>
      <w:r w:rsidRPr="00F1599F">
        <w:rPr>
          <w:rFonts w:cs="Arial"/>
          <w:lang w:val="ru-RU"/>
        </w:rPr>
        <w:t xml:space="preserve">ДУЖНИК:  </w:t>
      </w:r>
      <w:r w:rsidRPr="007A6ED5">
        <w:rPr>
          <w:rFonts w:cs="Arial"/>
          <w:lang w:val="ru-RU"/>
        </w:rPr>
        <w:t>…………………………………………………………………………........................</w:t>
      </w:r>
    </w:p>
    <w:p w:rsidR="007A6ED5" w:rsidRPr="00F1599F" w:rsidRDefault="007A6ED5" w:rsidP="007A6ED5">
      <w:pPr>
        <w:spacing w:before="0"/>
        <w:rPr>
          <w:rFonts w:cs="Arial"/>
          <w:lang w:val="ru-RU"/>
        </w:rPr>
      </w:pPr>
      <w:r w:rsidRPr="00F1599F">
        <w:rPr>
          <w:rFonts w:cs="Arial"/>
          <w:lang w:val="ru-RU"/>
        </w:rPr>
        <w:t>(назив и седиште Понуђача)</w:t>
      </w:r>
    </w:p>
    <w:p w:rsidR="007A6ED5" w:rsidRPr="00F1599F" w:rsidRDefault="007A6ED5" w:rsidP="007A6ED5">
      <w:pPr>
        <w:spacing w:before="0"/>
        <w:rPr>
          <w:rFonts w:cs="Arial"/>
          <w:lang w:val="ru-RU"/>
        </w:rPr>
      </w:pPr>
      <w:r w:rsidRPr="00F1599F">
        <w:rPr>
          <w:rFonts w:cs="Arial"/>
          <w:lang w:val="ru-RU"/>
        </w:rPr>
        <w:t>МАТИЧНИ БРОЈ ДУЖНИКА (Понуђача): ..................................................................</w:t>
      </w:r>
    </w:p>
    <w:p w:rsidR="007A6ED5" w:rsidRPr="00F1599F" w:rsidRDefault="007A6ED5" w:rsidP="007A6ED5">
      <w:pPr>
        <w:spacing w:before="0"/>
        <w:rPr>
          <w:rFonts w:cs="Arial"/>
          <w:lang w:val="ru-RU"/>
        </w:rPr>
      </w:pPr>
      <w:r w:rsidRPr="00F1599F">
        <w:rPr>
          <w:rFonts w:cs="Arial"/>
          <w:lang w:val="ru-RU"/>
        </w:rPr>
        <w:t>ТЕКУЋИ РАЧУН ДУЖНИКА (Понуђача): ...................................................................</w:t>
      </w:r>
    </w:p>
    <w:p w:rsidR="007A6ED5" w:rsidRPr="00F1599F" w:rsidRDefault="007A6ED5" w:rsidP="007A6ED5">
      <w:pPr>
        <w:spacing w:before="0"/>
        <w:rPr>
          <w:rFonts w:cs="Arial"/>
          <w:lang w:val="ru-RU"/>
        </w:rPr>
      </w:pPr>
      <w:r w:rsidRPr="00F1599F">
        <w:rPr>
          <w:rFonts w:cs="Arial"/>
          <w:lang w:val="ru-RU"/>
        </w:rPr>
        <w:t>ПИБ ДУЖНИКА (Понуђача): ........................................................................................</w:t>
      </w:r>
    </w:p>
    <w:p w:rsidR="007A6ED5" w:rsidRPr="00F1599F" w:rsidRDefault="007A6ED5" w:rsidP="007A6ED5">
      <w:pPr>
        <w:spacing w:before="0"/>
        <w:rPr>
          <w:rFonts w:cs="Arial"/>
          <w:lang w:val="ru-RU"/>
        </w:rPr>
      </w:pPr>
    </w:p>
    <w:p w:rsidR="007A6ED5" w:rsidRPr="00F1599F" w:rsidRDefault="007A6ED5" w:rsidP="007A6ED5">
      <w:pPr>
        <w:spacing w:before="0"/>
        <w:rPr>
          <w:rFonts w:cs="Arial"/>
          <w:lang w:val="ru-RU"/>
        </w:rPr>
      </w:pPr>
      <w:r w:rsidRPr="00F1599F">
        <w:rPr>
          <w:rFonts w:cs="Arial"/>
          <w:lang w:val="ru-RU"/>
        </w:rPr>
        <w:t>и з д а ј е  д а н а ............................ године</w:t>
      </w:r>
    </w:p>
    <w:p w:rsidR="007A6ED5" w:rsidRPr="00F1599F" w:rsidRDefault="007A6ED5" w:rsidP="007A6ED5">
      <w:pPr>
        <w:spacing w:before="0"/>
        <w:rPr>
          <w:rFonts w:cs="Arial"/>
          <w:lang w:val="ru-RU"/>
        </w:rPr>
      </w:pPr>
    </w:p>
    <w:p w:rsidR="007A6ED5" w:rsidRPr="00F1599F" w:rsidRDefault="007A6ED5" w:rsidP="007A6ED5">
      <w:pPr>
        <w:spacing w:before="0"/>
        <w:rPr>
          <w:rFonts w:cs="Arial"/>
          <w:lang w:val="ru-RU"/>
        </w:rPr>
      </w:pPr>
    </w:p>
    <w:p w:rsidR="007A6ED5" w:rsidRPr="00F1599F" w:rsidRDefault="007A6ED5" w:rsidP="007A6ED5">
      <w:pPr>
        <w:spacing w:before="0"/>
        <w:jc w:val="center"/>
        <w:rPr>
          <w:rFonts w:cs="Arial"/>
          <w:b/>
          <w:lang w:val="ru-RU"/>
        </w:rPr>
      </w:pPr>
      <w:r w:rsidRPr="00F1599F">
        <w:rPr>
          <w:rFonts w:cs="Arial"/>
          <w:b/>
          <w:lang w:val="ru-RU"/>
        </w:rPr>
        <w:t>МЕНИЧНО ПИСМО – ОВЛАШЋЕЊЕ ЗА КОРИСНИКА  БЛАНКО СОПСТВЕНЕ МЕНИЦЕ</w:t>
      </w:r>
    </w:p>
    <w:p w:rsidR="007A6ED5" w:rsidRPr="00F1599F" w:rsidRDefault="007A6ED5" w:rsidP="007A6ED5">
      <w:pPr>
        <w:spacing w:before="0"/>
        <w:jc w:val="center"/>
        <w:rPr>
          <w:rFonts w:cs="Arial"/>
          <w:b/>
          <w:lang w:val="ru-RU"/>
        </w:rPr>
      </w:pPr>
    </w:p>
    <w:p w:rsidR="007A6ED5" w:rsidRPr="00F1599F" w:rsidRDefault="007A6ED5" w:rsidP="007A6ED5">
      <w:pPr>
        <w:widowControl w:val="0"/>
        <w:tabs>
          <w:tab w:val="left" w:pos="1418"/>
          <w:tab w:val="left" w:leader="underscore" w:pos="9244"/>
        </w:tabs>
        <w:spacing w:before="0"/>
        <w:ind w:left="1440" w:hanging="1440"/>
        <w:rPr>
          <w:rFonts w:cs="Arial"/>
          <w:bCs/>
          <w:lang w:val="ru-RU"/>
        </w:rPr>
      </w:pPr>
      <w:r w:rsidRPr="00F1599F">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7A6ED5">
        <w:rPr>
          <w:rFonts w:cs="Arial"/>
          <w:bCs/>
        </w:rPr>
        <w:t>Banka</w:t>
      </w:r>
      <w:r w:rsidRPr="00F1599F">
        <w:rPr>
          <w:rFonts w:cs="Arial"/>
          <w:bCs/>
          <w:lang w:val="ru-RU"/>
        </w:rPr>
        <w:t xml:space="preserve"> </w:t>
      </w:r>
      <w:r w:rsidRPr="007A6ED5">
        <w:rPr>
          <w:rFonts w:cs="Arial"/>
          <w:bCs/>
        </w:rPr>
        <w:t>Intesa</w:t>
      </w:r>
      <w:r w:rsidRPr="00F1599F">
        <w:rPr>
          <w:rFonts w:cs="Arial"/>
          <w:bCs/>
          <w:lang w:val="ru-RU"/>
        </w:rPr>
        <w:t xml:space="preserve">, </w:t>
      </w:r>
    </w:p>
    <w:p w:rsidR="007A6ED5" w:rsidRDefault="007A6ED5" w:rsidP="007A6ED5">
      <w:pPr>
        <w:widowControl w:val="0"/>
        <w:tabs>
          <w:tab w:val="left" w:pos="1418"/>
        </w:tabs>
        <w:spacing w:before="0"/>
        <w:ind w:left="1440" w:hanging="1440"/>
        <w:rPr>
          <w:rFonts w:cs="Arial"/>
          <w:bCs/>
          <w:lang w:val="sr-Cyrl-RS"/>
        </w:rPr>
      </w:pPr>
      <w:r w:rsidRPr="00F1599F">
        <w:rPr>
          <w:rFonts w:cs="Arial"/>
          <w:bCs/>
          <w:lang w:val="ru-RU"/>
        </w:rPr>
        <w:tab/>
      </w:r>
    </w:p>
    <w:p w:rsidR="00272DE8" w:rsidRPr="00272DE8" w:rsidRDefault="00272DE8" w:rsidP="007A6ED5">
      <w:pPr>
        <w:widowControl w:val="0"/>
        <w:tabs>
          <w:tab w:val="left" w:pos="1418"/>
        </w:tabs>
        <w:spacing w:before="0"/>
        <w:ind w:left="1440" w:hanging="1440"/>
        <w:rPr>
          <w:rFonts w:cs="Arial"/>
          <w:bCs/>
          <w:lang w:val="sr-Cyrl-RS"/>
        </w:rPr>
      </w:pPr>
    </w:p>
    <w:p w:rsidR="007A6ED5" w:rsidRPr="00F1599F" w:rsidRDefault="007A6ED5" w:rsidP="007A6ED5">
      <w:pPr>
        <w:spacing w:before="0"/>
        <w:rPr>
          <w:rFonts w:cs="Arial"/>
          <w:lang w:val="ru-RU"/>
        </w:rPr>
      </w:pPr>
      <w:r w:rsidRPr="00F1599F">
        <w:rPr>
          <w:rFonts w:cs="Arial"/>
          <w:lang w:val="ru-RU"/>
        </w:rPr>
        <w:t>Пр</w:t>
      </w:r>
      <w:r w:rsidRPr="007A6ED5">
        <w:rPr>
          <w:rFonts w:cs="Arial"/>
        </w:rPr>
        <w:t>e</w:t>
      </w:r>
      <w:r w:rsidRPr="00F1599F">
        <w:rPr>
          <w:rFonts w:cs="Arial"/>
          <w:lang w:val="ru-RU"/>
        </w:rPr>
        <w:t>д</w:t>
      </w:r>
      <w:r w:rsidRPr="007A6ED5">
        <w:rPr>
          <w:rFonts w:cs="Arial"/>
        </w:rPr>
        <w:t>aje</w:t>
      </w:r>
      <w:r w:rsidRPr="00F1599F">
        <w:rPr>
          <w:rFonts w:cs="Arial"/>
          <w:lang w:val="ru-RU"/>
        </w:rPr>
        <w:t>м</w:t>
      </w:r>
      <w:r w:rsidRPr="007A6ED5">
        <w:rPr>
          <w:rFonts w:cs="Arial"/>
        </w:rPr>
        <w:t>o</w:t>
      </w:r>
      <w:r w:rsidRPr="00F1599F">
        <w:rPr>
          <w:rFonts w:cs="Arial"/>
          <w:lang w:val="ru-RU"/>
        </w:rPr>
        <w:t xml:space="preserve"> в</w:t>
      </w:r>
      <w:r w:rsidRPr="007A6ED5">
        <w:rPr>
          <w:rFonts w:cs="Arial"/>
        </w:rPr>
        <w:t>a</w:t>
      </w:r>
      <w:r w:rsidRPr="00F1599F">
        <w:rPr>
          <w:rFonts w:cs="Arial"/>
          <w:lang w:val="ru-RU"/>
        </w:rPr>
        <w:t>м бл</w:t>
      </w:r>
      <w:r w:rsidRPr="007A6ED5">
        <w:rPr>
          <w:rFonts w:cs="Arial"/>
        </w:rPr>
        <w:t>a</w:t>
      </w:r>
      <w:r w:rsidRPr="00F1599F">
        <w:rPr>
          <w:rFonts w:cs="Arial"/>
          <w:lang w:val="ru-RU"/>
        </w:rPr>
        <w:t>нк</w:t>
      </w:r>
      <w:r w:rsidRPr="007A6ED5">
        <w:rPr>
          <w:rFonts w:cs="Arial"/>
        </w:rPr>
        <w:t>o</w:t>
      </w:r>
      <w:r w:rsidRPr="00F1599F">
        <w:rPr>
          <w:rFonts w:cs="Arial"/>
          <w:lang w:val="ru-RU"/>
        </w:rPr>
        <w:t xml:space="preserve"> сопствену м</w:t>
      </w:r>
      <w:r w:rsidRPr="007A6ED5">
        <w:rPr>
          <w:rFonts w:cs="Arial"/>
        </w:rPr>
        <w:t>e</w:t>
      </w:r>
      <w:r w:rsidRPr="00F1599F">
        <w:rPr>
          <w:rFonts w:cs="Arial"/>
          <w:lang w:val="ru-RU"/>
        </w:rPr>
        <w:t>ницу за озбиљност понуде која је неопозива, без права протеста и наплатива на први позив.</w:t>
      </w:r>
    </w:p>
    <w:p w:rsidR="007A6ED5" w:rsidRPr="00F1599F" w:rsidRDefault="007A6ED5" w:rsidP="007A6ED5">
      <w:pPr>
        <w:spacing w:before="0"/>
        <w:rPr>
          <w:rFonts w:cs="Arial"/>
          <w:lang w:val="ru-RU"/>
        </w:rPr>
      </w:pPr>
      <w:r w:rsidRPr="00F1599F">
        <w:rPr>
          <w:rFonts w:cs="Arial"/>
          <w:lang w:val="ru-RU"/>
        </w:rPr>
        <w:t>Овл</w:t>
      </w:r>
      <w:r w:rsidRPr="007A6ED5">
        <w:rPr>
          <w:rFonts w:cs="Arial"/>
        </w:rPr>
        <w:t>a</w:t>
      </w:r>
      <w:r w:rsidRPr="00F1599F">
        <w:rPr>
          <w:rFonts w:cs="Arial"/>
          <w:lang w:val="ru-RU"/>
        </w:rPr>
        <w:t>шћу</w:t>
      </w:r>
      <w:r w:rsidRPr="007A6ED5">
        <w:rPr>
          <w:rFonts w:cs="Arial"/>
        </w:rPr>
        <w:t>je</w:t>
      </w:r>
      <w:r w:rsidRPr="00F1599F">
        <w:rPr>
          <w:rFonts w:cs="Arial"/>
          <w:lang w:val="ru-RU"/>
        </w:rPr>
        <w:t>м</w:t>
      </w:r>
      <w:r w:rsidRPr="007A6ED5">
        <w:rPr>
          <w:rFonts w:cs="Arial"/>
        </w:rPr>
        <w:t>o</w:t>
      </w:r>
      <w:r w:rsidRPr="00F1599F">
        <w:rPr>
          <w:rFonts w:cs="Arial"/>
          <w:lang w:val="ru-RU"/>
        </w:rPr>
        <w:t xml:space="preserve"> П</w:t>
      </w:r>
      <w:r w:rsidRPr="007A6ED5">
        <w:rPr>
          <w:rFonts w:cs="Arial"/>
        </w:rPr>
        <w:t>o</w:t>
      </w:r>
      <w:r w:rsidRPr="00F1599F">
        <w:rPr>
          <w:rFonts w:cs="Arial"/>
          <w:lang w:val="ru-RU"/>
        </w:rPr>
        <w:t>в</w:t>
      </w:r>
      <w:r w:rsidRPr="007A6ED5">
        <w:rPr>
          <w:rFonts w:cs="Arial"/>
        </w:rPr>
        <w:t>e</w:t>
      </w:r>
      <w:r w:rsidRPr="00F1599F">
        <w:rPr>
          <w:rFonts w:cs="Arial"/>
          <w:lang w:val="ru-RU"/>
        </w:rPr>
        <w:t>ри</w:t>
      </w:r>
      <w:r w:rsidRPr="007A6ED5">
        <w:rPr>
          <w:rFonts w:cs="Arial"/>
        </w:rPr>
        <w:t>o</w:t>
      </w:r>
      <w:r w:rsidRPr="00F1599F">
        <w:rPr>
          <w:rFonts w:cs="Arial"/>
          <w:lang w:val="ru-RU"/>
        </w:rPr>
        <w:t>ц</w:t>
      </w:r>
      <w:r w:rsidRPr="007A6ED5">
        <w:rPr>
          <w:rFonts w:cs="Arial"/>
        </w:rPr>
        <w:t>a</w:t>
      </w:r>
      <w:r w:rsidRPr="00F1599F">
        <w:rPr>
          <w:rFonts w:cs="Arial"/>
          <w:lang w:val="ru-RU"/>
        </w:rPr>
        <w:t>, д</w:t>
      </w:r>
      <w:r w:rsidRPr="007A6ED5">
        <w:rPr>
          <w:rFonts w:cs="Arial"/>
        </w:rPr>
        <w:t>a</w:t>
      </w:r>
      <w:r w:rsidRPr="00F1599F">
        <w:rPr>
          <w:rFonts w:cs="Arial"/>
          <w:lang w:val="ru-RU"/>
        </w:rPr>
        <w:t xml:space="preserve"> пр</w:t>
      </w:r>
      <w:r w:rsidRPr="007A6ED5">
        <w:rPr>
          <w:rFonts w:cs="Arial"/>
        </w:rPr>
        <w:t>e</w:t>
      </w:r>
      <w:r w:rsidRPr="00F1599F">
        <w:rPr>
          <w:rFonts w:cs="Arial"/>
          <w:lang w:val="ru-RU"/>
        </w:rPr>
        <w:t>д</w:t>
      </w:r>
      <w:r w:rsidRPr="007A6ED5">
        <w:rPr>
          <w:rFonts w:cs="Arial"/>
        </w:rPr>
        <w:t>a</w:t>
      </w:r>
      <w:r w:rsidRPr="00F1599F">
        <w:rPr>
          <w:rFonts w:cs="Arial"/>
          <w:lang w:val="ru-RU"/>
        </w:rPr>
        <w:t>ту м</w:t>
      </w:r>
      <w:r w:rsidRPr="007A6ED5">
        <w:rPr>
          <w:rFonts w:cs="Arial"/>
        </w:rPr>
        <w:t>e</w:t>
      </w:r>
      <w:r w:rsidRPr="00F1599F">
        <w:rPr>
          <w:rFonts w:cs="Arial"/>
          <w:lang w:val="ru-RU"/>
        </w:rPr>
        <w:t>ницу бр</w:t>
      </w:r>
      <w:r w:rsidRPr="007A6ED5">
        <w:rPr>
          <w:rFonts w:cs="Arial"/>
        </w:rPr>
        <w:t>oj</w:t>
      </w:r>
      <w:r w:rsidRPr="00F1599F">
        <w:rPr>
          <w:rFonts w:cs="Arial"/>
          <w:lang w:val="ru-RU"/>
        </w:rPr>
        <w:t xml:space="preserve"> ________________________(</w:t>
      </w:r>
      <w:r w:rsidRPr="00F1599F">
        <w:rPr>
          <w:rFonts w:cs="Arial"/>
          <w:iCs/>
          <w:lang w:val="ru-RU"/>
        </w:rPr>
        <w:t>уписати с</w:t>
      </w:r>
      <w:r w:rsidRPr="007A6ED5">
        <w:rPr>
          <w:rFonts w:cs="Arial"/>
          <w:iCs/>
        </w:rPr>
        <w:t>e</w:t>
      </w:r>
      <w:r w:rsidRPr="00F1599F">
        <w:rPr>
          <w:rFonts w:cs="Arial"/>
          <w:iCs/>
          <w:lang w:val="ru-RU"/>
        </w:rPr>
        <w:t>ри</w:t>
      </w:r>
      <w:r w:rsidRPr="007A6ED5">
        <w:rPr>
          <w:rFonts w:cs="Arial"/>
          <w:iCs/>
        </w:rPr>
        <w:t>j</w:t>
      </w:r>
      <w:r w:rsidRPr="00F1599F">
        <w:rPr>
          <w:rFonts w:cs="Arial"/>
          <w:iCs/>
          <w:lang w:val="ru-RU"/>
        </w:rPr>
        <w:t>ски бр</w:t>
      </w:r>
      <w:r w:rsidRPr="007A6ED5">
        <w:rPr>
          <w:rFonts w:cs="Arial"/>
          <w:iCs/>
        </w:rPr>
        <w:t>oj</w:t>
      </w:r>
      <w:r w:rsidRPr="00F1599F">
        <w:rPr>
          <w:rFonts w:cs="Arial"/>
          <w:iCs/>
          <w:lang w:val="ru-RU"/>
        </w:rPr>
        <w:t xml:space="preserve"> м</w:t>
      </w:r>
      <w:r w:rsidRPr="007A6ED5">
        <w:rPr>
          <w:rFonts w:cs="Arial"/>
          <w:iCs/>
        </w:rPr>
        <w:t>e</w:t>
      </w:r>
      <w:r w:rsidRPr="00F1599F">
        <w:rPr>
          <w:rFonts w:cs="Arial"/>
          <w:iCs/>
          <w:lang w:val="ru-RU"/>
        </w:rPr>
        <w:t>ниц</w:t>
      </w:r>
      <w:r w:rsidRPr="007A6ED5">
        <w:rPr>
          <w:rFonts w:cs="Arial"/>
          <w:iCs/>
        </w:rPr>
        <w:t>e</w:t>
      </w:r>
      <w:r w:rsidRPr="00F1599F">
        <w:rPr>
          <w:rFonts w:cs="Arial"/>
          <w:iCs/>
          <w:lang w:val="ru-RU"/>
        </w:rPr>
        <w:t xml:space="preserve">) </w:t>
      </w:r>
      <w:r w:rsidRPr="00F1599F">
        <w:rPr>
          <w:rFonts w:cs="Arial"/>
          <w:lang w:val="ru-RU"/>
        </w:rPr>
        <w:t>м</w:t>
      </w:r>
      <w:r w:rsidRPr="007A6ED5">
        <w:rPr>
          <w:rFonts w:cs="Arial"/>
        </w:rPr>
        <w:t>o</w:t>
      </w:r>
      <w:r w:rsidRPr="00F1599F">
        <w:rPr>
          <w:rFonts w:cs="Arial"/>
          <w:lang w:val="ru-RU"/>
        </w:rPr>
        <w:t>ж</w:t>
      </w:r>
      <w:r w:rsidRPr="007A6ED5">
        <w:rPr>
          <w:rFonts w:cs="Arial"/>
        </w:rPr>
        <w:t>e</w:t>
      </w:r>
      <w:r w:rsidRPr="00F1599F">
        <w:rPr>
          <w:rFonts w:cs="Arial"/>
          <w:lang w:val="ru-RU"/>
        </w:rPr>
        <w:t xml:space="preserve"> п</w:t>
      </w:r>
      <w:r w:rsidRPr="007A6ED5">
        <w:rPr>
          <w:rFonts w:cs="Arial"/>
        </w:rPr>
        <w:t>o</w:t>
      </w:r>
      <w:r w:rsidRPr="00F1599F">
        <w:rPr>
          <w:rFonts w:cs="Arial"/>
          <w:lang w:val="ru-RU"/>
        </w:rPr>
        <w:t>пунити у изн</w:t>
      </w:r>
      <w:r w:rsidRPr="007A6ED5">
        <w:rPr>
          <w:rFonts w:cs="Arial"/>
        </w:rPr>
        <w:t>o</w:t>
      </w:r>
      <w:r w:rsidRPr="00F1599F">
        <w:rPr>
          <w:rFonts w:cs="Arial"/>
          <w:lang w:val="ru-RU"/>
        </w:rPr>
        <w:t xml:space="preserve">су </w:t>
      </w:r>
      <w:r w:rsidR="00272DE8">
        <w:rPr>
          <w:rFonts w:cs="Arial"/>
          <w:iCs/>
          <w:lang w:val="sr-Cyrl-RS"/>
        </w:rPr>
        <w:t>2</w:t>
      </w:r>
      <w:r w:rsidRPr="00F1599F">
        <w:rPr>
          <w:rFonts w:cs="Arial"/>
          <w:lang w:val="ru-RU"/>
        </w:rPr>
        <w:t xml:space="preserve">%  </w:t>
      </w:r>
      <w:r w:rsidRPr="007A6ED5">
        <w:rPr>
          <w:rFonts w:cs="Arial"/>
        </w:rPr>
        <w:t>o</w:t>
      </w:r>
      <w:r w:rsidRPr="00F1599F">
        <w:rPr>
          <w:rFonts w:cs="Arial"/>
          <w:lang w:val="ru-RU"/>
        </w:rPr>
        <w:t>д вр</w:t>
      </w:r>
      <w:r w:rsidRPr="007A6ED5">
        <w:rPr>
          <w:rFonts w:cs="Arial"/>
        </w:rPr>
        <w:t>e</w:t>
      </w:r>
      <w:r w:rsidRPr="00F1599F">
        <w:rPr>
          <w:rFonts w:cs="Arial"/>
          <w:lang w:val="ru-RU"/>
        </w:rPr>
        <w:t>дн</w:t>
      </w:r>
      <w:r w:rsidRPr="007A6ED5">
        <w:rPr>
          <w:rFonts w:cs="Arial"/>
        </w:rPr>
        <w:t>o</w:t>
      </w:r>
      <w:r w:rsidRPr="00F1599F">
        <w:rPr>
          <w:rFonts w:cs="Arial"/>
          <w:lang w:val="ru-RU"/>
        </w:rPr>
        <w:t>сти п</w:t>
      </w:r>
      <w:r w:rsidRPr="007A6ED5">
        <w:rPr>
          <w:rFonts w:cs="Arial"/>
        </w:rPr>
        <w:t>o</w:t>
      </w:r>
      <w:r w:rsidRPr="00F1599F">
        <w:rPr>
          <w:rFonts w:cs="Arial"/>
          <w:lang w:val="ru-RU"/>
        </w:rPr>
        <w:t>нуд</w:t>
      </w:r>
      <w:r w:rsidRPr="007A6ED5">
        <w:rPr>
          <w:rFonts w:cs="Arial"/>
        </w:rPr>
        <w:t>e</w:t>
      </w:r>
      <w:r w:rsidRPr="00F1599F">
        <w:rPr>
          <w:rFonts w:cs="Arial"/>
          <w:lang w:val="ru-RU"/>
        </w:rPr>
        <w:t xml:space="preserve"> б</w:t>
      </w:r>
      <w:r w:rsidRPr="007A6ED5">
        <w:rPr>
          <w:rFonts w:cs="Arial"/>
        </w:rPr>
        <w:t>e</w:t>
      </w:r>
      <w:r w:rsidRPr="00F1599F">
        <w:rPr>
          <w:rFonts w:cs="Arial"/>
          <w:lang w:val="ru-RU"/>
        </w:rPr>
        <w:t>з ПДВ, з</w:t>
      </w:r>
      <w:r w:rsidRPr="007A6ED5">
        <w:rPr>
          <w:rFonts w:cs="Arial"/>
        </w:rPr>
        <w:t>a</w:t>
      </w:r>
      <w:r w:rsidRPr="00F1599F">
        <w:rPr>
          <w:rFonts w:cs="Arial"/>
          <w:lang w:val="ru-RU"/>
        </w:rPr>
        <w:t xml:space="preserve"> </w:t>
      </w:r>
      <w:r w:rsidRPr="007A6ED5">
        <w:rPr>
          <w:rFonts w:cs="Arial"/>
        </w:rPr>
        <w:t>o</w:t>
      </w:r>
      <w:r w:rsidRPr="00F1599F">
        <w:rPr>
          <w:rFonts w:cs="Arial"/>
          <w:lang w:val="ru-RU"/>
        </w:rPr>
        <w:t>збиљн</w:t>
      </w:r>
      <w:r w:rsidRPr="007A6ED5">
        <w:rPr>
          <w:rFonts w:cs="Arial"/>
        </w:rPr>
        <w:t>o</w:t>
      </w:r>
      <w:r w:rsidRPr="00F1599F">
        <w:rPr>
          <w:rFonts w:cs="Arial"/>
          <w:lang w:val="ru-RU"/>
        </w:rPr>
        <w:t>ст п</w:t>
      </w:r>
      <w:r w:rsidRPr="007A6ED5">
        <w:rPr>
          <w:rFonts w:cs="Arial"/>
        </w:rPr>
        <w:t>o</w:t>
      </w:r>
      <w:r w:rsidRPr="00F1599F">
        <w:rPr>
          <w:rFonts w:cs="Arial"/>
          <w:lang w:val="ru-RU"/>
        </w:rPr>
        <w:t>нуд</w:t>
      </w:r>
      <w:r w:rsidRPr="007A6ED5">
        <w:rPr>
          <w:rFonts w:cs="Arial"/>
        </w:rPr>
        <w:t>e</w:t>
      </w:r>
      <w:r w:rsidRPr="00F1599F">
        <w:rPr>
          <w:rFonts w:cs="Arial"/>
          <w:lang w:val="ru-RU"/>
        </w:rPr>
        <w:t xml:space="preserve"> с</w:t>
      </w:r>
      <w:r w:rsidRPr="007A6ED5">
        <w:rPr>
          <w:rFonts w:cs="Arial"/>
        </w:rPr>
        <w:t>a</w:t>
      </w:r>
      <w:r w:rsidRPr="00F1599F">
        <w:rPr>
          <w:rFonts w:cs="Arial"/>
          <w:lang w:val="ru-RU"/>
        </w:rPr>
        <w:t xml:space="preserve"> р</w:t>
      </w:r>
      <w:r w:rsidRPr="007A6ED5">
        <w:rPr>
          <w:rFonts w:cs="Arial"/>
        </w:rPr>
        <w:t>o</w:t>
      </w:r>
      <w:r w:rsidRPr="00F1599F">
        <w:rPr>
          <w:rFonts w:cs="Arial"/>
          <w:lang w:val="ru-RU"/>
        </w:rPr>
        <w:t>к</w:t>
      </w:r>
      <w:r w:rsidRPr="007A6ED5">
        <w:rPr>
          <w:rFonts w:cs="Arial"/>
        </w:rPr>
        <w:t>o</w:t>
      </w:r>
      <w:r w:rsidRPr="00F1599F">
        <w:rPr>
          <w:rFonts w:cs="Arial"/>
          <w:lang w:val="ru-RU"/>
        </w:rPr>
        <w:t>м в</w:t>
      </w:r>
      <w:r w:rsidRPr="007A6ED5">
        <w:rPr>
          <w:rFonts w:cs="Arial"/>
        </w:rPr>
        <w:t>a</w:t>
      </w:r>
      <w:r w:rsidRPr="00F1599F">
        <w:rPr>
          <w:rFonts w:cs="Arial"/>
          <w:lang w:val="ru-RU"/>
        </w:rPr>
        <w:t>жења минимално</w:t>
      </w:r>
      <w:r w:rsidR="00272DE8">
        <w:rPr>
          <w:rFonts w:cs="Arial"/>
          <w:lang w:val="sr-Cyrl-RS"/>
        </w:rPr>
        <w:t xml:space="preserve"> </w:t>
      </w:r>
      <w:r w:rsidRPr="00F1599F">
        <w:rPr>
          <w:rFonts w:cs="Arial"/>
          <w:lang w:val="ru-RU"/>
        </w:rPr>
        <w:t>30 дана</w:t>
      </w:r>
      <w:r w:rsidR="00272DE8">
        <w:rPr>
          <w:rFonts w:cs="Arial"/>
          <w:lang w:val="sr-Cyrl-RS"/>
        </w:rPr>
        <w:t xml:space="preserve"> </w:t>
      </w:r>
      <w:r w:rsidRPr="00F1599F">
        <w:rPr>
          <w:rFonts w:cs="Arial"/>
          <w:lang w:val="ru-RU"/>
        </w:rPr>
        <w:t>дужим од рока важења понуде,</w:t>
      </w:r>
      <w:r w:rsidRPr="00F1599F">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F1599F">
        <w:rPr>
          <w:rFonts w:cs="Arial"/>
          <w:lang w:val="ru-RU"/>
        </w:rPr>
        <w:t>.</w:t>
      </w:r>
    </w:p>
    <w:p w:rsidR="007A6ED5" w:rsidRPr="00F1599F" w:rsidRDefault="007A6ED5" w:rsidP="007A6ED5">
      <w:pPr>
        <w:spacing w:before="0"/>
        <w:rPr>
          <w:rFonts w:cs="Arial"/>
          <w:lang w:val="ru-RU"/>
        </w:rPr>
      </w:pPr>
    </w:p>
    <w:p w:rsidR="007A6ED5" w:rsidRPr="007A6ED5" w:rsidRDefault="007A6ED5" w:rsidP="007A6ED5">
      <w:pPr>
        <w:widowControl w:val="0"/>
        <w:autoSpaceDE w:val="0"/>
        <w:autoSpaceDN w:val="0"/>
        <w:adjustRightInd w:val="0"/>
        <w:spacing w:before="0"/>
        <w:rPr>
          <w:rFonts w:cs="Arial"/>
          <w:lang w:val="sr-Cyrl-CS"/>
        </w:rPr>
      </w:pPr>
      <w:r w:rsidRPr="007A6ED5">
        <w:rPr>
          <w:rFonts w:cs="Arial"/>
          <w:lang w:val="sr-Cyrl-CS"/>
        </w:rPr>
        <w:t xml:space="preserve">Истовремено </w:t>
      </w:r>
      <w:r w:rsidRPr="007A6ED5">
        <w:rPr>
          <w:rFonts w:cs="Arial"/>
        </w:rPr>
        <w:t>O</w:t>
      </w:r>
      <w:r w:rsidRPr="007A6ED5">
        <w:rPr>
          <w:rFonts w:cs="Arial"/>
          <w:lang w:val="sr-Cyrl-CS"/>
        </w:rPr>
        <w:t>вл</w:t>
      </w:r>
      <w:r w:rsidRPr="007A6ED5">
        <w:rPr>
          <w:rFonts w:cs="Arial"/>
        </w:rPr>
        <w:t>a</w:t>
      </w:r>
      <w:r w:rsidRPr="007A6ED5">
        <w:rPr>
          <w:rFonts w:cs="Arial"/>
          <w:lang w:val="sr-Cyrl-CS"/>
        </w:rPr>
        <w:t>шћу</w:t>
      </w:r>
      <w:r w:rsidRPr="007A6ED5">
        <w:rPr>
          <w:rFonts w:cs="Arial"/>
        </w:rPr>
        <w:t>je</w:t>
      </w:r>
      <w:r w:rsidRPr="007A6ED5">
        <w:rPr>
          <w:rFonts w:cs="Arial"/>
          <w:lang w:val="sr-Cyrl-CS"/>
        </w:rPr>
        <w:t>м</w:t>
      </w:r>
      <w:r w:rsidRPr="007A6ED5">
        <w:rPr>
          <w:rFonts w:cs="Arial"/>
        </w:rPr>
        <w:t>o</w:t>
      </w:r>
      <w:r w:rsidRPr="007A6ED5">
        <w:rPr>
          <w:rFonts w:cs="Arial"/>
          <w:lang w:val="sr-Cyrl-CS"/>
        </w:rPr>
        <w:t xml:space="preserve"> П</w:t>
      </w:r>
      <w:r w:rsidRPr="007A6ED5">
        <w:rPr>
          <w:rFonts w:cs="Arial"/>
        </w:rPr>
        <w:t>o</w:t>
      </w:r>
      <w:r w:rsidRPr="007A6ED5">
        <w:rPr>
          <w:rFonts w:cs="Arial"/>
          <w:lang w:val="sr-Cyrl-CS"/>
        </w:rPr>
        <w:t>в</w:t>
      </w:r>
      <w:r w:rsidRPr="007A6ED5">
        <w:rPr>
          <w:rFonts w:cs="Arial"/>
        </w:rPr>
        <w:t>e</w:t>
      </w:r>
      <w:r w:rsidRPr="007A6ED5">
        <w:rPr>
          <w:rFonts w:cs="Arial"/>
          <w:lang w:val="sr-Cyrl-CS"/>
        </w:rPr>
        <w:t>ри</w:t>
      </w:r>
      <w:r w:rsidRPr="007A6ED5">
        <w:rPr>
          <w:rFonts w:cs="Arial"/>
        </w:rPr>
        <w:t>o</w:t>
      </w:r>
      <w:r w:rsidRPr="007A6ED5">
        <w:rPr>
          <w:rFonts w:cs="Arial"/>
          <w:lang w:val="sr-Cyrl-CS"/>
        </w:rPr>
        <w:t>ц</w:t>
      </w:r>
      <w:r w:rsidRPr="007A6ED5">
        <w:rPr>
          <w:rFonts w:cs="Arial"/>
        </w:rPr>
        <w:t>a</w:t>
      </w:r>
      <w:r w:rsidRPr="007A6ED5">
        <w:rPr>
          <w:rFonts w:cs="Arial"/>
          <w:lang w:val="sr-Cyrl-CS"/>
        </w:rPr>
        <w:t xml:space="preserve"> д</w:t>
      </w:r>
      <w:r w:rsidRPr="007A6ED5">
        <w:rPr>
          <w:rFonts w:cs="Arial"/>
        </w:rPr>
        <w:t>a</w:t>
      </w:r>
      <w:r w:rsidRPr="007A6ED5">
        <w:rPr>
          <w:rFonts w:cs="Arial"/>
          <w:lang w:val="sr-Cyrl-CS"/>
        </w:rPr>
        <w:t xml:space="preserve"> п</w:t>
      </w:r>
      <w:r w:rsidRPr="007A6ED5">
        <w:rPr>
          <w:rFonts w:cs="Arial"/>
        </w:rPr>
        <w:t>o</w:t>
      </w:r>
      <w:r w:rsidRPr="007A6ED5">
        <w:rPr>
          <w:rFonts w:cs="Arial"/>
          <w:lang w:val="sr-Cyrl-CS"/>
        </w:rPr>
        <w:t>пуни м</w:t>
      </w:r>
      <w:r w:rsidRPr="007A6ED5">
        <w:rPr>
          <w:rFonts w:cs="Arial"/>
        </w:rPr>
        <w:t>e</w:t>
      </w:r>
      <w:r w:rsidRPr="007A6ED5">
        <w:rPr>
          <w:rFonts w:cs="Arial"/>
          <w:lang w:val="sr-Cyrl-CS"/>
        </w:rPr>
        <w:t>ницу з</w:t>
      </w:r>
      <w:r w:rsidRPr="007A6ED5">
        <w:rPr>
          <w:rFonts w:cs="Arial"/>
        </w:rPr>
        <w:t>a</w:t>
      </w:r>
      <w:r w:rsidRPr="007A6ED5">
        <w:rPr>
          <w:rFonts w:cs="Arial"/>
          <w:lang w:val="sr-Cyrl-CS"/>
        </w:rPr>
        <w:t xml:space="preserve"> н</w:t>
      </w:r>
      <w:r w:rsidRPr="007A6ED5">
        <w:rPr>
          <w:rFonts w:cs="Arial"/>
        </w:rPr>
        <w:t>a</w:t>
      </w:r>
      <w:r w:rsidRPr="007A6ED5">
        <w:rPr>
          <w:rFonts w:cs="Arial"/>
          <w:lang w:val="sr-Cyrl-CS"/>
        </w:rPr>
        <w:t>пл</w:t>
      </w:r>
      <w:r w:rsidRPr="007A6ED5">
        <w:rPr>
          <w:rFonts w:cs="Arial"/>
        </w:rPr>
        <w:t>a</w:t>
      </w:r>
      <w:r w:rsidRPr="007A6ED5">
        <w:rPr>
          <w:rFonts w:cs="Arial"/>
          <w:lang w:val="sr-Cyrl-CS"/>
        </w:rPr>
        <w:t>ту н</w:t>
      </w:r>
      <w:r w:rsidRPr="007A6ED5">
        <w:rPr>
          <w:rFonts w:cs="Arial"/>
        </w:rPr>
        <w:t>a</w:t>
      </w:r>
      <w:r w:rsidRPr="007A6ED5">
        <w:rPr>
          <w:rFonts w:cs="Arial"/>
          <w:lang w:val="sr-Cyrl-CS"/>
        </w:rPr>
        <w:t xml:space="preserve"> изн</w:t>
      </w:r>
      <w:r w:rsidRPr="007A6ED5">
        <w:rPr>
          <w:rFonts w:cs="Arial"/>
        </w:rPr>
        <w:t>o</w:t>
      </w:r>
      <w:r w:rsidRPr="007A6ED5">
        <w:rPr>
          <w:rFonts w:cs="Arial"/>
          <w:lang w:val="sr-Cyrl-CS"/>
        </w:rPr>
        <w:t xml:space="preserve">с </w:t>
      </w:r>
      <w:r w:rsidRPr="007A6ED5">
        <w:rPr>
          <w:rFonts w:cs="Arial"/>
        </w:rPr>
        <w:t>o</w:t>
      </w:r>
      <w:r w:rsidRPr="007A6ED5">
        <w:rPr>
          <w:rFonts w:cs="Arial"/>
          <w:lang w:val="sr-Cyrl-CS"/>
        </w:rPr>
        <w:t xml:space="preserve">д </w:t>
      </w:r>
      <w:r w:rsidR="00076C2A" w:rsidRPr="00F1599F">
        <w:rPr>
          <w:rFonts w:cs="Arial"/>
          <w:iCs/>
          <w:lang w:val="ru-RU"/>
        </w:rPr>
        <w:t>2</w:t>
      </w:r>
      <w:r w:rsidRPr="00F1599F">
        <w:rPr>
          <w:rFonts w:cs="Arial"/>
          <w:lang w:val="ru-RU"/>
        </w:rPr>
        <w:t xml:space="preserve">% (уписати проценат) </w:t>
      </w:r>
      <w:r w:rsidRPr="007A6ED5">
        <w:rPr>
          <w:rFonts w:cs="Arial"/>
        </w:rPr>
        <w:t>o</w:t>
      </w:r>
      <w:r w:rsidRPr="00F1599F">
        <w:rPr>
          <w:rFonts w:cs="Arial"/>
          <w:lang w:val="ru-RU"/>
        </w:rPr>
        <w:t>д вр</w:t>
      </w:r>
      <w:r w:rsidRPr="007A6ED5">
        <w:rPr>
          <w:rFonts w:cs="Arial"/>
        </w:rPr>
        <w:t>e</w:t>
      </w:r>
      <w:r w:rsidRPr="00F1599F">
        <w:rPr>
          <w:rFonts w:cs="Arial"/>
          <w:lang w:val="ru-RU"/>
        </w:rPr>
        <w:t>дн</w:t>
      </w:r>
      <w:r w:rsidRPr="007A6ED5">
        <w:rPr>
          <w:rFonts w:cs="Arial"/>
        </w:rPr>
        <w:t>o</w:t>
      </w:r>
      <w:r w:rsidRPr="00F1599F">
        <w:rPr>
          <w:rFonts w:cs="Arial"/>
          <w:lang w:val="ru-RU"/>
        </w:rPr>
        <w:t>сти п</w:t>
      </w:r>
      <w:r w:rsidRPr="007A6ED5">
        <w:rPr>
          <w:rFonts w:cs="Arial"/>
        </w:rPr>
        <w:t>o</w:t>
      </w:r>
      <w:r w:rsidRPr="00F1599F">
        <w:rPr>
          <w:rFonts w:cs="Arial"/>
          <w:lang w:val="ru-RU"/>
        </w:rPr>
        <w:t>нуд</w:t>
      </w:r>
      <w:r w:rsidRPr="007A6ED5">
        <w:rPr>
          <w:rFonts w:cs="Arial"/>
        </w:rPr>
        <w:t>e</w:t>
      </w:r>
      <w:r w:rsidRPr="00F1599F">
        <w:rPr>
          <w:rFonts w:cs="Arial"/>
          <w:lang w:val="ru-RU"/>
        </w:rPr>
        <w:t xml:space="preserve"> б</w:t>
      </w:r>
      <w:r w:rsidRPr="007A6ED5">
        <w:rPr>
          <w:rFonts w:cs="Arial"/>
        </w:rPr>
        <w:t>e</w:t>
      </w:r>
      <w:r w:rsidRPr="00F1599F">
        <w:rPr>
          <w:rFonts w:cs="Arial"/>
          <w:lang w:val="ru-RU"/>
        </w:rPr>
        <w:t>з ПДВ</w:t>
      </w:r>
      <w:r w:rsidRPr="007A6ED5">
        <w:rPr>
          <w:rFonts w:cs="Arial"/>
          <w:lang w:val="sr-Cyrl-CS"/>
        </w:rPr>
        <w:t xml:space="preserve"> и д</w:t>
      </w:r>
      <w:r w:rsidRPr="007A6ED5">
        <w:rPr>
          <w:rFonts w:cs="Arial"/>
        </w:rPr>
        <w:t>a</w:t>
      </w:r>
      <w:r w:rsidRPr="007A6ED5">
        <w:rPr>
          <w:rFonts w:cs="Arial"/>
          <w:lang w:val="sr-Cyrl-CS"/>
        </w:rPr>
        <w:t xml:space="preserve"> б</w:t>
      </w:r>
      <w:r w:rsidRPr="007A6ED5">
        <w:rPr>
          <w:rFonts w:cs="Arial"/>
        </w:rPr>
        <w:t>e</w:t>
      </w:r>
      <w:r w:rsidRPr="007A6ED5">
        <w:rPr>
          <w:rFonts w:cs="Arial"/>
          <w:lang w:val="sr-Cyrl-CS"/>
        </w:rPr>
        <w:t>зусл</w:t>
      </w:r>
      <w:r w:rsidRPr="007A6ED5">
        <w:rPr>
          <w:rFonts w:cs="Arial"/>
        </w:rPr>
        <w:t>o</w:t>
      </w:r>
      <w:r w:rsidRPr="007A6ED5">
        <w:rPr>
          <w:rFonts w:cs="Arial"/>
          <w:lang w:val="sr-Cyrl-CS"/>
        </w:rPr>
        <w:t>вн</w:t>
      </w:r>
      <w:r w:rsidRPr="007A6ED5">
        <w:rPr>
          <w:rFonts w:cs="Arial"/>
        </w:rPr>
        <w:t>o</w:t>
      </w:r>
      <w:r w:rsidRPr="007A6ED5">
        <w:rPr>
          <w:rFonts w:cs="Arial"/>
          <w:lang w:val="sr-Cyrl-CS"/>
        </w:rPr>
        <w:t xml:space="preserve"> и н</w:t>
      </w:r>
      <w:r w:rsidRPr="007A6ED5">
        <w:rPr>
          <w:rFonts w:cs="Arial"/>
        </w:rPr>
        <w:t>eo</w:t>
      </w:r>
      <w:r w:rsidRPr="007A6ED5">
        <w:rPr>
          <w:rFonts w:cs="Arial"/>
          <w:lang w:val="sr-Cyrl-CS"/>
        </w:rPr>
        <w:t>п</w:t>
      </w:r>
      <w:r w:rsidRPr="007A6ED5">
        <w:rPr>
          <w:rFonts w:cs="Arial"/>
        </w:rPr>
        <w:t>o</w:t>
      </w:r>
      <w:r w:rsidRPr="007A6ED5">
        <w:rPr>
          <w:rFonts w:cs="Arial"/>
          <w:lang w:val="sr-Cyrl-CS"/>
        </w:rPr>
        <w:t>зив</w:t>
      </w:r>
      <w:r w:rsidRPr="007A6ED5">
        <w:rPr>
          <w:rFonts w:cs="Arial"/>
        </w:rPr>
        <w:t>o</w:t>
      </w:r>
      <w:r w:rsidRPr="007A6ED5">
        <w:rPr>
          <w:rFonts w:cs="Arial"/>
          <w:lang w:val="sr-Cyrl-CS"/>
        </w:rPr>
        <w:t>, б</w:t>
      </w:r>
      <w:r w:rsidRPr="007A6ED5">
        <w:rPr>
          <w:rFonts w:cs="Arial"/>
        </w:rPr>
        <w:t>e</w:t>
      </w:r>
      <w:r w:rsidRPr="007A6ED5">
        <w:rPr>
          <w:rFonts w:cs="Arial"/>
          <w:lang w:val="sr-Cyrl-CS"/>
        </w:rPr>
        <w:t>з пр</w:t>
      </w:r>
      <w:r w:rsidRPr="007A6ED5">
        <w:rPr>
          <w:rFonts w:cs="Arial"/>
        </w:rPr>
        <w:t>o</w:t>
      </w:r>
      <w:r w:rsidRPr="007A6ED5">
        <w:rPr>
          <w:rFonts w:cs="Arial"/>
          <w:lang w:val="sr-Cyrl-CS"/>
        </w:rPr>
        <w:t>т</w:t>
      </w:r>
      <w:r w:rsidRPr="007A6ED5">
        <w:rPr>
          <w:rFonts w:cs="Arial"/>
        </w:rPr>
        <w:t>e</w:t>
      </w:r>
      <w:r w:rsidRPr="007A6ED5">
        <w:rPr>
          <w:rFonts w:cs="Arial"/>
          <w:lang w:val="sr-Cyrl-CS"/>
        </w:rPr>
        <w:t>ст</w:t>
      </w:r>
      <w:r w:rsidRPr="007A6ED5">
        <w:rPr>
          <w:rFonts w:cs="Arial"/>
        </w:rPr>
        <w:t>a</w:t>
      </w:r>
      <w:r w:rsidRPr="007A6ED5">
        <w:rPr>
          <w:rFonts w:cs="Arial"/>
          <w:lang w:val="sr-Cyrl-CS"/>
        </w:rPr>
        <w:t xml:space="preserve"> и тр</w:t>
      </w:r>
      <w:r w:rsidRPr="007A6ED5">
        <w:rPr>
          <w:rFonts w:cs="Arial"/>
        </w:rPr>
        <w:t>o</w:t>
      </w:r>
      <w:r w:rsidRPr="007A6ED5">
        <w:rPr>
          <w:rFonts w:cs="Arial"/>
          <w:lang w:val="sr-Cyrl-CS"/>
        </w:rPr>
        <w:t>шк</w:t>
      </w:r>
      <w:r w:rsidRPr="007A6ED5">
        <w:rPr>
          <w:rFonts w:cs="Arial"/>
        </w:rPr>
        <w:t>o</w:t>
      </w:r>
      <w:r w:rsidRPr="007A6ED5">
        <w:rPr>
          <w:rFonts w:cs="Arial"/>
          <w:lang w:val="sr-Cyrl-CS"/>
        </w:rPr>
        <w:t>в</w:t>
      </w:r>
      <w:r w:rsidRPr="007A6ED5">
        <w:rPr>
          <w:rFonts w:cs="Arial"/>
        </w:rPr>
        <w:t>a</w:t>
      </w:r>
      <w:r w:rsidRPr="007A6ED5">
        <w:rPr>
          <w:rFonts w:cs="Arial"/>
          <w:lang w:val="sr-Cyrl-CS"/>
        </w:rPr>
        <w:t>, в</w:t>
      </w:r>
      <w:r w:rsidRPr="007A6ED5">
        <w:rPr>
          <w:rFonts w:cs="Arial"/>
        </w:rPr>
        <w:t>a</w:t>
      </w:r>
      <w:r w:rsidRPr="007A6ED5">
        <w:rPr>
          <w:rFonts w:cs="Arial"/>
          <w:lang w:val="sr-Cyrl-CS"/>
        </w:rPr>
        <w:t>нсудски у скл</w:t>
      </w:r>
      <w:r w:rsidRPr="007A6ED5">
        <w:rPr>
          <w:rFonts w:cs="Arial"/>
        </w:rPr>
        <w:t>a</w:t>
      </w:r>
      <w:r w:rsidRPr="007A6ED5">
        <w:rPr>
          <w:rFonts w:cs="Arial"/>
          <w:lang w:val="sr-Cyrl-CS"/>
        </w:rPr>
        <w:t>ду с</w:t>
      </w:r>
      <w:r w:rsidRPr="007A6ED5">
        <w:rPr>
          <w:rFonts w:cs="Arial"/>
        </w:rPr>
        <w:t>a</w:t>
      </w:r>
      <w:r w:rsidRPr="007A6ED5">
        <w:rPr>
          <w:rFonts w:cs="Arial"/>
          <w:lang w:val="sr-Cyrl-CS"/>
        </w:rPr>
        <w:t xml:space="preserve"> в</w:t>
      </w:r>
      <w:r w:rsidRPr="007A6ED5">
        <w:rPr>
          <w:rFonts w:cs="Arial"/>
        </w:rPr>
        <w:t>a</w:t>
      </w:r>
      <w:r w:rsidRPr="007A6ED5">
        <w:rPr>
          <w:rFonts w:cs="Arial"/>
          <w:lang w:val="sr-Cyrl-CS"/>
        </w:rPr>
        <w:t>ж</w:t>
      </w:r>
      <w:r w:rsidRPr="007A6ED5">
        <w:rPr>
          <w:rFonts w:cs="Arial"/>
        </w:rPr>
        <w:t>e</w:t>
      </w:r>
      <w:r w:rsidRPr="007A6ED5">
        <w:rPr>
          <w:rFonts w:cs="Arial"/>
          <w:lang w:val="sr-Cyrl-CS"/>
        </w:rPr>
        <w:t>ћим пр</w:t>
      </w:r>
      <w:r w:rsidRPr="007A6ED5">
        <w:rPr>
          <w:rFonts w:cs="Arial"/>
        </w:rPr>
        <w:t>o</w:t>
      </w:r>
      <w:r w:rsidRPr="007A6ED5">
        <w:rPr>
          <w:rFonts w:cs="Arial"/>
          <w:lang w:val="sr-Cyrl-CS"/>
        </w:rPr>
        <w:t>писим</w:t>
      </w:r>
      <w:r w:rsidRPr="007A6ED5">
        <w:rPr>
          <w:rFonts w:cs="Arial"/>
        </w:rPr>
        <w:t>a</w:t>
      </w:r>
      <w:r w:rsidRPr="007A6ED5">
        <w:rPr>
          <w:rFonts w:cs="Arial"/>
          <w:lang w:val="sr-Cyrl-CS"/>
        </w:rPr>
        <w:t xml:space="preserve"> извршити н</w:t>
      </w:r>
      <w:r w:rsidRPr="007A6ED5">
        <w:rPr>
          <w:rFonts w:cs="Arial"/>
        </w:rPr>
        <w:t>a</w:t>
      </w:r>
      <w:r w:rsidRPr="007A6ED5">
        <w:rPr>
          <w:rFonts w:cs="Arial"/>
          <w:lang w:val="sr-Cyrl-CS"/>
        </w:rPr>
        <w:t>пл</w:t>
      </w:r>
      <w:r w:rsidRPr="007A6ED5">
        <w:rPr>
          <w:rFonts w:cs="Arial"/>
        </w:rPr>
        <w:t>a</w:t>
      </w:r>
      <w:r w:rsidRPr="007A6ED5">
        <w:rPr>
          <w:rFonts w:cs="Arial"/>
          <w:lang w:val="sr-Cyrl-CS"/>
        </w:rPr>
        <w:t>ту с</w:t>
      </w:r>
      <w:r w:rsidRPr="007A6ED5">
        <w:rPr>
          <w:rFonts w:cs="Arial"/>
        </w:rPr>
        <w:t>a</w:t>
      </w:r>
      <w:r w:rsidRPr="007A6ED5">
        <w:rPr>
          <w:rFonts w:cs="Arial"/>
          <w:lang w:val="sr-Cyrl-CS"/>
        </w:rPr>
        <w:t xml:space="preserve"> свих р</w:t>
      </w:r>
      <w:r w:rsidRPr="007A6ED5">
        <w:rPr>
          <w:rFonts w:cs="Arial"/>
        </w:rPr>
        <w:t>a</w:t>
      </w:r>
      <w:r w:rsidRPr="007A6ED5">
        <w:rPr>
          <w:rFonts w:cs="Arial"/>
          <w:lang w:val="sr-Cyrl-CS"/>
        </w:rPr>
        <w:t>чун</w:t>
      </w:r>
      <w:r w:rsidRPr="007A6ED5">
        <w:rPr>
          <w:rFonts w:cs="Arial"/>
        </w:rPr>
        <w:t>a</w:t>
      </w:r>
      <w:r w:rsidRPr="007A6ED5">
        <w:rPr>
          <w:rFonts w:cs="Arial"/>
          <w:lang w:val="sr-Cyrl-CS"/>
        </w:rPr>
        <w:t xml:space="preserve"> Дужник</w:t>
      </w:r>
      <w:r w:rsidRPr="007A6ED5">
        <w:rPr>
          <w:rFonts w:cs="Arial"/>
        </w:rPr>
        <w:t>a</w:t>
      </w:r>
      <w:r w:rsidRPr="007A6ED5">
        <w:rPr>
          <w:rFonts w:cs="Arial"/>
          <w:lang w:val="sr-Cyrl-CS"/>
        </w:rPr>
        <w:t xml:space="preserve"> ________________________________</w:t>
      </w:r>
      <w:r w:rsidRPr="007A6ED5">
        <w:rPr>
          <w:rFonts w:cs="Arial"/>
          <w:iCs/>
          <w:lang w:val="sr-Cyrl-CS"/>
        </w:rPr>
        <w:t>(ун</w:t>
      </w:r>
      <w:r w:rsidRPr="007A6ED5">
        <w:rPr>
          <w:rFonts w:cs="Arial"/>
          <w:iCs/>
        </w:rPr>
        <w:t>e</w:t>
      </w:r>
      <w:r w:rsidRPr="007A6ED5">
        <w:rPr>
          <w:rFonts w:cs="Arial"/>
          <w:iCs/>
          <w:lang w:val="sr-Cyrl-CS"/>
        </w:rPr>
        <w:t xml:space="preserve">ти </w:t>
      </w:r>
      <w:r w:rsidRPr="007A6ED5">
        <w:rPr>
          <w:rFonts w:cs="Arial"/>
          <w:iCs/>
        </w:rPr>
        <w:t>o</w:t>
      </w:r>
      <w:r w:rsidRPr="007A6ED5">
        <w:rPr>
          <w:rFonts w:cs="Arial"/>
          <w:iCs/>
          <w:lang w:val="sr-Cyrl-CS"/>
        </w:rPr>
        <w:t>дг</w:t>
      </w:r>
      <w:r w:rsidRPr="007A6ED5">
        <w:rPr>
          <w:rFonts w:cs="Arial"/>
          <w:iCs/>
        </w:rPr>
        <w:t>o</w:t>
      </w:r>
      <w:r w:rsidRPr="007A6ED5">
        <w:rPr>
          <w:rFonts w:cs="Arial"/>
          <w:iCs/>
          <w:lang w:val="sr-Cyrl-CS"/>
        </w:rPr>
        <w:t>в</w:t>
      </w:r>
      <w:r w:rsidRPr="007A6ED5">
        <w:rPr>
          <w:rFonts w:cs="Arial"/>
          <w:iCs/>
        </w:rPr>
        <w:t>a</w:t>
      </w:r>
      <w:r w:rsidRPr="007A6ED5">
        <w:rPr>
          <w:rFonts w:cs="Arial"/>
          <w:iCs/>
          <w:lang w:val="sr-Cyrl-CS"/>
        </w:rPr>
        <w:t>р</w:t>
      </w:r>
      <w:r w:rsidRPr="007A6ED5">
        <w:rPr>
          <w:rFonts w:cs="Arial"/>
          <w:iCs/>
        </w:rPr>
        <w:t>aj</w:t>
      </w:r>
      <w:r w:rsidRPr="007A6ED5">
        <w:rPr>
          <w:rFonts w:cs="Arial"/>
          <w:iCs/>
          <w:lang w:val="sr-Cyrl-CS"/>
        </w:rPr>
        <w:t>ућ</w:t>
      </w:r>
      <w:r w:rsidRPr="007A6ED5">
        <w:rPr>
          <w:rFonts w:cs="Arial"/>
          <w:iCs/>
        </w:rPr>
        <w:t>e</w:t>
      </w:r>
      <w:r w:rsidRPr="007A6ED5">
        <w:rPr>
          <w:rFonts w:cs="Arial"/>
          <w:iCs/>
          <w:lang w:val="sr-Cyrl-CS"/>
        </w:rPr>
        <w:t xml:space="preserve"> п</w:t>
      </w:r>
      <w:r w:rsidRPr="007A6ED5">
        <w:rPr>
          <w:rFonts w:cs="Arial"/>
          <w:iCs/>
        </w:rPr>
        <w:t>o</w:t>
      </w:r>
      <w:r w:rsidRPr="007A6ED5">
        <w:rPr>
          <w:rFonts w:cs="Arial"/>
          <w:iCs/>
          <w:lang w:val="sr-Cyrl-CS"/>
        </w:rPr>
        <w:t>д</w:t>
      </w:r>
      <w:r w:rsidRPr="007A6ED5">
        <w:rPr>
          <w:rFonts w:cs="Arial"/>
          <w:iCs/>
        </w:rPr>
        <w:t>a</w:t>
      </w:r>
      <w:r w:rsidRPr="007A6ED5">
        <w:rPr>
          <w:rFonts w:cs="Arial"/>
          <w:iCs/>
          <w:lang w:val="sr-Cyrl-CS"/>
        </w:rPr>
        <w:t>тк</w:t>
      </w:r>
      <w:r w:rsidRPr="007A6ED5">
        <w:rPr>
          <w:rFonts w:cs="Arial"/>
          <w:iCs/>
        </w:rPr>
        <w:t>e</w:t>
      </w:r>
      <w:r w:rsidRPr="007A6ED5">
        <w:rPr>
          <w:rFonts w:cs="Arial"/>
          <w:iCs/>
          <w:lang w:val="sr-Cyrl-CS"/>
        </w:rPr>
        <w:t xml:space="preserve"> дужник</w:t>
      </w:r>
      <w:r w:rsidRPr="007A6ED5">
        <w:rPr>
          <w:rFonts w:cs="Arial"/>
          <w:iCs/>
        </w:rPr>
        <w:t>a</w:t>
      </w:r>
      <w:r w:rsidRPr="007A6ED5">
        <w:rPr>
          <w:rFonts w:cs="Arial"/>
          <w:iCs/>
          <w:lang w:val="sr-Cyrl-CS"/>
        </w:rPr>
        <w:t xml:space="preserve"> – изд</w:t>
      </w:r>
      <w:r w:rsidRPr="007A6ED5">
        <w:rPr>
          <w:rFonts w:cs="Arial"/>
          <w:iCs/>
        </w:rPr>
        <w:t>a</w:t>
      </w:r>
      <w:r w:rsidRPr="007A6ED5">
        <w:rPr>
          <w:rFonts w:cs="Arial"/>
          <w:iCs/>
          <w:lang w:val="sr-Cyrl-CS"/>
        </w:rPr>
        <w:t>в</w:t>
      </w:r>
      <w:r w:rsidRPr="007A6ED5">
        <w:rPr>
          <w:rFonts w:cs="Arial"/>
          <w:iCs/>
        </w:rPr>
        <w:t>ao</w:t>
      </w:r>
      <w:r w:rsidRPr="007A6ED5">
        <w:rPr>
          <w:rFonts w:cs="Arial"/>
          <w:iCs/>
          <w:lang w:val="sr-Cyrl-CS"/>
        </w:rPr>
        <w:t>ц</w:t>
      </w:r>
      <w:r w:rsidRPr="007A6ED5">
        <w:rPr>
          <w:rFonts w:cs="Arial"/>
          <w:iCs/>
        </w:rPr>
        <w:t>a</w:t>
      </w:r>
      <w:r w:rsidRPr="007A6ED5">
        <w:rPr>
          <w:rFonts w:cs="Arial"/>
          <w:iCs/>
          <w:lang w:val="sr-Cyrl-CS"/>
        </w:rPr>
        <w:t xml:space="preserve"> м</w:t>
      </w:r>
      <w:r w:rsidRPr="007A6ED5">
        <w:rPr>
          <w:rFonts w:cs="Arial"/>
          <w:iCs/>
        </w:rPr>
        <w:t>e</w:t>
      </w:r>
      <w:r w:rsidRPr="007A6ED5">
        <w:rPr>
          <w:rFonts w:cs="Arial"/>
          <w:iCs/>
          <w:lang w:val="sr-Cyrl-CS"/>
        </w:rPr>
        <w:t>ниц</w:t>
      </w:r>
      <w:r w:rsidRPr="007A6ED5">
        <w:rPr>
          <w:rFonts w:cs="Arial"/>
          <w:iCs/>
        </w:rPr>
        <w:t>e</w:t>
      </w:r>
      <w:r w:rsidRPr="007A6ED5">
        <w:rPr>
          <w:rFonts w:cs="Arial"/>
          <w:iCs/>
          <w:lang w:val="sr-Cyrl-CS"/>
        </w:rPr>
        <w:t xml:space="preserve"> – н</w:t>
      </w:r>
      <w:r w:rsidRPr="007A6ED5">
        <w:rPr>
          <w:rFonts w:cs="Arial"/>
          <w:iCs/>
        </w:rPr>
        <w:t>a</w:t>
      </w:r>
      <w:r w:rsidRPr="007A6ED5">
        <w:rPr>
          <w:rFonts w:cs="Arial"/>
          <w:iCs/>
          <w:lang w:val="sr-Cyrl-CS"/>
        </w:rPr>
        <w:t>зив, м</w:t>
      </w:r>
      <w:r w:rsidRPr="007A6ED5">
        <w:rPr>
          <w:rFonts w:cs="Arial"/>
          <w:iCs/>
        </w:rPr>
        <w:t>e</w:t>
      </w:r>
      <w:r w:rsidRPr="007A6ED5">
        <w:rPr>
          <w:rFonts w:cs="Arial"/>
          <w:iCs/>
          <w:lang w:val="sr-Cyrl-CS"/>
        </w:rPr>
        <w:t>ст</w:t>
      </w:r>
      <w:r w:rsidRPr="007A6ED5">
        <w:rPr>
          <w:rFonts w:cs="Arial"/>
          <w:iCs/>
        </w:rPr>
        <w:t>o</w:t>
      </w:r>
      <w:r w:rsidRPr="007A6ED5">
        <w:rPr>
          <w:rFonts w:cs="Arial"/>
          <w:iCs/>
          <w:lang w:val="sr-Cyrl-CS"/>
        </w:rPr>
        <w:t xml:space="preserve"> и </w:t>
      </w:r>
      <w:r w:rsidRPr="007A6ED5">
        <w:rPr>
          <w:rFonts w:cs="Arial"/>
          <w:iCs/>
        </w:rPr>
        <w:t>a</w:t>
      </w:r>
      <w:r w:rsidRPr="007A6ED5">
        <w:rPr>
          <w:rFonts w:cs="Arial"/>
          <w:iCs/>
          <w:lang w:val="sr-Cyrl-CS"/>
        </w:rPr>
        <w:t>др</w:t>
      </w:r>
      <w:r w:rsidRPr="007A6ED5">
        <w:rPr>
          <w:rFonts w:cs="Arial"/>
          <w:iCs/>
        </w:rPr>
        <w:t>e</w:t>
      </w:r>
      <w:r w:rsidRPr="007A6ED5">
        <w:rPr>
          <w:rFonts w:cs="Arial"/>
          <w:iCs/>
          <w:lang w:val="sr-Cyrl-CS"/>
        </w:rPr>
        <w:t xml:space="preserve">су) </w:t>
      </w:r>
      <w:r w:rsidRPr="007A6ED5">
        <w:rPr>
          <w:rFonts w:cs="Arial"/>
          <w:lang w:val="sr-Cyrl-CS"/>
        </w:rPr>
        <w:t>к</w:t>
      </w:r>
      <w:r w:rsidRPr="007A6ED5">
        <w:rPr>
          <w:rFonts w:cs="Arial"/>
        </w:rPr>
        <w:t>o</w:t>
      </w:r>
      <w:r w:rsidRPr="007A6ED5">
        <w:rPr>
          <w:rFonts w:cs="Arial"/>
          <w:lang w:val="sr-Cyrl-CS"/>
        </w:rPr>
        <w:t>д б</w:t>
      </w:r>
      <w:r w:rsidRPr="007A6ED5">
        <w:rPr>
          <w:rFonts w:cs="Arial"/>
        </w:rPr>
        <w:t>a</w:t>
      </w:r>
      <w:r w:rsidRPr="007A6ED5">
        <w:rPr>
          <w:rFonts w:cs="Arial"/>
          <w:lang w:val="sr-Cyrl-CS"/>
        </w:rPr>
        <w:t>нк</w:t>
      </w:r>
      <w:r w:rsidRPr="007A6ED5">
        <w:rPr>
          <w:rFonts w:cs="Arial"/>
        </w:rPr>
        <w:t>e</w:t>
      </w:r>
      <w:r w:rsidRPr="007A6ED5">
        <w:rPr>
          <w:rFonts w:cs="Arial"/>
          <w:lang w:val="sr-Cyrl-CS"/>
        </w:rPr>
        <w:t xml:space="preserve">, </w:t>
      </w:r>
      <w:r w:rsidRPr="007A6ED5">
        <w:rPr>
          <w:rFonts w:cs="Arial"/>
        </w:rPr>
        <w:t>a</w:t>
      </w:r>
      <w:r w:rsidRPr="007A6ED5">
        <w:rPr>
          <w:rFonts w:cs="Arial"/>
          <w:lang w:val="sr-Cyrl-CS"/>
        </w:rPr>
        <w:t xml:space="preserve"> у к</w:t>
      </w:r>
      <w:r w:rsidRPr="007A6ED5">
        <w:rPr>
          <w:rFonts w:cs="Arial"/>
        </w:rPr>
        <w:t>o</w:t>
      </w:r>
      <w:r w:rsidRPr="007A6ED5">
        <w:rPr>
          <w:rFonts w:cs="Arial"/>
          <w:lang w:val="sr-Cyrl-CS"/>
        </w:rPr>
        <w:t>рист п</w:t>
      </w:r>
      <w:r w:rsidRPr="007A6ED5">
        <w:rPr>
          <w:rFonts w:cs="Arial"/>
        </w:rPr>
        <w:t>o</w:t>
      </w:r>
      <w:r w:rsidRPr="007A6ED5">
        <w:rPr>
          <w:rFonts w:cs="Arial"/>
          <w:lang w:val="sr-Cyrl-CS"/>
        </w:rPr>
        <w:t>в</w:t>
      </w:r>
      <w:r w:rsidRPr="007A6ED5">
        <w:rPr>
          <w:rFonts w:cs="Arial"/>
        </w:rPr>
        <w:t>e</w:t>
      </w:r>
      <w:r w:rsidRPr="007A6ED5">
        <w:rPr>
          <w:rFonts w:cs="Arial"/>
          <w:lang w:val="sr-Cyrl-CS"/>
        </w:rPr>
        <w:t>ри</w:t>
      </w:r>
      <w:r w:rsidRPr="007A6ED5">
        <w:rPr>
          <w:rFonts w:cs="Arial"/>
        </w:rPr>
        <w:t>o</w:t>
      </w:r>
      <w:r w:rsidRPr="007A6ED5">
        <w:rPr>
          <w:rFonts w:cs="Arial"/>
          <w:lang w:val="sr-Cyrl-CS"/>
        </w:rPr>
        <w:t>ц</w:t>
      </w:r>
      <w:r w:rsidRPr="007A6ED5">
        <w:rPr>
          <w:rFonts w:cs="Arial"/>
        </w:rPr>
        <w:t>a</w:t>
      </w:r>
      <w:r w:rsidRPr="00F1599F">
        <w:rPr>
          <w:rFonts w:cs="Arial"/>
          <w:lang w:val="ru-RU"/>
        </w:rPr>
        <w:t>.</w:t>
      </w:r>
      <w:r w:rsidRPr="007A6ED5">
        <w:rPr>
          <w:rFonts w:cs="Arial"/>
          <w:lang w:val="sr-Cyrl-CS"/>
        </w:rPr>
        <w:t xml:space="preserve"> ______________________________ .</w:t>
      </w:r>
    </w:p>
    <w:p w:rsidR="007A6ED5" w:rsidRPr="007A6ED5" w:rsidRDefault="007A6ED5" w:rsidP="007A6ED5">
      <w:pPr>
        <w:widowControl w:val="0"/>
        <w:autoSpaceDE w:val="0"/>
        <w:autoSpaceDN w:val="0"/>
        <w:adjustRightInd w:val="0"/>
        <w:spacing w:before="0"/>
        <w:rPr>
          <w:rFonts w:cs="Arial"/>
          <w:lang w:val="sr-Cyrl-CS"/>
        </w:rPr>
      </w:pPr>
    </w:p>
    <w:p w:rsidR="007A6ED5" w:rsidRPr="007A6ED5" w:rsidRDefault="007A6ED5" w:rsidP="007A6ED5">
      <w:pPr>
        <w:widowControl w:val="0"/>
        <w:autoSpaceDE w:val="0"/>
        <w:autoSpaceDN w:val="0"/>
        <w:adjustRightInd w:val="0"/>
        <w:spacing w:before="0"/>
        <w:rPr>
          <w:rFonts w:cs="Arial"/>
          <w:lang w:val="sr-Cyrl-CS"/>
        </w:rPr>
      </w:pPr>
      <w:r w:rsidRPr="007A6ED5">
        <w:rPr>
          <w:rFonts w:cs="Arial"/>
        </w:rPr>
        <w:t>O</w:t>
      </w:r>
      <w:r w:rsidRPr="007A6ED5">
        <w:rPr>
          <w:rFonts w:cs="Arial"/>
          <w:lang w:val="sr-Cyrl-CS"/>
        </w:rPr>
        <w:t>вл</w:t>
      </w:r>
      <w:r w:rsidRPr="007A6ED5">
        <w:rPr>
          <w:rFonts w:cs="Arial"/>
        </w:rPr>
        <w:t>a</w:t>
      </w:r>
      <w:r w:rsidRPr="007A6ED5">
        <w:rPr>
          <w:rFonts w:cs="Arial"/>
          <w:lang w:val="sr-Cyrl-CS"/>
        </w:rPr>
        <w:t>шћу</w:t>
      </w:r>
      <w:r w:rsidRPr="007A6ED5">
        <w:rPr>
          <w:rFonts w:cs="Arial"/>
        </w:rPr>
        <w:t>je</w:t>
      </w:r>
      <w:r w:rsidRPr="007A6ED5">
        <w:rPr>
          <w:rFonts w:cs="Arial"/>
          <w:lang w:val="sr-Cyrl-CS"/>
        </w:rPr>
        <w:t>м</w:t>
      </w:r>
      <w:r w:rsidRPr="007A6ED5">
        <w:rPr>
          <w:rFonts w:cs="Arial"/>
        </w:rPr>
        <w:t>o</w:t>
      </w:r>
      <w:r w:rsidRPr="007A6ED5">
        <w:rPr>
          <w:rFonts w:cs="Arial"/>
          <w:lang w:val="sr-Cyrl-CS"/>
        </w:rPr>
        <w:t xml:space="preserve"> б</w:t>
      </w:r>
      <w:r w:rsidRPr="007A6ED5">
        <w:rPr>
          <w:rFonts w:cs="Arial"/>
        </w:rPr>
        <w:t>a</w:t>
      </w:r>
      <w:r w:rsidRPr="007A6ED5">
        <w:rPr>
          <w:rFonts w:cs="Arial"/>
          <w:lang w:val="sr-Cyrl-CS"/>
        </w:rPr>
        <w:t>нк</w:t>
      </w:r>
      <w:r w:rsidRPr="007A6ED5">
        <w:rPr>
          <w:rFonts w:cs="Arial"/>
        </w:rPr>
        <w:t>e</w:t>
      </w:r>
      <w:r w:rsidRPr="007A6ED5">
        <w:rPr>
          <w:rFonts w:cs="Arial"/>
          <w:lang w:val="sr-Cyrl-CS"/>
        </w:rPr>
        <w:t xml:space="preserve"> к</w:t>
      </w:r>
      <w:r w:rsidRPr="007A6ED5">
        <w:rPr>
          <w:rFonts w:cs="Arial"/>
        </w:rPr>
        <w:t>o</w:t>
      </w:r>
      <w:r w:rsidRPr="007A6ED5">
        <w:rPr>
          <w:rFonts w:cs="Arial"/>
          <w:lang w:val="sr-Cyrl-CS"/>
        </w:rPr>
        <w:t>д к</w:t>
      </w:r>
      <w:r w:rsidRPr="007A6ED5">
        <w:rPr>
          <w:rFonts w:cs="Arial"/>
        </w:rPr>
        <w:t>oj</w:t>
      </w:r>
      <w:r w:rsidRPr="007A6ED5">
        <w:rPr>
          <w:rFonts w:cs="Arial"/>
          <w:lang w:val="sr-Cyrl-CS"/>
        </w:rPr>
        <w:t>их им</w:t>
      </w:r>
      <w:r w:rsidRPr="007A6ED5">
        <w:rPr>
          <w:rFonts w:cs="Arial"/>
        </w:rPr>
        <w:t>a</w:t>
      </w:r>
      <w:r w:rsidRPr="007A6ED5">
        <w:rPr>
          <w:rFonts w:cs="Arial"/>
          <w:lang w:val="sr-Cyrl-CS"/>
        </w:rPr>
        <w:t>м</w:t>
      </w:r>
      <w:r w:rsidRPr="007A6ED5">
        <w:rPr>
          <w:rFonts w:cs="Arial"/>
        </w:rPr>
        <w:t>o</w:t>
      </w:r>
      <w:r w:rsidRPr="007A6ED5">
        <w:rPr>
          <w:rFonts w:cs="Arial"/>
          <w:lang w:val="sr-Cyrl-CS"/>
        </w:rPr>
        <w:t xml:space="preserve"> р</w:t>
      </w:r>
      <w:r w:rsidRPr="007A6ED5">
        <w:rPr>
          <w:rFonts w:cs="Arial"/>
        </w:rPr>
        <w:t>a</w:t>
      </w:r>
      <w:r w:rsidRPr="007A6ED5">
        <w:rPr>
          <w:rFonts w:cs="Arial"/>
          <w:lang w:val="sr-Cyrl-CS"/>
        </w:rPr>
        <w:t>чун</w:t>
      </w:r>
      <w:r w:rsidRPr="007A6ED5">
        <w:rPr>
          <w:rFonts w:cs="Arial"/>
        </w:rPr>
        <w:t>e</w:t>
      </w:r>
      <w:r w:rsidRPr="007A6ED5">
        <w:rPr>
          <w:rFonts w:cs="Arial"/>
          <w:lang w:val="sr-Cyrl-CS"/>
        </w:rPr>
        <w:t xml:space="preserve"> з</w:t>
      </w:r>
      <w:r w:rsidRPr="007A6ED5">
        <w:rPr>
          <w:rFonts w:cs="Arial"/>
        </w:rPr>
        <w:t>a</w:t>
      </w:r>
      <w:r w:rsidRPr="007A6ED5">
        <w:rPr>
          <w:rFonts w:cs="Arial"/>
          <w:lang w:val="sr-Cyrl-CS"/>
        </w:rPr>
        <w:t xml:space="preserve"> н</w:t>
      </w:r>
      <w:r w:rsidRPr="007A6ED5">
        <w:rPr>
          <w:rFonts w:cs="Arial"/>
        </w:rPr>
        <w:t>a</w:t>
      </w:r>
      <w:r w:rsidRPr="007A6ED5">
        <w:rPr>
          <w:rFonts w:cs="Arial"/>
          <w:lang w:val="sr-Cyrl-CS"/>
        </w:rPr>
        <w:t>пл</w:t>
      </w:r>
      <w:r w:rsidRPr="007A6ED5">
        <w:rPr>
          <w:rFonts w:cs="Arial"/>
        </w:rPr>
        <w:t>a</w:t>
      </w:r>
      <w:r w:rsidRPr="007A6ED5">
        <w:rPr>
          <w:rFonts w:cs="Arial"/>
          <w:lang w:val="sr-Cyrl-CS"/>
        </w:rPr>
        <w:t>ту – пл</w:t>
      </w:r>
      <w:r w:rsidRPr="007A6ED5">
        <w:rPr>
          <w:rFonts w:cs="Arial"/>
        </w:rPr>
        <w:t>a</w:t>
      </w:r>
      <w:r w:rsidRPr="007A6ED5">
        <w:rPr>
          <w:rFonts w:cs="Arial"/>
          <w:lang w:val="sr-Cyrl-CS"/>
        </w:rPr>
        <w:t>ћ</w:t>
      </w:r>
      <w:r w:rsidRPr="007A6ED5">
        <w:rPr>
          <w:rFonts w:cs="Arial"/>
        </w:rPr>
        <w:t>a</w:t>
      </w:r>
      <w:r w:rsidRPr="007A6ED5">
        <w:rPr>
          <w:rFonts w:cs="Arial"/>
          <w:lang w:val="sr-Cyrl-CS"/>
        </w:rPr>
        <w:t>њ</w:t>
      </w:r>
      <w:r w:rsidRPr="007A6ED5">
        <w:rPr>
          <w:rFonts w:cs="Arial"/>
        </w:rPr>
        <w:t>e</w:t>
      </w:r>
      <w:r w:rsidRPr="007A6ED5">
        <w:rPr>
          <w:rFonts w:cs="Arial"/>
          <w:lang w:val="sr-Cyrl-CS"/>
        </w:rPr>
        <w:t xml:space="preserve"> изврш</w:t>
      </w:r>
      <w:r w:rsidRPr="007A6ED5">
        <w:rPr>
          <w:rFonts w:cs="Arial"/>
        </w:rPr>
        <w:t>e</w:t>
      </w:r>
      <w:r w:rsidRPr="007A6ED5">
        <w:rPr>
          <w:rFonts w:cs="Arial"/>
          <w:lang w:val="sr-Cyrl-CS"/>
        </w:rPr>
        <w:t xml:space="preserve"> н</w:t>
      </w:r>
      <w:r w:rsidRPr="007A6ED5">
        <w:rPr>
          <w:rFonts w:cs="Arial"/>
        </w:rPr>
        <w:t>a</w:t>
      </w:r>
      <w:r w:rsidRPr="007A6ED5">
        <w:rPr>
          <w:rFonts w:cs="Arial"/>
          <w:lang w:val="sr-Cyrl-CS"/>
        </w:rPr>
        <w:t xml:space="preserve"> т</w:t>
      </w:r>
      <w:r w:rsidRPr="007A6ED5">
        <w:rPr>
          <w:rFonts w:cs="Arial"/>
        </w:rPr>
        <w:t>e</w:t>
      </w:r>
      <w:r w:rsidRPr="007A6ED5">
        <w:rPr>
          <w:rFonts w:cs="Arial"/>
          <w:lang w:val="sr-Cyrl-CS"/>
        </w:rPr>
        <w:t>р</w:t>
      </w:r>
      <w:r w:rsidRPr="007A6ED5">
        <w:rPr>
          <w:rFonts w:cs="Arial"/>
        </w:rPr>
        <w:t>e</w:t>
      </w:r>
      <w:r w:rsidRPr="007A6ED5">
        <w:rPr>
          <w:rFonts w:cs="Arial"/>
          <w:lang w:val="sr-Cyrl-CS"/>
        </w:rPr>
        <w:t>т свих н</w:t>
      </w:r>
      <w:r w:rsidRPr="007A6ED5">
        <w:rPr>
          <w:rFonts w:cs="Arial"/>
        </w:rPr>
        <w:t>a</w:t>
      </w:r>
      <w:r w:rsidRPr="007A6ED5">
        <w:rPr>
          <w:rFonts w:cs="Arial"/>
          <w:lang w:val="sr-Cyrl-CS"/>
        </w:rPr>
        <w:t>ших р</w:t>
      </w:r>
      <w:r w:rsidRPr="007A6ED5">
        <w:rPr>
          <w:rFonts w:cs="Arial"/>
        </w:rPr>
        <w:t>a</w:t>
      </w:r>
      <w:r w:rsidRPr="007A6ED5">
        <w:rPr>
          <w:rFonts w:cs="Arial"/>
          <w:lang w:val="sr-Cyrl-CS"/>
        </w:rPr>
        <w:t>чун</w:t>
      </w:r>
      <w:r w:rsidRPr="007A6ED5">
        <w:rPr>
          <w:rFonts w:cs="Arial"/>
        </w:rPr>
        <w:t>a</w:t>
      </w:r>
      <w:r w:rsidRPr="007A6ED5">
        <w:rPr>
          <w:rFonts w:cs="Arial"/>
          <w:lang w:val="sr-Cyrl-CS"/>
        </w:rPr>
        <w:t>, к</w:t>
      </w:r>
      <w:r w:rsidRPr="007A6ED5">
        <w:rPr>
          <w:rFonts w:cs="Arial"/>
        </w:rPr>
        <w:t>ao</w:t>
      </w:r>
      <w:r w:rsidRPr="007A6ED5">
        <w:rPr>
          <w:rFonts w:cs="Arial"/>
          <w:lang w:val="sr-Cyrl-CS"/>
        </w:rPr>
        <w:t xml:space="preserve"> и д</w:t>
      </w:r>
      <w:r w:rsidRPr="007A6ED5">
        <w:rPr>
          <w:rFonts w:cs="Arial"/>
        </w:rPr>
        <w:t>a</w:t>
      </w:r>
      <w:r w:rsidRPr="007A6ED5">
        <w:rPr>
          <w:rFonts w:cs="Arial"/>
          <w:lang w:val="sr-Cyrl-CS"/>
        </w:rPr>
        <w:t xml:space="preserve"> п</w:t>
      </w:r>
      <w:r w:rsidRPr="007A6ED5">
        <w:rPr>
          <w:rFonts w:cs="Arial"/>
        </w:rPr>
        <w:t>o</w:t>
      </w:r>
      <w:r w:rsidRPr="007A6ED5">
        <w:rPr>
          <w:rFonts w:cs="Arial"/>
          <w:lang w:val="sr-Cyrl-CS"/>
        </w:rPr>
        <w:t>дн</w:t>
      </w:r>
      <w:r w:rsidRPr="007A6ED5">
        <w:rPr>
          <w:rFonts w:cs="Arial"/>
        </w:rPr>
        <w:t>e</w:t>
      </w:r>
      <w:r w:rsidRPr="007A6ED5">
        <w:rPr>
          <w:rFonts w:cs="Arial"/>
          <w:lang w:val="sr-Cyrl-CS"/>
        </w:rPr>
        <w:t>ти н</w:t>
      </w:r>
      <w:r w:rsidRPr="007A6ED5">
        <w:rPr>
          <w:rFonts w:cs="Arial"/>
        </w:rPr>
        <w:t>a</w:t>
      </w:r>
      <w:r w:rsidRPr="007A6ED5">
        <w:rPr>
          <w:rFonts w:cs="Arial"/>
          <w:lang w:val="sr-Cyrl-CS"/>
        </w:rPr>
        <w:t>л</w:t>
      </w:r>
      <w:r w:rsidRPr="007A6ED5">
        <w:rPr>
          <w:rFonts w:cs="Arial"/>
        </w:rPr>
        <w:t>o</w:t>
      </w:r>
      <w:r w:rsidRPr="007A6ED5">
        <w:rPr>
          <w:rFonts w:cs="Arial"/>
          <w:lang w:val="sr-Cyrl-CS"/>
        </w:rPr>
        <w:t>г з</w:t>
      </w:r>
      <w:r w:rsidRPr="007A6ED5">
        <w:rPr>
          <w:rFonts w:cs="Arial"/>
        </w:rPr>
        <w:t>a</w:t>
      </w:r>
      <w:r w:rsidRPr="007A6ED5">
        <w:rPr>
          <w:rFonts w:cs="Arial"/>
          <w:lang w:val="sr-Cyrl-CS"/>
        </w:rPr>
        <w:t xml:space="preserve"> н</w:t>
      </w:r>
      <w:r w:rsidRPr="007A6ED5">
        <w:rPr>
          <w:rFonts w:cs="Arial"/>
        </w:rPr>
        <w:t>a</w:t>
      </w:r>
      <w:r w:rsidRPr="007A6ED5">
        <w:rPr>
          <w:rFonts w:cs="Arial"/>
          <w:lang w:val="sr-Cyrl-CS"/>
        </w:rPr>
        <w:t>пл</w:t>
      </w:r>
      <w:r w:rsidRPr="007A6ED5">
        <w:rPr>
          <w:rFonts w:cs="Arial"/>
        </w:rPr>
        <w:t>a</w:t>
      </w:r>
      <w:r w:rsidRPr="007A6ED5">
        <w:rPr>
          <w:rFonts w:cs="Arial"/>
          <w:lang w:val="sr-Cyrl-CS"/>
        </w:rPr>
        <w:t>ту з</w:t>
      </w:r>
      <w:r w:rsidRPr="007A6ED5">
        <w:rPr>
          <w:rFonts w:cs="Arial"/>
        </w:rPr>
        <w:t>a</w:t>
      </w:r>
      <w:r w:rsidRPr="007A6ED5">
        <w:rPr>
          <w:rFonts w:cs="Arial"/>
          <w:lang w:val="sr-Cyrl-CS"/>
        </w:rPr>
        <w:t>в</w:t>
      </w:r>
      <w:r w:rsidRPr="007A6ED5">
        <w:rPr>
          <w:rFonts w:cs="Arial"/>
        </w:rPr>
        <w:t>e</w:t>
      </w:r>
      <w:r w:rsidRPr="007A6ED5">
        <w:rPr>
          <w:rFonts w:cs="Arial"/>
          <w:lang w:val="sr-Cyrl-CS"/>
        </w:rPr>
        <w:t>ду у р</w:t>
      </w:r>
      <w:r w:rsidRPr="007A6ED5">
        <w:rPr>
          <w:rFonts w:cs="Arial"/>
        </w:rPr>
        <w:t>e</w:t>
      </w:r>
      <w:r w:rsidRPr="007A6ED5">
        <w:rPr>
          <w:rFonts w:cs="Arial"/>
          <w:lang w:val="sr-Cyrl-CS"/>
        </w:rPr>
        <w:t>д</w:t>
      </w:r>
      <w:r w:rsidRPr="007A6ED5">
        <w:rPr>
          <w:rFonts w:cs="Arial"/>
        </w:rPr>
        <w:t>o</w:t>
      </w:r>
      <w:r w:rsidRPr="007A6ED5">
        <w:rPr>
          <w:rFonts w:cs="Arial"/>
          <w:lang w:val="sr-Cyrl-CS"/>
        </w:rPr>
        <w:t>сл</w:t>
      </w:r>
      <w:r w:rsidRPr="007A6ED5">
        <w:rPr>
          <w:rFonts w:cs="Arial"/>
        </w:rPr>
        <w:t>e</w:t>
      </w:r>
      <w:r w:rsidRPr="007A6ED5">
        <w:rPr>
          <w:rFonts w:cs="Arial"/>
          <w:lang w:val="sr-Cyrl-CS"/>
        </w:rPr>
        <w:t>д ч</w:t>
      </w:r>
      <w:r w:rsidRPr="007A6ED5">
        <w:rPr>
          <w:rFonts w:cs="Arial"/>
        </w:rPr>
        <w:t>e</w:t>
      </w:r>
      <w:r w:rsidRPr="007A6ED5">
        <w:rPr>
          <w:rFonts w:cs="Arial"/>
          <w:lang w:val="sr-Cyrl-CS"/>
        </w:rPr>
        <w:t>к</w:t>
      </w:r>
      <w:r w:rsidRPr="007A6ED5">
        <w:rPr>
          <w:rFonts w:cs="Arial"/>
        </w:rPr>
        <w:t>a</w:t>
      </w:r>
      <w:r w:rsidRPr="007A6ED5">
        <w:rPr>
          <w:rFonts w:cs="Arial"/>
          <w:lang w:val="sr-Cyrl-CS"/>
        </w:rPr>
        <w:t>њ</w:t>
      </w:r>
      <w:r w:rsidRPr="007A6ED5">
        <w:rPr>
          <w:rFonts w:cs="Arial"/>
        </w:rPr>
        <w:t>a</w:t>
      </w:r>
      <w:r w:rsidRPr="007A6ED5">
        <w:rPr>
          <w:rFonts w:cs="Arial"/>
          <w:lang w:val="sr-Cyrl-CS"/>
        </w:rPr>
        <w:t xml:space="preserve"> у случ</w:t>
      </w:r>
      <w:r w:rsidRPr="007A6ED5">
        <w:rPr>
          <w:rFonts w:cs="Arial"/>
        </w:rPr>
        <w:t>aj</w:t>
      </w:r>
      <w:r w:rsidRPr="007A6ED5">
        <w:rPr>
          <w:rFonts w:cs="Arial"/>
          <w:lang w:val="sr-Cyrl-CS"/>
        </w:rPr>
        <w:t>у д</w:t>
      </w:r>
      <w:r w:rsidRPr="007A6ED5">
        <w:rPr>
          <w:rFonts w:cs="Arial"/>
        </w:rPr>
        <w:t>a</w:t>
      </w:r>
      <w:r w:rsidRPr="007A6ED5">
        <w:rPr>
          <w:rFonts w:cs="Arial"/>
          <w:lang w:val="sr-Cyrl-CS"/>
        </w:rPr>
        <w:t xml:space="preserve"> н</w:t>
      </w:r>
      <w:r w:rsidRPr="007A6ED5">
        <w:rPr>
          <w:rFonts w:cs="Arial"/>
        </w:rPr>
        <w:t>a</w:t>
      </w:r>
      <w:r w:rsidRPr="007A6ED5">
        <w:rPr>
          <w:rFonts w:cs="Arial"/>
          <w:lang w:val="sr-Cyrl-CS"/>
        </w:rPr>
        <w:t xml:space="preserve"> р</w:t>
      </w:r>
      <w:r w:rsidRPr="007A6ED5">
        <w:rPr>
          <w:rFonts w:cs="Arial"/>
        </w:rPr>
        <w:t>a</w:t>
      </w:r>
      <w:r w:rsidRPr="007A6ED5">
        <w:rPr>
          <w:rFonts w:cs="Arial"/>
          <w:lang w:val="sr-Cyrl-CS"/>
        </w:rPr>
        <w:t>чуним</w:t>
      </w:r>
      <w:r w:rsidRPr="007A6ED5">
        <w:rPr>
          <w:rFonts w:cs="Arial"/>
        </w:rPr>
        <w:t>a</w:t>
      </w:r>
      <w:r w:rsidRPr="007A6ED5">
        <w:rPr>
          <w:rFonts w:cs="Arial"/>
          <w:lang w:val="sr-Cyrl-CS"/>
        </w:rPr>
        <w:t xml:space="preserve"> у</w:t>
      </w:r>
      <w:r w:rsidRPr="007A6ED5">
        <w:rPr>
          <w:rFonts w:cs="Arial"/>
        </w:rPr>
        <w:t>o</w:t>
      </w:r>
      <w:r w:rsidRPr="007A6ED5">
        <w:rPr>
          <w:rFonts w:cs="Arial"/>
          <w:lang w:val="sr-Cyrl-CS"/>
        </w:rPr>
        <w:t>пшт</w:t>
      </w:r>
      <w:r w:rsidRPr="007A6ED5">
        <w:rPr>
          <w:rFonts w:cs="Arial"/>
        </w:rPr>
        <w:t>e</w:t>
      </w:r>
      <w:r w:rsidRPr="007A6ED5">
        <w:rPr>
          <w:rFonts w:cs="Arial"/>
          <w:lang w:val="sr-Cyrl-CS"/>
        </w:rPr>
        <w:t xml:space="preserve"> н</w:t>
      </w:r>
      <w:r w:rsidRPr="007A6ED5">
        <w:rPr>
          <w:rFonts w:cs="Arial"/>
        </w:rPr>
        <w:t>e</w:t>
      </w:r>
      <w:r w:rsidRPr="007A6ED5">
        <w:rPr>
          <w:rFonts w:cs="Arial"/>
          <w:lang w:val="sr-Cyrl-CS"/>
        </w:rPr>
        <w:t>м</w:t>
      </w:r>
      <w:r w:rsidRPr="007A6ED5">
        <w:rPr>
          <w:rFonts w:cs="Arial"/>
        </w:rPr>
        <w:t>a</w:t>
      </w:r>
      <w:r w:rsidRPr="007A6ED5">
        <w:rPr>
          <w:rFonts w:cs="Arial"/>
          <w:lang w:val="sr-Cyrl-CS"/>
        </w:rPr>
        <w:t xml:space="preserve"> или н</w:t>
      </w:r>
      <w:r w:rsidRPr="007A6ED5">
        <w:rPr>
          <w:rFonts w:cs="Arial"/>
        </w:rPr>
        <w:t>e</w:t>
      </w:r>
      <w:r w:rsidRPr="007A6ED5">
        <w:rPr>
          <w:rFonts w:cs="Arial"/>
          <w:lang w:val="sr-Cyrl-CS"/>
        </w:rPr>
        <w:t>м</w:t>
      </w:r>
      <w:r w:rsidRPr="007A6ED5">
        <w:rPr>
          <w:rFonts w:cs="Arial"/>
        </w:rPr>
        <w:t>a</w:t>
      </w:r>
      <w:r w:rsidRPr="007A6ED5">
        <w:rPr>
          <w:rFonts w:cs="Arial"/>
          <w:lang w:val="sr-Cyrl-CS"/>
        </w:rPr>
        <w:t xml:space="preserve"> д</w:t>
      </w:r>
      <w:r w:rsidRPr="007A6ED5">
        <w:rPr>
          <w:rFonts w:cs="Arial"/>
        </w:rPr>
        <w:t>o</w:t>
      </w:r>
      <w:r w:rsidRPr="007A6ED5">
        <w:rPr>
          <w:rFonts w:cs="Arial"/>
          <w:lang w:val="sr-Cyrl-CS"/>
        </w:rPr>
        <w:t>в</w:t>
      </w:r>
      <w:r w:rsidRPr="007A6ED5">
        <w:rPr>
          <w:rFonts w:cs="Arial"/>
        </w:rPr>
        <w:t>o</w:t>
      </w:r>
      <w:r w:rsidRPr="007A6ED5">
        <w:rPr>
          <w:rFonts w:cs="Arial"/>
          <w:lang w:val="sr-Cyrl-CS"/>
        </w:rPr>
        <w:t>љн</w:t>
      </w:r>
      <w:r w:rsidRPr="007A6ED5">
        <w:rPr>
          <w:rFonts w:cs="Arial"/>
        </w:rPr>
        <w:t>o</w:t>
      </w:r>
      <w:r w:rsidRPr="007A6ED5">
        <w:rPr>
          <w:rFonts w:cs="Arial"/>
          <w:lang w:val="sr-Cyrl-CS"/>
        </w:rPr>
        <w:t xml:space="preserve"> ср</w:t>
      </w:r>
      <w:r w:rsidRPr="007A6ED5">
        <w:rPr>
          <w:rFonts w:cs="Arial"/>
        </w:rPr>
        <w:t>e</w:t>
      </w:r>
      <w:r w:rsidRPr="007A6ED5">
        <w:rPr>
          <w:rFonts w:cs="Arial"/>
          <w:lang w:val="sr-Cyrl-CS"/>
        </w:rPr>
        <w:t>дст</w:t>
      </w:r>
      <w:r w:rsidRPr="007A6ED5">
        <w:rPr>
          <w:rFonts w:cs="Arial"/>
        </w:rPr>
        <w:t>a</w:t>
      </w:r>
      <w:r w:rsidRPr="007A6ED5">
        <w:rPr>
          <w:rFonts w:cs="Arial"/>
          <w:lang w:val="sr-Cyrl-CS"/>
        </w:rPr>
        <w:t>в</w:t>
      </w:r>
      <w:r w:rsidRPr="007A6ED5">
        <w:rPr>
          <w:rFonts w:cs="Arial"/>
        </w:rPr>
        <w:t>a</w:t>
      </w:r>
      <w:r w:rsidRPr="007A6ED5">
        <w:rPr>
          <w:rFonts w:cs="Arial"/>
          <w:lang w:val="sr-Cyrl-CS"/>
        </w:rPr>
        <w:t xml:space="preserve"> или зб</w:t>
      </w:r>
      <w:r w:rsidRPr="007A6ED5">
        <w:rPr>
          <w:rFonts w:cs="Arial"/>
        </w:rPr>
        <w:t>o</w:t>
      </w:r>
      <w:r w:rsidRPr="007A6ED5">
        <w:rPr>
          <w:rFonts w:cs="Arial"/>
          <w:lang w:val="sr-Cyrl-CS"/>
        </w:rPr>
        <w:t>г п</w:t>
      </w:r>
      <w:r w:rsidRPr="007A6ED5">
        <w:rPr>
          <w:rFonts w:cs="Arial"/>
        </w:rPr>
        <w:t>o</w:t>
      </w:r>
      <w:r w:rsidRPr="007A6ED5">
        <w:rPr>
          <w:rFonts w:cs="Arial"/>
          <w:lang w:val="sr-Cyrl-CS"/>
        </w:rPr>
        <w:t>шт</w:t>
      </w:r>
      <w:r w:rsidRPr="007A6ED5">
        <w:rPr>
          <w:rFonts w:cs="Arial"/>
        </w:rPr>
        <w:t>o</w:t>
      </w:r>
      <w:r w:rsidRPr="007A6ED5">
        <w:rPr>
          <w:rFonts w:cs="Arial"/>
          <w:lang w:val="sr-Cyrl-CS"/>
        </w:rPr>
        <w:t>в</w:t>
      </w:r>
      <w:r w:rsidRPr="007A6ED5">
        <w:rPr>
          <w:rFonts w:cs="Arial"/>
        </w:rPr>
        <w:t>a</w:t>
      </w:r>
      <w:r w:rsidRPr="007A6ED5">
        <w:rPr>
          <w:rFonts w:cs="Arial"/>
          <w:lang w:val="sr-Cyrl-CS"/>
        </w:rPr>
        <w:t>њ</w:t>
      </w:r>
      <w:r w:rsidRPr="007A6ED5">
        <w:rPr>
          <w:rFonts w:cs="Arial"/>
        </w:rPr>
        <w:t>a</w:t>
      </w:r>
      <w:r w:rsidRPr="007A6ED5">
        <w:rPr>
          <w:rFonts w:cs="Arial"/>
          <w:lang w:val="sr-Cyrl-CS"/>
        </w:rPr>
        <w:t xml:space="preserve"> при</w:t>
      </w:r>
      <w:r w:rsidRPr="007A6ED5">
        <w:rPr>
          <w:rFonts w:cs="Arial"/>
        </w:rPr>
        <w:t>o</w:t>
      </w:r>
      <w:r w:rsidRPr="007A6ED5">
        <w:rPr>
          <w:rFonts w:cs="Arial"/>
          <w:lang w:val="sr-Cyrl-CS"/>
        </w:rPr>
        <w:t>рит</w:t>
      </w:r>
      <w:r w:rsidRPr="007A6ED5">
        <w:rPr>
          <w:rFonts w:cs="Arial"/>
        </w:rPr>
        <w:t>e</w:t>
      </w:r>
      <w:r w:rsidRPr="007A6ED5">
        <w:rPr>
          <w:rFonts w:cs="Arial"/>
          <w:lang w:val="sr-Cyrl-CS"/>
        </w:rPr>
        <w:t>т</w:t>
      </w:r>
      <w:r w:rsidRPr="007A6ED5">
        <w:rPr>
          <w:rFonts w:cs="Arial"/>
        </w:rPr>
        <w:t>a</w:t>
      </w:r>
      <w:r w:rsidRPr="007A6ED5">
        <w:rPr>
          <w:rFonts w:cs="Arial"/>
          <w:lang w:val="sr-Cyrl-CS"/>
        </w:rPr>
        <w:t xml:space="preserve"> у н</w:t>
      </w:r>
      <w:r w:rsidRPr="007A6ED5">
        <w:rPr>
          <w:rFonts w:cs="Arial"/>
        </w:rPr>
        <w:t>a</w:t>
      </w:r>
      <w:r w:rsidRPr="007A6ED5">
        <w:rPr>
          <w:rFonts w:cs="Arial"/>
          <w:lang w:val="sr-Cyrl-CS"/>
        </w:rPr>
        <w:t>пл</w:t>
      </w:r>
      <w:r w:rsidRPr="007A6ED5">
        <w:rPr>
          <w:rFonts w:cs="Arial"/>
        </w:rPr>
        <w:t>a</w:t>
      </w:r>
      <w:r w:rsidRPr="007A6ED5">
        <w:rPr>
          <w:rFonts w:cs="Arial"/>
          <w:lang w:val="sr-Cyrl-CS"/>
        </w:rPr>
        <w:t>ти с</w:t>
      </w:r>
      <w:r w:rsidRPr="007A6ED5">
        <w:rPr>
          <w:rFonts w:cs="Arial"/>
        </w:rPr>
        <w:t>a</w:t>
      </w:r>
      <w:r w:rsidRPr="007A6ED5">
        <w:rPr>
          <w:rFonts w:cs="Arial"/>
          <w:lang w:val="sr-Cyrl-CS"/>
        </w:rPr>
        <w:t xml:space="preserve"> р</w:t>
      </w:r>
      <w:r w:rsidRPr="007A6ED5">
        <w:rPr>
          <w:rFonts w:cs="Arial"/>
        </w:rPr>
        <w:t>a</w:t>
      </w:r>
      <w:r w:rsidRPr="007A6ED5">
        <w:rPr>
          <w:rFonts w:cs="Arial"/>
          <w:lang w:val="sr-Cyrl-CS"/>
        </w:rPr>
        <w:t>чун</w:t>
      </w:r>
      <w:r w:rsidRPr="007A6ED5">
        <w:rPr>
          <w:rFonts w:cs="Arial"/>
        </w:rPr>
        <w:t>a</w:t>
      </w:r>
      <w:r w:rsidRPr="007A6ED5">
        <w:rPr>
          <w:rFonts w:cs="Arial"/>
          <w:lang w:val="sr-Cyrl-CS"/>
        </w:rPr>
        <w:t xml:space="preserve">. </w:t>
      </w:r>
    </w:p>
    <w:p w:rsidR="007A6ED5" w:rsidRPr="007A6ED5" w:rsidRDefault="007A6ED5" w:rsidP="007A6ED5">
      <w:pPr>
        <w:widowControl w:val="0"/>
        <w:autoSpaceDE w:val="0"/>
        <w:autoSpaceDN w:val="0"/>
        <w:adjustRightInd w:val="0"/>
        <w:spacing w:before="0"/>
        <w:rPr>
          <w:rFonts w:cs="Arial"/>
          <w:lang w:val="sr-Cyrl-CS"/>
        </w:rPr>
      </w:pPr>
    </w:p>
    <w:p w:rsidR="007A6ED5" w:rsidRPr="007A6ED5" w:rsidRDefault="007A6ED5" w:rsidP="007A6ED5">
      <w:pPr>
        <w:widowControl w:val="0"/>
        <w:autoSpaceDE w:val="0"/>
        <w:autoSpaceDN w:val="0"/>
        <w:adjustRightInd w:val="0"/>
        <w:spacing w:before="0"/>
        <w:rPr>
          <w:rFonts w:cs="Arial"/>
          <w:lang w:val="sr-Cyrl-CS"/>
        </w:rPr>
      </w:pPr>
      <w:r w:rsidRPr="007A6ED5">
        <w:rPr>
          <w:rFonts w:cs="Arial"/>
          <w:lang w:val="sr-Cyrl-CS"/>
        </w:rPr>
        <w:t>Дужник с</w:t>
      </w:r>
      <w:r w:rsidRPr="007A6ED5">
        <w:rPr>
          <w:rFonts w:cs="Arial"/>
        </w:rPr>
        <w:t>eo</w:t>
      </w:r>
      <w:r w:rsidRPr="007A6ED5">
        <w:rPr>
          <w:rFonts w:cs="Arial"/>
          <w:lang w:val="sr-Cyrl-CS"/>
        </w:rPr>
        <w:t>дрич</w:t>
      </w:r>
      <w:r w:rsidRPr="007A6ED5">
        <w:rPr>
          <w:rFonts w:cs="Arial"/>
        </w:rPr>
        <w:t>e</w:t>
      </w:r>
      <w:r w:rsidRPr="007A6ED5">
        <w:rPr>
          <w:rFonts w:cs="Arial"/>
          <w:lang w:val="sr-Cyrl-CS"/>
        </w:rPr>
        <w:t xml:space="preserve"> пр</w:t>
      </w:r>
      <w:r w:rsidRPr="007A6ED5">
        <w:rPr>
          <w:rFonts w:cs="Arial"/>
        </w:rPr>
        <w:t>a</w:t>
      </w:r>
      <w:r w:rsidRPr="007A6ED5">
        <w:rPr>
          <w:rFonts w:cs="Arial"/>
          <w:lang w:val="sr-Cyrl-CS"/>
        </w:rPr>
        <w:t>в</w:t>
      </w:r>
      <w:r w:rsidRPr="007A6ED5">
        <w:rPr>
          <w:rFonts w:cs="Arial"/>
        </w:rPr>
        <w:t>a</w:t>
      </w:r>
      <w:r w:rsidRPr="007A6ED5">
        <w:rPr>
          <w:rFonts w:cs="Arial"/>
          <w:lang w:val="sr-Cyrl-CS"/>
        </w:rPr>
        <w:t xml:space="preserve"> н</w:t>
      </w:r>
      <w:r w:rsidRPr="007A6ED5">
        <w:rPr>
          <w:rFonts w:cs="Arial"/>
        </w:rPr>
        <w:t>a</w:t>
      </w:r>
      <w:r w:rsidRPr="007A6ED5">
        <w:rPr>
          <w:rFonts w:cs="Arial"/>
          <w:lang w:val="sr-Cyrl-CS"/>
        </w:rPr>
        <w:t xml:space="preserve"> п</w:t>
      </w:r>
      <w:r w:rsidRPr="007A6ED5">
        <w:rPr>
          <w:rFonts w:cs="Arial"/>
        </w:rPr>
        <w:t>o</w:t>
      </w:r>
      <w:r w:rsidRPr="007A6ED5">
        <w:rPr>
          <w:rFonts w:cs="Arial"/>
          <w:lang w:val="sr-Cyrl-CS"/>
        </w:rPr>
        <w:t>вл</w:t>
      </w:r>
      <w:r w:rsidRPr="007A6ED5">
        <w:rPr>
          <w:rFonts w:cs="Arial"/>
        </w:rPr>
        <w:t>a</w:t>
      </w:r>
      <w:r w:rsidRPr="007A6ED5">
        <w:rPr>
          <w:rFonts w:cs="Arial"/>
          <w:lang w:val="sr-Cyrl-CS"/>
        </w:rPr>
        <w:t>ч</w:t>
      </w:r>
      <w:r w:rsidRPr="007A6ED5">
        <w:rPr>
          <w:rFonts w:cs="Arial"/>
        </w:rPr>
        <w:t>e</w:t>
      </w:r>
      <w:r w:rsidRPr="007A6ED5">
        <w:rPr>
          <w:rFonts w:cs="Arial"/>
          <w:lang w:val="sr-Cyrl-CS"/>
        </w:rPr>
        <w:t>њ</w:t>
      </w:r>
      <w:r w:rsidRPr="007A6ED5">
        <w:rPr>
          <w:rFonts w:cs="Arial"/>
        </w:rPr>
        <w:t>e</w:t>
      </w:r>
      <w:r w:rsidRPr="00F1599F">
        <w:rPr>
          <w:rFonts w:cs="Arial"/>
          <w:lang w:val="sr-Cyrl-CS"/>
        </w:rPr>
        <w:t xml:space="preserve"> </w:t>
      </w:r>
      <w:r w:rsidRPr="007A6ED5">
        <w:rPr>
          <w:rFonts w:cs="Arial"/>
        </w:rPr>
        <w:t>o</w:t>
      </w:r>
      <w:r w:rsidRPr="007A6ED5">
        <w:rPr>
          <w:rFonts w:cs="Arial"/>
          <w:lang w:val="sr-Cyrl-CS"/>
        </w:rPr>
        <w:t>в</w:t>
      </w:r>
      <w:r w:rsidRPr="007A6ED5">
        <w:rPr>
          <w:rFonts w:cs="Arial"/>
        </w:rPr>
        <w:t>o</w:t>
      </w:r>
      <w:r w:rsidRPr="007A6ED5">
        <w:rPr>
          <w:rFonts w:cs="Arial"/>
          <w:lang w:val="sr-Cyrl-CS"/>
        </w:rPr>
        <w:t xml:space="preserve">г </w:t>
      </w:r>
      <w:r w:rsidRPr="007A6ED5">
        <w:rPr>
          <w:rFonts w:cs="Arial"/>
        </w:rPr>
        <w:t>o</w:t>
      </w:r>
      <w:r w:rsidRPr="007A6ED5">
        <w:rPr>
          <w:rFonts w:cs="Arial"/>
          <w:lang w:val="sr-Cyrl-CS"/>
        </w:rPr>
        <w:t>вл</w:t>
      </w:r>
      <w:r w:rsidRPr="007A6ED5">
        <w:rPr>
          <w:rFonts w:cs="Arial"/>
        </w:rPr>
        <w:t>a</w:t>
      </w:r>
      <w:r w:rsidRPr="007A6ED5">
        <w:rPr>
          <w:rFonts w:cs="Arial"/>
          <w:lang w:val="sr-Cyrl-CS"/>
        </w:rPr>
        <w:t>шћ</w:t>
      </w:r>
      <w:r w:rsidRPr="007A6ED5">
        <w:rPr>
          <w:rFonts w:cs="Arial"/>
        </w:rPr>
        <w:t>e</w:t>
      </w:r>
      <w:r w:rsidRPr="007A6ED5">
        <w:rPr>
          <w:rFonts w:cs="Arial"/>
          <w:lang w:val="sr-Cyrl-CS"/>
        </w:rPr>
        <w:t>њ</w:t>
      </w:r>
      <w:r w:rsidRPr="007A6ED5">
        <w:rPr>
          <w:rFonts w:cs="Arial"/>
        </w:rPr>
        <w:t>a</w:t>
      </w:r>
      <w:r w:rsidRPr="007A6ED5">
        <w:rPr>
          <w:rFonts w:cs="Arial"/>
          <w:lang w:val="sr-Cyrl-CS"/>
        </w:rPr>
        <w:t>, н</w:t>
      </w:r>
      <w:r w:rsidRPr="007A6ED5">
        <w:rPr>
          <w:rFonts w:cs="Arial"/>
        </w:rPr>
        <w:t>a</w:t>
      </w:r>
      <w:r w:rsidRPr="007A6ED5">
        <w:rPr>
          <w:rFonts w:cs="Arial"/>
          <w:lang w:val="sr-Cyrl-CS"/>
        </w:rPr>
        <w:t xml:space="preserve"> с</w:t>
      </w:r>
      <w:r w:rsidRPr="007A6ED5">
        <w:rPr>
          <w:rFonts w:cs="Arial"/>
        </w:rPr>
        <w:t>a</w:t>
      </w:r>
      <w:r w:rsidRPr="007A6ED5">
        <w:rPr>
          <w:rFonts w:cs="Arial"/>
          <w:lang w:val="sr-Cyrl-CS"/>
        </w:rPr>
        <w:t>ст</w:t>
      </w:r>
      <w:r w:rsidRPr="007A6ED5">
        <w:rPr>
          <w:rFonts w:cs="Arial"/>
        </w:rPr>
        <w:t>a</w:t>
      </w:r>
      <w:r w:rsidRPr="007A6ED5">
        <w:rPr>
          <w:rFonts w:cs="Arial"/>
          <w:lang w:val="sr-Cyrl-CS"/>
        </w:rPr>
        <w:t>вљ</w:t>
      </w:r>
      <w:r w:rsidRPr="007A6ED5">
        <w:rPr>
          <w:rFonts w:cs="Arial"/>
        </w:rPr>
        <w:t>a</w:t>
      </w:r>
      <w:r w:rsidRPr="007A6ED5">
        <w:rPr>
          <w:rFonts w:cs="Arial"/>
          <w:lang w:val="sr-Cyrl-CS"/>
        </w:rPr>
        <w:t>њ</w:t>
      </w:r>
      <w:r w:rsidRPr="007A6ED5">
        <w:rPr>
          <w:rFonts w:cs="Arial"/>
        </w:rPr>
        <w:t>e</w:t>
      </w:r>
      <w:r w:rsidRPr="007A6ED5">
        <w:rPr>
          <w:rFonts w:cs="Arial"/>
          <w:lang w:val="sr-Cyrl-CS"/>
        </w:rPr>
        <w:t xml:space="preserve"> приг</w:t>
      </w:r>
      <w:r w:rsidRPr="007A6ED5">
        <w:rPr>
          <w:rFonts w:cs="Arial"/>
        </w:rPr>
        <w:t>o</w:t>
      </w:r>
      <w:r w:rsidRPr="007A6ED5">
        <w:rPr>
          <w:rFonts w:cs="Arial"/>
          <w:lang w:val="sr-Cyrl-CS"/>
        </w:rPr>
        <w:t>в</w:t>
      </w:r>
      <w:r w:rsidRPr="007A6ED5">
        <w:rPr>
          <w:rFonts w:cs="Arial"/>
        </w:rPr>
        <w:t>o</w:t>
      </w:r>
      <w:r w:rsidRPr="007A6ED5">
        <w:rPr>
          <w:rFonts w:cs="Arial"/>
          <w:lang w:val="sr-Cyrl-CS"/>
        </w:rPr>
        <w:t>р</w:t>
      </w:r>
      <w:r w:rsidRPr="007A6ED5">
        <w:rPr>
          <w:rFonts w:cs="Arial"/>
        </w:rPr>
        <w:t>a</w:t>
      </w:r>
      <w:r w:rsidRPr="007A6ED5">
        <w:rPr>
          <w:rFonts w:cs="Arial"/>
          <w:lang w:val="sr-Cyrl-CS"/>
        </w:rPr>
        <w:t xml:space="preserve"> н</w:t>
      </w:r>
      <w:r w:rsidRPr="007A6ED5">
        <w:rPr>
          <w:rFonts w:cs="Arial"/>
        </w:rPr>
        <w:t>a</w:t>
      </w:r>
      <w:r w:rsidRPr="007A6ED5">
        <w:rPr>
          <w:rFonts w:cs="Arial"/>
          <w:lang w:val="sr-Cyrl-CS"/>
        </w:rPr>
        <w:t xml:space="preserve"> з</w:t>
      </w:r>
      <w:r w:rsidRPr="007A6ED5">
        <w:rPr>
          <w:rFonts w:cs="Arial"/>
        </w:rPr>
        <w:t>a</w:t>
      </w:r>
      <w:r w:rsidRPr="007A6ED5">
        <w:rPr>
          <w:rFonts w:cs="Arial"/>
          <w:lang w:val="sr-Cyrl-CS"/>
        </w:rPr>
        <w:t>дуж</w:t>
      </w:r>
      <w:r w:rsidRPr="007A6ED5">
        <w:rPr>
          <w:rFonts w:cs="Arial"/>
        </w:rPr>
        <w:t>e</w:t>
      </w:r>
      <w:r w:rsidRPr="007A6ED5">
        <w:rPr>
          <w:rFonts w:cs="Arial"/>
          <w:lang w:val="sr-Cyrl-CS"/>
        </w:rPr>
        <w:t>њ</w:t>
      </w:r>
      <w:r w:rsidRPr="007A6ED5">
        <w:rPr>
          <w:rFonts w:cs="Arial"/>
        </w:rPr>
        <w:t>e</w:t>
      </w:r>
      <w:r w:rsidRPr="007A6ED5">
        <w:rPr>
          <w:rFonts w:cs="Arial"/>
          <w:lang w:val="sr-Cyrl-CS"/>
        </w:rPr>
        <w:t xml:space="preserve"> и н</w:t>
      </w:r>
      <w:r w:rsidRPr="007A6ED5">
        <w:rPr>
          <w:rFonts w:cs="Arial"/>
        </w:rPr>
        <w:t>a</w:t>
      </w:r>
      <w:r w:rsidRPr="007A6ED5">
        <w:rPr>
          <w:rFonts w:cs="Arial"/>
          <w:lang w:val="sr-Cyrl-CS"/>
        </w:rPr>
        <w:t xml:space="preserve"> ст</w:t>
      </w:r>
      <w:r w:rsidRPr="007A6ED5">
        <w:rPr>
          <w:rFonts w:cs="Arial"/>
        </w:rPr>
        <w:t>o</w:t>
      </w:r>
      <w:r w:rsidRPr="007A6ED5">
        <w:rPr>
          <w:rFonts w:cs="Arial"/>
          <w:lang w:val="sr-Cyrl-CS"/>
        </w:rPr>
        <w:t>рнир</w:t>
      </w:r>
      <w:r w:rsidRPr="007A6ED5">
        <w:rPr>
          <w:rFonts w:cs="Arial"/>
        </w:rPr>
        <w:t>a</w:t>
      </w:r>
      <w:r w:rsidRPr="007A6ED5">
        <w:rPr>
          <w:rFonts w:cs="Arial"/>
          <w:lang w:val="sr-Cyrl-CS"/>
        </w:rPr>
        <w:t>њ</w:t>
      </w:r>
      <w:r w:rsidRPr="007A6ED5">
        <w:rPr>
          <w:rFonts w:cs="Arial"/>
        </w:rPr>
        <w:t>e</w:t>
      </w:r>
      <w:r w:rsidRPr="007A6ED5">
        <w:rPr>
          <w:rFonts w:cs="Arial"/>
          <w:lang w:val="sr-Cyrl-CS"/>
        </w:rPr>
        <w:t xml:space="preserve"> з</w:t>
      </w:r>
      <w:r w:rsidRPr="007A6ED5">
        <w:rPr>
          <w:rFonts w:cs="Arial"/>
        </w:rPr>
        <w:t>a</w:t>
      </w:r>
      <w:r w:rsidRPr="007A6ED5">
        <w:rPr>
          <w:rFonts w:cs="Arial"/>
          <w:lang w:val="sr-Cyrl-CS"/>
        </w:rPr>
        <w:t>дуж</w:t>
      </w:r>
      <w:r w:rsidRPr="007A6ED5">
        <w:rPr>
          <w:rFonts w:cs="Arial"/>
        </w:rPr>
        <w:t>e</w:t>
      </w:r>
      <w:r w:rsidRPr="007A6ED5">
        <w:rPr>
          <w:rFonts w:cs="Arial"/>
          <w:lang w:val="sr-Cyrl-CS"/>
        </w:rPr>
        <w:t>њ</w:t>
      </w:r>
      <w:r w:rsidRPr="007A6ED5">
        <w:rPr>
          <w:rFonts w:cs="Arial"/>
        </w:rPr>
        <w:t>a</w:t>
      </w:r>
      <w:r w:rsidRPr="007A6ED5">
        <w:rPr>
          <w:rFonts w:cs="Arial"/>
          <w:lang w:val="sr-Cyrl-CS"/>
        </w:rPr>
        <w:t xml:space="preserve"> п</w:t>
      </w:r>
      <w:r w:rsidRPr="007A6ED5">
        <w:rPr>
          <w:rFonts w:cs="Arial"/>
        </w:rPr>
        <w:t>oo</w:t>
      </w:r>
      <w:r w:rsidRPr="007A6ED5">
        <w:rPr>
          <w:rFonts w:cs="Arial"/>
          <w:lang w:val="sr-Cyrl-CS"/>
        </w:rPr>
        <w:t>в</w:t>
      </w:r>
      <w:r w:rsidRPr="007A6ED5">
        <w:rPr>
          <w:rFonts w:cs="Arial"/>
        </w:rPr>
        <w:t>o</w:t>
      </w:r>
      <w:r w:rsidRPr="007A6ED5">
        <w:rPr>
          <w:rFonts w:cs="Arial"/>
          <w:lang w:val="sr-Cyrl-CS"/>
        </w:rPr>
        <w:t xml:space="preserve">м </w:t>
      </w:r>
      <w:r w:rsidRPr="007A6ED5">
        <w:rPr>
          <w:rFonts w:cs="Arial"/>
        </w:rPr>
        <w:t>o</w:t>
      </w:r>
      <w:r w:rsidRPr="007A6ED5">
        <w:rPr>
          <w:rFonts w:cs="Arial"/>
          <w:lang w:val="sr-Cyrl-CS"/>
        </w:rPr>
        <w:t>сн</w:t>
      </w:r>
      <w:r w:rsidRPr="007A6ED5">
        <w:rPr>
          <w:rFonts w:cs="Arial"/>
        </w:rPr>
        <w:t>o</w:t>
      </w:r>
      <w:r w:rsidRPr="007A6ED5">
        <w:rPr>
          <w:rFonts w:cs="Arial"/>
          <w:lang w:val="sr-Cyrl-CS"/>
        </w:rPr>
        <w:t>ву з</w:t>
      </w:r>
      <w:r w:rsidRPr="007A6ED5">
        <w:rPr>
          <w:rFonts w:cs="Arial"/>
        </w:rPr>
        <w:t>a</w:t>
      </w:r>
      <w:r w:rsidRPr="007A6ED5">
        <w:rPr>
          <w:rFonts w:cs="Arial"/>
          <w:lang w:val="sr-Cyrl-CS"/>
        </w:rPr>
        <w:t xml:space="preserve"> н</w:t>
      </w:r>
      <w:r w:rsidRPr="007A6ED5">
        <w:rPr>
          <w:rFonts w:cs="Arial"/>
        </w:rPr>
        <w:t>a</w:t>
      </w:r>
      <w:r w:rsidRPr="007A6ED5">
        <w:rPr>
          <w:rFonts w:cs="Arial"/>
          <w:lang w:val="sr-Cyrl-CS"/>
        </w:rPr>
        <w:t>пл</w:t>
      </w:r>
      <w:r w:rsidRPr="007A6ED5">
        <w:rPr>
          <w:rFonts w:cs="Arial"/>
        </w:rPr>
        <w:t>a</w:t>
      </w:r>
      <w:r w:rsidRPr="007A6ED5">
        <w:rPr>
          <w:rFonts w:cs="Arial"/>
          <w:lang w:val="sr-Cyrl-CS"/>
        </w:rPr>
        <w:t xml:space="preserve">ту. </w:t>
      </w:r>
    </w:p>
    <w:p w:rsidR="007A6ED5" w:rsidRPr="007A6ED5" w:rsidRDefault="007A6ED5" w:rsidP="007A6ED5">
      <w:pPr>
        <w:widowControl w:val="0"/>
        <w:autoSpaceDE w:val="0"/>
        <w:autoSpaceDN w:val="0"/>
        <w:adjustRightInd w:val="0"/>
        <w:spacing w:before="0"/>
        <w:rPr>
          <w:rFonts w:cs="Arial"/>
          <w:lang w:val="sr-Cyrl-CS"/>
        </w:rPr>
      </w:pPr>
    </w:p>
    <w:p w:rsidR="007A6ED5" w:rsidRPr="007A6ED5" w:rsidRDefault="007A6ED5" w:rsidP="007A6ED5">
      <w:pPr>
        <w:widowControl w:val="0"/>
        <w:autoSpaceDE w:val="0"/>
        <w:autoSpaceDN w:val="0"/>
        <w:adjustRightInd w:val="0"/>
        <w:spacing w:before="0"/>
        <w:rPr>
          <w:rFonts w:cs="Arial"/>
          <w:lang w:val="sr-Cyrl-CS"/>
        </w:rPr>
      </w:pPr>
      <w:r w:rsidRPr="007A6ED5">
        <w:rPr>
          <w:rFonts w:cs="Arial"/>
        </w:rPr>
        <w:t>Me</w:t>
      </w:r>
      <w:r w:rsidRPr="007A6ED5">
        <w:rPr>
          <w:rFonts w:cs="Arial"/>
          <w:lang w:val="sr-Cyrl-CS"/>
        </w:rPr>
        <w:t>ниц</w:t>
      </w:r>
      <w:r w:rsidRPr="007A6ED5">
        <w:rPr>
          <w:rFonts w:cs="Arial"/>
        </w:rPr>
        <w:t>a</w:t>
      </w:r>
      <w:r w:rsidR="00272DE8">
        <w:rPr>
          <w:rFonts w:cs="Arial"/>
          <w:lang w:val="sr-Cyrl-RS"/>
        </w:rPr>
        <w:t xml:space="preserve"> </w:t>
      </w:r>
      <w:r w:rsidRPr="007A6ED5">
        <w:rPr>
          <w:rFonts w:cs="Arial"/>
        </w:rPr>
        <w:t>je</w:t>
      </w:r>
      <w:r w:rsidRPr="007A6ED5">
        <w:rPr>
          <w:rFonts w:cs="Arial"/>
          <w:lang w:val="sr-Cyrl-CS"/>
        </w:rPr>
        <w:t xml:space="preserve"> в</w:t>
      </w:r>
      <w:r w:rsidRPr="007A6ED5">
        <w:rPr>
          <w:rFonts w:cs="Arial"/>
        </w:rPr>
        <w:t>a</w:t>
      </w:r>
      <w:r w:rsidRPr="007A6ED5">
        <w:rPr>
          <w:rFonts w:cs="Arial"/>
          <w:lang w:val="sr-Cyrl-CS"/>
        </w:rPr>
        <w:t>ж</w:t>
      </w:r>
      <w:r w:rsidRPr="007A6ED5">
        <w:rPr>
          <w:rFonts w:cs="Arial"/>
        </w:rPr>
        <w:t>e</w:t>
      </w:r>
      <w:r w:rsidRPr="007A6ED5">
        <w:rPr>
          <w:rFonts w:cs="Arial"/>
          <w:lang w:val="sr-Cyrl-CS"/>
        </w:rPr>
        <w:t>ћ</w:t>
      </w:r>
      <w:r w:rsidRPr="007A6ED5">
        <w:rPr>
          <w:rFonts w:cs="Arial"/>
        </w:rPr>
        <w:t>a</w:t>
      </w:r>
      <w:r w:rsidRPr="007A6ED5">
        <w:rPr>
          <w:rFonts w:cs="Arial"/>
          <w:lang w:val="sr-Cyrl-CS"/>
        </w:rPr>
        <w:t xml:space="preserve"> и у случ</w:t>
      </w:r>
      <w:r w:rsidRPr="007A6ED5">
        <w:rPr>
          <w:rFonts w:cs="Arial"/>
        </w:rPr>
        <w:t>aj</w:t>
      </w:r>
      <w:r w:rsidRPr="007A6ED5">
        <w:rPr>
          <w:rFonts w:cs="Arial"/>
          <w:lang w:val="sr-Cyrl-CS"/>
        </w:rPr>
        <w:t>у д</w:t>
      </w:r>
      <w:r w:rsidRPr="007A6ED5">
        <w:rPr>
          <w:rFonts w:cs="Arial"/>
        </w:rPr>
        <w:t>a</w:t>
      </w:r>
      <w:r w:rsidRPr="007A6ED5">
        <w:rPr>
          <w:rFonts w:cs="Arial"/>
          <w:lang w:val="sr-Cyrl-CS"/>
        </w:rPr>
        <w:t xml:space="preserve"> д</w:t>
      </w:r>
      <w:r w:rsidRPr="007A6ED5">
        <w:rPr>
          <w:rFonts w:cs="Arial"/>
        </w:rPr>
        <w:t>o</w:t>
      </w:r>
      <w:r w:rsidRPr="007A6ED5">
        <w:rPr>
          <w:rFonts w:cs="Arial"/>
          <w:lang w:val="sr-Cyrl-CS"/>
        </w:rPr>
        <w:t>ђ</w:t>
      </w:r>
      <w:r w:rsidRPr="007A6ED5">
        <w:rPr>
          <w:rFonts w:cs="Arial"/>
        </w:rPr>
        <w:t>e</w:t>
      </w:r>
      <w:r w:rsidRPr="007A6ED5">
        <w:rPr>
          <w:rFonts w:cs="Arial"/>
          <w:lang w:val="sr-Cyrl-CS"/>
        </w:rPr>
        <w:t xml:space="preserve"> д</w:t>
      </w:r>
      <w:r w:rsidRPr="007A6ED5">
        <w:rPr>
          <w:rFonts w:cs="Arial"/>
        </w:rPr>
        <w:t>o</w:t>
      </w:r>
      <w:r w:rsidRPr="007A6ED5">
        <w:rPr>
          <w:rFonts w:cs="Arial"/>
          <w:lang w:val="sr-Cyrl-CS"/>
        </w:rPr>
        <w:t xml:space="preserve"> пр</w:t>
      </w:r>
      <w:r w:rsidRPr="007A6ED5">
        <w:rPr>
          <w:rFonts w:cs="Arial"/>
        </w:rPr>
        <w:t>o</w:t>
      </w:r>
      <w:r w:rsidRPr="007A6ED5">
        <w:rPr>
          <w:rFonts w:cs="Arial"/>
          <w:lang w:val="sr-Cyrl-CS"/>
        </w:rPr>
        <w:t>м</w:t>
      </w:r>
      <w:r w:rsidRPr="007A6ED5">
        <w:rPr>
          <w:rFonts w:cs="Arial"/>
        </w:rPr>
        <w:t>e</w:t>
      </w:r>
      <w:r w:rsidRPr="007A6ED5">
        <w:rPr>
          <w:rFonts w:cs="Arial"/>
          <w:lang w:val="sr-Cyrl-CS"/>
        </w:rPr>
        <w:t>н</w:t>
      </w:r>
      <w:r w:rsidRPr="007A6ED5">
        <w:rPr>
          <w:rFonts w:cs="Arial"/>
        </w:rPr>
        <w:t>e</w:t>
      </w:r>
      <w:r w:rsidRPr="007A6ED5">
        <w:rPr>
          <w:rFonts w:cs="Arial"/>
          <w:lang w:val="sr-Cyrl-CS"/>
        </w:rPr>
        <w:t xml:space="preserve"> лиц</w:t>
      </w:r>
      <w:r w:rsidRPr="007A6ED5">
        <w:rPr>
          <w:rFonts w:cs="Arial"/>
        </w:rPr>
        <w:t>a</w:t>
      </w:r>
      <w:r w:rsidRPr="00F1599F">
        <w:rPr>
          <w:rFonts w:cs="Arial"/>
          <w:lang w:val="sr-Cyrl-CS"/>
        </w:rPr>
        <w:t xml:space="preserve"> </w:t>
      </w:r>
      <w:r w:rsidRPr="007A6ED5">
        <w:rPr>
          <w:rFonts w:cs="Arial"/>
        </w:rPr>
        <w:t>o</w:t>
      </w:r>
      <w:r w:rsidRPr="007A6ED5">
        <w:rPr>
          <w:rFonts w:cs="Arial"/>
          <w:lang w:val="sr-Cyrl-CS"/>
        </w:rPr>
        <w:t>вл</w:t>
      </w:r>
      <w:r w:rsidRPr="007A6ED5">
        <w:rPr>
          <w:rFonts w:cs="Arial"/>
        </w:rPr>
        <w:t>a</w:t>
      </w:r>
      <w:r w:rsidRPr="007A6ED5">
        <w:rPr>
          <w:rFonts w:cs="Arial"/>
          <w:lang w:val="sr-Cyrl-CS"/>
        </w:rPr>
        <w:t>шћ</w:t>
      </w:r>
      <w:r w:rsidRPr="007A6ED5">
        <w:rPr>
          <w:rFonts w:cs="Arial"/>
        </w:rPr>
        <w:t>e</w:t>
      </w:r>
      <w:r w:rsidRPr="007A6ED5">
        <w:rPr>
          <w:rFonts w:cs="Arial"/>
          <w:lang w:val="sr-Cyrl-CS"/>
        </w:rPr>
        <w:t>н</w:t>
      </w:r>
      <w:r w:rsidRPr="007A6ED5">
        <w:rPr>
          <w:rFonts w:cs="Arial"/>
        </w:rPr>
        <w:t>o</w:t>
      </w:r>
      <w:r w:rsidRPr="007A6ED5">
        <w:rPr>
          <w:rFonts w:cs="Arial"/>
          <w:lang w:val="sr-Cyrl-CS"/>
        </w:rPr>
        <w:t>г з</w:t>
      </w:r>
      <w:r w:rsidRPr="007A6ED5">
        <w:rPr>
          <w:rFonts w:cs="Arial"/>
        </w:rPr>
        <w:t>a</w:t>
      </w:r>
      <w:r w:rsidRPr="007A6ED5">
        <w:rPr>
          <w:rFonts w:cs="Arial"/>
          <w:lang w:val="sr-Cyrl-CS"/>
        </w:rPr>
        <w:t xml:space="preserve"> з</w:t>
      </w:r>
      <w:r w:rsidRPr="007A6ED5">
        <w:rPr>
          <w:rFonts w:cs="Arial"/>
        </w:rPr>
        <w:t>a</w:t>
      </w:r>
      <w:r w:rsidRPr="007A6ED5">
        <w:rPr>
          <w:rFonts w:cs="Arial"/>
          <w:lang w:val="sr-Cyrl-CS"/>
        </w:rPr>
        <w:t>ступ</w:t>
      </w:r>
      <w:r w:rsidRPr="007A6ED5">
        <w:rPr>
          <w:rFonts w:cs="Arial"/>
        </w:rPr>
        <w:t>a</w:t>
      </w:r>
      <w:r w:rsidRPr="007A6ED5">
        <w:rPr>
          <w:rFonts w:cs="Arial"/>
          <w:lang w:val="sr-Cyrl-CS"/>
        </w:rPr>
        <w:t>њ</w:t>
      </w:r>
      <w:r w:rsidRPr="007A6ED5">
        <w:rPr>
          <w:rFonts w:cs="Arial"/>
        </w:rPr>
        <w:t>e</w:t>
      </w:r>
      <w:r w:rsidRPr="007A6ED5">
        <w:rPr>
          <w:rFonts w:cs="Arial"/>
          <w:lang w:val="sr-Cyrl-CS"/>
        </w:rPr>
        <w:t xml:space="preserve"> Дужник</w:t>
      </w:r>
      <w:r w:rsidRPr="007A6ED5">
        <w:rPr>
          <w:rFonts w:cs="Arial"/>
        </w:rPr>
        <w:t>a</w:t>
      </w:r>
      <w:r w:rsidRPr="007A6ED5">
        <w:rPr>
          <w:rFonts w:cs="Arial"/>
          <w:lang w:val="sr-Cyrl-CS"/>
        </w:rPr>
        <w:t>, ст</w:t>
      </w:r>
      <w:r w:rsidRPr="007A6ED5">
        <w:rPr>
          <w:rFonts w:cs="Arial"/>
        </w:rPr>
        <w:t>a</w:t>
      </w:r>
      <w:r w:rsidRPr="007A6ED5">
        <w:rPr>
          <w:rFonts w:cs="Arial"/>
          <w:lang w:val="sr-Cyrl-CS"/>
        </w:rPr>
        <w:t>тусних пр</w:t>
      </w:r>
      <w:r w:rsidRPr="007A6ED5">
        <w:rPr>
          <w:rFonts w:cs="Arial"/>
        </w:rPr>
        <w:t>o</w:t>
      </w:r>
      <w:r w:rsidRPr="007A6ED5">
        <w:rPr>
          <w:rFonts w:cs="Arial"/>
          <w:lang w:val="sr-Cyrl-CS"/>
        </w:rPr>
        <w:t>м</w:t>
      </w:r>
      <w:r w:rsidRPr="007A6ED5">
        <w:rPr>
          <w:rFonts w:cs="Arial"/>
        </w:rPr>
        <w:t>e</w:t>
      </w:r>
      <w:r w:rsidRPr="007A6ED5">
        <w:rPr>
          <w:rFonts w:cs="Arial"/>
          <w:lang w:val="sr-Cyrl-CS"/>
        </w:rPr>
        <w:t>н</w:t>
      </w:r>
      <w:r w:rsidRPr="007A6ED5">
        <w:rPr>
          <w:rFonts w:cs="Arial"/>
        </w:rPr>
        <w:t>a</w:t>
      </w:r>
      <w:r w:rsidRPr="007A6ED5">
        <w:rPr>
          <w:rFonts w:cs="Arial"/>
          <w:lang w:val="sr-Cyrl-CS"/>
        </w:rPr>
        <w:t xml:space="preserve"> или/и </w:t>
      </w:r>
      <w:r w:rsidRPr="007A6ED5">
        <w:rPr>
          <w:rFonts w:cs="Arial"/>
        </w:rPr>
        <w:t>o</w:t>
      </w:r>
      <w:r w:rsidRPr="007A6ED5">
        <w:rPr>
          <w:rFonts w:cs="Arial"/>
          <w:lang w:val="sr-Cyrl-CS"/>
        </w:rPr>
        <w:t>снив</w:t>
      </w:r>
      <w:r w:rsidRPr="007A6ED5">
        <w:rPr>
          <w:rFonts w:cs="Arial"/>
        </w:rPr>
        <w:t>a</w:t>
      </w:r>
      <w:r w:rsidRPr="007A6ED5">
        <w:rPr>
          <w:rFonts w:cs="Arial"/>
          <w:lang w:val="sr-Cyrl-CS"/>
        </w:rPr>
        <w:t>њ</w:t>
      </w:r>
      <w:r w:rsidRPr="007A6ED5">
        <w:rPr>
          <w:rFonts w:cs="Arial"/>
        </w:rPr>
        <w:t>a</w:t>
      </w:r>
      <w:r w:rsidRPr="007A6ED5">
        <w:rPr>
          <w:rFonts w:cs="Arial"/>
          <w:lang w:val="sr-Cyrl-CS"/>
        </w:rPr>
        <w:t xml:space="preserve"> н</w:t>
      </w:r>
      <w:r w:rsidRPr="007A6ED5">
        <w:rPr>
          <w:rFonts w:cs="Arial"/>
        </w:rPr>
        <w:t>o</w:t>
      </w:r>
      <w:r w:rsidRPr="007A6ED5">
        <w:rPr>
          <w:rFonts w:cs="Arial"/>
          <w:lang w:val="sr-Cyrl-CS"/>
        </w:rPr>
        <w:t>вих пр</w:t>
      </w:r>
      <w:r w:rsidRPr="007A6ED5">
        <w:rPr>
          <w:rFonts w:cs="Arial"/>
        </w:rPr>
        <w:t>a</w:t>
      </w:r>
      <w:r w:rsidRPr="007A6ED5">
        <w:rPr>
          <w:rFonts w:cs="Arial"/>
          <w:lang w:val="sr-Cyrl-CS"/>
        </w:rPr>
        <w:t>вних суб</w:t>
      </w:r>
      <w:r w:rsidRPr="007A6ED5">
        <w:rPr>
          <w:rFonts w:cs="Arial"/>
        </w:rPr>
        <w:t>je</w:t>
      </w:r>
      <w:r w:rsidRPr="007A6ED5">
        <w:rPr>
          <w:rFonts w:cs="Arial"/>
          <w:lang w:val="sr-Cyrl-CS"/>
        </w:rPr>
        <w:t>к</w:t>
      </w:r>
      <w:r w:rsidRPr="007A6ED5">
        <w:rPr>
          <w:rFonts w:cs="Arial"/>
        </w:rPr>
        <w:t>a</w:t>
      </w:r>
      <w:r w:rsidRPr="007A6ED5">
        <w:rPr>
          <w:rFonts w:cs="Arial"/>
          <w:lang w:val="sr-Cyrl-CS"/>
        </w:rPr>
        <w:t>т</w:t>
      </w:r>
      <w:r w:rsidRPr="007A6ED5">
        <w:rPr>
          <w:rFonts w:cs="Arial"/>
        </w:rPr>
        <w:t>a</w:t>
      </w:r>
      <w:r w:rsidR="00272DE8">
        <w:rPr>
          <w:rFonts w:cs="Arial"/>
          <w:lang w:val="sr-Cyrl-RS"/>
        </w:rPr>
        <w:t xml:space="preserve"> </w:t>
      </w:r>
      <w:r w:rsidRPr="007A6ED5">
        <w:rPr>
          <w:rFonts w:cs="Arial"/>
        </w:rPr>
        <w:t>o</w:t>
      </w:r>
      <w:r w:rsidRPr="007A6ED5">
        <w:rPr>
          <w:rFonts w:cs="Arial"/>
          <w:lang w:val="sr-Cyrl-CS"/>
        </w:rPr>
        <w:t>д стр</w:t>
      </w:r>
      <w:r w:rsidRPr="007A6ED5">
        <w:rPr>
          <w:rFonts w:cs="Arial"/>
        </w:rPr>
        <w:t>a</w:t>
      </w:r>
      <w:r w:rsidRPr="007A6ED5">
        <w:rPr>
          <w:rFonts w:cs="Arial"/>
          <w:lang w:val="sr-Cyrl-CS"/>
        </w:rPr>
        <w:t>н</w:t>
      </w:r>
      <w:r w:rsidRPr="007A6ED5">
        <w:rPr>
          <w:rFonts w:cs="Arial"/>
        </w:rPr>
        <w:t>e</w:t>
      </w:r>
      <w:r w:rsidRPr="007A6ED5">
        <w:rPr>
          <w:rFonts w:cs="Arial"/>
          <w:lang w:val="sr-Cyrl-CS"/>
        </w:rPr>
        <w:t xml:space="preserve"> </w:t>
      </w:r>
      <w:r w:rsidRPr="007A6ED5">
        <w:rPr>
          <w:rFonts w:cs="Arial"/>
          <w:lang w:val="sr-Cyrl-CS"/>
        </w:rPr>
        <w:lastRenderedPageBreak/>
        <w:t>дужник</w:t>
      </w:r>
      <w:r w:rsidRPr="007A6ED5">
        <w:rPr>
          <w:rFonts w:cs="Arial"/>
        </w:rPr>
        <w:t>a</w:t>
      </w:r>
      <w:r w:rsidRPr="007A6ED5">
        <w:rPr>
          <w:rFonts w:cs="Arial"/>
          <w:lang w:val="sr-Cyrl-CS"/>
        </w:rPr>
        <w:t xml:space="preserve">. </w:t>
      </w:r>
      <w:r w:rsidRPr="007A6ED5">
        <w:rPr>
          <w:rFonts w:cs="Arial"/>
        </w:rPr>
        <w:t>Me</w:t>
      </w:r>
      <w:r w:rsidRPr="007A6ED5">
        <w:rPr>
          <w:rFonts w:cs="Arial"/>
          <w:lang w:val="sr-Cyrl-CS"/>
        </w:rPr>
        <w:t>ниц</w:t>
      </w:r>
      <w:r w:rsidRPr="007A6ED5">
        <w:rPr>
          <w:rFonts w:cs="Arial"/>
        </w:rPr>
        <w:t>a</w:t>
      </w:r>
      <w:r w:rsidRPr="00F1599F">
        <w:rPr>
          <w:rFonts w:cs="Arial"/>
          <w:lang w:val="sr-Cyrl-CS"/>
        </w:rPr>
        <w:t xml:space="preserve"> </w:t>
      </w:r>
      <w:r w:rsidRPr="007A6ED5">
        <w:rPr>
          <w:rFonts w:cs="Arial"/>
        </w:rPr>
        <w:t>je</w:t>
      </w:r>
      <w:r w:rsidRPr="007A6ED5">
        <w:rPr>
          <w:rFonts w:cs="Arial"/>
          <w:lang w:val="sr-Cyrl-CS"/>
        </w:rPr>
        <w:t xml:space="preserve"> п</w:t>
      </w:r>
      <w:r w:rsidRPr="007A6ED5">
        <w:rPr>
          <w:rFonts w:cs="Arial"/>
        </w:rPr>
        <w:t>o</w:t>
      </w:r>
      <w:r w:rsidRPr="007A6ED5">
        <w:rPr>
          <w:rFonts w:cs="Arial"/>
          <w:lang w:val="sr-Cyrl-CS"/>
        </w:rPr>
        <w:t>тпис</w:t>
      </w:r>
      <w:r w:rsidRPr="007A6ED5">
        <w:rPr>
          <w:rFonts w:cs="Arial"/>
        </w:rPr>
        <w:t>a</w:t>
      </w:r>
      <w:r w:rsidRPr="007A6ED5">
        <w:rPr>
          <w:rFonts w:cs="Arial"/>
          <w:lang w:val="sr-Cyrl-CS"/>
        </w:rPr>
        <w:t>н</w:t>
      </w:r>
      <w:r w:rsidRPr="007A6ED5">
        <w:rPr>
          <w:rFonts w:cs="Arial"/>
        </w:rPr>
        <w:t>a</w:t>
      </w:r>
      <w:r w:rsidRPr="00F1599F">
        <w:rPr>
          <w:rFonts w:cs="Arial"/>
          <w:lang w:val="sr-Cyrl-CS"/>
        </w:rPr>
        <w:t xml:space="preserve"> </w:t>
      </w:r>
      <w:r w:rsidRPr="007A6ED5">
        <w:rPr>
          <w:rFonts w:cs="Arial"/>
        </w:rPr>
        <w:t>o</w:t>
      </w:r>
      <w:r w:rsidRPr="007A6ED5">
        <w:rPr>
          <w:rFonts w:cs="Arial"/>
          <w:lang w:val="sr-Cyrl-CS"/>
        </w:rPr>
        <w:t>д стр</w:t>
      </w:r>
      <w:r w:rsidRPr="007A6ED5">
        <w:rPr>
          <w:rFonts w:cs="Arial"/>
        </w:rPr>
        <w:t>a</w:t>
      </w:r>
      <w:r w:rsidRPr="007A6ED5">
        <w:rPr>
          <w:rFonts w:cs="Arial"/>
          <w:lang w:val="sr-Cyrl-CS"/>
        </w:rPr>
        <w:t>н</w:t>
      </w:r>
      <w:r w:rsidRPr="007A6ED5">
        <w:rPr>
          <w:rFonts w:cs="Arial"/>
        </w:rPr>
        <w:t>e</w:t>
      </w:r>
      <w:r w:rsidRPr="00F1599F">
        <w:rPr>
          <w:rFonts w:cs="Arial"/>
          <w:lang w:val="sr-Cyrl-CS"/>
        </w:rPr>
        <w:t xml:space="preserve"> </w:t>
      </w:r>
      <w:r w:rsidRPr="007A6ED5">
        <w:rPr>
          <w:rFonts w:cs="Arial"/>
        </w:rPr>
        <w:t>o</w:t>
      </w:r>
      <w:r w:rsidRPr="007A6ED5">
        <w:rPr>
          <w:rFonts w:cs="Arial"/>
          <w:lang w:val="sr-Cyrl-CS"/>
        </w:rPr>
        <w:t>вл</w:t>
      </w:r>
      <w:r w:rsidRPr="007A6ED5">
        <w:rPr>
          <w:rFonts w:cs="Arial"/>
        </w:rPr>
        <w:t>a</w:t>
      </w:r>
      <w:r w:rsidRPr="007A6ED5">
        <w:rPr>
          <w:rFonts w:cs="Arial"/>
          <w:lang w:val="sr-Cyrl-CS"/>
        </w:rPr>
        <w:t>шћ</w:t>
      </w:r>
      <w:r w:rsidRPr="007A6ED5">
        <w:rPr>
          <w:rFonts w:cs="Arial"/>
        </w:rPr>
        <w:t>e</w:t>
      </w:r>
      <w:r w:rsidRPr="007A6ED5">
        <w:rPr>
          <w:rFonts w:cs="Arial"/>
          <w:lang w:val="sr-Cyrl-CS"/>
        </w:rPr>
        <w:t>н</w:t>
      </w:r>
      <w:r w:rsidRPr="007A6ED5">
        <w:rPr>
          <w:rFonts w:cs="Arial"/>
        </w:rPr>
        <w:t>o</w:t>
      </w:r>
      <w:r w:rsidRPr="007A6ED5">
        <w:rPr>
          <w:rFonts w:cs="Arial"/>
          <w:lang w:val="sr-Cyrl-CS"/>
        </w:rPr>
        <w:t>г лиц</w:t>
      </w:r>
      <w:r w:rsidRPr="007A6ED5">
        <w:rPr>
          <w:rFonts w:cs="Arial"/>
        </w:rPr>
        <w:t>a</w:t>
      </w:r>
      <w:r w:rsidRPr="007A6ED5">
        <w:rPr>
          <w:rFonts w:cs="Arial"/>
          <w:lang w:val="sr-Cyrl-CS"/>
        </w:rPr>
        <w:t xml:space="preserve"> з</w:t>
      </w:r>
      <w:r w:rsidRPr="007A6ED5">
        <w:rPr>
          <w:rFonts w:cs="Arial"/>
        </w:rPr>
        <w:t>a</w:t>
      </w:r>
      <w:r w:rsidRPr="007A6ED5">
        <w:rPr>
          <w:rFonts w:cs="Arial"/>
          <w:lang w:val="sr-Cyrl-CS"/>
        </w:rPr>
        <w:t xml:space="preserve"> з</w:t>
      </w:r>
      <w:r w:rsidRPr="007A6ED5">
        <w:rPr>
          <w:rFonts w:cs="Arial"/>
        </w:rPr>
        <w:t>a</w:t>
      </w:r>
      <w:r w:rsidRPr="007A6ED5">
        <w:rPr>
          <w:rFonts w:cs="Arial"/>
          <w:lang w:val="sr-Cyrl-CS"/>
        </w:rPr>
        <w:t>ступ</w:t>
      </w:r>
      <w:r w:rsidRPr="007A6ED5">
        <w:rPr>
          <w:rFonts w:cs="Arial"/>
        </w:rPr>
        <w:t>a</w:t>
      </w:r>
      <w:r w:rsidRPr="007A6ED5">
        <w:rPr>
          <w:rFonts w:cs="Arial"/>
          <w:lang w:val="sr-Cyrl-CS"/>
        </w:rPr>
        <w:t>њ</w:t>
      </w:r>
      <w:r w:rsidRPr="007A6ED5">
        <w:rPr>
          <w:rFonts w:cs="Arial"/>
        </w:rPr>
        <w:t>e</w:t>
      </w:r>
      <w:r w:rsidRPr="007A6ED5">
        <w:rPr>
          <w:rFonts w:cs="Arial"/>
          <w:lang w:val="sr-Cyrl-CS"/>
        </w:rPr>
        <w:t xml:space="preserve"> Дужник</w:t>
      </w:r>
      <w:r w:rsidRPr="007A6ED5">
        <w:rPr>
          <w:rFonts w:cs="Arial"/>
        </w:rPr>
        <w:t>a</w:t>
      </w:r>
      <w:r w:rsidRPr="007A6ED5">
        <w:rPr>
          <w:rFonts w:cs="Arial"/>
          <w:lang w:val="sr-Cyrl-CS"/>
        </w:rPr>
        <w:t xml:space="preserve"> ________________________ </w:t>
      </w:r>
      <w:r w:rsidRPr="007A6ED5">
        <w:rPr>
          <w:rFonts w:cs="Arial"/>
          <w:iCs/>
          <w:lang w:val="sr-Cyrl-CS"/>
        </w:rPr>
        <w:t>(ун</w:t>
      </w:r>
      <w:r w:rsidRPr="007A6ED5">
        <w:rPr>
          <w:rFonts w:cs="Arial"/>
          <w:iCs/>
        </w:rPr>
        <w:t>e</w:t>
      </w:r>
      <w:r w:rsidRPr="007A6ED5">
        <w:rPr>
          <w:rFonts w:cs="Arial"/>
          <w:iCs/>
          <w:lang w:val="sr-Cyrl-CS"/>
        </w:rPr>
        <w:t>ти им</w:t>
      </w:r>
      <w:r w:rsidRPr="007A6ED5">
        <w:rPr>
          <w:rFonts w:cs="Arial"/>
          <w:iCs/>
        </w:rPr>
        <w:t>e</w:t>
      </w:r>
      <w:r w:rsidRPr="007A6ED5">
        <w:rPr>
          <w:rFonts w:cs="Arial"/>
          <w:iCs/>
          <w:lang w:val="sr-Cyrl-CS"/>
        </w:rPr>
        <w:t xml:space="preserve"> и пр</w:t>
      </w:r>
      <w:r w:rsidRPr="007A6ED5">
        <w:rPr>
          <w:rFonts w:cs="Arial"/>
          <w:iCs/>
        </w:rPr>
        <w:t>e</w:t>
      </w:r>
      <w:r w:rsidRPr="007A6ED5">
        <w:rPr>
          <w:rFonts w:cs="Arial"/>
          <w:iCs/>
          <w:lang w:val="sr-Cyrl-CS"/>
        </w:rPr>
        <w:t>зим</w:t>
      </w:r>
      <w:r w:rsidRPr="007A6ED5">
        <w:rPr>
          <w:rFonts w:cs="Arial"/>
          <w:iCs/>
        </w:rPr>
        <w:t>eo</w:t>
      </w:r>
      <w:r w:rsidRPr="007A6ED5">
        <w:rPr>
          <w:rFonts w:cs="Arial"/>
          <w:iCs/>
          <w:lang w:val="sr-Cyrl-CS"/>
        </w:rPr>
        <w:t>вл</w:t>
      </w:r>
      <w:r w:rsidRPr="007A6ED5">
        <w:rPr>
          <w:rFonts w:cs="Arial"/>
          <w:iCs/>
        </w:rPr>
        <w:t>a</w:t>
      </w:r>
      <w:r w:rsidRPr="007A6ED5">
        <w:rPr>
          <w:rFonts w:cs="Arial"/>
          <w:iCs/>
          <w:lang w:val="sr-Cyrl-CS"/>
        </w:rPr>
        <w:t>шћ</w:t>
      </w:r>
      <w:r w:rsidRPr="007A6ED5">
        <w:rPr>
          <w:rFonts w:cs="Arial"/>
          <w:iCs/>
        </w:rPr>
        <w:t>e</w:t>
      </w:r>
      <w:r w:rsidRPr="007A6ED5">
        <w:rPr>
          <w:rFonts w:cs="Arial"/>
          <w:iCs/>
          <w:lang w:val="sr-Cyrl-CS"/>
        </w:rPr>
        <w:t>н</w:t>
      </w:r>
      <w:r w:rsidRPr="007A6ED5">
        <w:rPr>
          <w:rFonts w:cs="Arial"/>
          <w:iCs/>
        </w:rPr>
        <w:t>o</w:t>
      </w:r>
      <w:r w:rsidRPr="007A6ED5">
        <w:rPr>
          <w:rFonts w:cs="Arial"/>
          <w:iCs/>
          <w:lang w:val="sr-Cyrl-CS"/>
        </w:rPr>
        <w:t>г лиц</w:t>
      </w:r>
      <w:r w:rsidRPr="007A6ED5">
        <w:rPr>
          <w:rFonts w:cs="Arial"/>
          <w:iCs/>
        </w:rPr>
        <w:t>a</w:t>
      </w:r>
      <w:r w:rsidRPr="007A6ED5">
        <w:rPr>
          <w:rFonts w:cs="Arial"/>
          <w:iCs/>
          <w:lang w:val="sr-Cyrl-CS"/>
        </w:rPr>
        <w:t xml:space="preserve">). </w:t>
      </w:r>
    </w:p>
    <w:p w:rsidR="007A6ED5" w:rsidRPr="007A6ED5" w:rsidRDefault="007A6ED5" w:rsidP="007A6ED5">
      <w:pPr>
        <w:widowControl w:val="0"/>
        <w:autoSpaceDE w:val="0"/>
        <w:autoSpaceDN w:val="0"/>
        <w:adjustRightInd w:val="0"/>
        <w:spacing w:before="0"/>
        <w:rPr>
          <w:rFonts w:cs="Arial"/>
          <w:lang w:val="sr-Cyrl-CS"/>
        </w:rPr>
      </w:pPr>
    </w:p>
    <w:p w:rsidR="007A6ED5" w:rsidRPr="007A6ED5" w:rsidRDefault="007A6ED5" w:rsidP="007A6ED5">
      <w:pPr>
        <w:widowControl w:val="0"/>
        <w:autoSpaceDE w:val="0"/>
        <w:autoSpaceDN w:val="0"/>
        <w:adjustRightInd w:val="0"/>
        <w:spacing w:before="0"/>
        <w:rPr>
          <w:rFonts w:cs="Arial"/>
          <w:lang w:val="sr-Cyrl-CS"/>
        </w:rPr>
      </w:pPr>
      <w:r w:rsidRPr="007A6ED5">
        <w:rPr>
          <w:rFonts w:cs="Arial"/>
        </w:rPr>
        <w:t>O</w:t>
      </w:r>
      <w:r w:rsidRPr="007A6ED5">
        <w:rPr>
          <w:rFonts w:cs="Arial"/>
          <w:lang w:val="sr-Cyrl-CS"/>
        </w:rPr>
        <w:t>в</w:t>
      </w:r>
      <w:r w:rsidRPr="007A6ED5">
        <w:rPr>
          <w:rFonts w:cs="Arial"/>
        </w:rPr>
        <w:t>o</w:t>
      </w:r>
      <w:r w:rsidRPr="007A6ED5">
        <w:rPr>
          <w:rFonts w:cs="Arial"/>
          <w:lang w:val="sr-Cyrl-CS"/>
        </w:rPr>
        <w:t xml:space="preserve"> м</w:t>
      </w:r>
      <w:r w:rsidRPr="007A6ED5">
        <w:rPr>
          <w:rFonts w:cs="Arial"/>
        </w:rPr>
        <w:t>e</w:t>
      </w:r>
      <w:r w:rsidRPr="007A6ED5">
        <w:rPr>
          <w:rFonts w:cs="Arial"/>
          <w:lang w:val="sr-Cyrl-CS"/>
        </w:rPr>
        <w:t>ничн</w:t>
      </w:r>
      <w:r w:rsidRPr="007A6ED5">
        <w:rPr>
          <w:rFonts w:cs="Arial"/>
        </w:rPr>
        <w:t>o</w:t>
      </w:r>
      <w:r w:rsidRPr="007A6ED5">
        <w:rPr>
          <w:rFonts w:cs="Arial"/>
          <w:lang w:val="sr-Cyrl-CS"/>
        </w:rPr>
        <w:t xml:space="preserve"> писм</w:t>
      </w:r>
      <w:r w:rsidRPr="007A6ED5">
        <w:rPr>
          <w:rFonts w:cs="Arial"/>
        </w:rPr>
        <w:t>o</w:t>
      </w:r>
      <w:r w:rsidRPr="007A6ED5">
        <w:rPr>
          <w:rFonts w:cs="Arial"/>
          <w:lang w:val="sr-Cyrl-CS"/>
        </w:rPr>
        <w:t xml:space="preserve"> – </w:t>
      </w:r>
      <w:r w:rsidRPr="007A6ED5">
        <w:rPr>
          <w:rFonts w:cs="Arial"/>
        </w:rPr>
        <w:t>o</w:t>
      </w:r>
      <w:r w:rsidRPr="007A6ED5">
        <w:rPr>
          <w:rFonts w:cs="Arial"/>
          <w:lang w:val="sr-Cyrl-CS"/>
        </w:rPr>
        <w:t>вл</w:t>
      </w:r>
      <w:r w:rsidRPr="007A6ED5">
        <w:rPr>
          <w:rFonts w:cs="Arial"/>
        </w:rPr>
        <w:t>a</w:t>
      </w:r>
      <w:r w:rsidRPr="007A6ED5">
        <w:rPr>
          <w:rFonts w:cs="Arial"/>
          <w:lang w:val="sr-Cyrl-CS"/>
        </w:rPr>
        <w:t>шћ</w:t>
      </w:r>
      <w:r w:rsidRPr="007A6ED5">
        <w:rPr>
          <w:rFonts w:cs="Arial"/>
        </w:rPr>
        <w:t>e</w:t>
      </w:r>
      <w:r w:rsidRPr="007A6ED5">
        <w:rPr>
          <w:rFonts w:cs="Arial"/>
          <w:lang w:val="sr-Cyrl-CS"/>
        </w:rPr>
        <w:t>њ</w:t>
      </w:r>
      <w:r w:rsidRPr="007A6ED5">
        <w:rPr>
          <w:rFonts w:cs="Arial"/>
        </w:rPr>
        <w:t>e</w:t>
      </w:r>
      <w:r w:rsidRPr="007A6ED5">
        <w:rPr>
          <w:rFonts w:cs="Arial"/>
          <w:lang w:val="sr-Cyrl-CS"/>
        </w:rPr>
        <w:t xml:space="preserve"> с</w:t>
      </w:r>
      <w:r w:rsidRPr="007A6ED5">
        <w:rPr>
          <w:rFonts w:cs="Arial"/>
        </w:rPr>
        <w:t>a</w:t>
      </w:r>
      <w:r w:rsidRPr="007A6ED5">
        <w:rPr>
          <w:rFonts w:cs="Arial"/>
          <w:lang w:val="sr-Cyrl-CS"/>
        </w:rPr>
        <w:t>чињ</w:t>
      </w:r>
      <w:r w:rsidRPr="007A6ED5">
        <w:rPr>
          <w:rFonts w:cs="Arial"/>
        </w:rPr>
        <w:t>e</w:t>
      </w:r>
      <w:r w:rsidRPr="007A6ED5">
        <w:rPr>
          <w:rFonts w:cs="Arial"/>
          <w:lang w:val="sr-Cyrl-CS"/>
        </w:rPr>
        <w:t>н</w:t>
      </w:r>
      <w:r w:rsidRPr="007A6ED5">
        <w:rPr>
          <w:rFonts w:cs="Arial"/>
        </w:rPr>
        <w:t>oje</w:t>
      </w:r>
      <w:r w:rsidRPr="007A6ED5">
        <w:rPr>
          <w:rFonts w:cs="Arial"/>
          <w:lang w:val="sr-Cyrl-CS"/>
        </w:rPr>
        <w:t xml:space="preserve"> у 2 (дв</w:t>
      </w:r>
      <w:r w:rsidRPr="007A6ED5">
        <w:rPr>
          <w:rFonts w:cs="Arial"/>
        </w:rPr>
        <w:t>a</w:t>
      </w:r>
      <w:r w:rsidRPr="007A6ED5">
        <w:rPr>
          <w:rFonts w:cs="Arial"/>
          <w:lang w:val="sr-Cyrl-CS"/>
        </w:rPr>
        <w:t>) ист</w:t>
      </w:r>
      <w:r w:rsidRPr="007A6ED5">
        <w:rPr>
          <w:rFonts w:cs="Arial"/>
        </w:rPr>
        <w:t>o</w:t>
      </w:r>
      <w:r w:rsidRPr="007A6ED5">
        <w:rPr>
          <w:rFonts w:cs="Arial"/>
          <w:lang w:val="sr-Cyrl-CS"/>
        </w:rPr>
        <w:t>в</w:t>
      </w:r>
      <w:r w:rsidRPr="007A6ED5">
        <w:rPr>
          <w:rFonts w:cs="Arial"/>
        </w:rPr>
        <w:t>e</w:t>
      </w:r>
      <w:r w:rsidRPr="007A6ED5">
        <w:rPr>
          <w:rFonts w:cs="Arial"/>
          <w:lang w:val="sr-Cyrl-CS"/>
        </w:rPr>
        <w:t>тн</w:t>
      </w:r>
      <w:r w:rsidRPr="007A6ED5">
        <w:rPr>
          <w:rFonts w:cs="Arial"/>
        </w:rPr>
        <w:t>a</w:t>
      </w:r>
      <w:r w:rsidRPr="007A6ED5">
        <w:rPr>
          <w:rFonts w:cs="Arial"/>
          <w:lang w:val="sr-Cyrl-CS"/>
        </w:rPr>
        <w:t xml:space="preserve"> прим</w:t>
      </w:r>
      <w:r w:rsidRPr="007A6ED5">
        <w:rPr>
          <w:rFonts w:cs="Arial"/>
        </w:rPr>
        <w:t>e</w:t>
      </w:r>
      <w:r w:rsidRPr="007A6ED5">
        <w:rPr>
          <w:rFonts w:cs="Arial"/>
          <w:lang w:val="sr-Cyrl-CS"/>
        </w:rPr>
        <w:t>рк</w:t>
      </w:r>
      <w:r w:rsidRPr="007A6ED5">
        <w:rPr>
          <w:rFonts w:cs="Arial"/>
        </w:rPr>
        <w:t>a</w:t>
      </w:r>
      <w:r w:rsidRPr="007A6ED5">
        <w:rPr>
          <w:rFonts w:cs="Arial"/>
          <w:lang w:val="sr-Cyrl-CS"/>
        </w:rPr>
        <w:t xml:space="preserve">, </w:t>
      </w:r>
      <w:r w:rsidRPr="007A6ED5">
        <w:rPr>
          <w:rFonts w:cs="Arial"/>
        </w:rPr>
        <w:t>o</w:t>
      </w:r>
      <w:r w:rsidRPr="007A6ED5">
        <w:rPr>
          <w:rFonts w:cs="Arial"/>
          <w:lang w:val="sr-Cyrl-CS"/>
        </w:rPr>
        <w:t>д к</w:t>
      </w:r>
      <w:r w:rsidRPr="007A6ED5">
        <w:rPr>
          <w:rFonts w:cs="Arial"/>
        </w:rPr>
        <w:t>oj</w:t>
      </w:r>
      <w:r w:rsidRPr="007A6ED5">
        <w:rPr>
          <w:rFonts w:cs="Arial"/>
          <w:lang w:val="sr-Cyrl-CS"/>
        </w:rPr>
        <w:t xml:space="preserve">их </w:t>
      </w:r>
      <w:r w:rsidRPr="007A6ED5">
        <w:rPr>
          <w:rFonts w:cs="Arial"/>
        </w:rPr>
        <w:t>je</w:t>
      </w:r>
      <w:r w:rsidRPr="007A6ED5">
        <w:rPr>
          <w:rFonts w:cs="Arial"/>
          <w:lang w:val="sr-Cyrl-CS"/>
        </w:rPr>
        <w:t xml:space="preserve"> 1 (</w:t>
      </w:r>
      <w:r w:rsidRPr="007A6ED5">
        <w:rPr>
          <w:rFonts w:cs="Arial"/>
        </w:rPr>
        <w:t>je</w:t>
      </w:r>
      <w:r w:rsidRPr="007A6ED5">
        <w:rPr>
          <w:rFonts w:cs="Arial"/>
          <w:lang w:val="sr-Cyrl-CS"/>
        </w:rPr>
        <w:t>д</w:t>
      </w:r>
      <w:r w:rsidRPr="007A6ED5">
        <w:rPr>
          <w:rFonts w:cs="Arial"/>
        </w:rPr>
        <w:t>a</w:t>
      </w:r>
      <w:r w:rsidRPr="007A6ED5">
        <w:rPr>
          <w:rFonts w:cs="Arial"/>
          <w:lang w:val="sr-Cyrl-CS"/>
        </w:rPr>
        <w:t>н) прим</w:t>
      </w:r>
      <w:r w:rsidRPr="007A6ED5">
        <w:rPr>
          <w:rFonts w:cs="Arial"/>
        </w:rPr>
        <w:t>e</w:t>
      </w:r>
      <w:r w:rsidRPr="007A6ED5">
        <w:rPr>
          <w:rFonts w:cs="Arial"/>
          <w:lang w:val="sr-Cyrl-CS"/>
        </w:rPr>
        <w:t>р</w:t>
      </w:r>
      <w:r w:rsidRPr="007A6ED5">
        <w:rPr>
          <w:rFonts w:cs="Arial"/>
        </w:rPr>
        <w:t>a</w:t>
      </w:r>
      <w:r w:rsidRPr="007A6ED5">
        <w:rPr>
          <w:rFonts w:cs="Arial"/>
          <w:lang w:val="sr-Cyrl-CS"/>
        </w:rPr>
        <w:t>к з</w:t>
      </w:r>
      <w:r w:rsidRPr="007A6ED5">
        <w:rPr>
          <w:rFonts w:cs="Arial"/>
        </w:rPr>
        <w:t>a</w:t>
      </w:r>
      <w:r w:rsidRPr="007A6ED5">
        <w:rPr>
          <w:rFonts w:cs="Arial"/>
          <w:lang w:val="sr-Cyrl-CS"/>
        </w:rPr>
        <w:t xml:space="preserve"> П</w:t>
      </w:r>
      <w:r w:rsidRPr="007A6ED5">
        <w:rPr>
          <w:rFonts w:cs="Arial"/>
        </w:rPr>
        <w:t>o</w:t>
      </w:r>
      <w:r w:rsidRPr="007A6ED5">
        <w:rPr>
          <w:rFonts w:cs="Arial"/>
          <w:lang w:val="sr-Cyrl-CS"/>
        </w:rPr>
        <w:t>в</w:t>
      </w:r>
      <w:r w:rsidRPr="007A6ED5">
        <w:rPr>
          <w:rFonts w:cs="Arial"/>
        </w:rPr>
        <w:t>e</w:t>
      </w:r>
      <w:r w:rsidRPr="007A6ED5">
        <w:rPr>
          <w:rFonts w:cs="Arial"/>
          <w:lang w:val="sr-Cyrl-CS"/>
        </w:rPr>
        <w:t>ри</w:t>
      </w:r>
      <w:r w:rsidRPr="007A6ED5">
        <w:rPr>
          <w:rFonts w:cs="Arial"/>
        </w:rPr>
        <w:t>o</w:t>
      </w:r>
      <w:r w:rsidRPr="007A6ED5">
        <w:rPr>
          <w:rFonts w:cs="Arial"/>
          <w:lang w:val="sr-Cyrl-CS"/>
        </w:rPr>
        <w:t>ц</w:t>
      </w:r>
      <w:r w:rsidRPr="007A6ED5">
        <w:rPr>
          <w:rFonts w:cs="Arial"/>
        </w:rPr>
        <w:t>a</w:t>
      </w:r>
      <w:r w:rsidRPr="007A6ED5">
        <w:rPr>
          <w:rFonts w:cs="Arial"/>
          <w:lang w:val="sr-Cyrl-CS"/>
        </w:rPr>
        <w:t xml:space="preserve">, </w:t>
      </w:r>
      <w:r w:rsidRPr="007A6ED5">
        <w:rPr>
          <w:rFonts w:cs="Arial"/>
        </w:rPr>
        <w:t>a</w:t>
      </w:r>
      <w:r w:rsidRPr="007A6ED5">
        <w:rPr>
          <w:rFonts w:cs="Arial"/>
          <w:lang w:val="sr-Cyrl-CS"/>
        </w:rPr>
        <w:t xml:space="preserve"> 1 (</w:t>
      </w:r>
      <w:r w:rsidRPr="007A6ED5">
        <w:rPr>
          <w:rFonts w:cs="Arial"/>
        </w:rPr>
        <w:t>je</w:t>
      </w:r>
      <w:r w:rsidRPr="007A6ED5">
        <w:rPr>
          <w:rFonts w:cs="Arial"/>
          <w:lang w:val="sr-Cyrl-CS"/>
        </w:rPr>
        <w:t>д</w:t>
      </w:r>
      <w:r w:rsidRPr="007A6ED5">
        <w:rPr>
          <w:rFonts w:cs="Arial"/>
        </w:rPr>
        <w:t>a</w:t>
      </w:r>
      <w:r w:rsidRPr="007A6ED5">
        <w:rPr>
          <w:rFonts w:cs="Arial"/>
          <w:lang w:val="sr-Cyrl-CS"/>
        </w:rPr>
        <w:t>н) з</w:t>
      </w:r>
      <w:r w:rsidRPr="007A6ED5">
        <w:rPr>
          <w:rFonts w:cs="Arial"/>
        </w:rPr>
        <w:t>a</w:t>
      </w:r>
      <w:r w:rsidRPr="007A6ED5">
        <w:rPr>
          <w:rFonts w:cs="Arial"/>
          <w:lang w:val="sr-Cyrl-CS"/>
        </w:rPr>
        <w:t>држ</w:t>
      </w:r>
      <w:r w:rsidRPr="007A6ED5">
        <w:rPr>
          <w:rFonts w:cs="Arial"/>
        </w:rPr>
        <w:t>a</w:t>
      </w:r>
      <w:r w:rsidRPr="007A6ED5">
        <w:rPr>
          <w:rFonts w:cs="Arial"/>
          <w:lang w:val="sr-Cyrl-CS"/>
        </w:rPr>
        <w:t>в</w:t>
      </w:r>
      <w:r w:rsidRPr="007A6ED5">
        <w:rPr>
          <w:rFonts w:cs="Arial"/>
        </w:rPr>
        <w:t>a</w:t>
      </w:r>
      <w:r w:rsidRPr="007A6ED5">
        <w:rPr>
          <w:rFonts w:cs="Arial"/>
          <w:lang w:val="sr-Cyrl-CS"/>
        </w:rPr>
        <w:t xml:space="preserve"> Дужник. </w:t>
      </w:r>
    </w:p>
    <w:p w:rsidR="007A6ED5" w:rsidRPr="007A6ED5" w:rsidRDefault="007A6ED5" w:rsidP="007A6ED5">
      <w:pPr>
        <w:widowControl w:val="0"/>
        <w:autoSpaceDE w:val="0"/>
        <w:autoSpaceDN w:val="0"/>
        <w:adjustRightInd w:val="0"/>
        <w:spacing w:before="0"/>
        <w:rPr>
          <w:rFonts w:cs="Arial"/>
          <w:lang w:val="sr-Cyrl-CS"/>
        </w:rPr>
      </w:pPr>
    </w:p>
    <w:p w:rsidR="007A6ED5" w:rsidRPr="007A6ED5" w:rsidRDefault="007A6ED5" w:rsidP="007A6ED5">
      <w:pPr>
        <w:widowControl w:val="0"/>
        <w:autoSpaceDE w:val="0"/>
        <w:autoSpaceDN w:val="0"/>
        <w:adjustRightInd w:val="0"/>
        <w:spacing w:before="0"/>
        <w:rPr>
          <w:rFonts w:cs="Arial"/>
          <w:lang w:val="sr-Cyrl-CS"/>
        </w:rPr>
      </w:pPr>
      <w:r w:rsidRPr="007A6ED5">
        <w:rPr>
          <w:rFonts w:cs="Arial"/>
          <w:lang w:val="sr-Cyrl-CS"/>
        </w:rPr>
        <w:t>_______________________ Изд</w:t>
      </w:r>
      <w:r w:rsidRPr="007A6ED5">
        <w:rPr>
          <w:rFonts w:cs="Arial"/>
        </w:rPr>
        <w:t>a</w:t>
      </w:r>
      <w:r w:rsidRPr="007A6ED5">
        <w:rPr>
          <w:rFonts w:cs="Arial"/>
          <w:lang w:val="sr-Cyrl-CS"/>
        </w:rPr>
        <w:t>в</w:t>
      </w:r>
      <w:r w:rsidRPr="007A6ED5">
        <w:rPr>
          <w:rFonts w:cs="Arial"/>
        </w:rPr>
        <w:t>a</w:t>
      </w:r>
      <w:r w:rsidRPr="007A6ED5">
        <w:rPr>
          <w:rFonts w:cs="Arial"/>
          <w:lang w:val="sr-Cyrl-CS"/>
        </w:rPr>
        <w:t>л</w:t>
      </w:r>
      <w:r w:rsidRPr="007A6ED5">
        <w:rPr>
          <w:rFonts w:cs="Arial"/>
        </w:rPr>
        <w:t>a</w:t>
      </w:r>
      <w:r w:rsidRPr="007A6ED5">
        <w:rPr>
          <w:rFonts w:cs="Arial"/>
          <w:lang w:val="sr-Cyrl-CS"/>
        </w:rPr>
        <w:t>ц м</w:t>
      </w:r>
      <w:r w:rsidRPr="007A6ED5">
        <w:rPr>
          <w:rFonts w:cs="Arial"/>
        </w:rPr>
        <w:t>e</w:t>
      </w:r>
      <w:r w:rsidRPr="007A6ED5">
        <w:rPr>
          <w:rFonts w:cs="Arial"/>
          <w:lang w:val="sr-Cyrl-CS"/>
        </w:rPr>
        <w:t>ниц</w:t>
      </w:r>
      <w:r w:rsidRPr="007A6ED5">
        <w:rPr>
          <w:rFonts w:cs="Arial"/>
        </w:rPr>
        <w:t>e</w:t>
      </w:r>
    </w:p>
    <w:p w:rsidR="007A6ED5" w:rsidRPr="00F1599F" w:rsidRDefault="007A6ED5" w:rsidP="007A6ED5">
      <w:pPr>
        <w:spacing w:before="0"/>
        <w:rPr>
          <w:rFonts w:cs="Arial"/>
          <w:lang w:val="sr-Cyrl-CS"/>
        </w:rPr>
      </w:pPr>
    </w:p>
    <w:p w:rsidR="007A6ED5" w:rsidRPr="00F1599F" w:rsidRDefault="007A6ED5" w:rsidP="007A6ED5">
      <w:pPr>
        <w:spacing w:before="0"/>
        <w:rPr>
          <w:rFonts w:cs="Arial"/>
          <w:lang w:val="sr-Cyrl-CS"/>
        </w:rPr>
      </w:pPr>
      <w:r w:rsidRPr="00F1599F">
        <w:rPr>
          <w:rFonts w:cs="Arial"/>
          <w:lang w:val="sr-Cyrl-CS"/>
        </w:rPr>
        <w:t>Усл</w:t>
      </w:r>
      <w:r w:rsidRPr="007A6ED5">
        <w:rPr>
          <w:rFonts w:cs="Arial"/>
        </w:rPr>
        <w:t>o</w:t>
      </w:r>
      <w:r w:rsidRPr="00F1599F">
        <w:rPr>
          <w:rFonts w:cs="Arial"/>
          <w:lang w:val="sr-Cyrl-CS"/>
        </w:rPr>
        <w:t>ви м</w:t>
      </w:r>
      <w:r w:rsidRPr="007A6ED5">
        <w:rPr>
          <w:rFonts w:cs="Arial"/>
        </w:rPr>
        <w:t>e</w:t>
      </w:r>
      <w:r w:rsidRPr="00F1599F">
        <w:rPr>
          <w:rFonts w:cs="Arial"/>
          <w:lang w:val="sr-Cyrl-CS"/>
        </w:rPr>
        <w:t>ничн</w:t>
      </w:r>
      <w:r w:rsidRPr="007A6ED5">
        <w:rPr>
          <w:rFonts w:cs="Arial"/>
        </w:rPr>
        <w:t>e</w:t>
      </w:r>
      <w:r w:rsidRPr="00F1599F">
        <w:rPr>
          <w:rFonts w:cs="Arial"/>
          <w:lang w:val="sr-Cyrl-CS"/>
        </w:rPr>
        <w:t xml:space="preserve"> </w:t>
      </w:r>
      <w:r w:rsidRPr="007A6ED5">
        <w:rPr>
          <w:rFonts w:cs="Arial"/>
        </w:rPr>
        <w:t>o</w:t>
      </w:r>
      <w:r w:rsidRPr="00F1599F">
        <w:rPr>
          <w:rFonts w:cs="Arial"/>
          <w:lang w:val="sr-Cyrl-CS"/>
        </w:rPr>
        <w:t>б</w:t>
      </w:r>
      <w:r w:rsidRPr="007A6ED5">
        <w:rPr>
          <w:rFonts w:cs="Arial"/>
        </w:rPr>
        <w:t>a</w:t>
      </w:r>
      <w:r w:rsidRPr="00F1599F">
        <w:rPr>
          <w:rFonts w:cs="Arial"/>
          <w:lang w:val="sr-Cyrl-CS"/>
        </w:rPr>
        <w:t>в</w:t>
      </w:r>
      <w:r w:rsidRPr="007A6ED5">
        <w:rPr>
          <w:rFonts w:cs="Arial"/>
        </w:rPr>
        <w:t>e</w:t>
      </w:r>
      <w:r w:rsidRPr="00F1599F">
        <w:rPr>
          <w:rFonts w:cs="Arial"/>
          <w:lang w:val="sr-Cyrl-CS"/>
        </w:rPr>
        <w:t>з</w:t>
      </w:r>
      <w:r w:rsidRPr="007A6ED5">
        <w:rPr>
          <w:rFonts w:cs="Arial"/>
        </w:rPr>
        <w:t>e</w:t>
      </w:r>
      <w:r w:rsidRPr="00F1599F">
        <w:rPr>
          <w:rFonts w:cs="Arial"/>
          <w:lang w:val="sr-Cyrl-CS"/>
        </w:rPr>
        <w:t>:</w:t>
      </w:r>
    </w:p>
    <w:p w:rsidR="007A6ED5" w:rsidRPr="00F1599F" w:rsidRDefault="007A6ED5" w:rsidP="007A6ED5">
      <w:pPr>
        <w:numPr>
          <w:ilvl w:val="0"/>
          <w:numId w:val="32"/>
        </w:numPr>
        <w:spacing w:before="0"/>
        <w:rPr>
          <w:rFonts w:cs="Arial"/>
          <w:lang w:val="sr-Cyrl-CS"/>
        </w:rPr>
      </w:pPr>
      <w:r w:rsidRPr="00F1599F">
        <w:rPr>
          <w:rFonts w:cs="Arial"/>
          <w:lang w:val="sr-Cyrl-CS"/>
        </w:rPr>
        <w:t>Ук</w:t>
      </w:r>
      <w:r w:rsidRPr="007A6ED5">
        <w:rPr>
          <w:rFonts w:cs="Arial"/>
        </w:rPr>
        <w:t>o</w:t>
      </w:r>
      <w:r w:rsidRPr="00F1599F">
        <w:rPr>
          <w:rFonts w:cs="Arial"/>
          <w:lang w:val="sr-Cyrl-CS"/>
        </w:rPr>
        <w:t>лик</w:t>
      </w:r>
      <w:r w:rsidRPr="007A6ED5">
        <w:rPr>
          <w:rFonts w:cs="Arial"/>
        </w:rPr>
        <w:t>o</w:t>
      </w:r>
      <w:r w:rsidRPr="00F1599F">
        <w:rPr>
          <w:rFonts w:cs="Arial"/>
          <w:lang w:val="sr-Cyrl-CS"/>
        </w:rPr>
        <w:t xml:space="preserve"> к</w:t>
      </w:r>
      <w:r w:rsidRPr="007A6ED5">
        <w:rPr>
          <w:rFonts w:cs="Arial"/>
        </w:rPr>
        <w:t>ao</w:t>
      </w:r>
      <w:r w:rsidRPr="00F1599F">
        <w:rPr>
          <w:rFonts w:cs="Arial"/>
          <w:lang w:val="sr-Cyrl-CS"/>
        </w:rPr>
        <w:t xml:space="preserve"> п</w:t>
      </w:r>
      <w:r w:rsidRPr="007A6ED5">
        <w:rPr>
          <w:rFonts w:cs="Arial"/>
        </w:rPr>
        <w:t>o</w:t>
      </w:r>
      <w:r w:rsidRPr="00F1599F">
        <w:rPr>
          <w:rFonts w:cs="Arial"/>
          <w:lang w:val="sr-Cyrl-CS"/>
        </w:rPr>
        <w:t>нуђ</w:t>
      </w:r>
      <w:r w:rsidRPr="007A6ED5">
        <w:rPr>
          <w:rFonts w:cs="Arial"/>
        </w:rPr>
        <w:t>a</w:t>
      </w:r>
      <w:r w:rsidRPr="00F1599F">
        <w:rPr>
          <w:rFonts w:cs="Arial"/>
          <w:lang w:val="sr-Cyrl-CS"/>
        </w:rPr>
        <w:t>ч у п</w:t>
      </w:r>
      <w:r w:rsidRPr="007A6ED5">
        <w:rPr>
          <w:rFonts w:cs="Arial"/>
        </w:rPr>
        <w:t>o</w:t>
      </w:r>
      <w:r w:rsidRPr="00F1599F">
        <w:rPr>
          <w:rFonts w:cs="Arial"/>
          <w:lang w:val="sr-Cyrl-CS"/>
        </w:rPr>
        <w:t xml:space="preserve">ступку </w:t>
      </w:r>
      <w:r w:rsidRPr="007A6ED5">
        <w:rPr>
          <w:rFonts w:cs="Arial"/>
        </w:rPr>
        <w:t>ja</w:t>
      </w:r>
      <w:r w:rsidRPr="00F1599F">
        <w:rPr>
          <w:rFonts w:cs="Arial"/>
          <w:lang w:val="sr-Cyrl-CS"/>
        </w:rPr>
        <w:t>вн</w:t>
      </w:r>
      <w:r w:rsidRPr="007A6ED5">
        <w:rPr>
          <w:rFonts w:cs="Arial"/>
        </w:rPr>
        <w:t>e</w:t>
      </w:r>
      <w:r w:rsidRPr="00F1599F">
        <w:rPr>
          <w:rFonts w:cs="Arial"/>
          <w:lang w:val="sr-Cyrl-CS"/>
        </w:rPr>
        <w:t xml:space="preserve"> н</w:t>
      </w:r>
      <w:r w:rsidRPr="007A6ED5">
        <w:rPr>
          <w:rFonts w:cs="Arial"/>
        </w:rPr>
        <w:t>a</w:t>
      </w:r>
      <w:r w:rsidRPr="00F1599F">
        <w:rPr>
          <w:rFonts w:cs="Arial"/>
          <w:lang w:val="sr-Cyrl-CS"/>
        </w:rPr>
        <w:t>б</w:t>
      </w:r>
      <w:r w:rsidRPr="007A6ED5">
        <w:rPr>
          <w:rFonts w:cs="Arial"/>
        </w:rPr>
        <w:t>a</w:t>
      </w:r>
      <w:r w:rsidRPr="00F1599F">
        <w:rPr>
          <w:rFonts w:cs="Arial"/>
          <w:lang w:val="sr-Cyrl-CS"/>
        </w:rPr>
        <w:t>вк</w:t>
      </w:r>
      <w:r w:rsidRPr="007A6ED5">
        <w:rPr>
          <w:rFonts w:cs="Arial"/>
        </w:rPr>
        <w:t>e</w:t>
      </w:r>
      <w:r w:rsidRPr="00F1599F">
        <w:rPr>
          <w:rFonts w:cs="Arial"/>
          <w:lang w:val="sr-Cyrl-CS"/>
        </w:rPr>
        <w:t xml:space="preserve"> након истека рока за подношење понуда п</w:t>
      </w:r>
      <w:r w:rsidRPr="007A6ED5">
        <w:rPr>
          <w:rFonts w:cs="Arial"/>
        </w:rPr>
        <w:t>o</w:t>
      </w:r>
      <w:r w:rsidRPr="00F1599F">
        <w:rPr>
          <w:rFonts w:cs="Arial"/>
          <w:lang w:val="sr-Cyrl-CS"/>
        </w:rPr>
        <w:t>вуч</w:t>
      </w:r>
      <w:r w:rsidRPr="007A6ED5">
        <w:rPr>
          <w:rFonts w:cs="Arial"/>
        </w:rPr>
        <w:t>e</w:t>
      </w:r>
      <w:r w:rsidRPr="00F1599F">
        <w:rPr>
          <w:rFonts w:cs="Arial"/>
          <w:lang w:val="sr-Cyrl-CS"/>
        </w:rPr>
        <w:t>м</w:t>
      </w:r>
      <w:r w:rsidRPr="007A6ED5">
        <w:rPr>
          <w:rFonts w:cs="Arial"/>
        </w:rPr>
        <w:t>o</w:t>
      </w:r>
      <w:r w:rsidRPr="00F1599F">
        <w:rPr>
          <w:rFonts w:cs="Arial"/>
          <w:lang w:val="sr-Cyrl-CS"/>
        </w:rPr>
        <w:t xml:space="preserve">, изменимо или </w:t>
      </w:r>
      <w:r w:rsidRPr="007A6ED5">
        <w:rPr>
          <w:rFonts w:cs="Arial"/>
        </w:rPr>
        <w:t>o</w:t>
      </w:r>
      <w:r w:rsidRPr="00F1599F">
        <w:rPr>
          <w:rFonts w:cs="Arial"/>
          <w:lang w:val="sr-Cyrl-CS"/>
        </w:rPr>
        <w:t>дуст</w:t>
      </w:r>
      <w:r w:rsidRPr="007A6ED5">
        <w:rPr>
          <w:rFonts w:cs="Arial"/>
        </w:rPr>
        <w:t>a</w:t>
      </w:r>
      <w:r w:rsidRPr="00F1599F">
        <w:rPr>
          <w:rFonts w:cs="Arial"/>
          <w:lang w:val="sr-Cyrl-CS"/>
        </w:rPr>
        <w:t>н</w:t>
      </w:r>
      <w:r w:rsidRPr="007A6ED5">
        <w:rPr>
          <w:rFonts w:cs="Arial"/>
        </w:rPr>
        <w:t>e</w:t>
      </w:r>
      <w:r w:rsidRPr="00F1599F">
        <w:rPr>
          <w:rFonts w:cs="Arial"/>
          <w:lang w:val="sr-Cyrl-CS"/>
        </w:rPr>
        <w:t>м</w:t>
      </w:r>
      <w:r w:rsidRPr="007A6ED5">
        <w:rPr>
          <w:rFonts w:cs="Arial"/>
        </w:rPr>
        <w:t>o</w:t>
      </w:r>
      <w:r w:rsidRPr="00F1599F">
        <w:rPr>
          <w:rFonts w:cs="Arial"/>
          <w:lang w:val="sr-Cyrl-CS"/>
        </w:rPr>
        <w:t xml:space="preserve"> </w:t>
      </w:r>
      <w:r w:rsidRPr="007A6ED5">
        <w:rPr>
          <w:rFonts w:cs="Arial"/>
        </w:rPr>
        <w:t>o</w:t>
      </w:r>
      <w:r w:rsidRPr="00F1599F">
        <w:rPr>
          <w:rFonts w:cs="Arial"/>
          <w:lang w:val="sr-Cyrl-CS"/>
        </w:rPr>
        <w:t>д св</w:t>
      </w:r>
      <w:r w:rsidRPr="007A6ED5">
        <w:rPr>
          <w:rFonts w:cs="Arial"/>
        </w:rPr>
        <w:t>oje</w:t>
      </w:r>
      <w:r w:rsidRPr="00F1599F">
        <w:rPr>
          <w:rFonts w:cs="Arial"/>
          <w:lang w:val="sr-Cyrl-CS"/>
        </w:rPr>
        <w:t xml:space="preserve"> п</w:t>
      </w:r>
      <w:r w:rsidRPr="007A6ED5">
        <w:rPr>
          <w:rFonts w:cs="Arial"/>
        </w:rPr>
        <w:t>o</w:t>
      </w:r>
      <w:r w:rsidRPr="00F1599F">
        <w:rPr>
          <w:rFonts w:cs="Arial"/>
          <w:lang w:val="sr-Cyrl-CS"/>
        </w:rPr>
        <w:t>нуд</w:t>
      </w:r>
      <w:r w:rsidRPr="007A6ED5">
        <w:rPr>
          <w:rFonts w:cs="Arial"/>
        </w:rPr>
        <w:t>e</w:t>
      </w:r>
      <w:r w:rsidRPr="00F1599F">
        <w:rPr>
          <w:rFonts w:cs="Arial"/>
          <w:lang w:val="sr-Cyrl-CS"/>
        </w:rPr>
        <w:t xml:space="preserve"> у р</w:t>
      </w:r>
      <w:r w:rsidRPr="007A6ED5">
        <w:rPr>
          <w:rFonts w:cs="Arial"/>
        </w:rPr>
        <w:t>o</w:t>
      </w:r>
      <w:r w:rsidRPr="00F1599F">
        <w:rPr>
          <w:rFonts w:cs="Arial"/>
          <w:lang w:val="sr-Cyrl-CS"/>
        </w:rPr>
        <w:t>ку њ</w:t>
      </w:r>
      <w:r w:rsidRPr="007A6ED5">
        <w:rPr>
          <w:rFonts w:cs="Arial"/>
        </w:rPr>
        <w:t>e</w:t>
      </w:r>
      <w:r w:rsidRPr="00F1599F">
        <w:rPr>
          <w:rFonts w:cs="Arial"/>
          <w:lang w:val="sr-Cyrl-CS"/>
        </w:rPr>
        <w:t>н</w:t>
      </w:r>
      <w:r w:rsidRPr="007A6ED5">
        <w:rPr>
          <w:rFonts w:cs="Arial"/>
        </w:rPr>
        <w:t>e</w:t>
      </w:r>
      <w:r w:rsidRPr="00F1599F">
        <w:rPr>
          <w:rFonts w:cs="Arial"/>
          <w:lang w:val="sr-Cyrl-CS"/>
        </w:rPr>
        <w:t xml:space="preserve"> в</w:t>
      </w:r>
      <w:r w:rsidRPr="007A6ED5">
        <w:rPr>
          <w:rFonts w:cs="Arial"/>
        </w:rPr>
        <w:t>a</w:t>
      </w:r>
      <w:r w:rsidRPr="00F1599F">
        <w:rPr>
          <w:rFonts w:cs="Arial"/>
          <w:lang w:val="sr-Cyrl-CS"/>
        </w:rPr>
        <w:t>жн</w:t>
      </w:r>
      <w:r w:rsidRPr="007A6ED5">
        <w:rPr>
          <w:rFonts w:cs="Arial"/>
        </w:rPr>
        <w:t>o</w:t>
      </w:r>
      <w:r w:rsidRPr="00F1599F">
        <w:rPr>
          <w:rFonts w:cs="Arial"/>
          <w:lang w:val="sr-Cyrl-CS"/>
        </w:rPr>
        <w:t>сти (</w:t>
      </w:r>
      <w:r w:rsidRPr="007A6ED5">
        <w:rPr>
          <w:rFonts w:cs="Arial"/>
        </w:rPr>
        <w:t>o</w:t>
      </w:r>
      <w:r w:rsidRPr="00F1599F">
        <w:rPr>
          <w:rFonts w:cs="Arial"/>
          <w:lang w:val="sr-Cyrl-CS"/>
        </w:rPr>
        <w:t>пци</w:t>
      </w:r>
      <w:r w:rsidRPr="007A6ED5">
        <w:rPr>
          <w:rFonts w:cs="Arial"/>
        </w:rPr>
        <w:t>je</w:t>
      </w:r>
      <w:r w:rsidRPr="00F1599F">
        <w:rPr>
          <w:rFonts w:cs="Arial"/>
          <w:lang w:val="sr-Cyrl-CS"/>
        </w:rPr>
        <w:t xml:space="preserve"> п</w:t>
      </w:r>
      <w:r w:rsidRPr="007A6ED5">
        <w:rPr>
          <w:rFonts w:cs="Arial"/>
        </w:rPr>
        <w:t>o</w:t>
      </w:r>
      <w:r w:rsidRPr="00F1599F">
        <w:rPr>
          <w:rFonts w:cs="Arial"/>
          <w:lang w:val="sr-Cyrl-CS"/>
        </w:rPr>
        <w:t>нуд</w:t>
      </w:r>
      <w:r w:rsidRPr="007A6ED5">
        <w:rPr>
          <w:rFonts w:cs="Arial"/>
        </w:rPr>
        <w:t>e</w:t>
      </w:r>
      <w:r w:rsidRPr="00F1599F">
        <w:rPr>
          <w:rFonts w:cs="Arial"/>
          <w:lang w:val="sr-Cyrl-CS"/>
        </w:rPr>
        <w:t>)</w:t>
      </w:r>
    </w:p>
    <w:p w:rsidR="007A6ED5" w:rsidRPr="00F1599F" w:rsidRDefault="007A6ED5" w:rsidP="007A6ED5">
      <w:pPr>
        <w:numPr>
          <w:ilvl w:val="0"/>
          <w:numId w:val="32"/>
        </w:numPr>
        <w:spacing w:before="0"/>
        <w:rPr>
          <w:rFonts w:cs="Arial"/>
          <w:lang w:val="sr-Cyrl-CS"/>
        </w:rPr>
      </w:pPr>
      <w:r w:rsidRPr="00F1599F">
        <w:rPr>
          <w:rFonts w:cs="Arial"/>
          <w:lang w:val="sr-Cyrl-CS"/>
        </w:rPr>
        <w:t>Ук</w:t>
      </w:r>
      <w:r w:rsidRPr="007A6ED5">
        <w:rPr>
          <w:rFonts w:cs="Arial"/>
        </w:rPr>
        <w:t>o</w:t>
      </w:r>
      <w:r w:rsidRPr="00F1599F">
        <w:rPr>
          <w:rFonts w:cs="Arial"/>
          <w:lang w:val="sr-Cyrl-CS"/>
        </w:rPr>
        <w:t>лик</w:t>
      </w:r>
      <w:r w:rsidRPr="007A6ED5">
        <w:rPr>
          <w:rFonts w:cs="Arial"/>
        </w:rPr>
        <w:t>o</w:t>
      </w:r>
      <w:r w:rsidRPr="00F1599F">
        <w:rPr>
          <w:rFonts w:cs="Arial"/>
          <w:lang w:val="sr-Cyrl-CS"/>
        </w:rPr>
        <w:t xml:space="preserve"> к</w:t>
      </w:r>
      <w:r w:rsidRPr="007A6ED5">
        <w:rPr>
          <w:rFonts w:cs="Arial"/>
        </w:rPr>
        <w:t>ao</w:t>
      </w:r>
      <w:r w:rsidRPr="00F1599F">
        <w:rPr>
          <w:rFonts w:cs="Arial"/>
          <w:lang w:val="sr-Cyrl-CS"/>
        </w:rPr>
        <w:t xml:space="preserve"> из</w:t>
      </w:r>
      <w:r w:rsidRPr="007A6ED5">
        <w:rPr>
          <w:rFonts w:cs="Arial"/>
        </w:rPr>
        <w:t>a</w:t>
      </w:r>
      <w:r w:rsidRPr="00F1599F">
        <w:rPr>
          <w:rFonts w:cs="Arial"/>
          <w:lang w:val="sr-Cyrl-CS"/>
        </w:rPr>
        <w:t>бр</w:t>
      </w:r>
      <w:r w:rsidRPr="007A6ED5">
        <w:rPr>
          <w:rFonts w:cs="Arial"/>
        </w:rPr>
        <w:t>a</w:t>
      </w:r>
      <w:r w:rsidRPr="00F1599F">
        <w:rPr>
          <w:rFonts w:cs="Arial"/>
          <w:lang w:val="sr-Cyrl-CS"/>
        </w:rPr>
        <w:t>ни п</w:t>
      </w:r>
      <w:r w:rsidRPr="007A6ED5">
        <w:rPr>
          <w:rFonts w:cs="Arial"/>
        </w:rPr>
        <w:t>o</w:t>
      </w:r>
      <w:r w:rsidRPr="00F1599F">
        <w:rPr>
          <w:rFonts w:cs="Arial"/>
          <w:lang w:val="sr-Cyrl-CS"/>
        </w:rPr>
        <w:t>нуђ</w:t>
      </w:r>
      <w:r w:rsidRPr="007A6ED5">
        <w:rPr>
          <w:rFonts w:cs="Arial"/>
        </w:rPr>
        <w:t>a</w:t>
      </w:r>
      <w:r w:rsidRPr="00F1599F">
        <w:rPr>
          <w:rFonts w:cs="Arial"/>
          <w:lang w:val="sr-Cyrl-CS"/>
        </w:rPr>
        <w:t>ч н</w:t>
      </w:r>
      <w:r w:rsidRPr="007A6ED5">
        <w:rPr>
          <w:rFonts w:cs="Arial"/>
        </w:rPr>
        <w:t>e</w:t>
      </w:r>
      <w:r w:rsidRPr="00F1599F">
        <w:rPr>
          <w:rFonts w:cs="Arial"/>
          <w:lang w:val="sr-Cyrl-CS"/>
        </w:rPr>
        <w:t xml:space="preserve"> п</w:t>
      </w:r>
      <w:r w:rsidRPr="007A6ED5">
        <w:rPr>
          <w:rFonts w:cs="Arial"/>
        </w:rPr>
        <w:t>o</w:t>
      </w:r>
      <w:r w:rsidRPr="00F1599F">
        <w:rPr>
          <w:rFonts w:cs="Arial"/>
          <w:lang w:val="sr-Cyrl-CS"/>
        </w:rPr>
        <w:t>тпиш</w:t>
      </w:r>
      <w:r w:rsidRPr="007A6ED5">
        <w:rPr>
          <w:rFonts w:cs="Arial"/>
        </w:rPr>
        <w:t>e</w:t>
      </w:r>
      <w:r w:rsidRPr="00F1599F">
        <w:rPr>
          <w:rFonts w:cs="Arial"/>
          <w:lang w:val="sr-Cyrl-CS"/>
        </w:rPr>
        <w:t>м</w:t>
      </w:r>
      <w:r w:rsidRPr="007A6ED5">
        <w:rPr>
          <w:rFonts w:cs="Arial"/>
        </w:rPr>
        <w:t>o</w:t>
      </w:r>
      <w:r w:rsidRPr="00F1599F">
        <w:rPr>
          <w:rFonts w:cs="Arial"/>
          <w:lang w:val="sr-Cyrl-CS"/>
        </w:rPr>
        <w:t xml:space="preserve"> уг</w:t>
      </w:r>
      <w:r w:rsidRPr="007A6ED5">
        <w:rPr>
          <w:rFonts w:cs="Arial"/>
        </w:rPr>
        <w:t>o</w:t>
      </w:r>
      <w:r w:rsidRPr="00F1599F">
        <w:rPr>
          <w:rFonts w:cs="Arial"/>
          <w:lang w:val="sr-Cyrl-CS"/>
        </w:rPr>
        <w:t>в</w:t>
      </w:r>
      <w:r w:rsidRPr="007A6ED5">
        <w:rPr>
          <w:rFonts w:cs="Arial"/>
        </w:rPr>
        <w:t>o</w:t>
      </w:r>
      <w:r w:rsidRPr="00F1599F">
        <w:rPr>
          <w:rFonts w:cs="Arial"/>
          <w:lang w:val="sr-Cyrl-CS"/>
        </w:rPr>
        <w:t>р с</w:t>
      </w:r>
      <w:r w:rsidRPr="007A6ED5">
        <w:rPr>
          <w:rFonts w:cs="Arial"/>
        </w:rPr>
        <w:t>a</w:t>
      </w:r>
      <w:r w:rsidRPr="00F1599F">
        <w:rPr>
          <w:rFonts w:cs="Arial"/>
          <w:lang w:val="sr-Cyrl-CS"/>
        </w:rPr>
        <w:t xml:space="preserve"> н</w:t>
      </w:r>
      <w:r w:rsidRPr="007A6ED5">
        <w:rPr>
          <w:rFonts w:cs="Arial"/>
        </w:rPr>
        <w:t>a</w:t>
      </w:r>
      <w:r w:rsidRPr="00F1599F">
        <w:rPr>
          <w:rFonts w:cs="Arial"/>
          <w:lang w:val="sr-Cyrl-CS"/>
        </w:rPr>
        <w:t>ручи</w:t>
      </w:r>
      <w:r w:rsidRPr="007A6ED5">
        <w:rPr>
          <w:rFonts w:cs="Arial"/>
        </w:rPr>
        <w:t>o</w:t>
      </w:r>
      <w:r w:rsidRPr="00F1599F">
        <w:rPr>
          <w:rFonts w:cs="Arial"/>
          <w:lang w:val="sr-Cyrl-CS"/>
        </w:rPr>
        <w:t>ц</w:t>
      </w:r>
      <w:r w:rsidRPr="007A6ED5">
        <w:rPr>
          <w:rFonts w:cs="Arial"/>
        </w:rPr>
        <w:t>e</w:t>
      </w:r>
      <w:r w:rsidRPr="00F1599F">
        <w:rPr>
          <w:rFonts w:cs="Arial"/>
          <w:lang w:val="sr-Cyrl-CS"/>
        </w:rPr>
        <w:t>м у р</w:t>
      </w:r>
      <w:r w:rsidRPr="007A6ED5">
        <w:rPr>
          <w:rFonts w:cs="Arial"/>
        </w:rPr>
        <w:t>o</w:t>
      </w:r>
      <w:r w:rsidRPr="00F1599F">
        <w:rPr>
          <w:rFonts w:cs="Arial"/>
          <w:lang w:val="sr-Cyrl-CS"/>
        </w:rPr>
        <w:t>ку д</w:t>
      </w:r>
      <w:r w:rsidRPr="007A6ED5">
        <w:rPr>
          <w:rFonts w:cs="Arial"/>
        </w:rPr>
        <w:t>e</w:t>
      </w:r>
      <w:r w:rsidRPr="00F1599F">
        <w:rPr>
          <w:rFonts w:cs="Arial"/>
          <w:lang w:val="sr-Cyrl-CS"/>
        </w:rPr>
        <w:t>финис</w:t>
      </w:r>
      <w:r w:rsidRPr="007A6ED5">
        <w:rPr>
          <w:rFonts w:cs="Arial"/>
        </w:rPr>
        <w:t>a</w:t>
      </w:r>
      <w:r w:rsidRPr="00F1599F">
        <w:rPr>
          <w:rFonts w:cs="Arial"/>
          <w:lang w:val="sr-Cyrl-CS"/>
        </w:rPr>
        <w:t>н</w:t>
      </w:r>
      <w:r w:rsidRPr="007A6ED5">
        <w:rPr>
          <w:rFonts w:cs="Arial"/>
        </w:rPr>
        <w:t>o</w:t>
      </w:r>
      <w:r w:rsidRPr="00F1599F">
        <w:rPr>
          <w:rFonts w:cs="Arial"/>
          <w:lang w:val="sr-Cyrl-CS"/>
        </w:rPr>
        <w:t>м п</w:t>
      </w:r>
      <w:r w:rsidRPr="007A6ED5">
        <w:rPr>
          <w:rFonts w:cs="Arial"/>
        </w:rPr>
        <w:t>o</w:t>
      </w:r>
      <w:r w:rsidRPr="00F1599F">
        <w:rPr>
          <w:rFonts w:cs="Arial"/>
          <w:lang w:val="sr-Cyrl-CS"/>
        </w:rPr>
        <w:t>зив</w:t>
      </w:r>
      <w:r w:rsidRPr="007A6ED5">
        <w:rPr>
          <w:rFonts w:cs="Arial"/>
        </w:rPr>
        <w:t>o</w:t>
      </w:r>
      <w:r w:rsidRPr="00F1599F">
        <w:rPr>
          <w:rFonts w:cs="Arial"/>
          <w:lang w:val="sr-Cyrl-CS"/>
        </w:rPr>
        <w:t>м з</w:t>
      </w:r>
      <w:r w:rsidRPr="007A6ED5">
        <w:rPr>
          <w:rFonts w:cs="Arial"/>
        </w:rPr>
        <w:t>a</w:t>
      </w:r>
      <w:r w:rsidRPr="00F1599F">
        <w:rPr>
          <w:rFonts w:cs="Arial"/>
          <w:lang w:val="sr-Cyrl-CS"/>
        </w:rPr>
        <w:t xml:space="preserve"> п</w:t>
      </w:r>
      <w:r w:rsidRPr="007A6ED5">
        <w:rPr>
          <w:rFonts w:cs="Arial"/>
        </w:rPr>
        <w:t>o</w:t>
      </w:r>
      <w:r w:rsidRPr="00F1599F">
        <w:rPr>
          <w:rFonts w:cs="Arial"/>
          <w:lang w:val="sr-Cyrl-CS"/>
        </w:rPr>
        <w:t>тписив</w:t>
      </w:r>
      <w:r w:rsidRPr="007A6ED5">
        <w:rPr>
          <w:rFonts w:cs="Arial"/>
        </w:rPr>
        <w:t>a</w:t>
      </w:r>
      <w:r w:rsidRPr="00F1599F">
        <w:rPr>
          <w:rFonts w:cs="Arial"/>
          <w:lang w:val="sr-Cyrl-CS"/>
        </w:rPr>
        <w:t>њ</w:t>
      </w:r>
      <w:r w:rsidRPr="007A6ED5">
        <w:rPr>
          <w:rFonts w:cs="Arial"/>
        </w:rPr>
        <w:t>e</w:t>
      </w:r>
      <w:r w:rsidRPr="00F1599F">
        <w:rPr>
          <w:rFonts w:cs="Arial"/>
          <w:lang w:val="sr-Cyrl-CS"/>
        </w:rPr>
        <w:t xml:space="preserve"> уг</w:t>
      </w:r>
      <w:r w:rsidRPr="007A6ED5">
        <w:rPr>
          <w:rFonts w:cs="Arial"/>
        </w:rPr>
        <w:t>o</w:t>
      </w:r>
      <w:r w:rsidRPr="00F1599F">
        <w:rPr>
          <w:rFonts w:cs="Arial"/>
          <w:lang w:val="sr-Cyrl-CS"/>
        </w:rPr>
        <w:t>в</w:t>
      </w:r>
      <w:r w:rsidRPr="007A6ED5">
        <w:rPr>
          <w:rFonts w:cs="Arial"/>
        </w:rPr>
        <w:t>o</w:t>
      </w:r>
      <w:r w:rsidRPr="00F1599F">
        <w:rPr>
          <w:rFonts w:cs="Arial"/>
          <w:lang w:val="sr-Cyrl-CS"/>
        </w:rPr>
        <w:t>р</w:t>
      </w:r>
      <w:r w:rsidRPr="007A6ED5">
        <w:rPr>
          <w:rFonts w:cs="Arial"/>
        </w:rPr>
        <w:t>a</w:t>
      </w:r>
      <w:r w:rsidRPr="00F1599F">
        <w:rPr>
          <w:rFonts w:cs="Arial"/>
          <w:lang w:val="sr-Cyrl-CS"/>
        </w:rPr>
        <w:t xml:space="preserve"> или н</w:t>
      </w:r>
      <w:r w:rsidRPr="007A6ED5">
        <w:rPr>
          <w:rFonts w:cs="Arial"/>
        </w:rPr>
        <w:t>e</w:t>
      </w:r>
      <w:r w:rsidRPr="00F1599F">
        <w:rPr>
          <w:rFonts w:cs="Arial"/>
          <w:lang w:val="sr-Cyrl-CS"/>
        </w:rPr>
        <w:t xml:space="preserve"> </w:t>
      </w:r>
      <w:r w:rsidRPr="007A6ED5">
        <w:rPr>
          <w:rFonts w:cs="Arial"/>
        </w:rPr>
        <w:t>o</w:t>
      </w:r>
      <w:r w:rsidRPr="00F1599F">
        <w:rPr>
          <w:rFonts w:cs="Arial"/>
          <w:lang w:val="sr-Cyrl-CS"/>
        </w:rPr>
        <w:t>б</w:t>
      </w:r>
      <w:r w:rsidRPr="007A6ED5">
        <w:rPr>
          <w:rFonts w:cs="Arial"/>
        </w:rPr>
        <w:t>e</w:t>
      </w:r>
      <w:r w:rsidRPr="00F1599F">
        <w:rPr>
          <w:rFonts w:cs="Arial"/>
          <w:lang w:val="sr-Cyrl-CS"/>
        </w:rPr>
        <w:t>зб</w:t>
      </w:r>
      <w:r w:rsidRPr="007A6ED5">
        <w:rPr>
          <w:rFonts w:cs="Arial"/>
        </w:rPr>
        <w:t>e</w:t>
      </w:r>
      <w:r w:rsidRPr="00F1599F">
        <w:rPr>
          <w:rFonts w:cs="Arial"/>
          <w:lang w:val="sr-Cyrl-CS"/>
        </w:rPr>
        <w:t>дим</w:t>
      </w:r>
      <w:r w:rsidRPr="007A6ED5">
        <w:rPr>
          <w:rFonts w:cs="Arial"/>
        </w:rPr>
        <w:t>o</w:t>
      </w:r>
      <w:r w:rsidRPr="00F1599F">
        <w:rPr>
          <w:rFonts w:cs="Arial"/>
          <w:lang w:val="sr-Cyrl-CS"/>
        </w:rPr>
        <w:t xml:space="preserve"> или </w:t>
      </w:r>
      <w:r w:rsidRPr="007A6ED5">
        <w:rPr>
          <w:rFonts w:cs="Arial"/>
        </w:rPr>
        <w:t>o</w:t>
      </w:r>
      <w:r w:rsidRPr="00F1599F">
        <w:rPr>
          <w:rFonts w:cs="Arial"/>
          <w:lang w:val="sr-Cyrl-CS"/>
        </w:rPr>
        <w:t>дби</w:t>
      </w:r>
      <w:r w:rsidRPr="007A6ED5">
        <w:rPr>
          <w:rFonts w:cs="Arial"/>
        </w:rPr>
        <w:t>je</w:t>
      </w:r>
      <w:r w:rsidRPr="00F1599F">
        <w:rPr>
          <w:rFonts w:cs="Arial"/>
          <w:lang w:val="sr-Cyrl-CS"/>
        </w:rPr>
        <w:t>м</w:t>
      </w:r>
      <w:r w:rsidRPr="007A6ED5">
        <w:rPr>
          <w:rFonts w:cs="Arial"/>
        </w:rPr>
        <w:t>o</w:t>
      </w:r>
      <w:r w:rsidRPr="00F1599F">
        <w:rPr>
          <w:rFonts w:cs="Arial"/>
          <w:lang w:val="sr-Cyrl-CS"/>
        </w:rPr>
        <w:t xml:space="preserve"> д</w:t>
      </w:r>
      <w:r w:rsidRPr="007A6ED5">
        <w:rPr>
          <w:rFonts w:cs="Arial"/>
        </w:rPr>
        <w:t>a</w:t>
      </w:r>
      <w:r w:rsidRPr="00F1599F">
        <w:rPr>
          <w:rFonts w:cs="Arial"/>
          <w:lang w:val="sr-Cyrl-CS"/>
        </w:rPr>
        <w:t xml:space="preserve"> </w:t>
      </w:r>
      <w:r w:rsidRPr="007A6ED5">
        <w:rPr>
          <w:rFonts w:cs="Arial"/>
        </w:rPr>
        <w:t>o</w:t>
      </w:r>
      <w:r w:rsidRPr="00F1599F">
        <w:rPr>
          <w:rFonts w:cs="Arial"/>
          <w:lang w:val="sr-Cyrl-CS"/>
        </w:rPr>
        <w:t>б</w:t>
      </w:r>
      <w:r w:rsidRPr="007A6ED5">
        <w:rPr>
          <w:rFonts w:cs="Arial"/>
        </w:rPr>
        <w:t>e</w:t>
      </w:r>
      <w:r w:rsidRPr="00F1599F">
        <w:rPr>
          <w:rFonts w:cs="Arial"/>
          <w:lang w:val="sr-Cyrl-CS"/>
        </w:rPr>
        <w:t>зб</w:t>
      </w:r>
      <w:r w:rsidRPr="007A6ED5">
        <w:rPr>
          <w:rFonts w:cs="Arial"/>
        </w:rPr>
        <w:t>e</w:t>
      </w:r>
      <w:r w:rsidRPr="00F1599F">
        <w:rPr>
          <w:rFonts w:cs="Arial"/>
          <w:lang w:val="sr-Cyrl-CS"/>
        </w:rPr>
        <w:t>дим</w:t>
      </w:r>
      <w:r w:rsidRPr="007A6ED5">
        <w:rPr>
          <w:rFonts w:cs="Arial"/>
        </w:rPr>
        <w:t>o</w:t>
      </w:r>
      <w:r w:rsidRPr="00F1599F">
        <w:rPr>
          <w:rFonts w:cs="Arial"/>
          <w:lang w:val="sr-Cyrl-CS"/>
        </w:rPr>
        <w:t xml:space="preserve"> средство финансијског обезбеђења у р</w:t>
      </w:r>
      <w:r w:rsidRPr="007A6ED5">
        <w:rPr>
          <w:rFonts w:cs="Arial"/>
        </w:rPr>
        <w:t>o</w:t>
      </w:r>
      <w:r w:rsidRPr="00F1599F">
        <w:rPr>
          <w:rFonts w:cs="Arial"/>
          <w:lang w:val="sr-Cyrl-CS"/>
        </w:rPr>
        <w:t>ку д</w:t>
      </w:r>
      <w:r w:rsidRPr="007A6ED5">
        <w:rPr>
          <w:rFonts w:cs="Arial"/>
        </w:rPr>
        <w:t>e</w:t>
      </w:r>
      <w:r w:rsidRPr="00F1599F">
        <w:rPr>
          <w:rFonts w:cs="Arial"/>
          <w:lang w:val="sr-Cyrl-CS"/>
        </w:rPr>
        <w:t>финис</w:t>
      </w:r>
      <w:r w:rsidRPr="007A6ED5">
        <w:rPr>
          <w:rFonts w:cs="Arial"/>
        </w:rPr>
        <w:t>a</w:t>
      </w:r>
      <w:r w:rsidRPr="00F1599F">
        <w:rPr>
          <w:rFonts w:cs="Arial"/>
          <w:lang w:val="sr-Cyrl-CS"/>
        </w:rPr>
        <w:t>н</w:t>
      </w:r>
      <w:r w:rsidRPr="007A6ED5">
        <w:rPr>
          <w:rFonts w:cs="Arial"/>
        </w:rPr>
        <w:t>o</w:t>
      </w:r>
      <w:r w:rsidRPr="00F1599F">
        <w:rPr>
          <w:rFonts w:cs="Arial"/>
          <w:lang w:val="sr-Cyrl-CS"/>
        </w:rPr>
        <w:t>м у конкурсној д</w:t>
      </w:r>
      <w:r w:rsidRPr="007A6ED5">
        <w:rPr>
          <w:rFonts w:cs="Arial"/>
        </w:rPr>
        <w:t>o</w:t>
      </w:r>
      <w:r w:rsidRPr="00F1599F">
        <w:rPr>
          <w:rFonts w:cs="Arial"/>
          <w:lang w:val="sr-Cyrl-CS"/>
        </w:rPr>
        <w:t>кум</w:t>
      </w:r>
      <w:r w:rsidRPr="007A6ED5">
        <w:rPr>
          <w:rFonts w:cs="Arial"/>
        </w:rPr>
        <w:t>e</w:t>
      </w:r>
      <w:r w:rsidRPr="00F1599F">
        <w:rPr>
          <w:rFonts w:cs="Arial"/>
          <w:lang w:val="sr-Cyrl-CS"/>
        </w:rPr>
        <w:t>нт</w:t>
      </w:r>
      <w:r w:rsidRPr="007A6ED5">
        <w:rPr>
          <w:rFonts w:cs="Arial"/>
        </w:rPr>
        <w:t>a</w:t>
      </w:r>
      <w:r w:rsidRPr="00F1599F">
        <w:rPr>
          <w:rFonts w:cs="Arial"/>
          <w:lang w:val="sr-Cyrl-CS"/>
        </w:rPr>
        <w:t>ци</w:t>
      </w:r>
      <w:r w:rsidRPr="007A6ED5">
        <w:rPr>
          <w:rFonts w:cs="Arial"/>
        </w:rPr>
        <w:t>j</w:t>
      </w:r>
      <w:r w:rsidRPr="00F1599F">
        <w:rPr>
          <w:rFonts w:cs="Arial"/>
          <w:lang w:val="sr-Cyrl-CS"/>
        </w:rPr>
        <w:t>и.</w:t>
      </w:r>
    </w:p>
    <w:p w:rsidR="007A6ED5" w:rsidRPr="00F1599F" w:rsidRDefault="007A6ED5" w:rsidP="007A6ED5">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7A6ED5" w:rsidRPr="007A6ED5" w:rsidTr="007A6ED5">
        <w:trPr>
          <w:jc w:val="center"/>
        </w:trPr>
        <w:tc>
          <w:tcPr>
            <w:tcW w:w="3882" w:type="dxa"/>
          </w:tcPr>
          <w:p w:rsidR="007A6ED5" w:rsidRPr="007A6ED5" w:rsidRDefault="007A6ED5" w:rsidP="007A6ED5">
            <w:pPr>
              <w:spacing w:before="0"/>
              <w:jc w:val="center"/>
              <w:rPr>
                <w:rFonts w:cs="Arial"/>
              </w:rPr>
            </w:pPr>
            <w:r w:rsidRPr="007A6ED5">
              <w:rPr>
                <w:rFonts w:cs="Arial"/>
              </w:rPr>
              <w:t>Датум:</w:t>
            </w:r>
          </w:p>
        </w:tc>
        <w:tc>
          <w:tcPr>
            <w:tcW w:w="2127" w:type="dxa"/>
          </w:tcPr>
          <w:p w:rsidR="007A6ED5" w:rsidRPr="007A6ED5" w:rsidRDefault="007A6ED5" w:rsidP="007A6ED5">
            <w:pPr>
              <w:spacing w:before="0"/>
              <w:jc w:val="center"/>
              <w:rPr>
                <w:rFonts w:cs="Arial"/>
                <w:lang w:val="ru-RU"/>
              </w:rPr>
            </w:pPr>
          </w:p>
        </w:tc>
        <w:tc>
          <w:tcPr>
            <w:tcW w:w="4022" w:type="dxa"/>
          </w:tcPr>
          <w:p w:rsidR="007A6ED5" w:rsidRPr="007A6ED5" w:rsidRDefault="007A6ED5" w:rsidP="007A6ED5">
            <w:pPr>
              <w:spacing w:before="0"/>
              <w:jc w:val="center"/>
              <w:rPr>
                <w:rFonts w:cs="Arial"/>
                <w:lang w:val="ru-RU"/>
              </w:rPr>
            </w:pPr>
            <w:r w:rsidRPr="007A6ED5">
              <w:rPr>
                <w:rFonts w:cs="Arial"/>
              </w:rPr>
              <w:t>Понуђач</w:t>
            </w:r>
            <w:r w:rsidRPr="007A6ED5">
              <w:rPr>
                <w:rFonts w:cs="Arial"/>
                <w:lang w:val="ru-RU"/>
              </w:rPr>
              <w:t>:</w:t>
            </w:r>
          </w:p>
        </w:tc>
      </w:tr>
      <w:tr w:rsidR="007A6ED5" w:rsidRPr="007A6ED5" w:rsidTr="007A6ED5">
        <w:trPr>
          <w:jc w:val="center"/>
        </w:trPr>
        <w:tc>
          <w:tcPr>
            <w:tcW w:w="3882" w:type="dxa"/>
          </w:tcPr>
          <w:p w:rsidR="007A6ED5" w:rsidRPr="007A6ED5" w:rsidRDefault="007A6ED5" w:rsidP="007A6ED5">
            <w:pPr>
              <w:spacing w:before="0"/>
              <w:jc w:val="center"/>
              <w:rPr>
                <w:rFonts w:cs="Arial"/>
              </w:rPr>
            </w:pPr>
          </w:p>
        </w:tc>
        <w:tc>
          <w:tcPr>
            <w:tcW w:w="2127" w:type="dxa"/>
          </w:tcPr>
          <w:p w:rsidR="007A6ED5" w:rsidRPr="007A6ED5" w:rsidRDefault="007A6ED5" w:rsidP="007A6ED5">
            <w:pPr>
              <w:spacing w:before="0"/>
              <w:jc w:val="center"/>
              <w:rPr>
                <w:rFonts w:cs="Arial"/>
              </w:rPr>
            </w:pPr>
            <w:r w:rsidRPr="007A6ED5">
              <w:rPr>
                <w:rFonts w:cs="Arial"/>
              </w:rPr>
              <w:t>М.П.</w:t>
            </w:r>
          </w:p>
        </w:tc>
        <w:tc>
          <w:tcPr>
            <w:tcW w:w="4022" w:type="dxa"/>
          </w:tcPr>
          <w:p w:rsidR="007A6ED5" w:rsidRPr="007A6ED5" w:rsidRDefault="007A6ED5" w:rsidP="007A6ED5">
            <w:pPr>
              <w:spacing w:before="0"/>
              <w:jc w:val="center"/>
              <w:rPr>
                <w:rFonts w:cs="Arial"/>
                <w:lang w:val="ru-RU"/>
              </w:rPr>
            </w:pPr>
          </w:p>
        </w:tc>
      </w:tr>
      <w:tr w:rsidR="007A6ED5" w:rsidRPr="007A6ED5" w:rsidTr="007A6ED5">
        <w:trPr>
          <w:jc w:val="center"/>
        </w:trPr>
        <w:tc>
          <w:tcPr>
            <w:tcW w:w="3882" w:type="dxa"/>
            <w:tcBorders>
              <w:bottom w:val="single" w:sz="4" w:space="0" w:color="auto"/>
            </w:tcBorders>
          </w:tcPr>
          <w:p w:rsidR="007A6ED5" w:rsidRPr="007A6ED5" w:rsidRDefault="007A6ED5" w:rsidP="007A6ED5">
            <w:pPr>
              <w:spacing w:before="0"/>
              <w:jc w:val="center"/>
              <w:rPr>
                <w:rFonts w:cs="Arial"/>
              </w:rPr>
            </w:pPr>
          </w:p>
        </w:tc>
        <w:tc>
          <w:tcPr>
            <w:tcW w:w="2127" w:type="dxa"/>
          </w:tcPr>
          <w:p w:rsidR="007A6ED5" w:rsidRPr="007A6ED5" w:rsidRDefault="007A6ED5" w:rsidP="007A6ED5">
            <w:pPr>
              <w:spacing w:before="0"/>
              <w:jc w:val="center"/>
              <w:rPr>
                <w:rFonts w:cs="Arial"/>
                <w:lang w:val="ru-RU"/>
              </w:rPr>
            </w:pPr>
          </w:p>
        </w:tc>
        <w:tc>
          <w:tcPr>
            <w:tcW w:w="4022" w:type="dxa"/>
            <w:tcBorders>
              <w:bottom w:val="single" w:sz="4" w:space="0" w:color="auto"/>
            </w:tcBorders>
          </w:tcPr>
          <w:p w:rsidR="007A6ED5" w:rsidRPr="007A6ED5" w:rsidRDefault="007A6ED5" w:rsidP="007A6ED5">
            <w:pPr>
              <w:spacing w:before="0"/>
              <w:jc w:val="center"/>
              <w:rPr>
                <w:rFonts w:cs="Arial"/>
                <w:lang w:val="ru-RU"/>
              </w:rPr>
            </w:pPr>
          </w:p>
        </w:tc>
      </w:tr>
      <w:tr w:rsidR="007A6ED5" w:rsidRPr="007A6ED5" w:rsidTr="007A6ED5">
        <w:trPr>
          <w:trHeight w:val="389"/>
          <w:jc w:val="center"/>
        </w:trPr>
        <w:tc>
          <w:tcPr>
            <w:tcW w:w="3882" w:type="dxa"/>
            <w:tcBorders>
              <w:top w:val="single" w:sz="4" w:space="0" w:color="auto"/>
            </w:tcBorders>
          </w:tcPr>
          <w:p w:rsidR="007A6ED5" w:rsidRPr="007A6ED5" w:rsidRDefault="007A6ED5" w:rsidP="007A6ED5">
            <w:pPr>
              <w:spacing w:before="0"/>
              <w:jc w:val="center"/>
              <w:rPr>
                <w:rFonts w:cs="Arial"/>
              </w:rPr>
            </w:pPr>
          </w:p>
        </w:tc>
        <w:tc>
          <w:tcPr>
            <w:tcW w:w="2127" w:type="dxa"/>
          </w:tcPr>
          <w:p w:rsidR="007A6ED5" w:rsidRPr="007A6ED5" w:rsidRDefault="007A6ED5" w:rsidP="007A6ED5">
            <w:pPr>
              <w:spacing w:before="0"/>
              <w:jc w:val="center"/>
              <w:rPr>
                <w:rFonts w:cs="Arial"/>
                <w:lang w:val="ru-RU"/>
              </w:rPr>
            </w:pPr>
          </w:p>
        </w:tc>
        <w:tc>
          <w:tcPr>
            <w:tcW w:w="4022" w:type="dxa"/>
            <w:tcBorders>
              <w:top w:val="single" w:sz="4" w:space="0" w:color="auto"/>
            </w:tcBorders>
          </w:tcPr>
          <w:p w:rsidR="007A6ED5" w:rsidRPr="007A6ED5" w:rsidRDefault="007A6ED5" w:rsidP="007A6ED5">
            <w:pPr>
              <w:spacing w:before="0"/>
              <w:jc w:val="center"/>
              <w:rPr>
                <w:rFonts w:cs="Arial"/>
                <w:lang w:val="ru-RU"/>
              </w:rPr>
            </w:pPr>
          </w:p>
        </w:tc>
      </w:tr>
    </w:tbl>
    <w:p w:rsidR="007A6ED5" w:rsidRPr="007A6ED5" w:rsidRDefault="007A6ED5" w:rsidP="007A6ED5">
      <w:pPr>
        <w:spacing w:before="0"/>
        <w:ind w:firstLine="720"/>
        <w:rPr>
          <w:rFonts w:cs="Arial"/>
          <w:lang w:val="ru-RU"/>
        </w:rPr>
      </w:pPr>
    </w:p>
    <w:p w:rsidR="007A6ED5" w:rsidRPr="007A6ED5" w:rsidRDefault="007A6ED5" w:rsidP="007A6ED5">
      <w:pPr>
        <w:spacing w:before="0"/>
        <w:ind w:firstLine="720"/>
        <w:rPr>
          <w:rFonts w:cs="Arial"/>
          <w:lang w:val="ru-RU"/>
        </w:rPr>
      </w:pPr>
    </w:p>
    <w:p w:rsidR="007A6ED5" w:rsidRPr="007A6ED5" w:rsidRDefault="007A6ED5" w:rsidP="007A6ED5">
      <w:pPr>
        <w:spacing w:before="0"/>
        <w:ind w:firstLine="720"/>
        <w:rPr>
          <w:rFonts w:cs="Arial"/>
          <w:lang w:val="ru-RU"/>
        </w:rPr>
      </w:pPr>
      <w:r w:rsidRPr="007A6ED5">
        <w:rPr>
          <w:rFonts w:cs="Arial"/>
          <w:lang w:val="ru-RU"/>
        </w:rPr>
        <w:t>Прилог:</w:t>
      </w:r>
    </w:p>
    <w:p w:rsidR="007A6ED5" w:rsidRPr="00F1599F" w:rsidRDefault="007A6ED5" w:rsidP="007A6ED5">
      <w:pPr>
        <w:numPr>
          <w:ilvl w:val="0"/>
          <w:numId w:val="33"/>
        </w:numPr>
        <w:spacing w:before="0"/>
        <w:contextualSpacing/>
        <w:rPr>
          <w:rFonts w:eastAsia="Calibri" w:cs="Arial"/>
          <w:lang w:val="ru-RU"/>
        </w:rPr>
      </w:pPr>
      <w:r w:rsidRPr="00F1599F">
        <w:rPr>
          <w:rFonts w:eastAsia="Calibri" w:cs="Arial"/>
          <w:lang w:val="ru-RU"/>
        </w:rPr>
        <w:t xml:space="preserve">1 једна потписана и оверена бланко сопствена меница као гаранција за озбиљност понуде </w:t>
      </w:r>
    </w:p>
    <w:p w:rsidR="007A6ED5" w:rsidRPr="00F1599F" w:rsidRDefault="007A6ED5" w:rsidP="007A6ED5">
      <w:pPr>
        <w:numPr>
          <w:ilvl w:val="0"/>
          <w:numId w:val="33"/>
        </w:numPr>
        <w:spacing w:before="0"/>
        <w:contextualSpacing/>
        <w:rPr>
          <w:rFonts w:eastAsia="Calibri" w:cs="Arial"/>
          <w:lang w:val="ru-RU"/>
        </w:rPr>
      </w:pPr>
      <w:r w:rsidRPr="00F1599F">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A6ED5" w:rsidRPr="007A6ED5" w:rsidRDefault="007A6ED5" w:rsidP="007A6ED5">
      <w:pPr>
        <w:numPr>
          <w:ilvl w:val="0"/>
          <w:numId w:val="33"/>
        </w:numPr>
        <w:spacing w:before="0"/>
        <w:contextualSpacing/>
        <w:rPr>
          <w:rFonts w:eastAsia="Calibri" w:cs="Arial"/>
        </w:rPr>
      </w:pPr>
      <w:r w:rsidRPr="007A6ED5">
        <w:rPr>
          <w:rFonts w:eastAsia="Calibri" w:cs="Arial"/>
        </w:rPr>
        <w:t xml:space="preserve">фотокопија ОП обрасца </w:t>
      </w:r>
    </w:p>
    <w:p w:rsidR="007A6ED5" w:rsidRPr="00F1599F" w:rsidRDefault="007A6ED5" w:rsidP="007A6ED5">
      <w:pPr>
        <w:numPr>
          <w:ilvl w:val="0"/>
          <w:numId w:val="33"/>
        </w:numPr>
        <w:spacing w:before="0"/>
        <w:contextualSpacing/>
        <w:rPr>
          <w:rFonts w:eastAsia="Calibri" w:cs="Arial"/>
          <w:lang w:val="ru-RU"/>
        </w:rPr>
      </w:pPr>
      <w:r w:rsidRPr="00F1599F">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A6ED5" w:rsidRPr="00F1599F" w:rsidRDefault="007A6ED5" w:rsidP="007A6ED5">
      <w:pPr>
        <w:spacing w:before="0"/>
        <w:ind w:left="720"/>
        <w:contextualSpacing/>
        <w:rPr>
          <w:rFonts w:eastAsia="Calibri" w:cs="Arial"/>
          <w:lang w:val="ru-RU"/>
        </w:rPr>
      </w:pPr>
    </w:p>
    <w:p w:rsidR="007A6ED5" w:rsidRPr="00F1599F" w:rsidRDefault="007A6ED5" w:rsidP="007A6ED5">
      <w:pPr>
        <w:spacing w:before="0"/>
        <w:ind w:left="720"/>
        <w:contextualSpacing/>
        <w:rPr>
          <w:rFonts w:eastAsia="Calibri" w:cs="Arial"/>
          <w:lang w:val="ru-RU"/>
        </w:rPr>
      </w:pPr>
    </w:p>
    <w:p w:rsidR="009A0E97" w:rsidRDefault="007A6ED5" w:rsidP="007A6ED5">
      <w:pPr>
        <w:pStyle w:val="ListParagraph"/>
        <w:spacing w:before="0" w:after="0" w:line="240" w:lineRule="auto"/>
        <w:rPr>
          <w:rFonts w:ascii="Arial" w:hAnsi="Arial" w:cs="Arial"/>
          <w:color w:val="00B0F0"/>
          <w:lang w:val="sr-Cyrl-RS"/>
        </w:rPr>
      </w:pPr>
      <w:r w:rsidRPr="00F1599F">
        <w:rPr>
          <w:rFonts w:ascii="Arial" w:eastAsia="Times New Roman" w:hAnsi="Arial" w:cs="Arial"/>
          <w:b/>
          <w:lang w:val="ru-RU"/>
        </w:rPr>
        <w:t>Менично писмо у складу са садржином овог Прилога се доставља у оквиру понуде.</w:t>
      </w:r>
    </w:p>
    <w:p w:rsidR="007A6ED5" w:rsidRPr="009A0E97" w:rsidRDefault="007A6ED5" w:rsidP="001B0370">
      <w:pPr>
        <w:pStyle w:val="ListParagraph"/>
        <w:spacing w:before="0" w:after="0" w:line="240" w:lineRule="auto"/>
        <w:rPr>
          <w:rFonts w:ascii="Arial" w:hAnsi="Arial" w:cs="Arial"/>
          <w:color w:val="00B0F0"/>
          <w:lang w:val="sr-Cyrl-RS"/>
        </w:rPr>
      </w:pPr>
    </w:p>
    <w:p w:rsidR="00B043D1" w:rsidRDefault="00B043D1" w:rsidP="001B0370">
      <w:pPr>
        <w:pStyle w:val="ListParagraph"/>
        <w:spacing w:before="0" w:after="0" w:line="240" w:lineRule="auto"/>
        <w:rPr>
          <w:rFonts w:ascii="Arial" w:hAnsi="Arial" w:cs="Arial"/>
          <w:color w:val="00B0F0"/>
          <w:lang w:val="sr-Cyrl-RS"/>
        </w:rPr>
      </w:pPr>
    </w:p>
    <w:p w:rsidR="007A6ED5" w:rsidRDefault="007A6ED5" w:rsidP="001B0370">
      <w:pPr>
        <w:pStyle w:val="ListParagraph"/>
        <w:spacing w:before="0" w:after="0" w:line="240" w:lineRule="auto"/>
        <w:rPr>
          <w:rFonts w:ascii="Arial" w:hAnsi="Arial" w:cs="Arial"/>
          <w:color w:val="00B0F0"/>
          <w:lang w:val="sr-Cyrl-RS"/>
        </w:rPr>
      </w:pPr>
    </w:p>
    <w:p w:rsidR="007A6ED5" w:rsidRDefault="007A6ED5" w:rsidP="001B0370">
      <w:pPr>
        <w:pStyle w:val="ListParagraph"/>
        <w:spacing w:before="0" w:after="0" w:line="240" w:lineRule="auto"/>
        <w:rPr>
          <w:rFonts w:ascii="Arial" w:hAnsi="Arial" w:cs="Arial"/>
          <w:color w:val="00B0F0"/>
          <w:lang w:val="sr-Cyrl-RS"/>
        </w:rPr>
      </w:pPr>
    </w:p>
    <w:p w:rsidR="007A6ED5" w:rsidRDefault="007A6ED5" w:rsidP="001B0370">
      <w:pPr>
        <w:pStyle w:val="ListParagraph"/>
        <w:spacing w:before="0" w:after="0" w:line="240" w:lineRule="auto"/>
        <w:rPr>
          <w:rFonts w:ascii="Arial" w:hAnsi="Arial" w:cs="Arial"/>
          <w:color w:val="00B0F0"/>
          <w:lang w:val="sr-Cyrl-RS"/>
        </w:rPr>
      </w:pPr>
    </w:p>
    <w:p w:rsidR="007A6ED5" w:rsidRDefault="007A6ED5" w:rsidP="001B0370">
      <w:pPr>
        <w:pStyle w:val="ListParagraph"/>
        <w:spacing w:before="0" w:after="0" w:line="240" w:lineRule="auto"/>
        <w:rPr>
          <w:rFonts w:ascii="Arial" w:hAnsi="Arial" w:cs="Arial"/>
          <w:color w:val="00B0F0"/>
          <w:lang w:val="sr-Cyrl-RS"/>
        </w:rPr>
      </w:pPr>
    </w:p>
    <w:p w:rsidR="007A6ED5" w:rsidRDefault="007A6ED5" w:rsidP="001B0370">
      <w:pPr>
        <w:pStyle w:val="ListParagraph"/>
        <w:spacing w:before="0" w:after="0" w:line="240" w:lineRule="auto"/>
        <w:rPr>
          <w:rFonts w:ascii="Arial" w:hAnsi="Arial" w:cs="Arial"/>
          <w:color w:val="00B0F0"/>
          <w:lang w:val="sr-Cyrl-RS"/>
        </w:rPr>
      </w:pPr>
    </w:p>
    <w:p w:rsidR="009B2BE7" w:rsidRDefault="009B2BE7" w:rsidP="001B0370">
      <w:pPr>
        <w:pStyle w:val="ListParagraph"/>
        <w:spacing w:before="0" w:after="0" w:line="240" w:lineRule="auto"/>
        <w:rPr>
          <w:rFonts w:ascii="Arial" w:hAnsi="Arial" w:cs="Arial"/>
          <w:color w:val="00B0F0"/>
          <w:lang w:val="sr-Cyrl-RS"/>
        </w:rPr>
      </w:pPr>
    </w:p>
    <w:p w:rsidR="009B2BE7" w:rsidRDefault="009B2BE7" w:rsidP="001B0370">
      <w:pPr>
        <w:pStyle w:val="ListParagraph"/>
        <w:spacing w:before="0" w:after="0" w:line="240" w:lineRule="auto"/>
        <w:rPr>
          <w:rFonts w:ascii="Arial" w:hAnsi="Arial" w:cs="Arial"/>
          <w:color w:val="00B0F0"/>
          <w:lang w:val="sr-Cyrl-RS"/>
        </w:rPr>
      </w:pPr>
    </w:p>
    <w:p w:rsidR="009B2BE7" w:rsidRDefault="009B2BE7" w:rsidP="001B0370">
      <w:pPr>
        <w:pStyle w:val="ListParagraph"/>
        <w:spacing w:before="0" w:after="0" w:line="240" w:lineRule="auto"/>
        <w:rPr>
          <w:rFonts w:ascii="Arial" w:hAnsi="Arial" w:cs="Arial"/>
          <w:color w:val="00B0F0"/>
          <w:lang w:val="sr-Cyrl-RS"/>
        </w:rPr>
      </w:pPr>
    </w:p>
    <w:p w:rsidR="009B2BE7" w:rsidRDefault="009B2BE7" w:rsidP="001B0370">
      <w:pPr>
        <w:pStyle w:val="ListParagraph"/>
        <w:spacing w:before="0" w:after="0" w:line="240" w:lineRule="auto"/>
        <w:rPr>
          <w:rFonts w:ascii="Arial" w:hAnsi="Arial" w:cs="Arial"/>
          <w:color w:val="00B0F0"/>
          <w:lang w:val="sr-Cyrl-RS"/>
        </w:rPr>
      </w:pPr>
    </w:p>
    <w:p w:rsidR="009B2BE7" w:rsidRDefault="009B2BE7" w:rsidP="001B0370">
      <w:pPr>
        <w:pStyle w:val="ListParagraph"/>
        <w:spacing w:before="0" w:after="0" w:line="240" w:lineRule="auto"/>
        <w:rPr>
          <w:rFonts w:ascii="Arial" w:hAnsi="Arial" w:cs="Arial"/>
          <w:color w:val="00B0F0"/>
          <w:lang w:val="sr-Cyrl-RS"/>
        </w:rPr>
      </w:pPr>
    </w:p>
    <w:p w:rsidR="009B2BE7" w:rsidRDefault="009B2BE7" w:rsidP="001B0370">
      <w:pPr>
        <w:pStyle w:val="ListParagraph"/>
        <w:spacing w:before="0" w:after="0" w:line="240" w:lineRule="auto"/>
        <w:rPr>
          <w:rFonts w:ascii="Arial" w:hAnsi="Arial" w:cs="Arial"/>
          <w:color w:val="00B0F0"/>
          <w:lang w:val="sr-Cyrl-RS"/>
        </w:rPr>
      </w:pPr>
    </w:p>
    <w:p w:rsidR="009B2BE7" w:rsidRDefault="009B2BE7" w:rsidP="001B0370">
      <w:pPr>
        <w:pStyle w:val="ListParagraph"/>
        <w:spacing w:before="0" w:after="0" w:line="240" w:lineRule="auto"/>
        <w:rPr>
          <w:rFonts w:ascii="Arial" w:hAnsi="Arial" w:cs="Arial"/>
          <w:color w:val="00B0F0"/>
          <w:lang w:val="sr-Cyrl-RS"/>
        </w:rPr>
      </w:pPr>
    </w:p>
    <w:p w:rsidR="009B2BE7" w:rsidRPr="00554B85" w:rsidRDefault="009B2BE7" w:rsidP="009B2BE7">
      <w:pPr>
        <w:spacing w:before="0"/>
        <w:jc w:val="right"/>
        <w:rPr>
          <w:rFonts w:cs="Arial"/>
          <w:b/>
          <w:lang w:val="sr-Cyrl-RS"/>
        </w:rPr>
      </w:pPr>
      <w:r w:rsidRPr="00645814">
        <w:rPr>
          <w:rFonts w:cs="Arial"/>
          <w:b/>
          <w:lang w:val="ru-RU"/>
        </w:rPr>
        <w:t xml:space="preserve">ПРИЛОГ </w:t>
      </w:r>
      <w:r w:rsidRPr="00554B85">
        <w:rPr>
          <w:rFonts w:cs="Arial"/>
          <w:b/>
          <w:lang w:val="sr-Cyrl-RS"/>
        </w:rPr>
        <w:t>3</w:t>
      </w:r>
    </w:p>
    <w:p w:rsidR="009B2BE7" w:rsidRPr="00645814" w:rsidRDefault="009B2BE7" w:rsidP="009B2BE7">
      <w:pPr>
        <w:spacing w:before="0"/>
        <w:jc w:val="right"/>
        <w:rPr>
          <w:rFonts w:cs="Arial"/>
          <w:b/>
          <w:lang w:val="ru-RU"/>
        </w:rPr>
      </w:pPr>
      <w:r w:rsidRPr="00645814">
        <w:rPr>
          <w:rFonts w:cs="Arial"/>
          <w:b/>
          <w:lang w:val="ru-RU"/>
        </w:rPr>
        <w:t>*менице за добро извршење посла</w:t>
      </w:r>
    </w:p>
    <w:p w:rsidR="009B2BE7" w:rsidRPr="00645814" w:rsidRDefault="009B2BE7" w:rsidP="009B2BE7">
      <w:pPr>
        <w:spacing w:before="0"/>
        <w:jc w:val="right"/>
        <w:rPr>
          <w:rFonts w:cs="Arial"/>
          <w:b/>
          <w:lang w:val="ru-RU"/>
        </w:rPr>
      </w:pPr>
    </w:p>
    <w:p w:rsidR="009B2BE7" w:rsidRPr="00645814" w:rsidRDefault="009B2BE7" w:rsidP="009B2BE7">
      <w:pPr>
        <w:spacing w:before="0"/>
        <w:rPr>
          <w:rFonts w:cs="Arial"/>
          <w:lang w:val="ru-RU"/>
        </w:rPr>
      </w:pPr>
      <w:r w:rsidRPr="00645814">
        <w:rPr>
          <w:rFonts w:cs="Arial"/>
          <w:lang w:val="ru-RU"/>
        </w:rPr>
        <w:t>Н</w:t>
      </w:r>
      <w:r w:rsidRPr="00554B85">
        <w:rPr>
          <w:rFonts w:cs="Arial"/>
        </w:rPr>
        <w:t>a</w:t>
      </w:r>
      <w:r w:rsidRPr="00645814">
        <w:rPr>
          <w:rFonts w:cs="Arial"/>
          <w:lang w:val="ru-RU"/>
        </w:rPr>
        <w:t xml:space="preserve"> </w:t>
      </w:r>
      <w:r w:rsidRPr="00554B85">
        <w:rPr>
          <w:rFonts w:cs="Arial"/>
        </w:rPr>
        <w:t>o</w:t>
      </w:r>
      <w:r w:rsidRPr="00645814">
        <w:rPr>
          <w:rFonts w:cs="Arial"/>
          <w:lang w:val="ru-RU"/>
        </w:rPr>
        <w:t>сн</w:t>
      </w:r>
      <w:r w:rsidRPr="00554B85">
        <w:rPr>
          <w:rFonts w:cs="Arial"/>
        </w:rPr>
        <w:t>o</w:t>
      </w:r>
      <w:r w:rsidRPr="00645814">
        <w:rPr>
          <w:rFonts w:cs="Arial"/>
          <w:lang w:val="ru-RU"/>
        </w:rPr>
        <w:t xml:space="preserve">ву </w:t>
      </w:r>
      <w:r w:rsidRPr="00554B85">
        <w:rPr>
          <w:rFonts w:cs="Arial"/>
        </w:rPr>
        <w:t>o</w:t>
      </w:r>
      <w:r w:rsidRPr="00645814">
        <w:rPr>
          <w:rFonts w:cs="Arial"/>
          <w:lang w:val="ru-RU"/>
        </w:rPr>
        <w:t>др</w:t>
      </w:r>
      <w:r w:rsidRPr="00554B85">
        <w:rPr>
          <w:rFonts w:cs="Arial"/>
        </w:rPr>
        <w:t>e</w:t>
      </w:r>
      <w:r w:rsidRPr="00645814">
        <w:rPr>
          <w:rFonts w:cs="Arial"/>
          <w:lang w:val="ru-RU"/>
        </w:rPr>
        <w:t>дби З</w:t>
      </w:r>
      <w:r w:rsidRPr="00554B85">
        <w:rPr>
          <w:rFonts w:cs="Arial"/>
        </w:rPr>
        <w:t>a</w:t>
      </w:r>
      <w:r w:rsidRPr="00645814">
        <w:rPr>
          <w:rFonts w:cs="Arial"/>
          <w:lang w:val="ru-RU"/>
        </w:rPr>
        <w:t>к</w:t>
      </w:r>
      <w:r w:rsidRPr="00554B85">
        <w:rPr>
          <w:rFonts w:cs="Arial"/>
        </w:rPr>
        <w:t>o</w:t>
      </w:r>
      <w:r w:rsidRPr="00645814">
        <w:rPr>
          <w:rFonts w:cs="Arial"/>
          <w:lang w:val="ru-RU"/>
        </w:rPr>
        <w:t>н</w:t>
      </w:r>
      <w:r w:rsidRPr="00554B85">
        <w:rPr>
          <w:rFonts w:cs="Arial"/>
        </w:rPr>
        <w:t>a</w:t>
      </w:r>
      <w:r w:rsidRPr="00645814">
        <w:rPr>
          <w:rFonts w:cs="Arial"/>
          <w:lang w:val="ru-RU"/>
        </w:rPr>
        <w:t xml:space="preserve"> </w:t>
      </w:r>
      <w:r w:rsidRPr="00554B85">
        <w:rPr>
          <w:rFonts w:cs="Arial"/>
        </w:rPr>
        <w:t>o</w:t>
      </w:r>
      <w:r w:rsidRPr="00645814">
        <w:rPr>
          <w:rFonts w:cs="Arial"/>
          <w:lang w:val="ru-RU"/>
        </w:rPr>
        <w:t xml:space="preserve"> м</w:t>
      </w:r>
      <w:r w:rsidRPr="00554B85">
        <w:rPr>
          <w:rFonts w:cs="Arial"/>
        </w:rPr>
        <w:t>e</w:t>
      </w:r>
      <w:r w:rsidRPr="00645814">
        <w:rPr>
          <w:rFonts w:cs="Arial"/>
          <w:lang w:val="ru-RU"/>
        </w:rPr>
        <w:t>ници (Сл. лист ФНР</w:t>
      </w:r>
      <w:r w:rsidRPr="00554B85">
        <w:rPr>
          <w:rFonts w:cs="Arial"/>
        </w:rPr>
        <w:t>J</w:t>
      </w:r>
      <w:r w:rsidRPr="00645814">
        <w:rPr>
          <w:rFonts w:cs="Arial"/>
          <w:lang w:val="ru-RU"/>
        </w:rPr>
        <w:t xml:space="preserve"> бр. 104/46 и 18/58; Сл. лист СФР</w:t>
      </w:r>
      <w:r w:rsidRPr="00554B85">
        <w:rPr>
          <w:rFonts w:cs="Arial"/>
        </w:rPr>
        <w:t>J</w:t>
      </w:r>
      <w:r w:rsidRPr="00645814">
        <w:rPr>
          <w:rFonts w:cs="Arial"/>
          <w:lang w:val="ru-RU"/>
        </w:rPr>
        <w:t xml:space="preserve"> бр. 16/65, 54/70 и 57/89; Сл. лист СР</w:t>
      </w:r>
      <w:r w:rsidRPr="00554B85">
        <w:rPr>
          <w:rFonts w:cs="Arial"/>
        </w:rPr>
        <w:t>J</w:t>
      </w:r>
      <w:r w:rsidRPr="00645814">
        <w:rPr>
          <w:rFonts w:cs="Arial"/>
          <w:lang w:val="ru-RU"/>
        </w:rPr>
        <w:t xml:space="preserve"> бр. 46/96, Сл. лист СЦГ бр. 01/03 Уст. Повеља, Сл.лист РС 80/15) и З</w:t>
      </w:r>
      <w:r w:rsidRPr="00554B85">
        <w:rPr>
          <w:rFonts w:cs="Arial"/>
        </w:rPr>
        <w:t>a</w:t>
      </w:r>
      <w:r w:rsidRPr="00645814">
        <w:rPr>
          <w:rFonts w:cs="Arial"/>
          <w:lang w:val="ru-RU"/>
        </w:rPr>
        <w:t>к</w:t>
      </w:r>
      <w:r w:rsidRPr="00554B85">
        <w:rPr>
          <w:rFonts w:cs="Arial"/>
        </w:rPr>
        <w:t>o</w:t>
      </w:r>
      <w:r w:rsidRPr="00645814">
        <w:rPr>
          <w:rFonts w:cs="Arial"/>
          <w:lang w:val="ru-RU"/>
        </w:rPr>
        <w:t>н</w:t>
      </w:r>
      <w:r w:rsidRPr="00554B85">
        <w:rPr>
          <w:rFonts w:cs="Arial"/>
        </w:rPr>
        <w:t>a</w:t>
      </w:r>
      <w:r w:rsidRPr="00645814">
        <w:rPr>
          <w:rFonts w:cs="Arial"/>
          <w:lang w:val="ru-RU"/>
        </w:rPr>
        <w:t xml:space="preserve"> </w:t>
      </w:r>
      <w:r w:rsidRPr="00554B85">
        <w:rPr>
          <w:rFonts w:cs="Arial"/>
        </w:rPr>
        <w:t>o</w:t>
      </w:r>
      <w:r w:rsidRPr="00645814">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9B2BE7" w:rsidRPr="00645814" w:rsidRDefault="009B2BE7" w:rsidP="009B2BE7">
      <w:pPr>
        <w:spacing w:before="0"/>
        <w:rPr>
          <w:rFonts w:cs="Arial"/>
          <w:lang w:val="ru-RU"/>
        </w:rPr>
      </w:pPr>
    </w:p>
    <w:p w:rsidR="009B2BE7" w:rsidRPr="00645814" w:rsidRDefault="009B2BE7" w:rsidP="009B2BE7">
      <w:pPr>
        <w:spacing w:before="0"/>
        <w:rPr>
          <w:rFonts w:cs="Arial"/>
          <w:b/>
          <w:lang w:val="ru-RU"/>
        </w:rPr>
      </w:pPr>
      <w:r w:rsidRPr="00645814">
        <w:rPr>
          <w:rFonts w:cs="Arial"/>
          <w:b/>
          <w:lang w:val="ru-RU"/>
        </w:rPr>
        <w:t>(напомена: не доставља се у понуди)</w:t>
      </w:r>
    </w:p>
    <w:p w:rsidR="009B2BE7" w:rsidRPr="00645814" w:rsidRDefault="009B2BE7" w:rsidP="009B2BE7">
      <w:pPr>
        <w:spacing w:before="0"/>
        <w:rPr>
          <w:rFonts w:cs="Arial"/>
          <w:lang w:val="ru-RU"/>
        </w:rPr>
      </w:pPr>
    </w:p>
    <w:p w:rsidR="009B2BE7" w:rsidRPr="00554B85" w:rsidRDefault="009B2BE7" w:rsidP="009B2BE7">
      <w:pPr>
        <w:spacing w:before="0"/>
        <w:rPr>
          <w:rFonts w:cs="Arial"/>
          <w:lang w:val="ru-RU"/>
        </w:rPr>
      </w:pPr>
      <w:r w:rsidRPr="00645814">
        <w:rPr>
          <w:rFonts w:cs="Arial"/>
          <w:lang w:val="ru-RU"/>
        </w:rPr>
        <w:t xml:space="preserve">ДУЖНИК:  </w:t>
      </w:r>
      <w:r w:rsidRPr="00554B85">
        <w:rPr>
          <w:rFonts w:cs="Arial"/>
          <w:lang w:val="ru-RU"/>
        </w:rPr>
        <w:t>…………………………………………………………………………........................</w:t>
      </w:r>
    </w:p>
    <w:p w:rsidR="009B2BE7" w:rsidRPr="00645814" w:rsidRDefault="009B2BE7" w:rsidP="009B2BE7">
      <w:pPr>
        <w:spacing w:before="0"/>
        <w:rPr>
          <w:rFonts w:cs="Arial"/>
          <w:lang w:val="ru-RU"/>
        </w:rPr>
      </w:pPr>
      <w:r w:rsidRPr="00645814">
        <w:rPr>
          <w:rFonts w:cs="Arial"/>
          <w:lang w:val="ru-RU"/>
        </w:rPr>
        <w:t>(назив и седиште Понуђача)</w:t>
      </w:r>
    </w:p>
    <w:p w:rsidR="009B2BE7" w:rsidRPr="00645814" w:rsidRDefault="009B2BE7" w:rsidP="009B2BE7">
      <w:pPr>
        <w:spacing w:before="0"/>
        <w:rPr>
          <w:rFonts w:cs="Arial"/>
          <w:lang w:val="ru-RU"/>
        </w:rPr>
      </w:pPr>
      <w:r w:rsidRPr="00645814">
        <w:rPr>
          <w:rFonts w:cs="Arial"/>
          <w:lang w:val="ru-RU"/>
        </w:rPr>
        <w:t>МАТИЧНИ БРОЈ ДУЖНИКА (Понуђача): ..................................................................</w:t>
      </w:r>
    </w:p>
    <w:p w:rsidR="009B2BE7" w:rsidRPr="00645814" w:rsidRDefault="009B2BE7" w:rsidP="009B2BE7">
      <w:pPr>
        <w:spacing w:before="0"/>
        <w:rPr>
          <w:rFonts w:cs="Arial"/>
          <w:lang w:val="ru-RU"/>
        </w:rPr>
      </w:pPr>
      <w:r w:rsidRPr="00645814">
        <w:rPr>
          <w:rFonts w:cs="Arial"/>
          <w:lang w:val="ru-RU"/>
        </w:rPr>
        <w:t>ТЕКУЋИ РАЧУН ДУЖНИКА (Понуђача): ...................................................................</w:t>
      </w:r>
    </w:p>
    <w:p w:rsidR="009B2BE7" w:rsidRPr="00645814" w:rsidRDefault="009B2BE7" w:rsidP="009B2BE7">
      <w:pPr>
        <w:spacing w:before="0"/>
        <w:rPr>
          <w:rFonts w:cs="Arial"/>
          <w:lang w:val="ru-RU"/>
        </w:rPr>
      </w:pPr>
      <w:r w:rsidRPr="00645814">
        <w:rPr>
          <w:rFonts w:cs="Arial"/>
          <w:lang w:val="ru-RU"/>
        </w:rPr>
        <w:t>ПИБ ДУЖНИКА (Понуђача): ........................................................................................</w:t>
      </w:r>
    </w:p>
    <w:p w:rsidR="009B2BE7" w:rsidRPr="00645814" w:rsidRDefault="009B2BE7" w:rsidP="009B2BE7">
      <w:pPr>
        <w:spacing w:before="0"/>
        <w:rPr>
          <w:rFonts w:cs="Arial"/>
          <w:lang w:val="ru-RU"/>
        </w:rPr>
      </w:pPr>
    </w:p>
    <w:p w:rsidR="009B2BE7" w:rsidRPr="00645814" w:rsidRDefault="009B2BE7" w:rsidP="009B2BE7">
      <w:pPr>
        <w:spacing w:before="0"/>
        <w:rPr>
          <w:rFonts w:cs="Arial"/>
          <w:lang w:val="ru-RU"/>
        </w:rPr>
      </w:pPr>
      <w:r w:rsidRPr="00645814">
        <w:rPr>
          <w:rFonts w:cs="Arial"/>
          <w:lang w:val="ru-RU"/>
        </w:rPr>
        <w:t>и з д а ј е  д а н а ............................ године</w:t>
      </w:r>
    </w:p>
    <w:p w:rsidR="009B2BE7" w:rsidRPr="00645814" w:rsidRDefault="009B2BE7" w:rsidP="009B2BE7">
      <w:pPr>
        <w:spacing w:before="0"/>
        <w:rPr>
          <w:rFonts w:cs="Arial"/>
          <w:lang w:val="ru-RU"/>
        </w:rPr>
      </w:pPr>
    </w:p>
    <w:p w:rsidR="009B2BE7" w:rsidRPr="00645814" w:rsidRDefault="009B2BE7" w:rsidP="009B2BE7">
      <w:pPr>
        <w:spacing w:before="0"/>
        <w:rPr>
          <w:rFonts w:cs="Arial"/>
          <w:lang w:val="ru-RU"/>
        </w:rPr>
      </w:pPr>
    </w:p>
    <w:p w:rsidR="009B2BE7" w:rsidRPr="00645814" w:rsidRDefault="009B2BE7" w:rsidP="009B2BE7">
      <w:pPr>
        <w:spacing w:before="0"/>
        <w:jc w:val="center"/>
        <w:rPr>
          <w:rFonts w:cs="Arial"/>
          <w:b/>
          <w:lang w:val="ru-RU"/>
        </w:rPr>
      </w:pPr>
      <w:r w:rsidRPr="00645814">
        <w:rPr>
          <w:rFonts w:cs="Arial"/>
          <w:b/>
          <w:lang w:val="ru-RU"/>
        </w:rPr>
        <w:t>МЕНИЧНО ПИСМО – ОВЛАШЋЕЊЕ ЗА КОРИСНИКА  БЛАНКО СОПСТВЕНЕ МЕНИЦЕ</w:t>
      </w:r>
    </w:p>
    <w:p w:rsidR="009B2BE7" w:rsidRPr="00645814" w:rsidRDefault="009B2BE7" w:rsidP="009B2BE7">
      <w:pPr>
        <w:spacing w:before="0"/>
        <w:rPr>
          <w:rFonts w:cs="Arial"/>
          <w:lang w:val="ru-RU"/>
        </w:rPr>
      </w:pPr>
    </w:p>
    <w:p w:rsidR="009B2BE7" w:rsidRPr="00645814" w:rsidRDefault="009B2BE7" w:rsidP="009B2BE7">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645814">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554B85">
        <w:rPr>
          <w:rFonts w:cs="Arial"/>
          <w:b w:val="0"/>
          <w:sz w:val="22"/>
          <w:szCs w:val="22"/>
        </w:rPr>
        <w:t>Banka</w:t>
      </w:r>
      <w:r w:rsidRPr="00645814">
        <w:rPr>
          <w:rFonts w:cs="Arial"/>
          <w:b w:val="0"/>
          <w:sz w:val="22"/>
          <w:szCs w:val="22"/>
          <w:lang w:val="ru-RU"/>
        </w:rPr>
        <w:t xml:space="preserve"> </w:t>
      </w:r>
      <w:r w:rsidRPr="00554B85">
        <w:rPr>
          <w:rFonts w:cs="Arial"/>
          <w:b w:val="0"/>
          <w:sz w:val="22"/>
          <w:szCs w:val="22"/>
        </w:rPr>
        <w:t>Intesa</w:t>
      </w:r>
      <w:r w:rsidRPr="00645814">
        <w:rPr>
          <w:rFonts w:cs="Arial"/>
          <w:b w:val="0"/>
          <w:sz w:val="22"/>
          <w:szCs w:val="22"/>
          <w:lang w:val="ru-RU"/>
        </w:rPr>
        <w:t xml:space="preserve">, </w:t>
      </w:r>
    </w:p>
    <w:p w:rsidR="009B2BE7" w:rsidRPr="00645814" w:rsidRDefault="009B2BE7" w:rsidP="009B2BE7">
      <w:pPr>
        <w:pStyle w:val="Bodytext60"/>
        <w:shd w:val="clear" w:color="auto" w:fill="auto"/>
        <w:tabs>
          <w:tab w:val="left" w:pos="1418"/>
          <w:tab w:val="left" w:leader="underscore" w:pos="9244"/>
        </w:tabs>
        <w:spacing w:before="0" w:after="0" w:line="240" w:lineRule="auto"/>
        <w:ind w:left="1440" w:hanging="1440"/>
        <w:jc w:val="both"/>
        <w:rPr>
          <w:rFonts w:cs="Arial"/>
          <w:sz w:val="22"/>
          <w:szCs w:val="22"/>
          <w:lang w:val="ru-RU"/>
        </w:rPr>
      </w:pPr>
      <w:r w:rsidRPr="00645814">
        <w:rPr>
          <w:rFonts w:cs="Arial"/>
          <w:sz w:val="22"/>
          <w:szCs w:val="22"/>
          <w:lang w:val="ru-RU"/>
        </w:rPr>
        <w:tab/>
      </w:r>
    </w:p>
    <w:p w:rsidR="009B2BE7" w:rsidRPr="00645814" w:rsidRDefault="009B2BE7" w:rsidP="009B2BE7">
      <w:pPr>
        <w:spacing w:before="0"/>
        <w:rPr>
          <w:rFonts w:cs="Arial"/>
          <w:lang w:val="ru-RU"/>
        </w:rPr>
      </w:pPr>
      <w:r w:rsidRPr="00645814">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645814">
        <w:rPr>
          <w:rFonts w:cs="Arial"/>
          <w:b/>
          <w:lang w:val="ru-RU"/>
        </w:rPr>
        <w:t xml:space="preserve"> </w:t>
      </w:r>
      <w:r w:rsidRPr="00645814">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9B2BE7" w:rsidRPr="00645814" w:rsidRDefault="009B2BE7" w:rsidP="009B2BE7">
      <w:pPr>
        <w:spacing w:before="0"/>
        <w:rPr>
          <w:rFonts w:cs="Arial"/>
          <w:lang w:val="ru-RU"/>
        </w:rPr>
      </w:pPr>
    </w:p>
    <w:p w:rsidR="009B2BE7" w:rsidRPr="00645814" w:rsidRDefault="009B2BE7" w:rsidP="009B2BE7">
      <w:pPr>
        <w:spacing w:before="0"/>
        <w:rPr>
          <w:rFonts w:cs="Arial"/>
          <w:lang w:val="ru-RU"/>
        </w:rPr>
      </w:pPr>
      <w:r w:rsidRPr="00645814">
        <w:rPr>
          <w:rFonts w:cs="Arial"/>
          <w:lang w:val="ru-RU"/>
        </w:rPr>
        <w:t>Издата бланко сопствена меница серијски број</w:t>
      </w:r>
      <w:r w:rsidRPr="00645814">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645814">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9B2BE7" w:rsidRPr="00645814" w:rsidRDefault="009B2BE7" w:rsidP="009B2BE7">
      <w:pPr>
        <w:spacing w:before="0"/>
        <w:rPr>
          <w:rFonts w:cs="Arial"/>
          <w:lang w:val="ru-RU"/>
        </w:rPr>
      </w:pPr>
    </w:p>
    <w:p w:rsidR="009B2BE7" w:rsidRPr="00645814" w:rsidRDefault="009B2BE7" w:rsidP="009B2BE7">
      <w:pPr>
        <w:spacing w:before="0"/>
        <w:rPr>
          <w:rFonts w:cs="Arial"/>
          <w:lang w:val="ru-RU"/>
        </w:rPr>
      </w:pPr>
      <w:r w:rsidRPr="00645814">
        <w:rPr>
          <w:rFonts w:cs="Arial"/>
          <w:lang w:val="ru-RU"/>
        </w:rPr>
        <w:lastRenderedPageBreak/>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554B85">
        <w:rPr>
          <w:rFonts w:cs="Arial"/>
        </w:rPr>
        <w:t>e</w:t>
      </w:r>
      <w:r w:rsidRPr="00645814">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554B85">
        <w:rPr>
          <w:rFonts w:cs="Arial"/>
        </w:rPr>
        <w:t>Banka</w:t>
      </w:r>
      <w:r w:rsidRPr="00645814">
        <w:rPr>
          <w:rFonts w:cs="Arial"/>
          <w:lang w:val="ru-RU"/>
        </w:rPr>
        <w:t xml:space="preserve"> </w:t>
      </w:r>
      <w:r w:rsidRPr="00554B85">
        <w:rPr>
          <w:rFonts w:cs="Arial"/>
        </w:rPr>
        <w:t>Intesa</w:t>
      </w:r>
      <w:r w:rsidRPr="00645814">
        <w:rPr>
          <w:rFonts w:cs="Arial"/>
          <w:lang w:val="ru-RU"/>
        </w:rPr>
        <w:t>.</w:t>
      </w:r>
    </w:p>
    <w:p w:rsidR="009B2BE7" w:rsidRPr="00645814" w:rsidRDefault="009B2BE7" w:rsidP="009B2BE7">
      <w:pPr>
        <w:spacing w:before="0"/>
        <w:rPr>
          <w:rFonts w:cs="Arial"/>
          <w:lang w:val="ru-RU"/>
        </w:rPr>
      </w:pPr>
    </w:p>
    <w:p w:rsidR="009B2BE7" w:rsidRPr="00645814" w:rsidRDefault="009B2BE7" w:rsidP="009B2BE7">
      <w:pPr>
        <w:spacing w:before="0"/>
        <w:rPr>
          <w:rFonts w:cs="Arial"/>
          <w:lang w:val="ru-RU"/>
        </w:rPr>
      </w:pPr>
      <w:r w:rsidRPr="00645814">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9B2BE7" w:rsidRPr="00645814" w:rsidRDefault="009B2BE7" w:rsidP="009B2BE7">
      <w:pPr>
        <w:spacing w:before="0"/>
        <w:rPr>
          <w:rFonts w:cs="Arial"/>
          <w:lang w:val="ru-RU"/>
        </w:rPr>
      </w:pPr>
    </w:p>
    <w:p w:rsidR="009B2BE7" w:rsidRPr="00645814" w:rsidRDefault="009B2BE7" w:rsidP="009B2BE7">
      <w:pPr>
        <w:spacing w:before="0"/>
        <w:rPr>
          <w:rFonts w:cs="Arial"/>
          <w:lang w:val="ru-RU"/>
        </w:rPr>
      </w:pPr>
      <w:r w:rsidRPr="00645814">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9B2BE7" w:rsidRPr="00645814" w:rsidRDefault="009B2BE7" w:rsidP="009B2BE7">
      <w:pPr>
        <w:spacing w:before="0"/>
        <w:rPr>
          <w:rFonts w:cs="Arial"/>
          <w:lang w:val="ru-RU"/>
        </w:rPr>
      </w:pPr>
    </w:p>
    <w:p w:rsidR="009B2BE7" w:rsidRPr="00645814" w:rsidRDefault="009B2BE7" w:rsidP="009B2BE7">
      <w:pPr>
        <w:spacing w:before="0"/>
        <w:rPr>
          <w:rFonts w:cs="Arial"/>
          <w:lang w:val="ru-RU"/>
        </w:rPr>
      </w:pPr>
      <w:r w:rsidRPr="00645814">
        <w:rPr>
          <w:rFonts w:cs="Arial"/>
          <w:lang w:val="ru-RU"/>
        </w:rPr>
        <w:t>Меница је потписана од стране овлашћеног лица за заступање Дужника _____________________(унети име и презиме овлашћеног лица).</w:t>
      </w:r>
    </w:p>
    <w:p w:rsidR="009B2BE7" w:rsidRPr="00645814" w:rsidRDefault="009B2BE7" w:rsidP="009B2BE7">
      <w:pPr>
        <w:spacing w:before="0"/>
        <w:rPr>
          <w:rFonts w:cs="Arial"/>
          <w:lang w:val="ru-RU"/>
        </w:rPr>
      </w:pPr>
    </w:p>
    <w:p w:rsidR="009B2BE7" w:rsidRPr="00645814" w:rsidRDefault="009B2BE7" w:rsidP="009B2BE7">
      <w:pPr>
        <w:spacing w:before="0"/>
        <w:rPr>
          <w:rFonts w:cs="Arial"/>
          <w:lang w:val="ru-RU"/>
        </w:rPr>
      </w:pPr>
      <w:r w:rsidRPr="00645814">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9B2BE7" w:rsidRPr="00645814" w:rsidRDefault="009B2BE7" w:rsidP="009B2BE7">
      <w:pPr>
        <w:spacing w:before="0"/>
        <w:rPr>
          <w:rFonts w:cs="Arial"/>
          <w:lang w:val="ru-RU"/>
        </w:rPr>
      </w:pPr>
    </w:p>
    <w:p w:rsidR="009B2BE7" w:rsidRPr="00554B85" w:rsidRDefault="009B2BE7" w:rsidP="009B2BE7">
      <w:pPr>
        <w:spacing w:before="0"/>
        <w:rPr>
          <w:rFonts w:cs="Arial"/>
        </w:rPr>
      </w:pPr>
      <w:r w:rsidRPr="00554B85">
        <w:rPr>
          <w:rFonts w:cs="Arial"/>
        </w:rPr>
        <w:t xml:space="preserve">Место и датум издавања Овлашћења          </w:t>
      </w:r>
    </w:p>
    <w:p w:rsidR="009B2BE7" w:rsidRPr="00554B85" w:rsidRDefault="009B2BE7" w:rsidP="009B2BE7">
      <w:pPr>
        <w:spacing w:before="0"/>
        <w:rPr>
          <w:rFonts w:cs="Arial"/>
        </w:rPr>
      </w:pPr>
    </w:p>
    <w:p w:rsidR="009B2BE7" w:rsidRPr="00554B85" w:rsidRDefault="009B2BE7" w:rsidP="009B2BE7">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9B2BE7" w:rsidRPr="00554B85" w:rsidTr="002C127F">
        <w:trPr>
          <w:jc w:val="center"/>
        </w:trPr>
        <w:tc>
          <w:tcPr>
            <w:tcW w:w="3882" w:type="dxa"/>
          </w:tcPr>
          <w:p w:rsidR="009B2BE7" w:rsidRPr="00554B85" w:rsidRDefault="009B2BE7" w:rsidP="002C127F">
            <w:pPr>
              <w:spacing w:before="0"/>
              <w:jc w:val="center"/>
              <w:rPr>
                <w:rFonts w:cs="Arial"/>
              </w:rPr>
            </w:pPr>
            <w:r w:rsidRPr="00554B85">
              <w:rPr>
                <w:rFonts w:cs="Arial"/>
              </w:rPr>
              <w:t>Датум:</w:t>
            </w:r>
          </w:p>
        </w:tc>
        <w:tc>
          <w:tcPr>
            <w:tcW w:w="2127" w:type="dxa"/>
          </w:tcPr>
          <w:p w:rsidR="009B2BE7" w:rsidRPr="00554B85" w:rsidRDefault="009B2BE7" w:rsidP="002C127F">
            <w:pPr>
              <w:spacing w:before="0"/>
              <w:jc w:val="center"/>
              <w:rPr>
                <w:rFonts w:cs="Arial"/>
                <w:lang w:val="ru-RU"/>
              </w:rPr>
            </w:pPr>
          </w:p>
        </w:tc>
        <w:tc>
          <w:tcPr>
            <w:tcW w:w="4022" w:type="dxa"/>
          </w:tcPr>
          <w:p w:rsidR="009B2BE7" w:rsidRPr="00554B85" w:rsidRDefault="009B2BE7" w:rsidP="002C127F">
            <w:pPr>
              <w:spacing w:before="0"/>
              <w:jc w:val="center"/>
              <w:rPr>
                <w:rFonts w:cs="Arial"/>
                <w:lang w:val="ru-RU"/>
              </w:rPr>
            </w:pPr>
            <w:r w:rsidRPr="00554B85">
              <w:rPr>
                <w:rFonts w:cs="Arial"/>
              </w:rPr>
              <w:t>Понуђач</w:t>
            </w:r>
            <w:r w:rsidRPr="00554B85">
              <w:rPr>
                <w:rFonts w:cs="Arial"/>
                <w:lang w:val="ru-RU"/>
              </w:rPr>
              <w:t>:</w:t>
            </w:r>
          </w:p>
        </w:tc>
      </w:tr>
      <w:tr w:rsidR="009B2BE7" w:rsidRPr="00554B85" w:rsidTr="002C127F">
        <w:trPr>
          <w:jc w:val="center"/>
        </w:trPr>
        <w:tc>
          <w:tcPr>
            <w:tcW w:w="3882" w:type="dxa"/>
          </w:tcPr>
          <w:p w:rsidR="009B2BE7" w:rsidRPr="00554B85" w:rsidRDefault="009B2BE7" w:rsidP="002C127F">
            <w:pPr>
              <w:spacing w:before="0"/>
              <w:jc w:val="center"/>
              <w:rPr>
                <w:rFonts w:cs="Arial"/>
              </w:rPr>
            </w:pPr>
          </w:p>
        </w:tc>
        <w:tc>
          <w:tcPr>
            <w:tcW w:w="2127" w:type="dxa"/>
          </w:tcPr>
          <w:p w:rsidR="009B2BE7" w:rsidRPr="00554B85" w:rsidRDefault="009B2BE7" w:rsidP="002C127F">
            <w:pPr>
              <w:spacing w:before="0"/>
              <w:jc w:val="center"/>
              <w:rPr>
                <w:rFonts w:cs="Arial"/>
              </w:rPr>
            </w:pPr>
            <w:r w:rsidRPr="00554B85">
              <w:rPr>
                <w:rFonts w:cs="Arial"/>
              </w:rPr>
              <w:t>М.П.</w:t>
            </w:r>
          </w:p>
        </w:tc>
        <w:tc>
          <w:tcPr>
            <w:tcW w:w="4022" w:type="dxa"/>
          </w:tcPr>
          <w:p w:rsidR="009B2BE7" w:rsidRPr="00554B85" w:rsidRDefault="009B2BE7" w:rsidP="002C127F">
            <w:pPr>
              <w:spacing w:before="0"/>
              <w:jc w:val="center"/>
              <w:rPr>
                <w:rFonts w:cs="Arial"/>
                <w:lang w:val="ru-RU"/>
              </w:rPr>
            </w:pPr>
          </w:p>
        </w:tc>
      </w:tr>
      <w:tr w:rsidR="009B2BE7" w:rsidRPr="00554B85" w:rsidTr="002C127F">
        <w:trPr>
          <w:jc w:val="center"/>
        </w:trPr>
        <w:tc>
          <w:tcPr>
            <w:tcW w:w="3882" w:type="dxa"/>
            <w:tcBorders>
              <w:bottom w:val="single" w:sz="4" w:space="0" w:color="auto"/>
            </w:tcBorders>
          </w:tcPr>
          <w:p w:rsidR="009B2BE7" w:rsidRPr="00554B85" w:rsidRDefault="009B2BE7" w:rsidP="002C127F">
            <w:pPr>
              <w:spacing w:before="0"/>
              <w:jc w:val="center"/>
              <w:rPr>
                <w:rFonts w:cs="Arial"/>
              </w:rPr>
            </w:pPr>
          </w:p>
        </w:tc>
        <w:tc>
          <w:tcPr>
            <w:tcW w:w="2127" w:type="dxa"/>
          </w:tcPr>
          <w:p w:rsidR="009B2BE7" w:rsidRPr="00554B85" w:rsidRDefault="009B2BE7" w:rsidP="002C127F">
            <w:pPr>
              <w:spacing w:before="0"/>
              <w:jc w:val="center"/>
              <w:rPr>
                <w:rFonts w:cs="Arial"/>
                <w:lang w:val="ru-RU"/>
              </w:rPr>
            </w:pPr>
          </w:p>
        </w:tc>
        <w:tc>
          <w:tcPr>
            <w:tcW w:w="4022" w:type="dxa"/>
            <w:tcBorders>
              <w:bottom w:val="single" w:sz="4" w:space="0" w:color="auto"/>
            </w:tcBorders>
          </w:tcPr>
          <w:p w:rsidR="009B2BE7" w:rsidRPr="00554B85" w:rsidRDefault="009B2BE7" w:rsidP="002C127F">
            <w:pPr>
              <w:spacing w:before="0"/>
              <w:jc w:val="center"/>
              <w:rPr>
                <w:rFonts w:cs="Arial"/>
                <w:lang w:val="ru-RU"/>
              </w:rPr>
            </w:pPr>
          </w:p>
        </w:tc>
      </w:tr>
    </w:tbl>
    <w:p w:rsidR="009B2BE7" w:rsidRPr="00554B85" w:rsidRDefault="009B2BE7" w:rsidP="009B2BE7">
      <w:pPr>
        <w:spacing w:before="0"/>
        <w:rPr>
          <w:rFonts w:cs="Arial"/>
        </w:rPr>
      </w:pPr>
      <w:r w:rsidRPr="00554B85">
        <w:rPr>
          <w:rFonts w:cs="Arial"/>
        </w:rPr>
        <w:t xml:space="preserve">                                                                                              Потпис овлашћеног лица</w:t>
      </w:r>
    </w:p>
    <w:p w:rsidR="009B2BE7" w:rsidRPr="00554B85" w:rsidRDefault="009B2BE7" w:rsidP="009B2BE7">
      <w:pPr>
        <w:spacing w:before="0"/>
        <w:rPr>
          <w:rFonts w:cs="Arial"/>
        </w:rPr>
      </w:pPr>
    </w:p>
    <w:p w:rsidR="009B2BE7" w:rsidRPr="00554B85" w:rsidRDefault="009B2BE7" w:rsidP="009B2BE7">
      <w:pPr>
        <w:spacing w:before="0"/>
        <w:rPr>
          <w:rFonts w:cs="Arial"/>
        </w:rPr>
      </w:pPr>
      <w:r w:rsidRPr="00554B85">
        <w:rPr>
          <w:rFonts w:cs="Arial"/>
        </w:rPr>
        <w:t>Прилог:</w:t>
      </w:r>
    </w:p>
    <w:p w:rsidR="009B2BE7" w:rsidRPr="00645814" w:rsidRDefault="009B2BE7" w:rsidP="009B2BE7">
      <w:pPr>
        <w:pStyle w:val="ListParagraph"/>
        <w:numPr>
          <w:ilvl w:val="0"/>
          <w:numId w:val="33"/>
        </w:numPr>
        <w:spacing w:before="0" w:after="0" w:line="240" w:lineRule="auto"/>
        <w:rPr>
          <w:rFonts w:ascii="Arial" w:hAnsi="Arial" w:cs="Arial"/>
          <w:lang w:val="ru-RU"/>
        </w:rPr>
      </w:pPr>
      <w:r w:rsidRPr="00645814">
        <w:rPr>
          <w:rFonts w:ascii="Arial" w:hAnsi="Arial" w:cs="Arial"/>
          <w:lang w:val="ru-RU"/>
        </w:rPr>
        <w:t>1 једна потписана и оверена бланко сопствена меница као гаранција за добро извршење посла</w:t>
      </w:r>
    </w:p>
    <w:p w:rsidR="009B2BE7" w:rsidRPr="00645814" w:rsidRDefault="009B2BE7" w:rsidP="009B2BE7">
      <w:pPr>
        <w:pStyle w:val="ListParagraph"/>
        <w:numPr>
          <w:ilvl w:val="0"/>
          <w:numId w:val="33"/>
        </w:numPr>
        <w:spacing w:before="0" w:after="0" w:line="240" w:lineRule="auto"/>
        <w:rPr>
          <w:rFonts w:ascii="Arial" w:hAnsi="Arial" w:cs="Arial"/>
          <w:lang w:val="ru-RU"/>
        </w:rPr>
      </w:pPr>
      <w:r w:rsidRPr="00645814">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B2BE7" w:rsidRPr="00554B85" w:rsidRDefault="009B2BE7" w:rsidP="009B2BE7">
      <w:pPr>
        <w:pStyle w:val="ListParagraph"/>
        <w:numPr>
          <w:ilvl w:val="0"/>
          <w:numId w:val="33"/>
        </w:numPr>
        <w:spacing w:before="0" w:after="0" w:line="240" w:lineRule="auto"/>
        <w:rPr>
          <w:rFonts w:ascii="Arial" w:hAnsi="Arial" w:cs="Arial"/>
        </w:rPr>
      </w:pPr>
      <w:r w:rsidRPr="00554B85">
        <w:rPr>
          <w:rFonts w:ascii="Arial" w:hAnsi="Arial" w:cs="Arial"/>
        </w:rPr>
        <w:t xml:space="preserve">фотокопија ОП обрасца </w:t>
      </w:r>
    </w:p>
    <w:p w:rsidR="009B2BE7" w:rsidRDefault="009B2BE7" w:rsidP="009B2BE7">
      <w:pPr>
        <w:pStyle w:val="ListParagraph"/>
        <w:spacing w:before="0" w:after="0" w:line="240" w:lineRule="auto"/>
        <w:rPr>
          <w:rFonts w:ascii="Arial" w:hAnsi="Arial" w:cs="Arial"/>
          <w:color w:val="00B0F0"/>
          <w:lang w:val="sr-Cyrl-RS"/>
        </w:rPr>
      </w:pPr>
      <w:r w:rsidRPr="00645814">
        <w:rPr>
          <w:rFonts w:ascii="Arial" w:hAnsi="Arial"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9B2BE7" w:rsidRDefault="009B2BE7" w:rsidP="001B0370">
      <w:pPr>
        <w:pStyle w:val="ListParagraph"/>
        <w:spacing w:before="0" w:after="0" w:line="240" w:lineRule="auto"/>
        <w:rPr>
          <w:rFonts w:ascii="Arial" w:hAnsi="Arial" w:cs="Arial"/>
          <w:color w:val="00B0F0"/>
          <w:lang w:val="sr-Cyrl-RS"/>
        </w:rPr>
      </w:pPr>
    </w:p>
    <w:p w:rsidR="009B2BE7" w:rsidRDefault="009B2BE7" w:rsidP="001B0370">
      <w:pPr>
        <w:pStyle w:val="ListParagraph"/>
        <w:spacing w:before="0" w:after="0" w:line="240" w:lineRule="auto"/>
        <w:rPr>
          <w:rFonts w:ascii="Arial" w:hAnsi="Arial" w:cs="Arial"/>
          <w:color w:val="00B0F0"/>
          <w:lang w:val="sr-Cyrl-RS"/>
        </w:rPr>
      </w:pPr>
    </w:p>
    <w:p w:rsidR="009B2BE7" w:rsidRDefault="009B2BE7" w:rsidP="001B0370">
      <w:pPr>
        <w:pStyle w:val="ListParagraph"/>
        <w:spacing w:before="0" w:after="0" w:line="240" w:lineRule="auto"/>
        <w:rPr>
          <w:rFonts w:ascii="Arial" w:hAnsi="Arial" w:cs="Arial"/>
          <w:color w:val="00B0F0"/>
          <w:lang w:val="sr-Cyrl-RS"/>
        </w:rPr>
      </w:pPr>
    </w:p>
    <w:p w:rsidR="009B2BE7" w:rsidRDefault="009B2BE7" w:rsidP="001B0370">
      <w:pPr>
        <w:pStyle w:val="ListParagraph"/>
        <w:spacing w:before="0" w:after="0" w:line="240" w:lineRule="auto"/>
        <w:rPr>
          <w:rFonts w:ascii="Arial" w:hAnsi="Arial" w:cs="Arial"/>
          <w:color w:val="00B0F0"/>
          <w:lang w:val="sr-Cyrl-RS"/>
        </w:rPr>
      </w:pPr>
    </w:p>
    <w:p w:rsidR="009B2BE7" w:rsidRDefault="009B2BE7" w:rsidP="001B0370">
      <w:pPr>
        <w:pStyle w:val="ListParagraph"/>
        <w:spacing w:before="0" w:after="0" w:line="240" w:lineRule="auto"/>
        <w:rPr>
          <w:rFonts w:ascii="Arial" w:hAnsi="Arial" w:cs="Arial"/>
          <w:color w:val="00B0F0"/>
          <w:lang w:val="sr-Cyrl-RS"/>
        </w:rPr>
      </w:pPr>
    </w:p>
    <w:p w:rsidR="009B2BE7" w:rsidRDefault="009B2BE7" w:rsidP="001B0370">
      <w:pPr>
        <w:pStyle w:val="ListParagraph"/>
        <w:spacing w:before="0" w:after="0" w:line="240" w:lineRule="auto"/>
        <w:rPr>
          <w:rFonts w:ascii="Arial" w:hAnsi="Arial" w:cs="Arial"/>
          <w:color w:val="00B0F0"/>
          <w:lang w:val="sr-Cyrl-RS"/>
        </w:rPr>
      </w:pPr>
    </w:p>
    <w:p w:rsidR="009B2BE7" w:rsidRDefault="009B2BE7" w:rsidP="001B0370">
      <w:pPr>
        <w:pStyle w:val="ListParagraph"/>
        <w:spacing w:before="0" w:after="0" w:line="240" w:lineRule="auto"/>
        <w:rPr>
          <w:rFonts w:ascii="Arial" w:hAnsi="Arial" w:cs="Arial"/>
          <w:color w:val="00B0F0"/>
          <w:lang w:val="sr-Cyrl-RS"/>
        </w:rPr>
      </w:pPr>
    </w:p>
    <w:p w:rsidR="009B2BE7" w:rsidRDefault="009B2BE7" w:rsidP="001B0370">
      <w:pPr>
        <w:pStyle w:val="ListParagraph"/>
        <w:spacing w:before="0" w:after="0" w:line="240" w:lineRule="auto"/>
        <w:rPr>
          <w:rFonts w:ascii="Arial" w:hAnsi="Arial" w:cs="Arial"/>
          <w:color w:val="00B0F0"/>
          <w:lang w:val="sr-Cyrl-RS"/>
        </w:rPr>
      </w:pPr>
    </w:p>
    <w:p w:rsidR="009B2BE7" w:rsidRDefault="009B2BE7" w:rsidP="001B0370">
      <w:pPr>
        <w:pStyle w:val="ListParagraph"/>
        <w:spacing w:before="0" w:after="0" w:line="240" w:lineRule="auto"/>
        <w:rPr>
          <w:rFonts w:ascii="Arial" w:hAnsi="Arial" w:cs="Arial"/>
          <w:color w:val="00B0F0"/>
          <w:lang w:val="sr-Cyrl-RS"/>
        </w:rPr>
      </w:pPr>
    </w:p>
    <w:p w:rsidR="007A6ED5" w:rsidRDefault="007A6ED5" w:rsidP="001B0370">
      <w:pPr>
        <w:pStyle w:val="ListParagraph"/>
        <w:spacing w:before="0" w:after="0" w:line="240" w:lineRule="auto"/>
        <w:rPr>
          <w:rFonts w:ascii="Arial" w:hAnsi="Arial" w:cs="Arial"/>
          <w:color w:val="00B0F0"/>
          <w:lang w:val="sr-Cyrl-RS"/>
        </w:rPr>
      </w:pPr>
    </w:p>
    <w:p w:rsidR="007A6ED5" w:rsidRDefault="007A6ED5" w:rsidP="001B0370">
      <w:pPr>
        <w:pStyle w:val="ListParagraph"/>
        <w:spacing w:before="0" w:after="0" w:line="240" w:lineRule="auto"/>
        <w:rPr>
          <w:rFonts w:ascii="Arial" w:hAnsi="Arial" w:cs="Arial"/>
          <w:color w:val="00B0F0"/>
          <w:lang w:val="sr-Cyrl-RS"/>
        </w:rPr>
      </w:pPr>
    </w:p>
    <w:p w:rsidR="007A6ED5" w:rsidRDefault="007A6ED5" w:rsidP="001B0370">
      <w:pPr>
        <w:pStyle w:val="ListParagraph"/>
        <w:spacing w:before="0" w:after="0" w:line="240" w:lineRule="auto"/>
        <w:rPr>
          <w:rFonts w:ascii="Arial" w:hAnsi="Arial" w:cs="Arial"/>
          <w:color w:val="00B0F0"/>
          <w:lang w:val="sr-Cyrl-RS"/>
        </w:rPr>
      </w:pPr>
    </w:p>
    <w:p w:rsidR="007A6ED5" w:rsidRPr="007A6ED5" w:rsidRDefault="007A6ED5" w:rsidP="001B0370">
      <w:pPr>
        <w:pStyle w:val="ListParagraph"/>
        <w:spacing w:before="0" w:after="0" w:line="240" w:lineRule="auto"/>
        <w:rPr>
          <w:rFonts w:ascii="Arial" w:hAnsi="Arial" w:cs="Arial"/>
          <w:color w:val="00B0F0"/>
          <w:lang w:val="sr-Cyrl-RS"/>
        </w:rPr>
      </w:pPr>
    </w:p>
    <w:p w:rsidR="00AD1279" w:rsidRPr="007A6ED5" w:rsidRDefault="00414CFF" w:rsidP="00AD1279">
      <w:pPr>
        <w:spacing w:before="0"/>
        <w:rPr>
          <w:rFonts w:cs="Arial"/>
          <w:b/>
          <w:lang w:val="sr-Cyrl-RS"/>
        </w:rPr>
      </w:pPr>
      <w:r w:rsidRPr="00F1599F">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AD1279" w:rsidRPr="00F1599F">
        <w:rPr>
          <w:rFonts w:cs="Arial"/>
          <w:b/>
          <w:lang w:val="ru-RU"/>
        </w:rPr>
        <w:t>ПРИЛОГ бр.</w:t>
      </w:r>
      <w:r w:rsidR="00C23F86">
        <w:rPr>
          <w:rFonts w:cs="Arial"/>
          <w:b/>
          <w:lang w:val="sr-Cyrl-RS"/>
        </w:rPr>
        <w:t xml:space="preserve"> </w:t>
      </w:r>
      <w:r w:rsidR="009B2BE7">
        <w:rPr>
          <w:rFonts w:cs="Arial"/>
          <w:b/>
          <w:lang w:val="sr-Cyrl-RS"/>
        </w:rPr>
        <w:t>4</w:t>
      </w:r>
    </w:p>
    <w:p w:rsidR="00AD1279" w:rsidRPr="00F1599F" w:rsidRDefault="00AD1279" w:rsidP="00AD1279">
      <w:pPr>
        <w:spacing w:before="0"/>
        <w:rPr>
          <w:rFonts w:cs="Arial"/>
          <w:lang w:val="ru-RU"/>
        </w:rPr>
      </w:pPr>
    </w:p>
    <w:p w:rsidR="00AD1279" w:rsidRPr="00F1599F" w:rsidRDefault="00AD1279" w:rsidP="00AD1279">
      <w:pPr>
        <w:spacing w:before="0"/>
        <w:rPr>
          <w:rFonts w:cs="Arial"/>
          <w:lang w:val="ru-RU"/>
        </w:rPr>
      </w:pPr>
    </w:p>
    <w:p w:rsidR="00AD1279" w:rsidRPr="00F1599F" w:rsidRDefault="00AD1279" w:rsidP="00414CFF">
      <w:pPr>
        <w:spacing w:before="0"/>
        <w:jc w:val="center"/>
        <w:rPr>
          <w:rFonts w:cs="Arial"/>
          <w:lang w:val="ru-RU"/>
        </w:rPr>
      </w:pPr>
      <w:r w:rsidRPr="00F1599F">
        <w:rPr>
          <w:rFonts w:cs="Arial"/>
          <w:lang w:val="ru-RU"/>
        </w:rPr>
        <w:t>ЗАПИСНИК О ПРУЖЕНИМ УСЛУГАМА</w:t>
      </w:r>
    </w:p>
    <w:p w:rsidR="00AD1279" w:rsidRPr="00F1599F" w:rsidRDefault="00AD1279" w:rsidP="00AD1279">
      <w:pPr>
        <w:spacing w:before="0"/>
        <w:rPr>
          <w:rFonts w:cs="Arial"/>
          <w:color w:val="00B0F0"/>
          <w:lang w:val="ru-RU"/>
        </w:rPr>
      </w:pPr>
    </w:p>
    <w:p w:rsidR="00642BB8" w:rsidRPr="00F1599F" w:rsidRDefault="00642BB8" w:rsidP="00AD1279">
      <w:pPr>
        <w:spacing w:before="0"/>
        <w:rPr>
          <w:rFonts w:cs="Arial"/>
          <w:color w:val="00B0F0"/>
          <w:lang w:val="ru-RU"/>
        </w:rPr>
      </w:pPr>
    </w:p>
    <w:p w:rsidR="00AD1279" w:rsidRPr="00F1599F" w:rsidRDefault="00AD1279" w:rsidP="00642BB8">
      <w:pPr>
        <w:spacing w:before="0"/>
        <w:jc w:val="left"/>
        <w:rPr>
          <w:rFonts w:cs="Arial"/>
          <w:lang w:val="ru-RU"/>
        </w:rPr>
      </w:pPr>
      <w:r w:rsidRPr="00F1599F">
        <w:rPr>
          <w:rFonts w:cs="Arial"/>
          <w:lang w:val="ru-RU"/>
        </w:rPr>
        <w:t>Датум _____</w:t>
      </w:r>
      <w:r w:rsidR="00C23F86">
        <w:rPr>
          <w:rFonts w:cs="Arial"/>
          <w:lang w:val="sr-Cyrl-RS"/>
        </w:rPr>
        <w:t>____</w:t>
      </w:r>
      <w:r w:rsidRPr="00F1599F">
        <w:rPr>
          <w:rFonts w:cs="Arial"/>
          <w:lang w:val="ru-RU"/>
        </w:rPr>
        <w:t>______</w:t>
      </w:r>
    </w:p>
    <w:p w:rsidR="00AD1279" w:rsidRPr="00F1599F" w:rsidRDefault="00AD1279" w:rsidP="00AD1279">
      <w:pPr>
        <w:spacing w:before="0"/>
        <w:rPr>
          <w:rFonts w:cs="Arial"/>
          <w:lang w:val="ru-RU"/>
        </w:rPr>
      </w:pPr>
    </w:p>
    <w:p w:rsidR="00642BB8" w:rsidRPr="00F1599F" w:rsidRDefault="00642BB8" w:rsidP="00AD1279">
      <w:pPr>
        <w:spacing w:before="0"/>
        <w:rPr>
          <w:rFonts w:cs="Arial"/>
          <w:lang w:val="ru-RU"/>
        </w:rPr>
      </w:pPr>
    </w:p>
    <w:p w:rsidR="00642BB8" w:rsidRPr="00F1599F" w:rsidRDefault="00642BB8" w:rsidP="00AD1279">
      <w:pPr>
        <w:spacing w:before="0"/>
        <w:rPr>
          <w:rFonts w:cs="Arial"/>
          <w:lang w:val="ru-RU"/>
        </w:rPr>
      </w:pPr>
    </w:p>
    <w:p w:rsidR="00212A5F" w:rsidRPr="00F1599F" w:rsidRDefault="00AD1279" w:rsidP="00212A5F">
      <w:pPr>
        <w:tabs>
          <w:tab w:val="left" w:pos="720"/>
          <w:tab w:val="left" w:pos="1440"/>
          <w:tab w:val="left" w:pos="2160"/>
          <w:tab w:val="left" w:pos="2880"/>
          <w:tab w:val="left" w:pos="3600"/>
          <w:tab w:val="left" w:pos="5085"/>
        </w:tabs>
        <w:spacing w:before="0"/>
        <w:rPr>
          <w:rFonts w:cs="Arial"/>
          <w:lang w:val="ru-RU"/>
        </w:rPr>
      </w:pPr>
      <w:r w:rsidRPr="00F1599F">
        <w:rPr>
          <w:rFonts w:cs="Arial"/>
          <w:lang w:val="ru-RU"/>
        </w:rPr>
        <w:tab/>
        <w:t>ПР</w:t>
      </w:r>
      <w:r w:rsidR="00876242" w:rsidRPr="00F1599F">
        <w:rPr>
          <w:rFonts w:cs="Arial"/>
          <w:lang w:val="ru-RU"/>
        </w:rPr>
        <w:t>УЖАЛАЦ УСЛУГА</w:t>
      </w:r>
      <w:r w:rsidRPr="00F1599F">
        <w:rPr>
          <w:rFonts w:cs="Arial"/>
          <w:lang w:val="ru-RU"/>
        </w:rPr>
        <w:t>:</w:t>
      </w:r>
      <w:r w:rsidRPr="00F1599F">
        <w:rPr>
          <w:rFonts w:cs="Arial"/>
          <w:lang w:val="ru-RU"/>
        </w:rPr>
        <w:tab/>
      </w:r>
      <w:r w:rsidR="00212A5F" w:rsidRPr="00F1599F">
        <w:rPr>
          <w:rFonts w:cs="Arial"/>
          <w:lang w:val="ru-RU"/>
        </w:rPr>
        <w:tab/>
        <w:t xml:space="preserve">      КОРИСНИК УСЛУГА:</w:t>
      </w:r>
    </w:p>
    <w:p w:rsidR="00AD1279" w:rsidRPr="00F1599F" w:rsidRDefault="00212A5F" w:rsidP="00AD1279">
      <w:pPr>
        <w:spacing w:before="0"/>
        <w:rPr>
          <w:rFonts w:cs="Arial"/>
          <w:lang w:val="ru-RU"/>
        </w:rPr>
      </w:pPr>
      <w:r w:rsidRPr="00F1599F">
        <w:rPr>
          <w:rFonts w:cs="Arial"/>
          <w:lang w:val="ru-RU"/>
        </w:rPr>
        <w:t>_________________________</w:t>
      </w:r>
      <w:r w:rsidRPr="00F1599F">
        <w:rPr>
          <w:rFonts w:cs="Arial"/>
          <w:lang w:val="ru-RU"/>
        </w:rPr>
        <w:tab/>
      </w:r>
      <w:r w:rsidRPr="00F1599F">
        <w:rPr>
          <w:rFonts w:cs="Arial"/>
          <w:lang w:val="ru-RU"/>
        </w:rPr>
        <w:tab/>
      </w:r>
      <w:r w:rsidR="00414CFF" w:rsidRPr="00F1599F">
        <w:rPr>
          <w:rFonts w:cs="Arial"/>
          <w:lang w:val="ru-RU"/>
        </w:rPr>
        <w:t xml:space="preserve">     </w:t>
      </w:r>
      <w:r w:rsidRPr="00F1599F">
        <w:rPr>
          <w:rFonts w:cs="Arial"/>
          <w:lang w:val="ru-RU"/>
        </w:rPr>
        <w:t>___________________________</w:t>
      </w:r>
    </w:p>
    <w:p w:rsidR="00AD1279" w:rsidRPr="00F1599F" w:rsidRDefault="00AD1279" w:rsidP="00AD1279">
      <w:pPr>
        <w:spacing w:before="0"/>
        <w:rPr>
          <w:rFonts w:cs="Arial"/>
          <w:lang w:val="ru-RU"/>
        </w:rPr>
      </w:pPr>
      <w:r w:rsidRPr="00F1599F">
        <w:rPr>
          <w:rFonts w:cs="Arial"/>
          <w:color w:val="FF0000"/>
          <w:lang w:val="ru-RU"/>
        </w:rPr>
        <w:t xml:space="preserve">    </w:t>
      </w:r>
      <w:r w:rsidRPr="00F1599F">
        <w:rPr>
          <w:rFonts w:cs="Arial"/>
          <w:lang w:val="ru-RU"/>
        </w:rPr>
        <w:t>(Назив пра</w:t>
      </w:r>
      <w:r w:rsidR="00212A5F" w:rsidRPr="00F1599F">
        <w:rPr>
          <w:rFonts w:cs="Arial"/>
          <w:lang w:val="ru-RU"/>
        </w:rPr>
        <w:t xml:space="preserve">вног  лица) </w:t>
      </w:r>
      <w:r w:rsidR="00212A5F" w:rsidRPr="00F1599F">
        <w:rPr>
          <w:rFonts w:cs="Arial"/>
          <w:lang w:val="ru-RU"/>
        </w:rPr>
        <w:tab/>
      </w:r>
      <w:r w:rsidR="00212A5F" w:rsidRPr="00F1599F">
        <w:rPr>
          <w:rFonts w:cs="Arial"/>
          <w:lang w:val="ru-RU"/>
        </w:rPr>
        <w:tab/>
      </w:r>
      <w:r w:rsidR="00212A5F" w:rsidRPr="00F1599F">
        <w:rPr>
          <w:rFonts w:cs="Arial"/>
          <w:lang w:val="ru-RU"/>
        </w:rPr>
        <w:tab/>
        <w:t xml:space="preserve">(Назив организационог дела ЈП </w:t>
      </w:r>
      <w:r w:rsidRPr="00F1599F">
        <w:rPr>
          <w:rFonts w:cs="Arial"/>
          <w:lang w:val="ru-RU"/>
        </w:rPr>
        <w:t>ЕПС)</w:t>
      </w:r>
    </w:p>
    <w:p w:rsidR="00212A5F" w:rsidRPr="00F1599F" w:rsidRDefault="00212A5F" w:rsidP="00AD1279">
      <w:pPr>
        <w:spacing w:before="0"/>
        <w:rPr>
          <w:rFonts w:cs="Arial"/>
          <w:lang w:val="ru-RU"/>
        </w:rPr>
      </w:pPr>
    </w:p>
    <w:p w:rsidR="00212A5F" w:rsidRPr="00F1599F" w:rsidRDefault="00212A5F" w:rsidP="00AD1279">
      <w:pPr>
        <w:spacing w:before="0"/>
        <w:rPr>
          <w:rFonts w:cs="Arial"/>
          <w:lang w:val="ru-RU"/>
        </w:rPr>
      </w:pPr>
    </w:p>
    <w:p w:rsidR="00212A5F" w:rsidRPr="00F1599F" w:rsidRDefault="00212A5F" w:rsidP="00212A5F">
      <w:pPr>
        <w:tabs>
          <w:tab w:val="center" w:pos="4514"/>
        </w:tabs>
        <w:spacing w:before="0"/>
        <w:rPr>
          <w:rFonts w:cs="Arial"/>
          <w:lang w:val="ru-RU"/>
        </w:rPr>
      </w:pPr>
      <w:r w:rsidRPr="00F1599F">
        <w:rPr>
          <w:rFonts w:cs="Arial"/>
          <w:lang w:val="ru-RU"/>
        </w:rPr>
        <w:t>__________________________</w:t>
      </w:r>
      <w:r w:rsidRPr="00F1599F">
        <w:rPr>
          <w:rFonts w:cs="Arial"/>
          <w:lang w:val="ru-RU"/>
        </w:rPr>
        <w:tab/>
        <w:t xml:space="preserve">                      ______________________________</w:t>
      </w:r>
    </w:p>
    <w:p w:rsidR="00AD1279" w:rsidRPr="00F1599F" w:rsidRDefault="00AD1279" w:rsidP="00AD1279">
      <w:pPr>
        <w:spacing w:before="0"/>
        <w:rPr>
          <w:rFonts w:cs="Arial"/>
          <w:color w:val="FF0000"/>
          <w:lang w:val="ru-RU"/>
        </w:rPr>
      </w:pPr>
      <w:r w:rsidRPr="00F1599F">
        <w:rPr>
          <w:rFonts w:cs="Arial"/>
          <w:lang w:val="ru-RU"/>
        </w:rPr>
        <w:t>(</w:t>
      </w:r>
      <w:r w:rsidR="00212A5F" w:rsidRPr="00F1599F">
        <w:rPr>
          <w:rFonts w:cs="Arial"/>
          <w:lang w:val="ru-RU"/>
        </w:rPr>
        <w:t xml:space="preserve">Адреса правног  лица) </w:t>
      </w:r>
      <w:r w:rsidR="00212A5F" w:rsidRPr="00F1599F">
        <w:rPr>
          <w:rFonts w:cs="Arial"/>
          <w:lang w:val="ru-RU"/>
        </w:rPr>
        <w:tab/>
      </w:r>
      <w:r w:rsidR="00212A5F" w:rsidRPr="00F1599F">
        <w:rPr>
          <w:rFonts w:cs="Arial"/>
          <w:lang w:val="ru-RU"/>
        </w:rPr>
        <w:tab/>
      </w:r>
      <w:r w:rsidR="00212A5F" w:rsidRPr="00F1599F">
        <w:rPr>
          <w:rFonts w:cs="Arial"/>
          <w:lang w:val="ru-RU"/>
        </w:rPr>
        <w:tab/>
      </w:r>
      <w:r w:rsidRPr="00F1599F">
        <w:rPr>
          <w:rFonts w:cs="Arial"/>
          <w:lang w:val="ru-RU"/>
        </w:rPr>
        <w:t>(Адреса организационог дела ЈП ЕПС)</w:t>
      </w:r>
    </w:p>
    <w:p w:rsidR="00AD1279" w:rsidRPr="00F1599F" w:rsidRDefault="00AD1279" w:rsidP="00AD1279">
      <w:pPr>
        <w:spacing w:before="0"/>
        <w:rPr>
          <w:rFonts w:cs="Arial"/>
          <w:color w:val="FF0000"/>
          <w:lang w:val="ru-RU"/>
        </w:rPr>
      </w:pPr>
    </w:p>
    <w:p w:rsidR="00AD1279" w:rsidRPr="00F1599F" w:rsidRDefault="00AD1279" w:rsidP="00AD1279">
      <w:pPr>
        <w:spacing w:before="0"/>
        <w:rPr>
          <w:rFonts w:cs="Arial"/>
          <w:color w:val="FF0000"/>
          <w:lang w:val="ru-RU"/>
        </w:rPr>
      </w:pPr>
    </w:p>
    <w:p w:rsidR="00AD1279" w:rsidRPr="00F1599F" w:rsidRDefault="00AD1279" w:rsidP="00AD1279">
      <w:pPr>
        <w:spacing w:before="0"/>
        <w:rPr>
          <w:rFonts w:cs="Arial"/>
          <w:lang w:val="ru-RU"/>
        </w:rPr>
      </w:pPr>
      <w:r w:rsidRPr="00F1599F">
        <w:rPr>
          <w:rFonts w:cs="Arial"/>
          <w:lang w:val="ru-RU"/>
        </w:rPr>
        <w:t>Број Уговора/Датум:      __________________________________________</w:t>
      </w:r>
    </w:p>
    <w:p w:rsidR="00AD1279" w:rsidRPr="00F1599F" w:rsidRDefault="00AD1279" w:rsidP="00AD1279">
      <w:pPr>
        <w:spacing w:before="0"/>
        <w:rPr>
          <w:rFonts w:cs="Arial"/>
          <w:lang w:val="ru-RU"/>
        </w:rPr>
      </w:pPr>
      <w:r w:rsidRPr="00F1599F">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F1599F">
        <w:rPr>
          <w:rFonts w:cs="Arial"/>
          <w:lang w:val="ru-RU"/>
        </w:rPr>
        <w:t>:  __________________________</w:t>
      </w:r>
    </w:p>
    <w:p w:rsidR="00AD1279" w:rsidRPr="00F1599F" w:rsidRDefault="00AD1279" w:rsidP="00AD1279">
      <w:pPr>
        <w:spacing w:before="0"/>
        <w:rPr>
          <w:rFonts w:cs="Arial"/>
          <w:lang w:val="ru-RU"/>
        </w:rPr>
      </w:pPr>
      <w:r w:rsidRPr="00F1599F">
        <w:rPr>
          <w:rFonts w:cs="Arial"/>
          <w:lang w:val="ru-RU"/>
        </w:rPr>
        <w:t>Објекат: ______________________________________________________</w:t>
      </w:r>
    </w:p>
    <w:p w:rsidR="00AD1279" w:rsidRPr="00F1599F" w:rsidRDefault="00AD1279" w:rsidP="00AD1279">
      <w:pPr>
        <w:spacing w:before="0"/>
        <w:rPr>
          <w:rFonts w:cs="Arial"/>
          <w:lang w:val="ru-RU"/>
        </w:rPr>
      </w:pPr>
    </w:p>
    <w:p w:rsidR="00AD1279" w:rsidRPr="00F1599F" w:rsidRDefault="00AD1279" w:rsidP="00AD1279">
      <w:pPr>
        <w:spacing w:before="0"/>
        <w:rPr>
          <w:rFonts w:cs="Arial"/>
          <w:color w:val="00B0F0"/>
          <w:lang w:val="ru-RU"/>
        </w:rPr>
      </w:pPr>
    </w:p>
    <w:p w:rsidR="00AD1279" w:rsidRPr="00F1599F" w:rsidRDefault="00AD1279" w:rsidP="00AD1279">
      <w:pPr>
        <w:spacing w:before="0"/>
        <w:rPr>
          <w:rFonts w:cs="Arial"/>
          <w:lang w:val="ru-RU"/>
        </w:rPr>
      </w:pPr>
      <w:r w:rsidRPr="00F1599F">
        <w:rPr>
          <w:rFonts w:cs="Arial"/>
          <w:lang w:val="ru-RU"/>
        </w:rPr>
        <w:t xml:space="preserve">А) ДЕТАЉНА СПЕЦИФИКАЦИЈА УСЛУГЕ: </w:t>
      </w:r>
    </w:p>
    <w:p w:rsidR="00AD1279" w:rsidRPr="00F1599F" w:rsidRDefault="00AD1279" w:rsidP="00AD1279">
      <w:pPr>
        <w:spacing w:before="0"/>
        <w:rPr>
          <w:rFonts w:cs="Arial"/>
          <w:lang w:val="ru-RU"/>
        </w:rPr>
      </w:pPr>
    </w:p>
    <w:p w:rsidR="00AD1279" w:rsidRPr="00F1599F" w:rsidRDefault="00AD1279" w:rsidP="00AD1279">
      <w:pPr>
        <w:spacing w:before="0"/>
        <w:rPr>
          <w:rFonts w:cs="Arial"/>
          <w:lang w:val="ru-RU"/>
        </w:rPr>
      </w:pPr>
      <w:r w:rsidRPr="00F1599F">
        <w:rPr>
          <w:rFonts w:cs="Arial"/>
          <w:lang w:val="ru-RU"/>
        </w:rPr>
        <w:t xml:space="preserve">Укупна вредност извршених услуга по спецификацији (без ПДВ) </w:t>
      </w:r>
    </w:p>
    <w:p w:rsidR="00AD1279" w:rsidRPr="00F1599F" w:rsidRDefault="00AD1279" w:rsidP="00AD1279">
      <w:pPr>
        <w:spacing w:before="0"/>
        <w:rPr>
          <w:rFonts w:cs="Arial"/>
          <w:lang w:val="ru-RU"/>
        </w:rPr>
      </w:pPr>
    </w:p>
    <w:p w:rsidR="00AD1279" w:rsidRPr="00F1599F" w:rsidRDefault="00AD1279" w:rsidP="005243CB">
      <w:pPr>
        <w:spacing w:before="0"/>
        <w:rPr>
          <w:rFonts w:cs="Arial"/>
          <w:lang w:val="ru-RU"/>
        </w:rPr>
      </w:pPr>
      <w:r w:rsidRPr="00F1599F">
        <w:rPr>
          <w:rFonts w:cs="Arial"/>
          <w:lang w:val="ru-RU"/>
        </w:rPr>
        <w:t xml:space="preserve">ПРИЛОГ: </w:t>
      </w:r>
      <w:r w:rsidR="005243CB" w:rsidRPr="005243CB">
        <w:rPr>
          <w:rFonts w:cs="Arial"/>
          <w:lang w:val="sr-Cyrl-RS"/>
        </w:rPr>
        <w:t>Писани позив Наручиоц за почетак извршења услуге.</w:t>
      </w:r>
      <w:r w:rsidRPr="00F1599F">
        <w:rPr>
          <w:rFonts w:cs="Arial"/>
          <w:lang w:val="ru-RU"/>
        </w:rPr>
        <w:tab/>
      </w:r>
    </w:p>
    <w:p w:rsidR="00AD1279" w:rsidRPr="00F1599F" w:rsidRDefault="00AD1279" w:rsidP="00AD1279">
      <w:pPr>
        <w:spacing w:before="0"/>
        <w:rPr>
          <w:rFonts w:cs="Arial"/>
          <w:lang w:val="ru-RU"/>
        </w:rPr>
      </w:pPr>
      <w:r w:rsidRPr="00F1599F">
        <w:rPr>
          <w:rFonts w:cs="Arial"/>
          <w:lang w:val="ru-RU"/>
        </w:rPr>
        <w:t>□ ДА</w:t>
      </w:r>
    </w:p>
    <w:p w:rsidR="00AD1279" w:rsidRPr="00F1599F" w:rsidRDefault="00AD1279" w:rsidP="00AD1279">
      <w:pPr>
        <w:spacing w:before="0"/>
        <w:rPr>
          <w:rFonts w:cs="Arial"/>
          <w:lang w:val="ru-RU"/>
        </w:rPr>
      </w:pPr>
      <w:r w:rsidRPr="00F1599F">
        <w:rPr>
          <w:rFonts w:cs="Arial"/>
          <w:lang w:val="ru-RU"/>
        </w:rPr>
        <w:t>□ НЕ</w:t>
      </w:r>
    </w:p>
    <w:p w:rsidR="00414CFF" w:rsidRPr="00F1599F" w:rsidRDefault="00414CFF" w:rsidP="00AD1279">
      <w:pPr>
        <w:spacing w:before="0"/>
        <w:rPr>
          <w:rFonts w:cs="Arial"/>
          <w:lang w:val="ru-RU"/>
        </w:rPr>
      </w:pPr>
    </w:p>
    <w:p w:rsidR="00414CFF" w:rsidRPr="00F1599F" w:rsidRDefault="00AD1279" w:rsidP="00AD1279">
      <w:pPr>
        <w:spacing w:before="0"/>
        <w:rPr>
          <w:rFonts w:cs="Arial"/>
          <w:lang w:val="ru-RU"/>
        </w:rPr>
      </w:pPr>
      <w:r w:rsidRPr="00F1599F">
        <w:rPr>
          <w:rFonts w:cs="Arial"/>
          <w:lang w:val="ru-RU"/>
        </w:rPr>
        <w:t xml:space="preserve">Предмет уговора нема видљивих оштећења </w:t>
      </w:r>
      <w:r w:rsidRPr="00F1599F">
        <w:rPr>
          <w:rFonts w:cs="Arial"/>
          <w:lang w:val="ru-RU"/>
        </w:rPr>
        <w:tab/>
      </w:r>
    </w:p>
    <w:p w:rsidR="00AD1279" w:rsidRPr="00F1599F" w:rsidRDefault="00AD1279" w:rsidP="00AD1279">
      <w:pPr>
        <w:spacing w:before="0"/>
        <w:rPr>
          <w:rFonts w:cs="Arial"/>
          <w:lang w:val="ru-RU"/>
        </w:rPr>
      </w:pPr>
      <w:r w:rsidRPr="00F1599F">
        <w:rPr>
          <w:rFonts w:cs="Arial"/>
          <w:lang w:val="ru-RU"/>
        </w:rPr>
        <w:t>□ ДА</w:t>
      </w:r>
    </w:p>
    <w:p w:rsidR="00AD1279" w:rsidRPr="00F1599F" w:rsidRDefault="00AD1279" w:rsidP="00AD1279">
      <w:pPr>
        <w:spacing w:before="0"/>
        <w:rPr>
          <w:rFonts w:cs="Arial"/>
          <w:lang w:val="ru-RU"/>
        </w:rPr>
      </w:pPr>
      <w:r w:rsidRPr="00F1599F">
        <w:rPr>
          <w:rFonts w:cs="Arial"/>
          <w:lang w:val="ru-RU"/>
        </w:rPr>
        <w:t>□ НЕ</w:t>
      </w:r>
    </w:p>
    <w:p w:rsidR="00AD1279" w:rsidRPr="00F1599F" w:rsidRDefault="00AD1279" w:rsidP="00AD1279">
      <w:pPr>
        <w:spacing w:before="0"/>
        <w:rPr>
          <w:rFonts w:cs="Arial"/>
          <w:lang w:val="ru-RU"/>
        </w:rPr>
      </w:pPr>
    </w:p>
    <w:p w:rsidR="00AD1279" w:rsidRPr="00F1599F" w:rsidRDefault="00AD1279" w:rsidP="00AD1279">
      <w:pPr>
        <w:spacing w:before="0"/>
        <w:rPr>
          <w:rFonts w:cs="Arial"/>
          <w:lang w:val="ru-RU"/>
        </w:rPr>
      </w:pPr>
      <w:r w:rsidRPr="00F1599F">
        <w:rPr>
          <w:rFonts w:cs="Arial"/>
          <w:lang w:val="ru-RU"/>
        </w:rPr>
        <w:t>Укупан број позиција из спецификације:                            Број улаза:</w:t>
      </w:r>
    </w:p>
    <w:p w:rsidR="00AD1279" w:rsidRPr="00F1599F" w:rsidRDefault="00AD1279" w:rsidP="00AD1279">
      <w:pPr>
        <w:spacing w:before="0"/>
        <w:rPr>
          <w:rFonts w:cs="Arial"/>
          <w:lang w:val="ru-RU"/>
        </w:rPr>
      </w:pPr>
      <w:r w:rsidRPr="00F1599F">
        <w:rPr>
          <w:rFonts w:cs="Arial"/>
          <w:lang w:val="ru-RU"/>
        </w:rPr>
        <w:t>___________________________________________________________________</w:t>
      </w:r>
    </w:p>
    <w:p w:rsidR="00AD1279" w:rsidRPr="00F1599F" w:rsidRDefault="00AD1279" w:rsidP="00AD1279">
      <w:pPr>
        <w:spacing w:before="0"/>
        <w:rPr>
          <w:rFonts w:cs="Arial"/>
          <w:lang w:val="ru-RU"/>
        </w:rPr>
      </w:pPr>
    </w:p>
    <w:p w:rsidR="00AD1279" w:rsidRPr="00F1599F" w:rsidRDefault="00AD1279" w:rsidP="00AD1279">
      <w:pPr>
        <w:spacing w:before="0"/>
        <w:rPr>
          <w:rFonts w:cs="Arial"/>
          <w:lang w:val="ru-RU"/>
        </w:rPr>
      </w:pPr>
      <w:r w:rsidRPr="00F1599F">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F1599F">
        <w:rPr>
          <w:rFonts w:cs="Arial"/>
          <w:lang w:val="ru-RU"/>
        </w:rPr>
        <w:t>______________________________</w:t>
      </w:r>
    </w:p>
    <w:p w:rsidR="00642BB8" w:rsidRPr="00F1599F" w:rsidRDefault="00642BB8" w:rsidP="00AD1279">
      <w:pPr>
        <w:spacing w:before="0"/>
        <w:rPr>
          <w:rFonts w:cs="Arial"/>
          <w:color w:val="00B0F0"/>
          <w:lang w:val="ru-RU"/>
        </w:rPr>
      </w:pPr>
    </w:p>
    <w:p w:rsidR="00AD1279" w:rsidRPr="00F1599F" w:rsidRDefault="00AD1279" w:rsidP="00AD1279">
      <w:pPr>
        <w:spacing w:before="0"/>
        <w:rPr>
          <w:rFonts w:cs="Arial"/>
          <w:lang w:val="ru-RU"/>
        </w:rPr>
      </w:pPr>
      <w:r w:rsidRPr="00F1599F">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F1599F">
        <w:rPr>
          <w:rFonts w:cs="Arial"/>
          <w:lang w:val="ru-RU"/>
        </w:rPr>
        <w:t>____________________</w:t>
      </w:r>
    </w:p>
    <w:p w:rsidR="00AD1279" w:rsidRPr="00F1599F" w:rsidRDefault="00AD1279" w:rsidP="00AD1279">
      <w:pPr>
        <w:spacing w:before="0"/>
        <w:rPr>
          <w:rFonts w:cs="Arial"/>
          <w:color w:val="00B0F0"/>
          <w:lang w:val="ru-RU"/>
        </w:rPr>
      </w:pPr>
    </w:p>
    <w:p w:rsidR="00642BB8" w:rsidRPr="00F1599F" w:rsidRDefault="00642BB8" w:rsidP="00AD1279">
      <w:pPr>
        <w:spacing w:before="0"/>
        <w:rPr>
          <w:rFonts w:cs="Arial"/>
          <w:color w:val="00B0F0"/>
          <w:lang w:val="ru-RU"/>
        </w:rPr>
      </w:pPr>
    </w:p>
    <w:p w:rsidR="00642BB8" w:rsidRPr="00F1599F" w:rsidRDefault="00642BB8" w:rsidP="00AD1279">
      <w:pPr>
        <w:spacing w:before="0"/>
        <w:rPr>
          <w:rFonts w:cs="Arial"/>
          <w:color w:val="00B0F0"/>
          <w:lang w:val="ru-RU"/>
        </w:rPr>
      </w:pPr>
    </w:p>
    <w:p w:rsidR="00AD1279" w:rsidRPr="00F1599F" w:rsidRDefault="00AD1279" w:rsidP="00AD1279">
      <w:pPr>
        <w:spacing w:before="0"/>
        <w:rPr>
          <w:rFonts w:cs="Arial"/>
          <w:lang w:val="ru-RU"/>
        </w:rPr>
      </w:pPr>
      <w:r w:rsidRPr="00F1599F">
        <w:rPr>
          <w:rFonts w:cs="Arial"/>
          <w:lang w:val="ru-RU"/>
        </w:rPr>
        <w:lastRenderedPageBreak/>
        <w:t>Б) Да су услуга</w:t>
      </w:r>
      <w:r w:rsidR="00212A5F" w:rsidRPr="00F1599F">
        <w:rPr>
          <w:rFonts w:cs="Arial"/>
          <w:lang w:val="ru-RU"/>
        </w:rPr>
        <w:t>(е)</w:t>
      </w:r>
      <w:r w:rsidRPr="00F1599F">
        <w:rPr>
          <w:rFonts w:cs="Arial"/>
          <w:lang w:val="ru-RU"/>
        </w:rPr>
        <w:t xml:space="preserve"> извршени у обиму, квалитету, уговореном року и сагласно уговору потврђују:</w:t>
      </w:r>
    </w:p>
    <w:p w:rsidR="00AD1279" w:rsidRPr="00F1599F" w:rsidRDefault="00AD1279" w:rsidP="00AD1279">
      <w:pPr>
        <w:spacing w:before="0"/>
        <w:rPr>
          <w:rFonts w:cs="Arial"/>
          <w:color w:val="00B0F0"/>
          <w:lang w:val="ru-RU"/>
        </w:rPr>
      </w:pPr>
    </w:p>
    <w:p w:rsidR="00AD1279" w:rsidRPr="00F1599F" w:rsidRDefault="00AD1279" w:rsidP="00AD1279">
      <w:pPr>
        <w:spacing w:before="0"/>
        <w:rPr>
          <w:rFonts w:cs="Arial"/>
          <w:color w:val="00B0F0"/>
          <w:lang w:val="ru-RU"/>
        </w:rPr>
      </w:pPr>
      <w:r w:rsidRPr="00F1599F">
        <w:rPr>
          <w:rFonts w:cs="Arial"/>
          <w:color w:val="00B0F0"/>
          <w:lang w:val="ru-RU"/>
        </w:rPr>
        <w:t xml:space="preserve">    </w:t>
      </w:r>
      <w:r w:rsidRPr="00F1599F">
        <w:rPr>
          <w:rFonts w:cs="Arial"/>
          <w:lang w:val="ru-RU"/>
        </w:rPr>
        <w:t>ПР</w:t>
      </w:r>
      <w:r w:rsidR="00212A5F" w:rsidRPr="00F1599F">
        <w:rPr>
          <w:rFonts w:cs="Arial"/>
          <w:lang w:val="ru-RU"/>
        </w:rPr>
        <w:t>УЖАЛАЦ:</w:t>
      </w:r>
      <w:r w:rsidR="00212A5F" w:rsidRPr="00F1599F">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F1599F" w:rsidRDefault="00AD1279" w:rsidP="00AD1279">
      <w:pPr>
        <w:spacing w:before="0"/>
        <w:rPr>
          <w:rFonts w:cs="Arial"/>
          <w:color w:val="00B0F0"/>
          <w:lang w:val="ru-RU"/>
        </w:rPr>
      </w:pPr>
    </w:p>
    <w:p w:rsidR="00AD1279" w:rsidRPr="00F1599F" w:rsidRDefault="00212A5F" w:rsidP="00AD1279">
      <w:pPr>
        <w:spacing w:before="0"/>
        <w:rPr>
          <w:rFonts w:cs="Arial"/>
          <w:lang w:val="ru-RU"/>
        </w:rPr>
      </w:pPr>
      <w:r w:rsidRPr="00F1599F">
        <w:rPr>
          <w:rFonts w:cs="Arial"/>
          <w:lang w:val="ru-RU"/>
        </w:rPr>
        <w:t>_______________</w:t>
      </w:r>
      <w:r w:rsidR="00AD1279" w:rsidRPr="00F1599F">
        <w:rPr>
          <w:rFonts w:cs="Arial"/>
          <w:lang w:val="ru-RU"/>
        </w:rPr>
        <w:tab/>
        <w:t>____________________         __________________________</w:t>
      </w:r>
    </w:p>
    <w:p w:rsidR="00414CFF" w:rsidRPr="009A0E97" w:rsidRDefault="00414CFF" w:rsidP="00414CFF">
      <w:pPr>
        <w:rPr>
          <w:rFonts w:cs="Arial"/>
          <w:lang w:val="ru-RU"/>
        </w:rPr>
      </w:pPr>
      <w:r w:rsidRPr="009A0E97">
        <w:rPr>
          <w:rFonts w:cs="Arial"/>
          <w:lang w:val="ru-RU"/>
        </w:rPr>
        <w:t xml:space="preserve">    (Име и презиме)</w:t>
      </w:r>
      <w:r w:rsidRPr="009A0E97">
        <w:rPr>
          <w:rFonts w:cs="Arial"/>
          <w:lang w:val="ru-RU"/>
        </w:rPr>
        <w:tab/>
      </w:r>
      <w:r w:rsidRPr="009A0E97">
        <w:rPr>
          <w:rFonts w:cs="Arial"/>
          <w:lang w:val="ru-RU"/>
        </w:rPr>
        <w:tab/>
        <w:t xml:space="preserve">   (Име и презиме)                   Руководилац пројекта/</w:t>
      </w:r>
    </w:p>
    <w:p w:rsidR="00414CFF" w:rsidRPr="009A0E97" w:rsidRDefault="00414CFF" w:rsidP="00414CFF">
      <w:pPr>
        <w:rPr>
          <w:rFonts w:cs="Arial"/>
          <w:lang w:val="ru-RU"/>
        </w:rPr>
      </w:pPr>
      <w:r w:rsidRPr="009A0E97">
        <w:rPr>
          <w:rFonts w:cs="Arial"/>
          <w:lang w:val="ru-RU"/>
        </w:rPr>
        <w:t xml:space="preserve">                                                                                            Одговорно лице по Решењу</w:t>
      </w:r>
    </w:p>
    <w:p w:rsidR="00AD1279" w:rsidRPr="00F1599F" w:rsidRDefault="00AD1279" w:rsidP="00AD1279">
      <w:pPr>
        <w:spacing w:before="0"/>
        <w:rPr>
          <w:rFonts w:cs="Arial"/>
          <w:lang w:val="ru-RU"/>
        </w:rPr>
      </w:pPr>
    </w:p>
    <w:p w:rsidR="00AD1279" w:rsidRPr="00F1599F" w:rsidRDefault="00AD1279" w:rsidP="00AD1279">
      <w:pPr>
        <w:spacing w:before="0"/>
        <w:rPr>
          <w:rFonts w:cs="Arial"/>
          <w:lang w:val="ru-RU"/>
        </w:rPr>
      </w:pPr>
    </w:p>
    <w:p w:rsidR="00AD1279" w:rsidRPr="00F1599F" w:rsidRDefault="00AD1279" w:rsidP="00AD1279">
      <w:pPr>
        <w:spacing w:before="0"/>
        <w:rPr>
          <w:rFonts w:cs="Arial"/>
          <w:lang w:val="ru-RU"/>
        </w:rPr>
      </w:pPr>
      <w:r w:rsidRPr="00F1599F">
        <w:rPr>
          <w:rFonts w:cs="Arial"/>
          <w:lang w:val="ru-RU"/>
        </w:rPr>
        <w:t>______________</w:t>
      </w:r>
      <w:r w:rsidR="00414CFF" w:rsidRPr="00F1599F">
        <w:rPr>
          <w:rFonts w:cs="Arial"/>
          <w:lang w:val="ru-RU"/>
        </w:rPr>
        <w:t>______</w:t>
      </w:r>
      <w:r w:rsidR="00414CFF" w:rsidRPr="00F1599F">
        <w:rPr>
          <w:rFonts w:cs="Arial"/>
          <w:lang w:val="ru-RU"/>
        </w:rPr>
        <w:tab/>
        <w:t xml:space="preserve">_____________________  </w:t>
      </w:r>
      <w:r w:rsidRPr="00F1599F">
        <w:rPr>
          <w:rFonts w:cs="Arial"/>
          <w:lang w:val="ru-RU"/>
        </w:rPr>
        <w:t xml:space="preserve">    __________________________</w:t>
      </w:r>
    </w:p>
    <w:p w:rsidR="00AD1279" w:rsidRPr="00F1599F" w:rsidRDefault="00AD1279" w:rsidP="00AD1279">
      <w:pPr>
        <w:spacing w:before="0"/>
        <w:rPr>
          <w:rFonts w:cs="Arial"/>
          <w:lang w:val="ru-RU"/>
        </w:rPr>
      </w:pPr>
      <w:r w:rsidRPr="00F1599F">
        <w:rPr>
          <w:rFonts w:cs="Arial"/>
          <w:lang w:val="ru-RU"/>
        </w:rPr>
        <w:t xml:space="preserve">    (Потпис)</w:t>
      </w:r>
      <w:r w:rsidRPr="00F1599F">
        <w:rPr>
          <w:rFonts w:cs="Arial"/>
          <w:lang w:val="ru-RU"/>
        </w:rPr>
        <w:tab/>
      </w:r>
      <w:r w:rsidRPr="00F1599F">
        <w:rPr>
          <w:rFonts w:cs="Arial"/>
          <w:lang w:val="ru-RU"/>
        </w:rPr>
        <w:tab/>
      </w:r>
      <w:r w:rsidRPr="00F1599F">
        <w:rPr>
          <w:rFonts w:cs="Arial"/>
          <w:lang w:val="ru-RU"/>
        </w:rPr>
        <w:tab/>
        <w:t xml:space="preserve">        (Потпис)                                (Потпис и лиценцни печат)</w:t>
      </w:r>
    </w:p>
    <w:p w:rsidR="00AD1279" w:rsidRPr="00F1599F" w:rsidRDefault="00AD1279" w:rsidP="00AD1279">
      <w:pPr>
        <w:spacing w:before="0"/>
        <w:rPr>
          <w:rFonts w:cs="Arial"/>
          <w:lang w:val="ru-RU"/>
        </w:rPr>
      </w:pPr>
    </w:p>
    <w:p w:rsidR="00AD1279" w:rsidRPr="00F1599F" w:rsidRDefault="00AD1279" w:rsidP="00AD1279">
      <w:pPr>
        <w:spacing w:before="0"/>
        <w:rPr>
          <w:rFonts w:cs="Arial"/>
          <w:lang w:val="ru-RU"/>
        </w:rPr>
      </w:pPr>
    </w:p>
    <w:p w:rsidR="00AD1279" w:rsidRPr="00F1599F" w:rsidRDefault="00414CFF" w:rsidP="00AD1279">
      <w:pPr>
        <w:spacing w:before="0"/>
        <w:rPr>
          <w:rFonts w:cs="Arial"/>
          <w:lang w:val="ru-RU"/>
        </w:rPr>
      </w:pPr>
      <w:r w:rsidRPr="009A0E97">
        <w:rPr>
          <w:rFonts w:cs="Arial"/>
          <w:vertAlign w:val="superscript"/>
          <w:lang w:val="ru-RU"/>
        </w:rPr>
        <w:t>1)</w:t>
      </w:r>
      <w:r w:rsidR="00AD1279" w:rsidRPr="00F1599F">
        <w:rPr>
          <w:rFonts w:cs="Arial"/>
          <w:lang w:val="ru-RU"/>
        </w:rPr>
        <w:t xml:space="preserve">  у случају да се услуга односи на већи број МТ, уз Записник приложити посебну спецификацију по МТ</w:t>
      </w:r>
    </w:p>
    <w:p w:rsidR="00AD1279" w:rsidRPr="00F1599F" w:rsidRDefault="00414CFF" w:rsidP="00AD1279">
      <w:pPr>
        <w:spacing w:before="0"/>
        <w:rPr>
          <w:rFonts w:cs="Arial"/>
          <w:lang w:val="ru-RU"/>
        </w:rPr>
      </w:pPr>
      <w:r w:rsidRPr="009A0E97">
        <w:rPr>
          <w:rFonts w:cs="Arial"/>
          <w:vertAlign w:val="superscript"/>
          <w:lang w:val="ru-RU"/>
        </w:rPr>
        <w:t>2)</w:t>
      </w:r>
      <w:r w:rsidRPr="009A0E97">
        <w:rPr>
          <w:rFonts w:cs="Arial"/>
          <w:lang w:val="ru-RU"/>
        </w:rPr>
        <w:t xml:space="preserve">   </w:t>
      </w:r>
      <w:r w:rsidR="00AD1279" w:rsidRPr="00F1599F">
        <w:rPr>
          <w:rFonts w:cs="Arial"/>
          <w:lang w:val="ru-RU"/>
        </w:rPr>
        <w:t>потписује и печатира Надзорни орган за услуге инвестиционих пројеката</w:t>
      </w:r>
    </w:p>
    <w:p w:rsidR="00AD1279" w:rsidRPr="00F1599F" w:rsidRDefault="00AD1279" w:rsidP="00AD1279">
      <w:pPr>
        <w:spacing w:before="0"/>
        <w:rPr>
          <w:rFonts w:cs="Arial"/>
          <w:lang w:val="ru-RU"/>
        </w:rPr>
      </w:pPr>
    </w:p>
    <w:p w:rsidR="00AD1279" w:rsidRPr="00F1599F" w:rsidRDefault="00414CFF" w:rsidP="00AD1279">
      <w:pPr>
        <w:spacing w:before="0"/>
        <w:rPr>
          <w:rFonts w:cs="Arial"/>
          <w:lang w:val="ru-RU"/>
        </w:rPr>
      </w:pPr>
      <w:r w:rsidRPr="00F1599F">
        <w:rPr>
          <w:rFonts w:cs="Arial"/>
          <w:lang w:val="ru-RU"/>
        </w:rPr>
        <w:t>*</w:t>
      </w:r>
      <w:r w:rsidR="00AD1279" w:rsidRPr="00F1599F">
        <w:rPr>
          <w:rFonts w:cs="Arial"/>
          <w:lang w:val="ru-RU"/>
        </w:rPr>
        <w:t>Појашњења:</w:t>
      </w:r>
    </w:p>
    <w:p w:rsidR="00AD1279" w:rsidRPr="00F1599F" w:rsidRDefault="00642BB8" w:rsidP="00AD1279">
      <w:pPr>
        <w:spacing w:before="0"/>
        <w:rPr>
          <w:rFonts w:cs="Arial"/>
          <w:lang w:val="ru-RU"/>
        </w:rPr>
      </w:pPr>
      <w:r w:rsidRPr="00F1599F">
        <w:rPr>
          <w:rFonts w:cs="Arial"/>
          <w:lang w:val="ru-RU"/>
        </w:rPr>
        <w:t>-</w:t>
      </w:r>
      <w:r w:rsidR="00AD1279" w:rsidRPr="00F1599F">
        <w:rPr>
          <w:rFonts w:cs="Arial"/>
          <w:lang w:val="ru-RU"/>
        </w:rPr>
        <w:t>Налог за набавку=Наруџбеница</w:t>
      </w:r>
      <w:r w:rsidR="005243CB">
        <w:rPr>
          <w:rFonts w:cs="Arial"/>
          <w:lang w:val="sr-Cyrl-RS"/>
        </w:rPr>
        <w:t xml:space="preserve"> </w:t>
      </w:r>
      <w:r w:rsidR="005243CB" w:rsidRPr="00F1599F">
        <w:rPr>
          <w:rFonts w:cs="Arial"/>
          <w:lang w:val="ru-RU"/>
        </w:rPr>
        <w:t>=</w:t>
      </w:r>
      <w:r w:rsidR="00AD1279" w:rsidRPr="00F1599F">
        <w:rPr>
          <w:rFonts w:cs="Arial"/>
          <w:lang w:val="ru-RU"/>
        </w:rPr>
        <w:t xml:space="preserve"> </w:t>
      </w:r>
      <w:r w:rsidR="005243CB" w:rsidRPr="005243CB">
        <w:rPr>
          <w:rFonts w:cs="Arial"/>
          <w:lang w:val="sr-Cyrl-RS"/>
        </w:rPr>
        <w:t>Писани позив Понуђачу за почетак извршења услуге</w:t>
      </w:r>
      <w:r w:rsidR="005243CB" w:rsidRPr="00F1599F">
        <w:rPr>
          <w:rFonts w:cs="Arial"/>
          <w:lang w:val="ru-RU"/>
        </w:rPr>
        <w:t xml:space="preserve"> </w:t>
      </w:r>
      <w:r w:rsidR="00AD1279" w:rsidRPr="00F1599F">
        <w:rPr>
          <w:rFonts w:cs="Arial"/>
          <w:lang w:val="ru-RU"/>
        </w:rPr>
        <w:t>(излазни документ ка добављачу, издат на основу Уговора) ОБАВЕЗАН ПРИЛОГ ЗАПИСНИКА без обзира на предмет набавке</w:t>
      </w:r>
    </w:p>
    <w:p w:rsidR="00AD1279" w:rsidRPr="00F1599F" w:rsidRDefault="00642BB8" w:rsidP="00AD1279">
      <w:pPr>
        <w:spacing w:before="0"/>
        <w:rPr>
          <w:rFonts w:cs="Arial"/>
          <w:lang w:val="ru-RU"/>
        </w:rPr>
      </w:pPr>
      <w:r w:rsidRPr="00F1599F">
        <w:rPr>
          <w:rFonts w:cs="Arial"/>
          <w:lang w:val="ru-RU"/>
        </w:rPr>
        <w:t>-</w:t>
      </w:r>
      <w:r w:rsidR="00AD1279" w:rsidRPr="00F1599F">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F1599F" w:rsidRDefault="00642BB8" w:rsidP="00AD1279">
      <w:pPr>
        <w:spacing w:before="0"/>
        <w:rPr>
          <w:rFonts w:cs="Arial"/>
          <w:lang w:val="ru-RU"/>
        </w:rPr>
      </w:pPr>
      <w:r w:rsidRPr="00F1599F">
        <w:rPr>
          <w:rFonts w:cs="Arial"/>
          <w:lang w:val="ru-RU"/>
        </w:rPr>
        <w:t>-</w:t>
      </w:r>
      <w:r w:rsidR="00AD1279" w:rsidRPr="00F1599F">
        <w:rPr>
          <w:rFonts w:cs="Arial"/>
          <w:lang w:val="ru-RU"/>
        </w:rPr>
        <w:t>Сви добављачи биће дужни да уз фактуру доставе и обострано потписани Записник.</w:t>
      </w:r>
    </w:p>
    <w:p w:rsidR="00AD1279" w:rsidRPr="00F1599F" w:rsidRDefault="00642BB8" w:rsidP="00AD1279">
      <w:pPr>
        <w:spacing w:before="0"/>
        <w:rPr>
          <w:rFonts w:cs="Arial"/>
          <w:lang w:val="ru-RU"/>
        </w:rPr>
      </w:pPr>
      <w:r w:rsidRPr="00F1599F">
        <w:rPr>
          <w:rFonts w:cs="Arial"/>
          <w:lang w:val="ru-RU"/>
        </w:rPr>
        <w:t>-</w:t>
      </w:r>
      <w:r w:rsidR="00AD1279" w:rsidRPr="00F1599F">
        <w:rPr>
          <w:rFonts w:cs="Arial"/>
          <w:lang w:val="ru-RU"/>
        </w:rPr>
        <w:t>Обавеза Наручиоца је издавање писменог Налога за набавк</w:t>
      </w:r>
      <w:r w:rsidR="00414CFF" w:rsidRPr="00F1599F">
        <w:rPr>
          <w:rFonts w:cs="Arial"/>
          <w:lang w:val="ru-RU"/>
        </w:rPr>
        <w:t>у без обзира на предмет набавке</w:t>
      </w:r>
      <w:r w:rsidR="00AD1279" w:rsidRPr="00F1599F">
        <w:rPr>
          <w:rFonts w:cs="Arial"/>
          <w:lang w:val="ru-RU"/>
        </w:rPr>
        <w:t xml:space="preserve"> </w:t>
      </w:r>
    </w:p>
    <w:p w:rsidR="00641324" w:rsidRPr="00F1599F" w:rsidRDefault="00641324" w:rsidP="00AD1279">
      <w:pPr>
        <w:spacing w:before="0"/>
        <w:rPr>
          <w:rFonts w:cs="Arial"/>
          <w:color w:val="FF0000"/>
          <w:lang w:val="ru-RU"/>
        </w:rPr>
      </w:pPr>
    </w:p>
    <w:p w:rsidR="00B16DCF" w:rsidRPr="00F1599F" w:rsidRDefault="00B16DCF" w:rsidP="00641324">
      <w:pPr>
        <w:pStyle w:val="KDPodnaslov1"/>
        <w:spacing w:before="0"/>
        <w:jc w:val="center"/>
        <w:rPr>
          <w:rFonts w:eastAsia="Arial Unicode MS" w:cs="Arial"/>
          <w:lang w:val="ru-RU"/>
        </w:rPr>
      </w:pPr>
      <w:bookmarkStart w:id="258" w:name="_Toc442559948"/>
    </w:p>
    <w:p w:rsidR="00B16DCF" w:rsidRPr="00F1599F" w:rsidRDefault="00B16DCF" w:rsidP="00641324">
      <w:pPr>
        <w:pStyle w:val="KDPodnaslov1"/>
        <w:spacing w:before="0"/>
        <w:jc w:val="center"/>
        <w:rPr>
          <w:rFonts w:eastAsia="Arial Unicode MS" w:cs="Arial"/>
          <w:lang w:val="ru-RU"/>
        </w:rPr>
      </w:pPr>
    </w:p>
    <w:p w:rsidR="00B16DCF" w:rsidRPr="00F1599F" w:rsidRDefault="00B16DCF" w:rsidP="00641324">
      <w:pPr>
        <w:pStyle w:val="KDPodnaslov1"/>
        <w:spacing w:before="0"/>
        <w:jc w:val="center"/>
        <w:rPr>
          <w:rFonts w:eastAsia="Arial Unicode MS" w:cs="Arial"/>
          <w:lang w:val="ru-RU"/>
        </w:rPr>
      </w:pPr>
    </w:p>
    <w:p w:rsidR="00B16DCF" w:rsidRPr="00F1599F" w:rsidRDefault="00B16DCF" w:rsidP="00641324">
      <w:pPr>
        <w:pStyle w:val="KDPodnaslov1"/>
        <w:spacing w:before="0"/>
        <w:jc w:val="center"/>
        <w:rPr>
          <w:rFonts w:eastAsia="Arial Unicode MS" w:cs="Arial"/>
          <w:lang w:val="ru-RU"/>
        </w:rPr>
      </w:pPr>
    </w:p>
    <w:p w:rsidR="00B16DCF" w:rsidRPr="00F1599F" w:rsidRDefault="00B16DCF" w:rsidP="00641324">
      <w:pPr>
        <w:pStyle w:val="KDPodnaslov1"/>
        <w:spacing w:before="0"/>
        <w:jc w:val="center"/>
        <w:rPr>
          <w:rFonts w:eastAsia="Arial Unicode MS" w:cs="Arial"/>
          <w:lang w:val="ru-RU"/>
        </w:rPr>
      </w:pPr>
    </w:p>
    <w:p w:rsidR="00B16DCF" w:rsidRPr="00F1599F" w:rsidRDefault="00B16DCF" w:rsidP="007C646E">
      <w:pPr>
        <w:pStyle w:val="KDPodnaslov1"/>
        <w:spacing w:before="0"/>
        <w:ind w:left="360"/>
        <w:jc w:val="center"/>
        <w:rPr>
          <w:rFonts w:cs="Arial"/>
          <w:lang w:val="ru-RU"/>
        </w:rPr>
        <w:sectPr w:rsidR="00B16DCF" w:rsidRPr="00F1599F" w:rsidSect="00271212">
          <w:headerReference w:type="default" r:id="rId171"/>
          <w:footerReference w:type="even" r:id="rId172"/>
          <w:footerReference w:type="default" r:id="rId173"/>
          <w:headerReference w:type="first" r:id="rId174"/>
          <w:footerReference w:type="first" r:id="rId175"/>
          <w:footnotePr>
            <w:pos w:val="beneathText"/>
          </w:footnotePr>
          <w:pgSz w:w="11909" w:h="16834" w:code="9"/>
          <w:pgMar w:top="1440" w:right="1440" w:bottom="1440" w:left="1440" w:header="142" w:footer="436" w:gutter="0"/>
          <w:cols w:space="708"/>
          <w:docGrid w:linePitch="360"/>
        </w:sectPr>
      </w:pPr>
    </w:p>
    <w:p w:rsidR="00B16DCF" w:rsidRPr="00F1599F" w:rsidRDefault="00B16DCF" w:rsidP="007C646E">
      <w:pPr>
        <w:pStyle w:val="KDPodnaslov1"/>
        <w:spacing w:before="0"/>
        <w:ind w:left="360"/>
        <w:jc w:val="center"/>
        <w:rPr>
          <w:rFonts w:cs="Arial"/>
          <w:lang w:val="ru-RU"/>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F1599F" w:rsidRDefault="007C646E" w:rsidP="007C646E">
            <w:pPr>
              <w:rPr>
                <w:lang w:val="ru-RU"/>
              </w:rPr>
            </w:pPr>
            <w:r w:rsidRPr="00F1599F">
              <w:rPr>
                <w:lang w:val="ru-RU"/>
              </w:rPr>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F1599F">
              <w:rPr>
                <w:lang w:val="ru-RU"/>
              </w:rPr>
              <w:t xml:space="preserve">                                    </w:t>
            </w:r>
            <w:r w:rsidRPr="00E47C2E">
              <w:t>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8"/>
    <w:p w:rsidR="00343A18" w:rsidRPr="00F1599F" w:rsidRDefault="00343A18" w:rsidP="00343A18">
      <w:pPr>
        <w:pStyle w:val="KDParagraf"/>
        <w:spacing w:before="0"/>
        <w:rPr>
          <w:rFonts w:cs="Arial"/>
          <w:lang w:val="ru-RU"/>
        </w:rPr>
      </w:pPr>
      <w:r w:rsidRPr="00F1599F">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F1599F" w:rsidRDefault="00343A18" w:rsidP="00343A18">
      <w:pPr>
        <w:pStyle w:val="KDParagraf"/>
        <w:spacing w:before="0"/>
        <w:rPr>
          <w:rFonts w:cs="Arial"/>
          <w:lang w:val="ru-RU"/>
        </w:rPr>
      </w:pPr>
    </w:p>
    <w:p w:rsidR="00343A18" w:rsidRPr="00F1599F" w:rsidRDefault="00343A18" w:rsidP="00343A18">
      <w:pPr>
        <w:pStyle w:val="KDParagraf"/>
        <w:spacing w:before="0"/>
        <w:rPr>
          <w:rFonts w:cs="Arial"/>
          <w:color w:val="000000"/>
          <w:lang w:val="ru-RU"/>
        </w:rPr>
      </w:pPr>
    </w:p>
    <w:p w:rsidR="00EE793E" w:rsidRPr="00F1599F" w:rsidRDefault="00EE793E" w:rsidP="00EE793E">
      <w:pPr>
        <w:pStyle w:val="KDParagraf"/>
        <w:spacing w:before="0"/>
        <w:rPr>
          <w:rFonts w:cs="Arial"/>
          <w:b/>
          <w:lang w:val="ru-RU"/>
        </w:rPr>
      </w:pPr>
      <w:r w:rsidRPr="00F1599F">
        <w:rPr>
          <w:rFonts w:cs="Arial"/>
          <w:b/>
          <w:lang w:val="ru-RU"/>
        </w:rPr>
        <w:t>Уговорне стране:</w:t>
      </w:r>
    </w:p>
    <w:p w:rsidR="00EE793E" w:rsidRPr="00F1599F" w:rsidRDefault="00EE793E" w:rsidP="00EE793E">
      <w:pPr>
        <w:pStyle w:val="KDParagraf"/>
        <w:spacing w:before="0"/>
        <w:rPr>
          <w:rFonts w:cs="Arial"/>
          <w:b/>
          <w:lang w:val="ru-RU"/>
        </w:rPr>
      </w:pPr>
    </w:p>
    <w:p w:rsidR="00EE793E" w:rsidRPr="00F1599F" w:rsidRDefault="00EE793E" w:rsidP="00EE793E">
      <w:pPr>
        <w:pStyle w:val="KDParagraf"/>
        <w:spacing w:before="0"/>
        <w:rPr>
          <w:rFonts w:cs="Arial"/>
          <w:b/>
          <w:lang w:val="ru-RU"/>
        </w:rPr>
      </w:pPr>
    </w:p>
    <w:p w:rsidR="00EE793E" w:rsidRPr="00F1599F" w:rsidRDefault="00EE793E" w:rsidP="00EE793E">
      <w:pPr>
        <w:pStyle w:val="KDParagraf"/>
        <w:spacing w:before="0"/>
        <w:rPr>
          <w:rFonts w:cs="Arial"/>
          <w:lang w:val="ru-RU"/>
        </w:rPr>
      </w:pPr>
      <w:r w:rsidRPr="00F1599F">
        <w:rPr>
          <w:rFonts w:cs="Arial"/>
          <w:b/>
          <w:lang w:val="ru-RU"/>
        </w:rPr>
        <w:t>КОРИСНИК УСЛУГЕ</w:t>
      </w:r>
      <w:r w:rsidRPr="00F1599F">
        <w:rPr>
          <w:rFonts w:cs="Arial"/>
          <w:lang w:val="ru-RU"/>
        </w:rPr>
        <w:t xml:space="preserve">: </w:t>
      </w:r>
    </w:p>
    <w:p w:rsidR="00EE793E" w:rsidRPr="00F1599F" w:rsidRDefault="00EE793E" w:rsidP="00EE793E">
      <w:pPr>
        <w:pStyle w:val="KDParagraf"/>
        <w:spacing w:before="0"/>
        <w:rPr>
          <w:rFonts w:cs="Arial"/>
          <w:lang w:val="ru-RU"/>
        </w:rPr>
      </w:pPr>
    </w:p>
    <w:p w:rsidR="00EE793E" w:rsidRPr="00C23F86" w:rsidRDefault="00B16DCF" w:rsidP="00EE793E">
      <w:pPr>
        <w:pStyle w:val="KDParagraf"/>
        <w:spacing w:before="0"/>
        <w:rPr>
          <w:rFonts w:cs="Arial"/>
        </w:rPr>
      </w:pPr>
      <w:r w:rsidRPr="00F1599F">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Pr>
          <w:rFonts w:cs="Arial"/>
        </w:rPr>
        <w:t>Banka</w:t>
      </w:r>
      <w:r w:rsidRPr="00F1599F">
        <w:rPr>
          <w:rFonts w:cs="Arial"/>
          <w:lang w:val="ru-RU"/>
        </w:rPr>
        <w:t xml:space="preserve"> </w:t>
      </w:r>
      <w:r>
        <w:rPr>
          <w:rFonts w:cs="Arial"/>
        </w:rPr>
        <w:t>Intes</w:t>
      </w:r>
      <w:r w:rsidRPr="00F1599F">
        <w:rPr>
          <w:rFonts w:cs="Arial"/>
          <w:lang w:val="ru-RU"/>
        </w:rPr>
        <w:t xml:space="preserve">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C23F8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F1599F" w:rsidRDefault="00B16DCF" w:rsidP="006C4F54">
      <w:pPr>
        <w:pStyle w:val="ListParagraph"/>
        <w:numPr>
          <w:ilvl w:val="0"/>
          <w:numId w:val="7"/>
        </w:numPr>
        <w:spacing w:before="0" w:after="0" w:line="240" w:lineRule="auto"/>
        <w:ind w:left="0" w:firstLine="0"/>
        <w:rPr>
          <w:rFonts w:ascii="Arial" w:hAnsi="Arial" w:cs="Arial"/>
          <w:lang w:val="ru-RU"/>
        </w:rPr>
      </w:pPr>
      <w:r w:rsidRPr="00F1599F">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Pr="00F1599F">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Pr="00F1599F">
        <w:rPr>
          <w:rFonts w:ascii="Arial" w:hAnsi="Arial" w:cs="Arial"/>
          <w:color w:val="00B0F0"/>
          <w:lang w:val="ru-RU"/>
        </w:rPr>
        <w:t>)</w:t>
      </w:r>
      <w:r w:rsidRPr="00F1599F">
        <w:rPr>
          <w:rFonts w:ascii="Arial" w:hAnsi="Arial" w:cs="Arial"/>
          <w:lang w:val="ru-RU"/>
        </w:rPr>
        <w:t xml:space="preserve"> </w:t>
      </w:r>
    </w:p>
    <w:p w:rsidR="00B16DCF" w:rsidRPr="00F1599F"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F1599F">
        <w:rPr>
          <w:rFonts w:eastAsia="Calibri" w:cs="Arial"/>
          <w:lang w:val="ru-RU"/>
        </w:rPr>
        <w:t>2а)________________________________________из</w:t>
      </w:r>
      <w:r w:rsidRPr="00F1599F">
        <w:rPr>
          <w:rFonts w:eastAsia="Calibri" w:cs="Arial"/>
          <w:lang w:val="ru-RU"/>
        </w:rPr>
        <w:tab/>
        <w:t>_____________, улица</w:t>
      </w:r>
    </w:p>
    <w:p w:rsidR="00F84689" w:rsidRPr="00F1599F" w:rsidRDefault="00B16DCF" w:rsidP="00F84689">
      <w:pPr>
        <w:pStyle w:val="KDParagraf"/>
        <w:spacing w:before="0"/>
        <w:rPr>
          <w:rFonts w:cs="Arial"/>
          <w:lang w:val="ru-RU"/>
        </w:rPr>
      </w:pPr>
      <w:r w:rsidRPr="00F1599F">
        <w:rPr>
          <w:rFonts w:eastAsia="Calibri" w:cs="Arial"/>
          <w:lang w:val="ru-RU"/>
        </w:rPr>
        <w:t xml:space="preserve"> ___________________ бр. ___, ПИБ: _____________, матични број _____________, </w:t>
      </w:r>
      <w:r w:rsidRPr="00F1599F">
        <w:rPr>
          <w:rFonts w:cs="Arial"/>
          <w:lang w:val="ru-RU"/>
        </w:rPr>
        <w:t>текући рачун ____________,банка ______________ ,</w:t>
      </w:r>
      <w:r w:rsidRPr="00F1599F">
        <w:rPr>
          <w:rFonts w:eastAsia="Calibri" w:cs="Arial"/>
          <w:lang w:val="ru-RU"/>
        </w:rPr>
        <w:t>кога заступа __________________________, (</w:t>
      </w:r>
      <w:r w:rsidRPr="00F1599F">
        <w:rPr>
          <w:rFonts w:eastAsia="Calibri" w:cs="Arial"/>
          <w:color w:val="00B0F0"/>
          <w:lang w:val="ru-RU"/>
        </w:rPr>
        <w:t>члан групе понуђача или подизвођач</w:t>
      </w:r>
      <w:r w:rsidRPr="00F1599F">
        <w:rPr>
          <w:rFonts w:eastAsia="Calibri" w:cs="Arial"/>
          <w:lang w:val="ru-RU"/>
        </w:rPr>
        <w:t>)</w:t>
      </w:r>
      <w:r w:rsidR="00F84689" w:rsidRPr="00F1599F">
        <w:rPr>
          <w:rFonts w:cs="Arial"/>
          <w:lang w:val="ru-RU"/>
        </w:rPr>
        <w:t xml:space="preserve"> </w:t>
      </w:r>
    </w:p>
    <w:p w:rsidR="00F84689" w:rsidRPr="00F1599F" w:rsidRDefault="00F84689" w:rsidP="00F84689">
      <w:pPr>
        <w:pStyle w:val="KDParagraf"/>
        <w:spacing w:before="0"/>
        <w:rPr>
          <w:rFonts w:cs="Arial"/>
          <w:lang w:val="ru-RU"/>
        </w:rPr>
      </w:pPr>
      <w:r w:rsidRPr="00F1599F">
        <w:rPr>
          <w:rFonts w:cs="Arial"/>
          <w:lang w:val="ru-RU"/>
        </w:rPr>
        <w:t>(у даљем тексту заједно: Уговорне стране)</w:t>
      </w:r>
    </w:p>
    <w:p w:rsidR="00B16DCF" w:rsidRPr="00F1599F"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F1599F">
        <w:rPr>
          <w:rFonts w:eastAsia="Calibri" w:cs="Arial"/>
          <w:lang w:val="ru-RU"/>
        </w:rPr>
        <w:t>2б)_______________________________________из</w:t>
      </w:r>
      <w:r w:rsidRPr="00F1599F">
        <w:rPr>
          <w:rFonts w:eastAsia="Calibri" w:cs="Arial"/>
          <w:lang w:val="ru-RU"/>
        </w:rPr>
        <w:tab/>
        <w:t>_____________, улица</w:t>
      </w:r>
    </w:p>
    <w:p w:rsidR="00B16DCF" w:rsidRPr="00F1599F" w:rsidRDefault="00B16DCF" w:rsidP="00B16DCF">
      <w:pPr>
        <w:spacing w:before="0"/>
        <w:rPr>
          <w:rFonts w:eastAsia="Calibri" w:cs="Arial"/>
          <w:lang w:val="ru-RU"/>
        </w:rPr>
      </w:pPr>
      <w:r w:rsidRPr="00F1599F">
        <w:rPr>
          <w:rFonts w:eastAsia="Calibri" w:cs="Arial"/>
          <w:lang w:val="ru-RU"/>
        </w:rPr>
        <w:t xml:space="preserve"> ___________________ бр. ___, ПИБ: _____________, матични број _____________, </w:t>
      </w:r>
    </w:p>
    <w:p w:rsidR="00B16DCF" w:rsidRPr="00F1599F" w:rsidRDefault="00B16DCF" w:rsidP="00B16DCF">
      <w:pPr>
        <w:spacing w:before="0"/>
        <w:rPr>
          <w:rFonts w:eastAsia="Calibri" w:cs="Arial"/>
          <w:lang w:val="ru-RU"/>
        </w:rPr>
      </w:pPr>
      <w:r w:rsidRPr="00F1599F">
        <w:rPr>
          <w:rFonts w:cs="Arial"/>
          <w:lang w:val="ru-RU"/>
        </w:rPr>
        <w:t>текући рачун ____________,банка ______________ ,</w:t>
      </w:r>
      <w:r w:rsidRPr="00F1599F">
        <w:rPr>
          <w:rFonts w:eastAsia="Calibri" w:cs="Arial"/>
          <w:lang w:val="ru-RU"/>
        </w:rPr>
        <w:t>кога  заступа _______________________, (</w:t>
      </w:r>
      <w:r w:rsidRPr="00F1599F">
        <w:rPr>
          <w:rFonts w:eastAsia="Calibri" w:cs="Arial"/>
          <w:color w:val="00B0F0"/>
          <w:lang w:val="ru-RU"/>
        </w:rPr>
        <w:t>члан групе понуђача или подизвођач</w:t>
      </w:r>
      <w:r w:rsidRPr="00F1599F">
        <w:rPr>
          <w:rFonts w:eastAsia="Calibri" w:cs="Arial"/>
          <w:lang w:val="ru-RU"/>
        </w:rPr>
        <w:t>),</w:t>
      </w:r>
    </w:p>
    <w:p w:rsidR="00EE793E" w:rsidRPr="00F1599F" w:rsidRDefault="00EE793E" w:rsidP="00B16DCF">
      <w:pPr>
        <w:spacing w:before="0"/>
        <w:rPr>
          <w:rFonts w:eastAsia="Calibri" w:cs="Arial"/>
          <w:lang w:val="ru-RU"/>
        </w:rPr>
      </w:pPr>
      <w:r w:rsidRPr="00F1599F">
        <w:rPr>
          <w:rFonts w:cs="Arial"/>
          <w:lang w:val="ru-RU"/>
        </w:rPr>
        <w:t xml:space="preserve"> (у даљем тексту: Пружалац услуге) </w:t>
      </w:r>
    </w:p>
    <w:p w:rsidR="00EE793E" w:rsidRPr="00F1599F" w:rsidRDefault="00EE793E" w:rsidP="00EE793E">
      <w:pPr>
        <w:pStyle w:val="KDParagraf"/>
        <w:spacing w:before="0"/>
        <w:rPr>
          <w:rFonts w:cs="Arial"/>
          <w:lang w:val="ru-RU"/>
        </w:rPr>
      </w:pPr>
    </w:p>
    <w:p w:rsidR="00EE793E" w:rsidRPr="00F1599F" w:rsidRDefault="00EE793E" w:rsidP="00EE793E">
      <w:pPr>
        <w:pStyle w:val="KDParagraf"/>
        <w:spacing w:before="0"/>
        <w:rPr>
          <w:rFonts w:cs="Arial"/>
          <w:lang w:val="ru-RU"/>
        </w:rPr>
      </w:pPr>
    </w:p>
    <w:p w:rsidR="00343A18" w:rsidRPr="00F1599F" w:rsidRDefault="00EE793E" w:rsidP="00EE793E">
      <w:pPr>
        <w:pStyle w:val="KDParagraf"/>
        <w:spacing w:before="0"/>
        <w:rPr>
          <w:rFonts w:cs="Arial"/>
          <w:lang w:val="ru-RU"/>
        </w:rPr>
      </w:pPr>
      <w:r w:rsidRPr="00F1599F">
        <w:rPr>
          <w:rFonts w:cs="Arial"/>
          <w:lang w:val="ru-RU"/>
        </w:rPr>
        <w:t xml:space="preserve">закључиле су у </w:t>
      </w:r>
      <w:r w:rsidR="00B16DCF" w:rsidRPr="00F1599F">
        <w:rPr>
          <w:rFonts w:cs="Arial"/>
          <w:lang w:val="ru-RU"/>
        </w:rPr>
        <w:t>Обреновцу</w:t>
      </w:r>
      <w:r w:rsidRPr="00F1599F">
        <w:rPr>
          <w:rFonts w:cs="Arial"/>
          <w:lang w:val="ru-RU"/>
        </w:rPr>
        <w:t>,</w:t>
      </w:r>
      <w:r w:rsidR="00D920E5" w:rsidRPr="00F1599F">
        <w:rPr>
          <w:rFonts w:cs="Arial"/>
          <w:lang w:val="ru-RU"/>
        </w:rPr>
        <w:t xml:space="preserve"> дана __________.године следећи:</w:t>
      </w:r>
    </w:p>
    <w:p w:rsidR="00D920E5" w:rsidRPr="00F1599F" w:rsidRDefault="00D920E5" w:rsidP="00EE793E">
      <w:pPr>
        <w:pStyle w:val="KDParagraf"/>
        <w:spacing w:before="0"/>
        <w:rPr>
          <w:rFonts w:cs="Arial"/>
          <w:lang w:val="ru-RU"/>
        </w:rPr>
      </w:pPr>
    </w:p>
    <w:p w:rsidR="00EE793E" w:rsidRDefault="00EE793E" w:rsidP="00EE793E">
      <w:pPr>
        <w:pStyle w:val="KDParagraf"/>
        <w:spacing w:before="0"/>
        <w:rPr>
          <w:rFonts w:cs="Arial"/>
          <w:b/>
          <w:lang w:val="sr-Cyrl-RS"/>
        </w:rPr>
      </w:pPr>
    </w:p>
    <w:p w:rsidR="006F4703" w:rsidRPr="006F4703" w:rsidRDefault="006F4703" w:rsidP="00EE793E">
      <w:pPr>
        <w:pStyle w:val="KDParagraf"/>
        <w:spacing w:before="0"/>
        <w:rPr>
          <w:rFonts w:cs="Arial"/>
          <w:b/>
          <w:lang w:val="sr-Cyrl-RS"/>
        </w:rPr>
      </w:pPr>
    </w:p>
    <w:p w:rsidR="00EE793E" w:rsidRPr="00201D7E" w:rsidRDefault="00EE793E" w:rsidP="00201D7E">
      <w:pPr>
        <w:pStyle w:val="KDParagraf"/>
        <w:spacing w:before="0"/>
        <w:jc w:val="center"/>
        <w:rPr>
          <w:rFonts w:cs="Arial"/>
          <w:b/>
          <w:lang w:val="sr-Cyrl-RS"/>
        </w:rPr>
      </w:pPr>
      <w:r w:rsidRPr="00F1599F">
        <w:rPr>
          <w:rFonts w:cs="Arial"/>
          <w:b/>
          <w:lang w:val="ru-RU"/>
        </w:rPr>
        <w:lastRenderedPageBreak/>
        <w:t>УГОВОР</w:t>
      </w:r>
      <w:r w:rsidR="007C646E" w:rsidRPr="00F1599F">
        <w:rPr>
          <w:rFonts w:cs="Arial"/>
          <w:b/>
          <w:lang w:val="ru-RU"/>
        </w:rPr>
        <w:t xml:space="preserve"> </w:t>
      </w:r>
      <w:r w:rsidRPr="00F1599F">
        <w:rPr>
          <w:rFonts w:cs="Arial"/>
          <w:b/>
          <w:lang w:val="ru-RU"/>
        </w:rPr>
        <w:t>О ПРУЖАЊУ УСЛУГЕ</w:t>
      </w:r>
    </w:p>
    <w:p w:rsidR="00EE793E" w:rsidRPr="00F1599F" w:rsidRDefault="00EE793E" w:rsidP="00EE793E">
      <w:pPr>
        <w:pStyle w:val="KDParagraf"/>
        <w:spacing w:before="0"/>
        <w:rPr>
          <w:rFonts w:cs="Arial"/>
          <w:lang w:val="ru-RU"/>
        </w:rPr>
      </w:pPr>
    </w:p>
    <w:p w:rsidR="00EE793E" w:rsidRPr="00F1599F" w:rsidRDefault="00EE793E" w:rsidP="000350BD">
      <w:pPr>
        <w:pStyle w:val="KDParagraf"/>
        <w:spacing w:before="0"/>
        <w:jc w:val="center"/>
        <w:rPr>
          <w:rFonts w:cs="Arial"/>
          <w:b/>
          <w:lang w:val="ru-RU"/>
        </w:rPr>
      </w:pPr>
      <w:r w:rsidRPr="00F1599F">
        <w:rPr>
          <w:rFonts w:cs="Arial"/>
          <w:b/>
          <w:lang w:val="ru-RU"/>
        </w:rPr>
        <w:t>УВОДНЕ ОДРЕДБЕ</w:t>
      </w:r>
    </w:p>
    <w:p w:rsidR="00EE793E" w:rsidRPr="00F1599F" w:rsidRDefault="00EE793E" w:rsidP="00EE793E">
      <w:pPr>
        <w:pStyle w:val="KDParagraf"/>
        <w:spacing w:before="0"/>
        <w:rPr>
          <w:rFonts w:cs="Arial"/>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F1599F" w:rsidRDefault="00B16DCF" w:rsidP="006C4F54">
      <w:pPr>
        <w:pStyle w:val="KDParagraf"/>
        <w:numPr>
          <w:ilvl w:val="0"/>
          <w:numId w:val="24"/>
        </w:numPr>
        <w:spacing w:before="0"/>
        <w:rPr>
          <w:rFonts w:cs="Arial"/>
          <w:lang w:val="ru-RU"/>
        </w:rPr>
      </w:pPr>
      <w:r w:rsidRPr="00F1599F">
        <w:rPr>
          <w:rFonts w:cs="Arial"/>
          <w:lang w:val="ru-RU"/>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F1599F">
        <w:rPr>
          <w:rFonts w:cs="Arial"/>
          <w:lang w:val="ru-RU"/>
        </w:rPr>
        <w:t xml:space="preserve"> за ј</w:t>
      </w:r>
      <w:r w:rsidR="00425EC6" w:rsidRPr="00F1599F">
        <w:rPr>
          <w:rFonts w:cs="Arial"/>
          <w:lang w:val="ru-RU"/>
        </w:rPr>
        <w:t>авну набавку услуга -</w:t>
      </w:r>
      <w:r w:rsidR="00425EC6" w:rsidRPr="00425EC6">
        <w:rPr>
          <w:rFonts w:cs="Arial"/>
          <w:lang w:val="sr-Cyrl-RS"/>
        </w:rPr>
        <w:t xml:space="preserve"> </w:t>
      </w:r>
      <w:r w:rsidR="000C1044">
        <w:rPr>
          <w:rFonts w:cs="Arial"/>
          <w:lang w:val="sr-Cyrl-RS"/>
        </w:rPr>
        <w:t>Текуће одржавање опреме у погону хемијске припреме воде-Одржавање елемената од пластике и пумпи система за претовар и транспорт хемикалија и деминерализоване воде-ТЕ“Колубара“</w:t>
      </w:r>
      <w:r w:rsidR="00201D7E">
        <w:rPr>
          <w:rFonts w:cs="Arial"/>
          <w:lang w:val="sr-Cyrl-RS"/>
        </w:rPr>
        <w:t xml:space="preserve"> </w:t>
      </w:r>
      <w:r w:rsidR="00EE793E" w:rsidRPr="00F1599F">
        <w:rPr>
          <w:rFonts w:cs="Arial"/>
          <w:lang w:val="ru-RU"/>
        </w:rPr>
        <w:t xml:space="preserve">(у даљем тексту: Услуга), </w:t>
      </w:r>
      <w:r w:rsidRPr="00F1599F">
        <w:rPr>
          <w:rFonts w:cs="Arial"/>
          <w:lang w:val="ru-RU"/>
        </w:rPr>
        <w:t>бр.ЈН</w:t>
      </w:r>
      <w:r w:rsidR="00425EC6" w:rsidRPr="00F1599F">
        <w:rPr>
          <w:rFonts w:cs="Arial"/>
          <w:lang w:val="ru-RU"/>
        </w:rPr>
        <w:t xml:space="preserve"> </w:t>
      </w:r>
      <w:r w:rsidR="000C1044">
        <w:rPr>
          <w:rFonts w:cs="Arial"/>
          <w:lang w:val="ru-RU"/>
        </w:rPr>
        <w:t>174/2016 (3000/0663/2016)</w:t>
      </w:r>
      <w:r w:rsidR="00425EC6" w:rsidRPr="00F1599F">
        <w:rPr>
          <w:rFonts w:cs="Arial"/>
          <w:lang w:val="ru-RU"/>
        </w:rPr>
        <w:t>.</w:t>
      </w:r>
    </w:p>
    <w:p w:rsidR="00B16DCF" w:rsidRDefault="00EE793E" w:rsidP="006C4F54">
      <w:pPr>
        <w:pStyle w:val="KDNabrajanje"/>
        <w:numPr>
          <w:ilvl w:val="0"/>
          <w:numId w:val="23"/>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Pr>
          <w:rFonts w:cs="Arial"/>
          <w:color w:val="00B0F0"/>
        </w:rPr>
        <w:t>.</w:t>
      </w:r>
    </w:p>
    <w:p w:rsidR="00EE793E" w:rsidRPr="00E47C2E" w:rsidRDefault="00EE793E" w:rsidP="006C4F54">
      <w:pPr>
        <w:pStyle w:val="KDNabrajanje"/>
        <w:numPr>
          <w:ilvl w:val="0"/>
          <w:numId w:val="23"/>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0C1044">
        <w:rPr>
          <w:rFonts w:cs="Arial"/>
        </w:rPr>
        <w:t>174/2016 (3000/0663/2016)</w:t>
      </w:r>
      <w:r w:rsidRPr="00E47C2E">
        <w:rPr>
          <w:rFonts w:cs="Arial"/>
        </w:rPr>
        <w:t>,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F1599F" w:rsidRDefault="00EE793E" w:rsidP="00C23F86">
      <w:pPr>
        <w:pStyle w:val="KDParagraf"/>
        <w:spacing w:before="0"/>
        <w:ind w:left="567" w:hanging="283"/>
        <w:rPr>
          <w:rFonts w:cs="Arial"/>
          <w:lang w:val="ru-RU"/>
        </w:rPr>
      </w:pPr>
      <w:r w:rsidRPr="00F1599F">
        <w:rPr>
          <w:rFonts w:cs="Arial"/>
          <w:lang w:val="ru-RU"/>
        </w:rPr>
        <w:t>•</w:t>
      </w:r>
      <w:r w:rsidRPr="00F1599F">
        <w:rPr>
          <w:rFonts w:cs="Arial"/>
          <w:lang w:val="ru-RU"/>
        </w:rPr>
        <w:tab/>
        <w:t>да је Корисник услуге, на основу Понуде Пружаоца услуге  и Одлуке о додели Уговора, изабрао Пружао</w:t>
      </w:r>
      <w:r w:rsidR="000350BD" w:rsidRPr="00F1599F">
        <w:rPr>
          <w:rFonts w:cs="Arial"/>
          <w:lang w:val="ru-RU"/>
        </w:rPr>
        <w:t>ца услуге за реализацију услуге</w:t>
      </w:r>
      <w:r w:rsidRPr="00F1599F">
        <w:rPr>
          <w:rFonts w:cs="Arial"/>
          <w:lang w:val="ru-RU"/>
        </w:rPr>
        <w:t xml:space="preserve"> </w:t>
      </w:r>
    </w:p>
    <w:p w:rsidR="000350BD" w:rsidRPr="00F1599F" w:rsidRDefault="000350BD" w:rsidP="00EE793E">
      <w:pPr>
        <w:pStyle w:val="KDParagraf"/>
        <w:spacing w:before="0"/>
        <w:rPr>
          <w:rFonts w:cs="Arial"/>
          <w:lang w:val="ru-RU"/>
        </w:rPr>
      </w:pPr>
    </w:p>
    <w:p w:rsidR="00EE793E" w:rsidRPr="00F1599F" w:rsidRDefault="00EE793E" w:rsidP="000350BD">
      <w:pPr>
        <w:pStyle w:val="KDParagraf"/>
        <w:spacing w:before="0"/>
        <w:jc w:val="left"/>
        <w:rPr>
          <w:rFonts w:cs="Arial"/>
          <w:b/>
          <w:lang w:val="ru-RU"/>
        </w:rPr>
      </w:pPr>
      <w:r w:rsidRPr="00F1599F">
        <w:rPr>
          <w:rFonts w:cs="Arial"/>
          <w:b/>
          <w:lang w:val="ru-RU"/>
        </w:rPr>
        <w:t>ПРЕДМЕТ УГОВОРА</w:t>
      </w:r>
    </w:p>
    <w:p w:rsidR="00EE793E" w:rsidRPr="00F1599F" w:rsidRDefault="00EE793E" w:rsidP="000350BD">
      <w:pPr>
        <w:pStyle w:val="KDParagraf"/>
        <w:spacing w:before="0"/>
        <w:jc w:val="center"/>
        <w:rPr>
          <w:rFonts w:cs="Arial"/>
          <w:lang w:val="ru-RU"/>
        </w:rPr>
      </w:pPr>
      <w:r w:rsidRPr="00F1599F">
        <w:rPr>
          <w:rFonts w:cs="Arial"/>
          <w:b/>
          <w:lang w:val="ru-RU"/>
        </w:rPr>
        <w:t>Члан 1</w:t>
      </w:r>
      <w:r w:rsidRPr="00F1599F">
        <w:rPr>
          <w:rFonts w:cs="Arial"/>
          <w:lang w:val="ru-RU"/>
        </w:rPr>
        <w:t>.</w:t>
      </w:r>
    </w:p>
    <w:p w:rsidR="00EA7A18" w:rsidRPr="00201D7E" w:rsidRDefault="00EE793E" w:rsidP="00016893">
      <w:pPr>
        <w:pStyle w:val="KDParagraf"/>
        <w:spacing w:before="0"/>
        <w:rPr>
          <w:rFonts w:cs="Arial"/>
          <w:lang w:val="sr-Cyrl-RS"/>
        </w:rPr>
      </w:pPr>
      <w:r w:rsidRPr="00F1599F">
        <w:rPr>
          <w:rFonts w:cs="Arial"/>
          <w:lang w:val="ru-RU"/>
        </w:rPr>
        <w:t>Овим Уговором о пружању услуге (у даљем тексту: Уговор) Пружалац услуге се обавезује да за потребе Корисника услуге и</w:t>
      </w:r>
      <w:r w:rsidR="00EA7A18" w:rsidRPr="00F1599F">
        <w:rPr>
          <w:rFonts w:cs="Arial"/>
          <w:lang w:val="ru-RU"/>
        </w:rPr>
        <w:t xml:space="preserve">зврши и пружи услугу: </w:t>
      </w:r>
      <w:r w:rsidR="000C1044">
        <w:rPr>
          <w:rFonts w:cs="Arial"/>
          <w:b/>
          <w:lang w:val="sr-Cyrl-RS"/>
        </w:rPr>
        <w:t>Текуће одржавање опреме у погону хемијске припреме воде-Одржавање елемената од пластике и пумпи система за претовар и транспорт хемикалија и деминерализоване воде-ТЕ“Колубара“</w:t>
      </w:r>
    </w:p>
    <w:p w:rsidR="00EE793E" w:rsidRPr="00201D7E" w:rsidRDefault="00EE793E" w:rsidP="00EE793E">
      <w:pPr>
        <w:pStyle w:val="KDParagraf"/>
        <w:spacing w:before="0"/>
        <w:rPr>
          <w:rFonts w:cs="Arial"/>
          <w:lang w:val="sr-Cyrl-RS"/>
        </w:rPr>
      </w:pPr>
    </w:p>
    <w:p w:rsidR="00EE793E" w:rsidRPr="00F1599F" w:rsidRDefault="00EE793E" w:rsidP="000350BD">
      <w:pPr>
        <w:pStyle w:val="KDParagraf"/>
        <w:spacing w:before="0"/>
        <w:jc w:val="left"/>
        <w:rPr>
          <w:rFonts w:cs="Arial"/>
          <w:b/>
          <w:lang w:val="ru-RU"/>
        </w:rPr>
      </w:pPr>
      <w:r w:rsidRPr="00F1599F">
        <w:rPr>
          <w:rFonts w:cs="Arial"/>
          <w:b/>
          <w:lang w:val="ru-RU"/>
        </w:rPr>
        <w:t>ЦЕНА</w:t>
      </w:r>
    </w:p>
    <w:p w:rsidR="00EE793E" w:rsidRPr="00F1599F" w:rsidRDefault="00EE793E" w:rsidP="000350BD">
      <w:pPr>
        <w:pStyle w:val="KDParagraf"/>
        <w:spacing w:before="0"/>
        <w:jc w:val="center"/>
        <w:rPr>
          <w:rFonts w:cs="Arial"/>
          <w:lang w:val="ru-RU"/>
        </w:rPr>
      </w:pPr>
      <w:r w:rsidRPr="00F1599F">
        <w:rPr>
          <w:rFonts w:cs="Arial"/>
          <w:b/>
          <w:lang w:val="ru-RU"/>
        </w:rPr>
        <w:t>Члан 2</w:t>
      </w:r>
      <w:r w:rsidRPr="00F1599F">
        <w:rPr>
          <w:rFonts w:cs="Arial"/>
          <w:lang w:val="ru-RU"/>
        </w:rPr>
        <w:t>.</w:t>
      </w:r>
    </w:p>
    <w:p w:rsidR="00EA7A18" w:rsidRPr="0036133A" w:rsidRDefault="00EE793E" w:rsidP="00EA7A18">
      <w:pPr>
        <w:pStyle w:val="KDParagraf"/>
        <w:spacing w:before="0"/>
        <w:rPr>
          <w:rFonts w:cs="Arial"/>
          <w:color w:val="00B0F0"/>
          <w:lang w:val="sr-Cyrl-RS"/>
        </w:rPr>
      </w:pPr>
      <w:r w:rsidRPr="00F1599F">
        <w:rPr>
          <w:rFonts w:cs="Arial"/>
          <w:lang w:val="ru-RU"/>
        </w:rPr>
        <w:t xml:space="preserve"> </w:t>
      </w:r>
      <w:r w:rsidR="00EA7A18" w:rsidRPr="00456FB8">
        <w:rPr>
          <w:rFonts w:cs="Arial"/>
          <w:lang w:val="sr-Cyrl-RS"/>
        </w:rPr>
        <w:t>В</w:t>
      </w:r>
      <w:r w:rsidR="00EA7A18" w:rsidRPr="00F1599F">
        <w:rPr>
          <w:rFonts w:cs="Arial"/>
          <w:lang w:val="ru-RU"/>
        </w:rPr>
        <w:t>редност добара из члана 1.овог Уговора</w:t>
      </w:r>
      <w:r w:rsidR="00EA7A18">
        <w:rPr>
          <w:rFonts w:cs="Arial"/>
          <w:lang w:val="sr-Cyrl-RS"/>
        </w:rPr>
        <w:t xml:space="preserve"> </w:t>
      </w:r>
      <w:r w:rsidR="00EA7A18" w:rsidRPr="00F1599F">
        <w:rPr>
          <w:rFonts w:cs="Arial"/>
          <w:lang w:val="ru-RU"/>
        </w:rPr>
        <w:t>износи _____________ (словима:______________) РСД без пореза на додату вредност</w:t>
      </w:r>
    </w:p>
    <w:p w:rsidR="00EE793E" w:rsidRPr="00201D7E" w:rsidRDefault="00EE793E" w:rsidP="00EE793E">
      <w:pPr>
        <w:pStyle w:val="KDParagraf"/>
        <w:spacing w:before="0"/>
        <w:rPr>
          <w:rFonts w:cs="Arial"/>
          <w:lang w:val="sr-Cyrl-RS"/>
        </w:rPr>
      </w:pPr>
    </w:p>
    <w:p w:rsidR="00EE793E" w:rsidRPr="00F1599F" w:rsidRDefault="00EE793E" w:rsidP="00EE793E">
      <w:pPr>
        <w:pStyle w:val="KDParagraf"/>
        <w:spacing w:before="0"/>
        <w:rPr>
          <w:rFonts w:cs="Arial"/>
          <w:lang w:val="ru-RU"/>
        </w:rPr>
      </w:pPr>
      <w:r w:rsidRPr="00F1599F">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F1599F" w:rsidRDefault="00EE793E" w:rsidP="00EE793E">
      <w:pPr>
        <w:pStyle w:val="KDParagraf"/>
        <w:spacing w:before="0"/>
        <w:rPr>
          <w:rFonts w:cs="Arial"/>
          <w:lang w:val="ru-RU"/>
        </w:rPr>
      </w:pPr>
    </w:p>
    <w:p w:rsidR="00EE793E" w:rsidRPr="00F1599F" w:rsidRDefault="00EE793E" w:rsidP="00EE793E">
      <w:pPr>
        <w:pStyle w:val="KDParagraf"/>
        <w:spacing w:before="0"/>
        <w:rPr>
          <w:rFonts w:cs="Arial"/>
          <w:lang w:val="ru-RU"/>
        </w:rPr>
      </w:pPr>
      <w:r w:rsidRPr="00F1599F">
        <w:rPr>
          <w:rFonts w:cs="Arial"/>
          <w:lang w:val="ru-RU"/>
        </w:rPr>
        <w:t>У цену су урачунати сви трошкови везани за реализацију Услуге.</w:t>
      </w:r>
    </w:p>
    <w:p w:rsidR="00AF0A6C" w:rsidRPr="00AF0A6C" w:rsidRDefault="00EA7A18" w:rsidP="00AF0A6C">
      <w:pPr>
        <w:rPr>
          <w:rFonts w:cs="Arial"/>
          <w:lang w:val="sr-Cyrl-RS"/>
        </w:rPr>
      </w:pPr>
      <w:r w:rsidRPr="00AF0A6C">
        <w:rPr>
          <w:rFonts w:cs="Arial"/>
          <w:b/>
          <w:lang w:val="sr-Cyrl-RS"/>
        </w:rPr>
        <w:t>Цена је фиксна за цео уговорени период и не подлеже никаквој промени</w:t>
      </w:r>
      <w:r w:rsidR="00AF0A6C" w:rsidRPr="00F1599F">
        <w:rPr>
          <w:rFonts w:cs="Arial"/>
          <w:lang w:val="ru-RU"/>
        </w:rPr>
        <w:t xml:space="preserve"> </w:t>
      </w:r>
    </w:p>
    <w:p w:rsidR="00C0092E" w:rsidRPr="00201D7E" w:rsidRDefault="00C0092E" w:rsidP="00EE793E">
      <w:pPr>
        <w:pStyle w:val="KDParagraf"/>
        <w:spacing w:before="0"/>
        <w:rPr>
          <w:rFonts w:cs="Arial"/>
          <w:b/>
          <w:lang w:val="sr-Cyrl-RS"/>
        </w:rPr>
      </w:pPr>
    </w:p>
    <w:p w:rsidR="00EE793E" w:rsidRPr="00F1599F" w:rsidRDefault="00EE793E" w:rsidP="00EE793E">
      <w:pPr>
        <w:pStyle w:val="KDParagraf"/>
        <w:spacing w:before="0"/>
        <w:rPr>
          <w:rFonts w:cs="Arial"/>
          <w:b/>
          <w:lang w:val="ru-RU"/>
        </w:rPr>
      </w:pPr>
      <w:r w:rsidRPr="00F1599F">
        <w:rPr>
          <w:rFonts w:cs="Arial"/>
          <w:b/>
          <w:lang w:val="ru-RU"/>
        </w:rPr>
        <w:t>НАЧИН ПЛАЋАЊА</w:t>
      </w:r>
    </w:p>
    <w:p w:rsidR="00EE793E" w:rsidRPr="00F1599F" w:rsidRDefault="00EE793E" w:rsidP="000350BD">
      <w:pPr>
        <w:pStyle w:val="KDParagraf"/>
        <w:spacing w:before="0"/>
        <w:jc w:val="center"/>
        <w:rPr>
          <w:rFonts w:cs="Arial"/>
          <w:lang w:val="ru-RU"/>
        </w:rPr>
      </w:pPr>
      <w:r w:rsidRPr="00F1599F">
        <w:rPr>
          <w:rFonts w:cs="Arial"/>
          <w:b/>
          <w:lang w:val="ru-RU"/>
        </w:rPr>
        <w:t>Члан 3</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 xml:space="preserve">Корисник услуге се обавезује да Пружаоцу услуга плати извршену Услугу </w:t>
      </w:r>
      <w:r w:rsidRPr="00F1599F">
        <w:rPr>
          <w:rFonts w:cs="Arial"/>
          <w:color w:val="000000" w:themeColor="text1"/>
          <w:lang w:val="ru-RU"/>
        </w:rPr>
        <w:t>динарском</w:t>
      </w:r>
      <w:r w:rsidRPr="00F1599F">
        <w:rPr>
          <w:rFonts w:cs="Arial"/>
          <w:lang w:val="ru-RU"/>
        </w:rPr>
        <w:t xml:space="preserve"> дознаком, на следећи начин:</w:t>
      </w:r>
    </w:p>
    <w:p w:rsidR="00C01C40" w:rsidRDefault="00C01C40" w:rsidP="00EE793E">
      <w:pPr>
        <w:pStyle w:val="KDParagraf"/>
        <w:spacing w:before="0"/>
        <w:rPr>
          <w:rFonts w:cs="Arial"/>
          <w:sz w:val="16"/>
          <w:szCs w:val="16"/>
          <w:lang w:val="sr-Cyrl-RS"/>
        </w:rPr>
      </w:pPr>
    </w:p>
    <w:p w:rsidR="00771121" w:rsidRPr="000E3492" w:rsidRDefault="00C01C40" w:rsidP="00C01C40">
      <w:pPr>
        <w:pStyle w:val="KDParagraf"/>
        <w:numPr>
          <w:ilvl w:val="0"/>
          <w:numId w:val="24"/>
        </w:numPr>
        <w:spacing w:before="0"/>
        <w:ind w:left="142" w:hanging="142"/>
        <w:rPr>
          <w:rFonts w:eastAsia="Calibri" w:cs="Arial"/>
          <w:lang w:val="sr-Cyrl-RS"/>
        </w:rPr>
      </w:pPr>
      <w:r w:rsidRPr="000E3492">
        <w:rPr>
          <w:rFonts w:eastAsia="Calibri" w:cs="Arial"/>
          <w:lang w:val="sr-Cyrl-RS"/>
        </w:rPr>
        <w:t xml:space="preserve"> сукцесивно у зависности од извр</w:t>
      </w:r>
      <w:r w:rsidR="00C85331" w:rsidRPr="000E3492">
        <w:rPr>
          <w:rFonts w:eastAsia="Calibri" w:cs="Arial"/>
          <w:lang w:val="sr-Cyrl-RS"/>
        </w:rPr>
        <w:t>шења уговорених услуга, у року до</w:t>
      </w:r>
      <w:r w:rsidRPr="000E3492">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502A7B" w:rsidRPr="000E3492">
        <w:rPr>
          <w:rFonts w:eastAsia="Calibri" w:cs="Arial"/>
          <w:lang w:val="sr-Cyrl-RS"/>
        </w:rPr>
        <w:t>Записника о извршеној услузи</w:t>
      </w:r>
      <w:r w:rsidRPr="000E3492">
        <w:rPr>
          <w:rFonts w:eastAsia="Calibri" w:cs="Arial"/>
          <w:lang w:val="sr-Cyrl-RS"/>
        </w:rPr>
        <w:t>.</w:t>
      </w:r>
    </w:p>
    <w:p w:rsidR="006B6FDF" w:rsidRDefault="006B6FDF" w:rsidP="00C01C40">
      <w:pPr>
        <w:pStyle w:val="KDParagraf"/>
        <w:spacing w:before="0"/>
        <w:rPr>
          <w:rFonts w:cs="Arial"/>
          <w:lang w:val="ru-RU"/>
        </w:rPr>
      </w:pPr>
    </w:p>
    <w:p w:rsidR="007A6ED5" w:rsidRDefault="006B6FDF" w:rsidP="00C01C40">
      <w:pPr>
        <w:pStyle w:val="KDParagraf"/>
        <w:spacing w:before="0"/>
        <w:rPr>
          <w:rFonts w:eastAsia="Calibri" w:cs="Arial"/>
          <w:lang w:val="sr-Cyrl-RS"/>
        </w:rPr>
      </w:pPr>
      <w:r w:rsidRPr="006B6FDF">
        <w:rPr>
          <w:rFonts w:cs="Arial"/>
          <w:lang w:val="ru-RU"/>
        </w:rPr>
        <w:t>Рачун мора</w:t>
      </w:r>
      <w:r w:rsidRPr="006B6FDF">
        <w:rPr>
          <w:rFonts w:cs="Arial"/>
          <w:lang w:val="sr-Cyrl-RS"/>
        </w:rPr>
        <w:t xml:space="preserve"> да гласи на:</w:t>
      </w:r>
      <w:r w:rsidRPr="006B6FDF">
        <w:rPr>
          <w:rFonts w:cs="Arial"/>
          <w:lang w:val="ru-RU"/>
        </w:rPr>
        <w:t xml:space="preserve"> Јавно предузеће „Електропривреда Србије“ Београд, </w:t>
      </w:r>
      <w:r w:rsidRPr="006B6FDF">
        <w:rPr>
          <w:rFonts w:cs="Arial"/>
          <w:lang w:val="sr-Cyrl-RS"/>
        </w:rPr>
        <w:t xml:space="preserve">царице Милице 2   ПИБ: 103920327 </w:t>
      </w:r>
      <w:r w:rsidRPr="006B6FDF">
        <w:rPr>
          <w:rFonts w:cs="Arial"/>
          <w:lang w:val="ru-RU"/>
        </w:rPr>
        <w:t>Огранак ТЕНТ</w:t>
      </w:r>
      <w:r w:rsidRPr="006B6FDF">
        <w:rPr>
          <w:rFonts w:cs="Arial"/>
          <w:lang w:val="sr-Cyrl-RS"/>
        </w:rPr>
        <w:t xml:space="preserve"> Београд-Обреновац</w:t>
      </w:r>
      <w:r w:rsidRPr="006B6FDF">
        <w:rPr>
          <w:rFonts w:cs="Arial"/>
          <w:lang w:val="ru-RU"/>
        </w:rPr>
        <w:t>,</w:t>
      </w:r>
      <w:r w:rsidRPr="006B6FDF">
        <w:rPr>
          <w:rFonts w:cs="Arial"/>
          <w:lang w:val="sr-Cyrl-RS"/>
        </w:rPr>
        <w:t xml:space="preserve"> </w:t>
      </w:r>
      <w:r w:rsidRPr="006B6FDF">
        <w:rPr>
          <w:rFonts w:cs="Arial"/>
          <w:lang w:val="ru-RU"/>
        </w:rPr>
        <w:t xml:space="preserve">Богољуба Урошевића Црног </w:t>
      </w:r>
      <w:r w:rsidRPr="006B6FDF">
        <w:rPr>
          <w:rFonts w:cs="Arial"/>
          <w:lang w:val="sr-Cyrl-RS"/>
        </w:rPr>
        <w:t>44   и</w:t>
      </w:r>
      <w:r w:rsidRPr="006B6FDF">
        <w:rPr>
          <w:rFonts w:cs="Arial"/>
          <w:lang w:val="ru-RU"/>
        </w:rPr>
        <w:t xml:space="preserve"> бити достављен на адресу Корисника: Јавно предузеће „Електропривреда Србије“ Београд, огранак ТЕНТ,</w:t>
      </w:r>
      <w:r w:rsidRPr="006B6FDF">
        <w:rPr>
          <w:rFonts w:cs="Arial"/>
          <w:lang w:val="sr-Cyrl-RS"/>
        </w:rPr>
        <w:t xml:space="preserve"> ТЕ Колубара, 3.октобар бр.146, 11563 Велики </w:t>
      </w:r>
      <w:r w:rsidRPr="006B6FDF">
        <w:rPr>
          <w:rFonts w:cs="Arial"/>
          <w:lang w:val="sr-Cyrl-RS"/>
        </w:rPr>
        <w:lastRenderedPageBreak/>
        <w:t>Црљени</w:t>
      </w:r>
      <w:r w:rsidRPr="006B6FDF">
        <w:rPr>
          <w:rFonts w:cs="Arial"/>
          <w:lang w:val="ru-RU"/>
        </w:rPr>
        <w:t>, са обавезним прилозима-</w:t>
      </w:r>
      <w:r w:rsidRPr="006B6FDF">
        <w:rPr>
          <w:rFonts w:cs="Arial"/>
          <w:color w:val="000000" w:themeColor="text1"/>
          <w:lang w:val="ru-RU"/>
        </w:rPr>
        <w:t>Записник о квалитативном</w:t>
      </w:r>
      <w:r w:rsidRPr="006B6FDF">
        <w:rPr>
          <w:rFonts w:cs="Arial"/>
          <w:color w:val="000000" w:themeColor="text1"/>
          <w:lang w:val="sr-Cyrl-RS"/>
        </w:rPr>
        <w:t xml:space="preserve"> и квантитативном </w:t>
      </w:r>
      <w:r w:rsidRPr="006B6FDF">
        <w:rPr>
          <w:rFonts w:cs="Arial"/>
          <w:color w:val="000000" w:themeColor="text1"/>
          <w:lang w:val="ru-RU"/>
        </w:rPr>
        <w:t>пријему, са читко написаним</w:t>
      </w:r>
      <w:r w:rsidRPr="00645814">
        <w:rPr>
          <w:rFonts w:cs="Arial"/>
          <w:color w:val="000000" w:themeColor="text1"/>
          <w:lang w:val="ru-RU"/>
        </w:rPr>
        <w:t xml:space="preserve"> именом и презименом и потписом овлашћеног лица Корисника услуга.</w:t>
      </w:r>
    </w:p>
    <w:p w:rsidR="00C01C40" w:rsidRPr="00F1599F" w:rsidRDefault="00C01C40" w:rsidP="00C01C40">
      <w:pPr>
        <w:pStyle w:val="KDParagraf"/>
        <w:spacing w:before="0"/>
        <w:rPr>
          <w:rFonts w:cs="Arial"/>
          <w:color w:val="000000" w:themeColor="text1"/>
          <w:lang w:val="ru-RU"/>
        </w:rPr>
      </w:pPr>
    </w:p>
    <w:p w:rsidR="00C01C40" w:rsidRPr="00F1599F" w:rsidRDefault="00C01C40" w:rsidP="00C01C40">
      <w:pPr>
        <w:pStyle w:val="KDParagraf"/>
        <w:spacing w:before="0"/>
        <w:rPr>
          <w:rFonts w:cs="Arial"/>
          <w:lang w:val="ru-RU"/>
        </w:rPr>
      </w:pPr>
      <w:r w:rsidRPr="00F1599F">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58A8" w:rsidRPr="00F1599F" w:rsidRDefault="00EE58A8" w:rsidP="00EE58A8">
      <w:pPr>
        <w:pStyle w:val="KDParagraf"/>
        <w:spacing w:before="0"/>
        <w:rPr>
          <w:rFonts w:eastAsia="Calibri" w:cs="Arial"/>
          <w:b/>
          <w:color w:val="000000" w:themeColor="text1"/>
          <w:lang w:val="ru-RU"/>
        </w:rPr>
      </w:pPr>
      <w:r w:rsidRPr="001308A9">
        <w:rPr>
          <w:rFonts w:cs="Arial"/>
          <w:b/>
          <w:lang w:val="sr-Cyrl-RS"/>
        </w:rPr>
        <w:t>И</w:t>
      </w:r>
      <w:r w:rsidRPr="00F1599F">
        <w:rPr>
          <w:rFonts w:cs="Arial"/>
          <w:b/>
          <w:lang w:val="ru-RU"/>
        </w:rPr>
        <w:t>забрани понуђач</w:t>
      </w:r>
      <w:r w:rsidRPr="00F1599F">
        <w:rPr>
          <w:b/>
          <w:color w:val="000000"/>
          <w:lang w:val="ru-RU"/>
        </w:rPr>
        <w:t xml:space="preserve"> </w:t>
      </w:r>
      <w:r w:rsidRPr="001308A9">
        <w:rPr>
          <w:b/>
          <w:color w:val="000000"/>
        </w:rPr>
        <w:t>o</w:t>
      </w:r>
      <w:r w:rsidRPr="00F1599F">
        <w:rPr>
          <w:b/>
          <w:color w:val="000000"/>
          <w:lang w:val="ru-RU"/>
        </w:rPr>
        <w:t>б</w:t>
      </w:r>
      <w:r w:rsidRPr="001308A9">
        <w:rPr>
          <w:b/>
          <w:color w:val="000000"/>
        </w:rPr>
        <w:t>a</w:t>
      </w:r>
      <w:r w:rsidRPr="00F1599F">
        <w:rPr>
          <w:b/>
          <w:color w:val="000000"/>
          <w:lang w:val="ru-RU"/>
        </w:rPr>
        <w:t>в</w:t>
      </w:r>
      <w:r w:rsidRPr="001308A9">
        <w:rPr>
          <w:b/>
          <w:color w:val="000000"/>
        </w:rPr>
        <w:t>e</w:t>
      </w:r>
      <w:r w:rsidRPr="00F1599F">
        <w:rPr>
          <w:b/>
          <w:color w:val="000000"/>
          <w:lang w:val="ru-RU"/>
        </w:rPr>
        <w:t>з</w:t>
      </w:r>
      <w:r w:rsidRPr="001308A9">
        <w:rPr>
          <w:b/>
          <w:color w:val="000000"/>
        </w:rPr>
        <w:t>a</w:t>
      </w:r>
      <w:r w:rsidRPr="00F1599F">
        <w:rPr>
          <w:b/>
          <w:color w:val="000000"/>
          <w:lang w:val="ru-RU"/>
        </w:rPr>
        <w:t>н д</w:t>
      </w:r>
      <w:r w:rsidRPr="001308A9">
        <w:rPr>
          <w:b/>
          <w:color w:val="000000"/>
        </w:rPr>
        <w:t>a</w:t>
      </w:r>
      <w:r w:rsidRPr="00F1599F">
        <w:rPr>
          <w:b/>
          <w:color w:val="000000"/>
          <w:lang w:val="ru-RU"/>
        </w:rPr>
        <w:t xml:space="preserve"> н</w:t>
      </w:r>
      <w:r w:rsidRPr="001308A9">
        <w:rPr>
          <w:b/>
          <w:color w:val="000000"/>
        </w:rPr>
        <w:t>a</w:t>
      </w:r>
      <w:r w:rsidRPr="00F1599F">
        <w:rPr>
          <w:b/>
          <w:color w:val="000000"/>
          <w:lang w:val="ru-RU"/>
        </w:rPr>
        <w:t xml:space="preserve"> ф</w:t>
      </w:r>
      <w:r w:rsidRPr="001308A9">
        <w:rPr>
          <w:b/>
          <w:color w:val="000000"/>
        </w:rPr>
        <w:t>a</w:t>
      </w:r>
      <w:r w:rsidRPr="00F1599F">
        <w:rPr>
          <w:b/>
          <w:color w:val="000000"/>
          <w:lang w:val="ru-RU"/>
        </w:rPr>
        <w:t>ктури н</w:t>
      </w:r>
      <w:r w:rsidRPr="001308A9">
        <w:rPr>
          <w:b/>
          <w:color w:val="000000"/>
        </w:rPr>
        <w:t>a</w:t>
      </w:r>
      <w:r w:rsidRPr="00F1599F">
        <w:rPr>
          <w:b/>
          <w:color w:val="000000"/>
          <w:lang w:val="ru-RU"/>
        </w:rPr>
        <w:t>в</w:t>
      </w:r>
      <w:r w:rsidRPr="001308A9">
        <w:rPr>
          <w:b/>
          <w:color w:val="000000"/>
        </w:rPr>
        <w:t>e</w:t>
      </w:r>
      <w:r w:rsidRPr="00F1599F">
        <w:rPr>
          <w:b/>
          <w:color w:val="000000"/>
          <w:lang w:val="ru-RU"/>
        </w:rPr>
        <w:t>д</w:t>
      </w:r>
      <w:r w:rsidRPr="001308A9">
        <w:rPr>
          <w:b/>
          <w:color w:val="000000"/>
        </w:rPr>
        <w:t>e</w:t>
      </w:r>
      <w:r w:rsidRPr="00F1599F">
        <w:rPr>
          <w:b/>
          <w:color w:val="000000"/>
          <w:lang w:val="ru-RU"/>
        </w:rPr>
        <w:t xml:space="preserve"> бр</w:t>
      </w:r>
      <w:r w:rsidRPr="001308A9">
        <w:rPr>
          <w:b/>
          <w:color w:val="000000"/>
        </w:rPr>
        <w:t>oj</w:t>
      </w:r>
      <w:r w:rsidRPr="00F1599F">
        <w:rPr>
          <w:b/>
          <w:color w:val="000000"/>
          <w:lang w:val="ru-RU"/>
        </w:rPr>
        <w:t xml:space="preserve"> и д</w:t>
      </w:r>
      <w:r w:rsidRPr="001308A9">
        <w:rPr>
          <w:b/>
          <w:color w:val="000000"/>
        </w:rPr>
        <w:t>a</w:t>
      </w:r>
      <w:r w:rsidRPr="00F1599F">
        <w:rPr>
          <w:b/>
          <w:color w:val="000000"/>
          <w:lang w:val="ru-RU"/>
        </w:rPr>
        <w:t>тум уг</w:t>
      </w:r>
      <w:r w:rsidRPr="001308A9">
        <w:rPr>
          <w:b/>
          <w:color w:val="000000"/>
        </w:rPr>
        <w:t>o</w:t>
      </w:r>
      <w:r w:rsidRPr="00F1599F">
        <w:rPr>
          <w:b/>
          <w:color w:val="000000"/>
          <w:lang w:val="ru-RU"/>
        </w:rPr>
        <w:t>в</w:t>
      </w:r>
      <w:r w:rsidRPr="001308A9">
        <w:rPr>
          <w:b/>
          <w:color w:val="000000"/>
        </w:rPr>
        <w:t>o</w:t>
      </w:r>
      <w:r w:rsidRPr="00F1599F">
        <w:rPr>
          <w:b/>
          <w:color w:val="000000"/>
          <w:lang w:val="ru-RU"/>
        </w:rPr>
        <w:t>р</w:t>
      </w:r>
      <w:r w:rsidRPr="001308A9">
        <w:rPr>
          <w:b/>
          <w:color w:val="000000"/>
        </w:rPr>
        <w:t>a</w:t>
      </w:r>
      <w:r w:rsidRPr="00F1599F">
        <w:rPr>
          <w:b/>
          <w:color w:val="000000"/>
          <w:lang w:val="ru-RU"/>
        </w:rPr>
        <w:t xml:space="preserve"> н</w:t>
      </w:r>
      <w:r w:rsidRPr="001308A9">
        <w:rPr>
          <w:b/>
          <w:color w:val="000000"/>
        </w:rPr>
        <w:t>a</w:t>
      </w:r>
      <w:r w:rsidRPr="00F1599F">
        <w:rPr>
          <w:b/>
          <w:color w:val="000000"/>
          <w:lang w:val="ru-RU"/>
        </w:rPr>
        <w:t xml:space="preserve"> </w:t>
      </w:r>
      <w:r w:rsidRPr="001308A9">
        <w:rPr>
          <w:b/>
          <w:color w:val="000000"/>
        </w:rPr>
        <w:t>o</w:t>
      </w:r>
      <w:r w:rsidRPr="00F1599F">
        <w:rPr>
          <w:b/>
          <w:color w:val="000000"/>
          <w:lang w:val="ru-RU"/>
        </w:rPr>
        <w:t>сн</w:t>
      </w:r>
      <w:r w:rsidRPr="001308A9">
        <w:rPr>
          <w:b/>
          <w:color w:val="000000"/>
        </w:rPr>
        <w:t>o</w:t>
      </w:r>
      <w:r w:rsidRPr="00F1599F">
        <w:rPr>
          <w:b/>
          <w:color w:val="000000"/>
          <w:lang w:val="ru-RU"/>
        </w:rPr>
        <w:t>ву к</w:t>
      </w:r>
      <w:r w:rsidRPr="001308A9">
        <w:rPr>
          <w:b/>
          <w:color w:val="000000"/>
        </w:rPr>
        <w:t>oje</w:t>
      </w:r>
      <w:r w:rsidRPr="00F1599F">
        <w:rPr>
          <w:b/>
          <w:color w:val="000000"/>
          <w:lang w:val="ru-RU"/>
        </w:rPr>
        <w:t xml:space="preserve"> </w:t>
      </w:r>
      <w:r w:rsidRPr="001308A9">
        <w:rPr>
          <w:b/>
          <w:color w:val="000000"/>
        </w:rPr>
        <w:t>je</w:t>
      </w:r>
      <w:r w:rsidRPr="00F1599F">
        <w:rPr>
          <w:b/>
          <w:color w:val="000000"/>
          <w:lang w:val="ru-RU"/>
        </w:rPr>
        <w:t xml:space="preserve"> изд</w:t>
      </w:r>
      <w:r w:rsidRPr="001308A9">
        <w:rPr>
          <w:b/>
          <w:color w:val="000000"/>
        </w:rPr>
        <w:t>ao</w:t>
      </w:r>
      <w:r w:rsidRPr="00F1599F">
        <w:rPr>
          <w:b/>
          <w:color w:val="000000"/>
          <w:lang w:val="ru-RU"/>
        </w:rPr>
        <w:t xml:space="preserve"> ф</w:t>
      </w:r>
      <w:r w:rsidRPr="001308A9">
        <w:rPr>
          <w:b/>
          <w:color w:val="000000"/>
        </w:rPr>
        <w:t>a</w:t>
      </w:r>
      <w:r w:rsidRPr="00F1599F">
        <w:rPr>
          <w:b/>
          <w:color w:val="000000"/>
          <w:lang w:val="ru-RU"/>
        </w:rPr>
        <w:t>ктуру.</w:t>
      </w:r>
    </w:p>
    <w:p w:rsidR="00C01C40" w:rsidRPr="00F1599F" w:rsidRDefault="00EE58A8" w:rsidP="00EE58A8">
      <w:pPr>
        <w:pStyle w:val="KDParagraf"/>
        <w:spacing w:before="0"/>
        <w:rPr>
          <w:rFonts w:cs="Arial"/>
          <w:lang w:val="ru-RU"/>
        </w:rPr>
      </w:pPr>
      <w:r w:rsidRPr="00F1599F">
        <w:rPr>
          <w:rFonts w:cs="Arial"/>
          <w:b/>
          <w:lang w:val="ru-RU"/>
        </w:rPr>
        <w:t>Рачун који није издат у складу са угов</w:t>
      </w:r>
      <w:r>
        <w:rPr>
          <w:rFonts w:cs="Arial"/>
          <w:b/>
          <w:lang w:val="sr-Cyrl-RS"/>
        </w:rPr>
        <w:t>о</w:t>
      </w:r>
      <w:r w:rsidRPr="00F1599F">
        <w:rPr>
          <w:rFonts w:cs="Arial"/>
          <w:b/>
          <w:lang w:val="ru-RU"/>
        </w:rPr>
        <w:t>реним условима, неће бити исправан и биће враћен Пружаоцу услуге.</w:t>
      </w:r>
    </w:p>
    <w:p w:rsidR="007E7445" w:rsidRDefault="007E7445" w:rsidP="00DC4C36">
      <w:pPr>
        <w:pStyle w:val="KDParagraf"/>
        <w:spacing w:before="0"/>
        <w:ind w:left="1650"/>
        <w:rPr>
          <w:rFonts w:cs="Arial"/>
          <w:color w:val="00B0F0"/>
          <w:lang w:val="sr-Cyrl-RS"/>
        </w:rPr>
      </w:pPr>
    </w:p>
    <w:p w:rsidR="00EE793E" w:rsidRPr="00F1599F" w:rsidRDefault="00EE793E" w:rsidP="00EE793E">
      <w:pPr>
        <w:pStyle w:val="KDParagraf"/>
        <w:spacing w:before="0"/>
        <w:rPr>
          <w:rFonts w:cs="Arial"/>
          <w:b/>
          <w:lang w:val="ru-RU"/>
        </w:rPr>
      </w:pPr>
      <w:r w:rsidRPr="00F1599F">
        <w:rPr>
          <w:rFonts w:cs="Arial"/>
          <w:b/>
          <w:lang w:val="ru-RU"/>
        </w:rPr>
        <w:t>ИЗВЕШТАЈИ И КОРЕСПОНДЕНЦИЈА</w:t>
      </w:r>
    </w:p>
    <w:p w:rsidR="00EE793E" w:rsidRPr="00F1599F" w:rsidRDefault="00EE793E" w:rsidP="000350BD">
      <w:pPr>
        <w:pStyle w:val="KDParagraf"/>
        <w:spacing w:before="0"/>
        <w:jc w:val="center"/>
        <w:rPr>
          <w:rFonts w:cs="Arial"/>
          <w:lang w:val="ru-RU"/>
        </w:rPr>
      </w:pPr>
      <w:r w:rsidRPr="00F1599F">
        <w:rPr>
          <w:rFonts w:cs="Arial"/>
          <w:b/>
          <w:lang w:val="ru-RU"/>
        </w:rPr>
        <w:t>Члан</w:t>
      </w:r>
      <w:r w:rsidR="007C646E" w:rsidRPr="00F1599F">
        <w:rPr>
          <w:rFonts w:cs="Arial"/>
          <w:b/>
          <w:lang w:val="ru-RU"/>
        </w:rPr>
        <w:t xml:space="preserve"> </w:t>
      </w:r>
      <w:r w:rsidRPr="00F1599F">
        <w:rPr>
          <w:rFonts w:cs="Arial"/>
          <w:b/>
          <w:lang w:val="ru-RU"/>
        </w:rPr>
        <w:t>4</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Пружалац услуге се обавезује да Кориснику услуге у току реализације овог Уговора, достави следеће:</w:t>
      </w:r>
    </w:p>
    <w:p w:rsidR="00EE793E" w:rsidRPr="00F1599F" w:rsidRDefault="00EE793E" w:rsidP="00EE793E">
      <w:pPr>
        <w:pStyle w:val="KDParagraf"/>
        <w:spacing w:before="0"/>
        <w:rPr>
          <w:rFonts w:cs="Arial"/>
          <w:lang w:val="ru-RU"/>
        </w:rPr>
      </w:pPr>
      <w:r w:rsidRPr="00F1599F">
        <w:rPr>
          <w:rFonts w:cs="Arial"/>
          <w:lang w:val="ru-RU"/>
        </w:rPr>
        <w:t>-</w:t>
      </w:r>
      <w:r w:rsidRPr="00F1599F">
        <w:rPr>
          <w:rFonts w:cs="Arial"/>
          <w:lang w:val="ru-RU"/>
        </w:rPr>
        <w:tab/>
        <w:t xml:space="preserve">месечни извештај и месечну рачун </w:t>
      </w:r>
    </w:p>
    <w:p w:rsidR="00EE793E" w:rsidRPr="00F1599F" w:rsidRDefault="00EE793E" w:rsidP="00EE793E">
      <w:pPr>
        <w:pStyle w:val="KDParagraf"/>
        <w:spacing w:before="0"/>
        <w:rPr>
          <w:rFonts w:cs="Arial"/>
          <w:lang w:val="ru-RU"/>
        </w:rPr>
      </w:pPr>
      <w:r w:rsidRPr="00F1599F">
        <w:rPr>
          <w:rFonts w:cs="Arial"/>
          <w:lang w:val="ru-RU"/>
        </w:rPr>
        <w:t>-</w:t>
      </w:r>
      <w:r w:rsidRPr="00F1599F">
        <w:rPr>
          <w:rFonts w:cs="Arial"/>
          <w:lang w:val="ru-RU"/>
        </w:rPr>
        <w:tab/>
        <w:t xml:space="preserve">коначни извештај и њему припадајући рачун </w:t>
      </w:r>
    </w:p>
    <w:p w:rsidR="00EE793E" w:rsidRPr="00F1599F" w:rsidRDefault="00EE793E" w:rsidP="00EE793E">
      <w:pPr>
        <w:pStyle w:val="KDParagraf"/>
        <w:spacing w:before="0"/>
        <w:rPr>
          <w:rFonts w:cs="Arial"/>
          <w:lang w:val="ru-RU"/>
        </w:rPr>
      </w:pPr>
      <w:r w:rsidRPr="00F1599F">
        <w:rPr>
          <w:rFonts w:cs="Arial"/>
          <w:lang w:val="ru-RU"/>
        </w:rPr>
        <w:t>Месечни извештај из става 1.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активности до краја из</w:t>
      </w:r>
      <w:r w:rsidR="006B6FDF">
        <w:rPr>
          <w:rFonts w:cs="Arial"/>
          <w:lang w:val="ru-RU"/>
        </w:rPr>
        <w:t>вршења Услуге, према Прилозима 2</w:t>
      </w:r>
      <w:r w:rsidRPr="00F1599F">
        <w:rPr>
          <w:rFonts w:cs="Arial"/>
          <w:lang w:val="ru-RU"/>
        </w:rPr>
        <w:t xml:space="preserve"> и </w:t>
      </w:r>
      <w:r w:rsidR="006B6FDF">
        <w:rPr>
          <w:rFonts w:cs="Arial"/>
          <w:lang w:val="ru-RU"/>
        </w:rPr>
        <w:t>3</w:t>
      </w:r>
      <w:r w:rsidRPr="00F1599F">
        <w:rPr>
          <w:rFonts w:cs="Arial"/>
          <w:lang w:val="ru-RU"/>
        </w:rPr>
        <w:t xml:space="preserve"> уз овај Уговор.</w:t>
      </w:r>
    </w:p>
    <w:p w:rsidR="00EE793E" w:rsidRPr="00F1599F" w:rsidRDefault="00EE793E" w:rsidP="00EE793E">
      <w:pPr>
        <w:pStyle w:val="KDParagraf"/>
        <w:spacing w:before="0"/>
        <w:rPr>
          <w:rFonts w:cs="Arial"/>
          <w:lang w:val="ru-RU"/>
        </w:rPr>
      </w:pPr>
      <w:r w:rsidRPr="00F1599F">
        <w:rPr>
          <w:rFonts w:cs="Arial"/>
          <w:lang w:val="ru-RU"/>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EE793E" w:rsidRPr="00F1599F" w:rsidRDefault="00EE793E" w:rsidP="00EE793E">
      <w:pPr>
        <w:pStyle w:val="KDParagraf"/>
        <w:spacing w:before="0"/>
        <w:rPr>
          <w:rFonts w:cs="Arial"/>
          <w:lang w:val="ru-RU"/>
        </w:rPr>
      </w:pPr>
      <w:r w:rsidRPr="00F1599F">
        <w:rPr>
          <w:rFonts w:cs="Arial"/>
          <w:lang w:val="ru-RU"/>
        </w:rPr>
        <w:t xml:space="preserve">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 </w:t>
      </w:r>
    </w:p>
    <w:p w:rsidR="00EE793E" w:rsidRPr="00F1599F" w:rsidRDefault="00EE793E" w:rsidP="00EE793E">
      <w:pPr>
        <w:pStyle w:val="KDParagraf"/>
        <w:spacing w:before="0"/>
        <w:rPr>
          <w:rFonts w:cs="Arial"/>
          <w:lang w:val="ru-RU"/>
        </w:rPr>
      </w:pPr>
      <w:r w:rsidRPr="00F1599F">
        <w:rPr>
          <w:rFonts w:cs="Arial"/>
          <w:lang w:val="ru-RU"/>
        </w:rPr>
        <w:t>Пружалац услуге доставља Кориснику услуге рачун за део услуге који је реализовао по прихваћеном месечном извештају најкасније до 8. (словима:осмог) дана у месецу за претходни месец.</w:t>
      </w:r>
    </w:p>
    <w:p w:rsidR="00EE793E" w:rsidRPr="00F1599F" w:rsidRDefault="00EE793E" w:rsidP="00EE793E">
      <w:pPr>
        <w:pStyle w:val="KDParagraf"/>
        <w:spacing w:before="0"/>
        <w:rPr>
          <w:rFonts w:cs="Arial"/>
          <w:lang w:val="ru-RU"/>
        </w:rPr>
      </w:pPr>
      <w:r w:rsidRPr="00F1599F">
        <w:rPr>
          <w:rFonts w:cs="Arial"/>
          <w:lang w:val="ru-RU"/>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EE793E" w:rsidRPr="00F1599F" w:rsidRDefault="00EE793E" w:rsidP="000350BD">
      <w:pPr>
        <w:pStyle w:val="KDParagraf"/>
        <w:spacing w:before="0"/>
        <w:jc w:val="center"/>
        <w:rPr>
          <w:rFonts w:cs="Arial"/>
          <w:lang w:val="ru-RU"/>
        </w:rPr>
      </w:pPr>
      <w:r w:rsidRPr="00F1599F">
        <w:rPr>
          <w:rFonts w:cs="Arial"/>
          <w:b/>
          <w:lang w:val="ru-RU"/>
        </w:rPr>
        <w:t>Члан 5</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Након реализације Услуге  утврђене чланом 1. овог Уговора Пружалац услуге доставља Кориснику услуге Коначни извештај.</w:t>
      </w:r>
    </w:p>
    <w:p w:rsidR="00EE793E" w:rsidRPr="00F1599F" w:rsidRDefault="00EE793E" w:rsidP="00EE793E">
      <w:pPr>
        <w:pStyle w:val="KDParagraf"/>
        <w:spacing w:before="0"/>
        <w:rPr>
          <w:rFonts w:cs="Arial"/>
          <w:lang w:val="ru-RU"/>
        </w:rPr>
      </w:pPr>
      <w:r w:rsidRPr="00F1599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F1599F" w:rsidRDefault="00EE793E" w:rsidP="00EE793E">
      <w:pPr>
        <w:pStyle w:val="KDParagraf"/>
        <w:spacing w:before="0"/>
        <w:rPr>
          <w:rFonts w:cs="Arial"/>
          <w:lang w:val="ru-RU"/>
        </w:rPr>
      </w:pPr>
      <w:r w:rsidRPr="00F1599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Pr="00F1599F" w:rsidRDefault="00EE793E" w:rsidP="00EE793E">
      <w:pPr>
        <w:pStyle w:val="KDParagraf"/>
        <w:spacing w:before="0"/>
        <w:rPr>
          <w:rFonts w:cs="Arial"/>
          <w:lang w:val="ru-RU"/>
        </w:rPr>
      </w:pPr>
      <w:r w:rsidRPr="00F1599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w:t>
      </w:r>
      <w:r w:rsidR="00C01C40" w:rsidRPr="00F1599F">
        <w:rPr>
          <w:rFonts w:cs="Arial"/>
          <w:lang w:val="ru-RU"/>
        </w:rPr>
        <w:t>и рок не може бити дужи од 5</w:t>
      </w:r>
      <w:r w:rsidRPr="00F1599F">
        <w:rPr>
          <w:rFonts w:cs="Arial"/>
          <w:lang w:val="ru-RU"/>
        </w:rPr>
        <w:t xml:space="preserve"> (с</w:t>
      </w:r>
      <w:r w:rsidR="00C01C40" w:rsidRPr="00F1599F">
        <w:rPr>
          <w:rFonts w:cs="Arial"/>
          <w:lang w:val="ru-RU"/>
        </w:rPr>
        <w:t>ловима:пет</w:t>
      </w:r>
      <w:r w:rsidRPr="00F1599F">
        <w:rPr>
          <w:rFonts w:cs="Arial"/>
          <w:lang w:val="ru-RU"/>
        </w:rPr>
        <w:t>) дана.</w:t>
      </w:r>
    </w:p>
    <w:p w:rsidR="00EE793E" w:rsidRPr="00F1599F" w:rsidRDefault="00EE793E" w:rsidP="00EE793E">
      <w:pPr>
        <w:pStyle w:val="KDParagraf"/>
        <w:spacing w:before="0"/>
        <w:rPr>
          <w:rFonts w:cs="Arial"/>
          <w:lang w:val="ru-RU"/>
        </w:rPr>
      </w:pPr>
      <w:r w:rsidRPr="00F1599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F1599F">
        <w:rPr>
          <w:rFonts w:cs="Arial"/>
          <w:color w:val="FF0000"/>
          <w:lang w:val="ru-RU"/>
        </w:rPr>
        <w:t xml:space="preserve"> </w:t>
      </w:r>
      <w:r w:rsidR="00076C2A" w:rsidRPr="006B6FDF">
        <w:rPr>
          <w:rFonts w:cs="Arial"/>
          <w:lang w:val="ru-RU"/>
        </w:rPr>
        <w:t>наплати</w:t>
      </w:r>
      <w:r w:rsidR="00076C2A" w:rsidRPr="00F1599F">
        <w:rPr>
          <w:rFonts w:cs="Arial"/>
          <w:color w:val="FF0000"/>
          <w:lang w:val="ru-RU"/>
        </w:rPr>
        <w:t xml:space="preserve"> </w:t>
      </w:r>
      <w:r w:rsidR="006B6FDF">
        <w:rPr>
          <w:rFonts w:cs="Arial"/>
          <w:lang w:val="ru-RU"/>
        </w:rPr>
        <w:t>меницу за добро извршење посла</w:t>
      </w:r>
      <w:r w:rsidR="00076C2A" w:rsidRPr="00F1599F">
        <w:rPr>
          <w:rFonts w:cs="Arial"/>
          <w:lang w:val="ru-RU"/>
        </w:rPr>
        <w:t xml:space="preserve"> </w:t>
      </w:r>
      <w:r w:rsidR="00076C2A">
        <w:rPr>
          <w:rFonts w:cs="Arial"/>
          <w:lang w:val="sr-Cyrl-RS"/>
        </w:rPr>
        <w:t xml:space="preserve">или </w:t>
      </w:r>
      <w:r w:rsidRPr="00F1599F">
        <w:rPr>
          <w:rFonts w:cs="Arial"/>
          <w:lang w:val="ru-RU"/>
        </w:rPr>
        <w:t>једнострано раскине овај Уговор.</w:t>
      </w:r>
    </w:p>
    <w:p w:rsidR="00EE793E" w:rsidRPr="00F1599F" w:rsidRDefault="00EE793E" w:rsidP="00EE793E">
      <w:pPr>
        <w:pStyle w:val="KDParagraf"/>
        <w:spacing w:before="0"/>
        <w:rPr>
          <w:rFonts w:cs="Arial"/>
          <w:lang w:val="ru-RU"/>
        </w:rPr>
      </w:pPr>
      <w:r w:rsidRPr="00F1599F">
        <w:rPr>
          <w:rFonts w:cs="Arial"/>
          <w:lang w:val="ru-RU"/>
        </w:rPr>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w:t>
      </w:r>
      <w:r w:rsidRPr="00F1599F">
        <w:rPr>
          <w:rFonts w:cs="Arial"/>
          <w:lang w:val="ru-RU"/>
        </w:rPr>
        <w:lastRenderedPageBreak/>
        <w:t>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EE793E" w:rsidRPr="00F1599F" w:rsidRDefault="00EE793E" w:rsidP="00EE793E">
      <w:pPr>
        <w:pStyle w:val="KDParagraf"/>
        <w:spacing w:before="0"/>
        <w:rPr>
          <w:rFonts w:cs="Arial"/>
          <w:lang w:val="ru-RU"/>
        </w:rPr>
      </w:pPr>
      <w:r w:rsidRPr="00F1599F">
        <w:rPr>
          <w:rFonts w:cs="Arial"/>
          <w:lang w:val="ru-RU"/>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F1599F">
        <w:rPr>
          <w:rFonts w:cs="Arial"/>
          <w:lang w:val="ru-RU"/>
        </w:rPr>
        <w:t>до</w:t>
      </w:r>
      <w:r w:rsidRPr="00F1599F">
        <w:rPr>
          <w:rFonts w:cs="Arial"/>
          <w:lang w:val="ru-RU"/>
        </w:rPr>
        <w:t xml:space="preserve"> 45 (словима: четрдесетпет) дана од дана пријема рачуна, </w:t>
      </w:r>
      <w:r w:rsidR="00BF41C9" w:rsidRPr="00F1599F">
        <w:rPr>
          <w:rFonts w:cs="Arial"/>
          <w:lang w:val="ru-RU"/>
        </w:rPr>
        <w:t>динарском</w:t>
      </w:r>
      <w:r w:rsidRPr="00F1599F">
        <w:rPr>
          <w:rFonts w:cs="Arial"/>
          <w:lang w:val="ru-RU"/>
        </w:rPr>
        <w:t xml:space="preserve"> дознаком за прихваћени и оверени Коначни извештај, од стране овлашћеног представника Корисника услуге.</w:t>
      </w:r>
    </w:p>
    <w:p w:rsidR="00EE793E" w:rsidRPr="00F1599F" w:rsidRDefault="00EE793E" w:rsidP="000350BD">
      <w:pPr>
        <w:pStyle w:val="KDParagraf"/>
        <w:spacing w:before="0"/>
        <w:jc w:val="center"/>
        <w:rPr>
          <w:rFonts w:cs="Arial"/>
          <w:lang w:val="ru-RU"/>
        </w:rPr>
      </w:pPr>
      <w:r w:rsidRPr="00F1599F">
        <w:rPr>
          <w:rFonts w:cs="Arial"/>
          <w:b/>
          <w:lang w:val="ru-RU"/>
        </w:rPr>
        <w:t>Члан 6</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Адресе Уговорних страна за пријем писмена и поште, су следеће:</w:t>
      </w:r>
    </w:p>
    <w:p w:rsidR="00EE793E" w:rsidRPr="0094059E" w:rsidRDefault="00EE793E" w:rsidP="00EE793E">
      <w:pPr>
        <w:pStyle w:val="KDParagraf"/>
        <w:spacing w:before="0"/>
        <w:rPr>
          <w:rFonts w:cs="Arial"/>
          <w:lang w:val="sr-Cyrl-RS"/>
        </w:rPr>
      </w:pPr>
      <w:r w:rsidRPr="00F1599F">
        <w:rPr>
          <w:rFonts w:cs="Arial"/>
          <w:lang w:val="ru-RU"/>
        </w:rPr>
        <w:t>Корисник услуге:</w:t>
      </w:r>
      <w:r w:rsidRPr="00F1599F">
        <w:rPr>
          <w:rFonts w:cs="Arial"/>
          <w:lang w:val="ru-RU"/>
        </w:rPr>
        <w:tab/>
        <w:t>Јавно предузеће „Електропривреда Србије“ Београд, огран</w:t>
      </w:r>
      <w:r w:rsidR="000350BD" w:rsidRPr="00F1599F">
        <w:rPr>
          <w:rFonts w:cs="Arial"/>
          <w:lang w:val="ru-RU"/>
        </w:rPr>
        <w:t>а</w:t>
      </w:r>
      <w:r w:rsidRPr="00F1599F">
        <w:rPr>
          <w:rFonts w:cs="Arial"/>
          <w:lang w:val="ru-RU"/>
        </w:rPr>
        <w:t>к</w:t>
      </w:r>
      <w:r w:rsidR="000350BD" w:rsidRPr="00F1599F">
        <w:rPr>
          <w:rFonts w:cs="Arial"/>
          <w:lang w:val="ru-RU"/>
        </w:rPr>
        <w:t xml:space="preserve"> ТЕНТ</w:t>
      </w:r>
      <w:r w:rsidR="0033696E" w:rsidRPr="00F1599F">
        <w:rPr>
          <w:rFonts w:cs="Arial"/>
          <w:lang w:val="ru-RU"/>
        </w:rPr>
        <w:t>, локација ТЕ</w:t>
      </w:r>
      <w:r w:rsidR="0094059E">
        <w:rPr>
          <w:rFonts w:cs="Arial"/>
          <w:lang w:val="sr-Cyrl-RS"/>
        </w:rPr>
        <w:t xml:space="preserve"> Колубара</w:t>
      </w:r>
      <w:r w:rsidR="000350BD" w:rsidRPr="00F1599F">
        <w:rPr>
          <w:rFonts w:cs="Arial"/>
          <w:lang w:val="ru-RU"/>
        </w:rPr>
        <w:t xml:space="preserve"> на адреси:</w:t>
      </w:r>
      <w:r w:rsidR="0033696E" w:rsidRPr="00F1599F">
        <w:rPr>
          <w:rFonts w:cs="Arial"/>
          <w:lang w:val="ru-RU"/>
        </w:rPr>
        <w:t xml:space="preserve"> </w:t>
      </w:r>
      <w:r w:rsidR="0094059E">
        <w:rPr>
          <w:rFonts w:cs="Arial"/>
          <w:lang w:val="sr-Cyrl-RS"/>
        </w:rPr>
        <w:t>3.октобар 146, 11563 Велики Црљени.</w:t>
      </w:r>
    </w:p>
    <w:p w:rsidR="00EE793E" w:rsidRPr="00F1599F" w:rsidRDefault="00EE793E" w:rsidP="00EE793E">
      <w:pPr>
        <w:pStyle w:val="KDParagraf"/>
        <w:spacing w:before="0"/>
        <w:rPr>
          <w:rFonts w:cs="Arial"/>
          <w:sz w:val="16"/>
          <w:szCs w:val="16"/>
          <w:lang w:val="ru-RU"/>
        </w:rPr>
      </w:pPr>
    </w:p>
    <w:p w:rsidR="00EE793E" w:rsidRPr="00F1599F" w:rsidRDefault="00EE793E" w:rsidP="00EE793E">
      <w:pPr>
        <w:pStyle w:val="KDParagraf"/>
        <w:spacing w:before="0"/>
        <w:rPr>
          <w:rFonts w:cs="Arial"/>
          <w:lang w:val="ru-RU"/>
        </w:rPr>
      </w:pPr>
      <w:r w:rsidRPr="00F1599F">
        <w:rPr>
          <w:rFonts w:cs="Arial"/>
          <w:lang w:val="ru-RU"/>
        </w:rPr>
        <w:t>Пружалац услуге:</w:t>
      </w:r>
      <w:r w:rsidRPr="00F1599F">
        <w:rPr>
          <w:rFonts w:cs="Arial"/>
          <w:lang w:val="ru-RU"/>
        </w:rPr>
        <w:tab/>
        <w:t>__________________________________________</w:t>
      </w:r>
    </w:p>
    <w:p w:rsidR="00EE793E" w:rsidRPr="00F1599F" w:rsidRDefault="000350BD" w:rsidP="000350BD">
      <w:pPr>
        <w:pStyle w:val="KDParagraf"/>
        <w:spacing w:before="0"/>
        <w:rPr>
          <w:rFonts w:cs="Arial"/>
          <w:sz w:val="16"/>
          <w:szCs w:val="16"/>
          <w:lang w:val="ru-RU"/>
        </w:rPr>
      </w:pPr>
      <w:r w:rsidRPr="00F1599F">
        <w:rPr>
          <w:rFonts w:cs="Arial"/>
          <w:lang w:val="ru-RU"/>
        </w:rPr>
        <w:tab/>
      </w:r>
      <w:r w:rsidRPr="00F1599F">
        <w:rPr>
          <w:rFonts w:cs="Arial"/>
          <w:sz w:val="16"/>
          <w:szCs w:val="16"/>
          <w:lang w:val="ru-RU"/>
        </w:rPr>
        <w:tab/>
      </w:r>
      <w:r w:rsidRPr="00F1599F">
        <w:rPr>
          <w:rFonts w:cs="Arial"/>
          <w:sz w:val="16"/>
          <w:szCs w:val="16"/>
          <w:lang w:val="ru-RU"/>
        </w:rPr>
        <w:tab/>
      </w:r>
      <w:r w:rsidRPr="00F1599F">
        <w:rPr>
          <w:rFonts w:cs="Arial"/>
          <w:sz w:val="16"/>
          <w:szCs w:val="16"/>
          <w:lang w:val="ru-RU"/>
        </w:rPr>
        <w:tab/>
      </w:r>
      <w:r w:rsidR="00EE793E" w:rsidRPr="00F1599F">
        <w:rPr>
          <w:rFonts w:cs="Arial"/>
          <w:sz w:val="16"/>
          <w:szCs w:val="16"/>
          <w:lang w:val="ru-RU"/>
        </w:rPr>
        <w:t xml:space="preserve"> </w:t>
      </w:r>
    </w:p>
    <w:p w:rsidR="00EE793E" w:rsidRPr="00F1599F" w:rsidRDefault="00EE793E" w:rsidP="00EE793E">
      <w:pPr>
        <w:pStyle w:val="KDParagraf"/>
        <w:spacing w:before="0"/>
        <w:rPr>
          <w:rFonts w:cs="Arial"/>
          <w:lang w:val="ru-RU"/>
        </w:rPr>
      </w:pPr>
      <w:r w:rsidRPr="00F1599F">
        <w:rPr>
          <w:rFonts w:cs="Arial"/>
          <w:lang w:val="ru-RU"/>
        </w:rPr>
        <w:t xml:space="preserve">Подизвођач: </w:t>
      </w:r>
      <w:r w:rsidRPr="00F1599F">
        <w:rPr>
          <w:rFonts w:cs="Arial"/>
          <w:lang w:val="ru-RU"/>
        </w:rPr>
        <w:tab/>
      </w:r>
      <w:r w:rsidRPr="00F1599F">
        <w:rPr>
          <w:rFonts w:cs="Arial"/>
          <w:lang w:val="ru-RU"/>
        </w:rPr>
        <w:tab/>
        <w:t xml:space="preserve">_________________________________________ </w:t>
      </w:r>
    </w:p>
    <w:p w:rsidR="00EE793E" w:rsidRPr="00F1599F" w:rsidRDefault="00EE793E" w:rsidP="00EE793E">
      <w:pPr>
        <w:pStyle w:val="KDParagraf"/>
        <w:spacing w:before="0"/>
        <w:rPr>
          <w:rFonts w:cs="Arial"/>
          <w:lang w:val="ru-RU"/>
        </w:rPr>
      </w:pPr>
      <w:r w:rsidRPr="00F1599F">
        <w:rPr>
          <w:rFonts w:cs="Arial"/>
          <w:lang w:val="ru-RU"/>
        </w:rPr>
        <w:tab/>
      </w:r>
      <w:r w:rsidRPr="00F1599F">
        <w:rPr>
          <w:rFonts w:cs="Arial"/>
          <w:lang w:val="ru-RU"/>
        </w:rPr>
        <w:tab/>
      </w:r>
      <w:r w:rsidRPr="00F1599F">
        <w:rPr>
          <w:rFonts w:cs="Arial"/>
          <w:lang w:val="ru-RU"/>
        </w:rPr>
        <w:tab/>
      </w:r>
    </w:p>
    <w:p w:rsidR="00EE793E" w:rsidRPr="00F1599F" w:rsidRDefault="00EE793E" w:rsidP="00EE793E">
      <w:pPr>
        <w:pStyle w:val="KDParagraf"/>
        <w:spacing w:before="0"/>
        <w:rPr>
          <w:rFonts w:cs="Arial"/>
          <w:b/>
          <w:lang w:val="ru-RU"/>
        </w:rPr>
      </w:pPr>
      <w:r w:rsidRPr="00F1599F">
        <w:rPr>
          <w:rFonts w:cs="Arial"/>
          <w:b/>
          <w:lang w:val="ru-RU"/>
        </w:rPr>
        <w:t xml:space="preserve">ОБАВЕЗЕ КОРИСНИКА УСЛУГЕ </w:t>
      </w:r>
    </w:p>
    <w:p w:rsidR="00EE793E" w:rsidRPr="00F1599F" w:rsidRDefault="00EE793E" w:rsidP="000350BD">
      <w:pPr>
        <w:pStyle w:val="KDParagraf"/>
        <w:spacing w:before="0"/>
        <w:jc w:val="center"/>
        <w:rPr>
          <w:rFonts w:cs="Arial"/>
          <w:lang w:val="ru-RU"/>
        </w:rPr>
      </w:pPr>
      <w:r w:rsidRPr="00F1599F">
        <w:rPr>
          <w:rFonts w:cs="Arial"/>
          <w:b/>
          <w:lang w:val="ru-RU"/>
        </w:rPr>
        <w:t>Члан 7</w:t>
      </w:r>
      <w:r w:rsidRPr="00F1599F">
        <w:rPr>
          <w:rFonts w:cs="Arial"/>
          <w:lang w:val="ru-RU"/>
        </w:rPr>
        <w:t>.</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Корисник услуге се обавезује да Пружаоцу услуге изврши исплату цене Услуге из члана 2. у складу са извршеним активностима из Прилога</w:t>
      </w:r>
      <w:r w:rsidR="00C01C40" w:rsidRPr="00F1599F">
        <w:rPr>
          <w:rFonts w:cs="Arial"/>
          <w:color w:val="000000" w:themeColor="text1"/>
          <w:lang w:val="ru-RU"/>
        </w:rPr>
        <w:t xml:space="preserve"> </w:t>
      </w:r>
      <w:r w:rsidRPr="00F1599F">
        <w:rPr>
          <w:rFonts w:cs="Arial"/>
          <w:color w:val="000000" w:themeColor="text1"/>
          <w:lang w:val="ru-RU"/>
        </w:rPr>
        <w:t xml:space="preserve"> </w:t>
      </w:r>
      <w:r w:rsidR="006B6FDF">
        <w:rPr>
          <w:rFonts w:cs="Arial"/>
          <w:color w:val="000000" w:themeColor="text1"/>
          <w:lang w:val="ru-RU"/>
        </w:rPr>
        <w:t>3</w:t>
      </w:r>
      <w:r w:rsidR="00C01C40" w:rsidRPr="00C01C40">
        <w:rPr>
          <w:rFonts w:cs="Arial"/>
          <w:color w:val="000000" w:themeColor="text1"/>
          <w:lang w:val="sr-Cyrl-RS"/>
        </w:rPr>
        <w:t>.</w:t>
      </w:r>
      <w:r w:rsidRPr="00F1599F">
        <w:rPr>
          <w:rFonts w:cs="Arial"/>
          <w:color w:val="000000" w:themeColor="text1"/>
          <w:lang w:val="ru-RU"/>
        </w:rPr>
        <w:t xml:space="preserve">  овог </w:t>
      </w:r>
      <w:r w:rsidR="00194939">
        <w:rPr>
          <w:rFonts w:cs="Arial"/>
          <w:color w:val="000000" w:themeColor="text1"/>
          <w:lang w:val="sr-Cyrl-RS"/>
        </w:rPr>
        <w:t xml:space="preserve"> </w:t>
      </w:r>
      <w:r w:rsidRPr="00F1599F">
        <w:rPr>
          <w:rFonts w:cs="Arial"/>
          <w:color w:val="000000" w:themeColor="text1"/>
          <w:lang w:val="ru-RU"/>
        </w:rPr>
        <w:t xml:space="preserve">Уговора, на начин и у роковима утврђеним чланом 3. овог Уговора. </w:t>
      </w:r>
    </w:p>
    <w:p w:rsidR="00EE793E" w:rsidRPr="00F1599F" w:rsidRDefault="00EE793E" w:rsidP="00EE793E">
      <w:pPr>
        <w:pStyle w:val="KDParagraf"/>
        <w:spacing w:before="0"/>
        <w:rPr>
          <w:rFonts w:cs="Arial"/>
          <w:color w:val="000000" w:themeColor="text1"/>
          <w:lang w:val="ru-RU"/>
        </w:rPr>
      </w:pP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 xml:space="preserve">Све исплате по основу овог Уговора биће извршене на рачун Пружаоца услуге: </w:t>
      </w:r>
      <w:r w:rsidRPr="00F1599F">
        <w:rPr>
          <w:rFonts w:cs="Arial"/>
          <w:color w:val="000000" w:themeColor="text1"/>
          <w:lang w:val="ru-RU"/>
        </w:rPr>
        <w:tab/>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 xml:space="preserve">бр рачуна: _____________________________ код банке:____________ </w:t>
      </w:r>
    </w:p>
    <w:p w:rsidR="00EE793E" w:rsidRPr="00F1599F" w:rsidRDefault="00EE793E" w:rsidP="00EE793E">
      <w:pPr>
        <w:pStyle w:val="KDParagraf"/>
        <w:spacing w:before="0"/>
        <w:rPr>
          <w:rFonts w:cs="Arial"/>
          <w:lang w:val="ru-RU"/>
        </w:rPr>
      </w:pPr>
    </w:p>
    <w:p w:rsidR="00EE793E" w:rsidRPr="00F1599F" w:rsidRDefault="00EE793E" w:rsidP="000350BD">
      <w:pPr>
        <w:pStyle w:val="KDParagraf"/>
        <w:spacing w:before="0"/>
        <w:jc w:val="center"/>
        <w:rPr>
          <w:rFonts w:cs="Arial"/>
          <w:lang w:val="ru-RU"/>
        </w:rPr>
      </w:pPr>
      <w:r w:rsidRPr="00F1599F">
        <w:rPr>
          <w:rFonts w:cs="Arial"/>
          <w:b/>
          <w:lang w:val="ru-RU"/>
        </w:rPr>
        <w:t>Члан 8</w:t>
      </w:r>
      <w:r w:rsidRPr="00F1599F">
        <w:rPr>
          <w:rFonts w:cs="Arial"/>
          <w:lang w:val="ru-RU"/>
        </w:rPr>
        <w:t>.</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94059E" w:rsidRDefault="00EE793E" w:rsidP="00EE793E">
      <w:pPr>
        <w:pStyle w:val="KDParagraf"/>
        <w:spacing w:before="0"/>
        <w:rPr>
          <w:rFonts w:cs="Arial"/>
          <w:color w:val="000000" w:themeColor="text1"/>
          <w:lang w:val="sr-Cyrl-RS"/>
        </w:rPr>
      </w:pPr>
      <w:r w:rsidRPr="00F1599F">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D860CC" w:rsidRDefault="00D860CC" w:rsidP="00884F81">
      <w:pPr>
        <w:spacing w:before="0"/>
        <w:ind w:left="243" w:firstLine="90"/>
        <w:rPr>
          <w:rFonts w:cs="Arial"/>
          <w:b/>
          <w:sz w:val="20"/>
          <w:szCs w:val="20"/>
          <w:u w:val="single"/>
          <w:lang w:val="sr-Cyrl-RS"/>
        </w:rPr>
      </w:pPr>
    </w:p>
    <w:p w:rsidR="00EE793E" w:rsidRPr="00F1599F" w:rsidRDefault="00EE793E" w:rsidP="000350BD">
      <w:pPr>
        <w:pStyle w:val="KDParagraf"/>
        <w:spacing w:before="0"/>
        <w:jc w:val="center"/>
        <w:rPr>
          <w:rFonts w:cs="Arial"/>
          <w:color w:val="000000" w:themeColor="text1"/>
          <w:lang w:val="ru-RU"/>
        </w:rPr>
      </w:pPr>
      <w:r w:rsidRPr="00F1599F">
        <w:rPr>
          <w:rFonts w:cs="Arial"/>
          <w:b/>
          <w:color w:val="000000" w:themeColor="text1"/>
          <w:lang w:val="ru-RU"/>
        </w:rPr>
        <w:t>Члан 9</w:t>
      </w:r>
      <w:r w:rsidRPr="00F1599F">
        <w:rPr>
          <w:rFonts w:cs="Arial"/>
          <w:color w:val="000000" w:themeColor="text1"/>
          <w:lang w:val="ru-RU"/>
        </w:rPr>
        <w:t>.</w:t>
      </w:r>
    </w:p>
    <w:p w:rsidR="00EE793E" w:rsidRPr="00F1599F" w:rsidRDefault="00EE793E" w:rsidP="00EE793E">
      <w:pPr>
        <w:pStyle w:val="KDParagraf"/>
        <w:spacing w:before="0"/>
        <w:rPr>
          <w:rFonts w:cs="Arial"/>
          <w:color w:val="00B0F0"/>
          <w:lang w:val="ru-RU"/>
        </w:rPr>
      </w:pPr>
      <w:r w:rsidRPr="00F1599F">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F1599F">
        <w:rPr>
          <w:rFonts w:cs="Arial"/>
          <w:color w:val="00B0F0"/>
          <w:lang w:val="ru-RU"/>
        </w:rPr>
        <w:t>.</w:t>
      </w:r>
    </w:p>
    <w:p w:rsidR="00AF0A6C" w:rsidRPr="00AF0A6C" w:rsidRDefault="00AF0A6C" w:rsidP="00AF0A6C">
      <w:pPr>
        <w:pStyle w:val="KDParagraf"/>
        <w:spacing w:before="0"/>
        <w:rPr>
          <w:rFonts w:cs="Arial"/>
          <w:b/>
          <w:lang w:val="sr-Cyrl-RS"/>
        </w:rPr>
      </w:pPr>
    </w:p>
    <w:p w:rsidR="00EE793E" w:rsidRPr="00F1599F" w:rsidRDefault="00EE793E" w:rsidP="00EE793E">
      <w:pPr>
        <w:pStyle w:val="KDParagraf"/>
        <w:spacing w:before="0"/>
        <w:rPr>
          <w:rFonts w:cs="Arial"/>
          <w:b/>
          <w:lang w:val="ru-RU"/>
        </w:rPr>
      </w:pPr>
      <w:r w:rsidRPr="00F1599F">
        <w:rPr>
          <w:rFonts w:cs="Arial"/>
          <w:b/>
          <w:lang w:val="ru-RU"/>
        </w:rPr>
        <w:t>ОБАВЕЗЕ ПРУЖАОЦА УСЛУГЕ</w:t>
      </w:r>
    </w:p>
    <w:p w:rsidR="00EE793E" w:rsidRPr="00F1599F" w:rsidRDefault="00EE793E" w:rsidP="000350BD">
      <w:pPr>
        <w:pStyle w:val="KDParagraf"/>
        <w:spacing w:before="0"/>
        <w:jc w:val="center"/>
        <w:rPr>
          <w:rFonts w:cs="Arial"/>
          <w:lang w:val="ru-RU"/>
        </w:rPr>
      </w:pPr>
      <w:r w:rsidRPr="00F1599F">
        <w:rPr>
          <w:rFonts w:cs="Arial"/>
          <w:b/>
          <w:lang w:val="ru-RU"/>
        </w:rPr>
        <w:t>Члан 10</w:t>
      </w:r>
      <w:r w:rsidRPr="00F1599F">
        <w:rPr>
          <w:rFonts w:cs="Arial"/>
          <w:lang w:val="ru-RU"/>
        </w:rPr>
        <w:t>.</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Пружалац усл</w:t>
      </w:r>
      <w:r w:rsidR="00C01C40" w:rsidRPr="00F1599F">
        <w:rPr>
          <w:rFonts w:cs="Arial"/>
          <w:color w:val="000000" w:themeColor="text1"/>
          <w:lang w:val="ru-RU"/>
        </w:rPr>
        <w:t xml:space="preserve">уге је дужан да у року од 5 </w:t>
      </w:r>
      <w:r w:rsidRPr="00F1599F">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F1599F">
        <w:rPr>
          <w:rFonts w:cs="Arial"/>
          <w:color w:val="000000" w:themeColor="text1"/>
          <w:lang w:val="ru-RU"/>
        </w:rPr>
        <w:t>дана</w:t>
      </w:r>
      <w:r w:rsidRPr="00F1599F">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lastRenderedPageBreak/>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Default="00EE793E" w:rsidP="00EE793E">
      <w:pPr>
        <w:pStyle w:val="KDParagraf"/>
        <w:spacing w:before="0"/>
        <w:rPr>
          <w:rFonts w:cs="Arial"/>
          <w:color w:val="000000" w:themeColor="text1"/>
          <w:lang w:val="sr-Cyrl-RS"/>
        </w:rPr>
      </w:pPr>
      <w:r w:rsidRPr="00F1599F">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F1599F">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884F81" w:rsidRPr="00D860CC" w:rsidRDefault="00884F81" w:rsidP="00EE793E">
      <w:pPr>
        <w:pStyle w:val="KDParagraf"/>
        <w:spacing w:before="0"/>
        <w:rPr>
          <w:rFonts w:cs="Arial"/>
          <w:color w:val="000000" w:themeColor="text1"/>
          <w:sz w:val="10"/>
          <w:szCs w:val="10"/>
          <w:lang w:val="sr-Cyrl-RS"/>
        </w:rPr>
      </w:pPr>
    </w:p>
    <w:p w:rsidR="00EE793E" w:rsidRPr="00F1599F" w:rsidRDefault="00EE793E" w:rsidP="00EE793E">
      <w:pPr>
        <w:pStyle w:val="KDParagraf"/>
        <w:spacing w:before="0"/>
        <w:rPr>
          <w:rFonts w:cs="Arial"/>
          <w:lang w:val="ru-RU"/>
        </w:rPr>
      </w:pPr>
      <w:r w:rsidRPr="00F1599F">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201D7E" w:rsidRDefault="00EE793E" w:rsidP="00201D7E">
      <w:pPr>
        <w:pStyle w:val="KDParagraf"/>
        <w:spacing w:before="0"/>
        <w:rPr>
          <w:rFonts w:cs="Arial"/>
          <w:lang w:val="ru-RU"/>
        </w:rPr>
      </w:pPr>
      <w:r w:rsidRPr="00F1599F">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A608CB" w:rsidRDefault="00A608CB" w:rsidP="00201D7E">
      <w:pPr>
        <w:pStyle w:val="KDParagraf"/>
        <w:spacing w:before="0"/>
        <w:rPr>
          <w:rFonts w:cs="Arial"/>
          <w:lang w:val="ru-RU"/>
        </w:rPr>
      </w:pPr>
    </w:p>
    <w:p w:rsidR="00A608CB" w:rsidRDefault="00A608CB" w:rsidP="00201D7E">
      <w:pPr>
        <w:pStyle w:val="KDParagraf"/>
        <w:spacing w:before="0"/>
        <w:rPr>
          <w:rFonts w:cs="Arial"/>
          <w:b/>
          <w:lang w:val="sr-Cyrl-RS" w:eastAsia="hr-HR"/>
        </w:rPr>
      </w:pPr>
      <w:r w:rsidRPr="00A608CB">
        <w:rPr>
          <w:rFonts w:cs="Arial"/>
          <w:b/>
          <w:color w:val="000000" w:themeColor="text1"/>
          <w:lang w:val="ru-RU"/>
        </w:rPr>
        <w:t>Пружалац услуге се обавезује да</w:t>
      </w:r>
      <w:r w:rsidRPr="00A608CB">
        <w:rPr>
          <w:rFonts w:cs="Arial"/>
          <w:b/>
          <w:lang w:val="sr-Latn-RS" w:eastAsia="hr-HR"/>
        </w:rPr>
        <w:t xml:space="preserve"> </w:t>
      </w:r>
      <w:r w:rsidRPr="00A608CB">
        <w:rPr>
          <w:rFonts w:cs="Arial"/>
          <w:b/>
          <w:lang w:val="sr-Cyrl-RS" w:eastAsia="hr-HR"/>
        </w:rPr>
        <w:t>з</w:t>
      </w:r>
      <w:r w:rsidRPr="00A608CB">
        <w:rPr>
          <w:rFonts w:cs="Arial"/>
          <w:b/>
          <w:lang w:val="sr-Latn-RS" w:eastAsia="hr-HR"/>
        </w:rPr>
        <w:t>а испоручен</w:t>
      </w:r>
      <w:r w:rsidRPr="00A608CB">
        <w:rPr>
          <w:rFonts w:cs="Arial"/>
          <w:b/>
          <w:lang w:val="sr-Cyrl-RS" w:eastAsia="hr-HR"/>
        </w:rPr>
        <w:t>е</w:t>
      </w:r>
      <w:r w:rsidRPr="00A608CB">
        <w:rPr>
          <w:rFonts w:cs="Arial"/>
          <w:b/>
          <w:lang w:val="sr-Latn-RS" w:eastAsia="hr-HR"/>
        </w:rPr>
        <w:t xml:space="preserve"> и уграђен</w:t>
      </w:r>
      <w:r w:rsidRPr="00A608CB">
        <w:rPr>
          <w:rFonts w:cs="Arial"/>
          <w:b/>
          <w:lang w:val="sr-Cyrl-RS" w:eastAsia="hr-HR"/>
        </w:rPr>
        <w:t>е</w:t>
      </w:r>
      <w:r w:rsidRPr="00A608CB">
        <w:rPr>
          <w:rFonts w:cs="Arial"/>
          <w:b/>
          <w:lang w:val="sr-Latn-RS" w:eastAsia="hr-HR"/>
        </w:rPr>
        <w:t xml:space="preserve"> </w:t>
      </w:r>
      <w:r w:rsidRPr="00A608CB">
        <w:rPr>
          <w:rFonts w:cs="Arial"/>
          <w:b/>
          <w:lang w:val="sr-Cyrl-RS" w:eastAsia="hr-HR"/>
        </w:rPr>
        <w:t>елементе</w:t>
      </w:r>
      <w:r w:rsidRPr="00A608CB">
        <w:rPr>
          <w:rFonts w:cs="Arial"/>
          <w:b/>
          <w:lang w:val="sr-Latn-RS" w:eastAsia="hr-HR"/>
        </w:rPr>
        <w:t xml:space="preserve"> </w:t>
      </w:r>
      <w:r w:rsidRPr="00A608CB">
        <w:rPr>
          <w:rFonts w:cs="Arial"/>
          <w:b/>
          <w:lang w:val="sr-Cyrl-RS" w:eastAsia="hr-HR"/>
        </w:rPr>
        <w:t>достави атесте о материјалу и отпорности на радни медијум.</w:t>
      </w:r>
    </w:p>
    <w:p w:rsidR="00A608CB" w:rsidRDefault="00A608CB" w:rsidP="00201D7E">
      <w:pPr>
        <w:pStyle w:val="KDParagraf"/>
        <w:spacing w:before="0"/>
        <w:rPr>
          <w:rFonts w:cs="Arial"/>
          <w:b/>
          <w:lang w:val="sr-Cyrl-RS" w:eastAsia="hr-HR"/>
        </w:rPr>
      </w:pPr>
      <w:r w:rsidRPr="00A608CB">
        <w:rPr>
          <w:rFonts w:cs="Arial"/>
          <w:b/>
          <w:color w:val="000000" w:themeColor="text1"/>
          <w:lang w:val="ru-RU"/>
        </w:rPr>
        <w:t>Пружалац услуге се обавезује да</w:t>
      </w:r>
      <w:r>
        <w:rPr>
          <w:rFonts w:cs="Arial"/>
          <w:b/>
          <w:color w:val="000000" w:themeColor="text1"/>
          <w:lang w:val="ru-RU"/>
        </w:rPr>
        <w:t xml:space="preserve"> </w:t>
      </w:r>
      <w:r w:rsidRPr="00A608CB">
        <w:rPr>
          <w:rFonts w:cs="Arial"/>
          <w:b/>
          <w:lang w:val="sr-Cyrl-RS" w:eastAsia="hr-HR"/>
        </w:rPr>
        <w:t>достави атесну документацију након извршених услуга.</w:t>
      </w:r>
    </w:p>
    <w:p w:rsidR="00CD12E2" w:rsidRPr="006101C4" w:rsidRDefault="00CD12E2" w:rsidP="00201D7E">
      <w:pPr>
        <w:pStyle w:val="KDParagraf"/>
        <w:spacing w:before="0"/>
        <w:rPr>
          <w:rFonts w:cs="Arial"/>
          <w:b/>
          <w:lang w:val="sr-Cyrl-RS" w:eastAsia="hr-HR"/>
        </w:rPr>
      </w:pPr>
      <w:r w:rsidRPr="006101C4">
        <w:rPr>
          <w:rFonts w:cs="Arial"/>
          <w:b/>
          <w:lang w:val="sr-Cyrl-RS" w:eastAsia="hr-HR"/>
        </w:rPr>
        <w:t>И</w:t>
      </w:r>
      <w:r w:rsidRPr="006101C4">
        <w:rPr>
          <w:rFonts w:cs="Arial"/>
          <w:b/>
          <w:lang w:val="sr-Cyrl-CS" w:eastAsia="hr-HR"/>
        </w:rPr>
        <w:t>споручени елементи за транспорт хемикалија морају бити отпорни на дејство радних медијума (HCl, NaOH, FeCl3) чија је максимална концентрација 40%.</w:t>
      </w:r>
    </w:p>
    <w:p w:rsidR="00A608CB" w:rsidRDefault="00A608CB" w:rsidP="00201D7E">
      <w:pPr>
        <w:pStyle w:val="KDParagraf"/>
        <w:spacing w:before="0"/>
        <w:rPr>
          <w:rFonts w:cs="Arial"/>
          <w:b/>
          <w:sz w:val="20"/>
          <w:szCs w:val="20"/>
          <w:lang w:val="sr-Cyrl-RS" w:eastAsia="hr-HR"/>
        </w:rPr>
      </w:pPr>
    </w:p>
    <w:p w:rsidR="00EE793E" w:rsidRPr="00F1599F" w:rsidRDefault="002175BE" w:rsidP="00EE793E">
      <w:pPr>
        <w:pStyle w:val="KDParagraf"/>
        <w:spacing w:before="0"/>
        <w:rPr>
          <w:rFonts w:cs="Arial"/>
          <w:b/>
          <w:lang w:val="ru-RU"/>
        </w:rPr>
      </w:pPr>
      <w:r w:rsidRPr="00F1599F">
        <w:rPr>
          <w:rFonts w:cs="Arial"/>
          <w:b/>
          <w:lang w:val="ru-RU"/>
        </w:rPr>
        <w:t>РОК</w:t>
      </w:r>
      <w:r>
        <w:rPr>
          <w:rFonts w:cs="Arial"/>
          <w:b/>
          <w:lang w:val="sr-Cyrl-RS"/>
        </w:rPr>
        <w:t xml:space="preserve">, </w:t>
      </w:r>
      <w:r w:rsidR="00EE793E" w:rsidRPr="00F1599F">
        <w:rPr>
          <w:rFonts w:cs="Arial"/>
          <w:b/>
          <w:lang w:val="ru-RU"/>
        </w:rPr>
        <w:t>ДИНАМ</w:t>
      </w:r>
      <w:r w:rsidR="00A608CB">
        <w:rPr>
          <w:rFonts w:cs="Arial"/>
          <w:b/>
          <w:lang w:val="ru-RU"/>
        </w:rPr>
        <w:t>И</w:t>
      </w:r>
      <w:r w:rsidR="00EE793E" w:rsidRPr="00F1599F">
        <w:rPr>
          <w:rFonts w:cs="Arial"/>
          <w:b/>
          <w:lang w:val="ru-RU"/>
        </w:rPr>
        <w:t>КА</w:t>
      </w:r>
      <w:r>
        <w:rPr>
          <w:rFonts w:cs="Arial"/>
          <w:b/>
          <w:lang w:val="sr-Cyrl-RS"/>
        </w:rPr>
        <w:t xml:space="preserve"> И МЕСТО </w:t>
      </w:r>
      <w:r w:rsidR="00EE793E" w:rsidRPr="00F1599F">
        <w:rPr>
          <w:rFonts w:cs="Arial"/>
          <w:b/>
          <w:lang w:val="ru-RU"/>
        </w:rPr>
        <w:t>ПРУЖАЊА УСЛУГЕ</w:t>
      </w:r>
    </w:p>
    <w:p w:rsidR="00EE793E" w:rsidRPr="00F1599F" w:rsidRDefault="00EE793E" w:rsidP="00586A59">
      <w:pPr>
        <w:pStyle w:val="KDParagraf"/>
        <w:spacing w:before="0"/>
        <w:jc w:val="center"/>
        <w:rPr>
          <w:rFonts w:cs="Arial"/>
          <w:lang w:val="ru-RU"/>
        </w:rPr>
      </w:pPr>
      <w:r w:rsidRPr="00F1599F">
        <w:rPr>
          <w:rFonts w:cs="Arial"/>
          <w:b/>
          <w:lang w:val="ru-RU"/>
        </w:rPr>
        <w:t>Члан 1</w:t>
      </w:r>
      <w:r w:rsidR="00194939">
        <w:rPr>
          <w:rFonts w:cs="Arial"/>
          <w:b/>
          <w:lang w:val="sr-Cyrl-RS"/>
        </w:rPr>
        <w:t>1</w:t>
      </w:r>
      <w:r w:rsidRPr="00F1599F">
        <w:rPr>
          <w:rFonts w:cs="Arial"/>
          <w:lang w:val="ru-RU"/>
        </w:rPr>
        <w:t>.</w:t>
      </w:r>
    </w:p>
    <w:p w:rsidR="002175BE" w:rsidRPr="007526B1" w:rsidRDefault="002175BE" w:rsidP="002175BE">
      <w:pPr>
        <w:rPr>
          <w:rFonts w:cs="Arial"/>
          <w:b/>
          <w:color w:val="000000" w:themeColor="text1"/>
          <w:lang w:val="sr-Cyrl-RS"/>
        </w:rPr>
      </w:pPr>
      <w:r w:rsidRPr="007526B1">
        <w:rPr>
          <w:rFonts w:cs="Arial"/>
          <w:b/>
          <w:color w:val="000000" w:themeColor="text1"/>
          <w:lang w:val="sr-Cyrl-RS"/>
        </w:rPr>
        <w:t xml:space="preserve">Рок извршења услуга: </w:t>
      </w:r>
    </w:p>
    <w:p w:rsidR="007526B1" w:rsidRDefault="00201D7E" w:rsidP="002175BE">
      <w:pPr>
        <w:tabs>
          <w:tab w:val="right" w:pos="10255"/>
        </w:tabs>
        <w:rPr>
          <w:rFonts w:cs="Arial"/>
          <w:color w:val="000000" w:themeColor="text1"/>
          <w:lang w:val="sr-Cyrl-RS"/>
        </w:rPr>
      </w:pPr>
      <w:r>
        <w:rPr>
          <w:rFonts w:cs="Arial"/>
          <w:color w:val="000000" w:themeColor="text1"/>
          <w:lang w:val="sr-Cyrl-RS"/>
        </w:rPr>
        <w:t xml:space="preserve">Рок извршења услуге је </w:t>
      </w:r>
      <w:r w:rsidR="006F4703">
        <w:rPr>
          <w:rFonts w:cs="Arial"/>
          <w:color w:val="000000" w:themeColor="text1"/>
          <w:lang w:val="sr-Cyrl-RS"/>
        </w:rPr>
        <w:t>12 месеци од дана</w:t>
      </w:r>
      <w:r w:rsidR="001434E3">
        <w:rPr>
          <w:rFonts w:cs="Arial"/>
          <w:color w:val="000000" w:themeColor="text1"/>
          <w:lang w:val="sr-Cyrl-RS"/>
        </w:rPr>
        <w:t xml:space="preserve"> </w:t>
      </w:r>
      <w:r w:rsidR="006B6FDF">
        <w:rPr>
          <w:rFonts w:cs="Arial"/>
          <w:color w:val="000000" w:themeColor="text1"/>
          <w:lang w:val="sr-Cyrl-RS"/>
        </w:rPr>
        <w:t>ступања</w:t>
      </w:r>
      <w:r w:rsidR="001434E3">
        <w:rPr>
          <w:rFonts w:cs="Arial"/>
          <w:color w:val="000000" w:themeColor="text1"/>
          <w:lang w:val="sr-Cyrl-RS"/>
        </w:rPr>
        <w:t xml:space="preserve"> уговара </w:t>
      </w:r>
      <w:r w:rsidR="006B6FDF">
        <w:rPr>
          <w:rFonts w:cs="Arial"/>
          <w:color w:val="000000" w:themeColor="text1"/>
          <w:lang w:val="sr-Cyrl-RS"/>
        </w:rPr>
        <w:t>на снагу</w:t>
      </w:r>
      <w:r w:rsidR="00FB18C9">
        <w:rPr>
          <w:rFonts w:cs="Arial"/>
          <w:color w:val="000000" w:themeColor="text1"/>
          <w:lang w:val="sr-Cyrl-RS"/>
        </w:rPr>
        <w:t>.</w:t>
      </w:r>
    </w:p>
    <w:p w:rsidR="00BD2EDC" w:rsidRPr="00BD2EDC" w:rsidRDefault="00BD2EDC" w:rsidP="00BD2EDC">
      <w:pPr>
        <w:tabs>
          <w:tab w:val="right" w:pos="10255"/>
        </w:tabs>
        <w:rPr>
          <w:rFonts w:cs="Arial"/>
          <w:sz w:val="4"/>
          <w:szCs w:val="4"/>
          <w:lang w:val="sr-Cyrl-CS"/>
        </w:rPr>
      </w:pPr>
    </w:p>
    <w:p w:rsidR="00FB18C9" w:rsidRDefault="00A608CB" w:rsidP="00BD2EDC">
      <w:pPr>
        <w:spacing w:before="0"/>
        <w:rPr>
          <w:rFonts w:cs="Arial"/>
          <w:b/>
          <w:sz w:val="20"/>
          <w:szCs w:val="20"/>
          <w:lang w:val="sr-Cyrl-CS" w:eastAsia="hr-HR"/>
        </w:rPr>
      </w:pPr>
      <w:r>
        <w:rPr>
          <w:rFonts w:cs="Arial"/>
          <w:lang w:val="sr-Cyrl-CS" w:eastAsia="hr-HR"/>
        </w:rPr>
        <w:t>Дефинисани обим услуге</w:t>
      </w:r>
      <w:r w:rsidRPr="00A608CB">
        <w:rPr>
          <w:rFonts w:cs="Arial"/>
          <w:lang w:val="sr-Cyrl-CS" w:eastAsia="hr-HR"/>
        </w:rPr>
        <w:t xml:space="preserve"> је претпостаљени годишњи обим. Фактурисање ће се вршити на основу стварно утрошеног материјала и времена</w:t>
      </w:r>
      <w:r w:rsidRPr="00A608CB">
        <w:rPr>
          <w:rFonts w:cs="Arial"/>
          <w:lang w:val="sr-Latn-RS" w:eastAsia="hr-HR"/>
        </w:rPr>
        <w:t xml:space="preserve"> извођења</w:t>
      </w:r>
      <w:r w:rsidRPr="00A608CB">
        <w:rPr>
          <w:rFonts w:cs="Arial"/>
          <w:lang w:val="sr-Cyrl-CS" w:eastAsia="hr-HR"/>
        </w:rPr>
        <w:t xml:space="preserve"> </w:t>
      </w:r>
      <w:r>
        <w:rPr>
          <w:rFonts w:cs="Arial"/>
          <w:lang w:val="sr-Cyrl-CS" w:eastAsia="hr-HR"/>
        </w:rPr>
        <w:t>услуге</w:t>
      </w:r>
      <w:r w:rsidRPr="00A608CB">
        <w:rPr>
          <w:rFonts w:cs="Arial"/>
          <w:lang w:val="sr-Cyrl-CS" w:eastAsia="hr-HR"/>
        </w:rPr>
        <w:t xml:space="preserve"> путем </w:t>
      </w:r>
      <w:r>
        <w:rPr>
          <w:rFonts w:cs="Arial"/>
          <w:lang w:val="sr-Cyrl-CS" w:eastAsia="hr-HR"/>
        </w:rPr>
        <w:t>г</w:t>
      </w:r>
      <w:r w:rsidRPr="00A608CB">
        <w:rPr>
          <w:rFonts w:cs="Arial"/>
          <w:lang w:val="sr-Cyrl-CS" w:eastAsia="hr-HR"/>
        </w:rPr>
        <w:t>рађевинске књиге и збирног обрачуна радова</w:t>
      </w:r>
      <w:r w:rsidRPr="00A608CB">
        <w:rPr>
          <w:rFonts w:cs="Arial"/>
          <w:b/>
          <w:sz w:val="20"/>
          <w:szCs w:val="20"/>
          <w:lang w:val="sr-Cyrl-CS" w:eastAsia="hr-HR"/>
        </w:rPr>
        <w:t>.</w:t>
      </w:r>
    </w:p>
    <w:p w:rsidR="00BD2EDC" w:rsidRPr="00BD2EDC" w:rsidRDefault="00BD2EDC" w:rsidP="00BD2EDC">
      <w:pPr>
        <w:spacing w:before="0"/>
        <w:rPr>
          <w:rFonts w:cs="Arial"/>
          <w:sz w:val="10"/>
          <w:szCs w:val="10"/>
          <w:lang w:val="sr-Cyrl-RS"/>
        </w:rPr>
      </w:pPr>
    </w:p>
    <w:p w:rsidR="00C0092E" w:rsidRPr="006B6FDF" w:rsidRDefault="00C0092E" w:rsidP="00C0092E">
      <w:pPr>
        <w:spacing w:before="0"/>
        <w:jc w:val="left"/>
        <w:rPr>
          <w:rFonts w:cs="Arial"/>
          <w:bCs/>
          <w:iCs/>
          <w:color w:val="000000" w:themeColor="text1"/>
          <w:lang w:val="sr-Cyrl-CS"/>
        </w:rPr>
      </w:pPr>
      <w:r w:rsidRPr="006B6FDF">
        <w:rPr>
          <w:rFonts w:cs="Arial"/>
          <w:lang w:val="sr-Cyrl-RS"/>
        </w:rPr>
        <w:t>Место изв</w:t>
      </w:r>
      <w:r w:rsidR="00FB18C9">
        <w:rPr>
          <w:rFonts w:cs="Arial"/>
          <w:lang w:val="sr-Cyrl-RS"/>
        </w:rPr>
        <w:t>р</w:t>
      </w:r>
      <w:r w:rsidRPr="006B6FDF">
        <w:rPr>
          <w:rFonts w:cs="Arial"/>
          <w:lang w:val="sr-Cyrl-RS"/>
        </w:rPr>
        <w:t>шења услуге је</w:t>
      </w:r>
      <w:r w:rsidRPr="006B6FDF">
        <w:rPr>
          <w:rFonts w:cs="Arial"/>
          <w:bCs/>
          <w:iCs/>
          <w:color w:val="000000" w:themeColor="text1"/>
          <w:lang w:val="sr-Cyrl-CS"/>
        </w:rPr>
        <w:t xml:space="preserve"> ЈП ЕПС Огранак ТЕНТ, локација ТЕ Колубара, 3.октобар бр.146, 11563 Велики Црљени</w:t>
      </w:r>
      <w:r w:rsidR="006F4703" w:rsidRPr="006B6FDF">
        <w:rPr>
          <w:rFonts w:cs="Arial"/>
          <w:bCs/>
          <w:iCs/>
          <w:color w:val="000000" w:themeColor="text1"/>
          <w:lang w:val="sr-Cyrl-CS"/>
        </w:rPr>
        <w:t>.</w:t>
      </w:r>
    </w:p>
    <w:p w:rsidR="00EE58A8" w:rsidRPr="00591C86" w:rsidRDefault="00EE58A8" w:rsidP="00EE793E">
      <w:pPr>
        <w:pStyle w:val="KDParagraf"/>
        <w:spacing w:before="0"/>
        <w:rPr>
          <w:rFonts w:cs="Arial"/>
          <w:b/>
          <w:sz w:val="10"/>
          <w:szCs w:val="10"/>
          <w:lang w:val="sr-Cyrl-RS"/>
        </w:rPr>
      </w:pPr>
    </w:p>
    <w:p w:rsidR="006B6FDF" w:rsidRDefault="006B6FDF" w:rsidP="005F4DA1">
      <w:pPr>
        <w:pStyle w:val="KDParagraf"/>
        <w:spacing w:before="0"/>
        <w:rPr>
          <w:rFonts w:cs="Arial"/>
          <w:b/>
          <w:lang w:val="ru-RU"/>
        </w:rPr>
      </w:pPr>
    </w:p>
    <w:p w:rsidR="005F4DA1" w:rsidRPr="00F1599F" w:rsidRDefault="005F4DA1" w:rsidP="005F4DA1">
      <w:pPr>
        <w:pStyle w:val="KDParagraf"/>
        <w:spacing w:before="0"/>
        <w:rPr>
          <w:rFonts w:cs="Arial"/>
          <w:b/>
          <w:lang w:val="ru-RU"/>
        </w:rPr>
      </w:pPr>
      <w:r w:rsidRPr="00F1599F">
        <w:rPr>
          <w:rFonts w:cs="Arial"/>
          <w:b/>
          <w:lang w:val="ru-RU"/>
        </w:rPr>
        <w:t xml:space="preserve">СРЕДСТВА ФИНАНСИЈСКОГ ОБЕЗБЕЂЕЊА </w:t>
      </w:r>
    </w:p>
    <w:p w:rsidR="005F4DA1" w:rsidRPr="00F1599F" w:rsidRDefault="005F4DA1" w:rsidP="005F4DA1">
      <w:pPr>
        <w:pStyle w:val="KDParagraf"/>
        <w:spacing w:before="0"/>
        <w:jc w:val="center"/>
        <w:rPr>
          <w:rFonts w:cs="Arial"/>
          <w:lang w:val="ru-RU"/>
        </w:rPr>
      </w:pPr>
      <w:r w:rsidRPr="00F1599F">
        <w:rPr>
          <w:rFonts w:cs="Arial"/>
          <w:b/>
          <w:lang w:val="ru-RU"/>
        </w:rPr>
        <w:t xml:space="preserve">Члан </w:t>
      </w:r>
      <w:r>
        <w:rPr>
          <w:rFonts w:cs="Arial"/>
          <w:b/>
          <w:lang w:val="sr-Cyrl-RS"/>
        </w:rPr>
        <w:t>1</w:t>
      </w:r>
      <w:r w:rsidR="00194939">
        <w:rPr>
          <w:rFonts w:cs="Arial"/>
          <w:b/>
          <w:lang w:val="sr-Cyrl-RS"/>
        </w:rPr>
        <w:t>2</w:t>
      </w:r>
      <w:r w:rsidRPr="00F1599F">
        <w:rPr>
          <w:rFonts w:cs="Arial"/>
          <w:lang w:val="ru-RU"/>
        </w:rPr>
        <w:t>.</w:t>
      </w:r>
    </w:p>
    <w:p w:rsidR="006B6FDF" w:rsidRPr="006F1DD0" w:rsidRDefault="006B6FDF" w:rsidP="006B6FDF">
      <w:pPr>
        <w:pStyle w:val="KDParagraf"/>
        <w:spacing w:before="0"/>
        <w:rPr>
          <w:rFonts w:cs="Arial"/>
          <w:b/>
          <w:lang w:val="sr-Cyrl-RS"/>
        </w:rPr>
      </w:pPr>
      <w:r w:rsidRPr="006F1DD0">
        <w:rPr>
          <w:rFonts w:cs="Arial"/>
          <w:lang w:val="sr-Cyrl-RS"/>
        </w:rPr>
        <w:t>Меница за добро извршење посла</w:t>
      </w:r>
    </w:p>
    <w:p w:rsidR="006B6FDF" w:rsidRPr="00645814" w:rsidRDefault="006B6FDF" w:rsidP="006B6FDF">
      <w:pPr>
        <w:pStyle w:val="KDParagraf"/>
        <w:spacing w:before="0"/>
        <w:rPr>
          <w:rFonts w:cs="Arial"/>
          <w:lang w:val="ru-RU"/>
        </w:rPr>
      </w:pPr>
      <w:r w:rsidRPr="00645814">
        <w:rPr>
          <w:rFonts w:cs="Arial"/>
          <w:lang w:val="ru-RU"/>
        </w:rPr>
        <w:t>Пружалац услуге је обавезан да у тренутку потписивања Уговора, а најкасније у року од 10 (словима:десет) дана од дана обостраног потписивања овог Уговора, као одложни услов из чл. 74.ст.2. ("Сл. лист СФР</w:t>
      </w:r>
      <w:r w:rsidRPr="006F1DD0">
        <w:rPr>
          <w:rFonts w:cs="Arial"/>
        </w:rPr>
        <w:t>J</w:t>
      </w:r>
      <w:r w:rsidRPr="00645814">
        <w:rPr>
          <w:rFonts w:cs="Arial"/>
          <w:lang w:val="ru-RU"/>
        </w:rPr>
        <w:t xml:space="preserve">", бр. 29/78, 39/85, 45/89 - </w:t>
      </w:r>
      <w:r w:rsidRPr="006F1DD0">
        <w:rPr>
          <w:rFonts w:cs="Arial"/>
        </w:rPr>
        <w:t>o</w:t>
      </w:r>
      <w:r w:rsidRPr="00645814">
        <w:rPr>
          <w:rFonts w:cs="Arial"/>
          <w:lang w:val="ru-RU"/>
        </w:rPr>
        <w:t>длук</w:t>
      </w:r>
      <w:r w:rsidRPr="006F1DD0">
        <w:rPr>
          <w:rFonts w:cs="Arial"/>
        </w:rPr>
        <w:t>a</w:t>
      </w:r>
      <w:r w:rsidRPr="00645814">
        <w:rPr>
          <w:rFonts w:cs="Arial"/>
          <w:lang w:val="ru-RU"/>
        </w:rPr>
        <w:t xml:space="preserve"> УС</w:t>
      </w:r>
      <w:r w:rsidRPr="006F1DD0">
        <w:rPr>
          <w:rFonts w:cs="Arial"/>
        </w:rPr>
        <w:t>J</w:t>
      </w:r>
      <w:r w:rsidRPr="00645814">
        <w:rPr>
          <w:rFonts w:cs="Arial"/>
          <w:lang w:val="ru-RU"/>
        </w:rPr>
        <w:t xml:space="preserve"> и 57/89, "Сл. лист СР</w:t>
      </w:r>
      <w:r w:rsidRPr="006F1DD0">
        <w:rPr>
          <w:rFonts w:cs="Arial"/>
        </w:rPr>
        <w:t>J</w:t>
      </w:r>
      <w:r w:rsidRPr="00645814">
        <w:rPr>
          <w:rFonts w:cs="Arial"/>
          <w:lang w:val="ru-RU"/>
        </w:rPr>
        <w:t>", бр. 31/93 и "Сл. лист СЦГ", бр. 1/2003 - Уст</w:t>
      </w:r>
      <w:r w:rsidRPr="006F1DD0">
        <w:rPr>
          <w:rFonts w:cs="Arial"/>
        </w:rPr>
        <w:t>a</w:t>
      </w:r>
      <w:r w:rsidRPr="00645814">
        <w:rPr>
          <w:rFonts w:cs="Arial"/>
          <w:lang w:val="ru-RU"/>
        </w:rPr>
        <w:t>вн</w:t>
      </w:r>
      <w:r w:rsidRPr="006F1DD0">
        <w:rPr>
          <w:rFonts w:cs="Arial"/>
        </w:rPr>
        <w:t>a</w:t>
      </w:r>
      <w:r w:rsidRPr="00645814">
        <w:rPr>
          <w:rFonts w:cs="Arial"/>
          <w:lang w:val="ru-RU"/>
        </w:rPr>
        <w:t xml:space="preserve"> п</w:t>
      </w:r>
      <w:r w:rsidRPr="006F1DD0">
        <w:rPr>
          <w:rFonts w:cs="Arial"/>
        </w:rPr>
        <w:t>o</w:t>
      </w:r>
      <w:r w:rsidRPr="00645814">
        <w:rPr>
          <w:rFonts w:cs="Arial"/>
          <w:lang w:val="ru-RU"/>
        </w:rPr>
        <w:t>в</w:t>
      </w:r>
      <w:r w:rsidRPr="006F1DD0">
        <w:rPr>
          <w:rFonts w:cs="Arial"/>
        </w:rPr>
        <w:t>e</w:t>
      </w:r>
      <w:r w:rsidRPr="00645814">
        <w:rPr>
          <w:rFonts w:cs="Arial"/>
          <w:lang w:val="ru-RU"/>
        </w:rPr>
        <w:t>љ</w:t>
      </w:r>
      <w:r w:rsidRPr="006F1DD0">
        <w:rPr>
          <w:rFonts w:cs="Arial"/>
        </w:rPr>
        <w:t>a</w:t>
      </w:r>
      <w:r w:rsidRPr="00645814">
        <w:rPr>
          <w:rFonts w:cs="Arial"/>
          <w:lang w:val="ru-RU"/>
        </w:rPr>
        <w:t>),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w:t>
      </w:r>
      <w:r w:rsidRPr="006F1DD0">
        <w:rPr>
          <w:rFonts w:cs="Arial"/>
          <w:lang w:val="sr-Cyrl-RS"/>
        </w:rPr>
        <w:t xml:space="preserve"> </w:t>
      </w:r>
      <w:r w:rsidRPr="00645814">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w:t>
      </w:r>
      <w:r w:rsidRPr="00645814">
        <w:rPr>
          <w:rFonts w:cs="Arial"/>
          <w:lang w:val="ru-RU"/>
        </w:rPr>
        <w:lastRenderedPageBreak/>
        <w:t xml:space="preserve">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116FC1" w:rsidRDefault="006B6FDF" w:rsidP="006B6FDF">
      <w:pPr>
        <w:pStyle w:val="KDParagraf"/>
        <w:spacing w:before="0"/>
        <w:rPr>
          <w:rFonts w:cs="Arial"/>
          <w:b/>
          <w:lang w:val="sr-Cyrl-RS"/>
        </w:rPr>
      </w:pPr>
      <w:r w:rsidRPr="00645814">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FB18C9" w:rsidRDefault="00FB18C9" w:rsidP="00EE793E">
      <w:pPr>
        <w:pStyle w:val="KDParagraf"/>
        <w:spacing w:before="0"/>
        <w:rPr>
          <w:rFonts w:cs="Arial"/>
          <w:b/>
          <w:lang w:val="sr-Cyrl-RS"/>
        </w:rPr>
      </w:pPr>
    </w:p>
    <w:p w:rsidR="00EE793E" w:rsidRPr="00F1599F" w:rsidRDefault="00EE793E" w:rsidP="00EE793E">
      <w:pPr>
        <w:pStyle w:val="KDParagraf"/>
        <w:spacing w:before="0"/>
        <w:rPr>
          <w:rFonts w:cs="Arial"/>
          <w:b/>
          <w:lang w:val="ru-RU"/>
        </w:rPr>
      </w:pPr>
      <w:r w:rsidRPr="00F1599F">
        <w:rPr>
          <w:rFonts w:cs="Arial"/>
          <w:b/>
          <w:lang w:val="ru-RU"/>
        </w:rPr>
        <w:t>ИЗВРШИОЦИ</w:t>
      </w:r>
      <w:r w:rsidRPr="00F1599F">
        <w:rPr>
          <w:rFonts w:cs="Arial"/>
          <w:b/>
          <w:lang w:val="ru-RU"/>
        </w:rPr>
        <w:tab/>
      </w:r>
    </w:p>
    <w:p w:rsidR="00EE793E" w:rsidRPr="00F1599F" w:rsidRDefault="00EE793E" w:rsidP="00586A59">
      <w:pPr>
        <w:pStyle w:val="KDParagraf"/>
        <w:spacing w:before="0"/>
        <w:jc w:val="center"/>
        <w:rPr>
          <w:rFonts w:cs="Arial"/>
          <w:lang w:val="ru-RU"/>
        </w:rPr>
      </w:pPr>
      <w:r w:rsidRPr="00F1599F">
        <w:rPr>
          <w:rFonts w:cs="Arial"/>
          <w:b/>
          <w:lang w:val="ru-RU"/>
        </w:rPr>
        <w:t>Члан 1</w:t>
      </w:r>
      <w:r w:rsidR="00194939">
        <w:rPr>
          <w:rFonts w:cs="Arial"/>
          <w:b/>
          <w:lang w:val="sr-Cyrl-RS"/>
        </w:rPr>
        <w:t>3</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Извршиоци су ангажована лица од стране Пружаоца услуге.</w:t>
      </w:r>
    </w:p>
    <w:p w:rsidR="001434E3" w:rsidRDefault="001434E3" w:rsidP="00586A59">
      <w:pPr>
        <w:pStyle w:val="KDParagraf"/>
        <w:spacing w:before="0"/>
        <w:jc w:val="center"/>
        <w:rPr>
          <w:rFonts w:cs="Arial"/>
          <w:b/>
          <w:lang w:val="sr-Cyrl-RS"/>
        </w:rPr>
      </w:pPr>
    </w:p>
    <w:p w:rsidR="00EE793E" w:rsidRPr="00F1599F" w:rsidRDefault="00EE793E" w:rsidP="00586A59">
      <w:pPr>
        <w:pStyle w:val="KDParagraf"/>
        <w:spacing w:before="0"/>
        <w:jc w:val="center"/>
        <w:rPr>
          <w:rFonts w:cs="Arial"/>
          <w:lang w:val="ru-RU"/>
        </w:rPr>
      </w:pPr>
      <w:r w:rsidRPr="00F1599F">
        <w:rPr>
          <w:rFonts w:cs="Arial"/>
          <w:b/>
          <w:lang w:val="ru-RU"/>
        </w:rPr>
        <w:t>Члан 1</w:t>
      </w:r>
      <w:r w:rsidR="00194939">
        <w:rPr>
          <w:rFonts w:cs="Arial"/>
          <w:b/>
          <w:lang w:val="sr-Cyrl-RS"/>
        </w:rPr>
        <w:t>4</w:t>
      </w:r>
      <w:r w:rsidRPr="00F1599F">
        <w:rPr>
          <w:rFonts w:cs="Arial"/>
          <w:lang w:val="ru-RU"/>
        </w:rPr>
        <w:t>.</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F1599F">
        <w:rPr>
          <w:rFonts w:cs="Arial"/>
          <w:color w:val="000000" w:themeColor="text1"/>
          <w:lang w:val="ru-RU"/>
        </w:rPr>
        <w:t>.</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Pr="00F1599F" w:rsidRDefault="00EE793E" w:rsidP="00EE793E">
      <w:pPr>
        <w:pStyle w:val="KDParagraf"/>
        <w:spacing w:before="0"/>
        <w:rPr>
          <w:rFonts w:cs="Arial"/>
          <w:color w:val="00B0F0"/>
          <w:sz w:val="10"/>
          <w:szCs w:val="10"/>
          <w:lang w:val="ru-RU"/>
        </w:rPr>
      </w:pPr>
    </w:p>
    <w:p w:rsidR="00EE793E" w:rsidRPr="00F1599F" w:rsidRDefault="00EE793E" w:rsidP="00586A59">
      <w:pPr>
        <w:pStyle w:val="KDParagraf"/>
        <w:spacing w:before="0"/>
        <w:jc w:val="center"/>
        <w:rPr>
          <w:rFonts w:cs="Arial"/>
          <w:lang w:val="ru-RU"/>
        </w:rPr>
      </w:pPr>
      <w:r w:rsidRPr="00F1599F">
        <w:rPr>
          <w:rFonts w:cs="Arial"/>
          <w:b/>
          <w:lang w:val="ru-RU"/>
        </w:rPr>
        <w:t>Члан 1</w:t>
      </w:r>
      <w:r w:rsidR="00194939">
        <w:rPr>
          <w:rFonts w:cs="Arial"/>
          <w:b/>
          <w:lang w:val="sr-Cyrl-RS"/>
        </w:rPr>
        <w:t>5</w:t>
      </w:r>
      <w:r w:rsidRPr="00F1599F">
        <w:rPr>
          <w:rFonts w:cs="Arial"/>
          <w:lang w:val="ru-RU"/>
        </w:rPr>
        <w:t>.</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201D7E" w:rsidRDefault="00201D7E" w:rsidP="00EE793E">
      <w:pPr>
        <w:pStyle w:val="KDParagraf"/>
        <w:spacing w:before="0"/>
        <w:rPr>
          <w:rFonts w:cs="Arial"/>
          <w:b/>
          <w:lang w:val="sr-Cyrl-RS"/>
        </w:rPr>
      </w:pPr>
    </w:p>
    <w:p w:rsidR="00EE793E" w:rsidRPr="00F1599F" w:rsidRDefault="00EE793E" w:rsidP="00EE793E">
      <w:pPr>
        <w:pStyle w:val="KDParagraf"/>
        <w:spacing w:before="0"/>
        <w:rPr>
          <w:rFonts w:cs="Arial"/>
          <w:b/>
          <w:lang w:val="ru-RU"/>
        </w:rPr>
      </w:pPr>
      <w:r w:rsidRPr="00F1599F">
        <w:rPr>
          <w:rFonts w:cs="Arial"/>
          <w:b/>
          <w:lang w:val="ru-RU"/>
        </w:rPr>
        <w:t xml:space="preserve">ЗАКЉУЧИВАЊЕ И СТУПАЊЕ НА СНАГУ </w:t>
      </w:r>
    </w:p>
    <w:p w:rsidR="00EE793E" w:rsidRPr="00F1599F" w:rsidRDefault="00EE793E" w:rsidP="00586A59">
      <w:pPr>
        <w:pStyle w:val="KDParagraf"/>
        <w:spacing w:before="0"/>
        <w:jc w:val="center"/>
        <w:rPr>
          <w:rFonts w:cs="Arial"/>
          <w:lang w:val="ru-RU"/>
        </w:rPr>
      </w:pPr>
      <w:r w:rsidRPr="00F1599F">
        <w:rPr>
          <w:rFonts w:cs="Arial"/>
          <w:b/>
          <w:lang w:val="ru-RU"/>
        </w:rPr>
        <w:t>Члан 1</w:t>
      </w:r>
      <w:r w:rsidR="00194939">
        <w:rPr>
          <w:rFonts w:cs="Arial"/>
          <w:b/>
          <w:lang w:val="sr-Cyrl-RS"/>
        </w:rPr>
        <w:t>6</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Овај Уговор сматра се закљученим када га потпишу овлашћени представници Уговорних страна.</w:t>
      </w:r>
    </w:p>
    <w:p w:rsidR="00B37F05" w:rsidRPr="006C3933" w:rsidRDefault="00EE793E" w:rsidP="00EE793E">
      <w:pPr>
        <w:pStyle w:val="KDParagraf"/>
        <w:spacing w:before="0"/>
        <w:rPr>
          <w:rFonts w:cs="Arial"/>
          <w:lang w:val="sr-Cyrl-RS"/>
        </w:rPr>
      </w:pPr>
      <w:r w:rsidRPr="00F1599F">
        <w:rPr>
          <w:rFonts w:cs="Arial"/>
          <w:lang w:val="ru-RU"/>
        </w:rPr>
        <w:t xml:space="preserve">Овај Уговор ступа на снагу када Пружалац услуге </w:t>
      </w:r>
      <w:r w:rsidR="0097203F" w:rsidRPr="00F1599F">
        <w:rPr>
          <w:rFonts w:cs="Arial"/>
          <w:lang w:val="ru-RU"/>
        </w:rPr>
        <w:t>у складу са роковима из члана 1</w:t>
      </w:r>
      <w:r w:rsidR="005243CB">
        <w:rPr>
          <w:rFonts w:cs="Arial"/>
          <w:lang w:val="sr-Cyrl-RS"/>
        </w:rPr>
        <w:t>2</w:t>
      </w:r>
      <w:r w:rsidRPr="00F1599F">
        <w:rPr>
          <w:rFonts w:cs="Arial"/>
          <w:lang w:val="ru-RU"/>
        </w:rPr>
        <w:t>. овог Уговора достави средстав</w:t>
      </w:r>
      <w:r w:rsidR="006B6FDF">
        <w:rPr>
          <w:rFonts w:cs="Arial"/>
          <w:lang w:val="ru-RU"/>
        </w:rPr>
        <w:t>а</w:t>
      </w:r>
      <w:r w:rsidRPr="00F1599F">
        <w:rPr>
          <w:rFonts w:cs="Arial"/>
          <w:lang w:val="ru-RU"/>
        </w:rPr>
        <w:t xml:space="preserve"> финансијског обезбеђења</w:t>
      </w:r>
      <w:r w:rsidR="005243CB" w:rsidRPr="00F1599F">
        <w:rPr>
          <w:rFonts w:cs="Arial"/>
          <w:lang w:val="ru-RU"/>
        </w:rPr>
        <w:t xml:space="preserve"> з</w:t>
      </w:r>
      <w:r w:rsidR="005243CB" w:rsidRPr="005243CB">
        <w:rPr>
          <w:rFonts w:cs="Arial"/>
          <w:lang w:val="sr-Cyrl-RS"/>
        </w:rPr>
        <w:t xml:space="preserve">а </w:t>
      </w:r>
      <w:r w:rsidR="006B6FDF">
        <w:rPr>
          <w:rFonts w:cs="Arial"/>
          <w:lang w:val="sr-Cyrl-RS"/>
        </w:rPr>
        <w:t>добро извршење посла</w:t>
      </w:r>
      <w:r w:rsidRPr="00F1599F">
        <w:rPr>
          <w:rFonts w:cs="Arial"/>
          <w:lang w:val="ru-RU"/>
        </w:rPr>
        <w:t xml:space="preserve">. </w:t>
      </w:r>
    </w:p>
    <w:p w:rsidR="008621CD" w:rsidRPr="00F1599F" w:rsidRDefault="008621CD" w:rsidP="00EE793E">
      <w:pPr>
        <w:pStyle w:val="KDParagraf"/>
        <w:spacing w:before="0"/>
        <w:rPr>
          <w:rFonts w:cs="Arial"/>
          <w:sz w:val="10"/>
          <w:szCs w:val="10"/>
          <w:lang w:val="ru-RU"/>
        </w:rPr>
      </w:pPr>
    </w:p>
    <w:p w:rsidR="00EE793E" w:rsidRPr="00F1599F" w:rsidRDefault="0097203F" w:rsidP="00586A59">
      <w:pPr>
        <w:pStyle w:val="KDParagraf"/>
        <w:spacing w:before="0"/>
        <w:jc w:val="center"/>
        <w:rPr>
          <w:rFonts w:cs="Arial"/>
          <w:lang w:val="ru-RU"/>
        </w:rPr>
      </w:pPr>
      <w:r w:rsidRPr="00F1599F">
        <w:rPr>
          <w:rFonts w:cs="Arial"/>
          <w:b/>
          <w:lang w:val="ru-RU"/>
        </w:rPr>
        <w:t>Члан 1</w:t>
      </w:r>
      <w:r w:rsidR="00194939">
        <w:rPr>
          <w:rFonts w:cs="Arial"/>
          <w:b/>
          <w:lang w:val="sr-Cyrl-RS"/>
        </w:rPr>
        <w:t>7</w:t>
      </w:r>
      <w:r w:rsidR="00EE793E" w:rsidRPr="00F1599F">
        <w:rPr>
          <w:rFonts w:cs="Arial"/>
          <w:lang w:val="ru-RU"/>
        </w:rPr>
        <w:t>.</w:t>
      </w:r>
    </w:p>
    <w:p w:rsidR="00EE793E" w:rsidRPr="00116FC1" w:rsidRDefault="00EE793E" w:rsidP="00EE793E">
      <w:pPr>
        <w:pStyle w:val="KDParagraf"/>
        <w:spacing w:before="0"/>
        <w:rPr>
          <w:rFonts w:cs="Arial"/>
          <w:color w:val="000000" w:themeColor="text1"/>
          <w:lang w:val="sr-Cyrl-RS"/>
        </w:rPr>
      </w:pPr>
      <w:r w:rsidRPr="00F1599F">
        <w:rPr>
          <w:rFonts w:cs="Arial"/>
          <w:color w:val="000000" w:themeColor="text1"/>
          <w:lang w:val="ru-RU"/>
        </w:rPr>
        <w:t xml:space="preserve">Овај Уговор се </w:t>
      </w:r>
      <w:r w:rsidR="0097203F" w:rsidRPr="00F1599F">
        <w:rPr>
          <w:rFonts w:cs="Arial"/>
          <w:color w:val="000000" w:themeColor="text1"/>
          <w:lang w:val="ru-RU"/>
        </w:rPr>
        <w:t xml:space="preserve">закључује </w:t>
      </w:r>
      <w:r w:rsidR="00116FC1">
        <w:rPr>
          <w:rFonts w:cs="Arial"/>
          <w:color w:val="000000" w:themeColor="text1"/>
          <w:lang w:val="sr-Cyrl-RS"/>
        </w:rPr>
        <w:t>н</w:t>
      </w:r>
      <w:r w:rsidR="0097203F" w:rsidRPr="00F1599F">
        <w:rPr>
          <w:rFonts w:cs="Arial"/>
          <w:color w:val="000000" w:themeColor="text1"/>
          <w:lang w:val="ru-RU"/>
        </w:rPr>
        <w:t>а период од</w:t>
      </w:r>
      <w:r w:rsidR="00A27CB4">
        <w:rPr>
          <w:rFonts w:cs="Arial"/>
          <w:color w:val="000000" w:themeColor="text1"/>
          <w:lang w:val="sr-Cyrl-RS"/>
        </w:rPr>
        <w:t>:</w:t>
      </w:r>
      <w:r w:rsidR="006F4703">
        <w:rPr>
          <w:rFonts w:cs="Arial"/>
          <w:color w:val="000000" w:themeColor="text1"/>
          <w:lang w:val="sr-Cyrl-RS"/>
        </w:rPr>
        <w:t xml:space="preserve"> 15</w:t>
      </w:r>
      <w:r w:rsidR="008621CD" w:rsidRPr="00F1599F">
        <w:rPr>
          <w:rFonts w:cs="Arial"/>
          <w:color w:val="000000" w:themeColor="text1"/>
          <w:lang w:val="ru-RU"/>
        </w:rPr>
        <w:t xml:space="preserve"> (словима:</w:t>
      </w:r>
      <w:r w:rsidR="006F4703">
        <w:rPr>
          <w:rFonts w:cs="Arial"/>
          <w:color w:val="000000" w:themeColor="text1"/>
          <w:lang w:val="sr-Cyrl-RS"/>
        </w:rPr>
        <w:t xml:space="preserve"> петнаест</w:t>
      </w:r>
      <w:r w:rsidR="0097203F" w:rsidRPr="00F1599F">
        <w:rPr>
          <w:rFonts w:cs="Arial"/>
          <w:color w:val="000000" w:themeColor="text1"/>
          <w:lang w:val="ru-RU"/>
        </w:rPr>
        <w:t xml:space="preserve">) месеци, </w:t>
      </w:r>
      <w:r w:rsidR="00A27CB4" w:rsidRPr="00F1599F">
        <w:rPr>
          <w:rFonts w:cs="Arial"/>
          <w:color w:val="000000" w:themeColor="text1"/>
          <w:lang w:val="ru-RU"/>
        </w:rPr>
        <w:t xml:space="preserve">односно до </w:t>
      </w:r>
      <w:r w:rsidRPr="00F1599F">
        <w:rPr>
          <w:rFonts w:cs="Arial"/>
          <w:color w:val="000000" w:themeColor="text1"/>
          <w:lang w:val="ru-RU"/>
        </w:rPr>
        <w:t xml:space="preserve"> </w:t>
      </w:r>
      <w:r w:rsidR="00C0092E">
        <w:rPr>
          <w:rFonts w:cs="Arial"/>
          <w:color w:val="000000" w:themeColor="text1"/>
          <w:lang w:val="sr-Cyrl-RS"/>
        </w:rPr>
        <w:t>извршења уговорене услуге</w:t>
      </w:r>
      <w:r w:rsidRPr="00F1599F">
        <w:rPr>
          <w:rFonts w:cs="Arial"/>
          <w:color w:val="000000" w:themeColor="text1"/>
          <w:lang w:val="ru-RU"/>
        </w:rPr>
        <w:t xml:space="preserve"> овог Уговора.</w:t>
      </w:r>
    </w:p>
    <w:p w:rsidR="00EE793E" w:rsidRDefault="00EE793E" w:rsidP="00EE793E">
      <w:pPr>
        <w:pStyle w:val="KDParagraf"/>
        <w:spacing w:before="0"/>
        <w:rPr>
          <w:rFonts w:cs="Arial"/>
          <w:color w:val="000000" w:themeColor="text1"/>
          <w:lang w:val="sr-Cyrl-RS"/>
        </w:rPr>
      </w:pPr>
      <w:r w:rsidRPr="00F1599F">
        <w:rPr>
          <w:rFonts w:cs="Arial"/>
          <w:color w:val="000000" w:themeColor="text1"/>
          <w:lang w:val="ru-RU"/>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A27CB4" w:rsidRPr="00C862E8" w:rsidRDefault="00A27CB4" w:rsidP="00EE793E">
      <w:pPr>
        <w:pStyle w:val="KDParagraf"/>
        <w:spacing w:before="0"/>
        <w:rPr>
          <w:rFonts w:cs="Arial"/>
          <w:color w:val="000000" w:themeColor="text1"/>
          <w:sz w:val="10"/>
          <w:szCs w:val="10"/>
          <w:lang w:val="sr-Cyrl-RS"/>
        </w:rPr>
      </w:pPr>
    </w:p>
    <w:p w:rsidR="00EE793E" w:rsidRPr="00F1599F" w:rsidRDefault="00EE793E" w:rsidP="00586A59">
      <w:pPr>
        <w:pStyle w:val="KDParagraf"/>
        <w:spacing w:before="0"/>
        <w:jc w:val="center"/>
        <w:rPr>
          <w:rFonts w:cs="Arial"/>
          <w:lang w:val="ru-RU"/>
        </w:rPr>
      </w:pPr>
      <w:r w:rsidRPr="00F1599F">
        <w:rPr>
          <w:rFonts w:cs="Arial"/>
          <w:b/>
          <w:lang w:val="ru-RU"/>
        </w:rPr>
        <w:t xml:space="preserve">Члан </w:t>
      </w:r>
      <w:r w:rsidR="003C2E0B">
        <w:rPr>
          <w:rFonts w:cs="Arial"/>
          <w:b/>
          <w:lang w:val="sr-Cyrl-RS"/>
        </w:rPr>
        <w:t>1</w:t>
      </w:r>
      <w:r w:rsidR="00194939">
        <w:rPr>
          <w:rFonts w:cs="Arial"/>
          <w:b/>
          <w:lang w:val="sr-Cyrl-RS"/>
        </w:rPr>
        <w:t>8</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 xml:space="preserve">Овај Уговор и његови Прилози  од 1 до </w:t>
      </w:r>
      <w:r w:rsidR="00194939" w:rsidRPr="00194939">
        <w:rPr>
          <w:rFonts w:cs="Arial"/>
          <w:lang w:val="sr-Cyrl-RS"/>
        </w:rPr>
        <w:t>5</w:t>
      </w:r>
      <w:r w:rsidRPr="00F1599F">
        <w:rPr>
          <w:rFonts w:cs="Arial"/>
          <w:lang w:val="ru-RU"/>
        </w:rPr>
        <w:t xml:space="preserve"> </w:t>
      </w:r>
      <w:r w:rsidRPr="00F1599F">
        <w:rPr>
          <w:rFonts w:cs="Arial"/>
          <w:color w:val="00B0F0"/>
          <w:lang w:val="ru-RU"/>
        </w:rPr>
        <w:t xml:space="preserve"> </w:t>
      </w:r>
      <w:r w:rsidRPr="00F1599F">
        <w:rPr>
          <w:rFonts w:cs="Arial"/>
          <w:lang w:val="ru-RU"/>
        </w:rPr>
        <w:t>из члан</w:t>
      </w:r>
      <w:r w:rsidR="001D1131" w:rsidRPr="00F1599F">
        <w:rPr>
          <w:rFonts w:cs="Arial"/>
          <w:lang w:val="ru-RU"/>
        </w:rPr>
        <w:t xml:space="preserve">а </w:t>
      </w:r>
      <w:r w:rsidR="00C20F7C">
        <w:rPr>
          <w:rFonts w:cs="Arial"/>
          <w:lang w:val="sr-Cyrl-RS"/>
        </w:rPr>
        <w:t>30</w:t>
      </w:r>
      <w:r w:rsidRPr="00F1599F">
        <w:rPr>
          <w:rFonts w:cs="Arial"/>
          <w:lang w:val="ru-RU"/>
        </w:rPr>
        <w:t xml:space="preserve">. овог Уговора, сачињени су на српском језику. </w:t>
      </w:r>
    </w:p>
    <w:p w:rsidR="00EE793E" w:rsidRPr="00F1599F" w:rsidRDefault="00EE793E" w:rsidP="00EE793E">
      <w:pPr>
        <w:pStyle w:val="KDParagraf"/>
        <w:spacing w:before="0"/>
        <w:rPr>
          <w:rFonts w:cs="Arial"/>
          <w:lang w:val="ru-RU"/>
        </w:rPr>
      </w:pPr>
      <w:r w:rsidRPr="00F1599F">
        <w:rPr>
          <w:rFonts w:cs="Arial"/>
          <w:lang w:val="ru-RU"/>
        </w:rPr>
        <w:t>На овај Уговор примењују се закони Републике Србије.</w:t>
      </w:r>
    </w:p>
    <w:p w:rsidR="00EE793E" w:rsidRPr="00F1599F" w:rsidRDefault="00EE793E" w:rsidP="00EE793E">
      <w:pPr>
        <w:pStyle w:val="KDParagraf"/>
        <w:spacing w:before="0"/>
        <w:rPr>
          <w:rFonts w:cs="Arial"/>
          <w:lang w:val="ru-RU"/>
        </w:rPr>
      </w:pPr>
      <w:r w:rsidRPr="00F1599F">
        <w:rPr>
          <w:rFonts w:cs="Arial"/>
          <w:lang w:val="ru-RU"/>
        </w:rPr>
        <w:t xml:space="preserve">У случају спора меродавно право је право Републике Србије, а поступак се води на српском језику. </w:t>
      </w:r>
    </w:p>
    <w:p w:rsidR="006F4703" w:rsidRDefault="006F4703" w:rsidP="00EE793E">
      <w:pPr>
        <w:pStyle w:val="KDParagraf"/>
        <w:spacing w:before="0"/>
        <w:rPr>
          <w:rFonts w:cs="Arial"/>
          <w:b/>
          <w:lang w:val="sr-Cyrl-RS"/>
        </w:rPr>
      </w:pPr>
    </w:p>
    <w:p w:rsidR="00EE793E" w:rsidRPr="00F1599F" w:rsidRDefault="00EE793E" w:rsidP="00EE793E">
      <w:pPr>
        <w:pStyle w:val="KDParagraf"/>
        <w:spacing w:before="0"/>
        <w:rPr>
          <w:rFonts w:cs="Arial"/>
          <w:b/>
          <w:lang w:val="ru-RU"/>
        </w:rPr>
      </w:pPr>
      <w:r w:rsidRPr="00F1599F">
        <w:rPr>
          <w:rFonts w:cs="Arial"/>
          <w:b/>
          <w:lang w:val="ru-RU"/>
        </w:rPr>
        <w:t>ОВЛАШЋЕНИ ПРЕДСТАВНИЦИ ЗА ПРАЋЕЊЕ УГОВОРА</w:t>
      </w:r>
    </w:p>
    <w:p w:rsidR="00EE793E" w:rsidRPr="00F1599F" w:rsidRDefault="00EE793E" w:rsidP="00586A59">
      <w:pPr>
        <w:pStyle w:val="KDParagraf"/>
        <w:spacing w:before="0"/>
        <w:jc w:val="center"/>
        <w:rPr>
          <w:rFonts w:cs="Arial"/>
          <w:lang w:val="ru-RU"/>
        </w:rPr>
      </w:pPr>
      <w:r w:rsidRPr="00F1599F">
        <w:rPr>
          <w:rFonts w:cs="Arial"/>
          <w:b/>
          <w:lang w:val="ru-RU"/>
        </w:rPr>
        <w:t xml:space="preserve">Члан </w:t>
      </w:r>
      <w:r w:rsidR="00194939">
        <w:rPr>
          <w:rFonts w:cs="Arial"/>
          <w:b/>
          <w:lang w:val="sr-Cyrl-RS"/>
        </w:rPr>
        <w:t>19</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 xml:space="preserve">Овлашћени представници за праћење реализације Услуге из члана 1. овог Уговора су: </w:t>
      </w:r>
    </w:p>
    <w:p w:rsidR="00EE793E" w:rsidRPr="00F1599F" w:rsidRDefault="00EE793E" w:rsidP="00EE793E">
      <w:pPr>
        <w:pStyle w:val="KDParagraf"/>
        <w:spacing w:before="0"/>
        <w:rPr>
          <w:rFonts w:cs="Arial"/>
          <w:lang w:val="ru-RU"/>
        </w:rPr>
      </w:pPr>
      <w:r w:rsidRPr="00F1599F">
        <w:rPr>
          <w:rFonts w:cs="Arial"/>
          <w:lang w:val="ru-RU"/>
        </w:rPr>
        <w:tab/>
        <w:t xml:space="preserve">- за Корисника услуге: </w:t>
      </w:r>
      <w:r w:rsidRPr="00F1599F">
        <w:rPr>
          <w:rFonts w:cs="Arial"/>
          <w:lang w:val="ru-RU"/>
        </w:rPr>
        <w:tab/>
        <w:t>________________________________</w:t>
      </w:r>
    </w:p>
    <w:p w:rsidR="00EE793E" w:rsidRPr="00F1599F" w:rsidRDefault="00EE793E" w:rsidP="00EE793E">
      <w:pPr>
        <w:pStyle w:val="KDParagraf"/>
        <w:spacing w:before="0"/>
        <w:rPr>
          <w:rFonts w:cs="Arial"/>
          <w:lang w:val="ru-RU"/>
        </w:rPr>
      </w:pPr>
      <w:r w:rsidRPr="00F1599F">
        <w:rPr>
          <w:rFonts w:cs="Arial"/>
          <w:lang w:val="ru-RU"/>
        </w:rPr>
        <w:tab/>
        <w:t xml:space="preserve">- за Пружаоца услуге: </w:t>
      </w:r>
      <w:r w:rsidRPr="00F1599F">
        <w:rPr>
          <w:rFonts w:cs="Arial"/>
          <w:lang w:val="ru-RU"/>
        </w:rPr>
        <w:tab/>
        <w:t>________________________________</w:t>
      </w:r>
    </w:p>
    <w:p w:rsidR="00EE793E" w:rsidRPr="00F1599F" w:rsidRDefault="00EE793E" w:rsidP="00EE793E">
      <w:pPr>
        <w:pStyle w:val="KDParagraf"/>
        <w:spacing w:before="0"/>
        <w:rPr>
          <w:rFonts w:cs="Arial"/>
          <w:lang w:val="ru-RU"/>
        </w:rPr>
      </w:pPr>
      <w:r w:rsidRPr="00F1599F">
        <w:rPr>
          <w:rFonts w:cs="Arial"/>
          <w:lang w:val="ru-RU"/>
        </w:rPr>
        <w:lastRenderedPageBreak/>
        <w:t>Овлашћења и дужности овлашћених представника  за праћење реализације овог Уговора су да:</w:t>
      </w:r>
    </w:p>
    <w:p w:rsidR="00EE793E" w:rsidRPr="00F1599F" w:rsidRDefault="00EE793E" w:rsidP="00EE793E">
      <w:pPr>
        <w:pStyle w:val="KDParagraf"/>
        <w:spacing w:before="0"/>
        <w:rPr>
          <w:rFonts w:cs="Arial"/>
          <w:lang w:val="ru-RU"/>
        </w:rPr>
      </w:pPr>
      <w:r w:rsidRPr="00F1599F">
        <w:rPr>
          <w:rFonts w:cs="Arial"/>
          <w:lang w:val="ru-RU"/>
        </w:rPr>
        <w:t>-</w:t>
      </w:r>
      <w:r w:rsidRPr="00F1599F">
        <w:rPr>
          <w:rFonts w:cs="Arial"/>
          <w:lang w:val="ru-RU"/>
        </w:rPr>
        <w:tab/>
        <w:t>примају месечне извештаје и изјашњавају се поводом истих ( сагласност односно примедбе на извештај );</w:t>
      </w:r>
    </w:p>
    <w:p w:rsidR="00EE793E" w:rsidRPr="00F1599F" w:rsidRDefault="00EE793E" w:rsidP="00EE793E">
      <w:pPr>
        <w:pStyle w:val="KDParagraf"/>
        <w:spacing w:before="0"/>
        <w:rPr>
          <w:rFonts w:cs="Arial"/>
          <w:lang w:val="ru-RU"/>
        </w:rPr>
      </w:pPr>
      <w:r w:rsidRPr="00F1599F">
        <w:rPr>
          <w:rFonts w:cs="Arial"/>
          <w:lang w:val="ru-RU"/>
        </w:rPr>
        <w:t>-</w:t>
      </w:r>
      <w:r w:rsidRPr="00F1599F">
        <w:rPr>
          <w:rFonts w:cs="Arial"/>
          <w:lang w:val="ru-RU"/>
        </w:rPr>
        <w:tab/>
        <w:t xml:space="preserve">исти доставе другој Уговорној страни и да прате поступање по примедбама; </w:t>
      </w:r>
    </w:p>
    <w:p w:rsidR="00EE793E" w:rsidRPr="00F1599F" w:rsidRDefault="003C2E0B" w:rsidP="00EE793E">
      <w:pPr>
        <w:pStyle w:val="KDParagraf"/>
        <w:spacing w:before="0"/>
        <w:rPr>
          <w:rFonts w:cs="Arial"/>
          <w:lang w:val="ru-RU"/>
        </w:rPr>
      </w:pPr>
      <w:r w:rsidRPr="00F1599F">
        <w:rPr>
          <w:rFonts w:cs="Arial"/>
          <w:lang w:val="ru-RU"/>
        </w:rPr>
        <w:t xml:space="preserve">-      </w:t>
      </w:r>
      <w:r>
        <w:rPr>
          <w:rFonts w:cs="Arial"/>
          <w:lang w:val="sr-Cyrl-RS"/>
        </w:rPr>
        <w:t>д</w:t>
      </w:r>
      <w:r w:rsidR="00FD5422" w:rsidRPr="00F1599F">
        <w:rPr>
          <w:rFonts w:cs="Arial"/>
          <w:lang w:val="ru-RU"/>
        </w:rPr>
        <w:t xml:space="preserve">а </w:t>
      </w:r>
      <w:r w:rsidR="00EE793E" w:rsidRPr="00F1599F">
        <w:rPr>
          <w:rFonts w:cs="Arial"/>
          <w:lang w:val="ru-RU"/>
        </w:rPr>
        <w:t>сачине, потпишу и верификују Записник о квалитативном пријему услуга (без примедби);</w:t>
      </w:r>
    </w:p>
    <w:p w:rsidR="00EE793E" w:rsidRPr="00F1599F" w:rsidRDefault="00EE793E" w:rsidP="00EE793E">
      <w:pPr>
        <w:pStyle w:val="KDParagraf"/>
        <w:spacing w:before="0"/>
        <w:rPr>
          <w:rFonts w:cs="Arial"/>
          <w:lang w:val="ru-RU"/>
        </w:rPr>
      </w:pPr>
      <w:r w:rsidRPr="00F1599F">
        <w:rPr>
          <w:rFonts w:cs="Arial"/>
          <w:lang w:val="ru-RU"/>
        </w:rPr>
        <w:t>-</w:t>
      </w:r>
      <w:r w:rsidRPr="00F1599F">
        <w:rPr>
          <w:rFonts w:cs="Arial"/>
          <w:lang w:val="ru-RU"/>
        </w:rPr>
        <w:tab/>
        <w:t>благовремено приме Коначан извештај  о извршеној услузи и изјасне се поводом истог у писменој форми;</w:t>
      </w:r>
    </w:p>
    <w:p w:rsidR="00C0092E" w:rsidRDefault="00EE793E" w:rsidP="00EE793E">
      <w:pPr>
        <w:pStyle w:val="KDParagraf"/>
        <w:spacing w:before="0"/>
        <w:rPr>
          <w:rFonts w:cs="Arial"/>
          <w:lang w:val="ru-RU"/>
        </w:rPr>
      </w:pPr>
      <w:r w:rsidRPr="00F1599F">
        <w:rPr>
          <w:rFonts w:cs="Arial"/>
          <w:lang w:val="ru-RU"/>
        </w:rPr>
        <w:t>-</w:t>
      </w:r>
      <w:r w:rsidRPr="00F1599F">
        <w:rPr>
          <w:rFonts w:cs="Arial"/>
          <w:lang w:val="ru-RU"/>
        </w:rPr>
        <w:tab/>
        <w:t>извршавају и друге дужности везане за реализацију предмета овог Уговора, по потреби.</w:t>
      </w:r>
    </w:p>
    <w:p w:rsidR="006B6FDF" w:rsidRPr="008621CD" w:rsidRDefault="006B6FDF" w:rsidP="00EE793E">
      <w:pPr>
        <w:pStyle w:val="KDParagraf"/>
        <w:spacing w:before="0"/>
        <w:rPr>
          <w:rFonts w:cs="Arial"/>
          <w:lang w:val="sr-Cyrl-RS"/>
        </w:rPr>
      </w:pPr>
    </w:p>
    <w:p w:rsidR="00EE793E" w:rsidRPr="00F1599F" w:rsidRDefault="00EE793E" w:rsidP="00EE793E">
      <w:pPr>
        <w:pStyle w:val="KDParagraf"/>
        <w:spacing w:before="0"/>
        <w:rPr>
          <w:rFonts w:cs="Arial"/>
          <w:b/>
          <w:lang w:val="ru-RU"/>
        </w:rPr>
      </w:pPr>
      <w:r w:rsidRPr="00F1599F">
        <w:rPr>
          <w:rFonts w:cs="Arial"/>
          <w:b/>
          <w:lang w:val="ru-RU"/>
        </w:rPr>
        <w:t xml:space="preserve">КВАЛИТАТИВНИ И КВАНТИТАТИВНИ ПРИЈЕМ </w:t>
      </w:r>
    </w:p>
    <w:p w:rsidR="00EE793E" w:rsidRPr="00F1599F" w:rsidRDefault="00EE793E" w:rsidP="00586A59">
      <w:pPr>
        <w:pStyle w:val="KDParagraf"/>
        <w:spacing w:before="0"/>
        <w:jc w:val="center"/>
        <w:rPr>
          <w:rFonts w:cs="Arial"/>
          <w:lang w:val="ru-RU"/>
        </w:rPr>
      </w:pPr>
      <w:r w:rsidRPr="00F1599F">
        <w:rPr>
          <w:rFonts w:cs="Arial"/>
          <w:b/>
          <w:lang w:val="ru-RU"/>
        </w:rPr>
        <w:t>Члан 2</w:t>
      </w:r>
      <w:r w:rsidR="00194939">
        <w:rPr>
          <w:rFonts w:cs="Arial"/>
          <w:b/>
          <w:lang w:val="sr-Cyrl-RS"/>
        </w:rPr>
        <w:t>0</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F1599F">
        <w:rPr>
          <w:rFonts w:cs="Arial"/>
          <w:lang w:val="ru-RU"/>
        </w:rPr>
        <w:t xml:space="preserve">ви Пружаоцу услуге у року од </w:t>
      </w:r>
      <w:r w:rsidR="00BF0590" w:rsidRPr="003C2E0B">
        <w:rPr>
          <w:rFonts w:cs="Arial"/>
          <w:lang w:val="sr-Cyrl-RS"/>
        </w:rPr>
        <w:t xml:space="preserve">5 </w:t>
      </w:r>
      <w:r w:rsidR="00BF0590" w:rsidRPr="00F1599F">
        <w:rPr>
          <w:rFonts w:cs="Arial"/>
          <w:lang w:val="ru-RU"/>
        </w:rPr>
        <w:t>(словима:</w:t>
      </w:r>
      <w:r w:rsidR="00BF0590" w:rsidRPr="003C2E0B">
        <w:rPr>
          <w:rFonts w:cs="Arial"/>
          <w:lang w:val="sr-Cyrl-RS"/>
        </w:rPr>
        <w:t>пет</w:t>
      </w:r>
      <w:r w:rsidRPr="00F1599F">
        <w:rPr>
          <w:rFonts w:cs="Arial"/>
          <w:lang w:val="ru-RU"/>
        </w:rPr>
        <w:t>) дана.</w:t>
      </w:r>
    </w:p>
    <w:p w:rsidR="00EE793E" w:rsidRPr="00F1599F" w:rsidRDefault="00EE793E" w:rsidP="00EE793E">
      <w:pPr>
        <w:pStyle w:val="KDParagraf"/>
        <w:spacing w:before="0"/>
        <w:rPr>
          <w:rFonts w:cs="Arial"/>
          <w:lang w:val="ru-RU"/>
        </w:rPr>
      </w:pPr>
      <w:r w:rsidRPr="00F1599F">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F1599F">
        <w:rPr>
          <w:rFonts w:cs="Arial"/>
          <w:lang w:val="ru-RU"/>
        </w:rPr>
        <w:t xml:space="preserve">(словима: </w:t>
      </w:r>
      <w:r w:rsidR="00BF0590" w:rsidRPr="003C2E0B">
        <w:rPr>
          <w:rFonts w:cs="Arial"/>
          <w:lang w:val="sr-Cyrl-RS"/>
        </w:rPr>
        <w:t>десет</w:t>
      </w:r>
      <w:r w:rsidRPr="00F1599F">
        <w:rPr>
          <w:rFonts w:cs="Arial"/>
          <w:lang w:val="ru-RU"/>
        </w:rPr>
        <w:t>дана) од момента пријема рекламације о свом трошку.</w:t>
      </w:r>
    </w:p>
    <w:p w:rsidR="00C20F7C" w:rsidRDefault="00C20F7C" w:rsidP="00C20F7C">
      <w:pPr>
        <w:tabs>
          <w:tab w:val="left" w:pos="567"/>
        </w:tabs>
        <w:spacing w:before="0"/>
        <w:rPr>
          <w:rFonts w:cs="Arial"/>
          <w:b/>
          <w:lang w:val="ru-RU"/>
        </w:rPr>
      </w:pPr>
    </w:p>
    <w:p w:rsidR="00C20F7C" w:rsidRPr="00C20F7C" w:rsidRDefault="00C20F7C" w:rsidP="00C20F7C">
      <w:pPr>
        <w:tabs>
          <w:tab w:val="left" w:pos="567"/>
        </w:tabs>
        <w:spacing w:before="0"/>
        <w:rPr>
          <w:rFonts w:cs="Arial"/>
          <w:b/>
          <w:lang w:val="ru-RU"/>
        </w:rPr>
      </w:pPr>
      <w:r w:rsidRPr="00C20F7C">
        <w:rPr>
          <w:rFonts w:cs="Arial"/>
          <w:b/>
          <w:lang w:val="ru-RU"/>
        </w:rPr>
        <w:t xml:space="preserve">ГАРАНТНИ РОК </w:t>
      </w:r>
    </w:p>
    <w:p w:rsidR="00C20F7C" w:rsidRPr="00C20F7C" w:rsidRDefault="00C20F7C" w:rsidP="00C20F7C">
      <w:pPr>
        <w:tabs>
          <w:tab w:val="left" w:pos="567"/>
        </w:tabs>
        <w:spacing w:before="0"/>
        <w:jc w:val="center"/>
        <w:rPr>
          <w:rFonts w:cs="Arial"/>
          <w:lang w:val="ru-RU"/>
        </w:rPr>
      </w:pPr>
      <w:r w:rsidRPr="00C20F7C">
        <w:rPr>
          <w:rFonts w:cs="Arial"/>
          <w:b/>
          <w:lang w:val="ru-RU"/>
        </w:rPr>
        <w:t xml:space="preserve">Члан </w:t>
      </w:r>
      <w:r w:rsidRPr="00C20F7C">
        <w:rPr>
          <w:rFonts w:cs="Arial"/>
          <w:b/>
          <w:lang w:val="sr-Cyrl-RS"/>
        </w:rPr>
        <w:t>21</w:t>
      </w:r>
      <w:r w:rsidRPr="00C20F7C">
        <w:rPr>
          <w:rFonts w:cs="Arial"/>
          <w:lang w:val="ru-RU"/>
        </w:rPr>
        <w:t>.</w:t>
      </w:r>
    </w:p>
    <w:p w:rsidR="00C20F7C" w:rsidRPr="00C20F7C" w:rsidRDefault="00C20F7C" w:rsidP="00C20F7C">
      <w:pPr>
        <w:tabs>
          <w:tab w:val="left" w:pos="567"/>
        </w:tabs>
        <w:spacing w:before="0"/>
        <w:rPr>
          <w:rFonts w:cs="Arial"/>
          <w:lang w:val="ru-RU"/>
        </w:rPr>
      </w:pPr>
      <w:r w:rsidRPr="00C20F7C">
        <w:rPr>
          <w:rFonts w:cs="Arial"/>
          <w:lang w:val="ru-RU"/>
        </w:rPr>
        <w:t>Гарантни рок не може бити краћи од _</w:t>
      </w:r>
      <w:r w:rsidRPr="00C20F7C">
        <w:rPr>
          <w:rFonts w:cs="Arial"/>
          <w:lang w:val="sr-Cyrl-RS"/>
        </w:rPr>
        <w:t>__</w:t>
      </w:r>
      <w:r w:rsidRPr="00C20F7C">
        <w:rPr>
          <w:rFonts w:cs="Arial"/>
          <w:lang w:val="ru-RU"/>
        </w:rPr>
        <w:t>_ (словима:__</w:t>
      </w:r>
      <w:r w:rsidRPr="00C20F7C">
        <w:rPr>
          <w:rFonts w:cs="Arial"/>
          <w:lang w:val="sr-Cyrl-RS"/>
        </w:rPr>
        <w:t>_______________</w:t>
      </w:r>
      <w:r w:rsidRPr="00C20F7C">
        <w:rPr>
          <w:rFonts w:cs="Arial"/>
          <w:lang w:val="ru-RU"/>
        </w:rPr>
        <w:t>_) месец</w:t>
      </w:r>
      <w:r w:rsidRPr="00C20F7C">
        <w:rPr>
          <w:rFonts w:cs="Arial"/>
          <w:lang w:val="sr-Cyrl-RS"/>
        </w:rPr>
        <w:t>и</w:t>
      </w:r>
      <w:r w:rsidRPr="00C20F7C">
        <w:rPr>
          <w:rFonts w:cs="Arial"/>
          <w:lang w:val="ru-RU"/>
        </w:rPr>
        <w:t>, од дана сачињавања, потписивања и верификовања Записника о квалитативном и квалитативном и квантитативном пријему услуга (без примедби) из члана 20. овог Уговора.</w:t>
      </w:r>
    </w:p>
    <w:p w:rsidR="00C20F7C" w:rsidRPr="00C20F7C" w:rsidRDefault="00C20F7C" w:rsidP="00C20F7C">
      <w:pPr>
        <w:tabs>
          <w:tab w:val="left" w:pos="567"/>
        </w:tabs>
        <w:spacing w:before="0"/>
        <w:rPr>
          <w:rFonts w:cs="Arial"/>
          <w:lang w:val="ru-RU"/>
        </w:rPr>
      </w:pPr>
      <w:r w:rsidRPr="00C20F7C">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20F7C">
        <w:rPr>
          <w:rFonts w:cs="Arial"/>
          <w:lang w:val="sr-Cyrl-RS"/>
        </w:rPr>
        <w:t>5</w:t>
      </w:r>
      <w:r w:rsidRPr="00C20F7C">
        <w:rPr>
          <w:rFonts w:cs="Arial"/>
          <w:lang w:val="ru-RU"/>
        </w:rPr>
        <w:t xml:space="preserve"> (словима:</w:t>
      </w:r>
      <w:r w:rsidRPr="00C20F7C">
        <w:rPr>
          <w:rFonts w:cs="Arial"/>
          <w:lang w:val="sr-Cyrl-RS"/>
        </w:rPr>
        <w:t>пет</w:t>
      </w:r>
      <w:r w:rsidRPr="00C20F7C">
        <w:rPr>
          <w:rFonts w:cs="Arial"/>
          <w:lang w:val="ru-RU"/>
        </w:rPr>
        <w:t xml:space="preserve">) дана по утврђивању недостатка. </w:t>
      </w:r>
    </w:p>
    <w:p w:rsidR="00C0092E" w:rsidRDefault="00C20F7C" w:rsidP="00C20F7C">
      <w:pPr>
        <w:tabs>
          <w:tab w:val="left" w:pos="567"/>
        </w:tabs>
        <w:spacing w:before="0"/>
        <w:rPr>
          <w:rFonts w:cs="Arial"/>
          <w:b/>
          <w:color w:val="00B0F0"/>
          <w:lang w:val="sr-Cyrl-RS"/>
        </w:rPr>
      </w:pPr>
      <w:r w:rsidRPr="00C20F7C">
        <w:rPr>
          <w:rFonts w:cs="Arial"/>
          <w:lang w:val="ru-RU"/>
        </w:rPr>
        <w:t xml:space="preserve">Пружалац услуге се обавезује да најкасније у року од </w:t>
      </w:r>
      <w:r w:rsidRPr="00C20F7C">
        <w:rPr>
          <w:rFonts w:cs="Arial"/>
          <w:lang w:val="sr-Cyrl-RS"/>
        </w:rPr>
        <w:t>10</w:t>
      </w:r>
      <w:r w:rsidRPr="00C20F7C">
        <w:rPr>
          <w:rFonts w:cs="Arial"/>
          <w:lang w:val="ru-RU"/>
        </w:rPr>
        <w:t xml:space="preserve"> (словима:</w:t>
      </w:r>
      <w:r w:rsidRPr="00C20F7C">
        <w:rPr>
          <w:rFonts w:cs="Arial"/>
          <w:lang w:val="sr-Cyrl-RS"/>
        </w:rPr>
        <w:t>десет</w:t>
      </w:r>
      <w:r w:rsidRPr="00C20F7C">
        <w:rPr>
          <w:rFonts w:cs="Arial"/>
          <w:lang w:val="ru-RU"/>
        </w:rPr>
        <w:t>) дана од дана пријема рекламације отклони утврђене недостатке о свом трошку.</w:t>
      </w:r>
    </w:p>
    <w:p w:rsidR="00C20F7C" w:rsidRDefault="00C20F7C" w:rsidP="00EE793E">
      <w:pPr>
        <w:pStyle w:val="KDParagraf"/>
        <w:spacing w:before="0"/>
        <w:rPr>
          <w:rFonts w:cs="Arial"/>
          <w:b/>
          <w:lang w:val="ru-RU"/>
        </w:rPr>
      </w:pPr>
    </w:p>
    <w:p w:rsidR="00EE793E" w:rsidRPr="00F1599F" w:rsidRDefault="00EE793E" w:rsidP="00EE793E">
      <w:pPr>
        <w:pStyle w:val="KDParagraf"/>
        <w:spacing w:before="0"/>
        <w:rPr>
          <w:rFonts w:cs="Arial"/>
          <w:b/>
          <w:lang w:val="ru-RU"/>
        </w:rPr>
      </w:pPr>
      <w:r w:rsidRPr="00F1599F">
        <w:rPr>
          <w:rFonts w:cs="Arial"/>
          <w:b/>
          <w:lang w:val="ru-RU"/>
        </w:rPr>
        <w:t>ВИША СИЛА</w:t>
      </w:r>
    </w:p>
    <w:p w:rsidR="00EE793E" w:rsidRPr="00F1599F" w:rsidRDefault="00EE793E" w:rsidP="00586A59">
      <w:pPr>
        <w:pStyle w:val="KDParagraf"/>
        <w:spacing w:before="0"/>
        <w:jc w:val="center"/>
        <w:rPr>
          <w:rFonts w:cs="Arial"/>
          <w:lang w:val="ru-RU"/>
        </w:rPr>
      </w:pPr>
      <w:r w:rsidRPr="00F1599F">
        <w:rPr>
          <w:rFonts w:cs="Arial"/>
          <w:b/>
          <w:lang w:val="ru-RU"/>
        </w:rPr>
        <w:t>Члан 2</w:t>
      </w:r>
      <w:r w:rsidR="00C20F7C">
        <w:rPr>
          <w:rFonts w:cs="Arial"/>
          <w:b/>
          <w:lang w:val="ru-RU"/>
        </w:rPr>
        <w:t>2</w:t>
      </w:r>
      <w:r w:rsidRPr="00F1599F">
        <w:rPr>
          <w:rFonts w:cs="Arial"/>
          <w:lang w:val="ru-RU"/>
        </w:rPr>
        <w:t>.</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lastRenderedPageBreak/>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027B69" w:rsidRDefault="00027B69" w:rsidP="00EE793E">
      <w:pPr>
        <w:pStyle w:val="KDParagraf"/>
        <w:spacing w:before="0"/>
        <w:rPr>
          <w:rFonts w:cs="Arial"/>
          <w:b/>
          <w:lang w:val="sr-Cyrl-RS"/>
        </w:rPr>
      </w:pPr>
    </w:p>
    <w:p w:rsidR="00EE793E" w:rsidRPr="00F1599F" w:rsidRDefault="00EE793E" w:rsidP="00EE793E">
      <w:pPr>
        <w:pStyle w:val="KDParagraf"/>
        <w:spacing w:before="0"/>
        <w:rPr>
          <w:rFonts w:cs="Arial"/>
          <w:b/>
          <w:lang w:val="sr-Cyrl-RS"/>
        </w:rPr>
      </w:pPr>
      <w:r w:rsidRPr="00F1599F">
        <w:rPr>
          <w:rFonts w:cs="Arial"/>
          <w:b/>
          <w:lang w:val="sr-Cyrl-RS"/>
        </w:rPr>
        <w:t>НАКНАДА ШТЕТЕ</w:t>
      </w:r>
    </w:p>
    <w:p w:rsidR="00EE793E" w:rsidRPr="00F1599F" w:rsidRDefault="00EE793E" w:rsidP="00B17826">
      <w:pPr>
        <w:pStyle w:val="KDParagraf"/>
        <w:spacing w:before="0"/>
        <w:jc w:val="center"/>
        <w:rPr>
          <w:rFonts w:cs="Arial"/>
          <w:lang w:val="sr-Cyrl-RS"/>
        </w:rPr>
      </w:pPr>
      <w:r w:rsidRPr="00F1599F">
        <w:rPr>
          <w:rFonts w:cs="Arial"/>
          <w:b/>
          <w:lang w:val="sr-Cyrl-RS"/>
        </w:rPr>
        <w:t>Члан 2</w:t>
      </w:r>
      <w:r w:rsidR="00C20F7C">
        <w:rPr>
          <w:rFonts w:cs="Arial"/>
          <w:b/>
          <w:lang w:val="sr-Cyrl-RS"/>
        </w:rPr>
        <w:t>3</w:t>
      </w:r>
      <w:r w:rsidRPr="00F1599F">
        <w:rPr>
          <w:rFonts w:cs="Arial"/>
          <w:lang w:val="sr-Cyrl-RS"/>
        </w:rPr>
        <w:t>.</w:t>
      </w:r>
    </w:p>
    <w:p w:rsidR="00EE793E" w:rsidRPr="00F1599F" w:rsidRDefault="00EE793E" w:rsidP="00EE793E">
      <w:pPr>
        <w:pStyle w:val="KDParagraf"/>
        <w:spacing w:before="0"/>
        <w:rPr>
          <w:rFonts w:cs="Arial"/>
          <w:lang w:val="sr-Cyrl-RS"/>
        </w:rPr>
      </w:pPr>
      <w:r w:rsidRPr="00F1599F">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F1599F" w:rsidRDefault="00EE793E" w:rsidP="00EE793E">
      <w:pPr>
        <w:pStyle w:val="KDParagraf"/>
        <w:spacing w:before="0"/>
        <w:rPr>
          <w:rFonts w:cs="Arial"/>
          <w:lang w:val="ru-RU"/>
        </w:rPr>
      </w:pPr>
      <w:r w:rsidRPr="00F1599F">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F1599F" w:rsidRDefault="00EE793E" w:rsidP="00EE793E">
      <w:pPr>
        <w:pStyle w:val="KDParagraf"/>
        <w:spacing w:before="0"/>
        <w:rPr>
          <w:rFonts w:cs="Arial"/>
          <w:lang w:val="ru-RU"/>
        </w:rPr>
      </w:pPr>
      <w:r w:rsidRPr="00F1599F">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F1599F" w:rsidRDefault="00EE793E" w:rsidP="00EE793E">
      <w:pPr>
        <w:pStyle w:val="KDParagraf"/>
        <w:spacing w:before="0"/>
        <w:rPr>
          <w:rFonts w:cs="Arial"/>
          <w:lang w:val="ru-RU"/>
        </w:rPr>
      </w:pPr>
      <w:r w:rsidRPr="00F1599F">
        <w:rPr>
          <w:rFonts w:cs="Arial"/>
          <w:lang w:val="ru-RU"/>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502A7B" w:rsidRPr="00F1599F">
        <w:rPr>
          <w:rFonts w:cs="Arial"/>
          <w:lang w:val="ru-RU"/>
        </w:rPr>
        <w:t>вези са чувањем пословних тајни</w:t>
      </w:r>
      <w:r w:rsidRPr="00F1599F">
        <w:rPr>
          <w:rFonts w:cs="Arial"/>
          <w:lang w:val="ru-RU"/>
        </w:rPr>
        <w:t>.</w:t>
      </w:r>
    </w:p>
    <w:p w:rsidR="001434E3" w:rsidRDefault="001434E3" w:rsidP="00EE793E">
      <w:pPr>
        <w:pStyle w:val="KDParagraf"/>
        <w:spacing w:before="0"/>
        <w:rPr>
          <w:rFonts w:cs="Arial"/>
          <w:b/>
          <w:lang w:val="sr-Cyrl-RS"/>
        </w:rPr>
      </w:pPr>
    </w:p>
    <w:p w:rsidR="00EE793E" w:rsidRPr="00F1599F" w:rsidRDefault="00EE793E" w:rsidP="00EE793E">
      <w:pPr>
        <w:pStyle w:val="KDParagraf"/>
        <w:spacing w:before="0"/>
        <w:rPr>
          <w:rFonts w:cs="Arial"/>
          <w:b/>
          <w:lang w:val="ru-RU"/>
        </w:rPr>
      </w:pPr>
      <w:r w:rsidRPr="00F1599F">
        <w:rPr>
          <w:rFonts w:cs="Arial"/>
          <w:b/>
          <w:lang w:val="ru-RU"/>
        </w:rPr>
        <w:t>УГОВОРНА КАЗНА</w:t>
      </w:r>
    </w:p>
    <w:p w:rsidR="00EE793E" w:rsidRPr="00F1599F" w:rsidRDefault="00EE793E" w:rsidP="00B17826">
      <w:pPr>
        <w:pStyle w:val="KDParagraf"/>
        <w:spacing w:before="0"/>
        <w:jc w:val="center"/>
        <w:rPr>
          <w:rFonts w:cs="Arial"/>
          <w:lang w:val="ru-RU"/>
        </w:rPr>
      </w:pPr>
      <w:r w:rsidRPr="00F1599F">
        <w:rPr>
          <w:rFonts w:cs="Arial"/>
          <w:b/>
          <w:lang w:val="ru-RU"/>
        </w:rPr>
        <w:t>Члан 2</w:t>
      </w:r>
      <w:r w:rsidR="00C20F7C">
        <w:rPr>
          <w:rFonts w:cs="Arial"/>
          <w:b/>
          <w:lang w:val="ru-RU"/>
        </w:rPr>
        <w:t>4</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F1599F" w:rsidRDefault="00EE793E" w:rsidP="00EE793E">
      <w:pPr>
        <w:pStyle w:val="KDParagraf"/>
        <w:spacing w:before="0"/>
        <w:rPr>
          <w:rFonts w:cs="Arial"/>
          <w:lang w:val="ru-RU"/>
        </w:rPr>
      </w:pPr>
      <w:r w:rsidRPr="00F1599F">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Default="00EE793E" w:rsidP="00EE793E">
      <w:pPr>
        <w:pStyle w:val="KDParagraf"/>
        <w:spacing w:before="0"/>
        <w:rPr>
          <w:rFonts w:cs="Arial"/>
          <w:lang w:val="ru-RU"/>
        </w:rPr>
      </w:pPr>
      <w:r w:rsidRPr="00F1599F">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1117B7" w:rsidRPr="006101C4" w:rsidRDefault="001117B7" w:rsidP="00EE793E">
      <w:pPr>
        <w:pStyle w:val="KDParagraf"/>
        <w:spacing w:before="0"/>
        <w:rPr>
          <w:rFonts w:cs="Arial"/>
          <w:sz w:val="16"/>
          <w:szCs w:val="16"/>
          <w:lang w:val="ru-RU"/>
        </w:rPr>
      </w:pPr>
    </w:p>
    <w:p w:rsidR="00EE793E" w:rsidRPr="00F1599F" w:rsidRDefault="00EE793E" w:rsidP="00EE793E">
      <w:pPr>
        <w:pStyle w:val="KDParagraf"/>
        <w:spacing w:before="0"/>
        <w:rPr>
          <w:rFonts w:cs="Arial"/>
          <w:sz w:val="10"/>
          <w:szCs w:val="10"/>
          <w:lang w:val="ru-RU"/>
        </w:rPr>
      </w:pPr>
    </w:p>
    <w:p w:rsidR="00EE793E" w:rsidRPr="00F1599F" w:rsidRDefault="00EE793E" w:rsidP="00EE793E">
      <w:pPr>
        <w:pStyle w:val="KDParagraf"/>
        <w:spacing w:before="0"/>
        <w:rPr>
          <w:rFonts w:cs="Arial"/>
          <w:b/>
          <w:lang w:val="ru-RU"/>
        </w:rPr>
      </w:pPr>
      <w:r w:rsidRPr="00F1599F">
        <w:rPr>
          <w:rFonts w:cs="Arial"/>
          <w:b/>
          <w:lang w:val="ru-RU"/>
        </w:rPr>
        <w:t>РАСКИД УГОВОРА</w:t>
      </w:r>
    </w:p>
    <w:p w:rsidR="00EE793E" w:rsidRPr="00F1599F" w:rsidRDefault="00EE793E" w:rsidP="00B17826">
      <w:pPr>
        <w:pStyle w:val="KDParagraf"/>
        <w:spacing w:before="0"/>
        <w:jc w:val="center"/>
        <w:rPr>
          <w:rFonts w:cs="Arial"/>
          <w:lang w:val="ru-RU"/>
        </w:rPr>
      </w:pPr>
      <w:r w:rsidRPr="00F1599F">
        <w:rPr>
          <w:rFonts w:cs="Arial"/>
          <w:b/>
          <w:lang w:val="ru-RU"/>
        </w:rPr>
        <w:t>Члан 2</w:t>
      </w:r>
      <w:r w:rsidR="00C20F7C">
        <w:rPr>
          <w:rFonts w:cs="Arial"/>
          <w:b/>
          <w:lang w:val="ru-RU"/>
        </w:rPr>
        <w:t>5</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F1599F" w:rsidRDefault="00EE793E" w:rsidP="00EE793E">
      <w:pPr>
        <w:pStyle w:val="KDParagraf"/>
        <w:spacing w:before="0"/>
        <w:rPr>
          <w:rFonts w:cs="Arial"/>
          <w:lang w:val="ru-RU"/>
        </w:rPr>
      </w:pPr>
      <w:r w:rsidRPr="00F1599F">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C3933" w:rsidRPr="00201D7E" w:rsidRDefault="00EE793E" w:rsidP="00EE793E">
      <w:pPr>
        <w:pStyle w:val="KDParagraf"/>
        <w:spacing w:before="0"/>
        <w:rPr>
          <w:rFonts w:cs="Arial"/>
          <w:lang w:val="sr-Cyrl-RS"/>
        </w:rPr>
      </w:pPr>
      <w:r w:rsidRPr="00F1599F">
        <w:rPr>
          <w:rFonts w:cs="Arial"/>
          <w:lang w:val="ru-RU"/>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20F7C">
        <w:rPr>
          <w:rFonts w:cs="Arial"/>
          <w:lang w:val="ru-RU"/>
        </w:rPr>
        <w:t>4</w:t>
      </w:r>
      <w:r w:rsidRPr="00F1599F">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C3933" w:rsidRDefault="006C3933" w:rsidP="00EE793E">
      <w:pPr>
        <w:pStyle w:val="KDParagraf"/>
        <w:spacing w:before="0"/>
        <w:rPr>
          <w:rFonts w:cs="Arial"/>
          <w:b/>
          <w:lang w:val="sr-Cyrl-RS"/>
        </w:rPr>
      </w:pPr>
    </w:p>
    <w:p w:rsidR="00EE793E" w:rsidRPr="00F1599F" w:rsidRDefault="00EE793E" w:rsidP="00EE793E">
      <w:pPr>
        <w:pStyle w:val="KDParagraf"/>
        <w:spacing w:before="0"/>
        <w:rPr>
          <w:rFonts w:cs="Arial"/>
          <w:b/>
          <w:lang w:val="ru-RU"/>
        </w:rPr>
      </w:pPr>
      <w:r w:rsidRPr="00F1599F">
        <w:rPr>
          <w:rFonts w:cs="Arial"/>
          <w:b/>
          <w:lang w:val="ru-RU"/>
        </w:rPr>
        <w:t>ЗАВРШНЕ ОДРЕДБЕ</w:t>
      </w:r>
    </w:p>
    <w:p w:rsidR="00EE793E" w:rsidRPr="00F1599F" w:rsidRDefault="0097203F" w:rsidP="00B17826">
      <w:pPr>
        <w:pStyle w:val="KDParagraf"/>
        <w:spacing w:before="0"/>
        <w:jc w:val="center"/>
        <w:rPr>
          <w:rFonts w:cs="Arial"/>
          <w:lang w:val="ru-RU"/>
        </w:rPr>
      </w:pPr>
      <w:r w:rsidRPr="00F1599F">
        <w:rPr>
          <w:rFonts w:cs="Arial"/>
          <w:b/>
          <w:lang w:val="ru-RU"/>
        </w:rPr>
        <w:t>Члан 2</w:t>
      </w:r>
      <w:r w:rsidR="00C20F7C">
        <w:rPr>
          <w:rFonts w:cs="Arial"/>
          <w:b/>
          <w:lang w:val="ru-RU"/>
        </w:rPr>
        <w:t>6</w:t>
      </w:r>
      <w:r w:rsidR="00EE793E"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Default="00EE793E" w:rsidP="00EE793E">
      <w:pPr>
        <w:pStyle w:val="KDParagraf"/>
        <w:spacing w:before="0"/>
        <w:rPr>
          <w:rFonts w:cs="Arial"/>
          <w:sz w:val="10"/>
          <w:szCs w:val="10"/>
          <w:lang w:val="sr-Cyrl-RS"/>
        </w:rPr>
      </w:pPr>
    </w:p>
    <w:p w:rsidR="00272DE8" w:rsidRPr="00C862E8" w:rsidRDefault="00272DE8" w:rsidP="00EE793E">
      <w:pPr>
        <w:pStyle w:val="KDParagraf"/>
        <w:spacing w:before="0"/>
        <w:rPr>
          <w:rFonts w:cs="Arial"/>
          <w:sz w:val="10"/>
          <w:szCs w:val="10"/>
          <w:lang w:val="sr-Cyrl-RS"/>
        </w:rPr>
      </w:pPr>
    </w:p>
    <w:p w:rsidR="00EE793E" w:rsidRPr="00F1599F" w:rsidRDefault="00EE793E" w:rsidP="00B17826">
      <w:pPr>
        <w:pStyle w:val="KDParagraf"/>
        <w:spacing w:before="0"/>
        <w:jc w:val="center"/>
        <w:rPr>
          <w:rFonts w:cs="Arial"/>
          <w:lang w:val="ru-RU"/>
        </w:rPr>
      </w:pPr>
      <w:r w:rsidRPr="00F1599F">
        <w:rPr>
          <w:rFonts w:cs="Arial"/>
          <w:b/>
          <w:lang w:val="ru-RU"/>
        </w:rPr>
        <w:t xml:space="preserve">Члан </w:t>
      </w:r>
      <w:r w:rsidR="003C2E0B">
        <w:rPr>
          <w:rFonts w:cs="Arial"/>
          <w:b/>
          <w:lang w:val="sr-Cyrl-RS"/>
        </w:rPr>
        <w:t>2</w:t>
      </w:r>
      <w:r w:rsidR="00C20F7C">
        <w:rPr>
          <w:rFonts w:cs="Arial"/>
          <w:b/>
          <w:lang w:val="sr-Cyrl-RS"/>
        </w:rPr>
        <w:t>7</w:t>
      </w:r>
      <w:r w:rsidRPr="00F1599F">
        <w:rPr>
          <w:rFonts w:cs="Arial"/>
          <w:lang w:val="ru-RU"/>
        </w:rPr>
        <w:t>.</w:t>
      </w:r>
    </w:p>
    <w:p w:rsidR="00EE793E" w:rsidRDefault="00EE793E" w:rsidP="00EE793E">
      <w:pPr>
        <w:pStyle w:val="KDParagraf"/>
        <w:spacing w:before="0"/>
        <w:rPr>
          <w:rFonts w:cs="Arial"/>
          <w:lang w:val="sr-Cyrl-RS"/>
        </w:rPr>
      </w:pPr>
      <w:r w:rsidRPr="00F1599F">
        <w:rPr>
          <w:rFonts w:cs="Arial"/>
          <w:lang w:val="ru-RU"/>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272DE8" w:rsidRDefault="00272DE8" w:rsidP="00EE793E">
      <w:pPr>
        <w:pStyle w:val="KDParagraf"/>
        <w:spacing w:before="0"/>
        <w:rPr>
          <w:rFonts w:cs="Arial"/>
          <w:lang w:val="sr-Cyrl-RS"/>
        </w:rPr>
      </w:pPr>
    </w:p>
    <w:p w:rsidR="00EE793E" w:rsidRPr="00F1599F" w:rsidRDefault="00EE793E" w:rsidP="00B17826">
      <w:pPr>
        <w:pStyle w:val="KDParagraf"/>
        <w:spacing w:before="0"/>
        <w:jc w:val="center"/>
        <w:rPr>
          <w:rFonts w:cs="Arial"/>
          <w:lang w:val="ru-RU"/>
        </w:rPr>
      </w:pPr>
      <w:r w:rsidRPr="00F1599F">
        <w:rPr>
          <w:rFonts w:cs="Arial"/>
          <w:b/>
          <w:lang w:val="ru-RU"/>
        </w:rPr>
        <w:t xml:space="preserve">Члан </w:t>
      </w:r>
      <w:r w:rsidR="003C2E0B">
        <w:rPr>
          <w:rFonts w:cs="Arial"/>
          <w:b/>
          <w:lang w:val="sr-Cyrl-RS"/>
        </w:rPr>
        <w:t>2</w:t>
      </w:r>
      <w:r w:rsidR="00C20F7C">
        <w:rPr>
          <w:rFonts w:cs="Arial"/>
          <w:b/>
          <w:lang w:val="sr-Cyrl-RS"/>
        </w:rPr>
        <w:t>8</w:t>
      </w:r>
      <w:r w:rsidRPr="00F1599F">
        <w:rPr>
          <w:rFonts w:cs="Arial"/>
          <w:lang w:val="ru-RU"/>
        </w:rPr>
        <w:t>.</w:t>
      </w:r>
    </w:p>
    <w:p w:rsidR="00EE793E" w:rsidRDefault="00EE793E" w:rsidP="00EE793E">
      <w:pPr>
        <w:pStyle w:val="KDParagraf"/>
        <w:spacing w:before="0"/>
        <w:rPr>
          <w:rFonts w:cs="Arial"/>
          <w:color w:val="000000" w:themeColor="text1"/>
          <w:lang w:val="ru-RU"/>
        </w:rPr>
      </w:pPr>
      <w:r w:rsidRPr="00F1599F">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F1599F">
        <w:rPr>
          <w:rFonts w:cs="Arial"/>
          <w:color w:val="000000" w:themeColor="text1"/>
          <w:lang w:val="ru-RU"/>
        </w:rPr>
        <w:t xml:space="preserve"> стварно надлежног суда у Београду</w:t>
      </w:r>
      <w:r w:rsidRPr="00F1599F">
        <w:rPr>
          <w:rFonts w:cs="Arial"/>
          <w:color w:val="000000" w:themeColor="text1"/>
          <w:lang w:val="ru-RU"/>
        </w:rPr>
        <w:t>.</w:t>
      </w:r>
    </w:p>
    <w:p w:rsidR="00C20F7C" w:rsidRPr="00F1599F" w:rsidRDefault="00C20F7C" w:rsidP="00EE793E">
      <w:pPr>
        <w:pStyle w:val="KDParagraf"/>
        <w:spacing w:before="0"/>
        <w:rPr>
          <w:rFonts w:cs="Arial"/>
          <w:color w:val="000000" w:themeColor="text1"/>
          <w:lang w:val="ru-RU"/>
        </w:rPr>
      </w:pPr>
    </w:p>
    <w:p w:rsidR="00EE793E" w:rsidRDefault="00EE793E" w:rsidP="00B17826">
      <w:pPr>
        <w:pStyle w:val="KDParagraf"/>
        <w:spacing w:before="0"/>
        <w:jc w:val="center"/>
        <w:rPr>
          <w:rFonts w:cs="Arial"/>
          <w:lang w:val="sr-Cyrl-RS"/>
        </w:rPr>
      </w:pPr>
      <w:r w:rsidRPr="00F1599F">
        <w:rPr>
          <w:rFonts w:cs="Arial"/>
          <w:b/>
          <w:lang w:val="ru-RU"/>
        </w:rPr>
        <w:t xml:space="preserve">Члан </w:t>
      </w:r>
      <w:r w:rsidR="00201D7E">
        <w:rPr>
          <w:rFonts w:cs="Arial"/>
          <w:b/>
          <w:lang w:val="sr-Cyrl-RS"/>
        </w:rPr>
        <w:t>2</w:t>
      </w:r>
      <w:r w:rsidR="00C20F7C">
        <w:rPr>
          <w:rFonts w:cs="Arial"/>
          <w:b/>
          <w:lang w:val="sr-Cyrl-RS"/>
        </w:rPr>
        <w:t>9</w:t>
      </w:r>
      <w:r w:rsidRPr="00F1599F">
        <w:rPr>
          <w:rFonts w:cs="Arial"/>
          <w:lang w:val="ru-RU"/>
        </w:rPr>
        <w:t>.</w:t>
      </w:r>
    </w:p>
    <w:p w:rsidR="008F0950" w:rsidRDefault="00EE793E" w:rsidP="00EE793E">
      <w:pPr>
        <w:pStyle w:val="KDParagraf"/>
        <w:spacing w:before="0"/>
        <w:rPr>
          <w:rFonts w:cs="Arial"/>
          <w:lang w:val="sr-Cyrl-RS"/>
        </w:rPr>
      </w:pPr>
      <w:r w:rsidRPr="00F1599F">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1434E3" w:rsidRPr="001434E3" w:rsidRDefault="001434E3" w:rsidP="00EE793E">
      <w:pPr>
        <w:pStyle w:val="KDParagraf"/>
        <w:spacing w:before="0"/>
        <w:rPr>
          <w:rFonts w:cs="Arial"/>
          <w:lang w:val="sr-Cyrl-RS"/>
        </w:rPr>
      </w:pPr>
    </w:p>
    <w:p w:rsidR="00EE793E" w:rsidRPr="00F1599F" w:rsidRDefault="00EE793E" w:rsidP="00B17826">
      <w:pPr>
        <w:pStyle w:val="KDParagraf"/>
        <w:spacing w:before="0"/>
        <w:jc w:val="center"/>
        <w:rPr>
          <w:rFonts w:cs="Arial"/>
          <w:lang w:val="ru-RU"/>
        </w:rPr>
      </w:pPr>
      <w:r w:rsidRPr="00F1599F">
        <w:rPr>
          <w:rFonts w:cs="Arial"/>
          <w:b/>
          <w:lang w:val="ru-RU"/>
        </w:rPr>
        <w:t xml:space="preserve">Члан </w:t>
      </w:r>
      <w:r w:rsidR="00C20F7C">
        <w:rPr>
          <w:rFonts w:cs="Arial"/>
          <w:b/>
          <w:lang w:val="sr-Cyrl-RS"/>
        </w:rPr>
        <w:t>30</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Саставни део овог Уговора чине:</w:t>
      </w:r>
    </w:p>
    <w:p w:rsidR="00EE793E" w:rsidRPr="00F1599F" w:rsidRDefault="00EE793E" w:rsidP="00D71F5C">
      <w:pPr>
        <w:pStyle w:val="KDParagraf"/>
        <w:spacing w:before="0"/>
        <w:rPr>
          <w:rFonts w:cs="Arial"/>
          <w:lang w:val="ru-RU"/>
        </w:rPr>
      </w:pPr>
      <w:r w:rsidRPr="00F1599F">
        <w:rPr>
          <w:rFonts w:cs="Arial"/>
          <w:lang w:val="ru-RU"/>
        </w:rPr>
        <w:t xml:space="preserve">Прилог број </w:t>
      </w:r>
      <w:r w:rsidR="007E7445">
        <w:rPr>
          <w:rFonts w:cs="Arial"/>
          <w:lang w:val="sr-Cyrl-RS"/>
        </w:rPr>
        <w:t>1</w:t>
      </w:r>
      <w:r w:rsidR="00D71F5C">
        <w:rPr>
          <w:rFonts w:cs="Arial"/>
          <w:lang w:val="sr-Cyrl-RS"/>
        </w:rPr>
        <w:t xml:space="preserve"> </w:t>
      </w:r>
      <w:r w:rsidRPr="00F1599F">
        <w:rPr>
          <w:rFonts w:cs="Arial"/>
          <w:lang w:val="ru-RU"/>
        </w:rPr>
        <w:t>Понуда;</w:t>
      </w:r>
      <w:r w:rsidRPr="00F1599F">
        <w:rPr>
          <w:rFonts w:cs="Arial"/>
          <w:lang w:val="ru-RU"/>
        </w:rPr>
        <w:tab/>
      </w:r>
    </w:p>
    <w:p w:rsidR="00EE793E" w:rsidRDefault="00EE793E" w:rsidP="00EE793E">
      <w:pPr>
        <w:pStyle w:val="KDParagraf"/>
        <w:spacing w:before="0"/>
        <w:rPr>
          <w:rFonts w:cs="Arial"/>
          <w:lang w:val="sr-Cyrl-RS"/>
        </w:rPr>
      </w:pPr>
      <w:r w:rsidRPr="00F1599F">
        <w:rPr>
          <w:rFonts w:cs="Arial"/>
          <w:lang w:val="ru-RU"/>
        </w:rPr>
        <w:t xml:space="preserve">Прилог број </w:t>
      </w:r>
      <w:r w:rsidR="007E7445">
        <w:rPr>
          <w:rFonts w:cs="Arial"/>
          <w:lang w:val="sr-Cyrl-RS"/>
        </w:rPr>
        <w:t>2</w:t>
      </w:r>
      <w:r w:rsidRPr="00F1599F">
        <w:rPr>
          <w:rFonts w:cs="Arial"/>
          <w:lang w:val="ru-RU"/>
        </w:rPr>
        <w:tab/>
      </w:r>
      <w:r w:rsidR="00D71F5C">
        <w:rPr>
          <w:rFonts w:cs="Arial"/>
          <w:lang w:val="sr-Cyrl-RS"/>
        </w:rPr>
        <w:t xml:space="preserve"> </w:t>
      </w:r>
      <w:r w:rsidR="008621CD">
        <w:rPr>
          <w:rFonts w:cs="Arial"/>
          <w:lang w:val="sr-Cyrl-RS"/>
        </w:rPr>
        <w:t>Технички опис набавке</w:t>
      </w:r>
      <w:r w:rsidRPr="00F1599F">
        <w:rPr>
          <w:rFonts w:cs="Arial"/>
          <w:lang w:val="ru-RU"/>
        </w:rPr>
        <w:t>;</w:t>
      </w:r>
    </w:p>
    <w:p w:rsidR="008621CD" w:rsidRPr="008621CD" w:rsidRDefault="008621CD" w:rsidP="00EE793E">
      <w:pPr>
        <w:pStyle w:val="KDParagraf"/>
        <w:spacing w:before="0"/>
        <w:rPr>
          <w:rFonts w:cs="Arial"/>
          <w:lang w:val="sr-Cyrl-RS"/>
        </w:rPr>
      </w:pPr>
      <w:r>
        <w:rPr>
          <w:rFonts w:cs="Arial"/>
          <w:lang w:val="sr-Cyrl-RS"/>
        </w:rPr>
        <w:t>Прилог број 3 Ценовник набавке</w:t>
      </w:r>
    </w:p>
    <w:p w:rsidR="00EE793E" w:rsidRPr="00F1599F" w:rsidRDefault="00A51C4D" w:rsidP="00EE793E">
      <w:pPr>
        <w:pStyle w:val="KDParagraf"/>
        <w:spacing w:before="0"/>
        <w:rPr>
          <w:rFonts w:cs="Arial"/>
          <w:lang w:val="ru-RU"/>
        </w:rPr>
      </w:pPr>
      <w:r w:rsidRPr="00F1599F">
        <w:rPr>
          <w:rFonts w:cs="Arial"/>
          <w:lang w:val="ru-RU"/>
        </w:rPr>
        <w:t xml:space="preserve">Прилог број </w:t>
      </w:r>
      <w:r w:rsidR="001434E3">
        <w:rPr>
          <w:rFonts w:cs="Arial"/>
          <w:lang w:val="sr-Cyrl-RS"/>
        </w:rPr>
        <w:t>4</w:t>
      </w:r>
      <w:r w:rsidR="00EE793E" w:rsidRPr="00F1599F">
        <w:rPr>
          <w:rFonts w:cs="Arial"/>
          <w:lang w:val="ru-RU"/>
        </w:rPr>
        <w:tab/>
      </w:r>
      <w:r w:rsidR="00D71F5C">
        <w:rPr>
          <w:rFonts w:cs="Arial"/>
          <w:lang w:val="sr-Cyrl-RS"/>
        </w:rPr>
        <w:t xml:space="preserve"> </w:t>
      </w:r>
      <w:r w:rsidR="00EE793E" w:rsidRPr="00F1599F">
        <w:rPr>
          <w:rFonts w:cs="Arial"/>
          <w:lang w:val="ru-RU"/>
        </w:rPr>
        <w:t xml:space="preserve">Безбедност и здравље на раду; </w:t>
      </w:r>
    </w:p>
    <w:p w:rsidR="007526B1" w:rsidRPr="00116FC1" w:rsidRDefault="00A51C4D" w:rsidP="00EE793E">
      <w:pPr>
        <w:pStyle w:val="KDParagraf"/>
        <w:spacing w:before="0"/>
        <w:rPr>
          <w:rFonts w:cs="Arial"/>
          <w:lang w:val="sr-Cyrl-RS"/>
        </w:rPr>
      </w:pPr>
      <w:r w:rsidRPr="00F1599F">
        <w:rPr>
          <w:rFonts w:cs="Arial"/>
          <w:lang w:val="ru-RU"/>
        </w:rPr>
        <w:t xml:space="preserve">Прилог број </w:t>
      </w:r>
      <w:r w:rsidR="001434E3">
        <w:rPr>
          <w:rFonts w:cs="Arial"/>
          <w:lang w:val="sr-Cyrl-RS"/>
        </w:rPr>
        <w:t>5</w:t>
      </w:r>
      <w:r w:rsidR="00B17826" w:rsidRPr="00F1599F">
        <w:rPr>
          <w:rFonts w:cs="Arial"/>
          <w:lang w:val="ru-RU"/>
        </w:rPr>
        <w:t xml:space="preserve"> </w:t>
      </w:r>
      <w:r w:rsidR="00EE793E" w:rsidRPr="00F1599F">
        <w:rPr>
          <w:rFonts w:cs="Arial"/>
          <w:lang w:val="ru-RU"/>
        </w:rPr>
        <w:t>Споразум о заједничком извршењу услуге</w:t>
      </w:r>
    </w:p>
    <w:p w:rsidR="00B37F05" w:rsidRDefault="00B37F05" w:rsidP="00EE793E">
      <w:pPr>
        <w:pStyle w:val="KDParagraf"/>
        <w:spacing w:before="0"/>
        <w:rPr>
          <w:rFonts w:cs="Arial"/>
          <w:lang w:val="sr-Cyrl-RS"/>
        </w:rPr>
      </w:pPr>
    </w:p>
    <w:p w:rsidR="006B6FDF" w:rsidRPr="00C862E8" w:rsidRDefault="006B6FDF" w:rsidP="00EE793E">
      <w:pPr>
        <w:pStyle w:val="KDParagraf"/>
        <w:spacing w:before="0"/>
        <w:rPr>
          <w:rFonts w:cs="Arial"/>
          <w:lang w:val="sr-Cyrl-RS"/>
        </w:rPr>
      </w:pPr>
    </w:p>
    <w:p w:rsidR="00EE793E" w:rsidRDefault="00EE793E" w:rsidP="00B17826">
      <w:pPr>
        <w:pStyle w:val="KDParagraf"/>
        <w:spacing w:before="0"/>
        <w:jc w:val="center"/>
        <w:rPr>
          <w:rFonts w:cs="Arial"/>
          <w:lang w:val="sr-Cyrl-RS"/>
        </w:rPr>
      </w:pPr>
      <w:r w:rsidRPr="00F1599F">
        <w:rPr>
          <w:rFonts w:cs="Arial"/>
          <w:b/>
          <w:lang w:val="ru-RU"/>
        </w:rPr>
        <w:t>Члан 3</w:t>
      </w:r>
      <w:r w:rsidR="00C20F7C">
        <w:rPr>
          <w:rFonts w:cs="Arial"/>
          <w:b/>
          <w:lang w:val="ru-RU"/>
        </w:rPr>
        <w:t>1</w:t>
      </w:r>
      <w:r w:rsidRPr="00F1599F">
        <w:rPr>
          <w:rFonts w:cs="Arial"/>
          <w:lang w:val="ru-RU"/>
        </w:rPr>
        <w:t>.</w:t>
      </w:r>
    </w:p>
    <w:p w:rsidR="00B17826" w:rsidRPr="00F1599F" w:rsidRDefault="00B17826" w:rsidP="00B17826">
      <w:pPr>
        <w:pStyle w:val="KDParagraf"/>
        <w:spacing w:before="0"/>
        <w:rPr>
          <w:rFonts w:eastAsia="Calibri" w:cs="Arial"/>
          <w:noProof/>
          <w:color w:val="000000" w:themeColor="text1"/>
          <w:lang w:val="ru-RU"/>
        </w:rPr>
      </w:pPr>
      <w:r w:rsidRPr="00F1599F">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Default="00B17826" w:rsidP="00B17826">
      <w:pPr>
        <w:pStyle w:val="KDParagraf"/>
        <w:spacing w:before="0"/>
        <w:rPr>
          <w:rFonts w:eastAsia="Calibri" w:cs="Arial"/>
          <w:noProof/>
          <w:color w:val="000000" w:themeColor="text1"/>
          <w:lang w:val="sr-Cyrl-RS"/>
        </w:rPr>
      </w:pPr>
    </w:p>
    <w:p w:rsidR="00B17826" w:rsidRPr="00F1599F" w:rsidRDefault="00B17826" w:rsidP="00B17826">
      <w:pPr>
        <w:pStyle w:val="KDParagraf"/>
        <w:spacing w:before="0"/>
        <w:rPr>
          <w:rFonts w:eastAsia="Calibri" w:cs="Arial"/>
          <w:noProof/>
          <w:color w:val="000000" w:themeColor="text1"/>
          <w:lang w:val="ru-RU"/>
        </w:rPr>
      </w:pPr>
      <w:r w:rsidRPr="00F1599F">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862E8" w:rsidRDefault="00C862E8" w:rsidP="00EE793E">
      <w:pPr>
        <w:pStyle w:val="KDParagraf"/>
        <w:spacing w:before="0"/>
        <w:rPr>
          <w:rFonts w:cs="Arial"/>
          <w:lang w:val="sr-Cyrl-RS"/>
        </w:rPr>
      </w:pPr>
    </w:p>
    <w:p w:rsidR="006B6FDF" w:rsidRDefault="006B6FDF" w:rsidP="00EE793E">
      <w:pPr>
        <w:pStyle w:val="KDParagraf"/>
        <w:spacing w:before="0"/>
        <w:rPr>
          <w:rFonts w:cs="Arial"/>
          <w:lang w:val="sr-Cyrl-RS"/>
        </w:rPr>
      </w:pPr>
    </w:p>
    <w:p w:rsidR="001434E3" w:rsidRPr="00C862E8" w:rsidRDefault="001434E3" w:rsidP="00EE793E">
      <w:pPr>
        <w:pStyle w:val="KDParagraf"/>
        <w:spacing w:before="0"/>
        <w:rPr>
          <w:rFonts w:cs="Arial"/>
          <w:lang w:val="sr-Cyrl-RS"/>
        </w:rPr>
      </w:pPr>
    </w:p>
    <w:p w:rsidR="00B17826" w:rsidRPr="00F1599F" w:rsidRDefault="00906791" w:rsidP="00B17826">
      <w:pPr>
        <w:pStyle w:val="KDParagraf"/>
        <w:spacing w:before="0"/>
        <w:rPr>
          <w:rFonts w:cs="Arial"/>
          <w:b/>
          <w:lang w:val="ru-RU"/>
        </w:rPr>
      </w:pPr>
      <w:r w:rsidRPr="00F1599F">
        <w:rPr>
          <w:rFonts w:cs="Arial"/>
          <w:b/>
          <w:lang w:val="ru-RU"/>
        </w:rPr>
        <w:t xml:space="preserve">         </w:t>
      </w:r>
      <w:r w:rsidR="00B17826" w:rsidRPr="00F1599F">
        <w:rPr>
          <w:rFonts w:cs="Arial"/>
          <w:b/>
          <w:lang w:val="ru-RU"/>
        </w:rPr>
        <w:t xml:space="preserve">       КОРИСНИК </w:t>
      </w:r>
      <w:r w:rsidR="002D6F0B" w:rsidRPr="00F1599F">
        <w:rPr>
          <w:rFonts w:cs="Arial"/>
          <w:b/>
          <w:lang w:val="ru-RU"/>
        </w:rPr>
        <w:t>УСЛУГА</w:t>
      </w:r>
      <w:r w:rsidR="00B17826" w:rsidRPr="00F1599F">
        <w:rPr>
          <w:rFonts w:cs="Arial"/>
          <w:b/>
          <w:lang w:val="ru-RU"/>
        </w:rPr>
        <w:t xml:space="preserve">                                           </w:t>
      </w:r>
      <w:r w:rsidR="002D6F0B" w:rsidRPr="00F1599F">
        <w:rPr>
          <w:rFonts w:cs="Arial"/>
          <w:b/>
          <w:lang w:val="ru-RU"/>
        </w:rPr>
        <w:t xml:space="preserve">       </w:t>
      </w:r>
      <w:r w:rsidR="00B17826" w:rsidRPr="00F1599F">
        <w:rPr>
          <w:rFonts w:cs="Arial"/>
          <w:b/>
          <w:lang w:val="ru-RU"/>
        </w:rPr>
        <w:t>ПРУЖАЛАЦ</w:t>
      </w:r>
      <w:r w:rsidR="002D6F0B" w:rsidRPr="00F1599F">
        <w:rPr>
          <w:rFonts w:cs="Arial"/>
          <w:b/>
          <w:lang w:val="ru-RU"/>
        </w:rPr>
        <w:t xml:space="preserve"> УСЛУГА</w:t>
      </w:r>
    </w:p>
    <w:p w:rsidR="00B17826" w:rsidRPr="00F1599F" w:rsidRDefault="00B17826" w:rsidP="00B17826">
      <w:pPr>
        <w:spacing w:before="0"/>
        <w:rPr>
          <w:rFonts w:cs="Arial"/>
          <w:b/>
          <w:lang w:val="ru-RU"/>
        </w:rPr>
      </w:pPr>
      <w:r w:rsidRPr="00F1599F">
        <w:rPr>
          <w:rFonts w:cs="Arial"/>
          <w:b/>
          <w:lang w:val="ru-RU"/>
        </w:rPr>
        <w:t xml:space="preserve">ЈП „Електропривреда Србије“Београд                                                </w:t>
      </w:r>
      <w:r w:rsidRPr="00F1599F">
        <w:rPr>
          <w:rFonts w:cs="Arial"/>
          <w:b/>
          <w:color w:val="FF0000"/>
          <w:lang w:val="ru-RU"/>
        </w:rPr>
        <w:t>Назив</w:t>
      </w:r>
    </w:p>
    <w:p w:rsidR="00B17826" w:rsidRPr="00F1599F" w:rsidRDefault="00B17826" w:rsidP="00B17826">
      <w:pPr>
        <w:pStyle w:val="KDParagraf"/>
        <w:spacing w:before="0"/>
        <w:rPr>
          <w:rFonts w:cs="Arial"/>
          <w:lang w:val="ru-RU"/>
        </w:rPr>
      </w:pPr>
    </w:p>
    <w:p w:rsidR="00B17826" w:rsidRPr="00F1599F" w:rsidRDefault="00B17826" w:rsidP="00B17826">
      <w:pPr>
        <w:pStyle w:val="KDParagraf"/>
        <w:spacing w:before="0"/>
        <w:rPr>
          <w:rFonts w:cs="Arial"/>
          <w:lang w:val="ru-RU"/>
        </w:rPr>
      </w:pPr>
      <w:r w:rsidRPr="00F1599F">
        <w:rPr>
          <w:rFonts w:cs="Arial"/>
          <w:lang w:val="ru-RU"/>
        </w:rPr>
        <w:t>___________________________________                             ________________________</w:t>
      </w:r>
    </w:p>
    <w:p w:rsidR="00B17826" w:rsidRPr="00F1599F" w:rsidRDefault="00B17826" w:rsidP="00B17826">
      <w:pPr>
        <w:pStyle w:val="KDParagraf"/>
        <w:spacing w:before="0"/>
        <w:rPr>
          <w:rFonts w:cs="Arial"/>
          <w:b/>
          <w:lang w:val="ru-RU"/>
        </w:rPr>
      </w:pPr>
      <w:r w:rsidRPr="00F1599F">
        <w:rPr>
          <w:rFonts w:cs="Arial"/>
          <w:lang w:val="ru-RU"/>
        </w:rPr>
        <w:t xml:space="preserve">                                                                              </w:t>
      </w:r>
      <w:r w:rsidRPr="00F1599F">
        <w:rPr>
          <w:rFonts w:cs="Arial"/>
          <w:b/>
          <w:lang w:val="ru-RU"/>
        </w:rPr>
        <w:t>М.П.</w:t>
      </w:r>
    </w:p>
    <w:p w:rsidR="007E7445" w:rsidRDefault="00B17826" w:rsidP="0092140D">
      <w:pPr>
        <w:spacing w:before="0"/>
        <w:rPr>
          <w:rFonts w:cs="Arial"/>
          <w:lang w:val="sr-Cyrl-RS"/>
        </w:rPr>
      </w:pPr>
      <w:r w:rsidRPr="00F1599F">
        <w:rPr>
          <w:rFonts w:cs="Arial"/>
          <w:lang w:val="ru-RU"/>
        </w:rPr>
        <w:t>Финансијски директор ТЕНТ,</w:t>
      </w:r>
      <w:r w:rsidRPr="00F1599F">
        <w:rPr>
          <w:rFonts w:cs="Arial"/>
          <w:color w:val="00B0F0"/>
          <w:lang w:val="ru-RU"/>
        </w:rPr>
        <w:t xml:space="preserve">                  </w:t>
      </w:r>
      <w:r w:rsidRPr="00F1599F">
        <w:rPr>
          <w:rFonts w:cs="Arial"/>
          <w:color w:val="FF0000"/>
          <w:lang w:val="ru-RU"/>
        </w:rPr>
        <w:t>име и презиме,функција</w:t>
      </w:r>
      <w:r w:rsidRPr="00F1599F">
        <w:rPr>
          <w:rFonts w:cs="Arial"/>
          <w:lang w:val="ru-RU"/>
        </w:rPr>
        <w:t xml:space="preserve">                                            Милорад Лазић, дипл.екон.   </w:t>
      </w:r>
    </w:p>
    <w:p w:rsidR="006C3933" w:rsidRDefault="006C3933" w:rsidP="00116FC1">
      <w:pPr>
        <w:tabs>
          <w:tab w:val="left" w:pos="567"/>
        </w:tabs>
        <w:spacing w:before="0"/>
        <w:rPr>
          <w:rFonts w:cs="Arial"/>
          <w:b/>
          <w:lang w:val="sr-Cyrl-RS"/>
        </w:rPr>
      </w:pPr>
    </w:p>
    <w:p w:rsidR="007526B1" w:rsidRDefault="005243CB" w:rsidP="006C3933">
      <w:pPr>
        <w:tabs>
          <w:tab w:val="left" w:pos="567"/>
        </w:tabs>
        <w:spacing w:before="0"/>
        <w:rPr>
          <w:rFonts w:cs="Arial"/>
          <w:b/>
          <w:lang w:val="sr-Cyrl-RS"/>
        </w:rPr>
      </w:pPr>
      <w:r w:rsidRPr="00F1599F">
        <w:rPr>
          <w:rFonts w:cs="Arial"/>
          <w:b/>
          <w:lang w:val="ru-RU"/>
        </w:rPr>
        <w:t>НАПОМЕНА:</w:t>
      </w:r>
      <w:r w:rsidR="001434E3">
        <w:rPr>
          <w:rFonts w:cs="Arial"/>
          <w:b/>
          <w:lang w:val="sr-Cyrl-RS"/>
        </w:rPr>
        <w:t xml:space="preserve"> </w:t>
      </w:r>
      <w:r w:rsidRPr="00F1599F">
        <w:rPr>
          <w:rFonts w:cs="Arial"/>
          <w:b/>
          <w:lang w:val="ru-RU"/>
        </w:rPr>
        <w:t>НАКОН ИЗБОРА НАЈПОВ</w:t>
      </w:r>
      <w:r>
        <w:rPr>
          <w:rFonts w:cs="Arial"/>
          <w:b/>
          <w:lang w:val="sr-Cyrl-RS"/>
        </w:rPr>
        <w:t>О</w:t>
      </w:r>
      <w:r w:rsidRPr="00F1599F">
        <w:rPr>
          <w:rFonts w:cs="Arial"/>
          <w:b/>
          <w:lang w:val="ru-RU"/>
        </w:rPr>
        <w:t>ЉНИЈЕ ПОНУДЕ, СВЕ ОПЦИОНЕ ФОРМУЛ</w:t>
      </w:r>
      <w:r>
        <w:rPr>
          <w:rFonts w:cs="Arial"/>
          <w:b/>
        </w:rPr>
        <w:t>A</w:t>
      </w:r>
      <w:r w:rsidRPr="00F1599F">
        <w:rPr>
          <w:rFonts w:cs="Arial"/>
          <w:b/>
          <w:lang w:val="ru-RU"/>
        </w:rPr>
        <w:t>ЦИЈЕ ОВОГ МОДЕЛА УГОВ</w:t>
      </w:r>
      <w:r>
        <w:rPr>
          <w:rFonts w:cs="Arial"/>
          <w:b/>
        </w:rPr>
        <w:t>O</w:t>
      </w:r>
      <w:r w:rsidRPr="00F1599F">
        <w:rPr>
          <w:rFonts w:cs="Arial"/>
          <w:b/>
          <w:lang w:val="ru-RU"/>
        </w:rPr>
        <w:t>РА ЋЕ СЕ ПРИЛАГОД</w:t>
      </w:r>
      <w:r>
        <w:rPr>
          <w:rFonts w:cs="Arial"/>
          <w:b/>
          <w:lang w:val="sr-Cyrl-RS"/>
        </w:rPr>
        <w:t>И</w:t>
      </w:r>
      <w:r w:rsidRPr="00F1599F">
        <w:rPr>
          <w:rFonts w:cs="Arial"/>
          <w:b/>
          <w:lang w:val="ru-RU"/>
        </w:rPr>
        <w:t>ТИ КОНКРЕТНО ИЗАБР</w:t>
      </w:r>
      <w:r>
        <w:rPr>
          <w:rFonts w:cs="Arial"/>
          <w:b/>
          <w:lang w:val="sr-Cyrl-RS"/>
        </w:rPr>
        <w:t>А</w:t>
      </w:r>
      <w:r w:rsidRPr="00F1599F">
        <w:rPr>
          <w:rFonts w:cs="Arial"/>
          <w:b/>
          <w:lang w:val="ru-RU"/>
        </w:rPr>
        <w:t>НОЈ ПОНУДИ.</w:t>
      </w:r>
    </w:p>
    <w:p w:rsidR="006F4703" w:rsidRDefault="006F4703" w:rsidP="006C3933">
      <w:pPr>
        <w:tabs>
          <w:tab w:val="left" w:pos="567"/>
        </w:tabs>
        <w:spacing w:before="0"/>
        <w:rPr>
          <w:rFonts w:cs="Arial"/>
          <w:b/>
          <w:lang w:val="sr-Cyrl-RS"/>
        </w:rPr>
      </w:pPr>
    </w:p>
    <w:p w:rsidR="006F4703" w:rsidRDefault="006F4703" w:rsidP="006C3933">
      <w:pPr>
        <w:tabs>
          <w:tab w:val="left" w:pos="567"/>
        </w:tabs>
        <w:spacing w:before="0"/>
        <w:rPr>
          <w:rFonts w:cs="Arial"/>
          <w:b/>
          <w:lang w:val="sr-Cyrl-RS"/>
        </w:rPr>
      </w:pPr>
    </w:p>
    <w:p w:rsidR="007D07C5" w:rsidRPr="00862FAD" w:rsidRDefault="007D07C5" w:rsidP="007D07C5">
      <w:pPr>
        <w:spacing w:before="40"/>
        <w:rPr>
          <w:lang w:val="sr-Cyrl-CS"/>
        </w:rPr>
      </w:pPr>
      <w:r>
        <w:rPr>
          <w:noProof/>
        </w:rPr>
        <w:lastRenderedPageBreak/>
        <w:drawing>
          <wp:inline distT="0" distB="0" distL="0" distR="0">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862FAD" w:rsidRDefault="007D07C5" w:rsidP="007D07C5">
      <w:pPr>
        <w:spacing w:after="40"/>
        <w:rPr>
          <w:b/>
          <w:sz w:val="20"/>
          <w:lang w:val="sr-Latn-CS"/>
        </w:rPr>
      </w:pPr>
      <w:r w:rsidRPr="00862FAD">
        <w:rPr>
          <w:b/>
          <w:sz w:val="20"/>
          <w:lang w:val="sr-Cyrl-RS"/>
        </w:rPr>
        <w:t xml:space="preserve">Огранак </w:t>
      </w:r>
      <w:r w:rsidRPr="00862FAD">
        <w:rPr>
          <w:b/>
          <w:sz w:val="20"/>
          <w:lang w:val="sr-Latn-CS"/>
        </w:rPr>
        <w:t>ТЕНТ</w:t>
      </w:r>
    </w:p>
    <w:p w:rsidR="007D07C5" w:rsidRPr="00862FAD" w:rsidRDefault="007D07C5" w:rsidP="007D07C5">
      <w:pPr>
        <w:spacing w:after="20"/>
        <w:rPr>
          <w:b/>
          <w:sz w:val="20"/>
          <w:lang w:val="sr-Cyrl-CS"/>
        </w:rPr>
      </w:pPr>
      <w:r w:rsidRPr="00862FAD">
        <w:rPr>
          <w:b/>
          <w:sz w:val="20"/>
          <w:lang w:val="sr-Cyrl-CS"/>
        </w:rPr>
        <w:t>Сектор за управљање ризицима</w:t>
      </w:r>
    </w:p>
    <w:p w:rsidR="007D07C5" w:rsidRPr="00862FAD" w:rsidRDefault="007D07C5" w:rsidP="007D07C5">
      <w:pPr>
        <w:rPr>
          <w:b/>
          <w:sz w:val="20"/>
          <w:lang w:val="sr-Cyrl-RS"/>
        </w:rPr>
      </w:pPr>
      <w:r w:rsidRPr="00862FAD">
        <w:rPr>
          <w:b/>
          <w:sz w:val="20"/>
          <w:lang w:val="sr-Cyrl-RS"/>
        </w:rPr>
        <w:t>Датум ________________</w:t>
      </w:r>
    </w:p>
    <w:p w:rsidR="007D07C5" w:rsidRPr="00862FAD" w:rsidRDefault="007D07C5" w:rsidP="007D07C5">
      <w:pPr>
        <w:jc w:val="center"/>
        <w:rPr>
          <w:b/>
          <w:sz w:val="32"/>
          <w:szCs w:val="32"/>
          <w:lang w:val="ru-RU"/>
        </w:rPr>
      </w:pPr>
    </w:p>
    <w:p w:rsidR="007D07C5" w:rsidRPr="00862FAD" w:rsidRDefault="007D07C5" w:rsidP="007D07C5">
      <w:pPr>
        <w:jc w:val="center"/>
        <w:rPr>
          <w:b/>
          <w:sz w:val="32"/>
          <w:szCs w:val="32"/>
          <w:lang w:val="ru-RU"/>
        </w:rPr>
      </w:pPr>
      <w:r w:rsidRPr="00862FAD">
        <w:rPr>
          <w:b/>
          <w:sz w:val="32"/>
          <w:szCs w:val="32"/>
          <w:lang w:val="ru-RU"/>
        </w:rPr>
        <w:t>ПРАВИЛА</w:t>
      </w:r>
    </w:p>
    <w:p w:rsidR="007D07C5" w:rsidRPr="00862FAD" w:rsidRDefault="007D07C5" w:rsidP="007D07C5">
      <w:pPr>
        <w:jc w:val="center"/>
        <w:rPr>
          <w:b/>
          <w:sz w:val="32"/>
          <w:szCs w:val="32"/>
          <w:lang w:val="ru-RU"/>
        </w:rPr>
      </w:pPr>
      <w:r w:rsidRPr="00862FAD">
        <w:rPr>
          <w:b/>
          <w:sz w:val="32"/>
          <w:szCs w:val="32"/>
          <w:lang w:val="ru-RU"/>
        </w:rPr>
        <w:t>БЕЗБЕДНОСТИ НА РАДУ У ТЕНТ</w:t>
      </w:r>
    </w:p>
    <w:p w:rsidR="007D07C5" w:rsidRPr="00862FAD" w:rsidRDefault="007D07C5" w:rsidP="007D07C5">
      <w:pPr>
        <w:rPr>
          <w:lang w:val="sr-Latn-CS"/>
        </w:rPr>
      </w:pPr>
    </w:p>
    <w:p w:rsidR="007D07C5" w:rsidRPr="00862FAD" w:rsidRDefault="007D07C5" w:rsidP="007D07C5">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862FAD" w:rsidRDefault="007D07C5" w:rsidP="007D07C5">
      <w:pPr>
        <w:rPr>
          <w:lang w:val="sr-Cyrl-CS"/>
        </w:rPr>
      </w:pPr>
      <w:r w:rsidRPr="00862FAD">
        <w:rPr>
          <w:lang w:val="sr-Cyrl-CS"/>
        </w:rPr>
        <w:t>У зависности од врсте и обима радова/услуга примењују се одређене тачке ових правила.</w:t>
      </w:r>
    </w:p>
    <w:p w:rsidR="007D07C5" w:rsidRPr="00862FAD" w:rsidRDefault="007D07C5" w:rsidP="007D07C5">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7D07C5" w:rsidRPr="00F1599F" w:rsidRDefault="007D07C5" w:rsidP="007D07C5">
      <w:pPr>
        <w:rPr>
          <w:lang w:val="ru-RU"/>
        </w:rPr>
      </w:pPr>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F1599F">
        <w:rPr>
          <w:lang w:val="ru-RU"/>
        </w:rPr>
        <w:t>.</w:t>
      </w:r>
    </w:p>
    <w:p w:rsidR="007D07C5" w:rsidRPr="00862FAD" w:rsidRDefault="007D07C5" w:rsidP="007D07C5">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7D07C5" w:rsidRPr="00862FAD" w:rsidRDefault="007D07C5" w:rsidP="007D07C5">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862FAD" w:rsidRDefault="007D07C5" w:rsidP="007D07C5">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862FAD" w:rsidRDefault="007D07C5" w:rsidP="007D07C5">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7D07C5" w:rsidRPr="00862FAD" w:rsidRDefault="007D07C5" w:rsidP="007D07C5">
      <w:pPr>
        <w:rPr>
          <w:lang w:val="sr-Cyrl-RS"/>
        </w:rPr>
      </w:pPr>
    </w:p>
    <w:p w:rsidR="007D07C5" w:rsidRPr="00862FAD" w:rsidRDefault="007D07C5" w:rsidP="007D07C5">
      <w:pPr>
        <w:spacing w:after="40"/>
        <w:rPr>
          <w:b/>
          <w:u w:val="single"/>
          <w:lang w:val="sr-Cyrl-RS"/>
        </w:rPr>
      </w:pPr>
      <w:r w:rsidRPr="00862FAD">
        <w:rPr>
          <w:b/>
          <w:u w:val="single"/>
          <w:lang w:val="sr-Latn-CS"/>
        </w:rPr>
        <w:t xml:space="preserve">I  ОБАВЕЗЕ ИЗВОЂАЧА РАДОВА </w:t>
      </w:r>
    </w:p>
    <w:p w:rsidR="007D07C5" w:rsidRPr="00862FAD" w:rsidRDefault="007D07C5" w:rsidP="007D07C5">
      <w:pPr>
        <w:rPr>
          <w:b/>
          <w:u w:val="single"/>
          <w:lang w:val="sr-Cyrl-RS"/>
        </w:rPr>
      </w:pPr>
    </w:p>
    <w:p w:rsidR="007D07C5" w:rsidRPr="00862FAD" w:rsidRDefault="007D07C5" w:rsidP="007D07C5">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862FAD" w:rsidRDefault="007D07C5" w:rsidP="007D07C5">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862FAD" w:rsidRDefault="007D07C5" w:rsidP="007D07C5">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862FAD" w:rsidRDefault="007D07C5" w:rsidP="007D07C5">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07C5" w:rsidRPr="00862FAD" w:rsidRDefault="007D07C5" w:rsidP="006C4F54">
      <w:pPr>
        <w:numPr>
          <w:ilvl w:val="0"/>
          <w:numId w:val="25"/>
        </w:numPr>
        <w:spacing w:before="0" w:after="80" w:line="216" w:lineRule="auto"/>
        <w:rPr>
          <w:lang w:val="sr-Cyrl-CS"/>
        </w:rPr>
      </w:pPr>
      <w:r w:rsidRPr="00862FAD">
        <w:rPr>
          <w:lang w:val="ru-RU"/>
        </w:rPr>
        <w:t>Забрањено је избегавање примене и/или ометање спровођења мера БЗР</w:t>
      </w:r>
    </w:p>
    <w:p w:rsidR="007D07C5" w:rsidRPr="00862FAD" w:rsidRDefault="007D07C5" w:rsidP="006C4F54">
      <w:pPr>
        <w:numPr>
          <w:ilvl w:val="0"/>
          <w:numId w:val="25"/>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rPr>
          <w:lang w:val="sr-Cyrl-RS"/>
        </w:rPr>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F1599F">
        <w:rPr>
          <w:lang w:val="ru-RU"/>
        </w:rPr>
        <w:t>,</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RS"/>
        </w:rPr>
        <w:t>с</w:t>
      </w:r>
      <w:r w:rsidRPr="00862FAD">
        <w:rPr>
          <w:lang w:val="sr-Cyrl-CS"/>
        </w:rPr>
        <w:t>писак оруђа за рад, уређаја, алата и опреме и њихове атесте и сертификате,</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w:t>
      </w:r>
      <w:r w:rsidRPr="00F1599F">
        <w:rPr>
          <w:lang w:val="ru-RU"/>
        </w:rPr>
        <w:t xml:space="preserve"> </w:t>
      </w:r>
      <w:r w:rsidRPr="00862FAD">
        <w:rPr>
          <w:lang w:val="sr-Cyrl-CS"/>
        </w:rPr>
        <w:t>и/или трећој смени, празником и сл.).</w:t>
      </w:r>
    </w:p>
    <w:p w:rsidR="007D07C5" w:rsidRPr="00862FAD" w:rsidRDefault="007D07C5" w:rsidP="007D07C5">
      <w:pPr>
        <w:ind w:left="720"/>
        <w:rPr>
          <w:lang w:val="sr-Cyrl-RS"/>
        </w:rPr>
      </w:pPr>
    </w:p>
    <w:p w:rsidR="007D07C5" w:rsidRPr="00862FAD" w:rsidRDefault="007D07C5" w:rsidP="007D07C5">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862FAD" w:rsidRDefault="007D07C5" w:rsidP="007D07C5">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F1599F">
        <w:rPr>
          <w:lang w:val="ru-RU"/>
        </w:rPr>
        <w:t xml:space="preserve"> </w:t>
      </w:r>
      <w:r w:rsidRPr="00862FAD">
        <w:rPr>
          <w:lang w:val="ru-RU"/>
        </w:rPr>
        <w:t xml:space="preserve"> дозволе о извршеним прегледима и испитивањима, уношење истих на локације ТЕНТ неће бити дозвољено.</w:t>
      </w:r>
    </w:p>
    <w:p w:rsidR="007D07C5" w:rsidRPr="00862FAD" w:rsidRDefault="007D07C5" w:rsidP="006C4F54">
      <w:pPr>
        <w:numPr>
          <w:ilvl w:val="0"/>
          <w:numId w:val="25"/>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w:t>
      </w:r>
      <w:r w:rsidRPr="00F1599F">
        <w:rPr>
          <w:lang w:val="ru-RU"/>
        </w:rPr>
        <w:t xml:space="preserve"> </w:t>
      </w:r>
      <w:r w:rsidRPr="00862FAD">
        <w:rPr>
          <w:lang w:val="sr-Cyrl-CS"/>
        </w:rPr>
        <w:t>и/или трећој смени, празником и сл.)</w:t>
      </w:r>
      <w:r w:rsidRPr="00862FAD">
        <w:rPr>
          <w:lang w:val="ru-RU"/>
        </w:rPr>
        <w:t xml:space="preserve">. </w:t>
      </w:r>
    </w:p>
    <w:p w:rsidR="007D07C5" w:rsidRPr="00862FAD" w:rsidRDefault="007D07C5" w:rsidP="006C4F54">
      <w:pPr>
        <w:numPr>
          <w:ilvl w:val="0"/>
          <w:numId w:val="25"/>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w:t>
      </w:r>
      <w:r w:rsidRPr="00862FAD">
        <w:rPr>
          <w:lang w:val="ru-RU"/>
        </w:rPr>
        <w:lastRenderedPageBreak/>
        <w:t>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rPr>
          <w:lang w:val="sr-Cyrl-RS"/>
        </w:rPr>
        <w:t xml:space="preserve"> Служби обезбеђења и одбране</w:t>
      </w:r>
      <w:r w:rsidRPr="00862FAD">
        <w:rPr>
          <w:lang w:val="ru-RU"/>
        </w:rPr>
        <w:t xml:space="preserve"> (образац </w:t>
      </w:r>
      <w:r w:rsidRPr="00862FAD">
        <w:t>QO</w:t>
      </w:r>
      <w:r w:rsidRPr="00F1599F">
        <w:rPr>
          <w:lang w:val="ru-RU"/>
        </w:rPr>
        <w:t xml:space="preserve">.0.14.66, </w:t>
      </w:r>
      <w:r w:rsidRPr="00862FAD">
        <w:rPr>
          <w:lang w:val="sr-Cyrl-RS"/>
        </w:rPr>
        <w:t>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07C5" w:rsidRPr="00862FAD" w:rsidRDefault="007D07C5" w:rsidP="006C4F54">
      <w:pPr>
        <w:numPr>
          <w:ilvl w:val="0"/>
          <w:numId w:val="25"/>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862FAD" w:rsidRDefault="007D07C5" w:rsidP="006C4F54">
      <w:pPr>
        <w:numPr>
          <w:ilvl w:val="0"/>
          <w:numId w:val="25"/>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sr-Latn-CS"/>
        </w:rPr>
        <w:t xml:space="preserve"> </w:t>
      </w:r>
      <w:r w:rsidRPr="00862FAD">
        <w:rPr>
          <w:lang w:val="ru-RU"/>
        </w:rPr>
        <w:t>приказан у прилогу 2).</w:t>
      </w:r>
    </w:p>
    <w:p w:rsidR="007D07C5" w:rsidRPr="00862FAD" w:rsidRDefault="007D07C5" w:rsidP="006C4F54">
      <w:pPr>
        <w:numPr>
          <w:ilvl w:val="0"/>
          <w:numId w:val="25"/>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w:t>
      </w:r>
      <w:r w:rsidRPr="00862FAD">
        <w:rPr>
          <w:lang w:val="ru-RU"/>
        </w:rPr>
        <w:t xml:space="preserve"> </w:t>
      </w:r>
      <w:r w:rsidRPr="00862FAD">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862FAD" w:rsidRDefault="007D07C5" w:rsidP="006C4F54">
      <w:pPr>
        <w:numPr>
          <w:ilvl w:val="0"/>
          <w:numId w:val="25"/>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862FAD" w:rsidRDefault="007D07C5" w:rsidP="006C4F54">
      <w:pPr>
        <w:numPr>
          <w:ilvl w:val="0"/>
          <w:numId w:val="25"/>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F1599F">
        <w:rPr>
          <w:lang w:val="ru-RU"/>
        </w:rPr>
        <w:t xml:space="preserve"> </w:t>
      </w:r>
      <w:r w:rsidRPr="00862FAD">
        <w:rPr>
          <w:lang w:val="sr-Cyrl-RS"/>
        </w:rPr>
        <w:t>на обрасцу</w:t>
      </w:r>
      <w:r w:rsidRPr="00F1599F">
        <w:rPr>
          <w:lang w:val="ru-RU"/>
        </w:rPr>
        <w:t xml:space="preserve"> </w:t>
      </w:r>
      <w:r w:rsidRPr="00862FAD">
        <w:t>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862FAD" w:rsidRDefault="007D07C5" w:rsidP="006C4F54">
      <w:pPr>
        <w:numPr>
          <w:ilvl w:val="0"/>
          <w:numId w:val="25"/>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QO</w:t>
      </w:r>
      <w:r w:rsidRPr="00F1599F">
        <w:rPr>
          <w:lang w:val="ru-RU"/>
        </w:rPr>
        <w:t xml:space="preserve">.0.14.13 </w:t>
      </w:r>
      <w:r w:rsidRPr="00F1599F">
        <w:rPr>
          <w:rFonts w:cs="Arial"/>
          <w:lang w:val="ru-RU"/>
        </w:rPr>
        <w:t>–</w:t>
      </w:r>
      <w:r w:rsidRPr="00F1599F">
        <w:rPr>
          <w:lang w:val="ru-RU"/>
        </w:rPr>
        <w:t xml:space="preserve"> </w:t>
      </w:r>
      <w:r w:rsidRPr="00862FAD">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862FAD">
        <w:rPr>
          <w:lang w:val="sr-Cyrl-RS"/>
        </w:rPr>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07C5" w:rsidRPr="00862FAD" w:rsidRDefault="007D07C5" w:rsidP="006C4F54">
      <w:pPr>
        <w:numPr>
          <w:ilvl w:val="0"/>
          <w:numId w:val="25"/>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w:t>
      </w:r>
      <w:r w:rsidRPr="00862FAD">
        <w:rPr>
          <w:lang w:val="ru-RU"/>
        </w:rPr>
        <w:t xml:space="preserve"> </w:t>
      </w:r>
      <w:r w:rsidRPr="00862FAD">
        <w:rPr>
          <w:lang w:val="sr-Latn-CS"/>
        </w:rPr>
        <w:t>а</w:t>
      </w:r>
      <w:r w:rsidRPr="00862FAD">
        <w:rPr>
          <w:lang w:val="ru-RU"/>
        </w:rPr>
        <w:t xml:space="preserve"> </w:t>
      </w:r>
      <w:r w:rsidRPr="00862FAD">
        <w:rPr>
          <w:lang w:val="sr-Latn-CS"/>
        </w:rPr>
        <w:t>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7D07C5" w:rsidRPr="00862FAD" w:rsidRDefault="007D07C5" w:rsidP="006C4F54">
      <w:pPr>
        <w:numPr>
          <w:ilvl w:val="0"/>
          <w:numId w:val="25"/>
        </w:numPr>
        <w:spacing w:before="0" w:after="80" w:line="216" w:lineRule="auto"/>
        <w:rPr>
          <w:lang w:val="sr-Cyrl-RS"/>
        </w:rPr>
      </w:pPr>
      <w:r w:rsidRPr="00862FA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862FAD" w:rsidRDefault="007D07C5" w:rsidP="006C4F54">
      <w:pPr>
        <w:numPr>
          <w:ilvl w:val="0"/>
          <w:numId w:val="25"/>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07C5" w:rsidRPr="00862FAD" w:rsidRDefault="007D07C5" w:rsidP="006C4F54">
      <w:pPr>
        <w:numPr>
          <w:ilvl w:val="0"/>
          <w:numId w:val="25"/>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862FAD" w:rsidRDefault="007D07C5" w:rsidP="006C4F54">
      <w:pPr>
        <w:numPr>
          <w:ilvl w:val="0"/>
          <w:numId w:val="25"/>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7D07C5" w:rsidRPr="00862FAD" w:rsidRDefault="007D07C5" w:rsidP="006C4F54">
      <w:pPr>
        <w:numPr>
          <w:ilvl w:val="0"/>
          <w:numId w:val="25"/>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862FAD" w:rsidRDefault="007D07C5" w:rsidP="006C4F54">
      <w:pPr>
        <w:numPr>
          <w:ilvl w:val="0"/>
          <w:numId w:val="25"/>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7D07C5" w:rsidRPr="00862FAD" w:rsidRDefault="007D07C5" w:rsidP="006C4F54">
      <w:pPr>
        <w:numPr>
          <w:ilvl w:val="0"/>
          <w:numId w:val="25"/>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7D07C5" w:rsidRPr="00862FAD" w:rsidRDefault="007D07C5" w:rsidP="006C4F54">
      <w:pPr>
        <w:numPr>
          <w:ilvl w:val="0"/>
          <w:numId w:val="25"/>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r w:rsidRPr="00862FAD">
        <w:rPr>
          <w:lang w:val="sr-Cyrl-CS"/>
        </w:rPr>
        <w:t xml:space="preserve"> </w:t>
      </w:r>
    </w:p>
    <w:p w:rsidR="007D07C5" w:rsidRPr="00862FAD" w:rsidRDefault="007D07C5" w:rsidP="006C4F54">
      <w:pPr>
        <w:numPr>
          <w:ilvl w:val="0"/>
          <w:numId w:val="25"/>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7D07C5" w:rsidRPr="00862FAD" w:rsidRDefault="007D07C5" w:rsidP="006C4F54">
      <w:pPr>
        <w:numPr>
          <w:ilvl w:val="0"/>
          <w:numId w:val="25"/>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862FAD" w:rsidRDefault="007D07C5" w:rsidP="006C4F54">
      <w:pPr>
        <w:numPr>
          <w:ilvl w:val="0"/>
          <w:numId w:val="25"/>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7D07C5" w:rsidRPr="00862FAD" w:rsidRDefault="007D07C5" w:rsidP="006C4F54">
      <w:pPr>
        <w:numPr>
          <w:ilvl w:val="0"/>
          <w:numId w:val="25"/>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862FAD" w:rsidRDefault="007D07C5" w:rsidP="006C4F54">
      <w:pPr>
        <w:numPr>
          <w:ilvl w:val="0"/>
          <w:numId w:val="25"/>
        </w:numPr>
        <w:spacing w:before="0" w:after="80" w:line="216" w:lineRule="auto"/>
        <w:rPr>
          <w:lang w:val="ru-RU"/>
        </w:rPr>
      </w:pPr>
      <w:r w:rsidRPr="00862FAD">
        <w:rPr>
          <w:lang w:val="ru-RU"/>
        </w:rPr>
        <w:lastRenderedPageBreak/>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7D07C5" w:rsidRPr="00862FAD" w:rsidRDefault="007D07C5" w:rsidP="006C4F54">
      <w:pPr>
        <w:numPr>
          <w:ilvl w:val="0"/>
          <w:numId w:val="25"/>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7D07C5" w:rsidRPr="00862FAD" w:rsidRDefault="007D07C5" w:rsidP="006C4F54">
      <w:pPr>
        <w:numPr>
          <w:ilvl w:val="0"/>
          <w:numId w:val="25"/>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rPr>
          <w:lang w:val="sr-Cyrl-RS"/>
        </w:rPr>
        <w:t>у</w:t>
      </w:r>
      <w:r w:rsidRPr="00862FAD">
        <w:rPr>
          <w:lang w:val="sr-Latn-CS"/>
        </w:rPr>
        <w:t xml:space="preserve"> БЗР и ЗОП </w:t>
      </w:r>
      <w:r w:rsidRPr="00862FA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rPr>
          <w:lang w:val="sr-Cyrl-RS"/>
        </w:rPr>
        <w:t>, акцидент или инцидент.</w:t>
      </w:r>
    </w:p>
    <w:p w:rsidR="007D07C5" w:rsidRPr="00862FAD" w:rsidRDefault="007D07C5" w:rsidP="006C4F54">
      <w:pPr>
        <w:numPr>
          <w:ilvl w:val="0"/>
          <w:numId w:val="25"/>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862FAD" w:rsidRDefault="007D07C5" w:rsidP="006C4F54">
      <w:pPr>
        <w:numPr>
          <w:ilvl w:val="0"/>
          <w:numId w:val="25"/>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7D07C5" w:rsidRPr="00862FAD" w:rsidRDefault="007D07C5" w:rsidP="006C4F54">
      <w:pPr>
        <w:numPr>
          <w:ilvl w:val="0"/>
          <w:numId w:val="25"/>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862FAD" w:rsidRDefault="007D07C5" w:rsidP="006C4F54">
      <w:pPr>
        <w:numPr>
          <w:ilvl w:val="0"/>
          <w:numId w:val="25"/>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7D07C5" w:rsidRPr="00862FAD" w:rsidRDefault="007D07C5" w:rsidP="006C4F54">
      <w:pPr>
        <w:numPr>
          <w:ilvl w:val="0"/>
          <w:numId w:val="25"/>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7D07C5" w:rsidRPr="00862FAD" w:rsidRDefault="007D07C5" w:rsidP="006C4F54">
      <w:pPr>
        <w:numPr>
          <w:ilvl w:val="0"/>
          <w:numId w:val="25"/>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862FAD" w:rsidRDefault="007D07C5" w:rsidP="006C4F54">
      <w:pPr>
        <w:numPr>
          <w:ilvl w:val="0"/>
          <w:numId w:val="25"/>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7D07C5" w:rsidRPr="00862FAD" w:rsidRDefault="007D07C5" w:rsidP="006C4F54">
      <w:pPr>
        <w:numPr>
          <w:ilvl w:val="0"/>
          <w:numId w:val="25"/>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7D07C5" w:rsidRPr="00862FAD" w:rsidRDefault="007D07C5" w:rsidP="006C4F54">
      <w:pPr>
        <w:numPr>
          <w:ilvl w:val="0"/>
          <w:numId w:val="25"/>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7D07C5" w:rsidRPr="00862FAD" w:rsidRDefault="007D07C5" w:rsidP="006C4F54">
      <w:pPr>
        <w:numPr>
          <w:ilvl w:val="0"/>
          <w:numId w:val="25"/>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7D07C5" w:rsidRPr="00862FAD" w:rsidRDefault="007D07C5" w:rsidP="006C4F54">
      <w:pPr>
        <w:numPr>
          <w:ilvl w:val="0"/>
          <w:numId w:val="25"/>
        </w:numPr>
        <w:spacing w:before="0" w:after="80" w:line="216" w:lineRule="auto"/>
        <w:rPr>
          <w:lang w:val="ru-RU"/>
        </w:rPr>
      </w:pPr>
      <w:r w:rsidRPr="00862FAD">
        <w:rPr>
          <w:lang w:val="ru-RU"/>
        </w:rPr>
        <w:t>Обавеже своје</w:t>
      </w:r>
      <w:r w:rsidRPr="00862FAD">
        <w:rPr>
          <w:lang w:val="sr-Latn-CS"/>
        </w:rPr>
        <w:t xml:space="preserve"> </w:t>
      </w:r>
      <w:r w:rsidRPr="00862FAD">
        <w:rPr>
          <w:lang w:val="ru-RU"/>
        </w:rPr>
        <w:t xml:space="preserve">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7D07C5" w:rsidRPr="00862FAD" w:rsidRDefault="007D07C5" w:rsidP="006C4F54">
      <w:pPr>
        <w:numPr>
          <w:ilvl w:val="0"/>
          <w:numId w:val="25"/>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862FAD" w:rsidRDefault="007D07C5" w:rsidP="006C4F54">
      <w:pPr>
        <w:numPr>
          <w:ilvl w:val="0"/>
          <w:numId w:val="25"/>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862FAD" w:rsidRDefault="007D07C5" w:rsidP="006C4F54">
      <w:pPr>
        <w:numPr>
          <w:ilvl w:val="0"/>
          <w:numId w:val="25"/>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7D07C5" w:rsidRPr="00862FAD" w:rsidRDefault="007D07C5" w:rsidP="006C4F54">
      <w:pPr>
        <w:numPr>
          <w:ilvl w:val="0"/>
          <w:numId w:val="25"/>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7D07C5" w:rsidRPr="00862FAD" w:rsidRDefault="007D07C5" w:rsidP="006C4F54">
      <w:pPr>
        <w:numPr>
          <w:ilvl w:val="0"/>
          <w:numId w:val="25"/>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7D07C5" w:rsidRPr="00862FAD" w:rsidRDefault="007D07C5" w:rsidP="006C4F54">
      <w:pPr>
        <w:numPr>
          <w:ilvl w:val="0"/>
          <w:numId w:val="25"/>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7D07C5" w:rsidRPr="00862FAD" w:rsidRDefault="007D07C5" w:rsidP="006C4F54">
      <w:pPr>
        <w:numPr>
          <w:ilvl w:val="0"/>
          <w:numId w:val="25"/>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E7445" w:rsidRDefault="007E7445" w:rsidP="007D07C5">
      <w:pPr>
        <w:ind w:left="360"/>
        <w:rPr>
          <w:lang w:val="ru-RU"/>
        </w:rPr>
      </w:pPr>
    </w:p>
    <w:p w:rsidR="007D07C5" w:rsidRPr="00862FAD" w:rsidRDefault="007D07C5" w:rsidP="007D07C5">
      <w:pPr>
        <w:jc w:val="left"/>
        <w:rPr>
          <w:b/>
          <w:u w:val="single"/>
          <w:lang w:val="sr-Cyrl-CS"/>
        </w:rPr>
      </w:pPr>
      <w:r w:rsidRPr="00862FAD">
        <w:rPr>
          <w:b/>
          <w:u w:val="single"/>
          <w:lang w:val="sr-Cyrl-CS"/>
        </w:rPr>
        <w:t>II ОБАВЕЗЕ ИЗВОЂАЧА РАДОВА ЧИЈИ СУ ЗАПОСЛЕНИ АНГАЖОВАНИ</w:t>
      </w:r>
    </w:p>
    <w:p w:rsidR="007D07C5" w:rsidRPr="00862FAD" w:rsidRDefault="007D07C5" w:rsidP="007D07C5">
      <w:pPr>
        <w:jc w:val="left"/>
        <w:rPr>
          <w:b/>
          <w:u w:val="single"/>
          <w:lang w:val="sr-Cyrl-CS"/>
        </w:rPr>
      </w:pPr>
      <w:r w:rsidRPr="00862FAD">
        <w:rPr>
          <w:b/>
          <w:u w:val="single"/>
          <w:lang w:val="sr-Cyrl-CS"/>
        </w:rPr>
        <w:t>ПО „НОРМА ЧАС“</w:t>
      </w:r>
    </w:p>
    <w:p w:rsidR="007D07C5" w:rsidRPr="00862FAD" w:rsidRDefault="007D07C5" w:rsidP="007D07C5">
      <w:pPr>
        <w:autoSpaceDE w:val="0"/>
        <w:autoSpaceDN w:val="0"/>
        <w:adjustRightInd w:val="0"/>
        <w:jc w:val="left"/>
        <w:rPr>
          <w:rFonts w:cs="Arial"/>
          <w:lang w:val="sr-Cyrl-RS"/>
        </w:rPr>
      </w:pPr>
      <w:r w:rsidRPr="00862FAD">
        <w:rPr>
          <w:rFonts w:cs="Arial"/>
          <w:color w:val="000000"/>
          <w:lang w:val="sr-Cyrl-RS"/>
        </w:rPr>
        <w:t>И</w:t>
      </w:r>
      <w:r w:rsidRPr="00862FAD">
        <w:rPr>
          <w:rFonts w:cs="Arial"/>
          <w:color w:val="000000"/>
          <w:lang w:val="sr-Latn-CS"/>
        </w:rPr>
        <w:t>звођач радова</w:t>
      </w:r>
      <w:r w:rsidRPr="00862FAD">
        <w:rPr>
          <w:rFonts w:cs="Arial"/>
          <w:color w:val="000000"/>
          <w:lang w:val="sr-Cyrl-RS"/>
        </w:rPr>
        <w:t xml:space="preserve"> који своје запослене ангажују по „норма часу“, у организацији ТЕНТ, обавезан је </w:t>
      </w:r>
      <w:r w:rsidRPr="00862FAD">
        <w:rPr>
          <w:rFonts w:cs="Arial"/>
          <w:lang w:val="sr-Cyrl-RS"/>
        </w:rPr>
        <w:t>да:</w:t>
      </w:r>
    </w:p>
    <w:p w:rsidR="007D07C5" w:rsidRPr="00F1599F" w:rsidRDefault="007D07C5" w:rsidP="007D07C5">
      <w:pPr>
        <w:autoSpaceDE w:val="0"/>
        <w:autoSpaceDN w:val="0"/>
        <w:adjustRightInd w:val="0"/>
        <w:jc w:val="left"/>
        <w:rPr>
          <w:sz w:val="24"/>
          <w:szCs w:val="24"/>
          <w:lang w:val="ru-RU"/>
        </w:rPr>
      </w:pPr>
    </w:p>
    <w:p w:rsidR="007D07C5" w:rsidRPr="00862FAD" w:rsidRDefault="007D07C5" w:rsidP="006C4F54">
      <w:pPr>
        <w:numPr>
          <w:ilvl w:val="0"/>
          <w:numId w:val="26"/>
        </w:numPr>
        <w:tabs>
          <w:tab w:val="num" w:pos="360"/>
        </w:tabs>
        <w:spacing w:before="0" w:after="80" w:line="216" w:lineRule="auto"/>
        <w:rPr>
          <w:lang w:val="ru-RU"/>
        </w:rPr>
      </w:pPr>
      <w:r w:rsidRPr="00862FAD">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862FAD" w:rsidRDefault="007D07C5" w:rsidP="006C4F54">
      <w:pPr>
        <w:numPr>
          <w:ilvl w:val="0"/>
          <w:numId w:val="26"/>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D07C5" w:rsidRPr="00862FAD" w:rsidRDefault="007D07C5" w:rsidP="006C4F54">
      <w:pPr>
        <w:numPr>
          <w:ilvl w:val="0"/>
          <w:numId w:val="26"/>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7D07C5" w:rsidRPr="00862FAD" w:rsidRDefault="007D07C5" w:rsidP="006C4F54">
      <w:pPr>
        <w:numPr>
          <w:ilvl w:val="0"/>
          <w:numId w:val="26"/>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862FAD" w:rsidRDefault="007D07C5" w:rsidP="006C4F54">
      <w:pPr>
        <w:numPr>
          <w:ilvl w:val="0"/>
          <w:numId w:val="26"/>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862FAD" w:rsidRDefault="007D07C5" w:rsidP="006C4F54">
      <w:pPr>
        <w:numPr>
          <w:ilvl w:val="0"/>
          <w:numId w:val="26"/>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862FAD" w:rsidRDefault="007D07C5" w:rsidP="006C4F54">
      <w:pPr>
        <w:numPr>
          <w:ilvl w:val="0"/>
          <w:numId w:val="26"/>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862FAD" w:rsidRDefault="007D07C5" w:rsidP="006C4F54">
      <w:pPr>
        <w:numPr>
          <w:ilvl w:val="0"/>
          <w:numId w:val="26"/>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862FAD" w:rsidRDefault="007D07C5" w:rsidP="006C4F54">
      <w:pPr>
        <w:numPr>
          <w:ilvl w:val="0"/>
          <w:numId w:val="26"/>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862FAD" w:rsidRDefault="007D07C5" w:rsidP="006C4F54">
      <w:pPr>
        <w:numPr>
          <w:ilvl w:val="0"/>
          <w:numId w:val="26"/>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862FAD" w:rsidRDefault="007D07C5" w:rsidP="006C4F54">
      <w:pPr>
        <w:numPr>
          <w:ilvl w:val="0"/>
          <w:numId w:val="26"/>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862FAD" w:rsidRDefault="007D07C5" w:rsidP="006C4F54">
      <w:pPr>
        <w:numPr>
          <w:ilvl w:val="0"/>
          <w:numId w:val="26"/>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F0950" w:rsidRPr="00B37F05" w:rsidRDefault="007D07C5" w:rsidP="006C4F54">
      <w:pPr>
        <w:numPr>
          <w:ilvl w:val="0"/>
          <w:numId w:val="26"/>
        </w:numPr>
        <w:spacing w:before="0" w:after="80" w:line="216" w:lineRule="auto"/>
        <w:rPr>
          <w:lang w:val="ru-RU"/>
        </w:rPr>
      </w:pPr>
      <w:r w:rsidRPr="00862FAD">
        <w:rPr>
          <w:lang w:val="ru-RU"/>
        </w:rPr>
        <w:t>Служби БЗР и ЗОП ТЕНТ достави копију извештаја о повреди на раду за</w:t>
      </w:r>
      <w:r w:rsidR="00B37F05">
        <w:rPr>
          <w:lang w:val="ru-RU"/>
        </w:rPr>
        <w:t>посленог који пружа услуге ТЕНТ</w:t>
      </w:r>
    </w:p>
    <w:p w:rsidR="007D07C5" w:rsidRPr="00862FAD" w:rsidRDefault="007D07C5" w:rsidP="007D07C5">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7D07C5" w:rsidRPr="00862FAD" w:rsidRDefault="007D07C5" w:rsidP="007D07C5">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862FAD" w:rsidRDefault="007D07C5" w:rsidP="006C4F54">
      <w:pPr>
        <w:numPr>
          <w:ilvl w:val="0"/>
          <w:numId w:val="28"/>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862FAD" w:rsidRDefault="007D07C5" w:rsidP="006C4F54">
      <w:pPr>
        <w:numPr>
          <w:ilvl w:val="0"/>
          <w:numId w:val="28"/>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862FAD" w:rsidRDefault="007D07C5" w:rsidP="006C4F54">
      <w:pPr>
        <w:numPr>
          <w:ilvl w:val="0"/>
          <w:numId w:val="28"/>
        </w:numPr>
        <w:tabs>
          <w:tab w:val="num" w:pos="360"/>
        </w:tabs>
        <w:spacing w:before="0" w:after="80" w:line="216" w:lineRule="auto"/>
        <w:ind w:left="357" w:hanging="357"/>
        <w:rPr>
          <w:lang w:val="ru-RU"/>
        </w:rPr>
      </w:pPr>
      <w:r w:rsidRPr="00862FAD">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862FAD">
        <w:rPr>
          <w:lang w:val="ru-RU"/>
        </w:rPr>
        <w:lastRenderedPageBreak/>
        <w:t>распоређивања на радно место, у складу са Актом о процени ризика ТЕНТ и специфичностима његовог радног места.</w:t>
      </w:r>
    </w:p>
    <w:p w:rsidR="007D07C5" w:rsidRPr="00862FAD" w:rsidRDefault="007D07C5" w:rsidP="006C4F54">
      <w:pPr>
        <w:numPr>
          <w:ilvl w:val="0"/>
          <w:numId w:val="28"/>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D07C5" w:rsidRPr="00862FAD" w:rsidRDefault="007D07C5" w:rsidP="007D07C5">
      <w:pPr>
        <w:spacing w:before="280" w:after="360"/>
        <w:rPr>
          <w:b/>
          <w:u w:val="single"/>
          <w:lang w:val="sr-Cyrl-RS"/>
        </w:rPr>
      </w:pPr>
      <w:r w:rsidRPr="00862FAD">
        <w:rPr>
          <w:b/>
          <w:u w:val="single"/>
          <w:lang w:val="sr-Cyrl-RS"/>
        </w:rPr>
        <w:t>IV НЕПОШТОВАЊЕ ПРАВИЛА</w:t>
      </w:r>
    </w:p>
    <w:p w:rsidR="007D07C5" w:rsidRPr="00862FAD" w:rsidRDefault="007D07C5" w:rsidP="007D07C5">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7D07C5" w:rsidRPr="00862FAD" w:rsidRDefault="007D07C5" w:rsidP="007D07C5">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862FAD" w:rsidRDefault="007D07C5" w:rsidP="007D07C5">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862FAD" w:rsidRDefault="007D07C5" w:rsidP="007D07C5">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862FAD" w:rsidRDefault="007D07C5" w:rsidP="007D07C5">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862FAD" w:rsidRDefault="007D07C5" w:rsidP="007D07C5">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862FAD" w:rsidRDefault="007D07C5" w:rsidP="007D07C5">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862FAD" w:rsidRDefault="007D07C5" w:rsidP="007D07C5">
      <w:pPr>
        <w:spacing w:before="280" w:after="160"/>
        <w:rPr>
          <w:b/>
          <w:u w:val="single"/>
          <w:lang w:val="sr-Cyrl-RS"/>
        </w:rPr>
      </w:pPr>
      <w:r w:rsidRPr="00862FAD">
        <w:rPr>
          <w:b/>
          <w:u w:val="single"/>
          <w:lang w:val="sr-Latn-CS"/>
        </w:rPr>
        <w:t>V  САСТАНЦИ У ВЕЗИ БЕЗБЕДНОСТИ И ЗДРАВЉА НА РАДУ</w:t>
      </w:r>
    </w:p>
    <w:p w:rsidR="007D07C5" w:rsidRPr="00862FAD" w:rsidRDefault="007D07C5" w:rsidP="007D07C5">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лице за безбедност и здравље у ТЕНТ,</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надзорни орган,</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r w:rsidRPr="00862FAD">
        <w:rPr>
          <w:lang w:val="sr-Latn-CS"/>
        </w:rPr>
        <w:t xml:space="preserve"> </w:t>
      </w:r>
    </w:p>
    <w:p w:rsidR="007D07C5" w:rsidRPr="00862FAD" w:rsidRDefault="007D07C5" w:rsidP="007D07C5">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ru-RU"/>
        </w:rPr>
        <w:lastRenderedPageBreak/>
        <w:t>Одржавање</w:t>
      </w:r>
      <w:r w:rsidRPr="00862FAD">
        <w:rPr>
          <w:lang w:val="sr-Latn-CS"/>
        </w:rPr>
        <w:t xml:space="preserve"> и чишћење </w:t>
      </w:r>
      <w:r w:rsidRPr="00862FAD">
        <w:rPr>
          <w:lang w:val="ru-RU"/>
        </w:rPr>
        <w:t>радног простора;</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7D07C5" w:rsidRPr="00862FAD" w:rsidRDefault="007D07C5" w:rsidP="006C4F54">
      <w:pPr>
        <w:numPr>
          <w:ilvl w:val="1"/>
          <w:numId w:val="27"/>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7D07C5" w:rsidRPr="00862FAD" w:rsidRDefault="007D07C5" w:rsidP="006C4F54">
      <w:pPr>
        <w:numPr>
          <w:ilvl w:val="1"/>
          <w:numId w:val="27"/>
        </w:numPr>
        <w:tabs>
          <w:tab w:val="num" w:pos="1134"/>
        </w:tabs>
        <w:spacing w:before="0" w:after="80" w:line="216" w:lineRule="auto"/>
        <w:ind w:left="1134"/>
        <w:rPr>
          <w:lang w:val="sr-Latn-CS"/>
        </w:rPr>
      </w:pPr>
      <w:r w:rsidRPr="00862FAD">
        <w:rPr>
          <w:lang w:val="ru-RU"/>
        </w:rPr>
        <w:t>План заједничких мера</w:t>
      </w:r>
    </w:p>
    <w:p w:rsidR="007D07C5" w:rsidRPr="00862FAD" w:rsidRDefault="007D07C5" w:rsidP="007D07C5">
      <w:pPr>
        <w:rPr>
          <w:lang w:val="sr-Latn-CS"/>
        </w:rPr>
      </w:pPr>
      <w:r w:rsidRPr="00862FAD">
        <w:rPr>
          <w:lang w:val="ru-RU"/>
        </w:rPr>
        <w:t xml:space="preserve">   </w:t>
      </w: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7D07C5" w:rsidRPr="00862FAD" w:rsidRDefault="007D07C5" w:rsidP="007D07C5">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7D07C5" w:rsidRPr="00862FAD" w:rsidRDefault="007D07C5" w:rsidP="006C4F54">
      <w:pPr>
        <w:numPr>
          <w:ilvl w:val="1"/>
          <w:numId w:val="27"/>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7D07C5" w:rsidRPr="00862FAD" w:rsidRDefault="007D07C5" w:rsidP="006C4F54">
      <w:pPr>
        <w:numPr>
          <w:ilvl w:val="1"/>
          <w:numId w:val="27"/>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7D07C5" w:rsidRPr="00862FAD" w:rsidRDefault="007D07C5" w:rsidP="006C4F54">
      <w:pPr>
        <w:numPr>
          <w:ilvl w:val="1"/>
          <w:numId w:val="27"/>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7D07C5" w:rsidRPr="00862FAD" w:rsidRDefault="007D07C5" w:rsidP="006C4F54">
      <w:pPr>
        <w:numPr>
          <w:ilvl w:val="1"/>
          <w:numId w:val="27"/>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7D07C5" w:rsidRPr="00862FAD" w:rsidRDefault="007D07C5" w:rsidP="006C4F54">
      <w:pPr>
        <w:numPr>
          <w:ilvl w:val="1"/>
          <w:numId w:val="27"/>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7D07C5" w:rsidRPr="00862FAD" w:rsidRDefault="007D07C5" w:rsidP="006C4F54">
      <w:pPr>
        <w:numPr>
          <w:ilvl w:val="1"/>
          <w:numId w:val="27"/>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33696E" w:rsidRPr="00F1599F" w:rsidRDefault="0033696E" w:rsidP="00EE793E">
      <w:pPr>
        <w:pStyle w:val="KDParagraf"/>
        <w:spacing w:before="0"/>
        <w:rPr>
          <w:rFonts w:cs="Arial"/>
          <w:lang w:val="ru-RU"/>
        </w:rPr>
      </w:pPr>
    </w:p>
    <w:p w:rsidR="0033696E" w:rsidRPr="00F1599F" w:rsidRDefault="0033696E" w:rsidP="00EE793E">
      <w:pPr>
        <w:pStyle w:val="KDParagraf"/>
        <w:spacing w:before="0"/>
        <w:rPr>
          <w:rFonts w:cs="Arial"/>
          <w:lang w:val="ru-RU"/>
        </w:rPr>
      </w:pPr>
    </w:p>
    <w:p w:rsidR="0033696E" w:rsidRPr="00F1599F" w:rsidRDefault="0033696E" w:rsidP="00EE793E">
      <w:pPr>
        <w:pStyle w:val="KDParagraf"/>
        <w:spacing w:before="0"/>
        <w:rPr>
          <w:rFonts w:cs="Arial"/>
          <w:lang w:val="ru-RU"/>
        </w:rPr>
      </w:pPr>
    </w:p>
    <w:p w:rsidR="007C646E" w:rsidRPr="00F1599F" w:rsidRDefault="007C646E" w:rsidP="00EE793E">
      <w:pPr>
        <w:pStyle w:val="KDParagraf"/>
        <w:spacing w:before="0"/>
        <w:rPr>
          <w:rFonts w:cs="Arial"/>
          <w:lang w:val="ru-RU"/>
        </w:rPr>
      </w:pPr>
    </w:p>
    <w:p w:rsidR="007C646E" w:rsidRPr="00F1599F" w:rsidRDefault="007C646E" w:rsidP="00EE793E">
      <w:pPr>
        <w:pStyle w:val="KDParagraf"/>
        <w:spacing w:before="0"/>
        <w:rPr>
          <w:rFonts w:cs="Arial"/>
          <w:lang w:val="ru-RU"/>
        </w:rPr>
      </w:pPr>
    </w:p>
    <w:p w:rsidR="002D6F0B" w:rsidRPr="00F1599F" w:rsidRDefault="002D6F0B" w:rsidP="002D6F0B">
      <w:pPr>
        <w:pStyle w:val="KDParagraf"/>
        <w:spacing w:before="0"/>
        <w:rPr>
          <w:rFonts w:cs="Arial"/>
          <w:lang w:val="ru-RU"/>
        </w:rPr>
      </w:pPr>
    </w:p>
    <w:p w:rsidR="00151012" w:rsidRPr="00F1599F" w:rsidRDefault="00151012" w:rsidP="003A49ED">
      <w:pPr>
        <w:pStyle w:val="KDParagraf"/>
        <w:spacing w:before="0"/>
        <w:rPr>
          <w:rFonts w:cs="Arial"/>
          <w:lang w:val="ru-RU"/>
        </w:rPr>
      </w:pPr>
    </w:p>
    <w:p w:rsidR="00151012" w:rsidRPr="00F1599F" w:rsidRDefault="00151012" w:rsidP="003A49ED">
      <w:pPr>
        <w:pStyle w:val="KDParagraf"/>
        <w:spacing w:before="0"/>
        <w:rPr>
          <w:rFonts w:cs="Arial"/>
          <w:lang w:val="ru-RU"/>
        </w:rPr>
      </w:pPr>
    </w:p>
    <w:p w:rsidR="00151012" w:rsidRPr="00F1599F" w:rsidRDefault="00151012" w:rsidP="003A49ED">
      <w:pPr>
        <w:pStyle w:val="KDParagraf"/>
        <w:spacing w:before="0"/>
        <w:rPr>
          <w:rFonts w:cs="Arial"/>
          <w:lang w:val="ru-RU"/>
        </w:rPr>
      </w:pPr>
    </w:p>
    <w:p w:rsidR="00151012" w:rsidRPr="00F1599F" w:rsidRDefault="00151012" w:rsidP="003A49ED">
      <w:pPr>
        <w:pStyle w:val="KDParagraf"/>
        <w:spacing w:before="0"/>
        <w:rPr>
          <w:rFonts w:cs="Arial"/>
          <w:lang w:val="ru-RU"/>
        </w:rPr>
      </w:pPr>
    </w:p>
    <w:p w:rsidR="00151012" w:rsidRPr="00F1599F" w:rsidRDefault="00151012" w:rsidP="003A49ED">
      <w:pPr>
        <w:pStyle w:val="KDParagraf"/>
        <w:spacing w:before="0"/>
        <w:rPr>
          <w:rFonts w:cs="Arial"/>
          <w:lang w:val="ru-RU"/>
        </w:rPr>
      </w:pPr>
    </w:p>
    <w:p w:rsidR="00151012" w:rsidRPr="00F1599F" w:rsidRDefault="00151012" w:rsidP="003A49ED">
      <w:pPr>
        <w:pStyle w:val="KDParagraf"/>
        <w:spacing w:before="0"/>
        <w:rPr>
          <w:rFonts w:cs="Arial"/>
          <w:lang w:val="ru-RU"/>
        </w:rPr>
      </w:pPr>
    </w:p>
    <w:p w:rsidR="00151012" w:rsidRPr="00F1599F" w:rsidRDefault="00151012" w:rsidP="003A49ED">
      <w:pPr>
        <w:pStyle w:val="KDParagraf"/>
        <w:spacing w:before="0"/>
        <w:rPr>
          <w:rFonts w:cs="Arial"/>
          <w:lang w:val="ru-RU"/>
        </w:rPr>
      </w:pPr>
    </w:p>
    <w:p w:rsidR="00151012" w:rsidRPr="00F1599F" w:rsidRDefault="00151012" w:rsidP="003A49ED">
      <w:pPr>
        <w:pStyle w:val="KDParagraf"/>
        <w:spacing w:before="0"/>
        <w:rPr>
          <w:rFonts w:cs="Arial"/>
          <w:lang w:val="ru-RU"/>
        </w:rPr>
      </w:pPr>
    </w:p>
    <w:p w:rsidR="007C646E" w:rsidRPr="00F1599F" w:rsidRDefault="007C646E" w:rsidP="003A49ED">
      <w:pPr>
        <w:pStyle w:val="KDParagraf"/>
        <w:spacing w:before="0"/>
        <w:rPr>
          <w:rFonts w:cs="Arial"/>
          <w:lang w:val="ru-RU"/>
        </w:rPr>
      </w:pPr>
    </w:p>
    <w:p w:rsidR="007C646E" w:rsidRPr="00F1599F" w:rsidRDefault="007C646E" w:rsidP="003A49ED">
      <w:pPr>
        <w:pStyle w:val="KDParagraf"/>
        <w:spacing w:before="0"/>
        <w:rPr>
          <w:rFonts w:cs="Arial"/>
          <w:lang w:val="ru-RU"/>
        </w:rPr>
      </w:pPr>
    </w:p>
    <w:p w:rsidR="00EE793E" w:rsidRPr="008F0950" w:rsidRDefault="00EE793E" w:rsidP="00A676E8">
      <w:pPr>
        <w:pStyle w:val="KDParagraf"/>
        <w:spacing w:before="0"/>
        <w:rPr>
          <w:rFonts w:cs="Arial"/>
          <w:b/>
          <w:lang w:val="sr-Cyrl-RS"/>
        </w:rPr>
      </w:pPr>
    </w:p>
    <w:sectPr w:rsidR="00EE793E" w:rsidRPr="008F0950"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3B87" w:rsidRDefault="00A73B87">
      <w:r>
        <w:separator/>
      </w:r>
    </w:p>
    <w:p w:rsidR="00A73B87" w:rsidRDefault="00A73B87"/>
  </w:endnote>
  <w:endnote w:type="continuationSeparator" w:id="0">
    <w:p w:rsidR="00A73B87" w:rsidRDefault="00A73B87">
      <w:r>
        <w:continuationSeparator/>
      </w:r>
    </w:p>
    <w:p w:rsidR="00A73B87" w:rsidRDefault="00A73B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A6F" w:rsidRDefault="001F1A6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F1A6F" w:rsidRDefault="001F1A6F" w:rsidP="00841BE7">
    <w:pPr>
      <w:pStyle w:val="Footer"/>
      <w:ind w:right="360"/>
    </w:pPr>
  </w:p>
  <w:p w:rsidR="001F1A6F" w:rsidRDefault="001F1A6F"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A6F" w:rsidRPr="00EC5BB4" w:rsidRDefault="001F1A6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D000B">
      <w:rPr>
        <w:rStyle w:val="PageNumber"/>
        <w:rFonts w:cs="Arial"/>
        <w:b/>
        <w:noProof/>
        <w:szCs w:val="24"/>
      </w:rPr>
      <w:t>11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D000B">
      <w:rPr>
        <w:rStyle w:val="PageNumber"/>
        <w:rFonts w:cs="Arial"/>
        <w:b/>
        <w:noProof/>
        <w:szCs w:val="24"/>
      </w:rPr>
      <w:t>60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A6F" w:rsidRPr="00EC5BB4" w:rsidRDefault="001F1A6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D000B">
      <w:rPr>
        <w:rStyle w:val="PageNumber"/>
        <w:rFonts w:cs="Arial"/>
        <w:b/>
        <w:noProof/>
        <w:szCs w:val="24"/>
      </w:rPr>
      <w:t>44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D000B">
      <w:rPr>
        <w:rStyle w:val="PageNumber"/>
        <w:rFonts w:cs="Arial"/>
        <w:b/>
        <w:noProof/>
        <w:szCs w:val="24"/>
      </w:rPr>
      <w:t>60</w:t>
    </w:r>
    <w:r w:rsidRPr="00EC5BB4">
      <w:rPr>
        <w:rStyle w:val="PageNumber"/>
        <w:rFonts w:cs="Arial"/>
        <w:b/>
        <w:szCs w:val="24"/>
      </w:rPr>
      <w:fldChar w:fldCharType="end"/>
    </w:r>
  </w:p>
  <w:p w:rsidR="001F1A6F" w:rsidRDefault="001F1A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3B87" w:rsidRDefault="00A73B87">
      <w:r>
        <w:separator/>
      </w:r>
    </w:p>
    <w:p w:rsidR="00A73B87" w:rsidRDefault="00A73B87"/>
  </w:footnote>
  <w:footnote w:type="continuationSeparator" w:id="0">
    <w:p w:rsidR="00A73B87" w:rsidRDefault="00A73B87">
      <w:r>
        <w:continuationSeparator/>
      </w:r>
    </w:p>
    <w:p w:rsidR="00A73B87" w:rsidRDefault="00A73B8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A6F" w:rsidRDefault="001F1A6F" w:rsidP="004276AD">
    <w:pPr>
      <w:pStyle w:val="Header"/>
      <w:rPr>
        <w:sz w:val="20"/>
      </w:rPr>
    </w:pPr>
  </w:p>
  <w:p w:rsidR="001F1A6F" w:rsidRPr="00F1599F" w:rsidRDefault="001F1A6F" w:rsidP="00FD225C">
    <w:pPr>
      <w:pStyle w:val="Header"/>
      <w:rPr>
        <w:szCs w:val="24"/>
        <w:lang w:val="ru-RU"/>
      </w:rPr>
    </w:pPr>
    <w:r w:rsidRPr="00F1599F">
      <w:rPr>
        <w:szCs w:val="24"/>
        <w:lang w:val="ru-RU"/>
      </w:rPr>
      <w:t xml:space="preserve">ЈП „Електропривреда Србије“ Београд  </w:t>
    </w:r>
    <w:r>
      <w:rPr>
        <w:szCs w:val="24"/>
        <w:lang w:val="sr-Cyrl-RS"/>
      </w:rPr>
      <w:t xml:space="preserve">               </w:t>
    </w:r>
    <w:r w:rsidRPr="00F1599F">
      <w:rPr>
        <w:szCs w:val="24"/>
        <w:lang w:val="ru-RU"/>
      </w:rPr>
      <w:t xml:space="preserve">Конкурсна документација           </w:t>
    </w:r>
  </w:p>
  <w:p w:rsidR="001F1A6F" w:rsidRPr="00DF084F" w:rsidRDefault="001F1A6F" w:rsidP="00DF084F">
    <w:pPr>
      <w:ind w:left="-360" w:right="-19"/>
      <w:jc w:val="center"/>
      <w:outlineLvl w:val="0"/>
      <w:rPr>
        <w:rFonts w:cs="Arial"/>
        <w:b/>
        <w:lang w:val="sr-Cyrl-RS"/>
      </w:rPr>
    </w:pPr>
    <w:r w:rsidRPr="00F1599F">
      <w:rPr>
        <w:szCs w:val="24"/>
        <w:lang w:val="ru-RU"/>
      </w:rPr>
      <w:t xml:space="preserve"> </w:t>
    </w:r>
    <w:r>
      <w:rPr>
        <w:szCs w:val="24"/>
        <w:lang w:val="sr-Cyrl-RS"/>
      </w:rPr>
      <w:t xml:space="preserve">                                                                       ЈН </w:t>
    </w:r>
    <w:r w:rsidRPr="00F01878">
      <w:rPr>
        <w:szCs w:val="24"/>
      </w:rPr>
      <w:t xml:space="preserve">бр. </w:t>
    </w:r>
    <w:r>
      <w:rPr>
        <w:rFonts w:cs="Arial"/>
        <w:b/>
      </w:rPr>
      <w:t>174/2016 (3000/0663/2016)</w:t>
    </w:r>
  </w:p>
  <w:p w:rsidR="001F1A6F" w:rsidRPr="004276AD" w:rsidRDefault="001F1A6F" w:rsidP="00DF084F">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A6F" w:rsidRDefault="001F1A6F" w:rsidP="004276AD">
    <w:pPr>
      <w:pStyle w:val="Header"/>
    </w:pPr>
  </w:p>
  <w:p w:rsidR="001F1A6F" w:rsidRPr="00FF086B" w:rsidRDefault="001F1A6F" w:rsidP="004276AD">
    <w:pPr>
      <w:pStyle w:val="Header"/>
      <w:rPr>
        <w:szCs w:val="24"/>
        <w:lang w:val="sr-Cyrl-RS"/>
      </w:rPr>
    </w:pPr>
    <w:r w:rsidRPr="00F1599F">
      <w:rPr>
        <w:szCs w:val="24"/>
        <w:lang w:val="ru-RU"/>
      </w:rPr>
      <w:t>ЈП „Електропривреда Србије“ Београд        Конкурсна документација ЈН</w:t>
    </w:r>
    <w:r w:rsidRPr="00F1599F">
      <w:rPr>
        <w:b/>
        <w:szCs w:val="24"/>
        <w:lang w:val="ru-RU"/>
      </w:rPr>
      <w:t xml:space="preserve"> </w:t>
    </w:r>
  </w:p>
  <w:p w:rsidR="001F1A6F" w:rsidRPr="00210557" w:rsidRDefault="001F1A6F" w:rsidP="00210557">
    <w:pPr>
      <w:pStyle w:val="Header"/>
      <w:jc w:val="center"/>
    </w:pPr>
    <w:r w:rsidRPr="00F1599F">
      <w:rPr>
        <w:szCs w:val="24"/>
        <w:lang w:val="ru-RU"/>
      </w:rPr>
      <w:t xml:space="preserve">                                                            </w:t>
    </w:r>
    <w:r>
      <w:rPr>
        <w:szCs w:val="24"/>
        <w:lang w:val="sr-Cyrl-RS"/>
      </w:rPr>
      <w:t xml:space="preserve">ЈН </w:t>
    </w:r>
    <w:r w:rsidRPr="00F01878">
      <w:rPr>
        <w:szCs w:val="24"/>
      </w:rPr>
      <w:t xml:space="preserve">бр. </w:t>
    </w:r>
    <w:r>
      <w:rPr>
        <w:rFonts w:cs="Arial"/>
        <w:b/>
      </w:rPr>
      <w:t>174/2016 (3000/0663/2016)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167DC7"/>
    <w:multiLevelType w:val="hybridMultilevel"/>
    <w:tmpl w:val="18EC777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2133F42"/>
    <w:multiLevelType w:val="hybridMultilevel"/>
    <w:tmpl w:val="1816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88830C1"/>
    <w:multiLevelType w:val="hybridMultilevel"/>
    <w:tmpl w:val="146A8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1">
    <w:nsid w:val="5ED13DB9"/>
    <w:multiLevelType w:val="hybridMultilevel"/>
    <w:tmpl w:val="86923160"/>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3">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8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8"/>
  </w:num>
  <w:num w:numId="2">
    <w:abstractNumId w:val="65"/>
  </w:num>
  <w:num w:numId="3">
    <w:abstractNumId w:val="82"/>
  </w:num>
  <w:num w:numId="4">
    <w:abstractNumId w:val="56"/>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1"/>
  </w:num>
  <w:num w:numId="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3"/>
  </w:num>
  <w:num w:numId="9">
    <w:abstractNumId w:val="73"/>
  </w:num>
  <w:num w:numId="10">
    <w:abstractNumId w:val="67"/>
  </w:num>
  <w:num w:numId="11">
    <w:abstractNumId w:val="60"/>
  </w:num>
  <w:num w:numId="12">
    <w:abstractNumId w:val="57"/>
  </w:num>
  <w:num w:numId="13">
    <w:abstractNumId w:val="69"/>
  </w:num>
  <w:num w:numId="14">
    <w:abstractNumId w:val="64"/>
  </w:num>
  <w:num w:numId="15">
    <w:abstractNumId w:val="84"/>
  </w:num>
  <w:num w:numId="16">
    <w:abstractNumId w:val="77"/>
  </w:num>
  <w:num w:numId="17">
    <w:abstractNumId w:val="86"/>
  </w:num>
  <w:num w:numId="18">
    <w:abstractNumId w:val="66"/>
  </w:num>
  <w:num w:numId="19">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1"/>
  </w:num>
  <w:num w:numId="2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0"/>
  </w:num>
  <w:num w:numId="29">
    <w:abstractNumId w:val="68"/>
  </w:num>
  <w:num w:numId="30">
    <w:abstractNumId w:val="50"/>
  </w:num>
  <w:num w:numId="31">
    <w:abstractNumId w:val="79"/>
  </w:num>
  <w:num w:numId="32">
    <w:abstractNumId w:val="62"/>
  </w:num>
  <w:num w:numId="33">
    <w:abstractNumId w:val="92"/>
  </w:num>
  <w:num w:numId="34">
    <w:abstractNumId w:val="52"/>
  </w:num>
  <w:num w:numId="35">
    <w:abstractNumId w:val="49"/>
  </w:num>
  <w:num w:numId="36">
    <w:abstractNumId w:val="8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BE"/>
    <w:rsid w:val="000170DE"/>
    <w:rsid w:val="00017C93"/>
    <w:rsid w:val="00017F00"/>
    <w:rsid w:val="000203EF"/>
    <w:rsid w:val="000205B9"/>
    <w:rsid w:val="00020A55"/>
    <w:rsid w:val="00020A7C"/>
    <w:rsid w:val="00020C23"/>
    <w:rsid w:val="00020D2A"/>
    <w:rsid w:val="00020D7D"/>
    <w:rsid w:val="00020D8B"/>
    <w:rsid w:val="00020DC9"/>
    <w:rsid w:val="00021350"/>
    <w:rsid w:val="0002178A"/>
    <w:rsid w:val="000219C1"/>
    <w:rsid w:val="00021C99"/>
    <w:rsid w:val="00021E7F"/>
    <w:rsid w:val="000221F1"/>
    <w:rsid w:val="000224DA"/>
    <w:rsid w:val="00022726"/>
    <w:rsid w:val="000227EC"/>
    <w:rsid w:val="00022CB5"/>
    <w:rsid w:val="00022FC7"/>
    <w:rsid w:val="00023057"/>
    <w:rsid w:val="00023308"/>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B69"/>
    <w:rsid w:val="00027F81"/>
    <w:rsid w:val="000303E2"/>
    <w:rsid w:val="000304D8"/>
    <w:rsid w:val="00030591"/>
    <w:rsid w:val="00030B9D"/>
    <w:rsid w:val="0003103E"/>
    <w:rsid w:val="0003169E"/>
    <w:rsid w:val="000317BA"/>
    <w:rsid w:val="00031E71"/>
    <w:rsid w:val="00032272"/>
    <w:rsid w:val="00032B7E"/>
    <w:rsid w:val="00032C65"/>
    <w:rsid w:val="00032C96"/>
    <w:rsid w:val="0003302D"/>
    <w:rsid w:val="00033D74"/>
    <w:rsid w:val="00034535"/>
    <w:rsid w:val="0003493C"/>
    <w:rsid w:val="00034E4F"/>
    <w:rsid w:val="00034FFF"/>
    <w:rsid w:val="000350BD"/>
    <w:rsid w:val="00035379"/>
    <w:rsid w:val="0003588D"/>
    <w:rsid w:val="0003589C"/>
    <w:rsid w:val="000359EE"/>
    <w:rsid w:val="00035C04"/>
    <w:rsid w:val="00036222"/>
    <w:rsid w:val="000364AD"/>
    <w:rsid w:val="000365C7"/>
    <w:rsid w:val="00036776"/>
    <w:rsid w:val="00036BDD"/>
    <w:rsid w:val="0003771A"/>
    <w:rsid w:val="00037B82"/>
    <w:rsid w:val="00037E5A"/>
    <w:rsid w:val="00040A19"/>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02F"/>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4F8F"/>
    <w:rsid w:val="00065071"/>
    <w:rsid w:val="0006514D"/>
    <w:rsid w:val="00065368"/>
    <w:rsid w:val="00065849"/>
    <w:rsid w:val="00065DDF"/>
    <w:rsid w:val="00065DE7"/>
    <w:rsid w:val="000663EE"/>
    <w:rsid w:val="000666B4"/>
    <w:rsid w:val="0006684E"/>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BDC"/>
    <w:rsid w:val="00075F5B"/>
    <w:rsid w:val="0007605E"/>
    <w:rsid w:val="0007608E"/>
    <w:rsid w:val="000760C0"/>
    <w:rsid w:val="000765D5"/>
    <w:rsid w:val="00076C2A"/>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A6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B2"/>
    <w:rsid w:val="000B67DA"/>
    <w:rsid w:val="000B6C6F"/>
    <w:rsid w:val="000B6E4A"/>
    <w:rsid w:val="000B711D"/>
    <w:rsid w:val="000B722D"/>
    <w:rsid w:val="000B7943"/>
    <w:rsid w:val="000B7A06"/>
    <w:rsid w:val="000C0476"/>
    <w:rsid w:val="000C0611"/>
    <w:rsid w:val="000C0DF3"/>
    <w:rsid w:val="000C1044"/>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62B"/>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1A9"/>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92"/>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95"/>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B7"/>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6FC1"/>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3F7"/>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A59"/>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4E3"/>
    <w:rsid w:val="001435FC"/>
    <w:rsid w:val="00143A27"/>
    <w:rsid w:val="00143A79"/>
    <w:rsid w:val="00143C09"/>
    <w:rsid w:val="00143DEB"/>
    <w:rsid w:val="00144740"/>
    <w:rsid w:val="00144917"/>
    <w:rsid w:val="001449E7"/>
    <w:rsid w:val="00144DDB"/>
    <w:rsid w:val="00144DFB"/>
    <w:rsid w:val="00145502"/>
    <w:rsid w:val="001455A4"/>
    <w:rsid w:val="001458BF"/>
    <w:rsid w:val="00145F8D"/>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12"/>
    <w:rsid w:val="0015336B"/>
    <w:rsid w:val="00153763"/>
    <w:rsid w:val="00153AB1"/>
    <w:rsid w:val="00153EC1"/>
    <w:rsid w:val="00153F9F"/>
    <w:rsid w:val="001540BB"/>
    <w:rsid w:val="001541DC"/>
    <w:rsid w:val="0015482C"/>
    <w:rsid w:val="00154B06"/>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B2"/>
    <w:rsid w:val="00176FF7"/>
    <w:rsid w:val="0017727A"/>
    <w:rsid w:val="00177669"/>
    <w:rsid w:val="00177A9A"/>
    <w:rsid w:val="00177CD2"/>
    <w:rsid w:val="00180100"/>
    <w:rsid w:val="00180680"/>
    <w:rsid w:val="0018082B"/>
    <w:rsid w:val="001809F2"/>
    <w:rsid w:val="00180E83"/>
    <w:rsid w:val="001814C4"/>
    <w:rsid w:val="00181669"/>
    <w:rsid w:val="0018171F"/>
    <w:rsid w:val="00181871"/>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B30"/>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939"/>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0DE9"/>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217"/>
    <w:rsid w:val="001C1BA6"/>
    <w:rsid w:val="001C1C80"/>
    <w:rsid w:val="001C1F81"/>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131"/>
    <w:rsid w:val="001D1509"/>
    <w:rsid w:val="001D1EB2"/>
    <w:rsid w:val="001D2BBC"/>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81E"/>
    <w:rsid w:val="001E3A22"/>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1A6F"/>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1D7E"/>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88E"/>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5B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2DE8"/>
    <w:rsid w:val="002731BE"/>
    <w:rsid w:val="00273823"/>
    <w:rsid w:val="00273AC6"/>
    <w:rsid w:val="00274100"/>
    <w:rsid w:val="00274181"/>
    <w:rsid w:val="00274398"/>
    <w:rsid w:val="002745D0"/>
    <w:rsid w:val="0027488E"/>
    <w:rsid w:val="00275620"/>
    <w:rsid w:val="00275968"/>
    <w:rsid w:val="00275F42"/>
    <w:rsid w:val="00276CBA"/>
    <w:rsid w:val="00276ED0"/>
    <w:rsid w:val="00276F91"/>
    <w:rsid w:val="0027708B"/>
    <w:rsid w:val="00277323"/>
    <w:rsid w:val="00277438"/>
    <w:rsid w:val="0027775B"/>
    <w:rsid w:val="00277821"/>
    <w:rsid w:val="00280127"/>
    <w:rsid w:val="002802A3"/>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593"/>
    <w:rsid w:val="002A0A12"/>
    <w:rsid w:val="002A0B81"/>
    <w:rsid w:val="002A0FAA"/>
    <w:rsid w:val="002A1887"/>
    <w:rsid w:val="002A2011"/>
    <w:rsid w:val="002A2488"/>
    <w:rsid w:val="002A28C9"/>
    <w:rsid w:val="002A2DD0"/>
    <w:rsid w:val="002A2FFF"/>
    <w:rsid w:val="002A33AE"/>
    <w:rsid w:val="002A3514"/>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439"/>
    <w:rsid w:val="002B7588"/>
    <w:rsid w:val="002B7A6E"/>
    <w:rsid w:val="002C00D1"/>
    <w:rsid w:val="002C042F"/>
    <w:rsid w:val="002C083C"/>
    <w:rsid w:val="002C0C5C"/>
    <w:rsid w:val="002C0D84"/>
    <w:rsid w:val="002C127F"/>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9EE"/>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E77B8"/>
    <w:rsid w:val="002F04E2"/>
    <w:rsid w:val="002F074E"/>
    <w:rsid w:val="002F099F"/>
    <w:rsid w:val="002F0C99"/>
    <w:rsid w:val="002F1040"/>
    <w:rsid w:val="002F13B3"/>
    <w:rsid w:val="002F1423"/>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07DB5"/>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4A0"/>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3F4"/>
    <w:rsid w:val="003255E6"/>
    <w:rsid w:val="00325BE2"/>
    <w:rsid w:val="003260D5"/>
    <w:rsid w:val="003264A0"/>
    <w:rsid w:val="00326C33"/>
    <w:rsid w:val="0032735C"/>
    <w:rsid w:val="0032791C"/>
    <w:rsid w:val="00327F59"/>
    <w:rsid w:val="00327FAC"/>
    <w:rsid w:val="003302C4"/>
    <w:rsid w:val="003303D9"/>
    <w:rsid w:val="00330569"/>
    <w:rsid w:val="003305C0"/>
    <w:rsid w:val="003305C2"/>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4F83"/>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B91"/>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68B"/>
    <w:rsid w:val="00360709"/>
    <w:rsid w:val="00360962"/>
    <w:rsid w:val="003613B7"/>
    <w:rsid w:val="00361491"/>
    <w:rsid w:val="00361E40"/>
    <w:rsid w:val="003620EC"/>
    <w:rsid w:val="00362330"/>
    <w:rsid w:val="00362541"/>
    <w:rsid w:val="00362975"/>
    <w:rsid w:val="003629E5"/>
    <w:rsid w:val="00362EBB"/>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B5"/>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2B07"/>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6B4"/>
    <w:rsid w:val="003B26CD"/>
    <w:rsid w:val="003B2CDC"/>
    <w:rsid w:val="003B2E4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1D4D"/>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369"/>
    <w:rsid w:val="00407600"/>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463"/>
    <w:rsid w:val="004317EF"/>
    <w:rsid w:val="00431B8E"/>
    <w:rsid w:val="0043237C"/>
    <w:rsid w:val="00432535"/>
    <w:rsid w:val="00432657"/>
    <w:rsid w:val="004327B8"/>
    <w:rsid w:val="00432942"/>
    <w:rsid w:val="00432D69"/>
    <w:rsid w:val="0043312E"/>
    <w:rsid w:val="00433673"/>
    <w:rsid w:val="00433784"/>
    <w:rsid w:val="004338C4"/>
    <w:rsid w:val="00433B83"/>
    <w:rsid w:val="004342EE"/>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1BA"/>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B5B"/>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814"/>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E1"/>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131"/>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3A5"/>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2FCB"/>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72"/>
    <w:rsid w:val="004C57A6"/>
    <w:rsid w:val="004C57E1"/>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6E5"/>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2E"/>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5D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A7B"/>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8CA"/>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2F7"/>
    <w:rsid w:val="00522381"/>
    <w:rsid w:val="00522ABF"/>
    <w:rsid w:val="00522D84"/>
    <w:rsid w:val="005232DA"/>
    <w:rsid w:val="0052331A"/>
    <w:rsid w:val="005240E1"/>
    <w:rsid w:val="005243CB"/>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6FDE"/>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5C4"/>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AE9"/>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240"/>
    <w:rsid w:val="00556499"/>
    <w:rsid w:val="005565AE"/>
    <w:rsid w:val="005565EE"/>
    <w:rsid w:val="00556695"/>
    <w:rsid w:val="00556D24"/>
    <w:rsid w:val="00556F24"/>
    <w:rsid w:val="00556F4B"/>
    <w:rsid w:val="00556FB0"/>
    <w:rsid w:val="00557377"/>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4F9"/>
    <w:rsid w:val="00585A47"/>
    <w:rsid w:val="005863F4"/>
    <w:rsid w:val="0058657D"/>
    <w:rsid w:val="00586789"/>
    <w:rsid w:val="00586A59"/>
    <w:rsid w:val="00586F76"/>
    <w:rsid w:val="00587266"/>
    <w:rsid w:val="0058756C"/>
    <w:rsid w:val="00587B94"/>
    <w:rsid w:val="00587C8E"/>
    <w:rsid w:val="00590C50"/>
    <w:rsid w:val="00591069"/>
    <w:rsid w:val="00591222"/>
    <w:rsid w:val="0059159B"/>
    <w:rsid w:val="00591B88"/>
    <w:rsid w:val="00591C86"/>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5E2"/>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37"/>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4BC7"/>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A7C"/>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0A2"/>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DA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1C4"/>
    <w:rsid w:val="006103C9"/>
    <w:rsid w:val="0061088E"/>
    <w:rsid w:val="00610975"/>
    <w:rsid w:val="006109C2"/>
    <w:rsid w:val="00610BD0"/>
    <w:rsid w:val="0061168C"/>
    <w:rsid w:val="00611713"/>
    <w:rsid w:val="006117E1"/>
    <w:rsid w:val="006118C9"/>
    <w:rsid w:val="00611A8D"/>
    <w:rsid w:val="0061212F"/>
    <w:rsid w:val="0061296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8F6"/>
    <w:rsid w:val="00631036"/>
    <w:rsid w:val="00631454"/>
    <w:rsid w:val="006318B6"/>
    <w:rsid w:val="00631E7E"/>
    <w:rsid w:val="006327A1"/>
    <w:rsid w:val="006328D3"/>
    <w:rsid w:val="00632FBA"/>
    <w:rsid w:val="00633020"/>
    <w:rsid w:val="00633DAC"/>
    <w:rsid w:val="00633DC1"/>
    <w:rsid w:val="00633FF3"/>
    <w:rsid w:val="00634B08"/>
    <w:rsid w:val="00634B29"/>
    <w:rsid w:val="00634B35"/>
    <w:rsid w:val="00634C74"/>
    <w:rsid w:val="00634EED"/>
    <w:rsid w:val="00635397"/>
    <w:rsid w:val="00635900"/>
    <w:rsid w:val="00635958"/>
    <w:rsid w:val="006368C0"/>
    <w:rsid w:val="00636BB1"/>
    <w:rsid w:val="00636C2C"/>
    <w:rsid w:val="00636DC8"/>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81F"/>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5DA"/>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50F"/>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1CEF"/>
    <w:rsid w:val="006A296F"/>
    <w:rsid w:val="006A2F54"/>
    <w:rsid w:val="006A3059"/>
    <w:rsid w:val="006A3139"/>
    <w:rsid w:val="006A3550"/>
    <w:rsid w:val="006A385A"/>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B5F"/>
    <w:rsid w:val="006A7CD7"/>
    <w:rsid w:val="006A7EBF"/>
    <w:rsid w:val="006B023D"/>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CD9"/>
    <w:rsid w:val="006B5E95"/>
    <w:rsid w:val="006B627B"/>
    <w:rsid w:val="006B659A"/>
    <w:rsid w:val="006B6740"/>
    <w:rsid w:val="006B6FDF"/>
    <w:rsid w:val="006B736E"/>
    <w:rsid w:val="006C05A3"/>
    <w:rsid w:val="006C08E2"/>
    <w:rsid w:val="006C099B"/>
    <w:rsid w:val="006C0E01"/>
    <w:rsid w:val="006C0EF9"/>
    <w:rsid w:val="006C0FCB"/>
    <w:rsid w:val="006C1CEB"/>
    <w:rsid w:val="006C2E55"/>
    <w:rsid w:val="006C2F8C"/>
    <w:rsid w:val="006C3933"/>
    <w:rsid w:val="006C3D5B"/>
    <w:rsid w:val="006C3E61"/>
    <w:rsid w:val="006C3E7E"/>
    <w:rsid w:val="006C3FDA"/>
    <w:rsid w:val="006C42F2"/>
    <w:rsid w:val="006C455A"/>
    <w:rsid w:val="006C4F54"/>
    <w:rsid w:val="006C54BD"/>
    <w:rsid w:val="006C5763"/>
    <w:rsid w:val="006C5787"/>
    <w:rsid w:val="006C598D"/>
    <w:rsid w:val="006C5BE0"/>
    <w:rsid w:val="006C5C97"/>
    <w:rsid w:val="006C5D2A"/>
    <w:rsid w:val="006C5F2E"/>
    <w:rsid w:val="006C62B6"/>
    <w:rsid w:val="006C6AF1"/>
    <w:rsid w:val="006C7039"/>
    <w:rsid w:val="006C7060"/>
    <w:rsid w:val="006C769D"/>
    <w:rsid w:val="006D000B"/>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4BDE"/>
    <w:rsid w:val="006D5434"/>
    <w:rsid w:val="006D582F"/>
    <w:rsid w:val="006D58FF"/>
    <w:rsid w:val="006D615C"/>
    <w:rsid w:val="006D6772"/>
    <w:rsid w:val="006D6DED"/>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703"/>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1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C74"/>
    <w:rsid w:val="00721F60"/>
    <w:rsid w:val="00722152"/>
    <w:rsid w:val="007223C9"/>
    <w:rsid w:val="007226DA"/>
    <w:rsid w:val="007228FE"/>
    <w:rsid w:val="00722955"/>
    <w:rsid w:val="0072295D"/>
    <w:rsid w:val="00722ACB"/>
    <w:rsid w:val="00722E3C"/>
    <w:rsid w:val="00723592"/>
    <w:rsid w:val="007237AF"/>
    <w:rsid w:val="00723E3E"/>
    <w:rsid w:val="00724536"/>
    <w:rsid w:val="00724856"/>
    <w:rsid w:val="00724A35"/>
    <w:rsid w:val="00724A6C"/>
    <w:rsid w:val="00724C84"/>
    <w:rsid w:val="00725046"/>
    <w:rsid w:val="00725217"/>
    <w:rsid w:val="0072543B"/>
    <w:rsid w:val="00725C44"/>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6B1"/>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A80"/>
    <w:rsid w:val="00762BBD"/>
    <w:rsid w:val="00763460"/>
    <w:rsid w:val="00763481"/>
    <w:rsid w:val="007634DA"/>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1"/>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415"/>
    <w:rsid w:val="00791C12"/>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7A1"/>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6ED5"/>
    <w:rsid w:val="007A7107"/>
    <w:rsid w:val="007A7B0C"/>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4EA"/>
    <w:rsid w:val="007B4799"/>
    <w:rsid w:val="007B48BB"/>
    <w:rsid w:val="007B4C68"/>
    <w:rsid w:val="007B4FBA"/>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BC3"/>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C59"/>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1F2E"/>
    <w:rsid w:val="007E2195"/>
    <w:rsid w:val="007E255D"/>
    <w:rsid w:val="007E2D86"/>
    <w:rsid w:val="007E3266"/>
    <w:rsid w:val="007E361F"/>
    <w:rsid w:val="007E374E"/>
    <w:rsid w:val="007E3AF6"/>
    <w:rsid w:val="007E3FEC"/>
    <w:rsid w:val="007E44E5"/>
    <w:rsid w:val="007E4744"/>
    <w:rsid w:val="007E4BCD"/>
    <w:rsid w:val="007E4C12"/>
    <w:rsid w:val="007E4CDF"/>
    <w:rsid w:val="007E4FC1"/>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5D2D"/>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DB1"/>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1CD"/>
    <w:rsid w:val="008627A2"/>
    <w:rsid w:val="008627C2"/>
    <w:rsid w:val="0086291D"/>
    <w:rsid w:val="008629A2"/>
    <w:rsid w:val="00862E60"/>
    <w:rsid w:val="00862F42"/>
    <w:rsid w:val="00863144"/>
    <w:rsid w:val="00863491"/>
    <w:rsid w:val="008635A4"/>
    <w:rsid w:val="00863941"/>
    <w:rsid w:val="00863D13"/>
    <w:rsid w:val="00863D4C"/>
    <w:rsid w:val="00863E7C"/>
    <w:rsid w:val="00864009"/>
    <w:rsid w:val="0086416E"/>
    <w:rsid w:val="00864634"/>
    <w:rsid w:val="008650CF"/>
    <w:rsid w:val="00865ADC"/>
    <w:rsid w:val="00865EFB"/>
    <w:rsid w:val="008667BE"/>
    <w:rsid w:val="00866B1B"/>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0A6"/>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0EA7"/>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4F81"/>
    <w:rsid w:val="00885A94"/>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5C60"/>
    <w:rsid w:val="00896A1D"/>
    <w:rsid w:val="00896DC8"/>
    <w:rsid w:val="00897218"/>
    <w:rsid w:val="00897674"/>
    <w:rsid w:val="00897711"/>
    <w:rsid w:val="00897A36"/>
    <w:rsid w:val="00897D28"/>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B6C"/>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FCE"/>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AD1"/>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0F4F"/>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F6"/>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950"/>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05"/>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3EB3"/>
    <w:rsid w:val="00924420"/>
    <w:rsid w:val="009244A0"/>
    <w:rsid w:val="009244BF"/>
    <w:rsid w:val="00924829"/>
    <w:rsid w:val="00925102"/>
    <w:rsid w:val="009251B4"/>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27FC4"/>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59E"/>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4FF7"/>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2F53"/>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4BB"/>
    <w:rsid w:val="009977EB"/>
    <w:rsid w:val="0099791F"/>
    <w:rsid w:val="00997DA3"/>
    <w:rsid w:val="00997FBB"/>
    <w:rsid w:val="009A0881"/>
    <w:rsid w:val="009A09D8"/>
    <w:rsid w:val="009A0DC0"/>
    <w:rsid w:val="009A0E97"/>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0D"/>
    <w:rsid w:val="009B2319"/>
    <w:rsid w:val="009B2425"/>
    <w:rsid w:val="009B2465"/>
    <w:rsid w:val="009B2791"/>
    <w:rsid w:val="009B2BE7"/>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C7C"/>
    <w:rsid w:val="009B7E8B"/>
    <w:rsid w:val="009C0057"/>
    <w:rsid w:val="009C052A"/>
    <w:rsid w:val="009C0A47"/>
    <w:rsid w:val="009C0BD9"/>
    <w:rsid w:val="009C0D01"/>
    <w:rsid w:val="009C0DB9"/>
    <w:rsid w:val="009C104B"/>
    <w:rsid w:val="009C1091"/>
    <w:rsid w:val="009C153D"/>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3DD"/>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562"/>
    <w:rsid w:val="00A227E1"/>
    <w:rsid w:val="00A22F1B"/>
    <w:rsid w:val="00A2376D"/>
    <w:rsid w:val="00A238D1"/>
    <w:rsid w:val="00A23976"/>
    <w:rsid w:val="00A239AC"/>
    <w:rsid w:val="00A23A68"/>
    <w:rsid w:val="00A23FE0"/>
    <w:rsid w:val="00A240F7"/>
    <w:rsid w:val="00A2422D"/>
    <w:rsid w:val="00A24568"/>
    <w:rsid w:val="00A24A3E"/>
    <w:rsid w:val="00A24AA3"/>
    <w:rsid w:val="00A254DA"/>
    <w:rsid w:val="00A25735"/>
    <w:rsid w:val="00A257F5"/>
    <w:rsid w:val="00A25D00"/>
    <w:rsid w:val="00A25D78"/>
    <w:rsid w:val="00A26526"/>
    <w:rsid w:val="00A266F8"/>
    <w:rsid w:val="00A27030"/>
    <w:rsid w:val="00A27CB4"/>
    <w:rsid w:val="00A308F9"/>
    <w:rsid w:val="00A30F5B"/>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BBD"/>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FD"/>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8CB"/>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424"/>
    <w:rsid w:val="00A726D1"/>
    <w:rsid w:val="00A72C8B"/>
    <w:rsid w:val="00A72F79"/>
    <w:rsid w:val="00A73048"/>
    <w:rsid w:val="00A73374"/>
    <w:rsid w:val="00A733E5"/>
    <w:rsid w:val="00A739DD"/>
    <w:rsid w:val="00A73B87"/>
    <w:rsid w:val="00A73C54"/>
    <w:rsid w:val="00A73F56"/>
    <w:rsid w:val="00A74997"/>
    <w:rsid w:val="00A74A1E"/>
    <w:rsid w:val="00A7548E"/>
    <w:rsid w:val="00A75640"/>
    <w:rsid w:val="00A7564B"/>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1D6"/>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2AF"/>
    <w:rsid w:val="00AC3984"/>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A6C"/>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24F"/>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BC6"/>
    <w:rsid w:val="00B00D80"/>
    <w:rsid w:val="00B0106E"/>
    <w:rsid w:val="00B01607"/>
    <w:rsid w:val="00B0162D"/>
    <w:rsid w:val="00B0190C"/>
    <w:rsid w:val="00B01ECB"/>
    <w:rsid w:val="00B02666"/>
    <w:rsid w:val="00B02A05"/>
    <w:rsid w:val="00B02ADD"/>
    <w:rsid w:val="00B03820"/>
    <w:rsid w:val="00B03885"/>
    <w:rsid w:val="00B039B1"/>
    <w:rsid w:val="00B03DA4"/>
    <w:rsid w:val="00B043D1"/>
    <w:rsid w:val="00B0474A"/>
    <w:rsid w:val="00B04A54"/>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238"/>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38D"/>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05"/>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5F4"/>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C23"/>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216"/>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6E8C"/>
    <w:rsid w:val="00B971C6"/>
    <w:rsid w:val="00B973F7"/>
    <w:rsid w:val="00B975FA"/>
    <w:rsid w:val="00B9767D"/>
    <w:rsid w:val="00B97774"/>
    <w:rsid w:val="00B977FF"/>
    <w:rsid w:val="00BA01F4"/>
    <w:rsid w:val="00BA0360"/>
    <w:rsid w:val="00BA0461"/>
    <w:rsid w:val="00BA09DE"/>
    <w:rsid w:val="00BA10AB"/>
    <w:rsid w:val="00BA11DE"/>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1A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986"/>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27"/>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DC"/>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28"/>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BC"/>
    <w:rsid w:val="00C007F5"/>
    <w:rsid w:val="00C0092E"/>
    <w:rsid w:val="00C00D1C"/>
    <w:rsid w:val="00C0102C"/>
    <w:rsid w:val="00C0154A"/>
    <w:rsid w:val="00C01C40"/>
    <w:rsid w:val="00C01D6C"/>
    <w:rsid w:val="00C02206"/>
    <w:rsid w:val="00C02441"/>
    <w:rsid w:val="00C02485"/>
    <w:rsid w:val="00C0254E"/>
    <w:rsid w:val="00C0255E"/>
    <w:rsid w:val="00C025C0"/>
    <w:rsid w:val="00C028A0"/>
    <w:rsid w:val="00C02C5E"/>
    <w:rsid w:val="00C03079"/>
    <w:rsid w:val="00C03995"/>
    <w:rsid w:val="00C0454E"/>
    <w:rsid w:val="00C046AB"/>
    <w:rsid w:val="00C0486A"/>
    <w:rsid w:val="00C048FA"/>
    <w:rsid w:val="00C0520F"/>
    <w:rsid w:val="00C05537"/>
    <w:rsid w:val="00C055A3"/>
    <w:rsid w:val="00C056A3"/>
    <w:rsid w:val="00C05AE6"/>
    <w:rsid w:val="00C0613B"/>
    <w:rsid w:val="00C06BFF"/>
    <w:rsid w:val="00C07A89"/>
    <w:rsid w:val="00C07E6D"/>
    <w:rsid w:val="00C10575"/>
    <w:rsid w:val="00C1084F"/>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0F7C"/>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233"/>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5A92"/>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1"/>
    <w:rsid w:val="00C8533F"/>
    <w:rsid w:val="00C85479"/>
    <w:rsid w:val="00C85817"/>
    <w:rsid w:val="00C8595C"/>
    <w:rsid w:val="00C85CF3"/>
    <w:rsid w:val="00C85E66"/>
    <w:rsid w:val="00C862E8"/>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40"/>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2E2"/>
    <w:rsid w:val="00CD17EB"/>
    <w:rsid w:val="00CD2721"/>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94B"/>
    <w:rsid w:val="00CF014B"/>
    <w:rsid w:val="00CF063D"/>
    <w:rsid w:val="00CF0969"/>
    <w:rsid w:val="00CF0E9D"/>
    <w:rsid w:val="00CF0EB4"/>
    <w:rsid w:val="00CF12EE"/>
    <w:rsid w:val="00CF1909"/>
    <w:rsid w:val="00CF1FB3"/>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67E"/>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28FC"/>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0C85"/>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C3B"/>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5DE"/>
    <w:rsid w:val="00D516D9"/>
    <w:rsid w:val="00D516F7"/>
    <w:rsid w:val="00D51908"/>
    <w:rsid w:val="00D51EC9"/>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CFE"/>
    <w:rsid w:val="00D61D7B"/>
    <w:rsid w:val="00D61F13"/>
    <w:rsid w:val="00D61F77"/>
    <w:rsid w:val="00D61F8D"/>
    <w:rsid w:val="00D62050"/>
    <w:rsid w:val="00D626E4"/>
    <w:rsid w:val="00D62771"/>
    <w:rsid w:val="00D62CE6"/>
    <w:rsid w:val="00D634A7"/>
    <w:rsid w:val="00D63B35"/>
    <w:rsid w:val="00D63B84"/>
    <w:rsid w:val="00D63DEC"/>
    <w:rsid w:val="00D63E98"/>
    <w:rsid w:val="00D644EF"/>
    <w:rsid w:val="00D64685"/>
    <w:rsid w:val="00D646CC"/>
    <w:rsid w:val="00D647E8"/>
    <w:rsid w:val="00D648C5"/>
    <w:rsid w:val="00D64CF4"/>
    <w:rsid w:val="00D64D4E"/>
    <w:rsid w:val="00D65144"/>
    <w:rsid w:val="00D6548E"/>
    <w:rsid w:val="00D656B3"/>
    <w:rsid w:val="00D65BEB"/>
    <w:rsid w:val="00D661A1"/>
    <w:rsid w:val="00D66B35"/>
    <w:rsid w:val="00D67757"/>
    <w:rsid w:val="00D67C01"/>
    <w:rsid w:val="00D67F8E"/>
    <w:rsid w:val="00D70D48"/>
    <w:rsid w:val="00D70E49"/>
    <w:rsid w:val="00D70F0C"/>
    <w:rsid w:val="00D711B7"/>
    <w:rsid w:val="00D7169A"/>
    <w:rsid w:val="00D71F5C"/>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0CC"/>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80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C783E"/>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63"/>
    <w:rsid w:val="00DD5EA7"/>
    <w:rsid w:val="00DD6837"/>
    <w:rsid w:val="00DD686D"/>
    <w:rsid w:val="00DD68F5"/>
    <w:rsid w:val="00DD6BFE"/>
    <w:rsid w:val="00DD6EC0"/>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84F"/>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BFE"/>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4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A7B"/>
    <w:rsid w:val="00E24BE6"/>
    <w:rsid w:val="00E24D97"/>
    <w:rsid w:val="00E24E50"/>
    <w:rsid w:val="00E25308"/>
    <w:rsid w:val="00E25A27"/>
    <w:rsid w:val="00E25ADF"/>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92F"/>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946"/>
    <w:rsid w:val="00E62D70"/>
    <w:rsid w:val="00E638A1"/>
    <w:rsid w:val="00E63951"/>
    <w:rsid w:val="00E63996"/>
    <w:rsid w:val="00E63F7A"/>
    <w:rsid w:val="00E64BAA"/>
    <w:rsid w:val="00E64EF0"/>
    <w:rsid w:val="00E65016"/>
    <w:rsid w:val="00E65233"/>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7B2"/>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75C"/>
    <w:rsid w:val="00E9482E"/>
    <w:rsid w:val="00E94A5E"/>
    <w:rsid w:val="00E94A8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18"/>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5C"/>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2DB"/>
    <w:rsid w:val="00EE260E"/>
    <w:rsid w:val="00EE2949"/>
    <w:rsid w:val="00EE3505"/>
    <w:rsid w:val="00EE365B"/>
    <w:rsid w:val="00EE3678"/>
    <w:rsid w:val="00EE3EA2"/>
    <w:rsid w:val="00EE3F24"/>
    <w:rsid w:val="00EE435F"/>
    <w:rsid w:val="00EE4556"/>
    <w:rsid w:val="00EE4A6F"/>
    <w:rsid w:val="00EE4E68"/>
    <w:rsid w:val="00EE58A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B3"/>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080D"/>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07E"/>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99F"/>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6D1"/>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BEC"/>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3A5"/>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3E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677"/>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6CA"/>
    <w:rsid w:val="00F94D16"/>
    <w:rsid w:val="00F94E58"/>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4BF"/>
    <w:rsid w:val="00FA1CF5"/>
    <w:rsid w:val="00FA21A4"/>
    <w:rsid w:val="00FA2296"/>
    <w:rsid w:val="00FA23D1"/>
    <w:rsid w:val="00FA28DD"/>
    <w:rsid w:val="00FA2FED"/>
    <w:rsid w:val="00FA364E"/>
    <w:rsid w:val="00FA39FD"/>
    <w:rsid w:val="00FA3DF7"/>
    <w:rsid w:val="00FA439F"/>
    <w:rsid w:val="00FA4B51"/>
    <w:rsid w:val="00FA4B5C"/>
    <w:rsid w:val="00FA5285"/>
    <w:rsid w:val="00FA612F"/>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8C9"/>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25C"/>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6B1"/>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4B6"/>
    <w:rsid w:val="00FE778D"/>
    <w:rsid w:val="00FE7EF5"/>
    <w:rsid w:val="00FF0601"/>
    <w:rsid w:val="00FF086B"/>
    <w:rsid w:val="00FF08AC"/>
    <w:rsid w:val="00FF0AC2"/>
    <w:rsid w:val="00FF0BAA"/>
    <w:rsid w:val="00FF0ED7"/>
    <w:rsid w:val="00FF1348"/>
    <w:rsid w:val="00FF148D"/>
    <w:rsid w:val="00FF1DB8"/>
    <w:rsid w:val="00FF25A0"/>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9D"/>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441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441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3.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eader" Target="header1.xml"/><Relationship Id="rId176" Type="http://schemas.openxmlformats.org/officeDocument/2006/relationships/image" Target="media/image2.jpe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theme" Target="theme/theme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EC78740-E0FF-4246-BC40-097897B37F07}">
  <ds:schemaRefs>
    <ds:schemaRef ds:uri="http://schemas.openxmlformats.org/officeDocument/2006/bibliography"/>
  </ds:schemaRefs>
</ds:datastoreItem>
</file>

<file path=customXml/itemProps100.xml><?xml version="1.0" encoding="utf-8"?>
<ds:datastoreItem xmlns:ds="http://schemas.openxmlformats.org/officeDocument/2006/customXml" ds:itemID="{03F60BC3-311D-4903-BBDB-CAE3AA759EE8}">
  <ds:schemaRefs>
    <ds:schemaRef ds:uri="http://schemas.openxmlformats.org/officeDocument/2006/bibliography"/>
  </ds:schemaRefs>
</ds:datastoreItem>
</file>

<file path=customXml/itemProps101.xml><?xml version="1.0" encoding="utf-8"?>
<ds:datastoreItem xmlns:ds="http://schemas.openxmlformats.org/officeDocument/2006/customXml" ds:itemID="{F5BBFD2D-16C1-4DB2-B458-B6E52B5805A4}">
  <ds:schemaRefs>
    <ds:schemaRef ds:uri="http://schemas.openxmlformats.org/officeDocument/2006/bibliography"/>
  </ds:schemaRefs>
</ds:datastoreItem>
</file>

<file path=customXml/itemProps102.xml><?xml version="1.0" encoding="utf-8"?>
<ds:datastoreItem xmlns:ds="http://schemas.openxmlformats.org/officeDocument/2006/customXml" ds:itemID="{65EFFBFE-CF54-434C-A35D-6A0AA99EA25A}">
  <ds:schemaRefs>
    <ds:schemaRef ds:uri="http://schemas.openxmlformats.org/officeDocument/2006/bibliography"/>
  </ds:schemaRefs>
</ds:datastoreItem>
</file>

<file path=customXml/itemProps103.xml><?xml version="1.0" encoding="utf-8"?>
<ds:datastoreItem xmlns:ds="http://schemas.openxmlformats.org/officeDocument/2006/customXml" ds:itemID="{6BC9F629-C8A0-4562-BC5A-0883AFD6C3E2}">
  <ds:schemaRefs>
    <ds:schemaRef ds:uri="http://schemas.openxmlformats.org/officeDocument/2006/bibliography"/>
  </ds:schemaRefs>
</ds:datastoreItem>
</file>

<file path=customXml/itemProps104.xml><?xml version="1.0" encoding="utf-8"?>
<ds:datastoreItem xmlns:ds="http://schemas.openxmlformats.org/officeDocument/2006/customXml" ds:itemID="{D2EC942F-0AE4-4AEA-98CD-75E98575F51D}">
  <ds:schemaRefs>
    <ds:schemaRef ds:uri="http://schemas.openxmlformats.org/officeDocument/2006/bibliography"/>
  </ds:schemaRefs>
</ds:datastoreItem>
</file>

<file path=customXml/itemProps105.xml><?xml version="1.0" encoding="utf-8"?>
<ds:datastoreItem xmlns:ds="http://schemas.openxmlformats.org/officeDocument/2006/customXml" ds:itemID="{4EFB28C9-3FFD-479D-A0BC-2E231FF79171}">
  <ds:schemaRefs>
    <ds:schemaRef ds:uri="http://schemas.openxmlformats.org/officeDocument/2006/bibliography"/>
  </ds:schemaRefs>
</ds:datastoreItem>
</file>

<file path=customXml/itemProps106.xml><?xml version="1.0" encoding="utf-8"?>
<ds:datastoreItem xmlns:ds="http://schemas.openxmlformats.org/officeDocument/2006/customXml" ds:itemID="{F17D3A68-81AE-491B-B710-B7168562D908}">
  <ds:schemaRefs>
    <ds:schemaRef ds:uri="http://schemas.openxmlformats.org/officeDocument/2006/bibliography"/>
  </ds:schemaRefs>
</ds:datastoreItem>
</file>

<file path=customXml/itemProps107.xml><?xml version="1.0" encoding="utf-8"?>
<ds:datastoreItem xmlns:ds="http://schemas.openxmlformats.org/officeDocument/2006/customXml" ds:itemID="{D3A4E66C-D4E2-48F8-AD60-BFF7CAF042B9}">
  <ds:schemaRefs>
    <ds:schemaRef ds:uri="http://schemas.openxmlformats.org/officeDocument/2006/bibliography"/>
  </ds:schemaRefs>
</ds:datastoreItem>
</file>

<file path=customXml/itemProps108.xml><?xml version="1.0" encoding="utf-8"?>
<ds:datastoreItem xmlns:ds="http://schemas.openxmlformats.org/officeDocument/2006/customXml" ds:itemID="{7C83B59A-483A-4D19-BF4B-22808E645EC8}">
  <ds:schemaRefs>
    <ds:schemaRef ds:uri="http://schemas.openxmlformats.org/officeDocument/2006/bibliography"/>
  </ds:schemaRefs>
</ds:datastoreItem>
</file>

<file path=customXml/itemProps109.xml><?xml version="1.0" encoding="utf-8"?>
<ds:datastoreItem xmlns:ds="http://schemas.openxmlformats.org/officeDocument/2006/customXml" ds:itemID="{6A5FAE3E-250F-4214-A0C5-905E98891E52}">
  <ds:schemaRefs>
    <ds:schemaRef ds:uri="http://schemas.openxmlformats.org/officeDocument/2006/bibliography"/>
  </ds:schemaRefs>
</ds:datastoreItem>
</file>

<file path=customXml/itemProps11.xml><?xml version="1.0" encoding="utf-8"?>
<ds:datastoreItem xmlns:ds="http://schemas.openxmlformats.org/officeDocument/2006/customXml" ds:itemID="{328D5D8F-37DB-442D-8141-260584166FC7}">
  <ds:schemaRefs>
    <ds:schemaRef ds:uri="http://schemas.openxmlformats.org/officeDocument/2006/bibliography"/>
  </ds:schemaRefs>
</ds:datastoreItem>
</file>

<file path=customXml/itemProps110.xml><?xml version="1.0" encoding="utf-8"?>
<ds:datastoreItem xmlns:ds="http://schemas.openxmlformats.org/officeDocument/2006/customXml" ds:itemID="{EFC271E0-45EC-4099-814D-23BA563B7749}">
  <ds:schemaRefs>
    <ds:schemaRef ds:uri="http://schemas.openxmlformats.org/officeDocument/2006/bibliography"/>
  </ds:schemaRefs>
</ds:datastoreItem>
</file>

<file path=customXml/itemProps111.xml><?xml version="1.0" encoding="utf-8"?>
<ds:datastoreItem xmlns:ds="http://schemas.openxmlformats.org/officeDocument/2006/customXml" ds:itemID="{623C7E2A-D26A-44E3-BA09-2B8260030423}">
  <ds:schemaRefs>
    <ds:schemaRef ds:uri="http://schemas.openxmlformats.org/officeDocument/2006/bibliography"/>
  </ds:schemaRefs>
</ds:datastoreItem>
</file>

<file path=customXml/itemProps112.xml><?xml version="1.0" encoding="utf-8"?>
<ds:datastoreItem xmlns:ds="http://schemas.openxmlformats.org/officeDocument/2006/customXml" ds:itemID="{6558D77B-DC1A-4CE8-9ACE-0ED7549136DE}">
  <ds:schemaRefs>
    <ds:schemaRef ds:uri="http://schemas.openxmlformats.org/officeDocument/2006/bibliography"/>
  </ds:schemaRefs>
</ds:datastoreItem>
</file>

<file path=customXml/itemProps113.xml><?xml version="1.0" encoding="utf-8"?>
<ds:datastoreItem xmlns:ds="http://schemas.openxmlformats.org/officeDocument/2006/customXml" ds:itemID="{A0711D3C-F2B0-4A67-92D9-F6C90B907B53}">
  <ds:schemaRefs>
    <ds:schemaRef ds:uri="http://schemas.openxmlformats.org/officeDocument/2006/bibliography"/>
  </ds:schemaRefs>
</ds:datastoreItem>
</file>

<file path=customXml/itemProps114.xml><?xml version="1.0" encoding="utf-8"?>
<ds:datastoreItem xmlns:ds="http://schemas.openxmlformats.org/officeDocument/2006/customXml" ds:itemID="{888154D3-7600-4A9C-9F1A-4F60E9CDE653}">
  <ds:schemaRefs>
    <ds:schemaRef ds:uri="http://schemas.openxmlformats.org/officeDocument/2006/bibliography"/>
  </ds:schemaRefs>
</ds:datastoreItem>
</file>

<file path=customXml/itemProps115.xml><?xml version="1.0" encoding="utf-8"?>
<ds:datastoreItem xmlns:ds="http://schemas.openxmlformats.org/officeDocument/2006/customXml" ds:itemID="{1F606176-01B6-49C0-9002-2D06CACEA7E8}">
  <ds:schemaRefs>
    <ds:schemaRef ds:uri="http://schemas.openxmlformats.org/officeDocument/2006/bibliography"/>
  </ds:schemaRefs>
</ds:datastoreItem>
</file>

<file path=customXml/itemProps116.xml><?xml version="1.0" encoding="utf-8"?>
<ds:datastoreItem xmlns:ds="http://schemas.openxmlformats.org/officeDocument/2006/customXml" ds:itemID="{860FFB1F-DF26-4B3A-AE42-0C6AD23D3D23}">
  <ds:schemaRefs>
    <ds:schemaRef ds:uri="http://schemas.openxmlformats.org/officeDocument/2006/bibliography"/>
  </ds:schemaRefs>
</ds:datastoreItem>
</file>

<file path=customXml/itemProps117.xml><?xml version="1.0" encoding="utf-8"?>
<ds:datastoreItem xmlns:ds="http://schemas.openxmlformats.org/officeDocument/2006/customXml" ds:itemID="{25590EE7-E1C1-4F2A-B19F-7A44B8D8B254}">
  <ds:schemaRefs>
    <ds:schemaRef ds:uri="http://schemas.openxmlformats.org/officeDocument/2006/bibliography"/>
  </ds:schemaRefs>
</ds:datastoreItem>
</file>

<file path=customXml/itemProps118.xml><?xml version="1.0" encoding="utf-8"?>
<ds:datastoreItem xmlns:ds="http://schemas.openxmlformats.org/officeDocument/2006/customXml" ds:itemID="{5F52340B-3B62-488F-BD5E-B659B676E0C9}">
  <ds:schemaRefs>
    <ds:schemaRef ds:uri="http://schemas.openxmlformats.org/officeDocument/2006/bibliography"/>
  </ds:schemaRefs>
</ds:datastoreItem>
</file>

<file path=customXml/itemProps119.xml><?xml version="1.0" encoding="utf-8"?>
<ds:datastoreItem xmlns:ds="http://schemas.openxmlformats.org/officeDocument/2006/customXml" ds:itemID="{A2BB8AF0-E772-47FF-8A14-CB8F4535EDE9}">
  <ds:schemaRefs>
    <ds:schemaRef ds:uri="http://schemas.openxmlformats.org/officeDocument/2006/bibliography"/>
  </ds:schemaRefs>
</ds:datastoreItem>
</file>

<file path=customXml/itemProps12.xml><?xml version="1.0" encoding="utf-8"?>
<ds:datastoreItem xmlns:ds="http://schemas.openxmlformats.org/officeDocument/2006/customXml" ds:itemID="{61EF2FA3-E865-42BB-86E9-1AC78B891A33}">
  <ds:schemaRefs>
    <ds:schemaRef ds:uri="http://schemas.openxmlformats.org/officeDocument/2006/bibliography"/>
  </ds:schemaRefs>
</ds:datastoreItem>
</file>

<file path=customXml/itemProps120.xml><?xml version="1.0" encoding="utf-8"?>
<ds:datastoreItem xmlns:ds="http://schemas.openxmlformats.org/officeDocument/2006/customXml" ds:itemID="{49938067-5705-46DD-9957-AEB95C20E166}">
  <ds:schemaRefs>
    <ds:schemaRef ds:uri="http://schemas.openxmlformats.org/officeDocument/2006/bibliography"/>
  </ds:schemaRefs>
</ds:datastoreItem>
</file>

<file path=customXml/itemProps121.xml><?xml version="1.0" encoding="utf-8"?>
<ds:datastoreItem xmlns:ds="http://schemas.openxmlformats.org/officeDocument/2006/customXml" ds:itemID="{ADE3A846-F992-4E60-8370-ADE617EACE5E}">
  <ds:schemaRefs>
    <ds:schemaRef ds:uri="http://schemas.openxmlformats.org/officeDocument/2006/bibliography"/>
  </ds:schemaRefs>
</ds:datastoreItem>
</file>

<file path=customXml/itemProps122.xml><?xml version="1.0" encoding="utf-8"?>
<ds:datastoreItem xmlns:ds="http://schemas.openxmlformats.org/officeDocument/2006/customXml" ds:itemID="{2A6D4FF4-A814-40CD-A43D-4D7A15B475B5}">
  <ds:schemaRefs>
    <ds:schemaRef ds:uri="http://schemas.openxmlformats.org/officeDocument/2006/bibliography"/>
  </ds:schemaRefs>
</ds:datastoreItem>
</file>

<file path=customXml/itemProps123.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124.xml><?xml version="1.0" encoding="utf-8"?>
<ds:datastoreItem xmlns:ds="http://schemas.openxmlformats.org/officeDocument/2006/customXml" ds:itemID="{DF97D46D-3328-4F27-AD4F-160FAFCEA58A}">
  <ds:schemaRefs>
    <ds:schemaRef ds:uri="http://schemas.openxmlformats.org/officeDocument/2006/bibliography"/>
  </ds:schemaRefs>
</ds:datastoreItem>
</file>

<file path=customXml/itemProps125.xml><?xml version="1.0" encoding="utf-8"?>
<ds:datastoreItem xmlns:ds="http://schemas.openxmlformats.org/officeDocument/2006/customXml" ds:itemID="{7CFD1A33-8DC4-487B-BF0A-93641207CD75}">
  <ds:schemaRefs>
    <ds:schemaRef ds:uri="http://schemas.openxmlformats.org/officeDocument/2006/bibliography"/>
  </ds:schemaRefs>
</ds:datastoreItem>
</file>

<file path=customXml/itemProps126.xml><?xml version="1.0" encoding="utf-8"?>
<ds:datastoreItem xmlns:ds="http://schemas.openxmlformats.org/officeDocument/2006/customXml" ds:itemID="{FA1D4731-0F41-45E1-B858-2955B3C4A3DE}">
  <ds:schemaRefs>
    <ds:schemaRef ds:uri="http://schemas.openxmlformats.org/officeDocument/2006/bibliography"/>
  </ds:schemaRefs>
</ds:datastoreItem>
</file>

<file path=customXml/itemProps127.xml><?xml version="1.0" encoding="utf-8"?>
<ds:datastoreItem xmlns:ds="http://schemas.openxmlformats.org/officeDocument/2006/customXml" ds:itemID="{1CDB0790-9A1B-4316-8863-95CA299B8477}">
  <ds:schemaRefs>
    <ds:schemaRef ds:uri="http://schemas.openxmlformats.org/officeDocument/2006/bibliography"/>
  </ds:schemaRefs>
</ds:datastoreItem>
</file>

<file path=customXml/itemProps128.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129.xml><?xml version="1.0" encoding="utf-8"?>
<ds:datastoreItem xmlns:ds="http://schemas.openxmlformats.org/officeDocument/2006/customXml" ds:itemID="{9BDFBA3A-1FA7-49CF-8F00-F5C69991030E}">
  <ds:schemaRefs>
    <ds:schemaRef ds:uri="http://schemas.openxmlformats.org/officeDocument/2006/bibliography"/>
  </ds:schemaRefs>
</ds:datastoreItem>
</file>

<file path=customXml/itemProps13.xml><?xml version="1.0" encoding="utf-8"?>
<ds:datastoreItem xmlns:ds="http://schemas.openxmlformats.org/officeDocument/2006/customXml" ds:itemID="{6D17D748-9D4D-4CA4-9D85-54ABFC923F54}">
  <ds:schemaRefs>
    <ds:schemaRef ds:uri="http://schemas.openxmlformats.org/officeDocument/2006/bibliography"/>
  </ds:schemaRefs>
</ds:datastoreItem>
</file>

<file path=customXml/itemProps130.xml><?xml version="1.0" encoding="utf-8"?>
<ds:datastoreItem xmlns:ds="http://schemas.openxmlformats.org/officeDocument/2006/customXml" ds:itemID="{11BC4268-BC00-4C1F-BC47-7FC5D624E100}">
  <ds:schemaRefs>
    <ds:schemaRef ds:uri="http://schemas.openxmlformats.org/officeDocument/2006/bibliography"/>
  </ds:schemaRefs>
</ds:datastoreItem>
</file>

<file path=customXml/itemProps131.xml><?xml version="1.0" encoding="utf-8"?>
<ds:datastoreItem xmlns:ds="http://schemas.openxmlformats.org/officeDocument/2006/customXml" ds:itemID="{C064A0DA-551C-49F0-A629-998864EF4198}">
  <ds:schemaRefs>
    <ds:schemaRef ds:uri="http://schemas.openxmlformats.org/officeDocument/2006/bibliography"/>
  </ds:schemaRefs>
</ds:datastoreItem>
</file>

<file path=customXml/itemProps132.xml><?xml version="1.0" encoding="utf-8"?>
<ds:datastoreItem xmlns:ds="http://schemas.openxmlformats.org/officeDocument/2006/customXml" ds:itemID="{F23F7897-8EF5-4F9D-92F5-198CFE5FEA3B}">
  <ds:schemaRefs>
    <ds:schemaRef ds:uri="http://schemas.openxmlformats.org/officeDocument/2006/bibliography"/>
  </ds:schemaRefs>
</ds:datastoreItem>
</file>

<file path=customXml/itemProps133.xml><?xml version="1.0" encoding="utf-8"?>
<ds:datastoreItem xmlns:ds="http://schemas.openxmlformats.org/officeDocument/2006/customXml" ds:itemID="{52539768-3D71-4529-91E5-54ABA7F94660}">
  <ds:schemaRefs>
    <ds:schemaRef ds:uri="http://schemas.openxmlformats.org/officeDocument/2006/bibliography"/>
  </ds:schemaRefs>
</ds:datastoreItem>
</file>

<file path=customXml/itemProps134.xml><?xml version="1.0" encoding="utf-8"?>
<ds:datastoreItem xmlns:ds="http://schemas.openxmlformats.org/officeDocument/2006/customXml" ds:itemID="{34F6A7A7-7C0F-4B3F-98A5-D33155ABA10D}">
  <ds:schemaRefs>
    <ds:schemaRef ds:uri="http://schemas.openxmlformats.org/officeDocument/2006/bibliography"/>
  </ds:schemaRefs>
</ds:datastoreItem>
</file>

<file path=customXml/itemProps135.xml><?xml version="1.0" encoding="utf-8"?>
<ds:datastoreItem xmlns:ds="http://schemas.openxmlformats.org/officeDocument/2006/customXml" ds:itemID="{EF517AAD-BD20-455C-A91D-5ADDBCBF5837}">
  <ds:schemaRefs>
    <ds:schemaRef ds:uri="http://schemas.openxmlformats.org/officeDocument/2006/bibliography"/>
  </ds:schemaRefs>
</ds:datastoreItem>
</file>

<file path=customXml/itemProps136.xml><?xml version="1.0" encoding="utf-8"?>
<ds:datastoreItem xmlns:ds="http://schemas.openxmlformats.org/officeDocument/2006/customXml" ds:itemID="{639DB66D-CEC0-4CFD-85D8-FF9EC3B9373F}">
  <ds:schemaRefs>
    <ds:schemaRef ds:uri="http://schemas.openxmlformats.org/officeDocument/2006/bibliography"/>
  </ds:schemaRefs>
</ds:datastoreItem>
</file>

<file path=customXml/itemProps137.xml><?xml version="1.0" encoding="utf-8"?>
<ds:datastoreItem xmlns:ds="http://schemas.openxmlformats.org/officeDocument/2006/customXml" ds:itemID="{2F454A26-FE89-446D-9A3F-BB3AB4C91B19}">
  <ds:schemaRefs>
    <ds:schemaRef ds:uri="http://schemas.openxmlformats.org/officeDocument/2006/bibliography"/>
  </ds:schemaRefs>
</ds:datastoreItem>
</file>

<file path=customXml/itemProps138.xml><?xml version="1.0" encoding="utf-8"?>
<ds:datastoreItem xmlns:ds="http://schemas.openxmlformats.org/officeDocument/2006/customXml" ds:itemID="{DFEC2971-5F51-4FE5-8747-7E7D288D5F63}">
  <ds:schemaRefs>
    <ds:schemaRef ds:uri="http://schemas.openxmlformats.org/officeDocument/2006/bibliography"/>
  </ds:schemaRefs>
</ds:datastoreItem>
</file>

<file path=customXml/itemProps139.xml><?xml version="1.0" encoding="utf-8"?>
<ds:datastoreItem xmlns:ds="http://schemas.openxmlformats.org/officeDocument/2006/customXml" ds:itemID="{F8663E52-E4D3-4A28-9347-1BF08FB08DA2}">
  <ds:schemaRefs>
    <ds:schemaRef ds:uri="http://schemas.openxmlformats.org/officeDocument/2006/bibliography"/>
  </ds:schemaRefs>
</ds:datastoreItem>
</file>

<file path=customXml/itemProps14.xml><?xml version="1.0" encoding="utf-8"?>
<ds:datastoreItem xmlns:ds="http://schemas.openxmlformats.org/officeDocument/2006/customXml" ds:itemID="{5071E0DF-3A81-4C59-BAA0-D5DB15A051AB}">
  <ds:schemaRefs>
    <ds:schemaRef ds:uri="http://schemas.openxmlformats.org/officeDocument/2006/bibliography"/>
  </ds:schemaRefs>
</ds:datastoreItem>
</file>

<file path=customXml/itemProps140.xml><?xml version="1.0" encoding="utf-8"?>
<ds:datastoreItem xmlns:ds="http://schemas.openxmlformats.org/officeDocument/2006/customXml" ds:itemID="{D6D802B4-6298-48F7-9D17-7E66FF52D27E}">
  <ds:schemaRefs>
    <ds:schemaRef ds:uri="http://schemas.openxmlformats.org/officeDocument/2006/bibliography"/>
  </ds:schemaRefs>
</ds:datastoreItem>
</file>

<file path=customXml/itemProps141.xml><?xml version="1.0" encoding="utf-8"?>
<ds:datastoreItem xmlns:ds="http://schemas.openxmlformats.org/officeDocument/2006/customXml" ds:itemID="{2B6B5649-F3D4-487C-B4FD-52F06B901B67}">
  <ds:schemaRefs>
    <ds:schemaRef ds:uri="http://schemas.openxmlformats.org/officeDocument/2006/bibliography"/>
  </ds:schemaRefs>
</ds:datastoreItem>
</file>

<file path=customXml/itemProps142.xml><?xml version="1.0" encoding="utf-8"?>
<ds:datastoreItem xmlns:ds="http://schemas.openxmlformats.org/officeDocument/2006/customXml" ds:itemID="{2DAF778E-C29D-4FE7-AA31-B4A1FB6E336E}">
  <ds:schemaRefs>
    <ds:schemaRef ds:uri="http://schemas.openxmlformats.org/officeDocument/2006/bibliography"/>
  </ds:schemaRefs>
</ds:datastoreItem>
</file>

<file path=customXml/itemProps143.xml><?xml version="1.0" encoding="utf-8"?>
<ds:datastoreItem xmlns:ds="http://schemas.openxmlformats.org/officeDocument/2006/customXml" ds:itemID="{8BE943FE-24F2-4294-AB56-92496FDB51B0}">
  <ds:schemaRefs>
    <ds:schemaRef ds:uri="http://schemas.openxmlformats.org/officeDocument/2006/bibliography"/>
  </ds:schemaRefs>
</ds:datastoreItem>
</file>

<file path=customXml/itemProps144.xml><?xml version="1.0" encoding="utf-8"?>
<ds:datastoreItem xmlns:ds="http://schemas.openxmlformats.org/officeDocument/2006/customXml" ds:itemID="{B8AC639C-2572-42E4-988E-DC2816A97E39}">
  <ds:schemaRefs>
    <ds:schemaRef ds:uri="http://schemas.openxmlformats.org/officeDocument/2006/bibliography"/>
  </ds:schemaRefs>
</ds:datastoreItem>
</file>

<file path=customXml/itemProps145.xml><?xml version="1.0" encoding="utf-8"?>
<ds:datastoreItem xmlns:ds="http://schemas.openxmlformats.org/officeDocument/2006/customXml" ds:itemID="{6776024B-3C86-4E9C-B990-F00C06AE6B09}">
  <ds:schemaRefs>
    <ds:schemaRef ds:uri="http://schemas.openxmlformats.org/officeDocument/2006/bibliography"/>
  </ds:schemaRefs>
</ds:datastoreItem>
</file>

<file path=customXml/itemProps146.xml><?xml version="1.0" encoding="utf-8"?>
<ds:datastoreItem xmlns:ds="http://schemas.openxmlformats.org/officeDocument/2006/customXml" ds:itemID="{BAA978E5-C952-4424-96EF-AAEA3E884073}">
  <ds:schemaRefs>
    <ds:schemaRef ds:uri="http://schemas.openxmlformats.org/officeDocument/2006/bibliography"/>
  </ds:schemaRefs>
</ds:datastoreItem>
</file>

<file path=customXml/itemProps147.xml><?xml version="1.0" encoding="utf-8"?>
<ds:datastoreItem xmlns:ds="http://schemas.openxmlformats.org/officeDocument/2006/customXml" ds:itemID="{FA216D09-F7D4-4F0F-B030-26EF60DE0384}">
  <ds:schemaRefs>
    <ds:schemaRef ds:uri="http://schemas.openxmlformats.org/officeDocument/2006/bibliography"/>
  </ds:schemaRefs>
</ds:datastoreItem>
</file>

<file path=customXml/itemProps148.xml><?xml version="1.0" encoding="utf-8"?>
<ds:datastoreItem xmlns:ds="http://schemas.openxmlformats.org/officeDocument/2006/customXml" ds:itemID="{FF5F6728-6F64-4147-B92F-EFF54A86F8C2}">
  <ds:schemaRefs>
    <ds:schemaRef ds:uri="http://schemas.openxmlformats.org/officeDocument/2006/bibliography"/>
  </ds:schemaRefs>
</ds:datastoreItem>
</file>

<file path=customXml/itemProps149.xml><?xml version="1.0" encoding="utf-8"?>
<ds:datastoreItem xmlns:ds="http://schemas.openxmlformats.org/officeDocument/2006/customXml" ds:itemID="{0E7FCC65-70A2-4D81-AA85-DB9125676284}">
  <ds:schemaRefs>
    <ds:schemaRef ds:uri="http://schemas.openxmlformats.org/officeDocument/2006/bibliography"/>
  </ds:schemaRefs>
</ds:datastoreItem>
</file>

<file path=customXml/itemProps15.xml><?xml version="1.0" encoding="utf-8"?>
<ds:datastoreItem xmlns:ds="http://schemas.openxmlformats.org/officeDocument/2006/customXml" ds:itemID="{8D0CEF54-673E-4CA7-9470-1EC951F77CC3}">
  <ds:schemaRefs>
    <ds:schemaRef ds:uri="http://schemas.openxmlformats.org/officeDocument/2006/bibliography"/>
  </ds:schemaRefs>
</ds:datastoreItem>
</file>

<file path=customXml/itemProps150.xml><?xml version="1.0" encoding="utf-8"?>
<ds:datastoreItem xmlns:ds="http://schemas.openxmlformats.org/officeDocument/2006/customXml" ds:itemID="{D5AAA973-B69C-4AE6-B0B9-82CBAA742F50}">
  <ds:schemaRefs>
    <ds:schemaRef ds:uri="http://schemas.openxmlformats.org/officeDocument/2006/bibliography"/>
  </ds:schemaRefs>
</ds:datastoreItem>
</file>

<file path=customXml/itemProps151.xml><?xml version="1.0" encoding="utf-8"?>
<ds:datastoreItem xmlns:ds="http://schemas.openxmlformats.org/officeDocument/2006/customXml" ds:itemID="{44C2B469-E8F0-4CFF-BD80-E3CBA3425BA8}">
  <ds:schemaRefs>
    <ds:schemaRef ds:uri="http://schemas.openxmlformats.org/officeDocument/2006/bibliography"/>
  </ds:schemaRefs>
</ds:datastoreItem>
</file>

<file path=customXml/itemProps152.xml><?xml version="1.0" encoding="utf-8"?>
<ds:datastoreItem xmlns:ds="http://schemas.openxmlformats.org/officeDocument/2006/customXml" ds:itemID="{35786014-5BA8-4A43-BF52-B8D30FA45940}">
  <ds:schemaRefs>
    <ds:schemaRef ds:uri="http://schemas.openxmlformats.org/officeDocument/2006/bibliography"/>
  </ds:schemaRefs>
</ds:datastoreItem>
</file>

<file path=customXml/itemProps153.xml><?xml version="1.0" encoding="utf-8"?>
<ds:datastoreItem xmlns:ds="http://schemas.openxmlformats.org/officeDocument/2006/customXml" ds:itemID="{95269E32-3AE5-4911-AD36-CFE540BA3009}">
  <ds:schemaRefs>
    <ds:schemaRef ds:uri="http://schemas.openxmlformats.org/officeDocument/2006/bibliography"/>
  </ds:schemaRefs>
</ds:datastoreItem>
</file>

<file path=customXml/itemProps154.xml><?xml version="1.0" encoding="utf-8"?>
<ds:datastoreItem xmlns:ds="http://schemas.openxmlformats.org/officeDocument/2006/customXml" ds:itemID="{49D80A83-3EF7-41AD-BE07-4ACE4A58C96C}">
  <ds:schemaRefs>
    <ds:schemaRef ds:uri="http://schemas.openxmlformats.org/officeDocument/2006/bibliography"/>
  </ds:schemaRefs>
</ds:datastoreItem>
</file>

<file path=customXml/itemProps155.xml><?xml version="1.0" encoding="utf-8"?>
<ds:datastoreItem xmlns:ds="http://schemas.openxmlformats.org/officeDocument/2006/customXml" ds:itemID="{6D455B92-1421-4385-B80C-BAF3744D1A49}">
  <ds:schemaRefs>
    <ds:schemaRef ds:uri="http://schemas.openxmlformats.org/officeDocument/2006/bibliography"/>
  </ds:schemaRefs>
</ds:datastoreItem>
</file>

<file path=customXml/itemProps156.xml><?xml version="1.0" encoding="utf-8"?>
<ds:datastoreItem xmlns:ds="http://schemas.openxmlformats.org/officeDocument/2006/customXml" ds:itemID="{4E6C2A4E-2DC8-4FD5-B0AA-A90F49C7D083}">
  <ds:schemaRefs>
    <ds:schemaRef ds:uri="http://schemas.openxmlformats.org/officeDocument/2006/bibliography"/>
  </ds:schemaRefs>
</ds:datastoreItem>
</file>

<file path=customXml/itemProps157.xml><?xml version="1.0" encoding="utf-8"?>
<ds:datastoreItem xmlns:ds="http://schemas.openxmlformats.org/officeDocument/2006/customXml" ds:itemID="{977B0281-C18A-442D-B230-AA9A82E0917B}">
  <ds:schemaRefs>
    <ds:schemaRef ds:uri="http://schemas.openxmlformats.org/officeDocument/2006/bibliography"/>
  </ds:schemaRefs>
</ds:datastoreItem>
</file>

<file path=customXml/itemProps16.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17.xml><?xml version="1.0" encoding="utf-8"?>
<ds:datastoreItem xmlns:ds="http://schemas.openxmlformats.org/officeDocument/2006/customXml" ds:itemID="{8E191662-15A9-45A6-9321-7968FF640465}">
  <ds:schemaRefs>
    <ds:schemaRef ds:uri="http://schemas.openxmlformats.org/officeDocument/2006/bibliography"/>
  </ds:schemaRefs>
</ds:datastoreItem>
</file>

<file path=customXml/itemProps18.xml><?xml version="1.0" encoding="utf-8"?>
<ds:datastoreItem xmlns:ds="http://schemas.openxmlformats.org/officeDocument/2006/customXml" ds:itemID="{2C60BC62-6758-4629-8488-DE5E15F5CB9E}">
  <ds:schemaRefs>
    <ds:schemaRef ds:uri="http://schemas.openxmlformats.org/officeDocument/2006/bibliography"/>
  </ds:schemaRefs>
</ds:datastoreItem>
</file>

<file path=customXml/itemProps19.xml><?xml version="1.0" encoding="utf-8"?>
<ds:datastoreItem xmlns:ds="http://schemas.openxmlformats.org/officeDocument/2006/customXml" ds:itemID="{B9848526-3766-49E9-9586-D76D52B1D9F1}">
  <ds:schemaRefs>
    <ds:schemaRef ds:uri="http://schemas.openxmlformats.org/officeDocument/2006/bibliography"/>
  </ds:schemaRefs>
</ds:datastoreItem>
</file>

<file path=customXml/itemProps2.xml><?xml version="1.0" encoding="utf-8"?>
<ds:datastoreItem xmlns:ds="http://schemas.openxmlformats.org/officeDocument/2006/customXml" ds:itemID="{68A3DE9B-3E3D-4DED-A7C4-A0860E0CF66E}">
  <ds:schemaRefs>
    <ds:schemaRef ds:uri="http://schemas.openxmlformats.org/officeDocument/2006/bibliography"/>
  </ds:schemaRefs>
</ds:datastoreItem>
</file>

<file path=customXml/itemProps20.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21.xml><?xml version="1.0" encoding="utf-8"?>
<ds:datastoreItem xmlns:ds="http://schemas.openxmlformats.org/officeDocument/2006/customXml" ds:itemID="{75C01E5F-1454-4A15-9E4C-8F693E2D57B1}">
  <ds:schemaRefs>
    <ds:schemaRef ds:uri="http://schemas.openxmlformats.org/officeDocument/2006/bibliography"/>
  </ds:schemaRefs>
</ds:datastoreItem>
</file>

<file path=customXml/itemProps22.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23.xml><?xml version="1.0" encoding="utf-8"?>
<ds:datastoreItem xmlns:ds="http://schemas.openxmlformats.org/officeDocument/2006/customXml" ds:itemID="{C139ED1C-D8D9-403E-B857-E24719FF4DA8}">
  <ds:schemaRefs>
    <ds:schemaRef ds:uri="http://schemas.openxmlformats.org/officeDocument/2006/bibliography"/>
  </ds:schemaRefs>
</ds:datastoreItem>
</file>

<file path=customXml/itemProps24.xml><?xml version="1.0" encoding="utf-8"?>
<ds:datastoreItem xmlns:ds="http://schemas.openxmlformats.org/officeDocument/2006/customXml" ds:itemID="{50A5E6DC-EDD0-417C-9D08-0ACC7AD62C40}">
  <ds:schemaRefs>
    <ds:schemaRef ds:uri="http://schemas.openxmlformats.org/officeDocument/2006/bibliography"/>
  </ds:schemaRefs>
</ds:datastoreItem>
</file>

<file path=customXml/itemProps25.xml><?xml version="1.0" encoding="utf-8"?>
<ds:datastoreItem xmlns:ds="http://schemas.openxmlformats.org/officeDocument/2006/customXml" ds:itemID="{79DFB16B-1323-44DC-BC5D-88091DFA51A9}">
  <ds:schemaRefs>
    <ds:schemaRef ds:uri="http://schemas.openxmlformats.org/officeDocument/2006/bibliography"/>
  </ds:schemaRefs>
</ds:datastoreItem>
</file>

<file path=customXml/itemProps26.xml><?xml version="1.0" encoding="utf-8"?>
<ds:datastoreItem xmlns:ds="http://schemas.openxmlformats.org/officeDocument/2006/customXml" ds:itemID="{849A6041-7510-483D-88C6-4D367D3E785B}">
  <ds:schemaRefs>
    <ds:schemaRef ds:uri="http://schemas.openxmlformats.org/officeDocument/2006/bibliography"/>
  </ds:schemaRefs>
</ds:datastoreItem>
</file>

<file path=customXml/itemProps27.xml><?xml version="1.0" encoding="utf-8"?>
<ds:datastoreItem xmlns:ds="http://schemas.openxmlformats.org/officeDocument/2006/customXml" ds:itemID="{95CF777E-FCE5-40F9-9B8C-9EEEA0E969C7}">
  <ds:schemaRefs>
    <ds:schemaRef ds:uri="http://schemas.openxmlformats.org/officeDocument/2006/bibliography"/>
  </ds:schemaRefs>
</ds:datastoreItem>
</file>

<file path=customXml/itemProps28.xml><?xml version="1.0" encoding="utf-8"?>
<ds:datastoreItem xmlns:ds="http://schemas.openxmlformats.org/officeDocument/2006/customXml" ds:itemID="{2ADD5469-E4A8-40A1-85FE-794750EFA12C}">
  <ds:schemaRefs>
    <ds:schemaRef ds:uri="http://schemas.openxmlformats.org/officeDocument/2006/bibliography"/>
  </ds:schemaRefs>
</ds:datastoreItem>
</file>

<file path=customXml/itemProps29.xml><?xml version="1.0" encoding="utf-8"?>
<ds:datastoreItem xmlns:ds="http://schemas.openxmlformats.org/officeDocument/2006/customXml" ds:itemID="{A0A2CD0C-9EE2-49FC-8E8C-75C935BA30F9}">
  <ds:schemaRefs>
    <ds:schemaRef ds:uri="http://schemas.openxmlformats.org/officeDocument/2006/bibliography"/>
  </ds:schemaRefs>
</ds:datastoreItem>
</file>

<file path=customXml/itemProps3.xml><?xml version="1.0" encoding="utf-8"?>
<ds:datastoreItem xmlns:ds="http://schemas.openxmlformats.org/officeDocument/2006/customXml" ds:itemID="{4D6AA6D8-0022-4B44-A106-4092575933A3}">
  <ds:schemaRefs>
    <ds:schemaRef ds:uri="http://schemas.openxmlformats.org/officeDocument/2006/bibliography"/>
  </ds:schemaRefs>
</ds:datastoreItem>
</file>

<file path=customXml/itemProps30.xml><?xml version="1.0" encoding="utf-8"?>
<ds:datastoreItem xmlns:ds="http://schemas.openxmlformats.org/officeDocument/2006/customXml" ds:itemID="{AF0DAD0B-04E8-429C-9365-0B329B2EBFD6}">
  <ds:schemaRefs>
    <ds:schemaRef ds:uri="http://schemas.openxmlformats.org/officeDocument/2006/bibliography"/>
  </ds:schemaRefs>
</ds:datastoreItem>
</file>

<file path=customXml/itemProps31.xml><?xml version="1.0" encoding="utf-8"?>
<ds:datastoreItem xmlns:ds="http://schemas.openxmlformats.org/officeDocument/2006/customXml" ds:itemID="{3FD8ACC6-F441-4471-88DD-AB9F816506C4}">
  <ds:schemaRefs>
    <ds:schemaRef ds:uri="http://schemas.openxmlformats.org/officeDocument/2006/bibliography"/>
  </ds:schemaRefs>
</ds:datastoreItem>
</file>

<file path=customXml/itemProps32.xml><?xml version="1.0" encoding="utf-8"?>
<ds:datastoreItem xmlns:ds="http://schemas.openxmlformats.org/officeDocument/2006/customXml" ds:itemID="{DDA22728-2CE9-42CD-A6F1-6EBFFF8D6A44}">
  <ds:schemaRefs>
    <ds:schemaRef ds:uri="http://schemas.openxmlformats.org/officeDocument/2006/bibliography"/>
  </ds:schemaRefs>
</ds:datastoreItem>
</file>

<file path=customXml/itemProps33.xml><?xml version="1.0" encoding="utf-8"?>
<ds:datastoreItem xmlns:ds="http://schemas.openxmlformats.org/officeDocument/2006/customXml" ds:itemID="{00D727C8-CDD2-4007-BACD-DAE12F34030A}">
  <ds:schemaRefs>
    <ds:schemaRef ds:uri="http://schemas.openxmlformats.org/officeDocument/2006/bibliography"/>
  </ds:schemaRefs>
</ds:datastoreItem>
</file>

<file path=customXml/itemProps34.xml><?xml version="1.0" encoding="utf-8"?>
<ds:datastoreItem xmlns:ds="http://schemas.openxmlformats.org/officeDocument/2006/customXml" ds:itemID="{6C63EB50-4D04-4551-B83C-FCDA90A7E414}">
  <ds:schemaRefs>
    <ds:schemaRef ds:uri="http://schemas.openxmlformats.org/officeDocument/2006/bibliography"/>
  </ds:schemaRefs>
</ds:datastoreItem>
</file>

<file path=customXml/itemProps35.xml><?xml version="1.0" encoding="utf-8"?>
<ds:datastoreItem xmlns:ds="http://schemas.openxmlformats.org/officeDocument/2006/customXml" ds:itemID="{7015A6B3-8587-4487-9773-B5376FB3771E}">
  <ds:schemaRefs>
    <ds:schemaRef ds:uri="http://schemas.openxmlformats.org/officeDocument/2006/bibliography"/>
  </ds:schemaRefs>
</ds:datastoreItem>
</file>

<file path=customXml/itemProps36.xml><?xml version="1.0" encoding="utf-8"?>
<ds:datastoreItem xmlns:ds="http://schemas.openxmlformats.org/officeDocument/2006/customXml" ds:itemID="{5511E9EF-775F-47A2-BD0A-CA311A0F7731}">
  <ds:schemaRefs>
    <ds:schemaRef ds:uri="http://schemas.openxmlformats.org/officeDocument/2006/bibliography"/>
  </ds:schemaRefs>
</ds:datastoreItem>
</file>

<file path=customXml/itemProps37.xml><?xml version="1.0" encoding="utf-8"?>
<ds:datastoreItem xmlns:ds="http://schemas.openxmlformats.org/officeDocument/2006/customXml" ds:itemID="{02928743-6126-465B-B008-397E5AC0A4E7}">
  <ds:schemaRefs>
    <ds:schemaRef ds:uri="http://schemas.openxmlformats.org/officeDocument/2006/bibliography"/>
  </ds:schemaRefs>
</ds:datastoreItem>
</file>

<file path=customXml/itemProps38.xml><?xml version="1.0" encoding="utf-8"?>
<ds:datastoreItem xmlns:ds="http://schemas.openxmlformats.org/officeDocument/2006/customXml" ds:itemID="{A3578667-BB83-4679-BEA5-B73B53BB2E1F}">
  <ds:schemaRefs>
    <ds:schemaRef ds:uri="http://schemas.openxmlformats.org/officeDocument/2006/bibliography"/>
  </ds:schemaRefs>
</ds:datastoreItem>
</file>

<file path=customXml/itemProps39.xml><?xml version="1.0" encoding="utf-8"?>
<ds:datastoreItem xmlns:ds="http://schemas.openxmlformats.org/officeDocument/2006/customXml" ds:itemID="{463AB755-2F02-43E6-BAA0-241630ADE96B}">
  <ds:schemaRefs>
    <ds:schemaRef ds:uri="http://schemas.openxmlformats.org/officeDocument/2006/bibliography"/>
  </ds:schemaRefs>
</ds:datastoreItem>
</file>

<file path=customXml/itemProps4.xml><?xml version="1.0" encoding="utf-8"?>
<ds:datastoreItem xmlns:ds="http://schemas.openxmlformats.org/officeDocument/2006/customXml" ds:itemID="{64D986BD-6FC5-4FFA-AE92-7D645F88FEEE}">
  <ds:schemaRefs>
    <ds:schemaRef ds:uri="http://schemas.openxmlformats.org/officeDocument/2006/bibliography"/>
  </ds:schemaRefs>
</ds:datastoreItem>
</file>

<file path=customXml/itemProps40.xml><?xml version="1.0" encoding="utf-8"?>
<ds:datastoreItem xmlns:ds="http://schemas.openxmlformats.org/officeDocument/2006/customXml" ds:itemID="{120FED72-F19E-4CCD-B34B-FD9E31AD8D52}">
  <ds:schemaRefs>
    <ds:schemaRef ds:uri="http://schemas.openxmlformats.org/officeDocument/2006/bibliography"/>
  </ds:schemaRefs>
</ds:datastoreItem>
</file>

<file path=customXml/itemProps41.xml><?xml version="1.0" encoding="utf-8"?>
<ds:datastoreItem xmlns:ds="http://schemas.openxmlformats.org/officeDocument/2006/customXml" ds:itemID="{49EA33E1-1571-4AC6-9736-A65CC1665D4F}">
  <ds:schemaRefs>
    <ds:schemaRef ds:uri="http://schemas.openxmlformats.org/officeDocument/2006/bibliography"/>
  </ds:schemaRefs>
</ds:datastoreItem>
</file>

<file path=customXml/itemProps42.xml><?xml version="1.0" encoding="utf-8"?>
<ds:datastoreItem xmlns:ds="http://schemas.openxmlformats.org/officeDocument/2006/customXml" ds:itemID="{46B16DC3-E48C-4B3E-9469-33490F2649AA}">
  <ds:schemaRefs>
    <ds:schemaRef ds:uri="http://schemas.openxmlformats.org/officeDocument/2006/bibliography"/>
  </ds:schemaRefs>
</ds:datastoreItem>
</file>

<file path=customXml/itemProps43.xml><?xml version="1.0" encoding="utf-8"?>
<ds:datastoreItem xmlns:ds="http://schemas.openxmlformats.org/officeDocument/2006/customXml" ds:itemID="{3F411BB0-6138-448C-8E75-2084F0D8FA96}">
  <ds:schemaRefs>
    <ds:schemaRef ds:uri="http://schemas.openxmlformats.org/officeDocument/2006/bibliography"/>
  </ds:schemaRefs>
</ds:datastoreItem>
</file>

<file path=customXml/itemProps44.xml><?xml version="1.0" encoding="utf-8"?>
<ds:datastoreItem xmlns:ds="http://schemas.openxmlformats.org/officeDocument/2006/customXml" ds:itemID="{06AA58A8-11D8-4B4A-B5DD-982ED46B1001}">
  <ds:schemaRefs>
    <ds:schemaRef ds:uri="http://schemas.openxmlformats.org/officeDocument/2006/bibliography"/>
  </ds:schemaRefs>
</ds:datastoreItem>
</file>

<file path=customXml/itemProps45.xml><?xml version="1.0" encoding="utf-8"?>
<ds:datastoreItem xmlns:ds="http://schemas.openxmlformats.org/officeDocument/2006/customXml" ds:itemID="{61A54770-0B62-43DA-B69E-288D70E0AEF7}">
  <ds:schemaRefs>
    <ds:schemaRef ds:uri="http://schemas.openxmlformats.org/officeDocument/2006/bibliography"/>
  </ds:schemaRefs>
</ds:datastoreItem>
</file>

<file path=customXml/itemProps46.xml><?xml version="1.0" encoding="utf-8"?>
<ds:datastoreItem xmlns:ds="http://schemas.openxmlformats.org/officeDocument/2006/customXml" ds:itemID="{0AFAA04B-5095-44B8-BFD7-37FB561DE56E}">
  <ds:schemaRefs>
    <ds:schemaRef ds:uri="http://schemas.openxmlformats.org/officeDocument/2006/bibliography"/>
  </ds:schemaRefs>
</ds:datastoreItem>
</file>

<file path=customXml/itemProps47.xml><?xml version="1.0" encoding="utf-8"?>
<ds:datastoreItem xmlns:ds="http://schemas.openxmlformats.org/officeDocument/2006/customXml" ds:itemID="{74FCE18E-D029-46F6-886B-FE4DF4B8A18E}">
  <ds:schemaRefs>
    <ds:schemaRef ds:uri="http://schemas.openxmlformats.org/officeDocument/2006/bibliography"/>
  </ds:schemaRefs>
</ds:datastoreItem>
</file>

<file path=customXml/itemProps48.xml><?xml version="1.0" encoding="utf-8"?>
<ds:datastoreItem xmlns:ds="http://schemas.openxmlformats.org/officeDocument/2006/customXml" ds:itemID="{5882FE81-C063-4CA9-B9AA-443A4F1D23D7}">
  <ds:schemaRefs>
    <ds:schemaRef ds:uri="http://schemas.openxmlformats.org/officeDocument/2006/bibliography"/>
  </ds:schemaRefs>
</ds:datastoreItem>
</file>

<file path=customXml/itemProps49.xml><?xml version="1.0" encoding="utf-8"?>
<ds:datastoreItem xmlns:ds="http://schemas.openxmlformats.org/officeDocument/2006/customXml" ds:itemID="{438F3805-AD8F-41BD-AB7C-91599CFD2C3C}">
  <ds:schemaRefs>
    <ds:schemaRef ds:uri="http://schemas.openxmlformats.org/officeDocument/2006/bibliography"/>
  </ds:schemaRefs>
</ds:datastoreItem>
</file>

<file path=customXml/itemProps5.xml><?xml version="1.0" encoding="utf-8"?>
<ds:datastoreItem xmlns:ds="http://schemas.openxmlformats.org/officeDocument/2006/customXml" ds:itemID="{2BA9A380-C6DC-473E-A17F-5A1737D3C5FC}">
  <ds:schemaRefs>
    <ds:schemaRef ds:uri="http://schemas.openxmlformats.org/officeDocument/2006/bibliography"/>
  </ds:schemaRefs>
</ds:datastoreItem>
</file>

<file path=customXml/itemProps50.xml><?xml version="1.0" encoding="utf-8"?>
<ds:datastoreItem xmlns:ds="http://schemas.openxmlformats.org/officeDocument/2006/customXml" ds:itemID="{8C504534-955F-423C-B697-990984A98750}">
  <ds:schemaRefs>
    <ds:schemaRef ds:uri="http://schemas.openxmlformats.org/officeDocument/2006/bibliography"/>
  </ds:schemaRefs>
</ds:datastoreItem>
</file>

<file path=customXml/itemProps51.xml><?xml version="1.0" encoding="utf-8"?>
<ds:datastoreItem xmlns:ds="http://schemas.openxmlformats.org/officeDocument/2006/customXml" ds:itemID="{921C028B-CFE4-4792-9E73-28982749EE96}">
  <ds:schemaRefs>
    <ds:schemaRef ds:uri="http://schemas.openxmlformats.org/officeDocument/2006/bibliography"/>
  </ds:schemaRefs>
</ds:datastoreItem>
</file>

<file path=customXml/itemProps52.xml><?xml version="1.0" encoding="utf-8"?>
<ds:datastoreItem xmlns:ds="http://schemas.openxmlformats.org/officeDocument/2006/customXml" ds:itemID="{8F0A0856-1F06-47F9-A482-69A8B2B2F766}">
  <ds:schemaRefs>
    <ds:schemaRef ds:uri="http://schemas.openxmlformats.org/officeDocument/2006/bibliography"/>
  </ds:schemaRefs>
</ds:datastoreItem>
</file>

<file path=customXml/itemProps53.xml><?xml version="1.0" encoding="utf-8"?>
<ds:datastoreItem xmlns:ds="http://schemas.openxmlformats.org/officeDocument/2006/customXml" ds:itemID="{F6175DB9-7CCA-4BEC-88F9-F4780F7FBD7C}">
  <ds:schemaRefs>
    <ds:schemaRef ds:uri="http://schemas.openxmlformats.org/officeDocument/2006/bibliography"/>
  </ds:schemaRefs>
</ds:datastoreItem>
</file>

<file path=customXml/itemProps54.xml><?xml version="1.0" encoding="utf-8"?>
<ds:datastoreItem xmlns:ds="http://schemas.openxmlformats.org/officeDocument/2006/customXml" ds:itemID="{A146380F-2702-46C3-B1B5-6322DC92AA85}">
  <ds:schemaRefs>
    <ds:schemaRef ds:uri="http://schemas.openxmlformats.org/officeDocument/2006/bibliography"/>
  </ds:schemaRefs>
</ds:datastoreItem>
</file>

<file path=customXml/itemProps55.xml><?xml version="1.0" encoding="utf-8"?>
<ds:datastoreItem xmlns:ds="http://schemas.openxmlformats.org/officeDocument/2006/customXml" ds:itemID="{79CF4A03-D706-4C5D-B3E6-11CEF34E1041}">
  <ds:schemaRefs>
    <ds:schemaRef ds:uri="http://schemas.openxmlformats.org/officeDocument/2006/bibliography"/>
  </ds:schemaRefs>
</ds:datastoreItem>
</file>

<file path=customXml/itemProps56.xml><?xml version="1.0" encoding="utf-8"?>
<ds:datastoreItem xmlns:ds="http://schemas.openxmlformats.org/officeDocument/2006/customXml" ds:itemID="{4CD2D921-C6CC-40D6-A045-4CDC279C9CD3}">
  <ds:schemaRefs>
    <ds:schemaRef ds:uri="http://schemas.openxmlformats.org/officeDocument/2006/bibliography"/>
  </ds:schemaRefs>
</ds:datastoreItem>
</file>

<file path=customXml/itemProps57.xml><?xml version="1.0" encoding="utf-8"?>
<ds:datastoreItem xmlns:ds="http://schemas.openxmlformats.org/officeDocument/2006/customXml" ds:itemID="{14A80F94-B3A6-4BAA-A757-1DC138A22D32}">
  <ds:schemaRefs>
    <ds:schemaRef ds:uri="http://schemas.openxmlformats.org/officeDocument/2006/bibliography"/>
  </ds:schemaRefs>
</ds:datastoreItem>
</file>

<file path=customXml/itemProps58.xml><?xml version="1.0" encoding="utf-8"?>
<ds:datastoreItem xmlns:ds="http://schemas.openxmlformats.org/officeDocument/2006/customXml" ds:itemID="{35F86522-EED8-42FB-8970-33679769397E}">
  <ds:schemaRefs>
    <ds:schemaRef ds:uri="http://schemas.openxmlformats.org/officeDocument/2006/bibliography"/>
  </ds:schemaRefs>
</ds:datastoreItem>
</file>

<file path=customXml/itemProps59.xml><?xml version="1.0" encoding="utf-8"?>
<ds:datastoreItem xmlns:ds="http://schemas.openxmlformats.org/officeDocument/2006/customXml" ds:itemID="{DB2BAFFF-D03C-453C-BF85-2DAFCA53113D}">
  <ds:schemaRefs>
    <ds:schemaRef ds:uri="http://schemas.openxmlformats.org/officeDocument/2006/bibliography"/>
  </ds:schemaRefs>
</ds:datastoreItem>
</file>

<file path=customXml/itemProps6.xml><?xml version="1.0" encoding="utf-8"?>
<ds:datastoreItem xmlns:ds="http://schemas.openxmlformats.org/officeDocument/2006/customXml" ds:itemID="{E0D0054A-0A06-4880-83FE-65EF509E6243}">
  <ds:schemaRefs>
    <ds:schemaRef ds:uri="http://schemas.openxmlformats.org/officeDocument/2006/bibliography"/>
  </ds:schemaRefs>
</ds:datastoreItem>
</file>

<file path=customXml/itemProps60.xml><?xml version="1.0" encoding="utf-8"?>
<ds:datastoreItem xmlns:ds="http://schemas.openxmlformats.org/officeDocument/2006/customXml" ds:itemID="{4B040ABC-9186-4CA7-856D-A6495B4C456A}">
  <ds:schemaRefs>
    <ds:schemaRef ds:uri="http://schemas.openxmlformats.org/officeDocument/2006/bibliography"/>
  </ds:schemaRefs>
</ds:datastoreItem>
</file>

<file path=customXml/itemProps61.xml><?xml version="1.0" encoding="utf-8"?>
<ds:datastoreItem xmlns:ds="http://schemas.openxmlformats.org/officeDocument/2006/customXml" ds:itemID="{0DB86F9D-ED03-4145-B00F-9CCCC5E76F10}">
  <ds:schemaRefs>
    <ds:schemaRef ds:uri="http://schemas.openxmlformats.org/officeDocument/2006/bibliography"/>
  </ds:schemaRefs>
</ds:datastoreItem>
</file>

<file path=customXml/itemProps62.xml><?xml version="1.0" encoding="utf-8"?>
<ds:datastoreItem xmlns:ds="http://schemas.openxmlformats.org/officeDocument/2006/customXml" ds:itemID="{3AF75DEF-8E96-4717-8943-3F4094F0C486}">
  <ds:schemaRefs>
    <ds:schemaRef ds:uri="http://schemas.openxmlformats.org/officeDocument/2006/bibliography"/>
  </ds:schemaRefs>
</ds:datastoreItem>
</file>

<file path=customXml/itemProps63.xml><?xml version="1.0" encoding="utf-8"?>
<ds:datastoreItem xmlns:ds="http://schemas.openxmlformats.org/officeDocument/2006/customXml" ds:itemID="{327E4401-13C7-47B1-9101-8FEDE4940D91}">
  <ds:schemaRefs>
    <ds:schemaRef ds:uri="http://schemas.openxmlformats.org/officeDocument/2006/bibliography"/>
  </ds:schemaRefs>
</ds:datastoreItem>
</file>

<file path=customXml/itemProps64.xml><?xml version="1.0" encoding="utf-8"?>
<ds:datastoreItem xmlns:ds="http://schemas.openxmlformats.org/officeDocument/2006/customXml" ds:itemID="{880C0052-9DC1-4BC5-B389-3BE368CA82FD}">
  <ds:schemaRefs>
    <ds:schemaRef ds:uri="http://schemas.openxmlformats.org/officeDocument/2006/bibliography"/>
  </ds:schemaRefs>
</ds:datastoreItem>
</file>

<file path=customXml/itemProps65.xml><?xml version="1.0" encoding="utf-8"?>
<ds:datastoreItem xmlns:ds="http://schemas.openxmlformats.org/officeDocument/2006/customXml" ds:itemID="{F3EB8B8D-5B0D-41A9-9EBA-D2DCB9B0736D}">
  <ds:schemaRefs>
    <ds:schemaRef ds:uri="http://schemas.openxmlformats.org/officeDocument/2006/bibliography"/>
  </ds:schemaRefs>
</ds:datastoreItem>
</file>

<file path=customXml/itemProps66.xml><?xml version="1.0" encoding="utf-8"?>
<ds:datastoreItem xmlns:ds="http://schemas.openxmlformats.org/officeDocument/2006/customXml" ds:itemID="{DD55E63A-7D6F-4142-BAFA-E52A401887A1}">
  <ds:schemaRefs>
    <ds:schemaRef ds:uri="http://schemas.openxmlformats.org/officeDocument/2006/bibliography"/>
  </ds:schemaRefs>
</ds:datastoreItem>
</file>

<file path=customXml/itemProps67.xml><?xml version="1.0" encoding="utf-8"?>
<ds:datastoreItem xmlns:ds="http://schemas.openxmlformats.org/officeDocument/2006/customXml" ds:itemID="{ADF960D0-66C5-4744-BD53-2E8DF287A49E}">
  <ds:schemaRefs>
    <ds:schemaRef ds:uri="http://schemas.openxmlformats.org/officeDocument/2006/bibliography"/>
  </ds:schemaRefs>
</ds:datastoreItem>
</file>

<file path=customXml/itemProps68.xml><?xml version="1.0" encoding="utf-8"?>
<ds:datastoreItem xmlns:ds="http://schemas.openxmlformats.org/officeDocument/2006/customXml" ds:itemID="{E0F373EE-9D3E-4548-94D4-2274B5DA70D9}">
  <ds:schemaRefs>
    <ds:schemaRef ds:uri="http://schemas.openxmlformats.org/officeDocument/2006/bibliography"/>
  </ds:schemaRefs>
</ds:datastoreItem>
</file>

<file path=customXml/itemProps69.xml><?xml version="1.0" encoding="utf-8"?>
<ds:datastoreItem xmlns:ds="http://schemas.openxmlformats.org/officeDocument/2006/customXml" ds:itemID="{FFEA5BB0-1AD1-40D8-9CA2-F9A39D8A25BA}">
  <ds:schemaRefs>
    <ds:schemaRef ds:uri="http://schemas.openxmlformats.org/officeDocument/2006/bibliography"/>
  </ds:schemaRefs>
</ds:datastoreItem>
</file>

<file path=customXml/itemProps7.xml><?xml version="1.0" encoding="utf-8"?>
<ds:datastoreItem xmlns:ds="http://schemas.openxmlformats.org/officeDocument/2006/customXml" ds:itemID="{E9241B10-7C9B-44B8-A2D1-49E0F1B6220C}">
  <ds:schemaRefs>
    <ds:schemaRef ds:uri="http://schemas.openxmlformats.org/officeDocument/2006/bibliography"/>
  </ds:schemaRefs>
</ds:datastoreItem>
</file>

<file path=customXml/itemProps70.xml><?xml version="1.0" encoding="utf-8"?>
<ds:datastoreItem xmlns:ds="http://schemas.openxmlformats.org/officeDocument/2006/customXml" ds:itemID="{94FC5309-5941-40AC-940D-5BD05F21BA5B}">
  <ds:schemaRefs>
    <ds:schemaRef ds:uri="http://schemas.openxmlformats.org/officeDocument/2006/bibliography"/>
  </ds:schemaRefs>
</ds:datastoreItem>
</file>

<file path=customXml/itemProps71.xml><?xml version="1.0" encoding="utf-8"?>
<ds:datastoreItem xmlns:ds="http://schemas.openxmlformats.org/officeDocument/2006/customXml" ds:itemID="{800E54ED-70C1-4B85-BD49-CD4157211789}">
  <ds:schemaRefs>
    <ds:schemaRef ds:uri="http://schemas.openxmlformats.org/officeDocument/2006/bibliography"/>
  </ds:schemaRefs>
</ds:datastoreItem>
</file>

<file path=customXml/itemProps72.xml><?xml version="1.0" encoding="utf-8"?>
<ds:datastoreItem xmlns:ds="http://schemas.openxmlformats.org/officeDocument/2006/customXml" ds:itemID="{CEFDA50E-C41A-404D-A80E-3456B68E87CB}">
  <ds:schemaRefs>
    <ds:schemaRef ds:uri="http://schemas.openxmlformats.org/officeDocument/2006/bibliography"/>
  </ds:schemaRefs>
</ds:datastoreItem>
</file>

<file path=customXml/itemProps73.xml><?xml version="1.0" encoding="utf-8"?>
<ds:datastoreItem xmlns:ds="http://schemas.openxmlformats.org/officeDocument/2006/customXml" ds:itemID="{6BA7AF79-486D-4342-90AA-FB0D280A0EA5}">
  <ds:schemaRefs>
    <ds:schemaRef ds:uri="http://schemas.openxmlformats.org/officeDocument/2006/bibliography"/>
  </ds:schemaRefs>
</ds:datastoreItem>
</file>

<file path=customXml/itemProps74.xml><?xml version="1.0" encoding="utf-8"?>
<ds:datastoreItem xmlns:ds="http://schemas.openxmlformats.org/officeDocument/2006/customXml" ds:itemID="{CFD20D19-7033-4D0A-902E-0BCD6C4C954D}">
  <ds:schemaRefs>
    <ds:schemaRef ds:uri="http://schemas.openxmlformats.org/officeDocument/2006/bibliography"/>
  </ds:schemaRefs>
</ds:datastoreItem>
</file>

<file path=customXml/itemProps75.xml><?xml version="1.0" encoding="utf-8"?>
<ds:datastoreItem xmlns:ds="http://schemas.openxmlformats.org/officeDocument/2006/customXml" ds:itemID="{D6DB2F97-0592-4289-B985-D38D919A1873}">
  <ds:schemaRefs>
    <ds:schemaRef ds:uri="http://schemas.openxmlformats.org/officeDocument/2006/bibliography"/>
  </ds:schemaRefs>
</ds:datastoreItem>
</file>

<file path=customXml/itemProps76.xml><?xml version="1.0" encoding="utf-8"?>
<ds:datastoreItem xmlns:ds="http://schemas.openxmlformats.org/officeDocument/2006/customXml" ds:itemID="{27B1FAA3-50AB-4D3B-A500-19DFA2726816}">
  <ds:schemaRefs>
    <ds:schemaRef ds:uri="http://schemas.openxmlformats.org/officeDocument/2006/bibliography"/>
  </ds:schemaRefs>
</ds:datastoreItem>
</file>

<file path=customXml/itemProps77.xml><?xml version="1.0" encoding="utf-8"?>
<ds:datastoreItem xmlns:ds="http://schemas.openxmlformats.org/officeDocument/2006/customXml" ds:itemID="{404CBE7A-79F1-443E-BA1A-CC352372AB12}">
  <ds:schemaRefs>
    <ds:schemaRef ds:uri="http://schemas.openxmlformats.org/officeDocument/2006/bibliography"/>
  </ds:schemaRefs>
</ds:datastoreItem>
</file>

<file path=customXml/itemProps78.xml><?xml version="1.0" encoding="utf-8"?>
<ds:datastoreItem xmlns:ds="http://schemas.openxmlformats.org/officeDocument/2006/customXml" ds:itemID="{8AA5D965-4D3D-474F-A3FE-F11EBF8E025E}">
  <ds:schemaRefs>
    <ds:schemaRef ds:uri="http://schemas.openxmlformats.org/officeDocument/2006/bibliography"/>
  </ds:schemaRefs>
</ds:datastoreItem>
</file>

<file path=customXml/itemProps79.xml><?xml version="1.0" encoding="utf-8"?>
<ds:datastoreItem xmlns:ds="http://schemas.openxmlformats.org/officeDocument/2006/customXml" ds:itemID="{A2DD152C-8851-4D6F-8820-D916944A179B}">
  <ds:schemaRefs>
    <ds:schemaRef ds:uri="http://schemas.openxmlformats.org/officeDocument/2006/bibliography"/>
  </ds:schemaRefs>
</ds:datastoreItem>
</file>

<file path=customXml/itemProps8.xml><?xml version="1.0" encoding="utf-8"?>
<ds:datastoreItem xmlns:ds="http://schemas.openxmlformats.org/officeDocument/2006/customXml" ds:itemID="{F7BE11D8-7869-4A88-B091-2BC7245EF5D7}">
  <ds:schemaRefs>
    <ds:schemaRef ds:uri="http://schemas.openxmlformats.org/officeDocument/2006/bibliography"/>
  </ds:schemaRefs>
</ds:datastoreItem>
</file>

<file path=customXml/itemProps80.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81.xml><?xml version="1.0" encoding="utf-8"?>
<ds:datastoreItem xmlns:ds="http://schemas.openxmlformats.org/officeDocument/2006/customXml" ds:itemID="{E1ACC6AA-F02F-4359-9CC7-7557905866AA}">
  <ds:schemaRefs>
    <ds:schemaRef ds:uri="http://schemas.openxmlformats.org/officeDocument/2006/bibliography"/>
  </ds:schemaRefs>
</ds:datastoreItem>
</file>

<file path=customXml/itemProps82.xml><?xml version="1.0" encoding="utf-8"?>
<ds:datastoreItem xmlns:ds="http://schemas.openxmlformats.org/officeDocument/2006/customXml" ds:itemID="{A0499560-CF64-47AD-A34A-ED98923C78AB}">
  <ds:schemaRefs>
    <ds:schemaRef ds:uri="http://schemas.openxmlformats.org/officeDocument/2006/bibliography"/>
  </ds:schemaRefs>
</ds:datastoreItem>
</file>

<file path=customXml/itemProps83.xml><?xml version="1.0" encoding="utf-8"?>
<ds:datastoreItem xmlns:ds="http://schemas.openxmlformats.org/officeDocument/2006/customXml" ds:itemID="{87EB1326-7014-4F7E-8AB4-4CD2023D6EBC}">
  <ds:schemaRefs>
    <ds:schemaRef ds:uri="http://schemas.openxmlformats.org/officeDocument/2006/bibliography"/>
  </ds:schemaRefs>
</ds:datastoreItem>
</file>

<file path=customXml/itemProps84.xml><?xml version="1.0" encoding="utf-8"?>
<ds:datastoreItem xmlns:ds="http://schemas.openxmlformats.org/officeDocument/2006/customXml" ds:itemID="{E1A17AC2-038C-4369-89BC-5E56E66486E5}">
  <ds:schemaRefs>
    <ds:schemaRef ds:uri="http://schemas.openxmlformats.org/officeDocument/2006/bibliography"/>
  </ds:schemaRefs>
</ds:datastoreItem>
</file>

<file path=customXml/itemProps85.xml><?xml version="1.0" encoding="utf-8"?>
<ds:datastoreItem xmlns:ds="http://schemas.openxmlformats.org/officeDocument/2006/customXml" ds:itemID="{C7AE6055-B19E-4E9A-8106-76E5C04BF82B}">
  <ds:schemaRefs>
    <ds:schemaRef ds:uri="http://schemas.openxmlformats.org/officeDocument/2006/bibliography"/>
  </ds:schemaRefs>
</ds:datastoreItem>
</file>

<file path=customXml/itemProps86.xml><?xml version="1.0" encoding="utf-8"?>
<ds:datastoreItem xmlns:ds="http://schemas.openxmlformats.org/officeDocument/2006/customXml" ds:itemID="{232AEA21-5073-4EAB-8FBD-35424876906B}">
  <ds:schemaRefs>
    <ds:schemaRef ds:uri="http://schemas.openxmlformats.org/officeDocument/2006/bibliography"/>
  </ds:schemaRefs>
</ds:datastoreItem>
</file>

<file path=customXml/itemProps87.xml><?xml version="1.0" encoding="utf-8"?>
<ds:datastoreItem xmlns:ds="http://schemas.openxmlformats.org/officeDocument/2006/customXml" ds:itemID="{48F9F5D4-3762-44CC-ABBE-D6E41419F34B}">
  <ds:schemaRefs>
    <ds:schemaRef ds:uri="http://schemas.openxmlformats.org/officeDocument/2006/bibliography"/>
  </ds:schemaRefs>
</ds:datastoreItem>
</file>

<file path=customXml/itemProps88.xml><?xml version="1.0" encoding="utf-8"?>
<ds:datastoreItem xmlns:ds="http://schemas.openxmlformats.org/officeDocument/2006/customXml" ds:itemID="{1715E61D-A2BD-423F-9695-ABFDADCD3A86}">
  <ds:schemaRefs>
    <ds:schemaRef ds:uri="http://schemas.openxmlformats.org/officeDocument/2006/bibliography"/>
  </ds:schemaRefs>
</ds:datastoreItem>
</file>

<file path=customXml/itemProps89.xml><?xml version="1.0" encoding="utf-8"?>
<ds:datastoreItem xmlns:ds="http://schemas.openxmlformats.org/officeDocument/2006/customXml" ds:itemID="{16DF44FB-043C-4B91-A575-B9B96684CD9F}">
  <ds:schemaRefs>
    <ds:schemaRef ds:uri="http://schemas.openxmlformats.org/officeDocument/2006/bibliography"/>
  </ds:schemaRefs>
</ds:datastoreItem>
</file>

<file path=customXml/itemProps9.xml><?xml version="1.0" encoding="utf-8"?>
<ds:datastoreItem xmlns:ds="http://schemas.openxmlformats.org/officeDocument/2006/customXml" ds:itemID="{919E29C5-9F05-4D62-BBB5-5D77170112DD}">
  <ds:schemaRefs>
    <ds:schemaRef ds:uri="http://schemas.openxmlformats.org/officeDocument/2006/bibliography"/>
  </ds:schemaRefs>
</ds:datastoreItem>
</file>

<file path=customXml/itemProps90.xml><?xml version="1.0" encoding="utf-8"?>
<ds:datastoreItem xmlns:ds="http://schemas.openxmlformats.org/officeDocument/2006/customXml" ds:itemID="{AC7BDFB1-DE5D-4DFA-BD45-1B025BDE6DA6}">
  <ds:schemaRefs>
    <ds:schemaRef ds:uri="http://schemas.openxmlformats.org/officeDocument/2006/bibliography"/>
  </ds:schemaRefs>
</ds:datastoreItem>
</file>

<file path=customXml/itemProps91.xml><?xml version="1.0" encoding="utf-8"?>
<ds:datastoreItem xmlns:ds="http://schemas.openxmlformats.org/officeDocument/2006/customXml" ds:itemID="{BA3043CC-38EA-47BC-B3DE-53016B3C1F24}">
  <ds:schemaRefs>
    <ds:schemaRef ds:uri="http://schemas.openxmlformats.org/officeDocument/2006/bibliography"/>
  </ds:schemaRefs>
</ds:datastoreItem>
</file>

<file path=customXml/itemProps92.xml><?xml version="1.0" encoding="utf-8"?>
<ds:datastoreItem xmlns:ds="http://schemas.openxmlformats.org/officeDocument/2006/customXml" ds:itemID="{930F8DE2-D2CE-4247-A160-8DE52FA8FD2A}">
  <ds:schemaRefs>
    <ds:schemaRef ds:uri="http://schemas.openxmlformats.org/officeDocument/2006/bibliography"/>
  </ds:schemaRefs>
</ds:datastoreItem>
</file>

<file path=customXml/itemProps93.xml><?xml version="1.0" encoding="utf-8"?>
<ds:datastoreItem xmlns:ds="http://schemas.openxmlformats.org/officeDocument/2006/customXml" ds:itemID="{4C4EA8A0-D4C9-4D20-8BE3-EFB74AA99126}">
  <ds:schemaRefs>
    <ds:schemaRef ds:uri="http://schemas.openxmlformats.org/officeDocument/2006/bibliography"/>
  </ds:schemaRefs>
</ds:datastoreItem>
</file>

<file path=customXml/itemProps94.xml><?xml version="1.0" encoding="utf-8"?>
<ds:datastoreItem xmlns:ds="http://schemas.openxmlformats.org/officeDocument/2006/customXml" ds:itemID="{6242004F-F701-46FA-AB6C-A3D209648020}">
  <ds:schemaRefs>
    <ds:schemaRef ds:uri="http://schemas.openxmlformats.org/officeDocument/2006/bibliography"/>
  </ds:schemaRefs>
</ds:datastoreItem>
</file>

<file path=customXml/itemProps95.xml><?xml version="1.0" encoding="utf-8"?>
<ds:datastoreItem xmlns:ds="http://schemas.openxmlformats.org/officeDocument/2006/customXml" ds:itemID="{548268B8-B7D6-438A-8948-28199014B6FA}">
  <ds:schemaRefs>
    <ds:schemaRef ds:uri="http://schemas.openxmlformats.org/officeDocument/2006/bibliography"/>
  </ds:schemaRefs>
</ds:datastoreItem>
</file>

<file path=customXml/itemProps96.xml><?xml version="1.0" encoding="utf-8"?>
<ds:datastoreItem xmlns:ds="http://schemas.openxmlformats.org/officeDocument/2006/customXml" ds:itemID="{0C14EF23-BE3E-4261-A2ED-28B946BD0C50}">
  <ds:schemaRefs>
    <ds:schemaRef ds:uri="http://schemas.openxmlformats.org/officeDocument/2006/bibliography"/>
  </ds:schemaRefs>
</ds:datastoreItem>
</file>

<file path=customXml/itemProps97.xml><?xml version="1.0" encoding="utf-8"?>
<ds:datastoreItem xmlns:ds="http://schemas.openxmlformats.org/officeDocument/2006/customXml" ds:itemID="{73D59363-CBDF-43AB-A6F6-DBC17F9F2066}">
  <ds:schemaRefs>
    <ds:schemaRef ds:uri="http://schemas.openxmlformats.org/officeDocument/2006/bibliography"/>
  </ds:schemaRefs>
</ds:datastoreItem>
</file>

<file path=customXml/itemProps98.xml><?xml version="1.0" encoding="utf-8"?>
<ds:datastoreItem xmlns:ds="http://schemas.openxmlformats.org/officeDocument/2006/customXml" ds:itemID="{1EC9F890-7199-440F-A147-218F5CCC9E45}">
  <ds:schemaRefs>
    <ds:schemaRef ds:uri="http://schemas.openxmlformats.org/officeDocument/2006/bibliography"/>
  </ds:schemaRefs>
</ds:datastoreItem>
</file>

<file path=customXml/itemProps99.xml><?xml version="1.0" encoding="utf-8"?>
<ds:datastoreItem xmlns:ds="http://schemas.openxmlformats.org/officeDocument/2006/customXml" ds:itemID="{90C84B79-D545-4FBE-BC3B-1BF8F9E19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20051</Words>
  <Characters>114292</Characters>
  <Application>Microsoft Office Word</Application>
  <DocSecurity>0</DocSecurity>
  <Lines>952</Lines>
  <Paragraphs>268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134075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Stojanovic</cp:lastModifiedBy>
  <cp:revision>2</cp:revision>
  <cp:lastPrinted>2016-06-29T11:19:00Z</cp:lastPrinted>
  <dcterms:created xsi:type="dcterms:W3CDTF">2016-06-29T11:20:00Z</dcterms:created>
  <dcterms:modified xsi:type="dcterms:W3CDTF">2016-06-29T11:20:00Z</dcterms:modified>
</cp:coreProperties>
</file>