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F42FD7" w:rsidRPr="00113B84" w:rsidRDefault="00210557" w:rsidP="00F42FD7">
      <w:pPr>
        <w:pStyle w:val="Header"/>
        <w:jc w:val="center"/>
        <w:rPr>
          <w:szCs w:val="24"/>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F42FD7">
        <w:t>.</w:t>
      </w:r>
      <w:r w:rsidR="00E612A0">
        <w:rPr>
          <w:b/>
          <w:sz w:val="20"/>
        </w:rPr>
        <w:t xml:space="preserve"> 3000/</w:t>
      </w:r>
      <w:r w:rsidR="00AA158D">
        <w:rPr>
          <w:b/>
          <w:sz w:val="20"/>
          <w:lang w:val="sr-Cyrl-RS"/>
        </w:rPr>
        <w:t>0255</w:t>
      </w:r>
      <w:r w:rsidR="00E612A0">
        <w:rPr>
          <w:b/>
          <w:sz w:val="20"/>
        </w:rPr>
        <w:t>/2016 (</w:t>
      </w:r>
      <w:r w:rsidR="00AA158D">
        <w:rPr>
          <w:b/>
          <w:sz w:val="20"/>
          <w:lang w:val="sr-Cyrl-RS"/>
        </w:rPr>
        <w:t>273</w:t>
      </w:r>
      <w:r w:rsidR="00F42FD7" w:rsidRPr="00F42FD7">
        <w:rPr>
          <w:b/>
          <w:sz w:val="20"/>
        </w:rPr>
        <w:t>/2016)</w:t>
      </w:r>
    </w:p>
    <w:p w:rsidR="00210557" w:rsidRPr="00F10346" w:rsidRDefault="00210557" w:rsidP="00874F5B">
      <w:pPr>
        <w:jc w:val="center"/>
      </w:pPr>
    </w:p>
    <w:p w:rsidR="00210557" w:rsidRPr="00F10346" w:rsidRDefault="00210557" w:rsidP="00210557">
      <w:pPr>
        <w:jc w:val="center"/>
        <w:rPr>
          <w:rFonts w:cs="Arial"/>
        </w:rPr>
      </w:pPr>
    </w:p>
    <w:p w:rsidR="00210557" w:rsidRPr="00F42FD7" w:rsidRDefault="00F42FD7" w:rsidP="00210557">
      <w:pPr>
        <w:pStyle w:val="Title"/>
        <w:spacing w:before="0"/>
        <w:rPr>
          <w:rFonts w:cs="Arial"/>
          <w:sz w:val="22"/>
          <w:szCs w:val="22"/>
          <w:lang w:val="sr-Cyrl-RS"/>
        </w:rPr>
      </w:pPr>
      <w:r>
        <w:rPr>
          <w:rFonts w:cs="Arial"/>
          <w:sz w:val="22"/>
          <w:szCs w:val="22"/>
          <w:lang w:val="sr-Cyrl-RS"/>
        </w:rPr>
        <w:t xml:space="preserve">Набавка добара: </w:t>
      </w:r>
      <w:r w:rsidR="00AA158D">
        <w:rPr>
          <w:rFonts w:cs="Arial"/>
          <w:sz w:val="22"/>
          <w:szCs w:val="22"/>
          <w:lang w:val="sr-Cyrl-RS"/>
        </w:rPr>
        <w:t>Делови за компресоре</w:t>
      </w:r>
      <w:r w:rsidR="00E379BC">
        <w:rPr>
          <w:rFonts w:cs="Arial"/>
          <w:sz w:val="22"/>
          <w:szCs w:val="22"/>
          <w:lang w:val="sr-Cyrl-RS"/>
        </w:rPr>
        <w:t xml:space="preserve"> ТЕНТ А</w:t>
      </w:r>
    </w:p>
    <w:p w:rsidR="00210557" w:rsidRPr="00F42FD7" w:rsidRDefault="00210557" w:rsidP="00210557">
      <w:pPr>
        <w:pStyle w:val="Title"/>
        <w:spacing w:before="0"/>
        <w:rPr>
          <w:rFonts w:cs="Arial"/>
          <w:color w:val="FF0000"/>
          <w:sz w:val="22"/>
          <w:szCs w:val="22"/>
          <w:lang w:val="sr-Cyrl-RS"/>
        </w:rPr>
      </w:pP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771564" w:rsidRPr="00F42FD7" w:rsidRDefault="00771564" w:rsidP="00F42FD7">
      <w:pPr>
        <w:pStyle w:val="BodyText"/>
        <w:spacing w:before="0"/>
        <w:rPr>
          <w:rFonts w:cs="Arial"/>
          <w:sz w:val="22"/>
          <w:szCs w:val="22"/>
          <w:lang w:val="sr-Cyrl-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474149">
        <w:rPr>
          <w:rFonts w:eastAsia="Arial Unicode MS" w:cs="Arial"/>
          <w:kern w:val="2"/>
          <w:lang w:val="ru-RU"/>
        </w:rPr>
        <w:t>105.Е.03.01.218777/5</w:t>
      </w:r>
      <w:r w:rsidRPr="00F10346">
        <w:rPr>
          <w:rFonts w:eastAsia="Arial Unicode MS" w:cs="Arial"/>
          <w:kern w:val="2"/>
          <w:lang w:val="ru-RU"/>
        </w:rPr>
        <w:t>-1</w:t>
      </w:r>
      <w:r w:rsidR="00210557" w:rsidRPr="00F10346">
        <w:rPr>
          <w:rFonts w:eastAsia="Arial Unicode MS" w:cs="Arial"/>
          <w:kern w:val="2"/>
          <w:lang w:val="ru-RU"/>
        </w:rPr>
        <w:t>6</w:t>
      </w:r>
      <w:r w:rsidRPr="00F10346">
        <w:rPr>
          <w:rFonts w:eastAsia="Arial Unicode MS" w:cs="Arial"/>
          <w:kern w:val="2"/>
          <w:lang w:val="ru-RU"/>
        </w:rPr>
        <w:t xml:space="preserve"> од </w:t>
      </w:r>
      <w:r w:rsidR="00474149">
        <w:rPr>
          <w:rFonts w:eastAsia="Arial Unicode MS" w:cs="Arial"/>
          <w:kern w:val="2"/>
          <w:lang w:val="ru-RU"/>
        </w:rPr>
        <w:t>29</w:t>
      </w:r>
      <w:r w:rsidR="00EC2F36" w:rsidRPr="00F10346">
        <w:rPr>
          <w:rFonts w:eastAsia="Arial Unicode MS" w:cs="Arial"/>
          <w:kern w:val="2"/>
          <w:lang w:val="ru-RU"/>
        </w:rPr>
        <w:t>.</w:t>
      </w:r>
      <w:r w:rsidR="00474149">
        <w:rPr>
          <w:rFonts w:eastAsia="Arial Unicode MS" w:cs="Arial"/>
          <w:kern w:val="2"/>
          <w:lang w:val="ru-RU"/>
        </w:rPr>
        <w:t>06</w:t>
      </w:r>
      <w:r w:rsidR="00EC2F36" w:rsidRPr="00F10346">
        <w:rPr>
          <w:rFonts w:eastAsia="Arial Unicode MS" w:cs="Arial"/>
          <w:kern w:val="2"/>
          <w:lang w:val="ru-RU"/>
        </w:rPr>
        <w:t>.</w:t>
      </w:r>
      <w:r w:rsidR="00413BCE" w:rsidRPr="00F10346">
        <w:rPr>
          <w:rFonts w:eastAsia="Arial Unicode MS" w:cs="Arial"/>
          <w:kern w:val="2"/>
          <w:lang w:val="ru-RU"/>
        </w:rPr>
        <w:t>201</w:t>
      </w:r>
      <w:r w:rsidR="00210557" w:rsidRPr="00F10346">
        <w:rPr>
          <w:rFonts w:eastAsia="Arial Unicode MS" w:cs="Arial"/>
          <w:kern w:val="2"/>
          <w:lang w:val="ru-RU"/>
        </w:rPr>
        <w:t>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F42FD7" w:rsidRDefault="00F42FD7" w:rsidP="00E379BC">
      <w:pPr>
        <w:spacing w:before="0"/>
        <w:rPr>
          <w:rFonts w:cs="Arial"/>
          <w:lang w:val="ru-RU"/>
        </w:rPr>
      </w:pPr>
    </w:p>
    <w:p w:rsidR="00B37917" w:rsidRPr="00F10346" w:rsidRDefault="00F42FD7" w:rsidP="000C50A0">
      <w:pPr>
        <w:spacing w:before="0"/>
        <w:jc w:val="center"/>
        <w:rPr>
          <w:rFonts w:cs="Arial"/>
          <w:lang w:val="ru-RU"/>
        </w:rPr>
      </w:pPr>
      <w:r>
        <w:rPr>
          <w:rFonts w:cs="Arial"/>
          <w:lang w:val="ru-RU"/>
        </w:rPr>
        <w:t>Обреновац</w:t>
      </w:r>
      <w:r w:rsidR="00EB2566" w:rsidRPr="00F10346">
        <w:rPr>
          <w:rFonts w:cs="Arial"/>
          <w:lang w:val="ru-RU"/>
        </w:rPr>
        <w:t>,</w:t>
      </w:r>
      <w:r w:rsidR="00AA158D">
        <w:rPr>
          <w:rFonts w:cs="Arial"/>
          <w:lang w:val="ru-RU"/>
        </w:rPr>
        <w:t xml:space="preserve"> Јун</w:t>
      </w:r>
      <w:r>
        <w:rPr>
          <w:rFonts w:cs="Arial"/>
          <w:lang w:val="ru-RU"/>
        </w:rPr>
        <w:t xml:space="preserve"> </w:t>
      </w:r>
      <w:r w:rsidR="001F62BF" w:rsidRPr="00F10346">
        <w:rPr>
          <w:rFonts w:cs="Arial"/>
          <w:lang w:val="ru-RU"/>
        </w:rPr>
        <w:t>201</w:t>
      </w:r>
      <w:r w:rsidR="00210557" w:rsidRPr="00F10346">
        <w:rPr>
          <w:rFonts w:cs="Arial"/>
          <w:lang w:val="ru-RU"/>
        </w:rPr>
        <w:t>6</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F42FD7" w:rsidRDefault="00113B84" w:rsidP="00E151E9">
      <w:pPr>
        <w:pStyle w:val="Title"/>
        <w:spacing w:before="0"/>
        <w:rPr>
          <w:rFonts w:cs="Arial"/>
          <w:b w:val="0"/>
          <w:color w:val="FF0000"/>
          <w:sz w:val="22"/>
          <w:szCs w:val="22"/>
          <w:lang w:val="sr-Cyrl-RS"/>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5C6920" w:rsidRPr="00F10346">
        <w:rPr>
          <w:rFonts w:eastAsia="Arial Unicode MS" w:cs="Arial"/>
          <w:color w:val="000000"/>
          <w:kern w:val="2"/>
          <w:lang w:val="ru-RU"/>
        </w:rPr>
        <w:t>____________</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5C6920" w:rsidRPr="00F10346">
        <w:rPr>
          <w:rFonts w:eastAsia="Arial Unicode MS" w:cs="Arial"/>
          <w:color w:val="000000"/>
          <w:kern w:val="2"/>
          <w:lang w:val="ru-RU"/>
        </w:rPr>
        <w:t>__________</w:t>
      </w:r>
      <w:r w:rsidR="00005800" w:rsidRPr="00F10346">
        <w:rPr>
          <w:rFonts w:eastAsia="Arial Unicode MS" w:cs="Arial"/>
          <w:color w:val="000000"/>
          <w:kern w:val="2"/>
          <w:lang w:val="ru-RU"/>
        </w:rPr>
        <w:t>.</w:t>
      </w:r>
      <w:r w:rsidR="00413BCE"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413BCE" w:rsidRPr="00F10346">
        <w:rPr>
          <w:rFonts w:eastAsia="Arial Unicode MS" w:cs="Arial"/>
          <w:color w:val="000000"/>
          <w:kern w:val="2"/>
          <w:lang w:val="ru-RU"/>
        </w:rPr>
        <w:t>.</w:t>
      </w:r>
      <w:proofErr w:type="gramEnd"/>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5C6920" w:rsidRPr="00F10346">
        <w:rPr>
          <w:rFonts w:eastAsia="Arial Unicode MS" w:cs="Arial"/>
          <w:color w:val="000000"/>
          <w:kern w:val="2"/>
          <w:lang w:val="ru-RU"/>
        </w:rPr>
        <w:t>________</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5C6920" w:rsidRPr="00F10346">
        <w:rPr>
          <w:rFonts w:eastAsia="Arial Unicode MS" w:cs="Arial"/>
          <w:color w:val="000000"/>
          <w:kern w:val="2"/>
          <w:lang w:val="ru-RU"/>
        </w:rPr>
        <w:t>________</w:t>
      </w:r>
      <w:r w:rsidR="00005800"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F42FD7" w:rsidRPr="00113B84" w:rsidRDefault="00210557" w:rsidP="00F42FD7">
      <w:pPr>
        <w:pStyle w:val="Header"/>
        <w:jc w:val="center"/>
        <w:rPr>
          <w:szCs w:val="24"/>
        </w:rPr>
      </w:pPr>
      <w:bookmarkStart w:id="9" w:name="_Toc441215599"/>
      <w:bookmarkStart w:id="10" w:name="_Toc441651538"/>
      <w:bookmarkStart w:id="11" w:name="_Toc442559875"/>
      <w:proofErr w:type="gramStart"/>
      <w:r w:rsidRPr="00F10346">
        <w:rPr>
          <w:b/>
        </w:rPr>
        <w:t>за</w:t>
      </w:r>
      <w:proofErr w:type="gramEnd"/>
      <w:r w:rsidRPr="00F10346">
        <w:rPr>
          <w:b/>
        </w:rPr>
        <w:t xml:space="preserve"> јавну набавку добара бр.</w:t>
      </w:r>
      <w:bookmarkEnd w:id="9"/>
      <w:bookmarkEnd w:id="10"/>
      <w:bookmarkEnd w:id="11"/>
      <w:r w:rsidR="00E612A0">
        <w:rPr>
          <w:b/>
          <w:sz w:val="20"/>
        </w:rPr>
        <w:t xml:space="preserve"> 3000/</w:t>
      </w:r>
      <w:r w:rsidR="00AA158D">
        <w:rPr>
          <w:b/>
          <w:sz w:val="20"/>
          <w:lang w:val="sr-Cyrl-RS"/>
        </w:rPr>
        <w:t>0255</w:t>
      </w:r>
      <w:r w:rsidR="00E612A0">
        <w:rPr>
          <w:b/>
          <w:sz w:val="20"/>
        </w:rPr>
        <w:t>/2016 (</w:t>
      </w:r>
      <w:r w:rsidR="00AA158D">
        <w:rPr>
          <w:b/>
          <w:sz w:val="20"/>
          <w:lang w:val="sr-Cyrl-RS"/>
        </w:rPr>
        <w:t>273</w:t>
      </w:r>
      <w:r w:rsidR="00F42FD7" w:rsidRPr="00F42FD7">
        <w:rPr>
          <w:b/>
          <w:sz w:val="20"/>
        </w:rPr>
        <w:t>/2016)</w:t>
      </w:r>
    </w:p>
    <w:p w:rsidR="00210557" w:rsidRPr="00F10346" w:rsidRDefault="00210557" w:rsidP="00874F5B">
      <w:pPr>
        <w:jc w:val="center"/>
        <w:rPr>
          <w:b/>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1.</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F42FD7" w:rsidRPr="00D94BB5" w:rsidRDefault="00F42FD7" w:rsidP="00F42FD7">
            <w:r w:rsidRPr="00D94BB5">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2.</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F42FD7" w:rsidRPr="00D94BB5" w:rsidRDefault="00F42FD7" w:rsidP="00F42FD7">
            <w:r w:rsidRPr="00D94BB5">
              <w:t>4</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3.</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F42FD7" w:rsidRPr="00D94BB5" w:rsidRDefault="00F42FD7" w:rsidP="00F42FD7">
            <w:r w:rsidRPr="00D94BB5">
              <w:t>5</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4.</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F42FD7" w:rsidRPr="00AF26C4" w:rsidRDefault="00F42FD7" w:rsidP="00F42FD7">
            <w:r w:rsidRPr="00AF26C4">
              <w:t>8</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5.</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F42FD7" w:rsidRPr="00AF26C4" w:rsidRDefault="00F42FD7" w:rsidP="00F42FD7">
            <w:r w:rsidRPr="00AF26C4">
              <w:t>1</w:t>
            </w:r>
            <w:r w:rsidR="00911C1F">
              <w:t>4</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6.</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F42FD7" w:rsidRPr="00AF26C4" w:rsidRDefault="00F42FD7" w:rsidP="00F42FD7">
            <w:r w:rsidRPr="00AF26C4">
              <w:t>1</w:t>
            </w:r>
            <w:r w:rsidR="00911C1F">
              <w:t>6</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7.</w:t>
            </w:r>
          </w:p>
        </w:tc>
        <w:tc>
          <w:tcPr>
            <w:tcW w:w="7574" w:type="dxa"/>
          </w:tcPr>
          <w:p w:rsidR="00F42FD7" w:rsidRPr="00911C1F" w:rsidRDefault="00F42FD7" w:rsidP="004C3B38">
            <w:pPr>
              <w:tabs>
                <w:tab w:val="left" w:pos="360"/>
                <w:tab w:val="left" w:pos="567"/>
                <w:tab w:val="right" w:leader="dot" w:pos="9639"/>
              </w:tabs>
              <w:rPr>
                <w:rFonts w:cs="Arial"/>
              </w:rPr>
            </w:pPr>
            <w:r w:rsidRPr="00911C1F">
              <w:rPr>
                <w:rFonts w:cs="Arial"/>
              </w:rPr>
              <w:t xml:space="preserve">Обрасци ( </w:t>
            </w:r>
            <w:r w:rsidR="000B65D5">
              <w:rPr>
                <w:rFonts w:cs="Arial"/>
              </w:rPr>
              <w:t xml:space="preserve">1 - </w:t>
            </w:r>
            <w:r w:rsidR="000B65D5">
              <w:rPr>
                <w:rFonts w:cs="Arial"/>
                <w:lang w:val="sr-Cyrl-RS"/>
              </w:rPr>
              <w:t>9</w:t>
            </w:r>
            <w:r w:rsidRPr="00911C1F">
              <w:rPr>
                <w:rFonts w:cs="Arial"/>
              </w:rPr>
              <w:t>)</w:t>
            </w:r>
          </w:p>
        </w:tc>
        <w:tc>
          <w:tcPr>
            <w:tcW w:w="810" w:type="dxa"/>
          </w:tcPr>
          <w:p w:rsidR="00F42FD7" w:rsidRPr="00AF26C4" w:rsidRDefault="00F42FD7" w:rsidP="00F42FD7">
            <w:r w:rsidRPr="00AF26C4">
              <w:t>35</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8.</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Модел уговора</w:t>
            </w:r>
          </w:p>
        </w:tc>
        <w:tc>
          <w:tcPr>
            <w:tcW w:w="810" w:type="dxa"/>
          </w:tcPr>
          <w:p w:rsidR="00F42FD7" w:rsidRPr="00AF26C4" w:rsidRDefault="00D94BB5" w:rsidP="00F42FD7">
            <w:r w:rsidRPr="00AF26C4">
              <w:t>60</w:t>
            </w:r>
          </w:p>
        </w:tc>
      </w:tr>
    </w:tbl>
    <w:p w:rsidR="009D3699" w:rsidRPr="00F10346" w:rsidRDefault="009D3699" w:rsidP="000C50A0">
      <w:pPr>
        <w:pStyle w:val="BodyText"/>
        <w:spacing w:before="0"/>
        <w:rPr>
          <w:rFonts w:cs="Arial"/>
          <w:b/>
          <w:spacing w:val="80"/>
          <w:sz w:val="22"/>
          <w:szCs w:val="22"/>
          <w:highlight w:val="yellow"/>
        </w:rPr>
      </w:pPr>
    </w:p>
    <w:p w:rsidR="00F5264D" w:rsidRPr="0019791C" w:rsidRDefault="00C53AC6" w:rsidP="00C53AC6">
      <w:pPr>
        <w:jc w:val="right"/>
        <w:rPr>
          <w:rFonts w:cs="Arial"/>
          <w:color w:val="548DD4" w:themeColor="text2" w:themeTint="99"/>
          <w:lang w:val="sr-Cyrl-RS"/>
        </w:rPr>
      </w:pPr>
      <w:r w:rsidRPr="00AF26C4">
        <w:rPr>
          <w:rFonts w:cs="Arial"/>
          <w:bCs/>
          <w:noProof/>
          <w:lang w:val="sr-Cyrl-CS"/>
        </w:rPr>
        <w:t>Укупа</w:t>
      </w:r>
      <w:r w:rsidR="00FB7333" w:rsidRPr="00AF26C4">
        <w:rPr>
          <w:rFonts w:cs="Arial"/>
          <w:bCs/>
          <w:noProof/>
          <w:lang w:val="sr-Cyrl-CS"/>
        </w:rPr>
        <w:t xml:space="preserve">н број страна документације: </w:t>
      </w:r>
      <w:r w:rsidR="0019791C" w:rsidRPr="0019791C">
        <w:rPr>
          <w:rFonts w:cs="Arial"/>
          <w:bCs/>
          <w:noProof/>
          <w:lang w:val="sr-Latn-RS"/>
        </w:rPr>
        <w:t>7</w:t>
      </w:r>
      <w:r w:rsidR="0019791C" w:rsidRPr="0019791C">
        <w:rPr>
          <w:rFonts w:cs="Arial"/>
          <w:bCs/>
          <w:noProof/>
          <w:lang w:val="sr-Cyrl-RS"/>
        </w:rPr>
        <w:t>2</w:t>
      </w:r>
    </w:p>
    <w:p w:rsidR="001853E1" w:rsidRPr="00F10346" w:rsidRDefault="001853E1" w:rsidP="000C50A0">
      <w:pPr>
        <w:pStyle w:val="BodyText"/>
        <w:spacing w:before="0"/>
        <w:rPr>
          <w:rFonts w:cs="Arial"/>
          <w:sz w:val="22"/>
          <w:szCs w:val="22"/>
        </w:rPr>
      </w:pPr>
    </w:p>
    <w:p w:rsidR="00FA0E61" w:rsidRPr="00F10346" w:rsidRDefault="00473AD5" w:rsidP="00123395">
      <w:pPr>
        <w:pStyle w:val="Heading10"/>
        <w:numPr>
          <w:ilvl w:val="0"/>
          <w:numId w:val="16"/>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826E31"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E379BC" w:rsidRPr="00F42FD7" w:rsidRDefault="004276AD" w:rsidP="00E379BC">
            <w:pPr>
              <w:pStyle w:val="Title"/>
              <w:spacing w:before="0"/>
              <w:rPr>
                <w:rFonts w:cs="Arial"/>
                <w:sz w:val="22"/>
                <w:szCs w:val="22"/>
                <w:lang w:val="sr-Cyrl-RS"/>
              </w:rPr>
            </w:pPr>
            <w:bookmarkStart w:id="15" w:name="_Toc442559877"/>
            <w:r w:rsidRPr="00F10346">
              <w:rPr>
                <w:rFonts w:cs="Arial"/>
                <w:b w:val="0"/>
              </w:rPr>
              <w:t xml:space="preserve">Набавка добара: </w:t>
            </w:r>
            <w:bookmarkEnd w:id="15"/>
            <w:r w:rsidR="00F42FD7">
              <w:rPr>
                <w:rFonts w:cs="Arial"/>
                <w:lang w:val="sr-Cyrl-RS"/>
              </w:rPr>
              <w:t xml:space="preserve"> </w:t>
            </w:r>
            <w:r w:rsidR="00AA158D">
              <w:rPr>
                <w:rFonts w:cs="Arial"/>
                <w:b w:val="0"/>
                <w:sz w:val="22"/>
                <w:szCs w:val="22"/>
                <w:lang w:val="sr-Cyrl-RS"/>
              </w:rPr>
              <w:t>Делови за компресоре</w:t>
            </w:r>
            <w:r w:rsidR="00E379BC" w:rsidRPr="00E379BC">
              <w:rPr>
                <w:rFonts w:cs="Arial"/>
                <w:b w:val="0"/>
                <w:sz w:val="22"/>
                <w:szCs w:val="22"/>
                <w:lang w:val="sr-Cyrl-RS"/>
              </w:rPr>
              <w:t xml:space="preserve"> ТЕНТ А</w:t>
            </w:r>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E379BC" w:rsidRDefault="002E12CC" w:rsidP="002E12CC">
            <w:pPr>
              <w:pStyle w:val="ListParagraph"/>
              <w:widowControl w:val="0"/>
              <w:ind w:left="0"/>
              <w:jc w:val="center"/>
              <w:rPr>
                <w:rFonts w:ascii="Arial" w:hAnsi="Arial" w:cs="Arial"/>
              </w:rPr>
            </w:pPr>
            <w:r w:rsidRPr="00E379BC">
              <w:rPr>
                <w:rFonts w:ascii="Arial" w:hAnsi="Arial" w:cs="Arial"/>
              </w:rPr>
              <w:t>Jавна набавка није обликована по партијама</w:t>
            </w:r>
          </w:p>
          <w:p w:rsidR="002E12CC" w:rsidRPr="00E379BC" w:rsidRDefault="002E12CC" w:rsidP="002E12CC">
            <w:pPr>
              <w:autoSpaceDE w:val="0"/>
              <w:autoSpaceDN w:val="0"/>
              <w:adjustRightInd w:val="0"/>
              <w:ind w:left="252"/>
              <w:jc w:val="center"/>
              <w:rPr>
                <w:rFonts w:eastAsia="TimesNewRomanPSMT" w:cs="Arial"/>
                <w:b/>
                <w:bCs/>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D8145A" w:rsidRDefault="002E12CC" w:rsidP="002E12CC">
            <w:pPr>
              <w:autoSpaceDE w:val="0"/>
              <w:autoSpaceDN w:val="0"/>
              <w:adjustRightInd w:val="0"/>
              <w:rPr>
                <w:rFonts w:eastAsia="TimesNewRomanPSMT" w:cs="Arial"/>
                <w:b/>
                <w:bCs/>
                <w:color w:val="FF0000"/>
                <w:lang w:val="sr-Cyrl-RS"/>
              </w:rPr>
            </w:pPr>
          </w:p>
        </w:tc>
      </w:tr>
      <w:tr w:rsidR="00F42FD7" w:rsidRPr="00F10346" w:rsidTr="002E12CC">
        <w:trPr>
          <w:trHeight w:val="1057"/>
        </w:trPr>
        <w:tc>
          <w:tcPr>
            <w:tcW w:w="3032" w:type="dxa"/>
            <w:shd w:val="clear" w:color="auto" w:fill="auto"/>
          </w:tcPr>
          <w:p w:rsidR="00F42FD7" w:rsidRPr="00F42FD7" w:rsidRDefault="00F42FD7" w:rsidP="00F42FD7">
            <w:pPr>
              <w:autoSpaceDE w:val="0"/>
              <w:autoSpaceDN w:val="0"/>
              <w:adjustRightInd w:val="0"/>
              <w:jc w:val="center"/>
              <w:rPr>
                <w:rFonts w:eastAsia="TimesNewRomanPSMT" w:cs="Arial"/>
                <w:bCs/>
                <w:sz w:val="24"/>
                <w:szCs w:val="24"/>
              </w:rPr>
            </w:pPr>
          </w:p>
          <w:p w:rsidR="00F42FD7" w:rsidRPr="00F42FD7" w:rsidRDefault="00F42FD7" w:rsidP="00F42FD7">
            <w:pPr>
              <w:autoSpaceDE w:val="0"/>
              <w:autoSpaceDN w:val="0"/>
              <w:adjustRightInd w:val="0"/>
              <w:jc w:val="center"/>
              <w:rPr>
                <w:rFonts w:eastAsia="TimesNewRomanPSMT" w:cs="Arial"/>
                <w:bCs/>
                <w:sz w:val="24"/>
                <w:szCs w:val="24"/>
              </w:rPr>
            </w:pPr>
            <w:r w:rsidRPr="00F42FD7">
              <w:rPr>
                <w:rFonts w:eastAsia="TimesNewRomanPSMT" w:cs="Arial"/>
                <w:bCs/>
                <w:sz w:val="24"/>
                <w:szCs w:val="24"/>
              </w:rPr>
              <w:t>Контакт</w:t>
            </w:r>
          </w:p>
        </w:tc>
        <w:tc>
          <w:tcPr>
            <w:tcW w:w="6213" w:type="dxa"/>
            <w:shd w:val="clear" w:color="auto" w:fill="auto"/>
            <w:vAlign w:val="center"/>
          </w:tcPr>
          <w:p w:rsidR="00F42FD7" w:rsidRPr="00F42FD7" w:rsidRDefault="00F42FD7" w:rsidP="00F42FD7">
            <w:pPr>
              <w:jc w:val="center"/>
              <w:rPr>
                <w:rFonts w:cs="Arial"/>
                <w:i/>
                <w:color w:val="00B0F0"/>
                <w:sz w:val="24"/>
                <w:szCs w:val="24"/>
              </w:rPr>
            </w:pPr>
            <w:r w:rsidRPr="00F42FD7">
              <w:rPr>
                <w:rFonts w:cs="Arial"/>
                <w:sz w:val="24"/>
                <w:szCs w:val="24"/>
              </w:rPr>
              <w:t>Срђан Јанковић</w:t>
            </w:r>
          </w:p>
          <w:p w:rsidR="00F42FD7" w:rsidRPr="00F42FD7" w:rsidRDefault="00F42FD7" w:rsidP="00F42FD7">
            <w:pPr>
              <w:jc w:val="center"/>
              <w:rPr>
                <w:rFonts w:cs="Arial"/>
                <w:sz w:val="24"/>
                <w:szCs w:val="24"/>
              </w:rPr>
            </w:pPr>
            <w:r w:rsidRPr="00F42FD7">
              <w:rPr>
                <w:rFonts w:cs="Arial"/>
                <w:sz w:val="24"/>
                <w:szCs w:val="24"/>
              </w:rPr>
              <w:t xml:space="preserve">e-mail: </w:t>
            </w:r>
            <w:hyperlink r:id="rId167" w:history="1">
              <w:r w:rsidRPr="00F42FD7">
                <w:rPr>
                  <w:rStyle w:val="Hyperlink"/>
                  <w:rFonts w:cs="Arial"/>
                  <w:sz w:val="24"/>
                  <w:szCs w:val="24"/>
                </w:rPr>
                <w:t>srdjan.jankovic@eps.rs</w:t>
              </w:r>
            </w:hyperlink>
            <w:r w:rsidRPr="00F42FD7">
              <w:rPr>
                <w:rStyle w:val="Hyperlink"/>
                <w:rFonts w:cs="Arial"/>
                <w:color w:val="00B0F0"/>
                <w:sz w:val="24"/>
                <w:szCs w:val="24"/>
              </w:rPr>
              <w:t xml:space="preserve"> </w:t>
            </w:r>
          </w:p>
          <w:p w:rsidR="00F42FD7" w:rsidRPr="00F42FD7" w:rsidRDefault="00F42FD7" w:rsidP="00F42FD7">
            <w:pPr>
              <w:jc w:val="center"/>
              <w:rPr>
                <w:rFonts w:cs="Arial"/>
                <w:sz w:val="24"/>
                <w:szCs w:val="24"/>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123395">
      <w:pPr>
        <w:pStyle w:val="Heading10"/>
        <w:numPr>
          <w:ilvl w:val="0"/>
          <w:numId w:val="16"/>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E379BC" w:rsidRPr="00F42FD7" w:rsidRDefault="002E12CC" w:rsidP="00E379BC">
      <w:pPr>
        <w:pStyle w:val="Title"/>
        <w:spacing w:before="0"/>
        <w:rPr>
          <w:rFonts w:cs="Arial"/>
          <w:sz w:val="22"/>
          <w:szCs w:val="22"/>
          <w:lang w:val="sr-Cyrl-RS"/>
        </w:rPr>
      </w:pPr>
      <w:r w:rsidRPr="00F10346">
        <w:rPr>
          <w:rFonts w:cs="Arial"/>
          <w:lang w:eastAsia="zh-CN"/>
        </w:rPr>
        <w:t>Опис предмета јавне набавке</w:t>
      </w:r>
      <w:r w:rsidR="00F42FD7">
        <w:rPr>
          <w:rFonts w:cs="Arial"/>
          <w:lang w:val="sr-Cyrl-RS" w:eastAsia="zh-CN"/>
        </w:rPr>
        <w:t xml:space="preserve"> добара</w:t>
      </w:r>
      <w:r w:rsidR="00F42FD7">
        <w:rPr>
          <w:rFonts w:cs="Arial"/>
          <w:lang w:eastAsia="zh-CN"/>
        </w:rPr>
        <w:t>:</w:t>
      </w:r>
      <w:r w:rsidR="00AA158D">
        <w:rPr>
          <w:rFonts w:cs="Arial"/>
          <w:lang w:val="sr-Cyrl-RS"/>
        </w:rPr>
        <w:t xml:space="preserve"> Делови за компресоре</w:t>
      </w:r>
      <w:r w:rsidR="00E379BC" w:rsidRPr="00E379BC">
        <w:rPr>
          <w:rFonts w:cs="Arial"/>
          <w:b w:val="0"/>
          <w:sz w:val="22"/>
          <w:szCs w:val="22"/>
          <w:lang w:val="sr-Cyrl-RS"/>
        </w:rPr>
        <w:t xml:space="preserve"> ТЕНТ А</w:t>
      </w:r>
    </w:p>
    <w:p w:rsidR="002E12CC" w:rsidRPr="00E612A0" w:rsidRDefault="002E12CC" w:rsidP="00F42FD7">
      <w:pPr>
        <w:pStyle w:val="Heading10"/>
        <w:ind w:left="0" w:firstLine="0"/>
        <w:rPr>
          <w:rFonts w:cs="Arial"/>
          <w:b w:val="0"/>
          <w:highlight w:val="yellow"/>
        </w:rPr>
      </w:pPr>
    </w:p>
    <w:p w:rsidR="002E12CC" w:rsidRPr="00F42FD7" w:rsidRDefault="002E12CC" w:rsidP="0032186E">
      <w:pPr>
        <w:spacing w:before="0"/>
        <w:rPr>
          <w:rFonts w:cs="Arial"/>
          <w:lang w:val="sr-Cyrl-RS" w:eastAsia="zh-CN"/>
        </w:rPr>
      </w:pPr>
      <w:r w:rsidRPr="00E379BC">
        <w:rPr>
          <w:rFonts w:cs="Arial"/>
          <w:lang w:eastAsia="zh-CN"/>
        </w:rPr>
        <w:t>Назив из општег речника набавке</w:t>
      </w:r>
      <w:proofErr w:type="gramStart"/>
      <w:r w:rsidRPr="00E379BC">
        <w:rPr>
          <w:rFonts w:cs="Arial"/>
          <w:lang w:eastAsia="zh-CN"/>
        </w:rPr>
        <w:t>:</w:t>
      </w:r>
      <w:r w:rsidR="00AA158D">
        <w:rPr>
          <w:rFonts w:cs="Arial"/>
          <w:lang w:val="sr-Cyrl-RS" w:eastAsia="zh-CN"/>
        </w:rPr>
        <w:t>42124000</w:t>
      </w:r>
      <w:proofErr w:type="gramEnd"/>
      <w:r w:rsidR="00F42FD7" w:rsidRPr="00E379BC">
        <w:rPr>
          <w:rFonts w:cs="Arial"/>
          <w:lang w:val="sr-Cyrl-RS" w:eastAsia="zh-CN"/>
        </w:rPr>
        <w:t>- Д</w:t>
      </w:r>
      <w:r w:rsidR="00AA158D">
        <w:rPr>
          <w:rFonts w:cs="Arial"/>
          <w:lang w:val="sr-Cyrl-RS" w:eastAsia="zh-CN"/>
        </w:rPr>
        <w:t>елови пумпи , компресора, машина или мотора</w:t>
      </w:r>
    </w:p>
    <w:p w:rsidR="001B619C" w:rsidRPr="00F10346" w:rsidRDefault="001B619C" w:rsidP="0032186E">
      <w:pPr>
        <w:spacing w:before="0"/>
        <w:rPr>
          <w:rFonts w:cs="Arial"/>
          <w:lang w:eastAsia="zh-CN"/>
        </w:rPr>
      </w:pPr>
    </w:p>
    <w:p w:rsidR="0087577B" w:rsidRPr="00F01878" w:rsidRDefault="0087577B" w:rsidP="0087577B">
      <w:pPr>
        <w:spacing w:before="0"/>
        <w:rPr>
          <w:rFonts w:cs="Arial"/>
          <w:lang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Pr>
          <w:rFonts w:cs="Arial"/>
          <w:lang w:eastAsia="zh-CN"/>
        </w:rPr>
        <w:t>.</w:t>
      </w:r>
      <w:proofErr w:type="gramEnd"/>
    </w:p>
    <w:p w:rsidR="00771564" w:rsidRDefault="00771564" w:rsidP="002E12CC">
      <w:pPr>
        <w:tabs>
          <w:tab w:val="left" w:pos="1134"/>
        </w:tabs>
        <w:rPr>
          <w:rFonts w:cs="Arial"/>
        </w:rPr>
      </w:pPr>
    </w:p>
    <w:p w:rsidR="00F32F9D" w:rsidRDefault="00F32F9D" w:rsidP="002E12CC">
      <w:pPr>
        <w:tabs>
          <w:tab w:val="left" w:pos="1134"/>
        </w:tabs>
        <w:rPr>
          <w:rFonts w:cs="Arial"/>
        </w:rPr>
      </w:pPr>
    </w:p>
    <w:p w:rsidR="00AA158D" w:rsidRDefault="00AA158D">
      <w:pPr>
        <w:spacing w:before="0"/>
        <w:jc w:val="left"/>
        <w:rPr>
          <w:rFonts w:cs="Arial"/>
          <w:lang w:val="sr-Cyrl-RS"/>
        </w:rPr>
      </w:pPr>
      <w:r>
        <w:rPr>
          <w:rFonts w:cs="Arial"/>
          <w:lang w:val="sr-Cyrl-RS"/>
        </w:rPr>
        <w:br w:type="page"/>
      </w:r>
    </w:p>
    <w:p w:rsidR="00771564" w:rsidRPr="00000524" w:rsidRDefault="00771564" w:rsidP="00FB7333">
      <w:pPr>
        <w:spacing w:before="0"/>
        <w:jc w:val="left"/>
        <w:rPr>
          <w:rFonts w:cs="Arial"/>
          <w:lang w:val="sr-Cyrl-RS"/>
        </w:rPr>
      </w:pPr>
    </w:p>
    <w:p w:rsidR="0032186E" w:rsidRPr="00F10346" w:rsidRDefault="00DB369C" w:rsidP="00123395">
      <w:pPr>
        <w:pStyle w:val="Heading10"/>
        <w:numPr>
          <w:ilvl w:val="0"/>
          <w:numId w:val="16"/>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bookmarkEnd w:id="16"/>
    <w:p w:rsidR="00F42FD7" w:rsidRPr="00000524" w:rsidRDefault="00000524" w:rsidP="00000524">
      <w:pPr>
        <w:pStyle w:val="ListParagraph"/>
        <w:numPr>
          <w:ilvl w:val="1"/>
          <w:numId w:val="16"/>
        </w:numPr>
        <w:spacing w:before="0"/>
        <w:rPr>
          <w:rFonts w:cs="Arial"/>
          <w:iCs/>
          <w:color w:val="00B0F0"/>
          <w:lang w:val="sr-Cyrl-RS"/>
        </w:rPr>
      </w:pPr>
      <w:r w:rsidRPr="005D623F">
        <w:rPr>
          <w:rFonts w:cs="Arial"/>
          <w:b/>
        </w:rPr>
        <w:t>Технички  опис</w:t>
      </w:r>
    </w:p>
    <w:p w:rsidR="00000524" w:rsidRDefault="00000524" w:rsidP="00E3591D">
      <w:pPr>
        <w:spacing w:before="0"/>
        <w:rPr>
          <w:rFonts w:cs="Arial"/>
          <w:noProof/>
          <w:sz w:val="24"/>
          <w:szCs w:val="24"/>
          <w:lang w:val="sr-Cyrl-RS"/>
        </w:rPr>
      </w:pPr>
      <w:r>
        <w:rPr>
          <w:rFonts w:cs="Arial"/>
          <w:noProof/>
          <w:sz w:val="24"/>
          <w:szCs w:val="24"/>
          <w:lang w:val="sr-Latn-RS" w:eastAsia="sr-Latn-RS"/>
        </w:rPr>
        <w:drawing>
          <wp:inline distT="0" distB="0" distL="0" distR="0" wp14:anchorId="17D9088F" wp14:editId="7C2A10C4">
            <wp:extent cx="5942741" cy="68322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43600" cy="6833229"/>
                    </a:xfrm>
                    <a:prstGeom prst="rect">
                      <a:avLst/>
                    </a:prstGeom>
                    <a:noFill/>
                    <a:ln>
                      <a:noFill/>
                    </a:ln>
                  </pic:spPr>
                </pic:pic>
              </a:graphicData>
            </a:graphic>
          </wp:inline>
        </w:drawing>
      </w:r>
    </w:p>
    <w:p w:rsidR="00000524" w:rsidRDefault="00000524" w:rsidP="00E3591D">
      <w:pPr>
        <w:spacing w:before="0"/>
        <w:rPr>
          <w:rFonts w:cs="Arial"/>
          <w:noProof/>
          <w:sz w:val="24"/>
          <w:szCs w:val="24"/>
          <w:lang w:val="sr-Cyrl-RS"/>
        </w:rPr>
      </w:pPr>
    </w:p>
    <w:p w:rsidR="00000524" w:rsidRDefault="00000524" w:rsidP="00E3591D">
      <w:pPr>
        <w:spacing w:before="0"/>
        <w:rPr>
          <w:rFonts w:cs="Arial"/>
          <w:noProof/>
          <w:sz w:val="24"/>
          <w:szCs w:val="24"/>
          <w:lang w:val="sr-Cyrl-RS"/>
        </w:rPr>
      </w:pPr>
    </w:p>
    <w:p w:rsidR="00000524" w:rsidRPr="00000524" w:rsidRDefault="00000524" w:rsidP="00E3591D">
      <w:pPr>
        <w:spacing w:before="0"/>
        <w:rPr>
          <w:rFonts w:cs="Arial"/>
          <w:noProof/>
          <w:sz w:val="24"/>
          <w:szCs w:val="24"/>
          <w:lang w:val="sr-Cyrl-RS"/>
        </w:rPr>
      </w:pPr>
    </w:p>
    <w:p w:rsidR="00E3591D" w:rsidRPr="00911C1F" w:rsidRDefault="00E3591D" w:rsidP="00911C1F">
      <w:pPr>
        <w:numPr>
          <w:ilvl w:val="0"/>
          <w:numId w:val="47"/>
        </w:numPr>
        <w:spacing w:before="0"/>
        <w:jc w:val="left"/>
        <w:rPr>
          <w:rFonts w:cs="Arial"/>
          <w:noProof/>
          <w:sz w:val="24"/>
          <w:szCs w:val="24"/>
          <w:lang w:val="sr-Cyrl-RS"/>
        </w:rPr>
      </w:pPr>
      <w:r w:rsidRPr="00E3591D">
        <w:rPr>
          <w:rFonts w:cs="Arial"/>
          <w:noProof/>
          <w:sz w:val="24"/>
          <w:szCs w:val="24"/>
          <w:lang w:val="sr-Cyrl-RS"/>
        </w:rPr>
        <w:t xml:space="preserve">Уз понуду доставити </w:t>
      </w:r>
      <w:r w:rsidRPr="00E3591D">
        <w:rPr>
          <w:rFonts w:cs="Arial"/>
          <w:noProof/>
          <w:sz w:val="24"/>
          <w:szCs w:val="24"/>
          <w:lang w:val="sr-Cyrl-CS"/>
        </w:rPr>
        <w:t>сертификат којим гарантује да је</w:t>
      </w:r>
      <w:r w:rsidRPr="00E3591D">
        <w:rPr>
          <w:rFonts w:cs="Arial"/>
          <w:noProof/>
          <w:color w:val="FF0000"/>
          <w:sz w:val="24"/>
          <w:szCs w:val="24"/>
          <w:lang w:val="sr-Latn-RS"/>
        </w:rPr>
        <w:t xml:space="preserve"> </w:t>
      </w:r>
      <w:r w:rsidRPr="00E3591D">
        <w:rPr>
          <w:rFonts w:cs="Arial"/>
          <w:noProof/>
          <w:sz w:val="24"/>
          <w:szCs w:val="24"/>
          <w:lang w:val="sr-Cyrl-CS"/>
        </w:rPr>
        <w:t>овлашћен од стране оригиналног произ</w:t>
      </w:r>
      <w:r w:rsidR="00C24A29">
        <w:rPr>
          <w:rFonts w:cs="Arial"/>
          <w:noProof/>
          <w:sz w:val="24"/>
          <w:szCs w:val="24"/>
          <w:lang w:val="sr-Cyrl-CS"/>
        </w:rPr>
        <w:t>вођача опреме за набавку и угрдњу делова за компресор</w:t>
      </w:r>
      <w:r w:rsidR="00C24A29">
        <w:rPr>
          <w:rFonts w:cs="Arial"/>
          <w:noProof/>
          <w:sz w:val="24"/>
          <w:szCs w:val="24"/>
          <w:lang w:val="sr-Latn-RS"/>
        </w:rPr>
        <w:t>e</w:t>
      </w:r>
      <w:r w:rsidR="00C24A29">
        <w:rPr>
          <w:rFonts w:cs="Arial"/>
          <w:noProof/>
          <w:sz w:val="24"/>
          <w:szCs w:val="24"/>
          <w:lang w:val="sr-Cyrl-RS"/>
        </w:rPr>
        <w:t xml:space="preserve"> произвођача </w:t>
      </w:r>
      <w:r w:rsidR="00C24A29">
        <w:rPr>
          <w:rFonts w:cs="Arial"/>
          <w:noProof/>
          <w:sz w:val="24"/>
          <w:szCs w:val="24"/>
          <w:lang w:val="sr-Latn-RS"/>
        </w:rPr>
        <w:t>Worthington</w:t>
      </w:r>
      <w:r w:rsidRPr="00E3591D">
        <w:rPr>
          <w:rFonts w:cs="Arial"/>
          <w:noProof/>
          <w:sz w:val="24"/>
          <w:szCs w:val="24"/>
          <w:lang w:val="sr-Cyrl-CS"/>
        </w:rPr>
        <w:t>.</w:t>
      </w:r>
    </w:p>
    <w:p w:rsidR="00771564" w:rsidRPr="00911C1F" w:rsidRDefault="00E3591D" w:rsidP="00911C1F">
      <w:pPr>
        <w:spacing w:before="0"/>
        <w:rPr>
          <w:rFonts w:cs="Arial"/>
          <w:noProof/>
          <w:sz w:val="24"/>
          <w:szCs w:val="24"/>
          <w:lang w:val="sr-Latn-RS"/>
        </w:rPr>
      </w:pPr>
      <w:r w:rsidRPr="00E3591D">
        <w:rPr>
          <w:rFonts w:cs="Arial"/>
          <w:noProof/>
          <w:sz w:val="24"/>
          <w:szCs w:val="24"/>
          <w:u w:val="single"/>
          <w:lang w:val="sr-Cyrl-RS"/>
        </w:rPr>
        <w:t xml:space="preserve">Уколико се уз понуду не налази тражена документација, понуда </w:t>
      </w:r>
      <w:r w:rsidR="008A5DAB">
        <w:rPr>
          <w:rFonts w:cs="Arial"/>
          <w:noProof/>
          <w:sz w:val="24"/>
          <w:szCs w:val="24"/>
          <w:u w:val="single"/>
          <w:lang w:val="sr-Cyrl-RS"/>
        </w:rPr>
        <w:t>се неће разматрати биће одбијена</w:t>
      </w:r>
      <w:r w:rsidRPr="00E3591D">
        <w:rPr>
          <w:rFonts w:cs="Arial"/>
          <w:noProof/>
          <w:sz w:val="24"/>
          <w:szCs w:val="24"/>
          <w:u w:val="single"/>
          <w:lang w:val="sr-Cyrl-RS"/>
        </w:rPr>
        <w:t xml:space="preserve"> као неприхватљива.</w:t>
      </w:r>
    </w:p>
    <w:p w:rsidR="00DB369C" w:rsidRPr="00F10346" w:rsidRDefault="000628D0" w:rsidP="00E3591D">
      <w:pPr>
        <w:pStyle w:val="Heading10"/>
        <w:numPr>
          <w:ilvl w:val="1"/>
          <w:numId w:val="16"/>
        </w:numPr>
        <w:jc w:val="both"/>
        <w:rPr>
          <w:rFonts w:cs="Arial"/>
        </w:rPr>
      </w:pPr>
      <w:r w:rsidRPr="00F10346">
        <w:rPr>
          <w:rFonts w:cs="Arial"/>
        </w:rPr>
        <w:t xml:space="preserve"> </w:t>
      </w:r>
      <w:r w:rsidR="00DB369C" w:rsidRPr="00F10346">
        <w:rPr>
          <w:rFonts w:cs="Arial"/>
        </w:rPr>
        <w:t>Рок испоруке доб</w:t>
      </w:r>
      <w:r w:rsidR="005551C2" w:rsidRPr="00F10346">
        <w:rPr>
          <w:rFonts w:cs="Arial"/>
        </w:rPr>
        <w:t>ара</w:t>
      </w:r>
    </w:p>
    <w:p w:rsidR="000A70BA" w:rsidRDefault="000A70BA"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F32F9D" w:rsidRPr="00EB602E" w:rsidRDefault="00F32F9D" w:rsidP="00F32F9D">
      <w:pPr>
        <w:spacing w:before="0"/>
        <w:rPr>
          <w:rFonts w:eastAsia="Calibri" w:cs="Arial"/>
          <w:lang w:val="sr-Cyrl-RS"/>
        </w:rPr>
      </w:pPr>
      <w:r w:rsidRPr="00EB602E">
        <w:rPr>
          <w:rFonts w:eastAsia="Calibri" w:cs="Arial"/>
          <w:lang w:val="sr-Cyrl-RS"/>
        </w:rPr>
        <w:t>Ро</w:t>
      </w:r>
      <w:r w:rsidR="004627A0" w:rsidRPr="00EB602E">
        <w:rPr>
          <w:rFonts w:eastAsia="Calibri" w:cs="Arial"/>
          <w:lang w:val="sr-Cyrl-RS"/>
        </w:rPr>
        <w:t xml:space="preserve">к за испоруку добара, позиција </w:t>
      </w:r>
      <w:r w:rsidR="004627A0" w:rsidRPr="00000524">
        <w:rPr>
          <w:rFonts w:eastAsia="Calibri" w:cs="Arial"/>
          <w:lang w:val="sr-Cyrl-RS"/>
        </w:rPr>
        <w:t>1 (тачке</w:t>
      </w:r>
      <w:r w:rsidR="00000524" w:rsidRPr="00000524">
        <w:rPr>
          <w:rFonts w:eastAsia="Calibri" w:cs="Arial"/>
          <w:lang w:val="sr-Cyrl-RS"/>
        </w:rPr>
        <w:t xml:space="preserve"> </w:t>
      </w:r>
      <w:r w:rsidR="004627A0" w:rsidRPr="00000524">
        <w:rPr>
          <w:rFonts w:eastAsia="Calibri" w:cs="Arial"/>
          <w:lang w:val="sr-Cyrl-RS"/>
        </w:rPr>
        <w:t>1</w:t>
      </w:r>
      <w:r w:rsidR="00000524" w:rsidRPr="00000524">
        <w:rPr>
          <w:rFonts w:eastAsia="Calibri" w:cs="Arial"/>
          <w:lang w:val="sr-Cyrl-RS"/>
        </w:rPr>
        <w:t>.1-4.3</w:t>
      </w:r>
      <w:r w:rsidRPr="00000524">
        <w:rPr>
          <w:rFonts w:eastAsia="Calibri" w:cs="Arial"/>
          <w:lang w:val="sr-Cyrl-RS"/>
        </w:rPr>
        <w:t>) дела техничке спецификације предмета ЈН, т</w:t>
      </w:r>
      <w:r w:rsidR="00EB602E" w:rsidRPr="00000524">
        <w:rPr>
          <w:rFonts w:eastAsia="Calibri" w:cs="Arial"/>
          <w:lang w:val="sr-Cyrl-RS"/>
        </w:rPr>
        <w:t>ачка 3.1, не може бити дужи од 90 (девет</w:t>
      </w:r>
      <w:r w:rsidRPr="00000524">
        <w:rPr>
          <w:rFonts w:eastAsia="Calibri" w:cs="Arial"/>
          <w:lang w:val="sr-Cyrl-RS"/>
        </w:rPr>
        <w:t>десет)</w:t>
      </w:r>
      <w:r w:rsidRPr="00EB602E">
        <w:rPr>
          <w:rFonts w:eastAsia="Calibri" w:cs="Arial"/>
          <w:lang w:val="sr-Cyrl-RS"/>
        </w:rPr>
        <w:t xml:space="preserve"> дана од дана закључења Угово</w:t>
      </w:r>
      <w:r w:rsidR="004627A0" w:rsidRPr="00EB602E">
        <w:rPr>
          <w:rFonts w:eastAsia="Calibri" w:cs="Arial"/>
          <w:lang w:val="sr-Cyrl-RS"/>
        </w:rPr>
        <w:t>ра</w:t>
      </w:r>
      <w:r w:rsidRPr="00EB602E">
        <w:rPr>
          <w:rFonts w:eastAsia="Calibri" w:cs="Arial"/>
          <w:lang w:val="sr-Cyrl-RS"/>
        </w:rPr>
        <w:t>.</w:t>
      </w:r>
    </w:p>
    <w:p w:rsidR="00F32F9D" w:rsidRPr="00EB602E" w:rsidRDefault="00F32F9D" w:rsidP="00F32F9D">
      <w:pPr>
        <w:spacing w:before="0"/>
        <w:rPr>
          <w:rFonts w:eastAsia="Calibri" w:cs="Arial"/>
          <w:lang w:val="sr-Cyrl-RS"/>
        </w:rPr>
      </w:pPr>
    </w:p>
    <w:p w:rsidR="00F32F9D" w:rsidRPr="00EB602E" w:rsidRDefault="00F32F9D" w:rsidP="00F32F9D">
      <w:pPr>
        <w:spacing w:before="0"/>
        <w:rPr>
          <w:rFonts w:eastAsia="Calibri" w:cs="Arial"/>
          <w:lang w:val="sr-Cyrl-RS"/>
        </w:rPr>
      </w:pPr>
      <w:r w:rsidRPr="00EB602E">
        <w:rPr>
          <w:rFonts w:eastAsia="Calibri" w:cs="Arial"/>
          <w:lang w:val="sr-Cyrl-RS"/>
        </w:rPr>
        <w:t xml:space="preserve">Рок за извођење </w:t>
      </w:r>
      <w:r w:rsidR="00000524">
        <w:rPr>
          <w:rFonts w:eastAsia="Calibri" w:cs="Arial"/>
          <w:lang w:val="sr-Cyrl-RS"/>
        </w:rPr>
        <w:t>радова,  (тачке 5</w:t>
      </w:r>
      <w:r w:rsidRPr="00EB602E">
        <w:rPr>
          <w:rFonts w:eastAsia="Calibri" w:cs="Arial"/>
          <w:lang w:val="sr-Cyrl-RS"/>
        </w:rPr>
        <w:t xml:space="preserve">) дела техничке спецификације предмета ЈН, тачка 3.1 је </w:t>
      </w:r>
      <w:r w:rsidR="00EB602E" w:rsidRPr="00EB602E">
        <w:rPr>
          <w:rFonts w:eastAsia="Calibri" w:cs="Arial"/>
          <w:lang w:val="sr-Cyrl-RS"/>
        </w:rPr>
        <w:t>12 месеци</w:t>
      </w:r>
      <w:r w:rsidRPr="00EB602E">
        <w:rPr>
          <w:rFonts w:eastAsia="Calibri" w:cs="Arial"/>
          <w:lang w:val="sr-Cyrl-RS"/>
        </w:rPr>
        <w:t xml:space="preserve"> од дана увођења у посао. Купац се обавезује да писаним путем обавести продавца 7 (седам) дана пре почетка радова. </w:t>
      </w:r>
    </w:p>
    <w:p w:rsidR="00D45DAA" w:rsidRPr="003D5881" w:rsidRDefault="00D45DAA" w:rsidP="008112A2">
      <w:pPr>
        <w:pStyle w:val="ListParagraph"/>
        <w:autoSpaceDE w:val="0"/>
        <w:autoSpaceDN w:val="0"/>
        <w:adjustRightInd w:val="0"/>
        <w:spacing w:before="0" w:after="0" w:line="240" w:lineRule="auto"/>
        <w:ind w:left="0"/>
        <w:contextualSpacing w:val="0"/>
        <w:rPr>
          <w:rFonts w:ascii="Arial" w:hAnsi="Arial" w:cs="Arial"/>
          <w:highlight w:val="yellow"/>
          <w:lang w:val="sr-Cyrl-RS"/>
        </w:rPr>
      </w:pPr>
    </w:p>
    <w:p w:rsidR="00DB369C" w:rsidRPr="00F10346" w:rsidRDefault="00874F5B" w:rsidP="00E3591D">
      <w:pPr>
        <w:pStyle w:val="Heading10"/>
        <w:numPr>
          <w:ilvl w:val="1"/>
          <w:numId w:val="16"/>
        </w:numPr>
        <w:rPr>
          <w:lang w:val="en-US"/>
        </w:rPr>
      </w:pPr>
      <w:bookmarkStart w:id="18" w:name="_Toc441651542"/>
      <w:bookmarkStart w:id="19" w:name="_Toc442559880"/>
      <w:r w:rsidRPr="00F10346">
        <w:rPr>
          <w:lang w:val="en-US"/>
        </w:rPr>
        <w:t xml:space="preserve"> </w:t>
      </w:r>
      <w:r w:rsidR="00DB369C" w:rsidRPr="00F10346">
        <w:t>Место и</w:t>
      </w:r>
      <w:r w:rsidR="004559F1" w:rsidRPr="00F10346">
        <w:t>споруке добара</w:t>
      </w:r>
      <w:bookmarkEnd w:id="18"/>
      <w:bookmarkEnd w:id="19"/>
    </w:p>
    <w:p w:rsidR="00D45DAA" w:rsidRPr="00911C1F" w:rsidRDefault="00BF39C7" w:rsidP="004559F1">
      <w:pPr>
        <w:spacing w:before="0"/>
        <w:rPr>
          <w:rFonts w:cs="Arial"/>
          <w:lang w:val="sr-Latn-RS" w:eastAsia="zh-CN"/>
        </w:rPr>
      </w:pPr>
      <w:r w:rsidRPr="00F10346">
        <w:rPr>
          <w:rFonts w:cs="Arial"/>
          <w:lang w:val="sr-Cyrl-CS" w:eastAsia="zh-CN"/>
        </w:rPr>
        <w:t xml:space="preserve">Понуда се даје на паритету: </w:t>
      </w:r>
      <w:r w:rsidRPr="00EB602E">
        <w:rPr>
          <w:rFonts w:cs="Arial"/>
          <w:lang w:val="sr-Cyrl-CS" w:eastAsia="zh-CN"/>
        </w:rPr>
        <w:t xml:space="preserve"> FC</w:t>
      </w:r>
      <w:r w:rsidR="008E0895" w:rsidRPr="00EB602E">
        <w:rPr>
          <w:rFonts w:cs="Arial"/>
          <w:lang w:eastAsia="zh-CN"/>
        </w:rPr>
        <w:t>A</w:t>
      </w:r>
      <w:r w:rsidRPr="00EB602E">
        <w:rPr>
          <w:rFonts w:cs="Arial"/>
          <w:lang w:val="sr-Cyrl-CS" w:eastAsia="zh-CN"/>
        </w:rPr>
        <w:t xml:space="preserve"> (магацин Наручиоца)</w:t>
      </w:r>
      <w:r w:rsidR="00EB602E" w:rsidRPr="00EB602E">
        <w:rPr>
          <w:rFonts w:cs="Arial"/>
          <w:lang w:val="sr-Cyrl-CS" w:eastAsia="zh-CN"/>
        </w:rPr>
        <w:t xml:space="preserve"> ТЕНТ А</w:t>
      </w:r>
      <w:r w:rsidR="00911C1F">
        <w:rPr>
          <w:rFonts w:cs="Arial"/>
          <w:lang w:val="sr-Latn-RS" w:eastAsia="zh-CN"/>
        </w:rPr>
        <w:t>.</w:t>
      </w:r>
    </w:p>
    <w:p w:rsidR="00EB602E" w:rsidRPr="00EB602E" w:rsidRDefault="008112A2" w:rsidP="00EB602E">
      <w:pPr>
        <w:pStyle w:val="Heading10"/>
        <w:numPr>
          <w:ilvl w:val="1"/>
          <w:numId w:val="16"/>
        </w:numPr>
      </w:pPr>
      <w:r w:rsidRPr="00F10346">
        <w:t>Квалитативни и квантитативни пријем</w:t>
      </w:r>
    </w:p>
    <w:p w:rsidR="0071728F" w:rsidRDefault="00EB602E" w:rsidP="00EB602E">
      <w:pPr>
        <w:rPr>
          <w:rFonts w:cs="Arial"/>
          <w:lang w:val="sr-Cyrl-RS"/>
        </w:rPr>
      </w:pPr>
      <w:r w:rsidRPr="004278F0">
        <w:rPr>
          <w:rFonts w:cs="Arial"/>
          <w:lang w:val="sr-Cyrl-RS"/>
        </w:rPr>
        <w:t xml:space="preserve">По испоруци добара, монтажи и </w:t>
      </w:r>
      <w:r w:rsidR="00AA158D">
        <w:rPr>
          <w:rFonts w:cs="Arial"/>
          <w:lang w:val="sr-Cyrl-RS"/>
        </w:rPr>
        <w:t>пуштању компресора</w:t>
      </w:r>
      <w:r w:rsidRPr="004278F0">
        <w:rPr>
          <w:rFonts w:cs="Arial"/>
          <w:lang w:val="sr-Cyrl-RS"/>
        </w:rPr>
        <w:t xml:space="preserve"> у рад почиње да тече пробни период у трајању од </w:t>
      </w:r>
      <w:r w:rsidR="0071728F">
        <w:rPr>
          <w:rFonts w:cs="Arial"/>
          <w:lang w:val="sr-Cyrl-RS"/>
        </w:rPr>
        <w:t>7</w:t>
      </w:r>
      <w:r w:rsidRPr="004278F0">
        <w:rPr>
          <w:rFonts w:cs="Arial"/>
          <w:lang w:val="sr-Cyrl-RS"/>
        </w:rPr>
        <w:t xml:space="preserve"> дана. </w:t>
      </w:r>
    </w:p>
    <w:p w:rsidR="00EB602E" w:rsidRPr="0071728F" w:rsidRDefault="0071728F" w:rsidP="00EB602E">
      <w:pPr>
        <w:rPr>
          <w:rFonts w:cs="Arial"/>
          <w:lang w:val="sr-Cyrl-RS"/>
        </w:rPr>
      </w:pPr>
      <w:r w:rsidRPr="0071728F">
        <w:rPr>
          <w:rFonts w:cs="Arial"/>
          <w:lang w:val="sr-Cyrl-RS"/>
        </w:rPr>
        <w:t>Након успешно извршениог пробног рада</w:t>
      </w:r>
      <w:r w:rsidR="00EB602E" w:rsidRPr="0071728F">
        <w:rPr>
          <w:rFonts w:cs="Arial"/>
          <w:lang w:val="sr-Cyrl-RS"/>
        </w:rPr>
        <w:t>, Надзорни орган ТЕНТ А извршиће квалитативни и</w:t>
      </w:r>
      <w:r w:rsidRPr="0071728F">
        <w:rPr>
          <w:rFonts w:cs="Arial"/>
          <w:lang w:val="sr-Cyrl-RS"/>
        </w:rPr>
        <w:t xml:space="preserve"> квантитативни пријем</w:t>
      </w:r>
      <w:r w:rsidR="00EB602E" w:rsidRPr="0071728F">
        <w:rPr>
          <w:rFonts w:cs="Arial"/>
          <w:lang w:val="sr-Cyrl-RS"/>
        </w:rPr>
        <w:t xml:space="preserve">, што ће бити констатовано обострано потписаним Записником о квалитативном и квантитативном пријему компресорске станице. </w:t>
      </w:r>
    </w:p>
    <w:p w:rsidR="004D14FC" w:rsidRPr="0071728F" w:rsidRDefault="004D14FC" w:rsidP="00E3591D">
      <w:pPr>
        <w:pStyle w:val="Heading10"/>
        <w:numPr>
          <w:ilvl w:val="1"/>
          <w:numId w:val="16"/>
        </w:numPr>
      </w:pPr>
      <w:bookmarkStart w:id="20" w:name="_Toc441651543"/>
      <w:bookmarkStart w:id="21" w:name="_Toc442559881"/>
      <w:r w:rsidRPr="0071728F">
        <w:t>Гарантни рок</w:t>
      </w:r>
      <w:bookmarkEnd w:id="20"/>
      <w:bookmarkEnd w:id="21"/>
    </w:p>
    <w:p w:rsidR="00F2064D" w:rsidRPr="00ED706C" w:rsidRDefault="004D14FC" w:rsidP="00F2064D">
      <w:pPr>
        <w:spacing w:before="0"/>
        <w:rPr>
          <w:rFonts w:cs="Arial"/>
          <w:lang w:eastAsia="zh-CN"/>
        </w:rPr>
      </w:pPr>
      <w:proofErr w:type="gramStart"/>
      <w:r w:rsidRPr="00ED706C">
        <w:rPr>
          <w:rFonts w:cs="Arial"/>
          <w:lang w:eastAsia="zh-CN"/>
        </w:rPr>
        <w:t xml:space="preserve">Гарантни рок за предмет </w:t>
      </w:r>
      <w:r w:rsidRPr="00EB602E">
        <w:rPr>
          <w:rFonts w:cs="Arial"/>
          <w:lang w:eastAsia="zh-CN"/>
        </w:rPr>
        <w:t xml:space="preserve">набавке је </w:t>
      </w:r>
      <w:r w:rsidR="00BF39C7" w:rsidRPr="00EB602E">
        <w:rPr>
          <w:rFonts w:cs="Arial"/>
          <w:lang w:eastAsia="zh-CN"/>
        </w:rPr>
        <w:t xml:space="preserve">минимум </w:t>
      </w:r>
      <w:r w:rsidR="00E3591D" w:rsidRPr="00EB602E">
        <w:rPr>
          <w:rFonts w:cs="Arial"/>
          <w:lang w:val="sr-Cyrl-CS" w:eastAsia="zh-CN"/>
        </w:rPr>
        <w:t>12</w:t>
      </w:r>
      <w:r w:rsidRPr="00EB602E">
        <w:rPr>
          <w:rFonts w:cs="Arial"/>
          <w:lang w:val="sr-Cyrl-CS" w:eastAsia="zh-CN"/>
        </w:rPr>
        <w:t xml:space="preserve"> месеци</w:t>
      </w:r>
      <w:r w:rsidR="00F2064D" w:rsidRPr="00EB602E">
        <w:rPr>
          <w:rFonts w:cs="Arial"/>
          <w:lang w:eastAsia="zh-CN"/>
        </w:rPr>
        <w:t xml:space="preserve"> од </w:t>
      </w:r>
      <w:r w:rsidR="00ED706C" w:rsidRPr="00EB602E">
        <w:rPr>
          <w:rFonts w:cs="Arial"/>
          <w:lang w:eastAsia="zh-CN"/>
        </w:rPr>
        <w:t xml:space="preserve">дана </w:t>
      </w:r>
      <w:r w:rsidR="00ED706C" w:rsidRPr="00EB602E">
        <w:rPr>
          <w:rFonts w:cs="Arial"/>
          <w:lang w:val="sr-Cyrl-RS" w:eastAsia="zh-CN"/>
        </w:rPr>
        <w:t>стављања опреме у погон и успешно извршене примопредаје извеђу Наручиоца и Понуђача</w:t>
      </w:r>
      <w:r w:rsidR="00F2064D" w:rsidRPr="00EB602E">
        <w:rPr>
          <w:rFonts w:cs="Arial"/>
          <w:lang w:eastAsia="zh-CN"/>
        </w:rPr>
        <w:t>.</w:t>
      </w:r>
      <w:proofErr w:type="gramEnd"/>
    </w:p>
    <w:p w:rsidR="004D14FC" w:rsidRPr="00ED706C" w:rsidRDefault="004D14FC" w:rsidP="00280127">
      <w:pPr>
        <w:spacing w:before="0"/>
        <w:rPr>
          <w:rFonts w:cs="Arial"/>
          <w:lang w:val="sr-Cyrl-RS" w:eastAsia="zh-CN"/>
        </w:rPr>
      </w:pPr>
    </w:p>
    <w:p w:rsidR="002F6ACF" w:rsidRPr="00E3591D" w:rsidRDefault="004D14FC" w:rsidP="00280127">
      <w:pPr>
        <w:spacing w:before="0"/>
        <w:rPr>
          <w:rFonts w:cs="Arial"/>
          <w:lang w:val="sr-Cyrl-RS" w:eastAsia="zh-CN"/>
        </w:rPr>
      </w:pPr>
      <w:r w:rsidRPr="00ED706C">
        <w:rPr>
          <w:rFonts w:cs="Arial"/>
          <w:lang w:val="sr-Cyrl-CS" w:eastAsia="zh-CN"/>
        </w:rPr>
        <w:t xml:space="preserve">Изабрани </w:t>
      </w:r>
      <w:r w:rsidRPr="00ED706C">
        <w:rPr>
          <w:rFonts w:cs="Arial"/>
          <w:lang w:eastAsia="zh-CN"/>
        </w:rPr>
        <w:t xml:space="preserve">Понуђач је дужан да о свом трошку отклони све евентуалне недостатке у току трајања гарантног рока. </w:t>
      </w:r>
    </w:p>
    <w:p w:rsidR="00DB369C" w:rsidRPr="00F10346" w:rsidRDefault="00D45DAA" w:rsidP="00E3591D">
      <w:pPr>
        <w:pStyle w:val="Heading10"/>
        <w:numPr>
          <w:ilvl w:val="1"/>
          <w:numId w:val="16"/>
        </w:numPr>
      </w:pPr>
      <w:bookmarkStart w:id="22" w:name="_Toc441651544"/>
      <w:bookmarkStart w:id="23" w:name="_Toc442559882"/>
      <w:r w:rsidRPr="00F10346">
        <w:t>Евентуалне додатне услуге</w:t>
      </w:r>
      <w:bookmarkEnd w:id="22"/>
      <w:bookmarkEnd w:id="23"/>
    </w:p>
    <w:p w:rsidR="008E0895" w:rsidRPr="00E3591D" w:rsidRDefault="007A7AE7" w:rsidP="008112A2">
      <w:pPr>
        <w:spacing w:before="0"/>
        <w:rPr>
          <w:rFonts w:cs="Arial"/>
          <w:lang w:val="sr-Cyrl-RS" w:eastAsia="zh-CN"/>
        </w:rPr>
      </w:pPr>
      <w:r w:rsidRPr="007A7AE7">
        <w:rPr>
          <w:rFonts w:cs="Arial"/>
          <w:lang w:eastAsia="zh-CN"/>
        </w:rPr>
        <w:t>Н</w:t>
      </w:r>
      <w:r w:rsidRPr="007A7AE7">
        <w:rPr>
          <w:rFonts w:cs="Arial"/>
          <w:lang w:val="sr-Cyrl-RS" w:eastAsia="zh-CN"/>
        </w:rPr>
        <w:t>ису предвиђене овом ЈН</w:t>
      </w:r>
    </w:p>
    <w:p w:rsidR="008E0895" w:rsidRPr="00F10346" w:rsidRDefault="008E0895" w:rsidP="008112A2">
      <w:pPr>
        <w:spacing w:before="0"/>
        <w:rPr>
          <w:rFonts w:cs="Arial"/>
          <w:color w:val="00B0F0"/>
          <w:lang w:eastAsia="zh-CN"/>
        </w:rPr>
      </w:pPr>
    </w:p>
    <w:p w:rsidR="0087577B" w:rsidRPr="00000524" w:rsidRDefault="0087577B" w:rsidP="0087577B">
      <w:pPr>
        <w:pStyle w:val="Heading10"/>
        <w:rPr>
          <w:rFonts w:cs="Arial"/>
        </w:rPr>
      </w:pPr>
      <w:r w:rsidRPr="00000524">
        <w:rPr>
          <w:rFonts w:cs="Arial"/>
          <w:lang w:val="en-US"/>
        </w:rPr>
        <w:t>3.</w:t>
      </w:r>
      <w:r w:rsidR="00000524" w:rsidRPr="00000524">
        <w:rPr>
          <w:rFonts w:cs="Arial"/>
          <w:lang w:val="sr-Cyrl-RS"/>
        </w:rPr>
        <w:t>6</w:t>
      </w:r>
      <w:r w:rsidRPr="00000524">
        <w:rPr>
          <w:rFonts w:cs="Arial"/>
          <w:lang w:val="en-US"/>
        </w:rPr>
        <w:t xml:space="preserve">. </w:t>
      </w:r>
      <w:r w:rsidRPr="00000524">
        <w:rPr>
          <w:rFonts w:cs="Arial"/>
        </w:rPr>
        <w:t>Плаћање</w:t>
      </w:r>
    </w:p>
    <w:p w:rsidR="00000524" w:rsidRPr="00911C1F" w:rsidRDefault="00000524" w:rsidP="00000524">
      <w:pPr>
        <w:pStyle w:val="KDParagraf"/>
        <w:spacing w:before="0"/>
        <w:rPr>
          <w:rFonts w:eastAsia="Calibri" w:cs="Arial"/>
        </w:rPr>
      </w:pPr>
      <w:r w:rsidRPr="00000524">
        <w:rPr>
          <w:rFonts w:eastAsia="Calibri" w:cs="Arial"/>
        </w:rPr>
        <w:t>Плаћање испоручених добара који су предмет ове јавне набавке</w:t>
      </w:r>
      <w:proofErr w:type="gramStart"/>
      <w:r w:rsidRPr="00000524">
        <w:rPr>
          <w:rFonts w:eastAsia="Calibri" w:cs="Arial"/>
        </w:rPr>
        <w:t>,</w:t>
      </w:r>
      <w:r w:rsidRPr="00000524">
        <w:t xml:space="preserve"> </w:t>
      </w:r>
      <w:r w:rsidRPr="00000524">
        <w:rPr>
          <w:rFonts w:eastAsia="Calibri" w:cs="Arial"/>
        </w:rPr>
        <w:t xml:space="preserve"> (</w:t>
      </w:r>
      <w:proofErr w:type="gramEnd"/>
      <w:r w:rsidRPr="00000524">
        <w:rPr>
          <w:rFonts w:eastAsia="Calibri" w:cs="Arial"/>
        </w:rPr>
        <w:t>тачке</w:t>
      </w:r>
      <w:r w:rsidRPr="00000524">
        <w:rPr>
          <w:rFonts w:eastAsia="Calibri" w:cs="Arial"/>
          <w:lang w:val="sr-Cyrl-RS"/>
        </w:rPr>
        <w:t xml:space="preserve"> </w:t>
      </w:r>
      <w:r w:rsidRPr="00000524">
        <w:rPr>
          <w:rFonts w:eastAsia="Calibri" w:cs="Arial"/>
        </w:rPr>
        <w:t>1</w:t>
      </w:r>
      <w:r w:rsidRPr="00000524">
        <w:rPr>
          <w:rFonts w:eastAsia="Calibri" w:cs="Arial"/>
          <w:lang w:val="sr-Cyrl-RS"/>
        </w:rPr>
        <w:t>.1—4.3</w:t>
      </w:r>
      <w:r w:rsidRPr="00000524">
        <w:rPr>
          <w:rFonts w:eastAsia="Calibri" w:cs="Arial"/>
        </w:rPr>
        <w:t>) дела техничке спецификације</w:t>
      </w:r>
      <w:r w:rsidRPr="00911C1F">
        <w:rPr>
          <w:rFonts w:eastAsia="Calibri" w:cs="Arial"/>
        </w:rPr>
        <w:t xml:space="preserve"> предмета ЈН, тачка 3.1, Наручилац ће извршити на текући рачун понуђача на следећи начин:</w:t>
      </w:r>
    </w:p>
    <w:p w:rsidR="00000524" w:rsidRPr="00911C1F" w:rsidRDefault="00000524" w:rsidP="00000524">
      <w:pPr>
        <w:pStyle w:val="KDParagraf"/>
        <w:spacing w:before="0"/>
        <w:rPr>
          <w:rFonts w:eastAsia="Calibri" w:cs="Arial"/>
          <w:lang w:val="sr-Latn-RS"/>
        </w:rPr>
      </w:pPr>
    </w:p>
    <w:p w:rsidR="00000524" w:rsidRPr="00000524" w:rsidRDefault="00000524" w:rsidP="00000524">
      <w:pPr>
        <w:pStyle w:val="KDParagraf"/>
        <w:numPr>
          <w:ilvl w:val="0"/>
          <w:numId w:val="51"/>
        </w:numPr>
        <w:spacing w:before="0"/>
        <w:rPr>
          <w:rFonts w:eastAsia="Calibri" w:cs="Arial"/>
          <w:lang w:val="sr-Cyrl-RS"/>
        </w:rPr>
      </w:pPr>
      <w:r w:rsidRPr="00911C1F">
        <w:rPr>
          <w:rFonts w:eastAsia="Calibri" w:cs="Arial"/>
          <w:lang w:val="sr-Cyrl-RS"/>
        </w:rPr>
        <w:t xml:space="preserve"> сукцесивно након сваке испоруке</w:t>
      </w:r>
      <w:r>
        <w:rPr>
          <w:rFonts w:eastAsia="Calibri" w:cs="Arial"/>
          <w:lang w:val="sr-Cyrl-RS"/>
        </w:rPr>
        <w:t>, уз</w:t>
      </w:r>
      <w:r w:rsidRPr="00911C1F">
        <w:rPr>
          <w:rFonts w:eastAsia="Calibri" w:cs="Arial"/>
          <w:lang w:val="sr-Cyrl-RS"/>
        </w:rPr>
        <w:t xml:space="preserve"> потписивање Записника о квалитативном и квантитативном пријему </w:t>
      </w:r>
      <w:r w:rsidRPr="00000524">
        <w:rPr>
          <w:rFonts w:eastAsia="Calibri" w:cs="Arial"/>
          <w:lang w:val="sr-Cyrl-RS"/>
        </w:rPr>
        <w:t xml:space="preserve">добара од стране овлашћених представника Купца и  </w:t>
      </w:r>
      <w:r w:rsidRPr="00000524">
        <w:rPr>
          <w:rFonts w:eastAsia="Calibri" w:cs="Arial"/>
          <w:lang w:val="sr-Cyrl-RS"/>
        </w:rPr>
        <w:lastRenderedPageBreak/>
        <w:t>Продавца без примедби,  у законском року до 45 дана од пријема исправног рачуна на архиви Купца.</w:t>
      </w:r>
    </w:p>
    <w:p w:rsidR="00000524" w:rsidRPr="00000524" w:rsidRDefault="00000524" w:rsidP="00000524">
      <w:pPr>
        <w:pStyle w:val="KDParagraf"/>
        <w:spacing w:before="0"/>
        <w:rPr>
          <w:rFonts w:eastAsia="Calibri" w:cs="Arial"/>
          <w:lang w:val="sr-Cyrl-RS"/>
        </w:rPr>
      </w:pPr>
    </w:p>
    <w:p w:rsidR="00000524" w:rsidRPr="00000524" w:rsidRDefault="00000524" w:rsidP="00000524">
      <w:pPr>
        <w:pStyle w:val="KDParagraf"/>
        <w:spacing w:before="0"/>
        <w:rPr>
          <w:rFonts w:eastAsia="Calibri" w:cs="Arial"/>
          <w:lang w:val="sr-Cyrl-RS"/>
        </w:rPr>
      </w:pPr>
      <w:r w:rsidRPr="00000524">
        <w:rPr>
          <w:rFonts w:eastAsia="Calibri" w:cs="Arial"/>
          <w:lang w:val="sr-Cyrl-RS"/>
        </w:rPr>
        <w:t>Плаћање извршених пратећих радови који су предмет ове јавне набавке,  (тачка 5) дела техничке спецификације предмета ЈН, тачка 3.1, Наручилац ће извршити на текући рачун понуђача на следећи начин:</w:t>
      </w:r>
    </w:p>
    <w:p w:rsidR="00000524" w:rsidRPr="00000524" w:rsidRDefault="00000524" w:rsidP="00000524">
      <w:pPr>
        <w:pStyle w:val="KDParagraf"/>
        <w:spacing w:before="0"/>
        <w:rPr>
          <w:rFonts w:eastAsia="Calibri" w:cs="Arial"/>
          <w:lang w:val="sr-Cyrl-RS"/>
        </w:rPr>
      </w:pPr>
    </w:p>
    <w:p w:rsidR="00000524" w:rsidRPr="00000524" w:rsidRDefault="00000524" w:rsidP="00000524">
      <w:pPr>
        <w:pStyle w:val="KDParagraf"/>
        <w:numPr>
          <w:ilvl w:val="0"/>
          <w:numId w:val="52"/>
        </w:numPr>
        <w:spacing w:before="0"/>
        <w:rPr>
          <w:rFonts w:eastAsia="Calibri" w:cs="Arial"/>
          <w:lang w:val="sr-Cyrl-RS"/>
        </w:rPr>
      </w:pPr>
      <w:r w:rsidRPr="003D5881">
        <w:rPr>
          <w:rFonts w:eastAsia="Calibri" w:cs="Arial"/>
          <w:lang w:val="sr-Cyrl-RS"/>
        </w:rPr>
        <w:t xml:space="preserve">сукцесивно по потписивању Записника о изведеним радовима од стране овлашћених представника Купца и Продавца без примедби,  у законском року до 45 дана од пријема исправне фактуре. Услов за испостављање последње фактуре за примопредају и коначни обрачун изведених радова Уговорних страна, а по </w:t>
      </w:r>
      <w:r w:rsidR="003D5881" w:rsidRPr="003D5881">
        <w:rPr>
          <w:rFonts w:cs="Arial"/>
          <w:bCs/>
          <w:iCs/>
          <w:lang w:val="sr-Cyrl-CS"/>
        </w:rPr>
        <w:t>завршетку уградње компресорских сетова</w:t>
      </w:r>
      <w:r w:rsidRPr="003D5881">
        <w:rPr>
          <w:rFonts w:cs="Arial"/>
          <w:bCs/>
          <w:iCs/>
          <w:lang w:val="sr-Cyrl-CS"/>
        </w:rPr>
        <w:t xml:space="preserve"> (Позиција 5.  дела техничке спецификације предмета ЈН, тачка 3.1)</w:t>
      </w:r>
      <w:r w:rsidRPr="003D5881">
        <w:rPr>
          <w:rFonts w:eastAsia="Calibri" w:cs="Arial"/>
          <w:lang w:val="sr-Cyrl-RS"/>
        </w:rPr>
        <w:t>, је достављање банкарске Гаранције за отклањање грешака</w:t>
      </w:r>
      <w:r w:rsidRPr="00000524">
        <w:rPr>
          <w:rFonts w:eastAsia="Calibri" w:cs="Arial"/>
          <w:lang w:val="sr-Cyrl-RS"/>
        </w:rPr>
        <w:t xml:space="preserve"> у гарантном року.</w:t>
      </w:r>
    </w:p>
    <w:p w:rsidR="00000524" w:rsidRPr="00911C1F" w:rsidRDefault="00000524" w:rsidP="00000524">
      <w:pPr>
        <w:pStyle w:val="KDParagraf"/>
        <w:spacing w:before="0"/>
        <w:rPr>
          <w:rFonts w:eastAsia="Calibri" w:cs="Arial"/>
          <w:lang w:val="sr-Cyrl-RS"/>
        </w:rPr>
      </w:pPr>
    </w:p>
    <w:p w:rsidR="00000524" w:rsidRPr="00911C1F" w:rsidRDefault="00000524" w:rsidP="00000524">
      <w:pPr>
        <w:pStyle w:val="KDParagraf"/>
        <w:spacing w:before="0"/>
        <w:rPr>
          <w:rFonts w:eastAsia="Calibri" w:cs="Arial"/>
          <w:lang w:val="sr-Cyrl-RS"/>
        </w:rPr>
      </w:pPr>
      <w:r w:rsidRPr="00911C1F">
        <w:rPr>
          <w:rFonts w:eastAsia="Calibri" w:cs="Arial"/>
          <w:lang w:val="sr-Cyrl-RS"/>
        </w:rPr>
        <w:t>Обрачун ће се вршити на бази јединичних цена дефинисаних у Техничкој спецификацији у одељку 3.1.</w:t>
      </w:r>
      <w:r w:rsidRPr="00911C1F">
        <w:t xml:space="preserve"> </w:t>
      </w:r>
      <w:r w:rsidRPr="00911C1F">
        <w:rPr>
          <w:rFonts w:eastAsia="Calibri" w:cs="Arial"/>
          <w:lang w:val="sr-Cyrl-RS"/>
        </w:rPr>
        <w:t xml:space="preserve">Врста и количина добара/радова, а на основу стварно испоручених добара и изведених радова. </w:t>
      </w:r>
    </w:p>
    <w:p w:rsidR="00F32F9D" w:rsidRDefault="00F32F9D">
      <w:pPr>
        <w:spacing w:before="0"/>
        <w:jc w:val="left"/>
        <w:rPr>
          <w:rFonts w:cs="Arial"/>
          <w:color w:val="00B0F0"/>
          <w:lang w:val="sr-Cyrl-RS" w:eastAsia="zh-CN"/>
        </w:rPr>
      </w:pPr>
      <w:r>
        <w:rPr>
          <w:rFonts w:cs="Arial"/>
          <w:color w:val="00B0F0"/>
          <w:lang w:val="sr-Cyrl-RS" w:eastAsia="zh-CN"/>
        </w:rPr>
        <w:br w:type="page"/>
      </w:r>
    </w:p>
    <w:p w:rsidR="00A179C0" w:rsidRPr="00E3591D" w:rsidRDefault="00A179C0" w:rsidP="00E3591D">
      <w:pPr>
        <w:spacing w:before="0"/>
        <w:jc w:val="left"/>
        <w:rPr>
          <w:rFonts w:cs="Arial"/>
          <w:color w:val="00B0F0"/>
          <w:lang w:val="sr-Cyrl-RS" w:eastAsia="zh-CN"/>
        </w:rPr>
      </w:pPr>
    </w:p>
    <w:p w:rsidR="00756A02" w:rsidRPr="00F10346" w:rsidRDefault="00756A02" w:rsidP="00E3591D">
      <w:pPr>
        <w:pStyle w:val="Heading10"/>
        <w:numPr>
          <w:ilvl w:val="0"/>
          <w:numId w:val="16"/>
        </w:numPr>
      </w:pPr>
      <w:bookmarkStart w:id="24"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123395">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123395">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lastRenderedPageBreak/>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123395">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123395">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123395">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123395">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123395">
            <w:pPr>
              <w:numPr>
                <w:ilvl w:val="0"/>
                <w:numId w:val="14"/>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w:t>
            </w:r>
            <w:r w:rsidR="00175774" w:rsidRPr="00F10346">
              <w:rPr>
                <w:rFonts w:eastAsia="TimesNewRomanPSMT" w:cs="Arial"/>
              </w:rPr>
              <w:lastRenderedPageBreak/>
              <w:t xml:space="preserve">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123395">
            <w:pPr>
              <w:numPr>
                <w:ilvl w:val="0"/>
                <w:numId w:val="14"/>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123395">
            <w:pPr>
              <w:numPr>
                <w:ilvl w:val="0"/>
                <w:numId w:val="14"/>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123395">
            <w:pPr>
              <w:numPr>
                <w:ilvl w:val="0"/>
                <w:numId w:val="18"/>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AF26C4">
              <w:rPr>
                <w:rFonts w:cs="Arial"/>
              </w:rPr>
              <w:t>Потписан и оверен Образац изјаве на основу члан</w:t>
            </w:r>
            <w:r w:rsidR="00AF26C4" w:rsidRPr="00AF26C4">
              <w:rPr>
                <w:rFonts w:cs="Arial"/>
              </w:rPr>
              <w:t xml:space="preserve">а 75. </w:t>
            </w:r>
            <w:proofErr w:type="gramStart"/>
            <w:r w:rsidR="00AF26C4" w:rsidRPr="00AF26C4">
              <w:rPr>
                <w:rFonts w:cs="Arial"/>
              </w:rPr>
              <w:t>став</w:t>
            </w:r>
            <w:proofErr w:type="gramEnd"/>
            <w:r w:rsidR="00AF26C4" w:rsidRPr="00AF26C4">
              <w:rPr>
                <w:rFonts w:cs="Arial"/>
              </w:rPr>
              <w:t xml:space="preserve"> 2. ЗЈН(Образац бр.</w:t>
            </w:r>
            <w:r w:rsidR="00AF26C4" w:rsidRPr="00AF26C4">
              <w:rPr>
                <w:rFonts w:cs="Arial"/>
                <w:lang w:val="sr-Cyrl-RS"/>
              </w:rPr>
              <w:t>4</w:t>
            </w:r>
            <w:r w:rsidRPr="00AF26C4">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23395">
            <w:pPr>
              <w:numPr>
                <w:ilvl w:val="0"/>
                <w:numId w:val="20"/>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123395">
            <w:pPr>
              <w:numPr>
                <w:ilvl w:val="0"/>
                <w:numId w:val="20"/>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123395">
            <w:pPr>
              <w:numPr>
                <w:ilvl w:val="0"/>
                <w:numId w:val="20"/>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8E0F33" w:rsidRDefault="00175774" w:rsidP="003A4822">
            <w:pPr>
              <w:ind w:right="-180"/>
              <w:jc w:val="center"/>
              <w:rPr>
                <w:rFonts w:cs="Arial"/>
                <w:b/>
                <w:color w:val="00B0F0"/>
              </w:rPr>
            </w:pPr>
            <w:r w:rsidRPr="008E0F33">
              <w:rPr>
                <w:rFonts w:cs="Arial"/>
                <w:b/>
                <w:color w:val="00B0F0"/>
              </w:rPr>
              <w:t xml:space="preserve">4.2  ДОДАТНИ УСЛОВИ </w:t>
            </w:r>
          </w:p>
          <w:p w:rsidR="00175774" w:rsidRPr="006221ED" w:rsidRDefault="00175774" w:rsidP="006221ED">
            <w:pPr>
              <w:snapToGrid w:val="0"/>
              <w:jc w:val="center"/>
              <w:rPr>
                <w:rFonts w:cs="Arial"/>
                <w:b/>
                <w:color w:val="00B0F0"/>
                <w:lang w:val="sr-Cyrl-RS"/>
              </w:rPr>
            </w:pPr>
            <w:r w:rsidRPr="008E0F33">
              <w:rPr>
                <w:rFonts w:cs="Arial"/>
                <w:b/>
                <w:color w:val="00B0F0"/>
              </w:rPr>
              <w:t>ЗА УЧЕШЋЕ У ПОСТУПКУ ЈАВНЕ НАБАВКЕ ИЗ ЧЛАНА 76. З</w:t>
            </w:r>
            <w:r w:rsidR="005C7CDE" w:rsidRPr="008E0F33">
              <w:rPr>
                <w:rFonts w:cs="Arial"/>
                <w:b/>
                <w:color w:val="00B0F0"/>
              </w:rPr>
              <w:t>АКОНА</w:t>
            </w:r>
          </w:p>
        </w:tc>
      </w:tr>
      <w:tr w:rsidR="00175774" w:rsidRPr="00F10346" w:rsidTr="008112A2">
        <w:trPr>
          <w:jc w:val="center"/>
        </w:trPr>
        <w:tc>
          <w:tcPr>
            <w:tcW w:w="729" w:type="dxa"/>
            <w:vAlign w:val="center"/>
          </w:tcPr>
          <w:p w:rsidR="00175774" w:rsidRPr="0061058F" w:rsidRDefault="00844CDE" w:rsidP="003A4822">
            <w:pPr>
              <w:jc w:val="center"/>
              <w:rPr>
                <w:rFonts w:cs="Arial"/>
              </w:rPr>
            </w:pPr>
            <w:r w:rsidRPr="0061058F">
              <w:rPr>
                <w:rFonts w:cs="Arial"/>
                <w:lang w:val="sr-Cyrl-RS"/>
              </w:rPr>
              <w:t>5</w:t>
            </w:r>
            <w:r w:rsidR="00175774" w:rsidRPr="0061058F">
              <w:rPr>
                <w:rFonts w:cs="Arial"/>
              </w:rPr>
              <w:t>.</w:t>
            </w:r>
          </w:p>
        </w:tc>
        <w:tc>
          <w:tcPr>
            <w:tcW w:w="8430" w:type="dxa"/>
          </w:tcPr>
          <w:p w:rsidR="00175774" w:rsidRPr="00911C1F" w:rsidRDefault="00175774" w:rsidP="003A4822">
            <w:pPr>
              <w:autoSpaceDE w:val="0"/>
              <w:autoSpaceDN w:val="0"/>
              <w:adjustRightInd w:val="0"/>
              <w:rPr>
                <w:rFonts w:cs="Arial"/>
                <w:b/>
              </w:rPr>
            </w:pPr>
            <w:r w:rsidRPr="00911C1F">
              <w:rPr>
                <w:rFonts w:cs="Arial"/>
                <w:b/>
                <w:u w:val="single"/>
              </w:rPr>
              <w:t>Услов:</w:t>
            </w:r>
          </w:p>
          <w:p w:rsidR="00175774" w:rsidRPr="00911C1F" w:rsidRDefault="00175774" w:rsidP="003A4822">
            <w:pPr>
              <w:autoSpaceDE w:val="0"/>
              <w:autoSpaceDN w:val="0"/>
              <w:adjustRightInd w:val="0"/>
              <w:rPr>
                <w:rFonts w:cs="Arial"/>
                <w:lang w:val="sr-Cyrl-RS"/>
              </w:rPr>
            </w:pPr>
            <w:r w:rsidRPr="00911C1F">
              <w:rPr>
                <w:rFonts w:cs="Arial"/>
              </w:rPr>
              <w:t xml:space="preserve">Пословни капацитет </w:t>
            </w:r>
          </w:p>
          <w:p w:rsidR="00175774" w:rsidRPr="00911C1F" w:rsidRDefault="00175774" w:rsidP="00175774">
            <w:pPr>
              <w:autoSpaceDE w:val="0"/>
              <w:autoSpaceDN w:val="0"/>
              <w:adjustRightInd w:val="0"/>
              <w:spacing w:before="0"/>
              <w:rPr>
                <w:rFonts w:cs="Arial"/>
              </w:rPr>
            </w:pPr>
            <w:r w:rsidRPr="00911C1F">
              <w:rPr>
                <w:rFonts w:cs="Arial"/>
              </w:rPr>
              <w:t xml:space="preserve">Понуђач располаже неопходним </w:t>
            </w:r>
            <w:r w:rsidRPr="00911C1F">
              <w:rPr>
                <w:rFonts w:cs="Arial"/>
                <w:b/>
              </w:rPr>
              <w:t>пословним капацитетом</w:t>
            </w:r>
            <w:r w:rsidRPr="00911C1F">
              <w:rPr>
                <w:rFonts w:cs="Arial"/>
              </w:rPr>
              <w:t xml:space="preserve"> ако:</w:t>
            </w:r>
          </w:p>
          <w:p w:rsidR="00175774" w:rsidRPr="00000524" w:rsidRDefault="00175774" w:rsidP="00000524">
            <w:pPr>
              <w:pStyle w:val="ListParagraph"/>
              <w:numPr>
                <w:ilvl w:val="0"/>
                <w:numId w:val="45"/>
              </w:numPr>
              <w:autoSpaceDE w:val="0"/>
              <w:autoSpaceDN w:val="0"/>
              <w:adjustRightInd w:val="0"/>
              <w:spacing w:before="0" w:after="0" w:line="240" w:lineRule="auto"/>
              <w:contextualSpacing w:val="0"/>
              <w:rPr>
                <w:rFonts w:ascii="Arial" w:hAnsi="Arial" w:cs="Arial"/>
                <w:lang w:val="sr-Cyrl-RS"/>
              </w:rPr>
            </w:pPr>
            <w:proofErr w:type="gramStart"/>
            <w:r w:rsidRPr="00911C1F">
              <w:rPr>
                <w:rFonts w:ascii="Arial" w:hAnsi="Arial" w:cs="Arial"/>
              </w:rPr>
              <w:t>је</w:t>
            </w:r>
            <w:proofErr w:type="gramEnd"/>
            <w:r w:rsidRPr="00911C1F">
              <w:rPr>
                <w:rFonts w:ascii="Arial" w:hAnsi="Arial" w:cs="Arial"/>
              </w:rPr>
              <w:t xml:space="preserve"> у </w:t>
            </w:r>
            <w:r w:rsidR="007F36A5" w:rsidRPr="00911C1F">
              <w:rPr>
                <w:rFonts w:ascii="Arial" w:hAnsi="Arial" w:cs="Arial"/>
                <w:lang w:val="sr-Cyrl-CS"/>
              </w:rPr>
              <w:t>претходне</w:t>
            </w:r>
            <w:r w:rsidR="00E379BC" w:rsidRPr="00911C1F">
              <w:rPr>
                <w:rFonts w:ascii="Arial" w:hAnsi="Arial" w:cs="Arial"/>
              </w:rPr>
              <w:t xml:space="preserve"> </w:t>
            </w:r>
            <w:r w:rsidR="00C24A29">
              <w:rPr>
                <w:rFonts w:ascii="Arial" w:hAnsi="Arial" w:cs="Arial"/>
                <w:lang w:val="sr-Cyrl-RS"/>
              </w:rPr>
              <w:t>три</w:t>
            </w:r>
            <w:r w:rsidRPr="00911C1F">
              <w:rPr>
                <w:rFonts w:ascii="Arial" w:hAnsi="Arial" w:cs="Arial"/>
              </w:rPr>
              <w:t xml:space="preserve"> године</w:t>
            </w:r>
            <w:r w:rsidR="006221ED" w:rsidRPr="00911C1F">
              <w:rPr>
                <w:rFonts w:ascii="Arial" w:hAnsi="Arial" w:cs="Arial"/>
              </w:rPr>
              <w:t xml:space="preserve"> (</w:t>
            </w:r>
            <w:r w:rsidR="00C24A29">
              <w:rPr>
                <w:rFonts w:ascii="Arial" w:hAnsi="Arial" w:cs="Arial"/>
              </w:rPr>
              <w:t>2013;2014</w:t>
            </w:r>
            <w:r w:rsidR="00C24A29">
              <w:rPr>
                <w:rFonts w:ascii="Arial" w:hAnsi="Arial" w:cs="Arial"/>
                <w:lang w:val="sr-Cyrl-RS"/>
              </w:rPr>
              <w:t xml:space="preserve"> и </w:t>
            </w:r>
            <w:r w:rsidR="006221ED" w:rsidRPr="00911C1F">
              <w:rPr>
                <w:rFonts w:ascii="Arial" w:hAnsi="Arial" w:cs="Arial"/>
              </w:rPr>
              <w:t>2015)</w:t>
            </w:r>
            <w:r w:rsidRPr="00911C1F">
              <w:rPr>
                <w:rFonts w:ascii="Arial" w:hAnsi="Arial" w:cs="Arial"/>
              </w:rPr>
              <w:t xml:space="preserve"> </w:t>
            </w:r>
            <w:r w:rsidR="00E379BC" w:rsidRPr="00911C1F">
              <w:rPr>
                <w:rFonts w:ascii="Arial" w:hAnsi="Arial" w:cs="Arial"/>
                <w:lang w:val="sr-Cyrl-RS"/>
              </w:rPr>
              <w:t>успешно реализовао најмање  2 (два) Уговора за испоруку резервних делова</w:t>
            </w:r>
            <w:r w:rsidR="006221ED" w:rsidRPr="00911C1F">
              <w:rPr>
                <w:rFonts w:ascii="Arial" w:hAnsi="Arial" w:cs="Arial"/>
                <w:lang w:val="sr-Cyrl-RS"/>
              </w:rPr>
              <w:t xml:space="preserve"> који су предмет ЈН минималне укупне вредности </w:t>
            </w:r>
            <w:r w:rsidR="00F91487">
              <w:rPr>
                <w:rFonts w:ascii="Arial" w:hAnsi="Arial" w:cs="Arial"/>
                <w:lang w:val="sr-Cyrl-RS"/>
              </w:rPr>
              <w:t xml:space="preserve">по уговору </w:t>
            </w:r>
            <w:r w:rsidR="00C24A29">
              <w:rPr>
                <w:rFonts w:ascii="Arial" w:hAnsi="Arial" w:cs="Arial"/>
                <w:lang w:val="sr-Cyrl-RS"/>
              </w:rPr>
              <w:t>7</w:t>
            </w:r>
            <w:r w:rsidR="00911C1F" w:rsidRPr="00911C1F">
              <w:rPr>
                <w:rFonts w:ascii="Arial" w:hAnsi="Arial" w:cs="Arial"/>
                <w:lang w:val="sr-Cyrl-RS"/>
              </w:rPr>
              <w:t>00.000,00 дин.</w:t>
            </w:r>
            <w:r w:rsidR="006221ED" w:rsidRPr="00911C1F">
              <w:rPr>
                <w:rFonts w:ascii="Arial" w:hAnsi="Arial" w:cs="Arial"/>
                <w:lang w:val="sr-Cyrl-RS"/>
              </w:rPr>
              <w:t xml:space="preserve"> без ПДВ</w:t>
            </w:r>
            <w:r w:rsidR="00E379BC" w:rsidRPr="00911C1F">
              <w:rPr>
                <w:rFonts w:ascii="Arial" w:hAnsi="Arial" w:cs="Arial"/>
                <w:lang w:val="sr-Cyrl-RS"/>
              </w:rPr>
              <w:t xml:space="preserve">-а. </w:t>
            </w:r>
          </w:p>
          <w:p w:rsidR="008E0F33" w:rsidRPr="00C24A29" w:rsidRDefault="008E0F33" w:rsidP="00C24A29">
            <w:pPr>
              <w:rPr>
                <w:rFonts w:cs="Arial"/>
                <w:lang w:val="sr-Cyrl-RS"/>
              </w:rPr>
            </w:pPr>
          </w:p>
          <w:p w:rsidR="00175774" w:rsidRPr="00911C1F" w:rsidRDefault="00175774" w:rsidP="003A4822">
            <w:pPr>
              <w:autoSpaceDE w:val="0"/>
              <w:autoSpaceDN w:val="0"/>
              <w:adjustRightInd w:val="0"/>
              <w:rPr>
                <w:rFonts w:cs="Arial"/>
                <w:b/>
                <w:u w:val="single"/>
              </w:rPr>
            </w:pPr>
            <w:r w:rsidRPr="00911C1F">
              <w:rPr>
                <w:rFonts w:cs="Arial"/>
                <w:b/>
                <w:u w:val="single"/>
              </w:rPr>
              <w:lastRenderedPageBreak/>
              <w:t xml:space="preserve">Доказ: </w:t>
            </w:r>
          </w:p>
          <w:p w:rsidR="00175774" w:rsidRPr="00911C1F" w:rsidRDefault="00175774" w:rsidP="006221ED">
            <w:pPr>
              <w:autoSpaceDE w:val="0"/>
              <w:autoSpaceDN w:val="0"/>
              <w:adjustRightInd w:val="0"/>
              <w:spacing w:before="0"/>
              <w:ind w:left="279" w:hanging="220"/>
              <w:rPr>
                <w:rFonts w:cs="Arial"/>
                <w:lang w:val="sr-Cyrl-RS"/>
              </w:rPr>
            </w:pPr>
            <w:r w:rsidRPr="00911C1F">
              <w:rPr>
                <w:rFonts w:cs="Arial"/>
                <w:color w:val="00B0F0"/>
              </w:rPr>
              <w:t xml:space="preserve">- </w:t>
            </w:r>
            <w:r w:rsidRPr="00911C1F">
              <w:rPr>
                <w:rFonts w:cs="Arial"/>
              </w:rPr>
              <w:t>Референтна листа</w:t>
            </w:r>
            <w:r w:rsidR="00E379BC" w:rsidRPr="00911C1F">
              <w:rPr>
                <w:rFonts w:cs="Arial"/>
              </w:rPr>
              <w:t xml:space="preserve"> (Списак и</w:t>
            </w:r>
            <w:r w:rsidR="006221ED" w:rsidRPr="00911C1F">
              <w:rPr>
                <w:rFonts w:cs="Arial"/>
                <w:lang w:val="sr-Cyrl-RS"/>
              </w:rPr>
              <w:t>споручених</w:t>
            </w:r>
            <w:r w:rsidR="006221ED" w:rsidRPr="00911C1F">
              <w:rPr>
                <w:rFonts w:cs="Arial"/>
              </w:rPr>
              <w:t xml:space="preserve"> </w:t>
            </w:r>
            <w:r w:rsidR="006221ED" w:rsidRPr="00911C1F">
              <w:rPr>
                <w:rFonts w:cs="Arial"/>
                <w:lang w:val="sr-Cyrl-RS"/>
              </w:rPr>
              <w:t>добара</w:t>
            </w:r>
            <w:r w:rsidR="006221ED" w:rsidRPr="00911C1F">
              <w:rPr>
                <w:rFonts w:cs="Arial"/>
              </w:rPr>
              <w:t xml:space="preserve"> - образац број 6.);</w:t>
            </w:r>
          </w:p>
          <w:p w:rsidR="008E0F33" w:rsidRPr="00000524" w:rsidRDefault="00175774" w:rsidP="00000524">
            <w:pPr>
              <w:autoSpaceDE w:val="0"/>
              <w:autoSpaceDN w:val="0"/>
              <w:adjustRightInd w:val="0"/>
              <w:spacing w:before="0"/>
              <w:ind w:left="279" w:hanging="220"/>
              <w:rPr>
                <w:rFonts w:cs="Arial"/>
                <w:lang w:val="sr-Cyrl-RS"/>
              </w:rPr>
            </w:pPr>
            <w:r w:rsidRPr="00911C1F">
              <w:rPr>
                <w:rFonts w:cs="Arial"/>
              </w:rPr>
              <w:t>-</w:t>
            </w:r>
            <w:r w:rsidR="006221ED" w:rsidRPr="00911C1F">
              <w:rPr>
                <w:rFonts w:cs="Arial"/>
              </w:rPr>
              <w:t xml:space="preserve"> Потписане и оверене потврде наручиоца/ко</w:t>
            </w:r>
            <w:r w:rsidR="00000524">
              <w:rPr>
                <w:rFonts w:cs="Arial"/>
              </w:rPr>
              <w:t>рисника услуга (образац бр. 7.)</w:t>
            </w:r>
          </w:p>
          <w:p w:rsidR="002B3ADD" w:rsidRPr="00911C1F" w:rsidRDefault="002B3ADD" w:rsidP="002B3ADD">
            <w:pPr>
              <w:rPr>
                <w:rFonts w:cs="Arial"/>
                <w:b/>
                <w:u w:val="single"/>
              </w:rPr>
            </w:pPr>
            <w:r w:rsidRPr="00911C1F">
              <w:rPr>
                <w:rFonts w:cs="Arial"/>
                <w:b/>
                <w:u w:val="single"/>
              </w:rPr>
              <w:t>Напомена:</w:t>
            </w:r>
          </w:p>
          <w:p w:rsidR="002B3ADD" w:rsidRPr="008E0F33" w:rsidRDefault="002B3ADD" w:rsidP="00123395">
            <w:pPr>
              <w:pStyle w:val="ListParagraph"/>
              <w:numPr>
                <w:ilvl w:val="0"/>
                <w:numId w:val="26"/>
              </w:numPr>
              <w:tabs>
                <w:tab w:val="left" w:pos="680"/>
              </w:tabs>
              <w:snapToGrid w:val="0"/>
              <w:spacing w:before="0" w:after="0"/>
              <w:rPr>
                <w:rFonts w:ascii="Arial" w:hAnsi="Arial" w:cs="Arial"/>
                <w:sz w:val="18"/>
                <w:szCs w:val="18"/>
              </w:rPr>
            </w:pPr>
            <w:r w:rsidRPr="008E0F33">
              <w:rPr>
                <w:rFonts w:ascii="Arial" w:hAnsi="Arial" w:cs="Arial"/>
                <w:sz w:val="18"/>
                <w:szCs w:val="18"/>
              </w:rPr>
              <w:t>У случају да понуду подноси г</w:t>
            </w:r>
            <w:r w:rsidR="00491D4A" w:rsidRPr="008E0F33">
              <w:rPr>
                <w:rFonts w:ascii="Arial" w:hAnsi="Arial" w:cs="Arial"/>
                <w:sz w:val="18"/>
                <w:szCs w:val="18"/>
              </w:rPr>
              <w:t xml:space="preserve">рупа понуђача, доказ из тачке </w:t>
            </w:r>
            <w:r w:rsidR="00660C9A" w:rsidRPr="008E0F33">
              <w:rPr>
                <w:rFonts w:ascii="Arial" w:hAnsi="Arial" w:cs="Arial"/>
                <w:sz w:val="18"/>
                <w:szCs w:val="18"/>
                <w:lang w:val="sr-Cyrl-RS"/>
              </w:rPr>
              <w:t>5</w:t>
            </w:r>
            <w:r w:rsidRPr="008E0F33">
              <w:rPr>
                <w:rFonts w:ascii="Arial" w:hAnsi="Arial" w:cs="Arial"/>
                <w:sz w:val="18"/>
                <w:szCs w:val="18"/>
              </w:rPr>
              <w:t xml:space="preserve"> доставити за оног члана групе који испуњава тражени услов (до</w:t>
            </w:r>
            <w:r w:rsidR="00491D4A" w:rsidRPr="008E0F33">
              <w:rPr>
                <w:rFonts w:ascii="Arial" w:hAnsi="Arial" w:cs="Arial"/>
                <w:sz w:val="18"/>
                <w:szCs w:val="18"/>
              </w:rPr>
              <w:t>вољно је да 1 члан групе</w:t>
            </w:r>
            <w:r w:rsidR="00491D4A" w:rsidRPr="008E0F33">
              <w:rPr>
                <w:rFonts w:cs="Arial"/>
                <w:sz w:val="18"/>
                <w:szCs w:val="18"/>
                <w:lang w:val="sr-Latn-CS" w:eastAsia="sr-Latn-CS"/>
              </w:rPr>
              <w:t xml:space="preserve"> </w:t>
            </w:r>
            <w:r w:rsidR="00491D4A" w:rsidRPr="008E0F33">
              <w:rPr>
                <w:rFonts w:ascii="Arial" w:hAnsi="Arial" w:cs="Arial"/>
                <w:sz w:val="18"/>
                <w:szCs w:val="18"/>
                <w:lang w:val="sr-Latn-CS" w:eastAsia="sr-Latn-CS"/>
              </w:rPr>
              <w:t xml:space="preserve">достави </w:t>
            </w:r>
            <w:r w:rsidR="00491D4A" w:rsidRPr="008E0F33">
              <w:rPr>
                <w:rFonts w:ascii="Arial" w:hAnsi="Arial" w:cs="Arial"/>
                <w:sz w:val="18"/>
                <w:szCs w:val="18"/>
                <w:lang w:eastAsia="sr-Latn-CS"/>
              </w:rPr>
              <w:t>наведени доказ</w:t>
            </w:r>
            <w:r w:rsidRPr="008E0F33">
              <w:rPr>
                <w:rFonts w:ascii="Arial" w:hAnsi="Arial" w:cs="Arial"/>
                <w:sz w:val="18"/>
                <w:szCs w:val="18"/>
              </w:rPr>
              <w:t>), а уколико више њих заједно испуњавају услов и</w:t>
            </w:r>
            <w:r w:rsidR="00491D4A" w:rsidRPr="008E0F33">
              <w:rPr>
                <w:rFonts w:ascii="Arial" w:hAnsi="Arial" w:cs="Arial"/>
                <w:sz w:val="18"/>
                <w:szCs w:val="18"/>
              </w:rPr>
              <w:t xml:space="preserve">з тачке </w:t>
            </w:r>
            <w:r w:rsidR="00660C9A" w:rsidRPr="008E0F33">
              <w:rPr>
                <w:rFonts w:ascii="Arial" w:hAnsi="Arial" w:cs="Arial"/>
                <w:sz w:val="18"/>
                <w:szCs w:val="18"/>
                <w:lang w:val="sr-Cyrl-RS"/>
              </w:rPr>
              <w:t>5</w:t>
            </w:r>
            <w:r w:rsidRPr="008E0F33">
              <w:rPr>
                <w:rFonts w:ascii="Arial" w:hAnsi="Arial" w:cs="Arial"/>
                <w:sz w:val="18"/>
                <w:szCs w:val="18"/>
              </w:rPr>
              <w:t>. (</w:t>
            </w:r>
            <w:r w:rsidR="00491D4A" w:rsidRPr="008E0F33">
              <w:rPr>
                <w:rFonts w:cs="Arial"/>
                <w:sz w:val="18"/>
                <w:szCs w:val="18"/>
                <w:lang w:eastAsia="sr-Latn-CS"/>
              </w:rPr>
              <w:t>референце</w:t>
            </w:r>
            <w:r w:rsidRPr="008E0F33">
              <w:rPr>
                <w:rFonts w:ascii="Arial" w:hAnsi="Arial" w:cs="Arial"/>
                <w:sz w:val="18"/>
                <w:szCs w:val="18"/>
              </w:rPr>
              <w:t xml:space="preserve">)- </w:t>
            </w:r>
            <w:proofErr w:type="gramStart"/>
            <w:r w:rsidRPr="008E0F33">
              <w:rPr>
                <w:rFonts w:ascii="Arial" w:hAnsi="Arial" w:cs="Arial"/>
                <w:sz w:val="18"/>
                <w:szCs w:val="18"/>
              </w:rPr>
              <w:t>овај</w:t>
            </w:r>
            <w:proofErr w:type="gramEnd"/>
            <w:r w:rsidRPr="008E0F33">
              <w:rPr>
                <w:rFonts w:ascii="Arial" w:hAnsi="Arial" w:cs="Arial"/>
                <w:sz w:val="18"/>
                <w:szCs w:val="18"/>
              </w:rPr>
              <w:t xml:space="preserve"> доказ доставити за те чланове.</w:t>
            </w:r>
          </w:p>
          <w:p w:rsidR="002B3ADD" w:rsidRPr="00911C1F" w:rsidRDefault="002B3ADD" w:rsidP="00123395">
            <w:pPr>
              <w:pStyle w:val="ListParagraph"/>
              <w:numPr>
                <w:ilvl w:val="0"/>
                <w:numId w:val="26"/>
              </w:numPr>
              <w:tabs>
                <w:tab w:val="left" w:pos="680"/>
              </w:tabs>
              <w:snapToGrid w:val="0"/>
              <w:spacing w:before="0" w:after="0"/>
              <w:rPr>
                <w:rFonts w:cs="Arial"/>
                <w:color w:val="00B0F0"/>
              </w:rPr>
            </w:pPr>
            <w:r w:rsidRPr="008E0F33">
              <w:rPr>
                <w:rFonts w:ascii="Arial" w:hAnsi="Arial" w:cs="Arial"/>
                <w:sz w:val="18"/>
                <w:szCs w:val="18"/>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F10346" w:rsidTr="008112A2">
        <w:trPr>
          <w:jc w:val="center"/>
        </w:trPr>
        <w:tc>
          <w:tcPr>
            <w:tcW w:w="729" w:type="dxa"/>
            <w:vAlign w:val="center"/>
          </w:tcPr>
          <w:p w:rsidR="00175774" w:rsidRPr="00F10346" w:rsidRDefault="00E379BC" w:rsidP="003A4822">
            <w:pPr>
              <w:jc w:val="center"/>
              <w:rPr>
                <w:rFonts w:cs="Arial"/>
                <w:color w:val="00B0F0"/>
              </w:rPr>
            </w:pPr>
            <w:r>
              <w:rPr>
                <w:rFonts w:cs="Arial"/>
                <w:color w:val="00B0F0"/>
                <w:lang w:val="sr-Cyrl-RS"/>
              </w:rPr>
              <w:lastRenderedPageBreak/>
              <w:t>6</w:t>
            </w:r>
            <w:r w:rsidR="00175774" w:rsidRPr="00F10346">
              <w:rPr>
                <w:rFonts w:cs="Arial"/>
                <w:color w:val="00B0F0"/>
              </w:rPr>
              <w:t>.</w:t>
            </w:r>
          </w:p>
        </w:tc>
        <w:tc>
          <w:tcPr>
            <w:tcW w:w="8430" w:type="dxa"/>
          </w:tcPr>
          <w:p w:rsidR="00175774" w:rsidRPr="00911C1F" w:rsidRDefault="00175774" w:rsidP="003A4822">
            <w:pPr>
              <w:autoSpaceDE w:val="0"/>
              <w:autoSpaceDN w:val="0"/>
              <w:adjustRightInd w:val="0"/>
              <w:rPr>
                <w:rFonts w:cs="Arial"/>
                <w:b/>
                <w:u w:val="single"/>
              </w:rPr>
            </w:pPr>
            <w:r w:rsidRPr="00911C1F">
              <w:rPr>
                <w:rFonts w:cs="Arial"/>
                <w:b/>
                <w:u w:val="single"/>
              </w:rPr>
              <w:t>Услов:</w:t>
            </w:r>
          </w:p>
          <w:p w:rsidR="00175774" w:rsidRPr="00911C1F" w:rsidRDefault="00175774" w:rsidP="003A4822">
            <w:pPr>
              <w:autoSpaceDE w:val="0"/>
              <w:autoSpaceDN w:val="0"/>
              <w:adjustRightInd w:val="0"/>
              <w:rPr>
                <w:rFonts w:cs="Arial"/>
                <w:lang w:val="sr-Cyrl-RS"/>
              </w:rPr>
            </w:pPr>
            <w:r w:rsidRPr="00911C1F">
              <w:rPr>
                <w:rFonts w:cs="Arial"/>
              </w:rPr>
              <w:t>Кадровски капацитет</w:t>
            </w:r>
            <w:r w:rsidR="00EB602E" w:rsidRPr="00911C1F">
              <w:rPr>
                <w:rFonts w:cs="Arial"/>
                <w:lang w:val="sr-Cyrl-RS"/>
              </w:rPr>
              <w:t>:</w:t>
            </w:r>
          </w:p>
          <w:p w:rsidR="007C6FC2" w:rsidRPr="00C24A29" w:rsidRDefault="007C6FC2" w:rsidP="00C24A29">
            <w:pPr>
              <w:numPr>
                <w:ilvl w:val="0"/>
                <w:numId w:val="48"/>
              </w:numPr>
              <w:snapToGrid w:val="0"/>
              <w:spacing w:before="0" w:after="200" w:line="276" w:lineRule="auto"/>
              <w:ind w:left="430" w:hanging="270"/>
              <w:contextualSpacing/>
              <w:jc w:val="left"/>
              <w:rPr>
                <w:rFonts w:eastAsia="Calibri" w:cs="Arial"/>
                <w:sz w:val="20"/>
                <w:szCs w:val="20"/>
              </w:rPr>
            </w:pPr>
            <w:r w:rsidRPr="00C24A29">
              <w:rPr>
                <w:rFonts w:eastAsia="Calibri" w:cs="Arial"/>
                <w:sz w:val="20"/>
                <w:szCs w:val="20"/>
                <w:lang w:val="x-none" w:eastAsia="x-none"/>
              </w:rPr>
              <w:t xml:space="preserve">да понуђачима </w:t>
            </w:r>
            <w:r w:rsidRPr="00C24A29">
              <w:rPr>
                <w:rFonts w:eastAsia="Calibri" w:cs="Arial"/>
                <w:sz w:val="20"/>
                <w:szCs w:val="20"/>
                <w:lang w:val="sr-Cyrl-RS" w:eastAsia="x-none"/>
              </w:rPr>
              <w:t xml:space="preserve">има </w:t>
            </w:r>
            <w:r w:rsidRPr="00C24A29">
              <w:rPr>
                <w:rFonts w:eastAsia="Calibri" w:cs="Arial"/>
                <w:sz w:val="20"/>
                <w:szCs w:val="20"/>
                <w:lang w:val="x-none" w:eastAsia="x-none"/>
              </w:rPr>
              <w:t>минимум</w:t>
            </w:r>
            <w:r w:rsidRPr="00C24A29">
              <w:rPr>
                <w:rFonts w:eastAsia="Calibri" w:cs="Arial"/>
                <w:sz w:val="20"/>
                <w:szCs w:val="20"/>
                <w:lang w:val="sr-Cyrl-RS" w:eastAsia="x-none"/>
              </w:rPr>
              <w:t>:</w:t>
            </w:r>
            <w:r w:rsidRPr="00C24A29">
              <w:rPr>
                <w:rFonts w:eastAsia="Calibri" w:cs="Arial"/>
                <w:sz w:val="20"/>
                <w:szCs w:val="20"/>
                <w:lang w:val="x-none" w:eastAsia="x-none"/>
              </w:rPr>
              <w:t xml:space="preserve"> </w:t>
            </w:r>
            <w:r w:rsidRPr="00C24A29">
              <w:rPr>
                <w:rFonts w:eastAsia="Calibri" w:cs="Arial"/>
                <w:sz w:val="20"/>
                <w:szCs w:val="20"/>
                <w:lang w:val="sr-Cyrl-RS" w:eastAsia="x-none"/>
              </w:rPr>
              <w:t xml:space="preserve">најмање 4 (четири) </w:t>
            </w:r>
            <w:r w:rsidRPr="00C24A29">
              <w:rPr>
                <w:rFonts w:eastAsia="Calibri" w:cs="Arial"/>
                <w:sz w:val="20"/>
                <w:szCs w:val="20"/>
                <w:lang w:val="sr-Cyrl-CS" w:eastAsia="x-none"/>
              </w:rPr>
              <w:t>овлашћен</w:t>
            </w:r>
            <w:r w:rsidRPr="00C24A29">
              <w:rPr>
                <w:rFonts w:eastAsia="Calibri" w:cs="Arial"/>
                <w:sz w:val="20"/>
                <w:szCs w:val="20"/>
                <w:lang w:val="sr-Latn-RS" w:eastAsia="x-none"/>
              </w:rPr>
              <w:t>a</w:t>
            </w:r>
            <w:r w:rsidRPr="00C24A29">
              <w:rPr>
                <w:rFonts w:eastAsia="Calibri" w:cs="Arial"/>
                <w:sz w:val="20"/>
                <w:szCs w:val="20"/>
                <w:lang w:val="sr-Cyrl-CS" w:eastAsia="x-none"/>
              </w:rPr>
              <w:t xml:space="preserve"> сервисера за послов</w:t>
            </w:r>
            <w:r w:rsidR="00C24A29" w:rsidRPr="00C24A29">
              <w:rPr>
                <w:rFonts w:eastAsia="Calibri" w:cs="Arial"/>
                <w:sz w:val="20"/>
                <w:szCs w:val="20"/>
                <w:lang w:val="sr-Cyrl-CS" w:eastAsia="x-none"/>
              </w:rPr>
              <w:t>е сервиса и ремонта компресора и сушача</w:t>
            </w:r>
            <w:r w:rsidRPr="008E0F33">
              <w:rPr>
                <w:rFonts w:eastAsia="Calibri" w:cs="Arial"/>
                <w:sz w:val="20"/>
                <w:szCs w:val="20"/>
                <w:lang w:val="sr-Cyrl-CS" w:eastAsia="x-none"/>
              </w:rPr>
              <w:t xml:space="preserve"> </w:t>
            </w:r>
            <w:r w:rsidRPr="008E0F33">
              <w:rPr>
                <w:rFonts w:eastAsia="Calibri" w:cs="Arial"/>
                <w:sz w:val="20"/>
                <w:szCs w:val="20"/>
                <w:lang w:val="x-none" w:eastAsia="x-none"/>
              </w:rPr>
              <w:t xml:space="preserve"> </w:t>
            </w:r>
            <w:r w:rsidRPr="008E0F33">
              <w:rPr>
                <w:rFonts w:eastAsia="Calibri" w:cs="Arial"/>
                <w:sz w:val="20"/>
                <w:szCs w:val="20"/>
              </w:rPr>
              <w:t xml:space="preserve">(која су у радном односу или су ангажована сходно чл. 197. </w:t>
            </w:r>
            <w:proofErr w:type="gramStart"/>
            <w:r w:rsidRPr="008E0F33">
              <w:rPr>
                <w:rFonts w:eastAsia="Calibri" w:cs="Arial"/>
                <w:sz w:val="20"/>
                <w:szCs w:val="20"/>
              </w:rPr>
              <w:t>до</w:t>
            </w:r>
            <w:proofErr w:type="gramEnd"/>
            <w:r w:rsidRPr="008E0F33">
              <w:rPr>
                <w:rFonts w:eastAsia="Calibri" w:cs="Arial"/>
                <w:sz w:val="20"/>
                <w:szCs w:val="20"/>
              </w:rPr>
              <w:t xml:space="preserve"> 202. Закона о раду),</w:t>
            </w:r>
          </w:p>
          <w:p w:rsidR="00175774" w:rsidRPr="0024620B" w:rsidRDefault="00175774" w:rsidP="0024620B">
            <w:pPr>
              <w:autoSpaceDE w:val="0"/>
              <w:autoSpaceDN w:val="0"/>
              <w:adjustRightInd w:val="0"/>
              <w:rPr>
                <w:rFonts w:cs="Arial"/>
                <w:b/>
                <w:color w:val="00B0F0"/>
                <w:u w:val="single"/>
                <w:lang w:val="sr-Cyrl-RS"/>
              </w:rPr>
            </w:pPr>
            <w:r w:rsidRPr="00911C1F">
              <w:rPr>
                <w:rFonts w:cs="Arial"/>
                <w:b/>
                <w:color w:val="00B0F0"/>
                <w:u w:val="single"/>
              </w:rPr>
              <w:t xml:space="preserve">Доказ: </w:t>
            </w:r>
          </w:p>
          <w:p w:rsidR="00175774" w:rsidRPr="00911C1F" w:rsidRDefault="00175774" w:rsidP="00123395">
            <w:pPr>
              <w:numPr>
                <w:ilvl w:val="0"/>
                <w:numId w:val="15"/>
              </w:numPr>
              <w:autoSpaceDE w:val="0"/>
              <w:autoSpaceDN w:val="0"/>
              <w:adjustRightInd w:val="0"/>
              <w:spacing w:before="0"/>
              <w:rPr>
                <w:rFonts w:cs="Arial"/>
              </w:rPr>
            </w:pPr>
            <w:r w:rsidRPr="00911C1F">
              <w:rPr>
                <w:rFonts w:cs="Arial"/>
              </w:rPr>
              <w:t>Фотокопија пријаве - одјаве на обавезно социјално осигурање издате од надлежног</w:t>
            </w:r>
            <w:r w:rsidR="007F36A5" w:rsidRPr="00911C1F">
              <w:rPr>
                <w:rFonts w:cs="Arial"/>
              </w:rPr>
              <w:t xml:space="preserve"> Фонда ПИО (образац М (или М3А)</w:t>
            </w:r>
            <w:r w:rsidRPr="00911C1F">
              <w:rPr>
                <w:rFonts w:cs="Arial"/>
              </w:rPr>
              <w:t>, којом се потврђује да су</w:t>
            </w:r>
            <w:r w:rsidR="007A7AE7" w:rsidRPr="00911C1F">
              <w:rPr>
                <w:rFonts w:cs="Arial"/>
              </w:rPr>
              <w:t xml:space="preserve"> запослени радници</w:t>
            </w:r>
            <w:r w:rsidRPr="00911C1F">
              <w:rPr>
                <w:rFonts w:cs="Arial"/>
              </w:rPr>
              <w:t xml:space="preserve"> запослени код понуђача - </w:t>
            </w:r>
            <w:r w:rsidRPr="00911C1F">
              <w:rPr>
                <w:rFonts w:eastAsia="Calibri" w:cs="Arial"/>
              </w:rPr>
              <w:t>за лица у радном односу</w:t>
            </w:r>
          </w:p>
          <w:p w:rsidR="007C6FC2" w:rsidRPr="00000524" w:rsidRDefault="00175774" w:rsidP="00000524">
            <w:pPr>
              <w:pStyle w:val="ListParagraph"/>
              <w:numPr>
                <w:ilvl w:val="0"/>
                <w:numId w:val="15"/>
              </w:numPr>
              <w:tabs>
                <w:tab w:val="left" w:pos="122"/>
                <w:tab w:val="left" w:pos="287"/>
              </w:tabs>
              <w:spacing w:before="0" w:after="0" w:line="240" w:lineRule="auto"/>
              <w:rPr>
                <w:rFonts w:ascii="Arial" w:hAnsi="Arial" w:cs="Arial"/>
                <w:b/>
                <w:lang w:val="sr-Latn-CS"/>
              </w:rPr>
            </w:pPr>
            <w:r w:rsidRPr="00911C1F">
              <w:rPr>
                <w:rFonts w:ascii="Arial" w:hAnsi="Arial" w:cs="Arial"/>
                <w:lang w:val="sr-Latn-CS"/>
              </w:rPr>
              <w:t xml:space="preserve">Фотокопија </w:t>
            </w:r>
            <w:r w:rsidR="007F36A5" w:rsidRPr="00911C1F">
              <w:rPr>
                <w:rFonts w:ascii="Arial" w:hAnsi="Arial" w:cs="Arial"/>
                <w:lang w:val="sr-Cyrl-CS"/>
              </w:rPr>
              <w:t xml:space="preserve">важећег </w:t>
            </w:r>
            <w:r w:rsidRPr="00911C1F">
              <w:rPr>
                <w:rFonts w:ascii="Arial" w:hAnsi="Arial" w:cs="Arial"/>
                <w:lang w:val="sr-Latn-CS"/>
              </w:rPr>
              <w:t>уговора о ангажовању (за лица ангажована ван радног односа)</w:t>
            </w:r>
            <w:r w:rsidR="007C6FC2" w:rsidRPr="00000524">
              <w:rPr>
                <w:rFonts w:ascii="Arial" w:eastAsia="Times New Roman" w:hAnsi="Arial" w:cs="Arial"/>
              </w:rPr>
              <w:t xml:space="preserve">   </w:t>
            </w:r>
          </w:p>
          <w:p w:rsidR="002B3ADD" w:rsidRPr="00911C1F" w:rsidRDefault="002B3ADD" w:rsidP="002B3ADD">
            <w:pPr>
              <w:rPr>
                <w:rFonts w:cs="Arial"/>
                <w:b/>
                <w:u w:val="single"/>
              </w:rPr>
            </w:pPr>
            <w:r w:rsidRPr="00911C1F">
              <w:rPr>
                <w:rFonts w:cs="Arial"/>
                <w:b/>
                <w:u w:val="single"/>
              </w:rPr>
              <w:t>Напомена:</w:t>
            </w:r>
          </w:p>
          <w:p w:rsidR="009D7D3B" w:rsidRPr="00911C1F" w:rsidRDefault="009D7D3B" w:rsidP="00123395">
            <w:pPr>
              <w:pStyle w:val="ListParagraph"/>
              <w:numPr>
                <w:ilvl w:val="0"/>
                <w:numId w:val="26"/>
              </w:numPr>
              <w:tabs>
                <w:tab w:val="left" w:pos="680"/>
              </w:tabs>
              <w:snapToGrid w:val="0"/>
              <w:spacing w:before="0"/>
              <w:rPr>
                <w:rFonts w:ascii="Arial" w:hAnsi="Arial" w:cs="Arial"/>
              </w:rPr>
            </w:pPr>
            <w:r w:rsidRPr="00911C1F">
              <w:rPr>
                <w:rFonts w:ascii="Arial" w:hAnsi="Arial" w:cs="Arial"/>
              </w:rPr>
              <w:t>У случају да понуду подноси група понуђача, те уколико више њих заједно испуњавају тражени услов ове доказе доставити за те чланове.</w:t>
            </w:r>
          </w:p>
          <w:p w:rsidR="002B3ADD" w:rsidRPr="00911C1F" w:rsidRDefault="009D7D3B" w:rsidP="00123395">
            <w:pPr>
              <w:pStyle w:val="ListParagraph"/>
              <w:numPr>
                <w:ilvl w:val="0"/>
                <w:numId w:val="26"/>
              </w:numPr>
              <w:tabs>
                <w:tab w:val="left" w:pos="680"/>
              </w:tabs>
              <w:snapToGrid w:val="0"/>
              <w:spacing w:before="0" w:after="0"/>
              <w:rPr>
                <w:rFonts w:cs="Arial"/>
                <w:color w:val="00B0F0"/>
              </w:rPr>
            </w:pPr>
            <w:r w:rsidRPr="00911C1F">
              <w:rPr>
                <w:rFonts w:ascii="Arial" w:hAnsi="Arial" w:cs="Arial"/>
              </w:rPr>
              <w:t>У случају да понуђач подноси понуду са подизвођачем,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proofErr w:type="gramStart"/>
      <w:r w:rsidRPr="00F10346">
        <w:rPr>
          <w:rFonts w:cs="Arial"/>
          <w:lang w:eastAsia="zh-CN"/>
        </w:rPr>
        <w:t xml:space="preserve">Понуда понуђача који не докаже да испуњава наведене обавезне и додатне услове из </w:t>
      </w:r>
      <w:r w:rsidRPr="00C24A29">
        <w:rPr>
          <w:rFonts w:cs="Arial"/>
          <w:lang w:eastAsia="zh-CN"/>
        </w:rPr>
        <w:t>тачака 1.</w:t>
      </w:r>
      <w:r w:rsidR="007F582B" w:rsidRPr="00C24A29">
        <w:rPr>
          <w:rFonts w:cs="Arial"/>
          <w:lang w:eastAsia="zh-CN"/>
        </w:rPr>
        <w:t>д</w:t>
      </w:r>
      <w:r w:rsidRPr="00C24A29">
        <w:rPr>
          <w:rFonts w:cs="Arial"/>
          <w:lang w:eastAsia="zh-CN"/>
        </w:rPr>
        <w:t>о</w:t>
      </w:r>
      <w:r w:rsidR="009D7D3B" w:rsidRPr="00C24A29">
        <w:rPr>
          <w:rFonts w:cs="Arial"/>
          <w:lang w:eastAsia="zh-CN"/>
        </w:rPr>
        <w:t xml:space="preserve"> </w:t>
      </w:r>
      <w:r w:rsidR="00E379BC" w:rsidRPr="00C24A29">
        <w:rPr>
          <w:rFonts w:cs="Arial"/>
          <w:lang w:val="sr-Cyrl-RS" w:eastAsia="zh-CN"/>
        </w:rPr>
        <w:t>6</w:t>
      </w:r>
      <w:r w:rsidRPr="00C24A29">
        <w:rPr>
          <w:rFonts w:cs="Arial"/>
          <w:lang w:eastAsia="zh-CN"/>
        </w:rPr>
        <w:t xml:space="preserve"> овог</w:t>
      </w:r>
      <w:r w:rsidRPr="00F10346">
        <w:rPr>
          <w:rFonts w:cs="Arial"/>
          <w:lang w:eastAsia="zh-CN"/>
        </w:rPr>
        <w:t xml:space="preserve"> обрасца, биће одбијена као неприхватљива.</w:t>
      </w:r>
      <w:proofErr w:type="gramEnd"/>
    </w:p>
    <w:p w:rsidR="00B60FC8" w:rsidRDefault="007F582B" w:rsidP="00C10575">
      <w:pPr>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C10575" w:rsidRPr="00F1034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D8145A" w:rsidRPr="00D8145A" w:rsidRDefault="00D8145A" w:rsidP="00C10575">
      <w:pPr>
        <w:rPr>
          <w:rFonts w:cs="Arial"/>
          <w:lang w:val="sr-Cyrl-RS"/>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10575" w:rsidRPr="00F1034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w:t>
      </w:r>
      <w:r w:rsidR="00B13CD3" w:rsidRPr="00F10346">
        <w:rPr>
          <w:rFonts w:cs="Arial"/>
          <w:lang w:eastAsia="zh-CN"/>
        </w:rPr>
        <w:lastRenderedPageBreak/>
        <w:t>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0"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B60FC8" w:rsidRPr="00D8145A" w:rsidRDefault="007F582B" w:rsidP="00D8145A">
      <w:pPr>
        <w:spacing w:before="0"/>
        <w:ind w:firstLine="720"/>
        <w:rPr>
          <w:lang w:val="sr-Cyrl-RS"/>
        </w:rPr>
      </w:pPr>
      <w:r w:rsidRPr="00F10346">
        <w:rPr>
          <w:rFonts w:cs="Arial"/>
          <w:lang w:eastAsia="zh-CN"/>
        </w:rPr>
        <w:t xml:space="preserve">-регистар понуђача: </w:t>
      </w:r>
      <w:hyperlink r:id="rId171" w:history="1">
        <w:r w:rsidRPr="00F10346">
          <w:rPr>
            <w:rFonts w:cs="Arial"/>
            <w:lang w:eastAsia="zh-CN"/>
          </w:rPr>
          <w:t>www.apr.gov.rs</w:t>
        </w:r>
      </w:hyperlink>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9D7D3B" w:rsidRPr="00AF26C4" w:rsidRDefault="009D7D3B" w:rsidP="009D7D3B">
      <w:pPr>
        <w:spacing w:before="0"/>
        <w:rPr>
          <w:rFonts w:cs="Arial"/>
          <w:lang w:eastAsia="zh-CN"/>
        </w:rPr>
      </w:pPr>
      <w:r w:rsidRPr="004278F0">
        <w:rPr>
          <w:rFonts w:cs="Arial"/>
          <w:lang w:eastAsia="zh-CN"/>
        </w:rPr>
        <w:t xml:space="preserve">Испуњеност обавезних услова из члана 75.став </w:t>
      </w:r>
      <w:proofErr w:type="gramStart"/>
      <w:r w:rsidRPr="004278F0">
        <w:rPr>
          <w:rFonts w:cs="Arial"/>
          <w:lang w:eastAsia="zh-CN"/>
        </w:rPr>
        <w:t>1.</w:t>
      </w:r>
      <w:r w:rsidRPr="004278F0">
        <w:rPr>
          <w:rFonts w:cs="Arial"/>
        </w:rPr>
        <w:t>,</w:t>
      </w:r>
      <w:proofErr w:type="gramEnd"/>
      <w:r w:rsidRPr="004278F0">
        <w:rPr>
          <w:rFonts w:cs="Arial"/>
        </w:rPr>
        <w:t xml:space="preserve"> </w:t>
      </w:r>
      <w:r w:rsidRPr="00AF26C4">
        <w:rPr>
          <w:rFonts w:cs="Arial"/>
        </w:rPr>
        <w:t xml:space="preserve">члана 75. </w:t>
      </w:r>
      <w:proofErr w:type="gramStart"/>
      <w:r w:rsidRPr="00AF26C4">
        <w:rPr>
          <w:rFonts w:cs="Arial"/>
        </w:rPr>
        <w:t>став</w:t>
      </w:r>
      <w:proofErr w:type="gramEnd"/>
      <w:r w:rsidRPr="00AF26C4">
        <w:rPr>
          <w:rFonts w:cs="Arial"/>
        </w:rPr>
        <w:t xml:space="preserve"> 2.</w:t>
      </w:r>
      <w:r w:rsidRPr="00AF26C4">
        <w:rPr>
          <w:rFonts w:cs="Arial"/>
          <w:lang w:eastAsia="zh-CN"/>
        </w:rPr>
        <w:t xml:space="preserve">, сходно ставу 4. </w:t>
      </w:r>
      <w:proofErr w:type="gramStart"/>
      <w:r w:rsidRPr="00AF26C4">
        <w:rPr>
          <w:rFonts w:cs="Arial"/>
          <w:lang w:eastAsia="zh-CN"/>
        </w:rPr>
        <w:t>члана</w:t>
      </w:r>
      <w:proofErr w:type="gramEnd"/>
      <w:r w:rsidRPr="00AF26C4">
        <w:rPr>
          <w:rFonts w:cs="Arial"/>
          <w:lang w:eastAsia="zh-CN"/>
        </w:rPr>
        <w:t xml:space="preserve"> 77. </w:t>
      </w:r>
      <w:proofErr w:type="gramStart"/>
      <w:r w:rsidRPr="00AF26C4">
        <w:rPr>
          <w:rFonts w:cs="Arial"/>
          <w:lang w:eastAsia="zh-CN"/>
        </w:rPr>
        <w:t>Закона, понуђач доказује достављањем Изјаве (Образац бр.</w:t>
      </w:r>
      <w:r w:rsidRPr="00AF26C4">
        <w:rPr>
          <w:rFonts w:cs="Arial"/>
          <w:lang w:val="sr-Cyrl-RS" w:eastAsia="zh-CN"/>
        </w:rPr>
        <w:t xml:space="preserve"> 4)</w:t>
      </w:r>
      <w:r w:rsidRPr="00AF26C4">
        <w:rPr>
          <w:rFonts w:cs="Arial"/>
          <w:lang w:eastAsia="zh-CN"/>
        </w:rPr>
        <w:t xml:space="preserve"> којом под пуном материјалном и кривичном одговорношћу, потврђује да испуњава </w:t>
      </w:r>
      <w:r w:rsidRPr="00AF26C4">
        <w:rPr>
          <w:rFonts w:cs="Arial"/>
          <w:lang w:val="sr-Cyrl-RS" w:eastAsia="zh-CN"/>
        </w:rPr>
        <w:t xml:space="preserve">обавезне </w:t>
      </w:r>
      <w:r w:rsidRPr="00AF26C4">
        <w:rPr>
          <w:rFonts w:cs="Arial"/>
          <w:lang w:eastAsia="zh-CN"/>
        </w:rPr>
        <w:t>услове за учешће у поступку јавне набавке.</w:t>
      </w:r>
      <w:proofErr w:type="gramEnd"/>
    </w:p>
    <w:p w:rsidR="00B60FC8" w:rsidRPr="00AF26C4" w:rsidRDefault="00B60FC8" w:rsidP="00B13CD3">
      <w:pPr>
        <w:spacing w:before="0"/>
        <w:rPr>
          <w:rFonts w:cs="Arial"/>
          <w:color w:val="00B0F0"/>
          <w:lang w:eastAsia="zh-CN"/>
        </w:rPr>
      </w:pPr>
    </w:p>
    <w:p w:rsidR="009D7D3B" w:rsidRPr="00AF26C4" w:rsidRDefault="009D7D3B" w:rsidP="009D7D3B">
      <w:pPr>
        <w:pStyle w:val="KDParagraf"/>
        <w:spacing w:before="0"/>
        <w:rPr>
          <w:rFonts w:cs="Arial"/>
        </w:rPr>
      </w:pPr>
      <w:r w:rsidRPr="00AF26C4">
        <w:rPr>
          <w:rFonts w:cs="Arial"/>
          <w:lang w:val="ru-RU"/>
        </w:rPr>
        <w:t xml:space="preserve">Сваки подизвођач мора да испуњава услове из члана 75. став 1. тачка 1), 2) и 4) </w:t>
      </w:r>
      <w:r w:rsidRPr="00AF26C4">
        <w:rPr>
          <w:rFonts w:cs="Arial"/>
        </w:rPr>
        <w:t xml:space="preserve">и члана 75. </w:t>
      </w:r>
      <w:proofErr w:type="gramStart"/>
      <w:r w:rsidRPr="00AF26C4">
        <w:rPr>
          <w:rFonts w:cs="Arial"/>
        </w:rPr>
        <w:t>став</w:t>
      </w:r>
      <w:proofErr w:type="gramEnd"/>
      <w:r w:rsidRPr="00AF26C4">
        <w:rPr>
          <w:rFonts w:cs="Arial"/>
        </w:rPr>
        <w:t xml:space="preserve"> 2. </w:t>
      </w:r>
      <w:r w:rsidRPr="00AF26C4">
        <w:rPr>
          <w:rFonts w:cs="Arial"/>
          <w:lang w:val="ru-RU"/>
        </w:rPr>
        <w:t>Закона, што доказује достављањем тражене Изјаве</w:t>
      </w:r>
      <w:r w:rsidRPr="00AF26C4">
        <w:rPr>
          <w:rFonts w:cs="Arial"/>
        </w:rPr>
        <w:t xml:space="preserve"> (</w:t>
      </w:r>
      <w:r w:rsidRPr="00AF26C4">
        <w:rPr>
          <w:rFonts w:cs="Arial"/>
          <w:lang w:eastAsia="zh-CN"/>
        </w:rPr>
        <w:t>Образац бр.</w:t>
      </w:r>
      <w:r w:rsidRPr="00AF26C4">
        <w:rPr>
          <w:rFonts w:cs="Arial"/>
          <w:lang w:val="sr-Cyrl-RS" w:eastAsia="zh-CN"/>
        </w:rPr>
        <w:t>5</w:t>
      </w:r>
      <w:r w:rsidRPr="00AF26C4">
        <w:rPr>
          <w:rFonts w:cs="Arial"/>
          <w:lang w:eastAsia="zh-CN"/>
        </w:rPr>
        <w:t>.</w:t>
      </w:r>
      <w:r w:rsidRPr="00AF26C4">
        <w:rPr>
          <w:rFonts w:cs="Arial"/>
        </w:rPr>
        <w:t>)</w:t>
      </w:r>
      <w:r w:rsidRPr="00AF26C4">
        <w:rPr>
          <w:rFonts w:cs="Arial"/>
          <w:lang w:val="ru-RU"/>
        </w:rPr>
        <w:t xml:space="preserve">. </w:t>
      </w:r>
      <w:proofErr w:type="gramStart"/>
      <w:r w:rsidRPr="00AF26C4">
        <w:rPr>
          <w:rFonts w:cs="Arial"/>
        </w:rPr>
        <w:t>Услове у вези са капацитетима из члана</w:t>
      </w:r>
      <w:r w:rsidRPr="00AF26C4">
        <w:rPr>
          <w:rFonts w:cs="Arial"/>
          <w:lang w:val="sr-Cyrl-RS"/>
        </w:rPr>
        <w:t xml:space="preserve"> </w:t>
      </w:r>
      <w:r w:rsidRPr="00AF26C4">
        <w:rPr>
          <w:rFonts w:cs="Arial"/>
        </w:rPr>
        <w:t>76.</w:t>
      </w:r>
      <w:proofErr w:type="gramEnd"/>
      <w:r w:rsidRPr="00AF26C4">
        <w:rPr>
          <w:rFonts w:cs="Arial"/>
          <w:lang w:val="sr-Cyrl-RS"/>
        </w:rPr>
        <w:t xml:space="preserve"> З</w:t>
      </w:r>
      <w:r w:rsidRPr="00AF26C4">
        <w:rPr>
          <w:rFonts w:cs="Arial"/>
        </w:rPr>
        <w:t>акона, понуђач испуњава самостално без обзира на ангажовање подизвођача.</w:t>
      </w:r>
    </w:p>
    <w:p w:rsidR="00B60FC8" w:rsidRPr="00AF26C4" w:rsidRDefault="00B60FC8" w:rsidP="00BE7496">
      <w:pPr>
        <w:pStyle w:val="KDParagraf"/>
        <w:spacing w:before="0"/>
        <w:rPr>
          <w:rFonts w:cs="Arial"/>
          <w:color w:val="00B0F0"/>
          <w:lang w:val="sr-Cyrl-RS"/>
        </w:rPr>
      </w:pPr>
    </w:p>
    <w:p w:rsidR="009D7D3B" w:rsidRPr="004278F0" w:rsidRDefault="009D7D3B" w:rsidP="009D7D3B">
      <w:pPr>
        <w:spacing w:before="0"/>
        <w:rPr>
          <w:rFonts w:cs="Arial"/>
        </w:rPr>
      </w:pPr>
      <w:r w:rsidRPr="00AF26C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AF26C4">
        <w:rPr>
          <w:rFonts w:cs="Arial"/>
        </w:rPr>
        <w:t xml:space="preserve">и члана 75. </w:t>
      </w:r>
      <w:proofErr w:type="gramStart"/>
      <w:r w:rsidRPr="00AF26C4">
        <w:rPr>
          <w:rFonts w:cs="Arial"/>
        </w:rPr>
        <w:t>став</w:t>
      </w:r>
      <w:proofErr w:type="gramEnd"/>
      <w:r w:rsidRPr="00AF26C4">
        <w:rPr>
          <w:rFonts w:cs="Arial"/>
        </w:rPr>
        <w:t xml:space="preserve"> 2. </w:t>
      </w:r>
      <w:r w:rsidRPr="00AF26C4">
        <w:rPr>
          <w:rFonts w:cs="Arial"/>
          <w:lang w:val="ru-RU"/>
        </w:rPr>
        <w:t xml:space="preserve">Закона, што доказује достављањем тражене Изјаве </w:t>
      </w:r>
      <w:r w:rsidRPr="00AF26C4">
        <w:rPr>
          <w:rFonts w:cs="Arial"/>
          <w:lang w:eastAsia="zh-CN"/>
        </w:rPr>
        <w:t>(Образац бр.</w:t>
      </w:r>
      <w:r w:rsidRPr="00AF26C4">
        <w:rPr>
          <w:rFonts w:cs="Arial"/>
          <w:lang w:val="sr-Cyrl-RS" w:eastAsia="zh-CN"/>
        </w:rPr>
        <w:t>4</w:t>
      </w:r>
      <w:r w:rsidRPr="00AF26C4">
        <w:rPr>
          <w:rFonts w:cs="Arial"/>
          <w:lang w:eastAsia="zh-CN"/>
        </w:rPr>
        <w:t>)</w:t>
      </w:r>
      <w:r w:rsidRPr="00AF26C4">
        <w:rPr>
          <w:rFonts w:cs="Arial"/>
          <w:lang w:val="sr-Cyrl-CS" w:eastAsia="zh-CN"/>
        </w:rPr>
        <w:t xml:space="preserve">. </w:t>
      </w:r>
      <w:r w:rsidRPr="00AF26C4">
        <w:rPr>
          <w:rFonts w:cs="Arial"/>
          <w:lang w:val="ru-RU"/>
        </w:rPr>
        <w:t>Услове у вези са капацитетима из</w:t>
      </w:r>
      <w:r w:rsidRPr="004278F0">
        <w:rPr>
          <w:rFonts w:cs="Arial"/>
          <w:lang w:val="ru-RU"/>
        </w:rPr>
        <w:t xml:space="preserve"> члана 76. </w:t>
      </w:r>
      <w:proofErr w:type="gramStart"/>
      <w:r w:rsidRPr="004278F0">
        <w:rPr>
          <w:rFonts w:cs="Arial"/>
        </w:rPr>
        <w:t>Закона понуђачи из групе испуњавају заједно, на основу достављених доказа</w:t>
      </w:r>
      <w:r w:rsidRPr="004278F0">
        <w:rPr>
          <w:rFonts w:cs="Arial"/>
          <w:lang w:val="sr-Cyrl-CS"/>
        </w:rPr>
        <w:t>/Изјаве</w:t>
      </w:r>
      <w:r w:rsidRPr="004278F0">
        <w:rPr>
          <w:rFonts w:cs="Arial"/>
        </w:rPr>
        <w:t xml:space="preserve"> у складу са oвим одељком конкурсне документације.</w:t>
      </w:r>
      <w:proofErr w:type="gramEnd"/>
    </w:p>
    <w:p w:rsidR="00B60FC8" w:rsidRPr="00F10346" w:rsidRDefault="00B60FC8" w:rsidP="00BE7496">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Ако је понуђач доставио Изјаву из члана 77.став 4 З</w:t>
      </w:r>
      <w:r w:rsidR="00DB658F" w:rsidRPr="009D7D3B">
        <w:rPr>
          <w:rFonts w:cs="Arial"/>
          <w:lang w:eastAsia="zh-CN"/>
        </w:rPr>
        <w:t xml:space="preserve">акона </w:t>
      </w:r>
      <w:r w:rsidR="00D34466" w:rsidRPr="009D7D3B">
        <w:rPr>
          <w:rFonts w:cs="Arial"/>
          <w:lang w:val="sr-Cyrl-CS" w:eastAsia="zh-CN"/>
        </w:rPr>
        <w:t>Наручилац је обавезан</w:t>
      </w:r>
      <w:r w:rsidR="00B60FC8" w:rsidRPr="009D7D3B">
        <w:rPr>
          <w:rFonts w:cs="Arial"/>
          <w:lang w:val="sr-Cyrl-CS" w:eastAsia="zh-CN"/>
        </w:rPr>
        <w:t xml:space="preserve"> </w:t>
      </w:r>
      <w:r w:rsidR="000B225C" w:rsidRPr="009D7D3B">
        <w:rPr>
          <w:rFonts w:cs="Arial"/>
          <w:lang w:val="sr-Cyrl-CS" w:eastAsia="zh-CN"/>
        </w:rPr>
        <w:t xml:space="preserve">да </w:t>
      </w:r>
      <w:r w:rsidRPr="009D7D3B">
        <w:rPr>
          <w:rFonts w:cs="Arial"/>
          <w:lang w:eastAsia="zh-CN"/>
        </w:rPr>
        <w:t>пре доношења одлуке о додели уговора од понуђача чија понуда је изабрана као најповољнија затражи</w:t>
      </w:r>
      <w:r w:rsidR="00C10575" w:rsidRPr="009D7D3B">
        <w:rPr>
          <w:rFonts w:cs="Arial"/>
          <w:lang w:val="sr-Cyrl-CS" w:eastAsia="zh-CN"/>
        </w:rPr>
        <w:t>ти</w:t>
      </w:r>
      <w:r w:rsidRPr="009D7D3B">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9D7D3B" w:rsidRDefault="00B13CD3" w:rsidP="00B13CD3">
      <w:pPr>
        <w:spacing w:before="0"/>
        <w:rPr>
          <w:rFonts w:cs="Arial"/>
          <w:lang w:eastAsia="zh-CN"/>
        </w:rPr>
      </w:pPr>
      <w:proofErr w:type="gramStart"/>
      <w:r w:rsidRPr="009D7D3B">
        <w:rPr>
          <w:rFonts w:cs="Arial"/>
          <w:lang w:eastAsia="zh-CN"/>
        </w:rPr>
        <w:t xml:space="preserve">Наручилац </w:t>
      </w:r>
      <w:r w:rsidR="00C10575" w:rsidRPr="009D7D3B">
        <w:rPr>
          <w:rFonts w:cs="Arial"/>
          <w:lang w:val="sr-Cyrl-CS" w:eastAsia="zh-CN"/>
        </w:rPr>
        <w:t xml:space="preserve">може </w:t>
      </w:r>
      <w:r w:rsidR="00C10575" w:rsidRPr="009D7D3B">
        <w:rPr>
          <w:rFonts w:cs="Arial"/>
          <w:lang w:eastAsia="zh-CN"/>
        </w:rPr>
        <w:t>и од осталих понуђача затражи</w:t>
      </w:r>
      <w:r w:rsidR="00C10575" w:rsidRPr="009D7D3B">
        <w:rPr>
          <w:rFonts w:cs="Arial"/>
          <w:lang w:val="sr-Cyrl-CS" w:eastAsia="zh-CN"/>
        </w:rPr>
        <w:t xml:space="preserve">ти </w:t>
      </w:r>
      <w:r w:rsidRPr="009D7D3B">
        <w:rPr>
          <w:rFonts w:cs="Arial"/>
          <w:lang w:eastAsia="zh-CN"/>
        </w:rPr>
        <w:t>да доставе копију захтеваних доказа о испуњености услова.</w:t>
      </w:r>
      <w:proofErr w:type="gramEnd"/>
    </w:p>
    <w:p w:rsidR="00B60FC8" w:rsidRPr="00F10346" w:rsidRDefault="00B60FC8" w:rsidP="00B13CD3">
      <w:pPr>
        <w:spacing w:before="0"/>
        <w:rPr>
          <w:rFonts w:cs="Arial"/>
          <w:color w:val="00B0F0"/>
          <w:lang w:eastAsia="zh-CN"/>
        </w:rPr>
      </w:pPr>
    </w:p>
    <w:p w:rsidR="00B13CD3" w:rsidRPr="009D7D3B" w:rsidRDefault="00B13CD3" w:rsidP="00B13CD3">
      <w:pPr>
        <w:spacing w:before="0"/>
        <w:rPr>
          <w:rFonts w:cs="Arial"/>
          <w:lang w:eastAsia="zh-CN"/>
        </w:rPr>
      </w:pPr>
      <w:proofErr w:type="gramStart"/>
      <w:r w:rsidRPr="009D7D3B">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rsidR="00B13CD3" w:rsidRPr="009D7D3B" w:rsidRDefault="00B13CD3" w:rsidP="00B13CD3">
      <w:pPr>
        <w:spacing w:before="0"/>
        <w:rPr>
          <w:rFonts w:cs="Arial"/>
          <w:lang w:eastAsia="zh-CN"/>
        </w:rPr>
      </w:pPr>
      <w:proofErr w:type="gramStart"/>
      <w:r w:rsidRPr="009D7D3B">
        <w:rPr>
          <w:rFonts w:cs="Arial"/>
          <w:lang w:eastAsia="zh-CN"/>
        </w:rPr>
        <w:t xml:space="preserve">Ако понуђач у остављеном, примереном року који не може бити краћи од 5 (пет) дана не достави </w:t>
      </w:r>
      <w:r w:rsidR="00C10575" w:rsidRPr="009D7D3B">
        <w:rPr>
          <w:rFonts w:cs="Arial"/>
          <w:lang w:val="sr-Cyrl-CS" w:eastAsia="zh-CN"/>
        </w:rPr>
        <w:t>тражене доказе</w:t>
      </w:r>
      <w:r w:rsidRPr="009D7D3B">
        <w:rPr>
          <w:rFonts w:cs="Arial"/>
          <w:lang w:eastAsia="zh-CN"/>
        </w:rPr>
        <w:t>, његова понуда ће се одбити као неприхватљива.</w:t>
      </w:r>
      <w:proofErr w:type="gramEnd"/>
    </w:p>
    <w:p w:rsidR="00B60FC8" w:rsidRPr="00F10346" w:rsidRDefault="00B60FC8" w:rsidP="00B13CD3">
      <w:pPr>
        <w:spacing w:before="0"/>
        <w:rPr>
          <w:rFonts w:cs="Arial"/>
          <w:color w:val="00B0F0"/>
          <w:lang w:eastAsia="zh-CN"/>
        </w:rPr>
      </w:pPr>
    </w:p>
    <w:p w:rsidR="00C95CA9" w:rsidRPr="0020770D" w:rsidRDefault="00C95CA9" w:rsidP="00C95CA9">
      <w:pPr>
        <w:spacing w:before="0"/>
        <w:rPr>
          <w:rFonts w:cs="Arial"/>
          <w:lang w:eastAsia="zh-CN"/>
        </w:rPr>
      </w:pPr>
      <w:r w:rsidRPr="0020770D">
        <w:rPr>
          <w:rFonts w:cs="Arial"/>
          <w:lang w:eastAsia="zh-CN"/>
        </w:rPr>
        <w:t>Уколико понуђач није истовремено и произвођач понуђених добара</w:t>
      </w:r>
      <w:proofErr w:type="gramStart"/>
      <w:r w:rsidRPr="0020770D">
        <w:rPr>
          <w:rFonts w:cs="Arial"/>
          <w:lang w:eastAsia="zh-CN"/>
        </w:rPr>
        <w:t>,обавезан</w:t>
      </w:r>
      <w:proofErr w:type="gramEnd"/>
      <w:r w:rsidRPr="0020770D">
        <w:rPr>
          <w:rFonts w:cs="Arial"/>
          <w:lang w:eastAsia="zh-CN"/>
        </w:rPr>
        <w:t xml:space="preserve"> је да као додатни услов пословног капацитета у склопу своје понуде достави Изјаву о ауторизацији понуде, потписану и оверену од стране произвођача понуђених добара</w:t>
      </w:r>
      <w:r w:rsidRPr="0020770D">
        <w:rPr>
          <w:rFonts w:cs="Arial"/>
          <w:lang w:val="sr-Cyrl-CS" w:eastAsia="zh-CN"/>
        </w:rPr>
        <w:t xml:space="preserve"> (Образац бр. </w:t>
      </w:r>
      <w:r>
        <w:rPr>
          <w:rFonts w:cs="Arial"/>
          <w:lang w:val="sr-Latn-RS" w:eastAsia="zh-CN"/>
        </w:rPr>
        <w:t>8</w:t>
      </w:r>
      <w:r w:rsidRPr="0020770D">
        <w:rPr>
          <w:rFonts w:cs="Arial"/>
          <w:lang w:val="sr-Cyrl-CS" w:eastAsia="zh-CN"/>
        </w:rPr>
        <w:t>)</w:t>
      </w:r>
      <w:r w:rsidRPr="0020770D">
        <w:rPr>
          <w:rFonts w:cs="Arial"/>
          <w:lang w:eastAsia="zh-CN"/>
        </w:rPr>
        <w:t xml:space="preserve">. </w:t>
      </w:r>
    </w:p>
    <w:p w:rsidR="00C95CA9" w:rsidRPr="0020770D" w:rsidRDefault="00C95CA9" w:rsidP="00C95CA9">
      <w:pPr>
        <w:spacing w:before="0"/>
        <w:rPr>
          <w:rFonts w:cs="Arial"/>
          <w:lang w:eastAsia="zh-CN"/>
        </w:rPr>
      </w:pPr>
      <w:r w:rsidRPr="0020770D">
        <w:rPr>
          <w:rFonts w:cs="Arial"/>
          <w:lang w:eastAsia="zh-CN"/>
        </w:rPr>
        <w:t xml:space="preserve">У изјаву се уписују следећи подаци: назив и адреса произвођача, држава произвођача, назив понуђача и адреса, држава понуђача, назив (марка/тип) понуђених добара, (дужина гарантног периода за понуђена добара изражена у броју месеци), место и датум давања изјаве, печат и потпис овлашћеног лица произвођача. </w:t>
      </w:r>
    </w:p>
    <w:p w:rsidR="00C95CA9" w:rsidRDefault="00C95CA9" w:rsidP="00C95CA9">
      <w:pPr>
        <w:spacing w:before="0"/>
        <w:rPr>
          <w:rFonts w:cs="Arial"/>
          <w:lang w:eastAsia="zh-CN"/>
        </w:rPr>
      </w:pPr>
      <w:proofErr w:type="gramStart"/>
      <w:r w:rsidRPr="0020770D">
        <w:rPr>
          <w:rFonts w:cs="Arial"/>
          <w:lang w:eastAsia="zh-CN"/>
        </w:rPr>
        <w:t>Изјаву о ауторизацији понуде потписује и оверава произвођач понуђених добара или овлашћених заступник/представник произвођача (правно лице основано од стране произвођача).</w:t>
      </w:r>
      <w:proofErr w:type="gramEnd"/>
      <w:r w:rsidRPr="0020770D">
        <w:rPr>
          <w:rFonts w:cs="Arial"/>
          <w:lang w:eastAsia="zh-CN"/>
        </w:rPr>
        <w:t xml:space="preserve"> </w:t>
      </w:r>
      <w:proofErr w:type="gramStart"/>
      <w:r w:rsidRPr="0020770D">
        <w:rPr>
          <w:rFonts w:cs="Arial"/>
          <w:lang w:eastAsia="zh-CN"/>
        </w:rPr>
        <w:t xml:space="preserve">Изјава се доставља на Обрасцу </w:t>
      </w:r>
      <w:r>
        <w:rPr>
          <w:rFonts w:cs="Arial"/>
          <w:lang w:eastAsia="zh-CN"/>
        </w:rPr>
        <w:t>8</w:t>
      </w:r>
      <w:r w:rsidRPr="0020770D">
        <w:rPr>
          <w:rFonts w:cs="Arial"/>
          <w:lang w:eastAsia="zh-CN"/>
        </w:rPr>
        <w:t xml:space="preserve"> или на меморандуму произвођача.</w:t>
      </w:r>
      <w:proofErr w:type="gramEnd"/>
      <w:r w:rsidRPr="0020770D">
        <w:rPr>
          <w:rFonts w:cs="Arial"/>
          <w:lang w:eastAsia="zh-CN"/>
        </w:rPr>
        <w:t xml:space="preserve"> </w:t>
      </w:r>
      <w:proofErr w:type="gramStart"/>
      <w:r w:rsidRPr="0020770D">
        <w:rPr>
          <w:rFonts w:cs="Arial"/>
          <w:lang w:eastAsia="zh-CN"/>
        </w:rPr>
        <w:t>Уколико је Изјава о ауторизацији достављена на меморандуму произвођача обавезно мора да садржи све елементе и податке који се налазе у Обрасцу .</w:t>
      </w:r>
      <w:r>
        <w:rPr>
          <w:rFonts w:cs="Arial"/>
          <w:lang w:eastAsia="zh-CN"/>
        </w:rPr>
        <w:t>8</w:t>
      </w:r>
      <w:r w:rsidRPr="0020770D">
        <w:rPr>
          <w:rFonts w:cs="Arial"/>
          <w:lang w:eastAsia="zh-CN"/>
        </w:rPr>
        <w:t>.</w:t>
      </w:r>
      <w:proofErr w:type="gramEnd"/>
      <w:r w:rsidRPr="0020770D">
        <w:rPr>
          <w:rFonts w:cs="Arial"/>
          <w:lang w:eastAsia="zh-CN"/>
        </w:rPr>
        <w:t xml:space="preserve"> </w:t>
      </w:r>
    </w:p>
    <w:p w:rsidR="00C95CA9" w:rsidRDefault="00C95CA9" w:rsidP="00C95CA9">
      <w:pPr>
        <w:spacing w:before="0"/>
        <w:rPr>
          <w:rFonts w:cs="Arial"/>
          <w:lang w:eastAsia="zh-CN"/>
        </w:rPr>
      </w:pPr>
    </w:p>
    <w:p w:rsidR="00C95CA9" w:rsidRPr="0020770D" w:rsidRDefault="00C95CA9" w:rsidP="00C95CA9">
      <w:pPr>
        <w:spacing w:before="0"/>
        <w:rPr>
          <w:rFonts w:cs="Arial"/>
          <w:lang w:eastAsia="zh-CN"/>
        </w:rPr>
      </w:pPr>
      <w:proofErr w:type="gramStart"/>
      <w:r w:rsidRPr="0020770D">
        <w:rPr>
          <w:rFonts w:cs="Arial"/>
          <w:lang w:eastAsia="zh-CN"/>
        </w:rPr>
        <w:t>Уколико је Изјава о ауторизацији достављена на страном језику, иста мора бити преведена на српски језик.</w:t>
      </w:r>
      <w:proofErr w:type="gramEnd"/>
      <w:r w:rsidRPr="0020770D">
        <w:rPr>
          <w:rFonts w:cs="Arial"/>
          <w:lang w:eastAsia="zh-CN"/>
        </w:rPr>
        <w:t xml:space="preserve"> Пре доношења одлуке о додели уговора, наручилац може захтевати од понуђача чија је понуда буде оцењена као најповољнија, да на увид, између осталог, </w:t>
      </w:r>
      <w:proofErr w:type="gramStart"/>
      <w:r w:rsidRPr="0020770D">
        <w:rPr>
          <w:rFonts w:cs="Arial"/>
          <w:lang w:eastAsia="zh-CN"/>
        </w:rPr>
        <w:t>достави  и</w:t>
      </w:r>
      <w:proofErr w:type="gramEnd"/>
      <w:r w:rsidRPr="0020770D">
        <w:rPr>
          <w:rFonts w:cs="Arial"/>
          <w:lang w:eastAsia="zh-CN"/>
        </w:rPr>
        <w:t xml:space="preserve"> оригинал Изјаве о ауторизацији.</w:t>
      </w:r>
    </w:p>
    <w:p w:rsidR="00844CDE" w:rsidRDefault="00844CDE">
      <w:pPr>
        <w:spacing w:before="0"/>
        <w:jc w:val="left"/>
        <w:rPr>
          <w:rFonts w:cs="Arial"/>
          <w:color w:val="00B0F0"/>
          <w:lang w:eastAsia="zh-CN"/>
        </w:rPr>
      </w:pPr>
      <w:r>
        <w:rPr>
          <w:rFonts w:cs="Arial"/>
          <w:color w:val="00B0F0"/>
          <w:lang w:eastAsia="zh-CN"/>
        </w:rPr>
        <w:br w:type="page"/>
      </w: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F10346">
        <w:rPr>
          <w:rFonts w:cs="Arial"/>
        </w:rPr>
        <w:t xml:space="preserve">5. </w:t>
      </w:r>
      <w:r w:rsidR="00322313" w:rsidRPr="00F10346">
        <w:rPr>
          <w:rFonts w:cs="Arial"/>
        </w:rPr>
        <w:t>КРИТЕРИЈУМ ЗА ДОДЕЛУ УГОВОРА</w:t>
      </w:r>
      <w:bookmarkEnd w:id="193"/>
    </w:p>
    <w:p w:rsidR="00621752" w:rsidRPr="00844CDE" w:rsidRDefault="00621752" w:rsidP="00621752">
      <w:pPr>
        <w:pStyle w:val="KDKomentar"/>
        <w:spacing w:before="0"/>
        <w:rPr>
          <w:rFonts w:cs="Arial"/>
          <w:b/>
          <w:i w:val="0"/>
          <w:color w:val="auto"/>
          <w:sz w:val="22"/>
          <w:szCs w:val="22"/>
        </w:rPr>
      </w:pPr>
      <w:r w:rsidRPr="00844CDE">
        <w:rPr>
          <w:rFonts w:cs="Arial"/>
          <w:i w:val="0"/>
          <w:color w:val="auto"/>
          <w:sz w:val="22"/>
          <w:szCs w:val="22"/>
        </w:rPr>
        <w:t xml:space="preserve">Избор најповољније понуде ће се извршити применом критеријума </w:t>
      </w:r>
      <w:r w:rsidRPr="00844CDE">
        <w:rPr>
          <w:rFonts w:cs="Arial"/>
          <w:b/>
          <w:i w:val="0"/>
          <w:color w:val="auto"/>
          <w:sz w:val="22"/>
          <w:szCs w:val="22"/>
        </w:rPr>
        <w:t>„Најнижа понуђена цена“.</w:t>
      </w:r>
    </w:p>
    <w:p w:rsidR="00621752" w:rsidRPr="00844CDE" w:rsidRDefault="00621752" w:rsidP="00621752">
      <w:pPr>
        <w:pStyle w:val="KDKomentar"/>
        <w:spacing w:before="0"/>
        <w:rPr>
          <w:rFonts w:cs="Arial"/>
          <w:i w:val="0"/>
          <w:color w:val="auto"/>
          <w:sz w:val="22"/>
          <w:szCs w:val="22"/>
        </w:rPr>
      </w:pPr>
      <w:r w:rsidRPr="00844CDE">
        <w:rPr>
          <w:rFonts w:cs="Arial"/>
          <w:i w:val="0"/>
          <w:color w:val="auto"/>
          <w:sz w:val="22"/>
          <w:szCs w:val="22"/>
        </w:rPr>
        <w:t>Критеријум за оцењивање понуда</w:t>
      </w:r>
      <w:r w:rsidRPr="00844CDE">
        <w:rPr>
          <w:rFonts w:cs="Arial"/>
          <w:b/>
          <w:i w:val="0"/>
          <w:color w:val="auto"/>
          <w:sz w:val="22"/>
          <w:szCs w:val="22"/>
        </w:rPr>
        <w:t xml:space="preserve"> Најнижа понуђена цена, </w:t>
      </w:r>
      <w:r w:rsidRPr="00844CDE">
        <w:rPr>
          <w:rFonts w:cs="Arial"/>
          <w:i w:val="0"/>
          <w:color w:val="auto"/>
          <w:sz w:val="22"/>
          <w:szCs w:val="22"/>
        </w:rPr>
        <w:t>заснива се на понуђеној цени</w:t>
      </w:r>
      <w:r w:rsidR="00C10575" w:rsidRPr="00844CDE">
        <w:rPr>
          <w:rFonts w:cs="Arial"/>
          <w:i w:val="0"/>
          <w:color w:val="auto"/>
          <w:sz w:val="22"/>
          <w:szCs w:val="22"/>
          <w:lang w:val="sr-Cyrl-CS"/>
        </w:rPr>
        <w:t xml:space="preserve"> као једином критеријуму</w:t>
      </w:r>
      <w:r w:rsidRPr="00844CDE">
        <w:rPr>
          <w:rFonts w:cs="Arial"/>
          <w:i w:val="0"/>
          <w:color w:val="auto"/>
          <w:sz w:val="22"/>
          <w:szCs w:val="22"/>
        </w:rPr>
        <w:t>.</w:t>
      </w:r>
    </w:p>
    <w:p w:rsidR="00E45DC8" w:rsidRPr="00844CDE" w:rsidRDefault="00E45DC8" w:rsidP="008512C6">
      <w:pPr>
        <w:pStyle w:val="KDParagraf"/>
        <w:spacing w:before="0"/>
        <w:rPr>
          <w:rFonts w:cs="Arial"/>
          <w:lang w:val="sr-Cyrl-RS"/>
        </w:rPr>
      </w:pPr>
    </w:p>
    <w:p w:rsidR="00621752" w:rsidRPr="00844CDE" w:rsidRDefault="00621752" w:rsidP="00621752">
      <w:pPr>
        <w:pStyle w:val="KDParagraf"/>
        <w:spacing w:before="0"/>
        <w:rPr>
          <w:rFonts w:cs="Arial"/>
        </w:rPr>
      </w:pPr>
      <w:r w:rsidRPr="00844CDE">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proofErr w:type="gramStart"/>
      <w:r w:rsidRPr="00844CDE">
        <w:rPr>
          <w:rFonts w:cs="Arial"/>
        </w:rPr>
        <w:t>У понуђену цену страног понуђача урачунавају се и царинске дажбине.</w:t>
      </w:r>
      <w:proofErr w:type="gramEnd"/>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r w:rsidRPr="00844CDE">
        <w:rPr>
          <w:rFonts w:cs="Arial"/>
        </w:rPr>
        <w:t xml:space="preserve">Када понуђач достави доказ да нуди добра домаћег порекла, наручилац </w:t>
      </w:r>
      <w:r w:rsidR="009B3371" w:rsidRPr="00844CDE">
        <w:rPr>
          <w:rFonts w:cs="Arial"/>
        </w:rPr>
        <w:t>ће</w:t>
      </w:r>
      <w:r w:rsidRPr="00844CDE">
        <w:rPr>
          <w:rFonts w:cs="Arial"/>
        </w:rPr>
        <w:t xml:space="preserve">, пре рангирања понуда, позвати све остале понуђаче чије су понуде оцењене као прихватљиве </w:t>
      </w:r>
      <w:r w:rsidR="001945FA" w:rsidRPr="00844CDE">
        <w:rPr>
          <w:rFonts w:cs="Arial"/>
        </w:rPr>
        <w:t>а код којих није јасно да ли је реч о добрима домаћег или страног порекла,</w:t>
      </w:r>
      <w:r w:rsidRPr="00844CDE">
        <w:rPr>
          <w:rFonts w:cs="Arial"/>
        </w:rPr>
        <w:t>да се изјасне да ли нуде добра домаћег порекла и да доставе доказ.</w:t>
      </w:r>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proofErr w:type="gramStart"/>
      <w:r w:rsidRPr="00844CDE">
        <w:rPr>
          <w:rFonts w:cs="Arial"/>
        </w:rPr>
        <w:t>Предност дата за домаће понуђаче и добра домаћег порекла (члан 86.став 1. до 4.</w:t>
      </w:r>
      <w:proofErr w:type="gramEnd"/>
      <w:r w:rsidRPr="00844CDE">
        <w:rPr>
          <w:rFonts w:cs="Arial"/>
        </w:rPr>
        <w:t xml:space="preserve"> </w:t>
      </w:r>
      <w:proofErr w:type="gramStart"/>
      <w:r w:rsidRPr="00844CDE">
        <w:rPr>
          <w:rFonts w:cs="Arial"/>
        </w:rPr>
        <w:t>З</w:t>
      </w:r>
      <w:r w:rsidR="00D16608" w:rsidRPr="00844CDE">
        <w:rPr>
          <w:rFonts w:cs="Arial"/>
        </w:rPr>
        <w:t>акона</w:t>
      </w:r>
      <w:r w:rsidRPr="00844CDE">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r w:rsidRPr="00844CDE">
        <w:rPr>
          <w:rFonts w:cs="Arial"/>
        </w:rPr>
        <w:t>Предност дата за домаће понуђаче и добра домаћег порекла (члан 86. став 1. до 4.З</w:t>
      </w:r>
      <w:r w:rsidR="00D16608" w:rsidRPr="00844CDE">
        <w:rPr>
          <w:rFonts w:cs="Arial"/>
        </w:rPr>
        <w:t>акона</w:t>
      </w:r>
      <w:r w:rsidRPr="00844CDE">
        <w:rPr>
          <w:rFonts w:cs="Arial"/>
        </w:rPr>
        <w:t xml:space="preserve">) у поступцима јавних набавки у којима учествују </w:t>
      </w:r>
      <w:r w:rsidRPr="00844C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844CDE" w:rsidRDefault="00621752" w:rsidP="00621752">
      <w:pPr>
        <w:pStyle w:val="KDParagraf"/>
        <w:spacing w:before="0"/>
        <w:rPr>
          <w:rFonts w:cs="Arial"/>
          <w:color w:val="FF0000"/>
          <w:lang w:val="sr-Cyrl-RS"/>
        </w:rPr>
      </w:pPr>
    </w:p>
    <w:p w:rsidR="00621752" w:rsidRPr="00F10346" w:rsidRDefault="00621752" w:rsidP="00621752">
      <w:pPr>
        <w:pStyle w:val="KDParagraf"/>
        <w:spacing w:before="0"/>
        <w:rPr>
          <w:rFonts w:cs="Arial"/>
          <w:color w:val="FF0000"/>
        </w:rPr>
      </w:pPr>
    </w:p>
    <w:p w:rsidR="00E1278C" w:rsidRPr="00D8145A" w:rsidRDefault="00874F5B" w:rsidP="00D8145A">
      <w:pPr>
        <w:pStyle w:val="Heading10"/>
        <w:spacing w:before="0"/>
        <w:jc w:val="both"/>
        <w:rPr>
          <w:lang w:val="sr-Cyrl-RS"/>
        </w:rPr>
      </w:pPr>
      <w:bookmarkStart w:id="199" w:name="_Toc441651548"/>
      <w:bookmarkStart w:id="200" w:name="_Toc442559886"/>
      <w:r w:rsidRPr="00F10346">
        <w:rPr>
          <w:lang w:val="en-US"/>
        </w:rPr>
        <w:t xml:space="preserve">5.1. </w:t>
      </w:r>
      <w:bookmarkEnd w:id="199"/>
      <w:bookmarkEnd w:id="200"/>
      <w:r w:rsidR="000129AD" w:rsidRPr="00F10346">
        <w:rPr>
          <w:rFonts w:eastAsia="TimesNewRomanPSMT" w:cs="Arial"/>
          <w:bCs/>
          <w:iCs/>
          <w:color w:val="000000"/>
        </w:rPr>
        <w:t xml:space="preserve">Елементи критеријума односно начин на основу којих ће наручилац </w:t>
      </w:r>
      <w:r w:rsidR="000129AD" w:rsidRPr="005B62DB">
        <w:rPr>
          <w:rFonts w:eastAsia="TimesNewRomanPSMT" w:cs="Arial"/>
          <w:bCs/>
          <w:iCs/>
        </w:rPr>
        <w:t>извршити доделу уговора у ситуацији када постоје две или више понуда са истом понуђеном ценом:</w:t>
      </w:r>
    </w:p>
    <w:p w:rsidR="005B62DB" w:rsidRPr="00EB602E" w:rsidRDefault="005B62DB" w:rsidP="005B62DB">
      <w:pPr>
        <w:spacing w:before="0"/>
        <w:rPr>
          <w:rFonts w:cs="Arial"/>
          <w:lang w:val="sr-Cyrl-RS"/>
        </w:rPr>
      </w:pPr>
      <w:proofErr w:type="gramStart"/>
      <w:r w:rsidRPr="00EB602E">
        <w:rPr>
          <w:rFonts w:cs="Arial"/>
        </w:rPr>
        <w:t>Уколико две или више понуда имају исту најнижу понуђену цену, као најповољнија биће изабра</w:t>
      </w:r>
      <w:r w:rsidR="00D8145A" w:rsidRPr="00EB602E">
        <w:rPr>
          <w:rFonts w:cs="Arial"/>
        </w:rPr>
        <w:t xml:space="preserve">на понуда оног понуђача који је </w:t>
      </w:r>
      <w:r w:rsidR="00AD2477">
        <w:rPr>
          <w:rFonts w:cs="Arial"/>
          <w:lang w:val="sr-Cyrl-RS"/>
        </w:rPr>
        <w:t>понудио дужи</w:t>
      </w:r>
      <w:r w:rsidR="00D8145A" w:rsidRPr="00EB602E">
        <w:rPr>
          <w:rFonts w:cs="Arial"/>
        </w:rPr>
        <w:t xml:space="preserve"> </w:t>
      </w:r>
      <w:r w:rsidR="00AD2477">
        <w:rPr>
          <w:rFonts w:cs="Arial"/>
          <w:lang w:val="sr-Cyrl-RS"/>
        </w:rPr>
        <w:t xml:space="preserve">гарантни </w:t>
      </w:r>
      <w:r w:rsidR="00AD2477">
        <w:rPr>
          <w:rFonts w:cs="Arial"/>
        </w:rPr>
        <w:t>рок</w:t>
      </w:r>
      <w:r w:rsidRPr="00EB602E">
        <w:rPr>
          <w:rFonts w:cs="Arial"/>
        </w:rPr>
        <w:t>.</w:t>
      </w:r>
      <w:proofErr w:type="gramEnd"/>
      <w:r w:rsidRPr="00EB602E">
        <w:rPr>
          <w:rFonts w:cs="Arial"/>
          <w:lang w:val="sr-Cyrl-RS"/>
        </w:rPr>
        <w:t xml:space="preserve"> </w:t>
      </w:r>
      <w:r w:rsidRPr="00EB602E">
        <w:rPr>
          <w:rFonts w:cs="Arial"/>
        </w:rPr>
        <w:t xml:space="preserve">У </w:t>
      </w:r>
      <w:r w:rsidRPr="00D833DF">
        <w:rPr>
          <w:rFonts w:cs="Arial"/>
        </w:rPr>
        <w:t>с</w:t>
      </w:r>
      <w:r w:rsidR="00D8145A" w:rsidRPr="00D833DF">
        <w:rPr>
          <w:rFonts w:cs="Arial"/>
        </w:rPr>
        <w:t xml:space="preserve">лучају истог </w:t>
      </w:r>
      <w:proofErr w:type="gramStart"/>
      <w:r w:rsidR="00D8145A" w:rsidRPr="00D833DF">
        <w:rPr>
          <w:rFonts w:cs="Arial"/>
        </w:rPr>
        <w:t xml:space="preserve">понуђеног </w:t>
      </w:r>
      <w:r w:rsidRPr="00D833DF">
        <w:rPr>
          <w:rFonts w:cs="Arial"/>
        </w:rPr>
        <w:t xml:space="preserve"> </w:t>
      </w:r>
      <w:r w:rsidR="00AD2477">
        <w:rPr>
          <w:rFonts w:cs="Arial"/>
          <w:lang w:val="sr-Cyrl-RS"/>
        </w:rPr>
        <w:t>гарантног</w:t>
      </w:r>
      <w:proofErr w:type="gramEnd"/>
      <w:r w:rsidR="00AD2477">
        <w:rPr>
          <w:rFonts w:cs="Arial"/>
          <w:lang w:val="sr-Cyrl-RS"/>
        </w:rPr>
        <w:t xml:space="preserve"> </w:t>
      </w:r>
      <w:r w:rsidRPr="00D833DF">
        <w:rPr>
          <w:rFonts w:cs="Arial"/>
        </w:rPr>
        <w:t>рока, као најповољнија биће изабрана понуда оног понуђача ко</w:t>
      </w:r>
      <w:r w:rsidR="00D8145A" w:rsidRPr="00D833DF">
        <w:rPr>
          <w:rFonts w:cs="Arial"/>
        </w:rPr>
        <w:t xml:space="preserve">ји је понудио </w:t>
      </w:r>
      <w:r w:rsidR="00D8145A" w:rsidRPr="00D833DF">
        <w:rPr>
          <w:rFonts w:cs="Arial"/>
          <w:lang w:val="sr-Cyrl-RS"/>
        </w:rPr>
        <w:t>дужу важност понуде.</w:t>
      </w:r>
    </w:p>
    <w:p w:rsidR="005B62DB" w:rsidRPr="004278F0" w:rsidRDefault="005B62DB" w:rsidP="005B62DB">
      <w:pPr>
        <w:spacing w:before="0"/>
        <w:rPr>
          <w:rFonts w:cs="Arial"/>
          <w:lang w:val="sr-Cyrl-RS"/>
        </w:rPr>
      </w:pPr>
    </w:p>
    <w:p w:rsidR="005B62DB" w:rsidRPr="004278F0" w:rsidRDefault="005B62DB" w:rsidP="005B62DB">
      <w:pPr>
        <w:spacing w:before="0"/>
        <w:rPr>
          <w:rFonts w:cs="Arial"/>
          <w:lang w:val="sr-Cyrl-RS"/>
        </w:rPr>
      </w:pPr>
      <w:r w:rsidRPr="004278F0">
        <w:rPr>
          <w:rFonts w:cs="Arial"/>
        </w:rPr>
        <w:t xml:space="preserve">Уколико ни после примене резервних критеријума не </w:t>
      </w:r>
      <w:proofErr w:type="gramStart"/>
      <w:r w:rsidRPr="004278F0">
        <w:rPr>
          <w:rFonts w:cs="Arial"/>
        </w:rPr>
        <w:t>буде  могуће</w:t>
      </w:r>
      <w:proofErr w:type="gramEnd"/>
      <w:r w:rsidRPr="004278F0">
        <w:rPr>
          <w:rFonts w:cs="Arial"/>
        </w:rPr>
        <w:t xml:space="preserve"> изабрати најповољнију понуду, најповољнија понуда биће изабрана путем жреба.</w:t>
      </w:r>
    </w:p>
    <w:p w:rsidR="005B62DB" w:rsidRPr="004278F0" w:rsidRDefault="005B62DB" w:rsidP="005B62DB">
      <w:pPr>
        <w:spacing w:before="0"/>
        <w:rPr>
          <w:rFonts w:cs="Arial"/>
          <w:lang w:val="sr-Cyrl-RS"/>
        </w:rPr>
      </w:pPr>
    </w:p>
    <w:p w:rsidR="0087577B" w:rsidRPr="00000524" w:rsidRDefault="005B62DB" w:rsidP="0087577B">
      <w:pPr>
        <w:spacing w:before="0"/>
        <w:rPr>
          <w:rFonts w:cs="Arial"/>
        </w:rPr>
      </w:pPr>
      <w:proofErr w:type="gramStart"/>
      <w:r w:rsidRPr="004278F0">
        <w:rPr>
          <w:rFonts w:cs="Arial"/>
        </w:rPr>
        <w:t>Извлачење путем жреба Наручилац ће извршити јавно, у присуству понуђача који имају исту најнижу понуђену цену.</w:t>
      </w:r>
      <w:proofErr w:type="gramEnd"/>
      <w:r w:rsidRPr="004278F0">
        <w:rPr>
          <w:rFonts w:cs="Arial"/>
          <w:lang w:val="sr-Cyrl-RS"/>
        </w:rPr>
        <w:t xml:space="preserve"> </w:t>
      </w:r>
      <w:r w:rsidRPr="004278F0">
        <w:rPr>
          <w:rFonts w:cs="Arial"/>
        </w:rPr>
        <w:t xml:space="preserve">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w:t>
      </w:r>
      <w:r w:rsidRPr="004278F0">
        <w:rPr>
          <w:rFonts w:cs="Arial"/>
        </w:rPr>
        <w:lastRenderedPageBreak/>
        <w:t xml:space="preserve">додељен </w:t>
      </w:r>
      <w:proofErr w:type="gramStart"/>
      <w:r w:rsidRPr="004278F0">
        <w:rPr>
          <w:rFonts w:cs="Arial"/>
        </w:rPr>
        <w:t>уговор  о</w:t>
      </w:r>
      <w:proofErr w:type="gramEnd"/>
      <w:r w:rsidRPr="004278F0">
        <w:rPr>
          <w:rFonts w:cs="Arial"/>
        </w:rPr>
        <w:t xml:space="preserve"> јавној набавци</w:t>
      </w:r>
      <w:r w:rsidRPr="004278F0">
        <w:rPr>
          <w:rFonts w:eastAsia="TimesNewRomanPSMT" w:cs="Arial"/>
          <w:bCs/>
        </w:rPr>
        <w:t>.</w:t>
      </w:r>
      <w:r w:rsidRPr="004278F0">
        <w:rPr>
          <w:rFonts w:eastAsia="Arial Unicode MS" w:cs="Arial"/>
          <w:b/>
          <w:kern w:val="2"/>
        </w:rPr>
        <w:t xml:space="preserve"> </w:t>
      </w:r>
      <w:proofErr w:type="gramStart"/>
      <w:r w:rsidR="0087577B" w:rsidRPr="00000524">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rsidR="00A208F3" w:rsidRPr="00D8145A" w:rsidRDefault="005B62DB" w:rsidP="00D8145A">
      <w:pPr>
        <w:spacing w:before="0"/>
        <w:rPr>
          <w:rFonts w:cs="Arial"/>
          <w:b/>
          <w:lang w:val="ru-RU"/>
        </w:rPr>
      </w:pPr>
      <w:r w:rsidRPr="004278F0">
        <w:rPr>
          <w:rFonts w:eastAsia="Arial Unicode MS" w:cs="Arial"/>
          <w:b/>
          <w:kern w:val="2"/>
        </w:rPr>
        <w:t xml:space="preserve">                                                            </w:t>
      </w:r>
      <w:r w:rsidR="00FF31E1" w:rsidRPr="00F10346">
        <w:rPr>
          <w:rFonts w:eastAsia="Arial Unicode MS" w:cs="Arial"/>
          <w:b/>
          <w:kern w:val="2"/>
        </w:rPr>
        <w:t xml:space="preserve">                                                                   </w:t>
      </w:r>
    </w:p>
    <w:p w:rsidR="00A208F3" w:rsidRDefault="00A208F3" w:rsidP="00170E4B">
      <w:pPr>
        <w:jc w:val="right"/>
        <w:rPr>
          <w:rFonts w:eastAsia="Arial Unicode MS" w:cs="Arial"/>
          <w:b/>
          <w:kern w:val="2"/>
        </w:rPr>
      </w:pP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164A25" w:rsidRPr="00AF26C4" w:rsidRDefault="00164A25" w:rsidP="00AF26C4">
      <w:pPr>
        <w:tabs>
          <w:tab w:val="center" w:pos="4320"/>
          <w:tab w:val="right" w:pos="8640"/>
        </w:tabs>
        <w:rPr>
          <w:sz w:val="24"/>
          <w:szCs w:val="24"/>
          <w:lang w:val="sr-Cyrl-RS" w:eastAsia="ar-SA"/>
        </w:rPr>
      </w:pPr>
      <w:r w:rsidRPr="00F10346">
        <w:rPr>
          <w:rFonts w:eastAsia="Arial Unicode MS" w:cs="Arial"/>
          <w:kern w:val="2"/>
          <w:lang w:val="ru-RU"/>
        </w:rPr>
        <w:t xml:space="preserve">                                                                      за спровођење ЈН</w:t>
      </w:r>
      <w:r w:rsidR="00AF26C4">
        <w:rPr>
          <w:rFonts w:eastAsia="Arial Unicode MS" w:cs="Arial"/>
          <w:kern w:val="2"/>
          <w:lang w:val="sr-Cyrl-RS"/>
        </w:rPr>
        <w:t xml:space="preserve"> </w:t>
      </w:r>
      <w:r w:rsidR="00E612A0">
        <w:rPr>
          <w:sz w:val="24"/>
          <w:szCs w:val="24"/>
          <w:lang w:eastAsia="ar-SA"/>
        </w:rPr>
        <w:t>3000/</w:t>
      </w:r>
      <w:r w:rsidR="00C24A29">
        <w:rPr>
          <w:sz w:val="24"/>
          <w:szCs w:val="24"/>
          <w:lang w:val="sr-Cyrl-RS" w:eastAsia="ar-SA"/>
        </w:rPr>
        <w:t>0255</w:t>
      </w:r>
      <w:r w:rsidR="00E612A0">
        <w:rPr>
          <w:sz w:val="24"/>
          <w:szCs w:val="24"/>
          <w:lang w:eastAsia="ar-SA"/>
        </w:rPr>
        <w:t>/2016 (</w:t>
      </w:r>
      <w:r w:rsidR="00C24A29">
        <w:rPr>
          <w:sz w:val="24"/>
          <w:szCs w:val="24"/>
          <w:lang w:val="sr-Cyrl-RS" w:eastAsia="ar-SA"/>
        </w:rPr>
        <w:t>273</w:t>
      </w:r>
      <w:r w:rsidR="00AF26C4" w:rsidRPr="00FB7333">
        <w:rPr>
          <w:sz w:val="24"/>
          <w:szCs w:val="24"/>
          <w:lang w:eastAsia="ar-SA"/>
        </w:rPr>
        <w:t>/2016)</w:t>
      </w:r>
    </w:p>
    <w:p w:rsidR="00164A25" w:rsidRPr="00F10346" w:rsidRDefault="00164A25" w:rsidP="00170E4B">
      <w:pPr>
        <w:jc w:val="right"/>
        <w:rPr>
          <w:rFonts w:eastAsia="Arial Unicode MS" w:cs="Arial"/>
          <w:kern w:val="2"/>
          <w:lang w:val="ru-RU"/>
        </w:rPr>
      </w:pPr>
      <w:r w:rsidRPr="00F10346">
        <w:rPr>
          <w:rFonts w:eastAsia="Arial Unicode MS" w:cs="Arial"/>
          <w:kern w:val="2"/>
          <w:lang w:val="ru-RU"/>
        </w:rPr>
        <w:t xml:space="preserve">                                                       </w:t>
      </w:r>
      <w:r w:rsidR="00474149">
        <w:rPr>
          <w:rFonts w:eastAsia="Arial Unicode MS" w:cs="Arial"/>
          <w:kern w:val="2"/>
          <w:lang w:val="ru-RU"/>
        </w:rPr>
        <w:t>формирана Решењем бр.</w:t>
      </w:r>
      <w:bookmarkStart w:id="201" w:name="_GoBack"/>
      <w:bookmarkEnd w:id="201"/>
      <w:r w:rsidRPr="00F10346">
        <w:rPr>
          <w:rFonts w:eastAsia="Arial Unicode MS" w:cs="Arial"/>
          <w:kern w:val="2"/>
          <w:lang w:val="ru-RU"/>
        </w:rPr>
        <w:t xml:space="preserve"> _____________</w:t>
      </w:r>
    </w:p>
    <w:p w:rsidR="00164A25" w:rsidRPr="00F10346" w:rsidRDefault="00164A25" w:rsidP="00164A25">
      <w:pPr>
        <w:pStyle w:val="Title"/>
        <w:spacing w:before="0"/>
        <w:rPr>
          <w:rFonts w:cs="Arial"/>
          <w:color w:val="00B0F0"/>
          <w:sz w:val="22"/>
          <w:szCs w:val="22"/>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8D2B23" w:rsidRPr="00F10346" w:rsidRDefault="008D2B23" w:rsidP="00123395">
      <w:pPr>
        <w:pStyle w:val="KDPodnaslov1"/>
        <w:numPr>
          <w:ilvl w:val="0"/>
          <w:numId w:val="15"/>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4"/>
      <w:bookmarkEnd w:id="195"/>
      <w:bookmarkEnd w:id="196"/>
      <w:bookmarkEnd w:id="197"/>
      <w:bookmarkEnd w:id="198"/>
      <w:bookmarkEnd w:id="202"/>
      <w:bookmarkEnd w:id="203"/>
      <w:bookmarkEnd w:id="204"/>
      <w:bookmarkEnd w:id="205"/>
      <w:bookmarkEnd w:id="206"/>
      <w:bookmarkEnd w:id="207"/>
      <w:r w:rsidRPr="00F10346">
        <w:rPr>
          <w:rFonts w:cs="Arial"/>
        </w:rPr>
        <w:lastRenderedPageBreak/>
        <w:t>УПУТСТВО ПОНУЂАЧИМА КАКО ДА САЧИНЕ ПОНУДУ</w:t>
      </w:r>
      <w:bookmarkEnd w:id="208"/>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123395">
      <w:pPr>
        <w:pStyle w:val="KDPodnaslov2"/>
        <w:numPr>
          <w:ilvl w:val="1"/>
          <w:numId w:val="22"/>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8D2B23" w:rsidRPr="00CF4B83" w:rsidRDefault="008D2B23" w:rsidP="008D2B23">
      <w:pPr>
        <w:pStyle w:val="KDParagraf"/>
        <w:spacing w:before="0"/>
        <w:rPr>
          <w:rFonts w:cs="Arial"/>
        </w:rPr>
      </w:pPr>
      <w:proofErr w:type="gramStart"/>
      <w:r w:rsidRPr="00CF4B83">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Pr="005B62DB" w:rsidRDefault="008D2B23" w:rsidP="008D2B23">
      <w:pPr>
        <w:pStyle w:val="KDKomentar"/>
        <w:spacing w:before="0"/>
        <w:rPr>
          <w:rFonts w:cs="Arial"/>
          <w:i w:val="0"/>
          <w:color w:val="auto"/>
          <w:sz w:val="22"/>
          <w:szCs w:val="22"/>
        </w:rPr>
      </w:pPr>
      <w:r w:rsidRPr="00CF4B83">
        <w:rPr>
          <w:rFonts w:cs="Arial"/>
          <w:i w:val="0"/>
          <w:color w:val="auto"/>
          <w:sz w:val="22"/>
          <w:szCs w:val="22"/>
        </w:rPr>
        <w:t>Понуда са свим прилозима мора бити сачињена</w:t>
      </w:r>
      <w:r w:rsidRPr="005B62DB">
        <w:rPr>
          <w:rFonts w:cs="Arial"/>
          <w:i w:val="0"/>
          <w:color w:val="auto"/>
          <w:sz w:val="22"/>
          <w:szCs w:val="22"/>
        </w:rPr>
        <w:t xml:space="preserve"> на српском језику.</w:t>
      </w:r>
    </w:p>
    <w:p w:rsidR="008D2B23" w:rsidRPr="005B62DB" w:rsidRDefault="008D2B23" w:rsidP="008D2B23">
      <w:pPr>
        <w:pStyle w:val="KDKomentar"/>
        <w:spacing w:before="0"/>
        <w:rPr>
          <w:rStyle w:val="StyleArial"/>
          <w:rFonts w:cs="Arial"/>
          <w:i w:val="0"/>
          <w:color w:val="auto"/>
          <w:sz w:val="22"/>
          <w:szCs w:val="22"/>
        </w:rPr>
      </w:pPr>
      <w:r w:rsidRPr="005B62D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123395">
      <w:pPr>
        <w:pStyle w:val="KDPodnaslov2"/>
        <w:numPr>
          <w:ilvl w:val="1"/>
          <w:numId w:val="22"/>
        </w:numPr>
        <w:spacing w:before="0"/>
        <w:jc w:val="both"/>
        <w:rPr>
          <w:rFonts w:cs="Arial"/>
        </w:rPr>
      </w:pPr>
      <w:bookmarkStart w:id="211" w:name="_Toc441651578"/>
      <w:bookmarkStart w:id="21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 xml:space="preserve">Препоручује се да </w:t>
      </w:r>
      <w:r w:rsidR="0095708A" w:rsidRPr="005B62DB">
        <w:rPr>
          <w:rFonts w:cs="Arial"/>
          <w:i w:val="0"/>
          <w:color w:val="auto"/>
          <w:sz w:val="22"/>
          <w:szCs w:val="22"/>
        </w:rPr>
        <w:t xml:space="preserve">се </w:t>
      </w:r>
      <w:r w:rsidRPr="005B62DB">
        <w:rPr>
          <w:rFonts w:cs="Arial"/>
          <w:i w:val="0"/>
          <w:color w:val="auto"/>
          <w:sz w:val="22"/>
          <w:szCs w:val="22"/>
        </w:rPr>
        <w:t>доказ</w:t>
      </w:r>
      <w:r w:rsidR="0095708A" w:rsidRPr="005B62DB">
        <w:rPr>
          <w:rFonts w:cs="Arial"/>
          <w:i w:val="0"/>
          <w:color w:val="auto"/>
          <w:sz w:val="22"/>
          <w:szCs w:val="22"/>
        </w:rPr>
        <w:t>и</w:t>
      </w:r>
      <w:r w:rsidRPr="005B62DB">
        <w:rPr>
          <w:rFonts w:cs="Arial"/>
          <w:i w:val="0"/>
          <w:color w:val="auto"/>
          <w:sz w:val="22"/>
          <w:szCs w:val="22"/>
        </w:rPr>
        <w:t xml:space="preserve"> који се достављају уз понуду, а</w:t>
      </w:r>
      <w:r w:rsidR="0095708A" w:rsidRPr="005B62DB">
        <w:rPr>
          <w:rFonts w:cs="Arial"/>
          <w:i w:val="0"/>
          <w:color w:val="auto"/>
          <w:sz w:val="22"/>
          <w:szCs w:val="22"/>
        </w:rPr>
        <w:t xml:space="preserve"> који</w:t>
      </w:r>
      <w:r w:rsidRPr="005B62D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5B62DB" w:rsidRPr="004278F0">
        <w:rPr>
          <w:rFonts w:cs="Arial"/>
          <w:lang w:val="ru-RU"/>
        </w:rPr>
        <w:t>Београд-</w:t>
      </w:r>
      <w:r w:rsidR="005B62DB" w:rsidRPr="00CF4B83">
        <w:rPr>
          <w:rFonts w:cs="Arial"/>
          <w:lang w:val="ru-RU"/>
        </w:rPr>
        <w:t>Обреновац, Богољуба Урошевића Црног 44, 11500 Обреновац, писарница</w:t>
      </w:r>
      <w:r w:rsidRPr="00CF4B83">
        <w:rPr>
          <w:rFonts w:cs="Arial"/>
          <w:lang w:val="ru-RU"/>
        </w:rPr>
        <w:t xml:space="preserve"> - са назнаком: „Понуда за јавну н</w:t>
      </w:r>
      <w:r w:rsidR="005B62DB" w:rsidRPr="00CF4B83">
        <w:rPr>
          <w:rFonts w:cs="Arial"/>
          <w:lang w:val="ru-RU"/>
        </w:rPr>
        <w:t>абавку добара:</w:t>
      </w:r>
      <w:r w:rsidR="005B62DB" w:rsidRPr="00CF4B83">
        <w:rPr>
          <w:rFonts w:cs="Arial"/>
          <w:lang w:val="sr-Cyrl-RS"/>
        </w:rPr>
        <w:t xml:space="preserve"> </w:t>
      </w:r>
      <w:r w:rsidR="00C24A29">
        <w:rPr>
          <w:rFonts w:cs="Arial"/>
          <w:lang w:val="sr-Cyrl-RS"/>
        </w:rPr>
        <w:t>Делови за компресоре</w:t>
      </w:r>
      <w:r w:rsidR="00E379BC" w:rsidRPr="00CF4B83">
        <w:rPr>
          <w:rFonts w:cs="Arial"/>
          <w:lang w:val="sr-Cyrl-RS"/>
        </w:rPr>
        <w:t xml:space="preserve"> ТЕНТ А</w:t>
      </w:r>
      <w:r w:rsidR="00E379BC" w:rsidRPr="00CF4B83">
        <w:rPr>
          <w:rFonts w:cs="Arial"/>
          <w:lang w:val="ru-RU"/>
        </w:rPr>
        <w:t xml:space="preserve"> </w:t>
      </w:r>
      <w:r w:rsidRPr="00CF4B83">
        <w:rPr>
          <w:rFonts w:cs="Arial"/>
          <w:lang w:val="ru-RU"/>
        </w:rPr>
        <w:t xml:space="preserve">- Јавна набавка број </w:t>
      </w:r>
      <w:r w:rsidR="00E612A0" w:rsidRPr="00CF4B83">
        <w:rPr>
          <w:b/>
          <w:sz w:val="20"/>
        </w:rPr>
        <w:t>3000/</w:t>
      </w:r>
      <w:r w:rsidR="00C24A29">
        <w:rPr>
          <w:b/>
          <w:sz w:val="20"/>
          <w:lang w:val="sr-Cyrl-RS"/>
        </w:rPr>
        <w:t>0255</w:t>
      </w:r>
      <w:r w:rsidR="00E612A0" w:rsidRPr="00CF4B83">
        <w:rPr>
          <w:b/>
          <w:sz w:val="20"/>
        </w:rPr>
        <w:t>/2016 (</w:t>
      </w:r>
      <w:r w:rsidR="00C24A29">
        <w:rPr>
          <w:b/>
          <w:sz w:val="20"/>
          <w:lang w:val="sr-Cyrl-RS"/>
        </w:rPr>
        <w:t>273</w:t>
      </w:r>
      <w:r w:rsidR="005B62DB" w:rsidRPr="00CF4B83">
        <w:rPr>
          <w:b/>
          <w:sz w:val="20"/>
        </w:rPr>
        <w:t>/2016)</w:t>
      </w:r>
      <w:r w:rsidRPr="00CF4B83">
        <w:rPr>
          <w:rFonts w:cs="Arial"/>
          <w:lang w:val="ru-RU"/>
        </w:rPr>
        <w:t xml:space="preserve"> - НЕ ОТВАРАТИ“.</w:t>
      </w:r>
      <w:r w:rsidRPr="00F10346">
        <w:rPr>
          <w:rFonts w:cs="Arial"/>
          <w:lang w:val="ru-RU"/>
        </w:rPr>
        <w:t xml:space="preserve">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123395">
      <w:pPr>
        <w:pStyle w:val="KDPodnaslov2"/>
        <w:numPr>
          <w:ilvl w:val="1"/>
          <w:numId w:val="22"/>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9D13A4" w:rsidRDefault="008D2B23" w:rsidP="008D2B23">
      <w:pPr>
        <w:pStyle w:val="KDParagraf"/>
        <w:spacing w:before="0"/>
        <w:rPr>
          <w:rFonts w:cs="Arial"/>
        </w:rPr>
      </w:pPr>
      <w:r w:rsidRPr="005B62DB">
        <w:rPr>
          <w:rFonts w:cs="Arial"/>
          <w:lang w:val="ru-RU" w:bidi="en-US"/>
        </w:rPr>
        <w:t xml:space="preserve">Садржину понуде, поред Обрасца понуде, чине и сви остали докази </w:t>
      </w:r>
      <w:r w:rsidR="007267FC" w:rsidRPr="005B62DB">
        <w:rPr>
          <w:rFonts w:cs="Arial"/>
          <w:lang w:val="ru-RU" w:bidi="en-US"/>
        </w:rPr>
        <w:t>/ Изјаве</w:t>
      </w:r>
      <w:r w:rsidR="00C435F2" w:rsidRPr="005B62DB">
        <w:rPr>
          <w:rFonts w:cs="Arial"/>
          <w:lang w:val="ru-RU" w:bidi="en-US"/>
        </w:rPr>
        <w:t xml:space="preserve"> </w:t>
      </w:r>
      <w:r w:rsidRPr="005B62DB">
        <w:rPr>
          <w:rFonts w:cs="Arial"/>
          <w:lang w:val="ru-RU" w:bidi="en-US"/>
        </w:rPr>
        <w:t>о испуњености услова из чл. 75.</w:t>
      </w:r>
      <w:r w:rsidR="005A5710" w:rsidRPr="005B62DB">
        <w:rPr>
          <w:rFonts w:cs="Arial"/>
          <w:lang w:val="ru-RU" w:bidi="en-US"/>
        </w:rPr>
        <w:t xml:space="preserve"> </w:t>
      </w:r>
      <w:r w:rsidRPr="005B62DB">
        <w:rPr>
          <w:rFonts w:cs="Arial"/>
          <w:lang w:val="ru-RU" w:bidi="en-US"/>
        </w:rPr>
        <w:t>и 76.</w:t>
      </w:r>
      <w:r w:rsidRPr="005B62DB">
        <w:rPr>
          <w:rFonts w:cs="Arial"/>
        </w:rPr>
        <w:t>Закона о јавним</w:t>
      </w:r>
      <w:r w:rsidRPr="005B62DB">
        <w:rPr>
          <w:rFonts w:cs="Arial"/>
          <w:lang w:bidi="en-US"/>
        </w:rPr>
        <w:t xml:space="preserve"> набавкама, предвиђени чл. 77.</w:t>
      </w:r>
      <w:r w:rsidRPr="00F10346">
        <w:rPr>
          <w:rFonts w:cs="Arial"/>
          <w:lang w:bidi="en-US"/>
        </w:rPr>
        <w:t xml:space="preserve">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w:t>
      </w:r>
      <w:r w:rsidRPr="009D13A4">
        <w:rPr>
          <w:rFonts w:cs="Arial"/>
          <w:lang w:bidi="en-US"/>
        </w:rPr>
        <w:t>тачке</w:t>
      </w:r>
      <w:r w:rsidRPr="009D13A4">
        <w:rPr>
          <w:rFonts w:cs="Arial"/>
        </w:rPr>
        <w:t>:</w:t>
      </w:r>
    </w:p>
    <w:p w:rsidR="00645F72" w:rsidRPr="00551D6D" w:rsidRDefault="00645F72" w:rsidP="00645F72">
      <w:pPr>
        <w:pStyle w:val="KDNabrajanje"/>
        <w:spacing w:before="0"/>
        <w:rPr>
          <w:rFonts w:cs="Arial"/>
        </w:rPr>
      </w:pPr>
      <w:r w:rsidRPr="00551D6D">
        <w:rPr>
          <w:rFonts w:cs="Arial"/>
        </w:rPr>
        <w:t xml:space="preserve">Образац понуде </w:t>
      </w:r>
    </w:p>
    <w:p w:rsidR="00645F72" w:rsidRPr="00551D6D" w:rsidRDefault="00645F72" w:rsidP="00645F72">
      <w:pPr>
        <w:pStyle w:val="KDNabrajanje"/>
        <w:spacing w:before="0"/>
        <w:rPr>
          <w:rFonts w:cs="Arial"/>
        </w:rPr>
      </w:pPr>
      <w:r w:rsidRPr="00551D6D">
        <w:rPr>
          <w:rFonts w:cs="Arial"/>
        </w:rPr>
        <w:t xml:space="preserve">Структура цене </w:t>
      </w:r>
    </w:p>
    <w:p w:rsidR="00645F72" w:rsidRPr="00551D6D" w:rsidRDefault="00645F72" w:rsidP="00645F72">
      <w:pPr>
        <w:pStyle w:val="KDNabrajanje"/>
        <w:spacing w:before="0"/>
        <w:rPr>
          <w:rFonts w:cs="Arial"/>
        </w:rPr>
      </w:pPr>
      <w:r w:rsidRPr="00551D6D">
        <w:rPr>
          <w:rFonts w:cs="Arial"/>
        </w:rPr>
        <w:t xml:space="preserve">Образац трошкова припреме понуде, </w:t>
      </w:r>
      <w:r w:rsidR="0056571E" w:rsidRPr="00551D6D">
        <w:rPr>
          <w:rFonts w:cs="Arial"/>
        </w:rPr>
        <w:t>ако понуђач захтева надокнаду трошкова у складу са чл.88 Закона</w:t>
      </w:r>
    </w:p>
    <w:p w:rsidR="008D2B23" w:rsidRPr="00551D6D" w:rsidRDefault="008D2B23" w:rsidP="008D2B23">
      <w:pPr>
        <w:pStyle w:val="KDNabrajanje"/>
        <w:spacing w:before="0"/>
        <w:rPr>
          <w:rFonts w:cs="Arial"/>
        </w:rPr>
      </w:pPr>
      <w:r w:rsidRPr="00551D6D">
        <w:rPr>
          <w:rFonts w:cs="Arial"/>
        </w:rPr>
        <w:t xml:space="preserve">Изјава о независној понуди </w:t>
      </w:r>
    </w:p>
    <w:p w:rsidR="00645F72" w:rsidRPr="00551D6D" w:rsidRDefault="00645F72" w:rsidP="00645F72">
      <w:pPr>
        <w:pStyle w:val="KDNabrajanje"/>
        <w:spacing w:before="0"/>
        <w:rPr>
          <w:rFonts w:cs="Arial"/>
        </w:rPr>
      </w:pPr>
      <w:r w:rsidRPr="00551D6D">
        <w:rPr>
          <w:rFonts w:cs="Arial"/>
        </w:rPr>
        <w:t>Изјав</w:t>
      </w:r>
      <w:r w:rsidR="001945FA" w:rsidRPr="00551D6D">
        <w:rPr>
          <w:rFonts w:cs="Arial"/>
        </w:rPr>
        <w:t>а</w:t>
      </w:r>
      <w:r w:rsidRPr="00551D6D">
        <w:rPr>
          <w:rFonts w:cs="Arial"/>
        </w:rPr>
        <w:t xml:space="preserve"> у складу са чланом 75. став 2. Закона </w:t>
      </w:r>
    </w:p>
    <w:p w:rsidR="007267FC" w:rsidRPr="00551D6D" w:rsidRDefault="008D2B23" w:rsidP="008D2B23">
      <w:pPr>
        <w:pStyle w:val="KDNabrajanje"/>
        <w:spacing w:before="0"/>
        <w:rPr>
          <w:rFonts w:cs="Arial"/>
        </w:rPr>
      </w:pPr>
      <w:r w:rsidRPr="00551D6D">
        <w:rPr>
          <w:rFonts w:cs="Arial"/>
        </w:rPr>
        <w:t xml:space="preserve">Изјава </w:t>
      </w:r>
      <w:r w:rsidR="007267FC" w:rsidRPr="00551D6D">
        <w:rPr>
          <w:rFonts w:cs="Arial"/>
          <w:lang w:val="sr-Cyrl-CS"/>
        </w:rPr>
        <w:t>којом понуђач</w:t>
      </w:r>
      <w:r w:rsidR="009B3371" w:rsidRPr="00551D6D">
        <w:rPr>
          <w:rFonts w:cs="Arial"/>
          <w:lang w:val="sr-Cyrl-CS"/>
        </w:rPr>
        <w:t>/члан групе понуђача</w:t>
      </w:r>
      <w:r w:rsidR="007267FC" w:rsidRPr="00551D6D">
        <w:rPr>
          <w:rFonts w:cs="Arial"/>
          <w:lang w:val="sr-Cyrl-CS"/>
        </w:rPr>
        <w:t xml:space="preserve"> потврђује да</w:t>
      </w:r>
      <w:r w:rsidR="007267FC" w:rsidRPr="00551D6D">
        <w:rPr>
          <w:rFonts w:cs="Arial"/>
        </w:rPr>
        <w:t xml:space="preserve"> испуњавањ</w:t>
      </w:r>
      <w:r w:rsidR="007267FC" w:rsidRPr="00551D6D">
        <w:rPr>
          <w:rFonts w:cs="Arial"/>
          <w:lang w:val="sr-Cyrl-CS"/>
        </w:rPr>
        <w:t>а</w:t>
      </w:r>
      <w:r w:rsidR="007267FC" w:rsidRPr="00551D6D">
        <w:rPr>
          <w:rFonts w:cs="Arial"/>
        </w:rPr>
        <w:t xml:space="preserve"> услов</w:t>
      </w:r>
      <w:r w:rsidR="007267FC" w:rsidRPr="00551D6D">
        <w:rPr>
          <w:rFonts w:cs="Arial"/>
          <w:lang w:val="sr-Cyrl-CS"/>
        </w:rPr>
        <w:t>еза учешће у поступку јавне набавке</w:t>
      </w:r>
      <w:r w:rsidR="003C4E60" w:rsidRPr="00551D6D">
        <w:rPr>
          <w:rFonts w:cs="Arial"/>
        </w:rPr>
        <w:t xml:space="preserve"> </w:t>
      </w:r>
    </w:p>
    <w:p w:rsidR="008D2B23" w:rsidRPr="00551D6D" w:rsidRDefault="007267FC" w:rsidP="008D2B23">
      <w:pPr>
        <w:pStyle w:val="KDNabrajanje"/>
        <w:spacing w:before="0"/>
        <w:rPr>
          <w:rFonts w:cs="Arial"/>
        </w:rPr>
      </w:pPr>
      <w:r w:rsidRPr="00551D6D">
        <w:rPr>
          <w:rFonts w:cs="Arial"/>
        </w:rPr>
        <w:t xml:space="preserve">Изјава </w:t>
      </w:r>
      <w:r w:rsidRPr="00551D6D">
        <w:rPr>
          <w:rFonts w:cs="Arial"/>
          <w:lang w:val="sr-Cyrl-CS"/>
        </w:rPr>
        <w:t>којом подизвођач потврђује да</w:t>
      </w:r>
      <w:r w:rsidRPr="00551D6D">
        <w:rPr>
          <w:rFonts w:cs="Arial"/>
        </w:rPr>
        <w:t xml:space="preserve"> испуњава услов</w:t>
      </w:r>
      <w:r w:rsidRPr="00551D6D">
        <w:rPr>
          <w:rFonts w:cs="Arial"/>
          <w:lang w:val="sr-Cyrl-CS"/>
        </w:rPr>
        <w:t>е</w:t>
      </w:r>
      <w:r w:rsidR="00333065" w:rsidRPr="00551D6D">
        <w:rPr>
          <w:rFonts w:cs="Arial"/>
          <w:lang w:val="sr-Cyrl-CS"/>
        </w:rPr>
        <w:t xml:space="preserve"> </w:t>
      </w:r>
      <w:r w:rsidRPr="00551D6D">
        <w:rPr>
          <w:rFonts w:cs="Arial"/>
          <w:lang w:val="sr-Cyrl-CS"/>
        </w:rPr>
        <w:t>за учешће у поступку јавне набавке</w:t>
      </w:r>
      <w:r w:rsidR="003C4E60" w:rsidRPr="00551D6D">
        <w:rPr>
          <w:rFonts w:cs="Arial"/>
        </w:rPr>
        <w:t xml:space="preserve"> </w:t>
      </w:r>
      <w:r w:rsidRPr="00551D6D">
        <w:rPr>
          <w:rFonts w:cs="Arial"/>
          <w:lang w:val="sr-Cyrl-CS"/>
        </w:rPr>
        <w:t>, у случају подношења понуде са подизвођачем</w:t>
      </w:r>
    </w:p>
    <w:p w:rsidR="0061058F" w:rsidRPr="00551D6D" w:rsidRDefault="00333065" w:rsidP="00C160FC">
      <w:pPr>
        <w:pStyle w:val="KDNabrajanje"/>
        <w:spacing w:before="0"/>
        <w:rPr>
          <w:rFonts w:cs="Arial"/>
        </w:rPr>
      </w:pPr>
      <w:r w:rsidRPr="00551D6D">
        <w:rPr>
          <w:rFonts w:cs="Arial"/>
        </w:rPr>
        <w:t>С</w:t>
      </w:r>
      <w:r w:rsidR="00645F72" w:rsidRPr="00551D6D">
        <w:rPr>
          <w:rFonts w:cs="Arial"/>
        </w:rPr>
        <w:t xml:space="preserve">редства финансијског обезбеђења </w:t>
      </w:r>
      <w:r w:rsidR="00B3572F" w:rsidRPr="00551D6D">
        <w:rPr>
          <w:rFonts w:cs="Arial"/>
        </w:rPr>
        <w:t>за озбиљност понуде</w:t>
      </w:r>
    </w:p>
    <w:p w:rsidR="0056571E" w:rsidRPr="00551D6D" w:rsidRDefault="007267FC" w:rsidP="00645F72">
      <w:pPr>
        <w:pStyle w:val="KDNabrajanje"/>
        <w:spacing w:before="0"/>
        <w:rPr>
          <w:rFonts w:cs="Arial"/>
        </w:rPr>
      </w:pPr>
      <w:r w:rsidRPr="00551D6D">
        <w:rPr>
          <w:rFonts w:cs="Arial"/>
          <w:lang w:val="sr-Cyrl-CS"/>
        </w:rPr>
        <w:t>Списак испоручених добара</w:t>
      </w:r>
    </w:p>
    <w:p w:rsidR="0056571E" w:rsidRPr="00551D6D" w:rsidRDefault="007267FC" w:rsidP="00E76DEC">
      <w:pPr>
        <w:pStyle w:val="KDNabrajanje"/>
        <w:spacing w:before="0"/>
        <w:rPr>
          <w:rFonts w:cs="Arial"/>
        </w:rPr>
      </w:pPr>
      <w:r w:rsidRPr="00551D6D">
        <w:rPr>
          <w:rFonts w:cs="Arial"/>
          <w:lang w:val="sr-Cyrl-CS"/>
        </w:rPr>
        <w:t>Потврда о референтним набавкама</w:t>
      </w:r>
    </w:p>
    <w:p w:rsidR="00EA6178" w:rsidRPr="00551D6D" w:rsidRDefault="00333065" w:rsidP="00EA6178">
      <w:pPr>
        <w:pStyle w:val="KDNabrajanje"/>
        <w:spacing w:before="0"/>
        <w:rPr>
          <w:rFonts w:cs="Arial"/>
        </w:rPr>
      </w:pPr>
      <w:r w:rsidRPr="00551D6D">
        <w:rPr>
          <w:rFonts w:cs="Arial"/>
        </w:rPr>
        <w:t>О</w:t>
      </w:r>
      <w:r w:rsidR="007267FC" w:rsidRPr="00551D6D">
        <w:rPr>
          <w:rFonts w:cs="Arial"/>
        </w:rPr>
        <w:t>брасц</w:t>
      </w:r>
      <w:r w:rsidR="007267FC" w:rsidRPr="00551D6D">
        <w:rPr>
          <w:rFonts w:cs="Arial"/>
          <w:lang w:val="sr-Cyrl-CS"/>
        </w:rPr>
        <w:t>и</w:t>
      </w:r>
      <w:r w:rsidR="00EA6178" w:rsidRPr="00551D6D">
        <w:rPr>
          <w:rFonts w:cs="Arial"/>
        </w:rPr>
        <w:t>, изјаве и доказ</w:t>
      </w:r>
      <w:r w:rsidR="007267FC" w:rsidRPr="00551D6D">
        <w:rPr>
          <w:rFonts w:cs="Arial"/>
          <w:lang w:val="sr-Cyrl-CS"/>
        </w:rPr>
        <w:t>и</w:t>
      </w:r>
      <w:r w:rsidR="007267FC" w:rsidRPr="00551D6D">
        <w:rPr>
          <w:rFonts w:cs="Arial"/>
        </w:rPr>
        <w:t xml:space="preserve"> одређене тачком </w:t>
      </w:r>
      <w:r w:rsidR="003C4E60" w:rsidRPr="00551D6D">
        <w:rPr>
          <w:rFonts w:cs="Arial"/>
        </w:rPr>
        <w:t>6</w:t>
      </w:r>
      <w:r w:rsidR="007267FC" w:rsidRPr="00551D6D">
        <w:rPr>
          <w:rFonts w:cs="Arial"/>
        </w:rPr>
        <w:t>.</w:t>
      </w:r>
      <w:r w:rsidR="007267FC" w:rsidRPr="00551D6D">
        <w:rPr>
          <w:rFonts w:cs="Arial"/>
          <w:lang w:val="sr-Cyrl-CS"/>
        </w:rPr>
        <w:t>9</w:t>
      </w:r>
      <w:r w:rsidR="007267FC" w:rsidRPr="00551D6D">
        <w:rPr>
          <w:rFonts w:cs="Arial"/>
        </w:rPr>
        <w:t xml:space="preserve"> или </w:t>
      </w:r>
      <w:r w:rsidR="003C4E60" w:rsidRPr="00551D6D">
        <w:rPr>
          <w:rFonts w:cs="Arial"/>
        </w:rPr>
        <w:t>6</w:t>
      </w:r>
      <w:r w:rsidR="007267FC" w:rsidRPr="00551D6D">
        <w:rPr>
          <w:rFonts w:cs="Arial"/>
        </w:rPr>
        <w:t>.1</w:t>
      </w:r>
      <w:r w:rsidR="007267FC" w:rsidRPr="00551D6D">
        <w:rPr>
          <w:rFonts w:cs="Arial"/>
          <w:lang w:val="sr-Cyrl-CS"/>
        </w:rPr>
        <w:t>0</w:t>
      </w:r>
      <w:r w:rsidR="00EA6178" w:rsidRPr="00551D6D">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551D6D" w:rsidRDefault="008D2B23" w:rsidP="00E76DEC">
      <w:pPr>
        <w:pStyle w:val="KDNabrajanje"/>
        <w:spacing w:before="0"/>
        <w:rPr>
          <w:rFonts w:cs="Arial"/>
        </w:rPr>
      </w:pPr>
      <w:r w:rsidRPr="00551D6D">
        <w:rPr>
          <w:rFonts w:cs="Arial"/>
        </w:rPr>
        <w:t xml:space="preserve">потписан и печатом оверен образац „Модел уговора“ </w:t>
      </w:r>
      <w:r w:rsidR="003C4E60" w:rsidRPr="00551D6D">
        <w:rPr>
          <w:rFonts w:cs="Arial"/>
        </w:rPr>
        <w:t>(пожељно је да буде попуњен)</w:t>
      </w:r>
    </w:p>
    <w:p w:rsidR="00EE070C" w:rsidRPr="00551D6D" w:rsidRDefault="00EE070C" w:rsidP="00EE070C">
      <w:pPr>
        <w:pStyle w:val="KDNabrajanje"/>
      </w:pPr>
      <w:r w:rsidRPr="00551D6D">
        <w:t>Техничка документација којом се доказује испуњеност захтеваних техничких кара</w:t>
      </w:r>
      <w:r w:rsidR="009D13A4" w:rsidRPr="00551D6D">
        <w:t xml:space="preserve">ктеристика,наведена у поглављу </w:t>
      </w:r>
      <w:r w:rsidR="00C160FC" w:rsidRPr="00551D6D">
        <w:rPr>
          <w:lang w:val="sr-Latn-RS"/>
        </w:rPr>
        <w:t>3.1.</w:t>
      </w:r>
    </w:p>
    <w:p w:rsidR="009B3371" w:rsidRPr="00551D6D" w:rsidRDefault="009B3371" w:rsidP="00B96C09">
      <w:pPr>
        <w:pStyle w:val="KDNabrajanje"/>
        <w:numPr>
          <w:ilvl w:val="0"/>
          <w:numId w:val="0"/>
        </w:numPr>
        <w:ind w:left="568"/>
      </w:pPr>
    </w:p>
    <w:p w:rsidR="00C160FC" w:rsidRPr="00C160FC" w:rsidRDefault="00473432" w:rsidP="00C160FC">
      <w:pPr>
        <w:pStyle w:val="KDNabrajanje"/>
      </w:pPr>
      <w:r>
        <w:lastRenderedPageBreak/>
        <w:t xml:space="preserve">Сертификат </w:t>
      </w:r>
      <w:r>
        <w:rPr>
          <w:lang w:val="sr-Cyrl-RS"/>
        </w:rPr>
        <w:t xml:space="preserve">којим Понуђач гарантује да је овлашћен од стране оригиналног произвођача опреме за набавку и уградњу делова за компресоре произвођача </w:t>
      </w:r>
      <w:r>
        <w:rPr>
          <w:lang w:val="sr-Latn-RS"/>
        </w:rPr>
        <w:t>Worthington</w:t>
      </w:r>
      <w:r w:rsidR="00C160FC" w:rsidRPr="00C160FC">
        <w:t>.</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123395">
      <w:pPr>
        <w:pStyle w:val="KDPodnaslov2"/>
        <w:numPr>
          <w:ilvl w:val="1"/>
          <w:numId w:val="22"/>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E612A0" w:rsidRDefault="00FC355A" w:rsidP="008D2B23">
      <w:pPr>
        <w:pStyle w:val="KDParagraf"/>
        <w:spacing w:before="0"/>
        <w:rPr>
          <w:rFonts w:cs="Arial"/>
          <w:lang w:val="sr-Cyrl-RS"/>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E76DEC" w:rsidRPr="004278F0">
        <w:rPr>
          <w:rFonts w:cs="Arial"/>
          <w:lang w:val="ru-RU"/>
        </w:rPr>
        <w:t>Богољуба Урошевића Црног 44, 11500 Обреновац, просторије ПКА.</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123395">
      <w:pPr>
        <w:pStyle w:val="KDPodnaslov2"/>
        <w:numPr>
          <w:ilvl w:val="1"/>
          <w:numId w:val="22"/>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123395">
      <w:pPr>
        <w:pStyle w:val="KDPodnaslov2"/>
        <w:numPr>
          <w:ilvl w:val="1"/>
          <w:numId w:val="22"/>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C160FC" w:rsidRDefault="008D2B23" w:rsidP="008D2B23">
      <w:pPr>
        <w:pStyle w:val="KDParagraf"/>
        <w:spacing w:before="0"/>
        <w:rPr>
          <w:rFonts w:cs="Arial"/>
          <w:lang w:val="ru-RU"/>
        </w:rPr>
      </w:pPr>
      <w:r w:rsidRPr="00F10346">
        <w:rPr>
          <w:rFonts w:cs="Arial"/>
          <w:lang w:val="ru-RU"/>
        </w:rPr>
        <w:t xml:space="preserve">У року за подношење понуде понуђач може да измени или допуни већ поднету понуду писаним </w:t>
      </w:r>
      <w:r w:rsidRPr="00C160FC">
        <w:rPr>
          <w:rFonts w:cs="Arial"/>
          <w:lang w:val="ru-RU"/>
        </w:rPr>
        <w:t>путем, на адресу Наручиоца</w:t>
      </w:r>
      <w:r w:rsidR="005A5710" w:rsidRPr="00C160FC">
        <w:rPr>
          <w:rFonts w:cs="Arial"/>
          <w:lang w:val="ru-RU"/>
        </w:rPr>
        <w:t xml:space="preserve"> на коју је поднео понуду</w:t>
      </w:r>
      <w:r w:rsidRPr="00C160FC">
        <w:rPr>
          <w:rFonts w:cs="Arial"/>
          <w:lang w:val="ru-RU"/>
        </w:rPr>
        <w:t>, са назнаком „ИЗМЕНА – ДОПУНА - Понуде за јавну набавку</w:t>
      </w:r>
      <w:r w:rsidR="00E76DEC" w:rsidRPr="00C160FC">
        <w:rPr>
          <w:rFonts w:cs="Arial"/>
          <w:lang w:val="ru-RU"/>
        </w:rPr>
        <w:t xml:space="preserve"> добара: </w:t>
      </w:r>
      <w:r w:rsidR="00E76DEC" w:rsidRPr="00C160FC">
        <w:rPr>
          <w:rFonts w:cs="Arial"/>
          <w:lang w:val="sr-Cyrl-RS"/>
        </w:rPr>
        <w:t xml:space="preserve"> </w:t>
      </w:r>
      <w:r w:rsidR="00473432">
        <w:rPr>
          <w:rFonts w:cs="Arial"/>
          <w:lang w:val="sr-Cyrl-RS"/>
        </w:rPr>
        <w:t>Делови за компресоре</w:t>
      </w:r>
      <w:r w:rsidR="009B2ECB" w:rsidRPr="00C160FC">
        <w:rPr>
          <w:rFonts w:cs="Arial"/>
          <w:lang w:val="sr-Cyrl-RS"/>
        </w:rPr>
        <w:t xml:space="preserve"> ТЕНТ А</w:t>
      </w:r>
      <w:r w:rsidRPr="00C160FC">
        <w:rPr>
          <w:rFonts w:cs="Arial"/>
          <w:lang w:val="ru-RU"/>
        </w:rPr>
        <w:t xml:space="preserve"> -</w:t>
      </w:r>
      <w:r w:rsidR="00E76DEC" w:rsidRPr="00C160FC">
        <w:rPr>
          <w:rFonts w:cs="Arial"/>
          <w:lang w:val="ru-RU"/>
        </w:rPr>
        <w:t xml:space="preserve"> Јавна набавка број </w:t>
      </w:r>
      <w:r w:rsidR="00E612A0" w:rsidRPr="00C160FC">
        <w:rPr>
          <w:b/>
          <w:sz w:val="20"/>
        </w:rPr>
        <w:t>3000/</w:t>
      </w:r>
      <w:r w:rsidR="00473432">
        <w:rPr>
          <w:b/>
          <w:sz w:val="20"/>
          <w:lang w:val="sr-Cyrl-RS"/>
        </w:rPr>
        <w:t>0255</w:t>
      </w:r>
      <w:r w:rsidR="00E612A0" w:rsidRPr="00C160FC">
        <w:rPr>
          <w:b/>
          <w:sz w:val="20"/>
        </w:rPr>
        <w:t>/2016 (</w:t>
      </w:r>
      <w:r w:rsidR="00473432">
        <w:rPr>
          <w:b/>
          <w:sz w:val="20"/>
          <w:lang w:val="sr-Cyrl-RS"/>
        </w:rPr>
        <w:t>273</w:t>
      </w:r>
      <w:r w:rsidR="00E76DEC" w:rsidRPr="00C160FC">
        <w:rPr>
          <w:b/>
          <w:sz w:val="20"/>
        </w:rPr>
        <w:t>/2016)</w:t>
      </w:r>
      <w:r w:rsidR="00E76DEC" w:rsidRPr="00C160FC">
        <w:rPr>
          <w:rFonts w:cs="Arial"/>
          <w:lang w:val="ru-RU"/>
        </w:rPr>
        <w:t xml:space="preserve"> </w:t>
      </w:r>
      <w:r w:rsidRPr="00C160FC">
        <w:rPr>
          <w:rFonts w:cs="Arial"/>
          <w:lang w:val="ru-RU"/>
        </w:rPr>
        <w:t xml:space="preserve"> – НЕ ОТВАРАТИ“.</w:t>
      </w:r>
    </w:p>
    <w:p w:rsidR="008D2B23" w:rsidRPr="00F10346" w:rsidRDefault="008D2B23" w:rsidP="008D2B23">
      <w:pPr>
        <w:pStyle w:val="KDParagraf"/>
        <w:spacing w:before="0"/>
        <w:rPr>
          <w:rFonts w:cs="Arial"/>
        </w:rPr>
      </w:pPr>
      <w:r w:rsidRPr="00C160FC">
        <w:rPr>
          <w:rFonts w:cs="Arial"/>
        </w:rPr>
        <w:t>У случају измене или допуне достављене</w:t>
      </w:r>
      <w:r w:rsidRPr="00F10346">
        <w:rPr>
          <w:rFonts w:cs="Arial"/>
        </w:rPr>
        <w:t xml:space="preserve">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w:t>
      </w:r>
      <w:r w:rsidRPr="00C160FC">
        <w:rPr>
          <w:rFonts w:cs="Arial"/>
        </w:rPr>
        <w:t>може да опозове поднету понуду писаним путем, на адресу Наручиоца, са назнаком „О</w:t>
      </w:r>
      <w:r w:rsidR="00E76DEC" w:rsidRPr="00C160FC">
        <w:rPr>
          <w:rFonts w:cs="Arial"/>
        </w:rPr>
        <w:t>ПОЗИВ - Понуде за јавну набавку</w:t>
      </w:r>
      <w:r w:rsidR="00E76DEC" w:rsidRPr="00C160FC">
        <w:rPr>
          <w:rFonts w:cs="Arial"/>
          <w:lang w:val="ru-RU"/>
        </w:rPr>
        <w:t xml:space="preserve"> добара: </w:t>
      </w:r>
      <w:r w:rsidR="00473432">
        <w:rPr>
          <w:rFonts w:cs="Arial"/>
          <w:lang w:val="sr-Cyrl-RS"/>
        </w:rPr>
        <w:t>Делови за компресоре</w:t>
      </w:r>
      <w:r w:rsidR="009B2ECB" w:rsidRPr="00C160FC">
        <w:rPr>
          <w:rFonts w:cs="Arial"/>
          <w:lang w:val="sr-Cyrl-RS"/>
        </w:rPr>
        <w:t xml:space="preserve"> ТЕНТ А</w:t>
      </w:r>
      <w:r w:rsidR="00E76DEC" w:rsidRPr="00C160FC">
        <w:rPr>
          <w:rFonts w:cs="Arial"/>
        </w:rPr>
        <w:t xml:space="preserve"> - Јавна набавка број </w:t>
      </w:r>
      <w:r w:rsidR="00E612A0" w:rsidRPr="00C160FC">
        <w:rPr>
          <w:b/>
          <w:sz w:val="20"/>
        </w:rPr>
        <w:t>3000/</w:t>
      </w:r>
      <w:r w:rsidR="00473432">
        <w:rPr>
          <w:b/>
          <w:sz w:val="20"/>
          <w:lang w:val="sr-Cyrl-RS"/>
        </w:rPr>
        <w:t>0255</w:t>
      </w:r>
      <w:r w:rsidR="00E612A0" w:rsidRPr="00C160FC">
        <w:rPr>
          <w:b/>
          <w:sz w:val="20"/>
        </w:rPr>
        <w:t>/2016 (</w:t>
      </w:r>
      <w:r w:rsidR="00473432">
        <w:rPr>
          <w:b/>
          <w:sz w:val="20"/>
          <w:lang w:val="sr-Cyrl-RS"/>
        </w:rPr>
        <w:t>273</w:t>
      </w:r>
      <w:r w:rsidR="00E76DEC" w:rsidRPr="00C160FC">
        <w:rPr>
          <w:b/>
          <w:sz w:val="20"/>
        </w:rPr>
        <w:t>/2016</w:t>
      </w:r>
      <w:proofErr w:type="gramStart"/>
      <w:r w:rsidR="00E76DEC" w:rsidRPr="00C160FC">
        <w:rPr>
          <w:b/>
          <w:sz w:val="20"/>
        </w:rPr>
        <w:t>)</w:t>
      </w:r>
      <w:r w:rsidR="00E76DEC" w:rsidRPr="00C160FC">
        <w:rPr>
          <w:rFonts w:cs="Arial"/>
          <w:lang w:val="ru-RU"/>
        </w:rPr>
        <w:t xml:space="preserve"> </w:t>
      </w:r>
      <w:r w:rsidRPr="00C160FC">
        <w:rPr>
          <w:rFonts w:cs="Arial"/>
        </w:rPr>
        <w:t xml:space="preserve"> –</w:t>
      </w:r>
      <w:proofErr w:type="gramEnd"/>
      <w:r w:rsidRPr="00C160FC">
        <w:rPr>
          <w:rFonts w:cs="Arial"/>
        </w:rPr>
        <w:t xml:space="preserve"> НЕ ОТВАРАТИ“.</w:t>
      </w:r>
    </w:p>
    <w:p w:rsidR="008D2B23" w:rsidRPr="00E76DEC" w:rsidRDefault="008D2B23" w:rsidP="008D2B23">
      <w:pPr>
        <w:pStyle w:val="KDParagraf"/>
        <w:spacing w:before="0"/>
        <w:rPr>
          <w:rFonts w:cs="Arial"/>
        </w:rPr>
      </w:pPr>
      <w:proofErr w:type="gramStart"/>
      <w:r w:rsidRPr="00F10346">
        <w:rPr>
          <w:rFonts w:cs="Arial"/>
        </w:rPr>
        <w:t xml:space="preserve">У случају опозива поднете понуде пре истека рока за подношење понуда, Наручилац </w:t>
      </w:r>
      <w:r w:rsidRPr="00E76DEC">
        <w:rPr>
          <w:rFonts w:cs="Arial"/>
        </w:rPr>
        <w:t>такву понуду неће отварати, већ ће је неотворену вратити понуђачу.</w:t>
      </w:r>
      <w:proofErr w:type="gramEnd"/>
    </w:p>
    <w:p w:rsidR="008D2B23" w:rsidRPr="00E76DEC" w:rsidRDefault="008D2B23" w:rsidP="008D2B23">
      <w:pPr>
        <w:pStyle w:val="KDKomentar"/>
        <w:spacing w:before="0"/>
        <w:rPr>
          <w:rFonts w:cs="Arial"/>
          <w:i w:val="0"/>
          <w:color w:val="auto"/>
          <w:sz w:val="22"/>
          <w:szCs w:val="22"/>
        </w:rPr>
      </w:pPr>
      <w:r w:rsidRPr="00E76DE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123395">
      <w:pPr>
        <w:pStyle w:val="KDPodnaslov2"/>
        <w:numPr>
          <w:ilvl w:val="1"/>
          <w:numId w:val="22"/>
        </w:numPr>
        <w:spacing w:before="0"/>
        <w:jc w:val="both"/>
        <w:rPr>
          <w:rFonts w:cs="Arial"/>
        </w:rPr>
      </w:pPr>
      <w:bookmarkStart w:id="221" w:name="_Toc441651583"/>
      <w:bookmarkStart w:id="222" w:name="_Toc442559894"/>
      <w:r w:rsidRPr="00F10346">
        <w:rPr>
          <w:rFonts w:cs="Arial"/>
          <w:lang w:val="ru-RU"/>
        </w:rPr>
        <w:t>П</w:t>
      </w:r>
      <w:r w:rsidRPr="00F10346">
        <w:rPr>
          <w:rFonts w:cs="Arial"/>
        </w:rPr>
        <w:t>артије</w:t>
      </w:r>
      <w:bookmarkEnd w:id="221"/>
      <w:bookmarkEnd w:id="222"/>
    </w:p>
    <w:p w:rsidR="00FC355A" w:rsidRPr="00E76DEC" w:rsidRDefault="00FC355A" w:rsidP="00FC355A">
      <w:pPr>
        <w:pStyle w:val="KDParagraf"/>
        <w:spacing w:before="0"/>
        <w:rPr>
          <w:rFonts w:cs="Arial"/>
        </w:rPr>
      </w:pPr>
      <w:proofErr w:type="gramStart"/>
      <w:r w:rsidRPr="00E76DEC">
        <w:rPr>
          <w:rFonts w:cs="Arial"/>
        </w:rPr>
        <w:t>Набавка није обликована по партијама.</w:t>
      </w:r>
      <w:proofErr w:type="gramEnd"/>
    </w:p>
    <w:p w:rsidR="00771564" w:rsidRPr="00F10346" w:rsidRDefault="00771564" w:rsidP="00FC355A">
      <w:pPr>
        <w:pStyle w:val="KDParagraf"/>
        <w:spacing w:before="0"/>
        <w:rPr>
          <w:rFonts w:cs="Arial"/>
          <w:color w:val="00B0F0"/>
        </w:rPr>
      </w:pPr>
    </w:p>
    <w:p w:rsidR="008D2B23" w:rsidRPr="00F10346" w:rsidRDefault="008D2B23" w:rsidP="00123395">
      <w:pPr>
        <w:pStyle w:val="KDPodnaslov2"/>
        <w:numPr>
          <w:ilvl w:val="1"/>
          <w:numId w:val="22"/>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23395">
      <w:pPr>
        <w:pStyle w:val="KDPodnaslov2"/>
        <w:numPr>
          <w:ilvl w:val="1"/>
          <w:numId w:val="22"/>
        </w:numPr>
        <w:spacing w:before="0"/>
        <w:jc w:val="both"/>
        <w:rPr>
          <w:rFonts w:cs="Arial"/>
        </w:rPr>
      </w:pPr>
      <w:bookmarkStart w:id="225" w:name="_Toc441651585"/>
      <w:bookmarkStart w:id="226" w:name="_Toc442559896"/>
      <w:r w:rsidRPr="00F10346">
        <w:rPr>
          <w:rFonts w:cs="Arial"/>
        </w:rPr>
        <w:t>Подношење понуде са подизвођачима</w:t>
      </w:r>
      <w:bookmarkEnd w:id="225"/>
      <w:bookmarkEnd w:id="226"/>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Default="00EE070C" w:rsidP="008D2B23">
      <w:pPr>
        <w:pStyle w:val="KDParagraf"/>
        <w:spacing w:before="0"/>
        <w:rPr>
          <w:rFonts w:cs="Arial"/>
          <w:lang w:val="sr-Cyrl-RS"/>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w:t>
      </w:r>
      <w:r w:rsidR="008D2B23" w:rsidRPr="00E76DEC">
        <w:rPr>
          <w:rFonts w:cs="Arial"/>
        </w:rPr>
        <w:t xml:space="preserve">), 2) и 4) </w:t>
      </w:r>
      <w:r w:rsidR="003E06A4" w:rsidRPr="00E76DEC">
        <w:rPr>
          <w:rFonts w:cs="Arial"/>
        </w:rPr>
        <w:t xml:space="preserve">и члана 75. </w:t>
      </w:r>
      <w:proofErr w:type="gramStart"/>
      <w:r w:rsidR="003E06A4" w:rsidRPr="00E76DEC">
        <w:rPr>
          <w:rFonts w:cs="Arial"/>
        </w:rPr>
        <w:t>став</w:t>
      </w:r>
      <w:proofErr w:type="gramEnd"/>
      <w:r w:rsidR="003E06A4" w:rsidRPr="00E76DEC">
        <w:rPr>
          <w:rFonts w:cs="Arial"/>
        </w:rPr>
        <w:t xml:space="preserve"> 2. </w:t>
      </w:r>
      <w:proofErr w:type="gramStart"/>
      <w:r w:rsidR="008D2B23" w:rsidRPr="00E76DEC">
        <w:rPr>
          <w:rFonts w:cs="Arial"/>
        </w:rPr>
        <w:t>Закона</w:t>
      </w:r>
      <w:r w:rsidR="003E06A4" w:rsidRPr="00E76DEC">
        <w:rPr>
          <w:rFonts w:cs="Arial"/>
        </w:rPr>
        <w:t xml:space="preserve"> </w:t>
      </w:r>
      <w:r w:rsidR="008D2B23" w:rsidRPr="00E76DEC">
        <w:rPr>
          <w:rFonts w:cs="Arial"/>
        </w:rPr>
        <w:t>наведен</w:t>
      </w:r>
      <w:r w:rsidRPr="00E76DEC">
        <w:rPr>
          <w:rFonts w:cs="Arial"/>
        </w:rPr>
        <w:t>их</w:t>
      </w:r>
      <w:r w:rsidR="008D2B23" w:rsidRPr="00E76DEC">
        <w:rPr>
          <w:rFonts w:cs="Arial"/>
        </w:rPr>
        <w:t xml:space="preserve"> у одељку Услови за учешће из члана 75.</w:t>
      </w:r>
      <w:proofErr w:type="gramEnd"/>
      <w:r w:rsidR="008D2B23" w:rsidRPr="00E76DEC">
        <w:rPr>
          <w:rFonts w:cs="Arial"/>
        </w:rPr>
        <w:t xml:space="preserve"> </w:t>
      </w:r>
      <w:proofErr w:type="gramStart"/>
      <w:r w:rsidR="008D2B23" w:rsidRPr="00E76DEC">
        <w:rPr>
          <w:rFonts w:cs="Arial"/>
        </w:rPr>
        <w:t>и</w:t>
      </w:r>
      <w:proofErr w:type="gramEnd"/>
      <w:r w:rsidR="008D2B23" w:rsidRPr="00E76DEC">
        <w:rPr>
          <w:rFonts w:cs="Arial"/>
        </w:rPr>
        <w:t xml:space="preserve"> 76. </w:t>
      </w:r>
      <w:proofErr w:type="gramStart"/>
      <w:r w:rsidR="008D2B23" w:rsidRPr="00E76DEC">
        <w:rPr>
          <w:rFonts w:cs="Arial"/>
        </w:rPr>
        <w:t>Закона и Упутство како се доказује испуњеност тих услова</w:t>
      </w:r>
      <w:r w:rsidRPr="00E76DEC">
        <w:rPr>
          <w:rFonts w:cs="Arial"/>
        </w:rPr>
        <w:t>, што доказује</w:t>
      </w:r>
      <w:r w:rsidR="00266FE9" w:rsidRPr="00E76DEC">
        <w:rPr>
          <w:rFonts w:cs="Arial"/>
        </w:rPr>
        <w:t xml:space="preserve"> </w:t>
      </w:r>
      <w:r w:rsidRPr="00E76DEC">
        <w:rPr>
          <w:rFonts w:cs="Arial"/>
        </w:rPr>
        <w:t>достављањем Изјаве.</w:t>
      </w:r>
      <w:proofErr w:type="gramEnd"/>
    </w:p>
    <w:p w:rsidR="00EB738A" w:rsidRPr="00EB738A" w:rsidRDefault="00EB738A"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Додатне услове понуђач испуњава самостално, без обзира на агажовање подизвођача.</w:t>
      </w:r>
      <w:proofErr w:type="gramEnd"/>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DD3487">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F10346" w:rsidRDefault="00011DCA" w:rsidP="00011DCA">
      <w:pPr>
        <w:pStyle w:val="KDParagraf"/>
        <w:spacing w:before="0"/>
        <w:rPr>
          <w:rFonts w:cs="Arial"/>
        </w:rPr>
      </w:pPr>
      <w:r w:rsidRPr="00F10346">
        <w:rPr>
          <w:rFonts w:cs="Arial"/>
        </w:rPr>
        <w:lastRenderedPageBreak/>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123395">
      <w:pPr>
        <w:pStyle w:val="KDPodnaslov2"/>
        <w:numPr>
          <w:ilvl w:val="1"/>
          <w:numId w:val="22"/>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FC327E"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D8145A">
        <w:rPr>
          <w:rFonts w:cs="Arial"/>
        </w:rPr>
        <w:t>став</w:t>
      </w:r>
      <w:proofErr w:type="gramEnd"/>
      <w:r w:rsidRPr="00D8145A">
        <w:rPr>
          <w:rFonts w:cs="Arial"/>
        </w:rPr>
        <w:t xml:space="preserve"> 1. </w:t>
      </w:r>
      <w:proofErr w:type="gramStart"/>
      <w:r w:rsidRPr="00D8145A">
        <w:rPr>
          <w:rFonts w:cs="Arial"/>
        </w:rPr>
        <w:t>тачка</w:t>
      </w:r>
      <w:proofErr w:type="gramEnd"/>
      <w:r w:rsidRPr="00D8145A">
        <w:rPr>
          <w:rFonts w:cs="Arial"/>
        </w:rPr>
        <w:t xml:space="preserve"> 1), 2) и 4) </w:t>
      </w:r>
      <w:r w:rsidR="00266FE9" w:rsidRPr="00D8145A">
        <w:rPr>
          <w:rFonts w:cs="Arial"/>
        </w:rPr>
        <w:t xml:space="preserve">и члана 75. </w:t>
      </w:r>
      <w:proofErr w:type="gramStart"/>
      <w:r w:rsidR="00266FE9" w:rsidRPr="00D8145A">
        <w:rPr>
          <w:rFonts w:cs="Arial"/>
        </w:rPr>
        <w:t>став</w:t>
      </w:r>
      <w:proofErr w:type="gramEnd"/>
      <w:r w:rsidR="00266FE9" w:rsidRPr="00D8145A">
        <w:rPr>
          <w:rFonts w:cs="Arial"/>
        </w:rPr>
        <w:t xml:space="preserve"> 2. </w:t>
      </w:r>
      <w:proofErr w:type="gramStart"/>
      <w:r w:rsidRPr="00D8145A">
        <w:rPr>
          <w:rFonts w:cs="Arial"/>
        </w:rPr>
        <w:t>Закона, наведене у одељку Услови за учешће из члана 75.</w:t>
      </w:r>
      <w:proofErr w:type="gramEnd"/>
      <w:r w:rsidRPr="00D8145A">
        <w:rPr>
          <w:rFonts w:cs="Arial"/>
        </w:rPr>
        <w:t xml:space="preserve"> </w:t>
      </w:r>
      <w:proofErr w:type="gramStart"/>
      <w:r w:rsidRPr="00D8145A">
        <w:rPr>
          <w:rFonts w:cs="Arial"/>
        </w:rPr>
        <w:t>и</w:t>
      </w:r>
      <w:proofErr w:type="gramEnd"/>
      <w:r w:rsidRPr="00D8145A">
        <w:rPr>
          <w:rFonts w:cs="Arial"/>
        </w:rPr>
        <w:t xml:space="preserve"> 76. </w:t>
      </w:r>
      <w:proofErr w:type="gramStart"/>
      <w:r w:rsidRPr="00D8145A">
        <w:rPr>
          <w:rFonts w:cs="Arial"/>
        </w:rPr>
        <w:t>Закона и Упутство како се доказује испуњеност тих услова</w:t>
      </w:r>
      <w:r w:rsidR="00011DCA" w:rsidRPr="00D8145A">
        <w:rPr>
          <w:rFonts w:cs="Arial"/>
        </w:rPr>
        <w:t>, што доказује</w:t>
      </w:r>
      <w:r w:rsidR="00266FE9" w:rsidRPr="00D8145A">
        <w:rPr>
          <w:rFonts w:cs="Arial"/>
        </w:rPr>
        <w:t xml:space="preserve"> </w:t>
      </w:r>
      <w:r w:rsidR="00011DCA" w:rsidRPr="00D8145A">
        <w:rPr>
          <w:rFonts w:cs="Arial"/>
        </w:rPr>
        <w:t>достављањем Изјаве.</w:t>
      </w:r>
      <w:r w:rsidRPr="00D8145A">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FC327E">
        <w:rPr>
          <w:rFonts w:cs="Arial"/>
          <w:lang w:val="sr-Cyrl-RS"/>
        </w:rPr>
        <w:t xml:space="preserve"> </w:t>
      </w:r>
      <w:r w:rsidRPr="00D8145A">
        <w:rPr>
          <w:rFonts w:cs="Arial"/>
        </w:rPr>
        <w:t>конкурсном документацијом</w:t>
      </w:r>
      <w:r w:rsidR="00011DCA" w:rsidRPr="00D8145A">
        <w:rPr>
          <w:rFonts w:cs="Arial"/>
        </w:rPr>
        <w:t>.</w:t>
      </w:r>
      <w:proofErr w:type="gramEnd"/>
    </w:p>
    <w:p w:rsidR="00011DCA" w:rsidRPr="00FC327E" w:rsidRDefault="00011DCA" w:rsidP="008D2B23">
      <w:pPr>
        <w:pStyle w:val="KDParagraf"/>
        <w:spacing w:before="0"/>
        <w:rPr>
          <w:rFonts w:cs="Arial"/>
          <w:lang w:val="sr-Cyrl-R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41099D" w:rsidRPr="00C160FC" w:rsidRDefault="0041099D" w:rsidP="008D2B23">
      <w:pPr>
        <w:pStyle w:val="KDParagraf"/>
        <w:spacing w:before="0"/>
        <w:rPr>
          <w:rFonts w:cs="Arial"/>
          <w:lang w:val="sr-Latn-RS" w:bidi="en-US"/>
        </w:rPr>
      </w:pPr>
    </w:p>
    <w:p w:rsidR="008D2B23" w:rsidRPr="00F10346" w:rsidRDefault="008D2B23" w:rsidP="00C160FC">
      <w:pPr>
        <w:pStyle w:val="KDPodnaslov2"/>
        <w:numPr>
          <w:ilvl w:val="1"/>
          <w:numId w:val="49"/>
        </w:numPr>
        <w:spacing w:before="0"/>
        <w:jc w:val="both"/>
        <w:rPr>
          <w:rFonts w:cs="Arial"/>
        </w:rPr>
      </w:pPr>
      <w:bookmarkStart w:id="229" w:name="_Toc441651587"/>
      <w:bookmarkStart w:id="230" w:name="_Toc442559898"/>
      <w:r w:rsidRPr="00F10346">
        <w:rPr>
          <w:rFonts w:cs="Arial"/>
        </w:rPr>
        <w:t>Понуђена цена</w:t>
      </w:r>
      <w:bookmarkEnd w:id="229"/>
      <w:bookmarkEnd w:id="230"/>
    </w:p>
    <w:p w:rsidR="00CF4B83" w:rsidRDefault="00CF4B83" w:rsidP="00CF4B83">
      <w:pPr>
        <w:pStyle w:val="KDParagraf"/>
        <w:spacing w:before="0"/>
        <w:rPr>
          <w:rFonts w:cs="Arial"/>
          <w:lang w:val="sr-Cyrl-RS"/>
        </w:rPr>
      </w:pPr>
    </w:p>
    <w:p w:rsidR="00CF4B83" w:rsidRPr="00CF4B83" w:rsidRDefault="00CF4B83" w:rsidP="00CF4B83">
      <w:pPr>
        <w:pStyle w:val="KDParagraf"/>
        <w:spacing w:before="0"/>
        <w:rPr>
          <w:rFonts w:cs="Arial"/>
        </w:rPr>
      </w:pPr>
      <w:proofErr w:type="gramStart"/>
      <w:r w:rsidRPr="00CF4B83">
        <w:rPr>
          <w:rFonts w:cs="Arial"/>
        </w:rPr>
        <w:t>Цена се исказује у динарима, без пореза на додату вредност.</w:t>
      </w:r>
      <w:proofErr w:type="gramEnd"/>
    </w:p>
    <w:p w:rsidR="00CF4B83" w:rsidRPr="00CF4B83" w:rsidRDefault="00CF4B83" w:rsidP="00CF4B83">
      <w:pPr>
        <w:pStyle w:val="KDParagraf"/>
        <w:spacing w:before="0"/>
        <w:rPr>
          <w:rFonts w:cs="Arial"/>
        </w:rPr>
      </w:pPr>
      <w:proofErr w:type="gramStart"/>
      <w:r w:rsidRPr="00CF4B83">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CF4B83" w:rsidRPr="00CF4B83" w:rsidRDefault="00CF4B83" w:rsidP="00CF4B83">
      <w:pPr>
        <w:pStyle w:val="KDParagraf"/>
        <w:spacing w:before="0"/>
        <w:rPr>
          <w:rFonts w:cs="Arial"/>
        </w:rPr>
      </w:pPr>
      <w:proofErr w:type="gramStart"/>
      <w:r w:rsidRPr="00CF4B83">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CF4B83">
        <w:rPr>
          <w:rFonts w:cs="Arial"/>
        </w:rPr>
        <w:t xml:space="preserve"> </w:t>
      </w:r>
      <w:proofErr w:type="gramStart"/>
      <w:r w:rsidRPr="00CF4B83">
        <w:rPr>
          <w:rFonts w:cs="Arial"/>
        </w:rPr>
        <w:t>У случају рачунске грешке меродавна ће бити јединична цена.</w:t>
      </w:r>
      <w:proofErr w:type="gramEnd"/>
    </w:p>
    <w:p w:rsidR="00CF4B83" w:rsidRPr="00CF4B83" w:rsidRDefault="00CF4B83" w:rsidP="00CF4B83">
      <w:pPr>
        <w:pStyle w:val="KDParagraf"/>
        <w:spacing w:before="0"/>
        <w:rPr>
          <w:rFonts w:cs="Arial"/>
        </w:rPr>
      </w:pPr>
      <w:proofErr w:type="gramStart"/>
      <w:r w:rsidRPr="00CF4B83">
        <w:rPr>
          <w:rFonts w:cs="Arial"/>
        </w:rPr>
        <w:t>Понуда која је изражена у две валуте, сматраће се неприхватљивом.</w:t>
      </w:r>
      <w:proofErr w:type="gramEnd"/>
    </w:p>
    <w:p w:rsidR="002E2F11" w:rsidRDefault="00CF4B83" w:rsidP="00CF4B83">
      <w:pPr>
        <w:pStyle w:val="KDParagraf"/>
        <w:spacing w:before="0"/>
        <w:rPr>
          <w:rFonts w:cs="Arial"/>
          <w:lang w:val="sr-Cyrl-RS"/>
        </w:rPr>
      </w:pPr>
      <w:proofErr w:type="gramStart"/>
      <w:r w:rsidRPr="00CF4B83">
        <w:rPr>
          <w:rFonts w:cs="Arial"/>
        </w:rPr>
        <w:t>Ако је у понуди исказана неуобичајено ниска цена, Наручилац ће поступити у складу са чланом 92.Закона.</w:t>
      </w:r>
      <w:proofErr w:type="gramEnd"/>
    </w:p>
    <w:p w:rsidR="00CF4B83" w:rsidRDefault="00CF4B83" w:rsidP="00CF4B83">
      <w:pPr>
        <w:pStyle w:val="KDParagraf"/>
        <w:spacing w:before="0"/>
        <w:rPr>
          <w:rFonts w:cs="Arial"/>
          <w:lang w:val="sr-Cyrl-RS"/>
        </w:rPr>
      </w:pPr>
    </w:p>
    <w:p w:rsidR="00CF4B83" w:rsidRPr="00CF4B83" w:rsidRDefault="00CF4B83" w:rsidP="00CF4B83">
      <w:pPr>
        <w:pStyle w:val="KDParagraf"/>
        <w:spacing w:before="0"/>
        <w:rPr>
          <w:rFonts w:cs="Arial"/>
          <w:color w:val="00B0F0"/>
          <w:lang w:val="sr-Cyrl-RS"/>
        </w:rPr>
      </w:pPr>
    </w:p>
    <w:p w:rsidR="0056571E" w:rsidRPr="00F10346" w:rsidRDefault="002E2F11" w:rsidP="00123395">
      <w:pPr>
        <w:pStyle w:val="KDPodnaslov2"/>
        <w:numPr>
          <w:ilvl w:val="1"/>
          <w:numId w:val="27"/>
        </w:numPr>
        <w:spacing w:before="0"/>
        <w:jc w:val="both"/>
        <w:rPr>
          <w:rFonts w:cs="Arial"/>
        </w:rPr>
      </w:pPr>
      <w:r w:rsidRPr="00F10346">
        <w:rPr>
          <w:rFonts w:cs="Arial"/>
        </w:rPr>
        <w:lastRenderedPageBreak/>
        <w:t>Корекција цене</w:t>
      </w:r>
      <w:r w:rsidR="00266FE9">
        <w:rPr>
          <w:rFonts w:cs="Arial"/>
        </w:rPr>
        <w:t xml:space="preserve"> </w:t>
      </w:r>
    </w:p>
    <w:p w:rsidR="0041099D" w:rsidRDefault="0041099D" w:rsidP="0056571E">
      <w:pPr>
        <w:pStyle w:val="KDParagraf"/>
        <w:spacing w:before="0"/>
        <w:rPr>
          <w:rFonts w:eastAsia="Calibri" w:cs="Arial"/>
          <w:color w:val="00B0F0"/>
          <w:highlight w:val="yellow"/>
          <w:lang w:val="sr-Cyrl-RS"/>
        </w:rPr>
      </w:pPr>
    </w:p>
    <w:p w:rsidR="00837A53" w:rsidRPr="00F04907" w:rsidRDefault="00837A53" w:rsidP="00837A53">
      <w:pPr>
        <w:tabs>
          <w:tab w:val="left" w:pos="284"/>
          <w:tab w:val="left" w:pos="330"/>
        </w:tabs>
        <w:rPr>
          <w:rFonts w:cs="Arial"/>
          <w:lang w:val="sr-Cyrl-BA"/>
        </w:rPr>
      </w:pPr>
      <w:r w:rsidRPr="00F04907">
        <w:rPr>
          <w:rFonts w:cs="Arial"/>
          <w:lang w:val="sr-Cyrl-RS"/>
        </w:rPr>
        <w:t>Уколико од</w:t>
      </w:r>
      <w:r w:rsidRPr="00F04907">
        <w:rPr>
          <w:rFonts w:cs="Arial"/>
        </w:rPr>
        <w:t xml:space="preserve"> закључења уговора, наручилац може дозволити промену уговорене цене </w:t>
      </w:r>
    </w:p>
    <w:p w:rsidR="00837A53" w:rsidRPr="00F04907" w:rsidRDefault="00837A53" w:rsidP="00837A53">
      <w:pPr>
        <w:pStyle w:val="KDParagraf"/>
        <w:spacing w:before="0"/>
        <w:rPr>
          <w:rFonts w:eastAsia="Calibri" w:cs="Arial"/>
        </w:rPr>
      </w:pPr>
      <w:r w:rsidRPr="00F04907">
        <w:rPr>
          <w:rFonts w:eastAsia="Calibri" w:cs="Arial"/>
        </w:rPr>
        <w:t xml:space="preserve">Након закључења Уговора,  до момента настанка ДПО дође до промене средњег курса EUR </w:t>
      </w:r>
      <w:r w:rsidRPr="00F04907">
        <w:rPr>
          <w:rFonts w:eastAsia="Calibri" w:cs="Arial"/>
          <w:lang w:val="sr-Latn-CS"/>
        </w:rPr>
        <w:t>п</w:t>
      </w:r>
      <w:r w:rsidRPr="00F04907">
        <w:rPr>
          <w:rFonts w:eastAsia="Calibri" w:cs="Arial"/>
        </w:rPr>
        <w:t>рема</w:t>
      </w:r>
      <w:r w:rsidR="00ED1344">
        <w:rPr>
          <w:rFonts w:eastAsia="Calibri" w:cs="Arial"/>
          <w:lang w:val="sr-Cyrl-RS"/>
        </w:rPr>
        <w:t xml:space="preserve"> </w:t>
      </w:r>
      <w:r w:rsidRPr="00F04907">
        <w:rPr>
          <w:rFonts w:eastAsia="Calibri" w:cs="Arial"/>
        </w:rPr>
        <w:t>подацима</w:t>
      </w:r>
      <w:r w:rsidRPr="00F04907">
        <w:rPr>
          <w:rFonts w:eastAsia="Calibri" w:cs="Arial"/>
          <w:lang w:val="sr-Latn-CS"/>
        </w:rPr>
        <w:t xml:space="preserve"> Народне Банке Србије</w:t>
      </w:r>
      <w:r w:rsidR="00ED1344">
        <w:rPr>
          <w:rFonts w:eastAsia="Calibri" w:cs="Arial"/>
          <w:lang w:val="sr-Cyrl-RS"/>
        </w:rPr>
        <w:t xml:space="preserve"> </w:t>
      </w:r>
      <w:r w:rsidRPr="00F04907">
        <w:rPr>
          <w:rFonts w:eastAsia="Calibri" w:cs="Arial"/>
        </w:rPr>
        <w:t xml:space="preserve">за више од 5%, цена се може кориговати до истека уговореног рока испоруке, зависно од промена курса EUR. </w:t>
      </w:r>
      <w:r w:rsidRPr="00F04907">
        <w:rPr>
          <w:rFonts w:eastAsia="Calibri" w:cs="Arial"/>
          <w:lang w:val="sr-Cyrl-CS"/>
        </w:rPr>
        <w:t>Промена</w:t>
      </w:r>
      <w:r w:rsidRPr="00F04907">
        <w:rPr>
          <w:rFonts w:eastAsia="Calibri" w:cs="Arial"/>
        </w:rPr>
        <w:t xml:space="preserve"> уговорене цене </w:t>
      </w:r>
      <w:r w:rsidRPr="00F04907">
        <w:rPr>
          <w:rFonts w:eastAsia="Calibri" w:cs="Arial"/>
          <w:lang w:val="sr-Cyrl-CS"/>
        </w:rPr>
        <w:t xml:space="preserve">ће се </w:t>
      </w:r>
      <w:r w:rsidRPr="00F04907">
        <w:rPr>
          <w:rFonts w:eastAsia="Calibri" w:cs="Arial"/>
        </w:rPr>
        <w:t>и</w:t>
      </w:r>
      <w:r w:rsidRPr="00F04907">
        <w:rPr>
          <w:rFonts w:eastAsia="Calibri" w:cs="Arial"/>
          <w:lang w:val="sr-Cyrl-CS"/>
        </w:rPr>
        <w:t>з</w:t>
      </w:r>
      <w:r w:rsidRPr="00F04907">
        <w:rPr>
          <w:rFonts w:eastAsia="Calibri" w:cs="Arial"/>
        </w:rPr>
        <w:t>вршити на следећи начин:</w:t>
      </w:r>
    </w:p>
    <w:p w:rsidR="00837A53" w:rsidRPr="00F04907" w:rsidRDefault="00837A53" w:rsidP="00837A53">
      <w:pPr>
        <w:pStyle w:val="KDParagraf"/>
        <w:spacing w:before="0"/>
        <w:rPr>
          <w:rFonts w:eastAsia="Calibri" w:cs="Arial"/>
        </w:rPr>
      </w:pPr>
      <w:r w:rsidRPr="00F04907">
        <w:rPr>
          <w:rFonts w:eastAsia="Calibri" w:cs="Arial"/>
        </w:rPr>
        <w:object w:dxaOrig="1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8pt;height:37.5pt" o:ole="">
            <v:imagedata r:id="rId172" o:title=""/>
          </v:shape>
          <o:OLEObject Type="Embed" ProgID="Equation.3" ShapeID="_x0000_i1025" DrawAspect="Content" ObjectID="_1528713825" r:id="rId173"/>
        </w:object>
      </w:r>
    </w:p>
    <w:p w:rsidR="00837A53" w:rsidRPr="00837A53" w:rsidRDefault="00837A53" w:rsidP="00837A53">
      <w:pPr>
        <w:pStyle w:val="KDParagraf"/>
        <w:spacing w:before="0"/>
        <w:rPr>
          <w:rFonts w:eastAsia="Calibri" w:cs="Arial"/>
          <w:sz w:val="18"/>
          <w:szCs w:val="18"/>
        </w:rPr>
      </w:pPr>
      <w:r w:rsidRPr="00837A53">
        <w:rPr>
          <w:rFonts w:eastAsia="Calibri" w:cs="Arial"/>
          <w:sz w:val="18"/>
          <w:szCs w:val="18"/>
        </w:rPr>
        <w:t>Где је:</w:t>
      </w:r>
    </w:p>
    <w:p w:rsidR="00837A53" w:rsidRPr="00837A53" w:rsidRDefault="00837A53" w:rsidP="00837A53">
      <w:pPr>
        <w:pStyle w:val="KDParagraf"/>
        <w:spacing w:before="0"/>
        <w:rPr>
          <w:rFonts w:eastAsia="Calibri" w:cs="Arial"/>
          <w:sz w:val="18"/>
          <w:szCs w:val="18"/>
        </w:rPr>
      </w:pPr>
      <w:r w:rsidRPr="00837A53">
        <w:rPr>
          <w:rFonts w:eastAsia="Calibri" w:cs="Arial"/>
          <w:sz w:val="18"/>
          <w:szCs w:val="18"/>
        </w:rPr>
        <w:t>Ц - нова цена</w:t>
      </w:r>
    </w:p>
    <w:p w:rsidR="00837A53" w:rsidRPr="00837A53" w:rsidRDefault="00837A53" w:rsidP="00837A53">
      <w:pPr>
        <w:pStyle w:val="KDParagraf"/>
        <w:spacing w:before="0"/>
        <w:rPr>
          <w:rFonts w:eastAsia="Calibri" w:cs="Arial"/>
          <w:sz w:val="18"/>
          <w:szCs w:val="18"/>
        </w:rPr>
      </w:pPr>
      <w:r w:rsidRPr="00837A53">
        <w:rPr>
          <w:rFonts w:eastAsia="Calibri" w:cs="Arial"/>
          <w:sz w:val="18"/>
          <w:szCs w:val="18"/>
        </w:rPr>
        <w:t>Ц0 - уговорена цена</w:t>
      </w:r>
    </w:p>
    <w:p w:rsidR="00837A53" w:rsidRPr="00837A53" w:rsidRDefault="00837A53" w:rsidP="00837A53">
      <w:pPr>
        <w:pStyle w:val="KDParagraf"/>
        <w:spacing w:before="0"/>
        <w:rPr>
          <w:rFonts w:eastAsia="Calibri" w:cs="Arial"/>
          <w:sz w:val="18"/>
          <w:szCs w:val="18"/>
        </w:rPr>
      </w:pPr>
      <w:r w:rsidRPr="00837A53">
        <w:rPr>
          <w:rFonts w:eastAsia="Calibri" w:cs="Arial"/>
          <w:sz w:val="18"/>
          <w:szCs w:val="18"/>
        </w:rPr>
        <w:t>ЕURТ -средњи курс EUR на дан ДПО (курсна листа НБС)</w:t>
      </w:r>
    </w:p>
    <w:p w:rsidR="00837A53" w:rsidRPr="00837A53" w:rsidRDefault="00837A53" w:rsidP="00837A53">
      <w:pPr>
        <w:pStyle w:val="KDParagraf"/>
        <w:spacing w:before="0"/>
        <w:rPr>
          <w:rFonts w:eastAsia="Calibri" w:cs="Arial"/>
          <w:sz w:val="18"/>
          <w:szCs w:val="18"/>
        </w:rPr>
      </w:pPr>
      <w:r w:rsidRPr="00837A53">
        <w:rPr>
          <w:rFonts w:eastAsia="Calibri" w:cs="Arial"/>
          <w:sz w:val="18"/>
          <w:szCs w:val="18"/>
        </w:rPr>
        <w:t xml:space="preserve">ЕUR0 -средњи курс EUR на дан </w:t>
      </w:r>
      <w:r w:rsidRPr="00837A53">
        <w:rPr>
          <w:rFonts w:eastAsia="Calibri" w:cs="Arial"/>
          <w:sz w:val="18"/>
          <w:szCs w:val="18"/>
          <w:lang w:val="sr-Cyrl-CS"/>
        </w:rPr>
        <w:t>када је започето отварање понуда</w:t>
      </w:r>
      <w:r w:rsidRPr="00837A53">
        <w:rPr>
          <w:rFonts w:eastAsia="Calibri" w:cs="Arial"/>
          <w:sz w:val="18"/>
          <w:szCs w:val="18"/>
        </w:rPr>
        <w:t xml:space="preserve"> (курсна листа НБС)</w:t>
      </w:r>
    </w:p>
    <w:p w:rsidR="00837A53" w:rsidRPr="00837A53" w:rsidRDefault="00837A53" w:rsidP="00837A53">
      <w:pPr>
        <w:pStyle w:val="KDParagraf"/>
        <w:spacing w:before="0"/>
        <w:rPr>
          <w:rFonts w:eastAsia="Calibri" w:cs="Arial"/>
          <w:sz w:val="18"/>
          <w:szCs w:val="18"/>
          <w:lang w:val="sr-Cyrl-CS"/>
        </w:rPr>
      </w:pPr>
      <w:r w:rsidRPr="00837A53">
        <w:rPr>
          <w:rFonts w:eastAsia="Calibri" w:cs="Arial"/>
          <w:sz w:val="18"/>
          <w:szCs w:val="18"/>
          <w:lang w:val="sr-Cyrl-CS"/>
        </w:rPr>
        <w:t>или</w:t>
      </w:r>
    </w:p>
    <w:p w:rsidR="00837A53" w:rsidRPr="00837A53" w:rsidRDefault="00837A53" w:rsidP="00837A53">
      <w:pPr>
        <w:pStyle w:val="KDParagraf"/>
        <w:spacing w:before="0"/>
        <w:rPr>
          <w:rFonts w:eastAsia="Calibri" w:cs="Arial"/>
          <w:sz w:val="18"/>
          <w:szCs w:val="18"/>
        </w:rPr>
      </w:pPr>
      <w:r w:rsidRPr="00837A53">
        <w:rPr>
          <w:rFonts w:eastAsia="Calibri" w:cs="Arial"/>
          <w:sz w:val="18"/>
          <w:szCs w:val="18"/>
        </w:rPr>
        <w:t>Цена је фиксна за цео уговорени период и не подлеже никаквој промени (напомена: у случају да је цена изражена у EUR)</w:t>
      </w:r>
    </w:p>
    <w:p w:rsidR="00837A53" w:rsidRPr="00266FE9" w:rsidRDefault="00837A53" w:rsidP="00837A53">
      <w:pPr>
        <w:pStyle w:val="KDParagraf"/>
        <w:spacing w:before="0"/>
        <w:rPr>
          <w:rFonts w:eastAsia="Calibri" w:cs="Arial"/>
          <w:color w:val="00B0F0"/>
          <w:highlight w:val="yellow"/>
        </w:rPr>
      </w:pPr>
    </w:p>
    <w:p w:rsidR="00837A53" w:rsidRPr="00F10346" w:rsidRDefault="00837A53" w:rsidP="00837A53">
      <w:pPr>
        <w:pStyle w:val="KDParagraf"/>
        <w:spacing w:before="0"/>
        <w:rPr>
          <w:rFonts w:cs="Arial"/>
          <w:lang w:eastAsia="sr-Latn-CS"/>
        </w:rPr>
      </w:pPr>
      <w:r w:rsidRPr="00F10346">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9977EB" w:rsidRPr="00F10346" w:rsidRDefault="009977EB" w:rsidP="0054056C">
      <w:pPr>
        <w:pStyle w:val="KDParagraf"/>
        <w:spacing w:before="0"/>
        <w:rPr>
          <w:rFonts w:eastAsia="Calibri" w:cs="Arial"/>
          <w:color w:val="00B0F0"/>
        </w:rPr>
      </w:pPr>
    </w:p>
    <w:p w:rsidR="006C6FDF" w:rsidRPr="00F10346" w:rsidRDefault="006C6FDF" w:rsidP="00123395">
      <w:pPr>
        <w:pStyle w:val="Heading10"/>
        <w:numPr>
          <w:ilvl w:val="1"/>
          <w:numId w:val="27"/>
        </w:numPr>
        <w:rPr>
          <w:rFonts w:cs="Arial"/>
          <w:lang w:val="en-US"/>
        </w:rPr>
      </w:pPr>
      <w:bookmarkStart w:id="231" w:name="_Toc441651588"/>
      <w:bookmarkStart w:id="232" w:name="_Toc442559899"/>
      <w:r w:rsidRPr="00F10346">
        <w:rPr>
          <w:rFonts w:cs="Arial"/>
          <w:lang w:val="en-US"/>
        </w:rPr>
        <w:t xml:space="preserve"> Рок испоруке добара</w:t>
      </w:r>
    </w:p>
    <w:p w:rsidR="008A0F3C" w:rsidRDefault="008A0F3C"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F32F9D" w:rsidRPr="00DD3487" w:rsidRDefault="00F32F9D" w:rsidP="00837A53">
      <w:pPr>
        <w:pStyle w:val="ListParagraph"/>
        <w:numPr>
          <w:ilvl w:val="0"/>
          <w:numId w:val="50"/>
        </w:numPr>
        <w:autoSpaceDE w:val="0"/>
        <w:autoSpaceDN w:val="0"/>
        <w:adjustRightInd w:val="0"/>
        <w:spacing w:before="0"/>
        <w:ind w:left="360"/>
        <w:rPr>
          <w:rFonts w:ascii="Arial" w:hAnsi="Arial" w:cs="Arial"/>
          <w:sz w:val="20"/>
          <w:szCs w:val="20"/>
          <w:lang w:val="sr-Cyrl-RS"/>
        </w:rPr>
      </w:pPr>
      <w:r w:rsidRPr="00DD3487">
        <w:rPr>
          <w:rFonts w:ascii="Arial" w:hAnsi="Arial" w:cs="Arial"/>
          <w:sz w:val="20"/>
          <w:szCs w:val="20"/>
          <w:lang w:val="sr-Cyrl-RS"/>
        </w:rPr>
        <w:t>Рок за испоруку добара,</w:t>
      </w:r>
      <w:r w:rsidR="00CF4B83" w:rsidRPr="00DD3487">
        <w:rPr>
          <w:rFonts w:ascii="Arial" w:hAnsi="Arial" w:cs="Arial"/>
          <w:sz w:val="20"/>
          <w:szCs w:val="20"/>
          <w:lang w:val="sr-Cyrl-RS"/>
        </w:rPr>
        <w:t xml:space="preserve"> (тачке1</w:t>
      </w:r>
      <w:r w:rsidR="00ED1344" w:rsidRPr="00DD3487">
        <w:rPr>
          <w:rFonts w:ascii="Arial" w:hAnsi="Arial" w:cs="Arial"/>
          <w:sz w:val="20"/>
          <w:szCs w:val="20"/>
          <w:lang w:val="sr-Cyrl-RS"/>
        </w:rPr>
        <w:t>.1.-4.3</w:t>
      </w:r>
      <w:r w:rsidRPr="00DD3487">
        <w:rPr>
          <w:rFonts w:ascii="Arial" w:hAnsi="Arial" w:cs="Arial"/>
          <w:sz w:val="20"/>
          <w:szCs w:val="20"/>
          <w:lang w:val="sr-Cyrl-RS"/>
        </w:rPr>
        <w:t xml:space="preserve">) дела техничке спецификације предмета ЈН, тачка 3.1, не може бити дужи од </w:t>
      </w:r>
      <w:r w:rsidR="00CF4B83" w:rsidRPr="00DD3487">
        <w:rPr>
          <w:rFonts w:ascii="Arial" w:hAnsi="Arial" w:cs="Arial"/>
          <w:sz w:val="20"/>
          <w:szCs w:val="20"/>
          <w:lang w:val="sr-Cyrl-RS"/>
        </w:rPr>
        <w:t>9</w:t>
      </w:r>
      <w:r w:rsidRPr="00DD3487">
        <w:rPr>
          <w:rFonts w:ascii="Arial" w:hAnsi="Arial" w:cs="Arial"/>
          <w:sz w:val="20"/>
          <w:szCs w:val="20"/>
          <w:lang w:val="sr-Cyrl-RS"/>
        </w:rPr>
        <w:t>0 (</w:t>
      </w:r>
      <w:r w:rsidR="00CF4B83" w:rsidRPr="00DD3487">
        <w:rPr>
          <w:rFonts w:ascii="Arial" w:hAnsi="Arial" w:cs="Arial"/>
          <w:sz w:val="20"/>
          <w:szCs w:val="20"/>
          <w:lang w:val="sr-Cyrl-RS"/>
        </w:rPr>
        <w:t>девет</w:t>
      </w:r>
      <w:r w:rsidRPr="00DD3487">
        <w:rPr>
          <w:rFonts w:ascii="Arial" w:hAnsi="Arial" w:cs="Arial"/>
          <w:sz w:val="20"/>
          <w:szCs w:val="20"/>
          <w:lang w:val="sr-Cyrl-RS"/>
        </w:rPr>
        <w:t>десет) дана од дана закључења Уговора.</w:t>
      </w:r>
    </w:p>
    <w:p w:rsidR="00F32F9D" w:rsidRPr="00DD3487" w:rsidRDefault="00F32F9D" w:rsidP="00837A53">
      <w:pPr>
        <w:pStyle w:val="ListParagraph"/>
        <w:numPr>
          <w:ilvl w:val="0"/>
          <w:numId w:val="50"/>
        </w:numPr>
        <w:autoSpaceDE w:val="0"/>
        <w:autoSpaceDN w:val="0"/>
        <w:adjustRightInd w:val="0"/>
        <w:spacing w:before="0"/>
        <w:ind w:left="360"/>
        <w:rPr>
          <w:rFonts w:ascii="Arial" w:hAnsi="Arial" w:cs="Arial"/>
          <w:sz w:val="20"/>
          <w:szCs w:val="20"/>
          <w:lang w:val="sr-Cyrl-RS"/>
        </w:rPr>
      </w:pPr>
      <w:r w:rsidRPr="00DD3487">
        <w:rPr>
          <w:rFonts w:ascii="Arial" w:hAnsi="Arial" w:cs="Arial"/>
          <w:sz w:val="20"/>
          <w:szCs w:val="20"/>
          <w:lang w:val="sr-Cyrl-RS"/>
        </w:rPr>
        <w:t>Рок за извођење радова,  (тачке</w:t>
      </w:r>
      <w:r w:rsidR="00ED1344" w:rsidRPr="00DD3487">
        <w:rPr>
          <w:rFonts w:ascii="Arial" w:hAnsi="Arial" w:cs="Arial"/>
          <w:sz w:val="20"/>
          <w:szCs w:val="20"/>
          <w:lang w:val="sr-Cyrl-RS"/>
        </w:rPr>
        <w:t xml:space="preserve"> 5</w:t>
      </w:r>
      <w:r w:rsidRPr="00DD3487">
        <w:rPr>
          <w:rFonts w:ascii="Arial" w:hAnsi="Arial" w:cs="Arial"/>
          <w:sz w:val="20"/>
          <w:szCs w:val="20"/>
          <w:lang w:val="sr-Cyrl-RS"/>
        </w:rPr>
        <w:t xml:space="preserve">) дела техничке спецификације предмета ЈН, тачка 3.1 је </w:t>
      </w:r>
      <w:r w:rsidR="00CF4B83" w:rsidRPr="00DD3487">
        <w:rPr>
          <w:rFonts w:ascii="Arial" w:hAnsi="Arial" w:cs="Arial"/>
          <w:sz w:val="20"/>
          <w:szCs w:val="20"/>
          <w:lang w:val="sr-Cyrl-RS"/>
        </w:rPr>
        <w:t xml:space="preserve"> 12 месеци</w:t>
      </w:r>
      <w:r w:rsidRPr="00DD3487">
        <w:rPr>
          <w:rFonts w:ascii="Arial" w:hAnsi="Arial" w:cs="Arial"/>
          <w:sz w:val="20"/>
          <w:szCs w:val="20"/>
          <w:lang w:val="sr-Cyrl-RS"/>
        </w:rPr>
        <w:t xml:space="preserve"> од дана увођења у посао. Купац се обавезује да писаним путем обавести продавца 7 (седам) дана пре почетка радова. </w:t>
      </w:r>
    </w:p>
    <w:p w:rsidR="006C6FDF" w:rsidRPr="009A62AB" w:rsidRDefault="006C6FDF" w:rsidP="00123395">
      <w:pPr>
        <w:pStyle w:val="Heading10"/>
        <w:numPr>
          <w:ilvl w:val="1"/>
          <w:numId w:val="27"/>
        </w:numPr>
        <w:rPr>
          <w:rFonts w:cs="Arial"/>
          <w:lang w:val="en-US"/>
        </w:rPr>
      </w:pPr>
      <w:r w:rsidRPr="00F10346">
        <w:rPr>
          <w:rFonts w:cs="Arial"/>
          <w:lang w:val="en-US"/>
        </w:rPr>
        <w:t xml:space="preserve">Гарантни </w:t>
      </w:r>
      <w:r w:rsidRPr="009A62AB">
        <w:rPr>
          <w:rFonts w:cs="Arial"/>
          <w:lang w:val="en-US"/>
        </w:rPr>
        <w:t>рок, постгарантни период, резервни делови</w:t>
      </w:r>
    </w:p>
    <w:p w:rsidR="00F32F9D" w:rsidRDefault="00F32F9D" w:rsidP="006C6FDF">
      <w:pPr>
        <w:spacing w:before="0"/>
        <w:rPr>
          <w:rFonts w:cs="Arial"/>
          <w:lang w:eastAsia="zh-CN"/>
        </w:rPr>
      </w:pPr>
    </w:p>
    <w:p w:rsidR="006C6FDF" w:rsidRPr="00DD3487" w:rsidRDefault="006C6FDF" w:rsidP="006C6FDF">
      <w:pPr>
        <w:spacing w:before="0"/>
        <w:rPr>
          <w:rFonts w:cs="Arial"/>
          <w:lang w:eastAsia="zh-CN"/>
        </w:rPr>
      </w:pPr>
      <w:proofErr w:type="gramStart"/>
      <w:r w:rsidRPr="00DD3487">
        <w:rPr>
          <w:rFonts w:cs="Arial"/>
          <w:lang w:eastAsia="zh-CN"/>
        </w:rPr>
        <w:t xml:space="preserve">Гарантни рок за предмет набавке је </w:t>
      </w:r>
      <w:r w:rsidR="009B2ECB" w:rsidRPr="00DD3487">
        <w:rPr>
          <w:rFonts w:cs="Arial"/>
          <w:lang w:val="sr-Cyrl-CS" w:eastAsia="zh-CN"/>
        </w:rPr>
        <w:t>12</w:t>
      </w:r>
      <w:r w:rsidR="008A0F3C" w:rsidRPr="00DD3487">
        <w:rPr>
          <w:rFonts w:cs="Arial"/>
          <w:lang w:val="sr-Cyrl-CS" w:eastAsia="zh-CN"/>
        </w:rPr>
        <w:t xml:space="preserve"> </w:t>
      </w:r>
      <w:r w:rsidR="00DD3487" w:rsidRPr="00DD3487">
        <w:rPr>
          <w:rFonts w:cs="Arial"/>
          <w:lang w:val="sr-Cyrl-CS" w:eastAsia="zh-CN"/>
        </w:rPr>
        <w:t>месеци</w:t>
      </w:r>
      <w:r w:rsidR="00DD3487" w:rsidRPr="00DD3487">
        <w:rPr>
          <w:rFonts w:cs="Arial"/>
          <w:lang w:eastAsia="zh-CN"/>
        </w:rPr>
        <w:t xml:space="preserve"> од дана </w:t>
      </w:r>
      <w:r w:rsidR="00DD3487" w:rsidRPr="00DD3487">
        <w:rPr>
          <w:rFonts w:cs="Arial"/>
          <w:lang w:val="sr-Cyrl-RS" w:eastAsia="zh-CN"/>
        </w:rPr>
        <w:t>стављања опреме у погон и успешно извршене примопредаје извеђу Наручиоца и Понуђача</w:t>
      </w:r>
      <w:r w:rsidRPr="00DD3487">
        <w:rPr>
          <w:rFonts w:cs="Arial"/>
          <w:lang w:eastAsia="zh-CN"/>
        </w:rPr>
        <w:t>.</w:t>
      </w:r>
      <w:proofErr w:type="gramEnd"/>
    </w:p>
    <w:p w:rsidR="006C6FDF" w:rsidRPr="00DD3487" w:rsidRDefault="006C6FDF" w:rsidP="006C6FDF">
      <w:pPr>
        <w:spacing w:before="0"/>
        <w:rPr>
          <w:rFonts w:cs="Arial"/>
          <w:lang w:eastAsia="zh-CN"/>
        </w:rPr>
      </w:pPr>
      <w:r w:rsidRPr="00DD3487">
        <w:rPr>
          <w:rFonts w:cs="Arial"/>
          <w:lang w:val="sr-Cyrl-CS" w:eastAsia="zh-CN"/>
        </w:rPr>
        <w:t xml:space="preserve">Изабрани </w:t>
      </w:r>
      <w:r w:rsidRPr="00DD3487">
        <w:rPr>
          <w:rFonts w:cs="Arial"/>
          <w:lang w:eastAsia="zh-CN"/>
        </w:rPr>
        <w:t xml:space="preserve">Понуђач је дужан да о свом трошку отклони све евентуалне недостатке у току трајања гарантног рока. </w:t>
      </w:r>
    </w:p>
    <w:p w:rsidR="009B3371" w:rsidRPr="00DD3487" w:rsidRDefault="009B3371" w:rsidP="006C6FDF">
      <w:pPr>
        <w:spacing w:before="0"/>
        <w:rPr>
          <w:rFonts w:cs="Arial"/>
          <w:color w:val="00B0F0"/>
          <w:lang w:eastAsia="zh-CN"/>
        </w:rPr>
      </w:pPr>
    </w:p>
    <w:p w:rsidR="00F32F9D" w:rsidRPr="00DD3487" w:rsidRDefault="008D2B23" w:rsidP="00F32F9D">
      <w:pPr>
        <w:pStyle w:val="KDPodnaslov2"/>
        <w:numPr>
          <w:ilvl w:val="1"/>
          <w:numId w:val="27"/>
        </w:numPr>
        <w:spacing w:before="0"/>
        <w:jc w:val="both"/>
        <w:rPr>
          <w:rFonts w:cs="Arial"/>
        </w:rPr>
      </w:pPr>
      <w:r w:rsidRPr="00DD3487">
        <w:rPr>
          <w:rFonts w:cs="Arial"/>
        </w:rPr>
        <w:t>Начин и услови плаћања</w:t>
      </w:r>
      <w:bookmarkEnd w:id="231"/>
      <w:bookmarkEnd w:id="232"/>
    </w:p>
    <w:p w:rsidR="00F32F9D" w:rsidRPr="00DD3487" w:rsidRDefault="00F32F9D" w:rsidP="00F32F9D"/>
    <w:p w:rsidR="00F32F9D" w:rsidRPr="00911C1F" w:rsidRDefault="00F32F9D" w:rsidP="00F32F9D">
      <w:pPr>
        <w:pStyle w:val="KDParagraf"/>
        <w:spacing w:before="0"/>
        <w:rPr>
          <w:rFonts w:eastAsia="Calibri" w:cs="Arial"/>
        </w:rPr>
      </w:pPr>
      <w:r w:rsidRPr="00DD3487">
        <w:rPr>
          <w:rFonts w:eastAsia="Calibri" w:cs="Arial"/>
        </w:rPr>
        <w:t>Плаћање испоручених добара који су предмет ове јавне набавке,</w:t>
      </w:r>
      <w:r w:rsidRPr="00DD3487">
        <w:t xml:space="preserve"> </w:t>
      </w:r>
      <w:r w:rsidRPr="00DD3487">
        <w:rPr>
          <w:rFonts w:eastAsia="Calibri" w:cs="Arial"/>
        </w:rPr>
        <w:t xml:space="preserve"> (тачке</w:t>
      </w:r>
      <w:r w:rsidR="00CF4B83" w:rsidRPr="00DD3487">
        <w:rPr>
          <w:rFonts w:eastAsia="Calibri" w:cs="Arial"/>
          <w:lang w:val="sr-Cyrl-RS"/>
        </w:rPr>
        <w:t xml:space="preserve"> </w:t>
      </w:r>
      <w:r w:rsidRPr="00DD3487">
        <w:rPr>
          <w:rFonts w:eastAsia="Calibri" w:cs="Arial"/>
        </w:rPr>
        <w:t>1</w:t>
      </w:r>
      <w:r w:rsidR="00473432" w:rsidRPr="00DD3487">
        <w:rPr>
          <w:rFonts w:eastAsia="Calibri" w:cs="Arial"/>
          <w:lang w:val="sr-Cyrl-RS"/>
        </w:rPr>
        <w:t>.1—4.3</w:t>
      </w:r>
      <w:r w:rsidRPr="00DD3487">
        <w:rPr>
          <w:rFonts w:eastAsia="Calibri" w:cs="Arial"/>
        </w:rPr>
        <w:t>)</w:t>
      </w:r>
      <w:r w:rsidRPr="00911C1F">
        <w:rPr>
          <w:rFonts w:eastAsia="Calibri" w:cs="Arial"/>
        </w:rPr>
        <w:t xml:space="preserve"> дела техничке спецификације предмета ЈН, тачка 3.1, Наручилац ће извршити на текући рачун понуђача на следећи начин:</w:t>
      </w:r>
    </w:p>
    <w:p w:rsidR="00F32F9D" w:rsidRPr="00911C1F" w:rsidRDefault="00F32F9D" w:rsidP="00F32F9D">
      <w:pPr>
        <w:pStyle w:val="KDParagraf"/>
        <w:spacing w:before="0"/>
        <w:rPr>
          <w:rFonts w:eastAsia="Calibri" w:cs="Arial"/>
          <w:lang w:val="sr-Latn-RS"/>
        </w:rPr>
      </w:pPr>
    </w:p>
    <w:p w:rsidR="00F32F9D" w:rsidRPr="00911C1F" w:rsidRDefault="00F32F9D" w:rsidP="00F32F9D">
      <w:pPr>
        <w:pStyle w:val="KDParagraf"/>
        <w:numPr>
          <w:ilvl w:val="0"/>
          <w:numId w:val="51"/>
        </w:numPr>
        <w:spacing w:before="0"/>
        <w:rPr>
          <w:rFonts w:eastAsia="Calibri" w:cs="Arial"/>
          <w:lang w:val="sr-Cyrl-RS"/>
        </w:rPr>
      </w:pPr>
      <w:r w:rsidRPr="00911C1F">
        <w:rPr>
          <w:rFonts w:eastAsia="Calibri" w:cs="Arial"/>
          <w:lang w:val="sr-Cyrl-RS"/>
        </w:rPr>
        <w:t xml:space="preserve"> сукцесивно након сваке испоруке</w:t>
      </w:r>
      <w:r w:rsidR="003D2205">
        <w:rPr>
          <w:rFonts w:eastAsia="Calibri" w:cs="Arial"/>
          <w:lang w:val="sr-Cyrl-RS"/>
        </w:rPr>
        <w:t>, уз</w:t>
      </w:r>
      <w:r w:rsidRPr="00911C1F">
        <w:rPr>
          <w:rFonts w:eastAsia="Calibri" w:cs="Arial"/>
          <w:lang w:val="sr-Cyrl-RS"/>
        </w:rPr>
        <w:t xml:space="preserve"> потписивање Записника о квалитативном и квантитативном пријему добара од стране овлашћених представника Купца и  Продавца без примедби,  у законском року до 45 дана од пријема исправног рачуна на архиви Купца.</w:t>
      </w:r>
    </w:p>
    <w:p w:rsidR="00F32F9D" w:rsidRPr="00911C1F" w:rsidRDefault="00F32F9D" w:rsidP="00F32F9D">
      <w:pPr>
        <w:pStyle w:val="KDParagraf"/>
        <w:spacing w:before="0"/>
        <w:rPr>
          <w:rFonts w:eastAsia="Calibri" w:cs="Arial"/>
          <w:lang w:val="sr-Cyrl-RS"/>
        </w:rPr>
      </w:pPr>
    </w:p>
    <w:p w:rsidR="00F32F9D" w:rsidRPr="00DD3487" w:rsidRDefault="00F32F9D" w:rsidP="00F32F9D">
      <w:pPr>
        <w:pStyle w:val="KDParagraf"/>
        <w:spacing w:before="0"/>
        <w:rPr>
          <w:rFonts w:eastAsia="Calibri" w:cs="Arial"/>
          <w:lang w:val="sr-Cyrl-RS"/>
        </w:rPr>
      </w:pPr>
      <w:r w:rsidRPr="00911C1F">
        <w:rPr>
          <w:rFonts w:eastAsia="Calibri" w:cs="Arial"/>
          <w:lang w:val="sr-Cyrl-RS"/>
        </w:rPr>
        <w:t xml:space="preserve">Плаћање извршених </w:t>
      </w:r>
      <w:r w:rsidRPr="00DD3487">
        <w:rPr>
          <w:rFonts w:eastAsia="Calibri" w:cs="Arial"/>
          <w:lang w:val="sr-Cyrl-RS"/>
        </w:rPr>
        <w:t xml:space="preserve">пратећих радови који су предмет ове јавне набавке, </w:t>
      </w:r>
      <w:r w:rsidR="00CF4B83" w:rsidRPr="00DD3487">
        <w:rPr>
          <w:rFonts w:eastAsia="Calibri" w:cs="Arial"/>
          <w:lang w:val="sr-Cyrl-RS"/>
        </w:rPr>
        <w:t xml:space="preserve"> (</w:t>
      </w:r>
      <w:r w:rsidR="00473432" w:rsidRPr="00DD3487">
        <w:rPr>
          <w:rFonts w:eastAsia="Calibri" w:cs="Arial"/>
          <w:lang w:val="sr-Cyrl-RS"/>
        </w:rPr>
        <w:t>тачка 5</w:t>
      </w:r>
      <w:r w:rsidRPr="00DD3487">
        <w:rPr>
          <w:rFonts w:eastAsia="Calibri" w:cs="Arial"/>
          <w:lang w:val="sr-Cyrl-RS"/>
        </w:rPr>
        <w:t>) дела техничке спецификације предмета ЈН, тачка 3.1, Наручилац ће извршити на текући рачун понуђача на следећи начин:</w:t>
      </w:r>
    </w:p>
    <w:p w:rsidR="00F32F9D" w:rsidRPr="00DD3487" w:rsidRDefault="00F32F9D" w:rsidP="00F32F9D">
      <w:pPr>
        <w:pStyle w:val="KDParagraf"/>
        <w:spacing w:before="0"/>
        <w:rPr>
          <w:rFonts w:eastAsia="Calibri" w:cs="Arial"/>
          <w:lang w:val="sr-Cyrl-RS"/>
        </w:rPr>
      </w:pPr>
    </w:p>
    <w:p w:rsidR="003D5881" w:rsidRPr="00000524" w:rsidRDefault="003D5881" w:rsidP="003D5881">
      <w:pPr>
        <w:pStyle w:val="KDParagraf"/>
        <w:numPr>
          <w:ilvl w:val="0"/>
          <w:numId w:val="52"/>
        </w:numPr>
        <w:spacing w:before="0"/>
        <w:rPr>
          <w:rFonts w:eastAsia="Calibri" w:cs="Arial"/>
          <w:lang w:val="sr-Cyrl-RS"/>
        </w:rPr>
      </w:pPr>
      <w:r w:rsidRPr="003D5881">
        <w:rPr>
          <w:rFonts w:eastAsia="Calibri" w:cs="Arial"/>
          <w:lang w:val="sr-Cyrl-RS"/>
        </w:rPr>
        <w:t xml:space="preserve">сукцесивно по потписивању Записника о изведеним радовима од стране овлашћених представника Купца и Продавца без примедби,  у законском року до 45 дана од пријема исправне фактуре. Услов за испостављање последње фактуре за примопредају и коначни обрачун изведених радова Уговорних страна, а по </w:t>
      </w:r>
      <w:r w:rsidRPr="003D5881">
        <w:rPr>
          <w:rFonts w:cs="Arial"/>
          <w:bCs/>
          <w:iCs/>
          <w:lang w:val="sr-Cyrl-CS"/>
        </w:rPr>
        <w:t>завршетку уградње компресорских сетова (Позиција 5.  дела техничке спецификације предмета ЈН, тачка 3.1)</w:t>
      </w:r>
      <w:r w:rsidRPr="003D5881">
        <w:rPr>
          <w:rFonts w:eastAsia="Calibri" w:cs="Arial"/>
          <w:lang w:val="sr-Cyrl-RS"/>
        </w:rPr>
        <w:t>, је достављање банкарске Гаранције за отклањање грешака</w:t>
      </w:r>
      <w:r w:rsidRPr="00000524">
        <w:rPr>
          <w:rFonts w:eastAsia="Calibri" w:cs="Arial"/>
          <w:lang w:val="sr-Cyrl-RS"/>
        </w:rPr>
        <w:t xml:space="preserve"> у гарантном року.</w:t>
      </w:r>
    </w:p>
    <w:p w:rsidR="00F32F9D" w:rsidRPr="00911C1F" w:rsidRDefault="00F32F9D" w:rsidP="00F32F9D">
      <w:pPr>
        <w:pStyle w:val="KDParagraf"/>
        <w:spacing w:before="0"/>
        <w:rPr>
          <w:rFonts w:eastAsia="Calibri" w:cs="Arial"/>
          <w:lang w:val="sr-Cyrl-RS"/>
        </w:rPr>
      </w:pPr>
    </w:p>
    <w:p w:rsidR="00F32F9D" w:rsidRPr="00911C1F" w:rsidRDefault="00F32F9D" w:rsidP="00F32F9D">
      <w:pPr>
        <w:pStyle w:val="KDParagraf"/>
        <w:spacing w:before="0"/>
        <w:rPr>
          <w:rFonts w:eastAsia="Calibri" w:cs="Arial"/>
          <w:lang w:val="sr-Cyrl-RS"/>
        </w:rPr>
      </w:pPr>
      <w:r w:rsidRPr="00911C1F">
        <w:rPr>
          <w:rFonts w:eastAsia="Calibri" w:cs="Arial"/>
          <w:lang w:val="sr-Cyrl-RS"/>
        </w:rPr>
        <w:t>Обрачун ће се вршити на бази јединичних цена дефинисаних у Техничкој спецификацији у одељку 3.1.</w:t>
      </w:r>
      <w:r w:rsidRPr="00911C1F">
        <w:t xml:space="preserve"> </w:t>
      </w:r>
      <w:r w:rsidRPr="00911C1F">
        <w:rPr>
          <w:rFonts w:eastAsia="Calibri" w:cs="Arial"/>
          <w:lang w:val="sr-Cyrl-RS"/>
        </w:rPr>
        <w:t xml:space="preserve">Врста и количина добара/радова, а на основу стварно испоручених добара и изведених радова. </w:t>
      </w:r>
    </w:p>
    <w:p w:rsidR="00821916" w:rsidRPr="00911C1F" w:rsidRDefault="00821916" w:rsidP="005A3029">
      <w:pPr>
        <w:pStyle w:val="KDParagraf"/>
        <w:spacing w:before="0"/>
        <w:rPr>
          <w:rFonts w:eastAsia="Calibri" w:cs="Arial"/>
          <w:color w:val="00B0F0"/>
          <w:lang w:val="sr-Cyrl-CS"/>
        </w:rPr>
      </w:pPr>
    </w:p>
    <w:p w:rsidR="00473432" w:rsidRPr="007C4882" w:rsidRDefault="00473432" w:rsidP="00473432">
      <w:pPr>
        <w:pStyle w:val="KDParagraf"/>
        <w:spacing w:before="0"/>
        <w:rPr>
          <w:rFonts w:cs="Arial"/>
          <w:b/>
        </w:rPr>
      </w:pPr>
      <w:r w:rsidRPr="005A4FD7">
        <w:rPr>
          <w:rFonts w:cs="Arial"/>
        </w:rPr>
        <w:t xml:space="preserve">Рачун мора </w:t>
      </w:r>
      <w:r w:rsidRPr="005A4FD7">
        <w:rPr>
          <w:rFonts w:cs="Arial"/>
          <w:b/>
        </w:rPr>
        <w:t xml:space="preserve">гласити на: Јавно предузеће „Електропривреда Србије“ Београд, огранак ТЕНТ, </w:t>
      </w:r>
      <w:r w:rsidRPr="005A4FD7">
        <w:rPr>
          <w:rFonts w:cs="Arial"/>
          <w:b/>
          <w:lang w:val="ru-RU"/>
        </w:rPr>
        <w:t>Богољуба Урошевића Црног 44</w:t>
      </w:r>
      <w:r w:rsidRPr="005A4FD7">
        <w:rPr>
          <w:rFonts w:cs="Arial"/>
          <w:b/>
        </w:rPr>
        <w:t xml:space="preserve">, 11500 Oбреновац, ПИБ </w:t>
      </w:r>
      <w:r w:rsidRPr="005A4FD7">
        <w:rPr>
          <w:rFonts w:cs="Arial"/>
          <w:b/>
          <w:lang w:val="sr-Cyrl-BA"/>
        </w:rPr>
        <w:t>(103920327)</w:t>
      </w:r>
      <w:r w:rsidRPr="005A4FD7">
        <w:rPr>
          <w:rFonts w:cs="Arial"/>
        </w:rPr>
        <w:t xml:space="preserve"> 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5A4FD7">
        <w:rPr>
          <w:rFonts w:cs="Arial"/>
          <w:b/>
        </w:rPr>
        <w:t>Пружаоц услуге је обавезан да на рачуну/рачунима наведе уговр на основу којег се рачун издаје (број и датум).</w:t>
      </w:r>
    </w:p>
    <w:p w:rsidR="00A179C0" w:rsidRPr="00F10346" w:rsidRDefault="00A179C0" w:rsidP="00B00642">
      <w:pPr>
        <w:pStyle w:val="KDParagraf"/>
        <w:spacing w:before="0"/>
        <w:rPr>
          <w:rFonts w:cs="Arial"/>
        </w:rPr>
      </w:pPr>
    </w:p>
    <w:p w:rsidR="00B00642" w:rsidRPr="00F10346" w:rsidRDefault="00B00642" w:rsidP="00B00642">
      <w:pPr>
        <w:pStyle w:val="KDParagraf"/>
        <w:spacing w:before="0"/>
        <w:rPr>
          <w:rFonts w:cs="Arial"/>
        </w:rPr>
      </w:pPr>
      <w:r w:rsidRPr="00F10346">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
    <w:p w:rsidR="005A3029" w:rsidRPr="00EC0AE2" w:rsidRDefault="005A3029" w:rsidP="005A3029">
      <w:pPr>
        <w:pStyle w:val="KDParagraf"/>
        <w:spacing w:before="0"/>
        <w:rPr>
          <w:rFonts w:eastAsia="Calibri" w:cs="Arial"/>
        </w:rPr>
      </w:pPr>
      <w:r w:rsidRPr="00EC0AE2">
        <w:rPr>
          <w:rFonts w:cs="Arial"/>
        </w:rPr>
        <w:t xml:space="preserve">У случају примене корекције цене понуђач ће издати рачун на основу </w:t>
      </w:r>
      <w:r w:rsidR="00D16608" w:rsidRPr="00EC0AE2">
        <w:rPr>
          <w:rFonts w:cs="Arial"/>
        </w:rPr>
        <w:t xml:space="preserve">уговорених </w:t>
      </w:r>
      <w:r w:rsidRPr="00EC0AE2">
        <w:rPr>
          <w:rFonts w:cs="Arial"/>
        </w:rPr>
        <w:t xml:space="preserve">јединичних цена, </w:t>
      </w:r>
      <w:r w:rsidRPr="00EC0AE2">
        <w:rPr>
          <w:rFonts w:eastAsia="Calibri" w:cs="Arial"/>
        </w:rPr>
        <w:t xml:space="preserve">а за вредност корекције цене на рачуну ће исказати као корекцију рачуна књижно задужење / одобрење, </w:t>
      </w:r>
      <w:r w:rsidRPr="00EC0AE2">
        <w:rPr>
          <w:rFonts w:cs="Arial"/>
        </w:rPr>
        <w:t>или ће уз рачун за корекцију цене доставити књижно задужење/одобрење.</w:t>
      </w:r>
    </w:p>
    <w:p w:rsidR="008D2B23" w:rsidRPr="00F10346" w:rsidRDefault="008D2B23" w:rsidP="008D2B23">
      <w:pPr>
        <w:autoSpaceDE w:val="0"/>
        <w:autoSpaceDN w:val="0"/>
        <w:adjustRightInd w:val="0"/>
        <w:spacing w:before="0"/>
        <w:ind w:right="-426"/>
        <w:rPr>
          <w:rFonts w:eastAsia="Calibri" w:cs="Arial"/>
        </w:rPr>
      </w:pPr>
    </w:p>
    <w:p w:rsidR="008D2B23" w:rsidRPr="00F10346" w:rsidRDefault="008D2B23" w:rsidP="00123395">
      <w:pPr>
        <w:pStyle w:val="KDPodnaslov2"/>
        <w:numPr>
          <w:ilvl w:val="1"/>
          <w:numId w:val="24"/>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8D2B23" w:rsidRPr="0041099D" w:rsidRDefault="008D2B23" w:rsidP="008D2B23">
      <w:pPr>
        <w:spacing w:before="0"/>
        <w:rPr>
          <w:rFonts w:cs="Arial"/>
          <w:lang w:val="ru-RU"/>
        </w:rPr>
      </w:pPr>
      <w:r w:rsidRPr="0041099D">
        <w:rPr>
          <w:rFonts w:cs="Arial"/>
          <w:lang w:val="ru-RU"/>
        </w:rPr>
        <w:t xml:space="preserve">Понуда мора да важи најмање </w:t>
      </w:r>
      <w:r w:rsidR="0041099D" w:rsidRPr="0041099D">
        <w:rPr>
          <w:rFonts w:cs="Arial"/>
          <w:lang w:val="sr-Cyrl-RS"/>
        </w:rPr>
        <w:t>60</w:t>
      </w:r>
      <w:r w:rsidRPr="0041099D">
        <w:rPr>
          <w:rFonts w:cs="Arial"/>
          <w:lang w:val="ru-RU"/>
        </w:rPr>
        <w:t xml:space="preserve"> (словима:</w:t>
      </w:r>
      <w:r w:rsidR="0041099D" w:rsidRPr="0041099D">
        <w:rPr>
          <w:rFonts w:cs="Arial"/>
          <w:lang w:val="sr-Cyrl-RS"/>
        </w:rPr>
        <w:t>шесдесет</w:t>
      </w:r>
      <w:r w:rsidRPr="0041099D">
        <w:rPr>
          <w:rFonts w:cs="Arial"/>
          <w:lang w:val="ru-RU"/>
        </w:rPr>
        <w:t xml:space="preserve">) дана од дана отварања понуда. </w:t>
      </w:r>
    </w:p>
    <w:p w:rsidR="008D2B23" w:rsidRPr="0041099D" w:rsidRDefault="008D2B23" w:rsidP="008D2B23">
      <w:pPr>
        <w:spacing w:before="0"/>
        <w:rPr>
          <w:rFonts w:cs="Arial"/>
        </w:rPr>
      </w:pPr>
      <w:r w:rsidRPr="0041099D">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8D2B23" w:rsidRPr="0041099D" w:rsidRDefault="008D2B23" w:rsidP="00123395">
      <w:pPr>
        <w:pStyle w:val="KDPodnaslov2"/>
        <w:numPr>
          <w:ilvl w:val="1"/>
          <w:numId w:val="24"/>
        </w:numPr>
        <w:spacing w:before="0"/>
        <w:jc w:val="both"/>
        <w:rPr>
          <w:rFonts w:cs="Arial"/>
        </w:rPr>
      </w:pPr>
      <w:bookmarkStart w:id="235" w:name="_Toc441651593"/>
      <w:bookmarkStart w:id="236" w:name="_Toc442559904"/>
      <w:r w:rsidRPr="0041099D">
        <w:rPr>
          <w:rFonts w:cs="Arial"/>
        </w:rPr>
        <w:t>Средства финансијског обезбеђења</w:t>
      </w:r>
      <w:bookmarkEnd w:id="235"/>
      <w:bookmarkEnd w:id="236"/>
    </w:p>
    <w:p w:rsidR="00541E19" w:rsidRPr="0041099D" w:rsidRDefault="00541E19" w:rsidP="00541E19">
      <w:pPr>
        <w:rPr>
          <w:rFonts w:eastAsia="TimesNewRomanPSMT" w:cs="Arial"/>
          <w:bCs/>
          <w:iCs/>
        </w:rPr>
      </w:pPr>
      <w:r w:rsidRPr="0041099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41099D" w:rsidRDefault="001A72BF" w:rsidP="00541E19">
      <w:pPr>
        <w:rPr>
          <w:rFonts w:eastAsia="TimesNewRomanPSMT" w:cs="Arial"/>
          <w:bCs/>
          <w:iCs/>
        </w:rPr>
      </w:pPr>
      <w:r w:rsidRPr="0041099D">
        <w:rPr>
          <w:rFonts w:eastAsia="TimesNewRomanPSMT" w:cs="Arial"/>
          <w:bCs/>
          <w:iCs/>
        </w:rPr>
        <w:lastRenderedPageBreak/>
        <w:t>Члан групе понуђача може бити налогодавац средства финансијског обезбеђења.</w:t>
      </w:r>
    </w:p>
    <w:p w:rsidR="00541E19" w:rsidRPr="0041099D" w:rsidRDefault="001A72BF" w:rsidP="00541E19">
      <w:pPr>
        <w:rPr>
          <w:rFonts w:eastAsia="TimesNewRomanPSMT" w:cs="Arial"/>
          <w:bCs/>
          <w:iCs/>
        </w:rPr>
      </w:pPr>
      <w:r w:rsidRPr="0041099D">
        <w:rPr>
          <w:rFonts w:eastAsia="TimesNewRomanPSMT" w:cs="Arial"/>
          <w:bCs/>
          <w:iCs/>
        </w:rPr>
        <w:t>Средства финансијског обезбеђења морају да буду у валути у којој је и понуда.</w:t>
      </w:r>
    </w:p>
    <w:p w:rsidR="00541E19" w:rsidRPr="0041099D" w:rsidRDefault="008F18BC" w:rsidP="00541E19">
      <w:pPr>
        <w:rPr>
          <w:rFonts w:eastAsia="TimesNewRomanPSMT" w:cs="Arial"/>
          <w:bCs/>
          <w:iCs/>
        </w:rPr>
      </w:pPr>
      <w:r w:rsidRPr="0041099D">
        <w:rPr>
          <w:rFonts w:eastAsia="TimesNewRomanPSMT" w:cs="Arial"/>
          <w:bCs/>
          <w:iCs/>
        </w:rPr>
        <w:t>Ако се за време трајања у</w:t>
      </w:r>
      <w:r w:rsidR="00541E19" w:rsidRPr="0041099D">
        <w:rPr>
          <w:rFonts w:eastAsia="TimesNewRomanPSMT" w:cs="Arial"/>
          <w:bCs/>
          <w:iCs/>
        </w:rPr>
        <w:t xml:space="preserve">говора промене рокови за извршење уговорне обавезе, важност  СФО мора се продужити. </w:t>
      </w:r>
    </w:p>
    <w:p w:rsidR="00541E19" w:rsidRPr="00F10346" w:rsidRDefault="00541E19" w:rsidP="008D2B23">
      <w:pPr>
        <w:pStyle w:val="KDParagraf"/>
        <w:spacing w:before="0"/>
        <w:rPr>
          <w:rFonts w:cs="Arial"/>
          <w:color w:val="00B0F0"/>
        </w:rPr>
      </w:pPr>
    </w:p>
    <w:p w:rsidR="008D2B23" w:rsidRPr="00F10346" w:rsidRDefault="008D2B23" w:rsidP="008D2B23">
      <w:pPr>
        <w:pStyle w:val="KDKomentar"/>
        <w:spacing w:before="0"/>
        <w:rPr>
          <w:rFonts w:cs="Arial"/>
          <w:i w:val="0"/>
          <w:sz w:val="22"/>
          <w:szCs w:val="22"/>
        </w:rPr>
      </w:pPr>
    </w:p>
    <w:p w:rsidR="008D2B23" w:rsidRPr="00844CDE" w:rsidRDefault="008D2B23" w:rsidP="008D2B23">
      <w:pPr>
        <w:spacing w:before="0"/>
        <w:rPr>
          <w:rFonts w:cs="Arial"/>
          <w:lang w:val="ru-RU"/>
        </w:rPr>
      </w:pPr>
      <w:r w:rsidRPr="00844CDE">
        <w:rPr>
          <w:rFonts w:cs="Arial"/>
          <w:lang w:val="ru-RU"/>
        </w:rPr>
        <w:t>Понуђач је дужан да достави следећа средства финансијског обезбеђења:</w:t>
      </w:r>
    </w:p>
    <w:p w:rsidR="008D2B23" w:rsidRPr="00844CDE" w:rsidRDefault="008D2B23" w:rsidP="008D2B23">
      <w:pPr>
        <w:spacing w:before="0"/>
        <w:rPr>
          <w:rFonts w:cs="Arial"/>
          <w:lang w:val="ru-RU"/>
        </w:rPr>
      </w:pPr>
    </w:p>
    <w:p w:rsidR="008D2B23" w:rsidRPr="00844CDE" w:rsidRDefault="008D2B23" w:rsidP="00B31E17">
      <w:pPr>
        <w:pStyle w:val="ListParagraph"/>
        <w:tabs>
          <w:tab w:val="center" w:pos="4514"/>
        </w:tabs>
        <w:spacing w:before="0" w:after="0" w:line="240" w:lineRule="auto"/>
        <w:ind w:left="0"/>
        <w:rPr>
          <w:rFonts w:ascii="Arial" w:hAnsi="Arial" w:cs="Arial"/>
          <w:b/>
          <w:u w:val="single"/>
        </w:rPr>
      </w:pPr>
      <w:r w:rsidRPr="00844CDE">
        <w:rPr>
          <w:rFonts w:ascii="Arial" w:hAnsi="Arial" w:cs="Arial"/>
          <w:b/>
          <w:u w:val="single"/>
        </w:rPr>
        <w:t>У понуди:</w:t>
      </w:r>
    </w:p>
    <w:p w:rsidR="000F5632" w:rsidRPr="00844CDE" w:rsidRDefault="000F5632" w:rsidP="007C0E7C">
      <w:pPr>
        <w:pStyle w:val="KDPodnaslov3"/>
        <w:keepNext w:val="0"/>
        <w:spacing w:before="0"/>
        <w:ind w:left="851"/>
        <w:rPr>
          <w:rFonts w:cs="Arial"/>
          <w:b/>
        </w:rPr>
      </w:pPr>
      <w:bookmarkStart w:id="237" w:name="_Toc441651594"/>
      <w:bookmarkStart w:id="238" w:name="_Toc442559905"/>
    </w:p>
    <w:p w:rsidR="008D2B23" w:rsidRPr="00844CDE" w:rsidRDefault="008D2B23" w:rsidP="007C0E7C">
      <w:pPr>
        <w:pStyle w:val="KDPodnaslov3"/>
        <w:keepNext w:val="0"/>
        <w:spacing w:before="0"/>
        <w:ind w:left="851"/>
        <w:rPr>
          <w:rFonts w:cs="Arial"/>
          <w:b/>
        </w:rPr>
      </w:pPr>
      <w:r w:rsidRPr="00DD3487">
        <w:rPr>
          <w:rFonts w:cs="Arial"/>
          <w:b/>
        </w:rPr>
        <w:t>Банкарска гаранција</w:t>
      </w:r>
      <w:r w:rsidR="000B5E06" w:rsidRPr="00DD3487">
        <w:rPr>
          <w:rFonts w:cs="Arial"/>
          <w:b/>
        </w:rPr>
        <w:t xml:space="preserve"> </w:t>
      </w:r>
      <w:r w:rsidRPr="00DD3487">
        <w:rPr>
          <w:rFonts w:cs="Arial"/>
          <w:b/>
        </w:rPr>
        <w:t>за озбиљност понуде</w:t>
      </w:r>
      <w:bookmarkEnd w:id="237"/>
      <w:bookmarkEnd w:id="238"/>
    </w:p>
    <w:p w:rsidR="008D2B23" w:rsidRPr="00844CDE" w:rsidRDefault="008D2B23" w:rsidP="00143DEB">
      <w:pPr>
        <w:rPr>
          <w:rFonts w:cs="Arial"/>
        </w:rPr>
      </w:pPr>
      <w:r w:rsidRPr="00844CDE">
        <w:rPr>
          <w:rFonts w:cs="Arial"/>
        </w:rPr>
        <w:t xml:space="preserve">Понуђач доставља оригинал банкарску гаранцију за озбиљност понуде у висини </w:t>
      </w:r>
      <w:r w:rsidRPr="00EC0AE2">
        <w:rPr>
          <w:rFonts w:cs="Arial"/>
        </w:rPr>
        <w:t xml:space="preserve">од </w:t>
      </w:r>
      <w:r w:rsidR="0041099D" w:rsidRPr="00EC0AE2">
        <w:rPr>
          <w:rFonts w:cs="Arial"/>
          <w:lang w:val="sr-Cyrl-RS"/>
        </w:rPr>
        <w:t>2</w:t>
      </w:r>
      <w:r w:rsidRPr="00EC0AE2">
        <w:rPr>
          <w:rFonts w:cs="Arial"/>
        </w:rPr>
        <w:t>%</w:t>
      </w:r>
      <w:r w:rsidRPr="00844CDE">
        <w:rPr>
          <w:rFonts w:cs="Arial"/>
        </w:rPr>
        <w:t xml:space="preserve"> вредности понудe, без ПДВ.</w:t>
      </w:r>
    </w:p>
    <w:p w:rsidR="008D2B23" w:rsidRPr="00844CDE" w:rsidRDefault="008D2B23" w:rsidP="00143DEB">
      <w:pPr>
        <w:rPr>
          <w:rFonts w:cs="Arial"/>
        </w:rPr>
      </w:pPr>
      <w:r w:rsidRPr="00844CDE">
        <w:rPr>
          <w:rFonts w:cs="Arial"/>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D16608" w:rsidRPr="00844CDE">
        <w:rPr>
          <w:rFonts w:cs="Arial"/>
        </w:rPr>
        <w:t>30</w:t>
      </w:r>
      <w:r w:rsidRPr="00844CDE">
        <w:rPr>
          <w:rFonts w:cs="Arial"/>
        </w:rPr>
        <w:t xml:space="preserve"> (словима: </w:t>
      </w:r>
      <w:r w:rsidR="00D16608" w:rsidRPr="00844CDE">
        <w:rPr>
          <w:rFonts w:cs="Arial"/>
        </w:rPr>
        <w:t>три</w:t>
      </w:r>
      <w:r w:rsidRPr="00844CDE">
        <w:rPr>
          <w:rFonts w:cs="Arial"/>
        </w:rPr>
        <w:t xml:space="preserve">десет) </w:t>
      </w:r>
      <w:r w:rsidR="007C0E7C" w:rsidRPr="00844CDE">
        <w:rPr>
          <w:rFonts w:cs="Arial"/>
        </w:rPr>
        <w:t xml:space="preserve">календарских </w:t>
      </w:r>
      <w:r w:rsidRPr="00844CDE">
        <w:rPr>
          <w:rFonts w:cs="Arial"/>
        </w:rPr>
        <w:t xml:space="preserve">дана </w:t>
      </w:r>
      <w:r w:rsidR="007C0E7C" w:rsidRPr="00844CDE">
        <w:rPr>
          <w:rFonts w:cs="Arial"/>
        </w:rPr>
        <w:t>дужи од рока важења понуде.</w:t>
      </w:r>
    </w:p>
    <w:p w:rsidR="008D2B23" w:rsidRPr="00844CDE" w:rsidRDefault="008D2B23" w:rsidP="00143DEB">
      <w:pPr>
        <w:rPr>
          <w:rFonts w:cs="Arial"/>
        </w:rPr>
      </w:pPr>
      <w:r w:rsidRPr="00844CDE">
        <w:rPr>
          <w:rFonts w:cs="Arial"/>
        </w:rPr>
        <w:t xml:space="preserve">Наручилац ће уновчити гаранцију за озбиљност понуде дату уз понуду уколико: </w:t>
      </w:r>
    </w:p>
    <w:p w:rsidR="008D2B23" w:rsidRPr="00844CDE" w:rsidRDefault="008D2B23" w:rsidP="00123395">
      <w:pPr>
        <w:numPr>
          <w:ilvl w:val="0"/>
          <w:numId w:val="12"/>
        </w:numPr>
        <w:spacing w:before="0"/>
        <w:ind w:left="993" w:hanging="142"/>
        <w:rPr>
          <w:rFonts w:cs="Arial"/>
        </w:rPr>
      </w:pPr>
      <w:r w:rsidRPr="00844CDE">
        <w:rPr>
          <w:rFonts w:cs="Arial"/>
        </w:rPr>
        <w:t>понуђач након истека рока за подношење понуда повуче, опозове или измени своју понуду или</w:t>
      </w:r>
    </w:p>
    <w:p w:rsidR="008D2B23" w:rsidRPr="00844CDE" w:rsidRDefault="008D2B23" w:rsidP="00123395">
      <w:pPr>
        <w:numPr>
          <w:ilvl w:val="0"/>
          <w:numId w:val="12"/>
        </w:numPr>
        <w:spacing w:before="0"/>
        <w:ind w:left="993" w:hanging="142"/>
        <w:rPr>
          <w:rFonts w:cs="Arial"/>
        </w:rPr>
      </w:pPr>
      <w:r w:rsidRPr="00844CDE">
        <w:rPr>
          <w:rFonts w:cs="Arial"/>
        </w:rPr>
        <w:t xml:space="preserve">понуђач коме је додељен уговор благовремено не потпише уговор о јавној набавци или </w:t>
      </w:r>
    </w:p>
    <w:p w:rsidR="008D2B23" w:rsidRPr="00844CDE" w:rsidRDefault="007C0E7C" w:rsidP="00123395">
      <w:pPr>
        <w:numPr>
          <w:ilvl w:val="0"/>
          <w:numId w:val="12"/>
        </w:numPr>
        <w:spacing w:before="0"/>
        <w:ind w:left="993" w:hanging="142"/>
        <w:rPr>
          <w:rFonts w:cs="Arial"/>
        </w:rPr>
      </w:pPr>
      <w:r w:rsidRPr="00844CDE">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844CDE">
        <w:rPr>
          <w:rFonts w:cs="Arial"/>
        </w:rPr>
        <w:t>.</w:t>
      </w:r>
    </w:p>
    <w:p w:rsidR="008D2B23" w:rsidRPr="00844CDE" w:rsidRDefault="008D2B23" w:rsidP="00143DEB">
      <w:pPr>
        <w:rPr>
          <w:rFonts w:cs="Arial"/>
        </w:rPr>
      </w:pPr>
      <w:r w:rsidRPr="00844CDE">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844CDE" w:rsidRDefault="008D2B23" w:rsidP="00143DEB">
      <w:pPr>
        <w:rPr>
          <w:rFonts w:cs="Arial"/>
        </w:rPr>
      </w:pPr>
      <w:r w:rsidRPr="00844CD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844CDE" w:rsidRDefault="008D2B23" w:rsidP="00143DEB">
      <w:pPr>
        <w:rPr>
          <w:rFonts w:cs="Arial"/>
        </w:rPr>
      </w:pPr>
      <w:r w:rsidRPr="00844CDE">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44CDE" w:rsidRPr="00844CDE" w:rsidRDefault="008D2B23" w:rsidP="00844CDE">
      <w:pPr>
        <w:rPr>
          <w:rFonts w:cs="Arial"/>
          <w:lang w:val="sr-Cyrl-RS"/>
        </w:rPr>
      </w:pPr>
      <w:r w:rsidRPr="00844CDE">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8D2B23" w:rsidRPr="00844CDE" w:rsidRDefault="00572146" w:rsidP="008D2B23">
      <w:pPr>
        <w:pStyle w:val="ListParagraph"/>
        <w:spacing w:before="0" w:after="0" w:line="240" w:lineRule="auto"/>
        <w:ind w:left="0"/>
        <w:rPr>
          <w:rFonts w:ascii="Arial" w:hAnsi="Arial" w:cs="Arial"/>
          <w:b/>
          <w:u w:val="single"/>
        </w:rPr>
      </w:pPr>
      <w:r w:rsidRPr="00844CDE">
        <w:rPr>
          <w:rFonts w:ascii="Arial" w:hAnsi="Arial" w:cs="Arial"/>
          <w:b/>
          <w:u w:val="single"/>
        </w:rPr>
        <w:t xml:space="preserve">У року од </w:t>
      </w:r>
      <w:r w:rsidR="00BE2EA9" w:rsidRPr="00844CDE">
        <w:rPr>
          <w:rFonts w:ascii="Arial" w:hAnsi="Arial" w:cs="Arial"/>
          <w:b/>
          <w:u w:val="single"/>
        </w:rPr>
        <w:t>10</w:t>
      </w:r>
      <w:r w:rsidRPr="00844CDE">
        <w:rPr>
          <w:rFonts w:ascii="Arial" w:hAnsi="Arial" w:cs="Arial"/>
          <w:b/>
          <w:u w:val="single"/>
        </w:rPr>
        <w:t xml:space="preserve"> дана од</w:t>
      </w:r>
      <w:r w:rsidR="008D2B23" w:rsidRPr="00844CDE">
        <w:rPr>
          <w:rFonts w:ascii="Arial" w:hAnsi="Arial" w:cs="Arial"/>
          <w:b/>
          <w:u w:val="single"/>
        </w:rPr>
        <w:t xml:space="preserve"> закључења Уговора</w:t>
      </w:r>
    </w:p>
    <w:p w:rsidR="008D2B23" w:rsidRPr="00844CDE" w:rsidRDefault="008D2B23" w:rsidP="008D2B23">
      <w:pPr>
        <w:pStyle w:val="ListParagraph"/>
        <w:spacing w:before="0" w:after="0" w:line="240" w:lineRule="auto"/>
        <w:ind w:left="0"/>
        <w:rPr>
          <w:rFonts w:ascii="Arial" w:hAnsi="Arial" w:cs="Arial"/>
          <w:b/>
          <w:u w:val="single"/>
        </w:rPr>
      </w:pPr>
    </w:p>
    <w:p w:rsidR="00FD0A1F" w:rsidRPr="00844CDE" w:rsidRDefault="00FD0A1F" w:rsidP="00EA1925">
      <w:pPr>
        <w:rPr>
          <w:rFonts w:cs="Arial"/>
          <w:b/>
        </w:rPr>
      </w:pPr>
      <w:r w:rsidRPr="00844CDE">
        <w:rPr>
          <w:rFonts w:cs="Arial"/>
          <w:b/>
        </w:rPr>
        <w:t xml:space="preserve">Банкарску гаранцију </w:t>
      </w:r>
      <w:r w:rsidR="004949B3" w:rsidRPr="00844CDE">
        <w:rPr>
          <w:rFonts w:cs="Arial"/>
          <w:b/>
        </w:rPr>
        <w:t xml:space="preserve">за </w:t>
      </w:r>
      <w:r w:rsidRPr="00844CDE">
        <w:rPr>
          <w:rFonts w:cs="Arial"/>
          <w:b/>
        </w:rPr>
        <w:t>добро извршење посла</w:t>
      </w:r>
    </w:p>
    <w:p w:rsidR="000F5632" w:rsidRPr="00E612A0" w:rsidRDefault="000F5632" w:rsidP="00FD0A1F">
      <w:pPr>
        <w:pStyle w:val="ListParagraph"/>
        <w:spacing w:before="0" w:after="0" w:line="240" w:lineRule="auto"/>
        <w:ind w:left="0"/>
        <w:rPr>
          <w:rFonts w:ascii="Arial" w:hAnsi="Arial" w:cs="Arial"/>
          <w:b/>
          <w:color w:val="00B0F0"/>
          <w:u w:val="single"/>
          <w:lang w:val="sr-Cyrl-RS"/>
        </w:rPr>
      </w:pPr>
    </w:p>
    <w:p w:rsidR="008D2B23" w:rsidRPr="00844CDE" w:rsidRDefault="008D2B23" w:rsidP="00844CDE">
      <w:pPr>
        <w:pStyle w:val="KDPodnaslov3"/>
        <w:keepNext w:val="0"/>
        <w:spacing w:before="0"/>
        <w:ind w:left="1530"/>
        <w:jc w:val="left"/>
        <w:rPr>
          <w:rFonts w:cs="Arial"/>
          <w:b/>
          <w:u w:val="single"/>
        </w:rPr>
      </w:pPr>
      <w:bookmarkStart w:id="239" w:name="_Toc441651598"/>
      <w:bookmarkStart w:id="240" w:name="_Toc442559909"/>
      <w:r w:rsidRPr="00DD3487">
        <w:rPr>
          <w:rFonts w:cs="Arial"/>
          <w:b/>
          <w:u w:val="single"/>
        </w:rPr>
        <w:t>Банкарска гаранција за добро извршење посла</w:t>
      </w:r>
      <w:bookmarkEnd w:id="239"/>
      <w:bookmarkEnd w:id="240"/>
    </w:p>
    <w:p w:rsidR="00884F52" w:rsidRPr="00844CDE" w:rsidRDefault="00884F52" w:rsidP="00884F52">
      <w:pPr>
        <w:rPr>
          <w:rFonts w:cs="Arial"/>
        </w:rPr>
      </w:pPr>
      <w:r w:rsidRPr="00844CDE">
        <w:rPr>
          <w:rFonts w:cs="Arial"/>
        </w:rPr>
        <w:lastRenderedPageBreak/>
        <w:t xml:space="preserve">Изабрани понуђач је дужан да у тренутку закључења Уговора а најкасније у року од </w:t>
      </w:r>
      <w:r w:rsidR="00EA6A03" w:rsidRPr="00844CDE">
        <w:rPr>
          <w:rFonts w:cs="Arial"/>
        </w:rPr>
        <w:t>10</w:t>
      </w:r>
      <w:r w:rsidRPr="00844CDE">
        <w:rPr>
          <w:rFonts w:cs="Arial"/>
        </w:rPr>
        <w:t xml:space="preserve"> (</w:t>
      </w:r>
      <w:r w:rsidR="00EA6A03" w:rsidRPr="00844CDE">
        <w:rPr>
          <w:rFonts w:cs="Arial"/>
        </w:rPr>
        <w:t>десет</w:t>
      </w:r>
      <w:r w:rsidRPr="00844CDE">
        <w:rPr>
          <w:rFonts w:cs="Arial"/>
        </w:rPr>
        <w:t>)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8F18BC" w:rsidRPr="00844CDE">
        <w:rPr>
          <w:rFonts w:cs="Arial"/>
        </w:rPr>
        <w:t xml:space="preserve"> извршење посла преда Наручиоцу банкарску гаранцију за добро извршење посла.</w:t>
      </w:r>
    </w:p>
    <w:p w:rsidR="008D2B23" w:rsidRPr="00844CDE" w:rsidRDefault="008D2B23" w:rsidP="00143DEB">
      <w:pPr>
        <w:rPr>
          <w:rFonts w:cs="Arial"/>
        </w:rPr>
      </w:pPr>
      <w:r w:rsidRPr="00844CDE">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844CDE" w:rsidRDefault="008D2B23" w:rsidP="00143DEB">
      <w:pPr>
        <w:rPr>
          <w:rFonts w:cs="Arial"/>
        </w:rPr>
      </w:pPr>
      <w:r w:rsidRPr="00844CDE">
        <w:rPr>
          <w:rFonts w:cs="Arial"/>
        </w:rPr>
        <w:t xml:space="preserve">Банкарска гаранција мора трајати најмање </w:t>
      </w:r>
      <w:r w:rsidR="008F18BC" w:rsidRPr="00844CDE">
        <w:rPr>
          <w:rFonts w:cs="Arial"/>
        </w:rPr>
        <w:t>30 (словима:три</w:t>
      </w:r>
      <w:r w:rsidRPr="00844CDE">
        <w:rPr>
          <w:rFonts w:cs="Arial"/>
        </w:rPr>
        <w:t xml:space="preserve">десет) </w:t>
      </w:r>
      <w:r w:rsidR="00510945" w:rsidRPr="00844CDE">
        <w:rPr>
          <w:rFonts w:cs="Arial"/>
        </w:rPr>
        <w:t xml:space="preserve">календарских </w:t>
      </w:r>
      <w:r w:rsidRPr="00844CDE">
        <w:rPr>
          <w:rFonts w:cs="Arial"/>
        </w:rPr>
        <w:t>дана дуже од рока одређеног за коначно извршење посла.</w:t>
      </w:r>
    </w:p>
    <w:p w:rsidR="008D2B23" w:rsidRPr="00844CDE" w:rsidRDefault="008D2B23" w:rsidP="00143DEB">
      <w:pPr>
        <w:rPr>
          <w:rFonts w:cs="Arial"/>
        </w:rPr>
      </w:pPr>
      <w:r w:rsidRPr="00844CDE">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844CDE" w:rsidRDefault="008D2B23" w:rsidP="00143DEB">
      <w:pPr>
        <w:rPr>
          <w:rFonts w:cs="Arial"/>
        </w:rPr>
      </w:pPr>
      <w:r w:rsidRPr="00844CDE">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844CDE" w:rsidRDefault="008D2B23" w:rsidP="00143DEB">
      <w:pPr>
        <w:rPr>
          <w:rFonts w:cs="Arial"/>
        </w:rPr>
      </w:pPr>
      <w:r w:rsidRPr="00844CDE">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844CDE" w:rsidRDefault="008D2B23" w:rsidP="00143DEB">
      <w:pPr>
        <w:rPr>
          <w:rFonts w:cs="Arial"/>
        </w:rPr>
      </w:pPr>
      <w:r w:rsidRPr="00844CD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844CDE" w:rsidRDefault="008D2B23" w:rsidP="00143DEB">
      <w:pPr>
        <w:rPr>
          <w:rFonts w:cs="Arial"/>
        </w:rPr>
      </w:pPr>
      <w:r w:rsidRPr="00844CDE">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Pr="00F10346" w:rsidRDefault="008D2B23" w:rsidP="00E31629">
      <w:pPr>
        <w:tabs>
          <w:tab w:val="left" w:pos="1786"/>
        </w:tabs>
        <w:spacing w:before="0"/>
        <w:ind w:left="1418" w:right="-6" w:hanging="567"/>
        <w:jc w:val="center"/>
        <w:rPr>
          <w:rFonts w:cs="Arial"/>
          <w:color w:val="00B0F0"/>
        </w:rPr>
      </w:pPr>
    </w:p>
    <w:p w:rsidR="008D2B23" w:rsidRPr="00844CDE" w:rsidRDefault="008D2B23" w:rsidP="008D2B23">
      <w:pPr>
        <w:spacing w:before="0"/>
        <w:ind w:left="851"/>
        <w:rPr>
          <w:rFonts w:cs="Arial"/>
        </w:rPr>
      </w:pPr>
    </w:p>
    <w:p w:rsidR="00EA1925" w:rsidRPr="00844CDE" w:rsidRDefault="00EA1925" w:rsidP="00EA1925">
      <w:pPr>
        <w:pStyle w:val="ListParagraph"/>
        <w:spacing w:before="0" w:after="0" w:line="240" w:lineRule="auto"/>
        <w:ind w:left="0"/>
        <w:rPr>
          <w:rFonts w:ascii="Arial" w:hAnsi="Arial" w:cs="Arial"/>
          <w:b/>
          <w:u w:val="single"/>
        </w:rPr>
      </w:pPr>
      <w:r w:rsidRPr="00844CDE">
        <w:rPr>
          <w:rFonts w:ascii="Arial" w:hAnsi="Arial" w:cs="Arial"/>
          <w:b/>
          <w:u w:val="single"/>
        </w:rPr>
        <w:t xml:space="preserve">  По потписивању </w:t>
      </w:r>
      <w:r w:rsidR="003D5F71" w:rsidRPr="00844CDE">
        <w:rPr>
          <w:rFonts w:ascii="Arial" w:hAnsi="Arial" w:cs="Arial"/>
          <w:b/>
          <w:u w:val="single"/>
        </w:rPr>
        <w:t xml:space="preserve">записника о </w:t>
      </w:r>
      <w:r w:rsidR="00EF0AF3" w:rsidRPr="00844CDE">
        <w:rPr>
          <w:rFonts w:ascii="Arial" w:hAnsi="Arial" w:cs="Arial"/>
          <w:b/>
          <w:u w:val="single"/>
        </w:rPr>
        <w:t>примопредаји предмета Уговора</w:t>
      </w:r>
    </w:p>
    <w:p w:rsidR="00510945" w:rsidRPr="00844CDE" w:rsidRDefault="00510945" w:rsidP="008D2B23">
      <w:pPr>
        <w:spacing w:before="0"/>
        <w:ind w:left="851"/>
        <w:rPr>
          <w:rFonts w:cs="Arial"/>
        </w:rPr>
      </w:pPr>
    </w:p>
    <w:p w:rsidR="008D2B23" w:rsidRPr="00844CDE" w:rsidRDefault="008D2B23" w:rsidP="00510945">
      <w:pPr>
        <w:pStyle w:val="KDPodnaslov3"/>
        <w:keepNext w:val="0"/>
        <w:spacing w:before="0"/>
        <w:ind w:left="851"/>
        <w:rPr>
          <w:rFonts w:eastAsia="TimesNewRomanPSMT" w:cs="Arial"/>
          <w:b/>
          <w:bCs/>
          <w:iCs/>
          <w:u w:val="single"/>
        </w:rPr>
      </w:pPr>
      <w:bookmarkStart w:id="241" w:name="_Toc441651600"/>
      <w:bookmarkStart w:id="242" w:name="_Toc442559911"/>
      <w:r w:rsidRPr="00DD3487">
        <w:rPr>
          <w:rFonts w:eastAsia="TimesNewRomanPSMT" w:cs="Arial"/>
          <w:b/>
          <w:bCs/>
          <w:iCs/>
          <w:u w:val="single"/>
        </w:rPr>
        <w:t>Банкарску гаранцију за отклањање грешака у гарантном року</w:t>
      </w:r>
      <w:bookmarkEnd w:id="241"/>
      <w:bookmarkEnd w:id="242"/>
    </w:p>
    <w:p w:rsidR="00EA6A03" w:rsidRPr="00844CDE" w:rsidRDefault="000E0FC1" w:rsidP="00EA6A03">
      <w:pPr>
        <w:rPr>
          <w:rFonts w:cs="Arial"/>
        </w:rPr>
      </w:pPr>
      <w:bookmarkStart w:id="243" w:name="_Toc441651601"/>
      <w:bookmarkStart w:id="244" w:name="_Toc442559912"/>
      <w:r w:rsidRPr="00844CDE">
        <w:rPr>
          <w:rFonts w:cs="Arial"/>
        </w:rPr>
        <w:t>Понуђач се обавезује да преда Наручиоцу</w:t>
      </w:r>
      <w:r w:rsidR="00EA6A03" w:rsidRPr="00844CDE">
        <w:rPr>
          <w:rFonts w:cs="Arial"/>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2479F9" w:rsidRPr="00844CDE">
        <w:rPr>
          <w:rFonts w:cs="Arial"/>
        </w:rPr>
        <w:t xml:space="preserve">не (без ПДВ) са роком важења 30(тридесет) </w:t>
      </w:r>
      <w:r w:rsidR="00EA6A03" w:rsidRPr="00844CDE">
        <w:rPr>
          <w:rFonts w:cs="Arial"/>
        </w:rPr>
        <w:t>дана дужим од гарантног рока .</w:t>
      </w:r>
    </w:p>
    <w:p w:rsidR="00A01C18" w:rsidRDefault="00EA6A03" w:rsidP="00EA6A03">
      <w:pPr>
        <w:rPr>
          <w:rFonts w:cs="Arial"/>
        </w:rPr>
      </w:pPr>
      <w:r w:rsidRPr="00844CDE">
        <w:rPr>
          <w:rFonts w:cs="Arial"/>
        </w:rPr>
        <w:t xml:space="preserve">Банкарска гаранција за отклањање недостатака у гарантном року, доставља </w:t>
      </w:r>
      <w:proofErr w:type="gramStart"/>
      <w:r w:rsidRPr="00844CDE">
        <w:rPr>
          <w:rFonts w:cs="Arial"/>
        </w:rPr>
        <w:t>се  у</w:t>
      </w:r>
      <w:proofErr w:type="gramEnd"/>
      <w:r w:rsidRPr="00844CDE">
        <w:rPr>
          <w:rFonts w:cs="Arial"/>
        </w:rPr>
        <w:t xml:space="preserve"> тренутку примопредаје/испоруке предме</w:t>
      </w:r>
      <w:r w:rsidR="00A01C18">
        <w:rPr>
          <w:rFonts w:cs="Arial"/>
        </w:rPr>
        <w:t>та уговора</w:t>
      </w:r>
      <w:r w:rsidR="000E0FC1" w:rsidRPr="00844CDE">
        <w:rPr>
          <w:rFonts w:cs="Arial"/>
        </w:rPr>
        <w:t>.</w:t>
      </w:r>
    </w:p>
    <w:p w:rsidR="00A01C18" w:rsidRDefault="000E0FC1" w:rsidP="00EA6A03">
      <w:pPr>
        <w:rPr>
          <w:rFonts w:cs="Arial"/>
        </w:rPr>
      </w:pPr>
      <w:r w:rsidRPr="00844CDE">
        <w:rPr>
          <w:rFonts w:cs="Arial"/>
        </w:rPr>
        <w:t xml:space="preserve"> Уколико Понуђач</w:t>
      </w:r>
      <w:r w:rsidR="00EA6A03" w:rsidRPr="00844CDE">
        <w:rPr>
          <w:rFonts w:cs="Arial"/>
        </w:rPr>
        <w:t xml:space="preserve"> не достави банкарску гаранцију за отклањање</w:t>
      </w:r>
    </w:p>
    <w:p w:rsidR="00EA6A03" w:rsidRPr="00844CDE" w:rsidRDefault="00EA6A03" w:rsidP="00EA6A03">
      <w:pPr>
        <w:rPr>
          <w:rFonts w:cs="Arial"/>
        </w:rPr>
      </w:pPr>
      <w:r w:rsidRPr="00844CDE">
        <w:rPr>
          <w:rFonts w:cs="Arial"/>
        </w:rPr>
        <w:lastRenderedPageBreak/>
        <w:t xml:space="preserve"> </w:t>
      </w:r>
      <w:proofErr w:type="gramStart"/>
      <w:r w:rsidRPr="00844CDE">
        <w:rPr>
          <w:rFonts w:cs="Arial"/>
        </w:rPr>
        <w:t>нед</w:t>
      </w:r>
      <w:r w:rsidR="000E0FC1" w:rsidRPr="00844CDE">
        <w:rPr>
          <w:rFonts w:cs="Arial"/>
        </w:rPr>
        <w:t>остатака</w:t>
      </w:r>
      <w:proofErr w:type="gramEnd"/>
      <w:r w:rsidR="000E0FC1" w:rsidRPr="00844CDE">
        <w:rPr>
          <w:rFonts w:cs="Arial"/>
        </w:rPr>
        <w:t xml:space="preserve"> у гарантном року, Наручилац</w:t>
      </w:r>
      <w:r w:rsidRPr="00844CDE">
        <w:rPr>
          <w:rFonts w:cs="Arial"/>
        </w:rPr>
        <w:t xml:space="preserve"> има право да наплати банкарск</w:t>
      </w:r>
      <w:r w:rsidR="002479F9" w:rsidRPr="00844CDE">
        <w:rPr>
          <w:rFonts w:cs="Arial"/>
        </w:rPr>
        <w:t>у</w:t>
      </w:r>
      <w:r w:rsidRPr="00844CDE">
        <w:rPr>
          <w:rFonts w:cs="Arial"/>
        </w:rPr>
        <w:t xml:space="preserve"> гаранциј</w:t>
      </w:r>
      <w:r w:rsidR="002479F9" w:rsidRPr="00844CDE">
        <w:rPr>
          <w:rFonts w:cs="Arial"/>
        </w:rPr>
        <w:t>у</w:t>
      </w:r>
      <w:r w:rsidRPr="00844CDE">
        <w:rPr>
          <w:rFonts w:cs="Arial"/>
        </w:rPr>
        <w:t xml:space="preserve"> за добро извршење посла.</w:t>
      </w:r>
    </w:p>
    <w:p w:rsidR="002479F9" w:rsidRPr="00844CDE" w:rsidRDefault="002479F9" w:rsidP="00EA6A03">
      <w:pPr>
        <w:rPr>
          <w:rFonts w:cs="Arial"/>
        </w:rPr>
      </w:pPr>
      <w:r w:rsidRPr="00844CDE">
        <w:rPr>
          <w:rFonts w:cs="Arial"/>
        </w:rPr>
        <w:t>Ако се за време трајања уговора промене рокови за извршење уговорне обавезе, важност банкарске гаранције мора да се продужи.</w:t>
      </w:r>
    </w:p>
    <w:p w:rsidR="00EA6A03" w:rsidRPr="00844CDE" w:rsidRDefault="00EA6A03" w:rsidP="00EA6A03">
      <w:pPr>
        <w:rPr>
          <w:rFonts w:cs="Arial"/>
        </w:rPr>
      </w:pPr>
      <w:r w:rsidRPr="00844CDE">
        <w:rPr>
          <w:rFonts w:cs="Arial"/>
        </w:rPr>
        <w:t>Достављена банкарска гаранција  не може да садржи додатне услове за исплату, краћи рок и мањи износ.</w:t>
      </w:r>
    </w:p>
    <w:p w:rsidR="00EA6A03" w:rsidRPr="00844CDE" w:rsidRDefault="000E0FC1" w:rsidP="00EA6A03">
      <w:pPr>
        <w:rPr>
          <w:rFonts w:cs="Arial"/>
        </w:rPr>
      </w:pPr>
      <w:r w:rsidRPr="00844CDE">
        <w:rPr>
          <w:rFonts w:cs="Arial"/>
        </w:rPr>
        <w:t xml:space="preserve">Наручилац </w:t>
      </w:r>
      <w:r w:rsidR="00EA6A03" w:rsidRPr="00844CDE">
        <w:rPr>
          <w:rFonts w:cs="Arial"/>
        </w:rPr>
        <w:t xml:space="preserve">је овлашћен да наплати банкарску гаранцију за отклањање недостатака у  гарантном року у случају да </w:t>
      </w:r>
      <w:r w:rsidRPr="00844CDE">
        <w:rPr>
          <w:rFonts w:cs="Arial"/>
        </w:rPr>
        <w:t xml:space="preserve">Понуђач </w:t>
      </w:r>
      <w:r w:rsidR="00EA6A03" w:rsidRPr="00844CDE">
        <w:rPr>
          <w:rFonts w:cs="Arial"/>
        </w:rPr>
        <w:t>не испуни своје уговорне обавезе у погледу гарантног рока.</w:t>
      </w:r>
    </w:p>
    <w:p w:rsidR="00EA6A03" w:rsidRPr="0041099D" w:rsidRDefault="00EA6A03" w:rsidP="00EA6A03">
      <w:pPr>
        <w:rPr>
          <w:rFonts w:cs="Arial"/>
        </w:rPr>
      </w:pPr>
      <w:r w:rsidRPr="0041099D">
        <w:rPr>
          <w:rFonts w:cs="Arial"/>
        </w:rPr>
        <w:t xml:space="preserve">У случају сукцесивних испорука предметних добара, </w:t>
      </w:r>
      <w:r w:rsidR="000E0FC1" w:rsidRPr="0041099D">
        <w:rPr>
          <w:rFonts w:cs="Arial"/>
        </w:rPr>
        <w:t xml:space="preserve">Понуђач </w:t>
      </w:r>
      <w:r w:rsidRPr="0041099D">
        <w:rPr>
          <w:rFonts w:cs="Arial"/>
        </w:rPr>
        <w:t>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EA6A03" w:rsidRPr="0041099D" w:rsidRDefault="000E0FC1" w:rsidP="00EA6A03">
      <w:pPr>
        <w:rPr>
          <w:rFonts w:cs="Arial"/>
        </w:rPr>
      </w:pPr>
      <w:r w:rsidRPr="0041099D">
        <w:rPr>
          <w:rFonts w:cs="Arial"/>
        </w:rPr>
        <w:t xml:space="preserve">Понуђач </w:t>
      </w:r>
      <w:r w:rsidR="00EA6A03" w:rsidRPr="0041099D">
        <w:rPr>
          <w:rFonts w:cs="Arial"/>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41099D">
        <w:rPr>
          <w:rFonts w:cs="Arial"/>
        </w:rPr>
        <w:t xml:space="preserve">Понуђач </w:t>
      </w:r>
      <w:r w:rsidR="00EA6A03" w:rsidRPr="0041099D">
        <w:rPr>
          <w:rFonts w:cs="Arial"/>
        </w:rPr>
        <w:t xml:space="preserve">је обавезан да </w:t>
      </w:r>
      <w:r w:rsidRPr="0041099D">
        <w:rPr>
          <w:rFonts w:cs="Arial"/>
        </w:rPr>
        <w:t xml:space="preserve">Наручилац </w:t>
      </w:r>
      <w:r w:rsidR="00EA6A03" w:rsidRPr="0041099D">
        <w:rPr>
          <w:rFonts w:cs="Arial"/>
        </w:rPr>
        <w:t xml:space="preserve">достави контрагаранцију домаће банке. </w:t>
      </w:r>
    </w:p>
    <w:bookmarkEnd w:id="243"/>
    <w:bookmarkEnd w:id="244"/>
    <w:p w:rsidR="00771564" w:rsidRPr="00F10346" w:rsidRDefault="00771564" w:rsidP="004C3B38">
      <w:pPr>
        <w:pStyle w:val="KDPodnaslov3"/>
        <w:keepNext w:val="0"/>
        <w:spacing w:before="0"/>
        <w:ind w:left="851"/>
        <w:rPr>
          <w:rFonts w:eastAsia="TimesNewRomanPSMT" w:cs="Arial"/>
          <w:b/>
          <w:bCs/>
          <w:iCs/>
          <w:color w:val="00B0F0"/>
        </w:rPr>
      </w:pPr>
    </w:p>
    <w:p w:rsidR="004C3B38" w:rsidRPr="0041099D" w:rsidRDefault="004C3B38" w:rsidP="004C3B38">
      <w:pPr>
        <w:pStyle w:val="KDPodnaslov3"/>
        <w:keepNext w:val="0"/>
        <w:spacing w:before="0"/>
        <w:ind w:left="851"/>
        <w:rPr>
          <w:rFonts w:eastAsia="TimesNewRomanPSMT" w:cs="Arial"/>
          <w:b/>
          <w:bCs/>
          <w:iCs/>
        </w:rPr>
      </w:pPr>
      <w:r w:rsidRPr="0041099D">
        <w:rPr>
          <w:rFonts w:eastAsia="TimesNewRomanPSMT" w:cs="Arial"/>
          <w:b/>
          <w:bCs/>
          <w:iCs/>
        </w:rPr>
        <w:t>Достављање средстава финансијског обезбеђења</w:t>
      </w:r>
    </w:p>
    <w:p w:rsidR="00F66410" w:rsidRPr="00DD3487" w:rsidRDefault="00F066DE" w:rsidP="00F66410">
      <w:pPr>
        <w:tabs>
          <w:tab w:val="left" w:pos="567"/>
          <w:tab w:val="left" w:pos="709"/>
        </w:tabs>
        <w:spacing w:after="120"/>
        <w:rPr>
          <w:rFonts w:eastAsia="TimesNewRomanPSMT" w:cs="Arial"/>
          <w:bCs/>
        </w:rPr>
      </w:pPr>
      <w:r w:rsidRPr="00DD3487">
        <w:rPr>
          <w:rFonts w:eastAsia="TimesNewRomanPSMT" w:cs="Arial"/>
          <w:bCs/>
        </w:rPr>
        <w:t>Средство финансијског обезбеђења за  озбиљност понуде доставља се као саставни део понуде и гласи на</w:t>
      </w:r>
      <w:r w:rsidR="00C435F2" w:rsidRPr="00DD3487">
        <w:rPr>
          <w:rFonts w:eastAsia="TimesNewRomanPSMT" w:cs="Arial"/>
          <w:bCs/>
        </w:rPr>
        <w:t xml:space="preserve"> </w:t>
      </w:r>
      <w:r w:rsidR="00F66410" w:rsidRPr="00DD3487">
        <w:rPr>
          <w:rFonts w:eastAsia="TimesNewRomanPSMT" w:cs="Arial"/>
          <w:bCs/>
        </w:rPr>
        <w:t xml:space="preserve">Јавно предузеће „Електропривреда Србије“ Београд,Улица </w:t>
      </w:r>
      <w:r w:rsidR="00C435F2" w:rsidRPr="00DD3487">
        <w:rPr>
          <w:rFonts w:eastAsia="TimesNewRomanPSMT" w:cs="Arial"/>
          <w:bCs/>
        </w:rPr>
        <w:t xml:space="preserve">царице Милице 2. , </w:t>
      </w:r>
      <w:r w:rsidR="00F66410" w:rsidRPr="00DD3487">
        <w:rPr>
          <w:rFonts w:eastAsia="TimesNewRomanPSMT" w:cs="Arial"/>
          <w:bCs/>
        </w:rPr>
        <w:t xml:space="preserve"> </w:t>
      </w:r>
      <w:r w:rsidR="00C435F2" w:rsidRPr="00DD3487">
        <w:rPr>
          <w:rFonts w:eastAsia="TimesNewRomanPSMT" w:cs="Arial"/>
          <w:bCs/>
        </w:rPr>
        <w:t xml:space="preserve">11000 </w:t>
      </w:r>
      <w:r w:rsidR="00F66410" w:rsidRPr="00DD3487">
        <w:rPr>
          <w:rFonts w:eastAsia="TimesNewRomanPSMT" w:cs="Arial"/>
          <w:bCs/>
        </w:rPr>
        <w:t>Београд</w:t>
      </w:r>
      <w:r w:rsidR="00C435F2" w:rsidRPr="00DD3487">
        <w:rPr>
          <w:rFonts w:eastAsia="TimesNewRomanPSMT" w:cs="Arial"/>
          <w:bCs/>
        </w:rPr>
        <w:t xml:space="preserve">, </w:t>
      </w:r>
      <w:r w:rsidR="00F66410" w:rsidRPr="00DD3487">
        <w:rPr>
          <w:rFonts w:eastAsia="TimesNewRomanPSMT" w:cs="Arial"/>
          <w:bCs/>
        </w:rPr>
        <w:t>огранак</w:t>
      </w:r>
      <w:r w:rsidR="00C435F2" w:rsidRPr="00DD3487">
        <w:rPr>
          <w:rFonts w:eastAsia="TimesNewRomanPSMT" w:cs="Arial"/>
          <w:bCs/>
        </w:rPr>
        <w:t xml:space="preserve"> ТЕНТ, Улица Богољуба Урошевића Црног 44., 11500 Обреновац</w:t>
      </w:r>
    </w:p>
    <w:p w:rsidR="00F066DE" w:rsidRPr="00DD3487" w:rsidRDefault="00F066DE" w:rsidP="00F066DE">
      <w:pPr>
        <w:tabs>
          <w:tab w:val="left" w:pos="567"/>
          <w:tab w:val="left" w:pos="709"/>
        </w:tabs>
        <w:spacing w:after="120"/>
        <w:rPr>
          <w:rFonts w:cs="Arial"/>
          <w:b/>
        </w:rPr>
      </w:pPr>
      <w:r w:rsidRPr="00DD3487">
        <w:rPr>
          <w:rFonts w:eastAsia="TimesNewRomanPSMT" w:cs="Arial"/>
          <w:bCs/>
        </w:rPr>
        <w:t>Средство финансијског обезбеђења за добро извршење посла  гласи на</w:t>
      </w:r>
      <w:r w:rsidR="00C435F2" w:rsidRPr="00DD3487">
        <w:rPr>
          <w:rFonts w:eastAsia="TimesNewRomanPSMT" w:cs="Arial"/>
          <w:bCs/>
        </w:rPr>
        <w:t xml:space="preserve"> Јавно предузеће „Електропривреда Србије“ Београд,</w:t>
      </w:r>
      <w:r w:rsidR="0009377A" w:rsidRPr="00DD3487">
        <w:rPr>
          <w:rFonts w:eastAsia="TimesNewRomanPSMT" w:cs="Arial"/>
          <w:bCs/>
        </w:rPr>
        <w:t xml:space="preserve"> </w:t>
      </w:r>
      <w:r w:rsidR="00C435F2" w:rsidRPr="00DD3487">
        <w:rPr>
          <w:rFonts w:eastAsia="TimesNewRomanPSMT" w:cs="Arial"/>
          <w:bCs/>
        </w:rPr>
        <w:t xml:space="preserve">Улица царице Милице 2., 11000 Београд, огранак ТЕНТ, Улица Богољуба Урошевића Црног 44., 11500 Обреновац </w:t>
      </w:r>
      <w:r w:rsidRPr="00DD3487">
        <w:rPr>
          <w:rFonts w:cs="Arial"/>
          <w:b/>
        </w:rPr>
        <w:t xml:space="preserve">и доставља се лично </w:t>
      </w:r>
      <w:r w:rsidR="0087577B" w:rsidRPr="00DD3487">
        <w:rPr>
          <w:rFonts w:cs="Arial"/>
          <w:b/>
        </w:rPr>
        <w:t xml:space="preserve">на одговарајући безбедан начин </w:t>
      </w:r>
      <w:r w:rsidRPr="00DD3487">
        <w:rPr>
          <w:rFonts w:cs="Arial"/>
          <w:b/>
        </w:rPr>
        <w:t xml:space="preserve">или поштом на адресу: </w:t>
      </w:r>
    </w:p>
    <w:p w:rsidR="00F066DE" w:rsidRPr="00DD3487" w:rsidRDefault="00F066DE" w:rsidP="00F066DE">
      <w:pPr>
        <w:suppressAutoHyphens/>
        <w:spacing w:line="100" w:lineRule="atLeast"/>
        <w:jc w:val="center"/>
        <w:rPr>
          <w:rFonts w:eastAsia="Arial Unicode MS" w:cs="Arial"/>
          <w:b/>
          <w:kern w:val="1"/>
          <w:lang w:eastAsia="ar-SA"/>
        </w:rPr>
      </w:pPr>
      <w:r w:rsidRPr="00DD3487">
        <w:rPr>
          <w:rFonts w:cs="Arial"/>
          <w:b/>
        </w:rPr>
        <w:t xml:space="preserve"> </w:t>
      </w:r>
      <w:r w:rsidR="00A16376" w:rsidRPr="00DD3487">
        <w:rPr>
          <w:rFonts w:eastAsia="TimesNewRomanPSMT" w:cs="Arial"/>
          <w:bCs/>
        </w:rPr>
        <w:t xml:space="preserve"> Улица Богољуба Урошевића Црног 44., 11500 Обреновац</w:t>
      </w:r>
    </w:p>
    <w:p w:rsidR="00A16376" w:rsidRPr="00DD3487" w:rsidRDefault="00F066DE" w:rsidP="00A16376">
      <w:pPr>
        <w:tabs>
          <w:tab w:val="center" w:pos="4320"/>
          <w:tab w:val="right" w:pos="8640"/>
        </w:tabs>
        <w:jc w:val="left"/>
        <w:rPr>
          <w:sz w:val="24"/>
          <w:szCs w:val="24"/>
          <w:lang w:eastAsia="ar-SA"/>
        </w:rPr>
      </w:pPr>
      <w:r w:rsidRPr="00DD3487">
        <w:t>са назнаком:</w:t>
      </w:r>
      <w:r w:rsidRPr="00DD3487">
        <w:rPr>
          <w:b/>
        </w:rPr>
        <w:t xml:space="preserve"> Средство финансијског обезбеђења за ЈН бр.</w:t>
      </w:r>
      <w:r w:rsidR="00E612A0" w:rsidRPr="00DD3487">
        <w:rPr>
          <w:sz w:val="24"/>
          <w:szCs w:val="24"/>
          <w:lang w:eastAsia="ar-SA"/>
        </w:rPr>
        <w:t>3000/</w:t>
      </w:r>
      <w:r w:rsidR="00591239" w:rsidRPr="00DD3487">
        <w:rPr>
          <w:sz w:val="24"/>
          <w:szCs w:val="24"/>
          <w:lang w:val="sr-Cyrl-RS" w:eastAsia="ar-SA"/>
        </w:rPr>
        <w:t>0255</w:t>
      </w:r>
      <w:r w:rsidR="00A16376" w:rsidRPr="00DD3487">
        <w:rPr>
          <w:sz w:val="24"/>
          <w:szCs w:val="24"/>
          <w:lang w:eastAsia="ar-SA"/>
        </w:rPr>
        <w:t>/2016</w:t>
      </w:r>
      <w:r w:rsidR="00E612A0" w:rsidRPr="00DD3487">
        <w:rPr>
          <w:sz w:val="24"/>
          <w:szCs w:val="24"/>
          <w:lang w:eastAsia="ar-SA"/>
        </w:rPr>
        <w:t>(</w:t>
      </w:r>
      <w:r w:rsidR="00591239" w:rsidRPr="00DD3487">
        <w:rPr>
          <w:sz w:val="24"/>
          <w:szCs w:val="24"/>
          <w:lang w:val="sr-Cyrl-RS" w:eastAsia="ar-SA"/>
        </w:rPr>
        <w:t>273</w:t>
      </w:r>
      <w:r w:rsidR="00A16376" w:rsidRPr="00DD3487">
        <w:rPr>
          <w:sz w:val="24"/>
          <w:szCs w:val="24"/>
          <w:lang w:eastAsia="ar-SA"/>
        </w:rPr>
        <w:t>/2016)</w:t>
      </w:r>
    </w:p>
    <w:p w:rsidR="00F066DE" w:rsidRPr="00DD3487" w:rsidRDefault="00F066DE" w:rsidP="00F066DE">
      <w:pPr>
        <w:tabs>
          <w:tab w:val="left" w:pos="1134"/>
        </w:tabs>
        <w:jc w:val="center"/>
        <w:rPr>
          <w:b/>
        </w:rPr>
      </w:pPr>
    </w:p>
    <w:p w:rsidR="00F066DE" w:rsidRPr="00DD3487" w:rsidRDefault="00F066DE" w:rsidP="00F066DE">
      <w:pPr>
        <w:tabs>
          <w:tab w:val="left" w:pos="567"/>
          <w:tab w:val="left" w:pos="709"/>
        </w:tabs>
        <w:spacing w:after="120"/>
        <w:rPr>
          <w:rFonts w:cs="Arial"/>
          <w:b/>
        </w:rPr>
      </w:pPr>
      <w:r w:rsidRPr="00DD3487">
        <w:rPr>
          <w:rFonts w:eastAsia="TimesNewRomanPSMT" w:cs="Arial"/>
          <w:bCs/>
        </w:rPr>
        <w:t>Средство финансијског обезбеђења за отклањање недостатака у гарантном року  гласи на</w:t>
      </w:r>
      <w:r w:rsidR="00C435F2" w:rsidRPr="00DD3487">
        <w:rPr>
          <w:rFonts w:eastAsia="TimesNewRomanPSMT" w:cs="Arial"/>
          <w:bCs/>
        </w:rPr>
        <w:t xml:space="preserve"> Јавно предузеће „Електропривреда Србије“ Београд,Улица </w:t>
      </w:r>
      <w:r w:rsidR="0009377A" w:rsidRPr="00DD3487">
        <w:rPr>
          <w:rFonts w:eastAsia="TimesNewRomanPSMT" w:cs="Arial"/>
          <w:bCs/>
        </w:rPr>
        <w:t>царице Милице 2.</w:t>
      </w:r>
      <w:r w:rsidR="00C435F2" w:rsidRPr="00DD3487">
        <w:rPr>
          <w:rFonts w:eastAsia="TimesNewRomanPSMT" w:cs="Arial"/>
          <w:bCs/>
        </w:rPr>
        <w:t xml:space="preserve">,  11000 Београд, огранак ТЕНТ, Улица Богољуба Урошевића Црног 44., 11500 Обреновац </w:t>
      </w:r>
      <w:r w:rsidRPr="00DD3487">
        <w:rPr>
          <w:rFonts w:cs="Arial"/>
        </w:rPr>
        <w:t xml:space="preserve">и доставља се </w:t>
      </w:r>
      <w:r w:rsidR="004850E5" w:rsidRPr="00DD3487">
        <w:rPr>
          <w:rFonts w:cs="Arial"/>
          <w:lang w:val="sr-Cyrl-RS"/>
        </w:rPr>
        <w:t xml:space="preserve"> лично </w:t>
      </w:r>
      <w:r w:rsidRPr="00DD3487">
        <w:rPr>
          <w:rFonts w:cs="Arial"/>
        </w:rPr>
        <w:t>приликом примопредаје предмета уговора</w:t>
      </w:r>
      <w:r w:rsidR="004850E5" w:rsidRPr="00DD3487">
        <w:rPr>
          <w:rFonts w:cs="Arial"/>
          <w:b/>
        </w:rPr>
        <w:t xml:space="preserve"> на одговарајући безбедан начин</w:t>
      </w:r>
      <w:r w:rsidRPr="00DD3487">
        <w:rPr>
          <w:rFonts w:cs="Arial"/>
        </w:rPr>
        <w:t xml:space="preserve"> или поштом на адресу корисника уговора:</w:t>
      </w:r>
    </w:p>
    <w:p w:rsidR="00A16376" w:rsidRPr="00DD3487" w:rsidRDefault="00A16376" w:rsidP="00A16376">
      <w:pPr>
        <w:suppressAutoHyphens/>
        <w:spacing w:line="100" w:lineRule="atLeast"/>
        <w:jc w:val="center"/>
        <w:rPr>
          <w:rFonts w:eastAsia="Arial Unicode MS" w:cs="Arial"/>
          <w:b/>
          <w:kern w:val="1"/>
          <w:lang w:eastAsia="ar-SA"/>
        </w:rPr>
      </w:pPr>
      <w:r w:rsidRPr="00DD3487">
        <w:rPr>
          <w:rFonts w:eastAsia="TimesNewRomanPSMT" w:cs="Arial"/>
          <w:bCs/>
        </w:rPr>
        <w:t>Улица Богољуба Урошевића Црног 44., 11500 Обреновац</w:t>
      </w:r>
    </w:p>
    <w:p w:rsidR="00A16376" w:rsidRPr="00DD3487" w:rsidRDefault="00A16376" w:rsidP="00A16376">
      <w:pPr>
        <w:tabs>
          <w:tab w:val="center" w:pos="4320"/>
          <w:tab w:val="right" w:pos="8640"/>
        </w:tabs>
        <w:jc w:val="left"/>
        <w:rPr>
          <w:sz w:val="24"/>
          <w:szCs w:val="24"/>
          <w:lang w:eastAsia="ar-SA"/>
        </w:rPr>
      </w:pPr>
      <w:r w:rsidRPr="00DD3487">
        <w:t>са назнаком:</w:t>
      </w:r>
      <w:r w:rsidRPr="00DD3487">
        <w:rPr>
          <w:b/>
        </w:rPr>
        <w:t xml:space="preserve"> Средство финансијског обезбеђења за ЈН бр.</w:t>
      </w:r>
      <w:r w:rsidR="00E612A0" w:rsidRPr="00DD3487">
        <w:rPr>
          <w:sz w:val="24"/>
          <w:szCs w:val="24"/>
          <w:lang w:eastAsia="ar-SA"/>
        </w:rPr>
        <w:t>3000/</w:t>
      </w:r>
      <w:r w:rsidR="00591239" w:rsidRPr="00DD3487">
        <w:rPr>
          <w:sz w:val="24"/>
          <w:szCs w:val="24"/>
          <w:lang w:val="sr-Cyrl-RS" w:eastAsia="ar-SA"/>
        </w:rPr>
        <w:t>0255</w:t>
      </w:r>
      <w:r w:rsidR="00E612A0" w:rsidRPr="00DD3487">
        <w:rPr>
          <w:sz w:val="24"/>
          <w:szCs w:val="24"/>
          <w:lang w:eastAsia="ar-SA"/>
        </w:rPr>
        <w:t>/2016(</w:t>
      </w:r>
      <w:r w:rsidR="00591239" w:rsidRPr="00DD3487">
        <w:rPr>
          <w:sz w:val="24"/>
          <w:szCs w:val="24"/>
          <w:lang w:val="sr-Cyrl-RS" w:eastAsia="ar-SA"/>
        </w:rPr>
        <w:t>273</w:t>
      </w:r>
      <w:r w:rsidRPr="00DD3487">
        <w:rPr>
          <w:sz w:val="24"/>
          <w:szCs w:val="24"/>
          <w:lang w:eastAsia="ar-SA"/>
        </w:rPr>
        <w:t>/2016)</w:t>
      </w:r>
    </w:p>
    <w:p w:rsidR="004850E5" w:rsidRPr="004850E5" w:rsidRDefault="004850E5" w:rsidP="004850E5">
      <w:pPr>
        <w:tabs>
          <w:tab w:val="left" w:pos="1134"/>
        </w:tabs>
        <w:rPr>
          <w:b/>
        </w:rPr>
      </w:pPr>
      <w:r w:rsidRPr="00DD3487">
        <w:rPr>
          <w:b/>
        </w:rPr>
        <w:t>Понуђач (</w:t>
      </w:r>
      <w:r w:rsidRPr="00DD3487">
        <w:rPr>
          <w:b/>
          <w:lang w:val="sr-Cyrl-RS"/>
        </w:rPr>
        <w:t>Испоручилац добара</w:t>
      </w:r>
      <w:r w:rsidRPr="00DD3487">
        <w:rPr>
          <w:b/>
        </w:rPr>
        <w:t xml:space="preserve">) је одговоран за прописан и безбедан начин достављања СФО Наручиоцу ( </w:t>
      </w:r>
      <w:r w:rsidRPr="00DD3487">
        <w:rPr>
          <w:b/>
          <w:lang w:val="sr-Cyrl-RS"/>
        </w:rPr>
        <w:t>Наручиоцу</w:t>
      </w:r>
      <w:r w:rsidRPr="00DD3487">
        <w:rPr>
          <w:b/>
        </w:rPr>
        <w:t>).</w:t>
      </w:r>
    </w:p>
    <w:p w:rsidR="00F066DE" w:rsidRPr="00F10346" w:rsidRDefault="00F066DE" w:rsidP="008F774C">
      <w:pPr>
        <w:ind w:left="1571"/>
        <w:rPr>
          <w:rFonts w:cs="Arial"/>
          <w:color w:val="00B0F0"/>
        </w:rPr>
      </w:pPr>
    </w:p>
    <w:p w:rsidR="0085348E" w:rsidRPr="00F10346" w:rsidRDefault="0085348E" w:rsidP="00123395">
      <w:pPr>
        <w:pStyle w:val="KDPodnaslov2"/>
        <w:numPr>
          <w:ilvl w:val="1"/>
          <w:numId w:val="24"/>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(елемената)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123395">
      <w:pPr>
        <w:pStyle w:val="KDPodnaslov2"/>
        <w:numPr>
          <w:ilvl w:val="1"/>
          <w:numId w:val="24"/>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9D13A4">
        <w:rPr>
          <w:rFonts w:cs="Arial"/>
          <w:lang w:val="ru-RU"/>
        </w:rPr>
        <w:t>понуде (</w:t>
      </w:r>
      <w:r w:rsidR="00AF26C4" w:rsidRPr="009D13A4">
        <w:rPr>
          <w:rFonts w:cs="Arial"/>
          <w:lang w:val="ru-RU"/>
        </w:rPr>
        <w:t>Образац 4</w:t>
      </w:r>
      <w:r w:rsidRPr="009D13A4">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123395">
      <w:pPr>
        <w:pStyle w:val="KDPodnaslov2"/>
        <w:numPr>
          <w:ilvl w:val="1"/>
          <w:numId w:val="24"/>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123395">
      <w:pPr>
        <w:pStyle w:val="KDPodnaslov2"/>
        <w:numPr>
          <w:ilvl w:val="1"/>
          <w:numId w:val="24"/>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123395">
      <w:pPr>
        <w:pStyle w:val="KDPodnaslov2"/>
        <w:numPr>
          <w:ilvl w:val="1"/>
          <w:numId w:val="24"/>
        </w:numPr>
        <w:spacing w:before="0"/>
        <w:jc w:val="both"/>
        <w:rPr>
          <w:rFonts w:cs="Arial"/>
        </w:rPr>
      </w:pPr>
      <w:bookmarkStart w:id="245" w:name="_Toc441651602"/>
      <w:bookmarkStart w:id="246" w:name="_Toc442559913"/>
      <w:r w:rsidRPr="00F10346">
        <w:rPr>
          <w:rFonts w:cs="Arial"/>
        </w:rPr>
        <w:t>Додатне информације и објашњења</w:t>
      </w:r>
      <w:bookmarkEnd w:id="245"/>
      <w:bookmarkEnd w:id="246"/>
    </w:p>
    <w:p w:rsidR="008D2B23" w:rsidRPr="00A16376" w:rsidRDefault="008D2B23" w:rsidP="00A16376">
      <w:pPr>
        <w:tabs>
          <w:tab w:val="center" w:pos="4320"/>
          <w:tab w:val="right" w:pos="8640"/>
        </w:tabs>
        <w:rPr>
          <w:sz w:val="24"/>
          <w:szCs w:val="24"/>
          <w:lang w:eastAsia="ar-SA"/>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 xml:space="preserve">при чему може да укаже </w:t>
      </w:r>
      <w:r w:rsidR="00B505E8" w:rsidRPr="00F10346">
        <w:rPr>
          <w:rFonts w:cs="Arial"/>
          <w:lang w:val="ru-RU"/>
        </w:rPr>
        <w:lastRenderedPageBreak/>
        <w:t>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612A0">
        <w:rPr>
          <w:sz w:val="24"/>
          <w:szCs w:val="24"/>
          <w:lang w:eastAsia="ar-SA"/>
        </w:rPr>
        <w:t>3000/</w:t>
      </w:r>
      <w:r w:rsidR="00591239">
        <w:rPr>
          <w:sz w:val="24"/>
          <w:szCs w:val="24"/>
          <w:lang w:val="sr-Cyrl-RS" w:eastAsia="ar-SA"/>
        </w:rPr>
        <w:t>0255</w:t>
      </w:r>
      <w:r w:rsidR="00E612A0">
        <w:rPr>
          <w:sz w:val="24"/>
          <w:szCs w:val="24"/>
          <w:lang w:eastAsia="ar-SA"/>
        </w:rPr>
        <w:t>/2016 (</w:t>
      </w:r>
      <w:r w:rsidR="00591239">
        <w:rPr>
          <w:sz w:val="24"/>
          <w:szCs w:val="24"/>
          <w:lang w:val="sr-Cyrl-RS" w:eastAsia="ar-SA"/>
        </w:rPr>
        <w:t>273</w:t>
      </w:r>
      <w:r w:rsidR="00A16376" w:rsidRPr="00FB7333">
        <w:rPr>
          <w:sz w:val="24"/>
          <w:szCs w:val="24"/>
          <w:lang w:eastAsia="ar-SA"/>
        </w:rPr>
        <w:t>/2016)</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4" w:history="1">
        <w:r w:rsidR="00EC5114" w:rsidRPr="007C0098">
          <w:rPr>
            <w:rStyle w:val="Hyperlink"/>
            <w:rFonts w:cs="Arial"/>
          </w:rPr>
          <w:t>srdjan.jankovic</w:t>
        </w:r>
        <w:r w:rsidR="00EC5114" w:rsidRPr="007C0098">
          <w:rPr>
            <w:rStyle w:val="Hyperlink"/>
            <w:rFonts w:cs="Arial"/>
            <w:lang w:val="ru-RU"/>
          </w:rPr>
          <w:t>@</w:t>
        </w:r>
      </w:hyperlink>
      <w:r w:rsidR="00EC5114">
        <w:rPr>
          <w:rStyle w:val="Hyperlink"/>
          <w:rFonts w:cs="Arial"/>
        </w:rPr>
        <w:t>eps.rs</w:t>
      </w:r>
      <w:r w:rsidRPr="00F10346">
        <w:rPr>
          <w:rFonts w:cs="Arial"/>
          <w:lang w:val="ru-RU"/>
        </w:rPr>
        <w:t xml:space="preserve">,радним данима (понедељак – петак) у времену </w:t>
      </w:r>
      <w:r w:rsidRPr="00A16376">
        <w:rPr>
          <w:rFonts w:cs="Arial"/>
          <w:lang w:val="ru-RU"/>
        </w:rPr>
        <w:t>од 0</w:t>
      </w:r>
      <w:r w:rsidR="0009377A" w:rsidRPr="00A16376">
        <w:rPr>
          <w:rFonts w:cs="Arial"/>
          <w:lang w:val="ru-RU"/>
        </w:rPr>
        <w:t>7</w:t>
      </w:r>
      <w:r w:rsidR="00BA493E" w:rsidRPr="00A16376">
        <w:rPr>
          <w:rFonts w:cs="Arial"/>
          <w:lang w:val="ru-RU"/>
        </w:rPr>
        <w:t>,00</w:t>
      </w:r>
      <w:r w:rsidRPr="00A16376">
        <w:rPr>
          <w:rFonts w:cs="Arial"/>
          <w:lang w:val="ru-RU"/>
        </w:rPr>
        <w:t xml:space="preserve"> до 1</w:t>
      </w:r>
      <w:r w:rsidR="0009377A" w:rsidRPr="00A16376">
        <w:rPr>
          <w:rFonts w:cs="Arial"/>
          <w:lang w:val="ru-RU"/>
        </w:rPr>
        <w:t>4</w:t>
      </w:r>
      <w:r w:rsidR="00BA493E" w:rsidRPr="00A16376">
        <w:rPr>
          <w:rFonts w:cs="Arial"/>
          <w:lang w:val="ru-RU"/>
        </w:rPr>
        <w:t>,00</w:t>
      </w:r>
      <w:r w:rsidRPr="00A16376">
        <w:rPr>
          <w:rFonts w:cs="Arial"/>
          <w:lang w:val="ru-RU"/>
        </w:rPr>
        <w:t xml:space="preserve"> часова</w:t>
      </w:r>
      <w:r w:rsidRPr="00F10346">
        <w:rPr>
          <w:rFonts w:cs="Arial"/>
          <w:lang w:val="ru-RU"/>
        </w:rPr>
        <w:t xml:space="preserve">.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123395">
      <w:pPr>
        <w:pStyle w:val="KDPodnaslov2"/>
        <w:numPr>
          <w:ilvl w:val="1"/>
          <w:numId w:val="24"/>
        </w:numPr>
        <w:spacing w:before="0"/>
        <w:jc w:val="both"/>
        <w:rPr>
          <w:rFonts w:cs="Arial"/>
        </w:rPr>
      </w:pPr>
      <w:bookmarkStart w:id="247" w:name="_Toc441651603"/>
      <w:bookmarkStart w:id="248" w:name="_Toc442559914"/>
      <w:r w:rsidRPr="00F10346">
        <w:rPr>
          <w:rFonts w:cs="Arial"/>
        </w:rPr>
        <w:t>Трошкови понуде</w:t>
      </w:r>
      <w:bookmarkEnd w:id="247"/>
      <w:bookmarkEnd w:id="248"/>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123395">
      <w:pPr>
        <w:pStyle w:val="KDPodnaslov2"/>
        <w:numPr>
          <w:ilvl w:val="1"/>
          <w:numId w:val="24"/>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lastRenderedPageBreak/>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123395">
      <w:pPr>
        <w:pStyle w:val="KDPodnaslov2"/>
        <w:numPr>
          <w:ilvl w:val="1"/>
          <w:numId w:val="24"/>
        </w:numPr>
        <w:spacing w:before="0"/>
        <w:jc w:val="both"/>
        <w:rPr>
          <w:rFonts w:cs="Arial"/>
        </w:rPr>
      </w:pPr>
      <w:bookmarkStart w:id="249" w:name="_Toc442559917"/>
      <w:bookmarkStart w:id="250" w:name="_Toc441651606"/>
      <w:r w:rsidRPr="00F10346">
        <w:rPr>
          <w:rFonts w:cs="Arial"/>
        </w:rPr>
        <w:t>Разлози за одбијање понуде</w:t>
      </w:r>
      <w:bookmarkEnd w:id="249"/>
      <w:bookmarkEnd w:id="250"/>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123395">
      <w:pPr>
        <w:pStyle w:val="KDNabrajanje"/>
        <w:numPr>
          <w:ilvl w:val="0"/>
          <w:numId w:val="21"/>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23395">
      <w:pPr>
        <w:pStyle w:val="KDNabrajanje"/>
        <w:numPr>
          <w:ilvl w:val="0"/>
          <w:numId w:val="21"/>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123395">
      <w:pPr>
        <w:pStyle w:val="KDNabrajanje"/>
        <w:numPr>
          <w:ilvl w:val="0"/>
          <w:numId w:val="21"/>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23395">
      <w:pPr>
        <w:pStyle w:val="KDNabrajanje"/>
        <w:numPr>
          <w:ilvl w:val="0"/>
          <w:numId w:val="21"/>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123395">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123395">
      <w:pPr>
        <w:pStyle w:val="KDPodnaslov2"/>
        <w:numPr>
          <w:ilvl w:val="1"/>
          <w:numId w:val="24"/>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123395">
      <w:pPr>
        <w:pStyle w:val="KDPodnaslov2"/>
        <w:numPr>
          <w:ilvl w:val="1"/>
          <w:numId w:val="24"/>
        </w:numPr>
        <w:spacing w:before="0"/>
        <w:jc w:val="both"/>
        <w:rPr>
          <w:rFonts w:cs="Arial"/>
          <w:lang w:val="ru-RU"/>
        </w:rPr>
      </w:pPr>
      <w:bookmarkStart w:id="251" w:name="_Toc441651607"/>
      <w:bookmarkStart w:id="252" w:name="_Toc442559918"/>
      <w:r w:rsidRPr="00F10346">
        <w:rPr>
          <w:rFonts w:cs="Arial"/>
          <w:lang w:val="ru-RU"/>
        </w:rPr>
        <w:t>Н</w:t>
      </w:r>
      <w:r w:rsidRPr="00F10346">
        <w:rPr>
          <w:rFonts w:cs="Arial"/>
        </w:rPr>
        <w:t>егативне референце</w:t>
      </w:r>
      <w:bookmarkEnd w:id="251"/>
      <w:bookmarkEnd w:id="25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lastRenderedPageBreak/>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123395">
      <w:pPr>
        <w:pStyle w:val="KDPodnaslov2"/>
        <w:numPr>
          <w:ilvl w:val="1"/>
          <w:numId w:val="24"/>
        </w:numPr>
        <w:spacing w:before="0"/>
        <w:jc w:val="both"/>
        <w:rPr>
          <w:rFonts w:cs="Arial"/>
        </w:rPr>
      </w:pPr>
      <w:bookmarkStart w:id="253" w:name="_Toc441651608"/>
      <w:bookmarkStart w:id="254" w:name="_Toc442559919"/>
      <w:r w:rsidRPr="00F10346">
        <w:rPr>
          <w:rFonts w:cs="Arial"/>
        </w:rPr>
        <w:t>Увид у документацију</w:t>
      </w:r>
      <w:bookmarkEnd w:id="253"/>
      <w:bookmarkEnd w:id="254"/>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123395">
      <w:pPr>
        <w:pStyle w:val="KDPodnaslov2"/>
        <w:numPr>
          <w:ilvl w:val="1"/>
          <w:numId w:val="24"/>
        </w:numPr>
        <w:spacing w:before="0"/>
        <w:jc w:val="both"/>
        <w:rPr>
          <w:rFonts w:cs="Arial"/>
        </w:rPr>
      </w:pPr>
      <w:bookmarkStart w:id="255" w:name="_Toc441651609"/>
      <w:bookmarkStart w:id="256" w:name="_Toc442559920"/>
      <w:r w:rsidRPr="00F10346">
        <w:rPr>
          <w:rFonts w:cs="Arial"/>
          <w:lang w:val="ru-RU"/>
        </w:rPr>
        <w:t>З</w:t>
      </w:r>
      <w:r w:rsidRPr="00F10346">
        <w:rPr>
          <w:rFonts w:cs="Arial"/>
        </w:rPr>
        <w:t>аштита права понуђача</w:t>
      </w:r>
      <w:bookmarkEnd w:id="255"/>
      <w:bookmarkEnd w:id="256"/>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CF4B83"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w:t>
      </w:r>
      <w:r w:rsidRPr="00A16376">
        <w:rPr>
          <w:rFonts w:cs="Arial"/>
          <w:lang w:bidi="en-US"/>
        </w:rPr>
        <w:t>Електропривре</w:t>
      </w:r>
      <w:r w:rsidR="0009377A" w:rsidRPr="00A16376">
        <w:rPr>
          <w:rFonts w:cs="Arial"/>
          <w:lang w:bidi="en-US"/>
        </w:rPr>
        <w:t>да Србије“ Београд -</w:t>
      </w:r>
      <w:r w:rsidR="00C435F2" w:rsidRPr="00A16376">
        <w:rPr>
          <w:rFonts w:cs="Arial"/>
          <w:lang w:bidi="en-US"/>
        </w:rPr>
        <w:t xml:space="preserve"> </w:t>
      </w:r>
      <w:r w:rsidR="00C14152" w:rsidRPr="00A16376">
        <w:rPr>
          <w:rFonts w:cs="Arial"/>
          <w:lang w:bidi="en-US"/>
        </w:rPr>
        <w:t xml:space="preserve">огранак </w:t>
      </w:r>
      <w:r w:rsidR="003D5F71" w:rsidRPr="00A16376">
        <w:rPr>
          <w:rFonts w:cs="Arial"/>
          <w:lang w:bidi="en-US"/>
        </w:rPr>
        <w:t>ТЕНТ,</w:t>
      </w:r>
      <w:r w:rsidR="00A16376" w:rsidRPr="00A16376">
        <w:rPr>
          <w:rFonts w:cs="Arial"/>
          <w:lang w:val="sr-Cyrl-RS" w:bidi="en-US"/>
        </w:rPr>
        <w:t xml:space="preserve"> Ул. Богољуба </w:t>
      </w:r>
      <w:r w:rsidR="00A16376" w:rsidRPr="00CF4B83">
        <w:rPr>
          <w:rFonts w:cs="Arial"/>
          <w:lang w:val="sr-Cyrl-RS" w:bidi="en-US"/>
        </w:rPr>
        <w:t>Урошевића Црног бр. 44, 11500 Обреновац</w:t>
      </w:r>
      <w:r w:rsidR="003D5F71" w:rsidRPr="00CF4B83">
        <w:rPr>
          <w:rFonts w:cs="Arial"/>
          <w:lang w:bidi="en-US"/>
        </w:rPr>
        <w:t xml:space="preserve">, </w:t>
      </w:r>
      <w:r w:rsidRPr="00CF4B83">
        <w:rPr>
          <w:rFonts w:cs="Arial"/>
          <w:lang w:bidi="en-US"/>
        </w:rPr>
        <w:t>са назнаком Захтев за заштиту права за ЈН добара</w:t>
      </w:r>
      <w:r w:rsidR="00EC5114" w:rsidRPr="00CF4B83">
        <w:rPr>
          <w:rFonts w:cs="Arial"/>
          <w:lang w:val="sr-Cyrl-RS" w:bidi="en-US"/>
        </w:rPr>
        <w:t>:</w:t>
      </w:r>
      <w:r w:rsidR="00A16376" w:rsidRPr="00CF4B83">
        <w:rPr>
          <w:rFonts w:cs="Arial"/>
          <w:lang w:val="sr-Cyrl-RS"/>
        </w:rPr>
        <w:t xml:space="preserve"> </w:t>
      </w:r>
      <w:r w:rsidR="00591239">
        <w:rPr>
          <w:rFonts w:cs="Arial"/>
          <w:lang w:val="sr-Cyrl-RS"/>
        </w:rPr>
        <w:t>Делови за компресоре</w:t>
      </w:r>
      <w:r w:rsidR="009B2ECB" w:rsidRPr="00CF4B83">
        <w:rPr>
          <w:rFonts w:cs="Arial"/>
          <w:lang w:val="sr-Cyrl-RS"/>
        </w:rPr>
        <w:t xml:space="preserve"> ТЕНТ А</w:t>
      </w:r>
      <w:r w:rsidR="009B2ECB" w:rsidRPr="00CF4B83">
        <w:rPr>
          <w:rFonts w:cs="Arial"/>
          <w:lang w:val="ru-RU"/>
        </w:rPr>
        <w:t xml:space="preserve"> </w:t>
      </w:r>
      <w:r w:rsidR="00A16376" w:rsidRPr="00CF4B83">
        <w:rPr>
          <w:rFonts w:cs="Arial"/>
          <w:lang w:bidi="en-US"/>
        </w:rPr>
        <w:t>бр.ЈН</w:t>
      </w:r>
      <w:r w:rsidR="00E612A0" w:rsidRPr="00CF4B83">
        <w:rPr>
          <w:sz w:val="24"/>
          <w:szCs w:val="24"/>
          <w:lang w:eastAsia="ar-SA"/>
        </w:rPr>
        <w:t xml:space="preserve"> 3000/</w:t>
      </w:r>
      <w:r w:rsidR="00591239">
        <w:rPr>
          <w:sz w:val="24"/>
          <w:szCs w:val="24"/>
          <w:lang w:val="sr-Cyrl-RS" w:eastAsia="ar-SA"/>
        </w:rPr>
        <w:t>0255</w:t>
      </w:r>
      <w:r w:rsidR="00E612A0" w:rsidRPr="00CF4B83">
        <w:rPr>
          <w:sz w:val="24"/>
          <w:szCs w:val="24"/>
          <w:lang w:eastAsia="ar-SA"/>
        </w:rPr>
        <w:t>/2016 (</w:t>
      </w:r>
      <w:r w:rsidR="00591239">
        <w:rPr>
          <w:sz w:val="24"/>
          <w:szCs w:val="24"/>
          <w:lang w:val="sr-Cyrl-RS" w:eastAsia="ar-SA"/>
        </w:rPr>
        <w:t>273</w:t>
      </w:r>
      <w:r w:rsidR="00A16376" w:rsidRPr="00CF4B83">
        <w:rPr>
          <w:sz w:val="24"/>
          <w:szCs w:val="24"/>
          <w:lang w:eastAsia="ar-SA"/>
        </w:rPr>
        <w:t>/2016)</w:t>
      </w:r>
      <w:r w:rsidRPr="00CF4B83">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CF4B83">
        <w:rPr>
          <w:rFonts w:cs="Arial"/>
          <w:lang w:bidi="en-US"/>
        </w:rPr>
        <w:t>Захтев за заштиту права се може доставити и путем електронске поште на</w:t>
      </w:r>
      <w:r w:rsidRPr="00A16376">
        <w:rPr>
          <w:rFonts w:cs="Arial"/>
          <w:lang w:bidi="en-US"/>
        </w:rPr>
        <w:t xml:space="preserve"> e</w:t>
      </w:r>
      <w:r w:rsidR="00EC5114" w:rsidRPr="00A16376">
        <w:rPr>
          <w:rFonts w:cs="Arial"/>
          <w:lang w:bidi="en-US"/>
        </w:rPr>
        <w:t>-mail:</w:t>
      </w:r>
      <w:r w:rsidR="00EC5114" w:rsidRPr="00E612A0">
        <w:rPr>
          <w:rFonts w:cs="Arial"/>
          <w:b/>
          <w:i/>
          <w:lang w:bidi="en-US"/>
        </w:rPr>
        <w:t>srdjan.jankovic</w:t>
      </w:r>
      <w:r w:rsidR="003D5F71" w:rsidRPr="00E612A0">
        <w:rPr>
          <w:rFonts w:cs="Arial"/>
          <w:b/>
          <w:i/>
          <w:lang w:bidi="en-US"/>
        </w:rPr>
        <w:t>@eps.rs</w:t>
      </w:r>
      <w:r w:rsidR="00404B26" w:rsidRPr="00A16376">
        <w:rPr>
          <w:rFonts w:cs="Arial"/>
          <w:lang w:bidi="en-US"/>
        </w:rPr>
        <w:t>,</w:t>
      </w:r>
      <w:r w:rsidRPr="00A16376">
        <w:rPr>
          <w:rFonts w:cs="Arial"/>
          <w:lang w:bidi="en-US"/>
        </w:rPr>
        <w:t xml:space="preserve"> радним данима (понедељак-петак) од </w:t>
      </w:r>
      <w:r w:rsidR="0009377A" w:rsidRPr="00A16376">
        <w:rPr>
          <w:rFonts w:cs="Arial"/>
          <w:b/>
          <w:lang w:bidi="en-US"/>
        </w:rPr>
        <w:t>7</w:t>
      </w:r>
      <w:r w:rsidR="008824F8" w:rsidRPr="00A16376">
        <w:rPr>
          <w:rFonts w:cs="Arial"/>
          <w:b/>
          <w:lang w:bidi="en-US"/>
        </w:rPr>
        <w:t>,00 до 1</w:t>
      </w:r>
      <w:r w:rsidR="0009377A" w:rsidRPr="00A16376">
        <w:rPr>
          <w:rFonts w:cs="Arial"/>
          <w:b/>
          <w:lang w:bidi="en-US"/>
        </w:rPr>
        <w:t>4</w:t>
      </w:r>
      <w:r w:rsidRPr="00A16376">
        <w:rPr>
          <w:rFonts w:cs="Arial"/>
          <w:b/>
          <w:lang w:bidi="en-US"/>
        </w:rPr>
        <w:t>,00</w:t>
      </w:r>
      <w:r w:rsidRPr="00A16376">
        <w:rPr>
          <w:rFonts w:cs="Arial"/>
          <w:lang w:bidi="en-US"/>
        </w:rPr>
        <w:t xml:space="preserve"> часова</w:t>
      </w:r>
      <w:r w:rsidRPr="00F10346">
        <w:rPr>
          <w:rFonts w:cs="Arial"/>
          <w:lang w:bidi="en-US"/>
        </w:rPr>
        <w:t>.</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w:t>
      </w:r>
      <w:r w:rsidRPr="00F10346">
        <w:rPr>
          <w:rFonts w:cs="Arial"/>
          <w:lang w:bidi="en-US"/>
        </w:rPr>
        <w:lastRenderedPageBreak/>
        <w:t xml:space="preserve">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D01180" w:rsidRDefault="008824F8" w:rsidP="008824F8">
      <w:pPr>
        <w:pStyle w:val="KDParagraf"/>
        <w:spacing w:before="0"/>
        <w:rPr>
          <w:rFonts w:cs="Arial"/>
          <w:lang w:bidi="en-US"/>
        </w:rPr>
      </w:pPr>
      <w:r w:rsidRPr="00D01180">
        <w:rPr>
          <w:rFonts w:cs="Arial"/>
        </w:rPr>
        <w:t xml:space="preserve">Подносилац захтева за заштиту права дужан је да на рачун буџета Републике Србије (број рачуна: </w:t>
      </w:r>
      <w:r w:rsidRPr="00D01180">
        <w:rPr>
          <w:rFonts w:cs="Arial"/>
          <w:lang w:val="ru-RU"/>
        </w:rPr>
        <w:t>840-</w:t>
      </w:r>
      <w:r w:rsidRPr="00D01180">
        <w:rPr>
          <w:rFonts w:cs="Arial"/>
          <w:bCs/>
          <w:iCs/>
        </w:rPr>
        <w:t>30678845-06</w:t>
      </w:r>
      <w:r w:rsidRPr="00D01180">
        <w:rPr>
          <w:rFonts w:cs="Arial"/>
        </w:rPr>
        <w:t xml:space="preserve">, шифра плаћања 153 или 253, позив на број </w:t>
      </w:r>
      <w:r w:rsidR="00D01180" w:rsidRPr="00D01180">
        <w:rPr>
          <w:b/>
        </w:rPr>
        <w:t>3000/</w:t>
      </w:r>
      <w:r w:rsidR="00591239">
        <w:rPr>
          <w:b/>
          <w:lang w:val="sr-Cyrl-RS"/>
        </w:rPr>
        <w:t>0255</w:t>
      </w:r>
      <w:r w:rsidR="00D01180" w:rsidRPr="00D01180">
        <w:rPr>
          <w:b/>
        </w:rPr>
        <w:t>/2016 (</w:t>
      </w:r>
      <w:r w:rsidR="00591239">
        <w:rPr>
          <w:b/>
          <w:lang w:val="sr-Cyrl-RS"/>
        </w:rPr>
        <w:t>273</w:t>
      </w:r>
      <w:r w:rsidR="00D01180" w:rsidRPr="00D01180">
        <w:rPr>
          <w:b/>
        </w:rPr>
        <w:t>/2016)</w:t>
      </w:r>
      <w:r w:rsidRPr="00D01180">
        <w:rPr>
          <w:rFonts w:cs="Arial"/>
        </w:rPr>
        <w:t>, сврха: ЗЗП, ЈП ЕПС</w:t>
      </w:r>
      <w:r w:rsidRPr="00D01180">
        <w:rPr>
          <w:rFonts w:cs="Arial"/>
          <w:lang w:val="sr-Cyrl-CS"/>
        </w:rPr>
        <w:t xml:space="preserve"> </w:t>
      </w:r>
      <w:r w:rsidR="00DA1BA8" w:rsidRPr="00D01180">
        <w:rPr>
          <w:rFonts w:cs="Arial"/>
          <w:lang w:val="sr-Cyrl-CS"/>
        </w:rPr>
        <w:t>Београд-огранак ТЕНТ Београд-</w:t>
      </w:r>
      <w:r w:rsidR="00DA1BA8" w:rsidRPr="00D01180">
        <w:rPr>
          <w:rFonts w:cs="Arial"/>
          <w:lang w:val="sr-Cyrl-CS"/>
        </w:rPr>
        <w:lastRenderedPageBreak/>
        <w:t>Обреновац</w:t>
      </w:r>
      <w:r w:rsidR="00A16376" w:rsidRPr="00D01180">
        <w:rPr>
          <w:rFonts w:cs="Arial"/>
        </w:rPr>
        <w:t>, јн. бр.</w:t>
      </w:r>
      <w:r w:rsidR="00D01180" w:rsidRPr="00D01180">
        <w:rPr>
          <w:b/>
        </w:rPr>
        <w:t xml:space="preserve"> 3000/</w:t>
      </w:r>
      <w:r w:rsidR="00591239">
        <w:rPr>
          <w:b/>
          <w:lang w:val="sr-Cyrl-RS"/>
        </w:rPr>
        <w:t>0255</w:t>
      </w:r>
      <w:r w:rsidR="00D01180" w:rsidRPr="00D01180">
        <w:rPr>
          <w:b/>
        </w:rPr>
        <w:t>/2016 (</w:t>
      </w:r>
      <w:r w:rsidR="00591239">
        <w:rPr>
          <w:b/>
          <w:lang w:val="sr-Cyrl-RS"/>
        </w:rPr>
        <w:t>273</w:t>
      </w:r>
      <w:r w:rsidR="00D01180" w:rsidRPr="00D01180">
        <w:rPr>
          <w:b/>
        </w:rPr>
        <w:t>/2016)</w:t>
      </w:r>
      <w:r w:rsidRPr="00D01180">
        <w:rPr>
          <w:rFonts w:cs="Arial"/>
        </w:rPr>
        <w:t>, прималац уплате: буџет Републике Србије) уплати таксу</w:t>
      </w:r>
      <w:r w:rsidR="00886827" w:rsidRPr="00D01180">
        <w:rPr>
          <w:rFonts w:cs="Arial"/>
          <w:lang w:bidi="en-US"/>
        </w:rPr>
        <w:t xml:space="preserve"> од: </w:t>
      </w:r>
    </w:p>
    <w:p w:rsidR="0008263C" w:rsidRPr="00F10346" w:rsidRDefault="0008263C" w:rsidP="008824F8">
      <w:pPr>
        <w:pStyle w:val="KDParagraf"/>
        <w:spacing w:before="0"/>
        <w:rPr>
          <w:rFonts w:cs="Arial"/>
          <w:lang w:bidi="en-US"/>
        </w:rPr>
      </w:pPr>
    </w:p>
    <w:p w:rsidR="0008263C" w:rsidRPr="00A16376" w:rsidRDefault="0008263C" w:rsidP="0008263C">
      <w:pPr>
        <w:pStyle w:val="KDParagraf"/>
        <w:spacing w:before="0"/>
        <w:rPr>
          <w:rFonts w:cs="Arial"/>
          <w:lang w:bidi="en-US"/>
        </w:rPr>
      </w:pPr>
      <w:r w:rsidRPr="00A16376">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A16376" w:rsidRDefault="00033CEB" w:rsidP="0008263C">
      <w:pPr>
        <w:pStyle w:val="KDParagraf"/>
        <w:spacing w:before="0"/>
        <w:rPr>
          <w:rFonts w:cs="Arial"/>
          <w:lang w:bidi="en-US"/>
        </w:rPr>
      </w:pPr>
      <w:r w:rsidRPr="00A16376">
        <w:rPr>
          <w:rFonts w:cs="Arial"/>
          <w:lang w:val="sr-Cyrl-RS" w:bidi="en-US"/>
        </w:rPr>
        <w:t>2</w:t>
      </w:r>
      <w:r w:rsidR="0008263C" w:rsidRPr="00A16376">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033CEB" w:rsidRDefault="00033CEB" w:rsidP="0008263C">
      <w:pPr>
        <w:pStyle w:val="KDParagraf"/>
        <w:spacing w:before="0"/>
        <w:rPr>
          <w:rFonts w:cs="Arial"/>
          <w:color w:val="FF0000"/>
          <w:lang w:val="sr-Cyrl-RS" w:bidi="en-US"/>
        </w:rPr>
      </w:pPr>
      <w:r w:rsidRPr="0009377A">
        <w:rPr>
          <w:rFonts w:cs="Arial"/>
          <w:color w:val="FF0000"/>
          <w:lang w:bidi="en-US"/>
        </w:rPr>
        <w:t xml:space="preserve">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Default="00886827" w:rsidP="00886827">
      <w:pPr>
        <w:pStyle w:val="KDParagraf"/>
        <w:spacing w:before="0"/>
        <w:rPr>
          <w:rFonts w:cs="Arial"/>
          <w:lang w:val="sr-Cyrl-RS" w:bidi="en-US"/>
        </w:rPr>
      </w:pPr>
      <w:r w:rsidRPr="00F10346">
        <w:rPr>
          <w:rFonts w:cs="Arial"/>
          <w:lang w:bidi="en-US"/>
        </w:rPr>
        <w:t>(5) шифру плаћања: 153 или 253;</w:t>
      </w:r>
    </w:p>
    <w:p w:rsidR="00D01180" w:rsidRPr="00D01180" w:rsidRDefault="00D01180"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lastRenderedPageBreak/>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6"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lastRenderedPageBreak/>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7" w:name="_Toc441651610"/>
      <w:bookmarkStart w:id="258" w:name="_Toc442559921"/>
    </w:p>
    <w:p w:rsidR="008D2B23" w:rsidRPr="00F10346" w:rsidRDefault="008D2B23" w:rsidP="00123395">
      <w:pPr>
        <w:pStyle w:val="KDPodnaslov2"/>
        <w:numPr>
          <w:ilvl w:val="1"/>
          <w:numId w:val="24"/>
        </w:numPr>
        <w:spacing w:before="0"/>
        <w:jc w:val="both"/>
        <w:rPr>
          <w:rFonts w:cs="Arial"/>
        </w:rPr>
      </w:pPr>
      <w:r w:rsidRPr="00F10346">
        <w:rPr>
          <w:rFonts w:cs="Arial"/>
        </w:rPr>
        <w:t>Закључивање уговора</w:t>
      </w:r>
      <w:bookmarkEnd w:id="257"/>
      <w:bookmarkEnd w:id="258"/>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7E3AF6" w:rsidRPr="00A16376" w:rsidRDefault="007E3AF6" w:rsidP="007E3AF6">
      <w:pPr>
        <w:spacing w:before="0"/>
        <w:rPr>
          <w:rFonts w:cs="Arial"/>
          <w:lang w:val="sr-Cyrl-RS"/>
        </w:rPr>
      </w:pPr>
      <w:r w:rsidRPr="00A16376">
        <w:rPr>
          <w:rFonts w:cs="Arial"/>
        </w:rPr>
        <w:t>Понуђач којем буде додељен уговор, обавезан је да у року од највише 10</w:t>
      </w:r>
      <w:r w:rsidR="002479F9" w:rsidRPr="00A16376">
        <w:rPr>
          <w:rFonts w:cs="Arial"/>
        </w:rPr>
        <w:t xml:space="preserve"> (десет)</w:t>
      </w:r>
      <w:r w:rsidRPr="00A16376">
        <w:rPr>
          <w:rFonts w:cs="Arial"/>
        </w:rPr>
        <w:t xml:space="preserve">  дана  од дана закључења уго</w:t>
      </w:r>
      <w:r w:rsidR="00A16376" w:rsidRPr="00A16376">
        <w:rPr>
          <w:rFonts w:cs="Arial"/>
        </w:rPr>
        <w:t>вора достави банкарск</w:t>
      </w:r>
      <w:r w:rsidR="00A16376" w:rsidRPr="00A16376">
        <w:rPr>
          <w:rFonts w:cs="Arial"/>
          <w:lang w:val="sr-Cyrl-RS"/>
        </w:rPr>
        <w:t>е</w:t>
      </w:r>
      <w:r w:rsidR="00A16376" w:rsidRPr="00A16376">
        <w:rPr>
          <w:rFonts w:cs="Arial"/>
        </w:rPr>
        <w:t xml:space="preserve"> гаранциј</w:t>
      </w:r>
      <w:r w:rsidR="00A16376" w:rsidRPr="00A16376">
        <w:rPr>
          <w:rFonts w:cs="Arial"/>
          <w:lang w:val="sr-Cyrl-RS"/>
        </w:rPr>
        <w:t xml:space="preserve">е за </w:t>
      </w:r>
      <w:r w:rsidR="000B48FD">
        <w:rPr>
          <w:rFonts w:cs="Arial"/>
          <w:lang w:val="sr-Cyrl-RS"/>
        </w:rPr>
        <w:t>добро извршење посла</w:t>
      </w:r>
      <w:r w:rsidR="00A16376" w:rsidRPr="00A16376">
        <w:rPr>
          <w:rFonts w:cs="Arial"/>
          <w:lang w:val="sr-Cyrl-RS"/>
        </w:rPr>
        <w:t>.</w:t>
      </w:r>
    </w:p>
    <w:p w:rsidR="00A16376" w:rsidRDefault="00A16376"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A16376">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123395">
      <w:pPr>
        <w:pStyle w:val="KDPodnaslov2"/>
        <w:numPr>
          <w:ilvl w:val="1"/>
          <w:numId w:val="24"/>
        </w:numPr>
        <w:spacing w:before="0"/>
        <w:jc w:val="both"/>
        <w:rPr>
          <w:rFonts w:cs="Arial"/>
        </w:rPr>
      </w:pPr>
      <w:bookmarkStart w:id="259" w:name="_Toc441651611"/>
      <w:bookmarkStart w:id="260" w:name="_Toc442559922"/>
      <w:r w:rsidRPr="00F10346">
        <w:rPr>
          <w:rFonts w:cs="Arial"/>
        </w:rPr>
        <w:t>Измене током трајања уговора</w:t>
      </w:r>
      <w:bookmarkEnd w:id="259"/>
      <w:bookmarkEnd w:id="260"/>
    </w:p>
    <w:p w:rsidR="008D2B23" w:rsidRPr="00F10346" w:rsidRDefault="008D2B23" w:rsidP="008D2B23">
      <w:pPr>
        <w:spacing w:before="0"/>
        <w:rPr>
          <w:rFonts w:cs="Arial"/>
          <w:lang w:eastAsia="sr-Latn-CS"/>
        </w:rPr>
      </w:pPr>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12246E" w:rsidRDefault="007E3AF6" w:rsidP="00922EDB">
      <w:pPr>
        <w:spacing w:before="0"/>
        <w:rPr>
          <w:rFonts w:cs="Arial"/>
          <w:lang w:val="sr-Cyrl-RS" w:eastAsia="sr-Latn-CS"/>
        </w:rPr>
      </w:pPr>
      <w:r w:rsidRPr="0012246E">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w:t>
      </w:r>
      <w:r w:rsidR="0012246E" w:rsidRPr="0012246E">
        <w:rPr>
          <w:rFonts w:cs="Arial"/>
          <w:lang w:eastAsia="sr-Latn-CS"/>
        </w:rPr>
        <w:t>ијска средства, у случају</w:t>
      </w:r>
      <w:r w:rsidR="00922EDB" w:rsidRPr="0012246E">
        <w:rPr>
          <w:rFonts w:cs="Arial"/>
          <w:lang w:eastAsia="sr-Latn-CS"/>
        </w:rPr>
        <w:t xml:space="preserve">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реализовала уградња уговорених добара.</w:t>
      </w:r>
    </w:p>
    <w:p w:rsidR="0009377A" w:rsidRPr="0012246E" w:rsidRDefault="0009377A" w:rsidP="00922EDB">
      <w:pPr>
        <w:spacing w:before="0"/>
        <w:rPr>
          <w:rFonts w:cs="Arial"/>
          <w:lang w:eastAsia="sr-Latn-CS"/>
        </w:rPr>
      </w:pPr>
    </w:p>
    <w:p w:rsidR="00922EDB" w:rsidRPr="0012246E" w:rsidRDefault="00191706" w:rsidP="00922EDB">
      <w:pPr>
        <w:spacing w:before="0"/>
        <w:rPr>
          <w:rFonts w:cs="Arial"/>
          <w:lang w:eastAsia="sr-Latn-CS"/>
        </w:rPr>
      </w:pPr>
      <w:r w:rsidRPr="0012246E">
        <w:rPr>
          <w:rFonts w:cs="Arial"/>
          <w:lang w:eastAsia="sr-Latn-CS"/>
        </w:rPr>
        <w:t xml:space="preserve">Након закључења уговора о јавној набавци наручилац може да дозволи </w:t>
      </w:r>
      <w:r w:rsidR="00611A8D" w:rsidRPr="0012246E">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12246E">
        <w:rPr>
          <w:rFonts w:cs="Arial"/>
          <w:lang w:eastAsia="sr-Latn-CS"/>
        </w:rPr>
        <w:t xml:space="preserve">,као што су: виша сила, измена важећих законских </w:t>
      </w:r>
      <w:r w:rsidR="00922EDB" w:rsidRPr="00DD3487">
        <w:rPr>
          <w:rFonts w:cs="Arial"/>
          <w:lang w:eastAsia="sr-Latn-CS"/>
        </w:rPr>
        <w:t>прописа, мере државних органа и измењене околности на тржишту настале услед више силе.</w:t>
      </w:r>
      <w:r w:rsidR="004850E5" w:rsidRPr="00DD3487">
        <w:rPr>
          <w:rFonts w:cs="Arial"/>
          <w:color w:val="000000" w:themeColor="text1"/>
          <w:lang w:eastAsia="sr-Latn-CS"/>
        </w:rPr>
        <w:t xml:space="preserve">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Pr="0019791C" w:rsidRDefault="0019791C" w:rsidP="00922EDB">
      <w:pPr>
        <w:spacing w:before="0"/>
        <w:rPr>
          <w:rFonts w:cs="Arial"/>
          <w:color w:val="00B0F0"/>
          <w:lang w:val="sr-Cyrl-RS" w:eastAsia="sr-Latn-CS"/>
        </w:rPr>
      </w:pPr>
    </w:p>
    <w:p w:rsidR="009B2ECB" w:rsidRPr="00F32F9D" w:rsidRDefault="009B2ECB" w:rsidP="00F32F9D">
      <w:pPr>
        <w:spacing w:before="0"/>
        <w:rPr>
          <w:rFonts w:cs="Arial"/>
          <w:color w:val="00B0F0"/>
          <w:lang w:val="sr-Latn-RS" w:eastAsia="sr-Latn-CS"/>
        </w:rPr>
      </w:pPr>
    </w:p>
    <w:p w:rsidR="009B2ECB" w:rsidRPr="009B2ECB" w:rsidRDefault="009B2ECB" w:rsidP="00465640">
      <w:pPr>
        <w:spacing w:before="0"/>
        <w:jc w:val="center"/>
        <w:rPr>
          <w:rFonts w:cs="Arial"/>
          <w:color w:val="00B0F0"/>
          <w:lang w:val="sr-Cyrl-RS" w:eastAsia="sr-Latn-CS"/>
        </w:rPr>
      </w:pPr>
    </w:p>
    <w:p w:rsidR="00465640" w:rsidRPr="00F10346" w:rsidRDefault="00465640" w:rsidP="00123395">
      <w:pPr>
        <w:pStyle w:val="KDPodnaslov1"/>
        <w:numPr>
          <w:ilvl w:val="0"/>
          <w:numId w:val="24"/>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eastAsia="sr-Latn-CS"/>
        </w:rPr>
      </w:pPr>
    </w:p>
    <w:p w:rsidR="00F32F9D" w:rsidRDefault="00F32F9D" w:rsidP="00922EDB">
      <w:pPr>
        <w:spacing w:before="0"/>
        <w:rPr>
          <w:rFonts w:cs="Arial"/>
          <w:color w:val="00B0F0"/>
          <w:lang w:eastAsia="sr-Latn-CS"/>
        </w:rPr>
      </w:pPr>
    </w:p>
    <w:p w:rsidR="00F32F9D" w:rsidRPr="00F10346" w:rsidRDefault="00F32F9D"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465640" w:rsidRDefault="00465640" w:rsidP="00922EDB">
      <w:pPr>
        <w:spacing w:before="0"/>
        <w:rPr>
          <w:rFonts w:cs="Arial"/>
          <w:color w:val="00B0F0"/>
          <w:lang w:val="sr-Cyrl-RS" w:eastAsia="sr-Latn-CS"/>
        </w:rPr>
      </w:pPr>
    </w:p>
    <w:p w:rsidR="0019791C" w:rsidRPr="0019791C" w:rsidRDefault="0019791C"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61" w:name="_Toc442559924"/>
      <w:proofErr w:type="gramStart"/>
      <w:r w:rsidRPr="009D13A4">
        <w:lastRenderedPageBreak/>
        <w:t xml:space="preserve">ОБРАЗАЦ </w:t>
      </w:r>
      <w:r w:rsidR="00033CEB" w:rsidRPr="009D13A4">
        <w:rPr>
          <w:lang w:val="sr-Cyrl-RS"/>
        </w:rPr>
        <w:t>1</w:t>
      </w:r>
      <w:r w:rsidRPr="009D13A4">
        <w:rPr>
          <w:noProof/>
        </w:rPr>
        <w:t>.</w:t>
      </w:r>
      <w:bookmarkEnd w:id="261"/>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9A62AB" w:rsidRPr="00FB7333" w:rsidRDefault="00343A18" w:rsidP="009A62AB">
      <w:pPr>
        <w:tabs>
          <w:tab w:val="center" w:pos="4320"/>
          <w:tab w:val="right" w:pos="8640"/>
        </w:tabs>
        <w:rPr>
          <w:sz w:val="24"/>
          <w:szCs w:val="24"/>
          <w:lang w:eastAsia="ar-SA"/>
        </w:rPr>
      </w:pPr>
      <w:r w:rsidRPr="00F10346">
        <w:rPr>
          <w:rFonts w:eastAsia="TimesNewRomanPS-BoldMT" w:cs="Arial"/>
          <w:bCs/>
          <w:color w:val="000000"/>
        </w:rPr>
        <w:t>Понуда</w:t>
      </w:r>
      <w:r w:rsidR="009B2ECB">
        <w:rPr>
          <w:rFonts w:eastAsia="TimesNewRomanPS-BoldMT" w:cs="Arial"/>
          <w:bCs/>
          <w:color w:val="000000"/>
        </w:rPr>
        <w:t xml:space="preserve"> бр._________ од __</w:t>
      </w:r>
      <w:r w:rsidR="009B2ECB">
        <w:rPr>
          <w:rFonts w:eastAsia="TimesNewRomanPS-BoldMT" w:cs="Arial"/>
          <w:bCs/>
          <w:color w:val="000000"/>
          <w:lang w:val="sr-Cyrl-RS"/>
        </w:rPr>
        <w:t>.</w:t>
      </w:r>
      <w:r w:rsidR="009B2ECB">
        <w:rPr>
          <w:rFonts w:eastAsia="TimesNewRomanPS-BoldMT" w:cs="Arial"/>
          <w:bCs/>
          <w:color w:val="000000"/>
        </w:rPr>
        <w:t>__</w:t>
      </w:r>
      <w:r w:rsidR="009B2ECB">
        <w:rPr>
          <w:rFonts w:eastAsia="TimesNewRomanPS-BoldMT" w:cs="Arial"/>
          <w:bCs/>
          <w:color w:val="000000"/>
          <w:lang w:val="sr-Cyrl-RS"/>
        </w:rPr>
        <w:t>.</w:t>
      </w:r>
      <w:r w:rsidR="009B2ECB" w:rsidRPr="00591239">
        <w:rPr>
          <w:rFonts w:eastAsia="TimesNewRomanPS-BoldMT" w:cs="Arial"/>
          <w:bCs/>
          <w:color w:val="000000"/>
          <w:lang w:val="sr-Cyrl-RS"/>
        </w:rPr>
        <w:t>2016.год.</w:t>
      </w:r>
      <w:r w:rsidRPr="00591239">
        <w:rPr>
          <w:rFonts w:eastAsia="TimesNewRomanPS-BoldMT" w:cs="Arial"/>
          <w:bCs/>
          <w:color w:val="000000"/>
        </w:rPr>
        <w:t xml:space="preserve"> за  </w:t>
      </w:r>
      <w:r w:rsidR="0008263C" w:rsidRPr="00591239">
        <w:rPr>
          <w:rFonts w:eastAsia="TimesNewRomanPS-BoldMT" w:cs="Arial"/>
          <w:bCs/>
          <w:color w:val="000000"/>
        </w:rPr>
        <w:t xml:space="preserve">отворени </w:t>
      </w:r>
      <w:r w:rsidRPr="00591239">
        <w:rPr>
          <w:rFonts w:eastAsia="TimesNewRomanPS-BoldMT" w:cs="Arial"/>
          <w:bCs/>
          <w:color w:val="000000"/>
        </w:rPr>
        <w:t xml:space="preserve">поступак јавне набавке– </w:t>
      </w:r>
      <w:r w:rsidRPr="00591239">
        <w:rPr>
          <w:rFonts w:eastAsia="TimesNewRomanPS-BoldMT" w:cs="Arial"/>
          <w:bCs/>
          <w:color w:val="000000" w:themeColor="text1"/>
        </w:rPr>
        <w:t>добра</w:t>
      </w:r>
      <w:r w:rsidR="009A62AB" w:rsidRPr="00591239">
        <w:rPr>
          <w:rFonts w:eastAsia="TimesNewRomanPS-BoldMT" w:cs="Arial"/>
          <w:bCs/>
          <w:color w:val="000000" w:themeColor="text1"/>
        </w:rPr>
        <w:t>:</w:t>
      </w:r>
      <w:r w:rsidR="009A62AB" w:rsidRPr="00591239">
        <w:rPr>
          <w:rFonts w:cs="Arial"/>
          <w:lang w:val="sr-Cyrl-RS"/>
        </w:rPr>
        <w:t xml:space="preserve"> </w:t>
      </w:r>
      <w:r w:rsidR="00591239" w:rsidRPr="00591239">
        <w:rPr>
          <w:rFonts w:cs="Arial"/>
          <w:lang w:val="sr-Cyrl-RS"/>
        </w:rPr>
        <w:t>Делови за компресоре</w:t>
      </w:r>
      <w:r w:rsidR="009B2ECB" w:rsidRPr="00591239">
        <w:rPr>
          <w:rFonts w:cs="Arial"/>
          <w:lang w:val="sr-Cyrl-RS"/>
        </w:rPr>
        <w:t xml:space="preserve"> ТЕНТ А</w:t>
      </w:r>
      <w:r w:rsidR="009B2ECB" w:rsidRPr="00591239">
        <w:rPr>
          <w:rFonts w:cs="Arial"/>
          <w:lang w:val="ru-RU"/>
        </w:rPr>
        <w:t xml:space="preserve"> </w:t>
      </w:r>
      <w:r w:rsidRPr="00591239">
        <w:rPr>
          <w:rFonts w:eastAsia="TimesNewRomanPS-BoldMT" w:cs="Arial"/>
          <w:bCs/>
          <w:color w:val="000000" w:themeColor="text1"/>
        </w:rPr>
        <w:t xml:space="preserve">ЈН бр. </w:t>
      </w:r>
      <w:r w:rsidR="00B10888" w:rsidRPr="00591239">
        <w:rPr>
          <w:lang w:eastAsia="ar-SA"/>
        </w:rPr>
        <w:t>3000/</w:t>
      </w:r>
      <w:r w:rsidR="00591239" w:rsidRPr="00591239">
        <w:rPr>
          <w:lang w:val="sr-Cyrl-RS" w:eastAsia="ar-SA"/>
        </w:rPr>
        <w:t>0255</w:t>
      </w:r>
      <w:r w:rsidR="00B10888" w:rsidRPr="00591239">
        <w:rPr>
          <w:lang w:eastAsia="ar-SA"/>
        </w:rPr>
        <w:t>/2016 (</w:t>
      </w:r>
      <w:r w:rsidR="00591239" w:rsidRPr="00591239">
        <w:rPr>
          <w:lang w:val="sr-Cyrl-RS" w:eastAsia="ar-SA"/>
        </w:rPr>
        <w:t>273</w:t>
      </w:r>
      <w:r w:rsidR="009A62AB" w:rsidRPr="009A62AB">
        <w:rPr>
          <w:lang w:eastAsia="ar-SA"/>
        </w:rPr>
        <w:t>/2016)</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9A62AB" w:rsidRDefault="00343A18" w:rsidP="00343A18">
      <w:pPr>
        <w:spacing w:before="0"/>
        <w:rPr>
          <w:rFonts w:cs="Arial"/>
          <w:b/>
          <w:iCs/>
          <w:lang w:val="sr-Latn-RS"/>
        </w:rPr>
      </w:pPr>
    </w:p>
    <w:p w:rsidR="00343A18" w:rsidRPr="00F10346" w:rsidRDefault="00343A18" w:rsidP="00343A18">
      <w:pPr>
        <w:spacing w:before="0"/>
        <w:rPr>
          <w:rFonts w:cs="Arial"/>
          <w:iCs/>
          <w:lang w:val="ru-RU"/>
        </w:rPr>
      </w:pPr>
      <w:r w:rsidRPr="00F10346">
        <w:rPr>
          <w:rFonts w:cs="Arial"/>
          <w:b/>
          <w:iCs/>
          <w:lang w:val="ru-RU"/>
        </w:rPr>
        <w:lastRenderedPageBreak/>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9A62AB" w:rsidRDefault="00343A18" w:rsidP="00343A18">
      <w:pPr>
        <w:spacing w:before="0"/>
        <w:rPr>
          <w:rFonts w:cs="Arial"/>
          <w:b/>
          <w:bCs/>
          <w:iCs/>
          <w:u w:val="single"/>
          <w:lang w:val="sr-Latn-RS"/>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9A62AB" w:rsidRDefault="00343A18" w:rsidP="00343A18">
      <w:pPr>
        <w:spacing w:before="0"/>
        <w:rPr>
          <w:rFonts w:eastAsia="TimesNewRomanPSMT" w:cs="Arial"/>
          <w:b/>
          <w:bCs/>
          <w:lang w:val="sr-Latn-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F10346" w:rsidRDefault="000C2A0F" w:rsidP="000C2A0F">
      <w:pPr>
        <w:spacing w:before="0"/>
        <w:jc w:val="left"/>
        <w:rPr>
          <w:rFonts w:cs="Arial"/>
          <w:iCs/>
          <w:lang w:val="ru-RU"/>
        </w:rPr>
      </w:pPr>
      <w:r>
        <w:rPr>
          <w:rFonts w:cs="Arial"/>
          <w:iCs/>
          <w:lang w:val="ru-RU"/>
        </w:rPr>
        <w:br w:type="page"/>
      </w: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018"/>
      </w:tblGrid>
      <w:tr w:rsidR="000E75A0" w:rsidRPr="00F10346" w:rsidTr="000C2A0F">
        <w:trPr>
          <w:trHeight w:val="485"/>
        </w:trPr>
        <w:tc>
          <w:tcPr>
            <w:tcW w:w="555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01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00955F87">
              <w:rPr>
                <w:rFonts w:eastAsia="Arial Unicode MS" w:cs="Arial"/>
                <w:b/>
                <w:bCs/>
                <w:iCs/>
                <w:color w:val="00B0F0"/>
                <w:kern w:val="1"/>
                <w:lang w:val="sr-Cyrl-CS" w:eastAsia="ar-SA"/>
              </w:rPr>
              <w:t xml:space="preserve">дин. </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C2A0F" w:rsidRPr="00F10346" w:rsidTr="000C2A0F">
        <w:trPr>
          <w:trHeight w:val="440"/>
        </w:trPr>
        <w:tc>
          <w:tcPr>
            <w:tcW w:w="5558" w:type="dxa"/>
            <w:vAlign w:val="center"/>
          </w:tcPr>
          <w:p w:rsidR="000C2A0F" w:rsidRPr="00E612A0" w:rsidRDefault="00591239" w:rsidP="000C2A0F">
            <w:pPr>
              <w:spacing w:before="40" w:after="40"/>
              <w:jc w:val="left"/>
              <w:rPr>
                <w:rFonts w:cs="Arial"/>
                <w:sz w:val="20"/>
                <w:szCs w:val="20"/>
                <w:lang w:val="sr-Cyrl-RS"/>
              </w:rPr>
            </w:pPr>
            <w:r>
              <w:rPr>
                <w:rFonts w:cs="Arial"/>
                <w:lang w:val="sr-Cyrl-RS"/>
              </w:rPr>
              <w:t>Делови за компресоре</w:t>
            </w:r>
            <w:r w:rsidR="009B2ECB" w:rsidRPr="009B2ECB">
              <w:rPr>
                <w:rFonts w:cs="Arial"/>
                <w:lang w:val="sr-Cyrl-RS"/>
              </w:rPr>
              <w:t xml:space="preserve"> ТЕНТ А</w:t>
            </w:r>
          </w:p>
        </w:tc>
        <w:tc>
          <w:tcPr>
            <w:tcW w:w="4018" w:type="dxa"/>
          </w:tcPr>
          <w:p w:rsidR="000C2A0F" w:rsidRPr="00F10346" w:rsidRDefault="000C2A0F" w:rsidP="00AF3AF8">
            <w:pPr>
              <w:spacing w:before="0"/>
              <w:jc w:val="center"/>
              <w:rPr>
                <w:rFonts w:cs="Arial"/>
                <w:b/>
                <w:bCs/>
                <w:iCs/>
                <w:lang w:val="sr-Cyrl-CS"/>
              </w:rPr>
            </w:pPr>
          </w:p>
          <w:p w:rsidR="000C2A0F" w:rsidRPr="00F10346" w:rsidRDefault="000C2A0F"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033CEB">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33CEB" w:rsidRPr="00F10346" w:rsidTr="00033CEB">
        <w:tc>
          <w:tcPr>
            <w:tcW w:w="5312" w:type="dxa"/>
            <w:vAlign w:val="center"/>
          </w:tcPr>
          <w:p w:rsidR="00033CEB" w:rsidRPr="0019791C" w:rsidRDefault="00033CEB" w:rsidP="000C2A0F">
            <w:pPr>
              <w:spacing w:before="0"/>
              <w:jc w:val="left"/>
              <w:rPr>
                <w:rFonts w:cs="Arial"/>
                <w:b/>
                <w:bCs/>
                <w:iCs/>
                <w:sz w:val="18"/>
                <w:szCs w:val="18"/>
                <w:lang w:val="sr-Cyrl-CS"/>
              </w:rPr>
            </w:pPr>
            <w:r w:rsidRPr="0019791C">
              <w:rPr>
                <w:rFonts w:cs="Arial"/>
                <w:b/>
                <w:bCs/>
                <w:iCs/>
                <w:sz w:val="18"/>
                <w:szCs w:val="18"/>
                <w:lang w:val="sr-Cyrl-CS"/>
              </w:rPr>
              <w:t>РОК И НАЧИН ПЛАЋАЊА:</w:t>
            </w:r>
          </w:p>
          <w:p w:rsidR="003D5881" w:rsidRPr="0019791C" w:rsidRDefault="003D5881" w:rsidP="003D5881">
            <w:pPr>
              <w:pStyle w:val="KDParagraf"/>
              <w:spacing w:before="0"/>
              <w:rPr>
                <w:rFonts w:eastAsia="Calibri" w:cs="Arial"/>
                <w:sz w:val="18"/>
                <w:szCs w:val="18"/>
                <w:lang w:val="sr-Cyrl-RS"/>
              </w:rPr>
            </w:pPr>
            <w:r w:rsidRPr="0019791C">
              <w:rPr>
                <w:rFonts w:eastAsia="Calibri" w:cs="Arial"/>
                <w:sz w:val="18"/>
                <w:szCs w:val="18"/>
              </w:rPr>
              <w:t>Плаћање испоручених добара који су предмет ове јавне набавке,</w:t>
            </w:r>
            <w:r w:rsidRPr="0019791C">
              <w:rPr>
                <w:sz w:val="18"/>
                <w:szCs w:val="18"/>
              </w:rPr>
              <w:t xml:space="preserve"> </w:t>
            </w:r>
            <w:r w:rsidRPr="0019791C">
              <w:rPr>
                <w:rFonts w:eastAsia="Calibri" w:cs="Arial"/>
                <w:sz w:val="18"/>
                <w:szCs w:val="18"/>
              </w:rPr>
              <w:t xml:space="preserve"> (тачке</w:t>
            </w:r>
            <w:r w:rsidRPr="0019791C">
              <w:rPr>
                <w:rFonts w:eastAsia="Calibri" w:cs="Arial"/>
                <w:sz w:val="18"/>
                <w:szCs w:val="18"/>
                <w:lang w:val="sr-Cyrl-RS"/>
              </w:rPr>
              <w:t xml:space="preserve"> </w:t>
            </w:r>
            <w:r w:rsidRPr="0019791C">
              <w:rPr>
                <w:rFonts w:eastAsia="Calibri" w:cs="Arial"/>
                <w:sz w:val="18"/>
                <w:szCs w:val="18"/>
              </w:rPr>
              <w:t>1</w:t>
            </w:r>
            <w:r w:rsidR="0019791C">
              <w:rPr>
                <w:rFonts w:eastAsia="Calibri" w:cs="Arial"/>
                <w:sz w:val="18"/>
                <w:szCs w:val="18"/>
                <w:lang w:val="sr-Cyrl-RS"/>
              </w:rPr>
              <w:t>.1-</w:t>
            </w:r>
            <w:r w:rsidRPr="0019791C">
              <w:rPr>
                <w:rFonts w:eastAsia="Calibri" w:cs="Arial"/>
                <w:sz w:val="18"/>
                <w:szCs w:val="18"/>
                <w:lang w:val="sr-Cyrl-RS"/>
              </w:rPr>
              <w:t>4.3</w:t>
            </w:r>
            <w:r w:rsidRPr="0019791C">
              <w:rPr>
                <w:rFonts w:eastAsia="Calibri" w:cs="Arial"/>
                <w:sz w:val="18"/>
                <w:szCs w:val="18"/>
              </w:rPr>
              <w:t>) дела техничке спецификације предмета ЈН, тачка 3.1, Наручилац ће извршити на текући рачун понуђача на следећи начин:</w:t>
            </w:r>
          </w:p>
          <w:p w:rsidR="003D5881" w:rsidRPr="0019791C" w:rsidRDefault="003D5881" w:rsidP="003D5881">
            <w:pPr>
              <w:pStyle w:val="KDParagraf"/>
              <w:numPr>
                <w:ilvl w:val="0"/>
                <w:numId w:val="51"/>
              </w:numPr>
              <w:spacing w:before="0"/>
              <w:rPr>
                <w:rFonts w:eastAsia="Calibri" w:cs="Arial"/>
                <w:sz w:val="18"/>
                <w:szCs w:val="18"/>
                <w:lang w:val="sr-Cyrl-RS"/>
              </w:rPr>
            </w:pPr>
            <w:r w:rsidRPr="0019791C">
              <w:rPr>
                <w:rFonts w:eastAsia="Calibri" w:cs="Arial"/>
                <w:sz w:val="18"/>
                <w:szCs w:val="18"/>
                <w:lang w:val="sr-Cyrl-RS"/>
              </w:rPr>
              <w:t xml:space="preserve"> сукцесивно након сваке испоруке, уз потписивање Записника о квалитативном и квантитативном пријему добара од стране овлашћених представника Купца и  Продавца без примедби,  у законском року до 45 дана од пријема исправног рачуна на архиви Купца.</w:t>
            </w:r>
          </w:p>
          <w:p w:rsidR="003D5881" w:rsidRPr="0019791C" w:rsidRDefault="003D5881" w:rsidP="003D5881">
            <w:pPr>
              <w:pStyle w:val="KDParagraf"/>
              <w:spacing w:before="0"/>
              <w:rPr>
                <w:rFonts w:eastAsia="Calibri" w:cs="Arial"/>
                <w:sz w:val="18"/>
                <w:szCs w:val="18"/>
                <w:lang w:val="sr-Cyrl-RS"/>
              </w:rPr>
            </w:pPr>
          </w:p>
          <w:p w:rsidR="003D5881" w:rsidRPr="0019791C" w:rsidRDefault="003D5881" w:rsidP="003D5881">
            <w:pPr>
              <w:pStyle w:val="KDParagraf"/>
              <w:spacing w:before="0"/>
              <w:rPr>
                <w:rFonts w:eastAsia="Calibri" w:cs="Arial"/>
                <w:sz w:val="18"/>
                <w:szCs w:val="18"/>
                <w:lang w:val="sr-Cyrl-RS"/>
              </w:rPr>
            </w:pPr>
            <w:r w:rsidRPr="0019791C">
              <w:rPr>
                <w:rFonts w:eastAsia="Calibri" w:cs="Arial"/>
                <w:sz w:val="18"/>
                <w:szCs w:val="18"/>
                <w:lang w:val="sr-Cyrl-RS"/>
              </w:rPr>
              <w:t>Плаћање извршених пратећих радови који су предмет ове јавне набавке,  (тачка 5) дела техничке спецификације предмета ЈН, тачка 3.1, Наручилац ће извршити на текући рачун понуђача на следећи начин:</w:t>
            </w:r>
          </w:p>
          <w:p w:rsidR="003D5881" w:rsidRPr="0019791C" w:rsidRDefault="003D5881" w:rsidP="003D5881">
            <w:pPr>
              <w:pStyle w:val="KDParagraf"/>
              <w:numPr>
                <w:ilvl w:val="0"/>
                <w:numId w:val="52"/>
              </w:numPr>
              <w:spacing w:before="0"/>
              <w:rPr>
                <w:rFonts w:eastAsia="Calibri" w:cs="Arial"/>
                <w:sz w:val="18"/>
                <w:szCs w:val="18"/>
                <w:lang w:val="sr-Cyrl-RS"/>
              </w:rPr>
            </w:pPr>
            <w:r w:rsidRPr="0019791C">
              <w:rPr>
                <w:rFonts w:eastAsia="Calibri" w:cs="Arial"/>
                <w:sz w:val="18"/>
                <w:szCs w:val="18"/>
                <w:lang w:val="sr-Cyrl-RS"/>
              </w:rPr>
              <w:t xml:space="preserve">сукцесивно по потписивању Записника о изведеним радовима од стране овлашћених представника Купца и Продавца без примедби,  у законском року до 45 дана од пријема исправне фактуре. Услов за испостављање последње фактуре за примопредају и коначни обрачун изведених радова Уговорних страна, а по </w:t>
            </w:r>
            <w:r w:rsidRPr="0019791C">
              <w:rPr>
                <w:rFonts w:cs="Arial"/>
                <w:bCs/>
                <w:iCs/>
                <w:sz w:val="18"/>
                <w:szCs w:val="18"/>
                <w:lang w:val="sr-Cyrl-CS"/>
              </w:rPr>
              <w:t>завршетку уградње компресорских сетова (Позиција 5.  дела техничке спецификације предмета ЈН, тачка 3.1)</w:t>
            </w:r>
            <w:r w:rsidRPr="0019791C">
              <w:rPr>
                <w:rFonts w:eastAsia="Calibri" w:cs="Arial"/>
                <w:sz w:val="18"/>
                <w:szCs w:val="18"/>
                <w:lang w:val="sr-Cyrl-RS"/>
              </w:rPr>
              <w:t>, је достављање банкарске Гаранције за отклањање грешака у гарантном року.</w:t>
            </w:r>
          </w:p>
          <w:p w:rsidR="00033CEB" w:rsidRPr="0019791C" w:rsidRDefault="00033CEB" w:rsidP="00F32F9D">
            <w:pPr>
              <w:spacing w:before="0"/>
              <w:jc w:val="left"/>
              <w:rPr>
                <w:rFonts w:cs="Arial"/>
                <w:b/>
                <w:bCs/>
                <w:iCs/>
                <w:sz w:val="18"/>
                <w:szCs w:val="18"/>
                <w:highlight w:val="yellow"/>
                <w:lang w:val="sr-Cyrl-CS"/>
              </w:rPr>
            </w:pPr>
          </w:p>
        </w:tc>
        <w:tc>
          <w:tcPr>
            <w:tcW w:w="3933" w:type="dxa"/>
            <w:vAlign w:val="center"/>
          </w:tcPr>
          <w:p w:rsidR="00033CEB" w:rsidRPr="00765DB9" w:rsidRDefault="00033CEB" w:rsidP="006221ED">
            <w:pPr>
              <w:spacing w:before="0"/>
              <w:jc w:val="center"/>
              <w:rPr>
                <w:rFonts w:cs="Arial"/>
                <w:b/>
                <w:bCs/>
                <w:iCs/>
                <w:lang w:val="sr-Cyrl-CS"/>
              </w:rPr>
            </w:pPr>
          </w:p>
          <w:p w:rsidR="00033CEB" w:rsidRPr="00EF34A9" w:rsidRDefault="00033CEB" w:rsidP="006221ED">
            <w:pPr>
              <w:spacing w:before="0"/>
              <w:jc w:val="center"/>
              <w:rPr>
                <w:rFonts w:cs="Arial"/>
                <w:bCs/>
                <w:iCs/>
                <w:lang w:val="sr-Cyrl-CS"/>
              </w:rPr>
            </w:pPr>
            <w:r w:rsidRPr="00EF34A9">
              <w:rPr>
                <w:rFonts w:cs="Arial"/>
                <w:bCs/>
                <w:iCs/>
                <w:lang w:val="sr-Cyrl-CS"/>
              </w:rPr>
              <w:t>Сагласан за захтевом наручиоца</w:t>
            </w:r>
          </w:p>
          <w:p w:rsidR="00033CEB" w:rsidRPr="00765DB9" w:rsidRDefault="00033CEB" w:rsidP="006221ED">
            <w:pPr>
              <w:spacing w:before="0"/>
              <w:jc w:val="center"/>
              <w:rPr>
                <w:rFonts w:cs="Arial"/>
                <w:bCs/>
                <w:iCs/>
                <w:color w:val="00B0F0"/>
                <w:lang w:val="sr-Cyrl-CS"/>
              </w:rPr>
            </w:pPr>
            <w:r w:rsidRPr="00EF34A9">
              <w:rPr>
                <w:rFonts w:cs="Arial"/>
                <w:bCs/>
                <w:iCs/>
                <w:lang w:val="sr-Cyrl-CS"/>
              </w:rPr>
              <w:t>ДА/НЕ (заокружити</w:t>
            </w:r>
            <w:r w:rsidRPr="00CA5EF9">
              <w:rPr>
                <w:rFonts w:cs="Arial"/>
                <w:bCs/>
                <w:iCs/>
                <w:lang w:val="sr-Cyrl-CS"/>
              </w:rPr>
              <w:t>)</w:t>
            </w:r>
          </w:p>
          <w:p w:rsidR="00033CEB" w:rsidRPr="00765DB9" w:rsidRDefault="00033CEB" w:rsidP="00033CEB">
            <w:pPr>
              <w:spacing w:before="0"/>
              <w:rPr>
                <w:rFonts w:cs="Arial"/>
                <w:b/>
                <w:bCs/>
                <w:iCs/>
                <w:lang w:val="sr-Cyrl-CS"/>
              </w:rPr>
            </w:pPr>
          </w:p>
        </w:tc>
      </w:tr>
      <w:tr w:rsidR="00033CEB" w:rsidRPr="00F10346" w:rsidTr="00033CEB">
        <w:tc>
          <w:tcPr>
            <w:tcW w:w="5312" w:type="dxa"/>
            <w:vAlign w:val="center"/>
          </w:tcPr>
          <w:p w:rsidR="00033CEB" w:rsidRPr="003D5881" w:rsidRDefault="00033CEB" w:rsidP="00AF3AF8">
            <w:pPr>
              <w:spacing w:before="0"/>
              <w:jc w:val="center"/>
              <w:rPr>
                <w:rFonts w:cs="Arial"/>
                <w:b/>
                <w:bCs/>
                <w:iCs/>
                <w:sz w:val="20"/>
                <w:szCs w:val="20"/>
                <w:lang w:val="sr-Cyrl-CS"/>
              </w:rPr>
            </w:pPr>
            <w:r w:rsidRPr="003D5881">
              <w:rPr>
                <w:rFonts w:cs="Arial"/>
                <w:b/>
                <w:bCs/>
                <w:iCs/>
                <w:sz w:val="20"/>
                <w:szCs w:val="20"/>
                <w:lang w:val="sr-Cyrl-CS"/>
              </w:rPr>
              <w:t>РОК ИСПОРУКЕ:</w:t>
            </w:r>
          </w:p>
          <w:p w:rsidR="00955F87" w:rsidRPr="003D5881" w:rsidRDefault="00955F87" w:rsidP="00955F87">
            <w:pPr>
              <w:pStyle w:val="ListParagraph"/>
              <w:numPr>
                <w:ilvl w:val="0"/>
                <w:numId w:val="50"/>
              </w:numPr>
              <w:autoSpaceDE w:val="0"/>
              <w:autoSpaceDN w:val="0"/>
              <w:adjustRightInd w:val="0"/>
              <w:spacing w:before="0"/>
              <w:ind w:left="360"/>
              <w:rPr>
                <w:rFonts w:ascii="Arial" w:hAnsi="Arial" w:cs="Arial"/>
                <w:sz w:val="20"/>
                <w:szCs w:val="20"/>
                <w:lang w:val="sr-Cyrl-RS"/>
              </w:rPr>
            </w:pPr>
            <w:r w:rsidRPr="003D5881">
              <w:rPr>
                <w:rFonts w:ascii="Arial" w:hAnsi="Arial" w:cs="Arial"/>
                <w:sz w:val="20"/>
                <w:szCs w:val="20"/>
                <w:lang w:val="sr-Cyrl-RS"/>
              </w:rPr>
              <w:t>Рок за испоруку добара, (тачке1</w:t>
            </w:r>
            <w:r w:rsidR="00591239" w:rsidRPr="003D5881">
              <w:rPr>
                <w:rFonts w:ascii="Arial" w:hAnsi="Arial" w:cs="Arial"/>
                <w:sz w:val="20"/>
                <w:szCs w:val="20"/>
                <w:lang w:val="sr-Cyrl-RS"/>
              </w:rPr>
              <w:t>.1-4.3</w:t>
            </w:r>
            <w:r w:rsidRPr="003D5881">
              <w:rPr>
                <w:rFonts w:ascii="Arial" w:hAnsi="Arial" w:cs="Arial"/>
                <w:sz w:val="20"/>
                <w:szCs w:val="20"/>
                <w:lang w:val="sr-Cyrl-RS"/>
              </w:rPr>
              <w:t>) дела техничке спецификације предмета ЈН, тачка 3.1, не може бити дужи од 90 (деветдесет) дана од дана закључења Уговора.</w:t>
            </w:r>
          </w:p>
          <w:p w:rsidR="00033CEB" w:rsidRPr="003D5881" w:rsidRDefault="00955F87" w:rsidP="003D5881">
            <w:pPr>
              <w:pStyle w:val="ListParagraph"/>
              <w:numPr>
                <w:ilvl w:val="0"/>
                <w:numId w:val="50"/>
              </w:numPr>
              <w:autoSpaceDE w:val="0"/>
              <w:autoSpaceDN w:val="0"/>
              <w:adjustRightInd w:val="0"/>
              <w:spacing w:before="0"/>
              <w:ind w:left="360"/>
              <w:rPr>
                <w:rFonts w:ascii="Arial" w:hAnsi="Arial" w:cs="Arial"/>
                <w:sz w:val="20"/>
                <w:szCs w:val="20"/>
                <w:lang w:val="sr-Cyrl-RS"/>
              </w:rPr>
            </w:pPr>
            <w:r w:rsidRPr="003D5881">
              <w:rPr>
                <w:rFonts w:ascii="Arial" w:hAnsi="Arial" w:cs="Arial"/>
                <w:sz w:val="20"/>
                <w:szCs w:val="20"/>
                <w:lang w:val="sr-Cyrl-RS"/>
              </w:rPr>
              <w:t>Ро</w:t>
            </w:r>
            <w:r w:rsidR="00591239" w:rsidRPr="003D5881">
              <w:rPr>
                <w:rFonts w:ascii="Arial" w:hAnsi="Arial" w:cs="Arial"/>
                <w:sz w:val="20"/>
                <w:szCs w:val="20"/>
                <w:lang w:val="sr-Cyrl-RS"/>
              </w:rPr>
              <w:t>к за извођење радова,  (тачке 5</w:t>
            </w:r>
            <w:r w:rsidRPr="003D5881">
              <w:rPr>
                <w:rFonts w:ascii="Arial" w:hAnsi="Arial" w:cs="Arial"/>
                <w:sz w:val="20"/>
                <w:szCs w:val="20"/>
                <w:lang w:val="sr-Cyrl-RS"/>
              </w:rPr>
              <w:t xml:space="preserve">) дела техничке спецификације предмета ЈН, тачка 3.1 је  12 месеци од дана увођења у посао. Купац се обавезује да писаним путем обавести продавца 7 (седам) дана пре почетка радова. </w:t>
            </w:r>
          </w:p>
        </w:tc>
        <w:tc>
          <w:tcPr>
            <w:tcW w:w="3933" w:type="dxa"/>
            <w:vAlign w:val="center"/>
          </w:tcPr>
          <w:p w:rsidR="00033CEB" w:rsidRPr="0019791C" w:rsidRDefault="004850E5" w:rsidP="006221ED">
            <w:pPr>
              <w:spacing w:before="0"/>
              <w:jc w:val="center"/>
              <w:rPr>
                <w:rFonts w:cs="Arial"/>
                <w:bCs/>
                <w:iCs/>
                <w:color w:val="000000" w:themeColor="text1"/>
                <w:lang w:val="sr-Cyrl-CS"/>
              </w:rPr>
            </w:pPr>
            <w:r w:rsidRPr="00750D53">
              <w:rPr>
                <w:rFonts w:cs="Arial"/>
                <w:bCs/>
                <w:iCs/>
                <w:color w:val="000000" w:themeColor="text1"/>
                <w:lang w:val="sr-Cyrl-CS"/>
              </w:rPr>
              <w:t xml:space="preserve">____ месеци од </w:t>
            </w:r>
            <w:r w:rsidRPr="0019791C">
              <w:rPr>
                <w:rFonts w:cs="Arial"/>
                <w:bCs/>
                <w:iCs/>
                <w:color w:val="000000" w:themeColor="text1"/>
                <w:lang w:val="sr-Cyrl-CS"/>
              </w:rPr>
              <w:t>дана ступања уговора на снагу</w:t>
            </w:r>
            <w:r w:rsidR="003D5881" w:rsidRPr="0019791C">
              <w:rPr>
                <w:rFonts w:cs="Arial"/>
                <w:sz w:val="20"/>
                <w:szCs w:val="20"/>
                <w:lang w:val="sr-Cyrl-RS"/>
              </w:rPr>
              <w:t>(тачке1.1-4.3)</w:t>
            </w:r>
          </w:p>
          <w:p w:rsidR="004850E5" w:rsidRPr="00765DB9" w:rsidRDefault="004850E5" w:rsidP="006221ED">
            <w:pPr>
              <w:spacing w:before="0"/>
              <w:jc w:val="center"/>
              <w:rPr>
                <w:rFonts w:cs="Arial"/>
                <w:bCs/>
                <w:iCs/>
                <w:color w:val="00B0F0"/>
              </w:rPr>
            </w:pPr>
            <w:r w:rsidRPr="0019791C">
              <w:rPr>
                <w:rFonts w:cs="Arial"/>
                <w:bCs/>
                <w:iCs/>
                <w:color w:val="000000" w:themeColor="text1"/>
                <w:lang w:val="sr-Cyrl-CS"/>
              </w:rPr>
              <w:t xml:space="preserve">____ месеци од дана </w:t>
            </w:r>
            <w:r w:rsidR="00D72F72">
              <w:rPr>
                <w:rFonts w:cs="Arial"/>
                <w:bCs/>
                <w:iCs/>
                <w:color w:val="000000" w:themeColor="text1"/>
                <w:lang w:val="sr-Cyrl-CS"/>
              </w:rPr>
              <w:t>увођења у посао</w:t>
            </w:r>
            <w:r w:rsidR="003D5881" w:rsidRPr="0019791C">
              <w:rPr>
                <w:rFonts w:cs="Arial"/>
                <w:sz w:val="20"/>
                <w:szCs w:val="20"/>
                <w:lang w:val="sr-Cyrl-RS"/>
              </w:rPr>
              <w:t>(тачка 5)</w:t>
            </w:r>
          </w:p>
        </w:tc>
      </w:tr>
      <w:tr w:rsidR="000E75A0" w:rsidRPr="00F10346" w:rsidTr="00033CEB">
        <w:tc>
          <w:tcPr>
            <w:tcW w:w="5312" w:type="dxa"/>
            <w:vAlign w:val="center"/>
          </w:tcPr>
          <w:p w:rsidR="000E75A0" w:rsidRPr="00955F87" w:rsidRDefault="000E75A0" w:rsidP="00AF3AF8">
            <w:pPr>
              <w:spacing w:before="0"/>
              <w:jc w:val="center"/>
              <w:rPr>
                <w:rFonts w:cs="Arial"/>
                <w:b/>
                <w:bCs/>
                <w:iCs/>
                <w:lang w:val="sr-Cyrl-CS"/>
              </w:rPr>
            </w:pPr>
            <w:r w:rsidRPr="00955F87">
              <w:rPr>
                <w:rFonts w:cs="Arial"/>
                <w:b/>
                <w:bCs/>
                <w:iCs/>
                <w:lang w:val="sr-Cyrl-CS"/>
              </w:rPr>
              <w:t>ГАРАНТНИ РОК:</w:t>
            </w:r>
          </w:p>
          <w:p w:rsidR="000E75A0" w:rsidRPr="00955F87" w:rsidRDefault="000E75A0" w:rsidP="00AF3AF8">
            <w:pPr>
              <w:spacing w:before="0"/>
              <w:jc w:val="center"/>
              <w:rPr>
                <w:rFonts w:cs="Arial"/>
                <w:b/>
                <w:bCs/>
                <w:iCs/>
                <w:lang w:val="sr-Cyrl-CS"/>
              </w:rPr>
            </w:pPr>
            <w:r w:rsidRPr="00955F87">
              <w:rPr>
                <w:rFonts w:cs="Arial"/>
                <w:bCs/>
                <w:iCs/>
                <w:lang w:val="sr-Cyrl-CS"/>
              </w:rPr>
              <w:t xml:space="preserve">не може бити </w:t>
            </w:r>
            <w:r w:rsidR="009B2ECB" w:rsidRPr="00955F87">
              <w:rPr>
                <w:rFonts w:cs="Arial"/>
                <w:bCs/>
                <w:iCs/>
                <w:lang w:val="sr-Cyrl-CS"/>
              </w:rPr>
              <w:t>краћи од (12</w:t>
            </w:r>
            <w:r w:rsidR="003D5881">
              <w:rPr>
                <w:rFonts w:cs="Arial"/>
                <w:bCs/>
                <w:iCs/>
                <w:lang w:val="sr-Cyrl-CS"/>
              </w:rPr>
              <w:t xml:space="preserve">)  </w:t>
            </w:r>
            <w:r w:rsidR="003D5881" w:rsidRPr="00EB602E">
              <w:rPr>
                <w:rFonts w:cs="Arial"/>
                <w:lang w:val="sr-Cyrl-CS" w:eastAsia="zh-CN"/>
              </w:rPr>
              <w:t>месеци</w:t>
            </w:r>
            <w:r w:rsidR="003D5881" w:rsidRPr="00EB602E">
              <w:rPr>
                <w:rFonts w:cs="Arial"/>
                <w:lang w:eastAsia="zh-CN"/>
              </w:rPr>
              <w:t xml:space="preserve"> од дана </w:t>
            </w:r>
            <w:r w:rsidR="003D5881" w:rsidRPr="00EB602E">
              <w:rPr>
                <w:rFonts w:cs="Arial"/>
                <w:lang w:val="sr-Cyrl-RS" w:eastAsia="zh-CN"/>
              </w:rPr>
              <w:lastRenderedPageBreak/>
              <w:t>стављања опреме у погон и успешно извршене примопредаје извеђу Наручиоца и Понуђача</w:t>
            </w:r>
          </w:p>
        </w:tc>
        <w:tc>
          <w:tcPr>
            <w:tcW w:w="393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color w:val="00B0F0"/>
                <w:lang w:val="sr-Cyrl-CS"/>
              </w:rPr>
            </w:pPr>
            <w:r w:rsidRPr="00F10346">
              <w:rPr>
                <w:rFonts w:cs="Arial"/>
                <w:bCs/>
                <w:iCs/>
                <w:color w:val="00B0F0"/>
                <w:lang w:val="sr-Cyrl-CS"/>
              </w:rPr>
              <w:t xml:space="preserve">____ месеци од дана </w:t>
            </w:r>
            <w:r w:rsidR="00D72F72" w:rsidRPr="00DD3487">
              <w:rPr>
                <w:rFonts w:cs="Arial"/>
                <w:lang w:val="sr-Cyrl-RS" w:eastAsia="zh-CN"/>
              </w:rPr>
              <w:t xml:space="preserve">стављања </w:t>
            </w:r>
            <w:r w:rsidR="00D72F72" w:rsidRPr="00DD3487">
              <w:rPr>
                <w:rFonts w:cs="Arial"/>
                <w:lang w:val="sr-Cyrl-RS" w:eastAsia="zh-CN"/>
              </w:rPr>
              <w:lastRenderedPageBreak/>
              <w:t>опреме у погон и успешно извршене примопредаје извеђу Наручиоца и Понуђача</w:t>
            </w:r>
          </w:p>
        </w:tc>
      </w:tr>
      <w:tr w:rsidR="000E75A0" w:rsidRPr="00F10346" w:rsidTr="00033CEB">
        <w:trPr>
          <w:trHeight w:val="818"/>
        </w:trPr>
        <w:tc>
          <w:tcPr>
            <w:tcW w:w="5312" w:type="dxa"/>
            <w:vAlign w:val="center"/>
          </w:tcPr>
          <w:p w:rsidR="000E75A0" w:rsidRPr="00955F87" w:rsidRDefault="000E75A0" w:rsidP="00AF3AF8">
            <w:pPr>
              <w:spacing w:before="0"/>
              <w:jc w:val="center"/>
              <w:rPr>
                <w:rFonts w:cs="Arial"/>
                <w:bCs/>
                <w:iCs/>
                <w:lang w:val="sr-Cyrl-CS"/>
              </w:rPr>
            </w:pPr>
            <w:r w:rsidRPr="00955F87">
              <w:rPr>
                <w:rFonts w:cs="Arial"/>
                <w:b/>
                <w:bCs/>
                <w:iCs/>
                <w:lang w:val="sr-Cyrl-CS"/>
              </w:rPr>
              <w:lastRenderedPageBreak/>
              <w:t xml:space="preserve">МЕСТО ИСПОРУКЕ: </w:t>
            </w:r>
            <w:r w:rsidRPr="00955F87">
              <w:rPr>
                <w:rFonts w:cs="Arial"/>
                <w:bCs/>
                <w:iCs/>
                <w:lang w:val="sr-Cyrl-CS"/>
              </w:rPr>
              <w:t>локација наручиоца и</w:t>
            </w:r>
            <w:r w:rsidR="00EB75D2" w:rsidRPr="00955F87">
              <w:rPr>
                <w:rFonts w:cs="Arial"/>
                <w:bCs/>
                <w:iCs/>
                <w:lang w:val="sr-Cyrl-CS"/>
              </w:rPr>
              <w:t xml:space="preserve"> </w:t>
            </w:r>
            <w:r w:rsidRPr="00955F87">
              <w:rPr>
                <w:rFonts w:cs="Arial"/>
                <w:bCs/>
                <w:iCs/>
                <w:lang w:val="sr-Cyrl-CS"/>
              </w:rPr>
              <w:t>то:</w:t>
            </w:r>
          </w:p>
          <w:p w:rsidR="00086BBA" w:rsidRPr="00955F87" w:rsidRDefault="00086BBA" w:rsidP="00086BBA">
            <w:pPr>
              <w:spacing w:before="0"/>
              <w:rPr>
                <w:rFonts w:cs="Arial"/>
                <w:lang w:val="sr-Cyrl-CS" w:eastAsia="zh-CN"/>
              </w:rPr>
            </w:pPr>
            <w:r w:rsidRPr="00955F87">
              <w:rPr>
                <w:rFonts w:cs="Arial"/>
                <w:lang w:val="sr-Cyrl-CS" w:eastAsia="zh-CN"/>
              </w:rPr>
              <w:t>за домаће понуђаче: FC</w:t>
            </w:r>
            <w:r w:rsidRPr="00955F87">
              <w:rPr>
                <w:rFonts w:cs="Arial"/>
                <w:lang w:eastAsia="zh-CN"/>
              </w:rPr>
              <w:t>A</w:t>
            </w:r>
            <w:r w:rsidRPr="00955F87">
              <w:rPr>
                <w:rFonts w:cs="Arial"/>
                <w:lang w:val="sr-Cyrl-CS" w:eastAsia="zh-CN"/>
              </w:rPr>
              <w:t xml:space="preserve"> (магаци</w:t>
            </w:r>
            <w:r w:rsidR="009B2ECB" w:rsidRPr="00955F87">
              <w:rPr>
                <w:rFonts w:cs="Arial"/>
                <w:lang w:val="sr-Cyrl-CS" w:eastAsia="zh-CN"/>
              </w:rPr>
              <w:t>н Наручиоца) ТЕНТ А</w:t>
            </w:r>
            <w:r w:rsidRPr="00955F87">
              <w:rPr>
                <w:rFonts w:cs="Arial"/>
                <w:lang w:val="sr-Cyrl-CS" w:eastAsia="zh-CN"/>
              </w:rPr>
              <w:t xml:space="preserve"> са урачунатим зависним трошковима </w:t>
            </w:r>
          </w:p>
          <w:p w:rsidR="000E75A0" w:rsidRPr="00955F87" w:rsidRDefault="00086BBA" w:rsidP="00EC5D58">
            <w:pPr>
              <w:spacing w:before="0"/>
              <w:rPr>
                <w:rFonts w:cs="Arial"/>
                <w:b/>
                <w:bCs/>
                <w:iCs/>
                <w:lang w:val="sr-Cyrl-CS"/>
              </w:rPr>
            </w:pPr>
            <w:r w:rsidRPr="00955F87">
              <w:rPr>
                <w:rFonts w:cs="Arial"/>
                <w:lang w:val="sr-Cyrl-CS" w:eastAsia="zh-CN"/>
              </w:rPr>
              <w:t xml:space="preserve"> - </w:t>
            </w:r>
          </w:p>
        </w:tc>
        <w:tc>
          <w:tcPr>
            <w:tcW w:w="3933" w:type="dxa"/>
            <w:vAlign w:val="center"/>
          </w:tcPr>
          <w:p w:rsidR="000E75A0" w:rsidRPr="00033CEB" w:rsidRDefault="000E75A0" w:rsidP="00AF3AF8">
            <w:pPr>
              <w:spacing w:before="0"/>
              <w:jc w:val="center"/>
              <w:rPr>
                <w:rFonts w:cs="Arial"/>
                <w:bCs/>
                <w:iCs/>
                <w:lang w:val="sr-Cyrl-CS"/>
              </w:rPr>
            </w:pPr>
            <w:r w:rsidRPr="00033CEB">
              <w:rPr>
                <w:rFonts w:cs="Arial"/>
                <w:bCs/>
                <w:iCs/>
                <w:lang w:val="sr-Cyrl-CS"/>
              </w:rPr>
              <w:t xml:space="preserve">Сагласан </w:t>
            </w:r>
            <w:r w:rsidR="00404B26" w:rsidRPr="00033CEB">
              <w:rPr>
                <w:rFonts w:cs="Arial"/>
                <w:bCs/>
                <w:iCs/>
              </w:rPr>
              <w:t>с</w:t>
            </w:r>
            <w:r w:rsidRPr="00033CEB">
              <w:rPr>
                <w:rFonts w:cs="Arial"/>
                <w:bCs/>
                <w:iCs/>
                <w:lang w:val="sr-Cyrl-CS"/>
              </w:rPr>
              <w:t>а захтевом наручиоца</w:t>
            </w:r>
          </w:p>
          <w:p w:rsidR="000E75A0" w:rsidRPr="00033CEB" w:rsidRDefault="000E75A0" w:rsidP="00AF3AF8">
            <w:pPr>
              <w:spacing w:before="0"/>
              <w:jc w:val="center"/>
              <w:rPr>
                <w:rFonts w:cs="Arial"/>
                <w:b/>
                <w:bCs/>
                <w:iCs/>
                <w:lang w:val="sr-Cyrl-CS"/>
              </w:rPr>
            </w:pPr>
            <w:r w:rsidRPr="00033CEB">
              <w:rPr>
                <w:rFonts w:cs="Arial"/>
                <w:bCs/>
                <w:iCs/>
                <w:lang w:val="sr-Cyrl-CS"/>
              </w:rPr>
              <w:t>ДА/НЕ (заокружити)</w:t>
            </w:r>
          </w:p>
        </w:tc>
      </w:tr>
      <w:tr w:rsidR="000E75A0" w:rsidRPr="00F10346" w:rsidTr="00033CEB">
        <w:trPr>
          <w:trHeight w:val="800"/>
        </w:trPr>
        <w:tc>
          <w:tcPr>
            <w:tcW w:w="5312" w:type="dxa"/>
            <w:vAlign w:val="center"/>
          </w:tcPr>
          <w:p w:rsidR="000E75A0" w:rsidRPr="009A62AB" w:rsidRDefault="000E75A0" w:rsidP="00033CEB">
            <w:pPr>
              <w:spacing w:before="0"/>
              <w:jc w:val="left"/>
              <w:rPr>
                <w:rFonts w:cs="Arial"/>
                <w:b/>
                <w:bCs/>
                <w:iCs/>
                <w:lang w:val="sr-Cyrl-CS"/>
              </w:rPr>
            </w:pPr>
            <w:r w:rsidRPr="009A62AB">
              <w:rPr>
                <w:rFonts w:cs="Arial"/>
                <w:b/>
                <w:bCs/>
                <w:iCs/>
                <w:lang w:val="sr-Cyrl-CS"/>
              </w:rPr>
              <w:t>РОК ВАЖЕЊА ПОНУДЕ:</w:t>
            </w:r>
          </w:p>
          <w:p w:rsidR="000E75A0" w:rsidRPr="009A62AB" w:rsidRDefault="000E75A0" w:rsidP="00033CEB">
            <w:pPr>
              <w:spacing w:before="0"/>
              <w:jc w:val="left"/>
              <w:rPr>
                <w:rFonts w:cs="Arial"/>
                <w:b/>
                <w:bCs/>
                <w:iCs/>
                <w:lang w:val="sr-Cyrl-CS"/>
              </w:rPr>
            </w:pPr>
            <w:r w:rsidRPr="009A62AB">
              <w:rPr>
                <w:rFonts w:cs="Arial"/>
                <w:bCs/>
                <w:iCs/>
                <w:lang w:val="sr-Cyrl-CS"/>
              </w:rPr>
              <w:t>не може бити краћ</w:t>
            </w:r>
            <w:r w:rsidRPr="009A62AB">
              <w:rPr>
                <w:rFonts w:cs="Arial"/>
                <w:bCs/>
                <w:iCs/>
              </w:rPr>
              <w:t>и</w:t>
            </w:r>
            <w:r w:rsidRPr="009A62AB">
              <w:rPr>
                <w:rFonts w:cs="Arial"/>
                <w:bCs/>
                <w:iCs/>
                <w:lang w:val="sr-Cyrl-CS"/>
              </w:rPr>
              <w:t xml:space="preserve"> од </w:t>
            </w:r>
            <w:r w:rsidR="009A62AB" w:rsidRPr="009A62AB">
              <w:rPr>
                <w:rFonts w:cs="Arial"/>
                <w:bCs/>
                <w:iCs/>
                <w:lang w:val="sr-Latn-RS"/>
              </w:rPr>
              <w:t>6</w:t>
            </w:r>
            <w:r w:rsidRPr="009A62AB">
              <w:rPr>
                <w:rFonts w:cs="Arial"/>
                <w:bCs/>
                <w:iCs/>
                <w:lang w:val="sr-Cyrl-CS"/>
              </w:rPr>
              <w:t>0 дана од дана отварања понуда</w:t>
            </w:r>
          </w:p>
        </w:tc>
        <w:tc>
          <w:tcPr>
            <w:tcW w:w="393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033CEB">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086BBA" w:rsidRDefault="00086BBA">
      <w:pPr>
        <w:spacing w:before="0"/>
        <w:jc w:val="left"/>
        <w:rPr>
          <w:rFonts w:eastAsia="TimesNewRomanPS-BoldMT" w:cs="Arial"/>
          <w:bCs/>
          <w:iCs/>
          <w:sz w:val="20"/>
          <w:szCs w:val="20"/>
        </w:rPr>
      </w:pPr>
      <w:r>
        <w:rPr>
          <w:rFonts w:eastAsia="TimesNewRomanPS-BoldMT" w:cs="Arial"/>
          <w:bCs/>
          <w:iCs/>
          <w:sz w:val="20"/>
          <w:szCs w:val="20"/>
        </w:rPr>
        <w:br w:type="page"/>
      </w:r>
    </w:p>
    <w:p w:rsidR="00F66410" w:rsidRPr="00F10346" w:rsidRDefault="00F66410" w:rsidP="00BA2C2D">
      <w:pPr>
        <w:autoSpaceDE w:val="0"/>
        <w:autoSpaceDN w:val="0"/>
        <w:adjustRightInd w:val="0"/>
        <w:rPr>
          <w:rFonts w:eastAsia="TimesNewRomanPS-BoldMT" w:cs="Arial"/>
          <w:bCs/>
          <w:iCs/>
          <w:sz w:val="20"/>
          <w:szCs w:val="20"/>
        </w:rPr>
      </w:pPr>
    </w:p>
    <w:p w:rsidR="00343A18" w:rsidRPr="00F10346" w:rsidRDefault="00343A18" w:rsidP="00343A18">
      <w:pPr>
        <w:pStyle w:val="KDObrazac"/>
        <w:spacing w:before="0"/>
      </w:pPr>
      <w:bookmarkStart w:id="262" w:name="_Toc442559925"/>
      <w:r w:rsidRPr="00F10346">
        <w:t xml:space="preserve">ОБРАЗАЦ </w:t>
      </w:r>
      <w:r w:rsidR="00033CEB">
        <w:rPr>
          <w:lang w:val="sr-Cyrl-RS"/>
        </w:rPr>
        <w:t>2</w:t>
      </w:r>
      <w:r w:rsidRPr="00F10346">
        <w:t>.</w:t>
      </w:r>
      <w:bookmarkEnd w:id="262"/>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906"/>
        <w:gridCol w:w="1524"/>
        <w:gridCol w:w="1254"/>
        <w:gridCol w:w="906"/>
        <w:gridCol w:w="884"/>
        <w:gridCol w:w="1256"/>
        <w:gridCol w:w="1234"/>
      </w:tblGrid>
      <w:tr w:rsidR="006F49EE" w:rsidRPr="00F10346" w:rsidTr="00FC5B45">
        <w:tc>
          <w:tcPr>
            <w:tcW w:w="0" w:type="auto"/>
            <w:shd w:val="clear" w:color="auto" w:fill="C6D9F1" w:themeFill="text2" w:themeFillTint="33"/>
            <w:vAlign w:val="center"/>
          </w:tcPr>
          <w:p w:rsidR="00086BBA" w:rsidRPr="00F10346" w:rsidRDefault="00086BBA" w:rsidP="00BC01DC">
            <w:pPr>
              <w:spacing w:before="0"/>
              <w:jc w:val="center"/>
              <w:rPr>
                <w:rFonts w:cs="Arial"/>
                <w:bCs/>
                <w:iCs/>
                <w:lang w:val="sr-Cyrl-CS"/>
              </w:rPr>
            </w:pPr>
            <w:r w:rsidRPr="00F10346">
              <w:rPr>
                <w:rFonts w:cs="Arial"/>
                <w:bCs/>
                <w:iCs/>
                <w:lang w:val="sr-Cyrl-CS"/>
              </w:rPr>
              <w:t>Рбр</w:t>
            </w:r>
          </w:p>
        </w:tc>
        <w:tc>
          <w:tcPr>
            <w:tcW w:w="1906" w:type="dxa"/>
            <w:shd w:val="clear" w:color="auto" w:fill="C6D9F1" w:themeFill="text2" w:themeFillTint="33"/>
            <w:vAlign w:val="center"/>
          </w:tcPr>
          <w:p w:rsidR="00086BBA" w:rsidRPr="00F10346" w:rsidRDefault="00086BBA" w:rsidP="00BC01DC">
            <w:pPr>
              <w:spacing w:before="0"/>
              <w:jc w:val="center"/>
              <w:rPr>
                <w:rFonts w:cs="Arial"/>
                <w:b/>
                <w:bCs/>
                <w:iCs/>
                <w:lang w:val="sr-Cyrl-CS"/>
              </w:rPr>
            </w:pPr>
            <w:r w:rsidRPr="00F10346">
              <w:rPr>
                <w:rFonts w:cs="Arial"/>
                <w:b/>
                <w:bCs/>
                <w:iCs/>
                <w:lang w:val="sr-Cyrl-CS"/>
              </w:rPr>
              <w:t>Назив добра</w:t>
            </w:r>
          </w:p>
        </w:tc>
        <w:tc>
          <w:tcPr>
            <w:tcW w:w="1426" w:type="dxa"/>
            <w:shd w:val="clear" w:color="auto" w:fill="C6D9F1" w:themeFill="text2" w:themeFillTint="33"/>
            <w:vAlign w:val="center"/>
          </w:tcPr>
          <w:p w:rsidR="00086BBA" w:rsidRPr="00F10346" w:rsidRDefault="00086BBA" w:rsidP="00BC01DC">
            <w:pPr>
              <w:spacing w:before="0"/>
              <w:jc w:val="center"/>
              <w:rPr>
                <w:rFonts w:cs="Arial"/>
                <w:b/>
                <w:bCs/>
                <w:iCs/>
                <w:lang w:val="sr-Cyrl-CS"/>
              </w:rPr>
            </w:pPr>
            <w:r w:rsidRPr="00F10346">
              <w:rPr>
                <w:rFonts w:cs="Arial"/>
                <w:b/>
                <w:bCs/>
                <w:iCs/>
                <w:lang w:val="sr-Cyrl-CS"/>
              </w:rPr>
              <w:t>Јед.</w:t>
            </w:r>
          </w:p>
          <w:p w:rsidR="00086BBA" w:rsidRPr="00F10346" w:rsidRDefault="00086BBA" w:rsidP="00BC01DC">
            <w:pPr>
              <w:spacing w:before="0"/>
              <w:jc w:val="center"/>
              <w:rPr>
                <w:rFonts w:cs="Arial"/>
                <w:b/>
                <w:bCs/>
                <w:iCs/>
                <w:lang w:val="sr-Cyrl-CS"/>
              </w:rPr>
            </w:pPr>
            <w:r w:rsidRPr="00F10346">
              <w:rPr>
                <w:rFonts w:cs="Arial"/>
                <w:b/>
                <w:bCs/>
                <w:iCs/>
                <w:lang w:val="sr-Cyrl-CS"/>
              </w:rPr>
              <w:t>Мере</w:t>
            </w:r>
            <w:r>
              <w:rPr>
                <w:rFonts w:cs="Arial"/>
                <w:b/>
                <w:bCs/>
                <w:iCs/>
                <w:lang w:val="sr-Cyrl-CS"/>
              </w:rPr>
              <w:t xml:space="preserve"> компл/</w:t>
            </w:r>
            <w:r w:rsidR="00ED1344">
              <w:rPr>
                <w:rFonts w:cs="Arial"/>
                <w:b/>
                <w:bCs/>
                <w:iCs/>
                <w:lang w:val="sr-Cyrl-CS"/>
              </w:rPr>
              <w:t>н.час</w:t>
            </w:r>
          </w:p>
        </w:tc>
        <w:tc>
          <w:tcPr>
            <w:tcW w:w="0" w:type="auto"/>
            <w:shd w:val="clear" w:color="auto" w:fill="C6D9F1" w:themeFill="text2" w:themeFillTint="33"/>
            <w:vAlign w:val="center"/>
          </w:tcPr>
          <w:p w:rsidR="00086BBA" w:rsidRPr="00F10346" w:rsidRDefault="00086BBA" w:rsidP="00BC01DC">
            <w:pPr>
              <w:spacing w:before="0"/>
              <w:jc w:val="center"/>
              <w:rPr>
                <w:rFonts w:cs="Arial"/>
                <w:b/>
                <w:bCs/>
                <w:iCs/>
                <w:lang w:val="sr-Cyrl-CS"/>
              </w:rPr>
            </w:pPr>
            <w:r w:rsidRPr="00F10346">
              <w:rPr>
                <w:rFonts w:cs="Arial"/>
                <w:b/>
                <w:bCs/>
                <w:iCs/>
                <w:lang w:val="sr-Cyrl-CS"/>
              </w:rPr>
              <w:t>количина</w:t>
            </w:r>
          </w:p>
        </w:tc>
        <w:tc>
          <w:tcPr>
            <w:tcW w:w="0" w:type="auto"/>
            <w:shd w:val="clear" w:color="auto" w:fill="C6D9F1" w:themeFill="text2" w:themeFillTint="33"/>
            <w:vAlign w:val="center"/>
          </w:tcPr>
          <w:p w:rsidR="00086BBA" w:rsidRPr="00F10346" w:rsidRDefault="00086BBA" w:rsidP="00BC01DC">
            <w:pPr>
              <w:spacing w:before="0"/>
              <w:jc w:val="center"/>
              <w:rPr>
                <w:rFonts w:cs="Arial"/>
                <w:b/>
                <w:bCs/>
                <w:iCs/>
                <w:lang w:val="sr-Cyrl-CS"/>
              </w:rPr>
            </w:pPr>
            <w:r w:rsidRPr="00F10346">
              <w:rPr>
                <w:rFonts w:cs="Arial"/>
                <w:b/>
                <w:bCs/>
                <w:iCs/>
                <w:lang w:val="sr-Cyrl-CS"/>
              </w:rPr>
              <w:t>Јед.</w:t>
            </w:r>
          </w:p>
          <w:p w:rsidR="00086BBA" w:rsidRPr="00F10346" w:rsidRDefault="00086BBA" w:rsidP="00BC01DC">
            <w:pPr>
              <w:spacing w:before="0"/>
              <w:jc w:val="center"/>
              <w:rPr>
                <w:rFonts w:cs="Arial"/>
                <w:b/>
                <w:bCs/>
                <w:iCs/>
                <w:lang w:val="sr-Cyrl-CS"/>
              </w:rPr>
            </w:pPr>
            <w:r w:rsidRPr="00F10346">
              <w:rPr>
                <w:rFonts w:cs="Arial"/>
                <w:b/>
                <w:bCs/>
                <w:iCs/>
                <w:lang w:val="sr-Cyrl-CS"/>
              </w:rPr>
              <w:t>цена без ПДВ</w:t>
            </w:r>
          </w:p>
          <w:p w:rsidR="00086BBA" w:rsidRPr="00955F87" w:rsidRDefault="00086BBA" w:rsidP="00BC01DC">
            <w:pPr>
              <w:spacing w:before="0"/>
              <w:jc w:val="center"/>
              <w:rPr>
                <w:rFonts w:cs="Arial"/>
                <w:b/>
                <w:bCs/>
                <w:iCs/>
                <w:lang w:val="sr-Cyrl-RS"/>
              </w:rPr>
            </w:pPr>
            <w:r w:rsidRPr="0009377A">
              <w:rPr>
                <w:rFonts w:cs="Arial"/>
                <w:b/>
                <w:bCs/>
                <w:iCs/>
                <w:color w:val="00B0F0"/>
                <w:lang w:val="sr-Cyrl-CS"/>
              </w:rPr>
              <w:t>дин.</w:t>
            </w:r>
            <w:r w:rsidRPr="00F10346">
              <w:rPr>
                <w:rFonts w:cs="Arial"/>
                <w:b/>
                <w:bCs/>
                <w:iCs/>
                <w:lang w:val="sr-Cyrl-CS"/>
              </w:rPr>
              <w:t xml:space="preserve"> </w:t>
            </w:r>
          </w:p>
        </w:tc>
        <w:tc>
          <w:tcPr>
            <w:tcW w:w="0" w:type="auto"/>
            <w:shd w:val="clear" w:color="auto" w:fill="C6D9F1" w:themeFill="text2" w:themeFillTint="33"/>
            <w:vAlign w:val="center"/>
          </w:tcPr>
          <w:p w:rsidR="00086BBA" w:rsidRPr="00F10346" w:rsidRDefault="00086BBA" w:rsidP="00BC01DC">
            <w:pPr>
              <w:spacing w:before="0"/>
              <w:jc w:val="center"/>
              <w:rPr>
                <w:rFonts w:cs="Arial"/>
                <w:b/>
                <w:bCs/>
                <w:iCs/>
                <w:lang w:val="sr-Cyrl-CS"/>
              </w:rPr>
            </w:pPr>
            <w:r w:rsidRPr="00F10346">
              <w:rPr>
                <w:rFonts w:cs="Arial"/>
                <w:b/>
                <w:bCs/>
                <w:iCs/>
                <w:lang w:val="sr-Cyrl-CS"/>
              </w:rPr>
              <w:t>Јед.</w:t>
            </w:r>
          </w:p>
          <w:p w:rsidR="00086BBA" w:rsidRPr="00F10346" w:rsidRDefault="00086BBA" w:rsidP="00BC01DC">
            <w:pPr>
              <w:spacing w:before="0"/>
              <w:jc w:val="center"/>
              <w:rPr>
                <w:rFonts w:cs="Arial"/>
                <w:b/>
                <w:bCs/>
                <w:iCs/>
                <w:lang w:val="sr-Cyrl-CS"/>
              </w:rPr>
            </w:pPr>
            <w:r w:rsidRPr="00F10346">
              <w:rPr>
                <w:rFonts w:cs="Arial"/>
                <w:b/>
                <w:bCs/>
                <w:iCs/>
                <w:lang w:val="sr-Cyrl-CS"/>
              </w:rPr>
              <w:t>цена са ПДВ</w:t>
            </w:r>
          </w:p>
          <w:p w:rsidR="00086BBA" w:rsidRPr="00955F87" w:rsidRDefault="00086BBA" w:rsidP="00BC01DC">
            <w:pPr>
              <w:spacing w:before="0"/>
              <w:jc w:val="center"/>
              <w:rPr>
                <w:rFonts w:cs="Arial"/>
                <w:b/>
                <w:bCs/>
                <w:iCs/>
                <w:color w:val="00B0F0"/>
                <w:lang w:val="sr-Cyrl-RS"/>
              </w:rPr>
            </w:pPr>
            <w:r w:rsidRPr="0009377A">
              <w:rPr>
                <w:rFonts w:cs="Arial"/>
                <w:b/>
                <w:bCs/>
                <w:iCs/>
                <w:color w:val="00B0F0"/>
                <w:lang w:val="sr-Cyrl-CS"/>
              </w:rPr>
              <w:t xml:space="preserve">дин. </w:t>
            </w:r>
          </w:p>
        </w:tc>
        <w:tc>
          <w:tcPr>
            <w:tcW w:w="0" w:type="auto"/>
            <w:shd w:val="clear" w:color="auto" w:fill="C6D9F1" w:themeFill="text2" w:themeFillTint="33"/>
            <w:vAlign w:val="center"/>
          </w:tcPr>
          <w:p w:rsidR="00086BBA" w:rsidRPr="00F10346" w:rsidRDefault="00086BBA" w:rsidP="00BC01DC">
            <w:pPr>
              <w:spacing w:before="0"/>
              <w:jc w:val="center"/>
              <w:rPr>
                <w:rFonts w:cs="Arial"/>
                <w:b/>
                <w:bCs/>
                <w:iCs/>
                <w:lang w:val="sr-Cyrl-CS"/>
              </w:rPr>
            </w:pPr>
            <w:r w:rsidRPr="00F10346">
              <w:rPr>
                <w:rFonts w:cs="Arial"/>
                <w:b/>
                <w:bCs/>
                <w:iCs/>
                <w:lang w:val="sr-Cyrl-CS"/>
              </w:rPr>
              <w:t>Укупна цена без ПДВ</w:t>
            </w:r>
          </w:p>
          <w:p w:rsidR="00086BBA" w:rsidRPr="00955F87" w:rsidRDefault="00086BBA" w:rsidP="00BC01DC">
            <w:pPr>
              <w:spacing w:before="0"/>
              <w:jc w:val="center"/>
              <w:rPr>
                <w:rFonts w:cs="Arial"/>
                <w:b/>
                <w:bCs/>
                <w:iCs/>
                <w:color w:val="00B0F0"/>
                <w:lang w:val="sr-Cyrl-RS"/>
              </w:rPr>
            </w:pPr>
            <w:r w:rsidRPr="0009377A">
              <w:rPr>
                <w:rFonts w:cs="Arial"/>
                <w:b/>
                <w:bCs/>
                <w:iCs/>
                <w:color w:val="00B0F0"/>
                <w:lang w:val="sr-Cyrl-CS"/>
              </w:rPr>
              <w:t xml:space="preserve">дин. </w:t>
            </w:r>
          </w:p>
        </w:tc>
        <w:tc>
          <w:tcPr>
            <w:tcW w:w="0" w:type="auto"/>
            <w:shd w:val="clear" w:color="auto" w:fill="C6D9F1" w:themeFill="text2" w:themeFillTint="33"/>
            <w:vAlign w:val="center"/>
          </w:tcPr>
          <w:p w:rsidR="00086BBA" w:rsidRPr="00F10346" w:rsidRDefault="00086BBA" w:rsidP="00BC01DC">
            <w:pPr>
              <w:spacing w:before="0"/>
              <w:jc w:val="center"/>
              <w:rPr>
                <w:rFonts w:cs="Arial"/>
                <w:b/>
                <w:bCs/>
                <w:iCs/>
                <w:lang w:val="sr-Cyrl-CS"/>
              </w:rPr>
            </w:pPr>
            <w:r w:rsidRPr="00F10346">
              <w:rPr>
                <w:rFonts w:cs="Arial"/>
                <w:b/>
                <w:bCs/>
                <w:iCs/>
                <w:lang w:val="sr-Cyrl-CS"/>
              </w:rPr>
              <w:t>Укупна цена са ПДВ</w:t>
            </w:r>
          </w:p>
          <w:p w:rsidR="00086BBA" w:rsidRPr="00955F87" w:rsidRDefault="00086BBA" w:rsidP="00BC01DC">
            <w:pPr>
              <w:spacing w:before="0"/>
              <w:jc w:val="center"/>
              <w:rPr>
                <w:rFonts w:cs="Arial"/>
                <w:b/>
                <w:bCs/>
                <w:iCs/>
                <w:lang w:val="sr-Cyrl-RS"/>
              </w:rPr>
            </w:pPr>
            <w:r w:rsidRPr="0009377A">
              <w:rPr>
                <w:rFonts w:cs="Arial"/>
                <w:b/>
                <w:bCs/>
                <w:iCs/>
                <w:color w:val="00B0F0"/>
                <w:lang w:val="sr-Cyrl-CS"/>
              </w:rPr>
              <w:t>дин.</w:t>
            </w:r>
          </w:p>
        </w:tc>
      </w:tr>
      <w:tr w:rsidR="006F49EE" w:rsidRPr="00F10346" w:rsidTr="00FC5B45">
        <w:tc>
          <w:tcPr>
            <w:tcW w:w="0" w:type="auto"/>
            <w:shd w:val="clear" w:color="auto" w:fill="auto"/>
          </w:tcPr>
          <w:p w:rsidR="00086BBA" w:rsidRPr="00F10346" w:rsidRDefault="00086BBA" w:rsidP="00BC01DC">
            <w:pPr>
              <w:spacing w:before="0"/>
              <w:jc w:val="center"/>
              <w:rPr>
                <w:rFonts w:cs="Arial"/>
                <w:b/>
                <w:bCs/>
                <w:iCs/>
                <w:lang w:val="sr-Cyrl-CS"/>
              </w:rPr>
            </w:pPr>
            <w:r w:rsidRPr="00F10346">
              <w:rPr>
                <w:rFonts w:cs="Arial"/>
                <w:b/>
                <w:bCs/>
                <w:iCs/>
                <w:lang w:val="sr-Cyrl-CS"/>
              </w:rPr>
              <w:t>(1)</w:t>
            </w:r>
          </w:p>
        </w:tc>
        <w:tc>
          <w:tcPr>
            <w:tcW w:w="1906" w:type="dxa"/>
            <w:shd w:val="clear" w:color="auto" w:fill="auto"/>
          </w:tcPr>
          <w:p w:rsidR="00086BBA" w:rsidRPr="00F10346" w:rsidRDefault="00086BBA" w:rsidP="00BC01DC">
            <w:pPr>
              <w:spacing w:before="0"/>
              <w:jc w:val="center"/>
              <w:rPr>
                <w:rFonts w:cs="Arial"/>
                <w:b/>
                <w:bCs/>
                <w:iCs/>
                <w:lang w:val="sr-Cyrl-CS"/>
              </w:rPr>
            </w:pPr>
            <w:r w:rsidRPr="00F10346">
              <w:rPr>
                <w:rFonts w:cs="Arial"/>
                <w:b/>
                <w:bCs/>
                <w:iCs/>
                <w:lang w:val="sr-Cyrl-CS"/>
              </w:rPr>
              <w:t>(2)</w:t>
            </w:r>
          </w:p>
        </w:tc>
        <w:tc>
          <w:tcPr>
            <w:tcW w:w="1426" w:type="dxa"/>
            <w:shd w:val="clear" w:color="auto" w:fill="auto"/>
          </w:tcPr>
          <w:p w:rsidR="00086BBA" w:rsidRPr="00F10346" w:rsidRDefault="00086BBA" w:rsidP="00BC01DC">
            <w:pPr>
              <w:spacing w:before="0"/>
              <w:jc w:val="center"/>
              <w:rPr>
                <w:rFonts w:cs="Arial"/>
                <w:b/>
                <w:bCs/>
                <w:iCs/>
                <w:lang w:val="sr-Cyrl-CS"/>
              </w:rPr>
            </w:pPr>
            <w:r w:rsidRPr="00F10346">
              <w:rPr>
                <w:rFonts w:cs="Arial"/>
                <w:b/>
                <w:bCs/>
                <w:iCs/>
                <w:lang w:val="sr-Cyrl-CS"/>
              </w:rPr>
              <w:t>(3)</w:t>
            </w:r>
          </w:p>
        </w:tc>
        <w:tc>
          <w:tcPr>
            <w:tcW w:w="0" w:type="auto"/>
            <w:shd w:val="clear" w:color="auto" w:fill="auto"/>
          </w:tcPr>
          <w:p w:rsidR="00086BBA" w:rsidRPr="00F10346" w:rsidRDefault="00086BBA" w:rsidP="00BC01DC">
            <w:pPr>
              <w:spacing w:before="0"/>
              <w:jc w:val="center"/>
              <w:rPr>
                <w:rFonts w:cs="Arial"/>
                <w:b/>
                <w:bCs/>
                <w:iCs/>
                <w:lang w:val="sr-Cyrl-CS"/>
              </w:rPr>
            </w:pPr>
            <w:r w:rsidRPr="00F10346">
              <w:rPr>
                <w:rFonts w:cs="Arial"/>
                <w:b/>
                <w:bCs/>
                <w:iCs/>
                <w:lang w:val="sr-Cyrl-CS"/>
              </w:rPr>
              <w:t>(4)</w:t>
            </w:r>
          </w:p>
        </w:tc>
        <w:tc>
          <w:tcPr>
            <w:tcW w:w="0" w:type="auto"/>
            <w:shd w:val="clear" w:color="auto" w:fill="auto"/>
          </w:tcPr>
          <w:p w:rsidR="00086BBA" w:rsidRPr="00F10346" w:rsidRDefault="00086BBA" w:rsidP="00BC01DC">
            <w:pPr>
              <w:spacing w:before="0"/>
              <w:jc w:val="center"/>
              <w:rPr>
                <w:rFonts w:cs="Arial"/>
                <w:b/>
                <w:bCs/>
                <w:iCs/>
                <w:lang w:val="sr-Cyrl-CS"/>
              </w:rPr>
            </w:pPr>
            <w:r w:rsidRPr="00F10346">
              <w:rPr>
                <w:rFonts w:cs="Arial"/>
                <w:b/>
                <w:bCs/>
                <w:iCs/>
                <w:lang w:val="sr-Cyrl-CS"/>
              </w:rPr>
              <w:t>(5)</w:t>
            </w:r>
          </w:p>
        </w:tc>
        <w:tc>
          <w:tcPr>
            <w:tcW w:w="0" w:type="auto"/>
            <w:shd w:val="clear" w:color="auto" w:fill="auto"/>
          </w:tcPr>
          <w:p w:rsidR="00086BBA" w:rsidRPr="00F10346" w:rsidRDefault="00086BBA" w:rsidP="00BC01DC">
            <w:pPr>
              <w:spacing w:before="0"/>
              <w:jc w:val="center"/>
              <w:rPr>
                <w:rFonts w:cs="Arial"/>
                <w:b/>
                <w:bCs/>
                <w:iCs/>
                <w:lang w:val="sr-Cyrl-CS"/>
              </w:rPr>
            </w:pPr>
            <w:r w:rsidRPr="00F10346">
              <w:rPr>
                <w:rFonts w:cs="Arial"/>
                <w:b/>
                <w:bCs/>
                <w:iCs/>
                <w:lang w:val="sr-Cyrl-CS"/>
              </w:rPr>
              <w:t>(6)</w:t>
            </w:r>
          </w:p>
        </w:tc>
        <w:tc>
          <w:tcPr>
            <w:tcW w:w="0" w:type="auto"/>
            <w:shd w:val="clear" w:color="auto" w:fill="auto"/>
          </w:tcPr>
          <w:p w:rsidR="00086BBA" w:rsidRPr="00F10346" w:rsidRDefault="00086BBA" w:rsidP="00BC01DC">
            <w:pPr>
              <w:spacing w:before="0"/>
              <w:jc w:val="center"/>
              <w:rPr>
                <w:rFonts w:cs="Arial"/>
                <w:b/>
                <w:bCs/>
                <w:iCs/>
                <w:lang w:val="sr-Cyrl-CS"/>
              </w:rPr>
            </w:pPr>
            <w:r w:rsidRPr="00F10346">
              <w:rPr>
                <w:rFonts w:cs="Arial"/>
                <w:b/>
                <w:bCs/>
                <w:iCs/>
                <w:lang w:val="sr-Cyrl-CS"/>
              </w:rPr>
              <w:t>(7)</w:t>
            </w:r>
          </w:p>
        </w:tc>
        <w:tc>
          <w:tcPr>
            <w:tcW w:w="0" w:type="auto"/>
            <w:shd w:val="clear" w:color="auto" w:fill="auto"/>
          </w:tcPr>
          <w:p w:rsidR="00086BBA" w:rsidRPr="00F10346" w:rsidRDefault="00086BBA" w:rsidP="00BC01DC">
            <w:pPr>
              <w:spacing w:before="0"/>
              <w:jc w:val="center"/>
              <w:rPr>
                <w:rFonts w:cs="Arial"/>
                <w:b/>
                <w:bCs/>
                <w:iCs/>
                <w:lang w:val="sr-Cyrl-CS"/>
              </w:rPr>
            </w:pPr>
            <w:r w:rsidRPr="00F10346">
              <w:rPr>
                <w:rFonts w:cs="Arial"/>
                <w:b/>
                <w:bCs/>
                <w:iCs/>
                <w:lang w:val="sr-Cyrl-CS"/>
              </w:rPr>
              <w:t>(8)</w:t>
            </w:r>
          </w:p>
        </w:tc>
      </w:tr>
      <w:tr w:rsidR="006F49EE" w:rsidRPr="00F10346" w:rsidTr="00FC5B45">
        <w:tc>
          <w:tcPr>
            <w:tcW w:w="0" w:type="auto"/>
            <w:shd w:val="clear" w:color="auto" w:fill="auto"/>
            <w:vAlign w:val="center"/>
          </w:tcPr>
          <w:p w:rsidR="00086BBA" w:rsidRPr="00F10346" w:rsidRDefault="00086BBA" w:rsidP="00BC01DC">
            <w:pPr>
              <w:spacing w:before="0"/>
              <w:jc w:val="center"/>
              <w:rPr>
                <w:rFonts w:cs="Arial"/>
                <w:b/>
                <w:bCs/>
                <w:iCs/>
                <w:lang w:val="sr-Cyrl-CS"/>
              </w:rPr>
            </w:pPr>
            <w:r w:rsidRPr="00F10346">
              <w:rPr>
                <w:rFonts w:cs="Arial"/>
                <w:b/>
                <w:bCs/>
                <w:iCs/>
                <w:lang w:val="sr-Cyrl-CS"/>
              </w:rPr>
              <w:t>1.</w:t>
            </w:r>
          </w:p>
        </w:tc>
        <w:tc>
          <w:tcPr>
            <w:tcW w:w="1906" w:type="dxa"/>
            <w:shd w:val="clear" w:color="auto" w:fill="auto"/>
            <w:vAlign w:val="center"/>
          </w:tcPr>
          <w:p w:rsidR="00086BBA" w:rsidRPr="00591239" w:rsidRDefault="00591239" w:rsidP="009A62AB">
            <w:pPr>
              <w:spacing w:before="40" w:after="40"/>
              <w:jc w:val="left"/>
              <w:rPr>
                <w:rFonts w:cs="Arial"/>
                <w:sz w:val="16"/>
                <w:szCs w:val="16"/>
                <w:highlight w:val="yellow"/>
                <w:lang w:val="sr-Latn-RS"/>
              </w:rPr>
            </w:pPr>
            <w:r>
              <w:rPr>
                <w:sz w:val="16"/>
                <w:szCs w:val="16"/>
              </w:rPr>
              <w:t xml:space="preserve">Сервисни сет </w:t>
            </w:r>
            <w:r w:rsidR="00FC5B45" w:rsidRPr="00976C7D">
              <w:rPr>
                <w:sz w:val="16"/>
                <w:szCs w:val="16"/>
              </w:rPr>
              <w:t xml:space="preserve"> на 2000</w:t>
            </w:r>
            <w:r>
              <w:rPr>
                <w:sz w:val="16"/>
                <w:szCs w:val="16"/>
                <w:lang w:val="sr-Latn-RS"/>
              </w:rPr>
              <w:t xml:space="preserve"> </w:t>
            </w:r>
            <w:r w:rsidR="00FC5B45">
              <w:rPr>
                <w:sz w:val="16"/>
                <w:szCs w:val="16"/>
                <w:lang w:val="sr-Latn-RS"/>
              </w:rPr>
              <w:t xml:space="preserve"> </w:t>
            </w:r>
            <w:r w:rsidR="00FC5B45" w:rsidRPr="00976C7D">
              <w:rPr>
                <w:sz w:val="16"/>
                <w:szCs w:val="16"/>
              </w:rPr>
              <w:t xml:space="preserve"> сати рада</w:t>
            </w:r>
            <w:r>
              <w:rPr>
                <w:sz w:val="16"/>
                <w:szCs w:val="16"/>
                <w:lang w:val="sr-Cyrl-RS"/>
              </w:rPr>
              <w:t xml:space="preserve"> компресора </w:t>
            </w:r>
            <w:r>
              <w:rPr>
                <w:sz w:val="16"/>
                <w:szCs w:val="16"/>
                <w:lang w:val="sr-Latn-RS"/>
              </w:rPr>
              <w:t>Worthington tip RLR 100</w:t>
            </w:r>
          </w:p>
        </w:tc>
        <w:tc>
          <w:tcPr>
            <w:tcW w:w="1426" w:type="dxa"/>
            <w:shd w:val="clear" w:color="auto" w:fill="auto"/>
            <w:vAlign w:val="center"/>
          </w:tcPr>
          <w:p w:rsidR="00086BBA" w:rsidRPr="004627A0" w:rsidRDefault="004627A0" w:rsidP="004627A0">
            <w:pPr>
              <w:rPr>
                <w:lang w:val="sr-Cyrl-RS"/>
              </w:rPr>
            </w:pPr>
            <w:r>
              <w:rPr>
                <w:lang w:val="sr-Cyrl-RS"/>
              </w:rPr>
              <w:t>Компл</w:t>
            </w:r>
            <w:r>
              <w:t>.</w:t>
            </w:r>
          </w:p>
        </w:tc>
        <w:tc>
          <w:tcPr>
            <w:tcW w:w="0" w:type="auto"/>
            <w:shd w:val="clear" w:color="auto" w:fill="auto"/>
            <w:vAlign w:val="center"/>
          </w:tcPr>
          <w:p w:rsidR="00086BBA" w:rsidRPr="00591239" w:rsidRDefault="00591239" w:rsidP="00955F87">
            <w:pPr>
              <w:jc w:val="center"/>
              <w:rPr>
                <w:rFonts w:cs="Arial"/>
                <w:sz w:val="20"/>
                <w:szCs w:val="20"/>
                <w:lang w:val="sr-Latn-RS"/>
              </w:rPr>
            </w:pPr>
            <w:r>
              <w:rPr>
                <w:rFonts w:cs="Arial"/>
                <w:sz w:val="20"/>
                <w:szCs w:val="20"/>
                <w:lang w:val="sr-Latn-RS"/>
              </w:rPr>
              <w:t>5</w:t>
            </w:r>
          </w:p>
        </w:tc>
        <w:tc>
          <w:tcPr>
            <w:tcW w:w="0" w:type="auto"/>
            <w:shd w:val="clear" w:color="auto" w:fill="auto"/>
            <w:vAlign w:val="center"/>
          </w:tcPr>
          <w:p w:rsidR="00086BBA" w:rsidRPr="00F10346" w:rsidRDefault="00086BBA" w:rsidP="00BC01DC">
            <w:pPr>
              <w:spacing w:before="0"/>
              <w:jc w:val="center"/>
              <w:rPr>
                <w:rFonts w:cs="Arial"/>
                <w:b/>
                <w:bCs/>
                <w:iCs/>
              </w:rPr>
            </w:pPr>
          </w:p>
        </w:tc>
        <w:tc>
          <w:tcPr>
            <w:tcW w:w="0" w:type="auto"/>
            <w:shd w:val="clear" w:color="auto" w:fill="auto"/>
            <w:vAlign w:val="center"/>
          </w:tcPr>
          <w:p w:rsidR="00086BBA" w:rsidRPr="00F10346" w:rsidRDefault="00086BBA" w:rsidP="00BC01DC">
            <w:pPr>
              <w:spacing w:before="0"/>
              <w:jc w:val="center"/>
              <w:rPr>
                <w:rFonts w:cs="Arial"/>
                <w:b/>
                <w:bCs/>
                <w:iCs/>
              </w:rPr>
            </w:pPr>
          </w:p>
        </w:tc>
        <w:tc>
          <w:tcPr>
            <w:tcW w:w="0" w:type="auto"/>
            <w:shd w:val="clear" w:color="auto" w:fill="auto"/>
            <w:vAlign w:val="center"/>
          </w:tcPr>
          <w:p w:rsidR="00086BBA" w:rsidRPr="00F10346" w:rsidRDefault="00086BBA" w:rsidP="00BC01DC">
            <w:pPr>
              <w:spacing w:before="0"/>
              <w:jc w:val="center"/>
              <w:rPr>
                <w:rFonts w:cs="Arial"/>
                <w:b/>
                <w:bCs/>
                <w:iCs/>
              </w:rPr>
            </w:pPr>
          </w:p>
        </w:tc>
        <w:tc>
          <w:tcPr>
            <w:tcW w:w="0" w:type="auto"/>
            <w:shd w:val="clear" w:color="auto" w:fill="auto"/>
            <w:vAlign w:val="center"/>
          </w:tcPr>
          <w:p w:rsidR="00086BBA" w:rsidRPr="00F10346" w:rsidRDefault="00086BBA" w:rsidP="00BC01DC">
            <w:pPr>
              <w:spacing w:before="0"/>
              <w:jc w:val="center"/>
              <w:rPr>
                <w:rFonts w:cs="Arial"/>
                <w:b/>
                <w:bCs/>
                <w:iCs/>
              </w:rPr>
            </w:pPr>
          </w:p>
        </w:tc>
      </w:tr>
      <w:tr w:rsidR="004627A0" w:rsidRPr="00F10346" w:rsidTr="00911C1F">
        <w:tc>
          <w:tcPr>
            <w:tcW w:w="0" w:type="auto"/>
            <w:shd w:val="clear" w:color="auto" w:fill="auto"/>
            <w:vAlign w:val="center"/>
          </w:tcPr>
          <w:p w:rsidR="004627A0" w:rsidRPr="00FC5B45" w:rsidRDefault="004627A0" w:rsidP="00BC01DC">
            <w:pPr>
              <w:spacing w:before="0"/>
              <w:jc w:val="center"/>
              <w:rPr>
                <w:rFonts w:cs="Arial"/>
                <w:b/>
                <w:bCs/>
                <w:iCs/>
                <w:lang w:val="sr-Latn-RS"/>
              </w:rPr>
            </w:pPr>
            <w:r>
              <w:rPr>
                <w:rFonts w:cs="Arial"/>
                <w:b/>
                <w:bCs/>
                <w:iCs/>
                <w:lang w:val="sr-Latn-RS"/>
              </w:rPr>
              <w:t>2.</w:t>
            </w:r>
          </w:p>
        </w:tc>
        <w:tc>
          <w:tcPr>
            <w:tcW w:w="1906" w:type="dxa"/>
            <w:shd w:val="clear" w:color="auto" w:fill="auto"/>
            <w:vAlign w:val="center"/>
          </w:tcPr>
          <w:p w:rsidR="004627A0" w:rsidRPr="006F49EE" w:rsidRDefault="00591239" w:rsidP="009A62AB">
            <w:pPr>
              <w:spacing w:before="40" w:after="40"/>
              <w:jc w:val="left"/>
              <w:rPr>
                <w:rFonts w:cs="Arial"/>
                <w:sz w:val="16"/>
                <w:szCs w:val="16"/>
                <w:highlight w:val="yellow"/>
                <w:lang w:val="sr-Cyrl-RS"/>
              </w:rPr>
            </w:pPr>
            <w:r>
              <w:rPr>
                <w:sz w:val="16"/>
                <w:szCs w:val="16"/>
              </w:rPr>
              <w:t xml:space="preserve">Сервисни сет  </w:t>
            </w:r>
            <w:r>
              <w:rPr>
                <w:sz w:val="16"/>
                <w:szCs w:val="16"/>
                <w:lang w:val="sr-Cyrl-RS"/>
              </w:rPr>
              <w:t xml:space="preserve">за сепаратор компресора </w:t>
            </w:r>
            <w:r>
              <w:rPr>
                <w:sz w:val="16"/>
                <w:szCs w:val="16"/>
                <w:lang w:val="sr-Latn-RS"/>
              </w:rPr>
              <w:t>Worthington tip RLR 100</w:t>
            </w:r>
          </w:p>
        </w:tc>
        <w:tc>
          <w:tcPr>
            <w:tcW w:w="1426" w:type="dxa"/>
            <w:shd w:val="clear" w:color="auto" w:fill="auto"/>
          </w:tcPr>
          <w:p w:rsidR="004627A0" w:rsidRDefault="004627A0">
            <w:r w:rsidRPr="000C4F0D">
              <w:rPr>
                <w:lang w:val="sr-Cyrl-RS"/>
              </w:rPr>
              <w:t>Компл</w:t>
            </w:r>
            <w:r w:rsidRPr="000C4F0D">
              <w:t>.</w:t>
            </w:r>
          </w:p>
        </w:tc>
        <w:tc>
          <w:tcPr>
            <w:tcW w:w="0" w:type="auto"/>
            <w:shd w:val="clear" w:color="auto" w:fill="auto"/>
            <w:vAlign w:val="center"/>
          </w:tcPr>
          <w:p w:rsidR="004627A0" w:rsidRPr="00591239" w:rsidRDefault="00591239" w:rsidP="00955F87">
            <w:pPr>
              <w:jc w:val="center"/>
              <w:rPr>
                <w:rFonts w:cs="Arial"/>
                <w:sz w:val="20"/>
                <w:szCs w:val="20"/>
                <w:lang w:val="sr-Latn-RS"/>
              </w:rPr>
            </w:pPr>
            <w:r>
              <w:rPr>
                <w:rFonts w:cs="Arial"/>
                <w:sz w:val="20"/>
                <w:szCs w:val="20"/>
                <w:lang w:val="sr-Latn-RS"/>
              </w:rPr>
              <w:t>3</w:t>
            </w:r>
          </w:p>
        </w:tc>
        <w:tc>
          <w:tcPr>
            <w:tcW w:w="0" w:type="auto"/>
            <w:shd w:val="clear" w:color="auto" w:fill="auto"/>
            <w:vAlign w:val="center"/>
          </w:tcPr>
          <w:p w:rsidR="004627A0" w:rsidRPr="00F10346" w:rsidRDefault="004627A0" w:rsidP="00BC01DC">
            <w:pPr>
              <w:spacing w:before="0"/>
              <w:jc w:val="center"/>
              <w:rPr>
                <w:rFonts w:cs="Arial"/>
                <w:b/>
                <w:bCs/>
                <w:iCs/>
              </w:rPr>
            </w:pPr>
          </w:p>
        </w:tc>
        <w:tc>
          <w:tcPr>
            <w:tcW w:w="0" w:type="auto"/>
            <w:shd w:val="clear" w:color="auto" w:fill="auto"/>
            <w:vAlign w:val="center"/>
          </w:tcPr>
          <w:p w:rsidR="004627A0" w:rsidRPr="00F10346" w:rsidRDefault="004627A0" w:rsidP="00BC01DC">
            <w:pPr>
              <w:spacing w:before="0"/>
              <w:jc w:val="center"/>
              <w:rPr>
                <w:rFonts w:cs="Arial"/>
                <w:b/>
                <w:bCs/>
                <w:iCs/>
              </w:rPr>
            </w:pPr>
          </w:p>
        </w:tc>
        <w:tc>
          <w:tcPr>
            <w:tcW w:w="0" w:type="auto"/>
            <w:shd w:val="clear" w:color="auto" w:fill="auto"/>
            <w:vAlign w:val="center"/>
          </w:tcPr>
          <w:p w:rsidR="004627A0" w:rsidRPr="00F10346" w:rsidRDefault="004627A0" w:rsidP="00BC01DC">
            <w:pPr>
              <w:spacing w:before="0"/>
              <w:jc w:val="center"/>
              <w:rPr>
                <w:rFonts w:cs="Arial"/>
                <w:b/>
                <w:bCs/>
                <w:iCs/>
              </w:rPr>
            </w:pPr>
          </w:p>
        </w:tc>
        <w:tc>
          <w:tcPr>
            <w:tcW w:w="0" w:type="auto"/>
            <w:shd w:val="clear" w:color="auto" w:fill="auto"/>
            <w:vAlign w:val="center"/>
          </w:tcPr>
          <w:p w:rsidR="004627A0" w:rsidRPr="00F10346" w:rsidRDefault="004627A0" w:rsidP="00BC01DC">
            <w:pPr>
              <w:spacing w:before="0"/>
              <w:jc w:val="center"/>
              <w:rPr>
                <w:rFonts w:cs="Arial"/>
                <w:b/>
                <w:bCs/>
                <w:iCs/>
              </w:rPr>
            </w:pPr>
          </w:p>
        </w:tc>
      </w:tr>
      <w:tr w:rsidR="004627A0" w:rsidRPr="00F10346" w:rsidTr="00911C1F">
        <w:tc>
          <w:tcPr>
            <w:tcW w:w="0" w:type="auto"/>
            <w:shd w:val="clear" w:color="auto" w:fill="auto"/>
            <w:vAlign w:val="center"/>
          </w:tcPr>
          <w:p w:rsidR="004627A0" w:rsidRPr="00FC5B45" w:rsidRDefault="004627A0" w:rsidP="00BC01DC">
            <w:pPr>
              <w:spacing w:before="0"/>
              <w:jc w:val="center"/>
              <w:rPr>
                <w:rFonts w:cs="Arial"/>
                <w:b/>
                <w:bCs/>
                <w:iCs/>
                <w:lang w:val="sr-Latn-RS"/>
              </w:rPr>
            </w:pPr>
            <w:r>
              <w:rPr>
                <w:rFonts w:cs="Arial"/>
                <w:b/>
                <w:bCs/>
                <w:iCs/>
                <w:lang w:val="sr-Latn-RS"/>
              </w:rPr>
              <w:t>3.</w:t>
            </w:r>
          </w:p>
        </w:tc>
        <w:tc>
          <w:tcPr>
            <w:tcW w:w="1906" w:type="dxa"/>
            <w:shd w:val="clear" w:color="auto" w:fill="auto"/>
            <w:vAlign w:val="center"/>
          </w:tcPr>
          <w:p w:rsidR="004627A0" w:rsidRPr="00591239" w:rsidRDefault="00591239" w:rsidP="009A62AB">
            <w:pPr>
              <w:spacing w:before="40" w:after="40"/>
              <w:jc w:val="left"/>
              <w:rPr>
                <w:rFonts w:cs="Arial"/>
                <w:sz w:val="16"/>
                <w:szCs w:val="16"/>
                <w:highlight w:val="yellow"/>
                <w:lang w:val="sr-Latn-RS"/>
              </w:rPr>
            </w:pPr>
            <w:r>
              <w:rPr>
                <w:sz w:val="16"/>
                <w:szCs w:val="16"/>
              </w:rPr>
              <w:t xml:space="preserve">Сервисни сет </w:t>
            </w:r>
            <w:r>
              <w:rPr>
                <w:sz w:val="16"/>
                <w:szCs w:val="16"/>
                <w:lang w:val="sr-Cyrl-RS"/>
              </w:rPr>
              <w:t xml:space="preserve">за </w:t>
            </w:r>
            <w:r w:rsidR="004627A0" w:rsidRPr="0004140C">
              <w:rPr>
                <w:sz w:val="16"/>
                <w:szCs w:val="16"/>
              </w:rPr>
              <w:t>сушач</w:t>
            </w:r>
            <w:r>
              <w:rPr>
                <w:sz w:val="16"/>
                <w:szCs w:val="16"/>
                <w:lang w:val="sr-Cyrl-RS"/>
              </w:rPr>
              <w:t xml:space="preserve"> </w:t>
            </w:r>
            <w:r>
              <w:rPr>
                <w:sz w:val="16"/>
                <w:szCs w:val="16"/>
                <w:lang w:val="sr-Latn-RS"/>
              </w:rPr>
              <w:t xml:space="preserve">PH 1020 </w:t>
            </w:r>
            <w:r>
              <w:rPr>
                <w:sz w:val="16"/>
                <w:szCs w:val="16"/>
                <w:lang w:val="sr-Cyrl-RS"/>
              </w:rPr>
              <w:t xml:space="preserve">на 4000 </w:t>
            </w:r>
            <w:r>
              <w:rPr>
                <w:sz w:val="16"/>
                <w:szCs w:val="16"/>
                <w:lang w:val="sr-Latn-RS"/>
              </w:rPr>
              <w:t>h</w:t>
            </w:r>
          </w:p>
        </w:tc>
        <w:tc>
          <w:tcPr>
            <w:tcW w:w="1426" w:type="dxa"/>
            <w:shd w:val="clear" w:color="auto" w:fill="auto"/>
          </w:tcPr>
          <w:p w:rsidR="004627A0" w:rsidRDefault="004627A0">
            <w:r w:rsidRPr="000C4F0D">
              <w:rPr>
                <w:lang w:val="sr-Cyrl-RS"/>
              </w:rPr>
              <w:t>Компл</w:t>
            </w:r>
            <w:r w:rsidRPr="000C4F0D">
              <w:t>.</w:t>
            </w:r>
          </w:p>
        </w:tc>
        <w:tc>
          <w:tcPr>
            <w:tcW w:w="0" w:type="auto"/>
            <w:shd w:val="clear" w:color="auto" w:fill="auto"/>
            <w:vAlign w:val="center"/>
          </w:tcPr>
          <w:p w:rsidR="004627A0" w:rsidRPr="00591239" w:rsidRDefault="00591239" w:rsidP="00955F87">
            <w:pPr>
              <w:jc w:val="center"/>
              <w:rPr>
                <w:rFonts w:cs="Arial"/>
                <w:sz w:val="20"/>
                <w:szCs w:val="20"/>
                <w:lang w:val="sr-Latn-RS"/>
              </w:rPr>
            </w:pPr>
            <w:r>
              <w:rPr>
                <w:rFonts w:cs="Arial"/>
                <w:sz w:val="20"/>
                <w:szCs w:val="20"/>
                <w:lang w:val="sr-Latn-RS"/>
              </w:rPr>
              <w:t>4</w:t>
            </w:r>
          </w:p>
        </w:tc>
        <w:tc>
          <w:tcPr>
            <w:tcW w:w="0" w:type="auto"/>
            <w:shd w:val="clear" w:color="auto" w:fill="auto"/>
            <w:vAlign w:val="center"/>
          </w:tcPr>
          <w:p w:rsidR="004627A0" w:rsidRPr="00F10346" w:rsidRDefault="004627A0" w:rsidP="00BC01DC">
            <w:pPr>
              <w:spacing w:before="0"/>
              <w:jc w:val="center"/>
              <w:rPr>
                <w:rFonts w:cs="Arial"/>
                <w:b/>
                <w:bCs/>
                <w:iCs/>
              </w:rPr>
            </w:pPr>
          </w:p>
        </w:tc>
        <w:tc>
          <w:tcPr>
            <w:tcW w:w="0" w:type="auto"/>
            <w:shd w:val="clear" w:color="auto" w:fill="auto"/>
            <w:vAlign w:val="center"/>
          </w:tcPr>
          <w:p w:rsidR="004627A0" w:rsidRPr="00F10346" w:rsidRDefault="004627A0" w:rsidP="00BC01DC">
            <w:pPr>
              <w:spacing w:before="0"/>
              <w:jc w:val="center"/>
              <w:rPr>
                <w:rFonts w:cs="Arial"/>
                <w:b/>
                <w:bCs/>
                <w:iCs/>
              </w:rPr>
            </w:pPr>
          </w:p>
        </w:tc>
        <w:tc>
          <w:tcPr>
            <w:tcW w:w="0" w:type="auto"/>
            <w:shd w:val="clear" w:color="auto" w:fill="auto"/>
            <w:vAlign w:val="center"/>
          </w:tcPr>
          <w:p w:rsidR="004627A0" w:rsidRPr="00F10346" w:rsidRDefault="004627A0" w:rsidP="00BC01DC">
            <w:pPr>
              <w:spacing w:before="0"/>
              <w:jc w:val="center"/>
              <w:rPr>
                <w:rFonts w:cs="Arial"/>
                <w:b/>
                <w:bCs/>
                <w:iCs/>
              </w:rPr>
            </w:pPr>
          </w:p>
        </w:tc>
        <w:tc>
          <w:tcPr>
            <w:tcW w:w="0" w:type="auto"/>
            <w:shd w:val="clear" w:color="auto" w:fill="auto"/>
            <w:vAlign w:val="center"/>
          </w:tcPr>
          <w:p w:rsidR="004627A0" w:rsidRPr="00F10346" w:rsidRDefault="004627A0" w:rsidP="00BC01DC">
            <w:pPr>
              <w:spacing w:before="0"/>
              <w:jc w:val="center"/>
              <w:rPr>
                <w:rFonts w:cs="Arial"/>
                <w:b/>
                <w:bCs/>
                <w:iCs/>
              </w:rPr>
            </w:pPr>
          </w:p>
        </w:tc>
      </w:tr>
      <w:tr w:rsidR="004627A0" w:rsidRPr="00F10346" w:rsidTr="00911C1F">
        <w:tc>
          <w:tcPr>
            <w:tcW w:w="0" w:type="auto"/>
            <w:shd w:val="clear" w:color="auto" w:fill="auto"/>
            <w:vAlign w:val="center"/>
          </w:tcPr>
          <w:p w:rsidR="004627A0" w:rsidRPr="00FC5B45" w:rsidRDefault="004627A0" w:rsidP="00FC5B45">
            <w:pPr>
              <w:spacing w:before="0"/>
              <w:jc w:val="center"/>
              <w:rPr>
                <w:rFonts w:cs="Arial"/>
                <w:b/>
                <w:bCs/>
                <w:iCs/>
                <w:lang w:val="sr-Latn-RS"/>
              </w:rPr>
            </w:pPr>
            <w:r>
              <w:rPr>
                <w:rFonts w:cs="Arial"/>
                <w:b/>
                <w:bCs/>
                <w:iCs/>
                <w:lang w:val="sr-Latn-RS"/>
              </w:rPr>
              <w:t>4.</w:t>
            </w:r>
          </w:p>
        </w:tc>
        <w:tc>
          <w:tcPr>
            <w:tcW w:w="1906" w:type="dxa"/>
            <w:shd w:val="clear" w:color="auto" w:fill="auto"/>
            <w:vAlign w:val="center"/>
          </w:tcPr>
          <w:p w:rsidR="004627A0" w:rsidRPr="00591239" w:rsidRDefault="00591239" w:rsidP="00FC5B45">
            <w:pPr>
              <w:rPr>
                <w:sz w:val="16"/>
                <w:szCs w:val="16"/>
                <w:lang w:val="sr-Latn-RS"/>
              </w:rPr>
            </w:pPr>
            <w:r>
              <w:rPr>
                <w:sz w:val="16"/>
                <w:szCs w:val="16"/>
              </w:rPr>
              <w:t xml:space="preserve">Сервисни сет </w:t>
            </w:r>
            <w:r>
              <w:rPr>
                <w:sz w:val="16"/>
                <w:szCs w:val="16"/>
                <w:lang w:val="sr-Cyrl-RS"/>
              </w:rPr>
              <w:t xml:space="preserve">за </w:t>
            </w:r>
            <w:r w:rsidRPr="0004140C">
              <w:rPr>
                <w:sz w:val="16"/>
                <w:szCs w:val="16"/>
              </w:rPr>
              <w:t>сушач</w:t>
            </w:r>
            <w:r>
              <w:rPr>
                <w:sz w:val="16"/>
                <w:szCs w:val="16"/>
                <w:lang w:val="sr-Cyrl-RS"/>
              </w:rPr>
              <w:t xml:space="preserve"> </w:t>
            </w:r>
            <w:r>
              <w:rPr>
                <w:sz w:val="16"/>
                <w:szCs w:val="16"/>
                <w:lang w:val="sr-Latn-RS"/>
              </w:rPr>
              <w:t xml:space="preserve">PE2060S </w:t>
            </w:r>
            <w:r>
              <w:rPr>
                <w:sz w:val="16"/>
                <w:szCs w:val="16"/>
                <w:lang w:val="sr-Cyrl-RS"/>
              </w:rPr>
              <w:t xml:space="preserve">на 4000 </w:t>
            </w:r>
            <w:r>
              <w:rPr>
                <w:sz w:val="16"/>
                <w:szCs w:val="16"/>
                <w:lang w:val="sr-Latn-RS"/>
              </w:rPr>
              <w:t>h</w:t>
            </w:r>
          </w:p>
        </w:tc>
        <w:tc>
          <w:tcPr>
            <w:tcW w:w="1426" w:type="dxa"/>
            <w:shd w:val="clear" w:color="auto" w:fill="auto"/>
          </w:tcPr>
          <w:p w:rsidR="004627A0" w:rsidRDefault="004627A0">
            <w:r w:rsidRPr="000C4F0D">
              <w:rPr>
                <w:lang w:val="sr-Cyrl-RS"/>
              </w:rPr>
              <w:t>Компл</w:t>
            </w:r>
            <w:r w:rsidRPr="000C4F0D">
              <w:t>.</w:t>
            </w:r>
          </w:p>
        </w:tc>
        <w:tc>
          <w:tcPr>
            <w:tcW w:w="0" w:type="auto"/>
            <w:shd w:val="clear" w:color="auto" w:fill="auto"/>
            <w:vAlign w:val="center"/>
          </w:tcPr>
          <w:p w:rsidR="004627A0" w:rsidRPr="006F49EE" w:rsidRDefault="004627A0" w:rsidP="00955F87">
            <w:pPr>
              <w:jc w:val="center"/>
              <w:rPr>
                <w:rFonts w:cs="Arial"/>
                <w:sz w:val="20"/>
                <w:szCs w:val="20"/>
                <w:lang w:val="sr-Cyrl-RS"/>
              </w:rPr>
            </w:pPr>
            <w:r>
              <w:rPr>
                <w:rFonts w:cs="Arial"/>
                <w:sz w:val="20"/>
                <w:szCs w:val="20"/>
                <w:lang w:val="sr-Cyrl-RS"/>
              </w:rPr>
              <w:t>2</w:t>
            </w:r>
          </w:p>
        </w:tc>
        <w:tc>
          <w:tcPr>
            <w:tcW w:w="0" w:type="auto"/>
            <w:shd w:val="clear" w:color="auto" w:fill="auto"/>
            <w:vAlign w:val="center"/>
          </w:tcPr>
          <w:p w:rsidR="004627A0" w:rsidRPr="00F10346" w:rsidRDefault="004627A0" w:rsidP="00FC5B45">
            <w:pPr>
              <w:spacing w:before="0"/>
              <w:jc w:val="center"/>
              <w:rPr>
                <w:rFonts w:cs="Arial"/>
                <w:b/>
                <w:bCs/>
                <w:iCs/>
              </w:rPr>
            </w:pPr>
          </w:p>
        </w:tc>
        <w:tc>
          <w:tcPr>
            <w:tcW w:w="0" w:type="auto"/>
            <w:shd w:val="clear" w:color="auto" w:fill="auto"/>
            <w:vAlign w:val="center"/>
          </w:tcPr>
          <w:p w:rsidR="004627A0" w:rsidRPr="00F10346" w:rsidRDefault="004627A0" w:rsidP="00FC5B45">
            <w:pPr>
              <w:spacing w:before="0"/>
              <w:jc w:val="center"/>
              <w:rPr>
                <w:rFonts w:cs="Arial"/>
                <w:b/>
                <w:bCs/>
                <w:iCs/>
              </w:rPr>
            </w:pPr>
          </w:p>
        </w:tc>
        <w:tc>
          <w:tcPr>
            <w:tcW w:w="0" w:type="auto"/>
            <w:shd w:val="clear" w:color="auto" w:fill="auto"/>
            <w:vAlign w:val="center"/>
          </w:tcPr>
          <w:p w:rsidR="004627A0" w:rsidRPr="00F10346" w:rsidRDefault="004627A0" w:rsidP="00FC5B45">
            <w:pPr>
              <w:spacing w:before="0"/>
              <w:jc w:val="center"/>
              <w:rPr>
                <w:rFonts w:cs="Arial"/>
                <w:b/>
                <w:bCs/>
                <w:iCs/>
              </w:rPr>
            </w:pPr>
          </w:p>
        </w:tc>
        <w:tc>
          <w:tcPr>
            <w:tcW w:w="0" w:type="auto"/>
            <w:shd w:val="clear" w:color="auto" w:fill="auto"/>
            <w:vAlign w:val="center"/>
          </w:tcPr>
          <w:p w:rsidR="004627A0" w:rsidRPr="00F10346" w:rsidRDefault="004627A0" w:rsidP="00FC5B45">
            <w:pPr>
              <w:spacing w:before="0"/>
              <w:jc w:val="center"/>
              <w:rPr>
                <w:rFonts w:cs="Arial"/>
                <w:b/>
                <w:bCs/>
                <w:iCs/>
              </w:rPr>
            </w:pPr>
          </w:p>
        </w:tc>
      </w:tr>
      <w:tr w:rsidR="004627A0" w:rsidRPr="00F10346" w:rsidTr="00911C1F">
        <w:tc>
          <w:tcPr>
            <w:tcW w:w="0" w:type="auto"/>
            <w:shd w:val="clear" w:color="auto" w:fill="auto"/>
            <w:vAlign w:val="center"/>
          </w:tcPr>
          <w:p w:rsidR="004627A0" w:rsidRPr="00FC5B45" w:rsidRDefault="004627A0" w:rsidP="00FC5B45">
            <w:pPr>
              <w:spacing w:before="0"/>
              <w:jc w:val="center"/>
              <w:rPr>
                <w:rFonts w:cs="Arial"/>
                <w:b/>
                <w:bCs/>
                <w:iCs/>
                <w:lang w:val="sr-Latn-RS"/>
              </w:rPr>
            </w:pPr>
            <w:r>
              <w:rPr>
                <w:rFonts w:cs="Arial"/>
                <w:b/>
                <w:bCs/>
                <w:iCs/>
                <w:lang w:val="sr-Latn-RS"/>
              </w:rPr>
              <w:t>5.</w:t>
            </w:r>
          </w:p>
        </w:tc>
        <w:tc>
          <w:tcPr>
            <w:tcW w:w="1906" w:type="dxa"/>
            <w:shd w:val="clear" w:color="auto" w:fill="auto"/>
            <w:vAlign w:val="center"/>
          </w:tcPr>
          <w:p w:rsidR="004627A0" w:rsidRPr="00ED1344" w:rsidRDefault="00591239" w:rsidP="00FC5B45">
            <w:pPr>
              <w:rPr>
                <w:sz w:val="16"/>
                <w:szCs w:val="16"/>
                <w:lang w:val="sr-Latn-RS"/>
              </w:rPr>
            </w:pPr>
            <w:r>
              <w:rPr>
                <w:sz w:val="16"/>
                <w:szCs w:val="16"/>
                <w:lang w:val="sr-Cyrl-RS"/>
              </w:rPr>
              <w:t xml:space="preserve">Сервисни сет </w:t>
            </w:r>
            <w:r w:rsidR="00ED1344">
              <w:rPr>
                <w:sz w:val="16"/>
                <w:szCs w:val="16"/>
                <w:lang w:val="sr-Cyrl-RS"/>
              </w:rPr>
              <w:t xml:space="preserve">за филтер </w:t>
            </w:r>
            <w:r w:rsidR="00ED1344">
              <w:rPr>
                <w:sz w:val="16"/>
                <w:szCs w:val="16"/>
                <w:lang w:val="sr-Latn-RS"/>
              </w:rPr>
              <w:t>D2400M</w:t>
            </w:r>
          </w:p>
        </w:tc>
        <w:tc>
          <w:tcPr>
            <w:tcW w:w="1426" w:type="dxa"/>
            <w:shd w:val="clear" w:color="auto" w:fill="auto"/>
          </w:tcPr>
          <w:p w:rsidR="004627A0" w:rsidRDefault="004627A0">
            <w:r w:rsidRPr="000C4F0D">
              <w:rPr>
                <w:lang w:val="sr-Cyrl-RS"/>
              </w:rPr>
              <w:t>Компл</w:t>
            </w:r>
            <w:r w:rsidRPr="000C4F0D">
              <w:t>.</w:t>
            </w:r>
          </w:p>
        </w:tc>
        <w:tc>
          <w:tcPr>
            <w:tcW w:w="0" w:type="auto"/>
            <w:shd w:val="clear" w:color="auto" w:fill="auto"/>
            <w:vAlign w:val="center"/>
          </w:tcPr>
          <w:p w:rsidR="004627A0" w:rsidRPr="006F49EE" w:rsidRDefault="004627A0" w:rsidP="00955F87">
            <w:pPr>
              <w:jc w:val="center"/>
              <w:rPr>
                <w:rFonts w:cs="Arial"/>
                <w:sz w:val="20"/>
                <w:szCs w:val="20"/>
                <w:lang w:val="sr-Cyrl-RS"/>
              </w:rPr>
            </w:pPr>
            <w:r>
              <w:rPr>
                <w:rFonts w:cs="Arial"/>
                <w:sz w:val="20"/>
                <w:szCs w:val="20"/>
                <w:lang w:val="sr-Cyrl-RS"/>
              </w:rPr>
              <w:t>2</w:t>
            </w:r>
          </w:p>
        </w:tc>
        <w:tc>
          <w:tcPr>
            <w:tcW w:w="0" w:type="auto"/>
            <w:shd w:val="clear" w:color="auto" w:fill="auto"/>
            <w:vAlign w:val="center"/>
          </w:tcPr>
          <w:p w:rsidR="004627A0" w:rsidRPr="00F10346" w:rsidRDefault="004627A0" w:rsidP="00FC5B45">
            <w:pPr>
              <w:spacing w:before="0"/>
              <w:jc w:val="center"/>
              <w:rPr>
                <w:rFonts w:cs="Arial"/>
                <w:b/>
                <w:bCs/>
                <w:iCs/>
              </w:rPr>
            </w:pPr>
          </w:p>
        </w:tc>
        <w:tc>
          <w:tcPr>
            <w:tcW w:w="0" w:type="auto"/>
            <w:shd w:val="clear" w:color="auto" w:fill="auto"/>
            <w:vAlign w:val="center"/>
          </w:tcPr>
          <w:p w:rsidR="004627A0" w:rsidRPr="00F10346" w:rsidRDefault="004627A0" w:rsidP="00FC5B45">
            <w:pPr>
              <w:spacing w:before="0"/>
              <w:jc w:val="center"/>
              <w:rPr>
                <w:rFonts w:cs="Arial"/>
                <w:b/>
                <w:bCs/>
                <w:iCs/>
              </w:rPr>
            </w:pPr>
          </w:p>
        </w:tc>
        <w:tc>
          <w:tcPr>
            <w:tcW w:w="0" w:type="auto"/>
            <w:shd w:val="clear" w:color="auto" w:fill="auto"/>
            <w:vAlign w:val="center"/>
          </w:tcPr>
          <w:p w:rsidR="004627A0" w:rsidRPr="00F10346" w:rsidRDefault="004627A0" w:rsidP="00FC5B45">
            <w:pPr>
              <w:spacing w:before="0"/>
              <w:jc w:val="center"/>
              <w:rPr>
                <w:rFonts w:cs="Arial"/>
                <w:b/>
                <w:bCs/>
                <w:iCs/>
              </w:rPr>
            </w:pPr>
          </w:p>
        </w:tc>
        <w:tc>
          <w:tcPr>
            <w:tcW w:w="0" w:type="auto"/>
            <w:shd w:val="clear" w:color="auto" w:fill="auto"/>
            <w:vAlign w:val="center"/>
          </w:tcPr>
          <w:p w:rsidR="004627A0" w:rsidRPr="00F10346" w:rsidRDefault="004627A0" w:rsidP="00FC5B45">
            <w:pPr>
              <w:spacing w:before="0"/>
              <w:jc w:val="center"/>
              <w:rPr>
                <w:rFonts w:cs="Arial"/>
                <w:b/>
                <w:bCs/>
                <w:iCs/>
              </w:rPr>
            </w:pPr>
          </w:p>
        </w:tc>
      </w:tr>
      <w:tr w:rsidR="004627A0" w:rsidRPr="00F10346" w:rsidTr="00911C1F">
        <w:tc>
          <w:tcPr>
            <w:tcW w:w="0" w:type="auto"/>
            <w:shd w:val="clear" w:color="auto" w:fill="auto"/>
            <w:vAlign w:val="center"/>
          </w:tcPr>
          <w:p w:rsidR="004627A0" w:rsidRPr="00FC5B45" w:rsidRDefault="004627A0" w:rsidP="00FC5B45">
            <w:pPr>
              <w:spacing w:before="0"/>
              <w:jc w:val="center"/>
              <w:rPr>
                <w:rFonts w:cs="Arial"/>
                <w:b/>
                <w:bCs/>
                <w:iCs/>
                <w:lang w:val="sr-Latn-RS"/>
              </w:rPr>
            </w:pPr>
            <w:r>
              <w:rPr>
                <w:rFonts w:cs="Arial"/>
                <w:b/>
                <w:bCs/>
                <w:iCs/>
                <w:lang w:val="sr-Latn-RS"/>
              </w:rPr>
              <w:t>6.</w:t>
            </w:r>
          </w:p>
        </w:tc>
        <w:tc>
          <w:tcPr>
            <w:tcW w:w="1906" w:type="dxa"/>
            <w:shd w:val="clear" w:color="auto" w:fill="auto"/>
            <w:vAlign w:val="center"/>
          </w:tcPr>
          <w:p w:rsidR="004627A0" w:rsidRPr="0004140C" w:rsidRDefault="00ED1344" w:rsidP="00FC5B45">
            <w:pPr>
              <w:rPr>
                <w:sz w:val="16"/>
                <w:szCs w:val="16"/>
              </w:rPr>
            </w:pPr>
            <w:r>
              <w:rPr>
                <w:sz w:val="16"/>
                <w:szCs w:val="16"/>
                <w:lang w:val="sr-Cyrl-RS"/>
              </w:rPr>
              <w:t xml:space="preserve">Сервисни сет за филтер </w:t>
            </w:r>
            <w:r>
              <w:rPr>
                <w:sz w:val="16"/>
                <w:szCs w:val="16"/>
                <w:lang w:val="sr-Latn-RS"/>
              </w:rPr>
              <w:t>D2400S</w:t>
            </w:r>
          </w:p>
        </w:tc>
        <w:tc>
          <w:tcPr>
            <w:tcW w:w="1426" w:type="dxa"/>
            <w:shd w:val="clear" w:color="auto" w:fill="auto"/>
          </w:tcPr>
          <w:p w:rsidR="004627A0" w:rsidRDefault="004627A0">
            <w:r w:rsidRPr="000C4F0D">
              <w:rPr>
                <w:lang w:val="sr-Cyrl-RS"/>
              </w:rPr>
              <w:t>Компл</w:t>
            </w:r>
            <w:r w:rsidRPr="000C4F0D">
              <w:t>.</w:t>
            </w:r>
          </w:p>
        </w:tc>
        <w:tc>
          <w:tcPr>
            <w:tcW w:w="0" w:type="auto"/>
            <w:shd w:val="clear" w:color="auto" w:fill="auto"/>
            <w:vAlign w:val="center"/>
          </w:tcPr>
          <w:p w:rsidR="004627A0" w:rsidRPr="006F49EE" w:rsidRDefault="004627A0" w:rsidP="00955F87">
            <w:pPr>
              <w:jc w:val="center"/>
              <w:rPr>
                <w:rFonts w:cs="Arial"/>
                <w:sz w:val="20"/>
                <w:szCs w:val="20"/>
                <w:lang w:val="sr-Cyrl-RS"/>
              </w:rPr>
            </w:pPr>
            <w:r>
              <w:rPr>
                <w:rFonts w:cs="Arial"/>
                <w:sz w:val="20"/>
                <w:szCs w:val="20"/>
                <w:lang w:val="sr-Cyrl-RS"/>
              </w:rPr>
              <w:t>2</w:t>
            </w:r>
          </w:p>
        </w:tc>
        <w:tc>
          <w:tcPr>
            <w:tcW w:w="0" w:type="auto"/>
            <w:shd w:val="clear" w:color="auto" w:fill="auto"/>
            <w:vAlign w:val="center"/>
          </w:tcPr>
          <w:p w:rsidR="004627A0" w:rsidRPr="00F10346" w:rsidRDefault="004627A0" w:rsidP="00FC5B45">
            <w:pPr>
              <w:spacing w:before="0"/>
              <w:jc w:val="center"/>
              <w:rPr>
                <w:rFonts w:cs="Arial"/>
                <w:b/>
                <w:bCs/>
                <w:iCs/>
              </w:rPr>
            </w:pPr>
          </w:p>
        </w:tc>
        <w:tc>
          <w:tcPr>
            <w:tcW w:w="0" w:type="auto"/>
            <w:shd w:val="clear" w:color="auto" w:fill="auto"/>
            <w:vAlign w:val="center"/>
          </w:tcPr>
          <w:p w:rsidR="004627A0" w:rsidRPr="00F10346" w:rsidRDefault="004627A0" w:rsidP="00FC5B45">
            <w:pPr>
              <w:spacing w:before="0"/>
              <w:jc w:val="center"/>
              <w:rPr>
                <w:rFonts w:cs="Arial"/>
                <w:b/>
                <w:bCs/>
                <w:iCs/>
              </w:rPr>
            </w:pPr>
          </w:p>
        </w:tc>
        <w:tc>
          <w:tcPr>
            <w:tcW w:w="0" w:type="auto"/>
            <w:shd w:val="clear" w:color="auto" w:fill="auto"/>
            <w:vAlign w:val="center"/>
          </w:tcPr>
          <w:p w:rsidR="004627A0" w:rsidRPr="00F10346" w:rsidRDefault="004627A0" w:rsidP="00FC5B45">
            <w:pPr>
              <w:spacing w:before="0"/>
              <w:jc w:val="center"/>
              <w:rPr>
                <w:rFonts w:cs="Arial"/>
                <w:b/>
                <w:bCs/>
                <w:iCs/>
              </w:rPr>
            </w:pPr>
          </w:p>
        </w:tc>
        <w:tc>
          <w:tcPr>
            <w:tcW w:w="0" w:type="auto"/>
            <w:shd w:val="clear" w:color="auto" w:fill="auto"/>
            <w:vAlign w:val="center"/>
          </w:tcPr>
          <w:p w:rsidR="004627A0" w:rsidRPr="00F10346" w:rsidRDefault="004627A0" w:rsidP="00FC5B45">
            <w:pPr>
              <w:spacing w:before="0"/>
              <w:jc w:val="center"/>
              <w:rPr>
                <w:rFonts w:cs="Arial"/>
                <w:b/>
                <w:bCs/>
                <w:iCs/>
              </w:rPr>
            </w:pPr>
          </w:p>
        </w:tc>
      </w:tr>
      <w:tr w:rsidR="004627A0" w:rsidRPr="00F10346" w:rsidTr="00911C1F">
        <w:tc>
          <w:tcPr>
            <w:tcW w:w="0" w:type="auto"/>
            <w:shd w:val="clear" w:color="auto" w:fill="auto"/>
            <w:vAlign w:val="center"/>
          </w:tcPr>
          <w:p w:rsidR="004627A0" w:rsidRPr="00FC5B45" w:rsidRDefault="004627A0" w:rsidP="00FC5B45">
            <w:pPr>
              <w:spacing w:before="0"/>
              <w:jc w:val="center"/>
              <w:rPr>
                <w:rFonts w:cs="Arial"/>
                <w:b/>
                <w:bCs/>
                <w:iCs/>
                <w:lang w:val="sr-Latn-RS"/>
              </w:rPr>
            </w:pPr>
            <w:r>
              <w:rPr>
                <w:rFonts w:cs="Arial"/>
                <w:b/>
                <w:bCs/>
                <w:iCs/>
                <w:lang w:val="sr-Latn-RS"/>
              </w:rPr>
              <w:t>7.</w:t>
            </w:r>
          </w:p>
        </w:tc>
        <w:tc>
          <w:tcPr>
            <w:tcW w:w="1906" w:type="dxa"/>
            <w:shd w:val="clear" w:color="auto" w:fill="auto"/>
            <w:vAlign w:val="center"/>
          </w:tcPr>
          <w:p w:rsidR="004627A0" w:rsidRPr="004E1469" w:rsidRDefault="00ED1344" w:rsidP="00FC5B45">
            <w:pPr>
              <w:rPr>
                <w:sz w:val="16"/>
                <w:szCs w:val="16"/>
              </w:rPr>
            </w:pPr>
            <w:r>
              <w:rPr>
                <w:sz w:val="16"/>
                <w:szCs w:val="16"/>
                <w:lang w:val="sr-Cyrl-RS"/>
              </w:rPr>
              <w:t xml:space="preserve">Сервисни сет за филтер </w:t>
            </w:r>
            <w:r>
              <w:rPr>
                <w:sz w:val="16"/>
                <w:szCs w:val="16"/>
                <w:lang w:val="sr-Latn-RS"/>
              </w:rPr>
              <w:t>D2400D</w:t>
            </w:r>
          </w:p>
        </w:tc>
        <w:tc>
          <w:tcPr>
            <w:tcW w:w="1426" w:type="dxa"/>
            <w:shd w:val="clear" w:color="auto" w:fill="auto"/>
          </w:tcPr>
          <w:p w:rsidR="004627A0" w:rsidRDefault="004627A0">
            <w:r w:rsidRPr="000C4F0D">
              <w:rPr>
                <w:lang w:val="sr-Cyrl-RS"/>
              </w:rPr>
              <w:t>Компл</w:t>
            </w:r>
            <w:r w:rsidRPr="000C4F0D">
              <w:t>.</w:t>
            </w:r>
          </w:p>
        </w:tc>
        <w:tc>
          <w:tcPr>
            <w:tcW w:w="0" w:type="auto"/>
            <w:shd w:val="clear" w:color="auto" w:fill="auto"/>
            <w:vAlign w:val="center"/>
          </w:tcPr>
          <w:p w:rsidR="004627A0" w:rsidRPr="006F49EE" w:rsidRDefault="004627A0" w:rsidP="00955F87">
            <w:pPr>
              <w:jc w:val="center"/>
              <w:rPr>
                <w:rFonts w:cs="Arial"/>
                <w:sz w:val="20"/>
                <w:szCs w:val="20"/>
                <w:lang w:val="sr-Cyrl-RS"/>
              </w:rPr>
            </w:pPr>
            <w:r>
              <w:rPr>
                <w:rFonts w:cs="Arial"/>
                <w:sz w:val="20"/>
                <w:szCs w:val="20"/>
                <w:lang w:val="sr-Cyrl-RS"/>
              </w:rPr>
              <w:t>2</w:t>
            </w:r>
          </w:p>
        </w:tc>
        <w:tc>
          <w:tcPr>
            <w:tcW w:w="0" w:type="auto"/>
            <w:shd w:val="clear" w:color="auto" w:fill="auto"/>
            <w:vAlign w:val="center"/>
          </w:tcPr>
          <w:p w:rsidR="004627A0" w:rsidRPr="00F10346" w:rsidRDefault="004627A0" w:rsidP="00FC5B45">
            <w:pPr>
              <w:spacing w:before="0"/>
              <w:jc w:val="center"/>
              <w:rPr>
                <w:rFonts w:cs="Arial"/>
                <w:b/>
                <w:bCs/>
                <w:iCs/>
              </w:rPr>
            </w:pPr>
          </w:p>
        </w:tc>
        <w:tc>
          <w:tcPr>
            <w:tcW w:w="0" w:type="auto"/>
            <w:shd w:val="clear" w:color="auto" w:fill="auto"/>
            <w:vAlign w:val="center"/>
          </w:tcPr>
          <w:p w:rsidR="004627A0" w:rsidRPr="00F10346" w:rsidRDefault="004627A0" w:rsidP="00FC5B45">
            <w:pPr>
              <w:spacing w:before="0"/>
              <w:jc w:val="center"/>
              <w:rPr>
                <w:rFonts w:cs="Arial"/>
                <w:b/>
                <w:bCs/>
                <w:iCs/>
              </w:rPr>
            </w:pPr>
          </w:p>
        </w:tc>
        <w:tc>
          <w:tcPr>
            <w:tcW w:w="0" w:type="auto"/>
            <w:shd w:val="clear" w:color="auto" w:fill="auto"/>
            <w:vAlign w:val="center"/>
          </w:tcPr>
          <w:p w:rsidR="004627A0" w:rsidRPr="00F10346" w:rsidRDefault="004627A0" w:rsidP="00FC5B45">
            <w:pPr>
              <w:spacing w:before="0"/>
              <w:jc w:val="center"/>
              <w:rPr>
                <w:rFonts w:cs="Arial"/>
                <w:b/>
                <w:bCs/>
                <w:iCs/>
              </w:rPr>
            </w:pPr>
          </w:p>
        </w:tc>
        <w:tc>
          <w:tcPr>
            <w:tcW w:w="0" w:type="auto"/>
            <w:shd w:val="clear" w:color="auto" w:fill="auto"/>
            <w:vAlign w:val="center"/>
          </w:tcPr>
          <w:p w:rsidR="004627A0" w:rsidRPr="00F10346" w:rsidRDefault="004627A0" w:rsidP="00FC5B45">
            <w:pPr>
              <w:spacing w:before="0"/>
              <w:jc w:val="center"/>
              <w:rPr>
                <w:rFonts w:cs="Arial"/>
                <w:b/>
                <w:bCs/>
                <w:iCs/>
              </w:rPr>
            </w:pPr>
          </w:p>
        </w:tc>
      </w:tr>
      <w:tr w:rsidR="004627A0" w:rsidRPr="00F10346" w:rsidTr="004627A0">
        <w:tc>
          <w:tcPr>
            <w:tcW w:w="0" w:type="auto"/>
            <w:shd w:val="clear" w:color="auto" w:fill="auto"/>
            <w:vAlign w:val="center"/>
          </w:tcPr>
          <w:p w:rsidR="004627A0" w:rsidRPr="00ED1344" w:rsidRDefault="00591239" w:rsidP="00BC01DC">
            <w:pPr>
              <w:spacing w:before="0"/>
              <w:jc w:val="center"/>
              <w:rPr>
                <w:rFonts w:cs="Arial"/>
                <w:b/>
                <w:bCs/>
                <w:iCs/>
                <w:lang w:val="sr-Cyrl-RS"/>
              </w:rPr>
            </w:pPr>
            <w:r w:rsidRPr="00ED1344">
              <w:rPr>
                <w:rFonts w:cs="Arial"/>
                <w:b/>
                <w:bCs/>
                <w:iCs/>
                <w:lang w:val="sr-Cyrl-RS"/>
              </w:rPr>
              <w:t>8</w:t>
            </w:r>
            <w:r w:rsidR="004627A0" w:rsidRPr="00ED1344">
              <w:rPr>
                <w:rFonts w:cs="Arial"/>
                <w:b/>
                <w:bCs/>
                <w:iCs/>
                <w:lang w:val="sr-Cyrl-RS"/>
              </w:rPr>
              <w:t>.</w:t>
            </w:r>
          </w:p>
        </w:tc>
        <w:tc>
          <w:tcPr>
            <w:tcW w:w="1906" w:type="dxa"/>
            <w:shd w:val="clear" w:color="auto" w:fill="auto"/>
            <w:vAlign w:val="center"/>
          </w:tcPr>
          <w:p w:rsidR="004627A0" w:rsidRPr="00ED1344" w:rsidRDefault="004627A0" w:rsidP="00911C1F">
            <w:pPr>
              <w:spacing w:before="40" w:after="40"/>
              <w:jc w:val="left"/>
              <w:rPr>
                <w:rFonts w:cs="Arial"/>
                <w:sz w:val="16"/>
                <w:szCs w:val="16"/>
                <w:lang w:val="sr-Cyrl-RS"/>
              </w:rPr>
            </w:pPr>
            <w:r w:rsidRPr="00ED1344">
              <w:rPr>
                <w:rFonts w:cs="Arial"/>
                <w:sz w:val="16"/>
                <w:szCs w:val="16"/>
                <w:lang w:val="sr-Cyrl-RS"/>
              </w:rPr>
              <w:t>Радови</w:t>
            </w:r>
          </w:p>
        </w:tc>
        <w:tc>
          <w:tcPr>
            <w:tcW w:w="1426" w:type="dxa"/>
            <w:tcBorders>
              <w:bottom w:val="single" w:sz="4" w:space="0" w:color="auto"/>
            </w:tcBorders>
            <w:shd w:val="clear" w:color="auto" w:fill="auto"/>
          </w:tcPr>
          <w:p w:rsidR="004627A0" w:rsidRPr="00ED1344" w:rsidRDefault="00ED1344" w:rsidP="00911C1F">
            <w:pPr>
              <w:rPr>
                <w:lang w:val="sr-Cyrl-RS"/>
              </w:rPr>
            </w:pPr>
            <w:r w:rsidRPr="00ED1344">
              <w:rPr>
                <w:lang w:val="sr-Cyrl-RS"/>
              </w:rPr>
              <w:t>н/час</w:t>
            </w:r>
          </w:p>
        </w:tc>
        <w:tc>
          <w:tcPr>
            <w:tcW w:w="0" w:type="auto"/>
            <w:tcBorders>
              <w:bottom w:val="single" w:sz="4" w:space="0" w:color="auto"/>
            </w:tcBorders>
            <w:shd w:val="clear" w:color="auto" w:fill="auto"/>
            <w:vAlign w:val="center"/>
          </w:tcPr>
          <w:p w:rsidR="004627A0" w:rsidRPr="00911C1F" w:rsidRDefault="004627A0" w:rsidP="00955F87">
            <w:pPr>
              <w:jc w:val="center"/>
              <w:rPr>
                <w:rFonts w:cs="Arial"/>
                <w:sz w:val="20"/>
                <w:szCs w:val="20"/>
                <w:lang w:val="sr-Cyrl-RS"/>
              </w:rPr>
            </w:pPr>
            <w:r w:rsidRPr="00ED1344">
              <w:rPr>
                <w:rFonts w:cs="Arial"/>
                <w:sz w:val="20"/>
                <w:szCs w:val="20"/>
                <w:lang w:val="sr-Cyrl-RS"/>
              </w:rPr>
              <w:t>1</w:t>
            </w:r>
            <w:r w:rsidR="00ED1344" w:rsidRPr="00ED1344">
              <w:rPr>
                <w:rFonts w:cs="Arial"/>
                <w:sz w:val="20"/>
                <w:szCs w:val="20"/>
                <w:lang w:val="sr-Cyrl-RS"/>
              </w:rPr>
              <w:t>00</w:t>
            </w:r>
          </w:p>
        </w:tc>
        <w:tc>
          <w:tcPr>
            <w:tcW w:w="0" w:type="auto"/>
            <w:tcBorders>
              <w:bottom w:val="single" w:sz="4" w:space="0" w:color="auto"/>
            </w:tcBorders>
            <w:shd w:val="clear" w:color="auto" w:fill="auto"/>
            <w:vAlign w:val="center"/>
          </w:tcPr>
          <w:p w:rsidR="004627A0" w:rsidRPr="00F10346" w:rsidRDefault="004627A0" w:rsidP="00BC01DC">
            <w:pPr>
              <w:spacing w:before="0"/>
              <w:jc w:val="center"/>
              <w:rPr>
                <w:rFonts w:cs="Arial"/>
                <w:b/>
                <w:bCs/>
                <w:iCs/>
              </w:rPr>
            </w:pPr>
          </w:p>
        </w:tc>
        <w:tc>
          <w:tcPr>
            <w:tcW w:w="0" w:type="auto"/>
            <w:tcBorders>
              <w:bottom w:val="single" w:sz="4" w:space="0" w:color="auto"/>
            </w:tcBorders>
            <w:shd w:val="clear" w:color="auto" w:fill="auto"/>
            <w:vAlign w:val="center"/>
          </w:tcPr>
          <w:p w:rsidR="004627A0" w:rsidRPr="00F10346" w:rsidRDefault="004627A0" w:rsidP="00BC01DC">
            <w:pPr>
              <w:spacing w:before="0"/>
              <w:jc w:val="center"/>
              <w:rPr>
                <w:rFonts w:cs="Arial"/>
                <w:b/>
                <w:bCs/>
                <w:iCs/>
              </w:rPr>
            </w:pPr>
          </w:p>
        </w:tc>
        <w:tc>
          <w:tcPr>
            <w:tcW w:w="0" w:type="auto"/>
            <w:tcBorders>
              <w:bottom w:val="single" w:sz="4" w:space="0" w:color="auto"/>
            </w:tcBorders>
            <w:shd w:val="clear" w:color="auto" w:fill="auto"/>
            <w:vAlign w:val="center"/>
          </w:tcPr>
          <w:p w:rsidR="004627A0" w:rsidRPr="00F10346" w:rsidRDefault="004627A0" w:rsidP="00BC01DC">
            <w:pPr>
              <w:spacing w:before="0"/>
              <w:jc w:val="center"/>
              <w:rPr>
                <w:rFonts w:cs="Arial"/>
                <w:b/>
                <w:bCs/>
                <w:iCs/>
              </w:rPr>
            </w:pPr>
          </w:p>
        </w:tc>
        <w:tc>
          <w:tcPr>
            <w:tcW w:w="0" w:type="auto"/>
            <w:tcBorders>
              <w:bottom w:val="single" w:sz="4" w:space="0" w:color="auto"/>
            </w:tcBorders>
            <w:shd w:val="clear" w:color="auto" w:fill="auto"/>
            <w:vAlign w:val="center"/>
          </w:tcPr>
          <w:p w:rsidR="004627A0" w:rsidRPr="00F10346" w:rsidRDefault="004627A0" w:rsidP="00BC01DC">
            <w:pPr>
              <w:spacing w:before="0"/>
              <w:jc w:val="center"/>
              <w:rPr>
                <w:rFonts w:cs="Arial"/>
                <w:b/>
                <w:bCs/>
                <w:iCs/>
              </w:rPr>
            </w:pPr>
          </w:p>
        </w:tc>
      </w:tr>
    </w:tbl>
    <w:p w:rsidR="00766336" w:rsidRDefault="00766336">
      <w:r>
        <w:br w:type="page"/>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766336" w:rsidRDefault="007F7D7A" w:rsidP="00BE2EA9">
            <w:pPr>
              <w:spacing w:before="0"/>
              <w:jc w:val="center"/>
              <w:rPr>
                <w:rFonts w:cs="Arial"/>
                <w:b/>
                <w:lang w:val="sr-Cyrl-RS"/>
              </w:rPr>
            </w:pPr>
            <w:r w:rsidRPr="00F10346">
              <w:rPr>
                <w:rFonts w:cs="Arial"/>
                <w:b/>
              </w:rPr>
              <w:lastRenderedPageBreak/>
              <w:t>I</w:t>
            </w:r>
          </w:p>
        </w:tc>
        <w:tc>
          <w:tcPr>
            <w:tcW w:w="6740" w:type="dxa"/>
          </w:tcPr>
          <w:p w:rsidR="007F7D7A" w:rsidRPr="00955F87" w:rsidRDefault="007F7D7A" w:rsidP="00BE2EA9">
            <w:pPr>
              <w:spacing w:before="0"/>
              <w:jc w:val="center"/>
              <w:rPr>
                <w:rFonts w:cs="Arial"/>
                <w:b/>
                <w:lang w:val="sr-Cyrl-RS"/>
              </w:rPr>
            </w:pPr>
            <w:r w:rsidRPr="009A62AB">
              <w:rPr>
                <w:rFonts w:cs="Arial"/>
                <w:b/>
              </w:rPr>
              <w:t>УКУПНО ПОНУЂЕНА ЦЕНА  без ПДВ динара</w:t>
            </w:r>
          </w:p>
          <w:p w:rsidR="007F7D7A" w:rsidRPr="009A62AB" w:rsidRDefault="007F7D7A" w:rsidP="00BE2EA9">
            <w:pPr>
              <w:spacing w:before="0"/>
              <w:jc w:val="center"/>
              <w:rPr>
                <w:rFonts w:cs="Arial"/>
                <w:b/>
              </w:rPr>
            </w:pPr>
            <w:r w:rsidRPr="009A62AB">
              <w:rPr>
                <w:rFonts w:cs="Arial"/>
                <w:b/>
              </w:rPr>
              <w:t xml:space="preserve">(збир колоне бр. </w:t>
            </w:r>
            <w:r w:rsidRPr="009A62AB">
              <w:rPr>
                <w:rFonts w:cs="Arial"/>
                <w:b/>
                <w:lang w:val="sr-Cyrl-CS"/>
              </w:rPr>
              <w:t>7</w:t>
            </w:r>
            <w:r w:rsidRPr="009A62AB">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955F87" w:rsidRDefault="007F7D7A" w:rsidP="00BE2EA9">
            <w:pPr>
              <w:spacing w:before="0"/>
              <w:jc w:val="center"/>
              <w:rPr>
                <w:rFonts w:cs="Arial"/>
                <w:b/>
                <w:lang w:val="sr-Cyrl-RS"/>
              </w:rPr>
            </w:pPr>
            <w:r w:rsidRPr="009A62AB">
              <w:rPr>
                <w:rFonts w:cs="Arial"/>
                <w:b/>
              </w:rPr>
              <w:t>УКУПАН ИЗНОС  ПДВ динара</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9A62AB" w:rsidRDefault="007F7D7A" w:rsidP="00BE2EA9">
            <w:pPr>
              <w:spacing w:before="0"/>
              <w:jc w:val="center"/>
              <w:rPr>
                <w:rFonts w:cs="Arial"/>
                <w:b/>
              </w:rPr>
            </w:pPr>
            <w:r w:rsidRPr="009A62AB">
              <w:rPr>
                <w:rFonts w:cs="Arial"/>
                <w:b/>
              </w:rPr>
              <w:t>УКУПНО ПОНУЂЕНА ЦЕНА  са ПДВ</w:t>
            </w:r>
          </w:p>
          <w:p w:rsidR="007F7D7A" w:rsidRPr="00955F87" w:rsidRDefault="007F7D7A" w:rsidP="00BE2EA9">
            <w:pPr>
              <w:spacing w:before="0"/>
              <w:jc w:val="center"/>
              <w:rPr>
                <w:rFonts w:cs="Arial"/>
                <w:b/>
                <w:lang w:val="sr-Cyrl-RS"/>
              </w:rPr>
            </w:pPr>
            <w:r w:rsidRPr="009A62AB">
              <w:rPr>
                <w:rFonts w:cs="Arial"/>
                <w:b/>
              </w:rPr>
              <w:t>(ред. бр.</w:t>
            </w:r>
            <w:r w:rsidRPr="009A62AB">
              <w:rPr>
                <w:rFonts w:cs="Arial"/>
                <w:b/>
                <w:lang w:val="sr-Latn-CS"/>
              </w:rPr>
              <w:t>I</w:t>
            </w:r>
            <w:r w:rsidRPr="009A62AB">
              <w:rPr>
                <w:rFonts w:cs="Arial"/>
                <w:b/>
              </w:rPr>
              <w:t>+ред.бр.</w:t>
            </w:r>
            <w:r w:rsidRPr="009A62AB">
              <w:rPr>
                <w:rFonts w:cs="Arial"/>
                <w:b/>
                <w:lang w:val="sr-Latn-CS"/>
              </w:rPr>
              <w:t>II</w:t>
            </w:r>
            <w:r w:rsidRPr="009A62AB">
              <w:rPr>
                <w:rFonts w:cs="Arial"/>
                <w:b/>
              </w:rPr>
              <w:t>) динара</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086BBA" w:rsidRPr="00086BBA" w:rsidRDefault="00086BBA" w:rsidP="00343A18">
      <w:pPr>
        <w:widowControl w:val="0"/>
        <w:spacing w:before="0"/>
        <w:rPr>
          <w:rFonts w:eastAsia="Arial Unicode MS" w:cs="Arial"/>
          <w:lang w:val="sr-Cyrl-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9A62AB" w:rsidRDefault="001639AB" w:rsidP="00BC01DC">
            <w:pPr>
              <w:spacing w:before="0"/>
              <w:rPr>
                <w:rFonts w:cs="Arial"/>
              </w:rPr>
            </w:pPr>
            <w:r w:rsidRPr="009A62AB">
              <w:rPr>
                <w:rFonts w:cs="Arial"/>
              </w:rPr>
              <w:t>Посебно исказани трошкови у</w:t>
            </w:r>
            <w:r w:rsidR="00955F87">
              <w:rPr>
                <w:rFonts w:cs="Arial"/>
              </w:rPr>
              <w:t xml:space="preserve"> дин/ </w:t>
            </w:r>
            <w:r w:rsidRPr="009A62AB">
              <w:rPr>
                <w:rFonts w:cs="Arial"/>
              </w:rPr>
              <w:t>/процентима који су укључени у укупно понуђену цену без ПДВ-а</w:t>
            </w:r>
          </w:p>
          <w:p w:rsidR="001639AB" w:rsidRPr="009A62AB" w:rsidRDefault="001639AB" w:rsidP="007F7D7A">
            <w:pPr>
              <w:spacing w:before="0"/>
              <w:rPr>
                <w:rFonts w:cs="Arial"/>
                <w:lang w:val="sr-Latn-CS"/>
              </w:rPr>
            </w:pPr>
            <w:r w:rsidRPr="009A62AB">
              <w:rPr>
                <w:rFonts w:cs="Arial"/>
              </w:rPr>
              <w:t xml:space="preserve">(цена из реда бр. </w:t>
            </w:r>
            <w:r w:rsidRPr="009A62AB">
              <w:rPr>
                <w:rFonts w:cs="Arial"/>
                <w:lang w:val="sr-Latn-CS"/>
              </w:rPr>
              <w:t>I</w:t>
            </w:r>
            <w:r w:rsidRPr="009A62AB">
              <w:rPr>
                <w:rFonts w:cs="Arial"/>
              </w:rPr>
              <w:t>)уколико исти постоје као засебни трошкови</w:t>
            </w:r>
            <w:r w:rsidRPr="009A62AB">
              <w:rPr>
                <w:rFonts w:cs="Arial"/>
                <w:lang w:val="sr-Latn-CS"/>
              </w:rPr>
              <w:t>)</w:t>
            </w:r>
          </w:p>
        </w:tc>
        <w:tc>
          <w:tcPr>
            <w:tcW w:w="2970" w:type="dxa"/>
            <w:shd w:val="clear" w:color="auto" w:fill="auto"/>
            <w:vAlign w:val="center"/>
          </w:tcPr>
          <w:p w:rsidR="001639AB" w:rsidRPr="009A62AB" w:rsidRDefault="001639AB" w:rsidP="00086BBA">
            <w:pPr>
              <w:spacing w:before="0"/>
              <w:jc w:val="left"/>
              <w:rPr>
                <w:rFonts w:cs="Arial"/>
              </w:rPr>
            </w:pPr>
            <w:r w:rsidRPr="009A62AB">
              <w:rPr>
                <w:rFonts w:cs="Arial"/>
              </w:rPr>
              <w:t>Трошкови царине</w:t>
            </w:r>
          </w:p>
        </w:tc>
        <w:tc>
          <w:tcPr>
            <w:tcW w:w="3960" w:type="dxa"/>
          </w:tcPr>
          <w:p w:rsidR="001639AB" w:rsidRPr="009A62AB" w:rsidRDefault="00955F87" w:rsidP="007F7D7A">
            <w:pPr>
              <w:spacing w:before="0"/>
              <w:jc w:val="center"/>
              <w:rPr>
                <w:rFonts w:cs="Arial"/>
              </w:rPr>
            </w:pPr>
            <w:r>
              <w:rPr>
                <w:rFonts w:cs="Arial"/>
              </w:rPr>
              <w:t>_____динара</w:t>
            </w:r>
            <w:r w:rsidR="001639AB" w:rsidRPr="009A62AB">
              <w:rPr>
                <w:rFonts w:cs="Arial"/>
              </w:rPr>
              <w:t xml:space="preserve"> односно ____%</w:t>
            </w:r>
          </w:p>
        </w:tc>
      </w:tr>
      <w:tr w:rsidR="001639AB" w:rsidRPr="00F10346" w:rsidTr="001639AB">
        <w:trPr>
          <w:trHeight w:val="525"/>
        </w:trPr>
        <w:tc>
          <w:tcPr>
            <w:tcW w:w="3022" w:type="dxa"/>
            <w:vMerge/>
            <w:shd w:val="clear" w:color="auto" w:fill="auto"/>
          </w:tcPr>
          <w:p w:rsidR="001639AB" w:rsidRPr="009A62AB" w:rsidRDefault="001639AB" w:rsidP="007F7D7A">
            <w:pPr>
              <w:spacing w:before="0"/>
              <w:rPr>
                <w:rFonts w:cs="Arial"/>
              </w:rPr>
            </w:pPr>
          </w:p>
        </w:tc>
        <w:tc>
          <w:tcPr>
            <w:tcW w:w="2970" w:type="dxa"/>
            <w:shd w:val="clear" w:color="auto" w:fill="auto"/>
            <w:vAlign w:val="center"/>
          </w:tcPr>
          <w:p w:rsidR="001639AB" w:rsidRPr="009A62AB" w:rsidRDefault="001639AB" w:rsidP="00086BBA">
            <w:pPr>
              <w:spacing w:before="0"/>
              <w:jc w:val="left"/>
              <w:rPr>
                <w:rFonts w:cs="Arial"/>
              </w:rPr>
            </w:pPr>
            <w:r w:rsidRPr="009A62AB">
              <w:rPr>
                <w:rFonts w:cs="Arial"/>
              </w:rPr>
              <w:t>Трошкови превоза</w:t>
            </w:r>
          </w:p>
        </w:tc>
        <w:tc>
          <w:tcPr>
            <w:tcW w:w="3960" w:type="dxa"/>
          </w:tcPr>
          <w:p w:rsidR="001639AB" w:rsidRPr="009A62AB" w:rsidRDefault="00955F87" w:rsidP="007F7D7A">
            <w:pPr>
              <w:spacing w:before="0"/>
              <w:jc w:val="center"/>
              <w:rPr>
                <w:rFonts w:cs="Arial"/>
              </w:rPr>
            </w:pPr>
            <w:r>
              <w:rPr>
                <w:rFonts w:cs="Arial"/>
              </w:rPr>
              <w:t>_____динара</w:t>
            </w:r>
            <w:r w:rsidR="001639AB" w:rsidRPr="009A62AB">
              <w:rPr>
                <w:rFonts w:cs="Arial"/>
              </w:rPr>
              <w:t xml:space="preserve"> односно ____%</w:t>
            </w:r>
          </w:p>
        </w:tc>
      </w:tr>
      <w:tr w:rsidR="001639AB" w:rsidRPr="00F10346" w:rsidTr="001639AB">
        <w:trPr>
          <w:trHeight w:val="534"/>
        </w:trPr>
        <w:tc>
          <w:tcPr>
            <w:tcW w:w="3022" w:type="dxa"/>
            <w:vMerge/>
            <w:shd w:val="clear" w:color="auto" w:fill="auto"/>
          </w:tcPr>
          <w:p w:rsidR="001639AB" w:rsidRPr="009A62AB" w:rsidRDefault="001639AB" w:rsidP="007F7D7A">
            <w:pPr>
              <w:spacing w:before="0"/>
              <w:rPr>
                <w:rFonts w:cs="Arial"/>
              </w:rPr>
            </w:pPr>
          </w:p>
        </w:tc>
        <w:tc>
          <w:tcPr>
            <w:tcW w:w="2970" w:type="dxa"/>
            <w:shd w:val="clear" w:color="auto" w:fill="auto"/>
            <w:vAlign w:val="center"/>
          </w:tcPr>
          <w:p w:rsidR="001639AB" w:rsidRPr="009A62AB" w:rsidRDefault="001639AB" w:rsidP="00086BBA">
            <w:pPr>
              <w:spacing w:before="0"/>
              <w:jc w:val="left"/>
              <w:rPr>
                <w:rFonts w:cs="Arial"/>
                <w:lang w:val="sr-Cyrl-CS"/>
              </w:rPr>
            </w:pPr>
            <w:r w:rsidRPr="009A62AB">
              <w:rPr>
                <w:rFonts w:cs="Arial"/>
              </w:rPr>
              <w:t>Остали трошкови</w:t>
            </w:r>
            <w:r w:rsidRPr="009A62AB">
              <w:rPr>
                <w:rFonts w:cs="Arial"/>
                <w:lang w:val="sr-Cyrl-CS"/>
              </w:rPr>
              <w:t xml:space="preserve"> (навести)</w:t>
            </w:r>
          </w:p>
        </w:tc>
        <w:tc>
          <w:tcPr>
            <w:tcW w:w="3960" w:type="dxa"/>
          </w:tcPr>
          <w:p w:rsidR="001639AB" w:rsidRPr="009A62AB" w:rsidRDefault="00955F87" w:rsidP="007F7D7A">
            <w:pPr>
              <w:spacing w:before="0"/>
              <w:jc w:val="center"/>
              <w:rPr>
                <w:rFonts w:cs="Arial"/>
              </w:rPr>
            </w:pPr>
            <w:r>
              <w:rPr>
                <w:rFonts w:cs="Arial"/>
              </w:rPr>
              <w:t>_____динара</w:t>
            </w:r>
            <w:r w:rsidR="001639AB" w:rsidRPr="009A62AB">
              <w:rPr>
                <w:rFonts w:cs="Arial"/>
              </w:rPr>
              <w:t xml:space="preserve">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86BBA" w:rsidRDefault="00086BBA" w:rsidP="00343A18">
      <w:pPr>
        <w:spacing w:before="0"/>
        <w:rPr>
          <w:rFonts w:cs="Arial"/>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6D3F3C" w:rsidRDefault="001639AB" w:rsidP="006D3F3C">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 – уписује се укупно понуђена цена за све позиције  без ПДВ (збир</w:t>
      </w:r>
      <w:r w:rsidRPr="00EB75D2">
        <w:rPr>
          <w:rFonts w:cs="Arial"/>
        </w:rPr>
        <w:t xml:space="preserve"> </w:t>
      </w:r>
      <w:r w:rsidR="006D3F3C">
        <w:rPr>
          <w:rFonts w:cs="Arial"/>
        </w:rPr>
        <w:t xml:space="preserve">колоне бр. </w:t>
      </w:r>
      <w:r w:rsidR="006D3F3C">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lastRenderedPageBreak/>
        <w:t>-</w:t>
      </w:r>
      <w:r w:rsidR="00343A18" w:rsidRPr="00EB75D2">
        <w:rPr>
          <w:rFonts w:cs="Arial"/>
        </w:rPr>
        <w:t>у ред бр. III – уписује се укупно понуђена цена са ПДВ (ред бр. I + ред.бр. II)</w:t>
      </w:r>
    </w:p>
    <w:p w:rsidR="001639AB" w:rsidRPr="009D13A4" w:rsidRDefault="001639AB" w:rsidP="001639AB">
      <w:pPr>
        <w:tabs>
          <w:tab w:val="left" w:pos="992"/>
        </w:tabs>
        <w:spacing w:before="0"/>
        <w:ind w:left="720"/>
        <w:rPr>
          <w:rFonts w:cs="Arial"/>
        </w:rPr>
      </w:pPr>
    </w:p>
    <w:p w:rsidR="001639AB" w:rsidRPr="009D13A4" w:rsidRDefault="001639AB" w:rsidP="001639AB">
      <w:pPr>
        <w:tabs>
          <w:tab w:val="left" w:pos="992"/>
        </w:tabs>
        <w:spacing w:before="0"/>
        <w:rPr>
          <w:rFonts w:cs="Arial"/>
        </w:rPr>
      </w:pPr>
      <w:r w:rsidRPr="009D13A4">
        <w:rPr>
          <w:rFonts w:cs="Arial"/>
        </w:rPr>
        <w:t>- у Табелу 2. уписују се посе</w:t>
      </w:r>
      <w:r w:rsidR="00955F87">
        <w:rPr>
          <w:rFonts w:cs="Arial"/>
        </w:rPr>
        <w:t>бно исказани трошкови у дин</w:t>
      </w:r>
      <w:r w:rsidRPr="009D13A4">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086BBA" w:rsidRDefault="00086BBA">
      <w:pPr>
        <w:spacing w:before="0"/>
        <w:jc w:val="left"/>
        <w:rPr>
          <w:rFonts w:eastAsia="TimesNewRomanPS-BoldMT" w:cs="Arial"/>
          <w:color w:val="FF0000"/>
        </w:rPr>
      </w:pPr>
      <w:r>
        <w:rPr>
          <w:rFonts w:eastAsia="TimesNewRomanPS-BoldMT" w:cs="Arial"/>
          <w:color w:val="FF0000"/>
        </w:rPr>
        <w:br w:type="page"/>
      </w:r>
    </w:p>
    <w:p w:rsidR="007E7BB8" w:rsidRPr="00F10346" w:rsidRDefault="007E7BB8" w:rsidP="00537552">
      <w:pPr>
        <w:rPr>
          <w:rFonts w:eastAsia="TimesNewRomanPS-BoldMT" w:cs="Arial"/>
          <w:color w:val="FF0000"/>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3" w:name="_Toc442559926"/>
      <w:r w:rsidRPr="009D13A4">
        <w:t xml:space="preserve">ОБРАЗАЦ </w:t>
      </w:r>
      <w:r w:rsidR="00033CEB" w:rsidRPr="009D13A4">
        <w:rPr>
          <w:lang w:val="sr-Cyrl-RS"/>
        </w:rPr>
        <w:t>3</w:t>
      </w:r>
      <w:r w:rsidRPr="009D13A4">
        <w:t>.</w:t>
      </w:r>
      <w:bookmarkEnd w:id="263"/>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481997">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086BBA" w:rsidRPr="00086BBA" w:rsidRDefault="00343A18" w:rsidP="00086BBA">
      <w:pPr>
        <w:pStyle w:val="Heading10"/>
        <w:ind w:left="0" w:firstLine="0"/>
        <w:rPr>
          <w:rFonts w:cs="Arial"/>
          <w:b w:val="0"/>
        </w:rPr>
      </w:pPr>
      <w:r w:rsidRPr="00086BBA">
        <w:rPr>
          <w:rFonts w:cs="Arial"/>
          <w:b w:val="0"/>
          <w:lang w:val="ru-RU"/>
        </w:rPr>
        <w:t>и под пуном материјалном и кривичном одговорношћу потврђује да је Понуду број:________ за јавну набавку добара</w:t>
      </w:r>
      <w:r w:rsidR="00086BBA" w:rsidRPr="00086BBA">
        <w:rPr>
          <w:rFonts w:cs="Arial"/>
          <w:b w:val="0"/>
          <w:lang w:val="ru-RU"/>
        </w:rPr>
        <w:t>:</w:t>
      </w:r>
      <w:r w:rsidR="00086BBA" w:rsidRPr="00086BBA">
        <w:rPr>
          <w:rFonts w:cs="Arial"/>
          <w:b w:val="0"/>
          <w:lang w:val="sr-Cyrl-RS"/>
        </w:rPr>
        <w:t xml:space="preserve"> </w:t>
      </w:r>
      <w:r w:rsidR="00ED1344">
        <w:rPr>
          <w:rFonts w:cs="Arial"/>
          <w:b w:val="0"/>
          <w:lang w:val="sr-Cyrl-RS"/>
        </w:rPr>
        <w:t>Делови за компресоре</w:t>
      </w:r>
      <w:r w:rsidR="009B2ECB" w:rsidRPr="009B2ECB">
        <w:rPr>
          <w:rFonts w:cs="Arial"/>
          <w:b w:val="0"/>
          <w:lang w:val="sr-Cyrl-RS"/>
        </w:rPr>
        <w:t xml:space="preserve"> ТЕНТ </w:t>
      </w:r>
      <w:r w:rsidR="009B2ECB" w:rsidRPr="00955F87">
        <w:rPr>
          <w:rFonts w:cs="Arial"/>
          <w:b w:val="0"/>
          <w:lang w:val="sr-Cyrl-RS"/>
        </w:rPr>
        <w:t>А</w:t>
      </w:r>
      <w:r w:rsidR="009B2ECB" w:rsidRPr="00955F87">
        <w:rPr>
          <w:rFonts w:cs="Arial"/>
          <w:b w:val="0"/>
          <w:lang w:val="ru-RU"/>
        </w:rPr>
        <w:t xml:space="preserve"> </w:t>
      </w:r>
      <w:r w:rsidR="009B2ECB" w:rsidRPr="00955F87">
        <w:rPr>
          <w:rFonts w:cs="Arial"/>
          <w:lang w:val="ru-RU"/>
        </w:rPr>
        <w:t xml:space="preserve">, </w:t>
      </w:r>
      <w:r w:rsidRPr="00955F87">
        <w:rPr>
          <w:rFonts w:cs="Arial"/>
          <w:b w:val="0"/>
          <w:lang w:val="ru-RU"/>
        </w:rPr>
        <w:t>ЈН бр.</w:t>
      </w:r>
      <w:r w:rsidR="006F49EE" w:rsidRPr="00955F87">
        <w:rPr>
          <w:b w:val="0"/>
          <w:sz w:val="24"/>
          <w:szCs w:val="24"/>
        </w:rPr>
        <w:t>3000/</w:t>
      </w:r>
      <w:r w:rsidR="00ED1344">
        <w:rPr>
          <w:b w:val="0"/>
          <w:sz w:val="24"/>
          <w:szCs w:val="24"/>
          <w:lang w:val="sr-Cyrl-RS"/>
        </w:rPr>
        <w:t>0255</w:t>
      </w:r>
      <w:r w:rsidR="006F49EE" w:rsidRPr="00955F87">
        <w:rPr>
          <w:b w:val="0"/>
          <w:sz w:val="24"/>
          <w:szCs w:val="24"/>
        </w:rPr>
        <w:t>/2016 (</w:t>
      </w:r>
      <w:r w:rsidR="00ED1344">
        <w:rPr>
          <w:b w:val="0"/>
          <w:sz w:val="24"/>
          <w:szCs w:val="24"/>
          <w:lang w:val="sr-Cyrl-RS"/>
        </w:rPr>
        <w:t>273</w:t>
      </w:r>
      <w:r w:rsidR="00086BBA" w:rsidRPr="00955F87">
        <w:rPr>
          <w:b w:val="0"/>
          <w:sz w:val="24"/>
          <w:szCs w:val="24"/>
        </w:rPr>
        <w:t>/2016)</w:t>
      </w:r>
    </w:p>
    <w:p w:rsidR="00343A18" w:rsidRPr="00F10346" w:rsidRDefault="00343A18" w:rsidP="00343A18">
      <w:pPr>
        <w:rPr>
          <w:rFonts w:cs="Arial"/>
          <w:lang w:val="ru-RU"/>
        </w:rPr>
      </w:pP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Default="00343A18" w:rsidP="006F49EE">
      <w:pPr>
        <w:rPr>
          <w:rFonts w:cs="Arial"/>
          <w:b/>
          <w:lang w:val="ru-RU"/>
        </w:rPr>
      </w:pPr>
    </w:p>
    <w:p w:rsidR="006F49EE" w:rsidRPr="00F10346" w:rsidRDefault="006F49EE" w:rsidP="006F49EE">
      <w:pP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952E72" w:rsidRPr="00086BBA" w:rsidRDefault="00343A18" w:rsidP="00343A18">
      <w:pPr>
        <w:rPr>
          <w:rFonts w:cs="Arial"/>
          <w:lang w:val="sr-Cyrl-RS"/>
        </w:rPr>
      </w:pPr>
      <w:r w:rsidRPr="00F10346">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9B2ECB" w:rsidRPr="00F10346" w:rsidRDefault="009B2ECB" w:rsidP="00343A18">
      <w:pPr>
        <w:rPr>
          <w:rFonts w:cs="Arial"/>
          <w:lang w:val="ru-RU"/>
        </w:rPr>
      </w:pPr>
    </w:p>
    <w:p w:rsidR="00343A18" w:rsidRPr="00F10346" w:rsidRDefault="00343A18" w:rsidP="00343A18">
      <w:pPr>
        <w:pStyle w:val="KDObrazac"/>
        <w:spacing w:before="0"/>
      </w:pPr>
      <w:bookmarkStart w:id="264" w:name="_Toc442559928"/>
      <w:r w:rsidRPr="00AF26C4">
        <w:t xml:space="preserve">ОБРАЗАЦ </w:t>
      </w:r>
      <w:r w:rsidR="00033CEB" w:rsidRPr="00AF26C4">
        <w:rPr>
          <w:lang w:val="sr-Cyrl-RS"/>
        </w:rPr>
        <w:t>4</w:t>
      </w:r>
      <w:r w:rsidRPr="00AF26C4">
        <w:t>.</w:t>
      </w:r>
      <w:bookmarkEnd w:id="264"/>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5" w:name="_Toc442559929"/>
      <w:r w:rsidRPr="00F10346">
        <w:rPr>
          <w:b/>
          <w:lang w:val="ru-RU"/>
        </w:rPr>
        <w:t>И З Ј А В У</w:t>
      </w:r>
      <w:bookmarkEnd w:id="265"/>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за јавну набавку добара</w:t>
      </w:r>
      <w:r w:rsidR="00C11815">
        <w:rPr>
          <w:rFonts w:cs="Arial"/>
          <w:lang w:val="ru-RU"/>
        </w:rPr>
        <w:t>:</w:t>
      </w:r>
      <w:r w:rsidR="00ED1344">
        <w:rPr>
          <w:rFonts w:cs="Arial"/>
          <w:lang w:val="ru-RU"/>
        </w:rPr>
        <w:t xml:space="preserve"> </w:t>
      </w:r>
      <w:r w:rsidR="00ED1344" w:rsidRPr="00ED1344">
        <w:rPr>
          <w:rFonts w:cs="Arial"/>
          <w:lang w:val="sr-Cyrl-RS"/>
        </w:rPr>
        <w:t>Делови за компресоре</w:t>
      </w:r>
      <w:r w:rsidR="009B2ECB" w:rsidRPr="009B2ECB">
        <w:rPr>
          <w:rFonts w:cs="Arial"/>
          <w:lang w:val="sr-Cyrl-RS"/>
        </w:rPr>
        <w:t xml:space="preserve"> ТЕНТ </w:t>
      </w:r>
      <w:r w:rsidR="009B2ECB" w:rsidRPr="00955F87">
        <w:rPr>
          <w:rFonts w:cs="Arial"/>
          <w:lang w:val="sr-Cyrl-RS"/>
        </w:rPr>
        <w:t>А</w:t>
      </w:r>
      <w:r w:rsidRPr="00955F87">
        <w:rPr>
          <w:rFonts w:cs="Arial"/>
          <w:lang w:val="ru-RU"/>
        </w:rPr>
        <w:t xml:space="preserve"> ЈН бр.</w:t>
      </w:r>
      <w:r w:rsidR="00C11815" w:rsidRPr="00955F87">
        <w:rPr>
          <w:b/>
          <w:sz w:val="24"/>
          <w:szCs w:val="24"/>
          <w:lang w:eastAsia="ar-SA"/>
        </w:rPr>
        <w:t xml:space="preserve"> </w:t>
      </w:r>
      <w:r w:rsidR="006F49EE" w:rsidRPr="00955F87">
        <w:rPr>
          <w:b/>
          <w:sz w:val="24"/>
          <w:szCs w:val="24"/>
          <w:lang w:eastAsia="ar-SA"/>
        </w:rPr>
        <w:t>3000/</w:t>
      </w:r>
      <w:r w:rsidR="00ED1344">
        <w:rPr>
          <w:b/>
          <w:sz w:val="24"/>
          <w:szCs w:val="24"/>
          <w:lang w:val="sr-Cyrl-RS" w:eastAsia="ar-SA"/>
        </w:rPr>
        <w:t>0255</w:t>
      </w:r>
      <w:r w:rsidR="006F49EE" w:rsidRPr="00955F87">
        <w:rPr>
          <w:b/>
          <w:sz w:val="24"/>
          <w:szCs w:val="24"/>
          <w:lang w:eastAsia="ar-SA"/>
        </w:rPr>
        <w:t>/2016 (</w:t>
      </w:r>
      <w:r w:rsidR="00ED1344">
        <w:rPr>
          <w:b/>
          <w:sz w:val="24"/>
          <w:szCs w:val="24"/>
          <w:lang w:val="sr-Cyrl-RS" w:eastAsia="ar-SA"/>
        </w:rPr>
        <w:t>273</w:t>
      </w:r>
      <w:r w:rsidR="00C11815" w:rsidRPr="00955F87">
        <w:rPr>
          <w:b/>
          <w:sz w:val="24"/>
          <w:szCs w:val="24"/>
          <w:lang w:eastAsia="ar-SA"/>
        </w:rPr>
        <w:t>/2016)</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952E72" w:rsidRDefault="00952E72" w:rsidP="00874F5B">
      <w:pPr>
        <w:rPr>
          <w:lang w:val="sr-Cyrl-RS"/>
        </w:rPr>
      </w:pPr>
    </w:p>
    <w:p w:rsidR="009B2ECB" w:rsidRPr="009B2ECB" w:rsidRDefault="009B2ECB" w:rsidP="00874F5B">
      <w:pPr>
        <w:rPr>
          <w:lang w:val="sr-Cyrl-RS"/>
        </w:rPr>
      </w:pPr>
    </w:p>
    <w:p w:rsidR="00343A18" w:rsidRPr="00F10346" w:rsidRDefault="00343A18" w:rsidP="00343A18">
      <w:pPr>
        <w:pStyle w:val="KDObrazac"/>
        <w:spacing w:before="0"/>
        <w:rPr>
          <w:color w:val="00B0F0"/>
        </w:rPr>
      </w:pPr>
      <w:bookmarkStart w:id="266" w:name="_Toc442559930"/>
      <w:r w:rsidRPr="009D13A4">
        <w:rPr>
          <w:color w:val="00B0F0"/>
        </w:rPr>
        <w:lastRenderedPageBreak/>
        <w:t xml:space="preserve">OБРАЗАЦ </w:t>
      </w:r>
      <w:r w:rsidR="00033CEB" w:rsidRPr="009D13A4">
        <w:rPr>
          <w:color w:val="00B0F0"/>
          <w:lang w:val="sr-Cyrl-RS"/>
        </w:rPr>
        <w:t>5</w:t>
      </w:r>
      <w:r w:rsidRPr="009D13A4">
        <w:rPr>
          <w:color w:val="00B0F0"/>
        </w:rPr>
        <w:t>.</w:t>
      </w:r>
      <w:bookmarkEnd w:id="266"/>
    </w:p>
    <w:p w:rsidR="00343A18" w:rsidRPr="00033CEB" w:rsidRDefault="00343A18" w:rsidP="00404B26">
      <w:pPr>
        <w:jc w:val="center"/>
        <w:rPr>
          <w:b/>
          <w:lang w:val="ru-RU"/>
        </w:rPr>
      </w:pPr>
      <w:bookmarkStart w:id="267" w:name="_Toc442559931"/>
      <w:r w:rsidRPr="00033CEB">
        <w:rPr>
          <w:b/>
          <w:lang w:val="ru-RU"/>
        </w:rPr>
        <w:t>И З Ј А В А</w:t>
      </w:r>
      <w:bookmarkEnd w:id="267"/>
    </w:p>
    <w:p w:rsidR="00343A18" w:rsidRPr="00033CEB" w:rsidRDefault="00343A18" w:rsidP="00404B26">
      <w:pPr>
        <w:jc w:val="center"/>
        <w:rPr>
          <w:b/>
          <w:lang w:val="ru-RU"/>
        </w:rPr>
      </w:pPr>
      <w:bookmarkStart w:id="268" w:name="_Toc442559932"/>
      <w:r w:rsidRPr="00033CEB">
        <w:rPr>
          <w:b/>
          <w:lang w:val="ru-RU"/>
        </w:rPr>
        <w:t>КОЈОМ ПОНУЂАЧ/ЧЛАН ГРУПЕ  ПОТВРЂУЈЕ ДА ИСПУЊАВА УСЛОВЕ ЗА УЧЕШЋЕ</w:t>
      </w:r>
      <w:bookmarkStart w:id="269" w:name="_Toc442559933"/>
      <w:bookmarkEnd w:id="268"/>
      <w:r w:rsidR="00D63709" w:rsidRPr="00033CEB">
        <w:rPr>
          <w:b/>
          <w:lang w:val="ru-RU"/>
        </w:rPr>
        <w:t xml:space="preserve"> </w:t>
      </w:r>
      <w:r w:rsidRPr="00033CEB">
        <w:rPr>
          <w:b/>
          <w:lang w:val="ru-RU"/>
        </w:rPr>
        <w:t>У ПОСТУПКУ ЈАВНЕ НАБАВКЕ</w:t>
      </w:r>
      <w:bookmarkEnd w:id="269"/>
    </w:p>
    <w:p w:rsidR="00404B26" w:rsidRPr="00033CEB" w:rsidRDefault="00404B26" w:rsidP="00404B26">
      <w:pPr>
        <w:jc w:val="center"/>
        <w:rPr>
          <w:b/>
          <w:lang w:val="ru-RU"/>
        </w:rPr>
      </w:pPr>
    </w:p>
    <w:p w:rsidR="00343A18" w:rsidRPr="00033CEB" w:rsidRDefault="00343A18" w:rsidP="00343A18">
      <w:pPr>
        <w:ind w:right="-360"/>
        <w:rPr>
          <w:rFonts w:cs="Arial"/>
          <w:noProof/>
        </w:rPr>
      </w:pPr>
      <w:r w:rsidRPr="00033CEB">
        <w:rPr>
          <w:rFonts w:cs="Arial"/>
        </w:rPr>
        <w:t>На основу члана 77. став 4. Закона о јавним набавкама („Службени гланик РС“, бр.124/12, 14/15 и 68/15)</w:t>
      </w:r>
      <w:r w:rsidRPr="00033CEB">
        <w:rPr>
          <w:rFonts w:cs="Arial"/>
          <w:noProof/>
          <w:lang w:val="sr-Latn-CS"/>
        </w:rPr>
        <w:t>Понуђач</w:t>
      </w:r>
      <w:r w:rsidR="00D63709" w:rsidRPr="00033CEB">
        <w:rPr>
          <w:rFonts w:cs="Arial"/>
          <w:noProof/>
        </w:rPr>
        <w:t xml:space="preserve">/члан групе понуђача </w:t>
      </w:r>
      <w:r w:rsidRPr="00033CEB">
        <w:rPr>
          <w:rFonts w:cs="Arial"/>
          <w:noProof/>
          <w:lang w:val="sr-Latn-CS"/>
        </w:rPr>
        <w:t>даје под пуном материјалном и кривичном одговорношћу</w:t>
      </w:r>
    </w:p>
    <w:p w:rsidR="00343A18" w:rsidRPr="00033CEB" w:rsidRDefault="00343A18" w:rsidP="00343A18">
      <w:pPr>
        <w:jc w:val="center"/>
        <w:rPr>
          <w:rFonts w:cs="Arial"/>
          <w:b/>
          <w:noProof/>
          <w:lang w:val="sr-Latn-CS"/>
        </w:rPr>
      </w:pPr>
      <w:r w:rsidRPr="00033CEB">
        <w:rPr>
          <w:rFonts w:cs="Arial"/>
          <w:b/>
          <w:noProof/>
          <w:lang w:val="sr-Latn-CS"/>
        </w:rPr>
        <w:t>И З Ј А В У</w:t>
      </w:r>
    </w:p>
    <w:p w:rsidR="00343A18" w:rsidRPr="00033CEB" w:rsidRDefault="00343A18" w:rsidP="00343A18">
      <w:pPr>
        <w:ind w:left="6"/>
        <w:rPr>
          <w:rFonts w:cs="Arial"/>
          <w:noProof/>
        </w:rPr>
      </w:pPr>
      <w:r w:rsidRPr="00033CEB">
        <w:rPr>
          <w:rFonts w:cs="Arial"/>
          <w:noProof/>
        </w:rPr>
        <w:t xml:space="preserve">којом потврђује </w:t>
      </w:r>
      <w:r w:rsidRPr="00033CEB">
        <w:rPr>
          <w:rFonts w:cs="Arial"/>
          <w:noProof/>
          <w:lang w:val="sr-Latn-CS"/>
        </w:rPr>
        <w:t xml:space="preserve">да испуњава </w:t>
      </w:r>
      <w:r w:rsidRPr="00033CEB">
        <w:rPr>
          <w:rFonts w:cs="Arial"/>
          <w:noProof/>
        </w:rPr>
        <w:t>обавезне и додатне услове</w:t>
      </w:r>
      <w:r w:rsidR="00D63709" w:rsidRPr="00033CEB">
        <w:rPr>
          <w:rFonts w:cs="Arial"/>
          <w:noProof/>
        </w:rPr>
        <w:t xml:space="preserve"> </w:t>
      </w:r>
      <w:r w:rsidRPr="00033CEB">
        <w:rPr>
          <w:rFonts w:cs="Arial"/>
          <w:noProof/>
        </w:rPr>
        <w:t>садржане у</w:t>
      </w:r>
      <w:r w:rsidRPr="00033CEB">
        <w:rPr>
          <w:rFonts w:cs="Arial"/>
          <w:noProof/>
          <w:lang w:val="sr-Latn-CS"/>
        </w:rPr>
        <w:t xml:space="preserve"> Конкурсно</w:t>
      </w:r>
      <w:r w:rsidRPr="00033CEB">
        <w:rPr>
          <w:rFonts w:cs="Arial"/>
          <w:noProof/>
        </w:rPr>
        <w:t>ј</w:t>
      </w:r>
      <w:r w:rsidRPr="00033CEB">
        <w:rPr>
          <w:rFonts w:cs="Arial"/>
          <w:noProof/>
          <w:lang w:val="sr-Latn-CS"/>
        </w:rPr>
        <w:t xml:space="preserve"> документациј</w:t>
      </w:r>
      <w:r w:rsidRPr="00033CEB">
        <w:rPr>
          <w:rFonts w:cs="Arial"/>
          <w:noProof/>
        </w:rPr>
        <w:t>и</w:t>
      </w:r>
      <w:r w:rsidRPr="00033CEB">
        <w:rPr>
          <w:rFonts w:cs="Arial"/>
          <w:noProof/>
          <w:lang w:val="sr-Latn-CS"/>
        </w:rPr>
        <w:t xml:space="preserve"> за јавну набавку </w:t>
      </w:r>
      <w:r w:rsidRPr="00033CEB">
        <w:rPr>
          <w:rFonts w:cs="Arial"/>
          <w:noProof/>
        </w:rPr>
        <w:t>добара –</w:t>
      </w:r>
      <w:r w:rsidR="00C11815" w:rsidRPr="00C11815">
        <w:rPr>
          <w:rFonts w:cs="Arial"/>
          <w:b/>
          <w:lang w:val="sr-Cyrl-RS"/>
        </w:rPr>
        <w:t xml:space="preserve"> </w:t>
      </w:r>
      <w:r w:rsidR="00ED1344">
        <w:rPr>
          <w:rFonts w:cs="Arial"/>
          <w:lang w:val="sr-Cyrl-RS"/>
        </w:rPr>
        <w:t>Делови за компресоре</w:t>
      </w:r>
      <w:r w:rsidR="009B2ECB" w:rsidRPr="009B2ECB">
        <w:rPr>
          <w:rFonts w:cs="Arial"/>
          <w:lang w:val="sr-Cyrl-RS"/>
        </w:rPr>
        <w:t xml:space="preserve"> ТЕНТ </w:t>
      </w:r>
      <w:r w:rsidR="009B2ECB" w:rsidRPr="00955F87">
        <w:rPr>
          <w:rFonts w:cs="Arial"/>
          <w:lang w:val="sr-Cyrl-RS"/>
        </w:rPr>
        <w:t>А</w:t>
      </w:r>
      <w:r w:rsidRPr="00955F87">
        <w:rPr>
          <w:rFonts w:cs="Arial"/>
          <w:noProof/>
          <w:lang w:val="sr-Latn-CS"/>
        </w:rPr>
        <w:t>,</w:t>
      </w:r>
      <w:r w:rsidR="00C11815" w:rsidRPr="00955F87">
        <w:rPr>
          <w:rFonts w:cs="Arial"/>
          <w:noProof/>
        </w:rPr>
        <w:t xml:space="preserve"> ЈН бр.</w:t>
      </w:r>
      <w:r w:rsidR="00C11815" w:rsidRPr="00955F87">
        <w:rPr>
          <w:rFonts w:cs="Arial"/>
          <w:noProof/>
          <w:lang w:val="sr-Cyrl-RS"/>
        </w:rPr>
        <w:t xml:space="preserve"> </w:t>
      </w:r>
      <w:r w:rsidR="006F49EE" w:rsidRPr="00955F87">
        <w:rPr>
          <w:b/>
          <w:sz w:val="24"/>
          <w:szCs w:val="24"/>
          <w:lang w:eastAsia="ar-SA"/>
        </w:rPr>
        <w:t>3000/</w:t>
      </w:r>
      <w:r w:rsidR="00ED1344">
        <w:rPr>
          <w:b/>
          <w:sz w:val="24"/>
          <w:szCs w:val="24"/>
          <w:lang w:val="sr-Cyrl-RS" w:eastAsia="ar-SA"/>
        </w:rPr>
        <w:t>0255</w:t>
      </w:r>
      <w:r w:rsidR="006F49EE" w:rsidRPr="00955F87">
        <w:rPr>
          <w:b/>
          <w:sz w:val="24"/>
          <w:szCs w:val="24"/>
          <w:lang w:eastAsia="ar-SA"/>
        </w:rPr>
        <w:t>/2016 (</w:t>
      </w:r>
      <w:r w:rsidR="00ED1344">
        <w:rPr>
          <w:b/>
          <w:sz w:val="24"/>
          <w:szCs w:val="24"/>
          <w:lang w:val="sr-Cyrl-RS" w:eastAsia="ar-SA"/>
        </w:rPr>
        <w:t>273</w:t>
      </w:r>
      <w:r w:rsidR="00C11815" w:rsidRPr="00955F87">
        <w:rPr>
          <w:b/>
          <w:sz w:val="24"/>
          <w:szCs w:val="24"/>
          <w:lang w:eastAsia="ar-SA"/>
        </w:rPr>
        <w:t>/2016)</w:t>
      </w:r>
      <w:r w:rsidR="00C11815" w:rsidRPr="00F10346">
        <w:rPr>
          <w:rFonts w:cs="Arial"/>
          <w:lang w:val="ru-RU"/>
        </w:rPr>
        <w:t xml:space="preserve"> </w:t>
      </w:r>
      <w:r w:rsidRPr="00033CEB">
        <w:rPr>
          <w:rFonts w:cs="Arial"/>
          <w:noProof/>
        </w:rPr>
        <w:t>по Позиву  објављеном на Порталу јавних набавки и интернет страници Наручиоца дана __________2016.године.</w:t>
      </w:r>
    </w:p>
    <w:p w:rsidR="00343A18" w:rsidRPr="00033CEB" w:rsidRDefault="00343A18" w:rsidP="00343A18">
      <w:pPr>
        <w:ind w:left="6"/>
        <w:rPr>
          <w:rFonts w:cs="Arial"/>
          <w:noProof/>
        </w:rPr>
      </w:pPr>
      <w:r w:rsidRPr="00033CEB">
        <w:rPr>
          <w:rFonts w:cs="Arial"/>
          <w:noProof/>
        </w:rPr>
        <w:tab/>
        <w:t>Обавезни услови:</w:t>
      </w:r>
    </w:p>
    <w:p w:rsidR="00343A18" w:rsidRPr="00033CEB" w:rsidRDefault="00343A18" w:rsidP="00343A18">
      <w:pPr>
        <w:ind w:firstLine="708"/>
        <w:rPr>
          <w:rFonts w:cs="Arial"/>
          <w:lang w:val="sr-Latn-CS" w:eastAsia="sr-Latn-CS"/>
        </w:rPr>
      </w:pPr>
      <w:r w:rsidRPr="00033CEB">
        <w:rPr>
          <w:rFonts w:cs="Arial"/>
          <w:lang w:val="sr-Latn-CS" w:eastAsia="sr-Latn-CS"/>
        </w:rPr>
        <w:t>1) да је регистрован код надлежног органа, односно уписан у одговарајући регистар;</w:t>
      </w:r>
    </w:p>
    <w:p w:rsidR="00343A18" w:rsidRPr="00033CEB" w:rsidRDefault="00343A18" w:rsidP="00343A18">
      <w:pPr>
        <w:ind w:firstLine="708"/>
        <w:rPr>
          <w:rFonts w:cs="Arial"/>
          <w:lang w:val="sr-Latn-CS" w:eastAsia="sr-Latn-CS"/>
        </w:rPr>
      </w:pPr>
      <w:r w:rsidRPr="00033CE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33CEB" w:rsidRDefault="00343A18" w:rsidP="00343A18">
      <w:pPr>
        <w:ind w:firstLine="708"/>
        <w:rPr>
          <w:rFonts w:cs="Arial"/>
          <w:lang w:val="sr-Latn-CS" w:eastAsia="sr-Latn-CS"/>
        </w:rPr>
      </w:pPr>
      <w:r w:rsidRPr="00033CEB">
        <w:rPr>
          <w:rFonts w:cs="Arial"/>
          <w:lang w:eastAsia="sr-Latn-CS"/>
        </w:rPr>
        <w:t>3</w:t>
      </w:r>
      <w:r w:rsidRPr="00033CEB">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033CEB"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rPr>
            </w:pPr>
            <w:r w:rsidRPr="00033CEB">
              <w:rPr>
                <w:rFonts w:cs="Arial"/>
                <w:lang w:val="sr-Cyrl-CS"/>
              </w:rPr>
              <w:t>П</w:t>
            </w:r>
            <w:r w:rsidRPr="00033CEB">
              <w:rPr>
                <w:rFonts w:cs="Arial"/>
              </w:rPr>
              <w:t>онуђач/члан групе</w:t>
            </w:r>
            <w:r w:rsidR="00D63709" w:rsidRPr="00033CEB">
              <w:rPr>
                <w:rFonts w:cs="Arial"/>
              </w:rPr>
              <w:t xml:space="preserve"> понуђача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bl>
    <w:p w:rsidR="00D63709" w:rsidRPr="00033CEB" w:rsidRDefault="00D63709" w:rsidP="00343A18">
      <w:pPr>
        <w:rPr>
          <w:rFonts w:cs="Arial"/>
          <w:b/>
          <w:lang w:val="sr-Cyrl-CS"/>
        </w:rPr>
      </w:pPr>
    </w:p>
    <w:p w:rsidR="00343A18" w:rsidRPr="00033CEB" w:rsidRDefault="00343A18" w:rsidP="00343A18">
      <w:pPr>
        <w:rPr>
          <w:rFonts w:cs="Arial"/>
          <w:lang w:val="sr-Cyrl-CS"/>
        </w:rPr>
      </w:pPr>
      <w:r w:rsidRPr="00033CEB">
        <w:rPr>
          <w:rFonts w:cs="Arial"/>
          <w:b/>
          <w:lang w:val="sr-Cyrl-CS"/>
        </w:rPr>
        <w:t>Напомена:</w:t>
      </w:r>
      <w:r w:rsidRPr="00033CEB">
        <w:rPr>
          <w:rFonts w:cs="Arial"/>
        </w:rPr>
        <w:t xml:space="preserve">Уколико </w:t>
      </w:r>
      <w:r w:rsidRPr="00033CEB">
        <w:rPr>
          <w:rFonts w:cs="Arial"/>
          <w:lang w:val="sr-Cyrl-CS"/>
        </w:rPr>
        <w:t xml:space="preserve">заједничку </w:t>
      </w:r>
      <w:r w:rsidRPr="00033CEB">
        <w:rPr>
          <w:rFonts w:cs="Arial"/>
        </w:rPr>
        <w:t xml:space="preserve">понуду подноси група понуђача Изјава </w:t>
      </w:r>
      <w:r w:rsidRPr="00033CEB">
        <w:rPr>
          <w:rFonts w:cs="Arial"/>
          <w:lang w:val="sr-Cyrl-CS"/>
        </w:rPr>
        <w:t xml:space="preserve">се доставља за сваког члана групе понуђача. Изјава </w:t>
      </w:r>
      <w:r w:rsidRPr="00033CEB">
        <w:rPr>
          <w:rFonts w:cs="Arial"/>
        </w:rPr>
        <w:t>мора бити попуњена, потписана од стране овлашћеног лица</w:t>
      </w:r>
      <w:r w:rsidRPr="00033CEB">
        <w:rPr>
          <w:rFonts w:cs="Arial"/>
          <w:lang w:val="sr-Cyrl-CS"/>
        </w:rPr>
        <w:t xml:space="preserve"> за заступање</w:t>
      </w:r>
      <w:r w:rsidRPr="00033CEB">
        <w:rPr>
          <w:rFonts w:cs="Arial"/>
        </w:rPr>
        <w:t xml:space="preserve"> понуђача из групе понуђача и оверена печатом. </w:t>
      </w:r>
      <w:r w:rsidRPr="00033CEB">
        <w:rPr>
          <w:rFonts w:cs="Arial"/>
          <w:lang w:val="sr-Cyrl-CS"/>
        </w:rPr>
        <w:t xml:space="preserve">Сваки члан групе заокружује број испред додатног услова који испуњава. </w:t>
      </w:r>
    </w:p>
    <w:p w:rsidR="00343A18" w:rsidRPr="00033CEB" w:rsidRDefault="00343A18" w:rsidP="00343A18">
      <w:pPr>
        <w:rPr>
          <w:rFonts w:cs="Arial"/>
        </w:rPr>
      </w:pPr>
      <w:r w:rsidRPr="00033CEB">
        <w:rPr>
          <w:rFonts w:eastAsia="Calibri" w:cs="Arial"/>
        </w:rPr>
        <w:t xml:space="preserve">Изјава </w:t>
      </w:r>
      <w:r w:rsidRPr="00033CEB">
        <w:rPr>
          <w:rFonts w:eastAsia="Calibri" w:cs="Arial"/>
          <w:lang w:val="sr-Cyrl-CS"/>
        </w:rPr>
        <w:t xml:space="preserve">се доставља за понуђача. Изјава </w:t>
      </w:r>
      <w:r w:rsidRPr="00033CEB">
        <w:rPr>
          <w:rFonts w:eastAsia="Calibri" w:cs="Arial"/>
        </w:rPr>
        <w:t xml:space="preserve">мора бити </w:t>
      </w:r>
      <w:r w:rsidRPr="00033CEB">
        <w:rPr>
          <w:rFonts w:eastAsia="Calibri" w:cs="Arial"/>
          <w:lang w:val="sr-Cyrl-CS"/>
        </w:rPr>
        <w:t>попуњена,</w:t>
      </w:r>
      <w:r w:rsidRPr="00033CEB">
        <w:rPr>
          <w:rFonts w:eastAsia="Calibri" w:cs="Arial"/>
        </w:rPr>
        <w:t xml:space="preserve"> потписана</w:t>
      </w:r>
      <w:r w:rsidRPr="00033CEB">
        <w:rPr>
          <w:rFonts w:eastAsia="Calibri" w:cs="Arial"/>
          <w:lang w:val="sr-Cyrl-CS"/>
        </w:rPr>
        <w:t xml:space="preserve"> и оверена</w:t>
      </w:r>
      <w:r w:rsidRPr="00033CEB">
        <w:rPr>
          <w:rFonts w:eastAsia="Calibri" w:cs="Arial"/>
        </w:rPr>
        <w:t xml:space="preserve"> од стране овлашћеног лица за заступање </w:t>
      </w:r>
      <w:r w:rsidRPr="00033CEB">
        <w:rPr>
          <w:rFonts w:eastAsia="Calibri" w:cs="Arial"/>
          <w:lang w:val="sr-Cyrl-CS"/>
        </w:rPr>
        <w:t>понуђача.</w:t>
      </w:r>
    </w:p>
    <w:p w:rsidR="00343A18" w:rsidRPr="00033CEB" w:rsidRDefault="00343A18" w:rsidP="00343A18">
      <w:pPr>
        <w:rPr>
          <w:rFonts w:cs="Arial"/>
          <w:lang w:val="sr-Cyrl-CS"/>
        </w:rPr>
      </w:pPr>
      <w:r w:rsidRPr="00033CEB">
        <w:rPr>
          <w:rFonts w:cs="Arial"/>
        </w:rPr>
        <w:t>Приликом подношења понуде овај образац копирати у потребном броју примерака.</w:t>
      </w:r>
    </w:p>
    <w:p w:rsidR="00343A18" w:rsidRPr="00F10346" w:rsidRDefault="00343A18" w:rsidP="00343A18">
      <w:pPr>
        <w:pStyle w:val="KDObrazac"/>
        <w:spacing w:before="0"/>
        <w:rPr>
          <w:color w:val="00B0F0"/>
        </w:rPr>
      </w:pPr>
      <w:r w:rsidRPr="00F10346">
        <w:rPr>
          <w:color w:val="00B0F0"/>
        </w:rPr>
        <w:br w:type="page"/>
      </w:r>
      <w:bookmarkStart w:id="270" w:name="_Toc442559934"/>
      <w:r w:rsidRPr="009D13A4">
        <w:rPr>
          <w:color w:val="00B0F0"/>
        </w:rPr>
        <w:lastRenderedPageBreak/>
        <w:t xml:space="preserve">ОБРАЗАЦ </w:t>
      </w:r>
      <w:r w:rsidR="00033CEB" w:rsidRPr="009D13A4">
        <w:rPr>
          <w:color w:val="00B0F0"/>
          <w:lang w:val="sr-Cyrl-RS"/>
        </w:rPr>
        <w:t>5</w:t>
      </w:r>
      <w:r w:rsidRPr="009D13A4">
        <w:rPr>
          <w:color w:val="00B0F0"/>
        </w:rPr>
        <w:t>А.</w:t>
      </w:r>
      <w:bookmarkEnd w:id="270"/>
    </w:p>
    <w:p w:rsidR="00343A18" w:rsidRPr="00F10346" w:rsidRDefault="00343A18" w:rsidP="00874F5B"/>
    <w:p w:rsidR="00343A18" w:rsidRPr="00C972A8" w:rsidRDefault="00343A18" w:rsidP="00B02E86">
      <w:pPr>
        <w:jc w:val="center"/>
        <w:rPr>
          <w:b/>
          <w:lang w:val="ru-RU"/>
        </w:rPr>
      </w:pPr>
      <w:bookmarkStart w:id="271" w:name="_Toc442559935"/>
      <w:r w:rsidRPr="00C972A8">
        <w:rPr>
          <w:b/>
          <w:lang w:val="ru-RU"/>
        </w:rPr>
        <w:t>И З Ј А В А</w:t>
      </w:r>
      <w:bookmarkEnd w:id="271"/>
    </w:p>
    <w:p w:rsidR="00343A18" w:rsidRPr="00C972A8" w:rsidRDefault="00343A18" w:rsidP="00B02E86">
      <w:pPr>
        <w:jc w:val="center"/>
        <w:rPr>
          <w:b/>
          <w:lang w:val="ru-RU"/>
        </w:rPr>
      </w:pPr>
      <w:bookmarkStart w:id="272" w:name="_Toc442559936"/>
      <w:r w:rsidRPr="00C972A8">
        <w:rPr>
          <w:b/>
          <w:lang w:val="ru-RU"/>
        </w:rPr>
        <w:t>КОЈОМ ПОДИЗВОЂАЧ ПОТВРЂУЈЕ ДА ИСПУЊАВА УСЛОВЕ ЗА УЧЕШЋЕ У ПОСТУПКУ ЈАВНЕ НАБАВКЕ</w:t>
      </w:r>
      <w:bookmarkEnd w:id="272"/>
    </w:p>
    <w:p w:rsidR="00343A18" w:rsidRPr="00C972A8" w:rsidRDefault="00343A18" w:rsidP="00343A18">
      <w:pPr>
        <w:rPr>
          <w:rFonts w:cs="Arial"/>
        </w:rPr>
      </w:pPr>
    </w:p>
    <w:p w:rsidR="00343A18" w:rsidRPr="00C972A8" w:rsidRDefault="00343A18" w:rsidP="00343A18">
      <w:pPr>
        <w:ind w:right="-360"/>
        <w:rPr>
          <w:rFonts w:cs="Arial"/>
          <w:noProof/>
        </w:rPr>
      </w:pPr>
      <w:r w:rsidRPr="00C972A8">
        <w:rPr>
          <w:rFonts w:cs="Arial"/>
        </w:rPr>
        <w:t xml:space="preserve">На основу члана 77. став 4. Закона о јавним набавкама („Службени гланик РС“, бр.124/12, 14/15 и 68/15) </w:t>
      </w:r>
      <w:r w:rsidRPr="00C972A8">
        <w:rPr>
          <w:rFonts w:cs="Arial"/>
          <w:noProof/>
          <w:lang w:val="sr-Cyrl-CS"/>
        </w:rPr>
        <w:t>Подизвођач</w:t>
      </w:r>
      <w:r w:rsidR="00D63709" w:rsidRPr="00C972A8">
        <w:rPr>
          <w:rFonts w:cs="Arial"/>
          <w:noProof/>
          <w:lang w:val="sr-Cyrl-CS"/>
        </w:rPr>
        <w:t xml:space="preserve"> </w:t>
      </w:r>
      <w:r w:rsidRPr="00C972A8">
        <w:rPr>
          <w:rFonts w:cs="Arial"/>
          <w:noProof/>
          <w:lang w:val="sr-Latn-CS"/>
        </w:rPr>
        <w:t>даје под пуном материјалном и кривичном одговорношћу</w:t>
      </w:r>
    </w:p>
    <w:p w:rsidR="00343A18" w:rsidRPr="00C972A8" w:rsidRDefault="00343A18" w:rsidP="00343A18">
      <w:pPr>
        <w:jc w:val="center"/>
        <w:rPr>
          <w:rFonts w:cs="Arial"/>
          <w:b/>
          <w:noProof/>
          <w:lang w:val="sr-Latn-CS"/>
        </w:rPr>
      </w:pPr>
      <w:r w:rsidRPr="00C972A8">
        <w:rPr>
          <w:rFonts w:cs="Arial"/>
          <w:b/>
          <w:noProof/>
          <w:lang w:val="sr-Latn-CS"/>
        </w:rPr>
        <w:t>И З Ј А В У</w:t>
      </w:r>
    </w:p>
    <w:p w:rsidR="00343A18" w:rsidRPr="00C972A8" w:rsidRDefault="00343A18" w:rsidP="00343A18">
      <w:pPr>
        <w:ind w:left="6"/>
        <w:rPr>
          <w:rFonts w:cs="Arial"/>
          <w:noProof/>
        </w:rPr>
      </w:pPr>
      <w:r w:rsidRPr="00C972A8">
        <w:rPr>
          <w:rFonts w:cs="Arial"/>
          <w:noProof/>
        </w:rPr>
        <w:t xml:space="preserve">којом потврђује </w:t>
      </w:r>
      <w:r w:rsidRPr="00C972A8">
        <w:rPr>
          <w:rFonts w:cs="Arial"/>
          <w:noProof/>
          <w:lang w:val="sr-Latn-CS"/>
        </w:rPr>
        <w:t xml:space="preserve">да испуњава </w:t>
      </w:r>
      <w:r w:rsidRPr="00C972A8">
        <w:rPr>
          <w:rFonts w:cs="Arial"/>
          <w:noProof/>
        </w:rPr>
        <w:t>обавезне услове</w:t>
      </w:r>
      <w:r w:rsidR="00D63709" w:rsidRPr="00C972A8">
        <w:rPr>
          <w:rFonts w:cs="Arial"/>
          <w:noProof/>
        </w:rPr>
        <w:t xml:space="preserve"> </w:t>
      </w:r>
      <w:r w:rsidRPr="00C972A8">
        <w:rPr>
          <w:rFonts w:cs="Arial"/>
          <w:noProof/>
        </w:rPr>
        <w:t>садржане у</w:t>
      </w:r>
      <w:r w:rsidRPr="00C972A8">
        <w:rPr>
          <w:rFonts w:cs="Arial"/>
          <w:noProof/>
          <w:lang w:val="sr-Latn-CS"/>
        </w:rPr>
        <w:t xml:space="preserve"> Конкурсно</w:t>
      </w:r>
      <w:r w:rsidRPr="00C972A8">
        <w:rPr>
          <w:rFonts w:cs="Arial"/>
          <w:noProof/>
        </w:rPr>
        <w:t>ј</w:t>
      </w:r>
      <w:r w:rsidRPr="00C972A8">
        <w:rPr>
          <w:rFonts w:cs="Arial"/>
          <w:noProof/>
          <w:lang w:val="sr-Latn-CS"/>
        </w:rPr>
        <w:t xml:space="preserve"> документациј</w:t>
      </w:r>
      <w:r w:rsidRPr="00C972A8">
        <w:rPr>
          <w:rFonts w:cs="Arial"/>
          <w:noProof/>
        </w:rPr>
        <w:t>и</w:t>
      </w:r>
      <w:r w:rsidRPr="00C972A8">
        <w:rPr>
          <w:rFonts w:cs="Arial"/>
          <w:noProof/>
          <w:lang w:val="sr-Latn-CS"/>
        </w:rPr>
        <w:t xml:space="preserve"> за јавну набавку </w:t>
      </w:r>
      <w:r w:rsidRPr="00C972A8">
        <w:rPr>
          <w:rFonts w:cs="Arial"/>
          <w:noProof/>
        </w:rPr>
        <w:t>добара –</w:t>
      </w:r>
      <w:r w:rsidR="00C972A8" w:rsidRPr="00C972A8">
        <w:rPr>
          <w:rFonts w:cs="Arial"/>
          <w:b/>
          <w:lang w:val="sr-Cyrl-RS"/>
        </w:rPr>
        <w:t xml:space="preserve"> </w:t>
      </w:r>
      <w:r w:rsidR="00ED1344">
        <w:rPr>
          <w:rFonts w:cs="Arial"/>
          <w:lang w:val="sr-Cyrl-RS"/>
        </w:rPr>
        <w:t>Делови за компресоре</w:t>
      </w:r>
      <w:r w:rsidR="009B2ECB" w:rsidRPr="00955F87">
        <w:rPr>
          <w:rFonts w:cs="Arial"/>
          <w:lang w:val="sr-Cyrl-RS"/>
        </w:rPr>
        <w:t xml:space="preserve"> ТЕНТ А</w:t>
      </w:r>
      <w:r w:rsidRPr="00955F87">
        <w:rPr>
          <w:rFonts w:cs="Arial"/>
          <w:noProof/>
          <w:lang w:val="sr-Latn-CS"/>
        </w:rPr>
        <w:t>,</w:t>
      </w:r>
      <w:r w:rsidR="00C972A8" w:rsidRPr="00955F87">
        <w:rPr>
          <w:rFonts w:cs="Arial"/>
          <w:noProof/>
        </w:rPr>
        <w:t xml:space="preserve"> ЈН бр. </w:t>
      </w:r>
      <w:r w:rsidR="006F49EE" w:rsidRPr="00955F87">
        <w:rPr>
          <w:b/>
          <w:sz w:val="24"/>
          <w:szCs w:val="24"/>
          <w:lang w:eastAsia="ar-SA"/>
        </w:rPr>
        <w:t>3000/</w:t>
      </w:r>
      <w:r w:rsidR="00ED1344">
        <w:rPr>
          <w:b/>
          <w:sz w:val="24"/>
          <w:szCs w:val="24"/>
          <w:lang w:val="sr-Cyrl-RS" w:eastAsia="ar-SA"/>
        </w:rPr>
        <w:t>0255</w:t>
      </w:r>
      <w:r w:rsidR="00C972A8" w:rsidRPr="00955F87">
        <w:rPr>
          <w:b/>
          <w:sz w:val="24"/>
          <w:szCs w:val="24"/>
          <w:lang w:eastAsia="ar-SA"/>
        </w:rPr>
        <w:t>/2016</w:t>
      </w:r>
      <w:r w:rsidR="006F49EE" w:rsidRPr="00955F87">
        <w:rPr>
          <w:b/>
          <w:sz w:val="24"/>
          <w:szCs w:val="24"/>
          <w:lang w:eastAsia="ar-SA"/>
        </w:rPr>
        <w:t>(</w:t>
      </w:r>
      <w:r w:rsidR="00ED1344">
        <w:rPr>
          <w:b/>
          <w:sz w:val="24"/>
          <w:szCs w:val="24"/>
          <w:lang w:val="sr-Cyrl-RS" w:eastAsia="ar-SA"/>
        </w:rPr>
        <w:t>273</w:t>
      </w:r>
      <w:r w:rsidR="00C972A8" w:rsidRPr="00955F87">
        <w:rPr>
          <w:b/>
          <w:sz w:val="24"/>
          <w:szCs w:val="24"/>
          <w:lang w:eastAsia="ar-SA"/>
        </w:rPr>
        <w:t>/2016)</w:t>
      </w:r>
      <w:r w:rsidR="006F49EE" w:rsidRPr="00955F87">
        <w:rPr>
          <w:b/>
          <w:sz w:val="24"/>
          <w:szCs w:val="24"/>
          <w:lang w:val="sr-Cyrl-RS" w:eastAsia="ar-SA"/>
        </w:rPr>
        <w:t xml:space="preserve"> </w:t>
      </w:r>
      <w:r w:rsidRPr="00955F87">
        <w:rPr>
          <w:rFonts w:cs="Arial"/>
          <w:noProof/>
        </w:rPr>
        <w:t>по</w:t>
      </w:r>
      <w:r w:rsidRPr="00C972A8">
        <w:rPr>
          <w:rFonts w:cs="Arial"/>
          <w:noProof/>
        </w:rPr>
        <w:t xml:space="preserve"> Позиву  објављеном на Порталу јавних набавки и интернет страници Наручиоца дана __________2016.године.</w:t>
      </w:r>
    </w:p>
    <w:p w:rsidR="00343A18" w:rsidRPr="00C972A8" w:rsidRDefault="00343A18" w:rsidP="00343A18">
      <w:pPr>
        <w:ind w:left="6"/>
        <w:rPr>
          <w:rFonts w:cs="Arial"/>
          <w:noProof/>
        </w:rPr>
      </w:pPr>
      <w:r w:rsidRPr="00C972A8">
        <w:rPr>
          <w:rFonts w:cs="Arial"/>
          <w:noProof/>
        </w:rPr>
        <w:tab/>
        <w:t>Обавезни услови:</w:t>
      </w:r>
    </w:p>
    <w:p w:rsidR="00343A18" w:rsidRPr="00C972A8" w:rsidRDefault="00343A18" w:rsidP="00343A18">
      <w:pPr>
        <w:ind w:firstLine="708"/>
        <w:rPr>
          <w:rFonts w:cs="Arial"/>
          <w:lang w:val="sr-Latn-CS" w:eastAsia="sr-Latn-CS"/>
        </w:rPr>
      </w:pPr>
      <w:r w:rsidRPr="00C972A8">
        <w:rPr>
          <w:rFonts w:cs="Arial"/>
          <w:lang w:val="sr-Latn-CS" w:eastAsia="sr-Latn-CS"/>
        </w:rPr>
        <w:t>1) да је регистрован код надлежног органа, односно уписан у одговарајући регистар;</w:t>
      </w:r>
    </w:p>
    <w:p w:rsidR="00343A18" w:rsidRPr="00C972A8" w:rsidRDefault="00343A18" w:rsidP="00343A18">
      <w:pPr>
        <w:ind w:firstLine="708"/>
        <w:rPr>
          <w:rFonts w:cs="Arial"/>
          <w:lang w:val="sr-Latn-CS" w:eastAsia="sr-Latn-CS"/>
        </w:rPr>
      </w:pPr>
      <w:r w:rsidRPr="00C972A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C972A8" w:rsidRDefault="00343A18" w:rsidP="00343A18">
      <w:pPr>
        <w:ind w:firstLine="708"/>
        <w:rPr>
          <w:rFonts w:cs="Arial"/>
          <w:lang w:val="sr-Latn-CS" w:eastAsia="sr-Latn-CS"/>
        </w:rPr>
      </w:pPr>
      <w:r w:rsidRPr="00C972A8">
        <w:rPr>
          <w:rFonts w:cs="Arial"/>
          <w:lang w:eastAsia="sr-Latn-CS"/>
        </w:rPr>
        <w:t>3</w:t>
      </w:r>
      <w:r w:rsidRPr="00C972A8">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C972A8" w:rsidRDefault="00343A18" w:rsidP="00343A18">
      <w:pPr>
        <w:tabs>
          <w:tab w:val="left" w:pos="378"/>
        </w:tabs>
        <w:rPr>
          <w:rFonts w:cs="Arial"/>
          <w:noProof/>
          <w:lang w:val="ru-RU"/>
        </w:rPr>
      </w:pPr>
    </w:p>
    <w:p w:rsidR="00343A18" w:rsidRPr="00C972A8" w:rsidRDefault="00343A18" w:rsidP="00343A18">
      <w:pPr>
        <w:tabs>
          <w:tab w:val="left" w:pos="378"/>
        </w:tabs>
        <w:rPr>
          <w:rFonts w:eastAsia="Arial Unicode MS" w:cs="Arial"/>
        </w:rPr>
      </w:pPr>
      <w:r w:rsidRPr="00C972A8">
        <w:rPr>
          <w:rFonts w:cs="Arial"/>
          <w:noProof/>
          <w:lang w:val="ru-RU"/>
        </w:rPr>
        <w:tab/>
      </w:r>
      <w:r w:rsidRPr="00C972A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C972A8" w:rsidTr="00BC01DC">
        <w:trPr>
          <w:jc w:val="center"/>
        </w:trPr>
        <w:tc>
          <w:tcPr>
            <w:tcW w:w="3882" w:type="dxa"/>
          </w:tcPr>
          <w:p w:rsidR="00343A18" w:rsidRPr="00C972A8" w:rsidRDefault="00343A18" w:rsidP="00BC01DC">
            <w:pPr>
              <w:spacing w:before="0"/>
              <w:jc w:val="center"/>
              <w:rPr>
                <w:rFonts w:cs="Arial"/>
              </w:rPr>
            </w:pPr>
            <w:r w:rsidRPr="00C972A8">
              <w:rPr>
                <w:rFonts w:cs="Arial"/>
              </w:rPr>
              <w:t>Датум:</w:t>
            </w:r>
          </w:p>
        </w:tc>
        <w:tc>
          <w:tcPr>
            <w:tcW w:w="2127" w:type="dxa"/>
          </w:tcPr>
          <w:p w:rsidR="00343A18" w:rsidRPr="00C972A8" w:rsidRDefault="00343A18" w:rsidP="00BC01DC">
            <w:pPr>
              <w:spacing w:before="0"/>
              <w:jc w:val="center"/>
              <w:rPr>
                <w:rFonts w:cs="Arial"/>
                <w:lang w:val="ru-RU"/>
              </w:rPr>
            </w:pPr>
          </w:p>
        </w:tc>
        <w:tc>
          <w:tcPr>
            <w:tcW w:w="4022" w:type="dxa"/>
          </w:tcPr>
          <w:p w:rsidR="00343A18" w:rsidRPr="00C972A8" w:rsidRDefault="00343A18" w:rsidP="00BC01DC">
            <w:pPr>
              <w:spacing w:before="0"/>
              <w:jc w:val="center"/>
              <w:rPr>
                <w:rFonts w:cs="Arial"/>
                <w:lang w:val="sr-Cyrl-CS"/>
              </w:rPr>
            </w:pPr>
            <w:r w:rsidRPr="00C972A8">
              <w:rPr>
                <w:rFonts w:cs="Arial"/>
                <w:lang w:val="sr-Cyrl-CS"/>
              </w:rPr>
              <w:t>П</w:t>
            </w:r>
            <w:r w:rsidRPr="00C972A8">
              <w:rPr>
                <w:rFonts w:cs="Arial"/>
              </w:rPr>
              <w:t>о</w:t>
            </w:r>
            <w:r w:rsidRPr="00C972A8">
              <w:rPr>
                <w:rFonts w:cs="Arial"/>
                <w:lang w:val="sr-Cyrl-CS"/>
              </w:rPr>
              <w:t>дизвођач</w:t>
            </w:r>
          </w:p>
        </w:tc>
      </w:tr>
      <w:tr w:rsidR="00343A18" w:rsidRPr="00C972A8" w:rsidTr="00BC01DC">
        <w:trPr>
          <w:jc w:val="center"/>
        </w:trPr>
        <w:tc>
          <w:tcPr>
            <w:tcW w:w="3882" w:type="dxa"/>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rPr>
            </w:pPr>
            <w:r w:rsidRPr="00C972A8">
              <w:rPr>
                <w:rFonts w:cs="Arial"/>
              </w:rPr>
              <w:t>М.П.</w:t>
            </w:r>
          </w:p>
        </w:tc>
        <w:tc>
          <w:tcPr>
            <w:tcW w:w="4022" w:type="dxa"/>
          </w:tcPr>
          <w:p w:rsidR="00343A18" w:rsidRPr="00C972A8" w:rsidRDefault="00343A18" w:rsidP="00BC01DC">
            <w:pPr>
              <w:spacing w:before="0"/>
              <w:jc w:val="center"/>
              <w:rPr>
                <w:rFonts w:cs="Arial"/>
                <w:lang w:val="ru-RU"/>
              </w:rPr>
            </w:pPr>
          </w:p>
        </w:tc>
      </w:tr>
      <w:tr w:rsidR="00343A18" w:rsidRPr="00C972A8" w:rsidTr="00BC01DC">
        <w:trPr>
          <w:jc w:val="center"/>
        </w:trPr>
        <w:tc>
          <w:tcPr>
            <w:tcW w:w="3882" w:type="dxa"/>
            <w:tcBorders>
              <w:bottom w:val="single" w:sz="4" w:space="0" w:color="auto"/>
            </w:tcBorders>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lang w:val="ru-RU"/>
              </w:rPr>
            </w:pPr>
          </w:p>
        </w:tc>
        <w:tc>
          <w:tcPr>
            <w:tcW w:w="4022" w:type="dxa"/>
            <w:tcBorders>
              <w:bottom w:val="single" w:sz="4" w:space="0" w:color="auto"/>
            </w:tcBorders>
          </w:tcPr>
          <w:p w:rsidR="00343A18" w:rsidRPr="00C972A8" w:rsidRDefault="00343A18" w:rsidP="00BC01DC">
            <w:pPr>
              <w:spacing w:before="0"/>
              <w:jc w:val="center"/>
              <w:rPr>
                <w:rFonts w:cs="Arial"/>
                <w:lang w:val="ru-RU"/>
              </w:rPr>
            </w:pPr>
          </w:p>
        </w:tc>
      </w:tr>
    </w:tbl>
    <w:p w:rsidR="00343A18" w:rsidRPr="00C972A8" w:rsidRDefault="00343A18"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343A18" w:rsidRPr="00C972A8" w:rsidRDefault="00343A18" w:rsidP="00343A18">
      <w:pPr>
        <w:rPr>
          <w:rFonts w:cs="Arial"/>
        </w:rPr>
      </w:pPr>
      <w:r w:rsidRPr="00C972A8">
        <w:rPr>
          <w:rFonts w:eastAsia="Calibri" w:cs="Arial"/>
          <w:b/>
          <w:lang w:val="sr-Cyrl-CS"/>
        </w:rPr>
        <w:t>Напомена:</w:t>
      </w:r>
      <w:r w:rsidRPr="00C972A8">
        <w:rPr>
          <w:rFonts w:eastAsia="Calibri" w:cs="Arial"/>
        </w:rPr>
        <w:t xml:space="preserve">У случају да понуђач подноси понуду са подизвођачем, Изјава </w:t>
      </w:r>
      <w:r w:rsidRPr="00C972A8">
        <w:rPr>
          <w:rFonts w:eastAsia="Calibri" w:cs="Arial"/>
          <w:lang w:val="sr-Cyrl-CS"/>
        </w:rPr>
        <w:t xml:space="preserve">се доставља за сваког подизвођача. Изјава </w:t>
      </w:r>
      <w:r w:rsidRPr="00C972A8">
        <w:rPr>
          <w:rFonts w:eastAsia="Calibri" w:cs="Arial"/>
        </w:rPr>
        <w:t xml:space="preserve">мора бити </w:t>
      </w:r>
      <w:r w:rsidRPr="00C972A8">
        <w:rPr>
          <w:rFonts w:eastAsia="Calibri" w:cs="Arial"/>
          <w:lang w:val="sr-Cyrl-CS"/>
        </w:rPr>
        <w:t>попуњена,</w:t>
      </w:r>
      <w:r w:rsidRPr="00C972A8">
        <w:rPr>
          <w:rFonts w:eastAsia="Calibri" w:cs="Arial"/>
        </w:rPr>
        <w:t xml:space="preserve"> потписана</w:t>
      </w:r>
      <w:r w:rsidRPr="00C972A8">
        <w:rPr>
          <w:rFonts w:eastAsia="Calibri" w:cs="Arial"/>
          <w:lang w:val="sr-Cyrl-CS"/>
        </w:rPr>
        <w:t xml:space="preserve"> и оверена</w:t>
      </w:r>
      <w:r w:rsidRPr="00C972A8">
        <w:rPr>
          <w:rFonts w:eastAsia="Calibri" w:cs="Arial"/>
        </w:rPr>
        <w:t xml:space="preserve"> од стране овлашћеног лица за заступање подизвођача</w:t>
      </w:r>
      <w:r w:rsidRPr="00C972A8">
        <w:rPr>
          <w:rFonts w:eastAsia="Calibri" w:cs="Arial"/>
          <w:lang w:val="sr-Cyrl-CS"/>
        </w:rPr>
        <w:t xml:space="preserve"> и оверена печатом.</w:t>
      </w:r>
    </w:p>
    <w:p w:rsidR="00343A18" w:rsidRPr="00F10346" w:rsidRDefault="00343A18" w:rsidP="00343A18">
      <w:pPr>
        <w:rPr>
          <w:rFonts w:cs="Arial"/>
          <w:color w:val="00B0F0"/>
          <w:lang w:val="sr-Cyrl-CS"/>
        </w:rPr>
      </w:pPr>
      <w:r w:rsidRPr="00C972A8">
        <w:rPr>
          <w:rFonts w:cs="Arial"/>
        </w:rPr>
        <w:t>Приликом подношења понуде овај образац копирати у потребном броју примерака.</w:t>
      </w:r>
    </w:p>
    <w:p w:rsidR="00343A18" w:rsidRPr="00F10346" w:rsidRDefault="00343A18" w:rsidP="00B02E86"/>
    <w:p w:rsidR="00033CEB" w:rsidRDefault="00033CEB" w:rsidP="00343A18">
      <w:pPr>
        <w:rPr>
          <w:rFonts w:cs="Arial"/>
          <w:lang w:val="sr-Cyrl-RS"/>
        </w:rPr>
      </w:pPr>
    </w:p>
    <w:p w:rsidR="009B2ECB" w:rsidRPr="00033CEB" w:rsidRDefault="009B2ECB" w:rsidP="00343A18">
      <w:pPr>
        <w:rPr>
          <w:rFonts w:cs="Arial"/>
          <w:lang w:val="sr-Cyrl-RS"/>
        </w:rPr>
      </w:pPr>
    </w:p>
    <w:p w:rsidR="00343A18" w:rsidRPr="00033CEB" w:rsidRDefault="00343A18" w:rsidP="00343A18">
      <w:pPr>
        <w:pStyle w:val="KDObrazac"/>
        <w:rPr>
          <w:lang w:val="sr-Cyrl-RS"/>
        </w:rPr>
      </w:pPr>
      <w:bookmarkStart w:id="273" w:name="_Toc442559940"/>
      <w:r w:rsidRPr="00033CEB">
        <w:lastRenderedPageBreak/>
        <w:t xml:space="preserve">ОБРАЗАЦ </w:t>
      </w:r>
      <w:bookmarkEnd w:id="273"/>
      <w:r w:rsidR="00033CEB" w:rsidRPr="00033CEB">
        <w:rPr>
          <w:lang w:val="sr-Cyrl-RS"/>
        </w:rPr>
        <w:t>6</w:t>
      </w:r>
    </w:p>
    <w:p w:rsidR="00343A18" w:rsidRPr="00C972A8" w:rsidRDefault="00343A18" w:rsidP="00C972A8">
      <w:pPr>
        <w:spacing w:before="0"/>
        <w:rPr>
          <w:rFonts w:cs="Arial"/>
          <w:b/>
          <w:color w:val="00B0F0"/>
          <w:lang w:val="sr-Cyrl-RS"/>
        </w:rPr>
      </w:pPr>
    </w:p>
    <w:p w:rsidR="00343A18" w:rsidRPr="00C972A8" w:rsidRDefault="00343A18" w:rsidP="00C972A8">
      <w:pPr>
        <w:spacing w:before="0"/>
        <w:jc w:val="center"/>
        <w:rPr>
          <w:rFonts w:cs="Arial"/>
          <w:b/>
          <w:lang w:val="sr-Cyrl-RS"/>
        </w:rPr>
      </w:pPr>
      <w:r w:rsidRPr="00033CEB">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343A18" w:rsidRPr="00033CEB" w:rsidTr="00BC01DC">
        <w:tc>
          <w:tcPr>
            <w:tcW w:w="213" w:type="pct"/>
            <w:shd w:val="clear" w:color="auto" w:fill="auto"/>
          </w:tcPr>
          <w:p w:rsidR="00343A18" w:rsidRPr="00033CEB" w:rsidRDefault="00343A18" w:rsidP="00BC01DC">
            <w:pPr>
              <w:spacing w:before="0"/>
              <w:jc w:val="center"/>
              <w:rPr>
                <w:rFonts w:eastAsia="Calibri" w:cs="Arial"/>
                <w:b/>
                <w:bCs/>
                <w:iCs/>
              </w:rPr>
            </w:pPr>
          </w:p>
        </w:tc>
        <w:tc>
          <w:tcPr>
            <w:tcW w:w="951"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Референтни наручилац</w:t>
            </w:r>
            <w:r w:rsidR="000C67B2" w:rsidRPr="00033CEB">
              <w:rPr>
                <w:rFonts w:eastAsia="Calibri" w:cs="Arial"/>
                <w:bCs/>
                <w:iCs/>
              </w:rPr>
              <w:t xml:space="preserve"> односно купац</w:t>
            </w:r>
          </w:p>
        </w:tc>
        <w:tc>
          <w:tcPr>
            <w:tcW w:w="908"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
                <w:bCs/>
                <w:iCs/>
              </w:rPr>
            </w:pPr>
            <w:r w:rsidRPr="00033CEB">
              <w:rPr>
                <w:rFonts w:eastAsia="Calibri" w:cs="Arial"/>
                <w:bCs/>
                <w:iCs/>
                <w:lang w:val="ru-RU"/>
              </w:rPr>
              <w:t>Лице за контакт</w:t>
            </w:r>
            <w:r w:rsidRPr="00033CEB">
              <w:rPr>
                <w:rFonts w:eastAsia="Calibri" w:cs="Arial"/>
                <w:bCs/>
                <w:iCs/>
              </w:rPr>
              <w:t xml:space="preserve"> и број телефона</w:t>
            </w:r>
          </w:p>
        </w:tc>
        <w:tc>
          <w:tcPr>
            <w:tcW w:w="92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
                <w:bCs/>
                <w:iCs/>
              </w:rPr>
            </w:pPr>
            <w:r w:rsidRPr="00033CEB">
              <w:rPr>
                <w:rFonts w:eastAsia="Calibri" w:cs="Arial"/>
                <w:bCs/>
                <w:iCs/>
              </w:rPr>
              <w:t>Број и датум закључења уговора</w:t>
            </w:r>
          </w:p>
        </w:tc>
        <w:tc>
          <w:tcPr>
            <w:tcW w:w="859" w:type="pct"/>
            <w:shd w:val="clear" w:color="auto" w:fill="auto"/>
            <w:vAlign w:val="center"/>
          </w:tcPr>
          <w:p w:rsidR="00343A18" w:rsidRPr="00033CEB" w:rsidRDefault="00343A18" w:rsidP="00BC01DC">
            <w:pPr>
              <w:spacing w:before="0"/>
              <w:jc w:val="center"/>
              <w:rPr>
                <w:rFonts w:eastAsia="Calibri" w:cs="Arial"/>
                <w:bCs/>
                <w:iCs/>
                <w:lang w:val="sr-Cyrl-CS"/>
              </w:rPr>
            </w:pPr>
          </w:p>
          <w:p w:rsidR="00343A18" w:rsidRPr="00033CEB" w:rsidRDefault="00343A18" w:rsidP="00BC01DC">
            <w:pPr>
              <w:spacing w:before="0"/>
              <w:jc w:val="center"/>
              <w:rPr>
                <w:rFonts w:eastAsia="Calibri" w:cs="Arial"/>
                <w:bCs/>
                <w:iCs/>
              </w:rPr>
            </w:pPr>
            <w:r w:rsidRPr="00033CEB">
              <w:rPr>
                <w:rFonts w:eastAsia="Calibri" w:cs="Arial"/>
                <w:bCs/>
                <w:iCs/>
                <w:lang w:val="sr-Cyrl-CS"/>
              </w:rPr>
              <w:t xml:space="preserve">Датум </w:t>
            </w:r>
            <w:r w:rsidRPr="00033CEB">
              <w:rPr>
                <w:rFonts w:eastAsia="Calibri" w:cs="Arial"/>
                <w:bCs/>
                <w:iCs/>
              </w:rPr>
              <w:t>реализације уговора</w:t>
            </w:r>
          </w:p>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Вредност испоручених добара без ПДВ</w:t>
            </w:r>
          </w:p>
          <w:p w:rsidR="00657291" w:rsidRPr="00766336" w:rsidRDefault="00657291" w:rsidP="000C67B2">
            <w:pPr>
              <w:spacing w:before="0"/>
              <w:jc w:val="center"/>
              <w:rPr>
                <w:rFonts w:eastAsia="Calibri" w:cs="Arial"/>
                <w:bCs/>
                <w:iCs/>
                <w:lang w:val="sr-Cyrl-RS"/>
              </w:rPr>
            </w:pPr>
            <w:r w:rsidRPr="00033CEB">
              <w:rPr>
                <w:rFonts w:eastAsia="Calibri" w:cs="Arial"/>
                <w:bCs/>
                <w:iCs/>
              </w:rPr>
              <w:t>Дин</w:t>
            </w:r>
            <w:r w:rsidR="00766336">
              <w:rPr>
                <w:rFonts w:eastAsia="Calibri" w:cs="Arial"/>
                <w:bCs/>
                <w:iCs/>
                <w:lang w:val="sr-Cyrl-RS"/>
              </w:rPr>
              <w:t>/евра</w:t>
            </w: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1.</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2.</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3.</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4.</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5.</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0C67B2">
            <w:pPr>
              <w:spacing w:before="0"/>
              <w:jc w:val="center"/>
              <w:rPr>
                <w:rFonts w:eastAsia="Calibri" w:cs="Arial"/>
                <w:b/>
                <w:bCs/>
                <w:iCs/>
              </w:rPr>
            </w:pPr>
          </w:p>
          <w:p w:rsidR="00343A18" w:rsidRPr="00033CEB" w:rsidRDefault="00343A18" w:rsidP="000C67B2">
            <w:pPr>
              <w:spacing w:before="0"/>
              <w:jc w:val="center"/>
              <w:rPr>
                <w:rFonts w:eastAsia="Calibri" w:cs="Arial"/>
                <w:b/>
                <w:bCs/>
                <w:iCs/>
              </w:rPr>
            </w:pPr>
            <w:r w:rsidRPr="00033CEB">
              <w:rPr>
                <w:rFonts w:eastAsia="Calibri" w:cs="Arial"/>
                <w:b/>
                <w:bCs/>
                <w:iCs/>
              </w:rPr>
              <w:t>Укупна вредност</w:t>
            </w:r>
          </w:p>
          <w:p w:rsidR="00343A18" w:rsidRPr="00033CEB" w:rsidRDefault="00343A18" w:rsidP="000C67B2">
            <w:pPr>
              <w:spacing w:before="0"/>
              <w:jc w:val="center"/>
              <w:rPr>
                <w:rFonts w:eastAsia="Calibri" w:cs="Arial"/>
                <w:b/>
                <w:bCs/>
                <w:iCs/>
              </w:rPr>
            </w:pPr>
            <w:r w:rsidRPr="00033CEB">
              <w:rPr>
                <w:rFonts w:eastAsia="Calibri" w:cs="Arial"/>
                <w:b/>
                <w:bCs/>
                <w:iCs/>
              </w:rPr>
              <w:t>испоручених добара без</w:t>
            </w:r>
          </w:p>
          <w:p w:rsidR="00343A18" w:rsidRPr="00033CEB" w:rsidRDefault="00343A18" w:rsidP="000C67B2">
            <w:pPr>
              <w:spacing w:before="0"/>
              <w:jc w:val="center"/>
              <w:rPr>
                <w:rFonts w:eastAsia="Calibri" w:cs="Arial"/>
                <w:b/>
                <w:bCs/>
                <w:iCs/>
              </w:rPr>
            </w:pPr>
            <w:r w:rsidRPr="00033CEB">
              <w:rPr>
                <w:rFonts w:eastAsia="Calibri" w:cs="Arial"/>
                <w:b/>
                <w:bCs/>
                <w:iCs/>
              </w:rPr>
              <w:t>ПДВ</w:t>
            </w:r>
          </w:p>
          <w:p w:rsidR="00343A18" w:rsidRPr="00766336" w:rsidRDefault="000C67B2" w:rsidP="000C67B2">
            <w:pPr>
              <w:spacing w:before="0"/>
              <w:rPr>
                <w:rFonts w:eastAsia="Calibri" w:cs="Arial"/>
                <w:b/>
                <w:bCs/>
                <w:iCs/>
                <w:lang w:val="sr-Cyrl-RS"/>
              </w:rPr>
            </w:pPr>
            <w:r w:rsidRPr="00033CEB">
              <w:rPr>
                <w:rFonts w:eastAsia="Calibri" w:cs="Arial"/>
                <w:b/>
                <w:bCs/>
                <w:iCs/>
              </w:rPr>
              <w:t xml:space="preserve">     Дин</w:t>
            </w:r>
            <w:r w:rsidR="00766336">
              <w:rPr>
                <w:rFonts w:eastAsia="Calibri" w:cs="Arial"/>
                <w:b/>
                <w:bCs/>
                <w:iCs/>
                <w:lang w:val="sr-Cyrl-RS"/>
              </w:rPr>
              <w:t>/евра</w:t>
            </w:r>
          </w:p>
        </w:tc>
        <w:tc>
          <w:tcPr>
            <w:tcW w:w="1145" w:type="pct"/>
          </w:tcPr>
          <w:p w:rsidR="00343A18" w:rsidRPr="00033CEB" w:rsidRDefault="00343A18" w:rsidP="000C67B2">
            <w:pPr>
              <w:spacing w:before="0"/>
              <w:ind w:left="720"/>
              <w:jc w:val="center"/>
              <w:rPr>
                <w:rFonts w:eastAsia="Calibri" w:cs="Arial"/>
                <w:b/>
                <w:bCs/>
                <w:iCs/>
              </w:rPr>
            </w:pPr>
          </w:p>
        </w:tc>
      </w:tr>
    </w:tbl>
    <w:p w:rsidR="00343A18" w:rsidRPr="00033CEB"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lang w:val="ru-RU"/>
              </w:rPr>
            </w:pPr>
            <w:r w:rsidRPr="00033CEB">
              <w:rPr>
                <w:rFonts w:cs="Arial"/>
                <w:lang w:val="sr-Cyrl-CS"/>
              </w:rPr>
              <w:t>П</w:t>
            </w:r>
            <w:r w:rsidRPr="00033CEB">
              <w:rPr>
                <w:rFonts w:cs="Arial"/>
              </w:rPr>
              <w:t>онуђач</w:t>
            </w:r>
            <w:r w:rsidRPr="00033CEB">
              <w:rPr>
                <w:rFonts w:cs="Arial"/>
                <w:lang w:val="ru-RU"/>
              </w:rPr>
              <w:t>:</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r w:rsidR="00343A18" w:rsidRPr="00033CEB" w:rsidTr="00BC01DC">
        <w:trPr>
          <w:trHeight w:val="389"/>
          <w:jc w:val="center"/>
        </w:trPr>
        <w:tc>
          <w:tcPr>
            <w:tcW w:w="3882" w:type="dxa"/>
            <w:tcBorders>
              <w:top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top w:val="single" w:sz="4" w:space="0" w:color="auto"/>
            </w:tcBorders>
          </w:tcPr>
          <w:p w:rsidR="00343A18" w:rsidRPr="00033CEB" w:rsidRDefault="00343A18" w:rsidP="00BC01DC">
            <w:pPr>
              <w:spacing w:before="0"/>
              <w:jc w:val="center"/>
              <w:rPr>
                <w:rFonts w:cs="Arial"/>
                <w:lang w:val="ru-RU"/>
              </w:rPr>
            </w:pPr>
          </w:p>
        </w:tc>
      </w:tr>
    </w:tbl>
    <w:p w:rsidR="00D63709" w:rsidRPr="00C972A8" w:rsidRDefault="00D63709" w:rsidP="00343A18">
      <w:pPr>
        <w:rPr>
          <w:rFonts w:eastAsia="Symbol" w:cs="Arial"/>
          <w:b/>
          <w:bCs/>
          <w:kern w:val="28"/>
          <w:lang w:val="sr-Cyrl-RS"/>
        </w:rPr>
      </w:pPr>
    </w:p>
    <w:p w:rsidR="00343A18" w:rsidRPr="00033CEB" w:rsidRDefault="00343A18" w:rsidP="00343A18">
      <w:pPr>
        <w:rPr>
          <w:rFonts w:eastAsia="Symbol" w:cs="Arial"/>
          <w:b/>
          <w:bCs/>
          <w:kern w:val="28"/>
        </w:rPr>
      </w:pPr>
      <w:r w:rsidRPr="00033CEB">
        <w:rPr>
          <w:rFonts w:eastAsia="Symbol" w:cs="Arial"/>
          <w:b/>
          <w:bCs/>
          <w:kern w:val="28"/>
        </w:rPr>
        <w:t xml:space="preserve">Напомена: </w:t>
      </w:r>
    </w:p>
    <w:p w:rsidR="00343A18" w:rsidRPr="00033CEB" w:rsidRDefault="00343A18" w:rsidP="00343A18">
      <w:pPr>
        <w:rPr>
          <w:rFonts w:eastAsia="TimesNewRomanPS-BoldMT" w:cs="Arial"/>
          <w:lang w:val="sr-Cyrl-CS"/>
        </w:rPr>
      </w:pPr>
      <w:r w:rsidRPr="00033CEB">
        <w:rPr>
          <w:rFonts w:eastAsia="TimesNewRomanPS-BoldMT" w:cs="Arial"/>
        </w:rPr>
        <w:t xml:space="preserve">Уколико </w:t>
      </w:r>
      <w:r w:rsidRPr="00033CE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33CEB">
        <w:rPr>
          <w:rFonts w:eastAsia="TimesNewRomanPS-BoldMT" w:cs="Arial"/>
        </w:rPr>
        <w:t>.</w:t>
      </w:r>
    </w:p>
    <w:p w:rsidR="00657291" w:rsidRPr="00033CEB" w:rsidRDefault="00657291" w:rsidP="00657291">
      <w:pPr>
        <w:rPr>
          <w:rFonts w:cs="Arial"/>
          <w:lang w:val="sr-Cyrl-CS"/>
        </w:rPr>
      </w:pPr>
      <w:bookmarkStart w:id="274" w:name="_Toc442559941"/>
      <w:r w:rsidRPr="00033CEB">
        <w:rPr>
          <w:rFonts w:cs="Arial"/>
        </w:rPr>
        <w:t>Приликом подношења понуде овај образац копирати у потребном броју примерака.</w:t>
      </w:r>
    </w:p>
    <w:p w:rsidR="00657291" w:rsidRPr="00033CEB" w:rsidRDefault="00657291" w:rsidP="000C67B2">
      <w:pPr>
        <w:rPr>
          <w:rFonts w:cs="Arial"/>
          <w:b/>
          <w:bCs/>
          <w:kern w:val="28"/>
          <w:lang w:val="sr-Cyrl-CS" w:eastAsia="ar-SA"/>
        </w:rPr>
      </w:pPr>
      <w:r w:rsidRPr="00033CEB">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C972A8" w:rsidRDefault="0042687E" w:rsidP="00B02E86">
      <w:pPr>
        <w:rPr>
          <w:lang w:val="sr-Cyrl-RS"/>
        </w:rPr>
      </w:pPr>
    </w:p>
    <w:p w:rsidR="00343A18" w:rsidRPr="000B65D5" w:rsidRDefault="00343A18" w:rsidP="000F683D">
      <w:pPr>
        <w:pStyle w:val="KDObrazac"/>
        <w:rPr>
          <w:lang w:val="sr-Cyrl-RS"/>
        </w:rPr>
      </w:pPr>
      <w:r w:rsidRPr="000B65D5">
        <w:t xml:space="preserve">ОБРАЗАЦ </w:t>
      </w:r>
      <w:bookmarkEnd w:id="274"/>
      <w:r w:rsidR="00033CEB" w:rsidRPr="000B65D5">
        <w:rPr>
          <w:lang w:val="sr-Cyrl-RS"/>
        </w:rPr>
        <w:t>7</w:t>
      </w:r>
    </w:p>
    <w:p w:rsidR="00343A18" w:rsidRPr="00033CEB" w:rsidRDefault="00343A18" w:rsidP="000F683D">
      <w:pPr>
        <w:jc w:val="center"/>
        <w:rPr>
          <w:rFonts w:cs="Arial"/>
          <w:b/>
        </w:rPr>
      </w:pPr>
      <w:r w:rsidRPr="00033CEB">
        <w:rPr>
          <w:rFonts w:cs="Arial"/>
          <w:b/>
        </w:rPr>
        <w:t>ПОТВРДА О РЕФЕРЕНТНИМ НАБАВКАМА</w:t>
      </w:r>
    </w:p>
    <w:p w:rsidR="0042687E" w:rsidRPr="00033CEB" w:rsidRDefault="0042687E" w:rsidP="000F683D">
      <w:pPr>
        <w:jc w:val="center"/>
        <w:rPr>
          <w:rFonts w:cs="Arial"/>
        </w:rPr>
      </w:pPr>
    </w:p>
    <w:p w:rsidR="00343A18" w:rsidRPr="00033CEB" w:rsidRDefault="00343A18" w:rsidP="00343A18">
      <w:pPr>
        <w:tabs>
          <w:tab w:val="left" w:pos="0"/>
          <w:tab w:val="left" w:pos="330"/>
          <w:tab w:val="left" w:pos="540"/>
        </w:tabs>
        <w:spacing w:before="0"/>
        <w:jc w:val="left"/>
        <w:rPr>
          <w:rFonts w:eastAsia="Calibri" w:cs="Arial"/>
        </w:rPr>
      </w:pPr>
      <w:r w:rsidRPr="00033CEB">
        <w:rPr>
          <w:rFonts w:eastAsia="Calibri" w:cs="Arial"/>
          <w:lang w:val="ru-RU"/>
        </w:rPr>
        <w:t>Наручилац</w:t>
      </w:r>
      <w:r w:rsidR="000C67B2" w:rsidRPr="00033CEB">
        <w:rPr>
          <w:rFonts w:eastAsia="Calibri" w:cs="Arial"/>
          <w:lang w:val="ru-RU"/>
        </w:rPr>
        <w:t xml:space="preserve"> односно купац</w:t>
      </w:r>
      <w:r w:rsidRPr="00033CEB">
        <w:rPr>
          <w:rFonts w:eastAsia="Calibri" w:cs="Arial"/>
          <w:lang w:val="ru-RU"/>
        </w:rPr>
        <w:t xml:space="preserve"> предметних добара: </w:t>
      </w:r>
    </w:p>
    <w:p w:rsidR="00343A18" w:rsidRPr="00033CEB" w:rsidRDefault="00343A18" w:rsidP="00343A18">
      <w:pPr>
        <w:tabs>
          <w:tab w:val="left" w:pos="0"/>
          <w:tab w:val="left" w:pos="330"/>
          <w:tab w:val="left" w:pos="540"/>
        </w:tabs>
        <w:spacing w:before="0"/>
        <w:ind w:left="6"/>
        <w:rPr>
          <w:rFonts w:eastAsia="Calibri" w:cs="Arial"/>
        </w:rPr>
      </w:pPr>
      <w:r w:rsidRPr="00033CEB">
        <w:rPr>
          <w:rFonts w:eastAsia="Calibri" w:cs="Arial"/>
        </w:rPr>
        <w:t xml:space="preserve">                                                  _________________________________________</w:t>
      </w:r>
      <w:r w:rsidR="000F683D" w:rsidRPr="00033CEB">
        <w:rPr>
          <w:rFonts w:eastAsia="Calibri" w:cs="Arial"/>
        </w:rPr>
        <w:t>_________________________</w:t>
      </w:r>
    </w:p>
    <w:p w:rsidR="00343A18" w:rsidRPr="00033CEB" w:rsidRDefault="00343A18" w:rsidP="00343A18">
      <w:pPr>
        <w:tabs>
          <w:tab w:val="left" w:pos="0"/>
          <w:tab w:val="left" w:pos="330"/>
          <w:tab w:val="left" w:pos="540"/>
        </w:tabs>
        <w:spacing w:before="0"/>
        <w:ind w:left="6"/>
        <w:jc w:val="center"/>
        <w:rPr>
          <w:rFonts w:eastAsia="Calibri" w:cs="Arial"/>
        </w:rPr>
      </w:pPr>
      <w:r w:rsidRPr="00033CEB">
        <w:rPr>
          <w:rFonts w:cs="Arial"/>
          <w:bCs/>
          <w:kern w:val="28"/>
        </w:rPr>
        <w:t>(назив и седиште наручиоца)</w:t>
      </w:r>
    </w:p>
    <w:p w:rsidR="00343A18" w:rsidRPr="00033CEB" w:rsidRDefault="00343A18" w:rsidP="00343A18">
      <w:pPr>
        <w:jc w:val="left"/>
        <w:rPr>
          <w:rFonts w:cs="Arial"/>
        </w:rPr>
      </w:pPr>
      <w:r w:rsidRPr="00033CEB">
        <w:rPr>
          <w:rFonts w:cs="Arial"/>
        </w:rPr>
        <w:t>Лице за контакт:      _________________________________________</w:t>
      </w:r>
      <w:r w:rsidR="000F683D" w:rsidRPr="00033CEB">
        <w:rPr>
          <w:rFonts w:cs="Arial"/>
        </w:rPr>
        <w:t>__________________________</w:t>
      </w:r>
    </w:p>
    <w:p w:rsidR="00343A18" w:rsidRPr="00033CEB" w:rsidRDefault="00343A18" w:rsidP="00343A18">
      <w:pPr>
        <w:jc w:val="center"/>
        <w:rPr>
          <w:rFonts w:cs="Arial"/>
        </w:rPr>
      </w:pPr>
      <w:r w:rsidRPr="00033CEB">
        <w:rPr>
          <w:rFonts w:cs="Arial"/>
        </w:rPr>
        <w:t>(име, презиме,  контакт телефон)</w:t>
      </w:r>
    </w:p>
    <w:p w:rsidR="00343A18" w:rsidRPr="00033CEB" w:rsidRDefault="00343A18" w:rsidP="00343A18">
      <w:pPr>
        <w:jc w:val="left"/>
        <w:rPr>
          <w:rFonts w:cs="Arial"/>
        </w:rPr>
      </w:pPr>
      <w:r w:rsidRPr="00033CEB">
        <w:rPr>
          <w:rFonts w:cs="Arial"/>
        </w:rPr>
        <w:t>Овим путем потврђујем да је _________________________________________</w:t>
      </w:r>
      <w:r w:rsidR="000F683D" w:rsidRPr="00033CEB">
        <w:rPr>
          <w:rFonts w:cs="Arial"/>
        </w:rPr>
        <w:t>_________________________</w:t>
      </w:r>
    </w:p>
    <w:p w:rsidR="00343A18" w:rsidRPr="00033CEB" w:rsidRDefault="00343A18" w:rsidP="00343A18">
      <w:pPr>
        <w:jc w:val="center"/>
        <w:rPr>
          <w:rFonts w:cs="Arial"/>
        </w:rPr>
      </w:pPr>
      <w:r w:rsidRPr="00033CEB">
        <w:rPr>
          <w:rFonts w:cs="Arial"/>
        </w:rPr>
        <w:t>(навести назив седиште  понуђача)</w:t>
      </w:r>
    </w:p>
    <w:p w:rsidR="00343A18" w:rsidRPr="00033CEB" w:rsidRDefault="00343A18" w:rsidP="00343A18">
      <w:pPr>
        <w:rPr>
          <w:rFonts w:cs="Arial"/>
        </w:rPr>
      </w:pPr>
      <w:r w:rsidRPr="00033CEB">
        <w:rPr>
          <w:rFonts w:cs="Arial"/>
        </w:rPr>
        <w:t xml:space="preserve">за наше потребе </w:t>
      </w:r>
      <w:r w:rsidR="00DD7B26" w:rsidRPr="00033CEB">
        <w:rPr>
          <w:rFonts w:cs="Arial"/>
        </w:rPr>
        <w:t>испоручио</w:t>
      </w:r>
      <w:r w:rsidRPr="00033CEB">
        <w:rPr>
          <w:rFonts w:cs="Arial"/>
        </w:rPr>
        <w:t xml:space="preserve">: </w:t>
      </w:r>
    </w:p>
    <w:p w:rsidR="00343A18" w:rsidRPr="00033CEB" w:rsidRDefault="00343A18" w:rsidP="00343A18">
      <w:pPr>
        <w:rPr>
          <w:rFonts w:cs="Arial"/>
        </w:rPr>
      </w:pPr>
      <w:r w:rsidRPr="00033CEB">
        <w:rPr>
          <w:rFonts w:cs="Arial"/>
        </w:rPr>
        <w:t>_________________________________________</w:t>
      </w:r>
      <w:r w:rsidR="000F683D" w:rsidRPr="00033CEB">
        <w:rPr>
          <w:rFonts w:cs="Arial"/>
        </w:rPr>
        <w:t>_________________________</w:t>
      </w:r>
    </w:p>
    <w:p w:rsidR="00343A18" w:rsidRPr="00033CEB" w:rsidRDefault="00343A18" w:rsidP="00343A18">
      <w:pPr>
        <w:rPr>
          <w:rFonts w:cs="Arial"/>
        </w:rPr>
      </w:pPr>
      <w:r w:rsidRPr="00033CEB">
        <w:rPr>
          <w:rFonts w:cs="Arial"/>
        </w:rPr>
        <w:t xml:space="preserve">                                                  (навести </w:t>
      </w:r>
      <w:r w:rsidR="000C67B2" w:rsidRPr="00033CEB">
        <w:rPr>
          <w:rFonts w:cs="Arial"/>
        </w:rPr>
        <w:t>референтне испоруке/уговора</w:t>
      </w:r>
      <w:r w:rsidRPr="00033CEB">
        <w:rPr>
          <w:rFonts w:cs="Arial"/>
        </w:rPr>
        <w:t xml:space="preserve">) </w:t>
      </w:r>
    </w:p>
    <w:p w:rsidR="00343A18" w:rsidRPr="00033CEB" w:rsidRDefault="00343A18" w:rsidP="00343A18">
      <w:pPr>
        <w:rPr>
          <w:rFonts w:cs="Arial"/>
        </w:rPr>
      </w:pPr>
      <w:r w:rsidRPr="00033CEB">
        <w:rPr>
          <w:rFonts w:cs="Arial"/>
        </w:rPr>
        <w:t xml:space="preserve">у уговореном року, обиму и квалитету и да </w:t>
      </w:r>
      <w:r w:rsidR="000C67B2" w:rsidRPr="00033CEB">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2248"/>
        <w:gridCol w:w="2580"/>
        <w:gridCol w:w="2503"/>
      </w:tblGrid>
      <w:tr w:rsidR="00343A18" w:rsidRPr="00033CEB"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BC01DC">
            <w:pPr>
              <w:jc w:val="center"/>
              <w:rPr>
                <w:rFonts w:eastAsia="Calibri" w:cs="Arial"/>
              </w:rPr>
            </w:pPr>
            <w:r w:rsidRPr="00033CEB">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033CEB" w:rsidRDefault="00343A18" w:rsidP="00BC01DC">
            <w:pPr>
              <w:jc w:val="center"/>
              <w:rPr>
                <w:rFonts w:eastAsia="Calibri" w:cs="Arial"/>
              </w:rPr>
            </w:pPr>
            <w:r w:rsidRPr="00033CE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404B26">
            <w:pPr>
              <w:jc w:val="center"/>
              <w:rPr>
                <w:rFonts w:eastAsia="Calibri" w:cs="Arial"/>
              </w:rPr>
            </w:pPr>
            <w:r w:rsidRPr="00033CEB">
              <w:rPr>
                <w:rFonts w:eastAsia="Calibri" w:cs="Arial"/>
              </w:rPr>
              <w:t>Вредност уговора без ПДВ</w:t>
            </w:r>
            <w:r w:rsidR="00D020E2" w:rsidRPr="00033CEB">
              <w:rPr>
                <w:rFonts w:eastAsia="Calibri" w:cs="Arial"/>
              </w:rPr>
              <w:t>(</w:t>
            </w:r>
            <w:r w:rsidR="00955F87">
              <w:rPr>
                <w:rFonts w:eastAsia="Calibri" w:cs="Arial"/>
              </w:rPr>
              <w:t>Дин</w:t>
            </w:r>
            <w:r w:rsidR="00766336">
              <w:rPr>
                <w:rFonts w:eastAsia="Calibri" w:cs="Arial"/>
                <w:lang w:val="sr-Cyrl-RS"/>
              </w:rPr>
              <w:t>/евра</w:t>
            </w:r>
            <w:r w:rsidR="00D020E2" w:rsidRPr="00033CEB">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033CEB" w:rsidRDefault="00343A18" w:rsidP="00955F87">
            <w:pPr>
              <w:jc w:val="center"/>
              <w:rPr>
                <w:rFonts w:eastAsia="Calibri" w:cs="Arial"/>
              </w:rPr>
            </w:pPr>
            <w:r w:rsidRPr="00033CEB">
              <w:rPr>
                <w:rFonts w:eastAsia="Calibri" w:cs="Arial"/>
              </w:rPr>
              <w:t>Вредност испоручених добара без ПДВ</w:t>
            </w:r>
            <w:r w:rsidR="00955F87">
              <w:rPr>
                <w:rFonts w:eastAsia="Calibri" w:cs="Arial"/>
                <w:lang w:val="sr-Cyrl-RS"/>
              </w:rPr>
              <w:t xml:space="preserve"> </w:t>
            </w:r>
            <w:r w:rsidR="00D020E2" w:rsidRPr="00033CEB">
              <w:rPr>
                <w:rFonts w:eastAsia="Calibri" w:cs="Arial"/>
              </w:rPr>
              <w:t>(</w:t>
            </w:r>
            <w:r w:rsidR="00955F87">
              <w:rPr>
                <w:rFonts w:eastAsia="Calibri" w:cs="Arial"/>
              </w:rPr>
              <w:t>Дин</w:t>
            </w:r>
            <w:r w:rsidR="00766336">
              <w:rPr>
                <w:rFonts w:eastAsia="Calibri" w:cs="Arial"/>
                <w:lang w:val="sr-Cyrl-RS"/>
              </w:rPr>
              <w:t>/евра</w:t>
            </w:r>
            <w:r w:rsidR="00D020E2" w:rsidRPr="00033CEB">
              <w:rPr>
                <w:rFonts w:eastAsia="Calibri" w:cs="Arial"/>
              </w:rPr>
              <w:t>)</w:t>
            </w: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bl>
    <w:p w:rsidR="00343A18" w:rsidRPr="00033CEB" w:rsidRDefault="00343A18" w:rsidP="000F683D">
      <w:pPr>
        <w:rPr>
          <w:rFonts w:eastAsia="TimesNewRomanPS-BoldMT" w:cs="Arial"/>
          <w:b/>
          <w:bCs/>
          <w:iCs/>
        </w:rPr>
      </w:pPr>
      <w:r w:rsidRPr="00033CE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lang w:val="ru-RU"/>
              </w:rPr>
            </w:pPr>
            <w:r w:rsidRPr="00033CEB">
              <w:rPr>
                <w:rFonts w:cs="Arial"/>
                <w:lang w:val="sr-Cyrl-CS"/>
              </w:rPr>
              <w:t>Наручилац</w:t>
            </w:r>
            <w:r w:rsidR="000C67B2" w:rsidRPr="00033CEB">
              <w:rPr>
                <w:rFonts w:cs="Arial"/>
                <w:lang w:val="sr-Cyrl-CS"/>
              </w:rPr>
              <w:t>/купац</w:t>
            </w:r>
            <w:r w:rsidRPr="00033CEB">
              <w:rPr>
                <w:rFonts w:cs="Arial"/>
                <w:lang w:val="sr-Cyrl-CS"/>
              </w:rPr>
              <w:t xml:space="preserve"> добара: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r w:rsidR="00343A18" w:rsidRPr="00033CEB" w:rsidTr="00BC01DC">
        <w:trPr>
          <w:trHeight w:val="389"/>
          <w:jc w:val="center"/>
        </w:trPr>
        <w:tc>
          <w:tcPr>
            <w:tcW w:w="3882" w:type="dxa"/>
            <w:tcBorders>
              <w:top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top w:val="single" w:sz="4" w:space="0" w:color="auto"/>
            </w:tcBorders>
          </w:tcPr>
          <w:p w:rsidR="00343A18" w:rsidRPr="00033CEB" w:rsidRDefault="00343A18" w:rsidP="00BC01DC">
            <w:pPr>
              <w:spacing w:before="0"/>
              <w:jc w:val="center"/>
              <w:rPr>
                <w:rFonts w:cs="Arial"/>
                <w:lang w:val="ru-RU"/>
              </w:rPr>
            </w:pPr>
          </w:p>
        </w:tc>
      </w:tr>
    </w:tbl>
    <w:p w:rsidR="00343A18" w:rsidRPr="00033CEB" w:rsidRDefault="00343A18" w:rsidP="00343A18">
      <w:pPr>
        <w:tabs>
          <w:tab w:val="left" w:pos="4999"/>
        </w:tabs>
        <w:spacing w:before="0"/>
        <w:rPr>
          <w:rFonts w:eastAsia="TimesNewRomanPS-BoldMT" w:cs="Arial"/>
          <w:b/>
          <w:bCs/>
          <w:iCs/>
        </w:rPr>
      </w:pPr>
    </w:p>
    <w:p w:rsidR="00343A18" w:rsidRPr="00033CEB" w:rsidRDefault="00343A18" w:rsidP="00343A18">
      <w:pPr>
        <w:rPr>
          <w:rFonts w:cs="Arial"/>
          <w:b/>
        </w:rPr>
      </w:pPr>
      <w:r w:rsidRPr="00033CEB">
        <w:rPr>
          <w:rFonts w:cs="Arial"/>
          <w:b/>
        </w:rPr>
        <w:t>НАПОМЕНА:</w:t>
      </w:r>
    </w:p>
    <w:p w:rsidR="00343A18" w:rsidRPr="00033CEB" w:rsidRDefault="00343A18" w:rsidP="00D63709">
      <w:pPr>
        <w:rPr>
          <w:rFonts w:cs="Arial"/>
        </w:rPr>
      </w:pPr>
      <w:r w:rsidRPr="00033CEB">
        <w:rPr>
          <w:rFonts w:cs="Arial"/>
        </w:rPr>
        <w:t>Приликом подношења понуде овај образац копирати у потребном броју примерака.</w:t>
      </w:r>
    </w:p>
    <w:p w:rsidR="00657291" w:rsidRPr="00033CEB" w:rsidRDefault="00657291" w:rsidP="00D63709">
      <w:pPr>
        <w:spacing w:before="0"/>
        <w:rPr>
          <w:rFonts w:cs="Arial"/>
        </w:rPr>
      </w:pPr>
      <w:r w:rsidRPr="00033CEB">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52E72" w:rsidRPr="00EC5114" w:rsidRDefault="00D63709" w:rsidP="00EC5114">
      <w:pPr>
        <w:rPr>
          <w:rFonts w:cs="Arial"/>
          <w:lang w:val="sr-Cyrl-RS"/>
        </w:rPr>
      </w:pPr>
      <w:r w:rsidRPr="00033CEB">
        <w:rPr>
          <w:rFonts w:cs="Arial"/>
        </w:rPr>
        <w:lastRenderedPageBreak/>
        <w:t>Уколико је референтни уговор закључен у страној валути, у поступку стручне оцене понуда наручилац ће извршити прерачун (</w:t>
      </w:r>
      <w:r w:rsidRPr="00033CEB">
        <w:rPr>
          <w:rFonts w:eastAsia="Calibri" w:cs="Arial"/>
        </w:rPr>
        <w:t>вредности испоручених добара)</w:t>
      </w:r>
      <w:r w:rsidRPr="00033CEB">
        <w:rPr>
          <w:rFonts w:cs="Arial"/>
        </w:rPr>
        <w:t xml:space="preserve"> у динаре по средњем курсу Народне </w:t>
      </w:r>
      <w:r w:rsidR="00EB1788" w:rsidRPr="00033CEB">
        <w:rPr>
          <w:rFonts w:cs="Arial"/>
        </w:rPr>
        <w:t>Б</w:t>
      </w:r>
      <w:r w:rsidRPr="00033CEB">
        <w:rPr>
          <w:rFonts w:cs="Arial"/>
        </w:rPr>
        <w:t>анке Србије на дан закључења референтног уговора.</w:t>
      </w:r>
    </w:p>
    <w:p w:rsidR="00952E72" w:rsidRPr="00F10346" w:rsidRDefault="00952E72" w:rsidP="00343A18">
      <w:pPr>
        <w:tabs>
          <w:tab w:val="left" w:pos="0"/>
          <w:tab w:val="left" w:pos="122"/>
        </w:tabs>
        <w:spacing w:before="0"/>
        <w:contextualSpacing/>
        <w:rPr>
          <w:rFonts w:cs="Arial"/>
          <w:color w:val="00B0F0"/>
          <w:lang w:val="ru-RU"/>
        </w:rPr>
      </w:pPr>
    </w:p>
    <w:p w:rsidR="00952E72" w:rsidRPr="00F10346" w:rsidRDefault="000B65D5" w:rsidP="000B65D5">
      <w:pPr>
        <w:spacing w:before="0"/>
        <w:jc w:val="left"/>
        <w:rPr>
          <w:rFonts w:cs="Arial"/>
          <w:color w:val="00B0F0"/>
          <w:lang w:val="ru-RU"/>
        </w:rPr>
      </w:pPr>
      <w:r>
        <w:rPr>
          <w:rFonts w:cs="Arial"/>
          <w:color w:val="00B0F0"/>
          <w:lang w:val="ru-RU"/>
        </w:rPr>
        <w:br w:type="page"/>
      </w:r>
    </w:p>
    <w:p w:rsidR="000B65D5" w:rsidRPr="000B65D5" w:rsidRDefault="000B65D5" w:rsidP="000B65D5">
      <w:pPr>
        <w:jc w:val="right"/>
        <w:outlineLvl w:val="1"/>
        <w:rPr>
          <w:rFonts w:cs="Arial"/>
          <w:b/>
          <w:lang w:val="sr-Cyrl-RS"/>
        </w:rPr>
      </w:pPr>
      <w:bookmarkStart w:id="275" w:name="_Toc442559947"/>
      <w:r w:rsidRPr="000B65D5">
        <w:rPr>
          <w:rFonts w:cs="Arial"/>
          <w:b/>
        </w:rPr>
        <w:lastRenderedPageBreak/>
        <w:t xml:space="preserve">ОБРАЗАЦ </w:t>
      </w:r>
      <w:bookmarkEnd w:id="275"/>
      <w:r w:rsidRPr="000B65D5">
        <w:rPr>
          <w:rFonts w:cs="Arial"/>
          <w:b/>
          <w:lang w:val="sr-Cyrl-RS"/>
        </w:rPr>
        <w:t>8</w:t>
      </w:r>
    </w:p>
    <w:p w:rsidR="000B65D5" w:rsidRPr="000B65D5" w:rsidRDefault="000B65D5" w:rsidP="000B65D5">
      <w:pPr>
        <w:autoSpaceDE w:val="0"/>
        <w:autoSpaceDN w:val="0"/>
        <w:adjustRightInd w:val="0"/>
        <w:spacing w:before="0"/>
        <w:rPr>
          <w:rFonts w:eastAsia="Calibri" w:cs="Arial"/>
          <w:b/>
          <w:bCs/>
          <w:lang w:val="sr-Cyrl-RS"/>
        </w:rPr>
      </w:pPr>
    </w:p>
    <w:p w:rsidR="000B65D5" w:rsidRPr="000B65D5" w:rsidRDefault="000B65D5" w:rsidP="000B65D5">
      <w:pPr>
        <w:autoSpaceDE w:val="0"/>
        <w:autoSpaceDN w:val="0"/>
        <w:adjustRightInd w:val="0"/>
        <w:spacing w:before="0"/>
        <w:jc w:val="center"/>
        <w:rPr>
          <w:rFonts w:eastAsia="Calibri" w:cs="Arial"/>
          <w:b/>
          <w:bCs/>
        </w:rPr>
      </w:pPr>
      <w:r w:rsidRPr="000B65D5">
        <w:rPr>
          <w:rFonts w:eastAsia="Calibri" w:cs="Arial"/>
          <w:b/>
          <w:bCs/>
        </w:rPr>
        <w:t>ИЗЈАВА О АУТОРИЗАЦИЈИ ПОНУДЕ</w:t>
      </w:r>
    </w:p>
    <w:p w:rsidR="000B65D5" w:rsidRPr="000B65D5" w:rsidRDefault="000B65D5" w:rsidP="000B65D5">
      <w:pPr>
        <w:autoSpaceDE w:val="0"/>
        <w:autoSpaceDN w:val="0"/>
        <w:adjustRightInd w:val="0"/>
        <w:spacing w:before="0"/>
        <w:jc w:val="center"/>
        <w:rPr>
          <w:rFonts w:eastAsia="Calibri" w:cs="Arial"/>
          <w:b/>
          <w:bCs/>
        </w:rPr>
      </w:pPr>
    </w:p>
    <w:p w:rsidR="000B65D5" w:rsidRPr="000B65D5" w:rsidRDefault="000B65D5" w:rsidP="000B65D5">
      <w:pPr>
        <w:autoSpaceDE w:val="0"/>
        <w:autoSpaceDN w:val="0"/>
        <w:adjustRightInd w:val="0"/>
        <w:spacing w:before="0"/>
        <w:rPr>
          <w:rFonts w:eastAsia="Calibri" w:cs="Arial"/>
          <w:lang w:val="sr-Cyrl-RS"/>
        </w:rPr>
      </w:pPr>
    </w:p>
    <w:p w:rsidR="000B65D5" w:rsidRPr="000B65D5" w:rsidRDefault="000B65D5" w:rsidP="000B65D5">
      <w:pPr>
        <w:numPr>
          <w:ilvl w:val="0"/>
          <w:numId w:val="53"/>
        </w:numPr>
        <w:autoSpaceDE w:val="0"/>
        <w:autoSpaceDN w:val="0"/>
        <w:adjustRightInd w:val="0"/>
        <w:spacing w:before="0"/>
        <w:jc w:val="left"/>
        <w:rPr>
          <w:rFonts w:eastAsia="Calibri" w:cs="Arial"/>
        </w:rPr>
      </w:pPr>
      <w:r w:rsidRPr="000B65D5">
        <w:rPr>
          <w:rFonts w:eastAsia="Calibri" w:cs="Arial"/>
          <w:b/>
        </w:rPr>
        <w:t>У својству Произвођача</w:t>
      </w:r>
      <w:r w:rsidRPr="000B65D5">
        <w:rPr>
          <w:rFonts w:eastAsia="Calibri" w:cs="Arial"/>
          <w:lang w:val="sr-Cyrl-BA"/>
        </w:rPr>
        <w:t>(предмет набавке)</w:t>
      </w:r>
    </w:p>
    <w:p w:rsidR="000B65D5" w:rsidRPr="000B65D5" w:rsidRDefault="000B65D5" w:rsidP="000B65D5">
      <w:pPr>
        <w:autoSpaceDE w:val="0"/>
        <w:autoSpaceDN w:val="0"/>
        <w:adjustRightInd w:val="0"/>
        <w:spacing w:before="0"/>
        <w:rPr>
          <w:rFonts w:eastAsia="Calibri" w:cs="Arial"/>
          <w:bCs/>
        </w:rPr>
      </w:pPr>
    </w:p>
    <w:p w:rsidR="000B65D5" w:rsidRPr="000B65D5" w:rsidRDefault="000B65D5" w:rsidP="000B65D5">
      <w:pPr>
        <w:autoSpaceDE w:val="0"/>
        <w:autoSpaceDN w:val="0"/>
        <w:adjustRightInd w:val="0"/>
        <w:spacing w:before="0"/>
        <w:rPr>
          <w:rFonts w:eastAsia="Calibri" w:cs="Arial"/>
        </w:rPr>
      </w:pPr>
      <w:r w:rsidRPr="000B65D5">
        <w:rPr>
          <w:rFonts w:eastAsia="Calibri" w:cs="Arial"/>
          <w:bCs/>
        </w:rPr>
        <w:t xml:space="preserve">Назив произвођача:_____________________________________________ </w:t>
      </w:r>
    </w:p>
    <w:p w:rsidR="000B65D5" w:rsidRPr="000B65D5" w:rsidRDefault="000B65D5" w:rsidP="000B65D5">
      <w:pPr>
        <w:autoSpaceDE w:val="0"/>
        <w:autoSpaceDN w:val="0"/>
        <w:adjustRightInd w:val="0"/>
        <w:spacing w:before="0"/>
        <w:rPr>
          <w:rFonts w:eastAsia="Calibri" w:cs="Arial"/>
          <w:bCs/>
        </w:rPr>
      </w:pPr>
    </w:p>
    <w:p w:rsidR="000B65D5" w:rsidRPr="000B65D5" w:rsidRDefault="000B65D5" w:rsidP="000B65D5">
      <w:pPr>
        <w:autoSpaceDE w:val="0"/>
        <w:autoSpaceDN w:val="0"/>
        <w:adjustRightInd w:val="0"/>
        <w:spacing w:before="0"/>
        <w:rPr>
          <w:rFonts w:eastAsia="Calibri" w:cs="Arial"/>
        </w:rPr>
      </w:pPr>
      <w:r w:rsidRPr="000B65D5">
        <w:rPr>
          <w:rFonts w:eastAsia="Calibri" w:cs="Arial"/>
          <w:bCs/>
        </w:rPr>
        <w:t xml:space="preserve">Адреса и место произвођача:_____________________________________ </w:t>
      </w:r>
    </w:p>
    <w:p w:rsidR="000B65D5" w:rsidRPr="000B65D5" w:rsidRDefault="000B65D5" w:rsidP="000B65D5">
      <w:pPr>
        <w:autoSpaceDE w:val="0"/>
        <w:autoSpaceDN w:val="0"/>
        <w:adjustRightInd w:val="0"/>
        <w:spacing w:before="0"/>
        <w:rPr>
          <w:rFonts w:eastAsia="Calibri" w:cs="Arial"/>
          <w:bCs/>
        </w:rPr>
      </w:pPr>
    </w:p>
    <w:p w:rsidR="000B65D5" w:rsidRPr="000B65D5" w:rsidRDefault="000B65D5" w:rsidP="000B65D5">
      <w:pPr>
        <w:autoSpaceDE w:val="0"/>
        <w:autoSpaceDN w:val="0"/>
        <w:adjustRightInd w:val="0"/>
        <w:spacing w:before="0"/>
        <w:rPr>
          <w:rFonts w:eastAsia="Calibri" w:cs="Arial"/>
        </w:rPr>
      </w:pPr>
      <w:r w:rsidRPr="000B65D5">
        <w:rPr>
          <w:rFonts w:eastAsia="Calibri" w:cs="Arial"/>
          <w:bCs/>
        </w:rPr>
        <w:t xml:space="preserve">Држава произвођача:____________________________________________ </w:t>
      </w:r>
    </w:p>
    <w:p w:rsidR="000B65D5" w:rsidRPr="000B65D5" w:rsidRDefault="000B65D5" w:rsidP="000B65D5">
      <w:pPr>
        <w:autoSpaceDE w:val="0"/>
        <w:autoSpaceDN w:val="0"/>
        <w:adjustRightInd w:val="0"/>
        <w:spacing w:before="0"/>
        <w:rPr>
          <w:rFonts w:eastAsia="Calibri" w:cs="Arial"/>
          <w:lang w:val="sr-Cyrl-RS"/>
        </w:rPr>
      </w:pPr>
    </w:p>
    <w:p w:rsidR="000B65D5" w:rsidRPr="000B65D5" w:rsidRDefault="000B65D5" w:rsidP="000B65D5">
      <w:pPr>
        <w:autoSpaceDE w:val="0"/>
        <w:autoSpaceDN w:val="0"/>
        <w:adjustRightInd w:val="0"/>
        <w:spacing w:before="0"/>
        <w:rPr>
          <w:rFonts w:eastAsia="Calibri" w:cs="Arial"/>
          <w:b/>
        </w:rPr>
      </w:pPr>
      <w:r w:rsidRPr="000B65D5">
        <w:rPr>
          <w:rFonts w:eastAsia="Calibri" w:cs="Arial"/>
          <w:b/>
        </w:rPr>
        <w:t xml:space="preserve">изјављујем да је у потпупости овлашћен да понуди: </w:t>
      </w:r>
    </w:p>
    <w:p w:rsidR="000B65D5" w:rsidRPr="000B65D5" w:rsidRDefault="000B65D5" w:rsidP="000B65D5">
      <w:pPr>
        <w:autoSpaceDE w:val="0"/>
        <w:autoSpaceDN w:val="0"/>
        <w:adjustRightInd w:val="0"/>
        <w:spacing w:before="0"/>
        <w:rPr>
          <w:rFonts w:eastAsia="Calibri" w:cs="Arial"/>
          <w:bCs/>
        </w:rPr>
      </w:pPr>
    </w:p>
    <w:p w:rsidR="000B65D5" w:rsidRPr="000B65D5" w:rsidRDefault="000B65D5" w:rsidP="000B65D5">
      <w:pPr>
        <w:autoSpaceDE w:val="0"/>
        <w:autoSpaceDN w:val="0"/>
        <w:adjustRightInd w:val="0"/>
        <w:spacing w:before="0"/>
        <w:rPr>
          <w:rFonts w:eastAsia="Calibri" w:cs="Arial"/>
        </w:rPr>
      </w:pPr>
      <w:r w:rsidRPr="000B65D5">
        <w:rPr>
          <w:rFonts w:eastAsia="Calibri" w:cs="Arial"/>
          <w:bCs/>
        </w:rPr>
        <w:t xml:space="preserve">Назив понуђача: _______________________________________________ </w:t>
      </w:r>
    </w:p>
    <w:p w:rsidR="000B65D5" w:rsidRPr="000B65D5" w:rsidRDefault="000B65D5" w:rsidP="000B65D5">
      <w:pPr>
        <w:autoSpaceDE w:val="0"/>
        <w:autoSpaceDN w:val="0"/>
        <w:adjustRightInd w:val="0"/>
        <w:spacing w:before="0"/>
        <w:rPr>
          <w:rFonts w:eastAsia="Calibri" w:cs="Arial"/>
          <w:bCs/>
        </w:rPr>
      </w:pPr>
    </w:p>
    <w:p w:rsidR="000B65D5" w:rsidRPr="000B65D5" w:rsidRDefault="000B65D5" w:rsidP="000B65D5">
      <w:pPr>
        <w:autoSpaceDE w:val="0"/>
        <w:autoSpaceDN w:val="0"/>
        <w:adjustRightInd w:val="0"/>
        <w:spacing w:before="0"/>
        <w:rPr>
          <w:rFonts w:eastAsia="Calibri" w:cs="Arial"/>
        </w:rPr>
      </w:pPr>
      <w:r w:rsidRPr="000B65D5">
        <w:rPr>
          <w:rFonts w:eastAsia="Calibri" w:cs="Arial"/>
          <w:bCs/>
        </w:rPr>
        <w:t xml:space="preserve">Адреса и место понуђача: _______________________________________ </w:t>
      </w:r>
    </w:p>
    <w:p w:rsidR="000B65D5" w:rsidRPr="000B65D5" w:rsidRDefault="000B65D5" w:rsidP="000B65D5">
      <w:pPr>
        <w:autoSpaceDE w:val="0"/>
        <w:autoSpaceDN w:val="0"/>
        <w:adjustRightInd w:val="0"/>
        <w:spacing w:before="0"/>
        <w:rPr>
          <w:rFonts w:eastAsia="Calibri" w:cs="Arial"/>
          <w:bCs/>
        </w:rPr>
      </w:pPr>
    </w:p>
    <w:p w:rsidR="000B65D5" w:rsidRPr="000B65D5" w:rsidRDefault="000B65D5" w:rsidP="000B65D5">
      <w:pPr>
        <w:autoSpaceDE w:val="0"/>
        <w:autoSpaceDN w:val="0"/>
        <w:adjustRightInd w:val="0"/>
        <w:spacing w:before="0"/>
        <w:rPr>
          <w:rFonts w:eastAsia="Calibri" w:cs="Arial"/>
        </w:rPr>
      </w:pPr>
      <w:r w:rsidRPr="000B65D5">
        <w:rPr>
          <w:rFonts w:eastAsia="Calibri" w:cs="Arial"/>
          <w:bCs/>
        </w:rPr>
        <w:t>Држава понуђача: ______________________________________________,</w:t>
      </w:r>
    </w:p>
    <w:p w:rsidR="000B65D5" w:rsidRPr="000B65D5" w:rsidRDefault="000B65D5" w:rsidP="000B65D5">
      <w:pPr>
        <w:autoSpaceDE w:val="0"/>
        <w:autoSpaceDN w:val="0"/>
        <w:adjustRightInd w:val="0"/>
        <w:spacing w:before="0"/>
        <w:rPr>
          <w:rFonts w:eastAsia="Calibri" w:cs="Arial"/>
        </w:rPr>
      </w:pPr>
    </w:p>
    <w:p w:rsidR="000B65D5" w:rsidRPr="000B65D5" w:rsidRDefault="000B65D5" w:rsidP="000B65D5">
      <w:pPr>
        <w:autoSpaceDE w:val="0"/>
        <w:autoSpaceDN w:val="0"/>
        <w:adjustRightInd w:val="0"/>
        <w:spacing w:before="0"/>
        <w:rPr>
          <w:rFonts w:eastAsia="Calibri" w:cs="Arial"/>
        </w:rPr>
      </w:pPr>
      <w:r w:rsidRPr="000B65D5">
        <w:rPr>
          <w:rFonts w:eastAsia="Calibri" w:cs="Arial"/>
        </w:rPr>
        <w:t xml:space="preserve">који је поднео понуду за </w:t>
      </w:r>
      <w:r w:rsidRPr="000B65D5">
        <w:rPr>
          <w:rFonts w:eastAsia="Calibri" w:cs="Arial"/>
          <w:lang w:val="sr-Cyrl-BA"/>
        </w:rPr>
        <w:t>јавну набавку</w:t>
      </w:r>
      <w:r w:rsidRPr="000B65D5">
        <w:rPr>
          <w:rFonts w:eastAsia="Calibri" w:cs="Arial"/>
        </w:rPr>
        <w:t xml:space="preserve">бр. </w:t>
      </w:r>
      <w:r w:rsidRPr="000B65D5">
        <w:rPr>
          <w:rFonts w:eastAsia="Calibri" w:cs="Arial"/>
          <w:lang w:val="sr-Cyrl-BA"/>
        </w:rPr>
        <w:t>(број набавке)</w:t>
      </w:r>
      <w:r w:rsidRPr="000B65D5">
        <w:rPr>
          <w:rFonts w:eastAsia="Calibri" w:cs="Arial"/>
        </w:rPr>
        <w:t xml:space="preserve"> – </w:t>
      </w:r>
      <w:r w:rsidRPr="000B65D5">
        <w:rPr>
          <w:rFonts w:eastAsia="Calibri" w:cs="Arial"/>
          <w:lang w:val="sr-Cyrl-BA"/>
        </w:rPr>
        <w:t>(назив набавке)</w:t>
      </w:r>
      <w:r w:rsidRPr="000B65D5">
        <w:rPr>
          <w:rFonts w:eastAsia="Calibri" w:cs="Arial"/>
        </w:rPr>
        <w:t>, наручиоца ЈП „Електропривреда Србије“Београд</w:t>
      </w:r>
    </w:p>
    <w:p w:rsidR="000B65D5" w:rsidRPr="000B65D5" w:rsidRDefault="000B65D5" w:rsidP="000B65D5">
      <w:pPr>
        <w:autoSpaceDE w:val="0"/>
        <w:autoSpaceDN w:val="0"/>
        <w:adjustRightInd w:val="0"/>
        <w:spacing w:before="0"/>
        <w:rPr>
          <w:rFonts w:eastAsia="Calibri" w:cs="Arial"/>
        </w:rPr>
      </w:pPr>
    </w:p>
    <w:p w:rsidR="000B65D5" w:rsidRPr="000B65D5" w:rsidRDefault="000B65D5" w:rsidP="000B65D5">
      <w:pPr>
        <w:numPr>
          <w:ilvl w:val="0"/>
          <w:numId w:val="53"/>
        </w:numPr>
        <w:autoSpaceDE w:val="0"/>
        <w:autoSpaceDN w:val="0"/>
        <w:adjustRightInd w:val="0"/>
        <w:spacing w:before="0"/>
        <w:rPr>
          <w:rFonts w:eastAsia="Calibri" w:cs="Arial"/>
        </w:rPr>
      </w:pPr>
      <w:r w:rsidRPr="000B65D5">
        <w:rPr>
          <w:rFonts w:eastAsia="Calibri" w:cs="Arial"/>
        </w:rPr>
        <w:t xml:space="preserve">Сагласан сам да за све </w:t>
      </w:r>
      <w:r w:rsidRPr="000B65D5">
        <w:rPr>
          <w:rFonts w:eastAsia="Calibri" w:cs="Arial"/>
          <w:lang w:val="sr-Cyrl-BA"/>
        </w:rPr>
        <w:t>(назив предметног добра)</w:t>
      </w:r>
      <w:r w:rsidRPr="000B65D5">
        <w:rPr>
          <w:rFonts w:eastAsia="Calibri" w:cs="Arial"/>
        </w:rPr>
        <w:t xml:space="preserve"> марке/ типа : </w:t>
      </w:r>
    </w:p>
    <w:p w:rsidR="000B65D5" w:rsidRPr="000B65D5" w:rsidRDefault="000B65D5" w:rsidP="000B65D5">
      <w:pPr>
        <w:autoSpaceDE w:val="0"/>
        <w:autoSpaceDN w:val="0"/>
        <w:adjustRightInd w:val="0"/>
        <w:spacing w:before="0"/>
        <w:rPr>
          <w:rFonts w:eastAsia="Calibri" w:cs="Arial"/>
        </w:rPr>
      </w:pPr>
      <w:r w:rsidRPr="000B65D5">
        <w:rPr>
          <w:rFonts w:eastAsia="Calibri" w:cs="Arial"/>
          <w:bCs/>
        </w:rPr>
        <w:t>___________________________________________________________________</w:t>
      </w:r>
    </w:p>
    <w:p w:rsidR="000B65D5" w:rsidRPr="000B65D5" w:rsidRDefault="000B65D5" w:rsidP="000B65D5">
      <w:pPr>
        <w:autoSpaceDE w:val="0"/>
        <w:autoSpaceDN w:val="0"/>
        <w:adjustRightInd w:val="0"/>
        <w:spacing w:before="0"/>
        <w:rPr>
          <w:rFonts w:eastAsia="Calibri" w:cs="Arial"/>
          <w:bCs/>
        </w:rPr>
      </w:pPr>
    </w:p>
    <w:p w:rsidR="000B65D5" w:rsidRPr="000B65D5" w:rsidRDefault="000B65D5" w:rsidP="000B65D5">
      <w:pPr>
        <w:autoSpaceDE w:val="0"/>
        <w:autoSpaceDN w:val="0"/>
        <w:adjustRightInd w:val="0"/>
        <w:spacing w:before="0"/>
        <w:rPr>
          <w:rFonts w:eastAsia="Calibri" w:cs="Arial"/>
        </w:rPr>
      </w:pPr>
      <w:r w:rsidRPr="000B65D5">
        <w:rPr>
          <w:rFonts w:eastAsia="Calibri" w:cs="Arial"/>
          <w:bCs/>
        </w:rPr>
        <w:t>___________________________________________________________________</w:t>
      </w:r>
    </w:p>
    <w:p w:rsidR="000B65D5" w:rsidRPr="000B65D5" w:rsidRDefault="000B65D5" w:rsidP="000B65D5">
      <w:pPr>
        <w:autoSpaceDE w:val="0"/>
        <w:autoSpaceDN w:val="0"/>
        <w:adjustRightInd w:val="0"/>
        <w:spacing w:before="0"/>
        <w:rPr>
          <w:rFonts w:eastAsia="Calibri" w:cs="Arial"/>
          <w:bCs/>
        </w:rPr>
      </w:pPr>
    </w:p>
    <w:p w:rsidR="000B65D5" w:rsidRPr="000B65D5" w:rsidRDefault="000B65D5" w:rsidP="000B65D5">
      <w:pPr>
        <w:autoSpaceDE w:val="0"/>
        <w:autoSpaceDN w:val="0"/>
        <w:adjustRightInd w:val="0"/>
        <w:spacing w:before="0"/>
        <w:rPr>
          <w:rFonts w:eastAsia="Calibri" w:cs="Arial"/>
        </w:rPr>
      </w:pPr>
      <w:r w:rsidRPr="000B65D5">
        <w:rPr>
          <w:rFonts w:eastAsia="Calibri" w:cs="Arial"/>
          <w:bCs/>
        </w:rPr>
        <w:t>__________________________________________________________________</w:t>
      </w:r>
    </w:p>
    <w:p w:rsidR="000B65D5" w:rsidRPr="000B65D5" w:rsidRDefault="000B65D5" w:rsidP="000B65D5">
      <w:pPr>
        <w:autoSpaceDE w:val="0"/>
        <w:autoSpaceDN w:val="0"/>
        <w:adjustRightInd w:val="0"/>
        <w:spacing w:before="0"/>
        <w:rPr>
          <w:rFonts w:eastAsia="Calibri" w:cs="Arial"/>
          <w:bCs/>
        </w:rPr>
      </w:pPr>
    </w:p>
    <w:p w:rsidR="000B65D5" w:rsidRPr="000B65D5" w:rsidRDefault="000B65D5" w:rsidP="000B65D5">
      <w:pPr>
        <w:autoSpaceDE w:val="0"/>
        <w:autoSpaceDN w:val="0"/>
        <w:adjustRightInd w:val="0"/>
        <w:spacing w:before="0"/>
        <w:rPr>
          <w:rFonts w:eastAsia="Calibri" w:cs="Arial"/>
        </w:rPr>
      </w:pPr>
      <w:r w:rsidRPr="000B65D5">
        <w:rPr>
          <w:rFonts w:eastAsia="Calibri" w:cs="Arial"/>
          <w:bCs/>
        </w:rPr>
        <w:t>___________________________________________________________________</w:t>
      </w:r>
    </w:p>
    <w:p w:rsidR="000B65D5" w:rsidRPr="000B65D5" w:rsidRDefault="000B65D5" w:rsidP="000B65D5">
      <w:pPr>
        <w:autoSpaceDE w:val="0"/>
        <w:autoSpaceDN w:val="0"/>
        <w:adjustRightInd w:val="0"/>
        <w:spacing w:before="0"/>
        <w:jc w:val="center"/>
        <w:rPr>
          <w:rFonts w:eastAsia="Calibri" w:cs="Arial"/>
        </w:rPr>
      </w:pPr>
      <w:r w:rsidRPr="000B65D5">
        <w:rPr>
          <w:rFonts w:eastAsia="Calibri" w:cs="Arial"/>
          <w:bCs/>
          <w:iCs/>
        </w:rPr>
        <w:t xml:space="preserve">(уписати марку/ тип </w:t>
      </w:r>
      <w:r w:rsidRPr="000B65D5">
        <w:rPr>
          <w:rFonts w:eastAsia="Calibri" w:cs="Arial"/>
          <w:bCs/>
        </w:rPr>
        <w:t xml:space="preserve">понуђених </w:t>
      </w:r>
      <w:r w:rsidRPr="000B65D5">
        <w:rPr>
          <w:rFonts w:eastAsia="Calibri" w:cs="Arial"/>
          <w:bCs/>
          <w:iCs/>
          <w:lang w:val="sr-Cyrl-BA"/>
        </w:rPr>
        <w:t>добара</w:t>
      </w:r>
      <w:r w:rsidRPr="000B65D5">
        <w:rPr>
          <w:rFonts w:eastAsia="Calibri" w:cs="Arial"/>
          <w:bCs/>
          <w:iCs/>
        </w:rPr>
        <w:t>)</w:t>
      </w:r>
    </w:p>
    <w:p w:rsidR="000B65D5" w:rsidRPr="000B65D5" w:rsidRDefault="000B65D5" w:rsidP="000B65D5">
      <w:pPr>
        <w:spacing w:before="0"/>
        <w:rPr>
          <w:rFonts w:eastAsia="Calibri" w:cs="Arial"/>
        </w:rPr>
      </w:pPr>
    </w:p>
    <w:p w:rsidR="000B65D5" w:rsidRPr="000B65D5" w:rsidRDefault="000B65D5" w:rsidP="000B65D5">
      <w:pPr>
        <w:spacing w:before="0"/>
        <w:rPr>
          <w:rFonts w:eastAsia="Calibri" w:cs="Arial"/>
        </w:rPr>
      </w:pPr>
      <w:r w:rsidRPr="000B65D5">
        <w:rPr>
          <w:rFonts w:eastAsia="Calibri" w:cs="Arial"/>
        </w:rPr>
        <w:t>Гарантни</w:t>
      </w:r>
      <w:r w:rsidRPr="000B65D5">
        <w:rPr>
          <w:rFonts w:eastAsia="Calibri" w:cs="Arial"/>
          <w:lang w:val="sr-Cyrl-CS"/>
        </w:rPr>
        <w:t xml:space="preserve">рок </w:t>
      </w:r>
      <w:r w:rsidRPr="000B65D5">
        <w:rPr>
          <w:rFonts w:eastAsia="Calibri" w:cs="Arial"/>
        </w:rPr>
        <w:t xml:space="preserve">траје _______ (минимално </w:t>
      </w:r>
      <w:r w:rsidRPr="000B65D5">
        <w:rPr>
          <w:rFonts w:eastAsia="Calibri" w:cs="Arial"/>
          <w:lang w:val="sr-Cyrl-BA"/>
        </w:rPr>
        <w:t>(број месеци)</w:t>
      </w:r>
      <w:r w:rsidRPr="000B65D5">
        <w:rPr>
          <w:rFonts w:eastAsia="Calibri" w:cs="Arial"/>
        </w:rPr>
        <w:t>) месеца од дана испоруке.</w:t>
      </w:r>
    </w:p>
    <w:p w:rsidR="000B65D5" w:rsidRPr="000B65D5" w:rsidRDefault="000B65D5" w:rsidP="000B65D5">
      <w:pPr>
        <w:spacing w:before="0"/>
        <w:rPr>
          <w:rFonts w:eastAsia="Calibri" w:cs="Arial"/>
        </w:rPr>
      </w:pPr>
    </w:p>
    <w:p w:rsidR="000B65D5" w:rsidRPr="000B65D5" w:rsidRDefault="000B65D5" w:rsidP="000B65D5">
      <w:pPr>
        <w:autoSpaceDE w:val="0"/>
        <w:autoSpaceDN w:val="0"/>
        <w:adjustRightInd w:val="0"/>
        <w:spacing w:before="0"/>
        <w:rPr>
          <w:rFonts w:cs="Arial"/>
        </w:rPr>
      </w:pPr>
    </w:p>
    <w:p w:rsidR="000B65D5" w:rsidRPr="000B65D5" w:rsidRDefault="000B65D5" w:rsidP="000B65D5">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B65D5" w:rsidRPr="000B65D5" w:rsidTr="00AA158D">
        <w:trPr>
          <w:jc w:val="center"/>
        </w:trPr>
        <w:tc>
          <w:tcPr>
            <w:tcW w:w="3882" w:type="dxa"/>
          </w:tcPr>
          <w:p w:rsidR="000B65D5" w:rsidRPr="000B65D5" w:rsidRDefault="000B65D5" w:rsidP="000B65D5">
            <w:pPr>
              <w:spacing w:before="0"/>
              <w:jc w:val="center"/>
              <w:rPr>
                <w:rFonts w:cs="Arial"/>
              </w:rPr>
            </w:pPr>
            <w:r w:rsidRPr="000B65D5">
              <w:rPr>
                <w:rFonts w:cs="Arial"/>
              </w:rPr>
              <w:t>Датум:</w:t>
            </w:r>
          </w:p>
        </w:tc>
        <w:tc>
          <w:tcPr>
            <w:tcW w:w="2127" w:type="dxa"/>
          </w:tcPr>
          <w:p w:rsidR="000B65D5" w:rsidRPr="000B65D5" w:rsidRDefault="000B65D5" w:rsidP="000B65D5">
            <w:pPr>
              <w:spacing w:before="0"/>
              <w:jc w:val="center"/>
              <w:rPr>
                <w:rFonts w:cs="Arial"/>
                <w:lang w:val="ru-RU"/>
              </w:rPr>
            </w:pPr>
          </w:p>
        </w:tc>
        <w:tc>
          <w:tcPr>
            <w:tcW w:w="4022" w:type="dxa"/>
          </w:tcPr>
          <w:p w:rsidR="000B65D5" w:rsidRPr="000B65D5" w:rsidRDefault="000B65D5" w:rsidP="000B65D5">
            <w:pPr>
              <w:spacing w:before="0"/>
              <w:jc w:val="center"/>
              <w:rPr>
                <w:rFonts w:cs="Arial"/>
                <w:lang w:val="ru-RU"/>
              </w:rPr>
            </w:pPr>
            <w:r w:rsidRPr="000B65D5">
              <w:rPr>
                <w:rFonts w:cs="Arial"/>
                <w:lang w:val="sr-Cyrl-CS"/>
              </w:rPr>
              <w:t>Произвођач</w:t>
            </w:r>
            <w:r w:rsidRPr="000B65D5">
              <w:rPr>
                <w:rFonts w:cs="Arial"/>
                <w:lang w:val="ru-RU"/>
              </w:rPr>
              <w:t>:</w:t>
            </w:r>
          </w:p>
        </w:tc>
      </w:tr>
      <w:tr w:rsidR="000B65D5" w:rsidRPr="000B65D5" w:rsidTr="00AA158D">
        <w:trPr>
          <w:jc w:val="center"/>
        </w:trPr>
        <w:tc>
          <w:tcPr>
            <w:tcW w:w="3882" w:type="dxa"/>
          </w:tcPr>
          <w:p w:rsidR="000B65D5" w:rsidRPr="000B65D5" w:rsidRDefault="000B65D5" w:rsidP="000B65D5">
            <w:pPr>
              <w:spacing w:before="0"/>
              <w:jc w:val="center"/>
              <w:rPr>
                <w:rFonts w:cs="Arial"/>
              </w:rPr>
            </w:pPr>
          </w:p>
        </w:tc>
        <w:tc>
          <w:tcPr>
            <w:tcW w:w="2127" w:type="dxa"/>
          </w:tcPr>
          <w:p w:rsidR="000B65D5" w:rsidRPr="000B65D5" w:rsidRDefault="000B65D5" w:rsidP="000B65D5">
            <w:pPr>
              <w:spacing w:before="0"/>
              <w:jc w:val="center"/>
              <w:rPr>
                <w:rFonts w:cs="Arial"/>
              </w:rPr>
            </w:pPr>
            <w:r w:rsidRPr="000B65D5">
              <w:rPr>
                <w:rFonts w:cs="Arial"/>
              </w:rPr>
              <w:t>М.П.</w:t>
            </w:r>
          </w:p>
        </w:tc>
        <w:tc>
          <w:tcPr>
            <w:tcW w:w="4022" w:type="dxa"/>
          </w:tcPr>
          <w:p w:rsidR="000B65D5" w:rsidRPr="000B65D5" w:rsidRDefault="000B65D5" w:rsidP="000B65D5">
            <w:pPr>
              <w:spacing w:before="0"/>
              <w:jc w:val="center"/>
              <w:rPr>
                <w:rFonts w:cs="Arial"/>
                <w:lang w:val="ru-RU"/>
              </w:rPr>
            </w:pPr>
          </w:p>
        </w:tc>
      </w:tr>
      <w:tr w:rsidR="000B65D5" w:rsidRPr="000B65D5" w:rsidTr="00AA158D">
        <w:trPr>
          <w:jc w:val="center"/>
        </w:trPr>
        <w:tc>
          <w:tcPr>
            <w:tcW w:w="3882" w:type="dxa"/>
            <w:tcBorders>
              <w:bottom w:val="single" w:sz="4" w:space="0" w:color="auto"/>
            </w:tcBorders>
          </w:tcPr>
          <w:p w:rsidR="000B65D5" w:rsidRPr="000B65D5" w:rsidRDefault="000B65D5" w:rsidP="000B65D5">
            <w:pPr>
              <w:spacing w:before="0"/>
              <w:jc w:val="center"/>
              <w:rPr>
                <w:rFonts w:cs="Arial"/>
              </w:rPr>
            </w:pPr>
          </w:p>
        </w:tc>
        <w:tc>
          <w:tcPr>
            <w:tcW w:w="2127" w:type="dxa"/>
          </w:tcPr>
          <w:p w:rsidR="000B65D5" w:rsidRPr="000B65D5" w:rsidRDefault="000B65D5" w:rsidP="000B65D5">
            <w:pPr>
              <w:spacing w:before="0"/>
              <w:jc w:val="center"/>
              <w:rPr>
                <w:rFonts w:cs="Arial"/>
                <w:lang w:val="ru-RU"/>
              </w:rPr>
            </w:pPr>
          </w:p>
        </w:tc>
        <w:tc>
          <w:tcPr>
            <w:tcW w:w="4022" w:type="dxa"/>
            <w:tcBorders>
              <w:bottom w:val="single" w:sz="4" w:space="0" w:color="auto"/>
            </w:tcBorders>
          </w:tcPr>
          <w:p w:rsidR="000B65D5" w:rsidRPr="000B65D5" w:rsidRDefault="000B65D5" w:rsidP="000B65D5">
            <w:pPr>
              <w:spacing w:before="0"/>
              <w:jc w:val="center"/>
              <w:rPr>
                <w:rFonts w:cs="Arial"/>
                <w:lang w:val="ru-RU"/>
              </w:rPr>
            </w:pPr>
          </w:p>
        </w:tc>
      </w:tr>
      <w:tr w:rsidR="000B65D5" w:rsidRPr="000B65D5" w:rsidTr="00AA158D">
        <w:trPr>
          <w:trHeight w:val="389"/>
          <w:jc w:val="center"/>
        </w:trPr>
        <w:tc>
          <w:tcPr>
            <w:tcW w:w="3882" w:type="dxa"/>
            <w:tcBorders>
              <w:top w:val="single" w:sz="4" w:space="0" w:color="auto"/>
            </w:tcBorders>
          </w:tcPr>
          <w:p w:rsidR="000B65D5" w:rsidRPr="000B65D5" w:rsidRDefault="000B65D5" w:rsidP="000B65D5">
            <w:pPr>
              <w:spacing w:before="0"/>
              <w:jc w:val="center"/>
              <w:rPr>
                <w:rFonts w:cs="Arial"/>
              </w:rPr>
            </w:pPr>
          </w:p>
        </w:tc>
        <w:tc>
          <w:tcPr>
            <w:tcW w:w="2127" w:type="dxa"/>
          </w:tcPr>
          <w:p w:rsidR="000B65D5" w:rsidRPr="000B65D5" w:rsidRDefault="000B65D5" w:rsidP="000B65D5">
            <w:pPr>
              <w:spacing w:before="0"/>
              <w:jc w:val="center"/>
              <w:rPr>
                <w:rFonts w:cs="Arial"/>
                <w:lang w:val="ru-RU"/>
              </w:rPr>
            </w:pPr>
          </w:p>
        </w:tc>
        <w:tc>
          <w:tcPr>
            <w:tcW w:w="4022" w:type="dxa"/>
            <w:tcBorders>
              <w:top w:val="single" w:sz="4" w:space="0" w:color="auto"/>
            </w:tcBorders>
          </w:tcPr>
          <w:p w:rsidR="000B65D5" w:rsidRPr="000B65D5" w:rsidRDefault="000B65D5" w:rsidP="000B65D5">
            <w:pPr>
              <w:spacing w:before="0"/>
              <w:jc w:val="center"/>
              <w:rPr>
                <w:rFonts w:cs="Arial"/>
                <w:lang w:val="ru-RU"/>
              </w:rPr>
            </w:pPr>
          </w:p>
        </w:tc>
      </w:tr>
    </w:tbl>
    <w:p w:rsidR="00C972A8" w:rsidRDefault="00C972A8">
      <w:pPr>
        <w:spacing w:before="0"/>
        <w:jc w:val="left"/>
        <w:rPr>
          <w:rFonts w:cs="Arial"/>
          <w:color w:val="00B0F0"/>
          <w:lang w:val="ru-RU"/>
        </w:rPr>
      </w:pPr>
      <w:r>
        <w:rPr>
          <w:rFonts w:cs="Arial"/>
          <w:color w:val="00B0F0"/>
          <w:lang w:val="ru-RU"/>
        </w:rPr>
        <w:br w:type="page"/>
      </w:r>
    </w:p>
    <w:p w:rsidR="000C67B2" w:rsidRPr="00F10346" w:rsidRDefault="000C67B2" w:rsidP="00343A18">
      <w:pPr>
        <w:tabs>
          <w:tab w:val="left" w:pos="0"/>
          <w:tab w:val="left" w:pos="122"/>
        </w:tabs>
        <w:spacing w:before="0"/>
        <w:contextualSpacing/>
        <w:rPr>
          <w:rFonts w:cs="Arial"/>
          <w:color w:val="00B0F0"/>
          <w:lang w:val="ru-RU"/>
        </w:rPr>
      </w:pPr>
    </w:p>
    <w:p w:rsidR="007E7BB8" w:rsidRPr="00A20E33" w:rsidRDefault="007E7BB8" w:rsidP="007E7BB8">
      <w:pPr>
        <w:pStyle w:val="KDObrazac"/>
        <w:spacing w:before="0"/>
        <w:rPr>
          <w:lang w:val="sr-Cyrl-RS"/>
        </w:rPr>
      </w:pPr>
      <w:r w:rsidRPr="009D13A4">
        <w:t xml:space="preserve">ОБРАЗАЦ </w:t>
      </w:r>
      <w:r w:rsidR="000B65D5">
        <w:rPr>
          <w:lang w:val="sr-Cyrl-RS"/>
        </w:rPr>
        <w:t>9</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r w:rsidRPr="00F10346">
        <w:rPr>
          <w:rFonts w:cs="Arial"/>
        </w:rPr>
        <w:t>за јавну набавку доба</w:t>
      </w:r>
      <w:r w:rsidR="00C972A8">
        <w:rPr>
          <w:rFonts w:cs="Arial"/>
        </w:rPr>
        <w:t>ра:</w:t>
      </w:r>
      <w:r w:rsidR="00C972A8" w:rsidRPr="00C972A8">
        <w:rPr>
          <w:rFonts w:cs="Arial"/>
          <w:b/>
          <w:lang w:val="sr-Cyrl-RS"/>
        </w:rPr>
        <w:t xml:space="preserve"> </w:t>
      </w:r>
      <w:r w:rsidR="00ED1344">
        <w:rPr>
          <w:rFonts w:cs="Arial"/>
          <w:lang w:val="sr-Cyrl-RS"/>
        </w:rPr>
        <w:t>Делови за компресоре</w:t>
      </w:r>
      <w:r w:rsidR="009B2ECB" w:rsidRPr="009B2ECB">
        <w:rPr>
          <w:rFonts w:cs="Arial"/>
          <w:lang w:val="sr-Cyrl-RS"/>
        </w:rPr>
        <w:t xml:space="preserve"> ТЕНТ А</w:t>
      </w:r>
    </w:p>
    <w:p w:rsidR="00A20E33" w:rsidRPr="00113B84" w:rsidRDefault="00A20E33" w:rsidP="00A20E33">
      <w:pPr>
        <w:pStyle w:val="Header"/>
        <w:jc w:val="center"/>
        <w:rPr>
          <w:szCs w:val="24"/>
        </w:rPr>
      </w:pPr>
      <w:r>
        <w:rPr>
          <w:rFonts w:cs="Arial"/>
        </w:rPr>
        <w:t xml:space="preserve">ЈН бр. </w:t>
      </w:r>
      <w:r w:rsidRPr="00A20E33">
        <w:rPr>
          <w:b/>
          <w:sz w:val="20"/>
        </w:rPr>
        <w:t xml:space="preserve"> </w:t>
      </w:r>
      <w:r w:rsidR="006F49EE">
        <w:rPr>
          <w:b/>
          <w:sz w:val="20"/>
        </w:rPr>
        <w:t>3000/</w:t>
      </w:r>
      <w:r w:rsidR="00ED1344">
        <w:rPr>
          <w:b/>
          <w:sz w:val="20"/>
          <w:lang w:val="sr-Cyrl-RS"/>
        </w:rPr>
        <w:t>0255</w:t>
      </w:r>
      <w:r w:rsidR="006F49EE">
        <w:rPr>
          <w:b/>
          <w:sz w:val="20"/>
        </w:rPr>
        <w:t>/2016 (</w:t>
      </w:r>
      <w:r w:rsidR="00ED1344">
        <w:rPr>
          <w:b/>
          <w:sz w:val="20"/>
          <w:lang w:val="sr-Cyrl-RS"/>
        </w:rPr>
        <w:t>273</w:t>
      </w:r>
      <w:r w:rsidRPr="00F42FD7">
        <w:rPr>
          <w:b/>
          <w:sz w:val="20"/>
        </w:rPr>
        <w:t>/2016)</w:t>
      </w:r>
    </w:p>
    <w:p w:rsidR="007E7BB8" w:rsidRDefault="007E7BB8" w:rsidP="007E7BB8">
      <w:pPr>
        <w:spacing w:after="120"/>
        <w:jc w:val="center"/>
        <w:rPr>
          <w:rFonts w:cs="Arial"/>
        </w:rPr>
      </w:pP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r w:rsidRPr="00F10346">
              <w:rPr>
                <w:rFonts w:cs="Arial"/>
                <w:color w:val="00B0F0"/>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F10346">
              <w:rPr>
                <w:rFonts w:cs="Arial"/>
                <w:color w:val="00B0F0"/>
              </w:rPr>
              <w:t>трошкови прибављања средстава обезбеђења</w:t>
            </w:r>
            <w:r w:rsidR="00D020E2" w:rsidRPr="00F10346">
              <w:rPr>
                <w:rFonts w:cs="Arial"/>
                <w:color w:val="00B0F0"/>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lastRenderedPageBreak/>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33CEB" w:rsidRDefault="007E7BB8" w:rsidP="00925E05">
      <w:pPr>
        <w:pStyle w:val="KDObrazac"/>
        <w:spacing w:before="0"/>
        <w:rPr>
          <w:lang w:val="sr-Cyrl-RS"/>
        </w:rPr>
      </w:pPr>
      <w:r w:rsidRPr="00F10346">
        <w:rPr>
          <w:lang w:val="sr-Latn-CS"/>
        </w:rPr>
        <w:br w:type="page"/>
      </w:r>
      <w:r w:rsidR="00033CEB" w:rsidRPr="009D13A4">
        <w:lastRenderedPageBreak/>
        <w:t xml:space="preserve">ПРИЛОГ </w:t>
      </w:r>
      <w:r w:rsidR="00033CEB" w:rsidRPr="009D13A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164A25" w:rsidRPr="00C972A8" w:rsidRDefault="00164A25" w:rsidP="00932668">
      <w:pPr>
        <w:tabs>
          <w:tab w:val="num" w:pos="360"/>
        </w:tabs>
        <w:rPr>
          <w:rFonts w:cs="Arial"/>
          <w:spacing w:val="2"/>
          <w:lang w:val="sr-Cyrl-RS"/>
        </w:rPr>
      </w:pPr>
    </w:p>
    <w:p w:rsidR="008421F0" w:rsidRPr="008421F0" w:rsidRDefault="008421F0" w:rsidP="00932668">
      <w:pPr>
        <w:tabs>
          <w:tab w:val="num" w:pos="360"/>
        </w:tabs>
        <w:rPr>
          <w:rFonts w:cs="Arial"/>
          <w:spacing w:val="2"/>
          <w:lang w:val="sr-Cyrl-RS"/>
        </w:rPr>
      </w:pPr>
    </w:p>
    <w:p w:rsidR="00033CEB" w:rsidRPr="002C3543" w:rsidRDefault="00033CEB" w:rsidP="00033CEB">
      <w:pPr>
        <w:spacing w:before="0"/>
        <w:jc w:val="right"/>
        <w:outlineLvl w:val="1"/>
        <w:rPr>
          <w:rFonts w:cs="Arial"/>
          <w:b/>
        </w:rPr>
      </w:pPr>
      <w:r w:rsidRPr="009D13A4">
        <w:rPr>
          <w:rFonts w:cs="Arial"/>
          <w:b/>
        </w:rPr>
        <w:lastRenderedPageBreak/>
        <w:t>ПРИЛОГ 2.</w:t>
      </w:r>
    </w:p>
    <w:p w:rsidR="00033CEB" w:rsidRPr="009B2ECB" w:rsidRDefault="00033CEB" w:rsidP="009B2ECB">
      <w:pPr>
        <w:spacing w:before="0"/>
        <w:ind w:left="720"/>
        <w:contextualSpacing/>
        <w:rPr>
          <w:rFonts w:eastAsia="Calibri" w:cs="Arial"/>
          <w:b/>
          <w:lang w:val="sr-Cyrl-RS"/>
        </w:rPr>
      </w:pPr>
      <w:r>
        <w:rPr>
          <w:rFonts w:cs="Arial"/>
          <w:b/>
        </w:rPr>
        <w:t xml:space="preserve">                                                      </w:t>
      </w:r>
      <w:r w:rsidRPr="002C3543">
        <w:rPr>
          <w:rFonts w:cs="Arial"/>
          <w:b/>
        </w:rPr>
        <w:t>*</w:t>
      </w:r>
      <w:r w:rsidRPr="007E2429">
        <w:rPr>
          <w:rFonts w:eastAsia="Calibri" w:cs="Arial"/>
          <w:b/>
        </w:rPr>
        <w:t xml:space="preserve"> </w:t>
      </w:r>
      <w:r>
        <w:rPr>
          <w:rFonts w:eastAsia="Calibri" w:cs="Arial"/>
          <w:b/>
        </w:rPr>
        <w:t xml:space="preserve">Банкарске гаранције </w:t>
      </w:r>
      <w:r w:rsidRPr="002C3543">
        <w:rPr>
          <w:rFonts w:cs="Arial"/>
          <w:b/>
        </w:rPr>
        <w:t xml:space="preserve"> за озбиљност понуде</w:t>
      </w:r>
    </w:p>
    <w:p w:rsidR="00033CEB" w:rsidRPr="009B2ECB" w:rsidRDefault="00033CEB" w:rsidP="00033CEB">
      <w:pPr>
        <w:shd w:val="clear" w:color="auto" w:fill="FFFFFF"/>
        <w:rPr>
          <w:rFonts w:cs="Arial"/>
          <w:b/>
          <w:bCs/>
          <w:i/>
          <w:sz w:val="20"/>
          <w:szCs w:val="20"/>
          <w:u w:val="single"/>
          <w:lang w:val="sr-Cyrl-CS" w:eastAsia="hr-HR"/>
        </w:rPr>
      </w:pPr>
      <w:r w:rsidRPr="009B2ECB">
        <w:rPr>
          <w:rFonts w:cs="Arial"/>
          <w:b/>
          <w:bCs/>
          <w:i/>
          <w:sz w:val="20"/>
          <w:szCs w:val="20"/>
          <w:u w:val="single"/>
          <w:lang w:val="sr-Cyrl-CS" w:eastAsia="hr-HR"/>
        </w:rPr>
        <w:t>(назив банке, адреса филијале издаваоца или огранка)</w:t>
      </w:r>
    </w:p>
    <w:p w:rsidR="00033CEB" w:rsidRPr="009B2ECB" w:rsidRDefault="00033CEB" w:rsidP="00033CEB">
      <w:pPr>
        <w:rPr>
          <w:rFonts w:cs="Arial"/>
          <w:bCs/>
          <w:sz w:val="20"/>
          <w:szCs w:val="20"/>
          <w:lang w:val="sr-Cyrl-CS" w:eastAsia="hr-HR"/>
        </w:rPr>
      </w:pPr>
      <w:r w:rsidRPr="009B2ECB">
        <w:rPr>
          <w:rFonts w:cs="Arial"/>
          <w:bCs/>
          <w:spacing w:val="9"/>
          <w:sz w:val="20"/>
          <w:szCs w:val="20"/>
          <w:lang w:val="sr-Cyrl-CS" w:eastAsia="hr-HR"/>
        </w:rPr>
        <w:t xml:space="preserve">за: </w:t>
      </w:r>
      <w:r w:rsidRPr="009B2ECB">
        <w:rPr>
          <w:rFonts w:cs="Arial"/>
          <w:bCs/>
          <w:sz w:val="20"/>
          <w:szCs w:val="20"/>
          <w:lang w:val="sr-Cyrl-CS" w:eastAsia="hr-HR"/>
        </w:rPr>
        <w:t>Јавно предузеће "Електропривреда Србије" Београд</w:t>
      </w:r>
    </w:p>
    <w:p w:rsidR="00033CEB" w:rsidRPr="009B2ECB" w:rsidRDefault="00033CEB" w:rsidP="00033CEB">
      <w:pPr>
        <w:rPr>
          <w:rFonts w:cs="Arial"/>
          <w:bCs/>
          <w:sz w:val="20"/>
          <w:szCs w:val="20"/>
          <w:lang w:val="sr-Cyrl-CS" w:eastAsia="hr-HR"/>
        </w:rPr>
      </w:pPr>
      <w:r w:rsidRPr="009B2ECB">
        <w:rPr>
          <w:rFonts w:cs="Arial"/>
          <w:bCs/>
          <w:sz w:val="20"/>
          <w:szCs w:val="20"/>
          <w:lang w:val="sr-Cyrl-CS" w:eastAsia="hr-HR"/>
        </w:rPr>
        <w:t>Царице Милице 2</w:t>
      </w:r>
    </w:p>
    <w:p w:rsidR="00033CEB" w:rsidRPr="009B2ECB" w:rsidRDefault="00033CEB" w:rsidP="00033CEB">
      <w:pPr>
        <w:shd w:val="clear" w:color="auto" w:fill="FFFFFF"/>
        <w:rPr>
          <w:rFonts w:cs="Arial"/>
          <w:bCs/>
          <w:sz w:val="20"/>
          <w:szCs w:val="20"/>
          <w:lang w:val="sr-Cyrl-CS" w:eastAsia="hr-HR"/>
        </w:rPr>
      </w:pPr>
      <w:r w:rsidRPr="009B2ECB">
        <w:rPr>
          <w:rFonts w:cs="Arial"/>
          <w:bCs/>
          <w:sz w:val="20"/>
          <w:szCs w:val="20"/>
          <w:lang w:val="sr-Cyrl-CS" w:eastAsia="hr-HR"/>
        </w:rPr>
        <w:t xml:space="preserve">Огранак ТЕНТ Београд – Обреновац </w:t>
      </w:r>
    </w:p>
    <w:p w:rsidR="00033CEB" w:rsidRPr="009B2ECB" w:rsidRDefault="00033CEB" w:rsidP="009B2ECB">
      <w:pPr>
        <w:shd w:val="clear" w:color="auto" w:fill="FFFFFF"/>
        <w:rPr>
          <w:rFonts w:cs="Arial"/>
          <w:bCs/>
          <w:sz w:val="20"/>
          <w:szCs w:val="20"/>
          <w:lang w:val="sr-Cyrl-CS" w:eastAsia="hr-HR"/>
        </w:rPr>
      </w:pPr>
      <w:r w:rsidRPr="009B2ECB">
        <w:rPr>
          <w:rFonts w:cs="Arial"/>
          <w:bCs/>
          <w:sz w:val="20"/>
          <w:szCs w:val="20"/>
          <w:lang w:val="sr-Cyrl-CS" w:eastAsia="hr-HR"/>
        </w:rPr>
        <w:t>Богољуба Урошевића Црног 44, 11500 Обреновац</w:t>
      </w:r>
    </w:p>
    <w:p w:rsidR="00033CEB" w:rsidRPr="009B2ECB" w:rsidRDefault="00033CEB" w:rsidP="00033CEB">
      <w:pPr>
        <w:rPr>
          <w:rFonts w:cs="Arial"/>
          <w:bCs/>
          <w:lang w:val="sr-Cyrl-R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033CEB" w:rsidRPr="000F6015" w:rsidRDefault="00033CEB" w:rsidP="00033CEB">
      <w:pPr>
        <w:rPr>
          <w:rFonts w:cs="Arial"/>
          <w:iCs/>
          <w:lang w:val="sr-Latn-CS" w:eastAsia="hr-HR"/>
        </w:rPr>
      </w:pPr>
      <w:r w:rsidRPr="000F6015">
        <w:rPr>
          <w:rFonts w:cs="Arial"/>
          <w:iCs/>
          <w:lang w:val="sr-Latn-CS" w:eastAsia="hr-HR"/>
        </w:rPr>
        <w:t>Обавештени смо да Вам је .......................................... (у даљем тексту:</w:t>
      </w:r>
    </w:p>
    <w:p w:rsidR="00033CEB" w:rsidRPr="000F6015" w:rsidRDefault="00033CEB" w:rsidP="00033CEB">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033CEB" w:rsidRPr="000F6015" w:rsidRDefault="00033CEB" w:rsidP="00033CEB">
      <w:pPr>
        <w:rPr>
          <w:rFonts w:cs="Arial"/>
          <w:iCs/>
          <w:lang w:val="sr-Latn-CS" w:eastAsia="hr-HR"/>
        </w:rPr>
      </w:pPr>
      <w:r w:rsidRPr="000F6015">
        <w:rPr>
          <w:rFonts w:cs="Arial"/>
          <w:iCs/>
          <w:lang w:val="sr-Latn-CS" w:eastAsia="hr-HR"/>
        </w:rPr>
        <w:t>од ................ за .......................................................................... (опис посла)</w:t>
      </w:r>
    </w:p>
    <w:p w:rsidR="00033CEB" w:rsidRPr="000F6015" w:rsidRDefault="00033CEB" w:rsidP="00033CEB">
      <w:pPr>
        <w:rPr>
          <w:rFonts w:cs="Arial"/>
          <w:iCs/>
          <w:lang w:val="sr-Latn-CS" w:eastAsia="hr-HR"/>
        </w:rPr>
      </w:pPr>
      <w:r w:rsidRPr="000F6015">
        <w:rPr>
          <w:rFonts w:cs="Arial"/>
          <w:iCs/>
          <w:lang w:val="sr-Latn-CS" w:eastAsia="hr-HR"/>
        </w:rPr>
        <w:t>поднео своју понуду бр. ....................................................................дана ..................................................</w:t>
      </w:r>
    </w:p>
    <w:p w:rsidR="00033CEB" w:rsidRPr="008421F0" w:rsidRDefault="00033CEB" w:rsidP="00033CEB">
      <w:pPr>
        <w:rPr>
          <w:rFonts w:cs="Arial"/>
          <w:iCs/>
          <w:lang w:val="sr-Cyrl-R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033CEB" w:rsidRPr="000F6015" w:rsidRDefault="00033CEB" w:rsidP="00033CEB">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033CEB" w:rsidRPr="000F6015" w:rsidRDefault="00033CEB" w:rsidP="00123395">
      <w:pPr>
        <w:widowControl w:val="0"/>
        <w:numPr>
          <w:ilvl w:val="0"/>
          <w:numId w:val="24"/>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033CEB" w:rsidRPr="000F6015" w:rsidRDefault="00033CEB" w:rsidP="00123395">
      <w:pPr>
        <w:widowControl w:val="0"/>
        <w:numPr>
          <w:ilvl w:val="0"/>
          <w:numId w:val="24"/>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033CEB" w:rsidRPr="000F6015" w:rsidRDefault="00033CEB" w:rsidP="00123395">
      <w:pPr>
        <w:widowControl w:val="0"/>
        <w:numPr>
          <w:ilvl w:val="0"/>
          <w:numId w:val="24"/>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033CEB" w:rsidRPr="000F6015" w:rsidRDefault="00033CEB" w:rsidP="00123395">
      <w:pPr>
        <w:widowControl w:val="0"/>
        <w:numPr>
          <w:ilvl w:val="0"/>
          <w:numId w:val="24"/>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033CEB" w:rsidRPr="000F6015" w:rsidRDefault="00033CEB" w:rsidP="00033CEB">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3CEB" w:rsidRPr="000F6015" w:rsidRDefault="00033CEB" w:rsidP="00033CEB">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033CEB" w:rsidRPr="000F6015" w:rsidRDefault="00033CEB" w:rsidP="00033CEB">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033CEB" w:rsidRPr="000F6015" w:rsidRDefault="00033CEB" w:rsidP="00033CEB">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033CEB" w:rsidRPr="000F6015" w:rsidRDefault="00033CEB" w:rsidP="00033CEB">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033CEB" w:rsidRPr="007E2429" w:rsidRDefault="00033CEB" w:rsidP="00033CEB">
      <w:pPr>
        <w:ind w:left="7088"/>
        <w:rPr>
          <w:rFonts w:cs="Arial"/>
          <w:iCs/>
          <w:lang w:eastAsia="hr-HR"/>
        </w:rPr>
      </w:pPr>
      <w:r w:rsidRPr="000F6015">
        <w:rPr>
          <w:rFonts w:cs="Arial"/>
          <w:iCs/>
          <w:lang w:val="sr-Latn-CS" w:eastAsia="hr-HR"/>
        </w:rPr>
        <w:t>Потпис</w:t>
      </w:r>
      <w:r>
        <w:rPr>
          <w:rFonts w:eastAsia="Calibri" w:cs="Arial"/>
        </w:rPr>
        <w:br w:type="page"/>
      </w:r>
    </w:p>
    <w:p w:rsidR="00033CEB" w:rsidRPr="008220BE" w:rsidRDefault="008421F0" w:rsidP="00033CEB">
      <w:pPr>
        <w:spacing w:before="0"/>
        <w:jc w:val="right"/>
        <w:outlineLvl w:val="1"/>
        <w:rPr>
          <w:rFonts w:cs="Arial"/>
          <w:b/>
        </w:rPr>
      </w:pPr>
      <w:r w:rsidRPr="009D13A4">
        <w:rPr>
          <w:rFonts w:cs="Arial"/>
          <w:b/>
        </w:rPr>
        <w:lastRenderedPageBreak/>
        <w:t xml:space="preserve">ПРИЛОГ </w:t>
      </w:r>
      <w:r w:rsidRPr="009D13A4">
        <w:rPr>
          <w:rFonts w:cs="Arial"/>
          <w:b/>
          <w:lang w:val="sr-Cyrl-RS"/>
        </w:rPr>
        <w:t>3</w:t>
      </w:r>
      <w:r w:rsidR="00033CEB" w:rsidRPr="009D13A4">
        <w:rPr>
          <w:rFonts w:cs="Arial"/>
          <w:b/>
        </w:rPr>
        <w:t>.</w:t>
      </w:r>
    </w:p>
    <w:p w:rsidR="00033CEB" w:rsidRPr="008220BE" w:rsidRDefault="00033CEB" w:rsidP="00033CEB">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033CEB" w:rsidRPr="000F6015" w:rsidRDefault="00033CEB" w:rsidP="00033CEB">
      <w:pPr>
        <w:shd w:val="clear" w:color="auto" w:fill="FFFFFF"/>
        <w:tabs>
          <w:tab w:val="right" w:pos="9029"/>
        </w:tabs>
        <w:rPr>
          <w:rFonts w:cs="Arial"/>
          <w:b/>
          <w:bCs/>
          <w:i/>
          <w:u w:val="single"/>
          <w:lang w:eastAsia="hr-HR"/>
        </w:rPr>
      </w:pPr>
      <w:r w:rsidRPr="008220BE">
        <w:rPr>
          <w:rFonts w:cs="Arial"/>
          <w:b/>
          <w:bCs/>
          <w:i/>
          <w:u w:val="single"/>
          <w:lang w:eastAsia="hr-HR"/>
        </w:rPr>
        <w:t>(назив банке, адреса филијале издаваоца или огранка)</w:t>
      </w:r>
      <w:r>
        <w:rPr>
          <w:rFonts w:cs="Arial"/>
          <w:b/>
          <w:bCs/>
          <w:i/>
          <w:u w:val="single"/>
          <w:lang w:eastAsia="hr-HR"/>
        </w:rPr>
        <w:tab/>
      </w:r>
    </w:p>
    <w:p w:rsidR="00033CEB" w:rsidRPr="000F6015" w:rsidRDefault="00033CEB" w:rsidP="00033CEB">
      <w:pPr>
        <w:rPr>
          <w:rFonts w:cs="Arial"/>
          <w:bCs/>
          <w:lang w:eastAsia="hr-HR"/>
        </w:rPr>
      </w:pPr>
      <w:r w:rsidRPr="000F6015">
        <w:rPr>
          <w:rFonts w:cs="Arial"/>
          <w:bCs/>
          <w:spacing w:val="9"/>
          <w:lang w:eastAsia="hr-HR"/>
        </w:rPr>
        <w:t xml:space="preserve">за: </w:t>
      </w:r>
      <w:r w:rsidRPr="000F6015">
        <w:rPr>
          <w:rFonts w:cs="Arial"/>
          <w:bCs/>
          <w:lang w:eastAsia="hr-HR"/>
        </w:rPr>
        <w:t>Јавно предузеће  "Електропривреда Србије"Београд</w:t>
      </w:r>
    </w:p>
    <w:p w:rsidR="00033CEB" w:rsidRPr="000F6015" w:rsidRDefault="00033CEB" w:rsidP="00033CEB">
      <w:pPr>
        <w:rPr>
          <w:rFonts w:cs="Arial"/>
          <w:bCs/>
          <w:lang w:val="sr-Cyrl-CS" w:eastAsia="hr-HR"/>
        </w:rPr>
      </w:pPr>
      <w:r>
        <w:rPr>
          <w:rFonts w:cs="Arial"/>
          <w:bCs/>
          <w:lang w:val="sr-Cyrl-CS" w:eastAsia="hr-HR"/>
        </w:rPr>
        <w:t>Царице Милице 2</w:t>
      </w:r>
    </w:p>
    <w:p w:rsidR="00033CEB" w:rsidRPr="000F6015" w:rsidRDefault="00033CEB" w:rsidP="00033CE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033CEB" w:rsidRDefault="00033CEB" w:rsidP="00033CEB">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033CEB" w:rsidRDefault="00033CEB" w:rsidP="00033CEB">
      <w:pPr>
        <w:shd w:val="clear" w:color="auto" w:fill="FFFFFF"/>
        <w:rPr>
          <w:rFonts w:cs="Arial"/>
          <w:b/>
          <w:lang w:eastAsia="hr-HR"/>
        </w:rPr>
      </w:pPr>
    </w:p>
    <w:p w:rsidR="00033CEB" w:rsidRPr="00C972A8" w:rsidRDefault="00033CEB" w:rsidP="00033CEB">
      <w:pPr>
        <w:shd w:val="clear" w:color="auto" w:fill="FFFFFF"/>
        <w:rPr>
          <w:rFonts w:cs="Arial"/>
          <w:b/>
          <w:spacing w:val="-2"/>
          <w:lang w:val="sr-Cyrl-RS"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033CEB" w:rsidRPr="000F6015" w:rsidRDefault="00033CEB" w:rsidP="00033CEB">
      <w:pPr>
        <w:rPr>
          <w:rFonts w:cs="Arial"/>
          <w:iCs/>
          <w:lang w:eastAsia="hr-HR"/>
        </w:rPr>
      </w:pPr>
      <w:r w:rsidRPr="000F6015">
        <w:rPr>
          <w:rFonts w:cs="Arial"/>
          <w:iCs/>
          <w:lang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033CEB" w:rsidRPr="000F6015" w:rsidRDefault="00033CEB" w:rsidP="00033CEB">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033CEB" w:rsidRPr="000F6015" w:rsidRDefault="00033CEB" w:rsidP="00033CEB">
      <w:pPr>
        <w:rPr>
          <w:rFonts w:cs="Arial"/>
          <w:iCs/>
          <w:lang w:eastAsia="hr-HR"/>
        </w:rPr>
      </w:pPr>
      <w:r w:rsidRPr="000F6015">
        <w:rPr>
          <w:rFonts w:cs="Arial"/>
          <w:iCs/>
          <w:lang w:eastAsia="hr-HR"/>
        </w:rPr>
        <w:t>.................................................../износ у цифрама/</w:t>
      </w:r>
    </w:p>
    <w:p w:rsidR="00033CEB" w:rsidRPr="000F6015" w:rsidRDefault="00033CEB" w:rsidP="00033CEB">
      <w:pPr>
        <w:rPr>
          <w:rFonts w:cs="Arial"/>
          <w:iCs/>
          <w:lang w:eastAsia="hr-HR"/>
        </w:rPr>
      </w:pPr>
      <w:r w:rsidRPr="000F6015">
        <w:rPr>
          <w:rFonts w:cs="Arial"/>
          <w:iCs/>
          <w:lang w:eastAsia="hr-HR"/>
        </w:rPr>
        <w:t>(словима: ............................................................)</w:t>
      </w:r>
    </w:p>
    <w:p w:rsidR="00033CEB" w:rsidRPr="000F6015" w:rsidRDefault="00033CEB" w:rsidP="00033CEB">
      <w:pPr>
        <w:rPr>
          <w:rFonts w:cs="Arial"/>
          <w:iCs/>
          <w:lang w:eastAsia="hr-HR"/>
        </w:rPr>
      </w:pPr>
      <w:r w:rsidRPr="000F6015">
        <w:rPr>
          <w:rFonts w:cs="Arial"/>
          <w:iCs/>
          <w:lang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033CEB" w:rsidRPr="000F6015" w:rsidRDefault="00033CEB" w:rsidP="00033CEB">
      <w:pPr>
        <w:rPr>
          <w:rFonts w:cs="Arial"/>
          <w:iCs/>
          <w:lang w:eastAsia="hr-HR"/>
        </w:rPr>
      </w:pPr>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3CEB" w:rsidRPr="000F6015" w:rsidRDefault="00033CEB" w:rsidP="00033CEB">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033CEB" w:rsidRPr="000F6015" w:rsidRDefault="00033CEB" w:rsidP="00033CEB">
      <w:pPr>
        <w:rPr>
          <w:rFonts w:cs="Arial"/>
          <w:iCs/>
          <w:lang w:eastAsia="hr-HR"/>
        </w:rPr>
      </w:pPr>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033CEB" w:rsidRPr="000F6015" w:rsidRDefault="00033CEB" w:rsidP="00033CEB">
      <w:pPr>
        <w:rPr>
          <w:rFonts w:cs="Arial"/>
          <w:iCs/>
          <w:lang w:eastAsia="hr-HR"/>
        </w:rPr>
      </w:pPr>
      <w:r w:rsidRPr="000F6015">
        <w:rPr>
          <w:rFonts w:cs="Arial"/>
          <w:iCs/>
          <w:lang w:eastAsia="hr-HR"/>
        </w:rPr>
        <w:t>Ова Гаранција се издаје лично Вама и не може се преносити или асигнирати.</w:t>
      </w:r>
    </w:p>
    <w:p w:rsidR="00033CEB" w:rsidRPr="00C972A8" w:rsidRDefault="00033CEB" w:rsidP="00C972A8">
      <w:pPr>
        <w:rPr>
          <w:rFonts w:cs="Arial"/>
          <w:iCs/>
          <w:lang w:val="sr-Cyrl-RS"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033CEB" w:rsidRPr="000F6015" w:rsidRDefault="00C972A8" w:rsidP="00033CEB">
      <w:pPr>
        <w:rPr>
          <w:rFonts w:cs="Arial"/>
          <w:iCs/>
          <w:lang w:val="sr-Cyrl-CS" w:eastAsia="hr-HR"/>
        </w:rPr>
      </w:pPr>
      <w:r>
        <w:rPr>
          <w:rFonts w:cs="Arial"/>
          <w:iCs/>
          <w:lang w:val="sr-Cyrl-CS" w:eastAsia="hr-HR"/>
        </w:rPr>
        <w:t xml:space="preserve">                 </w:t>
      </w:r>
      <w:r w:rsidR="00033CEB" w:rsidRPr="000F6015">
        <w:rPr>
          <w:rFonts w:cs="Arial"/>
          <w:iCs/>
          <w:lang w:val="sr-Cyrl-CS" w:eastAsia="hr-HR"/>
        </w:rPr>
        <w:t xml:space="preserve">                                                                             Потпис </w:t>
      </w:r>
    </w:p>
    <w:p w:rsidR="00033CEB" w:rsidRPr="00C972A8" w:rsidRDefault="00033CEB" w:rsidP="00C972A8">
      <w:pPr>
        <w:spacing w:before="0"/>
        <w:contextualSpacing/>
        <w:rPr>
          <w:rFonts w:eastAsia="Calibri" w:cs="Arial"/>
          <w:lang w:val="sr-Cyrl-RS"/>
        </w:rPr>
      </w:pPr>
    </w:p>
    <w:p w:rsidR="00033CEB" w:rsidRPr="00033CEB" w:rsidRDefault="00033CEB" w:rsidP="00033CEB">
      <w:pPr>
        <w:spacing w:before="0"/>
        <w:contextualSpacing/>
        <w:rPr>
          <w:rFonts w:eastAsia="Calibri" w:cs="Arial"/>
          <w:color w:val="00B0F0"/>
          <w:lang w:val="sr-Cyrl-RS"/>
        </w:rPr>
      </w:pPr>
    </w:p>
    <w:p w:rsidR="00033CEB" w:rsidRPr="007E2429" w:rsidRDefault="00033CEB" w:rsidP="00033CEB">
      <w:pPr>
        <w:spacing w:before="0"/>
        <w:jc w:val="right"/>
        <w:rPr>
          <w:rFonts w:cs="Arial"/>
          <w:b/>
        </w:rPr>
      </w:pPr>
      <w:r w:rsidRPr="009D13A4">
        <w:rPr>
          <w:rFonts w:cs="Arial"/>
          <w:b/>
        </w:rPr>
        <w:t xml:space="preserve">ПРИЛОГ </w:t>
      </w:r>
      <w:r w:rsidR="008421F0" w:rsidRPr="009D13A4">
        <w:rPr>
          <w:rFonts w:cs="Arial"/>
          <w:b/>
          <w:lang w:val="sr-Cyrl-RS"/>
        </w:rPr>
        <w:t>4</w:t>
      </w:r>
      <w:r w:rsidRPr="009D13A4">
        <w:rPr>
          <w:rFonts w:cs="Arial"/>
          <w:b/>
        </w:rPr>
        <w:t>.</w:t>
      </w:r>
    </w:p>
    <w:p w:rsidR="00033CEB" w:rsidRPr="00503EF7" w:rsidRDefault="00033CEB" w:rsidP="00033CEB">
      <w:pPr>
        <w:spacing w:before="0"/>
        <w:jc w:val="right"/>
        <w:rPr>
          <w:rFonts w:cs="Arial"/>
          <w:b/>
          <w:highlight w:val="yellow"/>
        </w:rPr>
      </w:pPr>
      <w:r w:rsidRPr="007E2429">
        <w:rPr>
          <w:rFonts w:cs="Arial"/>
          <w:b/>
        </w:rPr>
        <w:t>*бакнарска гаранција за отклањање недостатака у гарантном периоду</w:t>
      </w:r>
    </w:p>
    <w:p w:rsidR="00033CEB" w:rsidRPr="00503EF7" w:rsidRDefault="00033CEB" w:rsidP="00033CEB">
      <w:pPr>
        <w:spacing w:before="0"/>
        <w:jc w:val="right"/>
        <w:rPr>
          <w:rFonts w:cs="Arial"/>
          <w:b/>
          <w:highlight w:val="yellow"/>
        </w:rPr>
      </w:pPr>
    </w:p>
    <w:p w:rsidR="00033CEB" w:rsidRPr="000F6015" w:rsidRDefault="00033CEB" w:rsidP="00033CEB">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033CEB" w:rsidRPr="000F6015" w:rsidRDefault="00033CEB" w:rsidP="00033CEB">
      <w:pPr>
        <w:rPr>
          <w:rFonts w:cs="Arial"/>
          <w:spacing w:val="9"/>
          <w:lang w:val="sr-Cyrl-CS" w:eastAsia="hr-HR"/>
        </w:rPr>
      </w:pPr>
    </w:p>
    <w:p w:rsidR="00033CEB" w:rsidRPr="000F6015" w:rsidRDefault="00033CEB" w:rsidP="00033CEB">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033CEB" w:rsidRPr="000F6015" w:rsidRDefault="00033CEB" w:rsidP="00033CEB">
      <w:pPr>
        <w:rPr>
          <w:rFonts w:cs="Arial"/>
          <w:bCs/>
          <w:lang w:val="sr-Cyrl-CS" w:eastAsia="hr-HR"/>
        </w:rPr>
      </w:pPr>
      <w:r>
        <w:rPr>
          <w:rFonts w:cs="Arial"/>
          <w:bCs/>
          <w:lang w:val="sr-Cyrl-CS" w:eastAsia="hr-HR"/>
        </w:rPr>
        <w:t>Царице Милице 2</w:t>
      </w:r>
    </w:p>
    <w:p w:rsidR="00033CEB" w:rsidRPr="000F6015" w:rsidRDefault="00033CEB" w:rsidP="00033CE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033CEB" w:rsidRPr="000F6015" w:rsidRDefault="00033CEB" w:rsidP="00033CEB">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033CEB" w:rsidRPr="000F6015" w:rsidRDefault="00033CEB" w:rsidP="00033CEB">
      <w:pPr>
        <w:shd w:val="clear" w:color="auto" w:fill="FFFFFF"/>
        <w:rPr>
          <w:rFonts w:cs="Arial"/>
          <w:b/>
          <w:bCs/>
          <w:spacing w:val="9"/>
          <w:lang w:val="sr-Cyrl-CS" w:eastAsia="hr-HR"/>
        </w:rPr>
      </w:pPr>
    </w:p>
    <w:p w:rsidR="00033CEB" w:rsidRPr="000F6015" w:rsidRDefault="00033CEB" w:rsidP="00033CEB">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033CEB" w:rsidRPr="000F6015" w:rsidRDefault="00033CEB" w:rsidP="00033CEB">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033CEB" w:rsidRPr="000F6015" w:rsidRDefault="00033CEB" w:rsidP="00033CEB">
      <w:pPr>
        <w:rPr>
          <w:rFonts w:cs="Arial"/>
          <w:iCs/>
          <w:lang w:val="sr-Cyrl-CS" w:eastAsia="hr-HR"/>
        </w:rPr>
      </w:pPr>
    </w:p>
    <w:p w:rsidR="00033CEB" w:rsidRPr="000F6015" w:rsidRDefault="00033CEB" w:rsidP="00033CEB">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033CEB" w:rsidRPr="000F6015" w:rsidRDefault="00033CEB" w:rsidP="00033CEB">
      <w:pPr>
        <w:rPr>
          <w:rFonts w:cs="Arial"/>
          <w:iCs/>
          <w:lang w:val="sr-Cyrl-CS" w:eastAsia="hr-HR"/>
        </w:rPr>
      </w:pPr>
      <w:r w:rsidRPr="000F6015">
        <w:rPr>
          <w:rFonts w:cs="Arial"/>
          <w:iCs/>
          <w:lang w:val="sr-Cyrl-CS" w:eastAsia="hr-HR"/>
        </w:rPr>
        <w:t>.................................................../износ у цифрама/</w:t>
      </w:r>
    </w:p>
    <w:p w:rsidR="00033CEB" w:rsidRPr="000F6015" w:rsidRDefault="00033CEB" w:rsidP="00033CEB">
      <w:pPr>
        <w:rPr>
          <w:rFonts w:cs="Arial"/>
          <w:iCs/>
          <w:lang w:val="sr-Cyrl-CS" w:eastAsia="hr-HR"/>
        </w:rPr>
      </w:pPr>
      <w:r w:rsidRPr="000F6015">
        <w:rPr>
          <w:rFonts w:cs="Arial"/>
          <w:iCs/>
          <w:lang w:val="sr-Cyrl-CS" w:eastAsia="hr-HR"/>
        </w:rPr>
        <w:t>(словима: ............................................................)</w:t>
      </w:r>
    </w:p>
    <w:p w:rsidR="00033CEB" w:rsidRPr="000F6015" w:rsidRDefault="00033CEB" w:rsidP="00033CEB">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033CEB" w:rsidRPr="000F6015" w:rsidRDefault="00033CEB" w:rsidP="00033CEB">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3CEB" w:rsidRPr="000F6015" w:rsidRDefault="00033CEB" w:rsidP="00033CEB">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033CEB" w:rsidRPr="000F6015" w:rsidRDefault="00033CEB" w:rsidP="00033CEB">
      <w:pPr>
        <w:rPr>
          <w:rFonts w:cs="Arial"/>
          <w:iCs/>
          <w:lang w:val="sr-Cyrl-CS" w:eastAsia="hr-HR"/>
        </w:rPr>
      </w:pPr>
    </w:p>
    <w:p w:rsidR="00033CEB" w:rsidRPr="000F6015" w:rsidRDefault="00033CEB" w:rsidP="00033CEB">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033CEB" w:rsidRPr="000F6015" w:rsidRDefault="00033CEB" w:rsidP="00033CEB">
      <w:pPr>
        <w:rPr>
          <w:rFonts w:cs="Arial"/>
          <w:iCs/>
          <w:lang w:val="sr-Cyrl-CS" w:eastAsia="hr-HR"/>
        </w:rPr>
      </w:pPr>
      <w:r w:rsidRPr="000F6015">
        <w:rPr>
          <w:rFonts w:cs="Arial"/>
          <w:iCs/>
          <w:lang w:val="sr-Cyrl-CS" w:eastAsia="hr-HR"/>
        </w:rPr>
        <w:lastRenderedPageBreak/>
        <w:t>Ова Гаранција се издаје лично Вама и не може се преносити или асигнирати.</w:t>
      </w:r>
    </w:p>
    <w:p w:rsidR="00033CEB" w:rsidRPr="000F6015" w:rsidRDefault="00033CEB" w:rsidP="00033CEB">
      <w:pPr>
        <w:rPr>
          <w:rFonts w:cs="Arial"/>
          <w:iCs/>
          <w:lang w:val="sr-Cyrl-CS" w:eastAsia="hr-HR"/>
        </w:rPr>
      </w:pPr>
    </w:p>
    <w:p w:rsidR="00033CEB" w:rsidRPr="007E2429" w:rsidRDefault="00033CEB" w:rsidP="00033CEB">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033CEB" w:rsidRPr="002C3543" w:rsidRDefault="00033CEB" w:rsidP="00033CEB">
      <w:pPr>
        <w:spacing w:before="0"/>
        <w:rPr>
          <w:rFonts w:cs="Arial"/>
        </w:rPr>
      </w:pPr>
      <w:r w:rsidRPr="000F6015">
        <w:rPr>
          <w:rFonts w:cs="Arial"/>
          <w:iCs/>
          <w:lang w:val="sr-Cyrl-CS" w:eastAsia="hr-HR"/>
        </w:rPr>
        <w:t xml:space="preserve">                                                                                               Потпис</w:t>
      </w:r>
    </w:p>
    <w:p w:rsidR="00D174CB" w:rsidRPr="00F10346" w:rsidRDefault="00D174CB" w:rsidP="00D174CB">
      <w:pPr>
        <w:pStyle w:val="ListParagraph"/>
        <w:spacing w:before="0" w:after="0" w:line="240" w:lineRule="auto"/>
        <w:rPr>
          <w:rFonts w:cs="Arial"/>
          <w:color w:val="00B0F0"/>
        </w:rPr>
      </w:pPr>
    </w:p>
    <w:p w:rsidR="00C972A8" w:rsidRDefault="00C972A8">
      <w:pPr>
        <w:spacing w:before="0"/>
        <w:jc w:val="left"/>
        <w:rPr>
          <w:rFonts w:cs="Arial"/>
          <w:color w:val="00B0F0"/>
          <w:lang w:val="sr-Cyrl-RS"/>
        </w:rPr>
      </w:pPr>
      <w:r>
        <w:rPr>
          <w:rFonts w:cs="Arial"/>
          <w:color w:val="00B0F0"/>
          <w:lang w:val="sr-Cyrl-RS"/>
        </w:rPr>
        <w:br w:type="page"/>
      </w:r>
    </w:p>
    <w:p w:rsidR="00F9189E" w:rsidRPr="008421F0" w:rsidRDefault="00F9189E" w:rsidP="008421F0">
      <w:pPr>
        <w:spacing w:before="0"/>
        <w:rPr>
          <w:rFonts w:cs="Arial"/>
          <w:color w:val="00B0F0"/>
          <w:lang w:val="sr-Cyrl-RS"/>
        </w:rPr>
      </w:pPr>
    </w:p>
    <w:p w:rsidR="00B740FF" w:rsidRPr="008421F0" w:rsidRDefault="00B740FF" w:rsidP="00B740FF">
      <w:pPr>
        <w:jc w:val="center"/>
        <w:rPr>
          <w:rFonts w:cs="Arial"/>
          <w:b/>
          <w:lang w:val="sr-Cyrl-RS"/>
        </w:rPr>
      </w:pPr>
      <w:r w:rsidRPr="009D13A4">
        <w:rPr>
          <w:rFonts w:cs="Arial"/>
          <w:b/>
          <w:lang w:val="sr-Cyrl-CS"/>
        </w:rPr>
        <w:t>ПРИЛОГ бр</w:t>
      </w:r>
      <w:r w:rsidR="008421F0" w:rsidRPr="009D13A4">
        <w:rPr>
          <w:rFonts w:cs="Arial"/>
          <w:b/>
        </w:rPr>
        <w:t>:</w:t>
      </w:r>
      <w:r w:rsidR="008421F0" w:rsidRPr="009D13A4">
        <w:rPr>
          <w:rFonts w:cs="Arial"/>
          <w:b/>
          <w:lang w:val="sr-Cyrl-RS"/>
        </w:rPr>
        <w:t xml:space="preserve"> 5</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8421F0" w:rsidRDefault="00771564" w:rsidP="00B740FF">
      <w:pPr>
        <w:rPr>
          <w:rFonts w:cs="Arial"/>
          <w:lang w:val="ru-RU"/>
        </w:rPr>
      </w:pPr>
      <w:r w:rsidRPr="008421F0">
        <w:rPr>
          <w:rFonts w:cs="Arial"/>
          <w:lang w:val="ru-RU"/>
        </w:rPr>
        <w:t xml:space="preserve">__________________________ </w:t>
      </w:r>
      <w:r w:rsidR="0041695B" w:rsidRPr="008421F0">
        <w:rPr>
          <w:rFonts w:cs="Arial"/>
          <w:lang w:val="ru-RU"/>
        </w:rPr>
        <w:t xml:space="preserve">                </w:t>
      </w:r>
      <w:r w:rsidRPr="008421F0">
        <w:rPr>
          <w:rFonts w:cs="Arial"/>
          <w:lang w:val="ru-RU"/>
        </w:rPr>
        <w:t xml:space="preserve">  </w:t>
      </w:r>
      <w:r w:rsidR="0041695B" w:rsidRPr="008421F0">
        <w:rPr>
          <w:rFonts w:cs="Arial"/>
          <w:lang w:val="ru-RU"/>
        </w:rPr>
        <w:t xml:space="preserve">             </w:t>
      </w:r>
      <w:r w:rsidRPr="008421F0">
        <w:rPr>
          <w:rFonts w:cs="Arial"/>
          <w:lang w:val="ru-RU"/>
        </w:rPr>
        <w:t>_________________________</w:t>
      </w:r>
    </w:p>
    <w:p w:rsidR="00B740FF" w:rsidRPr="008421F0" w:rsidRDefault="00B740FF" w:rsidP="00B740FF">
      <w:pPr>
        <w:rPr>
          <w:rFonts w:cs="Arial"/>
        </w:rPr>
      </w:pPr>
      <w:r w:rsidRPr="008421F0">
        <w:rPr>
          <w:rFonts w:cs="Arial"/>
          <w:lang w:val="ru-RU"/>
        </w:rPr>
        <w:t xml:space="preserve">(Назив правног  лица)    </w:t>
      </w:r>
      <w:r w:rsidRPr="008421F0">
        <w:rPr>
          <w:rFonts w:cs="Arial"/>
          <w:lang w:val="ru-RU"/>
        </w:rPr>
        <w:tab/>
      </w:r>
      <w:r w:rsidR="0041695B" w:rsidRPr="008421F0">
        <w:rPr>
          <w:rFonts w:cs="Arial"/>
          <w:lang w:val="ru-RU"/>
        </w:rPr>
        <w:t xml:space="preserve">                             </w:t>
      </w:r>
      <w:r w:rsidRPr="008421F0">
        <w:rPr>
          <w:rFonts w:cs="Arial"/>
          <w:lang w:val="ru-RU"/>
        </w:rPr>
        <w:t xml:space="preserve">(Назив организационог дела </w:t>
      </w:r>
      <w:r w:rsidRPr="008421F0">
        <w:rPr>
          <w:rFonts w:cs="Arial"/>
        </w:rPr>
        <w:t>ЈП ЕПС)</w:t>
      </w:r>
    </w:p>
    <w:p w:rsidR="00B740FF" w:rsidRPr="008421F0" w:rsidRDefault="00B740FF" w:rsidP="00B740FF">
      <w:pPr>
        <w:rPr>
          <w:rFonts w:cs="Arial"/>
          <w:lang w:val="ru-RU"/>
        </w:rPr>
      </w:pPr>
      <w:r w:rsidRPr="008421F0">
        <w:rPr>
          <w:rFonts w:cs="Arial"/>
          <w:lang w:val="ru-RU"/>
        </w:rPr>
        <w:t xml:space="preserve">___________________________          </w:t>
      </w:r>
      <w:r w:rsidRPr="008421F0">
        <w:rPr>
          <w:rFonts w:cs="Arial"/>
          <w:lang w:val="ru-RU"/>
        </w:rPr>
        <w:tab/>
      </w:r>
      <w:r w:rsidRPr="008421F0">
        <w:rPr>
          <w:rFonts w:cs="Arial"/>
          <w:lang w:val="ru-RU"/>
        </w:rPr>
        <w:tab/>
        <w:t>_____________________________</w:t>
      </w:r>
    </w:p>
    <w:p w:rsidR="00B740FF" w:rsidRPr="008421F0" w:rsidRDefault="00B740FF" w:rsidP="00B740FF">
      <w:pPr>
        <w:rPr>
          <w:rFonts w:cs="Arial"/>
          <w:lang w:val="ru-RU"/>
        </w:rPr>
      </w:pPr>
      <w:r w:rsidRPr="008421F0">
        <w:rPr>
          <w:rFonts w:cs="Arial"/>
          <w:lang w:val="ru-RU"/>
        </w:rPr>
        <w:t xml:space="preserve"> (Адреса правног  лица) </w:t>
      </w:r>
      <w:r w:rsidRPr="008421F0">
        <w:rPr>
          <w:rFonts w:cs="Arial"/>
          <w:lang w:val="ru-RU"/>
        </w:rPr>
        <w:tab/>
      </w:r>
      <w:r w:rsidRPr="008421F0">
        <w:rPr>
          <w:rFonts w:cs="Arial"/>
          <w:lang w:val="ru-RU"/>
        </w:rPr>
        <w:tab/>
      </w:r>
      <w:r w:rsidR="0041695B" w:rsidRPr="008421F0">
        <w:rPr>
          <w:rFonts w:cs="Arial"/>
          <w:lang w:val="ru-RU"/>
        </w:rPr>
        <w:t xml:space="preserve">                 </w:t>
      </w:r>
      <w:r w:rsidRPr="008421F0">
        <w:rPr>
          <w:rFonts w:cs="Arial"/>
          <w:lang w:val="ru-RU"/>
        </w:rPr>
        <w:t xml:space="preserve">(Адреса организационог дела </w:t>
      </w:r>
      <w:r w:rsidRPr="008421F0">
        <w:rPr>
          <w:rFonts w:cs="Arial"/>
        </w:rPr>
        <w:t>ЈП ЕПС</w:t>
      </w:r>
      <w:r w:rsidRPr="008421F0">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911C1F" w:rsidRDefault="00B740FF" w:rsidP="00B740FF">
      <w:pPr>
        <w:rPr>
          <w:rFonts w:cs="Arial"/>
          <w:lang w:val="ru-RU"/>
        </w:rPr>
      </w:pPr>
      <w:r w:rsidRPr="00F10346">
        <w:rPr>
          <w:rFonts w:cs="Arial"/>
          <w:lang w:val="ru-RU"/>
        </w:rPr>
        <w:t xml:space="preserve">Број </w:t>
      </w:r>
      <w:r w:rsidRPr="00911C1F">
        <w:rPr>
          <w:rFonts w:cs="Arial"/>
          <w:lang w:val="ru-RU"/>
        </w:rPr>
        <w:t>налога за набавку(НЗН):  ________________________</w:t>
      </w:r>
    </w:p>
    <w:p w:rsidR="00B740FF" w:rsidRPr="00911C1F" w:rsidRDefault="00B740FF" w:rsidP="00B740FF">
      <w:pPr>
        <w:rPr>
          <w:rFonts w:cs="Arial"/>
          <w:lang w:val="ru-RU"/>
        </w:rPr>
      </w:pPr>
      <w:r w:rsidRPr="00911C1F">
        <w:rPr>
          <w:rFonts w:cs="Arial"/>
          <w:lang w:val="ru-RU"/>
        </w:rPr>
        <w:t xml:space="preserve">Место извршене услуге/ Место трошка </w:t>
      </w:r>
      <w:r w:rsidRPr="00911C1F">
        <w:rPr>
          <w:rFonts w:cs="Arial"/>
          <w:vertAlign w:val="superscript"/>
          <w:lang w:val="ru-RU"/>
        </w:rPr>
        <w:t>1</w:t>
      </w:r>
      <w:r w:rsidRPr="00911C1F">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lastRenderedPageBreak/>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 xml:space="preserve">____________________   </w:t>
      </w:r>
      <w:r w:rsidR="004C7B4A" w:rsidRPr="008421F0">
        <w:rPr>
          <w:rFonts w:cs="Arial"/>
          <w:lang w:val="ru-RU"/>
        </w:rPr>
        <w:t xml:space="preserve">   </w:t>
      </w:r>
      <w:r w:rsidRPr="008421F0">
        <w:rPr>
          <w:rFonts w:cs="Arial"/>
          <w:lang w:val="ru-RU"/>
        </w:rPr>
        <w:t>_</w:t>
      </w:r>
      <w:r w:rsidRPr="008421F0">
        <w:rPr>
          <w:rFonts w:cs="Arial"/>
        </w:rPr>
        <w:t>______________________</w:t>
      </w:r>
    </w:p>
    <w:p w:rsidR="004C7B4A" w:rsidRPr="008421F0" w:rsidRDefault="00B740FF" w:rsidP="00B740FF">
      <w:pPr>
        <w:rPr>
          <w:rFonts w:cs="Arial"/>
          <w:lang w:val="ru-RU"/>
        </w:rPr>
      </w:pPr>
      <w:r w:rsidRPr="008421F0">
        <w:rPr>
          <w:rFonts w:cs="Arial"/>
          <w:lang w:val="ru-RU"/>
        </w:rPr>
        <w:t xml:space="preserve">    (Име и презиме)</w:t>
      </w:r>
      <w:r w:rsidRPr="008421F0">
        <w:rPr>
          <w:rFonts w:cs="Arial"/>
          <w:lang w:val="ru-RU"/>
        </w:rPr>
        <w:tab/>
      </w:r>
      <w:r w:rsidRPr="008421F0">
        <w:rPr>
          <w:rFonts w:cs="Arial"/>
          <w:lang w:val="ru-RU"/>
        </w:rPr>
        <w:tab/>
      </w:r>
      <w:r w:rsidR="004C7B4A" w:rsidRPr="008421F0">
        <w:rPr>
          <w:rFonts w:cs="Arial"/>
          <w:lang w:val="ru-RU"/>
        </w:rPr>
        <w:t xml:space="preserve">   (Име и презиме)                   </w:t>
      </w:r>
      <w:r w:rsidRPr="008421F0">
        <w:rPr>
          <w:rFonts w:cs="Arial"/>
          <w:lang w:val="ru-RU"/>
        </w:rPr>
        <w:t>Руководилац пројекта/</w:t>
      </w:r>
    </w:p>
    <w:p w:rsidR="00B740FF" w:rsidRPr="008421F0" w:rsidRDefault="004C7B4A" w:rsidP="00B740FF">
      <w:pPr>
        <w:rPr>
          <w:rFonts w:cs="Arial"/>
          <w:lang w:val="ru-RU"/>
        </w:rPr>
      </w:pPr>
      <w:r w:rsidRPr="008421F0">
        <w:rPr>
          <w:rFonts w:cs="Arial"/>
          <w:lang w:val="ru-RU"/>
        </w:rPr>
        <w:t xml:space="preserve">                                                                                            </w:t>
      </w:r>
      <w:r w:rsidR="00B740FF" w:rsidRPr="008421F0">
        <w:rPr>
          <w:rFonts w:cs="Arial"/>
          <w:lang w:val="ru-RU"/>
        </w:rPr>
        <w:t>Одговорно лице по Решењу</w:t>
      </w:r>
    </w:p>
    <w:p w:rsidR="00B740FF" w:rsidRPr="008421F0" w:rsidRDefault="00B740FF" w:rsidP="00B740FF">
      <w:pPr>
        <w:rPr>
          <w:rFonts w:cs="Arial"/>
          <w:lang w:val="ru-RU"/>
        </w:rPr>
      </w:pPr>
    </w:p>
    <w:p w:rsidR="00B740FF" w:rsidRPr="008421F0"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_____________________</w:t>
      </w:r>
      <w:r w:rsidRPr="008421F0">
        <w:rPr>
          <w:rFonts w:cs="Arial"/>
        </w:rPr>
        <w:t xml:space="preserve">    ______________________</w:t>
      </w:r>
    </w:p>
    <w:p w:rsidR="00B740FF" w:rsidRPr="008421F0" w:rsidRDefault="00B740FF" w:rsidP="00B740FF">
      <w:pPr>
        <w:rPr>
          <w:rFonts w:cs="Arial"/>
          <w:lang w:val="ru-RU"/>
        </w:rPr>
      </w:pPr>
      <w:r w:rsidRPr="008421F0">
        <w:rPr>
          <w:rFonts w:cs="Arial"/>
          <w:lang w:val="ru-RU"/>
        </w:rPr>
        <w:t xml:space="preserve">    (Потпис)</w:t>
      </w:r>
      <w:r w:rsidRPr="008421F0">
        <w:rPr>
          <w:rFonts w:cs="Arial"/>
          <w:lang w:val="ru-RU"/>
        </w:rPr>
        <w:tab/>
      </w:r>
      <w:r w:rsidRPr="008421F0">
        <w:rPr>
          <w:rFonts w:cs="Arial"/>
          <w:lang w:val="ru-RU"/>
        </w:rPr>
        <w:tab/>
      </w:r>
      <w:r w:rsidRPr="008421F0">
        <w:rPr>
          <w:rFonts w:cs="Arial"/>
          <w:lang w:val="ru-RU"/>
        </w:rPr>
        <w:tab/>
        <w:t xml:space="preserve">        (Потпис)</w:t>
      </w:r>
      <w:r w:rsidR="004C7B4A" w:rsidRPr="008421F0">
        <w:rPr>
          <w:rFonts w:cs="Arial"/>
          <w:lang w:val="ru-RU"/>
        </w:rPr>
        <w:t xml:space="preserve">                      </w:t>
      </w:r>
      <w:r w:rsidRPr="008421F0">
        <w:rPr>
          <w:rFonts w:cs="Arial"/>
          <w:lang w:val="ru-RU"/>
        </w:rPr>
        <w:t>(Потпис и лиценцни печат)</w:t>
      </w:r>
    </w:p>
    <w:p w:rsidR="00B740FF" w:rsidRPr="003E5D47" w:rsidRDefault="00B740FF" w:rsidP="00B740FF">
      <w:pPr>
        <w:ind w:left="-284"/>
        <w:rPr>
          <w:rFonts w:cs="Arial"/>
          <w:color w:val="FF0000"/>
        </w:rPr>
      </w:pPr>
    </w:p>
    <w:p w:rsidR="00B740FF" w:rsidRPr="008421F0" w:rsidRDefault="00B740FF" w:rsidP="00B740FF">
      <w:pPr>
        <w:rPr>
          <w:rFonts w:cs="Arial"/>
          <w:lang w:val="ru-RU"/>
        </w:rPr>
      </w:pPr>
      <w:r w:rsidRPr="008421F0">
        <w:rPr>
          <w:rFonts w:cs="Arial"/>
          <w:vertAlign w:val="superscript"/>
          <w:lang w:val="ru-RU"/>
        </w:rPr>
        <w:t>1)</w:t>
      </w:r>
      <w:r w:rsidRPr="008421F0">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8421F0" w:rsidRDefault="00B740FF" w:rsidP="00B740FF">
      <w:pPr>
        <w:rPr>
          <w:rFonts w:cs="Arial"/>
        </w:rPr>
      </w:pPr>
      <w:r w:rsidRPr="008421F0">
        <w:rPr>
          <w:rFonts w:cs="Arial"/>
          <w:vertAlign w:val="superscript"/>
          <w:lang w:val="ru-RU"/>
        </w:rPr>
        <w:t>2)</w:t>
      </w:r>
      <w:r w:rsidRPr="008421F0">
        <w:rPr>
          <w:rFonts w:cs="Arial"/>
          <w:lang w:val="ru-RU"/>
        </w:rPr>
        <w:t xml:space="preserve">   потписује и печатира Надзорни орган за услуге инвестиционих пројеката</w:t>
      </w:r>
    </w:p>
    <w:p w:rsidR="00B740FF" w:rsidRPr="008421F0" w:rsidRDefault="00B740FF" w:rsidP="00B740FF">
      <w:pPr>
        <w:rPr>
          <w:rFonts w:cs="Arial"/>
          <w:lang w:val="sr-Cyrl-CS"/>
        </w:rPr>
      </w:pPr>
    </w:p>
    <w:p w:rsidR="00B740FF" w:rsidRPr="008421F0" w:rsidRDefault="00335C32" w:rsidP="00B740FF">
      <w:pPr>
        <w:rPr>
          <w:rFonts w:cs="Arial"/>
          <w:lang w:val="sr-Cyrl-CS"/>
        </w:rPr>
      </w:pPr>
      <w:r w:rsidRPr="008421F0">
        <w:rPr>
          <w:rFonts w:cs="Arial"/>
          <w:lang w:val="sr-Cyrl-CS"/>
        </w:rPr>
        <w:t>*</w:t>
      </w:r>
      <w:r w:rsidR="00B740FF" w:rsidRPr="008421F0">
        <w:rPr>
          <w:rFonts w:cs="Arial"/>
          <w:lang w:val="sr-Cyrl-CS"/>
        </w:rPr>
        <w:t>Појашњења: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Све означено плавом бојом усклађује се са предметом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Сви добављачи биће дужни да уз фактуру доставе и обострано потписани Записник.</w:t>
      </w:r>
    </w:p>
    <w:p w:rsidR="008421F0" w:rsidRDefault="00036C14" w:rsidP="00C972A8">
      <w:pPr>
        <w:spacing w:before="0"/>
        <w:rPr>
          <w:rFonts w:cs="Arial"/>
          <w:lang w:val="sr-Cyrl-RS"/>
        </w:rPr>
      </w:pPr>
      <w:r w:rsidRPr="008421F0">
        <w:rPr>
          <w:rFonts w:cs="Arial"/>
          <w:lang w:val="sr-Cyrl-CS"/>
        </w:rPr>
        <w:t>-</w:t>
      </w:r>
      <w:r w:rsidR="00B740FF" w:rsidRPr="008421F0">
        <w:rPr>
          <w:rFonts w:cs="Arial"/>
          <w:lang w:val="sr-Cyrl-CS"/>
        </w:rPr>
        <w:t>Обавеза Наручиоца је издавање писменог Налога за набавку без обзира на предмет набавке</w:t>
      </w:r>
      <w:r w:rsidR="00B740FF" w:rsidRPr="008421F0">
        <w:rPr>
          <w:rFonts w:cs="Arial"/>
        </w:rPr>
        <w:t>, сем у ситуацијама код испоруке добара када су уговором утврђени рокови.</w:t>
      </w:r>
    </w:p>
    <w:p w:rsidR="00B740FF" w:rsidRPr="00335C32" w:rsidRDefault="00343A18" w:rsidP="00911C1F">
      <w:pPr>
        <w:pStyle w:val="KDPodnaslov1"/>
        <w:spacing w:before="0"/>
        <w:rPr>
          <w:rFonts w:cs="Arial"/>
          <w:color w:val="FF0000"/>
        </w:rPr>
      </w:pPr>
      <w:r w:rsidRPr="00335C32">
        <w:rPr>
          <w:rFonts w:eastAsia="Arial Unicode MS" w:cs="Arial"/>
          <w:color w:val="FF0000"/>
        </w:rPr>
        <w:br w:type="page"/>
      </w:r>
      <w:bookmarkStart w:id="276" w:name="_Toc442559948"/>
    </w:p>
    <w:p w:rsidR="00343A18" w:rsidRPr="00F10346" w:rsidRDefault="00343A18" w:rsidP="00123395">
      <w:pPr>
        <w:pStyle w:val="KDPodnaslov1"/>
        <w:numPr>
          <w:ilvl w:val="0"/>
          <w:numId w:val="25"/>
        </w:numPr>
        <w:spacing w:before="0"/>
        <w:jc w:val="center"/>
        <w:rPr>
          <w:rFonts w:cs="Arial"/>
        </w:rPr>
      </w:pPr>
      <w:r w:rsidRPr="00F10346">
        <w:rPr>
          <w:rFonts w:cs="Arial"/>
        </w:rPr>
        <w:lastRenderedPageBreak/>
        <w:t>МОДЕЛ УГОВОРА</w:t>
      </w:r>
      <w:bookmarkEnd w:id="276"/>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F10346"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8C779D">
            <w:pPr>
              <w:spacing w:before="0"/>
              <w:jc w:val="left"/>
              <w:rPr>
                <w:rFonts w:eastAsia="Calibri" w:cs="Arial"/>
                <w:b/>
                <w:bCs/>
              </w:rPr>
            </w:pPr>
            <w:r w:rsidRPr="00F10346">
              <w:rPr>
                <w:rFonts w:eastAsia="Calibri" w:cs="Arial"/>
                <w:b/>
                <w:bCs/>
              </w:rPr>
              <w:t>Конкурсна</w:t>
            </w:r>
            <w:r w:rsidR="00F9189E" w:rsidRPr="00F10346">
              <w:rPr>
                <w:rFonts w:eastAsia="Calibri" w:cs="Arial"/>
                <w:b/>
                <w:bCs/>
              </w:rPr>
              <w:t xml:space="preserve"> </w:t>
            </w:r>
            <w:r w:rsidRPr="00F10346">
              <w:rPr>
                <w:rFonts w:eastAsia="Calibri" w:cs="Arial"/>
                <w:b/>
                <w:bCs/>
              </w:rPr>
              <w:t>документација</w:t>
            </w:r>
            <w:r w:rsidR="00F9189E" w:rsidRPr="00F10346">
              <w:rPr>
                <w:rFonts w:eastAsia="Calibri" w:cs="Arial"/>
                <w:b/>
                <w:bCs/>
              </w:rPr>
              <w:t xml:space="preserve"> </w:t>
            </w:r>
            <w:r w:rsidRPr="00F10346">
              <w:rPr>
                <w:rFonts w:eastAsia="Calibri" w:cs="Arial"/>
                <w:b/>
                <w:bCs/>
              </w:rPr>
              <w:t>и</w:t>
            </w:r>
            <w:r w:rsidR="00F9189E" w:rsidRPr="00F10346">
              <w:rPr>
                <w:rFonts w:eastAsia="Calibri" w:cs="Arial"/>
                <w:b/>
                <w:bCs/>
              </w:rPr>
              <w:t xml:space="preserve"> м</w:t>
            </w:r>
            <w:r w:rsidRPr="00F10346">
              <w:rPr>
                <w:rFonts w:eastAsia="Calibri" w:cs="Arial"/>
                <w:b/>
                <w:bCs/>
              </w:rPr>
              <w:t>одел</w:t>
            </w:r>
            <w:r w:rsidR="00F9189E" w:rsidRPr="00F10346">
              <w:rPr>
                <w:rFonts w:eastAsia="Calibri" w:cs="Arial"/>
                <w:b/>
                <w:bCs/>
              </w:rPr>
              <w:t xml:space="preserve"> </w:t>
            </w:r>
            <w:r w:rsidRPr="00F10346">
              <w:rPr>
                <w:rFonts w:eastAsia="Calibri" w:cs="Arial"/>
                <w:b/>
                <w:bCs/>
              </w:rPr>
              <w:t>уговора</w:t>
            </w:r>
            <w:r w:rsidR="00F9189E" w:rsidRPr="00F10346">
              <w:rPr>
                <w:rFonts w:eastAsia="Calibri" w:cs="Arial"/>
                <w:b/>
                <w:bCs/>
              </w:rPr>
              <w:t xml:space="preserve"> </w:t>
            </w:r>
            <w:r w:rsidRPr="00F10346">
              <w:rPr>
                <w:rFonts w:eastAsia="Calibri" w:cs="Arial"/>
                <w:b/>
                <w:bCs/>
              </w:rPr>
              <w:t>су</w:t>
            </w:r>
            <w:r w:rsidR="00F9189E" w:rsidRPr="00F10346">
              <w:rPr>
                <w:rFonts w:eastAsia="Calibri" w:cs="Arial"/>
                <w:b/>
                <w:bCs/>
              </w:rPr>
              <w:t xml:space="preserve"> </w:t>
            </w:r>
            <w:r w:rsidRPr="00F10346">
              <w:rPr>
                <w:rFonts w:eastAsia="Calibri" w:cs="Arial"/>
                <w:b/>
                <w:bCs/>
              </w:rPr>
              <w:t>усклађени</w:t>
            </w:r>
            <w:r w:rsidR="00F9189E" w:rsidRPr="00F10346">
              <w:rPr>
                <w:rFonts w:eastAsia="Calibri" w:cs="Arial"/>
                <w:b/>
                <w:bCs/>
              </w:rPr>
              <w:t xml:space="preserve"> </w:t>
            </w:r>
            <w:r w:rsidRPr="00F10346">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Потврђују</w:t>
            </w:r>
          </w:p>
        </w:tc>
      </w:tr>
      <w:tr w:rsidR="00F66410" w:rsidRPr="00F10346"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F10346"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Име</w:t>
            </w:r>
            <w:r w:rsidR="00F9189E" w:rsidRPr="00F10346">
              <w:rPr>
                <w:rFonts w:eastAsia="Calibri" w:cs="Arial"/>
              </w:rPr>
              <w:t xml:space="preserve"> </w:t>
            </w:r>
            <w:r w:rsidRPr="00F10346">
              <w:rPr>
                <w:rFonts w:eastAsia="Calibri" w:cs="Arial"/>
              </w:rPr>
              <w:t>и</w:t>
            </w:r>
            <w:r w:rsidR="00F9189E" w:rsidRPr="00F10346">
              <w:rPr>
                <w:rFonts w:eastAsia="Calibri" w:cs="Arial"/>
              </w:rPr>
              <w:t xml:space="preserve"> </w:t>
            </w:r>
            <w:r w:rsidRPr="00F10346">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Потпис</w:t>
            </w: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ПРАВНОМ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ФИНАНСИЈСКОМ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bl>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rPr>
      </w:pPr>
    </w:p>
    <w:p w:rsidR="008421F0" w:rsidRDefault="008421F0">
      <w:pPr>
        <w:spacing w:before="0"/>
        <w:jc w:val="left"/>
        <w:rPr>
          <w:rFonts w:cs="Arial"/>
          <w:color w:val="000000"/>
        </w:rPr>
      </w:pPr>
      <w:r>
        <w:rPr>
          <w:rFonts w:cs="Arial"/>
          <w:color w:val="000000"/>
        </w:rPr>
        <w:br w:type="page"/>
      </w:r>
    </w:p>
    <w:p w:rsidR="008421F0" w:rsidRPr="008421F0" w:rsidRDefault="008421F0" w:rsidP="008421F0">
      <w:pPr>
        <w:tabs>
          <w:tab w:val="left" w:pos="567"/>
        </w:tabs>
        <w:spacing w:before="0"/>
        <w:jc w:val="center"/>
        <w:rPr>
          <w:rFonts w:cs="Arial"/>
          <w:b/>
          <w:lang w:val="sr-Cyrl-RS"/>
        </w:rPr>
      </w:pPr>
      <w:r>
        <w:rPr>
          <w:rFonts w:cs="Arial"/>
          <w:b/>
        </w:rPr>
        <w:lastRenderedPageBreak/>
        <w:t xml:space="preserve">УГОВОР О </w:t>
      </w:r>
      <w:r>
        <w:rPr>
          <w:rFonts w:cs="Arial"/>
          <w:b/>
          <w:lang w:val="sr-Cyrl-RS"/>
        </w:rPr>
        <w:t>НАБАВЦИ ДОБАРА</w:t>
      </w:r>
    </w:p>
    <w:p w:rsidR="008421F0" w:rsidRPr="00765DB9" w:rsidRDefault="008421F0" w:rsidP="008421F0">
      <w:pPr>
        <w:tabs>
          <w:tab w:val="left" w:pos="567"/>
        </w:tabs>
        <w:spacing w:before="0"/>
        <w:rPr>
          <w:rFonts w:cs="Arial"/>
        </w:rPr>
      </w:pPr>
    </w:p>
    <w:p w:rsidR="00343A18" w:rsidRPr="008421F0" w:rsidRDefault="00343A18" w:rsidP="00343A18">
      <w:pPr>
        <w:pStyle w:val="KDParagraf"/>
        <w:spacing w:before="0"/>
        <w:rPr>
          <w:rFonts w:cs="Arial"/>
          <w:color w:val="000000"/>
          <w:lang w:val="sr-Cyrl-RS"/>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19791C" w:rsidRDefault="00343A18" w:rsidP="00123395">
      <w:pPr>
        <w:pStyle w:val="ListParagraph"/>
        <w:numPr>
          <w:ilvl w:val="0"/>
          <w:numId w:val="7"/>
        </w:numPr>
        <w:spacing w:before="0" w:after="0" w:line="240" w:lineRule="auto"/>
        <w:ind w:left="0" w:firstLine="0"/>
        <w:rPr>
          <w:rFonts w:ascii="Arial" w:hAnsi="Arial" w:cs="Arial"/>
        </w:rPr>
      </w:pPr>
      <w:r w:rsidRPr="0019791C">
        <w:rPr>
          <w:rFonts w:ascii="Arial" w:hAnsi="Arial" w:cs="Arial"/>
        </w:rPr>
        <w:t>Јавно предузеће „Електропривреда Србије“</w:t>
      </w:r>
      <w:r w:rsidR="004E0104" w:rsidRPr="0019791C">
        <w:rPr>
          <w:rFonts w:ascii="Arial" w:hAnsi="Arial" w:cs="Arial"/>
        </w:rPr>
        <w:t xml:space="preserve"> из </w:t>
      </w:r>
      <w:r w:rsidRPr="0019791C">
        <w:rPr>
          <w:rFonts w:ascii="Arial" w:hAnsi="Arial" w:cs="Arial"/>
        </w:rPr>
        <w:t>Београд</w:t>
      </w:r>
      <w:r w:rsidR="004E0104" w:rsidRPr="0019791C">
        <w:rPr>
          <w:rFonts w:ascii="Arial" w:hAnsi="Arial" w:cs="Arial"/>
        </w:rPr>
        <w:t>а</w:t>
      </w:r>
      <w:r w:rsidRPr="0019791C">
        <w:rPr>
          <w:rFonts w:ascii="Arial" w:hAnsi="Arial" w:cs="Arial"/>
        </w:rPr>
        <w:t>, Улица царице Милице бр. 2</w:t>
      </w:r>
      <w:r w:rsidR="001A297E" w:rsidRPr="0019791C">
        <w:rPr>
          <w:rFonts w:ascii="Arial" w:hAnsi="Arial" w:cs="Arial"/>
        </w:rPr>
        <w:t>.,</w:t>
      </w:r>
      <w:r w:rsidR="004E0104" w:rsidRPr="0019791C">
        <w:rPr>
          <w:rFonts w:ascii="Arial" w:hAnsi="Arial" w:cs="Arial"/>
        </w:rPr>
        <w:t>огранак ТЕНТ Београд-Обреновац, 11500 Обреновац, Богољуба Урошевића Црног 44., м</w:t>
      </w:r>
      <w:r w:rsidRPr="0019791C">
        <w:rPr>
          <w:rFonts w:ascii="Arial" w:hAnsi="Arial" w:cs="Arial"/>
        </w:rPr>
        <w:t xml:space="preserve">атични број 20053658, ПИБ 103920327, </w:t>
      </w:r>
      <w:r w:rsidR="004E0104" w:rsidRPr="0019791C">
        <w:rPr>
          <w:rFonts w:ascii="Arial" w:hAnsi="Arial" w:cs="Arial"/>
        </w:rPr>
        <w:t>т</w:t>
      </w:r>
      <w:r w:rsidRPr="0019791C">
        <w:rPr>
          <w:rFonts w:ascii="Arial" w:hAnsi="Arial" w:cs="Arial"/>
        </w:rPr>
        <w:t>екући рачун 160-700-13 Banka Intesа ад Београд, ко</w:t>
      </w:r>
      <w:r w:rsidR="001A297E" w:rsidRPr="0019791C">
        <w:rPr>
          <w:rFonts w:ascii="Arial" w:hAnsi="Arial" w:cs="Arial"/>
        </w:rPr>
        <w:t>је</w:t>
      </w:r>
      <w:r w:rsidR="004E0104" w:rsidRPr="0019791C">
        <w:rPr>
          <w:rFonts w:ascii="Arial" w:hAnsi="Arial" w:cs="Arial"/>
        </w:rPr>
        <w:t xml:space="preserve">, у име и за рачун ЈП ЕПС, </w:t>
      </w:r>
      <w:r w:rsidR="0019791C" w:rsidRPr="0019791C">
        <w:rPr>
          <w:rFonts w:cs="Arial"/>
          <w:lang w:val="ru-RU"/>
        </w:rPr>
        <w:t>по Пуномоћју в.д. директора ЈП ЕПС број 12.01.221104/3-16 од 07.06.2016.</w:t>
      </w:r>
      <w:r w:rsidR="004E0104" w:rsidRPr="0019791C">
        <w:rPr>
          <w:rFonts w:ascii="Arial" w:hAnsi="Arial" w:cs="Arial"/>
        </w:rPr>
        <w:t>,</w:t>
      </w:r>
      <w:r w:rsidRPr="0019791C">
        <w:rPr>
          <w:rFonts w:ascii="Arial" w:hAnsi="Arial" w:cs="Arial"/>
        </w:rPr>
        <w:t xml:space="preserve"> заступа</w:t>
      </w:r>
      <w:r w:rsidR="004E0104" w:rsidRPr="0019791C">
        <w:rPr>
          <w:rFonts w:ascii="Arial" w:hAnsi="Arial" w:cs="Arial"/>
        </w:rPr>
        <w:t xml:space="preserve"> </w:t>
      </w:r>
      <w:r w:rsidR="0019791C" w:rsidRPr="0019791C">
        <w:rPr>
          <w:rFonts w:ascii="Arial" w:hAnsi="Arial" w:cs="Arial"/>
          <w:lang w:val="sr-Cyrl-RS"/>
        </w:rPr>
        <w:t xml:space="preserve">шеф </w:t>
      </w:r>
      <w:r w:rsidR="0019791C" w:rsidRPr="0019791C">
        <w:rPr>
          <w:rFonts w:ascii="Arial" w:hAnsi="Arial" w:cs="Arial"/>
        </w:rPr>
        <w:t>финансијск</w:t>
      </w:r>
      <w:r w:rsidR="0019791C" w:rsidRPr="0019791C">
        <w:rPr>
          <w:rFonts w:ascii="Arial" w:hAnsi="Arial" w:cs="Arial"/>
          <w:lang w:val="sr-Cyrl-RS"/>
        </w:rPr>
        <w:t>е</w:t>
      </w:r>
      <w:r w:rsidR="0019791C" w:rsidRPr="0019791C">
        <w:rPr>
          <w:rFonts w:ascii="Arial" w:hAnsi="Arial" w:cs="Arial"/>
        </w:rPr>
        <w:t xml:space="preserve"> </w:t>
      </w:r>
      <w:r w:rsidR="0019791C" w:rsidRPr="0019791C">
        <w:rPr>
          <w:rFonts w:ascii="Arial" w:hAnsi="Arial" w:cs="Arial"/>
          <w:lang w:val="sr-Cyrl-RS"/>
        </w:rPr>
        <w:t>службе огранка</w:t>
      </w:r>
      <w:r w:rsidR="004E0104" w:rsidRPr="0019791C">
        <w:rPr>
          <w:rFonts w:ascii="Arial" w:hAnsi="Arial" w:cs="Arial"/>
        </w:rPr>
        <w:t xml:space="preserve"> ТЕНТ</w:t>
      </w:r>
      <w:r w:rsidR="006E23E8" w:rsidRPr="0019791C">
        <w:rPr>
          <w:rFonts w:ascii="Arial" w:hAnsi="Arial" w:cs="Arial"/>
        </w:rPr>
        <w:t xml:space="preserve"> </w:t>
      </w:r>
      <w:r w:rsidR="0019791C" w:rsidRPr="0019791C">
        <w:rPr>
          <w:rFonts w:ascii="Arial" w:hAnsi="Arial" w:cs="Arial"/>
          <w:lang w:val="sr-Cyrl-RS"/>
        </w:rPr>
        <w:t>Божидар Младеновић</w:t>
      </w:r>
      <w:r w:rsidR="004E0104" w:rsidRPr="0019791C">
        <w:rPr>
          <w:rFonts w:ascii="Arial" w:hAnsi="Arial" w:cs="Arial"/>
        </w:rPr>
        <w:t xml:space="preserve">, дипл. екон. </w:t>
      </w:r>
      <w:r w:rsidRPr="0019791C">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911C1F" w:rsidRDefault="00343A18" w:rsidP="00343A18">
      <w:pPr>
        <w:spacing w:before="0"/>
        <w:rPr>
          <w:rFonts w:cs="Arial"/>
        </w:rPr>
      </w:pPr>
    </w:p>
    <w:p w:rsidR="00343A18" w:rsidRPr="00911C1F" w:rsidRDefault="00343A18" w:rsidP="00123395">
      <w:pPr>
        <w:pStyle w:val="ListParagraph"/>
        <w:numPr>
          <w:ilvl w:val="0"/>
          <w:numId w:val="7"/>
        </w:numPr>
        <w:spacing w:before="0" w:after="0" w:line="240" w:lineRule="auto"/>
        <w:ind w:left="0" w:firstLine="0"/>
        <w:rPr>
          <w:rFonts w:ascii="Arial" w:hAnsi="Arial" w:cs="Arial"/>
        </w:rPr>
      </w:pPr>
      <w:r w:rsidRPr="00911C1F">
        <w:rPr>
          <w:rFonts w:ascii="Arial" w:hAnsi="Arial" w:cs="Arial"/>
        </w:rPr>
        <w:t xml:space="preserve">_________________ из ________, ул. ____________, бр.____, матични број: ___________, ПИБ: ___________, </w:t>
      </w:r>
      <w:r w:rsidR="004E0104" w:rsidRPr="00911C1F">
        <w:rPr>
          <w:rFonts w:ascii="Arial" w:hAnsi="Arial" w:cs="Arial"/>
        </w:rPr>
        <w:t>т</w:t>
      </w:r>
      <w:r w:rsidR="00F67A55" w:rsidRPr="00911C1F">
        <w:rPr>
          <w:rFonts w:ascii="Arial" w:hAnsi="Arial" w:cs="Arial"/>
        </w:rPr>
        <w:t xml:space="preserve">екући рачун ____________,банка ______________ </w:t>
      </w:r>
      <w:r w:rsidRPr="00911C1F">
        <w:rPr>
          <w:rFonts w:ascii="Arial" w:hAnsi="Arial" w:cs="Arial"/>
        </w:rPr>
        <w:t xml:space="preserve">кога заступа __________________, _____________, (као лидер у име и за рачун групе понуђача) </w:t>
      </w:r>
    </w:p>
    <w:p w:rsidR="00343A18" w:rsidRPr="00911C1F" w:rsidRDefault="00343A18" w:rsidP="00343A18">
      <w:pPr>
        <w:spacing w:before="0"/>
        <w:ind w:left="360"/>
        <w:rPr>
          <w:rFonts w:cs="Arial"/>
        </w:rPr>
      </w:pPr>
    </w:p>
    <w:p w:rsidR="00343A18" w:rsidRPr="00911C1F" w:rsidRDefault="00343A18" w:rsidP="00343A18">
      <w:pPr>
        <w:spacing w:before="0"/>
        <w:rPr>
          <w:rFonts w:eastAsia="Calibri" w:cs="Arial"/>
          <w:lang w:val="sr-Cyrl-BA"/>
        </w:rPr>
      </w:pPr>
      <w:r w:rsidRPr="00911C1F">
        <w:rPr>
          <w:rFonts w:eastAsia="Calibri" w:cs="Arial"/>
        </w:rPr>
        <w:t>2а)________________________________________из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бр. ___, ПИБ: _____________, матични број _____________, </w:t>
      </w:r>
      <w:r w:rsidR="004E0104" w:rsidRPr="00911C1F">
        <w:rPr>
          <w:rFonts w:cs="Arial"/>
        </w:rPr>
        <w:t>т</w:t>
      </w:r>
      <w:r w:rsidR="00F67A55" w:rsidRPr="00911C1F">
        <w:rPr>
          <w:rFonts w:cs="Arial"/>
        </w:rPr>
        <w:t>екући рачун ____________,банка ______________ ,</w:t>
      </w:r>
      <w:r w:rsidRPr="00911C1F">
        <w:rPr>
          <w:rFonts w:eastAsia="Calibri" w:cs="Arial"/>
        </w:rPr>
        <w:t>кога заступа __________________________, (члан групе понуђача или подизвођач)</w:t>
      </w:r>
    </w:p>
    <w:p w:rsidR="00343A18" w:rsidRPr="00911C1F" w:rsidRDefault="00343A18" w:rsidP="00343A18">
      <w:pPr>
        <w:spacing w:before="0"/>
        <w:rPr>
          <w:rFonts w:eastAsia="Calibri" w:cs="Arial"/>
          <w:lang w:val="sr-Cyrl-BA"/>
        </w:rPr>
      </w:pPr>
      <w:r w:rsidRPr="00911C1F">
        <w:rPr>
          <w:rFonts w:eastAsia="Calibri" w:cs="Arial"/>
        </w:rPr>
        <w:t>2б)_______________________________________из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бр. ___, ПИБ: _____________, матични број _____________, </w:t>
      </w:r>
    </w:p>
    <w:p w:rsidR="002B49AF" w:rsidRPr="00911C1F" w:rsidRDefault="004E0104" w:rsidP="00343A18">
      <w:pPr>
        <w:spacing w:before="0"/>
        <w:rPr>
          <w:rFonts w:eastAsia="Calibri" w:cs="Arial"/>
        </w:rPr>
      </w:pPr>
      <w:r w:rsidRPr="00911C1F">
        <w:rPr>
          <w:rFonts w:cs="Arial"/>
        </w:rPr>
        <w:t>т</w:t>
      </w:r>
      <w:r w:rsidR="00F67A55" w:rsidRPr="00911C1F">
        <w:rPr>
          <w:rFonts w:cs="Arial"/>
        </w:rPr>
        <w:t>екући рачун ____________,банка ______________ ,</w:t>
      </w:r>
      <w:r w:rsidR="00343A18" w:rsidRPr="00911C1F">
        <w:rPr>
          <w:rFonts w:eastAsia="Calibri" w:cs="Arial"/>
        </w:rPr>
        <w:t>кога  заступа _______________________, (члан групе понуђача или подизвођач)</w:t>
      </w:r>
      <w:r w:rsidR="002B49AF" w:rsidRPr="00911C1F">
        <w:rPr>
          <w:rFonts w:eastAsia="Calibri" w:cs="Arial"/>
        </w:rPr>
        <w:t xml:space="preserve"> </w:t>
      </w:r>
    </w:p>
    <w:p w:rsidR="00343A18" w:rsidRPr="00911C1F" w:rsidRDefault="002B49AF" w:rsidP="00343A18">
      <w:pPr>
        <w:spacing w:before="0"/>
        <w:rPr>
          <w:rFonts w:eastAsia="Calibri" w:cs="Arial"/>
        </w:rPr>
      </w:pPr>
      <w:r w:rsidRPr="00911C1F">
        <w:rPr>
          <w:rFonts w:cs="Arial"/>
        </w:rPr>
        <w:t>(у даљем тексту: Продавац)</w:t>
      </w:r>
    </w:p>
    <w:p w:rsidR="00343A18" w:rsidRPr="00911C1F" w:rsidRDefault="00343A18" w:rsidP="00343A18">
      <w:pPr>
        <w:pStyle w:val="KDParagraf"/>
        <w:spacing w:before="0"/>
        <w:rPr>
          <w:rFonts w:cs="Arial"/>
        </w:rPr>
      </w:pPr>
    </w:p>
    <w:p w:rsidR="00343A18" w:rsidRPr="00911C1F" w:rsidRDefault="00343A18" w:rsidP="00343A18">
      <w:pPr>
        <w:pStyle w:val="KDParagraf"/>
        <w:spacing w:before="0"/>
        <w:rPr>
          <w:rFonts w:cs="Arial"/>
        </w:rPr>
      </w:pPr>
      <w:r w:rsidRPr="00911C1F">
        <w:rPr>
          <w:rFonts w:cs="Arial"/>
        </w:rPr>
        <w:t>(у даљем тексту заједно: Уговорне стране)</w:t>
      </w:r>
    </w:p>
    <w:p w:rsidR="00343A18" w:rsidRPr="00911C1F" w:rsidRDefault="00343A18" w:rsidP="00343A18">
      <w:pPr>
        <w:pStyle w:val="KDParagraf"/>
        <w:spacing w:before="0"/>
        <w:rPr>
          <w:rFonts w:cs="Arial"/>
        </w:rPr>
      </w:pPr>
    </w:p>
    <w:p w:rsidR="00343A18" w:rsidRPr="00911C1F" w:rsidRDefault="00343A18" w:rsidP="00343A18">
      <w:pPr>
        <w:pStyle w:val="KDParagraf"/>
        <w:spacing w:before="0"/>
        <w:rPr>
          <w:rFonts w:cs="Arial"/>
        </w:rPr>
      </w:pPr>
    </w:p>
    <w:p w:rsidR="00343A18" w:rsidRPr="00911C1F" w:rsidRDefault="00343A18" w:rsidP="00343A18">
      <w:pPr>
        <w:pStyle w:val="KDParagraf"/>
        <w:spacing w:before="0"/>
        <w:rPr>
          <w:rFonts w:cs="Arial"/>
          <w:bCs/>
        </w:rPr>
      </w:pPr>
      <w:r w:rsidRPr="00911C1F">
        <w:rPr>
          <w:rFonts w:cs="Arial"/>
        </w:rPr>
        <w:t xml:space="preserve">закључиле су у </w:t>
      </w:r>
      <w:r w:rsidR="00EE23EA" w:rsidRPr="00911C1F">
        <w:rPr>
          <w:rFonts w:cs="Arial"/>
        </w:rPr>
        <w:t>Обреновцу</w:t>
      </w:r>
      <w:r w:rsidRPr="00911C1F">
        <w:rPr>
          <w:rFonts w:cs="Arial"/>
        </w:rPr>
        <w:t>, дана __________.године следећи:</w:t>
      </w:r>
    </w:p>
    <w:p w:rsidR="00343A18" w:rsidRPr="00F10346" w:rsidRDefault="00343A18" w:rsidP="00343A18">
      <w:pPr>
        <w:pStyle w:val="KDParagraf"/>
        <w:spacing w:before="0"/>
        <w:rPr>
          <w:rFonts w:cs="Arial"/>
        </w:rPr>
      </w:pPr>
    </w:p>
    <w:p w:rsidR="00343A18" w:rsidRPr="00F10346" w:rsidRDefault="00343A18" w:rsidP="006F6E04">
      <w:pPr>
        <w:jc w:val="center"/>
        <w:rPr>
          <w:rFonts w:cs="Arial"/>
          <w:b/>
          <w:color w:val="00B0F0"/>
        </w:rPr>
      </w:pPr>
      <w:bookmarkStart w:id="277" w:name="_Toc442559949"/>
      <w:r w:rsidRPr="00F10346">
        <w:rPr>
          <w:b/>
        </w:rPr>
        <w:t>УГОВОР О КУПОПРОДАЈИ</w:t>
      </w:r>
      <w:bookmarkEnd w:id="277"/>
      <w:r w:rsidR="006F6E04">
        <w:rPr>
          <w:b/>
          <w:lang w:val="sr-Cyrl-RS"/>
        </w:rPr>
        <w:t xml:space="preserve"> </w:t>
      </w:r>
      <w:r w:rsidRPr="00F10346">
        <w:rPr>
          <w:rFonts w:cs="Arial"/>
          <w:b/>
        </w:rPr>
        <w:t>ДОБАРА</w:t>
      </w:r>
      <w:r w:rsidRPr="00F10346">
        <w:rPr>
          <w:rFonts w:cs="Arial"/>
          <w:b/>
          <w:color w:val="00B0F0"/>
        </w:rPr>
        <w:t xml:space="preserve"> </w:t>
      </w:r>
      <w:r w:rsidR="00A20E33">
        <w:rPr>
          <w:rFonts w:cs="Arial"/>
          <w:b/>
          <w:color w:val="00B0F0"/>
          <w:lang w:val="sr-Cyrl-RS"/>
        </w:rPr>
        <w:t>:</w:t>
      </w:r>
      <w:r w:rsidR="00A20E33" w:rsidRPr="00A20E33">
        <w:rPr>
          <w:rFonts w:cs="Arial"/>
          <w:lang w:val="sr-Cyrl-RS"/>
        </w:rPr>
        <w:t xml:space="preserve"> </w:t>
      </w:r>
      <w:r w:rsidR="00ED1344">
        <w:rPr>
          <w:rFonts w:cs="Arial"/>
          <w:lang w:val="sr-Cyrl-RS"/>
        </w:rPr>
        <w:t>Делови за компресоре</w:t>
      </w:r>
      <w:r w:rsidR="009B2ECB" w:rsidRPr="009B2ECB">
        <w:rPr>
          <w:rFonts w:cs="Arial"/>
          <w:lang w:val="sr-Cyrl-RS"/>
        </w:rPr>
        <w:t xml:space="preserve"> ТЕНТ А</w:t>
      </w:r>
    </w:p>
    <w:p w:rsidR="00343A18" w:rsidRPr="00F10346" w:rsidRDefault="00343A18" w:rsidP="00343A18">
      <w:pPr>
        <w:pStyle w:val="BodyText"/>
        <w:spacing w:before="0"/>
        <w:jc w:val="center"/>
        <w:rPr>
          <w:rFonts w:cs="Arial"/>
          <w:b/>
          <w:sz w:val="22"/>
          <w:szCs w:val="22"/>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343A18" w:rsidP="00343A18">
      <w:pPr>
        <w:pStyle w:val="KDNabrajanje"/>
        <w:spacing w:before="0"/>
        <w:rPr>
          <w:rFonts w:cs="Arial"/>
        </w:rPr>
      </w:pPr>
      <w:r w:rsidRPr="00F10346">
        <w:rPr>
          <w:rFonts w:cs="Arial"/>
        </w:rPr>
        <w:t>да је Наручилац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00A20E33">
        <w:rPr>
          <w:rFonts w:cs="Arial"/>
        </w:rPr>
        <w:t>јавне набавке бр.ЈН</w:t>
      </w:r>
      <w:r w:rsidR="006F49EE">
        <w:rPr>
          <w:b/>
          <w:sz w:val="20"/>
        </w:rPr>
        <w:t>3000/</w:t>
      </w:r>
      <w:r w:rsidR="00ED1344">
        <w:rPr>
          <w:b/>
          <w:sz w:val="20"/>
          <w:lang w:val="sr-Cyrl-RS"/>
        </w:rPr>
        <w:t>0255</w:t>
      </w:r>
      <w:r w:rsidR="006F49EE">
        <w:rPr>
          <w:b/>
          <w:sz w:val="20"/>
        </w:rPr>
        <w:t>/2016 (</w:t>
      </w:r>
      <w:r w:rsidR="00ED1344">
        <w:rPr>
          <w:b/>
          <w:sz w:val="20"/>
          <w:lang w:val="sr-Cyrl-RS"/>
        </w:rPr>
        <w:t>273</w:t>
      </w:r>
      <w:r w:rsidR="00A20E33" w:rsidRPr="00F42FD7">
        <w:rPr>
          <w:b/>
          <w:sz w:val="20"/>
        </w:rPr>
        <w:t>/2016)</w:t>
      </w:r>
      <w:r w:rsidR="003D5881">
        <w:rPr>
          <w:b/>
          <w:sz w:val="20"/>
          <w:lang w:val="sr-Cyrl-RS"/>
        </w:rPr>
        <w:t xml:space="preserve"> </w:t>
      </w:r>
      <w:r w:rsidRPr="00F10346">
        <w:rPr>
          <w:rFonts w:cs="Arial"/>
        </w:rPr>
        <w:t>ради на</w:t>
      </w:r>
      <w:r w:rsidR="00A20E33">
        <w:rPr>
          <w:rFonts w:cs="Arial"/>
        </w:rPr>
        <w:t xml:space="preserve">бавке добара и то </w:t>
      </w:r>
      <w:r w:rsidR="00A20E33">
        <w:rPr>
          <w:rFonts w:cs="Arial"/>
          <w:lang w:val="sr-Cyrl-RS"/>
        </w:rPr>
        <w:t>:</w:t>
      </w:r>
      <w:r w:rsidR="00ED1344">
        <w:rPr>
          <w:rFonts w:cs="Arial"/>
          <w:lang w:val="sr-Cyrl-RS"/>
        </w:rPr>
        <w:t xml:space="preserve"> Делови за компресоре</w:t>
      </w:r>
      <w:r w:rsidR="009B2ECB" w:rsidRPr="009B2ECB">
        <w:rPr>
          <w:rFonts w:cs="Arial"/>
          <w:lang w:val="sr-Cyrl-RS"/>
        </w:rPr>
        <w:t xml:space="preserve"> ТЕНТ А</w:t>
      </w:r>
      <w:r w:rsidR="009B2ECB">
        <w:rPr>
          <w:rFonts w:cs="Arial"/>
          <w:lang w:val="sr-Cyrl-RS"/>
        </w:rPr>
        <w:t>.</w:t>
      </w:r>
    </w:p>
    <w:p w:rsidR="00343A18" w:rsidRPr="00AA3AE9" w:rsidRDefault="00343A18" w:rsidP="00343A18">
      <w:pPr>
        <w:pStyle w:val="KDNabrajanje"/>
        <w:spacing w:before="0"/>
        <w:rPr>
          <w:rFonts w:cs="Arial"/>
        </w:rPr>
      </w:pPr>
      <w:r w:rsidRPr="00F10346">
        <w:rPr>
          <w:rFonts w:cs="Arial"/>
        </w:rPr>
        <w:t xml:space="preserve">да је </w:t>
      </w:r>
      <w:r w:rsidRPr="00AA3AE9">
        <w:rPr>
          <w:rFonts w:cs="Arial"/>
        </w:rPr>
        <w:t>Позив за подношење понуда у вези предметне јавне набавке објављен на Порталу јавних набавки дана_____________, као и</w:t>
      </w:r>
      <w:r w:rsidR="00FD5109">
        <w:rPr>
          <w:rFonts w:cs="Arial"/>
        </w:rPr>
        <w:t xml:space="preserve"> на интернет страници Наручиоца</w:t>
      </w:r>
      <w:r w:rsidR="004D385B" w:rsidRPr="00AA3AE9">
        <w:rPr>
          <w:rFonts w:cs="Arial"/>
        </w:rPr>
        <w:t>.</w:t>
      </w:r>
    </w:p>
    <w:p w:rsidR="00343A18" w:rsidRPr="00F10346" w:rsidRDefault="00343A18" w:rsidP="00343A18">
      <w:pPr>
        <w:pStyle w:val="KDNabrajanje"/>
        <w:spacing w:before="0"/>
        <w:rPr>
          <w:rFonts w:cs="Arial"/>
        </w:rPr>
      </w:pPr>
      <w:r w:rsidRPr="00F10346">
        <w:rPr>
          <w:rFonts w:cs="Arial"/>
        </w:rPr>
        <w:lastRenderedPageBreak/>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t>ПРЕДМЕТ  УГОВОРА</w:t>
      </w:r>
    </w:p>
    <w:p w:rsidR="00343A18" w:rsidRPr="00F10346" w:rsidRDefault="00343A18" w:rsidP="00343A18">
      <w:pPr>
        <w:spacing w:before="0"/>
        <w:jc w:val="center"/>
        <w:rPr>
          <w:rFonts w:cs="Arial"/>
          <w:b/>
        </w:rPr>
      </w:pPr>
      <w:r w:rsidRPr="00F10346">
        <w:rPr>
          <w:rFonts w:cs="Arial"/>
          <w:b/>
        </w:rPr>
        <w:t>Члан 1.</w:t>
      </w:r>
    </w:p>
    <w:p w:rsidR="00343A18" w:rsidRPr="00911C1F" w:rsidRDefault="00343A18" w:rsidP="00343A18">
      <w:pPr>
        <w:pStyle w:val="KDParagraf"/>
        <w:spacing w:before="0"/>
        <w:rPr>
          <w:rFonts w:eastAsia="Calibri" w:cs="Arial"/>
        </w:rPr>
      </w:pPr>
      <w:r w:rsidRPr="00F10346">
        <w:rPr>
          <w:rFonts w:eastAsia="Calibri" w:cs="Arial"/>
        </w:rPr>
        <w:t xml:space="preserve">Продавац се обавезује да за потребе Купца испоручи </w:t>
      </w:r>
      <w:r w:rsidRPr="00911C1F">
        <w:rPr>
          <w:rFonts w:eastAsia="Calibri" w:cs="Arial"/>
        </w:rPr>
        <w:t>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343A18" w:rsidRPr="00911C1F" w:rsidRDefault="00343A18" w:rsidP="00343A18">
      <w:pPr>
        <w:pStyle w:val="KDParagraf"/>
        <w:spacing w:before="0"/>
        <w:rPr>
          <w:rFonts w:eastAsia="Calibri" w:cs="Arial"/>
        </w:rPr>
      </w:pPr>
    </w:p>
    <w:p w:rsidR="00343A18" w:rsidRPr="00911C1F" w:rsidRDefault="00343A18" w:rsidP="00343A18">
      <w:pPr>
        <w:spacing w:before="0"/>
        <w:jc w:val="center"/>
        <w:rPr>
          <w:rFonts w:cs="Arial"/>
          <w:b/>
        </w:rPr>
      </w:pPr>
      <w:r w:rsidRPr="00911C1F">
        <w:rPr>
          <w:rFonts w:cs="Arial"/>
          <w:b/>
        </w:rPr>
        <w:t>Члан 2.</w:t>
      </w:r>
    </w:p>
    <w:p w:rsidR="00343A18" w:rsidRPr="00911C1F" w:rsidRDefault="00343A18" w:rsidP="00343A18">
      <w:pPr>
        <w:pStyle w:val="KDParagraf"/>
        <w:spacing w:before="0"/>
        <w:rPr>
          <w:rFonts w:eastAsia="Calibri" w:cs="Arial"/>
        </w:rPr>
      </w:pPr>
      <w:r w:rsidRPr="00911C1F">
        <w:rPr>
          <w:rFonts w:eastAsia="Calibri" w:cs="Arial"/>
        </w:rPr>
        <w:t>Овај Уговор и његови прилози сачињени су на српском језику.</w:t>
      </w:r>
    </w:p>
    <w:p w:rsidR="00343A18" w:rsidRPr="00911C1F" w:rsidRDefault="00343A18" w:rsidP="00343A18">
      <w:pPr>
        <w:pStyle w:val="KDParagraf"/>
        <w:spacing w:before="0"/>
        <w:rPr>
          <w:rFonts w:eastAsia="Calibri" w:cs="Arial"/>
        </w:rPr>
      </w:pPr>
      <w:r w:rsidRPr="00911C1F">
        <w:rPr>
          <w:rFonts w:eastAsia="Calibri" w:cs="Arial"/>
        </w:rPr>
        <w:t>На овај Уговор примењују се закони Републике Србије, У случају спора меродавно је право Републике Србије.</w:t>
      </w:r>
    </w:p>
    <w:p w:rsidR="00343A18" w:rsidRPr="00911C1F" w:rsidRDefault="00343A18" w:rsidP="00343A18">
      <w:pPr>
        <w:pStyle w:val="KDParagraf"/>
        <w:spacing w:before="0"/>
        <w:rPr>
          <w:rFonts w:eastAsia="Calibri" w:cs="Arial"/>
        </w:rPr>
      </w:pPr>
    </w:p>
    <w:p w:rsidR="00343A18" w:rsidRPr="00911C1F" w:rsidRDefault="00343A18" w:rsidP="00343A18">
      <w:pPr>
        <w:pStyle w:val="KDParagraf"/>
        <w:spacing w:before="0"/>
        <w:rPr>
          <w:rFonts w:cs="Arial"/>
          <w:b/>
        </w:rPr>
      </w:pPr>
      <w:r w:rsidRPr="00911C1F">
        <w:rPr>
          <w:rFonts w:cs="Arial"/>
          <w:b/>
        </w:rPr>
        <w:t xml:space="preserve">УГОВОРЕНА </w:t>
      </w:r>
      <w:r w:rsidR="00DD7B26" w:rsidRPr="00911C1F">
        <w:rPr>
          <w:rFonts w:cs="Arial"/>
          <w:b/>
        </w:rPr>
        <w:t>ВРЕДНОСТ</w:t>
      </w:r>
    </w:p>
    <w:p w:rsidR="00343A18" w:rsidRPr="00911C1F" w:rsidRDefault="00343A18" w:rsidP="00343A18">
      <w:pPr>
        <w:spacing w:before="0"/>
        <w:jc w:val="center"/>
        <w:rPr>
          <w:rFonts w:cs="Arial"/>
          <w:b/>
        </w:rPr>
      </w:pPr>
      <w:r w:rsidRPr="00911C1F">
        <w:rPr>
          <w:rFonts w:cs="Arial"/>
          <w:b/>
        </w:rPr>
        <w:t>Члан 3.</w:t>
      </w:r>
    </w:p>
    <w:p w:rsidR="00343A18" w:rsidRPr="00911C1F" w:rsidRDefault="00343A18" w:rsidP="00343A18">
      <w:pPr>
        <w:pStyle w:val="KDParagraf"/>
        <w:spacing w:before="0"/>
        <w:rPr>
          <w:rFonts w:cs="Arial"/>
        </w:rPr>
      </w:pPr>
      <w:r w:rsidRPr="00911C1F">
        <w:rPr>
          <w:rFonts w:cs="Arial"/>
        </w:rPr>
        <w:t>Укупна вредност добара из члана 1.ов</w:t>
      </w:r>
      <w:r w:rsidR="00EE23EA" w:rsidRPr="00911C1F">
        <w:rPr>
          <w:rFonts w:cs="Arial"/>
        </w:rPr>
        <w:t>ог Уговора износи _____________ (словима:______________</w:t>
      </w:r>
      <w:r w:rsidRPr="00911C1F">
        <w:rPr>
          <w:rFonts w:cs="Arial"/>
        </w:rPr>
        <w:t>)</w:t>
      </w:r>
      <w:r w:rsidR="00EE23EA" w:rsidRPr="00911C1F">
        <w:rPr>
          <w:rFonts w:cs="Arial"/>
        </w:rPr>
        <w:t xml:space="preserve"> </w:t>
      </w:r>
      <w:r w:rsidR="00955F87" w:rsidRPr="00911C1F">
        <w:rPr>
          <w:rFonts w:cs="Arial"/>
        </w:rPr>
        <w:t>RSD</w:t>
      </w:r>
      <w:r w:rsidRPr="00911C1F">
        <w:rPr>
          <w:rFonts w:cs="Arial"/>
        </w:rPr>
        <w:t>.</w:t>
      </w:r>
    </w:p>
    <w:p w:rsidR="00D14EE3" w:rsidRPr="00911C1F" w:rsidRDefault="00D14EE3" w:rsidP="00343A18">
      <w:pPr>
        <w:pStyle w:val="KDParagraf"/>
        <w:spacing w:before="0"/>
        <w:rPr>
          <w:rFonts w:cs="Arial"/>
          <w:lang w:val="sr-Cyrl-RS"/>
        </w:rPr>
      </w:pPr>
    </w:p>
    <w:p w:rsidR="001626CD" w:rsidRPr="00911C1F" w:rsidRDefault="001626CD" w:rsidP="00955F87">
      <w:pPr>
        <w:spacing w:before="0"/>
        <w:rPr>
          <w:rFonts w:cs="Arial"/>
          <w:lang w:val="sr-Cyrl-RS"/>
        </w:rPr>
      </w:pPr>
      <w:r w:rsidRPr="00911C1F">
        <w:rPr>
          <w:rFonts w:cs="Arial"/>
        </w:rPr>
        <w:t>Цена је дата на паритету:</w:t>
      </w:r>
      <w:r w:rsidR="00955F87" w:rsidRPr="00911C1F">
        <w:rPr>
          <w:rFonts w:cs="Arial"/>
          <w:spacing w:val="4"/>
          <w:lang w:val="sr-Cyrl-RS"/>
        </w:rPr>
        <w:t xml:space="preserve"> </w:t>
      </w:r>
      <w:r w:rsidR="000A1027" w:rsidRPr="00911C1F">
        <w:rPr>
          <w:rFonts w:cs="Arial"/>
          <w:lang w:val="sr-Cyrl-CS" w:eastAsia="zh-CN"/>
        </w:rPr>
        <w:t xml:space="preserve"> FC</w:t>
      </w:r>
      <w:r w:rsidR="000A1027" w:rsidRPr="00911C1F">
        <w:rPr>
          <w:rFonts w:cs="Arial"/>
          <w:lang w:eastAsia="zh-CN"/>
        </w:rPr>
        <w:t>A</w:t>
      </w:r>
      <w:r w:rsidR="000A1027" w:rsidRPr="00911C1F">
        <w:rPr>
          <w:rFonts w:cs="Arial"/>
          <w:lang w:val="sr-Cyrl-CS" w:eastAsia="zh-CN"/>
        </w:rPr>
        <w:t xml:space="preserve"> (магаци</w:t>
      </w:r>
      <w:r w:rsidR="009B2ECB" w:rsidRPr="00911C1F">
        <w:rPr>
          <w:rFonts w:cs="Arial"/>
          <w:lang w:val="sr-Cyrl-CS" w:eastAsia="zh-CN"/>
        </w:rPr>
        <w:t>н Наручиоца) ТЕНТ А</w:t>
      </w:r>
      <w:r w:rsidR="000A1027" w:rsidRPr="00911C1F">
        <w:rPr>
          <w:rFonts w:cs="Arial"/>
          <w:lang w:val="sr-Cyrl-CS" w:eastAsia="zh-CN"/>
        </w:rPr>
        <w:t xml:space="preserve"> </w:t>
      </w:r>
      <w:r w:rsidR="00955F87" w:rsidRPr="00911C1F">
        <w:rPr>
          <w:rFonts w:cs="Arial"/>
        </w:rPr>
        <w:t>и обухвата све трошкове које Продавац има у вези испоруке на начин како је регулисано овим Уговором</w:t>
      </w:r>
    </w:p>
    <w:p w:rsidR="00955F87" w:rsidRPr="00911C1F" w:rsidRDefault="00955F87"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343A18" w:rsidRPr="00AA3AE9" w:rsidRDefault="00343A18" w:rsidP="00343A18">
      <w:pPr>
        <w:pStyle w:val="KDParagraf"/>
        <w:spacing w:before="0"/>
        <w:rPr>
          <w:rFonts w:cs="Arial"/>
        </w:rPr>
      </w:pPr>
      <w:r w:rsidRPr="00F10346">
        <w:rPr>
          <w:rFonts w:cs="Arial"/>
        </w:rPr>
        <w:t xml:space="preserve">У </w:t>
      </w:r>
      <w:r w:rsidRPr="00AA3AE9">
        <w:rPr>
          <w:rFonts w:cs="Arial"/>
        </w:rPr>
        <w:t>цену су урачунати сви трошкови који се односе на предмет јавне набавке и који су одређени Конкурсном документацијом.</w:t>
      </w:r>
    </w:p>
    <w:p w:rsidR="00343A18" w:rsidRPr="00AA3AE9" w:rsidRDefault="00343A18" w:rsidP="00343A18">
      <w:pPr>
        <w:pStyle w:val="KDParagraf"/>
        <w:spacing w:before="0"/>
        <w:rPr>
          <w:rFonts w:cs="Arial"/>
        </w:rPr>
      </w:pPr>
      <w:r w:rsidRPr="00AA3AE9">
        <w:rPr>
          <w:rFonts w:cs="Arial"/>
        </w:rPr>
        <w:t xml:space="preserve">Цена добара из става 1.овог члана утврђена је на паритету испоручено у складишта ЈП ЕПС и обухвата </w:t>
      </w:r>
      <w:r w:rsidR="00335160" w:rsidRPr="00AA3AE9">
        <w:rPr>
          <w:rFonts w:cs="Arial"/>
        </w:rPr>
        <w:t xml:space="preserve">све </w:t>
      </w:r>
      <w:r w:rsidRPr="00AA3AE9">
        <w:rPr>
          <w:rFonts w:cs="Arial"/>
        </w:rPr>
        <w:t>трошкове које Продавац има у вези испоруке на начин како је регулисано овим Уговором.</w:t>
      </w:r>
    </w:p>
    <w:p w:rsidR="00D14EE3" w:rsidRPr="00D14EE3" w:rsidRDefault="00D14EE3" w:rsidP="00343A18">
      <w:pPr>
        <w:pStyle w:val="KDParagraf"/>
        <w:spacing w:before="0"/>
        <w:rPr>
          <w:rFonts w:cs="Arial"/>
          <w:lang w:val="sr-Cyrl-RS"/>
        </w:rPr>
      </w:pPr>
    </w:p>
    <w:p w:rsidR="00ED1344" w:rsidRPr="00531FCE" w:rsidRDefault="00ED1344" w:rsidP="00ED1344">
      <w:pPr>
        <w:tabs>
          <w:tab w:val="left" w:pos="284"/>
          <w:tab w:val="left" w:pos="330"/>
        </w:tabs>
        <w:rPr>
          <w:rFonts w:cs="Arial"/>
        </w:rPr>
      </w:pPr>
      <w:r w:rsidRPr="009768A2">
        <w:rPr>
          <w:rFonts w:cs="Arial"/>
        </w:rPr>
        <w:t xml:space="preserve">Корекција цене ће се применити само када промена курса буде већа од ± 5%   и вршиће се искључиво на основу писаног захтева Продавца, односно писаног захтева </w:t>
      </w:r>
      <w:r w:rsidRPr="00531FCE">
        <w:rPr>
          <w:rFonts w:cs="Arial"/>
        </w:rPr>
        <w:t>наручиоца.</w:t>
      </w:r>
    </w:p>
    <w:p w:rsidR="00ED1344" w:rsidRPr="00531FCE" w:rsidRDefault="00ED1344" w:rsidP="00ED1344">
      <w:pPr>
        <w:pStyle w:val="KDParagraf"/>
        <w:spacing w:before="0"/>
        <w:rPr>
          <w:rFonts w:eastAsia="Calibri" w:cs="Arial"/>
        </w:rPr>
      </w:pPr>
      <w:r w:rsidRPr="00531FCE">
        <w:rPr>
          <w:rFonts w:eastAsia="Calibri" w:cs="Arial"/>
          <w:lang w:val="sr-Cyrl-RS"/>
        </w:rPr>
        <w:t>Уколико од закључења</w:t>
      </w:r>
      <w:r w:rsidRPr="00531FCE">
        <w:rPr>
          <w:rFonts w:eastAsia="Calibri" w:cs="Arial"/>
        </w:rPr>
        <w:t xml:space="preserve"> Уговора, до момента настанка ДПО дође до промене средњег курса EUR </w:t>
      </w:r>
      <w:r w:rsidRPr="00531FCE">
        <w:rPr>
          <w:rFonts w:eastAsia="Calibri" w:cs="Arial"/>
          <w:lang w:val="sr-Latn-CS"/>
        </w:rPr>
        <w:t>п</w:t>
      </w:r>
      <w:r w:rsidRPr="00531FCE">
        <w:rPr>
          <w:rFonts w:eastAsia="Calibri" w:cs="Arial"/>
        </w:rPr>
        <w:t>рема подацима</w:t>
      </w:r>
      <w:r w:rsidRPr="00531FCE">
        <w:rPr>
          <w:rFonts w:eastAsia="Calibri" w:cs="Arial"/>
          <w:lang w:val="sr-Latn-CS"/>
        </w:rPr>
        <w:t xml:space="preserve"> Народне Банке Србије</w:t>
      </w:r>
      <w:r w:rsidRPr="00531FCE">
        <w:rPr>
          <w:rFonts w:eastAsia="Calibri" w:cs="Arial"/>
        </w:rPr>
        <w:t xml:space="preserve"> за више од 5%, цена се може кориговати до истека уговореног рока испоруке, зависно од промена курса EUR. </w:t>
      </w:r>
      <w:r w:rsidRPr="00531FCE">
        <w:rPr>
          <w:rFonts w:eastAsia="Calibri" w:cs="Arial"/>
          <w:lang w:val="sr-Cyrl-CS"/>
        </w:rPr>
        <w:t>Промена</w:t>
      </w:r>
      <w:r w:rsidRPr="00531FCE">
        <w:rPr>
          <w:rFonts w:eastAsia="Calibri" w:cs="Arial"/>
        </w:rPr>
        <w:t xml:space="preserve"> уговорене цене </w:t>
      </w:r>
      <w:r w:rsidRPr="00531FCE">
        <w:rPr>
          <w:rFonts w:eastAsia="Calibri" w:cs="Arial"/>
          <w:lang w:val="sr-Cyrl-CS"/>
        </w:rPr>
        <w:t xml:space="preserve">ће се </w:t>
      </w:r>
      <w:r w:rsidRPr="00531FCE">
        <w:rPr>
          <w:rFonts w:eastAsia="Calibri" w:cs="Arial"/>
        </w:rPr>
        <w:t>и</w:t>
      </w:r>
      <w:r w:rsidRPr="00531FCE">
        <w:rPr>
          <w:rFonts w:eastAsia="Calibri" w:cs="Arial"/>
          <w:lang w:val="sr-Cyrl-CS"/>
        </w:rPr>
        <w:t>з</w:t>
      </w:r>
      <w:r w:rsidRPr="00531FCE">
        <w:rPr>
          <w:rFonts w:eastAsia="Calibri" w:cs="Arial"/>
        </w:rPr>
        <w:t>вршити на следећи начин:</w:t>
      </w:r>
    </w:p>
    <w:p w:rsidR="00ED1344" w:rsidRPr="00531FCE" w:rsidRDefault="00ED1344" w:rsidP="00ED1344">
      <w:pPr>
        <w:pStyle w:val="KDParagraf"/>
        <w:spacing w:before="0"/>
        <w:rPr>
          <w:rFonts w:eastAsia="Calibri" w:cs="Arial"/>
        </w:rPr>
      </w:pPr>
      <w:r w:rsidRPr="00531FCE">
        <w:rPr>
          <w:rFonts w:eastAsia="Calibri" w:cs="Arial"/>
        </w:rPr>
        <w:object w:dxaOrig="1840" w:dyaOrig="760">
          <v:shape id="_x0000_i1026" type="#_x0000_t75" style="width:92.8pt;height:37.5pt" o:ole="">
            <v:imagedata r:id="rId172" o:title=""/>
          </v:shape>
          <o:OLEObject Type="Embed" ProgID="Equation.3" ShapeID="_x0000_i1026" DrawAspect="Content" ObjectID="_1528713826" r:id="rId177"/>
        </w:object>
      </w:r>
    </w:p>
    <w:p w:rsidR="00ED1344" w:rsidRPr="00531FCE" w:rsidRDefault="00ED1344" w:rsidP="00ED1344">
      <w:pPr>
        <w:pStyle w:val="KDParagraf"/>
        <w:spacing w:before="0"/>
        <w:rPr>
          <w:rFonts w:eastAsia="Calibri" w:cs="Arial"/>
        </w:rPr>
      </w:pPr>
      <w:r w:rsidRPr="00531FCE">
        <w:rPr>
          <w:rFonts w:eastAsia="Calibri" w:cs="Arial"/>
        </w:rPr>
        <w:t>Где је:</w:t>
      </w:r>
    </w:p>
    <w:p w:rsidR="00ED1344" w:rsidRPr="00531FCE" w:rsidRDefault="00ED1344" w:rsidP="00ED1344">
      <w:pPr>
        <w:pStyle w:val="KDParagraf"/>
        <w:spacing w:before="0"/>
        <w:rPr>
          <w:rFonts w:eastAsia="Calibri" w:cs="Arial"/>
        </w:rPr>
      </w:pPr>
      <w:r w:rsidRPr="00531FCE">
        <w:rPr>
          <w:rFonts w:eastAsia="Calibri" w:cs="Arial"/>
        </w:rPr>
        <w:lastRenderedPageBreak/>
        <w:t>Ц - нова цена</w:t>
      </w:r>
    </w:p>
    <w:p w:rsidR="00ED1344" w:rsidRPr="00531FCE" w:rsidRDefault="00ED1344" w:rsidP="00ED1344">
      <w:pPr>
        <w:pStyle w:val="KDParagraf"/>
        <w:spacing w:before="0"/>
        <w:rPr>
          <w:rFonts w:eastAsia="Calibri" w:cs="Arial"/>
        </w:rPr>
      </w:pPr>
      <w:r w:rsidRPr="00531FCE">
        <w:rPr>
          <w:rFonts w:eastAsia="Calibri" w:cs="Arial"/>
        </w:rPr>
        <w:t>Ц0 - уговорена цена</w:t>
      </w:r>
    </w:p>
    <w:p w:rsidR="00ED1344" w:rsidRPr="00531FCE" w:rsidRDefault="00ED1344" w:rsidP="00ED1344">
      <w:pPr>
        <w:pStyle w:val="KDParagraf"/>
        <w:spacing w:before="0"/>
        <w:rPr>
          <w:rFonts w:eastAsia="Calibri" w:cs="Arial"/>
        </w:rPr>
      </w:pPr>
      <w:r w:rsidRPr="00531FCE">
        <w:rPr>
          <w:rFonts w:eastAsia="Calibri" w:cs="Arial"/>
        </w:rPr>
        <w:t>ЕURТ -средњи курс EUR на дан ДПО (курсна листа НБС)</w:t>
      </w:r>
    </w:p>
    <w:p w:rsidR="00ED1344" w:rsidRPr="00531FCE" w:rsidRDefault="00ED1344" w:rsidP="00ED1344">
      <w:pPr>
        <w:pStyle w:val="KDParagraf"/>
        <w:spacing w:before="0"/>
        <w:rPr>
          <w:rFonts w:eastAsia="Calibri" w:cs="Arial"/>
        </w:rPr>
      </w:pPr>
      <w:r w:rsidRPr="00531FCE">
        <w:rPr>
          <w:rFonts w:eastAsia="Calibri" w:cs="Arial"/>
        </w:rPr>
        <w:t xml:space="preserve">ЕUR0 -средњи курс EUR на дан </w:t>
      </w:r>
      <w:r w:rsidRPr="00531FCE">
        <w:rPr>
          <w:rFonts w:eastAsia="Calibri" w:cs="Arial"/>
          <w:lang w:val="sr-Cyrl-CS"/>
        </w:rPr>
        <w:t>када је започето отварање понуда</w:t>
      </w:r>
      <w:r w:rsidRPr="00531FCE">
        <w:rPr>
          <w:rFonts w:eastAsia="Calibri" w:cs="Arial"/>
        </w:rPr>
        <w:t xml:space="preserve"> (курсна листа НБС)</w:t>
      </w:r>
    </w:p>
    <w:p w:rsidR="00ED1344" w:rsidRPr="00531FCE" w:rsidRDefault="00ED1344" w:rsidP="00ED1344">
      <w:pPr>
        <w:suppressAutoHyphens/>
        <w:spacing w:before="0" w:line="100" w:lineRule="atLeast"/>
        <w:rPr>
          <w:rFonts w:cs="Arial"/>
          <w:kern w:val="1"/>
          <w:lang w:val="sr-Cyrl-CS" w:eastAsia="ar-SA"/>
        </w:rPr>
      </w:pPr>
    </w:p>
    <w:p w:rsidR="00ED1344" w:rsidRPr="00531FCE" w:rsidRDefault="00ED1344" w:rsidP="00ED1344">
      <w:pPr>
        <w:suppressAutoHyphens/>
        <w:spacing w:before="0" w:line="100" w:lineRule="atLeast"/>
        <w:rPr>
          <w:rFonts w:cs="Arial"/>
          <w:kern w:val="1"/>
          <w:lang w:val="sr-Cyrl-CS" w:eastAsia="ar-SA"/>
        </w:rPr>
      </w:pPr>
      <w:r w:rsidRPr="00531FCE">
        <w:rPr>
          <w:rFonts w:cs="Arial"/>
          <w:kern w:val="1"/>
          <w:lang w:val="sr-Cyrl-CS" w:eastAsia="ar-SA"/>
        </w:rPr>
        <w:t>До усклађивања цене може доћи искључиво уз услов да су уговорена добра испоручена у уговореном року.</w:t>
      </w:r>
    </w:p>
    <w:p w:rsidR="00ED1344" w:rsidRPr="00531FCE" w:rsidRDefault="00ED1344" w:rsidP="00ED1344">
      <w:pPr>
        <w:suppressAutoHyphens/>
        <w:spacing w:before="0" w:line="100" w:lineRule="atLeast"/>
        <w:rPr>
          <w:rFonts w:cs="Arial"/>
          <w:kern w:val="1"/>
          <w:lang w:val="sr-Cyrl-CS" w:eastAsia="ar-SA"/>
        </w:rPr>
      </w:pPr>
      <w:r w:rsidRPr="00531FCE">
        <w:rPr>
          <w:rFonts w:cs="Arial"/>
          <w:kern w:val="1"/>
          <w:lang w:val="sr-Cyrl-CS" w:eastAsia="ar-SA"/>
        </w:rPr>
        <w:t>Продавац обрачун разлике у цени исказује у рачуну и уз доказ о насталој разлици у односу на уговорену вредност.</w:t>
      </w:r>
    </w:p>
    <w:p w:rsidR="0030782B" w:rsidRPr="00A11FC5" w:rsidRDefault="0030782B"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r w:rsidRPr="00F10346">
        <w:rPr>
          <w:rFonts w:cs="Arial"/>
          <w:b/>
        </w:rPr>
        <w:t>Члан 4.</w:t>
      </w:r>
    </w:p>
    <w:p w:rsidR="00A11FC5" w:rsidRPr="00ED1344" w:rsidRDefault="00A11FC5" w:rsidP="00A11FC5">
      <w:pPr>
        <w:pStyle w:val="KDParagraf"/>
        <w:spacing w:before="0"/>
        <w:rPr>
          <w:rFonts w:eastAsia="Calibri" w:cs="Arial"/>
          <w:lang w:val="sr-Cyrl-RS"/>
        </w:rPr>
      </w:pPr>
      <w:r w:rsidRPr="00ED1344">
        <w:rPr>
          <w:rFonts w:eastAsia="Calibri" w:cs="Arial"/>
        </w:rPr>
        <w:t>Плаћање испоручених добара који су предмет ове јавне набавке,</w:t>
      </w:r>
      <w:r w:rsidRPr="00ED1344">
        <w:t xml:space="preserve"> </w:t>
      </w:r>
      <w:r w:rsidRPr="00ED1344">
        <w:rPr>
          <w:rFonts w:eastAsia="Calibri" w:cs="Arial"/>
        </w:rPr>
        <w:t xml:space="preserve"> (тачке</w:t>
      </w:r>
      <w:r w:rsidRPr="00ED1344">
        <w:rPr>
          <w:rFonts w:eastAsia="Calibri" w:cs="Arial"/>
          <w:lang w:val="sr-Cyrl-RS"/>
        </w:rPr>
        <w:t xml:space="preserve"> </w:t>
      </w:r>
      <w:r w:rsidRPr="00ED1344">
        <w:rPr>
          <w:rFonts w:eastAsia="Calibri" w:cs="Arial"/>
        </w:rPr>
        <w:t>1</w:t>
      </w:r>
      <w:r w:rsidR="00ED1344" w:rsidRPr="00ED1344">
        <w:rPr>
          <w:rFonts w:eastAsia="Calibri" w:cs="Arial"/>
          <w:lang w:val="sr-Cyrl-RS"/>
        </w:rPr>
        <w:t>.1</w:t>
      </w:r>
      <w:r w:rsidR="00ED1344" w:rsidRPr="00ED1344">
        <w:rPr>
          <w:rFonts w:eastAsia="Calibri" w:cs="Arial"/>
        </w:rPr>
        <w:t>-</w:t>
      </w:r>
      <w:r w:rsidR="00ED1344" w:rsidRPr="00ED1344">
        <w:rPr>
          <w:rFonts w:eastAsia="Calibri" w:cs="Arial"/>
          <w:lang w:val="sr-Cyrl-RS"/>
        </w:rPr>
        <w:t>4.3</w:t>
      </w:r>
      <w:r w:rsidRPr="00ED1344">
        <w:rPr>
          <w:rFonts w:eastAsia="Calibri" w:cs="Arial"/>
        </w:rPr>
        <w:t>) дела техничке спецификације предмета ЈН, тачка 3.1, Наручилац ће извршити на текући рачун понуђача на следећи начин:</w:t>
      </w:r>
    </w:p>
    <w:p w:rsidR="00A11FC5" w:rsidRPr="00ED1344" w:rsidRDefault="00A11FC5" w:rsidP="00A11FC5">
      <w:pPr>
        <w:pStyle w:val="KDParagraf"/>
        <w:numPr>
          <w:ilvl w:val="0"/>
          <w:numId w:val="51"/>
        </w:numPr>
        <w:spacing w:before="0"/>
        <w:rPr>
          <w:rFonts w:eastAsia="Calibri" w:cs="Arial"/>
          <w:lang w:val="sr-Cyrl-RS"/>
        </w:rPr>
      </w:pPr>
      <w:r w:rsidRPr="00ED1344">
        <w:rPr>
          <w:rFonts w:eastAsia="Calibri" w:cs="Arial"/>
          <w:lang w:val="sr-Cyrl-RS"/>
        </w:rPr>
        <w:t xml:space="preserve"> сукцесивно након сваке испоруке, уз потписивање Записника о квалитативном и квантитативном пријему добара од стране овлашћених представника Купца и  Продавца без примедби,  у законском року до 45 дана од пријема исправног рачуна на архиви Купца.</w:t>
      </w:r>
    </w:p>
    <w:p w:rsidR="00A11FC5" w:rsidRPr="00ED1344" w:rsidRDefault="00A11FC5" w:rsidP="00A11FC5">
      <w:pPr>
        <w:pStyle w:val="KDParagraf"/>
        <w:spacing w:before="0"/>
        <w:rPr>
          <w:rFonts w:eastAsia="Calibri" w:cs="Arial"/>
          <w:lang w:val="sr-Cyrl-RS"/>
        </w:rPr>
      </w:pPr>
    </w:p>
    <w:p w:rsidR="00A11FC5" w:rsidRPr="00ED1344" w:rsidRDefault="00A11FC5" w:rsidP="00A11FC5">
      <w:pPr>
        <w:pStyle w:val="KDParagraf"/>
        <w:spacing w:before="0"/>
        <w:rPr>
          <w:rFonts w:eastAsia="Calibri" w:cs="Arial"/>
          <w:lang w:val="sr-Cyrl-RS"/>
        </w:rPr>
      </w:pPr>
      <w:r w:rsidRPr="00ED1344">
        <w:rPr>
          <w:rFonts w:eastAsia="Calibri" w:cs="Arial"/>
          <w:lang w:val="sr-Cyrl-RS"/>
        </w:rPr>
        <w:t>Плаћање извршених пратећих радови који су предм</w:t>
      </w:r>
      <w:r w:rsidR="00ED1344" w:rsidRPr="00ED1344">
        <w:rPr>
          <w:rFonts w:eastAsia="Calibri" w:cs="Arial"/>
          <w:lang w:val="sr-Cyrl-RS"/>
        </w:rPr>
        <w:t>ет ове јавне набавке,  (тачка 5</w:t>
      </w:r>
      <w:r w:rsidRPr="00ED1344">
        <w:rPr>
          <w:rFonts w:eastAsia="Calibri" w:cs="Arial"/>
          <w:lang w:val="sr-Cyrl-RS"/>
        </w:rPr>
        <w:t>) дела техничке спецификације предмета ЈН, тачка 3.1, Наручилац ће извршити на текући рачун понуђача на следећи начин:</w:t>
      </w:r>
    </w:p>
    <w:p w:rsidR="00A11FC5" w:rsidRPr="00ED1344" w:rsidRDefault="00A11FC5" w:rsidP="00A11FC5">
      <w:pPr>
        <w:pStyle w:val="KDParagraf"/>
        <w:spacing w:before="0"/>
        <w:rPr>
          <w:rFonts w:eastAsia="Calibri" w:cs="Arial"/>
          <w:lang w:val="sr-Cyrl-RS"/>
        </w:rPr>
      </w:pPr>
    </w:p>
    <w:p w:rsidR="00A11FC5" w:rsidRPr="003D5881" w:rsidRDefault="003D5881" w:rsidP="003D5881">
      <w:pPr>
        <w:pStyle w:val="KDParagraf"/>
        <w:numPr>
          <w:ilvl w:val="0"/>
          <w:numId w:val="52"/>
        </w:numPr>
        <w:spacing w:before="0"/>
        <w:rPr>
          <w:rFonts w:eastAsia="Calibri" w:cs="Arial"/>
          <w:lang w:val="sr-Cyrl-RS"/>
        </w:rPr>
      </w:pPr>
      <w:r w:rsidRPr="003D5881">
        <w:rPr>
          <w:rFonts w:eastAsia="Calibri" w:cs="Arial"/>
          <w:lang w:val="sr-Cyrl-RS"/>
        </w:rPr>
        <w:t xml:space="preserve">сукцесивно по потписивању Записника о изведеним радовима од стране овлашћених представника Купца и Продавца без примедби,  у законском року до 45 дана од пријема исправне фактуре. Услов за испостављање последње фактуре за примопредају и коначни обрачун изведених радова Уговорних страна, а по </w:t>
      </w:r>
      <w:r w:rsidRPr="003D5881">
        <w:rPr>
          <w:rFonts w:cs="Arial"/>
          <w:bCs/>
          <w:iCs/>
          <w:lang w:val="sr-Cyrl-CS"/>
        </w:rPr>
        <w:t>завршетку уградње компресорских сетова (Позиција 5.  дела техничке спецификације предмета ЈН, тачка 3.1)</w:t>
      </w:r>
      <w:r w:rsidRPr="003D5881">
        <w:rPr>
          <w:rFonts w:eastAsia="Calibri" w:cs="Arial"/>
          <w:lang w:val="sr-Cyrl-RS"/>
        </w:rPr>
        <w:t>, је достављање банкарске Гаранције за отклањање грешака</w:t>
      </w:r>
      <w:r w:rsidRPr="00000524">
        <w:rPr>
          <w:rFonts w:eastAsia="Calibri" w:cs="Arial"/>
          <w:lang w:val="sr-Cyrl-RS"/>
        </w:rPr>
        <w:t xml:space="preserve"> у гарантном року.</w:t>
      </w:r>
    </w:p>
    <w:p w:rsidR="00A11FC5" w:rsidRPr="00911C1F" w:rsidRDefault="00A11FC5" w:rsidP="00A11FC5">
      <w:pPr>
        <w:pStyle w:val="KDParagraf"/>
        <w:spacing w:before="0"/>
        <w:rPr>
          <w:rFonts w:eastAsia="Calibri" w:cs="Arial"/>
          <w:lang w:val="sr-Cyrl-RS"/>
        </w:rPr>
      </w:pPr>
    </w:p>
    <w:p w:rsidR="00A11FC5" w:rsidRPr="00911C1F" w:rsidRDefault="00A11FC5" w:rsidP="00A11FC5">
      <w:pPr>
        <w:pStyle w:val="KDParagraf"/>
        <w:spacing w:before="0"/>
        <w:rPr>
          <w:rFonts w:eastAsia="Calibri" w:cs="Arial"/>
          <w:lang w:val="sr-Cyrl-RS"/>
        </w:rPr>
      </w:pPr>
      <w:r w:rsidRPr="00911C1F">
        <w:rPr>
          <w:rFonts w:eastAsia="Calibri" w:cs="Arial"/>
          <w:lang w:val="sr-Cyrl-RS"/>
        </w:rPr>
        <w:t>Обрачун ће се вршити на бази јединичних цена дефинисаних у Техничкој спецификацији у одељку 3.1.</w:t>
      </w:r>
      <w:r w:rsidRPr="00911C1F">
        <w:t xml:space="preserve"> </w:t>
      </w:r>
      <w:r w:rsidRPr="00911C1F">
        <w:rPr>
          <w:rFonts w:eastAsia="Calibri" w:cs="Arial"/>
          <w:lang w:val="sr-Cyrl-RS"/>
        </w:rPr>
        <w:t xml:space="preserve">Врста и количина добара/радова, а на основу стварно испоручених добара и изведених радова. </w:t>
      </w:r>
    </w:p>
    <w:p w:rsidR="00AA3AE9" w:rsidRDefault="00AA3AE9" w:rsidP="00FB51D5">
      <w:pPr>
        <w:pStyle w:val="KDParagraf"/>
        <w:spacing w:before="0"/>
        <w:rPr>
          <w:rFonts w:cs="Arial"/>
          <w:lang w:val="sr-Cyrl-RS"/>
        </w:rPr>
      </w:pPr>
    </w:p>
    <w:p w:rsidR="00ED1344" w:rsidRPr="007C4882" w:rsidRDefault="00ED1344" w:rsidP="00ED1344">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5A4FD7">
        <w:rPr>
          <w:rFonts w:cs="Arial"/>
          <w:b/>
        </w:rPr>
        <w:t>Пружаоц услуге је обавезан да на рачуну/рачунима наведе уговр на основу којег се рачун издаје (број и датум).</w:t>
      </w:r>
    </w:p>
    <w:p w:rsidR="00FB51D5" w:rsidRPr="00F10346" w:rsidRDefault="00FB51D5" w:rsidP="00FB51D5">
      <w:pPr>
        <w:pStyle w:val="KDParagraf"/>
        <w:spacing w:before="0"/>
        <w:rPr>
          <w:rFonts w:cs="Arial"/>
        </w:rPr>
      </w:pPr>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F10346">
        <w:rPr>
          <w:rFonts w:cs="Arial"/>
        </w:rPr>
        <w:t>Рачуни који</w:t>
      </w:r>
      <w:r w:rsidRPr="00F10346">
        <w:rPr>
          <w:rFonts w:cs="Arial"/>
        </w:rPr>
        <w:t xml:space="preserve"> не одговарају наведеним тачним називима, ће се сматрати </w:t>
      </w:r>
      <w:r w:rsidRPr="00F10346">
        <w:rPr>
          <w:rFonts w:cs="Arial"/>
        </w:rPr>
        <w:lastRenderedPageBreak/>
        <w:t>неисправним. 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
    <w:p w:rsidR="00FB51D5" w:rsidRPr="003146F5" w:rsidRDefault="00FB51D5" w:rsidP="00FB51D5">
      <w:pPr>
        <w:pStyle w:val="KDParagraf"/>
        <w:spacing w:before="0"/>
        <w:rPr>
          <w:rFonts w:eastAsia="Calibri" w:cs="Arial"/>
        </w:rPr>
      </w:pPr>
      <w:r w:rsidRPr="003146F5">
        <w:rPr>
          <w:rFonts w:cs="Arial"/>
        </w:rPr>
        <w:t>У случај</w:t>
      </w:r>
      <w:r w:rsidR="00290BFB" w:rsidRPr="003146F5">
        <w:rPr>
          <w:rFonts w:cs="Arial"/>
        </w:rPr>
        <w:t>у примене корекције цене Продавац</w:t>
      </w:r>
      <w:r w:rsidRPr="003146F5">
        <w:rPr>
          <w:rFonts w:cs="Arial"/>
        </w:rPr>
        <w:t xml:space="preserve"> ће издати рачун на основу јединичних цена, </w:t>
      </w:r>
      <w:r w:rsidRPr="003146F5">
        <w:rPr>
          <w:rFonts w:eastAsia="Calibri" w:cs="Arial"/>
        </w:rPr>
        <w:t xml:space="preserve">а за вредност корекције цене на рачуну ће исказати као корекцију рачуна књижно задужење / одобрење, </w:t>
      </w:r>
      <w:r w:rsidRPr="003146F5">
        <w:rPr>
          <w:rFonts w:cs="Arial"/>
        </w:rPr>
        <w:t>или ће уз рачун за корекцију цене доставити књижно задужење/одобрење.</w:t>
      </w:r>
    </w:p>
    <w:p w:rsidR="004C29D8" w:rsidRPr="003146F5" w:rsidRDefault="004C29D8" w:rsidP="004C29D8">
      <w:pPr>
        <w:pStyle w:val="KDParagraf"/>
        <w:spacing w:before="0"/>
        <w:rPr>
          <w:rFonts w:cs="Arial"/>
          <w:lang w:eastAsia="sr-Latn-CS"/>
        </w:rPr>
      </w:pPr>
      <w:r w:rsidRPr="003146F5">
        <w:rPr>
          <w:rFonts w:cs="Arial"/>
          <w:lang w:eastAsia="sr-Latn-CS"/>
        </w:rPr>
        <w:t>Рок плаћања почиње да тече од дана пријема исправн</w:t>
      </w:r>
      <w:r w:rsidR="00DD7B26" w:rsidRPr="003146F5">
        <w:rPr>
          <w:rFonts w:cs="Arial"/>
          <w:lang w:eastAsia="sr-Latn-CS"/>
        </w:rPr>
        <w:t>ог</w:t>
      </w:r>
      <w:r w:rsidR="00043EAD" w:rsidRPr="003146F5">
        <w:rPr>
          <w:rFonts w:cs="Arial"/>
          <w:lang w:eastAsia="sr-Latn-CS"/>
        </w:rPr>
        <w:t xml:space="preserve"> </w:t>
      </w:r>
      <w:r w:rsidR="00DD7B26" w:rsidRPr="003146F5">
        <w:rPr>
          <w:rFonts w:cs="Arial"/>
          <w:lang w:eastAsia="sr-Latn-CS"/>
        </w:rPr>
        <w:t>рачуна</w:t>
      </w:r>
      <w:r w:rsidRPr="003146F5">
        <w:rPr>
          <w:rFonts w:cs="Arial"/>
          <w:lang w:eastAsia="sr-Latn-CS"/>
        </w:rPr>
        <w:t xml:space="preserve"> са захтеваном пратећом документацијом. </w:t>
      </w:r>
    </w:p>
    <w:p w:rsidR="003146F5" w:rsidRPr="003146F5" w:rsidRDefault="003146F5" w:rsidP="00343A18">
      <w:pPr>
        <w:pStyle w:val="KDParagraf"/>
        <w:spacing w:before="0"/>
        <w:rPr>
          <w:rFonts w:cs="Arial"/>
          <w:lang w:val="sr-Cyrl-RS"/>
        </w:rPr>
      </w:pPr>
    </w:p>
    <w:p w:rsidR="003146F5" w:rsidRPr="003146F5" w:rsidRDefault="003146F5" w:rsidP="003146F5">
      <w:pPr>
        <w:tabs>
          <w:tab w:val="left" w:pos="567"/>
        </w:tabs>
        <w:spacing w:before="0"/>
        <w:rPr>
          <w:rFonts w:eastAsia="Calibri" w:cs="Arial"/>
        </w:rPr>
      </w:pPr>
      <w:r w:rsidRPr="003146F5">
        <w:rPr>
          <w:rFonts w:eastAsia="Calibri" w:cs="Arial"/>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243D94" w:rsidRDefault="00243D94" w:rsidP="00343A18">
      <w:pPr>
        <w:pStyle w:val="KDParagraf"/>
        <w:spacing w:before="0"/>
        <w:rPr>
          <w:rFonts w:eastAsia="Calibri" w:cs="Arial"/>
          <w:color w:val="00B0F0"/>
        </w:rPr>
      </w:pPr>
    </w:p>
    <w:p w:rsidR="00343A18" w:rsidRPr="005C2AF1" w:rsidRDefault="00343A18" w:rsidP="00343A18">
      <w:pPr>
        <w:pStyle w:val="KDParagraf"/>
        <w:spacing w:before="0"/>
        <w:rPr>
          <w:rFonts w:cs="Arial"/>
          <w:lang w:val="sr-Cyrl-RS"/>
        </w:rPr>
      </w:pPr>
      <w:r w:rsidRPr="006F49EE">
        <w:rPr>
          <w:rFonts w:eastAsia="Calibri" w:cs="Arial"/>
        </w:rPr>
        <w:t>Обрачун корекције цене се не урачунава у вредност из члана 3. овог Уговора.</w:t>
      </w:r>
    </w:p>
    <w:p w:rsidR="00482BF4" w:rsidRDefault="00482BF4" w:rsidP="00343A18">
      <w:pPr>
        <w:pStyle w:val="KDParagraf"/>
        <w:spacing w:before="0"/>
        <w:rPr>
          <w:rFonts w:cs="Arial"/>
          <w:b/>
          <w:lang w:val="sr-Cyrl-RS"/>
        </w:rPr>
      </w:pPr>
    </w:p>
    <w:p w:rsidR="00343A18" w:rsidRPr="006F49EE" w:rsidRDefault="00343A18" w:rsidP="00343A18">
      <w:pPr>
        <w:pStyle w:val="KDParagraf"/>
        <w:spacing w:before="0"/>
        <w:rPr>
          <w:rFonts w:cs="Arial"/>
          <w:b/>
        </w:rPr>
      </w:pPr>
      <w:r w:rsidRPr="006F49EE">
        <w:rPr>
          <w:rFonts w:cs="Arial"/>
          <w:b/>
        </w:rPr>
        <w:t>РОК И МЕСТО ИСПОРУКЕ</w:t>
      </w:r>
    </w:p>
    <w:p w:rsidR="00343A18" w:rsidRPr="006F49EE" w:rsidRDefault="00343A18" w:rsidP="00343A18">
      <w:pPr>
        <w:spacing w:before="0"/>
        <w:jc w:val="center"/>
        <w:rPr>
          <w:rFonts w:cs="Arial"/>
          <w:b/>
        </w:rPr>
      </w:pPr>
      <w:r w:rsidRPr="006F49EE">
        <w:rPr>
          <w:rFonts w:cs="Arial"/>
          <w:b/>
        </w:rPr>
        <w:t>Члан 5.</w:t>
      </w:r>
    </w:p>
    <w:p w:rsidR="005C2AF1" w:rsidRPr="003D5881" w:rsidRDefault="005C2AF1" w:rsidP="005C2AF1">
      <w:pPr>
        <w:spacing w:before="0"/>
        <w:rPr>
          <w:rFonts w:eastAsia="Calibri" w:cs="Arial"/>
          <w:lang w:val="sr-Cyrl-RS"/>
        </w:rPr>
      </w:pPr>
      <w:r w:rsidRPr="003D5881">
        <w:rPr>
          <w:rFonts w:eastAsia="Calibri" w:cs="Arial"/>
          <w:lang w:val="sr-Cyrl-RS"/>
        </w:rPr>
        <w:t>Рок за испоруку добара, позиција 1 (тачке</w:t>
      </w:r>
      <w:r w:rsidR="00482BF4" w:rsidRPr="003D5881">
        <w:rPr>
          <w:rFonts w:eastAsia="Calibri" w:cs="Arial"/>
          <w:lang w:val="sr-Cyrl-RS"/>
        </w:rPr>
        <w:t xml:space="preserve"> </w:t>
      </w:r>
      <w:r w:rsidRPr="003D5881">
        <w:rPr>
          <w:rFonts w:eastAsia="Calibri" w:cs="Arial"/>
          <w:lang w:val="sr-Cyrl-RS"/>
        </w:rPr>
        <w:t>1</w:t>
      </w:r>
      <w:r w:rsidR="00482BF4" w:rsidRPr="003D5881">
        <w:rPr>
          <w:rFonts w:eastAsia="Calibri" w:cs="Arial"/>
          <w:lang w:val="sr-Cyrl-RS"/>
        </w:rPr>
        <w:t>.1-4.3</w:t>
      </w:r>
      <w:r w:rsidRPr="003D5881">
        <w:rPr>
          <w:rFonts w:eastAsia="Calibri" w:cs="Arial"/>
          <w:lang w:val="sr-Cyrl-RS"/>
        </w:rPr>
        <w:t>) дела техничке спецификације предмета ЈН, тачка 3.1, не може бити дужи од 90 (деветдесет) дана од дана закључења Уговора.</w:t>
      </w:r>
    </w:p>
    <w:p w:rsidR="005C2AF1" w:rsidRPr="003D5881" w:rsidRDefault="005C2AF1" w:rsidP="005C2AF1">
      <w:pPr>
        <w:spacing w:before="0"/>
        <w:rPr>
          <w:rFonts w:eastAsia="Calibri" w:cs="Arial"/>
          <w:lang w:val="sr-Cyrl-RS"/>
        </w:rPr>
      </w:pPr>
      <w:r w:rsidRPr="003D5881">
        <w:rPr>
          <w:rFonts w:eastAsia="Calibri" w:cs="Arial"/>
          <w:lang w:val="sr-Cyrl-RS"/>
        </w:rPr>
        <w:t>Ро</w:t>
      </w:r>
      <w:r w:rsidR="00482BF4" w:rsidRPr="003D5881">
        <w:rPr>
          <w:rFonts w:eastAsia="Calibri" w:cs="Arial"/>
          <w:lang w:val="sr-Cyrl-RS"/>
        </w:rPr>
        <w:t>к за извођење радова,  (тачке 5</w:t>
      </w:r>
      <w:r w:rsidRPr="003D5881">
        <w:rPr>
          <w:rFonts w:eastAsia="Calibri" w:cs="Arial"/>
          <w:lang w:val="sr-Cyrl-RS"/>
        </w:rPr>
        <w:t xml:space="preserve">) дела техничке спецификације предмета ЈН, тачка 3.1 је 12 месеци од дана увођења у посао. Купац се обавезује да писаним путем обавести продавца 7 (седам) дана пре почетка радова. </w:t>
      </w:r>
    </w:p>
    <w:p w:rsidR="007C35E2" w:rsidRPr="005C2AF1" w:rsidRDefault="007C35E2" w:rsidP="00343A18">
      <w:pPr>
        <w:pStyle w:val="KDParagraf"/>
        <w:spacing w:before="0"/>
        <w:rPr>
          <w:rFonts w:eastAsia="Calibri" w:cs="Arial"/>
          <w:sz w:val="20"/>
          <w:szCs w:val="20"/>
        </w:rPr>
      </w:pPr>
      <w:proofErr w:type="gramStart"/>
      <w:r w:rsidRPr="005C2AF1">
        <w:rPr>
          <w:rFonts w:cs="Arial"/>
          <w:sz w:val="20"/>
          <w:szCs w:val="20"/>
        </w:rPr>
        <w:t>Најаву испоруке извршити на ________</w:t>
      </w:r>
      <w:r w:rsidR="00243D94" w:rsidRPr="005C2AF1">
        <w:rPr>
          <w:rFonts w:cs="Arial"/>
          <w:sz w:val="20"/>
          <w:szCs w:val="20"/>
        </w:rPr>
        <w:t>__________________ минимум 7</w:t>
      </w:r>
      <w:r w:rsidRPr="005C2AF1">
        <w:rPr>
          <w:rFonts w:cs="Arial"/>
          <w:sz w:val="20"/>
          <w:szCs w:val="20"/>
        </w:rPr>
        <w:t xml:space="preserve"> дана од дана планиране испоруке.</w:t>
      </w:r>
      <w:proofErr w:type="gramEnd"/>
    </w:p>
    <w:p w:rsidR="00343A18" w:rsidRPr="005C2AF1" w:rsidRDefault="00343A18" w:rsidP="00343A18">
      <w:pPr>
        <w:pStyle w:val="KDParagraf"/>
        <w:spacing w:before="0"/>
        <w:rPr>
          <w:rFonts w:cs="Arial"/>
          <w:sz w:val="20"/>
          <w:szCs w:val="20"/>
        </w:rPr>
      </w:pPr>
      <w:r w:rsidRPr="005C2AF1">
        <w:rPr>
          <w:rFonts w:cs="Arial"/>
          <w:sz w:val="20"/>
          <w:szCs w:val="20"/>
        </w:rPr>
        <w:t>Место испоруке је на адреси</w:t>
      </w:r>
      <w:r w:rsidR="00243D94" w:rsidRPr="005C2AF1">
        <w:rPr>
          <w:rFonts w:cs="Arial"/>
          <w:sz w:val="20"/>
          <w:szCs w:val="20"/>
        </w:rPr>
        <w:t>: ЈП ЕПС-o</w:t>
      </w:r>
      <w:r w:rsidR="00243D94" w:rsidRPr="005C2AF1">
        <w:rPr>
          <w:rFonts w:cs="Arial"/>
          <w:sz w:val="20"/>
          <w:szCs w:val="20"/>
          <w:lang w:val="sr-Cyrl-RS"/>
        </w:rPr>
        <w:t>гр</w:t>
      </w:r>
      <w:r w:rsidR="006F49EE" w:rsidRPr="005C2AF1">
        <w:rPr>
          <w:rFonts w:cs="Arial"/>
          <w:sz w:val="20"/>
          <w:szCs w:val="20"/>
          <w:lang w:val="sr-Cyrl-RS"/>
        </w:rPr>
        <w:t>анак ТЕНТ-локација ТЕНТ А,</w:t>
      </w:r>
      <w:r w:rsidR="000A1027" w:rsidRPr="005C2AF1">
        <w:rPr>
          <w:rFonts w:cs="Arial"/>
          <w:sz w:val="20"/>
          <w:szCs w:val="20"/>
        </w:rPr>
        <w:t xml:space="preserve"> </w:t>
      </w:r>
      <w:r w:rsidR="000A1027" w:rsidRPr="005C2AF1">
        <w:rPr>
          <w:rFonts w:cs="Arial"/>
          <w:sz w:val="20"/>
          <w:szCs w:val="20"/>
          <w:lang w:val="sr-Cyrl-RS"/>
        </w:rPr>
        <w:t xml:space="preserve">Ул. </w:t>
      </w:r>
      <w:r w:rsidR="006F49EE" w:rsidRPr="005C2AF1">
        <w:rPr>
          <w:rFonts w:cs="Arial"/>
          <w:sz w:val="20"/>
          <w:szCs w:val="20"/>
          <w:lang w:val="sr-Cyrl-RS"/>
        </w:rPr>
        <w:t>Богољуба Урошевића Црног бр.44, 11500 Обреновац</w:t>
      </w:r>
      <w:r w:rsidRPr="005C2AF1">
        <w:rPr>
          <w:rFonts w:cs="Arial"/>
          <w:sz w:val="20"/>
          <w:szCs w:val="20"/>
        </w:rPr>
        <w:t xml:space="preserve">. </w:t>
      </w:r>
    </w:p>
    <w:p w:rsidR="000A1027" w:rsidRPr="00911C1F" w:rsidRDefault="000A1027" w:rsidP="00343A18">
      <w:pPr>
        <w:pStyle w:val="KDParagraf"/>
        <w:spacing w:before="0"/>
        <w:rPr>
          <w:rFonts w:cs="Arial"/>
          <w:lang w:val="sr-Cyrl-RS"/>
        </w:rPr>
      </w:pPr>
    </w:p>
    <w:p w:rsidR="00343A18" w:rsidRDefault="00343A18" w:rsidP="00343A18">
      <w:pPr>
        <w:pStyle w:val="KDParagraf"/>
        <w:spacing w:before="0"/>
        <w:rPr>
          <w:rFonts w:cs="Arial"/>
          <w:lang w:val="sr-Cyrl-RS"/>
        </w:rPr>
      </w:pPr>
      <w:r w:rsidRPr="00911C1F">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sidRPr="00911C1F">
        <w:rPr>
          <w:rFonts w:cs="Arial"/>
        </w:rPr>
        <w:t>а</w:t>
      </w:r>
      <w:r w:rsidRPr="00911C1F">
        <w:rPr>
          <w:rFonts w:cs="Arial"/>
        </w:rPr>
        <w:t>ра у складиште ЈП ЕПС</w:t>
      </w:r>
      <w:r w:rsidR="000A1027" w:rsidRPr="00911C1F">
        <w:rPr>
          <w:rFonts w:cs="Arial"/>
        </w:rPr>
        <w:t>, на адреси: ЈП ЕПС-o</w:t>
      </w:r>
      <w:r w:rsidR="000A1027" w:rsidRPr="00911C1F">
        <w:rPr>
          <w:rFonts w:cs="Arial"/>
          <w:lang w:val="sr-Cyrl-RS"/>
        </w:rPr>
        <w:t xml:space="preserve">гранак </w:t>
      </w:r>
      <w:r w:rsidR="006F49EE" w:rsidRPr="00911C1F">
        <w:rPr>
          <w:rFonts w:cs="Arial"/>
          <w:lang w:val="sr-Cyrl-RS"/>
        </w:rPr>
        <w:t>ТЕНТ А,</w:t>
      </w:r>
      <w:r w:rsidR="006F49EE" w:rsidRPr="00911C1F">
        <w:rPr>
          <w:rFonts w:cs="Arial"/>
        </w:rPr>
        <w:t xml:space="preserve"> </w:t>
      </w:r>
      <w:r w:rsidR="006F49EE" w:rsidRPr="00911C1F">
        <w:rPr>
          <w:rFonts w:cs="Arial"/>
          <w:lang w:val="sr-Cyrl-RS"/>
        </w:rPr>
        <w:t>Ул. Богољуба Урошевића Црног бр.44, 11500 Обреновац</w:t>
      </w:r>
      <w:r w:rsidR="000A1027" w:rsidRPr="00911C1F">
        <w:rPr>
          <w:rFonts w:cs="Arial"/>
          <w:lang w:val="sr-Cyrl-RS"/>
        </w:rPr>
        <w:t>.</w:t>
      </w:r>
    </w:p>
    <w:p w:rsidR="000A1027" w:rsidRPr="00F10346" w:rsidRDefault="000A1027"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од  </w:t>
      </w:r>
      <w:r w:rsidRPr="00043EAD">
        <w:rPr>
          <w:rFonts w:cs="Arial"/>
          <w:color w:val="00B0F0"/>
        </w:rPr>
        <w:t xml:space="preserve">08:00 до 14:00 </w:t>
      </w:r>
      <w:r w:rsidRPr="00F10346">
        <w:rPr>
          <w:rFonts w:cs="Arial"/>
        </w:rPr>
        <w:t xml:space="preserve">часова, а  у свему у  складу са инструкцијама и захтевима Купца. </w:t>
      </w:r>
    </w:p>
    <w:p w:rsidR="00343A18" w:rsidRPr="00F10346" w:rsidRDefault="00343A18" w:rsidP="00343A18">
      <w:pPr>
        <w:pStyle w:val="KDParagraf"/>
        <w:spacing w:before="0"/>
        <w:rPr>
          <w:rFonts w:cs="Arial"/>
        </w:rPr>
      </w:pPr>
      <w:r w:rsidRPr="00F10346">
        <w:rPr>
          <w:rFonts w:cs="Arial"/>
        </w:rPr>
        <w:t>Евентуално настала штета приликом транспорта предметних добара до места испоруке пада на терет Продавца.</w:t>
      </w:r>
    </w:p>
    <w:p w:rsidR="00343A18" w:rsidRPr="00243D94" w:rsidRDefault="00343A18" w:rsidP="00343A18">
      <w:pPr>
        <w:pStyle w:val="KDParagraf"/>
        <w:spacing w:before="0"/>
        <w:rPr>
          <w:rFonts w:cs="Arial"/>
          <w:lang w:val="sr-Cyrl-BA"/>
        </w:rPr>
      </w:pPr>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243D94">
        <w:rPr>
          <w:rFonts w:cs="Arial"/>
        </w:rPr>
        <w:t>казне</w:t>
      </w:r>
      <w:r w:rsidR="00243D94" w:rsidRPr="00243D94">
        <w:rPr>
          <w:rFonts w:cs="Arial"/>
        </w:rPr>
        <w:t xml:space="preserve"> </w:t>
      </w:r>
      <w:r w:rsidR="00243D94" w:rsidRPr="00243D94">
        <w:rPr>
          <w:rFonts w:cs="Arial"/>
          <w:lang w:val="sr-Cyrl-RS"/>
        </w:rPr>
        <w:t>и</w:t>
      </w:r>
      <w:r w:rsidRPr="00243D94">
        <w:rPr>
          <w:rFonts w:cs="Arial"/>
        </w:rPr>
        <w:t xml:space="preserve"> банкарске гаранције за добро извршење посла у целости, као и право на раскид Уговора.</w:t>
      </w:r>
    </w:p>
    <w:p w:rsidR="00FE2E6D" w:rsidRDefault="00FE2E6D" w:rsidP="007C35E2">
      <w:pPr>
        <w:pStyle w:val="KDParagraf"/>
        <w:spacing w:before="0"/>
        <w:rPr>
          <w:rFonts w:eastAsia="Calibri" w:cs="Arial"/>
          <w:color w:val="00B0F0"/>
          <w:lang w:val="sr-Cyrl-RS"/>
        </w:rPr>
      </w:pPr>
    </w:p>
    <w:p w:rsidR="003D5881" w:rsidRDefault="003D5881" w:rsidP="007C35E2">
      <w:pPr>
        <w:pStyle w:val="KDParagraf"/>
        <w:spacing w:before="0"/>
        <w:rPr>
          <w:rFonts w:eastAsia="Calibri" w:cs="Arial"/>
          <w:color w:val="00B0F0"/>
          <w:lang w:val="sr-Cyrl-RS"/>
        </w:rPr>
      </w:pPr>
    </w:p>
    <w:p w:rsidR="003D5881" w:rsidRDefault="003D5881" w:rsidP="007C35E2">
      <w:pPr>
        <w:pStyle w:val="KDParagraf"/>
        <w:spacing w:before="0"/>
        <w:rPr>
          <w:rFonts w:eastAsia="Calibri" w:cs="Arial"/>
          <w:color w:val="00B0F0"/>
          <w:lang w:val="sr-Cyrl-RS"/>
        </w:rPr>
      </w:pPr>
    </w:p>
    <w:p w:rsidR="003D5881" w:rsidRDefault="003D5881" w:rsidP="007C35E2">
      <w:pPr>
        <w:pStyle w:val="KDParagraf"/>
        <w:spacing w:before="0"/>
        <w:rPr>
          <w:rFonts w:eastAsia="Calibri" w:cs="Arial"/>
          <w:color w:val="00B0F0"/>
          <w:lang w:val="sr-Cyrl-RS"/>
        </w:rPr>
      </w:pPr>
    </w:p>
    <w:p w:rsidR="003D5881" w:rsidRPr="00E76F3D" w:rsidRDefault="003D5881" w:rsidP="007C35E2">
      <w:pPr>
        <w:pStyle w:val="KDParagraf"/>
        <w:spacing w:before="0"/>
        <w:rPr>
          <w:rFonts w:eastAsia="Calibri" w:cs="Arial"/>
          <w:color w:val="00B0F0"/>
          <w:lang w:val="sr-Cyrl-RS"/>
        </w:rPr>
      </w:pPr>
    </w:p>
    <w:p w:rsidR="00343A18" w:rsidRPr="00F10346" w:rsidRDefault="00343A18" w:rsidP="00343A18">
      <w:pPr>
        <w:spacing w:before="0"/>
        <w:rPr>
          <w:rFonts w:cs="Arial"/>
          <w:b/>
        </w:rPr>
      </w:pPr>
      <w:r w:rsidRPr="00F10346">
        <w:rPr>
          <w:rFonts w:cs="Arial"/>
          <w:b/>
        </w:rPr>
        <w:lastRenderedPageBreak/>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F10346" w:rsidRDefault="00343A18" w:rsidP="00343A18">
      <w:pPr>
        <w:spacing w:before="0"/>
        <w:rPr>
          <w:rFonts w:cs="Arial"/>
          <w:b/>
        </w:rPr>
      </w:pPr>
      <w:r w:rsidRPr="00F10346">
        <w:rPr>
          <w:rFonts w:cs="Arial"/>
          <w:b/>
        </w:rPr>
        <w:t>Квантитативни пријем</w:t>
      </w:r>
    </w:p>
    <w:p w:rsidR="00343A18" w:rsidRPr="005C2AF1" w:rsidRDefault="00343A18" w:rsidP="00343A18">
      <w:pPr>
        <w:pStyle w:val="KDParagraf"/>
        <w:spacing w:before="0"/>
        <w:rPr>
          <w:rFonts w:cs="Arial"/>
          <w:sz w:val="18"/>
          <w:szCs w:val="18"/>
          <w:lang w:val="ru-RU"/>
        </w:rPr>
      </w:pPr>
      <w:r w:rsidRPr="005C2AF1">
        <w:rPr>
          <w:rFonts w:cs="Arial"/>
          <w:sz w:val="18"/>
          <w:szCs w:val="18"/>
          <w:lang w:val="ru-RU"/>
        </w:rPr>
        <w:t>Продавац се обавезује да писаним путем обавести Купца о тачном датуму испоруке најмање</w:t>
      </w:r>
      <w:r w:rsidR="002A7443" w:rsidRPr="005C2AF1">
        <w:rPr>
          <w:rFonts w:cs="Arial"/>
          <w:sz w:val="18"/>
          <w:szCs w:val="18"/>
          <w:lang w:val="ru-RU"/>
        </w:rPr>
        <w:t xml:space="preserve"> 7</w:t>
      </w:r>
      <w:r w:rsidRPr="005C2AF1">
        <w:rPr>
          <w:rFonts w:cs="Arial"/>
          <w:sz w:val="18"/>
          <w:szCs w:val="18"/>
          <w:lang w:val="ru-RU"/>
        </w:rPr>
        <w:t xml:space="preserve"> радна дана пре планираног датума испоруке.</w:t>
      </w:r>
    </w:p>
    <w:p w:rsidR="00343A18" w:rsidRPr="005C2AF1" w:rsidRDefault="00343A18" w:rsidP="00343A18">
      <w:pPr>
        <w:pStyle w:val="KDParagraf"/>
        <w:spacing w:before="0"/>
        <w:rPr>
          <w:rFonts w:cs="Arial"/>
          <w:sz w:val="18"/>
          <w:szCs w:val="18"/>
        </w:rPr>
      </w:pPr>
      <w:r w:rsidRPr="005C2AF1">
        <w:rPr>
          <w:rFonts w:cs="Arial"/>
          <w:sz w:val="18"/>
          <w:szCs w:val="18"/>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5C2AF1" w:rsidRDefault="00343A18" w:rsidP="00343A18">
      <w:pPr>
        <w:pStyle w:val="KDParagraf"/>
        <w:spacing w:before="0"/>
        <w:rPr>
          <w:rFonts w:cs="Arial"/>
          <w:sz w:val="18"/>
          <w:szCs w:val="18"/>
        </w:rPr>
      </w:pPr>
      <w:r w:rsidRPr="005C2AF1">
        <w:rPr>
          <w:rFonts w:cs="Arial"/>
          <w:sz w:val="18"/>
          <w:szCs w:val="18"/>
        </w:rPr>
        <w:t>Купац је дужан да, у складу са обавештењем Продавца, организује благовремено преузимање добра у времену од 08,00 до 14,00 часова.</w:t>
      </w:r>
    </w:p>
    <w:p w:rsidR="00343A18" w:rsidRPr="00F10346" w:rsidRDefault="00343A18" w:rsidP="00343A18">
      <w:pPr>
        <w:pStyle w:val="KDParagraf"/>
        <w:spacing w:before="0"/>
        <w:rPr>
          <w:rFonts w:cs="Arial"/>
        </w:rPr>
      </w:pPr>
      <w:r w:rsidRPr="002A7443">
        <w:rPr>
          <w:rFonts w:cs="Arial"/>
        </w:rPr>
        <w:t xml:space="preserve">Пријем предмета уговора констатоваће се потписивањем </w:t>
      </w:r>
      <w:r w:rsidRPr="00F10346">
        <w:rPr>
          <w:rFonts w:cs="Arial"/>
        </w:rPr>
        <w:t>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343A18" w:rsidRPr="00F10346" w:rsidRDefault="00343A18" w:rsidP="00343A18">
      <w:pPr>
        <w:spacing w:before="0"/>
        <w:rPr>
          <w:rFonts w:cs="Arial"/>
          <w:b/>
        </w:rPr>
      </w:pPr>
    </w:p>
    <w:p w:rsidR="00343A18" w:rsidRPr="00F10346" w:rsidRDefault="00343A18" w:rsidP="00343A18">
      <w:pPr>
        <w:spacing w:before="0"/>
        <w:jc w:val="center"/>
        <w:rPr>
          <w:rFonts w:cs="Arial"/>
          <w:b/>
        </w:rPr>
      </w:pPr>
      <w:r w:rsidRPr="00F10346">
        <w:rPr>
          <w:rFonts w:cs="Arial"/>
          <w:b/>
        </w:rPr>
        <w:t>Члан 7.</w:t>
      </w:r>
    </w:p>
    <w:p w:rsidR="00343A18" w:rsidRPr="00F10346" w:rsidRDefault="00343A18" w:rsidP="00343A18">
      <w:pPr>
        <w:spacing w:before="0"/>
        <w:rPr>
          <w:rFonts w:cs="Arial"/>
          <w:b/>
        </w:rPr>
      </w:pPr>
      <w:r w:rsidRPr="00F10346">
        <w:rPr>
          <w:rFonts w:cs="Arial"/>
          <w:b/>
        </w:rPr>
        <w:t>Квалитативни пријем</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r w:rsidRPr="00F10346">
        <w:rPr>
          <w:rFonts w:cs="Arial"/>
        </w:rPr>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10346" w:rsidRDefault="00343A18" w:rsidP="00343A18">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F10346" w:rsidRDefault="00343A18" w:rsidP="00343A18">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lastRenderedPageBreak/>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F10346" w:rsidRDefault="00343A18" w:rsidP="00343A18">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4B4C3D" w:rsidRDefault="004B4C3D" w:rsidP="00343A18">
      <w:pPr>
        <w:pStyle w:val="KDParagraf"/>
        <w:spacing w:before="0"/>
        <w:rPr>
          <w:rFonts w:cs="Arial"/>
          <w:color w:val="00B0F0"/>
          <w:lang w:val="ru-RU"/>
        </w:rPr>
      </w:pPr>
    </w:p>
    <w:p w:rsidR="00343A18" w:rsidRPr="004B4C3D" w:rsidRDefault="00343A18" w:rsidP="004B4C3D">
      <w:pPr>
        <w:pStyle w:val="KDParagraf"/>
        <w:spacing w:before="0"/>
        <w:rPr>
          <w:rFonts w:cs="Arial"/>
          <w:lang w:val="sr-Cyrl-BA"/>
        </w:rPr>
      </w:pPr>
      <w:r w:rsidRPr="004B4C3D">
        <w:rPr>
          <w:rFonts w:cs="Arial"/>
          <w:lang w:val="ru-RU"/>
        </w:rPr>
        <w:t xml:space="preserve">Продавац </w:t>
      </w:r>
      <w:r w:rsidRPr="004B4C3D">
        <w:rPr>
          <w:rFonts w:cs="Arial"/>
        </w:rPr>
        <w:t>је</w:t>
      </w:r>
      <w:r w:rsidR="00043EAD" w:rsidRPr="004B4C3D">
        <w:rPr>
          <w:rFonts w:cs="Arial"/>
        </w:rPr>
        <w:t xml:space="preserve"> </w:t>
      </w:r>
      <w:r w:rsidRPr="004B4C3D">
        <w:rPr>
          <w:rFonts w:cs="Arial"/>
          <w:lang w:val="ru-RU"/>
        </w:rPr>
        <w:t>обавезан</w:t>
      </w:r>
      <w:r w:rsidR="00043EAD" w:rsidRPr="004B4C3D">
        <w:rPr>
          <w:rFonts w:cs="Arial"/>
          <w:lang w:val="ru-RU"/>
        </w:rPr>
        <w:t xml:space="preserve"> </w:t>
      </w:r>
      <w:r w:rsidRPr="004B4C3D">
        <w:rPr>
          <w:rFonts w:cs="Arial"/>
          <w:lang w:val="ru-RU"/>
        </w:rPr>
        <w:t>да</w:t>
      </w:r>
      <w:r w:rsidR="00043EAD" w:rsidRPr="004B4C3D">
        <w:rPr>
          <w:rFonts w:cs="Arial"/>
          <w:lang w:val="ru-RU"/>
        </w:rPr>
        <w:t xml:space="preserve"> </w:t>
      </w:r>
      <w:r w:rsidRPr="004B4C3D">
        <w:rPr>
          <w:rFonts w:cs="Arial"/>
          <w:lang w:val="ru-RU"/>
        </w:rPr>
        <w:t>писаним</w:t>
      </w:r>
      <w:r w:rsidR="00043EAD" w:rsidRPr="004B4C3D">
        <w:rPr>
          <w:rFonts w:cs="Arial"/>
          <w:lang w:val="ru-RU"/>
        </w:rPr>
        <w:t xml:space="preserve"> </w:t>
      </w:r>
      <w:r w:rsidRPr="004B4C3D">
        <w:rPr>
          <w:rFonts w:cs="Arial"/>
          <w:lang w:val="ru-RU"/>
        </w:rPr>
        <w:t>путем обавести</w:t>
      </w:r>
      <w:r w:rsidR="00043EAD" w:rsidRPr="004B4C3D">
        <w:rPr>
          <w:rFonts w:cs="Arial"/>
          <w:lang w:val="ru-RU"/>
        </w:rPr>
        <w:t xml:space="preserve"> </w:t>
      </w:r>
      <w:r w:rsidRPr="004B4C3D">
        <w:rPr>
          <w:rFonts w:cs="Arial"/>
          <w:lang w:val="ru-RU"/>
        </w:rPr>
        <w:t>Купца</w:t>
      </w:r>
      <w:r w:rsidR="00043EAD" w:rsidRPr="004B4C3D">
        <w:rPr>
          <w:rFonts w:cs="Arial"/>
          <w:lang w:val="ru-RU"/>
        </w:rPr>
        <w:t xml:space="preserve"> </w:t>
      </w:r>
      <w:r w:rsidRPr="004B4C3D">
        <w:rPr>
          <w:rFonts w:cs="Arial"/>
        </w:rPr>
        <w:t>o</w:t>
      </w:r>
      <w:r w:rsidRPr="004B4C3D">
        <w:rPr>
          <w:rFonts w:cs="Arial"/>
          <w:lang w:val="ru-RU"/>
        </w:rPr>
        <w:t xml:space="preserve"> датуму</w:t>
      </w:r>
      <w:r w:rsidR="00043EAD" w:rsidRPr="004B4C3D">
        <w:rPr>
          <w:rFonts w:cs="Arial"/>
          <w:lang w:val="ru-RU"/>
        </w:rPr>
        <w:t xml:space="preserve"> </w:t>
      </w:r>
      <w:r w:rsidRPr="004B4C3D">
        <w:rPr>
          <w:rFonts w:cs="Arial"/>
          <w:lang w:val="ru-RU"/>
        </w:rPr>
        <w:t>пријемног испитивања</w:t>
      </w:r>
      <w:r w:rsidRPr="004B4C3D">
        <w:rPr>
          <w:rFonts w:cs="Arial"/>
          <w:lang w:val="sr-Cyrl-BA"/>
        </w:rPr>
        <w:t>/</w:t>
      </w:r>
      <w:r w:rsidRPr="004B4C3D">
        <w:rPr>
          <w:rFonts w:cs="Arial"/>
          <w:bCs/>
          <w:kern w:val="28"/>
        </w:rPr>
        <w:t xml:space="preserve"> квалитативног </w:t>
      </w:r>
      <w:r w:rsidRPr="004B4C3D">
        <w:rPr>
          <w:rFonts w:cs="Arial"/>
          <w:lang w:val="sr-Cyrl-BA"/>
        </w:rPr>
        <w:t xml:space="preserve">пријема најмање </w:t>
      </w:r>
      <w:r w:rsidR="004B4C3D" w:rsidRPr="004B4C3D">
        <w:rPr>
          <w:rFonts w:cs="Arial"/>
          <w:lang w:val="sr-Cyrl-BA"/>
        </w:rPr>
        <w:t>5 радних</w:t>
      </w:r>
      <w:r w:rsidRPr="004B4C3D">
        <w:rPr>
          <w:rFonts w:cs="Arial"/>
          <w:lang w:val="sr-Cyrl-BA"/>
        </w:rPr>
        <w:t xml:space="preserve"> дана пре</w:t>
      </w:r>
      <w:r w:rsidR="004B4C3D" w:rsidRPr="004B4C3D">
        <w:rPr>
          <w:rFonts w:cs="Arial"/>
          <w:lang w:val="sr-Cyrl-BA"/>
        </w:rPr>
        <w:t xml:space="preserve"> </w:t>
      </w:r>
      <w:r w:rsidRPr="004B4C3D">
        <w:rPr>
          <w:rFonts w:cs="Arial"/>
          <w:lang w:val="ru-RU"/>
        </w:rPr>
        <w:t>планираног</w:t>
      </w:r>
      <w:r w:rsidR="00043EAD" w:rsidRPr="004B4C3D">
        <w:rPr>
          <w:rFonts w:cs="Arial"/>
          <w:lang w:val="ru-RU"/>
        </w:rPr>
        <w:t xml:space="preserve"> </w:t>
      </w:r>
      <w:r w:rsidRPr="004B4C3D">
        <w:rPr>
          <w:rFonts w:cs="Arial"/>
          <w:lang w:val="ru-RU"/>
        </w:rPr>
        <w:t>термина</w:t>
      </w:r>
      <w:r w:rsidR="00043EAD" w:rsidRPr="004B4C3D">
        <w:rPr>
          <w:rFonts w:cs="Arial"/>
          <w:lang w:val="ru-RU"/>
        </w:rPr>
        <w:t xml:space="preserve"> </w:t>
      </w:r>
      <w:r w:rsidRPr="004B4C3D">
        <w:rPr>
          <w:rFonts w:cs="Arial"/>
          <w:lang w:val="ru-RU"/>
        </w:rPr>
        <w:t>испитивања</w:t>
      </w:r>
      <w:r w:rsidRPr="004B4C3D">
        <w:rPr>
          <w:rFonts w:cs="Arial"/>
          <w:lang w:val="sr-Cyrl-BA"/>
        </w:rPr>
        <w:t>/пријема</w:t>
      </w:r>
      <w:r w:rsidR="00043EAD" w:rsidRPr="004B4C3D">
        <w:rPr>
          <w:rFonts w:cs="Arial"/>
          <w:lang w:val="sr-Cyrl-BA"/>
        </w:rPr>
        <w:t xml:space="preserve"> </w:t>
      </w:r>
      <w:r w:rsidRPr="004B4C3D">
        <w:rPr>
          <w:rFonts w:cs="Arial"/>
          <w:lang w:val="ru-RU"/>
        </w:rPr>
        <w:t>и</w:t>
      </w:r>
      <w:r w:rsidR="00043EAD" w:rsidRPr="004B4C3D">
        <w:rPr>
          <w:rFonts w:cs="Arial"/>
          <w:lang w:val="ru-RU"/>
        </w:rPr>
        <w:t xml:space="preserve"> </w:t>
      </w:r>
      <w:r w:rsidRPr="004B4C3D">
        <w:rPr>
          <w:rFonts w:cs="Arial"/>
          <w:lang w:val="ru-RU"/>
        </w:rPr>
        <w:t>да</w:t>
      </w:r>
      <w:r w:rsidR="00043EAD" w:rsidRPr="004B4C3D">
        <w:rPr>
          <w:rFonts w:cs="Arial"/>
          <w:lang w:val="ru-RU"/>
        </w:rPr>
        <w:t xml:space="preserve"> </w:t>
      </w:r>
      <w:r w:rsidRPr="004B4C3D">
        <w:rPr>
          <w:rFonts w:cs="Arial"/>
          <w:lang w:val="ru-RU"/>
        </w:rPr>
        <w:t>уз</w:t>
      </w:r>
      <w:r w:rsidR="00043EAD" w:rsidRPr="004B4C3D">
        <w:rPr>
          <w:rFonts w:cs="Arial"/>
          <w:lang w:val="ru-RU"/>
        </w:rPr>
        <w:t xml:space="preserve"> </w:t>
      </w:r>
      <w:r w:rsidRPr="004B4C3D">
        <w:rPr>
          <w:rFonts w:cs="Arial"/>
          <w:lang w:val="ru-RU"/>
        </w:rPr>
        <w:t>позив</w:t>
      </w:r>
      <w:r w:rsidR="00043EAD" w:rsidRPr="004B4C3D">
        <w:rPr>
          <w:rFonts w:cs="Arial"/>
          <w:lang w:val="ru-RU"/>
        </w:rPr>
        <w:t xml:space="preserve"> </w:t>
      </w:r>
      <w:r w:rsidRPr="004B4C3D">
        <w:rPr>
          <w:rFonts w:cs="Arial"/>
          <w:lang w:val="ru-RU"/>
        </w:rPr>
        <w:t>достави</w:t>
      </w:r>
      <w:r w:rsidR="00043EAD" w:rsidRPr="004B4C3D">
        <w:rPr>
          <w:rFonts w:cs="Arial"/>
          <w:lang w:val="ru-RU"/>
        </w:rPr>
        <w:t xml:space="preserve"> </w:t>
      </w:r>
      <w:r w:rsidRPr="004B4C3D">
        <w:rPr>
          <w:rFonts w:cs="Arial"/>
          <w:lang w:val="ru-RU"/>
        </w:rPr>
        <w:t>предлог</w:t>
      </w:r>
      <w:r w:rsidR="00043EAD" w:rsidRPr="004B4C3D">
        <w:rPr>
          <w:rFonts w:cs="Arial"/>
          <w:lang w:val="ru-RU"/>
        </w:rPr>
        <w:t xml:space="preserve"> </w:t>
      </w:r>
      <w:r w:rsidRPr="004B4C3D">
        <w:rPr>
          <w:rFonts w:cs="Arial"/>
          <w:lang w:val="ru-RU"/>
        </w:rPr>
        <w:t>Плана</w:t>
      </w:r>
      <w:r w:rsidR="00043EAD" w:rsidRPr="004B4C3D">
        <w:rPr>
          <w:rFonts w:cs="Arial"/>
          <w:lang w:val="ru-RU"/>
        </w:rPr>
        <w:t xml:space="preserve"> </w:t>
      </w:r>
      <w:r w:rsidRPr="004B4C3D">
        <w:rPr>
          <w:rFonts w:cs="Arial"/>
          <w:lang w:val="ru-RU"/>
        </w:rPr>
        <w:t>пријемног</w:t>
      </w:r>
      <w:r w:rsidR="00043EAD" w:rsidRPr="004B4C3D">
        <w:rPr>
          <w:rFonts w:cs="Arial"/>
          <w:lang w:val="ru-RU"/>
        </w:rPr>
        <w:t xml:space="preserve"> </w:t>
      </w:r>
      <w:r w:rsidRPr="004B4C3D">
        <w:rPr>
          <w:rFonts w:cs="Arial"/>
          <w:lang w:val="ru-RU"/>
        </w:rPr>
        <w:t>испитивања</w:t>
      </w:r>
      <w:r w:rsidRPr="004B4C3D">
        <w:rPr>
          <w:rFonts w:cs="Arial"/>
          <w:lang w:val="sr-Cyrl-BA"/>
        </w:rPr>
        <w:t>/квалитативног пријема</w:t>
      </w:r>
      <w:r w:rsidRPr="004B4C3D">
        <w:rPr>
          <w:rFonts w:cs="Arial"/>
          <w:lang w:val="ru-RU"/>
        </w:rPr>
        <w:t>.</w:t>
      </w:r>
    </w:p>
    <w:p w:rsidR="004B4C3D" w:rsidRPr="004B4C3D" w:rsidRDefault="004B4C3D" w:rsidP="00343A18">
      <w:pPr>
        <w:pStyle w:val="KDParagraf"/>
        <w:spacing w:before="0"/>
        <w:rPr>
          <w:rFonts w:cs="Arial"/>
          <w:lang w:val="sr-Cyrl-RS"/>
        </w:rPr>
      </w:pPr>
    </w:p>
    <w:p w:rsidR="00343A18" w:rsidRPr="004B4C3D" w:rsidRDefault="00343A18" w:rsidP="00343A18">
      <w:pPr>
        <w:pStyle w:val="KDParagraf"/>
        <w:spacing w:before="0"/>
        <w:rPr>
          <w:rFonts w:cs="Arial"/>
        </w:rPr>
      </w:pPr>
      <w:r w:rsidRPr="004B4C3D">
        <w:rPr>
          <w:rFonts w:cs="Arial"/>
        </w:rPr>
        <w:t xml:space="preserve">Купац ће формирати Стручни радни тим до 3 (три) члана који ће код </w:t>
      </w:r>
      <w:r w:rsidRPr="004B4C3D">
        <w:rPr>
          <w:rFonts w:cs="Arial"/>
          <w:bCs/>
          <w:kern w:val="28"/>
        </w:rPr>
        <w:t xml:space="preserve">Продавца/произвођача или неком другом месту нпр. акредитованој лабораторији, извршити пријемно испитивање/квалитативни пријем у складу са </w:t>
      </w:r>
      <w:r w:rsidRPr="004B4C3D">
        <w:rPr>
          <w:rFonts w:cs="Arial"/>
        </w:rPr>
        <w:t>важећим стандардима за предмет уговора.</w:t>
      </w:r>
    </w:p>
    <w:p w:rsidR="00343A18" w:rsidRPr="004B4C3D" w:rsidRDefault="00343A18" w:rsidP="00343A18">
      <w:pPr>
        <w:pStyle w:val="KDParagraf"/>
        <w:spacing w:before="0"/>
        <w:rPr>
          <w:rFonts w:cs="Arial"/>
        </w:rPr>
      </w:pPr>
      <w:r w:rsidRPr="004B4C3D">
        <w:rPr>
          <w:rFonts w:cs="Arial"/>
        </w:rPr>
        <w:t xml:space="preserve">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 </w:t>
      </w:r>
    </w:p>
    <w:p w:rsidR="00343A18" w:rsidRPr="004B4C3D" w:rsidRDefault="00343A18" w:rsidP="00343A18">
      <w:pPr>
        <w:pStyle w:val="KDParagraf"/>
        <w:spacing w:before="0"/>
        <w:rPr>
          <w:rFonts w:cs="Arial"/>
          <w:bCs/>
          <w:kern w:val="28"/>
          <w:lang w:val="sr-Cyrl-BA"/>
        </w:rPr>
      </w:pPr>
      <w:r w:rsidRPr="004B4C3D">
        <w:rPr>
          <w:rFonts w:cs="Arial"/>
          <w:bCs/>
          <w:kern w:val="28"/>
        </w:rPr>
        <w:t>Након извршеног пријемног испитивања</w:t>
      </w:r>
      <w:r w:rsidRPr="004B4C3D">
        <w:rPr>
          <w:rFonts w:cs="Arial"/>
          <w:bCs/>
          <w:kern w:val="28"/>
          <w:lang w:val="sr-Cyrl-BA"/>
        </w:rPr>
        <w:t>/квалитатиног пријема</w:t>
      </w:r>
      <w:r w:rsidRPr="004B4C3D">
        <w:rPr>
          <w:rFonts w:cs="Arial"/>
          <w:bCs/>
          <w:kern w:val="28"/>
        </w:rPr>
        <w:t xml:space="preserve"> (по отклањању евентуалних примедби), Стручни радни тим Купца и представник Продавца састављају и потписују Записник о пријемном испитивању/квалитативном пријему</w:t>
      </w:r>
      <w:r w:rsidRPr="004B4C3D">
        <w:rPr>
          <w:rFonts w:cs="Arial"/>
          <w:bCs/>
          <w:kern w:val="28"/>
          <w:lang w:val="sr-Cyrl-BA"/>
        </w:rPr>
        <w:t>.</w:t>
      </w:r>
    </w:p>
    <w:p w:rsidR="00343A18" w:rsidRPr="004B4C3D" w:rsidRDefault="00343A18" w:rsidP="00343A18">
      <w:pPr>
        <w:pStyle w:val="KDParagraf"/>
        <w:spacing w:before="0"/>
        <w:rPr>
          <w:rFonts w:cs="Arial"/>
          <w:bCs/>
          <w:kern w:val="28"/>
        </w:rPr>
      </w:pPr>
      <w:r w:rsidRPr="004B4C3D">
        <w:rPr>
          <w:rFonts w:cs="Arial"/>
          <w:bCs/>
          <w:kern w:val="28"/>
        </w:rPr>
        <w:t>Трошкове процеса пријемног испитивања/квалитативног пријема, као и трошкове превоза, смештаја и исхране Стручног радног тима сноси Продавац.</w:t>
      </w:r>
    </w:p>
    <w:p w:rsidR="00766336" w:rsidRPr="00A93CFF" w:rsidRDefault="00766336" w:rsidP="00343A18">
      <w:pPr>
        <w:pStyle w:val="KDParagraf"/>
        <w:spacing w:before="0"/>
        <w:rPr>
          <w:rFonts w:cs="Arial"/>
          <w:color w:val="00B0F0"/>
          <w:lang w:val="sr-Latn-RS"/>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r w:rsidRPr="00F10346">
        <w:rPr>
          <w:rFonts w:cs="Arial"/>
          <w:b/>
        </w:rPr>
        <w:t>Члан 8.</w:t>
      </w:r>
    </w:p>
    <w:p w:rsidR="00343A18" w:rsidRPr="00F10346" w:rsidRDefault="00343A18" w:rsidP="00343A18">
      <w:pPr>
        <w:tabs>
          <w:tab w:val="left" w:pos="9090"/>
        </w:tabs>
        <w:rPr>
          <w:rFonts w:cs="Arial"/>
        </w:rPr>
      </w:pPr>
      <w:proofErr w:type="gramStart"/>
      <w:r w:rsidRPr="00A93CFF">
        <w:rPr>
          <w:rFonts w:cs="Arial"/>
        </w:rPr>
        <w:t>Гарантни рок за испоручена добра из члана 1, износи ______________ месеци</w:t>
      </w:r>
      <w:r w:rsidR="00C90FDB" w:rsidRPr="00A93CFF">
        <w:rPr>
          <w:rFonts w:cs="Arial"/>
        </w:rPr>
        <w:t xml:space="preserve"> </w:t>
      </w:r>
      <w:r w:rsidR="00A93CFF" w:rsidRPr="00A93CFF">
        <w:rPr>
          <w:rFonts w:cs="Arial"/>
          <w:lang w:eastAsia="zh-CN"/>
        </w:rPr>
        <w:t xml:space="preserve">од дана </w:t>
      </w:r>
      <w:r w:rsidR="00A93CFF" w:rsidRPr="00A93CFF">
        <w:rPr>
          <w:rFonts w:cs="Arial"/>
          <w:lang w:val="sr-Cyrl-RS" w:eastAsia="zh-CN"/>
        </w:rPr>
        <w:t>стављања опреме у погон и успешно извршене примопредаје извеђу Наручиоца и Понуђача</w:t>
      </w:r>
      <w:r w:rsidRPr="00A93CFF">
        <w:rPr>
          <w:rFonts w:cs="Arial"/>
        </w:rPr>
        <w:t>.</w:t>
      </w:r>
      <w:proofErr w:type="gramEnd"/>
    </w:p>
    <w:p w:rsidR="00343A18" w:rsidRPr="00F10346" w:rsidRDefault="00343A18" w:rsidP="00343A18">
      <w:pPr>
        <w:tabs>
          <w:tab w:val="left" w:pos="9090"/>
        </w:tabs>
        <w:rPr>
          <w:rFonts w:cs="Arial"/>
        </w:rPr>
      </w:pP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10346" w:rsidRDefault="00343A18" w:rsidP="00343A18">
      <w:pPr>
        <w:tabs>
          <w:tab w:val="left" w:pos="9090"/>
        </w:tabs>
        <w:rPr>
          <w:rFonts w:cs="Arial"/>
        </w:rPr>
      </w:pPr>
      <w:r w:rsidRPr="00F10346">
        <w:rPr>
          <w:rFonts w:cs="Arial"/>
        </w:rPr>
        <w:lastRenderedPageBreak/>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343A18" w:rsidRPr="00F10346" w:rsidRDefault="00343A18" w:rsidP="00343A18">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C90FDB" w:rsidRPr="00E01EBA" w:rsidRDefault="00343A18" w:rsidP="00E01EBA">
      <w:pPr>
        <w:spacing w:before="0"/>
        <w:rPr>
          <w:rFonts w:cs="Arial"/>
          <w:b/>
          <w:lang w:val="sr-Cyrl-RS"/>
        </w:rPr>
      </w:pPr>
      <w:r w:rsidRPr="00F10346">
        <w:rPr>
          <w:rFonts w:cs="Arial"/>
          <w:b/>
        </w:rPr>
        <w:t>СРЕДСТВА ФИНАНСИЈСКОГ ОБЕЗБЕЂЕЊА</w:t>
      </w:r>
    </w:p>
    <w:p w:rsidR="00343A18" w:rsidRDefault="00343A18" w:rsidP="00343A18">
      <w:pPr>
        <w:spacing w:before="0"/>
        <w:jc w:val="center"/>
        <w:rPr>
          <w:rFonts w:cs="Arial"/>
          <w:b/>
          <w:lang w:val="sr-Cyrl-RS"/>
        </w:rPr>
      </w:pPr>
      <w:r w:rsidRPr="00F10346">
        <w:rPr>
          <w:rFonts w:cs="Arial"/>
          <w:b/>
        </w:rPr>
        <w:t>Члан 1</w:t>
      </w:r>
      <w:r w:rsidR="000D6ACE" w:rsidRPr="00F10346">
        <w:rPr>
          <w:rFonts w:cs="Arial"/>
          <w:b/>
        </w:rPr>
        <w:t>0</w:t>
      </w:r>
      <w:r w:rsidRPr="00F10346">
        <w:rPr>
          <w:rFonts w:cs="Arial"/>
          <w:b/>
        </w:rPr>
        <w:t>.</w:t>
      </w:r>
    </w:p>
    <w:p w:rsidR="00E01EBA" w:rsidRPr="00E01EBA" w:rsidRDefault="00E01EBA" w:rsidP="00343A18">
      <w:pPr>
        <w:spacing w:before="0"/>
        <w:jc w:val="center"/>
        <w:rPr>
          <w:rFonts w:cs="Arial"/>
          <w:b/>
          <w:lang w:val="sr-Cyrl-RS"/>
        </w:rPr>
      </w:pPr>
    </w:p>
    <w:p w:rsidR="00343A18" w:rsidRPr="00F10346" w:rsidRDefault="00343A18" w:rsidP="00343A18">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E31629" w:rsidRPr="00F10346" w:rsidRDefault="00E31629" w:rsidP="00343A18">
      <w:pPr>
        <w:spacing w:before="0"/>
        <w:rPr>
          <w:rFonts w:cs="Arial"/>
          <w:b/>
        </w:rPr>
      </w:pPr>
    </w:p>
    <w:p w:rsidR="00E31629" w:rsidRPr="007C61F0" w:rsidRDefault="00E31629" w:rsidP="00E31629">
      <w:pPr>
        <w:spacing w:before="0"/>
        <w:rPr>
          <w:rFonts w:cs="Arial"/>
        </w:rPr>
      </w:pPr>
      <w:r w:rsidRPr="007C61F0">
        <w:rPr>
          <w:rFonts w:cs="Arial"/>
        </w:rPr>
        <w:t>Банкарска гаранција за добро извршење посла</w:t>
      </w:r>
    </w:p>
    <w:p w:rsidR="00E31629" w:rsidRPr="007C61F0" w:rsidRDefault="00E31629" w:rsidP="00E31629">
      <w:pPr>
        <w:spacing w:before="0"/>
        <w:rPr>
          <w:rFonts w:cs="Arial"/>
        </w:rPr>
      </w:pPr>
      <w:r w:rsidRPr="007C61F0">
        <w:rPr>
          <w:rFonts w:cs="Arial"/>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C90FDB" w:rsidRPr="007C61F0">
        <w:rPr>
          <w:rFonts w:cs="Arial"/>
        </w:rPr>
        <w:t xml:space="preserve"> извршење посла преда Наручиоцу банкарску гаранцију за добро извршење посла.</w:t>
      </w:r>
    </w:p>
    <w:p w:rsidR="00E31629" w:rsidRPr="007C61F0" w:rsidRDefault="00E31629" w:rsidP="00E31629">
      <w:pPr>
        <w:spacing w:before="0"/>
        <w:rPr>
          <w:rFonts w:cs="Arial"/>
        </w:rPr>
      </w:pPr>
      <w:r w:rsidRPr="007C61F0">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31629" w:rsidRPr="007C61F0" w:rsidRDefault="00E31629" w:rsidP="00E31629">
      <w:pPr>
        <w:spacing w:before="0"/>
        <w:rPr>
          <w:rFonts w:cs="Arial"/>
        </w:rPr>
      </w:pPr>
      <w:r w:rsidRPr="007C61F0">
        <w:rPr>
          <w:rFonts w:cs="Arial"/>
        </w:rPr>
        <w:t xml:space="preserve">Банкарска гаранција мора трајати најмање </w:t>
      </w:r>
      <w:r w:rsidR="003F6B67" w:rsidRPr="007C61F0">
        <w:rPr>
          <w:rFonts w:cs="Arial"/>
        </w:rPr>
        <w:t>3</w:t>
      </w:r>
      <w:r w:rsidRPr="007C61F0">
        <w:rPr>
          <w:rFonts w:cs="Arial"/>
        </w:rPr>
        <w:t>0 (словима:</w:t>
      </w:r>
      <w:r w:rsidR="003F6B67" w:rsidRPr="007C61F0">
        <w:rPr>
          <w:rFonts w:cs="Arial"/>
        </w:rPr>
        <w:t>три</w:t>
      </w:r>
      <w:r w:rsidRPr="007C61F0">
        <w:rPr>
          <w:rFonts w:cs="Arial"/>
        </w:rPr>
        <w:t>десет) календарских дана дуже од рока одређеног за коначно извршење посла.</w:t>
      </w:r>
    </w:p>
    <w:p w:rsidR="00E31629" w:rsidRPr="007C61F0" w:rsidRDefault="00E31629" w:rsidP="00E31629">
      <w:pPr>
        <w:spacing w:before="0"/>
        <w:rPr>
          <w:rFonts w:cs="Arial"/>
        </w:rPr>
      </w:pPr>
      <w:r w:rsidRPr="007C61F0">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31629" w:rsidRPr="007C61F0" w:rsidRDefault="00E31629" w:rsidP="00E31629">
      <w:pPr>
        <w:spacing w:before="0"/>
        <w:rPr>
          <w:rFonts w:cs="Arial"/>
        </w:rPr>
      </w:pPr>
      <w:r w:rsidRPr="007C61F0">
        <w:rPr>
          <w:rFonts w:cs="Arial"/>
        </w:rPr>
        <w:t xml:space="preserve">Купац ће уновчити дату банкарску гаранцију за добро извршење посла у случају да </w:t>
      </w:r>
      <w:r w:rsidR="00290BFB" w:rsidRPr="007C61F0">
        <w:rPr>
          <w:rFonts w:cs="Arial"/>
        </w:rPr>
        <w:t xml:space="preserve">Продавац </w:t>
      </w:r>
      <w:r w:rsidRPr="007C61F0">
        <w:rPr>
          <w:rFonts w:cs="Arial"/>
        </w:rPr>
        <w:t xml:space="preserve">не буде извршавао своје уговорне обавезе у роковима и на начин предвиђен уговором. </w:t>
      </w:r>
    </w:p>
    <w:p w:rsidR="00E31629" w:rsidRPr="007C61F0" w:rsidRDefault="00E31629" w:rsidP="00E31629">
      <w:pPr>
        <w:spacing w:before="0"/>
        <w:rPr>
          <w:rFonts w:cs="Arial"/>
        </w:rPr>
      </w:pPr>
      <w:r w:rsidRPr="007C61F0">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31629" w:rsidRPr="007C61F0" w:rsidRDefault="00E31629" w:rsidP="00E31629">
      <w:pPr>
        <w:spacing w:before="0"/>
        <w:rPr>
          <w:rFonts w:cs="Arial"/>
        </w:rPr>
      </w:pPr>
      <w:r w:rsidRPr="007C61F0">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31629" w:rsidRPr="007C61F0" w:rsidRDefault="00E31629" w:rsidP="00E31629">
      <w:pPr>
        <w:spacing w:before="0"/>
        <w:rPr>
          <w:rFonts w:cs="Arial"/>
        </w:rPr>
      </w:pPr>
      <w:r w:rsidRPr="007C61F0">
        <w:rPr>
          <w:rFonts w:cs="Arial"/>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E31629" w:rsidRPr="00F10346" w:rsidRDefault="00E31629" w:rsidP="00E31629">
      <w:pPr>
        <w:spacing w:before="0"/>
        <w:rPr>
          <w:rFonts w:cs="Arial"/>
          <w:color w:val="00B0F0"/>
        </w:rPr>
      </w:pPr>
    </w:p>
    <w:p w:rsidR="00343A18" w:rsidRPr="00F10346" w:rsidRDefault="00343A18" w:rsidP="00343A18">
      <w:pPr>
        <w:pStyle w:val="KDParagraf"/>
        <w:spacing w:before="0"/>
        <w:rPr>
          <w:rFonts w:eastAsia="TimesNewRomanPSMT" w:cs="Arial"/>
        </w:rPr>
      </w:pPr>
    </w:p>
    <w:p w:rsidR="00343A18" w:rsidRPr="00F10346" w:rsidRDefault="00343A18" w:rsidP="00343A18">
      <w:pPr>
        <w:tabs>
          <w:tab w:val="left" w:pos="9090"/>
        </w:tabs>
        <w:jc w:val="center"/>
        <w:rPr>
          <w:rFonts w:cs="Arial"/>
          <w:b/>
        </w:rPr>
      </w:pPr>
      <w:r w:rsidRPr="00F10346">
        <w:rPr>
          <w:rFonts w:cs="Arial"/>
          <w:b/>
        </w:rPr>
        <w:t>Члан 1</w:t>
      </w:r>
      <w:r w:rsidR="000D6ACE" w:rsidRPr="00F10346">
        <w:rPr>
          <w:rFonts w:cs="Arial"/>
          <w:b/>
        </w:rPr>
        <w:t>1</w:t>
      </w:r>
      <w:r w:rsidRPr="00F10346">
        <w:rPr>
          <w:rFonts w:cs="Arial"/>
          <w:b/>
        </w:rPr>
        <w:t>.</w:t>
      </w:r>
    </w:p>
    <w:p w:rsidR="00343A18" w:rsidRPr="00E76F3D" w:rsidRDefault="00343A18" w:rsidP="00343A18">
      <w:pPr>
        <w:pStyle w:val="KDParagraf"/>
        <w:spacing w:before="0"/>
        <w:rPr>
          <w:rFonts w:cs="Arial"/>
        </w:rPr>
      </w:pPr>
      <w:r w:rsidRPr="00F10346">
        <w:rPr>
          <w:rFonts w:cs="Arial"/>
        </w:rPr>
        <w:lastRenderedPageBreak/>
        <w:t xml:space="preserve">Достављање средстава </w:t>
      </w:r>
      <w:r w:rsidRPr="00E76F3D">
        <w:rPr>
          <w:rFonts w:cs="Arial"/>
        </w:rPr>
        <w:t>финансијског обезбеђења из члана</w:t>
      </w:r>
      <w:r w:rsidR="000E0FC1" w:rsidRPr="00E76F3D">
        <w:rPr>
          <w:rFonts w:cs="Arial"/>
        </w:rPr>
        <w:t xml:space="preserve"> 10.</w:t>
      </w:r>
      <w:r w:rsidRPr="00E76F3D">
        <w:rPr>
          <w:rFonts w:cs="Arial"/>
        </w:rPr>
        <w:t xml:space="preserve"> представља одложни услов, тако да правно дејство овог уговора не настаје док се одложни услов не испуни.</w:t>
      </w:r>
    </w:p>
    <w:p w:rsidR="00343A18" w:rsidRPr="00E76F3D" w:rsidRDefault="00343A18" w:rsidP="00343A18">
      <w:pPr>
        <w:pStyle w:val="KDParagraf"/>
        <w:spacing w:before="0"/>
        <w:rPr>
          <w:rFonts w:cs="Arial"/>
        </w:rPr>
      </w:pPr>
      <w:r w:rsidRPr="00E76F3D">
        <w:rPr>
          <w:rFonts w:cs="Arial"/>
        </w:rPr>
        <w:t>Уколико се средство финансијског обезбеђења не достави у остављеном року, сматраће се да је Продавац одбио да закључи Уговор</w:t>
      </w:r>
      <w:r w:rsidR="000D6ACE" w:rsidRPr="00E76F3D">
        <w:rPr>
          <w:rFonts w:cs="Arial"/>
        </w:rPr>
        <w:t>, осим уколико у наведеном року у потпуности није испунио своју уговорну обавезу.</w:t>
      </w:r>
    </w:p>
    <w:p w:rsidR="00343A18" w:rsidRPr="00E76F3D" w:rsidRDefault="00343A18" w:rsidP="00343A18">
      <w:pPr>
        <w:pStyle w:val="KDParagraf"/>
        <w:spacing w:before="0"/>
        <w:rPr>
          <w:rFonts w:cs="Arial"/>
        </w:rPr>
      </w:pPr>
    </w:p>
    <w:p w:rsidR="00343A18" w:rsidRPr="00F10346" w:rsidRDefault="00343A18" w:rsidP="00343A18">
      <w:pPr>
        <w:spacing w:before="0"/>
        <w:jc w:val="center"/>
        <w:rPr>
          <w:rFonts w:cs="Arial"/>
          <w:color w:val="00B050"/>
        </w:rPr>
      </w:pPr>
      <w:r w:rsidRPr="00E76F3D">
        <w:rPr>
          <w:rFonts w:cs="Arial"/>
          <w:b/>
        </w:rPr>
        <w:t>Члан 1</w:t>
      </w:r>
      <w:r w:rsidR="000D6ACE" w:rsidRPr="00E76F3D">
        <w:rPr>
          <w:rFonts w:cs="Arial"/>
          <w:b/>
        </w:rPr>
        <w:t>2</w:t>
      </w:r>
      <w:r w:rsidRPr="00E76F3D">
        <w:rPr>
          <w:rFonts w:cs="Arial"/>
          <w:b/>
        </w:rPr>
        <w:t>.</w:t>
      </w:r>
    </w:p>
    <w:p w:rsidR="00343A18" w:rsidRPr="00E01EBA" w:rsidRDefault="00343A18" w:rsidP="00343A18">
      <w:pPr>
        <w:spacing w:before="0"/>
        <w:rPr>
          <w:rFonts w:cs="Arial"/>
        </w:rPr>
      </w:pPr>
      <w:r w:rsidRPr="00E01EBA">
        <w:rPr>
          <w:rFonts w:cs="Arial"/>
          <w:b/>
        </w:rPr>
        <w:t>Банкарска гаранција за отклањање недостатака у гарантном року</w:t>
      </w:r>
    </w:p>
    <w:p w:rsidR="00E31629" w:rsidRPr="007C61F0" w:rsidRDefault="00E31629" w:rsidP="00E31629">
      <w:pPr>
        <w:pStyle w:val="KDParagraf"/>
        <w:rPr>
          <w:rFonts w:eastAsia="TimesNewRomanPSMT" w:cs="Arial"/>
          <w:b/>
          <w:bCs/>
          <w:iCs/>
        </w:rPr>
      </w:pPr>
      <w:r w:rsidRPr="007C61F0">
        <w:rPr>
          <w:rFonts w:eastAsia="TimesNewRomanPSMT" w:cs="Arial"/>
          <w:b/>
          <w:bCs/>
          <w:iCs/>
        </w:rPr>
        <w:t>Банкарск</w:t>
      </w:r>
      <w:r w:rsidR="00BC3E4F" w:rsidRPr="007C61F0">
        <w:rPr>
          <w:rFonts w:eastAsia="TimesNewRomanPSMT" w:cs="Arial"/>
          <w:b/>
          <w:bCs/>
          <w:iCs/>
        </w:rPr>
        <w:t>а</w:t>
      </w:r>
      <w:r w:rsidRPr="007C61F0">
        <w:rPr>
          <w:rFonts w:eastAsia="TimesNewRomanPSMT" w:cs="Arial"/>
          <w:b/>
          <w:bCs/>
          <w:iCs/>
        </w:rPr>
        <w:t xml:space="preserve"> гаранциј</w:t>
      </w:r>
      <w:r w:rsidR="00BC3E4F" w:rsidRPr="007C61F0">
        <w:rPr>
          <w:rFonts w:eastAsia="TimesNewRomanPSMT" w:cs="Arial"/>
          <w:b/>
          <w:bCs/>
          <w:iCs/>
        </w:rPr>
        <w:t>а</w:t>
      </w:r>
      <w:r w:rsidRPr="007C61F0">
        <w:rPr>
          <w:rFonts w:eastAsia="TimesNewRomanPSMT" w:cs="Arial"/>
          <w:b/>
          <w:bCs/>
          <w:iCs/>
        </w:rPr>
        <w:t xml:space="preserve"> за отклањање грешака у гарантном року</w:t>
      </w:r>
    </w:p>
    <w:p w:rsidR="00E31629" w:rsidRPr="003D5881" w:rsidRDefault="00E31629" w:rsidP="00E31629">
      <w:pPr>
        <w:pStyle w:val="KDParagraf"/>
        <w:spacing w:before="0"/>
        <w:rPr>
          <w:rFonts w:eastAsia="TimesNewRomanPSMT" w:cs="Arial"/>
          <w:iCs/>
        </w:rPr>
      </w:pPr>
      <w:r w:rsidRPr="007C61F0">
        <w:rPr>
          <w:rFonts w:eastAsia="TimesNewRomanPSMT" w:cs="Arial"/>
          <w:iCs/>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w:t>
      </w:r>
      <w:r w:rsidR="003F6B67" w:rsidRPr="007C61F0">
        <w:rPr>
          <w:rFonts w:eastAsia="TimesNewRomanPSMT" w:cs="Arial"/>
          <w:iCs/>
        </w:rPr>
        <w:t>3</w:t>
      </w:r>
      <w:r w:rsidRPr="007C61F0">
        <w:rPr>
          <w:rFonts w:eastAsia="TimesNewRomanPSMT" w:cs="Arial"/>
          <w:iCs/>
        </w:rPr>
        <w:t xml:space="preserve">0 </w:t>
      </w:r>
      <w:r w:rsidRPr="003D5881">
        <w:rPr>
          <w:rFonts w:eastAsia="TimesNewRomanPSMT" w:cs="Arial"/>
          <w:iCs/>
        </w:rPr>
        <w:t>дана дужим од гарантног рока .</w:t>
      </w:r>
    </w:p>
    <w:p w:rsidR="00931267" w:rsidRDefault="00E31629" w:rsidP="00E31629">
      <w:pPr>
        <w:pStyle w:val="KDParagraf"/>
        <w:spacing w:before="0"/>
        <w:rPr>
          <w:rFonts w:eastAsia="TimesNewRomanPSMT" w:cs="Arial"/>
          <w:iCs/>
          <w:lang w:val="sr-Cyrl-RS"/>
        </w:rPr>
      </w:pPr>
      <w:r w:rsidRPr="003D5881">
        <w:rPr>
          <w:rFonts w:eastAsia="TimesNewRomanPSMT" w:cs="Arial"/>
          <w:iCs/>
        </w:rPr>
        <w:t xml:space="preserve">Банкарска гаранција за отклањање недостатака у гарантном року, доставља </w:t>
      </w:r>
      <w:proofErr w:type="gramStart"/>
      <w:r w:rsidRPr="003D5881">
        <w:rPr>
          <w:rFonts w:eastAsia="TimesNewRomanPSMT" w:cs="Arial"/>
          <w:iCs/>
        </w:rPr>
        <w:t>се  у</w:t>
      </w:r>
      <w:proofErr w:type="gramEnd"/>
      <w:r w:rsidRPr="003D5881">
        <w:rPr>
          <w:rFonts w:eastAsia="TimesNewRomanPSMT" w:cs="Arial"/>
          <w:iCs/>
        </w:rPr>
        <w:t xml:space="preserve"> тренутку примопредаје последње транше пред</w:t>
      </w:r>
      <w:r w:rsidR="00931267">
        <w:rPr>
          <w:rFonts w:eastAsia="TimesNewRomanPSMT" w:cs="Arial"/>
          <w:iCs/>
        </w:rPr>
        <w:t>мета јавне набавке</w:t>
      </w:r>
      <w:r w:rsidRPr="003D5881">
        <w:rPr>
          <w:rFonts w:eastAsia="TimesNewRomanPSMT" w:cs="Arial"/>
          <w:iCs/>
        </w:rPr>
        <w:t>.</w:t>
      </w:r>
    </w:p>
    <w:p w:rsidR="00E31629" w:rsidRPr="003D5881" w:rsidRDefault="00E31629" w:rsidP="00E31629">
      <w:pPr>
        <w:pStyle w:val="KDParagraf"/>
        <w:spacing w:before="0"/>
        <w:rPr>
          <w:rFonts w:eastAsia="TimesNewRomanPSMT" w:cs="Arial"/>
          <w:iCs/>
        </w:rPr>
      </w:pPr>
      <w:r w:rsidRPr="003D5881">
        <w:rPr>
          <w:rFonts w:eastAsia="TimesNewRomanPSMT" w:cs="Arial"/>
          <w:iCs/>
        </w:rPr>
        <w:t xml:space="preserve"> </w:t>
      </w:r>
      <w:proofErr w:type="gramStart"/>
      <w:r w:rsidRPr="003D5881">
        <w:rPr>
          <w:rFonts w:eastAsia="TimesNewRomanPSMT"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roofErr w:type="gramEnd"/>
    </w:p>
    <w:p w:rsidR="00E31629" w:rsidRPr="007C61F0" w:rsidRDefault="00E31629" w:rsidP="00E31629">
      <w:pPr>
        <w:pStyle w:val="KDParagraf"/>
        <w:spacing w:before="0"/>
        <w:rPr>
          <w:rFonts w:eastAsia="TimesNewRomanPSMT" w:cs="Arial"/>
          <w:iCs/>
        </w:rPr>
      </w:pPr>
      <w:r w:rsidRPr="003D5881">
        <w:rPr>
          <w:rFonts w:eastAsia="TimesNewRomanPSMT" w:cs="Arial"/>
          <w:iCs/>
        </w:rPr>
        <w:t>Достављена банкарска гаранција  не може да садржи додатне</w:t>
      </w:r>
      <w:r w:rsidRPr="007C61F0">
        <w:rPr>
          <w:rFonts w:eastAsia="TimesNewRomanPSMT" w:cs="Arial"/>
          <w:iCs/>
        </w:rPr>
        <w:t xml:space="preserve"> услове за исплату, краћи рок и мањи износ.</w:t>
      </w:r>
    </w:p>
    <w:p w:rsidR="00E31629" w:rsidRPr="007C61F0" w:rsidRDefault="00E31629" w:rsidP="00E31629">
      <w:pPr>
        <w:pStyle w:val="KDParagraf"/>
        <w:spacing w:before="0"/>
        <w:rPr>
          <w:rFonts w:eastAsia="TimesNewRomanPSMT" w:cs="Arial"/>
          <w:iCs/>
        </w:rPr>
      </w:pPr>
      <w:r w:rsidRPr="007C61F0">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E31629" w:rsidRPr="00243D94" w:rsidRDefault="00E31629" w:rsidP="00E31629">
      <w:pPr>
        <w:pStyle w:val="KDParagraf"/>
        <w:spacing w:before="0"/>
        <w:rPr>
          <w:rFonts w:eastAsia="TimesNewRomanPSMT" w:cs="Arial"/>
          <w:iCs/>
        </w:rPr>
      </w:pPr>
      <w:r w:rsidRPr="00243D94">
        <w:rPr>
          <w:rFonts w:eastAsia="TimesNewRomanPSMT" w:cs="Arial"/>
          <w:iCs/>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597EC4" w:rsidRPr="00243D94" w:rsidRDefault="00597EC4" w:rsidP="00E31629">
      <w:pPr>
        <w:pStyle w:val="KDParagraf"/>
        <w:spacing w:before="0"/>
        <w:rPr>
          <w:rFonts w:eastAsia="TimesNewRomanPSMT" w:cs="Arial"/>
          <w:iCs/>
        </w:rPr>
      </w:pPr>
    </w:p>
    <w:p w:rsidR="00E31629" w:rsidRPr="00243D94" w:rsidRDefault="00E31629" w:rsidP="00E31629">
      <w:pPr>
        <w:pStyle w:val="KDParagraf"/>
        <w:spacing w:before="0"/>
        <w:rPr>
          <w:rFonts w:eastAsia="TimesNewRomanPSMT" w:cs="Arial"/>
          <w:iCs/>
        </w:rPr>
      </w:pPr>
      <w:r w:rsidRPr="00243D94">
        <w:rPr>
          <w:rFonts w:eastAsia="TimesNewRomanPSMT" w:cs="Arial"/>
          <w:iCs/>
        </w:rPr>
        <w:t xml:space="preserve">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Продавац је обавезан да Купцу достави контрагаранцију домаће банке. </w:t>
      </w:r>
    </w:p>
    <w:p w:rsidR="00E31629" w:rsidRPr="00243D94" w:rsidRDefault="00E31629" w:rsidP="00E31629">
      <w:pPr>
        <w:pStyle w:val="KDParagraf"/>
        <w:spacing w:before="0"/>
        <w:rPr>
          <w:rFonts w:eastAsia="TimesNewRomanPSMT" w:cs="Arial"/>
          <w:iCs/>
        </w:rPr>
      </w:pPr>
    </w:p>
    <w:p w:rsidR="00E31629" w:rsidRPr="00243D94" w:rsidRDefault="00E31629" w:rsidP="00E31629">
      <w:pPr>
        <w:pStyle w:val="KDParagraf"/>
        <w:spacing w:before="0"/>
        <w:rPr>
          <w:rFonts w:eastAsia="TimesNewRomanPSMT" w:cs="Arial"/>
          <w:iCs/>
        </w:rPr>
      </w:pPr>
      <w:r w:rsidRPr="00243D94">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243D94" w:rsidRPr="00243D94" w:rsidRDefault="00243D94"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r w:rsidRPr="00F10346">
        <w:rPr>
          <w:rFonts w:cs="Arial"/>
          <w:b/>
        </w:rPr>
        <w:t>Члан 1</w:t>
      </w:r>
      <w:r w:rsidR="000D6ACE" w:rsidRPr="00F10346">
        <w:rPr>
          <w:rFonts w:cs="Arial"/>
          <w:b/>
        </w:rPr>
        <w:t>3</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243D94" w:rsidRDefault="00343A18" w:rsidP="00343A18">
      <w:pPr>
        <w:tabs>
          <w:tab w:val="left" w:pos="9090"/>
        </w:tabs>
        <w:rPr>
          <w:rFonts w:cs="Arial"/>
        </w:rPr>
      </w:pPr>
      <w:r w:rsidRPr="00243D94">
        <w:rPr>
          <w:rFonts w:cs="Arial"/>
          <w:bCs/>
        </w:rPr>
        <w:lastRenderedPageBreak/>
        <w:t>Уговорна казна се обрачунава од првог дана од истека уговореног рока испоруке из члана 5</w:t>
      </w:r>
      <w:r w:rsidRPr="00243D94">
        <w:rPr>
          <w:rFonts w:cs="Arial"/>
          <w:bCs/>
          <w:lang w:val="sr-Latn-CS"/>
        </w:rPr>
        <w:t>.</w:t>
      </w:r>
      <w:r w:rsidRPr="00243D94">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43D94">
        <w:rPr>
          <w:rFonts w:cs="Arial"/>
        </w:rPr>
        <w:t>без пореза на додату вредност.</w:t>
      </w:r>
    </w:p>
    <w:p w:rsidR="00343A18" w:rsidRPr="00243D94" w:rsidRDefault="00343A18" w:rsidP="00343A18">
      <w:pPr>
        <w:tabs>
          <w:tab w:val="left" w:pos="9090"/>
        </w:tabs>
        <w:rPr>
          <w:rFonts w:cs="Arial"/>
        </w:rPr>
      </w:pPr>
      <w:r w:rsidRPr="00243D94">
        <w:rPr>
          <w:rFonts w:cs="Arial"/>
          <w:bCs/>
        </w:rPr>
        <w:t>Плаћање уговорне казне</w:t>
      </w:r>
      <w:r w:rsidRPr="00243D94">
        <w:rPr>
          <w:rFonts w:cs="Arial"/>
        </w:rPr>
        <w:t>, из става 1. овог члана,  дoспeвa у рoку до 45(четрдесетпет) дaнa oд дaнa</w:t>
      </w:r>
      <w:r w:rsidR="00597EC4" w:rsidRPr="00243D94">
        <w:rPr>
          <w:rFonts w:cs="Arial"/>
        </w:rPr>
        <w:t xml:space="preserve"> пријема од стране Продавца</w:t>
      </w:r>
      <w:r w:rsidRPr="00243D94">
        <w:rPr>
          <w:rFonts w:cs="Arial"/>
        </w:rPr>
        <w:t xml:space="preserve"> </w:t>
      </w:r>
      <w:r w:rsidR="000E0FC1" w:rsidRPr="00243D94">
        <w:rPr>
          <w:rFonts w:cs="Arial"/>
        </w:rPr>
        <w:t>рачун</w:t>
      </w:r>
      <w:r w:rsidR="00597EC4" w:rsidRPr="00243D94">
        <w:rPr>
          <w:rFonts w:cs="Arial"/>
        </w:rPr>
        <w:t>а</w:t>
      </w:r>
      <w:r w:rsidR="000E0FC1" w:rsidRPr="00243D94">
        <w:rPr>
          <w:rFonts w:cs="Arial"/>
        </w:rPr>
        <w:t xml:space="preserve"> </w:t>
      </w:r>
      <w:r w:rsidRPr="00243D94">
        <w:rPr>
          <w:rFonts w:cs="Arial"/>
          <w:bCs/>
        </w:rPr>
        <w:t>Купца</w:t>
      </w:r>
      <w:r w:rsidR="00597EC4" w:rsidRPr="00243D94">
        <w:rPr>
          <w:rFonts w:cs="Arial"/>
          <w:bCs/>
        </w:rPr>
        <w:t xml:space="preserve"> </w:t>
      </w:r>
      <w:r w:rsidRPr="00243D94">
        <w:rPr>
          <w:rFonts w:cs="Arial"/>
        </w:rPr>
        <w:t>испостављен</w:t>
      </w:r>
      <w:r w:rsidR="00597EC4" w:rsidRPr="00243D94">
        <w:rPr>
          <w:rFonts w:cs="Arial"/>
        </w:rPr>
        <w:t>их</w:t>
      </w:r>
      <w:r w:rsidRPr="00243D94">
        <w:rPr>
          <w:rFonts w:cs="Arial"/>
        </w:rPr>
        <w:t xml:space="preserve"> по овом основу.</w:t>
      </w:r>
    </w:p>
    <w:p w:rsidR="00343A18" w:rsidRPr="00F10346" w:rsidRDefault="00343A18" w:rsidP="00343A18">
      <w:pPr>
        <w:tabs>
          <w:tab w:val="left" w:pos="9090"/>
        </w:tabs>
        <w:rPr>
          <w:rFonts w:cs="Arial"/>
          <w:bCs/>
        </w:rPr>
      </w:pPr>
      <w:r w:rsidRPr="00243D94">
        <w:rPr>
          <w:rFonts w:cs="Arial"/>
          <w:bCs/>
          <w:lang w:val="sr-Cyrl-CS"/>
        </w:rPr>
        <w:t xml:space="preserve">У случају закашњења са испоруком дужег од 20 (двадесет) дана, </w:t>
      </w:r>
      <w:r w:rsidRPr="00243D94">
        <w:rPr>
          <w:rFonts w:cs="Arial"/>
          <w:bCs/>
        </w:rPr>
        <w:t>Купац</w:t>
      </w:r>
      <w:r w:rsidRPr="00243D94">
        <w:rPr>
          <w:rFonts w:cs="Arial"/>
          <w:bCs/>
          <w:lang w:val="sr-Cyrl-CS"/>
        </w:rPr>
        <w:t xml:space="preserve"> има право да једнострано раскине овај Уговор и од Продавца захтева накнаду штете и</w:t>
      </w:r>
      <w:r w:rsidRPr="00F10346">
        <w:rPr>
          <w:rFonts w:cs="Arial"/>
          <w:bCs/>
          <w:lang w:val="sr-Cyrl-CS"/>
        </w:rPr>
        <w:t xml:space="preserve"> измакле добити. </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0D6ACE" w:rsidRPr="00F10346">
        <w:rPr>
          <w:rFonts w:cs="Arial"/>
          <w:b/>
        </w:rPr>
        <w:t>4</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0D6ACE" w:rsidRPr="00F10346">
        <w:rPr>
          <w:rFonts w:cs="Arial"/>
          <w:b/>
        </w:rPr>
        <w:t>5</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lastRenderedPageBreak/>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1</w:t>
      </w:r>
      <w:r w:rsidR="000D6ACE" w:rsidRPr="00F10346">
        <w:rPr>
          <w:rFonts w:cs="Arial"/>
          <w:b/>
        </w:rPr>
        <w:t>6</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0D6ACE" w:rsidRPr="00F10346">
        <w:rPr>
          <w:rFonts w:cs="Arial"/>
          <w:b/>
        </w:rPr>
        <w:t>7</w:t>
      </w:r>
      <w:r w:rsidRPr="00F10346">
        <w:rPr>
          <w:rFonts w:cs="Arial"/>
          <w:b/>
        </w:rPr>
        <w:t>.</w:t>
      </w:r>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619FB" w:rsidRPr="00F10346" w:rsidRDefault="006619FB"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0D6ACE" w:rsidRPr="00F10346">
        <w:rPr>
          <w:rFonts w:cs="Arial"/>
          <w:b/>
        </w:rPr>
        <w:t>8</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343A18">
      <w:pPr>
        <w:tabs>
          <w:tab w:val="left" w:pos="9090"/>
        </w:tabs>
        <w:rPr>
          <w:rFonts w:cs="Arial"/>
          <w:smallCaps/>
        </w:rPr>
      </w:pP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19</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343A18" w:rsidP="00343A18">
      <w:pPr>
        <w:spacing w:before="0"/>
        <w:jc w:val="center"/>
        <w:rPr>
          <w:rFonts w:cs="Arial"/>
          <w:b/>
        </w:rPr>
      </w:pPr>
      <w:r w:rsidRPr="00F10346">
        <w:rPr>
          <w:rFonts w:cs="Arial"/>
          <w:b/>
        </w:rPr>
        <w:t>Члан 2</w:t>
      </w:r>
      <w:r w:rsidR="000D6ACE" w:rsidRPr="00F10346">
        <w:rPr>
          <w:rFonts w:cs="Arial"/>
          <w:b/>
        </w:rPr>
        <w:t>0</w:t>
      </w:r>
      <w:r w:rsidRPr="00F10346">
        <w:rPr>
          <w:rFonts w:cs="Arial"/>
          <w:b/>
        </w:rPr>
        <w:t>.</w:t>
      </w:r>
    </w:p>
    <w:p w:rsidR="00343A18" w:rsidRPr="00F10346" w:rsidRDefault="00343A18" w:rsidP="00343A18">
      <w:pPr>
        <w:pStyle w:val="KDParagraf"/>
        <w:spacing w:before="0"/>
        <w:rPr>
          <w:rFonts w:eastAsia="Calibri" w:cs="Arial"/>
        </w:rPr>
      </w:pPr>
      <w:r w:rsidRPr="00F10346">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
    <w:p w:rsidR="00E76F3D" w:rsidRDefault="00E76F3D" w:rsidP="00343A18">
      <w:pPr>
        <w:pStyle w:val="KDParagraf"/>
        <w:spacing w:before="0"/>
        <w:rPr>
          <w:rFonts w:eastAsia="Calibri" w:cs="Arial"/>
          <w:color w:val="00B0F0"/>
          <w:lang w:val="sr-Cyrl-RS"/>
        </w:rPr>
      </w:pPr>
    </w:p>
    <w:p w:rsidR="00343A18" w:rsidRPr="00E76F3D" w:rsidRDefault="00343A18" w:rsidP="00343A18">
      <w:pPr>
        <w:pStyle w:val="KDParagraf"/>
        <w:spacing w:before="0"/>
        <w:rPr>
          <w:rFonts w:eastAsia="Calibri" w:cs="Arial"/>
        </w:rPr>
      </w:pPr>
      <w:r w:rsidRPr="00E76F3D">
        <w:rPr>
          <w:rFonts w:eastAsia="Calibri" w:cs="Arial"/>
        </w:rPr>
        <w:t xml:space="preserve">Испуњењем обавеза </w:t>
      </w:r>
      <w:r w:rsidR="00C90FDB" w:rsidRPr="00E76F3D">
        <w:rPr>
          <w:rFonts w:eastAsia="Calibri" w:cs="Arial"/>
        </w:rPr>
        <w:t>У</w:t>
      </w:r>
      <w:r w:rsidRPr="00E76F3D">
        <w:rPr>
          <w:rFonts w:eastAsia="Calibri" w:cs="Arial"/>
        </w:rPr>
        <w:t>говорних страна Уговор се сматра извршеним.</w:t>
      </w:r>
    </w:p>
    <w:p w:rsidR="001353DA" w:rsidRPr="00E76F3D" w:rsidRDefault="00C90FDB" w:rsidP="001353DA">
      <w:pPr>
        <w:rPr>
          <w:rFonts w:cs="Arial"/>
          <w:spacing w:val="2"/>
        </w:rPr>
      </w:pPr>
      <w:r w:rsidRPr="00E76F3D">
        <w:rPr>
          <w:rFonts w:cs="Arial"/>
          <w:spacing w:val="2"/>
        </w:rPr>
        <w:t>Уколико У</w:t>
      </w:r>
      <w:r w:rsidR="001353DA" w:rsidRPr="00E76F3D">
        <w:rPr>
          <w:rFonts w:cs="Arial"/>
          <w:spacing w:val="2"/>
        </w:rPr>
        <w:t>говор није извршен, раскинут или престао да важи на други начин у складу</w:t>
      </w:r>
      <w:r w:rsidRPr="00E76F3D">
        <w:rPr>
          <w:rFonts w:cs="Arial"/>
          <w:spacing w:val="2"/>
        </w:rPr>
        <w:t xml:space="preserve"> са одредбама овог Уговора или Закона, У</w:t>
      </w:r>
      <w:r w:rsidR="001353DA" w:rsidRPr="00E76F3D">
        <w:rPr>
          <w:rFonts w:cs="Arial"/>
          <w:spacing w:val="2"/>
        </w:rPr>
        <w:t>говор престај</w:t>
      </w:r>
      <w:r w:rsidR="002308D1" w:rsidRPr="00E76F3D">
        <w:rPr>
          <w:rFonts w:cs="Arial"/>
          <w:spacing w:val="2"/>
        </w:rPr>
        <w:t xml:space="preserve">е да важи истеком рока од </w:t>
      </w:r>
      <w:r w:rsidR="00766336">
        <w:rPr>
          <w:rFonts w:cs="Arial"/>
          <w:spacing w:val="2"/>
          <w:lang w:val="sr-Cyrl-RS"/>
        </w:rPr>
        <w:t>12</w:t>
      </w:r>
      <w:r w:rsidR="001353DA" w:rsidRPr="00E76F3D">
        <w:rPr>
          <w:rFonts w:cs="Arial"/>
          <w:spacing w:val="2"/>
        </w:rPr>
        <w:t xml:space="preserve"> </w:t>
      </w:r>
      <w:r w:rsidR="001353DA" w:rsidRPr="00E76F3D">
        <w:rPr>
          <w:rFonts w:cs="Arial"/>
          <w:spacing w:val="2"/>
        </w:rPr>
        <w:lastRenderedPageBreak/>
        <w:t>месеци од дана закључења</w:t>
      </w:r>
      <w:r w:rsidR="00677614" w:rsidRPr="00E76F3D">
        <w:rPr>
          <w:rFonts w:cs="Arial"/>
          <w:spacing w:val="2"/>
        </w:rPr>
        <w:t xml:space="preserve"> </w:t>
      </w:r>
      <w:r w:rsidRPr="00E76F3D">
        <w:rPr>
          <w:rFonts w:cs="Arial"/>
          <w:spacing w:val="2"/>
        </w:rPr>
        <w:t>У</w:t>
      </w:r>
      <w:r w:rsidR="001353DA" w:rsidRPr="00E76F3D">
        <w:rPr>
          <w:rFonts w:cs="Arial"/>
          <w:spacing w:val="2"/>
        </w:rPr>
        <w:t>говора, а што не утиче на одредбе о гарантном року и обавезама из гарантног рока.</w:t>
      </w:r>
    </w:p>
    <w:p w:rsidR="001353DA" w:rsidRPr="00E76F3D" w:rsidRDefault="00C90FDB" w:rsidP="001353DA">
      <w:pPr>
        <w:rPr>
          <w:rFonts w:cs="Arial"/>
          <w:spacing w:val="2"/>
        </w:rPr>
      </w:pPr>
      <w:r w:rsidRPr="00E76F3D">
        <w:rPr>
          <w:rFonts w:cs="Arial"/>
          <w:spacing w:val="2"/>
        </w:rPr>
        <w:t>Уколико У</w:t>
      </w:r>
      <w:r w:rsidR="001353DA" w:rsidRPr="00E76F3D">
        <w:rPr>
          <w:rFonts w:cs="Arial"/>
          <w:spacing w:val="2"/>
        </w:rPr>
        <w:t>говор није  раскинут или престао да важи на други начин у складу</w:t>
      </w:r>
      <w:r w:rsidRPr="00E76F3D">
        <w:rPr>
          <w:rFonts w:cs="Arial"/>
          <w:spacing w:val="2"/>
        </w:rPr>
        <w:t xml:space="preserve"> са одредбама овог Уговора или Закона, У</w:t>
      </w:r>
      <w:r w:rsidR="001353DA" w:rsidRPr="00E76F3D">
        <w:rPr>
          <w:rFonts w:cs="Arial"/>
          <w:spacing w:val="2"/>
        </w:rPr>
        <w:t xml:space="preserve">говор престаје да важи исплатом укупно </w:t>
      </w:r>
      <w:r w:rsidRPr="00E76F3D">
        <w:rPr>
          <w:rFonts w:cs="Arial"/>
          <w:spacing w:val="2"/>
        </w:rPr>
        <w:t>уговорене вредности из овог У</w:t>
      </w:r>
      <w:r w:rsidR="001353DA" w:rsidRPr="00E76F3D">
        <w:rPr>
          <w:rFonts w:cs="Arial"/>
          <w:spacing w:val="2"/>
        </w:rPr>
        <w:t xml:space="preserve">говора, а што не утиче на одредбе о гарантном року и обавезама из гарантног рока. </w:t>
      </w:r>
    </w:p>
    <w:p w:rsidR="001353DA" w:rsidRPr="00F10346" w:rsidRDefault="001353DA" w:rsidP="00343A18">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343A18" w:rsidP="00343A18">
      <w:pPr>
        <w:spacing w:before="0"/>
        <w:jc w:val="center"/>
        <w:rPr>
          <w:rFonts w:cs="Arial"/>
          <w:b/>
        </w:rPr>
      </w:pPr>
      <w:r w:rsidRPr="00F10346">
        <w:rPr>
          <w:rFonts w:cs="Arial"/>
          <w:b/>
        </w:rPr>
        <w:t>Члан 2</w:t>
      </w:r>
      <w:r w:rsidR="000D6ACE" w:rsidRPr="00F10346">
        <w:rPr>
          <w:rFonts w:cs="Arial"/>
          <w:b/>
        </w:rPr>
        <w:t>1</w:t>
      </w:r>
      <w:r w:rsidRPr="00F10346">
        <w:rPr>
          <w:rFonts w:cs="Arial"/>
          <w:b/>
        </w:rPr>
        <w:t>.</w:t>
      </w:r>
    </w:p>
    <w:p w:rsidR="00343A18" w:rsidRPr="00F10346" w:rsidRDefault="00343A18" w:rsidP="00343A18">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F10346" w:rsidRDefault="00343A18" w:rsidP="00343A18">
      <w:pPr>
        <w:spacing w:before="0"/>
        <w:jc w:val="center"/>
        <w:rPr>
          <w:rFonts w:cs="Arial"/>
          <w:b/>
        </w:rPr>
      </w:pPr>
    </w:p>
    <w:p w:rsidR="00343A18" w:rsidRPr="00E76F3D" w:rsidRDefault="00343A18" w:rsidP="00343A18">
      <w:pPr>
        <w:pStyle w:val="KDParagraf"/>
        <w:spacing w:before="0"/>
        <w:rPr>
          <w:rFonts w:cs="Arial"/>
          <w:lang w:val="sr-Cyrl-RS"/>
        </w:rPr>
      </w:pPr>
      <w:proofErr w:type="gramStart"/>
      <w:r w:rsidRPr="00F10346">
        <w:rPr>
          <w:rFonts w:cs="Arial"/>
        </w:rPr>
        <w:t>Купац може, након з</w:t>
      </w:r>
      <w:r w:rsidR="00C90FDB" w:rsidRPr="00F10346">
        <w:rPr>
          <w:rFonts w:cs="Arial"/>
        </w:rPr>
        <w:t>акључења Уговора, повећати обим предмета Уговора, с тим да се вредност У</w:t>
      </w:r>
      <w:r w:rsidRPr="00F10346">
        <w:rPr>
          <w:rFonts w:cs="Arial"/>
        </w:rPr>
        <w:t>говора може повећати максим</w:t>
      </w:r>
      <w:r w:rsidR="00C90FDB" w:rsidRPr="00F10346">
        <w:rPr>
          <w:rFonts w:cs="Arial"/>
        </w:rPr>
        <w:t>ално до 5% од укупно вредности У</w:t>
      </w:r>
      <w:r w:rsidR="00AD7B26">
        <w:rPr>
          <w:rFonts w:cs="Arial"/>
        </w:rPr>
        <w:t>говора из члана 3</w:t>
      </w:r>
      <w:r w:rsidR="00E76F3D">
        <w:rPr>
          <w:rFonts w:cs="Arial"/>
        </w:rPr>
        <w:t>.</w:t>
      </w:r>
      <w:proofErr w:type="gramEnd"/>
    </w:p>
    <w:p w:rsidR="00343A18" w:rsidRPr="00F10346" w:rsidRDefault="00343A18" w:rsidP="00343A18">
      <w:pPr>
        <w:pStyle w:val="KDParagraf"/>
        <w:spacing w:before="0"/>
        <w:rPr>
          <w:rFonts w:cs="Arial"/>
        </w:rPr>
      </w:pPr>
      <w:r w:rsidRPr="00F10346">
        <w:rPr>
          <w:rFonts w:cs="Arial"/>
        </w:rPr>
        <w:t>Купац може да дозволи промену це</w:t>
      </w:r>
      <w:r w:rsidR="00C90FDB" w:rsidRPr="00F10346">
        <w:rPr>
          <w:rFonts w:cs="Arial"/>
        </w:rPr>
        <w:t>не или других битних елемената У</w:t>
      </w:r>
      <w:r w:rsidRPr="00F10346">
        <w:rPr>
          <w:rFonts w:cs="Arial"/>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F10346">
        <w:rPr>
          <w:rFonts w:cs="Arial"/>
        </w:rPr>
        <w:t>ежавају испуњење обавезе једне У</w:t>
      </w:r>
      <w:r w:rsidRPr="00F10346">
        <w:rPr>
          <w:rFonts w:cs="Arial"/>
        </w:rPr>
        <w:t>говорне стране или се због њих не може остварити сврха овог Уговора.</w:t>
      </w:r>
    </w:p>
    <w:p w:rsidR="00343A18" w:rsidRPr="00E76F3D" w:rsidRDefault="00C90FDB" w:rsidP="00343A18">
      <w:pPr>
        <w:spacing w:before="0"/>
        <w:rPr>
          <w:rFonts w:cs="Arial"/>
          <w:lang w:eastAsia="sr-Latn-CS"/>
        </w:rPr>
      </w:pPr>
      <w:r w:rsidRPr="00E76F3D">
        <w:rPr>
          <w:rFonts w:cs="Arial"/>
          <w:lang w:eastAsia="sr-Latn-CS"/>
        </w:rPr>
        <w:t>Након закључења У</w:t>
      </w:r>
      <w:r w:rsidR="00343A18" w:rsidRPr="00E76F3D">
        <w:rPr>
          <w:rFonts w:cs="Arial"/>
          <w:lang w:eastAsia="sr-Latn-CS"/>
        </w:rPr>
        <w:t xml:space="preserve">говора о јавној набавци </w:t>
      </w:r>
      <w:r w:rsidR="004D385B" w:rsidRPr="00E76F3D">
        <w:rPr>
          <w:rFonts w:cs="Arial"/>
          <w:lang w:eastAsia="sr-Latn-CS"/>
        </w:rPr>
        <w:t xml:space="preserve">Купац </w:t>
      </w:r>
      <w:r w:rsidR="00343A18" w:rsidRPr="00E76F3D">
        <w:rPr>
          <w:rFonts w:cs="Arial"/>
          <w:lang w:eastAsia="sr-Latn-CS"/>
        </w:rPr>
        <w:t xml:space="preserve">може да дозволи промену </w:t>
      </w:r>
      <w:r w:rsidRPr="00E76F3D">
        <w:rPr>
          <w:rFonts w:cs="Arial"/>
          <w:lang w:eastAsia="sr-Latn-CS"/>
        </w:rPr>
        <w:t>цене и других битних елемената У</w:t>
      </w:r>
      <w:r w:rsidR="00343A18" w:rsidRPr="00E76F3D">
        <w:rPr>
          <w:rFonts w:cs="Arial"/>
          <w:lang w:eastAsia="sr-Latn-CS"/>
        </w:rPr>
        <w:t>говора из објективних разлога који морају бити јасно и прецизно одређе</w:t>
      </w:r>
      <w:r w:rsidRPr="00E76F3D">
        <w:rPr>
          <w:rFonts w:cs="Arial"/>
          <w:lang w:eastAsia="sr-Latn-CS"/>
        </w:rPr>
        <w:t>ни у конкурсној документацији, У</w:t>
      </w:r>
      <w:r w:rsidR="00343A18" w:rsidRPr="00E76F3D">
        <w:rPr>
          <w:rFonts w:cs="Arial"/>
          <w:lang w:eastAsia="sr-Latn-CS"/>
        </w:rPr>
        <w:t>говору о јавној набавци, односно предвиђени посебним прописима.</w:t>
      </w:r>
    </w:p>
    <w:p w:rsidR="000D6ACE" w:rsidRPr="00E76F3D" w:rsidRDefault="000D6ACE" w:rsidP="00343A18">
      <w:pPr>
        <w:spacing w:before="0"/>
        <w:rPr>
          <w:rFonts w:cs="Arial"/>
          <w:lang w:eastAsia="sr-Latn-CS"/>
        </w:rPr>
      </w:pPr>
      <w:r w:rsidRPr="00E76F3D">
        <w:rPr>
          <w:rFonts w:cs="Arial"/>
          <w:lang w:eastAsia="sr-Latn-CS"/>
        </w:rPr>
        <w:t>Промена, односно усклађивање  ц</w:t>
      </w:r>
      <w:r w:rsidR="00C90FDB" w:rsidRPr="00E76F3D">
        <w:rPr>
          <w:rFonts w:cs="Arial"/>
          <w:lang w:eastAsia="sr-Latn-CS"/>
        </w:rPr>
        <w:t>ене у складу са одредбама овог У</w:t>
      </w:r>
      <w:r w:rsidRPr="00E76F3D">
        <w:rPr>
          <w:rFonts w:cs="Arial"/>
          <w:lang w:eastAsia="sr-Latn-CS"/>
        </w:rPr>
        <w:t>гово</w:t>
      </w:r>
      <w:r w:rsidR="00C90FDB" w:rsidRPr="00E76F3D">
        <w:rPr>
          <w:rFonts w:cs="Arial"/>
          <w:lang w:eastAsia="sr-Latn-CS"/>
        </w:rPr>
        <w:t>ра не представља промену самог У</w:t>
      </w:r>
      <w:r w:rsidRPr="00E76F3D">
        <w:rPr>
          <w:rFonts w:cs="Arial"/>
          <w:lang w:eastAsia="sr-Latn-CS"/>
        </w:rPr>
        <w:t>говора.</w:t>
      </w:r>
    </w:p>
    <w:p w:rsidR="00343A18" w:rsidRPr="00F10346" w:rsidRDefault="00343A18" w:rsidP="00343A18">
      <w:pPr>
        <w:rPr>
          <w:rFonts w:cs="Arial"/>
          <w:lang w:eastAsia="sr-Latn-CS"/>
        </w:rPr>
      </w:pPr>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r w:rsidRPr="00F10346">
        <w:rPr>
          <w:rFonts w:cs="Arial"/>
          <w:b/>
        </w:rPr>
        <w:t>Члан 2</w:t>
      </w:r>
      <w:r w:rsidR="000D6ACE" w:rsidRPr="00F10346">
        <w:rPr>
          <w:rFonts w:cs="Arial"/>
          <w:b/>
        </w:rPr>
        <w:t>2</w:t>
      </w:r>
      <w:r w:rsidRPr="00F10346">
        <w:rPr>
          <w:rFonts w:cs="Arial"/>
          <w:b/>
        </w:rPr>
        <w:t>.</w:t>
      </w:r>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0D6ACE" w:rsidRPr="00F10346">
        <w:rPr>
          <w:rFonts w:cs="Arial"/>
          <w:b/>
        </w:rPr>
        <w:t>3</w:t>
      </w:r>
      <w:r w:rsidRPr="00F10346">
        <w:rPr>
          <w:rFonts w:cs="Arial"/>
          <w:b/>
          <w:lang w:val="ru-RU"/>
        </w:rPr>
        <w:t>.</w:t>
      </w:r>
    </w:p>
    <w:p w:rsidR="00343A18" w:rsidRDefault="00343A18" w:rsidP="00343A18">
      <w:pPr>
        <w:tabs>
          <w:tab w:val="left" w:pos="9090"/>
        </w:tabs>
        <w:rPr>
          <w:rFonts w:cs="Arial"/>
        </w:rPr>
      </w:pPr>
      <w:proofErr w:type="gramStart"/>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E76F3D">
        <w:rPr>
          <w:rFonts w:cs="Arial"/>
          <w:lang w:val="sr-Cyrl-RS"/>
        </w:rPr>
        <w:t xml:space="preserve"> за домаће Понуђаче</w:t>
      </w:r>
      <w:r w:rsidR="00677614">
        <w:rPr>
          <w:rFonts w:cs="Arial"/>
        </w:rPr>
        <w:t>.</w:t>
      </w:r>
      <w:proofErr w:type="gramEnd"/>
      <w:r w:rsidRPr="00F10346">
        <w:rPr>
          <w:rFonts w:cs="Arial"/>
        </w:rPr>
        <w:t xml:space="preserve"> </w:t>
      </w:r>
    </w:p>
    <w:p w:rsidR="00AD7B26" w:rsidRPr="00E76F3D" w:rsidRDefault="00AD7B26" w:rsidP="00343A18">
      <w:pPr>
        <w:tabs>
          <w:tab w:val="left" w:pos="9090"/>
        </w:tabs>
        <w:rPr>
          <w:rFonts w:cs="Arial"/>
          <w:color w:val="FF0000"/>
          <w:lang w:val="sr-Cyrl-RS"/>
        </w:rPr>
      </w:pPr>
    </w:p>
    <w:p w:rsidR="00343A18" w:rsidRPr="00F10346" w:rsidRDefault="00343A18" w:rsidP="00343A18">
      <w:pPr>
        <w:tabs>
          <w:tab w:val="left" w:pos="9090"/>
        </w:tabs>
        <w:rPr>
          <w:rFonts w:cs="Arial"/>
        </w:rPr>
      </w:pPr>
      <w:r w:rsidRPr="00F10346">
        <w:rPr>
          <w:rFonts w:cs="Arial"/>
        </w:rPr>
        <w:lastRenderedPageBreak/>
        <w:t>У случају спора примењује се материјално и процесно право Републике Србије, а поступак се води на српском језику.</w:t>
      </w:r>
    </w:p>
    <w:p w:rsidR="00343A18" w:rsidRPr="00F10346" w:rsidRDefault="00343A18"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2</w:t>
      </w:r>
      <w:r w:rsidR="000D6ACE" w:rsidRPr="00F10346">
        <w:rPr>
          <w:rFonts w:cs="Arial"/>
          <w:b/>
        </w:rPr>
        <w:t>4</w:t>
      </w:r>
      <w:r w:rsidRPr="00F10346">
        <w:rPr>
          <w:rFonts w:cs="Arial"/>
          <w:b/>
        </w:rPr>
        <w:t>.</w:t>
      </w: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23395">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23395">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F10346" w:rsidRDefault="000D6ACE" w:rsidP="00677614">
      <w:pPr>
        <w:tabs>
          <w:tab w:val="left" w:pos="9090"/>
        </w:tabs>
        <w:spacing w:before="0"/>
        <w:rPr>
          <w:rFonts w:cs="Arial"/>
        </w:rPr>
      </w:pPr>
      <w:r w:rsidRPr="00F10346">
        <w:rPr>
          <w:rFonts w:cs="Arial"/>
        </w:rPr>
        <w:t>Прилог</w:t>
      </w:r>
      <w:r w:rsidR="00677614">
        <w:rPr>
          <w:rFonts w:cs="Arial"/>
        </w:rPr>
        <w:t xml:space="preserve"> </w:t>
      </w:r>
      <w:r w:rsidRPr="00F10346">
        <w:rPr>
          <w:rFonts w:cs="Arial"/>
        </w:rPr>
        <w:t>3 Конкурсна документација</w:t>
      </w:r>
      <w:r w:rsidR="006619FB" w:rsidRPr="00F10346">
        <w:rPr>
          <w:rFonts w:cs="Arial"/>
        </w:rPr>
        <w:t xml:space="preserve"> (на Порталу јавних набавки под шифром_______)</w:t>
      </w:r>
    </w:p>
    <w:p w:rsidR="000D6ACE" w:rsidRPr="00F10346" w:rsidRDefault="000D6ACE" w:rsidP="00677614">
      <w:pPr>
        <w:tabs>
          <w:tab w:val="left" w:pos="9090"/>
        </w:tabs>
        <w:spacing w:before="0"/>
        <w:rPr>
          <w:rFonts w:cs="Arial"/>
        </w:rPr>
      </w:pPr>
      <w:r w:rsidRPr="00F10346">
        <w:rPr>
          <w:rFonts w:cs="Arial"/>
        </w:rPr>
        <w:t>Прилог 4 Техничка спецификација</w:t>
      </w:r>
    </w:p>
    <w:p w:rsidR="000D6ACE" w:rsidRPr="00F10346" w:rsidRDefault="000D6ACE" w:rsidP="00677614">
      <w:pPr>
        <w:tabs>
          <w:tab w:val="left" w:pos="9090"/>
        </w:tabs>
        <w:spacing w:before="0"/>
        <w:rPr>
          <w:rFonts w:cs="Arial"/>
          <w:color w:val="00B0F0"/>
        </w:rPr>
      </w:pPr>
      <w:r w:rsidRPr="00F10346">
        <w:rPr>
          <w:rFonts w:cs="Arial"/>
          <w:color w:val="00B0F0"/>
        </w:rPr>
        <w:t>Прилог 5 Споразум о заједничком наступању</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t>Члан 2</w:t>
      </w:r>
      <w:r w:rsidR="000D6ACE" w:rsidRPr="00F10346">
        <w:rPr>
          <w:rFonts w:cs="Arial"/>
          <w:b/>
        </w:rPr>
        <w:t>5</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30782B" w:rsidRPr="006E3F53" w:rsidRDefault="0030782B" w:rsidP="00343A18">
      <w:pPr>
        <w:pStyle w:val="KDParagraf"/>
        <w:spacing w:before="0"/>
        <w:rPr>
          <w:rFonts w:cs="Arial"/>
          <w:lang w:val="sr-Cyrl-RS"/>
        </w:rPr>
      </w:pPr>
    </w:p>
    <w:p w:rsidR="00677614" w:rsidRPr="00E76F3D" w:rsidRDefault="00677614" w:rsidP="00343A18">
      <w:pPr>
        <w:pStyle w:val="KDParagraf"/>
        <w:spacing w:before="0"/>
        <w:rPr>
          <w:rFonts w:cs="Arial"/>
          <w:lang w:val="sr-Cyrl-RS"/>
        </w:rPr>
      </w:pPr>
    </w:p>
    <w:p w:rsidR="00677614" w:rsidRPr="00E76F3D" w:rsidRDefault="00677614" w:rsidP="00343A18">
      <w:pPr>
        <w:pStyle w:val="KDParagraf"/>
        <w:spacing w:before="0"/>
        <w:rPr>
          <w:rFonts w:cs="Arial"/>
          <w:b/>
        </w:rPr>
      </w:pPr>
      <w:r w:rsidRPr="00E76F3D">
        <w:rPr>
          <w:rFonts w:cs="Arial"/>
          <w:b/>
        </w:rPr>
        <w:t xml:space="preserve">                        КУПАЦ                                                                            ПРОДАВАЦ</w:t>
      </w:r>
    </w:p>
    <w:p w:rsidR="00677614" w:rsidRPr="00E76F3D" w:rsidRDefault="00677614" w:rsidP="00677614">
      <w:pPr>
        <w:spacing w:before="0"/>
        <w:rPr>
          <w:rFonts w:cs="Arial"/>
          <w:b/>
        </w:rPr>
      </w:pPr>
      <w:r w:rsidRPr="00E76F3D">
        <w:rPr>
          <w:rFonts w:cs="Arial"/>
          <w:b/>
        </w:rPr>
        <w:t>ЈП „Електропривреда Србије“Београд                                                Назив</w:t>
      </w:r>
    </w:p>
    <w:p w:rsidR="00677614" w:rsidRPr="00E76F3D" w:rsidRDefault="00677614" w:rsidP="00343A18">
      <w:pPr>
        <w:pStyle w:val="KDParagraf"/>
        <w:spacing w:before="0"/>
        <w:rPr>
          <w:rFonts w:cs="Arial"/>
        </w:rPr>
      </w:pPr>
    </w:p>
    <w:p w:rsidR="00677614" w:rsidRPr="00E76F3D" w:rsidRDefault="00677614" w:rsidP="00343A18">
      <w:pPr>
        <w:pStyle w:val="KDParagraf"/>
        <w:spacing w:before="0"/>
        <w:rPr>
          <w:rFonts w:cs="Arial"/>
        </w:rPr>
      </w:pPr>
      <w:r w:rsidRPr="00E76F3D">
        <w:rPr>
          <w:rFonts w:cs="Arial"/>
        </w:rPr>
        <w:t>___________________________________                             ________________________</w:t>
      </w:r>
    </w:p>
    <w:p w:rsidR="00677614" w:rsidRPr="00E76F3D" w:rsidRDefault="00677614" w:rsidP="00343A18">
      <w:pPr>
        <w:pStyle w:val="KDParagraf"/>
        <w:spacing w:before="0"/>
        <w:rPr>
          <w:rFonts w:cs="Arial"/>
          <w:b/>
        </w:rPr>
      </w:pPr>
      <w:r w:rsidRPr="00E76F3D">
        <w:rPr>
          <w:rFonts w:cs="Arial"/>
        </w:rPr>
        <w:t xml:space="preserve">                                                                               </w:t>
      </w:r>
      <w:r w:rsidRPr="00E76F3D">
        <w:rPr>
          <w:rFonts w:cs="Arial"/>
          <w:b/>
        </w:rPr>
        <w:t>М.П.</w:t>
      </w:r>
    </w:p>
    <w:p w:rsidR="00677614" w:rsidRPr="00E76F3D" w:rsidRDefault="0019791C" w:rsidP="00677614">
      <w:pPr>
        <w:spacing w:before="0"/>
        <w:rPr>
          <w:rFonts w:cs="Arial"/>
        </w:rPr>
      </w:pPr>
      <w:r>
        <w:rPr>
          <w:rFonts w:cs="Arial"/>
          <w:lang w:val="sr-Cyrl-RS"/>
        </w:rPr>
        <w:t xml:space="preserve">Шеф </w:t>
      </w:r>
      <w:r w:rsidR="00677614" w:rsidRPr="00E76F3D">
        <w:rPr>
          <w:rFonts w:cs="Arial"/>
        </w:rPr>
        <w:t>Финан</w:t>
      </w:r>
      <w:r>
        <w:rPr>
          <w:rFonts w:cs="Arial"/>
        </w:rPr>
        <w:t>сијск</w:t>
      </w:r>
      <w:r>
        <w:rPr>
          <w:rFonts w:cs="Arial"/>
          <w:lang w:val="sr-Cyrl-RS"/>
        </w:rPr>
        <w:t>е службе</w:t>
      </w:r>
      <w:r w:rsidR="00677614" w:rsidRPr="00E76F3D">
        <w:rPr>
          <w:rFonts w:cs="Arial"/>
        </w:rPr>
        <w:t xml:space="preserve"> огранка ТЕНТ,                  име и презиме,функција                         </w:t>
      </w:r>
      <w:r>
        <w:rPr>
          <w:rFonts w:cs="Arial"/>
        </w:rPr>
        <w:t xml:space="preserve">                   </w:t>
      </w:r>
      <w:r>
        <w:rPr>
          <w:rFonts w:cs="Arial"/>
          <w:lang w:val="sr-Cyrl-RS"/>
        </w:rPr>
        <w:t>Божидар Младеновић</w:t>
      </w:r>
      <w:r w:rsidR="00677614" w:rsidRPr="00E76F3D">
        <w:rPr>
          <w:rFonts w:cs="Arial"/>
        </w:rPr>
        <w:t xml:space="preserve">, дипл.екон.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6E3F53" w:rsidRDefault="006E3F53" w:rsidP="006E3F53">
      <w:pPr>
        <w:spacing w:before="0"/>
        <w:rPr>
          <w:rFonts w:cs="Arial"/>
        </w:rPr>
      </w:pPr>
      <w:r>
        <w:rPr>
          <w:rFonts w:cs="Arial"/>
        </w:rPr>
        <w:t>НАПОМЕНА: К</w:t>
      </w:r>
      <w:r w:rsidRPr="008175FD">
        <w:rPr>
          <w:rFonts w:cs="Arial"/>
        </w:rPr>
        <w:t>оначни</w:t>
      </w:r>
      <w:r>
        <w:rPr>
          <w:rFonts w:cs="Arial"/>
        </w:rPr>
        <w:t xml:space="preserve"> </w:t>
      </w:r>
      <w:r w:rsidRPr="008175FD">
        <w:rPr>
          <w:rFonts w:cs="Arial"/>
        </w:rPr>
        <w:t xml:space="preserve">текст уговора </w:t>
      </w:r>
      <w:r>
        <w:rPr>
          <w:rFonts w:cs="Arial"/>
        </w:rPr>
        <w:t>биће урађен у складу са садржином изабране понуде (нпр. опционе клаузуле  из модела уговора везане за паритет, цену, порез и сл.).</w:t>
      </w:r>
    </w:p>
    <w:p w:rsidR="0030782B" w:rsidRPr="00F10346" w:rsidRDefault="0030782B" w:rsidP="00343A18">
      <w:pPr>
        <w:pStyle w:val="KDParagraf"/>
        <w:spacing w:before="0"/>
        <w:rPr>
          <w:rFonts w:cs="Arial"/>
        </w:rPr>
      </w:pPr>
    </w:p>
    <w:p w:rsidR="00FB7333" w:rsidRDefault="00FB7333" w:rsidP="006E3F53">
      <w:pPr>
        <w:spacing w:before="0"/>
        <w:jc w:val="left"/>
        <w:rPr>
          <w:rFonts w:eastAsia="Calibri" w:cs="Arial"/>
          <w:noProof/>
          <w:color w:val="00B0F0"/>
          <w:lang w:val="sr-Cyrl-RS"/>
        </w:rPr>
      </w:pPr>
    </w:p>
    <w:p w:rsidR="006E3F53" w:rsidRDefault="006E3F53" w:rsidP="006E3F53">
      <w:pPr>
        <w:spacing w:before="0"/>
        <w:jc w:val="left"/>
        <w:rPr>
          <w:rFonts w:eastAsia="Calibri" w:cs="Arial"/>
          <w:noProof/>
          <w:color w:val="00B0F0"/>
          <w:lang w:val="sr-Cyrl-RS"/>
        </w:rPr>
      </w:pPr>
    </w:p>
    <w:p w:rsidR="006E3F53" w:rsidRDefault="006E3F53" w:rsidP="006E3F53">
      <w:pPr>
        <w:spacing w:before="0"/>
        <w:jc w:val="left"/>
        <w:rPr>
          <w:rFonts w:eastAsia="Calibri" w:cs="Arial"/>
          <w:noProof/>
          <w:color w:val="00B0F0"/>
          <w:lang w:val="sr-Cyrl-RS"/>
        </w:rPr>
      </w:pPr>
    </w:p>
    <w:p w:rsidR="006E3F53" w:rsidRDefault="006E3F53" w:rsidP="006E3F53">
      <w:pPr>
        <w:spacing w:before="0"/>
        <w:jc w:val="left"/>
        <w:rPr>
          <w:rFonts w:eastAsia="Calibri" w:cs="Arial"/>
          <w:noProof/>
          <w:color w:val="00B0F0"/>
          <w:lang w:val="sr-Cyrl-RS"/>
        </w:rPr>
      </w:pPr>
    </w:p>
    <w:p w:rsidR="006E3F53" w:rsidRDefault="006E3F53" w:rsidP="006E3F53">
      <w:pPr>
        <w:spacing w:before="0"/>
        <w:jc w:val="left"/>
        <w:rPr>
          <w:rFonts w:eastAsia="Calibri" w:cs="Arial"/>
          <w:noProof/>
          <w:color w:val="00B0F0"/>
          <w:lang w:val="sr-Cyrl-RS"/>
        </w:rPr>
      </w:pPr>
    </w:p>
    <w:p w:rsidR="006E3F53" w:rsidRDefault="006E3F53" w:rsidP="006E3F53">
      <w:pPr>
        <w:spacing w:before="0"/>
        <w:jc w:val="left"/>
        <w:rPr>
          <w:rFonts w:eastAsia="Calibri" w:cs="Arial"/>
          <w:noProof/>
          <w:color w:val="00B0F0"/>
          <w:lang w:val="sr-Cyrl-RS"/>
        </w:rPr>
      </w:pPr>
    </w:p>
    <w:p w:rsidR="006E3F53" w:rsidRDefault="006E3F53" w:rsidP="006E3F53">
      <w:pPr>
        <w:spacing w:before="0"/>
        <w:jc w:val="left"/>
        <w:rPr>
          <w:rFonts w:eastAsia="Calibri" w:cs="Arial"/>
          <w:noProof/>
          <w:color w:val="00B0F0"/>
          <w:lang w:val="sr-Cyrl-RS"/>
        </w:rPr>
      </w:pPr>
    </w:p>
    <w:p w:rsidR="006E3F53" w:rsidRDefault="006E3F53" w:rsidP="006E3F53">
      <w:pPr>
        <w:spacing w:before="0"/>
        <w:jc w:val="left"/>
        <w:rPr>
          <w:rFonts w:eastAsia="Calibri" w:cs="Arial"/>
          <w:noProof/>
          <w:color w:val="00B0F0"/>
          <w:lang w:val="sr-Cyrl-RS"/>
        </w:rPr>
      </w:pPr>
    </w:p>
    <w:sectPr w:rsidR="006E3F53" w:rsidSect="001C40EF">
      <w:headerReference w:type="default" r:id="rId178"/>
      <w:footerReference w:type="even" r:id="rId179"/>
      <w:footerReference w:type="default" r:id="rId180"/>
      <w:headerReference w:type="first" r:id="rId181"/>
      <w:footerReference w:type="first" r:id="rId182"/>
      <w:pgSz w:w="12240" w:h="15840"/>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E31" w:rsidRDefault="00826E31">
      <w:r>
        <w:separator/>
      </w:r>
    </w:p>
    <w:p w:rsidR="00826E31" w:rsidRDefault="00826E31"/>
  </w:endnote>
  <w:endnote w:type="continuationSeparator" w:id="0">
    <w:p w:rsidR="00826E31" w:rsidRDefault="00826E31">
      <w:r>
        <w:continuationSeparator/>
      </w:r>
    </w:p>
    <w:p w:rsidR="00826E31" w:rsidRDefault="00826E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58D" w:rsidRDefault="00AA158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A158D" w:rsidRDefault="00AA158D" w:rsidP="00841BE7">
    <w:pPr>
      <w:pStyle w:val="Footer"/>
      <w:ind w:right="360"/>
    </w:pPr>
  </w:p>
  <w:p w:rsidR="00AA158D" w:rsidRDefault="00AA158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58D" w:rsidRPr="00EC5BB4" w:rsidRDefault="00AA158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74149">
      <w:rPr>
        <w:rStyle w:val="PageNumber"/>
        <w:rFonts w:cs="Arial"/>
        <w:b/>
        <w:noProof/>
        <w:szCs w:val="24"/>
      </w:rPr>
      <w:t>14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74149">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58D" w:rsidRPr="00EC5BB4" w:rsidRDefault="00AA158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7414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74149">
      <w:rPr>
        <w:rStyle w:val="PageNumber"/>
        <w:rFonts w:cs="Arial"/>
        <w:b/>
        <w:noProof/>
        <w:szCs w:val="24"/>
      </w:rPr>
      <w:t>72</w:t>
    </w:r>
    <w:r w:rsidRPr="00EC5BB4">
      <w:rPr>
        <w:rStyle w:val="PageNumber"/>
        <w:rFonts w:cs="Arial"/>
        <w:b/>
        <w:szCs w:val="24"/>
      </w:rPr>
      <w:fldChar w:fldCharType="end"/>
    </w:r>
  </w:p>
  <w:p w:rsidR="00AA158D" w:rsidRDefault="00AA15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E31" w:rsidRDefault="00826E31">
      <w:r>
        <w:separator/>
      </w:r>
    </w:p>
    <w:p w:rsidR="00826E31" w:rsidRDefault="00826E31"/>
  </w:footnote>
  <w:footnote w:type="continuationSeparator" w:id="0">
    <w:p w:rsidR="00826E31" w:rsidRDefault="00826E31">
      <w:r>
        <w:continuationSeparator/>
      </w:r>
    </w:p>
    <w:p w:rsidR="00826E31" w:rsidRDefault="00826E3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58D" w:rsidRDefault="00AA158D" w:rsidP="004276AD">
    <w:pPr>
      <w:pStyle w:val="Header"/>
      <w:rPr>
        <w:sz w:val="20"/>
      </w:rPr>
    </w:pPr>
  </w:p>
  <w:p w:rsidR="00AA158D" w:rsidRPr="00113B84" w:rsidRDefault="00AA158D" w:rsidP="00F42FD7">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 w:val="20"/>
      </w:rPr>
      <w:t xml:space="preserve"> 3000/</w:t>
    </w:r>
    <w:r>
      <w:rPr>
        <w:b/>
        <w:sz w:val="20"/>
        <w:lang w:val="sr-Cyrl-RS"/>
      </w:rPr>
      <w:t>02</w:t>
    </w:r>
    <w:r>
      <w:rPr>
        <w:b/>
        <w:sz w:val="20"/>
        <w:lang w:val="sr-Latn-RS"/>
      </w:rPr>
      <w:t>55</w:t>
    </w:r>
    <w:r>
      <w:rPr>
        <w:b/>
        <w:sz w:val="20"/>
      </w:rPr>
      <w:t>/2016 (</w:t>
    </w:r>
    <w:r>
      <w:rPr>
        <w:b/>
        <w:sz w:val="20"/>
        <w:lang w:val="sr-Cyrl-RS"/>
      </w:rPr>
      <w:t>27</w:t>
    </w:r>
    <w:r>
      <w:rPr>
        <w:b/>
        <w:sz w:val="20"/>
        <w:lang w:val="sr-Latn-RS"/>
      </w:rPr>
      <w:t>3</w:t>
    </w:r>
    <w:r w:rsidRPr="00F42FD7">
      <w:rPr>
        <w:b/>
        <w:sz w:val="20"/>
      </w:rPr>
      <w:t>/2016)</w:t>
    </w:r>
  </w:p>
  <w:p w:rsidR="00AA158D" w:rsidRPr="00EC5BB4" w:rsidRDefault="00AA158D" w:rsidP="004276AD">
    <w:pPr>
      <w:pStyle w:val="Header"/>
      <w:rPr>
        <w:szCs w:val="24"/>
      </w:rPr>
    </w:pPr>
  </w:p>
  <w:p w:rsidR="00AA158D" w:rsidRPr="004276AD" w:rsidRDefault="00AA158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58D" w:rsidRDefault="00AA158D" w:rsidP="004276AD">
    <w:pPr>
      <w:pStyle w:val="Header"/>
    </w:pPr>
  </w:p>
  <w:p w:rsidR="00AA158D" w:rsidRPr="00113B84" w:rsidRDefault="00AA158D"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rPr>
      <w:t xml:space="preserve"> </w:t>
    </w:r>
    <w:r>
      <w:rPr>
        <w:b/>
        <w:sz w:val="20"/>
      </w:rPr>
      <w:t>3000/</w:t>
    </w:r>
    <w:r>
      <w:rPr>
        <w:b/>
        <w:sz w:val="20"/>
        <w:lang w:val="sr-Cyrl-RS"/>
      </w:rPr>
      <w:t>0255</w:t>
    </w:r>
    <w:r>
      <w:rPr>
        <w:b/>
        <w:sz w:val="20"/>
      </w:rPr>
      <w:t>/2016 (</w:t>
    </w:r>
    <w:r>
      <w:rPr>
        <w:b/>
        <w:sz w:val="20"/>
        <w:lang w:val="sr-Cyrl-RS"/>
      </w:rPr>
      <w:t>273</w:t>
    </w:r>
    <w:r w:rsidRPr="00F42FD7">
      <w:rPr>
        <w:b/>
        <w:sz w:val="20"/>
      </w:rPr>
      <w:t>/2016)</w:t>
    </w:r>
  </w:p>
  <w:p w:rsidR="00AA158D" w:rsidRPr="00210557" w:rsidRDefault="00AA158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77D6C4B"/>
    <w:multiLevelType w:val="hybridMultilevel"/>
    <w:tmpl w:val="8E2EF548"/>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1">
    <w:nsid w:val="08D46979"/>
    <w:multiLevelType w:val="multilevel"/>
    <w:tmpl w:val="E2C431D4"/>
    <w:lvl w:ilvl="0">
      <w:start w:val="1"/>
      <w:numFmt w:val="decimal"/>
      <w:lvlText w:val="%1."/>
      <w:lvlJc w:val="left"/>
      <w:pPr>
        <w:ind w:left="1080" w:hanging="1080"/>
      </w:pPr>
      <w:rPr>
        <w:rFonts w:hint="default"/>
      </w:rPr>
    </w:lvl>
    <w:lvl w:ilvl="1">
      <w:start w:val="1"/>
      <w:numFmt w:val="decimal"/>
      <w:lvlText w:val="%1.%2."/>
      <w:lvlJc w:val="left"/>
      <w:pPr>
        <w:ind w:left="1440" w:hanging="1156"/>
      </w:pPr>
      <w:rPr>
        <w:rFonts w:hint="default"/>
      </w:rPr>
    </w:lvl>
    <w:lvl w:ilvl="2">
      <w:start w:val="1"/>
      <w:numFmt w:val="decimal"/>
      <w:lvlText w:val="%1.%2.%3."/>
      <w:lvlJc w:val="left"/>
      <w:pPr>
        <w:ind w:left="785" w:hanging="218"/>
      </w:pPr>
      <w:rPr>
        <w:rFonts w:hint="default"/>
        <w:sz w:val="22"/>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A657B50"/>
    <w:multiLevelType w:val="multilevel"/>
    <w:tmpl w:val="E92825C4"/>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4">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6D6504"/>
    <w:multiLevelType w:val="multilevel"/>
    <w:tmpl w:val="A4F024A8"/>
    <w:lvl w:ilvl="0">
      <w:start w:val="1"/>
      <w:numFmt w:val="decimal"/>
      <w:lvlText w:val="%1."/>
      <w:lvlJc w:val="left"/>
      <w:pPr>
        <w:ind w:left="1080" w:hanging="1080"/>
      </w:pPr>
      <w:rPr>
        <w:rFonts w:cs="Times New Roman" w:hint="default"/>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440" w:hanging="1156"/>
      </w:pPr>
      <w:rPr>
        <w:rFonts w:cs="Times New Roman" w:hint="default"/>
        <w:b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85" w:hanging="218"/>
      </w:pPr>
      <w:rPr>
        <w:rFonts w:hint="default"/>
        <w:sz w:val="22"/>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5">
    <w:nsid w:val="1C7858A2"/>
    <w:multiLevelType w:val="multilevel"/>
    <w:tmpl w:val="1226A0EC"/>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2142449"/>
    <w:multiLevelType w:val="hybridMultilevel"/>
    <w:tmpl w:val="9FE0FE2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2">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6C97E7F"/>
    <w:multiLevelType w:val="hybridMultilevel"/>
    <w:tmpl w:val="4D0E6D8E"/>
    <w:lvl w:ilvl="0" w:tplc="46CEA6A8">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DF343B3"/>
    <w:multiLevelType w:val="hybridMultilevel"/>
    <w:tmpl w:val="DD72DCEA"/>
    <w:lvl w:ilvl="0" w:tplc="04090001">
      <w:start w:val="1"/>
      <w:numFmt w:val="bullet"/>
      <w:lvlText w:val=""/>
      <w:lvlJc w:val="left"/>
      <w:pPr>
        <w:ind w:left="1060" w:hanging="360"/>
      </w:pPr>
      <w:rPr>
        <w:rFonts w:ascii="Symbol" w:hAnsi="Symbol" w:hint="default"/>
      </w:rPr>
    </w:lvl>
    <w:lvl w:ilvl="1" w:tplc="04090003">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80">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1">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E3757D7"/>
    <w:multiLevelType w:val="hybridMultilevel"/>
    <w:tmpl w:val="11F2E6B6"/>
    <w:lvl w:ilvl="0" w:tplc="E2102830">
      <w:start w:val="1"/>
      <w:numFmt w:val="upperRoman"/>
      <w:lvlText w:val="%1."/>
      <w:lvlJc w:val="left"/>
      <w:pPr>
        <w:ind w:left="1080"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565E0D1B"/>
    <w:multiLevelType w:val="hybridMultilevel"/>
    <w:tmpl w:val="FB06B096"/>
    <w:lvl w:ilvl="0" w:tplc="6A64EC9E">
      <w:start w:val="2"/>
      <w:numFmt w:val="upperRoman"/>
      <w:lvlText w:val="%1."/>
      <w:lvlJc w:val="left"/>
      <w:pPr>
        <w:ind w:left="1080"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98C118C"/>
    <w:multiLevelType w:val="hybridMultilevel"/>
    <w:tmpl w:val="C43CBC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2">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4">
    <w:nsid w:val="5E635798"/>
    <w:multiLevelType w:val="hybridMultilevel"/>
    <w:tmpl w:val="D96467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5">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69176237"/>
    <w:multiLevelType w:val="hybridMultilevel"/>
    <w:tmpl w:val="BAA25E22"/>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99">
    <w:nsid w:val="6BD34B8E"/>
    <w:multiLevelType w:val="multilevel"/>
    <w:tmpl w:val="9B48A5A8"/>
    <w:lvl w:ilvl="0">
      <w:start w:val="6"/>
      <w:numFmt w:val="decimal"/>
      <w:lvlText w:val="%1."/>
      <w:lvlJc w:val="left"/>
      <w:pPr>
        <w:ind w:left="480" w:hanging="48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nsid w:val="6C1B0627"/>
    <w:multiLevelType w:val="hybridMultilevel"/>
    <w:tmpl w:val="02862AB4"/>
    <w:lvl w:ilvl="0" w:tplc="081A000F">
      <w:start w:val="1"/>
      <w:numFmt w:val="decimal"/>
      <w:lvlText w:val="%1."/>
      <w:lvlJc w:val="left"/>
      <w:pPr>
        <w:tabs>
          <w:tab w:val="num" w:pos="780"/>
        </w:tabs>
        <w:ind w:left="780" w:hanging="360"/>
      </w:pPr>
    </w:lvl>
    <w:lvl w:ilvl="1" w:tplc="081A0001">
      <w:start w:val="1"/>
      <w:numFmt w:val="bullet"/>
      <w:lvlText w:val=""/>
      <w:lvlJc w:val="left"/>
      <w:pPr>
        <w:tabs>
          <w:tab w:val="num" w:pos="1500"/>
        </w:tabs>
        <w:ind w:left="1500" w:hanging="360"/>
      </w:pPr>
      <w:rPr>
        <w:rFonts w:ascii="Symbol" w:hAnsi="Symbol" w:hint="default"/>
      </w:rPr>
    </w:lvl>
    <w:lvl w:ilvl="2" w:tplc="081A001B" w:tentative="1">
      <w:start w:val="1"/>
      <w:numFmt w:val="lowerRoman"/>
      <w:lvlText w:val="%3."/>
      <w:lvlJc w:val="right"/>
      <w:pPr>
        <w:tabs>
          <w:tab w:val="num" w:pos="2220"/>
        </w:tabs>
        <w:ind w:left="2220" w:hanging="180"/>
      </w:pPr>
    </w:lvl>
    <w:lvl w:ilvl="3" w:tplc="081A000F" w:tentative="1">
      <w:start w:val="1"/>
      <w:numFmt w:val="decimal"/>
      <w:lvlText w:val="%4."/>
      <w:lvlJc w:val="left"/>
      <w:pPr>
        <w:tabs>
          <w:tab w:val="num" w:pos="2940"/>
        </w:tabs>
        <w:ind w:left="2940" w:hanging="360"/>
      </w:pPr>
    </w:lvl>
    <w:lvl w:ilvl="4" w:tplc="081A0019" w:tentative="1">
      <w:start w:val="1"/>
      <w:numFmt w:val="lowerLetter"/>
      <w:lvlText w:val="%5."/>
      <w:lvlJc w:val="left"/>
      <w:pPr>
        <w:tabs>
          <w:tab w:val="num" w:pos="3660"/>
        </w:tabs>
        <w:ind w:left="3660" w:hanging="360"/>
      </w:pPr>
    </w:lvl>
    <w:lvl w:ilvl="5" w:tplc="081A001B" w:tentative="1">
      <w:start w:val="1"/>
      <w:numFmt w:val="lowerRoman"/>
      <w:lvlText w:val="%6."/>
      <w:lvlJc w:val="right"/>
      <w:pPr>
        <w:tabs>
          <w:tab w:val="num" w:pos="4380"/>
        </w:tabs>
        <w:ind w:left="4380" w:hanging="180"/>
      </w:pPr>
    </w:lvl>
    <w:lvl w:ilvl="6" w:tplc="081A000F" w:tentative="1">
      <w:start w:val="1"/>
      <w:numFmt w:val="decimal"/>
      <w:lvlText w:val="%7."/>
      <w:lvlJc w:val="left"/>
      <w:pPr>
        <w:tabs>
          <w:tab w:val="num" w:pos="5100"/>
        </w:tabs>
        <w:ind w:left="5100" w:hanging="360"/>
      </w:pPr>
    </w:lvl>
    <w:lvl w:ilvl="7" w:tplc="081A0019" w:tentative="1">
      <w:start w:val="1"/>
      <w:numFmt w:val="lowerLetter"/>
      <w:lvlText w:val="%8."/>
      <w:lvlJc w:val="left"/>
      <w:pPr>
        <w:tabs>
          <w:tab w:val="num" w:pos="5820"/>
        </w:tabs>
        <w:ind w:left="5820" w:hanging="360"/>
      </w:pPr>
    </w:lvl>
    <w:lvl w:ilvl="8" w:tplc="081A001B" w:tentative="1">
      <w:start w:val="1"/>
      <w:numFmt w:val="lowerRoman"/>
      <w:lvlText w:val="%9."/>
      <w:lvlJc w:val="right"/>
      <w:pPr>
        <w:tabs>
          <w:tab w:val="num" w:pos="6540"/>
        </w:tabs>
        <w:ind w:left="6540" w:hanging="180"/>
      </w:pPr>
    </w:lvl>
  </w:abstractNum>
  <w:abstractNum w:abstractNumId="10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508160A"/>
    <w:multiLevelType w:val="hybridMultilevel"/>
    <w:tmpl w:val="6CE043BC"/>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0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6">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8">
    <w:nsid w:val="786C1D8B"/>
    <w:multiLevelType w:val="hybridMultilevel"/>
    <w:tmpl w:val="17103D3C"/>
    <w:lvl w:ilvl="0" w:tplc="296C5BE6">
      <w:start w:val="1"/>
      <w:numFmt w:val="decimal"/>
      <w:lvlText w:val="%1."/>
      <w:lvlJc w:val="left"/>
      <w:pPr>
        <w:ind w:left="252" w:hanging="360"/>
      </w:pPr>
      <w:rPr>
        <w:rFonts w:hint="default"/>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109">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nsid w:val="7BF533BD"/>
    <w:multiLevelType w:val="hybridMultilevel"/>
    <w:tmpl w:val="159EA766"/>
    <w:lvl w:ilvl="0" w:tplc="081A0001">
      <w:start w:val="1"/>
      <w:numFmt w:val="bullet"/>
      <w:lvlText w:val=""/>
      <w:lvlJc w:val="left"/>
      <w:pPr>
        <w:tabs>
          <w:tab w:val="num" w:pos="1080"/>
        </w:tabs>
        <w:ind w:left="1080" w:hanging="360"/>
      </w:pPr>
      <w:rPr>
        <w:rFonts w:ascii="Symbol" w:hAnsi="Symbol" w:hint="default"/>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112">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02"/>
  </w:num>
  <w:num w:numId="2">
    <w:abstractNumId w:val="67"/>
  </w:num>
  <w:num w:numId="3">
    <w:abstractNumId w:val="95"/>
  </w:num>
  <w:num w:numId="4">
    <w:abstractNumId w:val="59"/>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0"/>
  </w:num>
  <w:num w:numId="9">
    <w:abstractNumId w:val="78"/>
  </w:num>
  <w:num w:numId="10">
    <w:abstractNumId w:val="70"/>
  </w:num>
  <w:num w:numId="11">
    <w:abstractNumId w:val="62"/>
  </w:num>
  <w:num w:numId="12">
    <w:abstractNumId w:val="60"/>
  </w:num>
  <w:num w:numId="13">
    <w:abstractNumId w:val="112"/>
  </w:num>
  <w:num w:numId="14">
    <w:abstractNumId w:val="82"/>
  </w:num>
  <w:num w:numId="15">
    <w:abstractNumId w:val="72"/>
  </w:num>
  <w:num w:numId="16">
    <w:abstractNumId w:val="66"/>
  </w:num>
  <w:num w:numId="17">
    <w:abstractNumId w:val="96"/>
  </w:num>
  <w:num w:numId="18">
    <w:abstractNumId w:val="101"/>
  </w:num>
  <w:num w:numId="19">
    <w:abstractNumId w:val="96"/>
  </w:num>
  <w:num w:numId="20">
    <w:abstractNumId w:val="52"/>
  </w:num>
  <w:num w:numId="21">
    <w:abstractNumId w:val="86"/>
  </w:num>
  <w:num w:numId="22">
    <w:abstractNumId w:val="69"/>
  </w:num>
  <w:num w:numId="23">
    <w:abstractNumId w:val="49"/>
  </w:num>
  <w:num w:numId="24">
    <w:abstractNumId w:val="54"/>
  </w:num>
  <w:num w:numId="25">
    <w:abstractNumId w:val="75"/>
  </w:num>
  <w:num w:numId="26">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5"/>
  </w:num>
  <w:num w:numId="28">
    <w:abstractNumId w:val="81"/>
  </w:num>
  <w:num w:numId="29">
    <w:abstractNumId w:val="91"/>
  </w:num>
  <w:num w:numId="30">
    <w:abstractNumId w:val="106"/>
  </w:num>
  <w:num w:numId="31">
    <w:abstractNumId w:val="71"/>
  </w:num>
  <w:num w:numId="32">
    <w:abstractNumId w:val="109"/>
  </w:num>
  <w:num w:numId="33">
    <w:abstractNumId w:val="80"/>
  </w:num>
  <w:num w:numId="34">
    <w:abstractNumId w:val="92"/>
  </w:num>
  <w:num w:numId="35">
    <w:abstractNumId w:val="73"/>
  </w:num>
  <w:num w:numId="36">
    <w:abstractNumId w:val="51"/>
  </w:num>
  <w:num w:numId="37">
    <w:abstractNumId w:val="79"/>
  </w:num>
  <w:num w:numId="3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5"/>
  </w:num>
  <w:num w:numId="40">
    <w:abstractNumId w:val="111"/>
  </w:num>
  <w:num w:numId="41">
    <w:abstractNumId w:val="53"/>
  </w:num>
  <w:num w:numId="42">
    <w:abstractNumId w:val="87"/>
  </w:num>
  <w:num w:numId="43">
    <w:abstractNumId w:val="76"/>
  </w:num>
  <w:num w:numId="44">
    <w:abstractNumId w:val="100"/>
  </w:num>
  <w:num w:numId="45">
    <w:abstractNumId w:val="108"/>
  </w:num>
  <w:num w:numId="46">
    <w:abstractNumId w:val="68"/>
  </w:num>
  <w:num w:numId="47">
    <w:abstractNumId w:val="98"/>
  </w:num>
  <w:num w:numId="48">
    <w:abstractNumId w:val="89"/>
  </w:num>
  <w:num w:numId="49">
    <w:abstractNumId w:val="99"/>
  </w:num>
  <w:num w:numId="50">
    <w:abstractNumId w:val="104"/>
  </w:num>
  <w:num w:numId="51">
    <w:abstractNumId w:val="94"/>
  </w:num>
  <w:num w:numId="52">
    <w:abstractNumId w:val="50"/>
  </w:num>
  <w:num w:numId="5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0362"/>
    <w:rsid w:val="00000258"/>
    <w:rsid w:val="000003A7"/>
    <w:rsid w:val="00000524"/>
    <w:rsid w:val="0000063E"/>
    <w:rsid w:val="000006F6"/>
    <w:rsid w:val="00000822"/>
    <w:rsid w:val="0000099A"/>
    <w:rsid w:val="00001095"/>
    <w:rsid w:val="00001727"/>
    <w:rsid w:val="000024F4"/>
    <w:rsid w:val="00002690"/>
    <w:rsid w:val="00002D9C"/>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250"/>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27"/>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2D2"/>
    <w:rsid w:val="000B057D"/>
    <w:rsid w:val="000B0BB9"/>
    <w:rsid w:val="000B0E5B"/>
    <w:rsid w:val="000B0FF8"/>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8FD"/>
    <w:rsid w:val="000B4CCC"/>
    <w:rsid w:val="000B4D6F"/>
    <w:rsid w:val="000B58E8"/>
    <w:rsid w:val="000B59E2"/>
    <w:rsid w:val="000B59EB"/>
    <w:rsid w:val="000B5E06"/>
    <w:rsid w:val="000B5F30"/>
    <w:rsid w:val="000B65D5"/>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40B"/>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6E"/>
    <w:rsid w:val="001224E7"/>
    <w:rsid w:val="001226DD"/>
    <w:rsid w:val="00122CAF"/>
    <w:rsid w:val="00122D69"/>
    <w:rsid w:val="00122F20"/>
    <w:rsid w:val="001232EA"/>
    <w:rsid w:val="00123395"/>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6C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1C"/>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40EF"/>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0E7"/>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AF3"/>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D1"/>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726B"/>
    <w:rsid w:val="002479F9"/>
    <w:rsid w:val="00247C64"/>
    <w:rsid w:val="00247C77"/>
    <w:rsid w:val="00247CEA"/>
    <w:rsid w:val="00247F64"/>
    <w:rsid w:val="00247FD6"/>
    <w:rsid w:val="002508A8"/>
    <w:rsid w:val="00251496"/>
    <w:rsid w:val="0025154E"/>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18E"/>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43"/>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99"/>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6F5"/>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5A"/>
    <w:rsid w:val="0032453F"/>
    <w:rsid w:val="00324806"/>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89E"/>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080"/>
    <w:rsid w:val="003D3414"/>
    <w:rsid w:val="003D37B2"/>
    <w:rsid w:val="003D38B6"/>
    <w:rsid w:val="003D3A10"/>
    <w:rsid w:val="003D529D"/>
    <w:rsid w:val="003D5362"/>
    <w:rsid w:val="003D562E"/>
    <w:rsid w:val="003D5881"/>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099D"/>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7A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432"/>
    <w:rsid w:val="0047385E"/>
    <w:rsid w:val="00473AD5"/>
    <w:rsid w:val="00473CD4"/>
    <w:rsid w:val="004740BE"/>
    <w:rsid w:val="00474149"/>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997"/>
    <w:rsid w:val="00481BC8"/>
    <w:rsid w:val="00482208"/>
    <w:rsid w:val="00482257"/>
    <w:rsid w:val="0048279A"/>
    <w:rsid w:val="004829D9"/>
    <w:rsid w:val="00482BF4"/>
    <w:rsid w:val="00482D4C"/>
    <w:rsid w:val="0048318F"/>
    <w:rsid w:val="00483BB4"/>
    <w:rsid w:val="00483CD8"/>
    <w:rsid w:val="00483EFF"/>
    <w:rsid w:val="00484F79"/>
    <w:rsid w:val="004850E5"/>
    <w:rsid w:val="0048566A"/>
    <w:rsid w:val="0048599A"/>
    <w:rsid w:val="00485AB8"/>
    <w:rsid w:val="00485C55"/>
    <w:rsid w:val="00485F02"/>
    <w:rsid w:val="004863B7"/>
    <w:rsid w:val="0048686C"/>
    <w:rsid w:val="00487309"/>
    <w:rsid w:val="004876EB"/>
    <w:rsid w:val="00487825"/>
    <w:rsid w:val="004905AB"/>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1D6D"/>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DCD"/>
    <w:rsid w:val="005851BE"/>
    <w:rsid w:val="005852D5"/>
    <w:rsid w:val="00585A47"/>
    <w:rsid w:val="005863F4"/>
    <w:rsid w:val="0058657D"/>
    <w:rsid w:val="00586789"/>
    <w:rsid w:val="00586F76"/>
    <w:rsid w:val="0058756C"/>
    <w:rsid w:val="00587B94"/>
    <w:rsid w:val="00587C8E"/>
    <w:rsid w:val="00590C50"/>
    <w:rsid w:val="00590F8A"/>
    <w:rsid w:val="00591069"/>
    <w:rsid w:val="0059123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713"/>
    <w:rsid w:val="005B4B5C"/>
    <w:rsid w:val="005B4BF7"/>
    <w:rsid w:val="005B5392"/>
    <w:rsid w:val="005B56D4"/>
    <w:rsid w:val="005B5A1F"/>
    <w:rsid w:val="005B5A2D"/>
    <w:rsid w:val="005B5D37"/>
    <w:rsid w:val="005B6192"/>
    <w:rsid w:val="005B6257"/>
    <w:rsid w:val="005B62DB"/>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AF1"/>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84E"/>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37"/>
    <w:rsid w:val="00650243"/>
    <w:rsid w:val="006506C2"/>
    <w:rsid w:val="00651550"/>
    <w:rsid w:val="006518CA"/>
    <w:rsid w:val="0065197C"/>
    <w:rsid w:val="00651AA8"/>
    <w:rsid w:val="00651E34"/>
    <w:rsid w:val="00651EBA"/>
    <w:rsid w:val="00652A26"/>
    <w:rsid w:val="00652D53"/>
    <w:rsid w:val="00652D55"/>
    <w:rsid w:val="006534B9"/>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A57"/>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AAB"/>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3C"/>
    <w:rsid w:val="006D3F41"/>
    <w:rsid w:val="006D434E"/>
    <w:rsid w:val="006D4376"/>
    <w:rsid w:val="006D44C9"/>
    <w:rsid w:val="006D4977"/>
    <w:rsid w:val="006D5434"/>
    <w:rsid w:val="006D582F"/>
    <w:rsid w:val="006D615C"/>
    <w:rsid w:val="006D6772"/>
    <w:rsid w:val="006D6FBA"/>
    <w:rsid w:val="006D70F1"/>
    <w:rsid w:val="006D741D"/>
    <w:rsid w:val="006D76B0"/>
    <w:rsid w:val="006D7A5F"/>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9EE"/>
    <w:rsid w:val="006F549A"/>
    <w:rsid w:val="006F570F"/>
    <w:rsid w:val="006F571D"/>
    <w:rsid w:val="006F588B"/>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28F"/>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31D"/>
    <w:rsid w:val="00765629"/>
    <w:rsid w:val="0076599B"/>
    <w:rsid w:val="00765AFA"/>
    <w:rsid w:val="00766336"/>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8DA"/>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5F67"/>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E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6E31"/>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A53"/>
    <w:rsid w:val="00837B79"/>
    <w:rsid w:val="00837D4A"/>
    <w:rsid w:val="00840030"/>
    <w:rsid w:val="00840364"/>
    <w:rsid w:val="00840E10"/>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77B"/>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DAB"/>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0F33"/>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C1F"/>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267"/>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6DA"/>
    <w:rsid w:val="00947BE1"/>
    <w:rsid w:val="00950883"/>
    <w:rsid w:val="00950897"/>
    <w:rsid w:val="00950B76"/>
    <w:rsid w:val="00950BA7"/>
    <w:rsid w:val="00950E8D"/>
    <w:rsid w:val="009513DF"/>
    <w:rsid w:val="00952753"/>
    <w:rsid w:val="00952760"/>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EC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793"/>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C1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1FC5"/>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44"/>
    <w:rsid w:val="00A93C9A"/>
    <w:rsid w:val="00A93CFF"/>
    <w:rsid w:val="00A94394"/>
    <w:rsid w:val="00A9455F"/>
    <w:rsid w:val="00A9474D"/>
    <w:rsid w:val="00A94916"/>
    <w:rsid w:val="00A94F3C"/>
    <w:rsid w:val="00A956FE"/>
    <w:rsid w:val="00A95BC3"/>
    <w:rsid w:val="00A96941"/>
    <w:rsid w:val="00A96B20"/>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8D"/>
    <w:rsid w:val="00AA1726"/>
    <w:rsid w:val="00AA1A65"/>
    <w:rsid w:val="00AA1B23"/>
    <w:rsid w:val="00AA269F"/>
    <w:rsid w:val="00AA2860"/>
    <w:rsid w:val="00AA291A"/>
    <w:rsid w:val="00AA2CC3"/>
    <w:rsid w:val="00AA34B2"/>
    <w:rsid w:val="00AA3AE9"/>
    <w:rsid w:val="00AA3C33"/>
    <w:rsid w:val="00AA3D2F"/>
    <w:rsid w:val="00AA3E74"/>
    <w:rsid w:val="00AA5929"/>
    <w:rsid w:val="00AA6002"/>
    <w:rsid w:val="00AA654C"/>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A32"/>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477"/>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B26"/>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8C0"/>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888"/>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469"/>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18"/>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C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6C09"/>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5C5"/>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815"/>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FC"/>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29"/>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3D33"/>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4E65"/>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CA9"/>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3B"/>
    <w:rsid w:val="00CE5E29"/>
    <w:rsid w:val="00CE65AE"/>
    <w:rsid w:val="00CE6B89"/>
    <w:rsid w:val="00CE72F7"/>
    <w:rsid w:val="00CF014B"/>
    <w:rsid w:val="00CF063D"/>
    <w:rsid w:val="00CF0E9D"/>
    <w:rsid w:val="00CF0EB4"/>
    <w:rsid w:val="00CF12EE"/>
    <w:rsid w:val="00CF177C"/>
    <w:rsid w:val="00CF1909"/>
    <w:rsid w:val="00CF2640"/>
    <w:rsid w:val="00CF2649"/>
    <w:rsid w:val="00CF2B57"/>
    <w:rsid w:val="00CF2E09"/>
    <w:rsid w:val="00CF334E"/>
    <w:rsid w:val="00CF3BB9"/>
    <w:rsid w:val="00CF3C8C"/>
    <w:rsid w:val="00CF3D65"/>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180"/>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4EE3"/>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02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3"/>
    <w:rsid w:val="00D67F8E"/>
    <w:rsid w:val="00D70F0C"/>
    <w:rsid w:val="00D711B7"/>
    <w:rsid w:val="00D7169A"/>
    <w:rsid w:val="00D72F72"/>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3DF"/>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487"/>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EBA"/>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552"/>
    <w:rsid w:val="00EB602E"/>
    <w:rsid w:val="00EB66E6"/>
    <w:rsid w:val="00EB684D"/>
    <w:rsid w:val="00EB7325"/>
    <w:rsid w:val="00EB7346"/>
    <w:rsid w:val="00EB738A"/>
    <w:rsid w:val="00EB75D2"/>
    <w:rsid w:val="00EB7928"/>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14"/>
    <w:rsid w:val="00EC521B"/>
    <w:rsid w:val="00EC5229"/>
    <w:rsid w:val="00EC54F3"/>
    <w:rsid w:val="00EC5711"/>
    <w:rsid w:val="00EC5BB4"/>
    <w:rsid w:val="00EC5C99"/>
    <w:rsid w:val="00EC5C9F"/>
    <w:rsid w:val="00EC5D58"/>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44"/>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F9D"/>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2FD7"/>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4BB"/>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A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7"/>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27E"/>
    <w:rsid w:val="00FC3349"/>
    <w:rsid w:val="00FC355A"/>
    <w:rsid w:val="00FC35D3"/>
    <w:rsid w:val="00FC4614"/>
    <w:rsid w:val="00FC58AF"/>
    <w:rsid w:val="00FC5B45"/>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09"/>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30"/>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8"/>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9"/>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9"/>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9"/>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9"/>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31"/>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33"/>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4"/>
      </w:numPr>
    </w:pPr>
  </w:style>
  <w:style w:type="numbering" w:customStyle="1" w:styleId="Heading31">
    <w:name w:val="Heading 3.1"/>
    <w:uiPriority w:val="99"/>
    <w:rsid w:val="007C61F0"/>
    <w:pPr>
      <w:numPr>
        <w:numId w:val="35"/>
      </w:numPr>
    </w:pPr>
  </w:style>
  <w:style w:type="paragraph" w:customStyle="1" w:styleId="brojevibullet">
    <w:name w:val="brojevi_bullet"/>
    <w:basedOn w:val="Normal"/>
    <w:link w:val="brojevibulletChar"/>
    <w:qFormat/>
    <w:rsid w:val="007C61F0"/>
    <w:pPr>
      <w:numPr>
        <w:numId w:val="32"/>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Heading31"/>
    <w:pPr>
      <w:numPr>
        <w:numId w:val="35"/>
      </w:numPr>
    </w:pPr>
  </w:style>
  <w:style w:type="numbering" w:customStyle="1" w:styleId="TableGrid10">
    <w:name w:val="1111112"/>
    <w:pPr>
      <w:numPr>
        <w:numId w:val="28"/>
      </w:numPr>
    </w:pPr>
  </w:style>
  <w:style w:type="numbering" w:customStyle="1" w:styleId="style2">
    <w:name w:val="Headings1"/>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http://www.kjn.gov.rs/ci/uputstvo-o-uplati-republicke-administrativne-takse.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3.wmf"/><Relationship Id="rId180" Type="http://schemas.openxmlformats.org/officeDocument/2006/relationships/footer" Target="foot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oleObject" Target="embeddings/oleObject1.bin"/><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srdjan.jankovic@" TargetMode="External"/><Relationship Id="rId179"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100.xml><?xml version="1.0" encoding="utf-8"?>
<ds:datastoreItem xmlns:ds="http://schemas.openxmlformats.org/officeDocument/2006/customXml" ds:itemID="{A96D28C0-663C-4D78-8499-E1B505044CCF}">
  <ds:schemaRefs>
    <ds:schemaRef ds:uri="http://schemas.openxmlformats.org/officeDocument/2006/bibliography"/>
  </ds:schemaRefs>
</ds:datastoreItem>
</file>

<file path=customXml/itemProps101.xml><?xml version="1.0" encoding="utf-8"?>
<ds:datastoreItem xmlns:ds="http://schemas.openxmlformats.org/officeDocument/2006/customXml" ds:itemID="{2BD9C98A-47C3-40A1-A386-6901BA45E48E}">
  <ds:schemaRefs>
    <ds:schemaRef ds:uri="http://schemas.openxmlformats.org/officeDocument/2006/bibliography"/>
  </ds:schemaRefs>
</ds:datastoreItem>
</file>

<file path=customXml/itemProps102.xml><?xml version="1.0" encoding="utf-8"?>
<ds:datastoreItem xmlns:ds="http://schemas.openxmlformats.org/officeDocument/2006/customXml" ds:itemID="{5108715E-B18B-49B4-8F70-6EEF746CF0E3}">
  <ds:schemaRefs>
    <ds:schemaRef ds:uri="http://schemas.openxmlformats.org/officeDocument/2006/bibliography"/>
  </ds:schemaRefs>
</ds:datastoreItem>
</file>

<file path=customXml/itemProps103.xml><?xml version="1.0" encoding="utf-8"?>
<ds:datastoreItem xmlns:ds="http://schemas.openxmlformats.org/officeDocument/2006/customXml" ds:itemID="{3C2992E8-66C8-4C58-BF38-A68588CBEFDB}">
  <ds:schemaRefs>
    <ds:schemaRef ds:uri="http://schemas.openxmlformats.org/officeDocument/2006/bibliography"/>
  </ds:schemaRefs>
</ds:datastoreItem>
</file>

<file path=customXml/itemProps104.xml><?xml version="1.0" encoding="utf-8"?>
<ds:datastoreItem xmlns:ds="http://schemas.openxmlformats.org/officeDocument/2006/customXml" ds:itemID="{5FBA37C2-586E-4340-BA68-33ACD98E7ACC}">
  <ds:schemaRefs>
    <ds:schemaRef ds:uri="http://schemas.openxmlformats.org/officeDocument/2006/bibliography"/>
  </ds:schemaRefs>
</ds:datastoreItem>
</file>

<file path=customXml/itemProps105.xml><?xml version="1.0" encoding="utf-8"?>
<ds:datastoreItem xmlns:ds="http://schemas.openxmlformats.org/officeDocument/2006/customXml" ds:itemID="{7EEA22DB-0CEE-468E-935A-F6DB0016DA37}">
  <ds:schemaRefs>
    <ds:schemaRef ds:uri="http://schemas.openxmlformats.org/officeDocument/2006/bibliography"/>
  </ds:schemaRefs>
</ds:datastoreItem>
</file>

<file path=customXml/itemProps106.xml><?xml version="1.0" encoding="utf-8"?>
<ds:datastoreItem xmlns:ds="http://schemas.openxmlformats.org/officeDocument/2006/customXml" ds:itemID="{56A05952-5A26-4320-AA43-FD5E5BFE5359}">
  <ds:schemaRefs>
    <ds:schemaRef ds:uri="http://schemas.openxmlformats.org/officeDocument/2006/bibliography"/>
  </ds:schemaRefs>
</ds:datastoreItem>
</file>

<file path=customXml/itemProps107.xml><?xml version="1.0" encoding="utf-8"?>
<ds:datastoreItem xmlns:ds="http://schemas.openxmlformats.org/officeDocument/2006/customXml" ds:itemID="{682CF44B-B6A5-42F9-A029-A2FBAC17A171}">
  <ds:schemaRefs>
    <ds:schemaRef ds:uri="http://schemas.openxmlformats.org/officeDocument/2006/bibliography"/>
  </ds:schemaRefs>
</ds:datastoreItem>
</file>

<file path=customXml/itemProps108.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109.xml><?xml version="1.0" encoding="utf-8"?>
<ds:datastoreItem xmlns:ds="http://schemas.openxmlformats.org/officeDocument/2006/customXml" ds:itemID="{1D723610-3E8F-4BB8-B311-9C1A95D273F3}">
  <ds:schemaRefs>
    <ds:schemaRef ds:uri="http://schemas.openxmlformats.org/officeDocument/2006/bibliography"/>
  </ds:schemaRefs>
</ds:datastoreItem>
</file>

<file path=customXml/itemProps11.xml><?xml version="1.0" encoding="utf-8"?>
<ds:datastoreItem xmlns:ds="http://schemas.openxmlformats.org/officeDocument/2006/customXml" ds:itemID="{D5945CC4-9C7E-468E-A7D5-0000592A2DB2}">
  <ds:schemaRefs>
    <ds:schemaRef ds:uri="http://schemas.openxmlformats.org/officeDocument/2006/bibliography"/>
  </ds:schemaRefs>
</ds:datastoreItem>
</file>

<file path=customXml/itemProps110.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111.xml><?xml version="1.0" encoding="utf-8"?>
<ds:datastoreItem xmlns:ds="http://schemas.openxmlformats.org/officeDocument/2006/customXml" ds:itemID="{DBA85253-FA74-4C5F-A016-AE62C62FE7A1}">
  <ds:schemaRefs>
    <ds:schemaRef ds:uri="http://schemas.openxmlformats.org/officeDocument/2006/bibliography"/>
  </ds:schemaRefs>
</ds:datastoreItem>
</file>

<file path=customXml/itemProps112.xml><?xml version="1.0" encoding="utf-8"?>
<ds:datastoreItem xmlns:ds="http://schemas.openxmlformats.org/officeDocument/2006/customXml" ds:itemID="{AB0F7F4E-4C6F-4F53-9AA7-A584B9603573}">
  <ds:schemaRefs>
    <ds:schemaRef ds:uri="http://schemas.openxmlformats.org/officeDocument/2006/bibliography"/>
  </ds:schemaRefs>
</ds:datastoreItem>
</file>

<file path=customXml/itemProps113.xml><?xml version="1.0" encoding="utf-8"?>
<ds:datastoreItem xmlns:ds="http://schemas.openxmlformats.org/officeDocument/2006/customXml" ds:itemID="{55A4FBAD-8787-4E75-A4B9-947D50D27C16}">
  <ds:schemaRefs>
    <ds:schemaRef ds:uri="http://schemas.openxmlformats.org/officeDocument/2006/bibliography"/>
  </ds:schemaRefs>
</ds:datastoreItem>
</file>

<file path=customXml/itemProps114.xml><?xml version="1.0" encoding="utf-8"?>
<ds:datastoreItem xmlns:ds="http://schemas.openxmlformats.org/officeDocument/2006/customXml" ds:itemID="{D4831D19-0AD8-4930-B807-2B8B3D9FD4D0}">
  <ds:schemaRefs>
    <ds:schemaRef ds:uri="http://schemas.openxmlformats.org/officeDocument/2006/bibliography"/>
  </ds:schemaRefs>
</ds:datastoreItem>
</file>

<file path=customXml/itemProps115.xml><?xml version="1.0" encoding="utf-8"?>
<ds:datastoreItem xmlns:ds="http://schemas.openxmlformats.org/officeDocument/2006/customXml" ds:itemID="{4F15387E-0F5A-4683-8375-BA9F3B77EAD1}">
  <ds:schemaRefs>
    <ds:schemaRef ds:uri="http://schemas.openxmlformats.org/officeDocument/2006/bibliography"/>
  </ds:schemaRefs>
</ds:datastoreItem>
</file>

<file path=customXml/itemProps116.xml><?xml version="1.0" encoding="utf-8"?>
<ds:datastoreItem xmlns:ds="http://schemas.openxmlformats.org/officeDocument/2006/customXml" ds:itemID="{8AA20E77-3C87-461D-B2F2-54FFE222D171}">
  <ds:schemaRefs>
    <ds:schemaRef ds:uri="http://schemas.openxmlformats.org/officeDocument/2006/bibliography"/>
  </ds:schemaRefs>
</ds:datastoreItem>
</file>

<file path=customXml/itemProps117.xml><?xml version="1.0" encoding="utf-8"?>
<ds:datastoreItem xmlns:ds="http://schemas.openxmlformats.org/officeDocument/2006/customXml" ds:itemID="{ABFC971A-5E48-422C-BD75-AB5A0A43E21A}">
  <ds:schemaRefs>
    <ds:schemaRef ds:uri="http://schemas.openxmlformats.org/officeDocument/2006/bibliography"/>
  </ds:schemaRefs>
</ds:datastoreItem>
</file>

<file path=customXml/itemProps118.xml><?xml version="1.0" encoding="utf-8"?>
<ds:datastoreItem xmlns:ds="http://schemas.openxmlformats.org/officeDocument/2006/customXml" ds:itemID="{92D9BE03-FD1D-40A5-95FC-25CD913B54AB}">
  <ds:schemaRefs>
    <ds:schemaRef ds:uri="http://schemas.openxmlformats.org/officeDocument/2006/bibliography"/>
  </ds:schemaRefs>
</ds:datastoreItem>
</file>

<file path=customXml/itemProps119.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12.xml><?xml version="1.0" encoding="utf-8"?>
<ds:datastoreItem xmlns:ds="http://schemas.openxmlformats.org/officeDocument/2006/customXml" ds:itemID="{6E0141C4-C42B-49A8-B630-A420F2E152AA}">
  <ds:schemaRefs>
    <ds:schemaRef ds:uri="http://schemas.openxmlformats.org/officeDocument/2006/bibliography"/>
  </ds:schemaRefs>
</ds:datastoreItem>
</file>

<file path=customXml/itemProps120.xml><?xml version="1.0" encoding="utf-8"?>
<ds:datastoreItem xmlns:ds="http://schemas.openxmlformats.org/officeDocument/2006/customXml" ds:itemID="{0197F9F5-BDF9-49F9-8EEC-4195D9AD1AD5}">
  <ds:schemaRefs>
    <ds:schemaRef ds:uri="http://schemas.openxmlformats.org/officeDocument/2006/bibliography"/>
  </ds:schemaRefs>
</ds:datastoreItem>
</file>

<file path=customXml/itemProps121.xml><?xml version="1.0" encoding="utf-8"?>
<ds:datastoreItem xmlns:ds="http://schemas.openxmlformats.org/officeDocument/2006/customXml" ds:itemID="{9DD93A43-86FC-4AFC-B988-391DACF4A23E}">
  <ds:schemaRefs>
    <ds:schemaRef ds:uri="http://schemas.openxmlformats.org/officeDocument/2006/bibliography"/>
  </ds:schemaRefs>
</ds:datastoreItem>
</file>

<file path=customXml/itemProps122.xml><?xml version="1.0" encoding="utf-8"?>
<ds:datastoreItem xmlns:ds="http://schemas.openxmlformats.org/officeDocument/2006/customXml" ds:itemID="{32E774A5-1C84-461C-B3E2-A0E077DE45D1}">
  <ds:schemaRefs>
    <ds:schemaRef ds:uri="http://schemas.openxmlformats.org/officeDocument/2006/bibliography"/>
  </ds:schemaRefs>
</ds:datastoreItem>
</file>

<file path=customXml/itemProps123.xml><?xml version="1.0" encoding="utf-8"?>
<ds:datastoreItem xmlns:ds="http://schemas.openxmlformats.org/officeDocument/2006/customXml" ds:itemID="{CBA5736A-929D-4EE9-8A29-BE0B1A978972}">
  <ds:schemaRefs>
    <ds:schemaRef ds:uri="http://schemas.openxmlformats.org/officeDocument/2006/bibliography"/>
  </ds:schemaRefs>
</ds:datastoreItem>
</file>

<file path=customXml/itemProps124.xml><?xml version="1.0" encoding="utf-8"?>
<ds:datastoreItem xmlns:ds="http://schemas.openxmlformats.org/officeDocument/2006/customXml" ds:itemID="{9DCBEFA5-5955-41A8-9E79-025FD5C068A7}">
  <ds:schemaRefs>
    <ds:schemaRef ds:uri="http://schemas.openxmlformats.org/officeDocument/2006/bibliography"/>
  </ds:schemaRefs>
</ds:datastoreItem>
</file>

<file path=customXml/itemProps125.xml><?xml version="1.0" encoding="utf-8"?>
<ds:datastoreItem xmlns:ds="http://schemas.openxmlformats.org/officeDocument/2006/customXml" ds:itemID="{269EE90D-F20A-4818-9627-03E6FD56E5FF}">
  <ds:schemaRefs>
    <ds:schemaRef ds:uri="http://schemas.openxmlformats.org/officeDocument/2006/bibliography"/>
  </ds:schemaRefs>
</ds:datastoreItem>
</file>

<file path=customXml/itemProps126.xml><?xml version="1.0" encoding="utf-8"?>
<ds:datastoreItem xmlns:ds="http://schemas.openxmlformats.org/officeDocument/2006/customXml" ds:itemID="{9696C393-13ED-4E3E-8EF9-AADBF99E84E8}">
  <ds:schemaRefs>
    <ds:schemaRef ds:uri="http://schemas.openxmlformats.org/officeDocument/2006/bibliography"/>
  </ds:schemaRefs>
</ds:datastoreItem>
</file>

<file path=customXml/itemProps127.xml><?xml version="1.0" encoding="utf-8"?>
<ds:datastoreItem xmlns:ds="http://schemas.openxmlformats.org/officeDocument/2006/customXml" ds:itemID="{9729F6C0-E946-4371-8F0A-F5ADF454113C}">
  <ds:schemaRefs>
    <ds:schemaRef ds:uri="http://schemas.openxmlformats.org/officeDocument/2006/bibliography"/>
  </ds:schemaRefs>
</ds:datastoreItem>
</file>

<file path=customXml/itemProps128.xml><?xml version="1.0" encoding="utf-8"?>
<ds:datastoreItem xmlns:ds="http://schemas.openxmlformats.org/officeDocument/2006/customXml" ds:itemID="{5E869424-3BD7-457A-9B2D-46A0E74891CD}">
  <ds:schemaRefs>
    <ds:schemaRef ds:uri="http://schemas.openxmlformats.org/officeDocument/2006/bibliography"/>
  </ds:schemaRefs>
</ds:datastoreItem>
</file>

<file path=customXml/itemProps129.xml><?xml version="1.0" encoding="utf-8"?>
<ds:datastoreItem xmlns:ds="http://schemas.openxmlformats.org/officeDocument/2006/customXml" ds:itemID="{9DDF307F-6F27-4464-86DA-46B588671A09}">
  <ds:schemaRefs>
    <ds:schemaRef ds:uri="http://schemas.openxmlformats.org/officeDocument/2006/bibliography"/>
  </ds:schemaRefs>
</ds:datastoreItem>
</file>

<file path=customXml/itemProps13.xml><?xml version="1.0" encoding="utf-8"?>
<ds:datastoreItem xmlns:ds="http://schemas.openxmlformats.org/officeDocument/2006/customXml" ds:itemID="{3AB35A20-FBC5-4320-B75E-EEDCA6998180}">
  <ds:schemaRefs>
    <ds:schemaRef ds:uri="http://schemas.openxmlformats.org/officeDocument/2006/bibliography"/>
  </ds:schemaRefs>
</ds:datastoreItem>
</file>

<file path=customXml/itemProps130.xml><?xml version="1.0" encoding="utf-8"?>
<ds:datastoreItem xmlns:ds="http://schemas.openxmlformats.org/officeDocument/2006/customXml" ds:itemID="{038BC01F-E388-42F9-BCE6-F6DD43E14259}">
  <ds:schemaRefs>
    <ds:schemaRef ds:uri="http://schemas.openxmlformats.org/officeDocument/2006/bibliography"/>
  </ds:schemaRefs>
</ds:datastoreItem>
</file>

<file path=customXml/itemProps131.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132.xml><?xml version="1.0" encoding="utf-8"?>
<ds:datastoreItem xmlns:ds="http://schemas.openxmlformats.org/officeDocument/2006/customXml" ds:itemID="{33D37D34-D640-4B65-AA04-7AFC6BF0640F}">
  <ds:schemaRefs>
    <ds:schemaRef ds:uri="http://schemas.openxmlformats.org/officeDocument/2006/bibliography"/>
  </ds:schemaRefs>
</ds:datastoreItem>
</file>

<file path=customXml/itemProps133.xml><?xml version="1.0" encoding="utf-8"?>
<ds:datastoreItem xmlns:ds="http://schemas.openxmlformats.org/officeDocument/2006/customXml" ds:itemID="{B97B8E6C-5EC3-48F6-9006-4149320D14F1}">
  <ds:schemaRefs>
    <ds:schemaRef ds:uri="http://schemas.openxmlformats.org/officeDocument/2006/bibliography"/>
  </ds:schemaRefs>
</ds:datastoreItem>
</file>

<file path=customXml/itemProps134.xml><?xml version="1.0" encoding="utf-8"?>
<ds:datastoreItem xmlns:ds="http://schemas.openxmlformats.org/officeDocument/2006/customXml" ds:itemID="{3A81754B-8209-4B41-BC4B-D9EF91955A12}">
  <ds:schemaRefs>
    <ds:schemaRef ds:uri="http://schemas.openxmlformats.org/officeDocument/2006/bibliography"/>
  </ds:schemaRefs>
</ds:datastoreItem>
</file>

<file path=customXml/itemProps135.xml><?xml version="1.0" encoding="utf-8"?>
<ds:datastoreItem xmlns:ds="http://schemas.openxmlformats.org/officeDocument/2006/customXml" ds:itemID="{7EAA276D-59C6-43F5-A349-77833856622F}">
  <ds:schemaRefs>
    <ds:schemaRef ds:uri="http://schemas.openxmlformats.org/officeDocument/2006/bibliography"/>
  </ds:schemaRefs>
</ds:datastoreItem>
</file>

<file path=customXml/itemProps136.xml><?xml version="1.0" encoding="utf-8"?>
<ds:datastoreItem xmlns:ds="http://schemas.openxmlformats.org/officeDocument/2006/customXml" ds:itemID="{61FE18A2-1861-4996-9338-78F95629667B}">
  <ds:schemaRefs>
    <ds:schemaRef ds:uri="http://schemas.openxmlformats.org/officeDocument/2006/bibliography"/>
  </ds:schemaRefs>
</ds:datastoreItem>
</file>

<file path=customXml/itemProps137.xml><?xml version="1.0" encoding="utf-8"?>
<ds:datastoreItem xmlns:ds="http://schemas.openxmlformats.org/officeDocument/2006/customXml" ds:itemID="{9EB4BFBD-3513-40EA-A78D-767A2791EB5D}">
  <ds:schemaRefs>
    <ds:schemaRef ds:uri="http://schemas.openxmlformats.org/officeDocument/2006/bibliography"/>
  </ds:schemaRefs>
</ds:datastoreItem>
</file>

<file path=customXml/itemProps138.xml><?xml version="1.0" encoding="utf-8"?>
<ds:datastoreItem xmlns:ds="http://schemas.openxmlformats.org/officeDocument/2006/customXml" ds:itemID="{BDF1E193-DA3A-4D67-9DE8-228EA9375B39}">
  <ds:schemaRefs>
    <ds:schemaRef ds:uri="http://schemas.openxmlformats.org/officeDocument/2006/bibliography"/>
  </ds:schemaRefs>
</ds:datastoreItem>
</file>

<file path=customXml/itemProps139.xml><?xml version="1.0" encoding="utf-8"?>
<ds:datastoreItem xmlns:ds="http://schemas.openxmlformats.org/officeDocument/2006/customXml" ds:itemID="{69339D8C-036C-446A-841B-7A541E492B05}">
  <ds:schemaRefs>
    <ds:schemaRef ds:uri="http://schemas.openxmlformats.org/officeDocument/2006/bibliography"/>
  </ds:schemaRefs>
</ds:datastoreItem>
</file>

<file path=customXml/itemProps14.xml><?xml version="1.0" encoding="utf-8"?>
<ds:datastoreItem xmlns:ds="http://schemas.openxmlformats.org/officeDocument/2006/customXml" ds:itemID="{39378334-B060-412C-A43F-A51387867EC8}">
  <ds:schemaRefs>
    <ds:schemaRef ds:uri="http://schemas.openxmlformats.org/officeDocument/2006/bibliography"/>
  </ds:schemaRefs>
</ds:datastoreItem>
</file>

<file path=customXml/itemProps140.xml><?xml version="1.0" encoding="utf-8"?>
<ds:datastoreItem xmlns:ds="http://schemas.openxmlformats.org/officeDocument/2006/customXml" ds:itemID="{A2524268-8874-4D88-A200-2F0C8A1BC042}">
  <ds:schemaRefs>
    <ds:schemaRef ds:uri="http://schemas.openxmlformats.org/officeDocument/2006/bibliography"/>
  </ds:schemaRefs>
</ds:datastoreItem>
</file>

<file path=customXml/itemProps141.xml><?xml version="1.0" encoding="utf-8"?>
<ds:datastoreItem xmlns:ds="http://schemas.openxmlformats.org/officeDocument/2006/customXml" ds:itemID="{7BA94B1C-AEBF-447B-A0E9-3DD1081FF2E2}">
  <ds:schemaRefs>
    <ds:schemaRef ds:uri="http://schemas.openxmlformats.org/officeDocument/2006/bibliography"/>
  </ds:schemaRefs>
</ds:datastoreItem>
</file>

<file path=customXml/itemProps142.xml><?xml version="1.0" encoding="utf-8"?>
<ds:datastoreItem xmlns:ds="http://schemas.openxmlformats.org/officeDocument/2006/customXml" ds:itemID="{2DCC2564-4E8A-4D23-9EBA-D202F1238F5C}">
  <ds:schemaRefs>
    <ds:schemaRef ds:uri="http://schemas.openxmlformats.org/officeDocument/2006/bibliography"/>
  </ds:schemaRefs>
</ds:datastoreItem>
</file>

<file path=customXml/itemProps143.xml><?xml version="1.0" encoding="utf-8"?>
<ds:datastoreItem xmlns:ds="http://schemas.openxmlformats.org/officeDocument/2006/customXml" ds:itemID="{9D54CB2F-5A08-4F38-9A1B-4F6F3CD738D4}">
  <ds:schemaRefs>
    <ds:schemaRef ds:uri="http://schemas.openxmlformats.org/officeDocument/2006/bibliography"/>
  </ds:schemaRefs>
</ds:datastoreItem>
</file>

<file path=customXml/itemProps144.xml><?xml version="1.0" encoding="utf-8"?>
<ds:datastoreItem xmlns:ds="http://schemas.openxmlformats.org/officeDocument/2006/customXml" ds:itemID="{BC9229BC-38AE-43BF-96A5-4A5222FB23F9}">
  <ds:schemaRefs>
    <ds:schemaRef ds:uri="http://schemas.openxmlformats.org/officeDocument/2006/bibliography"/>
  </ds:schemaRefs>
</ds:datastoreItem>
</file>

<file path=customXml/itemProps145.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146.xml><?xml version="1.0" encoding="utf-8"?>
<ds:datastoreItem xmlns:ds="http://schemas.openxmlformats.org/officeDocument/2006/customXml" ds:itemID="{76C10D65-AEB4-4487-81FD-7334B8FC689B}">
  <ds:schemaRefs>
    <ds:schemaRef ds:uri="http://schemas.openxmlformats.org/officeDocument/2006/bibliography"/>
  </ds:schemaRefs>
</ds:datastoreItem>
</file>

<file path=customXml/itemProps147.xml><?xml version="1.0" encoding="utf-8"?>
<ds:datastoreItem xmlns:ds="http://schemas.openxmlformats.org/officeDocument/2006/customXml" ds:itemID="{1300CC76-7D70-4128-90C2-A2D5C6DB7A3A}">
  <ds:schemaRefs>
    <ds:schemaRef ds:uri="http://schemas.openxmlformats.org/officeDocument/2006/bibliography"/>
  </ds:schemaRefs>
</ds:datastoreItem>
</file>

<file path=customXml/itemProps148.xml><?xml version="1.0" encoding="utf-8"?>
<ds:datastoreItem xmlns:ds="http://schemas.openxmlformats.org/officeDocument/2006/customXml" ds:itemID="{2FEEED73-A97B-4F50-8FEA-D0EEB8E80752}">
  <ds:schemaRefs>
    <ds:schemaRef ds:uri="http://schemas.openxmlformats.org/officeDocument/2006/bibliography"/>
  </ds:schemaRefs>
</ds:datastoreItem>
</file>

<file path=customXml/itemProps149.xml><?xml version="1.0" encoding="utf-8"?>
<ds:datastoreItem xmlns:ds="http://schemas.openxmlformats.org/officeDocument/2006/customXml" ds:itemID="{C264F6F5-32B8-4804-AC39-BE546E412E52}">
  <ds:schemaRefs>
    <ds:schemaRef ds:uri="http://schemas.openxmlformats.org/officeDocument/2006/bibliography"/>
  </ds:schemaRefs>
</ds:datastoreItem>
</file>

<file path=customXml/itemProps15.xml><?xml version="1.0" encoding="utf-8"?>
<ds:datastoreItem xmlns:ds="http://schemas.openxmlformats.org/officeDocument/2006/customXml" ds:itemID="{8C8047E7-16CA-4FB5-B358-6B6DAF75AFE2}">
  <ds:schemaRefs>
    <ds:schemaRef ds:uri="http://schemas.openxmlformats.org/officeDocument/2006/bibliography"/>
  </ds:schemaRefs>
</ds:datastoreItem>
</file>

<file path=customXml/itemProps150.xml><?xml version="1.0" encoding="utf-8"?>
<ds:datastoreItem xmlns:ds="http://schemas.openxmlformats.org/officeDocument/2006/customXml" ds:itemID="{2DA254D4-B016-480E-85F7-440885AE5155}">
  <ds:schemaRefs>
    <ds:schemaRef ds:uri="http://schemas.openxmlformats.org/officeDocument/2006/bibliography"/>
  </ds:schemaRefs>
</ds:datastoreItem>
</file>

<file path=customXml/itemProps151.xml><?xml version="1.0" encoding="utf-8"?>
<ds:datastoreItem xmlns:ds="http://schemas.openxmlformats.org/officeDocument/2006/customXml" ds:itemID="{4166E520-24DF-4AAC-87F0-94FFBC7F818C}">
  <ds:schemaRefs>
    <ds:schemaRef ds:uri="http://schemas.openxmlformats.org/officeDocument/2006/bibliography"/>
  </ds:schemaRefs>
</ds:datastoreItem>
</file>

<file path=customXml/itemProps152.xml><?xml version="1.0" encoding="utf-8"?>
<ds:datastoreItem xmlns:ds="http://schemas.openxmlformats.org/officeDocument/2006/customXml" ds:itemID="{7D1F61A0-077A-4BD9-A976-526A10A96420}">
  <ds:schemaRefs>
    <ds:schemaRef ds:uri="http://schemas.openxmlformats.org/officeDocument/2006/bibliography"/>
  </ds:schemaRefs>
</ds:datastoreItem>
</file>

<file path=customXml/itemProps153.xml><?xml version="1.0" encoding="utf-8"?>
<ds:datastoreItem xmlns:ds="http://schemas.openxmlformats.org/officeDocument/2006/customXml" ds:itemID="{949A5835-3C2E-4633-BDD9-8B1CBAEB8F68}">
  <ds:schemaRefs>
    <ds:schemaRef ds:uri="http://schemas.openxmlformats.org/officeDocument/2006/bibliography"/>
  </ds:schemaRefs>
</ds:datastoreItem>
</file>

<file path=customXml/itemProps154.xml><?xml version="1.0" encoding="utf-8"?>
<ds:datastoreItem xmlns:ds="http://schemas.openxmlformats.org/officeDocument/2006/customXml" ds:itemID="{12A41EC6-2BD3-4C91-A0A0-1A17FF5531FF}">
  <ds:schemaRefs>
    <ds:schemaRef ds:uri="http://schemas.openxmlformats.org/officeDocument/2006/bibliography"/>
  </ds:schemaRefs>
</ds:datastoreItem>
</file>

<file path=customXml/itemProps155.xml><?xml version="1.0" encoding="utf-8"?>
<ds:datastoreItem xmlns:ds="http://schemas.openxmlformats.org/officeDocument/2006/customXml" ds:itemID="{33D3BC9A-56C2-4C59-BC23-C4991EFC7375}">
  <ds:schemaRefs>
    <ds:schemaRef ds:uri="http://schemas.openxmlformats.org/officeDocument/2006/bibliography"/>
  </ds:schemaRefs>
</ds:datastoreItem>
</file>

<file path=customXml/itemProps156.xml><?xml version="1.0" encoding="utf-8"?>
<ds:datastoreItem xmlns:ds="http://schemas.openxmlformats.org/officeDocument/2006/customXml" ds:itemID="{10663574-8683-4316-9ACC-C87DA886C9FE}">
  <ds:schemaRefs>
    <ds:schemaRef ds:uri="http://schemas.openxmlformats.org/officeDocument/2006/bibliography"/>
  </ds:schemaRefs>
</ds:datastoreItem>
</file>

<file path=customXml/itemProps157.xml><?xml version="1.0" encoding="utf-8"?>
<ds:datastoreItem xmlns:ds="http://schemas.openxmlformats.org/officeDocument/2006/customXml" ds:itemID="{DD241F51-DE84-436A-98E4-EBD22ED64E98}">
  <ds:schemaRefs>
    <ds:schemaRef ds:uri="http://schemas.openxmlformats.org/officeDocument/2006/bibliography"/>
  </ds:schemaRefs>
</ds:datastoreItem>
</file>

<file path=customXml/itemProps16.xml><?xml version="1.0" encoding="utf-8"?>
<ds:datastoreItem xmlns:ds="http://schemas.openxmlformats.org/officeDocument/2006/customXml" ds:itemID="{64F47A58-B222-487B-BCE9-3B6EE5FE311C}">
  <ds:schemaRefs>
    <ds:schemaRef ds:uri="http://schemas.openxmlformats.org/officeDocument/2006/bibliography"/>
  </ds:schemaRefs>
</ds:datastoreItem>
</file>

<file path=customXml/itemProps17.xml><?xml version="1.0" encoding="utf-8"?>
<ds:datastoreItem xmlns:ds="http://schemas.openxmlformats.org/officeDocument/2006/customXml" ds:itemID="{C2FA2B35-FFD1-4C2D-80F3-0F01A246807F}">
  <ds:schemaRefs>
    <ds:schemaRef ds:uri="http://schemas.openxmlformats.org/officeDocument/2006/bibliography"/>
  </ds:schemaRefs>
</ds:datastoreItem>
</file>

<file path=customXml/itemProps18.xml><?xml version="1.0" encoding="utf-8"?>
<ds:datastoreItem xmlns:ds="http://schemas.openxmlformats.org/officeDocument/2006/customXml" ds:itemID="{38710D1A-52F6-45A7-80E8-A4C33DA375C0}">
  <ds:schemaRefs>
    <ds:schemaRef ds:uri="http://schemas.openxmlformats.org/officeDocument/2006/bibliography"/>
  </ds:schemaRefs>
</ds:datastoreItem>
</file>

<file path=customXml/itemProps19.xml><?xml version="1.0" encoding="utf-8"?>
<ds:datastoreItem xmlns:ds="http://schemas.openxmlformats.org/officeDocument/2006/customXml" ds:itemID="{5B283331-B05B-457A-A1A6-61F9A857B0A1}">
  <ds:schemaRefs>
    <ds:schemaRef ds:uri="http://schemas.openxmlformats.org/officeDocument/2006/bibliography"/>
  </ds:schemaRefs>
</ds:datastoreItem>
</file>

<file path=customXml/itemProps2.xml><?xml version="1.0" encoding="utf-8"?>
<ds:datastoreItem xmlns:ds="http://schemas.openxmlformats.org/officeDocument/2006/customXml" ds:itemID="{CAFED7D6-2854-49C3-9622-F0C6ACF7EEBF}">
  <ds:schemaRefs>
    <ds:schemaRef ds:uri="http://schemas.openxmlformats.org/officeDocument/2006/bibliography"/>
  </ds:schemaRefs>
</ds:datastoreItem>
</file>

<file path=customXml/itemProps20.xml><?xml version="1.0" encoding="utf-8"?>
<ds:datastoreItem xmlns:ds="http://schemas.openxmlformats.org/officeDocument/2006/customXml" ds:itemID="{E570F350-5BCC-4792-83CE-88920FEE848D}">
  <ds:schemaRefs>
    <ds:schemaRef ds:uri="http://schemas.openxmlformats.org/officeDocument/2006/bibliography"/>
  </ds:schemaRefs>
</ds:datastoreItem>
</file>

<file path=customXml/itemProps21.xml><?xml version="1.0" encoding="utf-8"?>
<ds:datastoreItem xmlns:ds="http://schemas.openxmlformats.org/officeDocument/2006/customXml" ds:itemID="{1CB57CE0-B4F2-493F-BF3D-983FD39912A4}">
  <ds:schemaRefs>
    <ds:schemaRef ds:uri="http://schemas.openxmlformats.org/officeDocument/2006/bibliography"/>
  </ds:schemaRefs>
</ds:datastoreItem>
</file>

<file path=customXml/itemProps22.xml><?xml version="1.0" encoding="utf-8"?>
<ds:datastoreItem xmlns:ds="http://schemas.openxmlformats.org/officeDocument/2006/customXml" ds:itemID="{5B83D561-024B-4985-AC88-25986397C94E}">
  <ds:schemaRefs>
    <ds:schemaRef ds:uri="http://schemas.openxmlformats.org/officeDocument/2006/bibliography"/>
  </ds:schemaRefs>
</ds:datastoreItem>
</file>

<file path=customXml/itemProps23.xml><?xml version="1.0" encoding="utf-8"?>
<ds:datastoreItem xmlns:ds="http://schemas.openxmlformats.org/officeDocument/2006/customXml" ds:itemID="{DC222CAC-0790-412D-87A9-CD92F2D6970D}">
  <ds:schemaRefs>
    <ds:schemaRef ds:uri="http://schemas.openxmlformats.org/officeDocument/2006/bibliography"/>
  </ds:schemaRefs>
</ds:datastoreItem>
</file>

<file path=customXml/itemProps24.xml><?xml version="1.0" encoding="utf-8"?>
<ds:datastoreItem xmlns:ds="http://schemas.openxmlformats.org/officeDocument/2006/customXml" ds:itemID="{CBF0CF88-0CE1-4069-A2CE-A838CD8CB232}">
  <ds:schemaRefs>
    <ds:schemaRef ds:uri="http://schemas.openxmlformats.org/officeDocument/2006/bibliography"/>
  </ds:schemaRefs>
</ds:datastoreItem>
</file>

<file path=customXml/itemProps25.xml><?xml version="1.0" encoding="utf-8"?>
<ds:datastoreItem xmlns:ds="http://schemas.openxmlformats.org/officeDocument/2006/customXml" ds:itemID="{BB5F580C-9AAE-48F3-8356-53293F7E67B2}">
  <ds:schemaRefs>
    <ds:schemaRef ds:uri="http://schemas.openxmlformats.org/officeDocument/2006/bibliography"/>
  </ds:schemaRefs>
</ds:datastoreItem>
</file>

<file path=customXml/itemProps26.xml><?xml version="1.0" encoding="utf-8"?>
<ds:datastoreItem xmlns:ds="http://schemas.openxmlformats.org/officeDocument/2006/customXml" ds:itemID="{8D3F502B-5D45-49AD-BE27-AAB1C320E34D}">
  <ds:schemaRefs>
    <ds:schemaRef ds:uri="http://schemas.openxmlformats.org/officeDocument/2006/bibliography"/>
  </ds:schemaRefs>
</ds:datastoreItem>
</file>

<file path=customXml/itemProps27.xml><?xml version="1.0" encoding="utf-8"?>
<ds:datastoreItem xmlns:ds="http://schemas.openxmlformats.org/officeDocument/2006/customXml" ds:itemID="{DF890F20-F8E0-43FB-8C7F-83136E2ECF61}">
  <ds:schemaRefs>
    <ds:schemaRef ds:uri="http://schemas.openxmlformats.org/officeDocument/2006/bibliography"/>
  </ds:schemaRefs>
</ds:datastoreItem>
</file>

<file path=customXml/itemProps28.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29.xml><?xml version="1.0" encoding="utf-8"?>
<ds:datastoreItem xmlns:ds="http://schemas.openxmlformats.org/officeDocument/2006/customXml" ds:itemID="{3E8E28D1-B140-4798-9B71-91C64559FB59}">
  <ds:schemaRefs>
    <ds:schemaRef ds:uri="http://schemas.openxmlformats.org/officeDocument/2006/bibliography"/>
  </ds:schemaRefs>
</ds:datastoreItem>
</file>

<file path=customXml/itemProps3.xml><?xml version="1.0" encoding="utf-8"?>
<ds:datastoreItem xmlns:ds="http://schemas.openxmlformats.org/officeDocument/2006/customXml" ds:itemID="{AB16AD92-2406-4106-B9A9-259D4DBC8BF1}">
  <ds:schemaRefs>
    <ds:schemaRef ds:uri="http://schemas.openxmlformats.org/officeDocument/2006/bibliography"/>
  </ds:schemaRefs>
</ds:datastoreItem>
</file>

<file path=customXml/itemProps30.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31.xml><?xml version="1.0" encoding="utf-8"?>
<ds:datastoreItem xmlns:ds="http://schemas.openxmlformats.org/officeDocument/2006/customXml" ds:itemID="{4319B068-F2D9-4E3D-A815-902EE4B4F038}">
  <ds:schemaRefs>
    <ds:schemaRef ds:uri="http://schemas.openxmlformats.org/officeDocument/2006/bibliography"/>
  </ds:schemaRefs>
</ds:datastoreItem>
</file>

<file path=customXml/itemProps32.xml><?xml version="1.0" encoding="utf-8"?>
<ds:datastoreItem xmlns:ds="http://schemas.openxmlformats.org/officeDocument/2006/customXml" ds:itemID="{ABD516B6-559D-45A6-AC56-6CC3C850245D}">
  <ds:schemaRefs>
    <ds:schemaRef ds:uri="http://schemas.openxmlformats.org/officeDocument/2006/bibliography"/>
  </ds:schemaRefs>
</ds:datastoreItem>
</file>

<file path=customXml/itemProps33.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34.xml><?xml version="1.0" encoding="utf-8"?>
<ds:datastoreItem xmlns:ds="http://schemas.openxmlformats.org/officeDocument/2006/customXml" ds:itemID="{688955D1-EFAC-4C37-BBB0-8928A3031DA0}">
  <ds:schemaRefs>
    <ds:schemaRef ds:uri="http://schemas.openxmlformats.org/officeDocument/2006/bibliography"/>
  </ds:schemaRefs>
</ds:datastoreItem>
</file>

<file path=customXml/itemProps35.xml><?xml version="1.0" encoding="utf-8"?>
<ds:datastoreItem xmlns:ds="http://schemas.openxmlformats.org/officeDocument/2006/customXml" ds:itemID="{4B2AADD0-E92A-4436-9631-C601E74A9975}">
  <ds:schemaRefs>
    <ds:schemaRef ds:uri="http://schemas.openxmlformats.org/officeDocument/2006/bibliography"/>
  </ds:schemaRefs>
</ds:datastoreItem>
</file>

<file path=customXml/itemProps36.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37.xml><?xml version="1.0" encoding="utf-8"?>
<ds:datastoreItem xmlns:ds="http://schemas.openxmlformats.org/officeDocument/2006/customXml" ds:itemID="{B49F0BD6-3043-4E2D-9563-70869917E27A}">
  <ds:schemaRefs>
    <ds:schemaRef ds:uri="http://schemas.openxmlformats.org/officeDocument/2006/bibliography"/>
  </ds:schemaRefs>
</ds:datastoreItem>
</file>

<file path=customXml/itemProps38.xml><?xml version="1.0" encoding="utf-8"?>
<ds:datastoreItem xmlns:ds="http://schemas.openxmlformats.org/officeDocument/2006/customXml" ds:itemID="{E9D69F44-8F43-4B74-B88D-C647CDE400B2}">
  <ds:schemaRefs>
    <ds:schemaRef ds:uri="http://schemas.openxmlformats.org/officeDocument/2006/bibliography"/>
  </ds:schemaRefs>
</ds:datastoreItem>
</file>

<file path=customXml/itemProps39.xml><?xml version="1.0" encoding="utf-8"?>
<ds:datastoreItem xmlns:ds="http://schemas.openxmlformats.org/officeDocument/2006/customXml" ds:itemID="{AF9EB2B3-4D2A-4673-89DC-F4AE1E5FBE31}">
  <ds:schemaRefs>
    <ds:schemaRef ds:uri="http://schemas.openxmlformats.org/officeDocument/2006/bibliography"/>
  </ds:schemaRefs>
</ds:datastoreItem>
</file>

<file path=customXml/itemProps4.xml><?xml version="1.0" encoding="utf-8"?>
<ds:datastoreItem xmlns:ds="http://schemas.openxmlformats.org/officeDocument/2006/customXml" ds:itemID="{2FBE343B-2AB7-49A0-8CE0-A975BE77BE5E}">
  <ds:schemaRefs>
    <ds:schemaRef ds:uri="http://schemas.openxmlformats.org/officeDocument/2006/bibliography"/>
  </ds:schemaRefs>
</ds:datastoreItem>
</file>

<file path=customXml/itemProps40.xml><?xml version="1.0" encoding="utf-8"?>
<ds:datastoreItem xmlns:ds="http://schemas.openxmlformats.org/officeDocument/2006/customXml" ds:itemID="{0865F513-D03A-49DE-BC38-A0E6EA31F1C8}">
  <ds:schemaRefs>
    <ds:schemaRef ds:uri="http://schemas.openxmlformats.org/officeDocument/2006/bibliography"/>
  </ds:schemaRefs>
</ds:datastoreItem>
</file>

<file path=customXml/itemProps41.xml><?xml version="1.0" encoding="utf-8"?>
<ds:datastoreItem xmlns:ds="http://schemas.openxmlformats.org/officeDocument/2006/customXml" ds:itemID="{EA898B02-AF61-42CD-98B6-BD9AEC4D679C}">
  <ds:schemaRefs>
    <ds:schemaRef ds:uri="http://schemas.openxmlformats.org/officeDocument/2006/bibliography"/>
  </ds:schemaRefs>
</ds:datastoreItem>
</file>

<file path=customXml/itemProps42.xml><?xml version="1.0" encoding="utf-8"?>
<ds:datastoreItem xmlns:ds="http://schemas.openxmlformats.org/officeDocument/2006/customXml" ds:itemID="{9F27F048-AC89-4D1E-98F0-AEA7F0577EDD}">
  <ds:schemaRefs>
    <ds:schemaRef ds:uri="http://schemas.openxmlformats.org/officeDocument/2006/bibliography"/>
  </ds:schemaRefs>
</ds:datastoreItem>
</file>

<file path=customXml/itemProps43.xml><?xml version="1.0" encoding="utf-8"?>
<ds:datastoreItem xmlns:ds="http://schemas.openxmlformats.org/officeDocument/2006/customXml" ds:itemID="{D58A157B-5D5E-4A6B-A2C6-03BFD6DE0C1F}">
  <ds:schemaRefs>
    <ds:schemaRef ds:uri="http://schemas.openxmlformats.org/officeDocument/2006/bibliography"/>
  </ds:schemaRefs>
</ds:datastoreItem>
</file>

<file path=customXml/itemProps44.xml><?xml version="1.0" encoding="utf-8"?>
<ds:datastoreItem xmlns:ds="http://schemas.openxmlformats.org/officeDocument/2006/customXml" ds:itemID="{19E73824-7603-483E-8D40-76ED13DC60D9}">
  <ds:schemaRefs>
    <ds:schemaRef ds:uri="http://schemas.openxmlformats.org/officeDocument/2006/bibliography"/>
  </ds:schemaRefs>
</ds:datastoreItem>
</file>

<file path=customXml/itemProps45.xml><?xml version="1.0" encoding="utf-8"?>
<ds:datastoreItem xmlns:ds="http://schemas.openxmlformats.org/officeDocument/2006/customXml" ds:itemID="{E3C048F5-23C8-4F57-8B76-17A53786705E}">
  <ds:schemaRefs>
    <ds:schemaRef ds:uri="http://schemas.openxmlformats.org/officeDocument/2006/bibliography"/>
  </ds:schemaRefs>
</ds:datastoreItem>
</file>

<file path=customXml/itemProps46.xml><?xml version="1.0" encoding="utf-8"?>
<ds:datastoreItem xmlns:ds="http://schemas.openxmlformats.org/officeDocument/2006/customXml" ds:itemID="{C0700058-5AC0-4312-94F3-A6FF512B641C}">
  <ds:schemaRefs>
    <ds:schemaRef ds:uri="http://schemas.openxmlformats.org/officeDocument/2006/bibliography"/>
  </ds:schemaRefs>
</ds:datastoreItem>
</file>

<file path=customXml/itemProps47.xml><?xml version="1.0" encoding="utf-8"?>
<ds:datastoreItem xmlns:ds="http://schemas.openxmlformats.org/officeDocument/2006/customXml" ds:itemID="{8696BBAB-BFFC-41D0-BE69-D43C646D82E3}">
  <ds:schemaRefs>
    <ds:schemaRef ds:uri="http://schemas.openxmlformats.org/officeDocument/2006/bibliography"/>
  </ds:schemaRefs>
</ds:datastoreItem>
</file>

<file path=customXml/itemProps48.xml><?xml version="1.0" encoding="utf-8"?>
<ds:datastoreItem xmlns:ds="http://schemas.openxmlformats.org/officeDocument/2006/customXml" ds:itemID="{297A9392-114C-4A16-B889-03D0E49695F6}">
  <ds:schemaRefs>
    <ds:schemaRef ds:uri="http://schemas.openxmlformats.org/officeDocument/2006/bibliography"/>
  </ds:schemaRefs>
</ds:datastoreItem>
</file>

<file path=customXml/itemProps49.xml><?xml version="1.0" encoding="utf-8"?>
<ds:datastoreItem xmlns:ds="http://schemas.openxmlformats.org/officeDocument/2006/customXml" ds:itemID="{3F021770-8FD5-45E7-B626-5E2CE2FD6521}">
  <ds:schemaRefs>
    <ds:schemaRef ds:uri="http://schemas.openxmlformats.org/officeDocument/2006/bibliography"/>
  </ds:schemaRefs>
</ds:datastoreItem>
</file>

<file path=customXml/itemProps5.xml><?xml version="1.0" encoding="utf-8"?>
<ds:datastoreItem xmlns:ds="http://schemas.openxmlformats.org/officeDocument/2006/customXml" ds:itemID="{3C061E97-FEAE-4687-83C6-B29BD8D47860}">
  <ds:schemaRefs>
    <ds:schemaRef ds:uri="http://schemas.openxmlformats.org/officeDocument/2006/bibliography"/>
  </ds:schemaRefs>
</ds:datastoreItem>
</file>

<file path=customXml/itemProps50.xml><?xml version="1.0" encoding="utf-8"?>
<ds:datastoreItem xmlns:ds="http://schemas.openxmlformats.org/officeDocument/2006/customXml" ds:itemID="{71077084-FC88-499D-9AAE-651491C10678}">
  <ds:schemaRefs>
    <ds:schemaRef ds:uri="http://schemas.openxmlformats.org/officeDocument/2006/bibliography"/>
  </ds:schemaRefs>
</ds:datastoreItem>
</file>

<file path=customXml/itemProps51.xml><?xml version="1.0" encoding="utf-8"?>
<ds:datastoreItem xmlns:ds="http://schemas.openxmlformats.org/officeDocument/2006/customXml" ds:itemID="{7D792175-5032-426E-A419-9DE63F123422}">
  <ds:schemaRefs>
    <ds:schemaRef ds:uri="http://schemas.openxmlformats.org/officeDocument/2006/bibliography"/>
  </ds:schemaRefs>
</ds:datastoreItem>
</file>

<file path=customXml/itemProps52.xml><?xml version="1.0" encoding="utf-8"?>
<ds:datastoreItem xmlns:ds="http://schemas.openxmlformats.org/officeDocument/2006/customXml" ds:itemID="{70D18FB7-665F-4D6A-ABD7-6AFFA16B8A44}">
  <ds:schemaRefs>
    <ds:schemaRef ds:uri="http://schemas.openxmlformats.org/officeDocument/2006/bibliography"/>
  </ds:schemaRefs>
</ds:datastoreItem>
</file>

<file path=customXml/itemProps53.xml><?xml version="1.0" encoding="utf-8"?>
<ds:datastoreItem xmlns:ds="http://schemas.openxmlformats.org/officeDocument/2006/customXml" ds:itemID="{7BD0FBE5-917E-4ABF-A752-A001EE2AB10E}">
  <ds:schemaRefs>
    <ds:schemaRef ds:uri="http://schemas.openxmlformats.org/officeDocument/2006/bibliography"/>
  </ds:schemaRefs>
</ds:datastoreItem>
</file>

<file path=customXml/itemProps54.xml><?xml version="1.0" encoding="utf-8"?>
<ds:datastoreItem xmlns:ds="http://schemas.openxmlformats.org/officeDocument/2006/customXml" ds:itemID="{23FBF0A6-F876-4FF8-B78C-77DC8035ACB2}">
  <ds:schemaRefs>
    <ds:schemaRef ds:uri="http://schemas.openxmlformats.org/officeDocument/2006/bibliography"/>
  </ds:schemaRefs>
</ds:datastoreItem>
</file>

<file path=customXml/itemProps55.xml><?xml version="1.0" encoding="utf-8"?>
<ds:datastoreItem xmlns:ds="http://schemas.openxmlformats.org/officeDocument/2006/customXml" ds:itemID="{D3C7BE47-F09F-4F02-8D3A-EE691B3BAF35}">
  <ds:schemaRefs>
    <ds:schemaRef ds:uri="http://schemas.openxmlformats.org/officeDocument/2006/bibliography"/>
  </ds:schemaRefs>
</ds:datastoreItem>
</file>

<file path=customXml/itemProps56.xml><?xml version="1.0" encoding="utf-8"?>
<ds:datastoreItem xmlns:ds="http://schemas.openxmlformats.org/officeDocument/2006/customXml" ds:itemID="{B2E8D812-8340-4CEF-9DBB-8281AAD29A5C}">
  <ds:schemaRefs>
    <ds:schemaRef ds:uri="http://schemas.openxmlformats.org/officeDocument/2006/bibliography"/>
  </ds:schemaRefs>
</ds:datastoreItem>
</file>

<file path=customXml/itemProps57.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58.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59.xml><?xml version="1.0" encoding="utf-8"?>
<ds:datastoreItem xmlns:ds="http://schemas.openxmlformats.org/officeDocument/2006/customXml" ds:itemID="{BBE9C4FB-AD8B-4C14-830A-DF83740A7C6C}">
  <ds:schemaRefs>
    <ds:schemaRef ds:uri="http://schemas.openxmlformats.org/officeDocument/2006/bibliography"/>
  </ds:schemaRefs>
</ds:datastoreItem>
</file>

<file path=customXml/itemProps6.xml><?xml version="1.0" encoding="utf-8"?>
<ds:datastoreItem xmlns:ds="http://schemas.openxmlformats.org/officeDocument/2006/customXml" ds:itemID="{F161721E-6180-4A0C-A8C2-0D12C99AA915}">
  <ds:schemaRefs>
    <ds:schemaRef ds:uri="http://schemas.openxmlformats.org/officeDocument/2006/bibliography"/>
  </ds:schemaRefs>
</ds:datastoreItem>
</file>

<file path=customXml/itemProps60.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61.xml><?xml version="1.0" encoding="utf-8"?>
<ds:datastoreItem xmlns:ds="http://schemas.openxmlformats.org/officeDocument/2006/customXml" ds:itemID="{00B80DEF-FAFF-4B62-8597-12AB848B767A}">
  <ds:schemaRefs>
    <ds:schemaRef ds:uri="http://schemas.openxmlformats.org/officeDocument/2006/bibliography"/>
  </ds:schemaRefs>
</ds:datastoreItem>
</file>

<file path=customXml/itemProps62.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63.xml><?xml version="1.0" encoding="utf-8"?>
<ds:datastoreItem xmlns:ds="http://schemas.openxmlformats.org/officeDocument/2006/customXml" ds:itemID="{97606688-C1B7-4873-A2CE-B50704453FDC}">
  <ds:schemaRefs>
    <ds:schemaRef ds:uri="http://schemas.openxmlformats.org/officeDocument/2006/bibliography"/>
  </ds:schemaRefs>
</ds:datastoreItem>
</file>

<file path=customXml/itemProps64.xml><?xml version="1.0" encoding="utf-8"?>
<ds:datastoreItem xmlns:ds="http://schemas.openxmlformats.org/officeDocument/2006/customXml" ds:itemID="{F8C11F02-4D09-4215-B7AA-B9691F449C6B}">
  <ds:schemaRefs>
    <ds:schemaRef ds:uri="http://schemas.openxmlformats.org/officeDocument/2006/bibliography"/>
  </ds:schemaRefs>
</ds:datastoreItem>
</file>

<file path=customXml/itemProps65.xml><?xml version="1.0" encoding="utf-8"?>
<ds:datastoreItem xmlns:ds="http://schemas.openxmlformats.org/officeDocument/2006/customXml" ds:itemID="{CC5CA07E-CD9D-40AD-B30C-B9C4F8284311}">
  <ds:schemaRefs>
    <ds:schemaRef ds:uri="http://schemas.openxmlformats.org/officeDocument/2006/bibliography"/>
  </ds:schemaRefs>
</ds:datastoreItem>
</file>

<file path=customXml/itemProps66.xml><?xml version="1.0" encoding="utf-8"?>
<ds:datastoreItem xmlns:ds="http://schemas.openxmlformats.org/officeDocument/2006/customXml" ds:itemID="{C8653397-0852-4F27-9D5D-0201E98AE440}">
  <ds:schemaRefs>
    <ds:schemaRef ds:uri="http://schemas.openxmlformats.org/officeDocument/2006/bibliography"/>
  </ds:schemaRefs>
</ds:datastoreItem>
</file>

<file path=customXml/itemProps67.xml><?xml version="1.0" encoding="utf-8"?>
<ds:datastoreItem xmlns:ds="http://schemas.openxmlformats.org/officeDocument/2006/customXml" ds:itemID="{632215CA-28A3-4402-9561-8BA60533EE55}">
  <ds:schemaRefs>
    <ds:schemaRef ds:uri="http://schemas.openxmlformats.org/officeDocument/2006/bibliography"/>
  </ds:schemaRefs>
</ds:datastoreItem>
</file>

<file path=customXml/itemProps68.xml><?xml version="1.0" encoding="utf-8"?>
<ds:datastoreItem xmlns:ds="http://schemas.openxmlformats.org/officeDocument/2006/customXml" ds:itemID="{845A72CB-2316-445C-A950-2D9AFE37F341}">
  <ds:schemaRefs>
    <ds:schemaRef ds:uri="http://schemas.openxmlformats.org/officeDocument/2006/bibliography"/>
  </ds:schemaRefs>
</ds:datastoreItem>
</file>

<file path=customXml/itemProps69.xml><?xml version="1.0" encoding="utf-8"?>
<ds:datastoreItem xmlns:ds="http://schemas.openxmlformats.org/officeDocument/2006/customXml" ds:itemID="{FCF448FF-CBBD-4BD1-BAE1-A35CEAB80AB6}">
  <ds:schemaRefs>
    <ds:schemaRef ds:uri="http://schemas.openxmlformats.org/officeDocument/2006/bibliography"/>
  </ds:schemaRefs>
</ds:datastoreItem>
</file>

<file path=customXml/itemProps7.xml><?xml version="1.0" encoding="utf-8"?>
<ds:datastoreItem xmlns:ds="http://schemas.openxmlformats.org/officeDocument/2006/customXml" ds:itemID="{D91BC735-AAB0-4219-958B-AAAB5CBDA4A4}">
  <ds:schemaRefs>
    <ds:schemaRef ds:uri="http://schemas.openxmlformats.org/officeDocument/2006/bibliography"/>
  </ds:schemaRefs>
</ds:datastoreItem>
</file>

<file path=customXml/itemProps70.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71.xml><?xml version="1.0" encoding="utf-8"?>
<ds:datastoreItem xmlns:ds="http://schemas.openxmlformats.org/officeDocument/2006/customXml" ds:itemID="{EA0721D1-6B14-4CD6-BC2D-2E4D527B0EB7}">
  <ds:schemaRefs>
    <ds:schemaRef ds:uri="http://schemas.openxmlformats.org/officeDocument/2006/bibliography"/>
  </ds:schemaRefs>
</ds:datastoreItem>
</file>

<file path=customXml/itemProps72.xml><?xml version="1.0" encoding="utf-8"?>
<ds:datastoreItem xmlns:ds="http://schemas.openxmlformats.org/officeDocument/2006/customXml" ds:itemID="{48BCC128-3955-4850-A567-4C7A11700CB0}">
  <ds:schemaRefs>
    <ds:schemaRef ds:uri="http://schemas.openxmlformats.org/officeDocument/2006/bibliography"/>
  </ds:schemaRefs>
</ds:datastoreItem>
</file>

<file path=customXml/itemProps73.xml><?xml version="1.0" encoding="utf-8"?>
<ds:datastoreItem xmlns:ds="http://schemas.openxmlformats.org/officeDocument/2006/customXml" ds:itemID="{10CA61C5-84B2-436A-BEA3-007663C6EE2D}">
  <ds:schemaRefs>
    <ds:schemaRef ds:uri="http://schemas.openxmlformats.org/officeDocument/2006/bibliography"/>
  </ds:schemaRefs>
</ds:datastoreItem>
</file>

<file path=customXml/itemProps74.xml><?xml version="1.0" encoding="utf-8"?>
<ds:datastoreItem xmlns:ds="http://schemas.openxmlformats.org/officeDocument/2006/customXml" ds:itemID="{915FE1AE-8563-4B06-AB1C-464AA8C96362}">
  <ds:schemaRefs>
    <ds:schemaRef ds:uri="http://schemas.openxmlformats.org/officeDocument/2006/bibliography"/>
  </ds:schemaRefs>
</ds:datastoreItem>
</file>

<file path=customXml/itemProps75.xml><?xml version="1.0" encoding="utf-8"?>
<ds:datastoreItem xmlns:ds="http://schemas.openxmlformats.org/officeDocument/2006/customXml" ds:itemID="{A20F5EB3-12F2-4490-8D2F-E150F2202013}">
  <ds:schemaRefs>
    <ds:schemaRef ds:uri="http://schemas.openxmlformats.org/officeDocument/2006/bibliography"/>
  </ds:schemaRefs>
</ds:datastoreItem>
</file>

<file path=customXml/itemProps76.xml><?xml version="1.0" encoding="utf-8"?>
<ds:datastoreItem xmlns:ds="http://schemas.openxmlformats.org/officeDocument/2006/customXml" ds:itemID="{1ADCDF10-2BB1-4DA0-836A-58657F680271}">
  <ds:schemaRefs>
    <ds:schemaRef ds:uri="http://schemas.openxmlformats.org/officeDocument/2006/bibliography"/>
  </ds:schemaRefs>
</ds:datastoreItem>
</file>

<file path=customXml/itemProps77.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78.xml><?xml version="1.0" encoding="utf-8"?>
<ds:datastoreItem xmlns:ds="http://schemas.openxmlformats.org/officeDocument/2006/customXml" ds:itemID="{A721FCCC-32F7-4049-BF28-445BADE85E99}">
  <ds:schemaRefs>
    <ds:schemaRef ds:uri="http://schemas.openxmlformats.org/officeDocument/2006/bibliography"/>
  </ds:schemaRefs>
</ds:datastoreItem>
</file>

<file path=customXml/itemProps79.xml><?xml version="1.0" encoding="utf-8"?>
<ds:datastoreItem xmlns:ds="http://schemas.openxmlformats.org/officeDocument/2006/customXml" ds:itemID="{C4989C7E-C1E3-4684-8241-45D2C8B02C66}">
  <ds:schemaRefs>
    <ds:schemaRef ds:uri="http://schemas.openxmlformats.org/officeDocument/2006/bibliography"/>
  </ds:schemaRefs>
</ds:datastoreItem>
</file>

<file path=customXml/itemProps8.xml><?xml version="1.0" encoding="utf-8"?>
<ds:datastoreItem xmlns:ds="http://schemas.openxmlformats.org/officeDocument/2006/customXml" ds:itemID="{76F51F5A-27F3-4EA0-A743-461F81DD8F47}">
  <ds:schemaRefs>
    <ds:schemaRef ds:uri="http://schemas.openxmlformats.org/officeDocument/2006/bibliography"/>
  </ds:schemaRefs>
</ds:datastoreItem>
</file>

<file path=customXml/itemProps80.xml><?xml version="1.0" encoding="utf-8"?>
<ds:datastoreItem xmlns:ds="http://schemas.openxmlformats.org/officeDocument/2006/customXml" ds:itemID="{BC6561CE-5CB6-41CF-96DC-EDA64CA8A0DD}">
  <ds:schemaRefs>
    <ds:schemaRef ds:uri="http://schemas.openxmlformats.org/officeDocument/2006/bibliography"/>
  </ds:schemaRefs>
</ds:datastoreItem>
</file>

<file path=customXml/itemProps81.xml><?xml version="1.0" encoding="utf-8"?>
<ds:datastoreItem xmlns:ds="http://schemas.openxmlformats.org/officeDocument/2006/customXml" ds:itemID="{453AD13E-EE6B-4FCB-BD94-17A2EDFFF8B9}">
  <ds:schemaRefs>
    <ds:schemaRef ds:uri="http://schemas.openxmlformats.org/officeDocument/2006/bibliography"/>
  </ds:schemaRefs>
</ds:datastoreItem>
</file>

<file path=customXml/itemProps82.xml><?xml version="1.0" encoding="utf-8"?>
<ds:datastoreItem xmlns:ds="http://schemas.openxmlformats.org/officeDocument/2006/customXml" ds:itemID="{5BBAD661-4477-43D4-BDED-8171E0BA55DB}">
  <ds:schemaRefs>
    <ds:schemaRef ds:uri="http://schemas.openxmlformats.org/officeDocument/2006/bibliography"/>
  </ds:schemaRefs>
</ds:datastoreItem>
</file>

<file path=customXml/itemProps83.xml><?xml version="1.0" encoding="utf-8"?>
<ds:datastoreItem xmlns:ds="http://schemas.openxmlformats.org/officeDocument/2006/customXml" ds:itemID="{7CB6AA75-DEC3-44D8-8065-4ED909C4F1F4}">
  <ds:schemaRefs>
    <ds:schemaRef ds:uri="http://schemas.openxmlformats.org/officeDocument/2006/bibliography"/>
  </ds:schemaRefs>
</ds:datastoreItem>
</file>

<file path=customXml/itemProps84.xml><?xml version="1.0" encoding="utf-8"?>
<ds:datastoreItem xmlns:ds="http://schemas.openxmlformats.org/officeDocument/2006/customXml" ds:itemID="{518629DE-284C-4D0D-8BFC-72E1089979FA}">
  <ds:schemaRefs>
    <ds:schemaRef ds:uri="http://schemas.openxmlformats.org/officeDocument/2006/bibliography"/>
  </ds:schemaRefs>
</ds:datastoreItem>
</file>

<file path=customXml/itemProps85.xml><?xml version="1.0" encoding="utf-8"?>
<ds:datastoreItem xmlns:ds="http://schemas.openxmlformats.org/officeDocument/2006/customXml" ds:itemID="{D8D45881-2137-4439-B283-D6256FB8D8D2}">
  <ds:schemaRefs>
    <ds:schemaRef ds:uri="http://schemas.openxmlformats.org/officeDocument/2006/bibliography"/>
  </ds:schemaRefs>
</ds:datastoreItem>
</file>

<file path=customXml/itemProps86.xml><?xml version="1.0" encoding="utf-8"?>
<ds:datastoreItem xmlns:ds="http://schemas.openxmlformats.org/officeDocument/2006/customXml" ds:itemID="{D868F606-A219-4563-B1B5-3EE2A312E90E}">
  <ds:schemaRefs>
    <ds:schemaRef ds:uri="http://schemas.openxmlformats.org/officeDocument/2006/bibliography"/>
  </ds:schemaRefs>
</ds:datastoreItem>
</file>

<file path=customXml/itemProps87.xml><?xml version="1.0" encoding="utf-8"?>
<ds:datastoreItem xmlns:ds="http://schemas.openxmlformats.org/officeDocument/2006/customXml" ds:itemID="{A3077280-B1EF-455C-A2F8-2B2050A014FC}">
  <ds:schemaRefs>
    <ds:schemaRef ds:uri="http://schemas.openxmlformats.org/officeDocument/2006/bibliography"/>
  </ds:schemaRefs>
</ds:datastoreItem>
</file>

<file path=customXml/itemProps88.xml><?xml version="1.0" encoding="utf-8"?>
<ds:datastoreItem xmlns:ds="http://schemas.openxmlformats.org/officeDocument/2006/customXml" ds:itemID="{D87B875E-E53B-4121-B474-DF9C89B1A5FA}">
  <ds:schemaRefs>
    <ds:schemaRef ds:uri="http://schemas.openxmlformats.org/officeDocument/2006/bibliography"/>
  </ds:schemaRefs>
</ds:datastoreItem>
</file>

<file path=customXml/itemProps89.xml><?xml version="1.0" encoding="utf-8"?>
<ds:datastoreItem xmlns:ds="http://schemas.openxmlformats.org/officeDocument/2006/customXml" ds:itemID="{8F7E7082-BE93-4786-A15F-6A7493EF7FDD}">
  <ds:schemaRefs>
    <ds:schemaRef ds:uri="http://schemas.openxmlformats.org/officeDocument/2006/bibliography"/>
  </ds:schemaRefs>
</ds:datastoreItem>
</file>

<file path=customXml/itemProps9.xml><?xml version="1.0" encoding="utf-8"?>
<ds:datastoreItem xmlns:ds="http://schemas.openxmlformats.org/officeDocument/2006/customXml" ds:itemID="{C1B203E2-A4CA-41B3-BE2A-C5A71001C5D3}">
  <ds:schemaRefs>
    <ds:schemaRef ds:uri="http://schemas.openxmlformats.org/officeDocument/2006/bibliography"/>
  </ds:schemaRefs>
</ds:datastoreItem>
</file>

<file path=customXml/itemProps90.xml><?xml version="1.0" encoding="utf-8"?>
<ds:datastoreItem xmlns:ds="http://schemas.openxmlformats.org/officeDocument/2006/customXml" ds:itemID="{BF79138C-A891-4D03-B252-849FF88F8F98}">
  <ds:schemaRefs>
    <ds:schemaRef ds:uri="http://schemas.openxmlformats.org/officeDocument/2006/bibliography"/>
  </ds:schemaRefs>
</ds:datastoreItem>
</file>

<file path=customXml/itemProps91.xml><?xml version="1.0" encoding="utf-8"?>
<ds:datastoreItem xmlns:ds="http://schemas.openxmlformats.org/officeDocument/2006/customXml" ds:itemID="{407998BC-3490-4AD8-9D67-2C3D53E7665C}">
  <ds:schemaRefs>
    <ds:schemaRef ds:uri="http://schemas.openxmlformats.org/officeDocument/2006/bibliography"/>
  </ds:schemaRefs>
</ds:datastoreItem>
</file>

<file path=customXml/itemProps92.xml><?xml version="1.0" encoding="utf-8"?>
<ds:datastoreItem xmlns:ds="http://schemas.openxmlformats.org/officeDocument/2006/customXml" ds:itemID="{F8E65596-FAF0-4C55-944A-FCDA346B096C}">
  <ds:schemaRefs>
    <ds:schemaRef ds:uri="http://schemas.openxmlformats.org/officeDocument/2006/bibliography"/>
  </ds:schemaRefs>
</ds:datastoreItem>
</file>

<file path=customXml/itemProps93.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94.xml><?xml version="1.0" encoding="utf-8"?>
<ds:datastoreItem xmlns:ds="http://schemas.openxmlformats.org/officeDocument/2006/customXml" ds:itemID="{18A38D06-BA08-4E29-B4EA-49EE7CB98D80}">
  <ds:schemaRefs>
    <ds:schemaRef ds:uri="http://schemas.openxmlformats.org/officeDocument/2006/bibliography"/>
  </ds:schemaRefs>
</ds:datastoreItem>
</file>

<file path=customXml/itemProps95.xml><?xml version="1.0" encoding="utf-8"?>
<ds:datastoreItem xmlns:ds="http://schemas.openxmlformats.org/officeDocument/2006/customXml" ds:itemID="{DF5D7BD1-7D60-4CD2-9B40-20E57C485D0C}">
  <ds:schemaRefs>
    <ds:schemaRef ds:uri="http://schemas.openxmlformats.org/officeDocument/2006/bibliography"/>
  </ds:schemaRefs>
</ds:datastoreItem>
</file>

<file path=customXml/itemProps96.xml><?xml version="1.0" encoding="utf-8"?>
<ds:datastoreItem xmlns:ds="http://schemas.openxmlformats.org/officeDocument/2006/customXml" ds:itemID="{943562A8-32CC-4119-9529-38FB11AA3631}">
  <ds:schemaRefs>
    <ds:schemaRef ds:uri="http://schemas.openxmlformats.org/officeDocument/2006/bibliography"/>
  </ds:schemaRefs>
</ds:datastoreItem>
</file>

<file path=customXml/itemProps97.xml><?xml version="1.0" encoding="utf-8"?>
<ds:datastoreItem xmlns:ds="http://schemas.openxmlformats.org/officeDocument/2006/customXml" ds:itemID="{880A7565-5D8E-4030-BBCF-BC1DBD51667A}">
  <ds:schemaRefs>
    <ds:schemaRef ds:uri="http://schemas.openxmlformats.org/officeDocument/2006/bibliography"/>
  </ds:schemaRefs>
</ds:datastoreItem>
</file>

<file path=customXml/itemProps98.xml><?xml version="1.0" encoding="utf-8"?>
<ds:datastoreItem xmlns:ds="http://schemas.openxmlformats.org/officeDocument/2006/customXml" ds:itemID="{AA4290EB-991E-40FB-8147-E219D69FB6BD}">
  <ds:schemaRefs>
    <ds:schemaRef ds:uri="http://schemas.openxmlformats.org/officeDocument/2006/bibliography"/>
  </ds:schemaRefs>
</ds:datastoreItem>
</file>

<file path=customXml/itemProps99.xml><?xml version="1.0" encoding="utf-8"?>
<ds:datastoreItem xmlns:ds="http://schemas.openxmlformats.org/officeDocument/2006/customXml" ds:itemID="{205C4128-2BD1-4281-B690-C35ED072B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2025</TotalTime>
  <Pages>72</Pages>
  <Words>19299</Words>
  <Characters>110007</Characters>
  <Application>Microsoft Office Word</Application>
  <DocSecurity>0</DocSecurity>
  <Lines>916</Lines>
  <Paragraphs>258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129048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Srdjan Jankovic</cp:lastModifiedBy>
  <cp:revision>214</cp:revision>
  <cp:lastPrinted>2016-06-17T10:35:00Z</cp:lastPrinted>
  <dcterms:created xsi:type="dcterms:W3CDTF">2016-03-21T12:25:00Z</dcterms:created>
  <dcterms:modified xsi:type="dcterms:W3CDTF">2016-06-29T11:57:00Z</dcterms:modified>
</cp:coreProperties>
</file>