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E7" w:rsidRPr="007F39E7" w:rsidRDefault="007F39E7"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ED0360">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302C9BF" wp14:editId="2D0292AF">
            <wp:simplePos x="0" y="0"/>
            <wp:positionH relativeFrom="column">
              <wp:posOffset>3178098</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9A0B36" w:rsidRPr="00E26C8F" w:rsidRDefault="00F2327A" w:rsidP="009A0B36">
      <w:pPr>
        <w:ind w:left="-360" w:right="-19"/>
        <w:jc w:val="center"/>
        <w:outlineLvl w:val="0"/>
        <w:rPr>
          <w:rFonts w:cs="Arial"/>
        </w:rPr>
      </w:pPr>
      <w:r w:rsidRPr="00F2327A">
        <w:rPr>
          <w:rFonts w:cs="Arial"/>
          <w:b/>
        </w:rPr>
        <w:t xml:space="preserve"> </w:t>
      </w:r>
      <w:r w:rsidR="008D4B47">
        <w:rPr>
          <w:rFonts w:cs="Arial"/>
          <w:b/>
        </w:rPr>
        <w:t>3000/</w:t>
      </w:r>
      <w:r w:rsidR="009A0B36" w:rsidRPr="00A84A46">
        <w:rPr>
          <w:rFonts w:cs="Arial"/>
          <w:b/>
        </w:rPr>
        <w:t>1316/2016 (1232/2016)</w:t>
      </w:r>
    </w:p>
    <w:p w:rsidR="00580922" w:rsidRPr="00580922" w:rsidRDefault="00580922" w:rsidP="00580922">
      <w:pPr>
        <w:jc w:val="center"/>
        <w:rPr>
          <w:rFonts w:cs="Arial"/>
          <w:b/>
          <w:lang w:val="sr-Latn-RS"/>
        </w:rPr>
      </w:pPr>
    </w:p>
    <w:p w:rsidR="003D7891" w:rsidRPr="003D7891" w:rsidRDefault="003D7891" w:rsidP="003D7891">
      <w:pPr>
        <w:jc w:val="center"/>
        <w:rPr>
          <w:rFonts w:cs="Arial"/>
          <w:b/>
          <w:lang w:val="sr-Latn-RS"/>
        </w:rPr>
      </w:pPr>
    </w:p>
    <w:p w:rsidR="00210557" w:rsidRPr="00C658EA" w:rsidRDefault="00210557" w:rsidP="00C658EA">
      <w:pPr>
        <w:rPr>
          <w:rFonts w:cs="Arial"/>
          <w:lang w:val="sr-Cyrl-RS"/>
        </w:rPr>
      </w:pPr>
    </w:p>
    <w:p w:rsidR="009227DA" w:rsidRDefault="009227DA" w:rsidP="00781B02">
      <w:pPr>
        <w:rPr>
          <w:rFonts w:cs="Arial"/>
        </w:rPr>
      </w:pPr>
    </w:p>
    <w:p w:rsidR="00580922" w:rsidRDefault="0062023C" w:rsidP="00580922">
      <w:pPr>
        <w:pStyle w:val="Title"/>
        <w:spacing w:before="0"/>
        <w:rPr>
          <w:rFonts w:cs="Arial"/>
          <w:szCs w:val="24"/>
          <w:lang w:val="sr-Latn-RS"/>
        </w:rPr>
      </w:pPr>
      <w:r w:rsidRPr="00936716">
        <w:rPr>
          <w:rFonts w:cs="Arial"/>
          <w:szCs w:val="24"/>
        </w:rPr>
        <w:t>Предмет јавне набавке:</w:t>
      </w:r>
    </w:p>
    <w:p w:rsidR="00580922" w:rsidRPr="00580922" w:rsidRDefault="00580922" w:rsidP="00580922">
      <w:pPr>
        <w:pStyle w:val="Subtitle"/>
        <w:rPr>
          <w:lang w:val="sr-Latn-RS"/>
        </w:rPr>
      </w:pPr>
    </w:p>
    <w:p w:rsidR="00580922" w:rsidRPr="00001DBA" w:rsidRDefault="009A0B36" w:rsidP="00580922">
      <w:pPr>
        <w:spacing w:before="0" w:after="300"/>
        <w:contextualSpacing/>
        <w:jc w:val="center"/>
        <w:rPr>
          <w:rFonts w:eastAsiaTheme="majorEastAsia" w:cs="Arial"/>
          <w:spacing w:val="5"/>
          <w:kern w:val="28"/>
          <w:lang w:val="sr-Cyrl-RS"/>
        </w:rPr>
      </w:pPr>
      <w:r w:rsidRPr="00001DBA">
        <w:rPr>
          <w:rFonts w:eastAsiaTheme="majorEastAsia" w:cs="Arial"/>
          <w:spacing w:val="5"/>
          <w:kern w:val="28"/>
          <w:sz w:val="24"/>
          <w:szCs w:val="24"/>
          <w:lang w:val="sr-Cyrl-RS" w:eastAsia="hr-HR"/>
        </w:rPr>
        <w:t>Збрињавање неопасног индустријског отпада (минерална вуна и јонске масе), локација Б Ушће</w:t>
      </w:r>
    </w:p>
    <w:p w:rsidR="00210557" w:rsidRPr="00E47C2E" w:rsidRDefault="00210557" w:rsidP="00210557">
      <w:pPr>
        <w:pStyle w:val="Title"/>
        <w:spacing w:before="0"/>
        <w:rPr>
          <w:rFonts w:cs="Arial"/>
          <w:sz w:val="22"/>
          <w:szCs w:val="22"/>
        </w:rPr>
      </w:pPr>
    </w:p>
    <w:p w:rsidR="00580922" w:rsidRPr="009A0B36" w:rsidRDefault="00580922" w:rsidP="00580922">
      <w:pPr>
        <w:spacing w:before="0"/>
        <w:jc w:val="left"/>
        <w:rPr>
          <w:rFonts w:cs="Arial"/>
          <w:lang w:eastAsia="hr-HR"/>
        </w:rPr>
      </w:pPr>
      <w:r w:rsidRPr="009A0B36">
        <w:rPr>
          <w:rFonts w:cs="Arial"/>
          <w:lang w:val="sr-Cyrl-RS" w:eastAsia="hr-HR"/>
        </w:rPr>
        <w:t xml:space="preserve">Партија 1: </w:t>
      </w:r>
      <w:r w:rsidR="009A0B36" w:rsidRPr="009A0B36">
        <w:rPr>
          <w:rFonts w:eastAsiaTheme="majorEastAsia" w:cs="Arial"/>
          <w:spacing w:val="5"/>
          <w:kern w:val="28"/>
          <w:sz w:val="24"/>
          <w:szCs w:val="24"/>
          <w:lang w:val="sr-Cyrl-RS" w:eastAsia="hr-HR"/>
        </w:rPr>
        <w:t>Преузимање и збрињавање отпадне минералне вуне</w:t>
      </w:r>
    </w:p>
    <w:p w:rsidR="009A0B36" w:rsidRPr="009A0B36" w:rsidRDefault="00580922" w:rsidP="009A0B36">
      <w:pPr>
        <w:spacing w:before="0"/>
        <w:jc w:val="left"/>
        <w:rPr>
          <w:rFonts w:cs="Arial"/>
          <w:lang w:eastAsia="hr-HR"/>
        </w:rPr>
      </w:pPr>
      <w:r w:rsidRPr="009A0B36">
        <w:rPr>
          <w:rFonts w:cs="Arial"/>
          <w:lang w:val="sr-Cyrl-RS" w:eastAsia="hr-HR"/>
        </w:rPr>
        <w:t>Партија 2</w:t>
      </w:r>
      <w:r w:rsidR="009A0B36">
        <w:rPr>
          <w:rFonts w:cs="Arial"/>
          <w:lang w:val="sr-Cyrl-RS" w:eastAsia="hr-HR"/>
        </w:rPr>
        <w:t>:</w:t>
      </w:r>
      <w:r w:rsidR="003242EF" w:rsidRPr="009A0B36">
        <w:rPr>
          <w:rFonts w:eastAsiaTheme="majorEastAsia" w:cs="Arial"/>
          <w:spacing w:val="5"/>
          <w:kern w:val="28"/>
          <w:sz w:val="24"/>
          <w:szCs w:val="24"/>
          <w:lang w:val="sr-Cyrl-RS" w:eastAsia="hr-HR"/>
        </w:rPr>
        <w:t xml:space="preserve"> </w:t>
      </w:r>
      <w:r w:rsidR="009A0B36" w:rsidRPr="009A0B36">
        <w:rPr>
          <w:rFonts w:eastAsiaTheme="majorEastAsia" w:cs="Arial"/>
          <w:spacing w:val="5"/>
          <w:kern w:val="28"/>
          <w:sz w:val="24"/>
          <w:szCs w:val="24"/>
          <w:lang w:val="sr-Cyrl-RS" w:eastAsia="hr-HR"/>
        </w:rPr>
        <w:t>Преузимање и збрињавање отпадних јонских маса</w:t>
      </w:r>
    </w:p>
    <w:p w:rsidR="00F16226" w:rsidRPr="00E47C2E" w:rsidRDefault="00F16226" w:rsidP="009A0B36">
      <w:pPr>
        <w:spacing w:before="0"/>
        <w:jc w:val="left"/>
        <w:rPr>
          <w:rFonts w:eastAsia="Arial Unicode MS" w:cs="Arial"/>
          <w:b/>
          <w:kern w:val="2"/>
        </w:rPr>
      </w:pPr>
    </w:p>
    <w:p w:rsidR="00C6752E" w:rsidRPr="00E47C2E" w:rsidRDefault="00C6752E" w:rsidP="00C6752E">
      <w:pPr>
        <w:rPr>
          <w:rFonts w:eastAsia="Arial Unicode MS" w:cs="Arial"/>
          <w:b/>
          <w:kern w:val="2"/>
        </w:rPr>
      </w:pPr>
    </w:p>
    <w:p w:rsidR="00E13FFC" w:rsidRPr="003D7891" w:rsidRDefault="00E13FFC" w:rsidP="003D7891">
      <w:pPr>
        <w:pStyle w:val="BodyText"/>
        <w:spacing w:before="0"/>
        <w:rPr>
          <w:rFonts w:cs="Arial"/>
          <w:sz w:val="22"/>
          <w:szCs w:val="22"/>
          <w:lang w:val="sr-Cyrl-RS"/>
        </w:rPr>
      </w:pPr>
    </w:p>
    <w:p w:rsidR="00E13FFC" w:rsidRPr="00F01878" w:rsidRDefault="00E13FFC" w:rsidP="00F01878">
      <w:pPr>
        <w:pStyle w:val="BodyText"/>
        <w:spacing w:before="0"/>
        <w:rPr>
          <w:rFonts w:cs="Arial"/>
          <w:sz w:val="22"/>
          <w:szCs w:val="22"/>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36A34">
        <w:rPr>
          <w:rFonts w:cs="Arial"/>
          <w:lang w:val="sr-Cyrl-CS"/>
        </w:rPr>
        <w:t>105.-Е.03.01-241133/5-</w:t>
      </w:r>
      <w:r w:rsidR="00C73D16" w:rsidRPr="00C73D16">
        <w:rPr>
          <w:rFonts w:cs="Arial"/>
          <w:lang w:val="sr-Cyrl-CS"/>
        </w:rPr>
        <w:t>2016</w:t>
      </w:r>
      <w:r w:rsidR="00BC7B3B">
        <w:rPr>
          <w:rFonts w:cs="Arial"/>
          <w:lang w:val="sr-Cyrl-CS"/>
        </w:rPr>
        <w:t xml:space="preserve"> ,</w:t>
      </w:r>
      <w:r w:rsidRPr="00E47C2E">
        <w:rPr>
          <w:rFonts w:eastAsia="Arial Unicode MS" w:cs="Arial"/>
          <w:kern w:val="2"/>
          <w:lang w:val="ru-RU"/>
        </w:rPr>
        <w:t xml:space="preserve">од </w:t>
      </w:r>
      <w:r w:rsidR="00036A34">
        <w:rPr>
          <w:rFonts w:eastAsia="Arial Unicode MS" w:cs="Arial"/>
          <w:kern w:val="2"/>
          <w:lang w:val="ru-RU"/>
        </w:rPr>
        <w:t>06.07</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9A0B36">
        <w:rPr>
          <w:rFonts w:cs="Arial"/>
          <w:lang w:val="ru-RU"/>
        </w:rPr>
        <w:t>јун</w:t>
      </w:r>
      <w:r>
        <w:rPr>
          <w:rFonts w:cs="Arial"/>
          <w:lang w:val="ru-RU"/>
        </w:rPr>
        <w:t xml:space="preserve">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036A34" w:rsidRPr="00036A34">
        <w:rPr>
          <w:rFonts w:cs="Arial"/>
          <w:lang w:val="sr-Cyrl-CS"/>
        </w:rPr>
        <w:t>105.-Е.03.01-241133/</w:t>
      </w:r>
      <w:r w:rsidR="00036A34">
        <w:rPr>
          <w:rFonts w:cs="Arial"/>
          <w:lang w:val="sr-Cyrl-CS"/>
        </w:rPr>
        <w:t>2</w:t>
      </w:r>
      <w:r w:rsidR="00036A34" w:rsidRPr="00036A34">
        <w:rPr>
          <w:rFonts w:cs="Arial"/>
          <w:lang w:val="sr-Cyrl-CS"/>
        </w:rPr>
        <w:t xml:space="preserve">-2016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036A34">
        <w:rPr>
          <w:rFonts w:eastAsia="Arial Unicode MS" w:cs="Arial"/>
          <w:color w:val="000000"/>
          <w:kern w:val="2"/>
          <w:lang w:val="ru-RU"/>
        </w:rPr>
        <w:t>06.07</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036A34">
        <w:rPr>
          <w:rFonts w:cs="Arial"/>
          <w:lang w:val="sr-Cyrl-CS"/>
        </w:rPr>
        <w:t>105.-Е.03.01-241133/3</w:t>
      </w:r>
      <w:r w:rsidR="00036A34" w:rsidRPr="00036A34">
        <w:rPr>
          <w:rFonts w:cs="Arial"/>
          <w:lang w:val="sr-Cyrl-CS"/>
        </w:rPr>
        <w:t xml:space="preserve">-2016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036A34">
        <w:rPr>
          <w:rFonts w:eastAsia="Arial Unicode MS" w:cs="Arial"/>
          <w:color w:val="000000"/>
          <w:kern w:val="2"/>
          <w:lang w:val="ru-RU"/>
        </w:rPr>
        <w:t>06.07.</w:t>
      </w:r>
      <w:bookmarkStart w:id="6" w:name="_GoBack"/>
      <w:bookmarkEnd w:id="6"/>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9D3699" w:rsidRPr="00E47C2E" w:rsidRDefault="008D4B47" w:rsidP="00F2327A">
      <w:pPr>
        <w:jc w:val="center"/>
        <w:rPr>
          <w:rFonts w:cs="Arial"/>
          <w:color w:val="00B0F0"/>
          <w:lang w:val="sr-Latn-CS"/>
        </w:rPr>
      </w:pPr>
      <w:r>
        <w:rPr>
          <w:rFonts w:cs="Arial"/>
          <w:b/>
          <w:lang w:val="sr-Latn-RS"/>
        </w:rPr>
        <w:t>3000/</w:t>
      </w:r>
      <w:r w:rsidR="009A0B36" w:rsidRPr="009A0B36">
        <w:rPr>
          <w:rFonts w:cs="Arial"/>
          <w:b/>
          <w:lang w:val="sr-Latn-RS"/>
        </w:rPr>
        <w:t>1316/2016 (1232/2016)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1.</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Општи подаци о јавној набавци</w:t>
            </w:r>
          </w:p>
        </w:tc>
        <w:tc>
          <w:tcPr>
            <w:tcW w:w="810" w:type="dxa"/>
          </w:tcPr>
          <w:p w:rsidR="00C62AA7" w:rsidRPr="00BD2B72" w:rsidRDefault="00130E45" w:rsidP="004C3B38">
            <w:pPr>
              <w:tabs>
                <w:tab w:val="left" w:pos="352"/>
                <w:tab w:val="left" w:pos="555"/>
                <w:tab w:val="right" w:leader="dot" w:pos="9446"/>
              </w:tabs>
              <w:spacing w:before="117"/>
              <w:jc w:val="center"/>
              <w:rPr>
                <w:rFonts w:cs="Arial"/>
              </w:rPr>
            </w:pPr>
            <w:r w:rsidRPr="00BD2B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2.</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Подаци о предмету набавке</w:t>
            </w:r>
          </w:p>
        </w:tc>
        <w:tc>
          <w:tcPr>
            <w:tcW w:w="810" w:type="dxa"/>
          </w:tcPr>
          <w:p w:rsidR="00C62AA7" w:rsidRPr="00BD2B72" w:rsidRDefault="00130E45" w:rsidP="004C3B38">
            <w:pPr>
              <w:tabs>
                <w:tab w:val="left" w:pos="352"/>
                <w:tab w:val="left" w:pos="555"/>
                <w:tab w:val="right" w:leader="dot" w:pos="9446"/>
              </w:tabs>
              <w:spacing w:before="117"/>
              <w:jc w:val="center"/>
              <w:rPr>
                <w:rFonts w:cs="Arial"/>
              </w:rPr>
            </w:pPr>
            <w:r w:rsidRPr="00BD2B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3.</w:t>
            </w:r>
          </w:p>
        </w:tc>
        <w:tc>
          <w:tcPr>
            <w:tcW w:w="7574" w:type="dxa"/>
          </w:tcPr>
          <w:p w:rsidR="00C62AA7" w:rsidRPr="00BD2B72" w:rsidRDefault="00C62AA7" w:rsidP="006F517A">
            <w:pPr>
              <w:tabs>
                <w:tab w:val="left" w:pos="310"/>
                <w:tab w:val="left" w:pos="352"/>
                <w:tab w:val="right" w:leader="dot" w:pos="9446"/>
              </w:tabs>
              <w:spacing w:before="117"/>
              <w:rPr>
                <w:rFonts w:cs="Arial"/>
              </w:rPr>
            </w:pPr>
            <w:r w:rsidRPr="00BD2B72">
              <w:rPr>
                <w:rFonts w:cs="Arial"/>
              </w:rPr>
              <w:t xml:space="preserve">Техничка спецификација (врста, техничке карактеристике, квалитет, </w:t>
            </w:r>
            <w:r w:rsidR="006F517A" w:rsidRPr="00BD2B72">
              <w:rPr>
                <w:rFonts w:cs="Arial"/>
              </w:rPr>
              <w:t>обим</w:t>
            </w:r>
            <w:r w:rsidRPr="00BD2B72">
              <w:rPr>
                <w:rFonts w:cs="Arial"/>
              </w:rPr>
              <w:t xml:space="preserve"> и опис </w:t>
            </w:r>
            <w:r w:rsidR="00A63575" w:rsidRPr="00BD2B72">
              <w:rPr>
                <w:rFonts w:cs="Arial"/>
              </w:rPr>
              <w:t>услуга</w:t>
            </w:r>
            <w:r w:rsidRPr="00BD2B72">
              <w:rPr>
                <w:rFonts w:cs="Arial"/>
              </w:rPr>
              <w:t>...)</w:t>
            </w:r>
          </w:p>
        </w:tc>
        <w:tc>
          <w:tcPr>
            <w:tcW w:w="810" w:type="dxa"/>
          </w:tcPr>
          <w:p w:rsidR="00C62AA7" w:rsidRPr="00BD2B72" w:rsidRDefault="005456B8" w:rsidP="00BD2B72">
            <w:pPr>
              <w:tabs>
                <w:tab w:val="left" w:pos="352"/>
                <w:tab w:val="left" w:pos="555"/>
                <w:tab w:val="right" w:leader="dot" w:pos="9446"/>
              </w:tabs>
              <w:spacing w:before="117"/>
              <w:jc w:val="center"/>
              <w:rPr>
                <w:rFonts w:cs="Arial"/>
              </w:rPr>
            </w:pPr>
            <w:r w:rsidRPr="00BD2B72">
              <w:rPr>
                <w:rFonts w:cs="Arial"/>
                <w:lang w:val="sr-Cyrl-RS"/>
              </w:rPr>
              <w:t>4-</w:t>
            </w:r>
            <w:r w:rsidR="00BD2B72" w:rsidRPr="00BD2B72">
              <w:rPr>
                <w:rFonts w:cs="Arial"/>
              </w:rPr>
              <w:t>5</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4.</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Услови за учешће у поступку ЈН и упутство како се доказује испуњеност услова</w:t>
            </w:r>
          </w:p>
        </w:tc>
        <w:tc>
          <w:tcPr>
            <w:tcW w:w="810" w:type="dxa"/>
          </w:tcPr>
          <w:p w:rsidR="00C62AA7" w:rsidRPr="00BD2B72" w:rsidRDefault="00BD2B72" w:rsidP="004C3B38">
            <w:pPr>
              <w:tabs>
                <w:tab w:val="left" w:pos="352"/>
                <w:tab w:val="left" w:pos="555"/>
                <w:tab w:val="right" w:leader="dot" w:pos="9446"/>
              </w:tabs>
              <w:spacing w:before="117"/>
              <w:jc w:val="center"/>
              <w:rPr>
                <w:rFonts w:cs="Arial"/>
              </w:rPr>
            </w:pPr>
            <w:r w:rsidRPr="00BD2B72">
              <w:rPr>
                <w:rFonts w:cs="Arial"/>
              </w:rPr>
              <w:t>6-10</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5.</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Критеријум за доделу уговора</w:t>
            </w:r>
          </w:p>
        </w:tc>
        <w:tc>
          <w:tcPr>
            <w:tcW w:w="810" w:type="dxa"/>
          </w:tcPr>
          <w:p w:rsidR="00C62AA7" w:rsidRPr="00BD2B72" w:rsidRDefault="00FA55ED" w:rsidP="00BD2B72">
            <w:pPr>
              <w:tabs>
                <w:tab w:val="left" w:pos="352"/>
                <w:tab w:val="left" w:pos="555"/>
                <w:tab w:val="right" w:leader="dot" w:pos="9446"/>
              </w:tabs>
              <w:spacing w:before="117"/>
              <w:jc w:val="center"/>
              <w:rPr>
                <w:rFonts w:cs="Arial"/>
              </w:rPr>
            </w:pPr>
            <w:r w:rsidRPr="00BD2B72">
              <w:rPr>
                <w:rFonts w:cs="Arial"/>
                <w:lang w:val="sr-Cyrl-RS"/>
              </w:rPr>
              <w:t>1</w:t>
            </w:r>
            <w:r w:rsidR="00BD2B72" w:rsidRPr="00BD2B72">
              <w:rPr>
                <w:rFonts w:cs="Arial"/>
              </w:rPr>
              <w:t>0</w:t>
            </w:r>
            <w:r w:rsidRPr="00BD2B72">
              <w:rPr>
                <w:rFonts w:cs="Arial"/>
                <w:lang w:val="sr-Cyrl-RS"/>
              </w:rPr>
              <w:t>-</w:t>
            </w:r>
            <w:r w:rsidR="00BD2B72" w:rsidRPr="00BD2B72">
              <w:rPr>
                <w:rFonts w:cs="Arial"/>
              </w:rPr>
              <w:t>11</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6.</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Упутство понуђачима како да сачине понуду</w:t>
            </w:r>
          </w:p>
        </w:tc>
        <w:tc>
          <w:tcPr>
            <w:tcW w:w="810" w:type="dxa"/>
          </w:tcPr>
          <w:p w:rsidR="00C62AA7" w:rsidRPr="00BD2B72" w:rsidRDefault="00FA55ED" w:rsidP="00BD2B72">
            <w:pPr>
              <w:tabs>
                <w:tab w:val="left" w:pos="352"/>
                <w:tab w:val="left" w:pos="555"/>
                <w:tab w:val="right" w:leader="dot" w:pos="9446"/>
              </w:tabs>
              <w:spacing w:before="117"/>
              <w:jc w:val="center"/>
              <w:rPr>
                <w:rFonts w:cs="Arial"/>
              </w:rPr>
            </w:pPr>
            <w:r w:rsidRPr="00BD2B72">
              <w:rPr>
                <w:rFonts w:cs="Arial"/>
                <w:lang w:val="sr-Cyrl-RS"/>
              </w:rPr>
              <w:t>1</w:t>
            </w:r>
            <w:r w:rsidR="00BD2B72" w:rsidRPr="00BD2B72">
              <w:rPr>
                <w:rFonts w:cs="Arial"/>
              </w:rPr>
              <w:t>2</w:t>
            </w:r>
            <w:r w:rsidRPr="00BD2B72">
              <w:rPr>
                <w:rFonts w:cs="Arial"/>
                <w:lang w:val="sr-Cyrl-RS"/>
              </w:rPr>
              <w:t>-</w:t>
            </w:r>
            <w:r w:rsidR="00BD2B72" w:rsidRPr="00BD2B72">
              <w:rPr>
                <w:rFonts w:cs="Arial"/>
              </w:rPr>
              <w:t>26</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7.</w:t>
            </w:r>
          </w:p>
        </w:tc>
        <w:tc>
          <w:tcPr>
            <w:tcW w:w="7574" w:type="dxa"/>
          </w:tcPr>
          <w:p w:rsidR="00C62AA7" w:rsidRPr="00BD2B72" w:rsidRDefault="00C912D1" w:rsidP="004C3B38">
            <w:pPr>
              <w:tabs>
                <w:tab w:val="left" w:pos="352"/>
                <w:tab w:val="left" w:pos="555"/>
                <w:tab w:val="right" w:leader="dot" w:pos="9446"/>
              </w:tabs>
              <w:spacing w:before="117"/>
              <w:rPr>
                <w:rFonts w:cs="Arial"/>
                <w:lang w:val="sr-Cyrl-RS"/>
              </w:rPr>
            </w:pPr>
            <w:r w:rsidRPr="00BD2B72">
              <w:rPr>
                <w:rFonts w:cs="Arial"/>
              </w:rPr>
              <w:t>Обрасци ( 1 - 5</w:t>
            </w:r>
            <w:r w:rsidR="00C62AA7" w:rsidRPr="00BD2B72">
              <w:rPr>
                <w:rFonts w:cs="Arial"/>
              </w:rPr>
              <w:t>)</w:t>
            </w:r>
            <w:r w:rsidR="0061644F" w:rsidRPr="00BD2B72">
              <w:rPr>
                <w:rFonts w:cs="Arial"/>
                <w:lang w:val="sr-Cyrl-RS"/>
              </w:rPr>
              <w:t xml:space="preserve"> и Прилози (1-3)</w:t>
            </w:r>
          </w:p>
        </w:tc>
        <w:tc>
          <w:tcPr>
            <w:tcW w:w="810" w:type="dxa"/>
          </w:tcPr>
          <w:p w:rsidR="00C62AA7" w:rsidRPr="00BD2B72" w:rsidRDefault="00BD2B72" w:rsidP="00BD2B72">
            <w:pPr>
              <w:tabs>
                <w:tab w:val="left" w:pos="352"/>
                <w:tab w:val="left" w:pos="555"/>
                <w:tab w:val="right" w:leader="dot" w:pos="9446"/>
              </w:tabs>
              <w:spacing w:before="117"/>
              <w:rPr>
                <w:rFonts w:cs="Arial"/>
              </w:rPr>
            </w:pPr>
            <w:r w:rsidRPr="00BD2B72">
              <w:rPr>
                <w:rFonts w:cs="Arial"/>
              </w:rPr>
              <w:t>27</w:t>
            </w:r>
            <w:r w:rsidR="00FA55ED" w:rsidRPr="00BD2B72">
              <w:rPr>
                <w:rFonts w:cs="Arial"/>
                <w:lang w:val="sr-Cyrl-RS"/>
              </w:rPr>
              <w:t>-4</w:t>
            </w:r>
            <w:r w:rsidRPr="00BD2B72">
              <w:rPr>
                <w:rFonts w:cs="Arial"/>
              </w:rPr>
              <w:t>8</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8.</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Модел уговора</w:t>
            </w:r>
          </w:p>
        </w:tc>
        <w:tc>
          <w:tcPr>
            <w:tcW w:w="810" w:type="dxa"/>
          </w:tcPr>
          <w:p w:rsidR="00C62AA7" w:rsidRPr="00BD2B72" w:rsidRDefault="00BD2B72" w:rsidP="00BD2B72">
            <w:pPr>
              <w:tabs>
                <w:tab w:val="left" w:pos="352"/>
                <w:tab w:val="left" w:pos="555"/>
                <w:tab w:val="right" w:leader="dot" w:pos="9446"/>
              </w:tabs>
              <w:spacing w:before="117"/>
              <w:jc w:val="center"/>
              <w:rPr>
                <w:rFonts w:cs="Arial"/>
              </w:rPr>
            </w:pPr>
            <w:r w:rsidRPr="00BD2B72">
              <w:rPr>
                <w:rFonts w:cs="Arial"/>
              </w:rPr>
              <w:t>49</w:t>
            </w:r>
            <w:r w:rsidR="00FA55ED" w:rsidRPr="00BD2B72">
              <w:rPr>
                <w:rFonts w:cs="Arial"/>
                <w:lang w:val="sr-Cyrl-RS"/>
              </w:rPr>
              <w:t>-</w:t>
            </w:r>
            <w:r w:rsidRPr="00BD2B72">
              <w:rPr>
                <w:rFonts w:cs="Arial"/>
              </w:rPr>
              <w:t>64</w:t>
            </w:r>
          </w:p>
        </w:tc>
      </w:tr>
    </w:tbl>
    <w:p w:rsidR="009D3699" w:rsidRPr="00BD2B72" w:rsidRDefault="009D3699" w:rsidP="000C50A0">
      <w:pPr>
        <w:pStyle w:val="BodyText"/>
        <w:spacing w:before="0"/>
        <w:rPr>
          <w:rFonts w:cs="Arial"/>
          <w:b/>
          <w:spacing w:val="80"/>
          <w:sz w:val="22"/>
          <w:szCs w:val="22"/>
        </w:rPr>
      </w:pPr>
    </w:p>
    <w:p w:rsidR="00F5264D" w:rsidRPr="00BD2B72" w:rsidRDefault="00C53AC6" w:rsidP="00C53AC6">
      <w:pPr>
        <w:jc w:val="right"/>
        <w:rPr>
          <w:rFonts w:cs="Arial"/>
        </w:rPr>
      </w:pPr>
      <w:r w:rsidRPr="00BD2B72">
        <w:rPr>
          <w:rFonts w:cs="Arial"/>
          <w:bCs/>
          <w:noProof/>
          <w:lang w:val="sr-Cyrl-CS"/>
        </w:rPr>
        <w:t xml:space="preserve">Укупан број страна документације: </w:t>
      </w:r>
      <w:r w:rsidR="00BD2B72" w:rsidRPr="00BD2B72">
        <w:rPr>
          <w:rFonts w:cs="Arial"/>
          <w:bCs/>
          <w:noProof/>
        </w:rPr>
        <w:t>64</w:t>
      </w:r>
    </w:p>
    <w:p w:rsidR="001853E1" w:rsidRPr="00BD2B72"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D2A2B"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9A0B36" w:rsidRPr="00C817DF" w:rsidRDefault="009A0B36" w:rsidP="00BC7B3B">
            <w:pPr>
              <w:spacing w:before="0"/>
              <w:jc w:val="center"/>
              <w:rPr>
                <w:rFonts w:eastAsiaTheme="majorEastAsia" w:cs="Arial"/>
                <w:spacing w:val="5"/>
                <w:kern w:val="28"/>
                <w:sz w:val="24"/>
                <w:szCs w:val="24"/>
                <w:lang w:val="sr-Cyrl-RS" w:eastAsia="hr-HR"/>
              </w:rPr>
            </w:pPr>
            <w:r w:rsidRPr="00C817DF">
              <w:rPr>
                <w:rFonts w:eastAsiaTheme="majorEastAsia" w:cs="Arial"/>
                <w:spacing w:val="5"/>
                <w:kern w:val="28"/>
                <w:sz w:val="24"/>
                <w:szCs w:val="24"/>
                <w:lang w:val="sr-Cyrl-RS" w:eastAsia="hr-HR"/>
              </w:rPr>
              <w:t xml:space="preserve">Збрињавање неопасног индустријског отпада (минерална вуна и јонске масе), </w:t>
            </w:r>
          </w:p>
          <w:p w:rsidR="004276AD" w:rsidRPr="003D7891" w:rsidRDefault="009A0B36" w:rsidP="00BC7B3B">
            <w:pPr>
              <w:spacing w:before="0"/>
              <w:jc w:val="center"/>
              <w:rPr>
                <w:rFonts w:cs="Arial"/>
                <w:b/>
                <w:lang w:val="sr-Cyrl-RS"/>
              </w:rPr>
            </w:pPr>
            <w:r w:rsidRPr="00C817DF">
              <w:rPr>
                <w:rFonts w:eastAsiaTheme="majorEastAsia" w:cs="Arial"/>
                <w:spacing w:val="5"/>
                <w:kern w:val="28"/>
                <w:sz w:val="24"/>
                <w:szCs w:val="24"/>
                <w:lang w:val="sr-Cyrl-RS" w:eastAsia="hr-HR"/>
              </w:rPr>
              <w:t>локација Б Ушће</w:t>
            </w:r>
            <w:r w:rsidRPr="00C817DF">
              <w:rPr>
                <w:rFonts w:cs="Arial"/>
                <w:b/>
                <w:lang w:val="sr-Cyrl-RS"/>
              </w:rPr>
              <w:t xml:space="preserve"> </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145D5" w:rsidRDefault="002E12CC" w:rsidP="009402BF">
            <w:pPr>
              <w:pStyle w:val="ListParagraph"/>
              <w:widowControl w:val="0"/>
              <w:spacing w:before="117" w:after="0"/>
              <w:ind w:left="0"/>
              <w:jc w:val="center"/>
              <w:rPr>
                <w:rFonts w:ascii="Arial" w:hAnsi="Arial" w:cs="Arial"/>
                <w:b/>
                <w:color w:val="000000" w:themeColor="text1"/>
                <w:lang w:val="sr-Cyrl-RS"/>
              </w:rPr>
            </w:pPr>
            <w:r w:rsidRPr="005145D5">
              <w:rPr>
                <w:rFonts w:ascii="Arial" w:hAnsi="Arial" w:cs="Arial"/>
                <w:b/>
                <w:color w:val="000000" w:themeColor="text1"/>
              </w:rPr>
              <w:t xml:space="preserve">Jавна набавка </w:t>
            </w:r>
            <w:r w:rsidR="0089741E" w:rsidRPr="005145D5">
              <w:rPr>
                <w:rFonts w:ascii="Arial" w:hAnsi="Arial" w:cs="Arial"/>
                <w:b/>
                <w:color w:val="000000" w:themeColor="text1"/>
                <w:lang w:val="sr-Cyrl-RS"/>
              </w:rPr>
              <w:t xml:space="preserve">је </w:t>
            </w:r>
            <w:r w:rsidRPr="005145D5">
              <w:rPr>
                <w:rFonts w:ascii="Arial" w:hAnsi="Arial" w:cs="Arial"/>
                <w:b/>
                <w:color w:val="000000" w:themeColor="text1"/>
              </w:rPr>
              <w:t xml:space="preserve">обликована </w:t>
            </w:r>
            <w:r w:rsidR="00580922" w:rsidRPr="005145D5">
              <w:rPr>
                <w:rFonts w:ascii="Arial" w:hAnsi="Arial" w:cs="Arial"/>
                <w:b/>
                <w:color w:val="000000" w:themeColor="text1"/>
                <w:lang w:val="sr-Cyrl-RS"/>
              </w:rPr>
              <w:t xml:space="preserve">у </w:t>
            </w:r>
            <w:r w:rsidR="009A0B36">
              <w:rPr>
                <w:rFonts w:ascii="Arial" w:hAnsi="Arial" w:cs="Arial"/>
                <w:b/>
                <w:color w:val="000000" w:themeColor="text1"/>
                <w:lang w:val="sr-Cyrl-RS"/>
              </w:rPr>
              <w:t>2</w:t>
            </w:r>
            <w:r w:rsidR="00580922" w:rsidRPr="005145D5">
              <w:rPr>
                <w:rFonts w:ascii="Arial" w:hAnsi="Arial" w:cs="Arial"/>
                <w:b/>
                <w:color w:val="000000" w:themeColor="text1"/>
                <w:lang w:val="sr-Cyrl-RS"/>
              </w:rPr>
              <w:t xml:space="preserve"> ( </w:t>
            </w:r>
            <w:r w:rsidR="009A0B36">
              <w:rPr>
                <w:rFonts w:ascii="Arial" w:hAnsi="Arial" w:cs="Arial"/>
                <w:b/>
                <w:color w:val="000000" w:themeColor="text1"/>
                <w:lang w:val="sr-Cyrl-RS"/>
              </w:rPr>
              <w:t>две</w:t>
            </w:r>
            <w:r w:rsidR="0089741E" w:rsidRPr="005145D5">
              <w:rPr>
                <w:rFonts w:ascii="Arial" w:hAnsi="Arial" w:cs="Arial"/>
                <w:b/>
                <w:color w:val="000000" w:themeColor="text1"/>
                <w:lang w:val="sr-Cyrl-RS"/>
              </w:rPr>
              <w:t>)</w:t>
            </w:r>
            <w:r w:rsidR="0089741E" w:rsidRPr="005145D5">
              <w:rPr>
                <w:rFonts w:ascii="Arial" w:hAnsi="Arial" w:cs="Arial"/>
                <w:b/>
                <w:color w:val="000000" w:themeColor="text1"/>
              </w:rPr>
              <w:t xml:space="preserve"> партиј</w:t>
            </w:r>
            <w:r w:rsidR="0089741E" w:rsidRPr="005145D5">
              <w:rPr>
                <w:rFonts w:ascii="Arial" w:hAnsi="Arial" w:cs="Arial"/>
                <w:b/>
                <w:color w:val="000000" w:themeColor="text1"/>
                <w:lang w:val="sr-Cyrl-RS"/>
              </w:rPr>
              <w:t>е</w:t>
            </w:r>
          </w:p>
          <w:p w:rsidR="009A0B36" w:rsidRPr="009A0B36" w:rsidRDefault="009A0B36" w:rsidP="009A0B36">
            <w:pPr>
              <w:spacing w:before="0"/>
              <w:jc w:val="left"/>
              <w:rPr>
                <w:rFonts w:cs="Arial"/>
                <w:lang w:eastAsia="hr-HR"/>
              </w:rPr>
            </w:pPr>
            <w:r w:rsidRPr="009A0B36">
              <w:rPr>
                <w:rFonts w:cs="Arial"/>
                <w:lang w:val="sr-Cyrl-RS" w:eastAsia="hr-HR"/>
              </w:rPr>
              <w:t xml:space="preserve">Партија 1: </w:t>
            </w:r>
            <w:r w:rsidRPr="009A0B36">
              <w:rPr>
                <w:rFonts w:eastAsiaTheme="majorEastAsia" w:cs="Arial"/>
                <w:spacing w:val="5"/>
                <w:kern w:val="28"/>
                <w:sz w:val="24"/>
                <w:szCs w:val="24"/>
                <w:lang w:val="sr-Cyrl-RS" w:eastAsia="hr-HR"/>
              </w:rPr>
              <w:t>Преузимање и збрињавање отпадне минералне вуне</w:t>
            </w:r>
          </w:p>
          <w:p w:rsidR="009A0B36" w:rsidRPr="009A0B36" w:rsidRDefault="009A0B36" w:rsidP="009A0B36">
            <w:pPr>
              <w:spacing w:before="0"/>
              <w:jc w:val="left"/>
              <w:rPr>
                <w:rFonts w:cs="Arial"/>
                <w:lang w:eastAsia="hr-HR"/>
              </w:rPr>
            </w:pPr>
            <w:r w:rsidRPr="009A0B36">
              <w:rPr>
                <w:rFonts w:cs="Arial"/>
                <w:lang w:val="sr-Cyrl-RS" w:eastAsia="hr-HR"/>
              </w:rPr>
              <w:t>Партија 2</w:t>
            </w:r>
            <w:r w:rsidRPr="009A0B36">
              <w:rPr>
                <w:rFonts w:eastAsiaTheme="majorEastAsia" w:cs="Arial"/>
                <w:spacing w:val="5"/>
                <w:kern w:val="28"/>
                <w:sz w:val="24"/>
                <w:szCs w:val="24"/>
                <w:lang w:val="sr-Cyrl-RS" w:eastAsia="hr-HR"/>
              </w:rPr>
              <w:t xml:space="preserve"> Преузимање и збрињавање отпадних јонских маса</w:t>
            </w:r>
          </w:p>
          <w:p w:rsidR="002E12CC" w:rsidRPr="009402BF" w:rsidRDefault="002E12CC" w:rsidP="009402BF">
            <w:pPr>
              <w:pStyle w:val="Title"/>
              <w:spacing w:before="0"/>
              <w:jc w:val="both"/>
              <w:rPr>
                <w:rFonts w:cs="Arial"/>
                <w:b w:val="0"/>
                <w:color w:val="FF0000"/>
                <w:sz w:val="22"/>
                <w:szCs w:val="22"/>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4364F4" w:rsidRDefault="004364F4" w:rsidP="00936716">
            <w:pPr>
              <w:jc w:val="center"/>
              <w:rPr>
                <w:rFonts w:cs="Arial"/>
                <w:color w:val="00B0F0"/>
              </w:rPr>
            </w:pPr>
            <w:r>
              <w:rPr>
                <w:rFonts w:cs="Arial"/>
                <w:lang w:val="sr-Cyrl-RS"/>
              </w:rPr>
              <w:t>Јелисава Стојилковић</w:t>
            </w:r>
          </w:p>
          <w:p w:rsidR="00936716" w:rsidRPr="00F10346" w:rsidRDefault="00936716" w:rsidP="00936716">
            <w:pPr>
              <w:jc w:val="center"/>
              <w:rPr>
                <w:rFonts w:cs="Arial"/>
              </w:rPr>
            </w:pPr>
            <w:r w:rsidRPr="00F10346">
              <w:rPr>
                <w:rFonts w:cs="Arial"/>
              </w:rPr>
              <w:t xml:space="preserve">e-mail: </w:t>
            </w:r>
            <w:hyperlink r:id="rId167" w:history="1">
              <w:r w:rsidR="004364F4" w:rsidRPr="00D30223">
                <w:rPr>
                  <w:rStyle w:val="Hyperlink"/>
                  <w:rFonts w:cs="Arial"/>
                </w:rPr>
                <w:t>jelisava.stojilkovic@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9A0B36" w:rsidRPr="009A0B36" w:rsidRDefault="009A0B36" w:rsidP="0032186E">
      <w:pPr>
        <w:spacing w:before="0"/>
        <w:rPr>
          <w:rFonts w:eastAsiaTheme="majorEastAsia" w:cs="Arial"/>
          <w:spacing w:val="5"/>
          <w:kern w:val="28"/>
          <w:sz w:val="24"/>
          <w:szCs w:val="24"/>
          <w:lang w:val="sr-Cyrl-RS" w:eastAsia="hr-HR"/>
        </w:rPr>
      </w:pPr>
      <w:r w:rsidRPr="009A0B36">
        <w:rPr>
          <w:rFonts w:eastAsiaTheme="majorEastAsia" w:cs="Arial"/>
          <w:spacing w:val="5"/>
          <w:kern w:val="28"/>
          <w:sz w:val="24"/>
          <w:szCs w:val="24"/>
          <w:lang w:val="sr-Cyrl-RS" w:eastAsia="hr-HR"/>
        </w:rPr>
        <w:t>Збрињавање неопасног индустријског отпада (минерална вуна и јонске масе), локација Б Ушће</w:t>
      </w:r>
    </w:p>
    <w:p w:rsidR="009A0B36" w:rsidRDefault="009A0B36" w:rsidP="0032186E">
      <w:pPr>
        <w:spacing w:before="0"/>
        <w:rPr>
          <w:rFonts w:cs="Arial"/>
          <w:lang w:val="sr-Cyrl-RS" w:eastAsia="zh-CN"/>
        </w:rPr>
      </w:pPr>
    </w:p>
    <w:p w:rsidR="005145D5" w:rsidRPr="009402BF" w:rsidRDefault="002E12CC" w:rsidP="0032186E">
      <w:pPr>
        <w:spacing w:before="0"/>
        <w:rPr>
          <w:rFonts w:cs="Arial"/>
          <w:lang w:val="sr-Latn-RS"/>
        </w:rPr>
      </w:pPr>
      <w:r w:rsidRPr="009402BF">
        <w:rPr>
          <w:rFonts w:cs="Arial"/>
          <w:lang w:eastAsia="zh-CN"/>
        </w:rPr>
        <w:t>Назив из општег речника набавке:</w:t>
      </w:r>
      <w:r w:rsidR="00220F2C" w:rsidRPr="009402BF">
        <w:rPr>
          <w:rFonts w:cs="Arial"/>
          <w:lang w:val="sr-Cyrl-RS"/>
        </w:rPr>
        <w:t xml:space="preserve"> </w:t>
      </w:r>
      <w:r w:rsidR="009A0B36">
        <w:rPr>
          <w:rFonts w:cs="Arial"/>
          <w:lang w:val="sr-Cyrl-RS"/>
        </w:rPr>
        <w:t xml:space="preserve">Услуге у вези са отпацима и отпадом </w:t>
      </w:r>
      <w:proofErr w:type="gramStart"/>
      <w:r w:rsidR="009A0B36">
        <w:rPr>
          <w:rFonts w:cs="Arial"/>
          <w:lang w:val="sr-Cyrl-RS"/>
        </w:rPr>
        <w:t>( за</w:t>
      </w:r>
      <w:proofErr w:type="gramEnd"/>
      <w:r w:rsidR="009A0B36">
        <w:rPr>
          <w:rFonts w:cs="Arial"/>
          <w:lang w:val="sr-Cyrl-RS"/>
        </w:rPr>
        <w:t xml:space="preserve"> обе партије)</w:t>
      </w:r>
    </w:p>
    <w:p w:rsidR="00DD07A7" w:rsidRDefault="00DD07A7" w:rsidP="0032186E">
      <w:pPr>
        <w:spacing w:before="0"/>
        <w:rPr>
          <w:rFonts w:cs="Arial"/>
          <w:color w:val="000000"/>
          <w:lang w:val="sr-Latn-CS"/>
        </w:rPr>
      </w:pPr>
    </w:p>
    <w:p w:rsidR="004C0F79" w:rsidRPr="009402BF" w:rsidRDefault="004C0F79" w:rsidP="0032186E">
      <w:pPr>
        <w:spacing w:before="0"/>
        <w:rPr>
          <w:rFonts w:cs="Arial"/>
          <w:lang w:eastAsia="zh-CN"/>
        </w:rPr>
      </w:pPr>
    </w:p>
    <w:p w:rsidR="0032186E" w:rsidRPr="004C0F79" w:rsidRDefault="002E12CC" w:rsidP="0032186E">
      <w:pPr>
        <w:spacing w:before="0"/>
        <w:rPr>
          <w:rFonts w:cs="Arial"/>
          <w:lang w:eastAsia="zh-CN"/>
        </w:rPr>
      </w:pPr>
      <w:r w:rsidRPr="009402BF">
        <w:rPr>
          <w:rFonts w:cs="Arial"/>
          <w:lang w:eastAsia="zh-CN"/>
        </w:rPr>
        <w:t xml:space="preserve">Ознака из општег речника набавке: </w:t>
      </w:r>
      <w:r w:rsidR="009A0B36">
        <w:rPr>
          <w:rFonts w:cs="Arial"/>
          <w:color w:val="000000"/>
          <w:lang w:val="sr-Cyrl-RS"/>
        </w:rPr>
        <w:t>90500000 (за об</w:t>
      </w:r>
      <w:r w:rsidR="009402BF">
        <w:rPr>
          <w:rFonts w:cs="Arial"/>
          <w:color w:val="000000"/>
          <w:lang w:val="sr-Cyrl-RS"/>
        </w:rPr>
        <w:t>е партије).</w:t>
      </w:r>
    </w:p>
    <w:p w:rsidR="004C0F79" w:rsidRDefault="004C0F79" w:rsidP="007F39E7">
      <w:pPr>
        <w:spacing w:before="0"/>
        <w:rPr>
          <w:rFonts w:cs="Arial"/>
          <w:lang w:eastAsia="zh-CN"/>
        </w:rPr>
      </w:pPr>
    </w:p>
    <w:p w:rsidR="005145D5" w:rsidRDefault="002E12CC" w:rsidP="007F39E7">
      <w:pPr>
        <w:spacing w:before="0"/>
        <w:rPr>
          <w:rFonts w:cs="Arial"/>
          <w:lang w:eastAsia="zh-CN"/>
        </w:rPr>
      </w:pPr>
      <w:proofErr w:type="gramStart"/>
      <w:r w:rsidRPr="009402BF">
        <w:rPr>
          <w:rFonts w:cs="Arial"/>
          <w:lang w:eastAsia="zh-CN"/>
        </w:rPr>
        <w:t>Детаљани подаци о предмету набавке наведени су у техничкој спецификацији (поглавље 3.</w:t>
      </w:r>
      <w:proofErr w:type="gramEnd"/>
      <w:r w:rsidRPr="009402BF">
        <w:rPr>
          <w:rFonts w:cs="Arial"/>
          <w:lang w:eastAsia="zh-CN"/>
        </w:rPr>
        <w:t xml:space="preserve"> </w:t>
      </w:r>
      <w:proofErr w:type="gramStart"/>
      <w:r w:rsidRPr="009402BF">
        <w:rPr>
          <w:rFonts w:cs="Arial"/>
          <w:lang w:eastAsia="zh-CN"/>
        </w:rPr>
        <w:t>Конкурсне документације)</w:t>
      </w:r>
      <w:r w:rsidR="00F01878" w:rsidRPr="009402BF">
        <w:rPr>
          <w:rFonts w:cs="Arial"/>
          <w:lang w:eastAsia="zh-CN"/>
        </w:rPr>
        <w:t>.</w:t>
      </w:r>
      <w:proofErr w:type="gramEnd"/>
    </w:p>
    <w:p w:rsidR="00CB53A6" w:rsidRDefault="00CB53A6" w:rsidP="007F39E7">
      <w:pPr>
        <w:spacing w:before="0"/>
        <w:rPr>
          <w:rFonts w:cs="Arial"/>
          <w:lang w:eastAsia="zh-CN"/>
        </w:rPr>
      </w:pPr>
    </w:p>
    <w:p w:rsidR="00CB53A6" w:rsidRDefault="00CB53A6"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9A0B36" w:rsidRDefault="009A0B36" w:rsidP="007F39E7">
      <w:pPr>
        <w:spacing w:before="0"/>
        <w:rPr>
          <w:rFonts w:cs="Arial"/>
          <w:lang w:val="sr-Cyrl-RS" w:eastAsia="zh-CN"/>
        </w:rPr>
      </w:pPr>
    </w:p>
    <w:p w:rsidR="009A0B36" w:rsidRPr="009A0B36" w:rsidRDefault="009A0B36" w:rsidP="007F39E7">
      <w:pPr>
        <w:spacing w:before="0"/>
        <w:rPr>
          <w:rFonts w:cs="Arial"/>
          <w:lang w:val="sr-Cyrl-RS" w:eastAsia="zh-CN"/>
        </w:rPr>
      </w:pPr>
    </w:p>
    <w:p w:rsidR="005D623F" w:rsidRPr="005145D5" w:rsidRDefault="00DB369C" w:rsidP="005D623F">
      <w:pPr>
        <w:pStyle w:val="Heading10"/>
        <w:numPr>
          <w:ilvl w:val="0"/>
          <w:numId w:val="12"/>
        </w:numPr>
        <w:jc w:val="both"/>
        <w:rPr>
          <w:rFonts w:cs="Arial"/>
        </w:rPr>
      </w:pPr>
      <w:r w:rsidRPr="00E47C2E">
        <w:rPr>
          <w:rFonts w:cs="Arial"/>
        </w:rPr>
        <w:lastRenderedPageBreak/>
        <w:t>ТЕХНИЧК</w:t>
      </w:r>
      <w:r w:rsidR="0032186E" w:rsidRPr="00E47C2E">
        <w:rPr>
          <w:rFonts w:cs="Arial"/>
        </w:rPr>
        <w:t>АСПЕЦИФИКАЦИЈА</w:t>
      </w:r>
    </w:p>
    <w:bookmarkEnd w:id="17"/>
    <w:p w:rsidR="00BE788D" w:rsidRDefault="00BE788D" w:rsidP="00106E7E">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p>
    <w:p w:rsidR="00106E7E" w:rsidRPr="00106E7E" w:rsidRDefault="00106E7E" w:rsidP="00106E7E">
      <w:pPr>
        <w:rPr>
          <w:rFonts w:eastAsia="SimSun"/>
          <w:lang w:val="sr-Cyrl-RS" w:eastAsia="ar-SA"/>
        </w:rPr>
      </w:pPr>
    </w:p>
    <w:p w:rsidR="00BE788D" w:rsidRPr="00BE788D" w:rsidRDefault="00BE788D" w:rsidP="00BE788D">
      <w:pPr>
        <w:spacing w:before="0"/>
        <w:rPr>
          <w:rFonts w:eastAsia="Calibri" w:cs="Arial"/>
          <w:lang w:val="sr-Cyrl-RS"/>
        </w:rPr>
      </w:pPr>
      <w:r w:rsidRPr="00BE788D">
        <w:rPr>
          <w:rFonts w:eastAsia="Calibri" w:cs="Arial"/>
          <w:lang w:val="sr-Cyrl-RS"/>
        </w:rPr>
        <w:t>Право учешћа на тендеру за преузимање и збрињавање индустријског отпада у ЈП ЕПС, огранак ТЕНТ Обреновац имају сва правна лица регистрована за промет и прераду индустријског отпада  која испуњавају услове из Закона о управљању отпадом („Службени гласник РС”, број 36/09</w:t>
      </w:r>
      <w:r w:rsidR="00106E7E">
        <w:rPr>
          <w:rFonts w:eastAsia="Calibri" w:cs="Arial"/>
          <w:lang w:val="sr-Cyrl-RS"/>
        </w:rPr>
        <w:t>,</w:t>
      </w:r>
      <w:r w:rsidRPr="00BE788D">
        <w:rPr>
          <w:rFonts w:eastAsia="Calibri" w:cs="Arial"/>
          <w:lang w:val="sr-Cyrl-RS"/>
        </w:rPr>
        <w:t xml:space="preserve"> 88/10</w:t>
      </w:r>
      <w:r w:rsidR="00106E7E">
        <w:rPr>
          <w:rFonts w:eastAsia="Calibri" w:cs="Arial"/>
          <w:lang w:val="sr-Cyrl-RS"/>
        </w:rPr>
        <w:t xml:space="preserve"> и 14/2016</w:t>
      </w:r>
      <w:r w:rsidRPr="00BE788D">
        <w:rPr>
          <w:rFonts w:eastAsia="Calibri" w:cs="Arial"/>
          <w:lang w:val="sr-Cyrl-RS"/>
        </w:rPr>
        <w:t>), као и  која су опремљена транспортним средствима за одвоз, механизацијом и алатима за сортирање, утовар, сечење итд.</w:t>
      </w:r>
    </w:p>
    <w:p w:rsidR="00BE788D" w:rsidRPr="00BE788D" w:rsidRDefault="00BE788D" w:rsidP="00BE788D">
      <w:pPr>
        <w:spacing w:before="0"/>
        <w:rPr>
          <w:rFonts w:eastAsia="Calibri" w:cs="Arial"/>
          <w:lang w:val="sr-Cyrl-RS"/>
        </w:rPr>
      </w:pPr>
    </w:p>
    <w:p w:rsidR="00BE788D" w:rsidRPr="00BE788D" w:rsidRDefault="00BE788D" w:rsidP="00BE788D">
      <w:pPr>
        <w:spacing w:before="0"/>
        <w:rPr>
          <w:rFonts w:cs="Arial"/>
          <w:lang w:val="ru-RU" w:eastAsia="hr-HR"/>
        </w:rPr>
      </w:pPr>
      <w:r w:rsidRPr="00BE788D">
        <w:rPr>
          <w:rFonts w:cs="Arial"/>
          <w:lang w:val="ru-RU" w:eastAsia="hr-HR"/>
        </w:rPr>
        <w:t xml:space="preserve">Испуњеност услова из </w:t>
      </w:r>
      <w:r w:rsidRPr="00BE788D">
        <w:rPr>
          <w:rFonts w:cs="Arial"/>
          <w:bCs/>
          <w:lang w:val="sr-Cyrl-CS" w:eastAsia="hr-HR"/>
        </w:rPr>
        <w:t>Закона о управљању отпадом</w:t>
      </w:r>
      <w:r w:rsidRPr="00BE788D">
        <w:rPr>
          <w:rFonts w:cs="Arial"/>
          <w:bCs/>
          <w:lang w:val="ru-RU" w:eastAsia="hr-HR"/>
        </w:rPr>
        <w:t xml:space="preserve"> </w:t>
      </w:r>
      <w:r w:rsidRPr="00BE788D">
        <w:rPr>
          <w:rFonts w:cs="Arial"/>
          <w:bCs/>
          <w:lang w:val="sr-Cyrl-CS" w:eastAsia="hr-HR"/>
        </w:rPr>
        <w:t>(„Сл</w:t>
      </w:r>
      <w:r w:rsidR="00106E7E">
        <w:rPr>
          <w:rFonts w:cs="Arial"/>
          <w:bCs/>
          <w:lang w:val="sr-Cyrl-CS" w:eastAsia="hr-HR"/>
        </w:rPr>
        <w:t>ужбени гласник РС”, број 36/09,</w:t>
      </w:r>
      <w:r w:rsidRPr="00BE788D">
        <w:rPr>
          <w:rFonts w:cs="Arial"/>
          <w:bCs/>
          <w:lang w:val="sr-Cyrl-CS" w:eastAsia="hr-HR"/>
        </w:rPr>
        <w:t xml:space="preserve"> 88/10</w:t>
      </w:r>
      <w:r w:rsidR="00106E7E">
        <w:rPr>
          <w:rFonts w:cs="Arial"/>
          <w:bCs/>
          <w:lang w:val="sr-Cyrl-CS" w:eastAsia="hr-HR"/>
        </w:rPr>
        <w:t xml:space="preserve"> и 14/2016</w:t>
      </w:r>
      <w:r w:rsidRPr="00BE788D">
        <w:rPr>
          <w:rFonts w:cs="Arial"/>
          <w:bCs/>
          <w:lang w:val="sr-Cyrl-CS" w:eastAsia="hr-HR"/>
        </w:rPr>
        <w:t>)</w:t>
      </w:r>
      <w:r w:rsidRPr="00BE788D">
        <w:rPr>
          <w:rFonts w:cs="Arial"/>
          <w:lang w:val="ru-RU" w:eastAsia="hr-HR"/>
        </w:rPr>
        <w:t xml:space="preserve"> доказује се прилагањем:</w:t>
      </w:r>
    </w:p>
    <w:p w:rsidR="00BE788D" w:rsidRPr="00BE788D" w:rsidRDefault="00BE788D" w:rsidP="00BE788D">
      <w:pPr>
        <w:numPr>
          <w:ilvl w:val="0"/>
          <w:numId w:val="40"/>
        </w:numPr>
        <w:spacing w:before="0" w:after="200" w:line="276" w:lineRule="auto"/>
        <w:contextualSpacing/>
        <w:jc w:val="left"/>
        <w:rPr>
          <w:rFonts w:cs="Arial"/>
          <w:bCs/>
          <w:lang w:val="sr-Cyrl-CS" w:eastAsia="hr-HR"/>
        </w:rPr>
      </w:pPr>
      <w:r w:rsidRPr="00BE788D">
        <w:rPr>
          <w:rFonts w:cs="Arial"/>
          <w:bCs/>
          <w:lang w:val="ru-RU" w:eastAsia="hr-HR"/>
        </w:rPr>
        <w:t>Дозволе за сакупљање и транспорт отпада, чије је збрињавање предмет ЈН, издате од стране</w:t>
      </w:r>
      <w:r w:rsidRPr="00BE788D">
        <w:rPr>
          <w:rFonts w:cs="Arial"/>
          <w:bCs/>
          <w:lang w:eastAsia="hr-HR"/>
        </w:rPr>
        <w:t> </w:t>
      </w:r>
      <w:r w:rsidRPr="00BE788D">
        <w:rPr>
          <w:rFonts w:cs="Arial"/>
          <w:bCs/>
          <w:lang w:val="sr-Latn-CS" w:eastAsia="hr-HR"/>
        </w:rPr>
        <w:t>Министарств</w:t>
      </w:r>
      <w:r w:rsidRPr="00BE788D">
        <w:rPr>
          <w:rFonts w:cs="Arial"/>
          <w:bCs/>
          <w:lang w:val="sr-Cyrl-CS" w:eastAsia="hr-HR"/>
        </w:rPr>
        <w:t>а</w:t>
      </w:r>
      <w:r w:rsidRPr="00BE788D">
        <w:rPr>
          <w:rFonts w:cs="Arial"/>
          <w:bCs/>
          <w:lang w:val="sr-Latn-CS" w:eastAsia="hr-HR"/>
        </w:rPr>
        <w:t xml:space="preserve"> </w:t>
      </w:r>
      <w:r w:rsidRPr="00BE788D">
        <w:rPr>
          <w:rFonts w:cs="Arial"/>
          <w:bCs/>
          <w:lang w:val="sr-Cyrl-RS" w:eastAsia="hr-HR"/>
        </w:rPr>
        <w:t>које се бави пословима заштите животне средине</w:t>
      </w:r>
      <w:r w:rsidRPr="00BE788D">
        <w:rPr>
          <w:rFonts w:cs="Arial"/>
          <w:bCs/>
          <w:lang w:val="sr-Cyrl-CS" w:eastAsia="hr-HR"/>
        </w:rPr>
        <w:t xml:space="preserve"> и</w:t>
      </w:r>
    </w:p>
    <w:p w:rsidR="00BE788D" w:rsidRPr="00BE788D" w:rsidRDefault="00BE788D" w:rsidP="00BE788D">
      <w:pPr>
        <w:numPr>
          <w:ilvl w:val="0"/>
          <w:numId w:val="40"/>
        </w:numPr>
        <w:spacing w:before="0" w:after="200" w:line="276" w:lineRule="auto"/>
        <w:contextualSpacing/>
        <w:jc w:val="left"/>
        <w:rPr>
          <w:rFonts w:cs="Arial"/>
          <w:bCs/>
          <w:lang w:val="sr-Cyrl-CS" w:eastAsia="hr-HR"/>
        </w:rPr>
      </w:pPr>
      <w:r w:rsidRPr="00BE788D">
        <w:rPr>
          <w:rFonts w:cs="Arial"/>
          <w:bCs/>
          <w:lang w:val="sr-Cyrl-CS" w:eastAsia="hr-HR"/>
        </w:rPr>
        <w:t xml:space="preserve">Дозволе за третман, складиштење или одлагање отпада,  </w:t>
      </w:r>
      <w:r w:rsidRPr="00BE788D">
        <w:rPr>
          <w:rFonts w:cs="Arial"/>
          <w:bCs/>
          <w:lang w:val="ru-RU" w:eastAsia="hr-HR"/>
        </w:rPr>
        <w:t xml:space="preserve">чије је збрињавање предмет ЈН, </w:t>
      </w:r>
      <w:r w:rsidRPr="00BE788D">
        <w:rPr>
          <w:rFonts w:cs="Arial"/>
          <w:bCs/>
          <w:lang w:val="sr-Cyrl-CS" w:eastAsia="hr-HR"/>
        </w:rPr>
        <w:t>издате од стране надлежног органа, а у складу са Законом.</w:t>
      </w:r>
    </w:p>
    <w:p w:rsidR="00BE788D" w:rsidRPr="00BE788D" w:rsidRDefault="00BE788D" w:rsidP="00BE788D">
      <w:pPr>
        <w:spacing w:before="0"/>
        <w:rPr>
          <w:rFonts w:eastAsia="Calibri" w:cs="Arial"/>
          <w:lang w:val="sr-Cyrl-RS"/>
        </w:rPr>
      </w:pPr>
    </w:p>
    <w:p w:rsidR="00BE788D" w:rsidRDefault="00106E7E" w:rsidP="00BE788D">
      <w:pPr>
        <w:spacing w:before="0"/>
        <w:rPr>
          <w:rFonts w:eastAsia="Calibri" w:cs="Arial"/>
          <w:lang w:val="sr-Cyrl-RS"/>
        </w:rPr>
      </w:pPr>
      <w:r>
        <w:rPr>
          <w:rFonts w:eastAsia="Calibri" w:cs="Arial"/>
          <w:lang w:val="sr-Cyrl-RS"/>
        </w:rPr>
        <w:t>-</w:t>
      </w:r>
      <w:r w:rsidR="00BE788D" w:rsidRPr="00BE788D">
        <w:rPr>
          <w:rFonts w:eastAsia="Calibri" w:cs="Arial"/>
          <w:lang w:val="sr-Cyrl-RS"/>
        </w:rPr>
        <w:t>На захтев потенцијалних понуђача биће  достављени скенирани Извештаји о испитивању отпада.</w:t>
      </w:r>
    </w:p>
    <w:p w:rsidR="00106E7E" w:rsidRPr="00C817DF" w:rsidRDefault="00106E7E" w:rsidP="00BE788D">
      <w:pPr>
        <w:spacing w:before="0"/>
        <w:rPr>
          <w:rFonts w:eastAsia="Calibri" w:cs="Arial"/>
          <w:lang w:val="sr-Latn-RS"/>
        </w:rPr>
      </w:pPr>
      <w:r>
        <w:rPr>
          <w:rFonts w:eastAsia="Calibri" w:cs="Arial"/>
          <w:lang w:val="sr-Cyrl-RS"/>
        </w:rPr>
        <w:t>-Заинтересовани понуђачи могу извршити увид у предмет преузимања и збрињавања</w:t>
      </w:r>
      <w:r w:rsidR="00C817DF">
        <w:rPr>
          <w:rFonts w:eastAsia="Calibri" w:cs="Arial"/>
          <w:lang w:val="sr-Latn-RS"/>
        </w:rPr>
        <w:t>.</w:t>
      </w:r>
    </w:p>
    <w:p w:rsidR="00106E7E" w:rsidRPr="00507A57" w:rsidRDefault="00106E7E" w:rsidP="00106E7E">
      <w:pPr>
        <w:spacing w:before="0"/>
        <w:rPr>
          <w:rFonts w:cs="Arial"/>
          <w:b/>
        </w:rPr>
      </w:pPr>
      <w:r>
        <w:rPr>
          <w:rFonts w:cs="Arial"/>
          <w:b/>
        </w:rPr>
        <w:t>O</w:t>
      </w:r>
      <w:r>
        <w:rPr>
          <w:rFonts w:cs="Arial"/>
          <w:b/>
          <w:lang w:val="sr-Cyrl-RS"/>
        </w:rPr>
        <w:t xml:space="preserve">билазак се најављује два дана унапред на маил: </w:t>
      </w:r>
      <w:r>
        <w:rPr>
          <w:rFonts w:cs="Arial"/>
          <w:b/>
          <w:lang w:val="sr-Latn-RS"/>
        </w:rPr>
        <w:t>danijela.stublincevic</w:t>
      </w:r>
      <w:r>
        <w:rPr>
          <w:rFonts w:cs="Arial"/>
          <w:b/>
        </w:rPr>
        <w:t xml:space="preserve">@eps.rs. </w:t>
      </w:r>
      <w:r>
        <w:rPr>
          <w:rFonts w:cs="Arial"/>
          <w:b/>
          <w:lang w:val="sr-Cyrl-RS"/>
        </w:rPr>
        <w:t>Образац записника потенцијални понуђачи преузимају након извршеног обиласка</w:t>
      </w:r>
    </w:p>
    <w:p w:rsidR="00BE788D" w:rsidRPr="00BE788D" w:rsidRDefault="00BE788D" w:rsidP="00BE788D">
      <w:pPr>
        <w:spacing w:before="0"/>
        <w:rPr>
          <w:rFonts w:eastAsia="Calibri" w:cs="Arial"/>
          <w:lang w:val="sr-Cyrl-RS"/>
        </w:rPr>
      </w:pPr>
    </w:p>
    <w:p w:rsidR="00BE788D" w:rsidRPr="00BE788D" w:rsidRDefault="00BE788D" w:rsidP="00BE788D">
      <w:pPr>
        <w:spacing w:before="0"/>
        <w:rPr>
          <w:rFonts w:eastAsia="Calibri" w:cs="Arial"/>
          <w:lang w:val="sr-Cyrl-RS"/>
        </w:rPr>
      </w:pPr>
      <w:r w:rsidRPr="00BE788D">
        <w:rPr>
          <w:rFonts w:eastAsia="Calibri" w:cs="Arial"/>
          <w:lang w:val="sr-Cyrl-RS"/>
        </w:rPr>
        <w:t>Напомена:</w:t>
      </w:r>
    </w:p>
    <w:p w:rsidR="00BE788D" w:rsidRPr="00BE788D" w:rsidRDefault="00BE788D" w:rsidP="00BE788D">
      <w:pPr>
        <w:spacing w:before="0"/>
        <w:rPr>
          <w:rFonts w:eastAsia="Calibri" w:cs="Arial"/>
          <w:lang w:val="sr-Cyrl-RS"/>
        </w:rPr>
      </w:pPr>
      <w:r w:rsidRPr="00BE788D">
        <w:rPr>
          <w:rFonts w:eastAsia="Calibri" w:cs="Arial"/>
          <w:lang w:val="sr-Cyrl-RS"/>
        </w:rPr>
        <w:t>- сваки понуђач са којим се склопи Уговор о преузимању - збрињавању отпада, дужан је да сагласно са Законом о управљању отпадом (Сл. Гласник 36/2009</w:t>
      </w:r>
      <w:r w:rsidR="00106E7E">
        <w:rPr>
          <w:rFonts w:eastAsia="Calibri" w:cs="Arial"/>
          <w:lang w:val="sr-Latn-RS"/>
        </w:rPr>
        <w:t>,</w:t>
      </w:r>
      <w:r w:rsidRPr="00BE788D">
        <w:rPr>
          <w:rFonts w:eastAsia="Calibri" w:cs="Arial"/>
          <w:lang w:val="sr-Cyrl-RS"/>
        </w:rPr>
        <w:t xml:space="preserve"> 88/10</w:t>
      </w:r>
      <w:r w:rsidR="00106E7E">
        <w:rPr>
          <w:rFonts w:eastAsia="Calibri" w:cs="Arial"/>
          <w:lang w:val="sr-Latn-RS"/>
        </w:rPr>
        <w:t xml:space="preserve"> </w:t>
      </w:r>
      <w:r w:rsidR="00106E7E">
        <w:rPr>
          <w:rFonts w:eastAsia="Calibri" w:cs="Arial"/>
          <w:lang w:val="sr-Cyrl-RS"/>
        </w:rPr>
        <w:t>и</w:t>
      </w:r>
      <w:r w:rsidR="00106E7E">
        <w:rPr>
          <w:rFonts w:eastAsia="Calibri" w:cs="Arial"/>
          <w:lang w:val="sr-Latn-RS"/>
        </w:rPr>
        <w:t xml:space="preserve"> 14/2016</w:t>
      </w:r>
      <w:r w:rsidR="00106E7E">
        <w:rPr>
          <w:rFonts w:eastAsia="Calibri" w:cs="Arial"/>
          <w:lang w:val="sr-Cyrl-RS"/>
        </w:rPr>
        <w:t>)</w:t>
      </w:r>
      <w:r w:rsidRPr="00BE788D">
        <w:rPr>
          <w:rFonts w:eastAsia="Calibri" w:cs="Arial"/>
          <w:lang w:val="sr-Cyrl-RS"/>
        </w:rPr>
        <w:t xml:space="preserve"> и Правилником о обрасцу Документа о кретању отпада и упутству за његово попуњавање (Сл. Гласник бр.114/2013), попуни Документ о кретању  отпада, део Ц и Д, и да најкасније у року од 10 дана од дана пријема индустријског отпада достави попуњен примерак Продавцу,</w:t>
      </w:r>
    </w:p>
    <w:p w:rsidR="00BE788D" w:rsidRPr="00BE788D" w:rsidRDefault="00BE788D" w:rsidP="00BE788D">
      <w:pPr>
        <w:spacing w:before="0"/>
        <w:rPr>
          <w:rFonts w:eastAsia="Calibri" w:cs="Arial"/>
          <w:lang w:val="sr-Cyrl-RS"/>
        </w:rPr>
      </w:pPr>
      <w:r w:rsidRPr="00BE788D">
        <w:rPr>
          <w:rFonts w:eastAsia="Calibri" w:cs="Arial"/>
          <w:lang w:val="sr-Cyrl-RS"/>
        </w:rPr>
        <w:t>- количине отпада су процењене, јер део отпада већ налази у привременим складиштима Наручиоца, д</w:t>
      </w:r>
      <w:r w:rsidR="00106E7E">
        <w:rPr>
          <w:rFonts w:eastAsia="Calibri" w:cs="Arial"/>
          <w:lang w:val="sr-Cyrl-RS"/>
        </w:rPr>
        <w:t>ок ће део тек бити генерисан у периоду важења уговора.</w:t>
      </w:r>
      <w:r w:rsidRPr="00BE788D">
        <w:rPr>
          <w:rFonts w:eastAsia="Calibri" w:cs="Arial"/>
          <w:lang w:val="sr-Cyrl-RS"/>
        </w:rPr>
        <w:t xml:space="preserve"> </w:t>
      </w:r>
    </w:p>
    <w:p w:rsidR="00BE788D" w:rsidRPr="00BE788D" w:rsidRDefault="00BE788D" w:rsidP="00BE788D">
      <w:pPr>
        <w:spacing w:before="0"/>
        <w:rPr>
          <w:rFonts w:eastAsia="Calibri" w:cs="Arial"/>
          <w:lang w:val="sr-Cyrl-RS"/>
        </w:rPr>
      </w:pPr>
      <w:r w:rsidRPr="00BE788D">
        <w:rPr>
          <w:rFonts w:eastAsia="Calibri" w:cs="Arial"/>
          <w:lang w:val="sr-Cyrl-RS"/>
        </w:rPr>
        <w:t>- преузимање отпада ће се вршити по захтеву и договору са Наручиоцем,</w:t>
      </w:r>
    </w:p>
    <w:p w:rsidR="000D1177" w:rsidRPr="00C817DF" w:rsidRDefault="00A61624" w:rsidP="00C817DF">
      <w:pPr>
        <w:pStyle w:val="Heading10"/>
        <w:ind w:left="0" w:firstLine="0"/>
        <w:jc w:val="both"/>
        <w:rPr>
          <w:rFonts w:cs="Arial"/>
          <w:lang w:val="sr-Latn-RS"/>
        </w:rPr>
      </w:pPr>
      <w:r w:rsidRPr="005145D5">
        <w:rPr>
          <w:rFonts w:cs="Arial"/>
        </w:rPr>
        <w:t>3.</w:t>
      </w:r>
      <w:r w:rsidR="00106E7E">
        <w:rPr>
          <w:rFonts w:cs="Arial"/>
          <w:lang w:val="sr-Cyrl-RS"/>
        </w:rPr>
        <w:t>2</w:t>
      </w:r>
      <w:r w:rsidR="00557626" w:rsidRPr="005145D5">
        <w:rPr>
          <w:rFonts w:cs="Arial"/>
        </w:rPr>
        <w:t>.</w:t>
      </w:r>
      <w:r w:rsidR="00106E7E">
        <w:rPr>
          <w:rFonts w:cs="Arial"/>
          <w:lang w:val="sr-Cyrl-RS"/>
        </w:rPr>
        <w:t xml:space="preserve"> </w:t>
      </w:r>
      <w:r w:rsidR="00DB369C" w:rsidRPr="005145D5">
        <w:rPr>
          <w:rFonts w:cs="Arial"/>
        </w:rPr>
        <w:t xml:space="preserve">Рок </w:t>
      </w:r>
      <w:r w:rsidR="00A63575" w:rsidRPr="005145D5">
        <w:rPr>
          <w:rFonts w:cs="Arial"/>
        </w:rPr>
        <w:t>извршења услуга</w:t>
      </w:r>
    </w:p>
    <w:p w:rsidR="00E13FFC" w:rsidRDefault="00BE788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rPr>
      </w:pPr>
      <w:r w:rsidRPr="00BE788D">
        <w:rPr>
          <w:rFonts w:ascii="Arial" w:eastAsia="TimesNewRomanPSMT" w:hAnsi="Arial" w:cs="Arial"/>
          <w:bCs/>
          <w:color w:val="000000"/>
        </w:rPr>
        <w:t xml:space="preserve">Рок </w:t>
      </w:r>
      <w:r w:rsidRPr="00BE788D">
        <w:rPr>
          <w:rFonts w:ascii="Arial" w:eastAsia="TimesNewRomanPSMT" w:hAnsi="Arial" w:cs="Arial"/>
          <w:bCs/>
        </w:rPr>
        <w:t>извршења</w:t>
      </w:r>
      <w:r w:rsidRPr="00BE788D">
        <w:rPr>
          <w:rFonts w:ascii="Arial" w:eastAsia="TimesNewRomanPSMT" w:hAnsi="Arial" w:cs="Arial"/>
          <w:bCs/>
          <w:lang w:val="sr-Cyrl-RS"/>
        </w:rPr>
        <w:t xml:space="preserve"> </w:t>
      </w:r>
      <w:proofErr w:type="gramStart"/>
      <w:r w:rsidRPr="00BE788D">
        <w:rPr>
          <w:rFonts w:ascii="Arial" w:eastAsia="TimesNewRomanPSMT" w:hAnsi="Arial" w:cs="Arial"/>
          <w:bCs/>
          <w:lang w:val="sr-Cyrl-RS"/>
        </w:rPr>
        <w:t>услуга</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је</w:t>
      </w:r>
      <w:proofErr w:type="gramEnd"/>
      <w:r w:rsidRPr="00BE788D">
        <w:rPr>
          <w:rFonts w:ascii="Arial" w:eastAsia="TimesNewRomanPSMT" w:hAnsi="Arial" w:cs="Arial"/>
          <w:bCs/>
          <w:color w:val="000000"/>
          <w:lang w:val="sr-Cyrl-RS"/>
        </w:rPr>
        <w:t xml:space="preserve"> у периоду </w:t>
      </w:r>
      <w:r w:rsidRPr="00BE788D">
        <w:rPr>
          <w:rFonts w:ascii="Arial" w:eastAsia="TimesNewRomanPSMT" w:hAnsi="Arial" w:cs="Arial"/>
          <w:bCs/>
          <w:color w:val="000000"/>
        </w:rPr>
        <w:t xml:space="preserve"> од </w:t>
      </w:r>
      <w:r w:rsidRPr="00BE788D">
        <w:rPr>
          <w:rFonts w:ascii="Arial" w:eastAsia="TimesNewRomanPSMT" w:hAnsi="Arial" w:cs="Arial"/>
          <w:bCs/>
          <w:color w:val="000000"/>
          <w:lang w:val="sr-Cyrl-RS"/>
        </w:rPr>
        <w:t>12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p>
    <w:p w:rsidR="00C817DF" w:rsidRDefault="00C817DF"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8B73E1" w:rsidRPr="008B73E1" w:rsidRDefault="008B73E1" w:rsidP="008B73E1">
      <w:pPr>
        <w:autoSpaceDE w:val="0"/>
        <w:autoSpaceDN w:val="0"/>
        <w:adjustRightInd w:val="0"/>
        <w:spacing w:before="0"/>
        <w:rPr>
          <w:rFonts w:eastAsia="TimesNewRomanPSMT" w:cs="Arial"/>
          <w:b/>
          <w:bCs/>
          <w:color w:val="000000"/>
          <w:lang w:val="sr-Cyrl-RS"/>
        </w:rPr>
      </w:pPr>
      <w:r w:rsidRPr="008B73E1">
        <w:rPr>
          <w:rFonts w:eastAsia="TimesNewRomanPSMT" w:cs="Arial"/>
          <w:b/>
          <w:bCs/>
          <w:color w:val="000000"/>
          <w:lang w:val="sr-Cyrl-RS"/>
        </w:rPr>
        <w:t>3.3.</w:t>
      </w:r>
      <w:r w:rsidRPr="008B73E1">
        <w:rPr>
          <w:b/>
        </w:rPr>
        <w:t xml:space="preserve"> </w:t>
      </w:r>
      <w:r w:rsidRPr="008B73E1">
        <w:rPr>
          <w:rFonts w:eastAsia="TimesNewRomanPSMT" w:cs="Arial"/>
          <w:b/>
          <w:bCs/>
          <w:color w:val="000000"/>
          <w:lang w:val="sr-Cyrl-RS"/>
        </w:rPr>
        <w:t>Гарантни период:</w:t>
      </w:r>
    </w:p>
    <w:p w:rsidR="008B73E1" w:rsidRDefault="008B73E1" w:rsidP="008B73E1">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Latn-RS"/>
        </w:rPr>
      </w:pPr>
      <w:r w:rsidRPr="008B73E1">
        <w:rPr>
          <w:rFonts w:ascii="Arial" w:eastAsia="TimesNewRomanPSMT" w:hAnsi="Arial" w:cs="Arial"/>
          <w:bCs/>
          <w:color w:val="000000"/>
          <w:lang w:val="sr-Cyrl-RS"/>
        </w:rPr>
        <w:t>Гарантни период не може бити краћи од 12 месеци од дана извршења услуга.</w:t>
      </w:r>
    </w:p>
    <w:p w:rsidR="00C817DF" w:rsidRPr="00C817DF" w:rsidRDefault="00C817DF" w:rsidP="008B73E1">
      <w:pPr>
        <w:pStyle w:val="ListParagraph"/>
        <w:autoSpaceDE w:val="0"/>
        <w:autoSpaceDN w:val="0"/>
        <w:adjustRightInd w:val="0"/>
        <w:spacing w:before="0" w:after="0" w:line="240" w:lineRule="auto"/>
        <w:ind w:left="0"/>
        <w:contextualSpacing w:val="0"/>
        <w:rPr>
          <w:rFonts w:ascii="Arial" w:hAnsi="Arial" w:cs="Arial"/>
          <w:color w:val="FFFFFF" w:themeColor="background1"/>
          <w:lang w:val="sr-Latn-RS"/>
        </w:rPr>
      </w:pPr>
    </w:p>
    <w:p w:rsidR="00A33C7A" w:rsidRDefault="00A61624" w:rsidP="00C912D1">
      <w:pPr>
        <w:pStyle w:val="Heading10"/>
        <w:rPr>
          <w:rFonts w:cs="Arial"/>
          <w:lang w:val="sr-Cyrl-RS"/>
        </w:rPr>
      </w:pPr>
      <w:bookmarkStart w:id="19" w:name="_Toc441651542"/>
      <w:bookmarkStart w:id="20" w:name="_Toc442559880"/>
      <w:r>
        <w:rPr>
          <w:rFonts w:cs="Arial"/>
        </w:rPr>
        <w:t>3.</w:t>
      </w:r>
      <w:r w:rsidR="00106E7E">
        <w:rPr>
          <w:rFonts w:cs="Arial"/>
          <w:lang w:val="sr-Cyrl-RS"/>
        </w:rPr>
        <w:t>4</w:t>
      </w:r>
      <w:r w:rsidR="00781B02" w:rsidRPr="00BE1893">
        <w:rPr>
          <w:rFonts w:cs="Arial"/>
        </w:rPr>
        <w:t>.</w:t>
      </w:r>
      <w:r w:rsidR="00106E7E">
        <w:rPr>
          <w:rFonts w:cs="Arial"/>
          <w:lang w:val="sr-Cyrl-RS"/>
        </w:rPr>
        <w:t xml:space="preserve"> </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0D1177" w:rsidRPr="000D1177" w:rsidRDefault="000D1177" w:rsidP="000D1177">
      <w:pPr>
        <w:rPr>
          <w:lang w:val="sr-Cyrl-RS" w:eastAsia="ar-SA"/>
        </w:rPr>
      </w:pPr>
    </w:p>
    <w:p w:rsidR="00D3263D" w:rsidRDefault="002956EC" w:rsidP="002956EC">
      <w:pPr>
        <w:spacing w:before="0"/>
        <w:rPr>
          <w:rFonts w:cs="Arial"/>
          <w:color w:val="000000" w:themeColor="text1"/>
          <w:lang w:val="sr-Cyrl-RS" w:eastAsia="zh-CN"/>
        </w:rPr>
      </w:pPr>
      <w:r>
        <w:rPr>
          <w:rFonts w:cs="Arial"/>
          <w:color w:val="000000" w:themeColor="text1"/>
          <w:lang w:val="sr-Cyrl-RS" w:eastAsia="zh-CN"/>
        </w:rPr>
        <w:t xml:space="preserve">Партија 1: </w:t>
      </w:r>
      <w:r w:rsidR="00D3263D">
        <w:rPr>
          <w:rFonts w:cs="Arial"/>
          <w:color w:val="000000" w:themeColor="text1"/>
          <w:lang w:val="sr-Cyrl-RS" w:eastAsia="zh-CN"/>
        </w:rPr>
        <w:t xml:space="preserve">Огранак ТЕНТ, локације Б, 11509 Ушће </w:t>
      </w:r>
    </w:p>
    <w:p w:rsidR="002956EC" w:rsidRDefault="002956EC" w:rsidP="002956EC">
      <w:pPr>
        <w:spacing w:before="0"/>
        <w:rPr>
          <w:rFonts w:cs="Arial"/>
          <w:color w:val="000000" w:themeColor="text1"/>
          <w:lang w:val="sr-Cyrl-RS" w:eastAsia="zh-CN"/>
        </w:rPr>
      </w:pPr>
      <w:r>
        <w:rPr>
          <w:rFonts w:cs="Arial"/>
          <w:color w:val="000000" w:themeColor="text1"/>
          <w:lang w:val="sr-Cyrl-RS" w:eastAsia="zh-CN"/>
        </w:rPr>
        <w:t>Партија 2:</w:t>
      </w:r>
      <w:r w:rsidRPr="00F25C77">
        <w:rPr>
          <w:rFonts w:cs="Arial"/>
          <w:color w:val="000000" w:themeColor="text1"/>
          <w:lang w:val="sr-Cyrl-RS" w:eastAsia="zh-CN"/>
        </w:rPr>
        <w:t xml:space="preserve"> </w:t>
      </w:r>
      <w:r w:rsidR="00B12356">
        <w:rPr>
          <w:rFonts w:cs="Arial"/>
          <w:color w:val="000000" w:themeColor="text1"/>
          <w:lang w:val="sr-Cyrl-RS" w:eastAsia="zh-CN"/>
        </w:rPr>
        <w:t xml:space="preserve">Огранак ТЕНТ, локације </w:t>
      </w:r>
      <w:r>
        <w:rPr>
          <w:rFonts w:cs="Arial"/>
          <w:color w:val="000000" w:themeColor="text1"/>
          <w:lang w:val="sr-Cyrl-RS" w:eastAsia="zh-CN"/>
        </w:rPr>
        <w:t>Б, 11509 Ушће</w:t>
      </w:r>
    </w:p>
    <w:p w:rsidR="00B12356" w:rsidRDefault="00B12356" w:rsidP="002956EC">
      <w:pPr>
        <w:suppressAutoHyphens/>
        <w:spacing w:before="117" w:line="100" w:lineRule="atLeast"/>
        <w:rPr>
          <w:rFonts w:cs="Arial"/>
          <w:lang w:val="sr-Cyrl-RS" w:eastAsia="zh-CN"/>
        </w:rPr>
      </w:pPr>
      <w:r>
        <w:rPr>
          <w:rFonts w:cs="Arial"/>
          <w:lang w:val="sr-Cyrl-RS" w:eastAsia="zh-CN"/>
        </w:rPr>
        <w:t xml:space="preserve">Паритет: </w:t>
      </w:r>
    </w:p>
    <w:p w:rsidR="00B12356" w:rsidRDefault="00B12356" w:rsidP="002956EC">
      <w:pPr>
        <w:suppressAutoHyphens/>
        <w:spacing w:before="117" w:line="100" w:lineRule="atLeast"/>
        <w:rPr>
          <w:rFonts w:cs="Arial"/>
          <w:lang w:val="sr-Cyrl-RS"/>
        </w:rPr>
      </w:pPr>
      <w:r>
        <w:rPr>
          <w:rFonts w:cs="Arial"/>
          <w:color w:val="000000" w:themeColor="text1"/>
          <w:lang w:val="sr-Cyrl-RS" w:eastAsia="zh-CN"/>
        </w:rPr>
        <w:t>Партија 1:</w:t>
      </w:r>
      <w:r w:rsidR="00D3263D" w:rsidRPr="00D3263D">
        <w:rPr>
          <w:rFonts w:cs="Arial"/>
          <w:lang w:val="sr-Cyrl-RS" w:eastAsia="zh-CN"/>
        </w:rPr>
        <w:t xml:space="preserve"> </w:t>
      </w:r>
      <w:r w:rsidR="00D3263D" w:rsidRPr="00BE1893">
        <w:rPr>
          <w:rFonts w:cs="Arial"/>
          <w:lang w:val="sr-Cyrl-RS" w:eastAsia="zh-CN"/>
        </w:rPr>
        <w:t>Локација</w:t>
      </w:r>
      <w:r w:rsidR="00D3263D" w:rsidRPr="00274C2A">
        <w:rPr>
          <w:rFonts w:cs="Arial"/>
          <w:color w:val="000000" w:themeColor="text1"/>
          <w:lang w:val="sr-Cyrl-RS" w:eastAsia="zh-CN"/>
        </w:rPr>
        <w:t xml:space="preserve"> </w:t>
      </w:r>
      <w:r w:rsidR="00D3263D">
        <w:rPr>
          <w:rFonts w:cs="Arial"/>
          <w:color w:val="000000" w:themeColor="text1"/>
          <w:lang w:val="sr-Cyrl-RS" w:eastAsia="zh-CN"/>
        </w:rPr>
        <w:t>Б, 11509 Ушће</w:t>
      </w:r>
    </w:p>
    <w:p w:rsidR="00F25C77" w:rsidRDefault="00B12356" w:rsidP="00C912D1">
      <w:pPr>
        <w:suppressAutoHyphens/>
        <w:spacing w:before="117" w:line="100" w:lineRule="atLeast"/>
        <w:rPr>
          <w:rFonts w:cs="Arial"/>
          <w:color w:val="000000" w:themeColor="text1"/>
          <w:lang w:val="sr-Latn-RS" w:eastAsia="zh-CN"/>
        </w:rPr>
      </w:pPr>
      <w:r>
        <w:rPr>
          <w:rFonts w:cs="Arial"/>
          <w:color w:val="000000" w:themeColor="text1"/>
          <w:lang w:val="sr-Cyrl-RS" w:eastAsia="zh-CN"/>
        </w:rPr>
        <w:t>Партија 2:</w:t>
      </w:r>
      <w:r>
        <w:rPr>
          <w:rFonts w:cs="Arial"/>
          <w:lang w:val="sr-Cyrl-RS"/>
        </w:rPr>
        <w:t xml:space="preserve"> </w:t>
      </w:r>
      <w:r w:rsidR="002956EC" w:rsidRPr="00BE1893">
        <w:rPr>
          <w:rFonts w:cs="Arial"/>
          <w:lang w:val="sr-Cyrl-RS" w:eastAsia="zh-CN"/>
        </w:rPr>
        <w:t>Локација</w:t>
      </w:r>
      <w:r w:rsidR="002956EC" w:rsidRPr="00274C2A">
        <w:rPr>
          <w:rFonts w:cs="Arial"/>
          <w:color w:val="000000" w:themeColor="text1"/>
          <w:lang w:val="sr-Cyrl-RS" w:eastAsia="zh-CN"/>
        </w:rPr>
        <w:t xml:space="preserve"> </w:t>
      </w:r>
      <w:r w:rsidR="002956EC">
        <w:rPr>
          <w:rFonts w:cs="Arial"/>
          <w:color w:val="000000" w:themeColor="text1"/>
          <w:lang w:val="sr-Cyrl-RS" w:eastAsia="zh-CN"/>
        </w:rPr>
        <w:t>Б, 11509 Ушће</w:t>
      </w:r>
    </w:p>
    <w:p w:rsidR="00C817DF" w:rsidRPr="00C817DF" w:rsidRDefault="00C817DF" w:rsidP="00C912D1">
      <w:pPr>
        <w:suppressAutoHyphens/>
        <w:spacing w:before="117" w:line="100" w:lineRule="atLeast"/>
        <w:rPr>
          <w:rFonts w:cs="Arial"/>
          <w:lang w:val="sr-Latn-RS"/>
        </w:rPr>
      </w:pPr>
    </w:p>
    <w:p w:rsidR="00F25C77" w:rsidRDefault="00557626" w:rsidP="00F25C77">
      <w:pPr>
        <w:pStyle w:val="Heading10"/>
        <w:rPr>
          <w:rFonts w:cs="Arial"/>
          <w:lang w:val="sr-Cyrl-RS"/>
        </w:rPr>
      </w:pPr>
      <w:r w:rsidRPr="00BE1893">
        <w:rPr>
          <w:rFonts w:cs="Arial"/>
          <w:lang w:val="en-US"/>
        </w:rPr>
        <w:lastRenderedPageBreak/>
        <w:t>3.</w:t>
      </w:r>
      <w:r w:rsidR="008B73E1">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25C77" w:rsidRPr="00F25C77" w:rsidRDefault="00F25C77" w:rsidP="00F25C77">
      <w:pPr>
        <w:rPr>
          <w:lang w:val="sr-Cyrl-RS" w:eastAsia="ar-SA"/>
        </w:rPr>
      </w:pPr>
    </w:p>
    <w:p w:rsidR="00A33C7A" w:rsidRPr="00A12613" w:rsidRDefault="008163CF" w:rsidP="008163CF">
      <w:pPr>
        <w:spacing w:before="0"/>
        <w:rPr>
          <w:rFonts w:cs="Arial"/>
          <w:b/>
          <w:color w:val="FF0000"/>
          <w:lang w:val="sr-Cyrl-RS"/>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 xml:space="preserve">се доставља лицу задуженом за праћење уговора који доставља шефу Службе, главном инжењеру сектора и одговорном лицу огранка ТЕНТ на оверу. </w:t>
      </w:r>
      <w:proofErr w:type="gramStart"/>
      <w:r w:rsidR="002C2CB0" w:rsidRPr="00BE1893">
        <w:rPr>
          <w:rFonts w:cs="Arial"/>
        </w:rPr>
        <w:t>Након овере, узима један примерак, а остале враћа Пружаоцу услуга.</w:t>
      </w:r>
      <w:proofErr w:type="gramEnd"/>
      <w:r w:rsidR="002C62F3" w:rsidRPr="00BE1893">
        <w:rPr>
          <w:rFonts w:cs="Arial"/>
        </w:rPr>
        <w:t xml:space="preserve"> </w:t>
      </w:r>
    </w:p>
    <w:p w:rsidR="00A33C7A" w:rsidRPr="000E6C0A" w:rsidRDefault="00885AB5" w:rsidP="000E6C0A">
      <w:pPr>
        <w:pStyle w:val="Heading10"/>
        <w:rPr>
          <w:rFonts w:cs="Arial"/>
          <w:lang w:val="sr-Cyrl-RS"/>
        </w:rPr>
      </w:pPr>
      <w:r w:rsidRPr="00BE1893">
        <w:rPr>
          <w:rFonts w:cs="Arial"/>
          <w:lang w:val="en-US"/>
        </w:rPr>
        <w:t>3.</w:t>
      </w:r>
      <w:r w:rsidR="008B73E1">
        <w:rPr>
          <w:rFonts w:cs="Arial"/>
          <w:lang w:val="sr-Cyrl-RS"/>
        </w:rPr>
        <w:t>6</w:t>
      </w:r>
      <w:r w:rsidRPr="00BE1893">
        <w:rPr>
          <w:rFonts w:cs="Arial"/>
          <w:lang w:val="en-US"/>
        </w:rPr>
        <w:t xml:space="preserve">. </w:t>
      </w:r>
      <w:r w:rsidRPr="00BE1893">
        <w:rPr>
          <w:rFonts w:cs="Arial"/>
        </w:rPr>
        <w:t>Плаћање</w:t>
      </w:r>
    </w:p>
    <w:p w:rsidR="00885AB5" w:rsidRPr="00BE1893" w:rsidRDefault="00885AB5" w:rsidP="00885AB5">
      <w:pPr>
        <w:rPr>
          <w:rFonts w:cs="Arial"/>
          <w:lang w:eastAsia="ar-SA"/>
        </w:rPr>
      </w:pPr>
      <w:proofErr w:type="gramStart"/>
      <w:r w:rsidRPr="00BE1893">
        <w:rPr>
          <w:rFonts w:cs="Arial"/>
          <w:lang w:eastAsia="ar-SA"/>
        </w:rPr>
        <w:t>Плаћање извршених услуга се врши у року до 45 дана од дана пријема исправ</w:t>
      </w:r>
      <w:r w:rsidR="001804C2" w:rsidRPr="00BE1893">
        <w:rPr>
          <w:rFonts w:cs="Arial"/>
          <w:lang w:eastAsia="ar-SA"/>
        </w:rPr>
        <w:t xml:space="preserve">не </w:t>
      </w:r>
      <w:r w:rsidRPr="00BE1893">
        <w:rPr>
          <w:rFonts w:cs="Arial"/>
          <w:lang w:eastAsia="ar-SA"/>
        </w:rPr>
        <w:t>фактуре са уговореним прилозима</w:t>
      </w:r>
      <w:r w:rsidR="001804C2" w:rsidRPr="00BE1893">
        <w:rPr>
          <w:rFonts w:cs="Arial"/>
          <w:lang w:eastAsia="ar-SA"/>
        </w:rPr>
        <w:t xml:space="preserve"> (</w:t>
      </w:r>
      <w:r w:rsidR="008163CF" w:rsidRPr="00BE1893">
        <w:rPr>
          <w:rFonts w:cs="Arial"/>
          <w:lang w:val="sr-Cyrl-RS"/>
        </w:rPr>
        <w:t>Извештај о извршеној услузи</w:t>
      </w:r>
      <w:r w:rsidR="001804C2" w:rsidRPr="00BE1893">
        <w:rPr>
          <w:rFonts w:cs="Arial"/>
          <w:lang w:eastAsia="ar-SA"/>
        </w:rPr>
        <w:t>)</w:t>
      </w:r>
      <w:r w:rsidRPr="00BE1893">
        <w:rPr>
          <w:rFonts w:cs="Arial"/>
          <w:lang w:eastAsia="ar-SA"/>
        </w:rPr>
        <w:t>.</w:t>
      </w:r>
      <w:proofErr w:type="gramEnd"/>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8163CF" w:rsidRDefault="008163CF"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ED0360" w:rsidRPr="00ED0360" w:rsidRDefault="00ED0360" w:rsidP="008112A2">
      <w:pPr>
        <w:spacing w:before="0"/>
        <w:rPr>
          <w:rFonts w:cs="Arial"/>
          <w:color w:val="00B0F0"/>
          <w:lang w:val="sr-Latn-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Default="00A12613" w:rsidP="00683792">
            <w:pPr>
              <w:snapToGrid w:val="0"/>
              <w:spacing w:before="0"/>
              <w:rPr>
                <w:rFonts w:cs="Arial"/>
                <w:u w:val="single"/>
                <w:lang w:val="sr-Cyrl-RS" w:eastAsia="sr-Latn-CS"/>
              </w:rPr>
            </w:pPr>
            <w:r w:rsidRPr="00101511">
              <w:rPr>
                <w:rFonts w:cs="Arial"/>
                <w:b/>
                <w:u w:val="single"/>
                <w:lang w:val="sr-Latn-CS" w:eastAsia="sr-Latn-CS"/>
              </w:rPr>
              <w:t>Услов</w:t>
            </w:r>
            <w:r w:rsidRPr="00101511">
              <w:rPr>
                <w:rFonts w:cs="Arial"/>
                <w:u w:val="single"/>
                <w:lang w:val="sr-Latn-CS" w:eastAsia="sr-Latn-CS"/>
              </w:rPr>
              <w:t>:</w:t>
            </w:r>
          </w:p>
          <w:p w:rsidR="000D1177" w:rsidRDefault="000D1177" w:rsidP="00683792">
            <w:pPr>
              <w:snapToGrid w:val="0"/>
              <w:spacing w:before="0"/>
              <w:rPr>
                <w:rFonts w:cs="Arial"/>
                <w:u w:val="single"/>
                <w:lang w:val="sr-Cyrl-RS" w:eastAsia="sr-Latn-CS"/>
              </w:rPr>
            </w:pPr>
          </w:p>
          <w:p w:rsidR="000D1177" w:rsidRPr="00E47C2E" w:rsidRDefault="000D1177" w:rsidP="000D1177">
            <w:pPr>
              <w:snapToGrid w:val="0"/>
              <w:rPr>
                <w:rFonts w:cs="Arial"/>
                <w:color w:val="FF0000"/>
                <w:u w:val="single"/>
                <w:lang w:val="sr-Latn-CS" w:eastAsia="sr-Latn-CS"/>
              </w:rPr>
            </w:pPr>
            <w:r>
              <w:rPr>
                <w:rFonts w:eastAsia="Calibri" w:cs="Arial"/>
                <w:lang w:val="sr-Cyrl-RS"/>
              </w:rPr>
              <w:t>Д</w:t>
            </w:r>
            <w:r w:rsidRPr="000D1177">
              <w:rPr>
                <w:rFonts w:eastAsia="Calibri" w:cs="Arial"/>
              </w:rPr>
              <w:t xml:space="preserve">а има важећу дозволу </w:t>
            </w:r>
            <w:r w:rsidRPr="000D1177">
              <w:rPr>
                <w:rFonts w:eastAsia="Calibri" w:cs="Arial"/>
                <w:color w:val="000000"/>
              </w:rPr>
              <w:t xml:space="preserve">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rPr>
              <w:t xml:space="preserve"> </w:t>
            </w:r>
            <w:r w:rsidRPr="000D1177">
              <w:rPr>
                <w:rFonts w:eastAsia="Calibri" w:cs="Arial"/>
                <w:lang w:val="sr-Cyrl-RS"/>
              </w:rPr>
              <w:t xml:space="preserve">прописану Законом </w:t>
            </w:r>
            <w:r w:rsidRPr="000D1177">
              <w:rPr>
                <w:rFonts w:cs="Arial"/>
                <w:bCs/>
                <w:lang w:val="sr-Cyrl-CS" w:eastAsia="hr-HR"/>
              </w:rPr>
              <w:t>о управљању отпадом</w:t>
            </w:r>
            <w:r w:rsidRPr="000D1177">
              <w:rPr>
                <w:rFonts w:eastAsia="Calibri" w:cs="Arial"/>
              </w:rPr>
              <w:t>:</w:t>
            </w:r>
          </w:p>
          <w:p w:rsidR="000D1177" w:rsidRDefault="000D1177" w:rsidP="000D1177">
            <w:pPr>
              <w:snapToGrid w:val="0"/>
              <w:rPr>
                <w:rFonts w:cs="Arial"/>
                <w:b/>
                <w:color w:val="00B0F0"/>
                <w:u w:val="single"/>
                <w:lang w:val="sr-Cyrl-RS" w:eastAsia="sr-Latn-CS"/>
              </w:rPr>
            </w:pPr>
          </w:p>
          <w:p w:rsidR="000D1177" w:rsidRPr="000D1177" w:rsidRDefault="000D1177" w:rsidP="000D1177">
            <w:pPr>
              <w:tabs>
                <w:tab w:val="left" w:pos="680"/>
              </w:tabs>
              <w:snapToGrid w:val="0"/>
              <w:spacing w:before="0" w:line="276" w:lineRule="auto"/>
              <w:jc w:val="left"/>
              <w:rPr>
                <w:rFonts w:eastAsia="Calibri" w:cs="Arial"/>
                <w:b/>
              </w:rPr>
            </w:pPr>
            <w:r w:rsidRPr="000D1177">
              <w:rPr>
                <w:rFonts w:eastAsia="Calibri" w:cs="Arial"/>
                <w:b/>
              </w:rPr>
              <w:t>Партија 1:</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rPr>
              <w:t>А)-</w:t>
            </w:r>
            <w:r w:rsidRPr="000D1177">
              <w:rPr>
                <w:rFonts w:eastAsia="Calibri" w:cs="Arial"/>
                <w:color w:val="000000"/>
              </w:rPr>
              <w:t xml:space="preserve"> Дозвола за сакупљање и транспорт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Б)- Дозвола за третман предметног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 xml:space="preserve"> или </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Дозвола за складиштење предметног отпада</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xml:space="preserve"> или</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-Дозвола за одлагање предметног отпада</w:t>
            </w:r>
          </w:p>
          <w:p w:rsidR="000D1177" w:rsidRPr="000D1177" w:rsidRDefault="000D1177" w:rsidP="000D1177">
            <w:pPr>
              <w:tabs>
                <w:tab w:val="left" w:pos="680"/>
              </w:tabs>
              <w:snapToGrid w:val="0"/>
              <w:spacing w:before="0" w:line="276" w:lineRule="auto"/>
              <w:jc w:val="left"/>
              <w:rPr>
                <w:rFonts w:eastAsia="Calibri" w:cs="Arial"/>
                <w:b/>
              </w:rPr>
            </w:pPr>
            <w:r w:rsidRPr="000D1177">
              <w:rPr>
                <w:rFonts w:eastAsia="Calibri" w:cs="Arial"/>
                <w:b/>
              </w:rPr>
              <w:t>Партија 2:</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rPr>
              <w:t>А)-</w:t>
            </w:r>
            <w:r w:rsidRPr="000D1177">
              <w:rPr>
                <w:rFonts w:eastAsia="Calibri" w:cs="Arial"/>
                <w:color w:val="000000"/>
              </w:rPr>
              <w:t xml:space="preserve"> Дозвола за сакупљање и транспорт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Б)- Дозвола за третман предметног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 xml:space="preserve"> или </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Дозвола за складиштење предметног отпада</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xml:space="preserve"> или</w:t>
            </w:r>
          </w:p>
          <w:p w:rsidR="000D1177" w:rsidRPr="004364F4" w:rsidRDefault="000D1177" w:rsidP="004364F4">
            <w:pPr>
              <w:tabs>
                <w:tab w:val="left" w:pos="680"/>
              </w:tabs>
              <w:snapToGrid w:val="0"/>
              <w:spacing w:before="0" w:line="276" w:lineRule="auto"/>
              <w:rPr>
                <w:rFonts w:eastAsia="Calibri" w:cs="Arial"/>
                <w:color w:val="000000"/>
              </w:rPr>
            </w:pPr>
            <w:r w:rsidRPr="000D1177">
              <w:rPr>
                <w:rFonts w:eastAsia="Calibri" w:cs="Arial"/>
                <w:color w:val="000000"/>
              </w:rPr>
              <w:t>-Дозвола за одлагање предметног отпада</w:t>
            </w:r>
          </w:p>
          <w:p w:rsidR="000D1177" w:rsidRPr="004364F4" w:rsidRDefault="000D1177" w:rsidP="000D1177">
            <w:pPr>
              <w:snapToGrid w:val="0"/>
              <w:rPr>
                <w:rFonts w:cs="Arial"/>
                <w:b/>
                <w:u w:val="single"/>
                <w:lang w:val="sr-Latn-CS" w:eastAsia="sr-Latn-CS"/>
              </w:rPr>
            </w:pPr>
            <w:r w:rsidRPr="004364F4">
              <w:rPr>
                <w:rFonts w:cs="Arial"/>
                <w:b/>
                <w:u w:val="single"/>
                <w:lang w:val="sr-Latn-CS" w:eastAsia="sr-Latn-CS"/>
              </w:rPr>
              <w:t>Доказ:</w:t>
            </w:r>
          </w:p>
          <w:p w:rsidR="004364F4" w:rsidRPr="004364F4" w:rsidRDefault="004364F4" w:rsidP="000D1177">
            <w:pPr>
              <w:snapToGrid w:val="0"/>
              <w:rPr>
                <w:rFonts w:cs="Arial"/>
                <w:b/>
                <w:u w:val="single"/>
                <w:lang w:val="sr-Cyrl-RS" w:eastAsia="sr-Latn-CS"/>
              </w:rPr>
            </w:pPr>
            <w:r w:rsidRPr="004364F4">
              <w:rPr>
                <w:rFonts w:cs="Arial"/>
                <w:b/>
                <w:u w:val="single"/>
                <w:lang w:val="sr-Cyrl-RS" w:eastAsia="sr-Latn-CS"/>
              </w:rPr>
              <w:t>Партија 1:</w:t>
            </w:r>
          </w:p>
          <w:p w:rsidR="000D1177" w:rsidRPr="000D1177" w:rsidRDefault="000D1177" w:rsidP="000D1177">
            <w:pPr>
              <w:spacing w:line="276" w:lineRule="auto"/>
              <w:rPr>
                <w:rFonts w:eastAsia="Calibri" w:cs="Arial"/>
                <w:color w:val="000000"/>
              </w:rPr>
            </w:pPr>
            <w:r w:rsidRPr="000D1177">
              <w:rPr>
                <w:rFonts w:eastAsia="Calibri" w:cs="Arial"/>
                <w:lang w:val="ru-RU"/>
              </w:rPr>
              <w:t>А)</w:t>
            </w:r>
            <w:r w:rsidRPr="000D1177">
              <w:rPr>
                <w:rFonts w:eastAsia="Calibri" w:cs="Arial"/>
                <w:color w:val="000000"/>
              </w:rPr>
              <w:t xml:space="preserve"> </w:t>
            </w:r>
            <w:r w:rsidRPr="000D1177">
              <w:rPr>
                <w:rFonts w:eastAsia="Calibri" w:cs="Arial"/>
                <w:color w:val="000000"/>
                <w:lang w:val="sr-Cyrl-RS"/>
              </w:rPr>
              <w:t>Важећа д</w:t>
            </w:r>
            <w:r w:rsidRPr="000D1177">
              <w:rPr>
                <w:rFonts w:eastAsia="Calibri" w:cs="Arial"/>
                <w:color w:val="000000"/>
              </w:rPr>
              <w:t xml:space="preserve">озвола за сакупљање и транспорт отпада, издата од стране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xml:space="preserve"> - која садржи индексни број 17 06 04</w:t>
            </w:r>
          </w:p>
          <w:p w:rsidR="000D1177" w:rsidRPr="000D1177" w:rsidRDefault="000D1177" w:rsidP="000D1177">
            <w:pPr>
              <w:spacing w:line="276" w:lineRule="auto"/>
              <w:rPr>
                <w:rFonts w:eastAsia="Calibri" w:cs="Arial"/>
                <w:color w:val="000000"/>
              </w:rPr>
            </w:pPr>
            <w:r w:rsidRPr="000D1177">
              <w:rPr>
                <w:rFonts w:eastAsia="Calibri" w:cs="Arial"/>
                <w:color w:val="000000"/>
              </w:rPr>
              <w:t xml:space="preserve">Б) </w:t>
            </w:r>
            <w:r w:rsidRPr="000D1177">
              <w:rPr>
                <w:rFonts w:eastAsia="Calibri" w:cs="Arial"/>
                <w:color w:val="000000"/>
                <w:lang w:val="sr-Cyrl-RS"/>
              </w:rPr>
              <w:t>Важећа д</w:t>
            </w:r>
            <w:r w:rsidRPr="000D1177">
              <w:rPr>
                <w:rFonts w:eastAsia="Calibri" w:cs="Arial"/>
                <w:color w:val="000000"/>
              </w:rPr>
              <w:t xml:space="preserve">озвола за третман отпада на локацији оператера  ИЛИ Дозвола за складиштење на локацији оператера ИЛИ Дозвола за одлагање  наведеног отпада, издата од стране надлежног органа ( локална самоуправа или Аутономна покрајина или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која садржи индексн</w:t>
            </w:r>
            <w:r w:rsidRPr="000D1177">
              <w:rPr>
                <w:rFonts w:eastAsia="Calibri" w:cs="Arial"/>
                <w:color w:val="000000"/>
                <w:lang w:val="sr-Cyrl-RS"/>
              </w:rPr>
              <w:t>и</w:t>
            </w:r>
            <w:r w:rsidRPr="000D1177">
              <w:rPr>
                <w:rFonts w:eastAsia="Calibri" w:cs="Arial"/>
                <w:color w:val="000000"/>
              </w:rPr>
              <w:t xml:space="preserve"> број отпада 17 06 04</w:t>
            </w:r>
          </w:p>
          <w:p w:rsidR="000D1177" w:rsidRPr="000D1177" w:rsidRDefault="000D1177" w:rsidP="000D1177">
            <w:pPr>
              <w:spacing w:line="276" w:lineRule="auto"/>
              <w:rPr>
                <w:rFonts w:eastAsia="Calibri" w:cs="Arial"/>
                <w:b/>
                <w:lang w:val="ru-RU"/>
              </w:rPr>
            </w:pPr>
            <w:r w:rsidRPr="000D1177">
              <w:rPr>
                <w:rFonts w:eastAsia="Calibri" w:cs="Arial"/>
                <w:b/>
                <w:lang w:val="ru-RU"/>
              </w:rPr>
              <w:lastRenderedPageBreak/>
              <w:t>Партија 2:</w:t>
            </w:r>
          </w:p>
          <w:p w:rsidR="000D1177" w:rsidRPr="000D1177" w:rsidRDefault="000D1177" w:rsidP="000D1177">
            <w:pPr>
              <w:spacing w:line="276" w:lineRule="auto"/>
              <w:rPr>
                <w:rFonts w:eastAsia="Calibri" w:cs="Arial"/>
                <w:color w:val="000000"/>
              </w:rPr>
            </w:pPr>
            <w:r w:rsidRPr="000D1177">
              <w:rPr>
                <w:rFonts w:eastAsia="Calibri" w:cs="Arial"/>
                <w:lang w:val="ru-RU"/>
              </w:rPr>
              <w:t>А)</w:t>
            </w:r>
            <w:r w:rsidRPr="000D1177">
              <w:rPr>
                <w:rFonts w:eastAsia="Calibri" w:cs="Arial"/>
                <w:color w:val="000000"/>
              </w:rPr>
              <w:t xml:space="preserve"> </w:t>
            </w:r>
            <w:r w:rsidRPr="000D1177">
              <w:rPr>
                <w:rFonts w:eastAsia="Calibri" w:cs="Arial"/>
                <w:color w:val="000000"/>
                <w:lang w:val="sr-Cyrl-RS"/>
              </w:rPr>
              <w:t>Важећа д</w:t>
            </w:r>
            <w:r w:rsidRPr="000D1177">
              <w:rPr>
                <w:rFonts w:eastAsia="Calibri" w:cs="Arial"/>
                <w:color w:val="000000"/>
              </w:rPr>
              <w:t xml:space="preserve">озвола за сакупљање и транспорт отпада, издата од стране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која садржи индексни број 19 09 05</w:t>
            </w:r>
          </w:p>
          <w:p w:rsidR="000D1177" w:rsidRPr="000D1177" w:rsidRDefault="000D1177" w:rsidP="000D1177">
            <w:pPr>
              <w:spacing w:line="276" w:lineRule="auto"/>
              <w:rPr>
                <w:rFonts w:eastAsia="Calibri" w:cs="Arial"/>
                <w:color w:val="000000"/>
                <w:lang w:val="sr-Cyrl-RS"/>
              </w:rPr>
            </w:pPr>
            <w:r w:rsidRPr="000D1177">
              <w:rPr>
                <w:rFonts w:eastAsia="Calibri" w:cs="Arial"/>
                <w:color w:val="000000"/>
              </w:rPr>
              <w:t xml:space="preserve">Б) </w:t>
            </w:r>
            <w:r w:rsidRPr="000D1177">
              <w:rPr>
                <w:rFonts w:eastAsia="Calibri" w:cs="Arial"/>
                <w:color w:val="000000"/>
                <w:lang w:val="sr-Cyrl-RS"/>
              </w:rPr>
              <w:t>Важећа д</w:t>
            </w:r>
            <w:r w:rsidRPr="000D1177">
              <w:rPr>
                <w:rFonts w:eastAsia="Calibri" w:cs="Arial"/>
                <w:color w:val="000000"/>
              </w:rPr>
              <w:t xml:space="preserve">озвола за третман отпада на локацији оператера  ИЛИ Дозвола за складиштење на локацији оператера ИЛИ Дозвола за одлагање  наведеног отпада, издата од стране надлежног органа ( локална самоуправа или Аутономна покрајина или Министарства пољопривреде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која садржи индексн</w:t>
            </w:r>
            <w:r w:rsidRPr="000D1177">
              <w:rPr>
                <w:rFonts w:eastAsia="Calibri" w:cs="Arial"/>
                <w:color w:val="000000"/>
                <w:lang w:val="sr-Cyrl-RS"/>
              </w:rPr>
              <w:t>и</w:t>
            </w:r>
            <w:r w:rsidRPr="000D1177">
              <w:rPr>
                <w:rFonts w:eastAsia="Calibri" w:cs="Arial"/>
                <w:color w:val="000000"/>
              </w:rPr>
              <w:t xml:space="preserve"> број отпада 19 09 05</w:t>
            </w:r>
          </w:p>
          <w:p w:rsidR="000D1177" w:rsidRPr="000D1177" w:rsidRDefault="000D1177" w:rsidP="000D1177">
            <w:pPr>
              <w:snapToGrid w:val="0"/>
              <w:rPr>
                <w:rFonts w:cs="Arial"/>
                <w:b/>
                <w:lang w:val="ru-RU"/>
              </w:rPr>
            </w:pPr>
            <w:r w:rsidRPr="000D1177">
              <w:rPr>
                <w:rFonts w:cs="Arial"/>
                <w:b/>
                <w:lang w:val="ru-RU"/>
              </w:rPr>
              <w:t xml:space="preserve">Напомена: </w:t>
            </w:r>
          </w:p>
          <w:p w:rsidR="000D1177" w:rsidRPr="000D1177" w:rsidRDefault="000D1177" w:rsidP="000D1177">
            <w:pPr>
              <w:numPr>
                <w:ilvl w:val="0"/>
                <w:numId w:val="20"/>
              </w:numPr>
              <w:snapToGrid w:val="0"/>
              <w:rPr>
                <w:rFonts w:cs="Arial"/>
                <w:lang w:val="ru-RU"/>
              </w:rPr>
            </w:pPr>
            <w:r w:rsidRPr="000D117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D1177" w:rsidRPr="000D1177" w:rsidRDefault="000D1177" w:rsidP="000D1177">
            <w:pPr>
              <w:numPr>
                <w:ilvl w:val="0"/>
                <w:numId w:val="20"/>
              </w:numPr>
              <w:snapToGrid w:val="0"/>
              <w:rPr>
                <w:rFonts w:cs="Arial"/>
                <w:lang w:val="ru-RU"/>
              </w:rPr>
            </w:pPr>
            <w:r w:rsidRPr="000D117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D1177" w:rsidRPr="000D1177" w:rsidRDefault="000D1177" w:rsidP="000D1177">
            <w:pPr>
              <w:snapToGrid w:val="0"/>
              <w:spacing w:before="0"/>
              <w:rPr>
                <w:rFonts w:cs="Arial"/>
                <w:u w:val="single"/>
                <w:lang w:val="sr-Cyrl-RS" w:eastAsia="sr-Latn-CS"/>
              </w:rPr>
            </w:pPr>
            <w:r w:rsidRPr="000D117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A12613" w:rsidRPr="00101511" w:rsidRDefault="00A12613" w:rsidP="000D1177">
            <w:pPr>
              <w:snapToGrid w:val="0"/>
              <w:spacing w:before="0"/>
              <w:ind w:left="720"/>
              <w:rPr>
                <w:rFonts w:cs="Arial"/>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услове из тачака 1.</w:t>
      </w:r>
      <w:proofErr w:type="gramEnd"/>
      <w:r w:rsidR="000D1177">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0D1177">
        <w:rPr>
          <w:rFonts w:cs="Arial"/>
          <w:lang w:val="sr-Cyrl-RS" w:eastAsia="zh-CN"/>
        </w:rPr>
        <w:t>5.</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A12613" w:rsidRPr="00E47C2E" w:rsidRDefault="00A12613" w:rsidP="00A12613">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p>
    <w:p w:rsidR="00A12613" w:rsidRPr="00E47C2E" w:rsidRDefault="00A12613" w:rsidP="00A12613">
      <w:pPr>
        <w:rPr>
          <w:rFonts w:cs="Arial"/>
        </w:rPr>
      </w:pPr>
    </w:p>
    <w:p w:rsidR="00A12613" w:rsidRPr="00E47C2E" w:rsidRDefault="00A12613" w:rsidP="00A12613">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 xml:space="preserve">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A12613" w:rsidRPr="00E47C2E" w:rsidRDefault="00A12613" w:rsidP="00A12613">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4A603F" w:rsidRPr="00C400D5" w:rsidRDefault="000E623C" w:rsidP="000E623C">
      <w:pPr>
        <w:rPr>
          <w:rFonts w:cs="Arial"/>
          <w:lang w:val="sr-Cyrl-RS"/>
        </w:rPr>
      </w:pPr>
      <w:proofErr w:type="gramStart"/>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0E623C" w:rsidRPr="005669DE" w:rsidRDefault="000E623C" w:rsidP="000E623C">
      <w:pPr>
        <w:rPr>
          <w:rFonts w:cs="Arial"/>
        </w:rPr>
      </w:pPr>
      <w:proofErr w:type="gramStart"/>
      <w:r w:rsidRPr="005669DE">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w:t>
      </w:r>
      <w:r w:rsidRPr="005669DE">
        <w:rPr>
          <w:rFonts w:cs="Arial"/>
        </w:rPr>
        <w:lastRenderedPageBreak/>
        <w:t>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5669DE">
        <w:rPr>
          <w:rFonts w:cs="Arial"/>
        </w:rPr>
        <w:t xml:space="preserve"> </w:t>
      </w:r>
      <w:proofErr w:type="gramStart"/>
      <w:r w:rsidRPr="005669DE">
        <w:rPr>
          <w:rFonts w:cs="Arial"/>
        </w:rPr>
        <w:t>ЗЈН).</w:t>
      </w:r>
      <w:proofErr w:type="gramEnd"/>
    </w:p>
    <w:p w:rsidR="00C400D5" w:rsidRPr="00C400D5" w:rsidRDefault="000E623C" w:rsidP="000E623C">
      <w:pPr>
        <w:rPr>
          <w:rFonts w:cs="Arial"/>
          <w:lang w:val="sr-Cyrl-RS"/>
        </w:rPr>
      </w:pPr>
      <w:proofErr w:type="gramStart"/>
      <w:r w:rsidRPr="005669DE">
        <w:rPr>
          <w:rFonts w:cs="Arial"/>
        </w:rPr>
        <w:t>Предност дата за домаће понуђаче и добра домаћег порекла (члан 86.</w:t>
      </w:r>
      <w:proofErr w:type="gramEnd"/>
      <w:r w:rsidRPr="005669DE">
        <w:rPr>
          <w:rFonts w:cs="Arial"/>
        </w:rPr>
        <w:t xml:space="preserve">  </w:t>
      </w:r>
      <w:proofErr w:type="gramStart"/>
      <w:r w:rsidRPr="005669DE">
        <w:rPr>
          <w:rFonts w:cs="Arial"/>
        </w:rPr>
        <w:t>став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proofErr w:type="gramStart"/>
      <w:r w:rsidRPr="005669DE">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A70B78" w:rsidRPr="00A33C7A" w:rsidRDefault="000E623C" w:rsidP="000E623C">
      <w:pPr>
        <w:rPr>
          <w:rFonts w:cs="Arial"/>
          <w:lang w:val="sr-Cyrl-RS"/>
        </w:rPr>
      </w:pPr>
      <w:proofErr w:type="gramStart"/>
      <w:r w:rsidRPr="005669DE">
        <w:rPr>
          <w:rFonts w:cs="Arial"/>
        </w:rPr>
        <w:t>Предност дата за домаће понуђаче и добра домаћег порекла (члан 86. став 1. до 4.</w:t>
      </w:r>
      <w:proofErr w:type="gramEnd"/>
      <w:r w:rsidRPr="005669DE">
        <w:rPr>
          <w:rFonts w:cs="Arial"/>
        </w:rPr>
        <w:t xml:space="preserve"> </w:t>
      </w:r>
      <w:proofErr w:type="gramStart"/>
      <w:r w:rsidRPr="005669DE">
        <w:rPr>
          <w:rFonts w:cs="Arial"/>
        </w:rPr>
        <w:t xml:space="preserve">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A33C7A" w:rsidRPr="00A33C7A" w:rsidRDefault="00A33C7A" w:rsidP="00621752">
      <w:pPr>
        <w:pStyle w:val="KDParagraf"/>
        <w:spacing w:before="0"/>
        <w:rPr>
          <w:rFonts w:cs="Arial"/>
          <w:color w:val="00B0F0"/>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A33C7A" w:rsidRPr="00A33C7A" w:rsidRDefault="00A33C7A" w:rsidP="00A33C7A">
      <w:pPr>
        <w:rPr>
          <w:lang w:val="sr-Cyrl-RS"/>
        </w:rPr>
      </w:pPr>
    </w:p>
    <w:p w:rsidR="00BE2596" w:rsidRPr="00E47C2E" w:rsidRDefault="00BE2596" w:rsidP="00BE2596">
      <w:pPr>
        <w:spacing w:before="0"/>
        <w:rPr>
          <w:rFonts w:cs="Arial"/>
        </w:rPr>
      </w:pPr>
      <w:r w:rsidRPr="005F6AAF">
        <w:rPr>
          <w:rFonts w:cs="Arial"/>
          <w:color w:val="000000" w:themeColor="text1"/>
        </w:rPr>
        <w:t>Уколико две или више понуда имају исту најнижу понуђену цену</w:t>
      </w:r>
      <w:proofErr w:type="gramStart"/>
      <w:r w:rsidRPr="005F6AAF">
        <w:rPr>
          <w:rFonts w:cs="Arial"/>
          <w:color w:val="000000" w:themeColor="text1"/>
        </w:rPr>
        <w:t xml:space="preserve">, </w:t>
      </w:r>
      <w:r w:rsidRPr="00E47C2E">
        <w:rPr>
          <w:rFonts w:cs="Arial"/>
        </w:rPr>
        <w:t xml:space="preserve"> најповољнија</w:t>
      </w:r>
      <w:proofErr w:type="gramEnd"/>
      <w:r w:rsidRPr="00E47C2E">
        <w:rPr>
          <w:rFonts w:cs="Arial"/>
        </w:rPr>
        <w:t xml:space="preserve"> понуда биће изабрана путем жреба.</w:t>
      </w:r>
    </w:p>
    <w:p w:rsidR="00BE2596" w:rsidRPr="001804C2" w:rsidRDefault="00BE2596" w:rsidP="00BE2596">
      <w:pPr>
        <w:spacing w:before="0"/>
        <w:rPr>
          <w:rFonts w:cs="Arial"/>
          <w:b/>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1804C2" w:rsidRPr="00BD1611">
        <w:rPr>
          <w:rFonts w:eastAsia="TimesNewRomanPSMT" w:cs="Arial"/>
          <w:b/>
          <w:bC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8B73E1" w:rsidRDefault="00C6752E" w:rsidP="008B73E1">
      <w:pPr>
        <w:jc w:val="right"/>
        <w:rPr>
          <w:rFonts w:cs="Arial"/>
          <w:b/>
          <w:sz w:val="18"/>
          <w:szCs w:val="18"/>
          <w:lang w:val="sr-Cyrl-RS"/>
        </w:rPr>
      </w:pPr>
      <w:r w:rsidRPr="00E47C2E">
        <w:rPr>
          <w:rFonts w:eastAsia="Arial Unicode MS" w:cs="Arial"/>
          <w:kern w:val="2"/>
          <w:lang w:val="ru-RU"/>
        </w:rPr>
        <w:t>за спровођење ЈН</w:t>
      </w:r>
      <w:r w:rsidR="00BD1611">
        <w:rPr>
          <w:rFonts w:eastAsia="Arial Unicode MS" w:cs="Arial"/>
          <w:kern w:val="2"/>
        </w:rPr>
        <w:t xml:space="preserve"> бр.</w:t>
      </w:r>
      <w:r w:rsidR="00F2327A" w:rsidRPr="00F2327A">
        <w:rPr>
          <w:rFonts w:cs="Arial"/>
          <w:b/>
        </w:rPr>
        <w:t xml:space="preserve"> </w:t>
      </w:r>
      <w:r w:rsidR="008D4B47">
        <w:rPr>
          <w:rFonts w:cs="Arial"/>
          <w:b/>
          <w:sz w:val="18"/>
          <w:szCs w:val="18"/>
        </w:rPr>
        <w:t>3000/</w:t>
      </w:r>
      <w:r w:rsidR="008B73E1" w:rsidRPr="00A84A46">
        <w:rPr>
          <w:rFonts w:cs="Arial"/>
          <w:b/>
          <w:sz w:val="18"/>
          <w:szCs w:val="18"/>
        </w:rPr>
        <w:t>1316/2016 (1232/2016)</w:t>
      </w:r>
    </w:p>
    <w:p w:rsidR="00C6752E" w:rsidRPr="00E47C2E" w:rsidRDefault="00BD1611" w:rsidP="008B73E1">
      <w:pPr>
        <w:jc w:val="right"/>
        <w:rPr>
          <w:rFonts w:eastAsia="Arial Unicode MS" w:cs="Arial"/>
          <w:kern w:val="2"/>
          <w:lang w:val="ru-RU"/>
        </w:rPr>
      </w:pPr>
      <w:r>
        <w:rPr>
          <w:rFonts w:eastAsia="Arial Unicode MS" w:cs="Arial"/>
          <w:kern w:val="2"/>
          <w:lang w:val="ru-RU"/>
        </w:rPr>
        <w:t>формирана Решењем бр.03</w:t>
      </w:r>
      <w:r w:rsidR="00C6752E" w:rsidRPr="00E47C2E">
        <w:rPr>
          <w:rFonts w:eastAsia="Arial Unicode MS" w:cs="Arial"/>
          <w:kern w:val="2"/>
          <w:lang w:val="ru-RU"/>
        </w:rPr>
        <w:t xml:space="preserve">.01. </w:t>
      </w:r>
      <w:r w:rsidR="00C6752E" w:rsidRPr="000E623C">
        <w:rPr>
          <w:rFonts w:eastAsia="Arial Unicode MS" w:cs="Arial"/>
          <w:kern w:val="2"/>
          <w:highlight w:val="yellow"/>
          <w:lang w:val="ru-RU"/>
        </w:rPr>
        <w:t>_____________</w:t>
      </w:r>
    </w:p>
    <w:p w:rsidR="00C6752E" w:rsidRDefault="00C6752E" w:rsidP="00C6752E">
      <w:pPr>
        <w:pStyle w:val="Title"/>
        <w:spacing w:before="0"/>
        <w:rPr>
          <w:rFonts w:cs="Arial"/>
          <w:b w:val="0"/>
          <w:color w:val="FF0000"/>
          <w:sz w:val="22"/>
          <w:szCs w:val="22"/>
          <w:lang w:val="sr-Cyrl-RS"/>
        </w:rPr>
      </w:pPr>
    </w:p>
    <w:p w:rsidR="00C6752E" w:rsidRPr="00CA6D27" w:rsidRDefault="00C6752E" w:rsidP="00CA6D27">
      <w:pPr>
        <w:pStyle w:val="Title"/>
        <w:spacing w:before="0"/>
        <w:jc w:val="both"/>
        <w:rPr>
          <w:rFonts w:cs="Arial"/>
          <w:b w:val="0"/>
          <w:color w:val="FF0000"/>
          <w:sz w:val="22"/>
          <w:szCs w:val="22"/>
          <w:lang w:val="sr-Cyrl-RS"/>
        </w:rPr>
      </w:pPr>
    </w:p>
    <w:p w:rsidR="00C036D0" w:rsidRPr="00C036D0" w:rsidRDefault="00C036D0" w:rsidP="00C036D0">
      <w:pPr>
        <w:jc w:val="left"/>
        <w:rPr>
          <w:lang w:val="sr-Cyrl-RS"/>
        </w:rPr>
      </w:pPr>
      <w:r w:rsidRPr="00C036D0">
        <w:t>1.</w:t>
      </w:r>
      <w:r w:rsidR="008B73E1">
        <w:rPr>
          <w:lang w:val="sr-Cyrl-RS"/>
        </w:rPr>
        <w:t>Данијела Стублинчевић</w:t>
      </w:r>
      <w:r w:rsidRPr="00C036D0">
        <w:t xml:space="preserve">, члан  </w:t>
      </w:r>
      <w:r w:rsidR="008B73E1">
        <w:t xml:space="preserve">                             </w:t>
      </w:r>
      <w:r w:rsidRPr="00C036D0">
        <w:rPr>
          <w:lang w:val="sr-Cyrl-RS"/>
        </w:rPr>
        <w:t xml:space="preserve"> </w:t>
      </w:r>
      <w:r w:rsidR="008B73E1">
        <w:rPr>
          <w:lang w:val="sr-Cyrl-RS"/>
        </w:rPr>
        <w:t xml:space="preserve"> </w:t>
      </w:r>
      <w:r w:rsidRPr="00C036D0">
        <w:t>___________________</w:t>
      </w:r>
    </w:p>
    <w:p w:rsidR="00C036D0" w:rsidRPr="00C036D0" w:rsidRDefault="008B73E1" w:rsidP="00C036D0">
      <w:pPr>
        <w:spacing w:before="0"/>
        <w:jc w:val="left"/>
        <w:rPr>
          <w:lang w:val="sr-Cyrl-RS"/>
        </w:rPr>
      </w:pPr>
      <w:r>
        <w:rPr>
          <w:lang w:val="sr-Cyrl-RS"/>
        </w:rPr>
        <w:t>Ђорђе Николић</w:t>
      </w:r>
      <w:r w:rsidR="00C036D0" w:rsidRPr="00C036D0">
        <w:t xml:space="preserve">, заменик члана                    </w:t>
      </w:r>
      <w:r w:rsidR="00C036D0" w:rsidRPr="00C036D0">
        <w:rPr>
          <w:lang w:val="sr-Cyrl-RS"/>
        </w:rPr>
        <w:t xml:space="preserve">      </w:t>
      </w:r>
      <w:r>
        <w:rPr>
          <w:lang w:val="sr-Cyrl-RS"/>
        </w:rPr>
        <w:t xml:space="preserve">        </w:t>
      </w:r>
      <w:r w:rsidR="00C036D0" w:rsidRPr="00C036D0">
        <w:t>___________________</w:t>
      </w:r>
    </w:p>
    <w:p w:rsidR="00C036D0" w:rsidRPr="00C036D0" w:rsidRDefault="008B73E1" w:rsidP="00C036D0">
      <w:pPr>
        <w:spacing w:before="0"/>
        <w:jc w:val="left"/>
      </w:pPr>
      <w:r>
        <w:rPr>
          <w:lang w:val="sr-Cyrl-RS"/>
        </w:rPr>
        <w:t>2</w:t>
      </w:r>
      <w:r w:rsidR="00C036D0" w:rsidRPr="00C036D0">
        <w:t>.</w:t>
      </w:r>
      <w:r w:rsidRPr="008B73E1">
        <w:rPr>
          <w:lang w:val="sr-Cyrl-RS"/>
        </w:rPr>
        <w:t xml:space="preserve"> </w:t>
      </w:r>
      <w:r w:rsidRPr="00C036D0">
        <w:rPr>
          <w:lang w:val="sr-Cyrl-RS"/>
        </w:rPr>
        <w:t>Вишња Лечић</w:t>
      </w:r>
      <w:r w:rsidRPr="00C036D0">
        <w:t xml:space="preserve"> </w:t>
      </w:r>
      <w:r w:rsidR="00C036D0" w:rsidRPr="00C036D0">
        <w:t xml:space="preserve">члан                   </w:t>
      </w:r>
      <w:r>
        <w:rPr>
          <w:lang w:val="sr-Cyrl-RS"/>
        </w:rPr>
        <w:t xml:space="preserve">     </w:t>
      </w:r>
      <w:r w:rsidR="00C036D0" w:rsidRPr="00C036D0">
        <w:t xml:space="preserve">                       </w:t>
      </w:r>
      <w:r>
        <w:rPr>
          <w:lang w:val="sr-Cyrl-RS"/>
        </w:rPr>
        <w:t xml:space="preserve">    </w:t>
      </w:r>
      <w:r w:rsidR="00C036D0" w:rsidRPr="00C036D0">
        <w:t>___________________</w:t>
      </w:r>
    </w:p>
    <w:p w:rsidR="00C036D0" w:rsidRPr="00C036D0" w:rsidRDefault="008B73E1" w:rsidP="00C036D0">
      <w:pPr>
        <w:spacing w:before="0"/>
        <w:jc w:val="left"/>
        <w:rPr>
          <w:lang w:val="sr-Cyrl-RS"/>
        </w:rPr>
      </w:pPr>
      <w:r>
        <w:rPr>
          <w:lang w:val="sr-Cyrl-RS"/>
        </w:rPr>
        <w:t>Мирослав Арсеновић</w:t>
      </w:r>
      <w:r w:rsidR="00C036D0" w:rsidRPr="00C036D0">
        <w:t xml:space="preserve">, заменик члана                        </w:t>
      </w:r>
      <w:r w:rsidR="00C036D0" w:rsidRPr="00C036D0">
        <w:rPr>
          <w:lang w:val="sr-Cyrl-RS"/>
        </w:rPr>
        <w:t xml:space="preserve"> </w:t>
      </w:r>
      <w:r w:rsidR="00C036D0" w:rsidRPr="00C036D0">
        <w:t>___________________</w:t>
      </w:r>
      <w:r w:rsidR="00C036D0" w:rsidRPr="00C036D0">
        <w:rPr>
          <w:lang w:val="sr-Cyrl-RS"/>
        </w:rPr>
        <w:t>.</w:t>
      </w:r>
    </w:p>
    <w:p w:rsidR="00C036D0" w:rsidRPr="00C036D0" w:rsidRDefault="008B73E1" w:rsidP="00C036D0">
      <w:pPr>
        <w:spacing w:before="0"/>
        <w:jc w:val="left"/>
      </w:pPr>
      <w:r>
        <w:rPr>
          <w:lang w:val="sr-Cyrl-RS"/>
        </w:rPr>
        <w:t>3</w:t>
      </w:r>
      <w:r w:rsidR="00C036D0" w:rsidRPr="00C036D0">
        <w:t>.</w:t>
      </w:r>
      <w:r w:rsidRPr="008B73E1">
        <w:rPr>
          <w:lang w:val="sr-Cyrl-RS"/>
        </w:rPr>
        <w:t xml:space="preserve"> </w:t>
      </w:r>
      <w:r w:rsidRPr="00C036D0">
        <w:rPr>
          <w:lang w:val="sr-Cyrl-RS"/>
        </w:rPr>
        <w:t>Јелисава Стојилковић</w:t>
      </w:r>
      <w:r w:rsidR="00C036D0" w:rsidRPr="00C036D0">
        <w:t>, члан    секретар                 ___________________</w:t>
      </w:r>
    </w:p>
    <w:p w:rsidR="00C036D0" w:rsidRPr="00C036D0" w:rsidRDefault="008B73E1" w:rsidP="00C036D0">
      <w:pPr>
        <w:spacing w:before="0"/>
        <w:jc w:val="left"/>
      </w:pPr>
      <w:r>
        <w:rPr>
          <w:lang w:val="sr-Cyrl-RS"/>
        </w:rPr>
        <w:t>Данијела Јањић</w:t>
      </w:r>
      <w:r w:rsidR="00C036D0" w:rsidRPr="00C036D0">
        <w:t xml:space="preserve">, заменик члана секретарa  </w:t>
      </w:r>
      <w:r>
        <w:rPr>
          <w:lang w:val="sr-Cyrl-RS"/>
        </w:rPr>
        <w:t xml:space="preserve">             </w:t>
      </w:r>
      <w:r w:rsidR="00C036D0" w:rsidRPr="00C036D0">
        <w:t xml:space="preserve"> ___________________</w:t>
      </w: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4364F4" w:rsidRPr="004364F4">
        <w:rPr>
          <w:rFonts w:eastAsiaTheme="majorEastAsia" w:cs="Arial"/>
          <w:spacing w:val="5"/>
          <w:kern w:val="28"/>
          <w:sz w:val="22"/>
          <w:szCs w:val="22"/>
          <w:lang w:val="sr-Cyrl-RS" w:eastAsia="hr-HR"/>
        </w:rPr>
        <w:t>Збрињавање неопасног индустријског отпада (минерална вуна и јонске масе), локација Б Ушће</w:t>
      </w:r>
      <w:r w:rsidR="005F6AAF" w:rsidRPr="000E148C">
        <w:rPr>
          <w:rFonts w:cs="Arial"/>
          <w:sz w:val="22"/>
          <w:szCs w:val="22"/>
          <w:lang w:val="ru-RU"/>
        </w:rPr>
        <w:t>,</w:t>
      </w:r>
      <w:r w:rsidRPr="005F6AAF">
        <w:rPr>
          <w:rFonts w:cs="Arial"/>
          <w:b w:val="0"/>
          <w:lang w:val="ru-RU"/>
        </w:rPr>
        <w:t xml:space="preserve"> </w:t>
      </w:r>
      <w:r w:rsidRPr="00F05B80">
        <w:rPr>
          <w:rFonts w:cs="Arial"/>
          <w:b w:val="0"/>
          <w:sz w:val="22"/>
          <w:szCs w:val="22"/>
          <w:lang w:val="ru-RU"/>
        </w:rPr>
        <w:t>Јавна набавка број</w:t>
      </w:r>
      <w:r w:rsidR="00F05B80">
        <w:rPr>
          <w:rFonts w:cs="Arial"/>
          <w:b w:val="0"/>
          <w:sz w:val="22"/>
          <w:szCs w:val="22"/>
          <w:lang w:val="ru-RU"/>
        </w:rPr>
        <w:t>:</w:t>
      </w:r>
      <w:r w:rsidRPr="005F6AAF">
        <w:rPr>
          <w:rFonts w:cs="Arial"/>
          <w:b w:val="0"/>
          <w:lang w:val="ru-RU"/>
        </w:rPr>
        <w:t xml:space="preserve"> </w:t>
      </w:r>
      <w:r w:rsidR="008D4B47">
        <w:rPr>
          <w:rFonts w:cs="Arial"/>
          <w:sz w:val="22"/>
          <w:szCs w:val="22"/>
          <w:lang w:val="sr-Latn-RS"/>
        </w:rPr>
        <w:t>3000/</w:t>
      </w:r>
      <w:r w:rsidR="008B73E1" w:rsidRPr="008B73E1">
        <w:rPr>
          <w:rFonts w:cs="Arial"/>
          <w:sz w:val="22"/>
          <w:szCs w:val="22"/>
          <w:lang w:val="sr-Latn-RS"/>
        </w:rPr>
        <w:t>1316/2016 (1232/2016)</w:t>
      </w:r>
      <w:r w:rsidR="00870F26">
        <w:rPr>
          <w:rFonts w:cs="Arial"/>
          <w:sz w:val="22"/>
          <w:szCs w:val="22"/>
          <w:lang w:val="sr-Cyrl-RS" w:eastAsia="hr-HR"/>
        </w:rPr>
        <w:t xml:space="preserve">- </w:t>
      </w:r>
      <w:r w:rsidRPr="00A33C7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8B29B0" w:rsidRDefault="00613B13" w:rsidP="008B29B0">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C400D5" w:rsidRPr="008B29B0" w:rsidRDefault="008D2B23" w:rsidP="00C400D5">
      <w:pPr>
        <w:pStyle w:val="KDPodnaslov2"/>
        <w:numPr>
          <w:ilvl w:val="1"/>
          <w:numId w:val="16"/>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F05B80" w:rsidRPr="008B29B0" w:rsidRDefault="00F05B80" w:rsidP="00F05B80">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ED0360" w:rsidRPr="00ED0360" w:rsidRDefault="00ED0360" w:rsidP="00ED0360">
      <w:pPr>
        <w:pStyle w:val="KDNabrajanje"/>
        <w:spacing w:before="0"/>
        <w:rPr>
          <w:rFonts w:cs="Arial"/>
        </w:rPr>
      </w:pPr>
      <w:r w:rsidRPr="00ED0360">
        <w:rPr>
          <w:rFonts w:cs="Arial"/>
        </w:rPr>
        <w:t>Средства финансијског обезбеђења за озбиљност понуде</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w:t>
      </w:r>
      <w:r w:rsidRPr="0088187D">
        <w:t xml:space="preserve"> Закона у складу са чланом 77. Закона и Одељком 4. конкурсне документације </w:t>
      </w:r>
    </w:p>
    <w:p w:rsidR="00F05B80" w:rsidRPr="0088187D" w:rsidRDefault="00F05B80" w:rsidP="00F05B80">
      <w:pPr>
        <w:pStyle w:val="KDNabrajanje"/>
      </w:pPr>
      <w:r w:rsidRPr="0088187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sr-Latn-RS"/>
        </w:rPr>
      </w:pPr>
    </w:p>
    <w:p w:rsidR="005E2F44" w:rsidRPr="005E2F44" w:rsidRDefault="005E2F44" w:rsidP="008D2B23">
      <w:pPr>
        <w:pStyle w:val="KDParagraf"/>
        <w:spacing w:before="0"/>
        <w:rPr>
          <w:rFonts w:eastAsia="TimesNewRomanPS-BoldMT" w:cs="Arial"/>
          <w:bCs/>
          <w:color w:val="000000"/>
          <w:lang w:val="sr-Latn-RS"/>
        </w:rPr>
      </w:pPr>
    </w:p>
    <w:p w:rsidR="008D2B23" w:rsidRDefault="003C4E60" w:rsidP="00D014EC">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A33C7A" w:rsidRPr="008B73E1"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70F26" w:rsidRPr="008B73E1" w:rsidRDefault="00870F26"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0E148C" w:rsidRPr="007E44AF" w:rsidRDefault="008D2B23" w:rsidP="007E44AF">
      <w:pPr>
        <w:jc w:val="left"/>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w:t>
      </w:r>
      <w:r w:rsidR="008B73E1" w:rsidRPr="008B73E1">
        <w:rPr>
          <w:rFonts w:cs="Arial"/>
          <w:b/>
          <w:lang w:val="ru-RU"/>
        </w:rPr>
        <w:t>Збрињавање неопасног индустријског отпада (минерална вуна и јонске масе), локација Б Ушће</w:t>
      </w:r>
      <w:r w:rsidR="000E148C" w:rsidRPr="00A33C7A">
        <w:rPr>
          <w:rFonts w:cs="Arial"/>
          <w:b/>
        </w:rPr>
        <w:t>, Јавна набавка број</w:t>
      </w:r>
      <w:r w:rsidR="004A603F">
        <w:rPr>
          <w:rFonts w:cs="Arial"/>
          <w:b/>
          <w:lang w:val="sr-Cyrl-RS"/>
        </w:rPr>
        <w:t>:</w:t>
      </w:r>
      <w:r w:rsidR="0088187D" w:rsidRPr="0088187D">
        <w:rPr>
          <w:rFonts w:cs="Arial"/>
          <w:b/>
        </w:rPr>
        <w:t xml:space="preserve"> </w:t>
      </w:r>
      <w:r w:rsidR="008D4B47">
        <w:rPr>
          <w:rFonts w:cs="Arial"/>
          <w:b/>
          <w:lang w:val="sr-Latn-RS"/>
        </w:rPr>
        <w:t>3000/</w:t>
      </w:r>
      <w:r w:rsidR="008B73E1" w:rsidRPr="008B73E1">
        <w:rPr>
          <w:rFonts w:cs="Arial"/>
          <w:b/>
          <w:lang w:val="sr-Latn-RS"/>
        </w:rPr>
        <w:t>1316/2016 (1232/2016)</w:t>
      </w:r>
      <w:r w:rsidR="00ED0360">
        <w:rPr>
          <w:rFonts w:cs="Arial"/>
          <w:b/>
          <w:lang w:val="sr-Cyrl-RS"/>
        </w:rPr>
        <w:t xml:space="preserve"> </w:t>
      </w:r>
      <w:r w:rsidR="00642949">
        <w:rPr>
          <w:rFonts w:cs="Arial"/>
          <w:b/>
        </w:rPr>
        <w:t>– 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534831" w:rsidRDefault="008D2B23" w:rsidP="00534831">
      <w:pPr>
        <w:jc w:val="left"/>
        <w:rPr>
          <w:rFonts w:cs="Arial"/>
          <w:b/>
          <w:lang w:val="sr-Latn-RS"/>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8B73E1" w:rsidRPr="008B73E1">
        <w:rPr>
          <w:rFonts w:eastAsiaTheme="majorEastAsia" w:cs="Arial"/>
          <w:spacing w:val="5"/>
          <w:kern w:val="28"/>
          <w:lang w:val="sr-Cyrl-RS" w:eastAsia="hr-HR"/>
        </w:rPr>
        <w:t>Збрињавање неопасног индустријског отпада (минерална вуна и јонске масе), локација Б Ушће</w:t>
      </w:r>
      <w:r w:rsidR="002811DC" w:rsidRPr="00A33C7A">
        <w:rPr>
          <w:rFonts w:cs="Arial"/>
          <w:b/>
        </w:rPr>
        <w:t xml:space="preserve">, </w:t>
      </w:r>
      <w:r w:rsidRPr="00A33C7A">
        <w:rPr>
          <w:rFonts w:cs="Arial"/>
          <w:b/>
        </w:rPr>
        <w:t>Јавна набавка број</w:t>
      </w:r>
      <w:r w:rsidR="004A603F">
        <w:rPr>
          <w:rFonts w:cs="Arial"/>
          <w:b/>
          <w:lang w:val="sr-Cyrl-RS"/>
        </w:rPr>
        <w:t>:</w:t>
      </w:r>
      <w:r w:rsidRPr="00A33C7A">
        <w:rPr>
          <w:rFonts w:cs="Arial"/>
          <w:b/>
        </w:rPr>
        <w:t xml:space="preserve"> </w:t>
      </w:r>
      <w:r w:rsidR="008D4B47">
        <w:rPr>
          <w:rFonts w:cs="Arial"/>
          <w:b/>
          <w:lang w:val="sr-Latn-RS"/>
        </w:rPr>
        <w:t>3000/</w:t>
      </w:r>
      <w:r w:rsidR="008B73E1" w:rsidRPr="008B73E1">
        <w:rPr>
          <w:rFonts w:cs="Arial"/>
          <w:b/>
          <w:lang w:val="sr-Latn-RS"/>
        </w:rPr>
        <w:t>1316/2016 (1232/2016)</w:t>
      </w:r>
    </w:p>
    <w:p w:rsidR="008D2B23" w:rsidRPr="00A33C7A" w:rsidRDefault="008D2B23" w:rsidP="00534831">
      <w:pPr>
        <w:pStyle w:val="KDParagraf"/>
        <w:spacing w:before="0"/>
        <w:jc w:val="center"/>
        <w:rPr>
          <w:rFonts w:cs="Arial"/>
          <w:b/>
        </w:rPr>
      </w:pPr>
      <w:proofErr w:type="gramStart"/>
      <w:r w:rsidRPr="00A33C7A">
        <w:rPr>
          <w:rFonts w:cs="Arial"/>
          <w:b/>
        </w:rPr>
        <w:t>–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D014EC">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7E44AF" w:rsidRDefault="00870F26" w:rsidP="007E44AF">
      <w:pPr>
        <w:pStyle w:val="KDParagraf"/>
        <w:spacing w:before="0"/>
        <w:ind w:left="360"/>
        <w:jc w:val="left"/>
        <w:rPr>
          <w:rFonts w:cs="Arial"/>
          <w:b/>
        </w:rPr>
      </w:pPr>
      <w:proofErr w:type="gramStart"/>
      <w:r w:rsidRPr="00870F26">
        <w:rPr>
          <w:rFonts w:cs="Arial"/>
          <w:b/>
        </w:rPr>
        <w:t xml:space="preserve">Набавка је обликована у </w:t>
      </w:r>
      <w:r w:rsidR="008B73E1">
        <w:rPr>
          <w:rFonts w:cs="Arial"/>
          <w:b/>
          <w:lang w:val="sr-Cyrl-RS"/>
        </w:rPr>
        <w:t>2</w:t>
      </w:r>
      <w:r w:rsidRPr="00870F26">
        <w:rPr>
          <w:rFonts w:cs="Arial"/>
          <w:b/>
        </w:rPr>
        <w:t>(</w:t>
      </w:r>
      <w:r w:rsidR="008B73E1">
        <w:rPr>
          <w:rFonts w:cs="Arial"/>
          <w:b/>
          <w:lang w:val="sr-Cyrl-RS"/>
        </w:rPr>
        <w:t>две</w:t>
      </w:r>
      <w:r w:rsidRPr="00870F26">
        <w:rPr>
          <w:rFonts w:cs="Arial"/>
          <w:b/>
        </w:rPr>
        <w:t>).</w:t>
      </w:r>
      <w:proofErr w:type="gramEnd"/>
    </w:p>
    <w:p w:rsidR="008B73E1" w:rsidRPr="009A0B36" w:rsidRDefault="008B73E1" w:rsidP="008B73E1">
      <w:pPr>
        <w:spacing w:before="0"/>
        <w:jc w:val="left"/>
        <w:rPr>
          <w:rFonts w:cs="Arial"/>
          <w:lang w:eastAsia="hr-HR"/>
        </w:rPr>
      </w:pPr>
      <w:r w:rsidRPr="009A0B36">
        <w:rPr>
          <w:rFonts w:cs="Arial"/>
          <w:lang w:val="sr-Cyrl-RS" w:eastAsia="hr-HR"/>
        </w:rPr>
        <w:t xml:space="preserve">Партија 1: </w:t>
      </w:r>
      <w:r w:rsidRPr="009A0B36">
        <w:rPr>
          <w:rFonts w:eastAsiaTheme="majorEastAsia" w:cs="Arial"/>
          <w:spacing w:val="5"/>
          <w:kern w:val="28"/>
          <w:sz w:val="24"/>
          <w:szCs w:val="24"/>
          <w:lang w:val="sr-Cyrl-RS" w:eastAsia="hr-HR"/>
        </w:rPr>
        <w:t>Преузимање и збрињавање отпадне минералне вуне</w:t>
      </w:r>
    </w:p>
    <w:p w:rsidR="008B73E1" w:rsidRPr="009A0B36" w:rsidRDefault="008B73E1" w:rsidP="008B73E1">
      <w:pPr>
        <w:spacing w:before="0"/>
        <w:jc w:val="left"/>
        <w:rPr>
          <w:rFonts w:cs="Arial"/>
          <w:lang w:eastAsia="hr-HR"/>
        </w:rPr>
      </w:pPr>
      <w:r w:rsidRPr="009A0B36">
        <w:rPr>
          <w:rFonts w:cs="Arial"/>
          <w:lang w:val="sr-Cyrl-RS" w:eastAsia="hr-HR"/>
        </w:rPr>
        <w:t>Партија 2</w:t>
      </w:r>
      <w:r>
        <w:rPr>
          <w:rFonts w:cs="Arial"/>
          <w:lang w:val="sr-Cyrl-RS" w:eastAsia="hr-HR"/>
        </w:rPr>
        <w:t>:</w:t>
      </w:r>
      <w:r w:rsidRPr="009A0B36">
        <w:rPr>
          <w:rFonts w:eastAsiaTheme="majorEastAsia" w:cs="Arial"/>
          <w:spacing w:val="5"/>
          <w:kern w:val="28"/>
          <w:sz w:val="24"/>
          <w:szCs w:val="24"/>
          <w:lang w:val="sr-Cyrl-RS" w:eastAsia="hr-HR"/>
        </w:rPr>
        <w:t xml:space="preserve"> Преузимање и збрињавање отпадних јонских маса</w:t>
      </w:r>
    </w:p>
    <w:p w:rsidR="00870F26" w:rsidRPr="00695728" w:rsidRDefault="00870F26" w:rsidP="00870F26">
      <w:pPr>
        <w:pStyle w:val="KDParagraf"/>
        <w:spacing w:before="0"/>
        <w:jc w:val="left"/>
        <w:rPr>
          <w:rFonts w:cs="Arial"/>
          <w:lang w:val="sr-Latn-RS"/>
        </w:rPr>
      </w:pPr>
    </w:p>
    <w:p w:rsidR="00870F26" w:rsidRPr="00870F26" w:rsidRDefault="00870F26" w:rsidP="00870F26">
      <w:pPr>
        <w:pStyle w:val="KDParagraf"/>
        <w:spacing w:before="0"/>
        <w:ind w:left="360"/>
        <w:jc w:val="left"/>
        <w:rPr>
          <w:rFonts w:cs="Arial"/>
        </w:rPr>
      </w:pPr>
      <w:proofErr w:type="gramStart"/>
      <w:r w:rsidRPr="00870F26">
        <w:rPr>
          <w:rFonts w:cs="Arial"/>
        </w:rPr>
        <w:t xml:space="preserve">Понуђач може да поднесе понуду за једну или </w:t>
      </w:r>
      <w:r w:rsidR="008B73E1">
        <w:rPr>
          <w:rFonts w:cs="Arial"/>
          <w:lang w:val="sr-Cyrl-RS"/>
        </w:rPr>
        <w:t>обе партије</w:t>
      </w:r>
      <w:r w:rsidRPr="00870F26">
        <w:rPr>
          <w:rFonts w:cs="Arial"/>
        </w:rPr>
        <w:t>.Понуда мора да обухвати најмање једну целокупну партију.</w:t>
      </w:r>
      <w:proofErr w:type="gramEnd"/>
    </w:p>
    <w:p w:rsidR="00870F26" w:rsidRPr="00870F26" w:rsidRDefault="00870F26" w:rsidP="00870F26">
      <w:pPr>
        <w:pStyle w:val="KDParagraf"/>
        <w:spacing w:before="0"/>
        <w:ind w:left="360"/>
        <w:jc w:val="left"/>
        <w:rPr>
          <w:rFonts w:cs="Arial"/>
        </w:rPr>
      </w:pPr>
      <w:proofErr w:type="gramStart"/>
      <w:r w:rsidRPr="00870F26">
        <w:rPr>
          <w:rFonts w:cs="Arial"/>
        </w:rPr>
        <w:t>Понуђач је дужан да у понуди наведе да ли се понуда односи на целоку</w:t>
      </w:r>
      <w:r w:rsidR="008B73E1">
        <w:rPr>
          <w:rFonts w:cs="Arial"/>
        </w:rPr>
        <w:t>пну набавку или само на одређен</w:t>
      </w:r>
      <w:r w:rsidR="008B73E1">
        <w:rPr>
          <w:rFonts w:cs="Arial"/>
          <w:lang w:val="sr-Cyrl-RS"/>
        </w:rPr>
        <w:t>у</w:t>
      </w:r>
      <w:r w:rsidR="008B73E1">
        <w:rPr>
          <w:rFonts w:cs="Arial"/>
        </w:rPr>
        <w:t xml:space="preserve"> партиј</w:t>
      </w:r>
      <w:r w:rsidR="008B73E1">
        <w:rPr>
          <w:rFonts w:cs="Arial"/>
          <w:lang w:val="sr-Cyrl-RS"/>
        </w:rPr>
        <w:t>у</w:t>
      </w:r>
      <w:r w:rsidRPr="00870F26">
        <w:rPr>
          <w:rFonts w:cs="Arial"/>
        </w:rPr>
        <w:t>.</w:t>
      </w:r>
      <w:proofErr w:type="gramEnd"/>
    </w:p>
    <w:p w:rsidR="00870F26" w:rsidRPr="00870F26" w:rsidRDefault="00870F26" w:rsidP="00870F26">
      <w:pPr>
        <w:pStyle w:val="KDParagraf"/>
        <w:spacing w:before="0"/>
        <w:ind w:left="360"/>
        <w:jc w:val="left"/>
        <w:rPr>
          <w:rFonts w:cs="Arial"/>
        </w:rPr>
      </w:pPr>
      <w:r w:rsidRPr="00870F26">
        <w:rPr>
          <w:rFonts w:cs="Arial"/>
        </w:rPr>
        <w:lastRenderedPageBreak/>
        <w:t xml:space="preserve">У случају да понуђач поднесе понуду за </w:t>
      </w:r>
      <w:r w:rsidR="008B73E1">
        <w:rPr>
          <w:rFonts w:cs="Arial"/>
          <w:lang w:val="sr-Cyrl-RS"/>
        </w:rPr>
        <w:t xml:space="preserve">обе </w:t>
      </w:r>
      <w:proofErr w:type="gramStart"/>
      <w:r w:rsidR="008B73E1">
        <w:rPr>
          <w:rFonts w:cs="Arial"/>
          <w:lang w:val="sr-Cyrl-RS"/>
        </w:rPr>
        <w:t>партије</w:t>
      </w:r>
      <w:r w:rsidRPr="00870F26">
        <w:rPr>
          <w:rFonts w:cs="Arial"/>
        </w:rPr>
        <w:t xml:space="preserve"> ,</w:t>
      </w:r>
      <w:proofErr w:type="gramEnd"/>
      <w:r w:rsidRPr="00870F26">
        <w:rPr>
          <w:rFonts w:cs="Arial"/>
        </w:rPr>
        <w:t xml:space="preserve"> она мора бити поднета тако да се може оцењивати за сваку партију посебно.</w:t>
      </w:r>
    </w:p>
    <w:p w:rsidR="00870F26" w:rsidRPr="00870F26" w:rsidRDefault="00870F26" w:rsidP="00870F26">
      <w:pPr>
        <w:pStyle w:val="KDParagraf"/>
        <w:spacing w:before="0"/>
        <w:ind w:left="360"/>
        <w:jc w:val="left"/>
        <w:rPr>
          <w:rFonts w:eastAsia="TimesNewRomanPSMT" w:cs="Arial"/>
          <w:bCs/>
        </w:rPr>
      </w:pPr>
      <w:proofErr w:type="gramStart"/>
      <w:r w:rsidRPr="00870F26">
        <w:rPr>
          <w:rFonts w:eastAsia="TimesNewRomanPSMT" w:cs="Arial"/>
          <w:bCs/>
        </w:rPr>
        <w:t>Докази из чл.</w:t>
      </w:r>
      <w:proofErr w:type="gramEnd"/>
      <w:r w:rsidRPr="00870F26">
        <w:rPr>
          <w:rFonts w:eastAsia="TimesNewRomanPSMT" w:cs="Arial"/>
          <w:bCs/>
        </w:rPr>
        <w:t xml:space="preserve"> 75. ЗЈН, у случају да понуђач поднесе понуду з</w:t>
      </w:r>
      <w:r w:rsidR="008B73E1">
        <w:rPr>
          <w:rFonts w:eastAsia="TimesNewRomanPSMT" w:cs="Arial"/>
          <w:bCs/>
          <w:lang w:val="sr-Cyrl-RS"/>
        </w:rPr>
        <w:t xml:space="preserve">а обе </w:t>
      </w:r>
      <w:proofErr w:type="gramStart"/>
      <w:r w:rsidR="008B73E1">
        <w:rPr>
          <w:rFonts w:eastAsia="TimesNewRomanPSMT" w:cs="Arial"/>
          <w:bCs/>
          <w:lang w:val="sr-Cyrl-RS"/>
        </w:rPr>
        <w:t xml:space="preserve">партије </w:t>
      </w:r>
      <w:r w:rsidRPr="00870F26">
        <w:rPr>
          <w:rFonts w:eastAsia="TimesNewRomanPSMT" w:cs="Arial"/>
          <w:bCs/>
        </w:rPr>
        <w:t>,</w:t>
      </w:r>
      <w:proofErr w:type="gramEnd"/>
      <w:r w:rsidRPr="00870F26">
        <w:rPr>
          <w:rFonts w:eastAsia="TimesNewRomanPSMT" w:cs="Arial"/>
          <w:bCs/>
        </w:rPr>
        <w:t xml:space="preserve"> не морају бити достављени за сваку партију посебно, односно могу бити достављени у једном примерку за све партије.</w:t>
      </w:r>
    </w:p>
    <w:p w:rsidR="00870F26" w:rsidRPr="00870F26" w:rsidRDefault="00870F26" w:rsidP="00870F26">
      <w:pPr>
        <w:pStyle w:val="KDParagraf"/>
        <w:spacing w:before="0"/>
        <w:ind w:left="360"/>
        <w:jc w:val="left"/>
        <w:rPr>
          <w:rFonts w:cs="Arial"/>
        </w:rPr>
      </w:pPr>
      <w:proofErr w:type="gramStart"/>
      <w:r w:rsidRPr="00870F26">
        <w:rPr>
          <w:rFonts w:cs="Arial"/>
          <w:bCs/>
          <w:iCs/>
        </w:rPr>
        <w:t>Уколико</w:t>
      </w:r>
      <w:r w:rsidRPr="00870F26">
        <w:rPr>
          <w:rFonts w:cs="Arial"/>
          <w:iCs/>
        </w:rPr>
        <w:t xml:space="preserve"> понуђач подноси понуду за </w:t>
      </w:r>
      <w:r w:rsidR="008B73E1">
        <w:rPr>
          <w:rFonts w:cs="Arial"/>
          <w:iCs/>
          <w:lang w:val="sr-Cyrl-RS"/>
        </w:rPr>
        <w:t>обе партије</w:t>
      </w:r>
      <w:r w:rsidRPr="00870F26">
        <w:rPr>
          <w:rFonts w:cs="Arial"/>
          <w:iCs/>
        </w:rPr>
        <w:t xml:space="preserve">, уз понуду може да приложи једну </w:t>
      </w:r>
      <w:r w:rsidR="00C35BF2">
        <w:rPr>
          <w:rFonts w:cs="Arial"/>
          <w:iCs/>
          <w:lang w:val="sr-Cyrl-RS"/>
        </w:rPr>
        <w:t>банкарску гаранцију</w:t>
      </w:r>
      <w:r w:rsidRPr="00870F26">
        <w:rPr>
          <w:rFonts w:cs="Arial"/>
          <w:iCs/>
        </w:rPr>
        <w:t xml:space="preserve"> за озбиљност понуде за </w:t>
      </w:r>
      <w:r w:rsidR="00755669">
        <w:rPr>
          <w:rFonts w:cs="Arial"/>
          <w:iCs/>
          <w:lang w:val="sr-Cyrl-RS"/>
        </w:rPr>
        <w:t>обе</w:t>
      </w:r>
      <w:r w:rsidRPr="00870F26">
        <w:rPr>
          <w:rFonts w:cs="Arial"/>
          <w:iCs/>
        </w:rPr>
        <w:t xml:space="preserve"> партије, а може да поднесе и </w:t>
      </w:r>
      <w:r w:rsidR="00C35BF2">
        <w:rPr>
          <w:rFonts w:cs="Arial"/>
          <w:iCs/>
          <w:lang w:val="sr-Cyrl-CS"/>
        </w:rPr>
        <w:t>банкарску гаранцију</w:t>
      </w:r>
      <w:r w:rsidR="007E44AF">
        <w:rPr>
          <w:rFonts w:cs="Arial"/>
          <w:iCs/>
          <w:lang w:val="sr-Cyrl-CS"/>
        </w:rPr>
        <w:t xml:space="preserve"> </w:t>
      </w:r>
      <w:r w:rsidRPr="00870F26">
        <w:rPr>
          <w:rFonts w:cs="Arial"/>
          <w:iCs/>
        </w:rPr>
        <w:t>за сваку партију посебно.</w:t>
      </w:r>
      <w:proofErr w:type="gramEnd"/>
    </w:p>
    <w:p w:rsidR="008D2B23" w:rsidRPr="000E148C" w:rsidRDefault="008D2B23" w:rsidP="008D2B23">
      <w:pPr>
        <w:spacing w:before="0"/>
        <w:rPr>
          <w:rFonts w:cs="Arial"/>
          <w:color w:val="00B0F0"/>
          <w:lang w:val="sr-Cyrl-RS"/>
        </w:rPr>
      </w:pP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C3275B"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w:t>
      </w:r>
      <w:r w:rsidR="002811DC">
        <w:rPr>
          <w:rFonts w:cs="Arial"/>
        </w:rPr>
        <w:t>ови за учешће из члана 75.</w:t>
      </w:r>
      <w:proofErr w:type="gramEnd"/>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roofErr w:type="gramStart"/>
      <w:r w:rsidR="002811DC">
        <w:rPr>
          <w:rFonts w:cs="Arial"/>
        </w:rPr>
        <w:t>.</w:t>
      </w:r>
      <w:r w:rsidR="00C3275B" w:rsidRPr="00E47C2E">
        <w:rPr>
          <w:rFonts w:cs="Arial"/>
          <w:color w:val="00B0F0"/>
        </w:rPr>
        <w:t>.</w:t>
      </w:r>
      <w:proofErr w:type="gramEnd"/>
      <w:r w:rsidR="00C3275B" w:rsidRPr="00E47C2E">
        <w:rPr>
          <w:rFonts w:cs="Arial"/>
          <w:color w:val="00B0F0"/>
        </w:rPr>
        <w:t xml:space="preserve"> </w:t>
      </w:r>
      <w:proofErr w:type="gramStart"/>
      <w:r w:rsidR="00C3275B" w:rsidRPr="00C3275B">
        <w:rPr>
          <w:rFonts w:cs="Arial"/>
        </w:rPr>
        <w:t>Доказ из члана 75.став 1.тачка 5) доставља се за део набавке који ће се вршити преко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proofErr w:type="gramStart"/>
      <w:r w:rsidRPr="000E148C">
        <w:rPr>
          <w:rFonts w:cs="Arial"/>
        </w:rPr>
        <w:t xml:space="preserve">ће </w:t>
      </w:r>
      <w:r w:rsidRPr="00E47C2E">
        <w:rPr>
          <w:rFonts w:cs="Arial"/>
        </w:rPr>
        <w:t xml:space="preserve"> раскинути</w:t>
      </w:r>
      <w:proofErr w:type="gramEnd"/>
      <w:r w:rsidRPr="00E47C2E">
        <w:rPr>
          <w:rFonts w:cs="Arial"/>
        </w:rPr>
        <w:t xml:space="preserve">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proofErr w:type="gramStart"/>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C45177">
        <w:rPr>
          <w:rFonts w:cs="Arial"/>
          <w:b/>
        </w:rPr>
        <w:t>Понуда која је изражена у две валуте, сматраће се неприхватљивом</w:t>
      </w:r>
      <w:r w:rsidRPr="00E47C2E">
        <w:rPr>
          <w:rFonts w:cs="Arial"/>
        </w:rPr>
        <w:t>.</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97180" w:rsidRDefault="009977EB" w:rsidP="009977EB">
      <w:pPr>
        <w:pStyle w:val="KDParagraf"/>
        <w:spacing w:before="0"/>
        <w:rPr>
          <w:rFonts w:eastAsia="Calibri" w:cs="Arial"/>
          <w:color w:val="000000" w:themeColor="text1"/>
        </w:rPr>
      </w:pPr>
      <w:proofErr w:type="gramStart"/>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695728" w:rsidRPr="00C817DF"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755669"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755669" w:rsidRPr="00755669" w:rsidRDefault="00755669" w:rsidP="00755669">
      <w:pPr>
        <w:spacing w:before="0"/>
        <w:rPr>
          <w:rFonts w:cs="Arial"/>
          <w:lang w:val="sr-Cyrl-RS" w:eastAsia="ar-SA"/>
        </w:rPr>
      </w:pPr>
      <w:r w:rsidRPr="00755669">
        <w:rPr>
          <w:rFonts w:cs="Arial"/>
          <w:lang w:val="sr-Cyrl-RS" w:eastAsia="ar-SA"/>
        </w:rPr>
        <w:t>Рок извршења услуга  је у периоду  од 12 месеци од ступања уговора на снагу</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755669" w:rsidRPr="00755669" w:rsidRDefault="00755669" w:rsidP="00D014EC">
      <w:pPr>
        <w:pStyle w:val="KDPodnaslov2"/>
        <w:numPr>
          <w:ilvl w:val="1"/>
          <w:numId w:val="16"/>
        </w:numPr>
        <w:spacing w:before="0"/>
        <w:jc w:val="both"/>
        <w:rPr>
          <w:rFonts w:cs="Arial"/>
        </w:rPr>
      </w:pPr>
      <w:bookmarkStart w:id="225" w:name="_Toc441651588"/>
      <w:bookmarkStart w:id="226" w:name="_Toc442559899"/>
      <w:r w:rsidRPr="00755669">
        <w:rPr>
          <w:rFonts w:cs="Arial"/>
          <w:lang w:val="sr-Cyrl-RS" w:eastAsia="ar-SA"/>
        </w:rPr>
        <w:t xml:space="preserve">Гарантни период: </w:t>
      </w:r>
      <w:r w:rsidRPr="00755669">
        <w:rPr>
          <w:rFonts w:cs="Arial"/>
          <w:b w:val="0"/>
          <w:lang w:val="sr-Cyrl-RS" w:eastAsia="ar-SA"/>
        </w:rPr>
        <w:t>Гарантни период не може бити краћи од 12 месеци од дана извршења услуга</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proofErr w:type="gramStart"/>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proofErr w:type="gramEnd"/>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 xml:space="preserve">Рачун мора да гласи </w:t>
      </w:r>
      <w:proofErr w:type="gramStart"/>
      <w:r w:rsidRPr="00291E64">
        <w:rPr>
          <w:rFonts w:eastAsia="Calibri" w:cs="Arial"/>
          <w:b/>
        </w:rPr>
        <w:t>на :</w:t>
      </w:r>
      <w:proofErr w:type="gramEnd"/>
      <w:r w:rsidRPr="00291E64">
        <w:rPr>
          <w:rFonts w:eastAsia="Calibri" w:cs="Arial"/>
          <w:b/>
          <w:color w:val="00B0F0"/>
        </w:rPr>
        <w:t xml:space="preserve"> </w:t>
      </w:r>
      <w:r w:rsidRPr="00291E64">
        <w:rPr>
          <w:rFonts w:cs="Arial"/>
          <w:b/>
        </w:rPr>
        <w:t xml:space="preserve">Јавно предузеће „Електропривреда Србије“ Београд, царице Милице 2,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w:t>
      </w:r>
      <w:r w:rsidRPr="00E47C2E">
        <w:rPr>
          <w:rFonts w:cs="Arial"/>
        </w:rPr>
        <w:lastRenderedPageBreak/>
        <w:t>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FF427B" w:rsidRPr="00C45177" w:rsidRDefault="00FF427B" w:rsidP="008D2B23">
      <w:pPr>
        <w:autoSpaceDE w:val="0"/>
        <w:autoSpaceDN w:val="0"/>
        <w:adjustRightInd w:val="0"/>
        <w:spacing w:before="0"/>
        <w:ind w:right="-426"/>
        <w:rPr>
          <w:rFonts w:eastAsia="Calibri" w:cs="Arial"/>
          <w:lang w:val="sr-Cyrl-RS"/>
        </w:rPr>
      </w:pPr>
    </w:p>
    <w:p w:rsidR="008D2B23" w:rsidRDefault="008D2B23" w:rsidP="00D014EC">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C45177" w:rsidRPr="00C45177" w:rsidRDefault="00C45177" w:rsidP="00C45177">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A4603D" w:rsidRPr="00A4603D" w:rsidRDefault="00A4603D" w:rsidP="00A4603D">
      <w:pPr>
        <w:keepNext/>
        <w:numPr>
          <w:ilvl w:val="1"/>
          <w:numId w:val="16"/>
        </w:numPr>
        <w:tabs>
          <w:tab w:val="left" w:pos="567"/>
        </w:tabs>
        <w:spacing w:before="0"/>
        <w:outlineLvl w:val="1"/>
        <w:rPr>
          <w:rFonts w:cs="Arial"/>
          <w:b/>
        </w:rPr>
      </w:pPr>
      <w:bookmarkStart w:id="229" w:name="_Toc441651593"/>
      <w:bookmarkStart w:id="230" w:name="_Toc442559904"/>
      <w:r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proofErr w:type="gramStart"/>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4603D" w:rsidRPr="00A4603D" w:rsidRDefault="00A4603D" w:rsidP="00A4603D">
      <w:pPr>
        <w:rPr>
          <w:rFonts w:eastAsia="TimesNewRomanPSMT" w:cs="Arial"/>
          <w:bCs/>
          <w:iCs/>
        </w:rPr>
      </w:pPr>
      <w:proofErr w:type="gramStart"/>
      <w:r w:rsidRPr="00A4603D">
        <w:rPr>
          <w:rFonts w:eastAsia="TimesNewRomanPSMT" w:cs="Arial"/>
          <w:bCs/>
          <w:iCs/>
        </w:rPr>
        <w:t>Члан групе понуђача може бити налогодавац СФО.</w:t>
      </w:r>
      <w:proofErr w:type="gramEnd"/>
    </w:p>
    <w:p w:rsidR="00A4603D" w:rsidRPr="00A4603D" w:rsidRDefault="00A4603D" w:rsidP="00A4603D">
      <w:pPr>
        <w:rPr>
          <w:rFonts w:eastAsia="TimesNewRomanPSMT" w:cs="Arial"/>
          <w:bCs/>
          <w:iCs/>
        </w:rPr>
      </w:pPr>
      <w:proofErr w:type="gramStart"/>
      <w:r w:rsidRPr="00A4603D">
        <w:rPr>
          <w:rFonts w:eastAsia="TimesNewRomanPSMT" w:cs="Arial"/>
          <w:bCs/>
          <w:iCs/>
        </w:rPr>
        <w:t>СФО морају да буду у валути у којој је и понуда.</w:t>
      </w:r>
      <w:proofErr w:type="gramEnd"/>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w:t>
      </w:r>
      <w:proofErr w:type="gramStart"/>
      <w:r w:rsidRPr="00A4603D">
        <w:rPr>
          <w:rFonts w:eastAsia="TimesNewRomanPSMT" w:cs="Arial"/>
          <w:bCs/>
          <w:iCs/>
        </w:rPr>
        <w:t>важност  СФО</w:t>
      </w:r>
      <w:proofErr w:type="gramEnd"/>
      <w:r w:rsidRPr="00A4603D">
        <w:rPr>
          <w:rFonts w:eastAsia="TimesNewRomanPSMT" w:cs="Arial"/>
          <w:bCs/>
          <w:iCs/>
        </w:rPr>
        <w:t xml:space="preserve"> мора се продужити. </w:t>
      </w:r>
    </w:p>
    <w:p w:rsidR="00C817DF" w:rsidRPr="00C817DF" w:rsidRDefault="00C817DF" w:rsidP="00C817DF">
      <w:pPr>
        <w:pStyle w:val="KDPodnaslov2"/>
        <w:spacing w:before="0"/>
        <w:ind w:left="450"/>
        <w:jc w:val="center"/>
        <w:rPr>
          <w:rFonts w:cs="Arial"/>
          <w:b w:val="0"/>
        </w:rPr>
      </w:pPr>
      <w:r w:rsidRPr="00C817DF">
        <w:rPr>
          <w:rFonts w:cs="Arial"/>
        </w:rPr>
        <w:t>6.17.1.СФО за озбиљност понуде</w:t>
      </w:r>
    </w:p>
    <w:p w:rsidR="00C817DF" w:rsidRPr="00C817DF" w:rsidRDefault="00C817DF" w:rsidP="00C817DF">
      <w:pPr>
        <w:rPr>
          <w:rFonts w:cs="Arial"/>
        </w:rPr>
      </w:pPr>
      <w:proofErr w:type="gramStart"/>
      <w:r w:rsidRPr="00C817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817DF" w:rsidRPr="00C817DF" w:rsidRDefault="00C817DF" w:rsidP="00C817DF">
      <w:pPr>
        <w:rPr>
          <w:rFonts w:cs="Arial"/>
        </w:rPr>
      </w:pPr>
      <w:r w:rsidRPr="00C817DF">
        <w:rPr>
          <w:rFonts w:cs="Arial"/>
        </w:rPr>
        <w:t xml:space="preserve">Износ </w:t>
      </w:r>
      <w:proofErr w:type="gramStart"/>
      <w:r w:rsidRPr="00C817DF">
        <w:rPr>
          <w:rFonts w:cs="Arial"/>
        </w:rPr>
        <w:t>СФО  за</w:t>
      </w:r>
      <w:proofErr w:type="gramEnd"/>
      <w:r w:rsidRPr="00C817DF">
        <w:rPr>
          <w:rFonts w:cs="Arial"/>
        </w:rPr>
        <w:t xml:space="preserve"> озбиљност понуде је 2% вредности понуде без ПДВ.</w:t>
      </w:r>
    </w:p>
    <w:p w:rsidR="00C817DF" w:rsidRPr="00C817DF" w:rsidRDefault="00C817DF" w:rsidP="00C817DF">
      <w:pPr>
        <w:rPr>
          <w:rFonts w:cs="Arial"/>
        </w:rPr>
      </w:pPr>
      <w:r w:rsidRPr="00C817DF">
        <w:rPr>
          <w:rFonts w:cs="Arial"/>
        </w:rPr>
        <w:t>Основи за наплату СФО за озбиљност понуде су: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након истека рока за подношење понуда повуче, опозове или измени своју понуду;</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благовремено не потпише уговор о јавној набавци;</w:t>
      </w:r>
    </w:p>
    <w:p w:rsidR="00C817DF" w:rsidRPr="00C817DF" w:rsidRDefault="00C817DF" w:rsidP="00C817DF">
      <w:pPr>
        <w:rPr>
          <w:rFonts w:cs="Arial"/>
        </w:rPr>
      </w:pPr>
      <w:r w:rsidRPr="00C817DF">
        <w:rPr>
          <w:rFonts w:cs="Arial"/>
        </w:rPr>
        <w:t xml:space="preserve">- </w:t>
      </w:r>
      <w:proofErr w:type="gramStart"/>
      <w:r w:rsidRPr="00C817DF">
        <w:rPr>
          <w:rFonts w:cs="Arial"/>
        </w:rPr>
        <w:t>уколико</w:t>
      </w:r>
      <w:proofErr w:type="gramEnd"/>
      <w:r w:rsidRPr="00C817DF">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C817DF" w:rsidRPr="00C817DF" w:rsidRDefault="00C817DF" w:rsidP="00C817DF">
      <w:pPr>
        <w:rPr>
          <w:rFonts w:cs="Arial"/>
        </w:rPr>
      </w:pPr>
      <w:proofErr w:type="gramStart"/>
      <w:r w:rsidRPr="00C817DF">
        <w:rPr>
          <w:rFonts w:cs="Arial"/>
        </w:rPr>
        <w:t xml:space="preserve">Као СФО за озбиљност понуде у </w:t>
      </w:r>
      <w:r w:rsidRPr="00C817DF">
        <w:rPr>
          <w:rFonts w:cs="Arial"/>
          <w:lang w:val="sr-Cyrl-RS"/>
        </w:rPr>
        <w:t xml:space="preserve">предметној </w:t>
      </w:r>
      <w:r w:rsidRPr="00C817DF">
        <w:rPr>
          <w:rFonts w:cs="Arial"/>
        </w:rPr>
        <w:t>јавн</w:t>
      </w:r>
      <w:r w:rsidRPr="00C817DF">
        <w:rPr>
          <w:rFonts w:cs="Arial"/>
          <w:lang w:val="sr-Cyrl-RS"/>
        </w:rPr>
        <w:t>ој</w:t>
      </w:r>
      <w:r w:rsidRPr="00C817DF">
        <w:rPr>
          <w:rFonts w:cs="Arial"/>
        </w:rPr>
        <w:t xml:space="preserve"> набав</w:t>
      </w:r>
      <w:r w:rsidRPr="00C817DF">
        <w:rPr>
          <w:rFonts w:cs="Arial"/>
          <w:lang w:val="sr-Cyrl-RS"/>
        </w:rPr>
        <w:t>ци</w:t>
      </w:r>
      <w:r w:rsidRPr="00C817DF">
        <w:rPr>
          <w:rFonts w:cs="Arial"/>
        </w:rPr>
        <w:t>, одређује се Бланко (сопствена) соло меница.</w:t>
      </w:r>
      <w:proofErr w:type="gramEnd"/>
    </w:p>
    <w:p w:rsidR="00C817DF" w:rsidRPr="00C817DF" w:rsidRDefault="00C817DF" w:rsidP="00C817DF">
      <w:pPr>
        <w:jc w:val="center"/>
        <w:rPr>
          <w:rFonts w:cs="Arial"/>
          <w:b/>
        </w:rPr>
      </w:pPr>
      <w:r w:rsidRPr="00C817DF">
        <w:rPr>
          <w:rFonts w:cs="Arial"/>
          <w:b/>
        </w:rPr>
        <w:t>6.17.2. СФО за добро извршење посла</w:t>
      </w:r>
    </w:p>
    <w:p w:rsidR="00C817DF" w:rsidRPr="00C817DF" w:rsidRDefault="00C817DF" w:rsidP="00C817DF">
      <w:pPr>
        <w:rPr>
          <w:rFonts w:cs="Arial"/>
        </w:rPr>
      </w:pPr>
      <w:proofErr w:type="gramStart"/>
      <w:r w:rsidRPr="00C817DF">
        <w:rPr>
          <w:rFonts w:cs="Arial"/>
        </w:rPr>
        <w:t>Рок важења СФО за добро извршење посла мора да буде минимум 30 календарских дана дужи од рока важења уговора</w:t>
      </w:r>
      <w:r w:rsidRPr="00C817DF">
        <w:rPr>
          <w:rFonts w:cs="Arial"/>
          <w:lang w:val="sr-Cyrl-CS"/>
        </w:rPr>
        <w:t>/рока одређеног за коначно извршење посла</w:t>
      </w:r>
      <w:r w:rsidRPr="00C817DF">
        <w:rPr>
          <w:rFonts w:cs="Arial"/>
        </w:rPr>
        <w:t>.</w:t>
      </w:r>
      <w:proofErr w:type="gramEnd"/>
    </w:p>
    <w:p w:rsidR="00C817DF" w:rsidRPr="00C817DF" w:rsidRDefault="00C817DF" w:rsidP="00C817DF">
      <w:pPr>
        <w:rPr>
          <w:rFonts w:cs="Arial"/>
        </w:rPr>
      </w:pPr>
      <w:proofErr w:type="gramStart"/>
      <w:r w:rsidRPr="00C817DF">
        <w:rPr>
          <w:rFonts w:cs="Arial"/>
        </w:rPr>
        <w:t>Износ СФО за добро извршење посла је 10% од вредности уговора/оквирног споразума без ПДВ.</w:t>
      </w:r>
      <w:proofErr w:type="gramEnd"/>
    </w:p>
    <w:p w:rsidR="00C817DF" w:rsidRPr="00C817DF" w:rsidRDefault="00C817DF" w:rsidP="00C817DF">
      <w:pPr>
        <w:rPr>
          <w:rFonts w:cs="Arial"/>
        </w:rPr>
      </w:pPr>
      <w:r w:rsidRPr="00C817DF">
        <w:rPr>
          <w:rFonts w:cs="Arial"/>
        </w:rPr>
        <w:t xml:space="preserve">Основ за наплату СФО за добро извршење посла је: случај да друга уговорна </w:t>
      </w:r>
      <w:proofErr w:type="gramStart"/>
      <w:r w:rsidRPr="00C817DF">
        <w:rPr>
          <w:rFonts w:cs="Arial"/>
        </w:rPr>
        <w:t>страна  не</w:t>
      </w:r>
      <w:proofErr w:type="gramEnd"/>
      <w:r w:rsidRPr="00C817DF">
        <w:rPr>
          <w:rFonts w:cs="Arial"/>
        </w:rPr>
        <w:t xml:space="preserve"> испуни било коју уговорну обавезу.</w:t>
      </w:r>
    </w:p>
    <w:p w:rsidR="00C817DF" w:rsidRPr="00C817DF" w:rsidRDefault="00C817DF" w:rsidP="00C817DF">
      <w:pPr>
        <w:rPr>
          <w:rFonts w:cs="Arial"/>
        </w:rPr>
      </w:pPr>
      <w:proofErr w:type="gramStart"/>
      <w:r w:rsidRPr="00C817DF">
        <w:rPr>
          <w:rFonts w:cs="Arial"/>
        </w:rPr>
        <w:t xml:space="preserve">Као СФО за добро извршење посла у </w:t>
      </w:r>
      <w:r w:rsidRPr="00C817DF">
        <w:rPr>
          <w:rFonts w:cs="Arial"/>
          <w:lang w:val="sr-Cyrl-RS"/>
        </w:rPr>
        <w:t xml:space="preserve">предметној </w:t>
      </w:r>
      <w:r w:rsidRPr="00C817DF">
        <w:rPr>
          <w:rFonts w:cs="Arial"/>
        </w:rPr>
        <w:t>јавн</w:t>
      </w:r>
      <w:r w:rsidRPr="00C817DF">
        <w:rPr>
          <w:rFonts w:cs="Arial"/>
          <w:lang w:val="sr-Cyrl-RS"/>
        </w:rPr>
        <w:t>ој</w:t>
      </w:r>
      <w:r w:rsidRPr="00C817DF">
        <w:rPr>
          <w:rFonts w:cs="Arial"/>
        </w:rPr>
        <w:t xml:space="preserve"> набав</w:t>
      </w:r>
      <w:r w:rsidRPr="00C817DF">
        <w:rPr>
          <w:rFonts w:cs="Arial"/>
          <w:lang w:val="sr-Cyrl-RS"/>
        </w:rPr>
        <w:t>ци</w:t>
      </w:r>
      <w:r w:rsidRPr="00C817DF">
        <w:rPr>
          <w:rFonts w:cs="Arial"/>
        </w:rPr>
        <w:t xml:space="preserve"> одређује се Бланко (сопствена) соло меница.</w:t>
      </w:r>
      <w:proofErr w:type="gramEnd"/>
    </w:p>
    <w:p w:rsidR="00A4603D" w:rsidRDefault="00A4603D" w:rsidP="00A4603D">
      <w:pPr>
        <w:autoSpaceDE w:val="0"/>
        <w:autoSpaceDN w:val="0"/>
        <w:adjustRightInd w:val="0"/>
        <w:spacing w:before="0"/>
        <w:contextualSpacing/>
        <w:rPr>
          <w:rFonts w:cs="Arial"/>
          <w:color w:val="00B0F0"/>
          <w:lang w:val="ru-RU"/>
        </w:rPr>
      </w:pPr>
    </w:p>
    <w:p w:rsidR="00C817DF" w:rsidRDefault="00C817DF" w:rsidP="00A4603D">
      <w:pPr>
        <w:autoSpaceDE w:val="0"/>
        <w:autoSpaceDN w:val="0"/>
        <w:adjustRightInd w:val="0"/>
        <w:spacing w:before="0"/>
        <w:contextualSpacing/>
        <w:rPr>
          <w:rFonts w:cs="Arial"/>
          <w:color w:val="00B0F0"/>
          <w:lang w:val="ru-RU"/>
        </w:rPr>
      </w:pPr>
    </w:p>
    <w:p w:rsidR="00C817DF" w:rsidRDefault="00C817DF" w:rsidP="00A4603D">
      <w:pPr>
        <w:autoSpaceDE w:val="0"/>
        <w:autoSpaceDN w:val="0"/>
        <w:adjustRightInd w:val="0"/>
        <w:spacing w:before="0"/>
        <w:contextualSpacing/>
        <w:rPr>
          <w:rFonts w:cs="Arial"/>
          <w:color w:val="00B0F0"/>
          <w:lang w:val="ru-RU"/>
        </w:rPr>
      </w:pPr>
    </w:p>
    <w:p w:rsidR="00C817DF" w:rsidRDefault="00C817DF" w:rsidP="00A4603D">
      <w:pPr>
        <w:autoSpaceDE w:val="0"/>
        <w:autoSpaceDN w:val="0"/>
        <w:adjustRightInd w:val="0"/>
        <w:spacing w:before="0"/>
        <w:contextualSpacing/>
        <w:rPr>
          <w:rFonts w:cs="Arial"/>
          <w:color w:val="00B0F0"/>
          <w:lang w:val="ru-RU"/>
        </w:rPr>
      </w:pPr>
    </w:p>
    <w:p w:rsidR="00C817DF" w:rsidRPr="00A4603D" w:rsidRDefault="00C817DF" w:rsidP="00A4603D">
      <w:pPr>
        <w:autoSpaceDE w:val="0"/>
        <w:autoSpaceDN w:val="0"/>
        <w:adjustRightInd w:val="0"/>
        <w:spacing w:before="0"/>
        <w:contextualSpacing/>
        <w:rPr>
          <w:rFonts w:cs="Arial"/>
          <w:color w:val="00B0F0"/>
          <w:lang w:val="ru-RU"/>
        </w:rPr>
      </w:pPr>
    </w:p>
    <w:p w:rsidR="00A4603D" w:rsidRPr="00A4603D" w:rsidRDefault="00A4603D" w:rsidP="00A4603D">
      <w:pPr>
        <w:spacing w:before="0"/>
        <w:rPr>
          <w:rFonts w:cs="Arial"/>
          <w:lang w:val="ru-RU"/>
        </w:rPr>
      </w:pPr>
      <w:r w:rsidRPr="00A4603D">
        <w:rPr>
          <w:rFonts w:cs="Arial"/>
          <w:lang w:val="ru-RU"/>
        </w:rPr>
        <w:lastRenderedPageBreak/>
        <w:t>Понуђач је дужан да достави следећа средства финансијског обезбеђења:</w:t>
      </w:r>
    </w:p>
    <w:p w:rsidR="00A4603D" w:rsidRPr="00A4603D" w:rsidRDefault="00A4603D" w:rsidP="00A4603D">
      <w:pPr>
        <w:spacing w:before="0"/>
        <w:rPr>
          <w:rFonts w:cs="Arial"/>
          <w:color w:val="00B0F0"/>
          <w:lang w:val="ru-RU"/>
        </w:rPr>
      </w:pPr>
    </w:p>
    <w:p w:rsidR="00A4603D" w:rsidRPr="00A4603D" w:rsidRDefault="00A4603D" w:rsidP="00A4603D">
      <w:pPr>
        <w:spacing w:before="0"/>
        <w:contextualSpacing/>
        <w:rPr>
          <w:rFonts w:eastAsia="Calibri" w:cs="Arial"/>
          <w:b/>
          <w:u w:val="single"/>
        </w:rPr>
      </w:pPr>
      <w:r w:rsidRPr="00A4603D">
        <w:rPr>
          <w:rFonts w:eastAsia="Calibri" w:cs="Arial"/>
          <w:b/>
          <w:u w:val="single"/>
        </w:rPr>
        <w:t>У понуди:</w:t>
      </w:r>
    </w:p>
    <w:p w:rsidR="00A4603D" w:rsidRPr="00A4603D" w:rsidRDefault="00A4603D" w:rsidP="00A4603D">
      <w:pPr>
        <w:spacing w:before="0"/>
        <w:contextualSpacing/>
        <w:rPr>
          <w:rFonts w:eastAsia="Calibri" w:cs="Arial"/>
          <w:b/>
          <w:u w:val="single"/>
        </w:rPr>
      </w:pPr>
    </w:p>
    <w:p w:rsidR="00C817DF" w:rsidRPr="00C817DF" w:rsidRDefault="00C817DF" w:rsidP="00C817DF">
      <w:pPr>
        <w:pStyle w:val="KDPodnaslov3"/>
        <w:keepNext w:val="0"/>
        <w:spacing w:before="0"/>
        <w:ind w:left="851"/>
        <w:rPr>
          <w:rFonts w:cs="Arial"/>
          <w:b/>
        </w:rPr>
      </w:pPr>
      <w:bookmarkStart w:id="231" w:name="_Toc441651595"/>
      <w:bookmarkStart w:id="232" w:name="_Toc442559906"/>
      <w:r w:rsidRPr="00C817DF">
        <w:rPr>
          <w:rFonts w:cs="Arial"/>
          <w:b/>
        </w:rPr>
        <w:t>Меница за озбиљност понуде</w:t>
      </w:r>
      <w:bookmarkEnd w:id="231"/>
      <w:bookmarkEnd w:id="232"/>
    </w:p>
    <w:p w:rsidR="00C817DF" w:rsidRPr="00C817DF" w:rsidRDefault="00C817DF" w:rsidP="00C817DF">
      <w:pPr>
        <w:rPr>
          <w:rFonts w:cs="Arial"/>
        </w:rPr>
      </w:pPr>
      <w:r w:rsidRPr="00C817DF">
        <w:rPr>
          <w:rFonts w:cs="Arial"/>
        </w:rPr>
        <w:t>Понуђач је обавезан да уз понуду Наручиоцу достави:</w:t>
      </w:r>
    </w:p>
    <w:p w:rsidR="00C817DF" w:rsidRPr="00C817DF" w:rsidRDefault="00C817DF" w:rsidP="00C817DF">
      <w:pPr>
        <w:rPr>
          <w:rFonts w:cs="Arial"/>
        </w:rPr>
      </w:pPr>
      <w:r w:rsidRPr="00C817DF">
        <w:rPr>
          <w:rFonts w:cs="Arial"/>
        </w:rPr>
        <w:t xml:space="preserve">1) </w:t>
      </w:r>
      <w:proofErr w:type="gramStart"/>
      <w:r w:rsidRPr="00C817DF">
        <w:rPr>
          <w:rFonts w:cs="Arial"/>
        </w:rPr>
        <w:t>бланко</w:t>
      </w:r>
      <w:proofErr w:type="gramEnd"/>
      <w:r w:rsidRPr="00C817DF">
        <w:rPr>
          <w:rFonts w:cs="Arial"/>
        </w:rPr>
        <w:t xml:space="preserve"> сопствену меницу за озбиљност понуде која је</w:t>
      </w:r>
    </w:p>
    <w:p w:rsidR="00C817DF" w:rsidRPr="00C817DF" w:rsidRDefault="00C817DF" w:rsidP="00C817DF">
      <w:pPr>
        <w:numPr>
          <w:ilvl w:val="0"/>
          <w:numId w:val="26"/>
        </w:numPr>
        <w:ind w:left="1710"/>
        <w:rPr>
          <w:rFonts w:cs="Arial"/>
        </w:rPr>
      </w:pPr>
      <w:r w:rsidRPr="00C817DF">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817DF" w:rsidRPr="00C817DF" w:rsidRDefault="00C817DF" w:rsidP="00C817DF">
      <w:pPr>
        <w:numPr>
          <w:ilvl w:val="0"/>
          <w:numId w:val="26"/>
        </w:numPr>
        <w:ind w:left="1710"/>
        <w:rPr>
          <w:rFonts w:cs="Arial"/>
        </w:rPr>
      </w:pPr>
      <w:r w:rsidRPr="00C817D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817DF">
        <w:rPr>
          <w:rFonts w:cs="Arial"/>
        </w:rPr>
        <w:t>“ бр</w:t>
      </w:r>
      <w:proofErr w:type="gramEnd"/>
      <w:r w:rsidRPr="00C817D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817DF" w:rsidRPr="00C817DF" w:rsidRDefault="00C817DF" w:rsidP="00C817DF">
      <w:pPr>
        <w:numPr>
          <w:ilvl w:val="0"/>
          <w:numId w:val="26"/>
        </w:numPr>
        <w:ind w:left="1710"/>
        <w:rPr>
          <w:rFonts w:cs="Arial"/>
        </w:rPr>
      </w:pPr>
      <w:r w:rsidRPr="00C817DF">
        <w:rPr>
          <w:rFonts w:cs="Arial"/>
        </w:rPr>
        <w:t xml:space="preserve">Менично писмо – овлашћење којим понуђач овлашћује наручиоца да може наплатити меницу  на износ од </w:t>
      </w:r>
      <w:r w:rsidR="005E2F44">
        <w:rPr>
          <w:rFonts w:cs="Arial"/>
        </w:rPr>
        <w:t>2</w:t>
      </w:r>
      <w:r w:rsidRPr="00C817DF">
        <w:rPr>
          <w:rFonts w:cs="Arial"/>
        </w:rPr>
        <w:t xml:space="preserve">% од вредности понуде (без ПДВ-а) са роком важења минимално </w:t>
      </w:r>
      <w:r w:rsidR="005E2F44">
        <w:rPr>
          <w:rFonts w:cs="Arial"/>
        </w:rPr>
        <w:t>30 дана</w:t>
      </w:r>
      <w:r w:rsidRPr="00C817DF">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817DF" w:rsidRPr="00C817DF" w:rsidRDefault="00C817DF" w:rsidP="00C817DF">
      <w:pPr>
        <w:numPr>
          <w:ilvl w:val="0"/>
          <w:numId w:val="26"/>
        </w:numPr>
        <w:ind w:left="1710"/>
        <w:rPr>
          <w:rFonts w:cs="Arial"/>
        </w:rPr>
      </w:pPr>
      <w:r w:rsidRPr="00C817D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817DF" w:rsidRPr="00C817DF" w:rsidRDefault="00C817DF" w:rsidP="00C817DF">
      <w:pPr>
        <w:rPr>
          <w:rFonts w:cs="Arial"/>
        </w:rPr>
      </w:pPr>
      <w:r w:rsidRPr="00C817DF">
        <w:rPr>
          <w:rFonts w:cs="Arial"/>
        </w:rPr>
        <w:t xml:space="preserve">2)  </w:t>
      </w:r>
      <w:proofErr w:type="gramStart"/>
      <w:r w:rsidRPr="00C817DF">
        <w:rPr>
          <w:rFonts w:cs="Arial"/>
        </w:rPr>
        <w:t>фотокопију</w:t>
      </w:r>
      <w:proofErr w:type="gramEnd"/>
      <w:r w:rsidRPr="00C817DF">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17DF" w:rsidRPr="00C817DF" w:rsidRDefault="00C817DF" w:rsidP="00C817DF">
      <w:pPr>
        <w:rPr>
          <w:rFonts w:cs="Arial"/>
        </w:rPr>
      </w:pPr>
      <w:r w:rsidRPr="00C817DF">
        <w:rPr>
          <w:rFonts w:cs="Arial"/>
        </w:rPr>
        <w:t xml:space="preserve">3)  </w:t>
      </w:r>
      <w:proofErr w:type="gramStart"/>
      <w:r w:rsidRPr="00C817DF">
        <w:rPr>
          <w:rFonts w:cs="Arial"/>
        </w:rPr>
        <w:t>фотокопију</w:t>
      </w:r>
      <w:proofErr w:type="gramEnd"/>
      <w:r w:rsidRPr="00C817DF">
        <w:rPr>
          <w:rFonts w:cs="Arial"/>
        </w:rPr>
        <w:t xml:space="preserve"> ОП обрасца.</w:t>
      </w:r>
    </w:p>
    <w:p w:rsidR="00C817DF" w:rsidRPr="00C817DF" w:rsidRDefault="00C817DF" w:rsidP="00C817DF">
      <w:pPr>
        <w:rPr>
          <w:rFonts w:cs="Arial"/>
        </w:rPr>
      </w:pPr>
      <w:r w:rsidRPr="00C817DF">
        <w:rPr>
          <w:rFonts w:cs="Arial"/>
        </w:rPr>
        <w:t>4) Доказ о регистрацији менице у Регистру меница Народне банке Србије (</w:t>
      </w:r>
      <w:proofErr w:type="gramStart"/>
      <w:r w:rsidRPr="00C817DF">
        <w:rPr>
          <w:rFonts w:cs="Arial"/>
        </w:rPr>
        <w:t>фотокопија  Захтева</w:t>
      </w:r>
      <w:proofErr w:type="gramEnd"/>
      <w:r w:rsidRPr="00C817DF">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17DF" w:rsidRPr="00C817DF" w:rsidRDefault="00C817DF" w:rsidP="00C817DF">
      <w:pPr>
        <w:rPr>
          <w:rFonts w:cs="Arial"/>
        </w:rPr>
      </w:pPr>
      <w:r w:rsidRPr="00C817D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817DF" w:rsidRPr="00C817DF" w:rsidRDefault="00C817DF" w:rsidP="00C817DF">
      <w:pPr>
        <w:rPr>
          <w:rFonts w:cs="Arial"/>
        </w:rPr>
      </w:pPr>
      <w:proofErr w:type="gramStart"/>
      <w:r w:rsidRPr="00C817DF">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C817DF" w:rsidRPr="00C817DF" w:rsidRDefault="00C817DF" w:rsidP="00C817DF">
      <w:pPr>
        <w:rPr>
          <w:rFonts w:cs="Arial"/>
        </w:rPr>
      </w:pPr>
      <w:proofErr w:type="gramStart"/>
      <w:r w:rsidRPr="00C817D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A4603D" w:rsidRPr="00C817DF" w:rsidRDefault="00C817DF" w:rsidP="00C817DF">
      <w:pPr>
        <w:spacing w:before="0"/>
        <w:ind w:left="851"/>
        <w:rPr>
          <w:rFonts w:cs="Arial"/>
        </w:rPr>
      </w:pPr>
      <w:r w:rsidRPr="00C817DF">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A4603D" w:rsidRPr="00A4603D" w:rsidRDefault="00A4603D" w:rsidP="00A4603D">
      <w:pPr>
        <w:spacing w:before="0"/>
        <w:contextualSpacing/>
        <w:rPr>
          <w:rFonts w:eastAsia="Calibri" w:cs="Arial"/>
          <w:b/>
          <w:u w:val="single"/>
        </w:rPr>
      </w:pPr>
      <w:r w:rsidRPr="00A4603D">
        <w:rPr>
          <w:rFonts w:eastAsia="Calibri" w:cs="Arial"/>
          <w:b/>
          <w:u w:val="single"/>
        </w:rPr>
        <w:t>У року од 10 дана од закључења Уговора</w:t>
      </w:r>
    </w:p>
    <w:p w:rsidR="00A4603D" w:rsidRPr="00A4603D" w:rsidRDefault="00A4603D" w:rsidP="00A4603D">
      <w:pPr>
        <w:spacing w:before="0"/>
        <w:contextualSpacing/>
        <w:rPr>
          <w:rFonts w:eastAsia="Calibri" w:cs="Arial"/>
          <w:b/>
          <w:color w:val="00B0F0"/>
          <w:u w:val="single"/>
        </w:rPr>
      </w:pPr>
    </w:p>
    <w:p w:rsidR="00C817DF" w:rsidRPr="00C817DF" w:rsidRDefault="00C817DF" w:rsidP="00C817DF">
      <w:pPr>
        <w:pStyle w:val="KDPodnaslov3"/>
        <w:keepNext w:val="0"/>
        <w:spacing w:before="0"/>
        <w:ind w:left="851"/>
        <w:rPr>
          <w:rFonts w:cs="Arial"/>
          <w:b/>
        </w:rPr>
      </w:pPr>
      <w:bookmarkStart w:id="233" w:name="_Toc441651599"/>
      <w:bookmarkStart w:id="234" w:name="_Toc442559910"/>
      <w:r w:rsidRPr="00C817DF">
        <w:rPr>
          <w:rFonts w:cs="Arial"/>
          <w:b/>
        </w:rPr>
        <w:t xml:space="preserve">Меница за добро извршење посла </w:t>
      </w:r>
      <w:bookmarkEnd w:id="233"/>
      <w:bookmarkEnd w:id="234"/>
    </w:p>
    <w:p w:rsidR="00C817DF" w:rsidRPr="00C817DF" w:rsidRDefault="00C817DF" w:rsidP="00C817DF">
      <w:pPr>
        <w:rPr>
          <w:rFonts w:cs="Arial"/>
        </w:rPr>
      </w:pPr>
      <w:r w:rsidRPr="00C817DF">
        <w:rPr>
          <w:rFonts w:cs="Arial"/>
        </w:rPr>
        <w:t>Понуђач је обавезан да Наручиоцу достави:</w:t>
      </w:r>
    </w:p>
    <w:p w:rsidR="00C817DF" w:rsidRPr="00C817DF" w:rsidRDefault="00C817DF" w:rsidP="00C817DF">
      <w:pPr>
        <w:numPr>
          <w:ilvl w:val="0"/>
          <w:numId w:val="26"/>
        </w:numPr>
        <w:ind w:left="1620"/>
        <w:rPr>
          <w:rFonts w:cs="Arial"/>
        </w:rPr>
      </w:pPr>
      <w:r w:rsidRPr="00C817DF">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817DF" w:rsidRPr="00C817DF" w:rsidRDefault="00C817DF" w:rsidP="00C817DF">
      <w:pPr>
        <w:numPr>
          <w:ilvl w:val="0"/>
          <w:numId w:val="26"/>
        </w:numPr>
        <w:ind w:left="1620"/>
        <w:rPr>
          <w:rFonts w:cs="Arial"/>
        </w:rPr>
      </w:pPr>
      <w:r w:rsidRPr="00C817DF">
        <w:rPr>
          <w:rFonts w:cs="Arial"/>
        </w:rPr>
        <w:t>Менично писмо – овлашћење којим понуђач овлашћује наручиоца да може наплатити меницу  на износ од .</w:t>
      </w:r>
      <w:r w:rsidRPr="00C817DF">
        <w:rPr>
          <w:rFonts w:cs="Arial"/>
          <w:lang w:val="sr-Cyrl-RS"/>
        </w:rPr>
        <w:t>10</w:t>
      </w:r>
      <w:r w:rsidRPr="00C817DF">
        <w:rPr>
          <w:rFonts w:cs="Arial"/>
        </w:rPr>
        <w:t>% од вредности уговора (без ПДВ-а) са роком важења минимално</w:t>
      </w:r>
      <w:r w:rsidRPr="00C817DF">
        <w:rPr>
          <w:rFonts w:cs="Arial"/>
          <w:lang w:val="sr-Cyrl-RS"/>
        </w:rPr>
        <w:t xml:space="preserve"> </w:t>
      </w:r>
      <w:r w:rsidRPr="00C817DF">
        <w:rPr>
          <w:rFonts w:cs="Arial"/>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817DF" w:rsidRPr="00C817DF" w:rsidRDefault="00C817DF" w:rsidP="00C817DF">
      <w:pPr>
        <w:numPr>
          <w:ilvl w:val="0"/>
          <w:numId w:val="26"/>
        </w:numPr>
        <w:ind w:left="1620"/>
        <w:rPr>
          <w:rFonts w:cs="Arial"/>
        </w:rPr>
      </w:pPr>
      <w:r w:rsidRPr="00C817DF">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17DF" w:rsidRPr="00C817DF" w:rsidRDefault="00C817DF" w:rsidP="00C817DF">
      <w:pPr>
        <w:numPr>
          <w:ilvl w:val="0"/>
          <w:numId w:val="26"/>
        </w:numPr>
        <w:ind w:left="1620"/>
        <w:rPr>
          <w:rFonts w:cs="Arial"/>
        </w:rPr>
      </w:pPr>
      <w:proofErr w:type="gramStart"/>
      <w:r w:rsidRPr="00C817DF">
        <w:rPr>
          <w:rFonts w:cs="Arial"/>
        </w:rPr>
        <w:t>фотокопију</w:t>
      </w:r>
      <w:proofErr w:type="gramEnd"/>
      <w:r w:rsidRPr="00C817DF">
        <w:rPr>
          <w:rFonts w:cs="Arial"/>
        </w:rPr>
        <w:t xml:space="preserve"> ОП обрасца.</w:t>
      </w:r>
    </w:p>
    <w:p w:rsidR="00C817DF" w:rsidRPr="00C817DF" w:rsidRDefault="00C817DF" w:rsidP="00C817DF">
      <w:pPr>
        <w:numPr>
          <w:ilvl w:val="0"/>
          <w:numId w:val="26"/>
        </w:numPr>
        <w:ind w:left="1620"/>
        <w:rPr>
          <w:rFonts w:cs="Arial"/>
        </w:rPr>
      </w:pPr>
      <w:r w:rsidRPr="00C817DF">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17DF" w:rsidRPr="00C817DF" w:rsidRDefault="00C817DF" w:rsidP="00C817DF">
      <w:pPr>
        <w:rPr>
          <w:rFonts w:cs="Arial"/>
        </w:rPr>
      </w:pPr>
      <w:proofErr w:type="gramStart"/>
      <w:r w:rsidRPr="00C817DF">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C817DF">
        <w:rPr>
          <w:rFonts w:cs="Arial"/>
        </w:rPr>
        <w:t xml:space="preserve"> </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w:t>
      </w:r>
    </w:p>
    <w:p w:rsidR="005B55C9" w:rsidRPr="00C35BF2" w:rsidRDefault="00A4603D" w:rsidP="00F14D8F">
      <w:pPr>
        <w:tabs>
          <w:tab w:val="left" w:pos="567"/>
          <w:tab w:val="left" w:pos="709"/>
        </w:tabs>
        <w:spacing w:before="0"/>
        <w:rPr>
          <w:rFonts w:cs="Arial"/>
        </w:rPr>
      </w:pPr>
      <w:r w:rsidRPr="00C35BF2">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 xml:space="preserve">се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w:t>
      </w:r>
    </w:p>
    <w:p w:rsidR="005B55C9" w:rsidRPr="00C35BF2" w:rsidRDefault="005B55C9" w:rsidP="00F14D8F">
      <w:pPr>
        <w:suppressAutoHyphens/>
        <w:spacing w:before="0" w:line="100" w:lineRule="atLeast"/>
        <w:jc w:val="center"/>
        <w:rPr>
          <w:rFonts w:eastAsia="Arial Unicode MS" w:cs="Arial"/>
          <w:color w:val="FF0000"/>
          <w:kern w:val="2"/>
          <w:highlight w:val="yellow"/>
          <w:lang w:val="sr-Cyrl-RS" w:eastAsia="ar-SA"/>
        </w:rPr>
      </w:pPr>
      <w:r w:rsidRPr="00C35BF2">
        <w:rPr>
          <w:rFonts w:cs="Arial"/>
        </w:rPr>
        <w:t xml:space="preserve">Богољуба Урошевића Црног </w:t>
      </w:r>
      <w:proofErr w:type="gramStart"/>
      <w:r w:rsidRPr="00C35BF2">
        <w:rPr>
          <w:rFonts w:cs="Arial"/>
        </w:rPr>
        <w:t>бр.44.,</w:t>
      </w:r>
      <w:proofErr w:type="gramEnd"/>
      <w:r w:rsidRPr="00C35BF2">
        <w:rPr>
          <w:rFonts w:cs="Arial"/>
        </w:rPr>
        <w:t xml:space="preserve"> 11500 Обреновац </w:t>
      </w:r>
      <w:r w:rsidRPr="00C35BF2">
        <w:rPr>
          <w:rFonts w:cs="Arial"/>
          <w:lang w:val="sr-Cyrl-RS"/>
        </w:rPr>
        <w:t>–Локација ТЕНТ А</w:t>
      </w:r>
    </w:p>
    <w:p w:rsidR="005B55C9" w:rsidRPr="00C35BF2" w:rsidRDefault="005B55C9" w:rsidP="00F14D8F">
      <w:pPr>
        <w:tabs>
          <w:tab w:val="left" w:pos="1134"/>
        </w:tabs>
        <w:spacing w:before="0"/>
        <w:jc w:val="center"/>
        <w:rPr>
          <w:rFonts w:cs="Arial"/>
          <w:lang w:val="sr-Cyrl-RS"/>
        </w:rPr>
      </w:pPr>
      <w:proofErr w:type="gramStart"/>
      <w:r w:rsidRPr="00C35BF2">
        <w:rPr>
          <w:rFonts w:cs="Arial"/>
        </w:rPr>
        <w:t>са</w:t>
      </w:r>
      <w:proofErr w:type="gramEnd"/>
      <w:r w:rsidRPr="00C35BF2">
        <w:rPr>
          <w:rFonts w:cs="Arial"/>
        </w:rPr>
        <w:t xml:space="preserve"> назнаком: </w:t>
      </w:r>
    </w:p>
    <w:p w:rsidR="00755669" w:rsidRDefault="005B55C9" w:rsidP="00755669">
      <w:pPr>
        <w:tabs>
          <w:tab w:val="left" w:pos="1134"/>
        </w:tabs>
        <w:spacing w:before="0"/>
        <w:jc w:val="left"/>
        <w:rPr>
          <w:rFonts w:cs="Arial"/>
          <w:lang w:val="sr-Cyrl-RS"/>
        </w:rPr>
      </w:pPr>
      <w:r w:rsidRPr="00C35BF2">
        <w:rPr>
          <w:rFonts w:cs="Arial"/>
        </w:rPr>
        <w:t>Средство финансијског обезбеђења за ЈН бр</w:t>
      </w:r>
      <w:r w:rsidRPr="00C35BF2">
        <w:rPr>
          <w:rFonts w:cs="Arial"/>
          <w:lang w:val="sr-Cyrl-RS"/>
        </w:rPr>
        <w:t xml:space="preserve">: </w:t>
      </w:r>
      <w:r w:rsidR="008D4B47">
        <w:rPr>
          <w:rFonts w:cs="Arial"/>
          <w:lang w:val="sr-Latn-RS"/>
        </w:rPr>
        <w:t>3000/</w:t>
      </w:r>
      <w:r w:rsidR="00755669" w:rsidRPr="00755669">
        <w:rPr>
          <w:rFonts w:cs="Arial"/>
          <w:lang w:val="sr-Latn-RS"/>
        </w:rPr>
        <w:t>1316/2016 (1232/2016)</w:t>
      </w:r>
    </w:p>
    <w:p w:rsidR="00A4603D" w:rsidRPr="00F14D8F" w:rsidRDefault="005B55C9" w:rsidP="00755669">
      <w:pPr>
        <w:tabs>
          <w:tab w:val="left" w:pos="1134"/>
        </w:tabs>
        <w:spacing w:before="0"/>
        <w:jc w:val="left"/>
      </w:pPr>
      <w:r w:rsidRPr="00C35BF2">
        <w:t xml:space="preserve">Понуђач (Пружаоц услуге) је одговоран за прописан и безбедан начин достављања СФО Наручиоцу </w:t>
      </w:r>
      <w:proofErr w:type="gramStart"/>
      <w:r w:rsidRPr="00C35BF2">
        <w:t>( Кориснику</w:t>
      </w:r>
      <w:proofErr w:type="gramEnd"/>
      <w:r w:rsidRPr="00C35BF2">
        <w:t xml:space="preserve"> услуга).</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A81C31" w:rsidRDefault="008D2B23" w:rsidP="00F14D8F">
      <w:pP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ОБЈАШЊЕЊА – позив за јавну набавку број</w:t>
      </w:r>
      <w:r w:rsidR="005B55C9">
        <w:rPr>
          <w:rFonts w:cs="Arial"/>
          <w:b/>
          <w:lang w:val="ru-RU"/>
        </w:rPr>
        <w:t>:</w:t>
      </w:r>
      <w:r w:rsidRPr="00C45177">
        <w:rPr>
          <w:rFonts w:cs="Arial"/>
          <w:b/>
          <w:lang w:val="ru-RU"/>
        </w:rPr>
        <w:t xml:space="preserve"> </w:t>
      </w:r>
      <w:r w:rsidR="008D4B47">
        <w:rPr>
          <w:rFonts w:cs="Arial"/>
          <w:b/>
          <w:lang w:val="sr-Latn-RS"/>
        </w:rPr>
        <w:t>3000/1316/2016</w:t>
      </w:r>
      <w:r w:rsidR="00755669" w:rsidRPr="00755669">
        <w:rPr>
          <w:rFonts w:cs="Arial"/>
          <w:b/>
          <w:lang w:val="sr-Latn-RS"/>
        </w:rPr>
        <w:t>(1232/2016)</w:t>
      </w:r>
      <w:r w:rsidR="005B55C9">
        <w:rPr>
          <w:rFonts w:cs="Arial"/>
          <w:b/>
          <w:lang w:val="sr-Cyrl-RS"/>
        </w:rPr>
        <w:t xml:space="preserve"> ,</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8B73E1" w:rsidRPr="00121E46">
          <w:rPr>
            <w:rStyle w:val="Hyperlink"/>
            <w:rFonts w:cs="Arial"/>
            <w:b/>
            <w:lang w:val="sr-Latn-RS"/>
          </w:rPr>
          <w:t>jelisava.stojilkovic</w:t>
        </w:r>
        <w:r w:rsidR="008B73E1" w:rsidRPr="00121E46">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proofErr w:type="gramStart"/>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roofErr w:type="gramEnd"/>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lastRenderedPageBreak/>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643389" w:rsidRPr="00043BA1" w:rsidRDefault="0031435B" w:rsidP="00643389">
      <w:pPr>
        <w:spacing w:before="0"/>
        <w:rPr>
          <w:rFonts w:cs="Arial"/>
          <w:lang w:val="sr-Cyrl-RS"/>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w:t>
      </w:r>
      <w:r w:rsidRPr="00E47C2E">
        <w:rPr>
          <w:rFonts w:cs="Arial"/>
        </w:rPr>
        <w:lastRenderedPageBreak/>
        <w:t xml:space="preserve">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48123F" w:rsidRDefault="0031435B" w:rsidP="008B73E1">
      <w:pPr>
        <w:rPr>
          <w:rFonts w:cs="Arial"/>
          <w:lang w:val="sr-Cyrl-RS"/>
        </w:rPr>
      </w:pPr>
      <w:r w:rsidRPr="00DD397E">
        <w:rPr>
          <w:rFonts w:cs="Arial"/>
          <w:b/>
        </w:rPr>
        <w:t>Захтев за заштиту права подноси се лично или путем поште на адресу: ЈП „Електропривреда Србије</w:t>
      </w:r>
      <w:proofErr w:type="gramStart"/>
      <w:r w:rsidRPr="00DD397E">
        <w:rPr>
          <w:rFonts w:cs="Arial"/>
          <w:b/>
        </w:rPr>
        <w:t>“ Београд</w:t>
      </w:r>
      <w:proofErr w:type="gramEnd"/>
      <w:r w:rsidRPr="00DD397E">
        <w:rPr>
          <w:rFonts w:cs="Arial"/>
          <w:b/>
        </w:rPr>
        <w:t>,</w:t>
      </w:r>
      <w:r w:rsidR="00643389" w:rsidRPr="00DD397E">
        <w:rPr>
          <w:rFonts w:cs="Arial"/>
          <w:b/>
          <w:lang w:bidi="en-US"/>
        </w:rPr>
        <w:t>- огранак ТЕНТ,</w:t>
      </w:r>
      <w:r w:rsidR="00755669">
        <w:rPr>
          <w:rFonts w:cs="Arial"/>
          <w:b/>
          <w:lang w:val="sr-Cyrl-RS" w:bidi="en-US"/>
        </w:rPr>
        <w:t xml:space="preserve"> </w:t>
      </w:r>
      <w:r w:rsidR="00DD397E" w:rsidRPr="00DD397E">
        <w:rPr>
          <w:rFonts w:cs="Arial"/>
          <w:b/>
          <w:color w:val="000000" w:themeColor="text1"/>
          <w:lang w:bidi="en-US"/>
        </w:rPr>
        <w:t>ул.Богољуба Урошевића Црног бр.44 – 11 500 Обреновац</w:t>
      </w:r>
      <w:r w:rsidR="00643389" w:rsidRPr="00DD397E">
        <w:rPr>
          <w:rFonts w:cs="Arial"/>
          <w:b/>
          <w:color w:val="000000" w:themeColor="text1"/>
          <w:lang w:bidi="en-US"/>
        </w:rPr>
        <w:t>,</w:t>
      </w:r>
      <w:r w:rsidRPr="00DD397E">
        <w:rPr>
          <w:rFonts w:cs="Arial"/>
          <w:b/>
        </w:rPr>
        <w:t xml:space="preserve">са назнаком Захтев за заштиту права за ЈН </w:t>
      </w:r>
      <w:r w:rsidR="00873133" w:rsidRPr="00DD397E">
        <w:rPr>
          <w:rFonts w:cs="Arial"/>
          <w:b/>
        </w:rPr>
        <w:t>услуга</w:t>
      </w:r>
      <w:r w:rsidR="00DD397E" w:rsidRPr="00DD397E">
        <w:rPr>
          <w:rFonts w:cs="Arial"/>
          <w:b/>
        </w:rPr>
        <w:t>:</w:t>
      </w:r>
      <w:r w:rsidR="00291E64" w:rsidRPr="00291E64">
        <w:rPr>
          <w:b/>
          <w:i/>
          <w:szCs w:val="24"/>
          <w:lang w:val="sr-Cyrl-RS"/>
        </w:rPr>
        <w:t xml:space="preserve"> </w:t>
      </w:r>
      <w:r w:rsidR="008B73E1" w:rsidRPr="008B73E1">
        <w:rPr>
          <w:rFonts w:eastAsiaTheme="majorEastAsia" w:cs="Arial"/>
          <w:spacing w:val="5"/>
          <w:kern w:val="28"/>
          <w:lang w:val="sr-Cyrl-RS" w:eastAsia="hr-HR"/>
        </w:rPr>
        <w:t>Збрињавање неопасног индустријског отпада (минерална вуна и јонске масе), локација Б Ушће</w:t>
      </w:r>
      <w:r w:rsidR="005B55C9">
        <w:rPr>
          <w:rFonts w:cs="Arial"/>
          <w:lang w:val="sr-Cyrl-RS"/>
        </w:rPr>
        <w:t>,</w:t>
      </w:r>
      <w:r w:rsidR="00755669">
        <w:rPr>
          <w:rFonts w:cs="Arial"/>
          <w:lang w:val="sr-Cyrl-RS"/>
        </w:rPr>
        <w:t xml:space="preserve"> </w:t>
      </w:r>
      <w:r w:rsidRPr="00DD397E">
        <w:rPr>
          <w:rFonts w:cs="Arial"/>
          <w:b/>
        </w:rPr>
        <w:t>бр.ЈН</w:t>
      </w:r>
      <w:r w:rsidR="00291E64">
        <w:rPr>
          <w:rFonts w:cs="Arial"/>
          <w:b/>
        </w:rPr>
        <w:t xml:space="preserve"> </w:t>
      </w:r>
      <w:r w:rsidR="008D4B47">
        <w:rPr>
          <w:rFonts w:cs="Arial"/>
          <w:b/>
          <w:lang w:val="sr-Latn-RS"/>
        </w:rPr>
        <w:t>3000/</w:t>
      </w:r>
      <w:r w:rsidR="00755669" w:rsidRPr="00755669">
        <w:rPr>
          <w:rFonts w:cs="Arial"/>
          <w:b/>
          <w:lang w:val="sr-Latn-RS"/>
        </w:rPr>
        <w:t>1316/2016 (1232/2016)</w:t>
      </w:r>
      <w:r w:rsidR="00AB1C64">
        <w:rPr>
          <w:rFonts w:cs="Arial"/>
          <w:b/>
        </w:rPr>
        <w:t>,</w:t>
      </w:r>
      <w:r w:rsidRPr="00DD397E">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8D4B47" w:rsidRPr="0019362B">
          <w:rPr>
            <w:rStyle w:val="Hyperlink"/>
            <w:rFonts w:cs="Arial"/>
            <w:lang w:val="sr-Latn-RS"/>
          </w:rPr>
          <w:t>jelisava.stojilkovic</w:t>
        </w:r>
        <w:r w:rsidR="008D4B47" w:rsidRPr="0019362B">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proofErr w:type="gramStart"/>
      <w:r w:rsidRPr="00B237A0">
        <w:rPr>
          <w:rFonts w:cs="Arial"/>
        </w:rPr>
        <w:t>,00</w:t>
      </w:r>
      <w:proofErr w:type="gramEnd"/>
      <w:r w:rsidRPr="00B237A0">
        <w:rPr>
          <w:rFonts w:cs="Arial"/>
        </w:rPr>
        <w:t xml:space="preserve">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043BA1"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043BA1"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755669">
      <w:pPr>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D4B47">
        <w:rPr>
          <w:rFonts w:cs="Arial"/>
          <w:b/>
          <w:lang w:val="sr-Latn-RS"/>
        </w:rPr>
        <w:t>3000/</w:t>
      </w:r>
      <w:r w:rsidR="00755669" w:rsidRPr="00755669">
        <w:rPr>
          <w:rFonts w:cs="Arial"/>
          <w:b/>
          <w:lang w:val="sr-Latn-RS"/>
        </w:rPr>
        <w:t>1316/2016 (1232/2016)</w:t>
      </w:r>
      <w:r w:rsidR="005B55C9">
        <w:rPr>
          <w:rFonts w:cs="Arial"/>
          <w:b/>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8D4B47">
        <w:rPr>
          <w:rFonts w:cs="Arial"/>
          <w:b/>
          <w:lang w:val="sr-Latn-RS"/>
        </w:rPr>
        <w:t>3000/</w:t>
      </w:r>
      <w:r w:rsidR="00755669" w:rsidRPr="00755669">
        <w:rPr>
          <w:rFonts w:cs="Arial"/>
          <w:b/>
          <w:lang w:val="sr-Latn-RS"/>
        </w:rPr>
        <w:t>1316/2016 (1232/2016)</w:t>
      </w:r>
      <w:r w:rsidR="005B55C9">
        <w:rPr>
          <w:rFonts w:cs="Arial"/>
          <w:b/>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lastRenderedPageBreak/>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F14D8F" w:rsidRPr="003763EF" w:rsidRDefault="00F14D8F" w:rsidP="00F14D8F">
      <w:pPr>
        <w:spacing w:before="0"/>
        <w:rPr>
          <w:rFonts w:cs="Arial"/>
        </w:rPr>
      </w:pPr>
      <w:r w:rsidRPr="003763EF">
        <w:rPr>
          <w:rFonts w:cs="Arial"/>
        </w:rPr>
        <w:t>Понуђач којем буде додељен уговор, обавезан је да у року од највише 10(десет</w:t>
      </w:r>
      <w:proofErr w:type="gramStart"/>
      <w:r w:rsidRPr="003763EF">
        <w:rPr>
          <w:rFonts w:cs="Arial"/>
        </w:rPr>
        <w:t>)  дана</w:t>
      </w:r>
      <w:proofErr w:type="gramEnd"/>
      <w:r w:rsidRPr="003763EF">
        <w:rPr>
          <w:rFonts w:cs="Arial"/>
        </w:rPr>
        <w:t xml:space="preserve"> од дана закључења уговора достави </w:t>
      </w:r>
      <w:r w:rsidR="008D4B47">
        <w:rPr>
          <w:rFonts w:cs="Arial"/>
          <w:lang w:val="sr-Cyrl-RS"/>
        </w:rPr>
        <w:t>меницу</w:t>
      </w:r>
      <w:r>
        <w:rPr>
          <w:rFonts w:cs="Arial"/>
        </w:rPr>
        <w:t xml:space="preserve"> за добро извршење посла</w:t>
      </w:r>
      <w:r w:rsidRPr="003763EF">
        <w:rPr>
          <w:rFonts w:cs="Arial"/>
        </w:rPr>
        <w:t>.</w:t>
      </w:r>
    </w:p>
    <w:p w:rsidR="00693E79" w:rsidRPr="0080450D" w:rsidRDefault="00693E79" w:rsidP="007E3AF6">
      <w:pPr>
        <w:spacing w:before="0"/>
        <w:rPr>
          <w:rFonts w:cs="Arial"/>
          <w:color w:val="000000" w:themeColor="text1"/>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Default="007E3AF6" w:rsidP="00922EDB">
      <w:pPr>
        <w:spacing w:before="0"/>
        <w:rPr>
          <w:rFonts w:cs="Arial"/>
          <w:color w:val="000000" w:themeColor="text1"/>
          <w:lang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77654">
        <w:rPr>
          <w:rFonts w:cs="Arial"/>
          <w:color w:val="000000" w:themeColor="text1"/>
          <w:lang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eastAsia="sr-Latn-CS"/>
        </w:rPr>
      </w:pPr>
    </w:p>
    <w:p w:rsidR="006E6F46" w:rsidRPr="00877654" w:rsidRDefault="00191706" w:rsidP="00877654">
      <w:pPr>
        <w:spacing w:before="0"/>
        <w:rPr>
          <w:rFonts w:cs="Arial"/>
          <w:b/>
          <w:color w:val="FF0000"/>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877654">
        <w:rPr>
          <w:rFonts w:cs="Arial"/>
          <w:color w:val="000000" w:themeColor="text1"/>
          <w:lang w:eastAsia="sr-Latn-CS"/>
        </w:rPr>
        <w:t xml:space="preserve"> </w:t>
      </w:r>
      <w:r w:rsidR="00922EDB" w:rsidRPr="0080450D">
        <w:rPr>
          <w:rFonts w:cs="Arial"/>
          <w:color w:val="000000" w:themeColor="text1"/>
          <w:lang w:eastAsia="sr-Latn-CS"/>
        </w:rPr>
        <w:t xml:space="preserve">као што су: виша сила, измена </w:t>
      </w:r>
      <w:r w:rsidR="00922EDB" w:rsidRPr="0080450D">
        <w:rPr>
          <w:rFonts w:cs="Arial"/>
          <w:color w:val="000000" w:themeColor="text1"/>
          <w:lang w:eastAsia="sr-Latn-CS"/>
        </w:rPr>
        <w:lastRenderedPageBreak/>
        <w:t>важећих законских прописа, мере државних органа и измењене околности на тржишту настале услед више силе.</w:t>
      </w:r>
      <w:r w:rsidR="00877654" w:rsidRPr="00877654">
        <w:rPr>
          <w:rFonts w:cs="Arial"/>
          <w:color w:val="000000" w:themeColor="text1"/>
          <w:lang w:eastAsia="sr-Latn-CS"/>
        </w:rPr>
        <w:t xml:space="preserve"> </w:t>
      </w:r>
      <w:proofErr w:type="gramStart"/>
      <w:r w:rsidR="00877654" w:rsidRPr="00C45177">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00877654">
        <w:rPr>
          <w:rFonts w:cs="Arial"/>
          <w:color w:val="000000" w:themeColor="text1"/>
          <w:lang w:eastAsia="sr-Latn-CS"/>
        </w:rPr>
        <w:t xml:space="preserve"> </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F14D8F" w:rsidRPr="00043BA1"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51" w:name="_Toc442559924"/>
      <w:proofErr w:type="gramStart"/>
      <w:r>
        <w:lastRenderedPageBreak/>
        <w:t>ОБРАЗАЦ  1</w:t>
      </w:r>
      <w:proofErr w:type="gramEnd"/>
      <w:r w:rsidR="00B043D1" w:rsidRPr="00E47C2E">
        <w:rPr>
          <w:noProof/>
        </w:rPr>
        <w:t>.</w:t>
      </w:r>
      <w:bookmarkEnd w:id="251"/>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755669" w:rsidRPr="00755669" w:rsidRDefault="00343A18" w:rsidP="00755669">
      <w:pPr>
        <w:spacing w:before="0" w:after="300"/>
        <w:contextualSpacing/>
        <w:jc w:val="left"/>
        <w:rPr>
          <w:rFonts w:eastAsiaTheme="majorEastAsia" w:cs="Arial"/>
          <w:b/>
          <w:spacing w:val="5"/>
          <w:kern w:val="28"/>
          <w:lang w:val="sr-Cyrl-RS"/>
        </w:rPr>
      </w:pPr>
      <w:r w:rsidRPr="0000098C">
        <w:rPr>
          <w:rFonts w:eastAsia="TimesNewRomanPS-BoldMT" w:cs="Arial"/>
          <w:bCs/>
          <w:color w:val="000000"/>
        </w:rPr>
        <w:t xml:space="preserve">Понуда бр._________ од _______________ </w:t>
      </w:r>
      <w:proofErr w:type="gramStart"/>
      <w:r w:rsidRPr="0000098C">
        <w:rPr>
          <w:rFonts w:eastAsia="TimesNewRomanPS-BoldMT" w:cs="Arial"/>
          <w:bCs/>
          <w:color w:val="000000"/>
        </w:rPr>
        <w:t xml:space="preserve">за  </w:t>
      </w:r>
      <w:r w:rsidR="0031435B" w:rsidRPr="0000098C">
        <w:rPr>
          <w:rFonts w:eastAsia="TimesNewRomanPS-BoldMT" w:cs="Arial"/>
          <w:bCs/>
          <w:color w:val="000000"/>
        </w:rPr>
        <w:t>отворени</w:t>
      </w:r>
      <w:proofErr w:type="gramEnd"/>
      <w:r w:rsidR="0031435B" w:rsidRPr="0000098C">
        <w:rPr>
          <w:rFonts w:eastAsia="TimesNewRomanPS-BoldMT" w:cs="Arial"/>
          <w:bCs/>
          <w:color w:val="000000"/>
        </w:rPr>
        <w:t xml:space="preserve">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r w:rsidR="00A70B78" w:rsidRPr="0000098C">
        <w:rPr>
          <w:rFonts w:eastAsia="TimesNewRomanPS-BoldMT" w:cs="Arial"/>
          <w:bCs/>
          <w:color w:val="000000" w:themeColor="text1"/>
        </w:rPr>
        <w:t xml:space="preserve"> </w:t>
      </w:r>
      <w:r w:rsidR="00755669" w:rsidRPr="00755669">
        <w:rPr>
          <w:rFonts w:eastAsiaTheme="majorEastAsia" w:cs="Arial"/>
          <w:spacing w:val="5"/>
          <w:kern w:val="28"/>
          <w:sz w:val="24"/>
          <w:szCs w:val="24"/>
          <w:lang w:val="sr-Cyrl-RS" w:eastAsia="hr-HR"/>
        </w:rPr>
        <w:t>Збрињавање неопасног индустријског отпада (минерална вуна и јонске масе), локација Б Ушће</w:t>
      </w:r>
    </w:p>
    <w:p w:rsidR="00755669" w:rsidRPr="009A0B36" w:rsidRDefault="00755669" w:rsidP="00755669">
      <w:pPr>
        <w:spacing w:before="0"/>
        <w:jc w:val="left"/>
        <w:rPr>
          <w:rFonts w:cs="Arial"/>
          <w:lang w:eastAsia="hr-HR"/>
        </w:rPr>
      </w:pPr>
      <w:r w:rsidRPr="009A0B36">
        <w:rPr>
          <w:rFonts w:cs="Arial"/>
          <w:lang w:val="sr-Cyrl-RS" w:eastAsia="hr-HR"/>
        </w:rPr>
        <w:t xml:space="preserve">Партија 1: </w:t>
      </w:r>
      <w:r w:rsidRPr="009A0B36">
        <w:rPr>
          <w:rFonts w:eastAsiaTheme="majorEastAsia" w:cs="Arial"/>
          <w:spacing w:val="5"/>
          <w:kern w:val="28"/>
          <w:sz w:val="24"/>
          <w:szCs w:val="24"/>
          <w:lang w:val="sr-Cyrl-RS" w:eastAsia="hr-HR"/>
        </w:rPr>
        <w:t>Преузимање и збрињавање отпадне минералне вуне</w:t>
      </w:r>
    </w:p>
    <w:p w:rsidR="00755669" w:rsidRPr="009A0B36" w:rsidRDefault="00755669" w:rsidP="00755669">
      <w:pPr>
        <w:spacing w:before="0"/>
        <w:jc w:val="left"/>
        <w:rPr>
          <w:rFonts w:cs="Arial"/>
          <w:lang w:eastAsia="hr-HR"/>
        </w:rPr>
      </w:pPr>
      <w:r w:rsidRPr="009A0B36">
        <w:rPr>
          <w:rFonts w:cs="Arial"/>
          <w:lang w:val="sr-Cyrl-RS" w:eastAsia="hr-HR"/>
        </w:rPr>
        <w:t>Партија 2</w:t>
      </w:r>
      <w:r>
        <w:rPr>
          <w:rFonts w:cs="Arial"/>
          <w:lang w:val="sr-Cyrl-RS" w:eastAsia="hr-HR"/>
        </w:rPr>
        <w:t>:</w:t>
      </w:r>
      <w:r w:rsidRPr="009A0B36">
        <w:rPr>
          <w:rFonts w:eastAsiaTheme="majorEastAsia" w:cs="Arial"/>
          <w:spacing w:val="5"/>
          <w:kern w:val="28"/>
          <w:sz w:val="24"/>
          <w:szCs w:val="24"/>
          <w:lang w:val="sr-Cyrl-RS" w:eastAsia="hr-HR"/>
        </w:rPr>
        <w:t xml:space="preserve"> Преузимање и збрињавање отпадних јонских маса</w:t>
      </w:r>
    </w:p>
    <w:p w:rsidR="00043BA1" w:rsidRPr="00755669" w:rsidRDefault="00755669" w:rsidP="00755669">
      <w:pPr>
        <w:spacing w:before="0"/>
        <w:rPr>
          <w:sz w:val="24"/>
          <w:szCs w:val="24"/>
          <w:lang w:val="sr-Cyrl-RS"/>
        </w:rPr>
      </w:pPr>
      <w:r>
        <w:rPr>
          <w:rFonts w:eastAsia="TimesNewRomanPS-BoldMT" w:cs="Arial"/>
          <w:b/>
          <w:bCs/>
          <w:color w:val="000000" w:themeColor="text1"/>
          <w:lang w:val="sr-Cyrl-RS"/>
        </w:rPr>
        <w:t xml:space="preserve">ЈН број </w:t>
      </w:r>
      <w:r w:rsidR="001A663B" w:rsidRPr="0000098C">
        <w:rPr>
          <w:rFonts w:eastAsia="TimesNewRomanPS-BoldMT" w:cs="Arial"/>
          <w:b/>
          <w:bCs/>
          <w:color w:val="000000" w:themeColor="text1"/>
        </w:rPr>
        <w:t xml:space="preserve"> </w:t>
      </w:r>
      <w:r w:rsidR="008D4B47">
        <w:rPr>
          <w:rFonts w:cs="Arial"/>
          <w:b/>
          <w:sz w:val="24"/>
          <w:szCs w:val="24"/>
        </w:rPr>
        <w:t>3000/</w:t>
      </w:r>
      <w:r w:rsidRPr="00755669">
        <w:rPr>
          <w:rFonts w:cs="Arial"/>
          <w:b/>
          <w:sz w:val="24"/>
          <w:szCs w:val="24"/>
        </w:rPr>
        <w:t>1316/2016 (1232/2016)</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r>
              <w:rPr>
                <w:rFonts w:eastAsia="TimesNewRomanPSMT" w:cs="Arial"/>
                <w:b/>
                <w:bCs/>
                <w:lang w:val="sr-Cyrl-RS"/>
              </w:rPr>
              <w:t>Партија</w:t>
            </w:r>
            <w:r w:rsidR="000A1A19">
              <w:rPr>
                <w:rFonts w:eastAsia="TimesNewRomanPSMT" w:cs="Arial"/>
                <w:b/>
                <w:bCs/>
                <w:lang w:val="sr-Cyrl-RS"/>
              </w:rPr>
              <w:t xml:space="preserve">       </w:t>
            </w:r>
            <w:r>
              <w:rPr>
                <w:rFonts w:eastAsia="TimesNewRomanPSMT" w:cs="Arial"/>
                <w:b/>
                <w:bCs/>
                <w:lang w:val="sr-Cyrl-RS"/>
              </w:rPr>
              <w:t xml:space="preserve"> 1 </w:t>
            </w:r>
            <w:r w:rsidR="00755669">
              <w:rPr>
                <w:rFonts w:eastAsia="TimesNewRomanPSMT" w:cs="Arial"/>
                <w:b/>
                <w:bCs/>
                <w:lang w:val="sr-Cyrl-RS"/>
              </w:rPr>
              <w:t xml:space="preserve">    2     </w:t>
            </w:r>
            <w:r w:rsidR="000A1A19">
              <w:rPr>
                <w:rFonts w:eastAsia="TimesNewRomanPSMT" w:cs="Arial"/>
                <w:b/>
                <w:bCs/>
                <w:lang w:val="sr-Cyrl-R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755669" w:rsidP="00BC01DC">
            <w:pPr>
              <w:spacing w:before="0"/>
              <w:jc w:val="center"/>
              <w:rPr>
                <w:rFonts w:eastAsia="TimesNewRomanPSMT" w:cs="Arial"/>
                <w:b/>
                <w:bCs/>
                <w:lang w:val="sr-Cyrl-RS"/>
              </w:rPr>
            </w:pPr>
            <w:r>
              <w:rPr>
                <w:rFonts w:eastAsia="TimesNewRomanPSMT" w:cs="Arial"/>
                <w:b/>
                <w:bCs/>
                <w:lang w:val="sr-Cyrl-RS"/>
              </w:rPr>
              <w:t xml:space="preserve">Партија        1     2     </w:t>
            </w:r>
            <w:r w:rsidR="000A1A19">
              <w:rPr>
                <w:rFonts w:eastAsia="TimesNewRomanPSMT" w:cs="Arial"/>
                <w:b/>
                <w:bCs/>
                <w:lang w:val="sr-Cyrl-RS"/>
              </w:rPr>
              <w:t xml:space="preserve">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r>
              <w:rPr>
                <w:rFonts w:eastAsia="TimesNewRomanPSMT" w:cs="Arial"/>
                <w:b/>
                <w:bCs/>
                <w:lang w:val="sr-Cyrl-RS"/>
              </w:rPr>
              <w:t>Па</w:t>
            </w:r>
            <w:r w:rsidR="00755669">
              <w:rPr>
                <w:rFonts w:eastAsia="TimesNewRomanPSMT" w:cs="Arial"/>
                <w:b/>
                <w:bCs/>
                <w:lang w:val="sr-Cyrl-RS"/>
              </w:rPr>
              <w:t xml:space="preserve">ртија        1     2     </w:t>
            </w: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B55C9" w:rsidRDefault="005B55C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Pr="00043BA1" w:rsidRDefault="00755669"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DC58DC" w:rsidRPr="00E47C2E" w:rsidRDefault="000A1A19" w:rsidP="00BA2C2D">
      <w:pPr>
        <w:spacing w:before="0"/>
        <w:rPr>
          <w:rFonts w:eastAsia="TimesNewRomanPSMT" w:cs="Arial"/>
          <w:b/>
          <w:bCs/>
          <w:lang w:val="sr-Cyrl-CS"/>
        </w:rPr>
      </w:pPr>
      <w:r>
        <w:rPr>
          <w:rFonts w:eastAsia="TimesNewRomanPSMT" w:cs="Arial"/>
          <w:b/>
          <w:bCs/>
          <w:lang w:val="sr-Cyrl-CS"/>
        </w:rPr>
        <w:t>5.1) ПАРТИЈА 1:</w:t>
      </w: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755669" w:rsidRPr="00755669" w:rsidRDefault="00755669" w:rsidP="00755669">
            <w:pPr>
              <w:spacing w:before="0"/>
              <w:jc w:val="left"/>
              <w:rPr>
                <w:rFonts w:eastAsiaTheme="majorEastAsia" w:cs="Arial"/>
                <w:spacing w:val="5"/>
                <w:kern w:val="28"/>
                <w:lang w:val="sr-Cyrl-RS" w:eastAsia="hr-HR"/>
              </w:rPr>
            </w:pPr>
            <w:r w:rsidRPr="00755669">
              <w:rPr>
                <w:rFonts w:eastAsiaTheme="majorEastAsia" w:cs="Arial"/>
                <w:spacing w:val="5"/>
                <w:kern w:val="28"/>
                <w:lang w:val="sr-Cyrl-RS" w:eastAsia="hr-HR"/>
              </w:rPr>
              <w:t>Збрињавање неопасног индустријског отпада (минерална вуна и јонске масе), локација Б Ушће</w:t>
            </w:r>
          </w:p>
          <w:p w:rsidR="00755669" w:rsidRPr="00755669" w:rsidRDefault="00755669" w:rsidP="00755669">
            <w:pPr>
              <w:spacing w:before="0"/>
              <w:jc w:val="left"/>
              <w:rPr>
                <w:rFonts w:eastAsiaTheme="majorEastAsia" w:cs="Arial"/>
                <w:spacing w:val="5"/>
                <w:kern w:val="28"/>
                <w:lang w:val="sr-Cyrl-RS" w:eastAsia="hr-HR"/>
              </w:rPr>
            </w:pPr>
            <w:r w:rsidRPr="00755669">
              <w:rPr>
                <w:rFonts w:eastAsiaTheme="majorEastAsia" w:cs="Arial"/>
                <w:spacing w:val="5"/>
                <w:kern w:val="28"/>
                <w:lang w:val="sr-Cyrl-RS" w:eastAsia="hr-HR"/>
              </w:rPr>
              <w:t>Партија 1: Преузимање и збрињавање отпадне минералне вуне</w:t>
            </w:r>
          </w:p>
          <w:p w:rsidR="001A663B" w:rsidRPr="001A663B" w:rsidRDefault="008D4B47" w:rsidP="00755669">
            <w:pPr>
              <w:spacing w:before="0"/>
              <w:jc w:val="left"/>
              <w:rPr>
                <w:rFonts w:cs="Arial"/>
                <w:lang w:val="sr-Cyrl-CS"/>
              </w:rPr>
            </w:pPr>
            <w:r>
              <w:rPr>
                <w:rFonts w:cs="Arial"/>
                <w:lang w:val="sr-Cyrl-CS"/>
              </w:rPr>
              <w:t>ЈН 3000/</w:t>
            </w:r>
            <w:r w:rsidR="00755669" w:rsidRPr="00755669">
              <w:rPr>
                <w:rFonts w:cs="Arial"/>
                <w:lang w:val="sr-Cyrl-CS"/>
              </w:rPr>
              <w:t>1316/2016 (1232/2016)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0E75A0" w:rsidRPr="00E47C2E" w:rsidRDefault="00657148" w:rsidP="00163F17">
            <w:pPr>
              <w:spacing w:before="0"/>
              <w:jc w:val="center"/>
              <w:rPr>
                <w:rFonts w:cs="Arial"/>
                <w:bCs/>
                <w:iCs/>
                <w:color w:val="00B0F0"/>
                <w:lang w:val="sr-Cyrl-CS"/>
              </w:rPr>
            </w:pPr>
            <w:r w:rsidRPr="00657148">
              <w:rPr>
                <w:rFonts w:cs="Arial"/>
                <w:lang w:val="sr-Cyrl-RS" w:eastAsia="ar-SA"/>
              </w:rPr>
              <w:t xml:space="preserve">Услуга се врши у периоду до 12 месеци од </w:t>
            </w:r>
            <w:r w:rsidR="00163F17">
              <w:rPr>
                <w:rFonts w:cs="Arial"/>
                <w:lang w:val="sr-Cyrl-RS" w:eastAsia="ar-SA"/>
              </w:rPr>
              <w:t>ступања уговора на снагу</w:t>
            </w:r>
            <w:r w:rsidRPr="00657148">
              <w:rPr>
                <w:rFonts w:cs="Arial"/>
                <w:lang w:val="sr-Cyrl-RS" w:eastAsia="ar-SA"/>
              </w:rPr>
              <w:t xml:space="preserve"> а у договору са Наручиоцем</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163F17" w:rsidRPr="00E47C2E" w:rsidTr="00B237A0">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163F17">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B237A0" w:rsidRPr="000A1A19" w:rsidRDefault="000E75A0" w:rsidP="00B237A0">
            <w:pPr>
              <w:spacing w:before="0"/>
              <w:rPr>
                <w:rFonts w:cs="Arial"/>
                <w:lang w:val="sr-Cyrl-RS"/>
              </w:rPr>
            </w:pPr>
            <w:r w:rsidRPr="00E47C2E">
              <w:rPr>
                <w:rFonts w:cs="Arial"/>
                <w:b/>
                <w:bCs/>
                <w:iCs/>
                <w:lang w:val="sr-Cyrl-CS"/>
              </w:rPr>
              <w:t xml:space="preserve"> </w:t>
            </w:r>
            <w:r w:rsidR="00B237A0" w:rsidRPr="00BE1893">
              <w:rPr>
                <w:rFonts w:cs="Arial"/>
                <w:color w:val="000000" w:themeColor="text1"/>
                <w:lang w:val="sr-Cyrl-CS" w:eastAsia="zh-CN"/>
              </w:rPr>
              <w:t>М</w:t>
            </w:r>
            <w:r w:rsidR="00B237A0" w:rsidRPr="00BE1893">
              <w:rPr>
                <w:rFonts w:cs="Arial"/>
                <w:color w:val="000000" w:themeColor="text1"/>
                <w:lang w:eastAsia="zh-CN"/>
              </w:rPr>
              <w:t xml:space="preserve">есто извршења: </w:t>
            </w:r>
            <w:r w:rsidR="00F57C91">
              <w:rPr>
                <w:rFonts w:cs="Arial"/>
                <w:color w:val="000000" w:themeColor="text1"/>
                <w:lang w:val="sr-Cyrl-RS" w:eastAsia="zh-CN"/>
              </w:rPr>
              <w:t>Огранак ТЕНТ. л</w:t>
            </w:r>
            <w:r w:rsidR="005B55C9">
              <w:rPr>
                <w:rFonts w:cs="Arial"/>
                <w:color w:val="000000" w:themeColor="text1"/>
                <w:lang w:val="sr-Cyrl-RS" w:eastAsia="zh-CN"/>
              </w:rPr>
              <w:t>окација</w:t>
            </w:r>
            <w:r w:rsidR="00B237A0">
              <w:rPr>
                <w:rFonts w:cs="Arial"/>
                <w:color w:val="000000" w:themeColor="text1"/>
                <w:lang w:val="sr-Cyrl-RS" w:eastAsia="zh-CN"/>
              </w:rPr>
              <w:t xml:space="preserve"> </w:t>
            </w:r>
            <w:r w:rsidR="00755669">
              <w:rPr>
                <w:rFonts w:cs="Arial"/>
                <w:color w:val="000000" w:themeColor="text1"/>
                <w:lang w:val="sr-Cyrl-RS" w:eastAsia="zh-CN"/>
              </w:rPr>
              <w:t>Б</w:t>
            </w:r>
            <w:r w:rsidR="00B237A0">
              <w:rPr>
                <w:rFonts w:cs="Arial"/>
                <w:color w:val="000000" w:themeColor="text1"/>
                <w:lang w:val="sr-Cyrl-RS" w:eastAsia="zh-CN"/>
              </w:rPr>
              <w:t xml:space="preserve">А, </w:t>
            </w:r>
            <w:r w:rsidR="00B237A0" w:rsidRPr="00BE1893">
              <w:rPr>
                <w:rFonts w:cs="Arial"/>
              </w:rPr>
              <w:t>Богољуба Урошевића Црног бр.44</w:t>
            </w:r>
            <w:r w:rsidR="00B237A0" w:rsidRPr="00BE1893">
              <w:rPr>
                <w:rFonts w:cs="Arial"/>
                <w:lang w:val="sr-Cyrl-RS"/>
              </w:rPr>
              <w:t xml:space="preserve">, </w:t>
            </w:r>
            <w:r w:rsidR="00B237A0" w:rsidRPr="00BE1893">
              <w:rPr>
                <w:rFonts w:cs="Arial"/>
              </w:rPr>
              <w:t>11500 Обреновац</w:t>
            </w:r>
          </w:p>
          <w:p w:rsidR="000E75A0" w:rsidRPr="00B237A0" w:rsidRDefault="00B237A0" w:rsidP="00B237A0">
            <w:pPr>
              <w:suppressAutoHyphens/>
              <w:spacing w:before="117" w:line="100" w:lineRule="atLeast"/>
              <w:rPr>
                <w:rFonts w:cs="Arial"/>
                <w:lang w:val="sr-Cyrl-RS"/>
              </w:rPr>
            </w:pPr>
            <w:r w:rsidRPr="00BE1893">
              <w:rPr>
                <w:rFonts w:cs="Arial"/>
                <w:lang w:val="sr-Cyrl-RS" w:eastAsia="zh-CN"/>
              </w:rPr>
              <w:t xml:space="preserve">Паритет: Локација </w:t>
            </w:r>
            <w:r w:rsidR="00163F17">
              <w:rPr>
                <w:rFonts w:cs="Arial"/>
                <w:lang w:val="sr-Cyrl-RS" w:eastAsia="zh-CN"/>
              </w:rPr>
              <w:t>Б</w:t>
            </w:r>
            <w:r w:rsidRPr="00BE1893">
              <w:rPr>
                <w:rFonts w:cs="Arial"/>
                <w:lang w:val="sr-Cyrl-RS" w:eastAsia="zh-CN"/>
              </w:rPr>
              <w:t xml:space="preserve">,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0E75A0" w:rsidRPr="00E47C2E" w:rsidRDefault="000E75A0" w:rsidP="00AF3AF8">
            <w:pPr>
              <w:spacing w:before="0"/>
              <w:jc w:val="left"/>
              <w:rPr>
                <w:rFonts w:cs="Arial"/>
                <w:b/>
                <w:bCs/>
                <w:iCs/>
                <w:lang w:val="sr-Cyrl-CS"/>
              </w:rPr>
            </w:pP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Default="00750D53"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Pr="00E47C2E" w:rsidRDefault="000A1A19" w:rsidP="000A1A19">
      <w:pPr>
        <w:spacing w:before="0"/>
        <w:rPr>
          <w:rFonts w:eastAsia="TimesNewRomanPSMT" w:cs="Arial"/>
          <w:b/>
          <w:bCs/>
          <w:lang w:val="sr-Cyrl-CS"/>
        </w:rPr>
      </w:pPr>
      <w:r>
        <w:rPr>
          <w:rFonts w:eastAsia="TimesNewRomanPSMT" w:cs="Arial"/>
          <w:b/>
          <w:bCs/>
          <w:lang w:val="sr-Cyrl-CS"/>
        </w:rPr>
        <w:t>5.2) ПАРТИЈА 2:</w:t>
      </w:r>
    </w:p>
    <w:p w:rsidR="000A1A19" w:rsidRDefault="000A1A19" w:rsidP="000A1A19">
      <w:pPr>
        <w:spacing w:before="0"/>
        <w:jc w:val="center"/>
        <w:rPr>
          <w:rFonts w:cs="Arial"/>
          <w:b/>
          <w:bCs/>
          <w:iCs/>
          <w:u w:val="single"/>
          <w:lang w:val="sr-Cyrl-CS"/>
        </w:rPr>
      </w:pPr>
      <w:r w:rsidRPr="00E47C2E">
        <w:rPr>
          <w:rFonts w:cs="Arial"/>
          <w:b/>
          <w:bCs/>
          <w:iCs/>
          <w:u w:val="single"/>
          <w:lang w:val="sr-Cyrl-CS"/>
        </w:rPr>
        <w:t>ЦЕНА</w:t>
      </w:r>
    </w:p>
    <w:p w:rsidR="000A1A19" w:rsidRPr="00E47C2E" w:rsidRDefault="000A1A19" w:rsidP="000A1A1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A1A19" w:rsidRPr="00E47C2E" w:rsidTr="008B63E8">
        <w:trPr>
          <w:trHeight w:val="485"/>
        </w:trPr>
        <w:tc>
          <w:tcPr>
            <w:tcW w:w="592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A1A19" w:rsidRPr="00E47C2E" w:rsidRDefault="000A1A19" w:rsidP="008B63E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A1A19" w:rsidRPr="00E47C2E" w:rsidTr="008B63E8">
        <w:trPr>
          <w:trHeight w:val="440"/>
        </w:trPr>
        <w:tc>
          <w:tcPr>
            <w:tcW w:w="5920" w:type="dxa"/>
            <w:vAlign w:val="center"/>
          </w:tcPr>
          <w:p w:rsidR="00163F17" w:rsidRPr="00755669" w:rsidRDefault="00163F17" w:rsidP="00163F17">
            <w:pPr>
              <w:spacing w:before="0"/>
              <w:jc w:val="left"/>
              <w:rPr>
                <w:rFonts w:eastAsiaTheme="majorEastAsia" w:cs="Arial"/>
                <w:spacing w:val="5"/>
                <w:kern w:val="28"/>
                <w:lang w:val="sr-Cyrl-RS" w:eastAsia="hr-HR"/>
              </w:rPr>
            </w:pPr>
            <w:r w:rsidRPr="00755669">
              <w:rPr>
                <w:rFonts w:eastAsiaTheme="majorEastAsia" w:cs="Arial"/>
                <w:spacing w:val="5"/>
                <w:kern w:val="28"/>
                <w:lang w:val="sr-Cyrl-RS" w:eastAsia="hr-HR"/>
              </w:rPr>
              <w:t>Збрињавање неопасног индустријског отпада (минерална вуна и јонске масе), локација Б Ушће</w:t>
            </w:r>
          </w:p>
          <w:p w:rsidR="00163F17" w:rsidRPr="009A0B36" w:rsidRDefault="00163F17" w:rsidP="00163F17">
            <w:pPr>
              <w:spacing w:before="0"/>
              <w:jc w:val="left"/>
              <w:rPr>
                <w:rFonts w:cs="Arial"/>
                <w:lang w:eastAsia="hr-HR"/>
              </w:rPr>
            </w:pPr>
            <w:r w:rsidRPr="009A0B36">
              <w:rPr>
                <w:rFonts w:cs="Arial"/>
                <w:lang w:val="sr-Cyrl-RS" w:eastAsia="hr-HR"/>
              </w:rPr>
              <w:t>Партија 2</w:t>
            </w:r>
            <w:r>
              <w:rPr>
                <w:rFonts w:cs="Arial"/>
                <w:lang w:val="sr-Cyrl-RS" w:eastAsia="hr-HR"/>
              </w:rPr>
              <w:t>:</w:t>
            </w:r>
            <w:r w:rsidRPr="009A0B36">
              <w:rPr>
                <w:rFonts w:eastAsiaTheme="majorEastAsia" w:cs="Arial"/>
                <w:spacing w:val="5"/>
                <w:kern w:val="28"/>
                <w:sz w:val="24"/>
                <w:szCs w:val="24"/>
                <w:lang w:val="sr-Cyrl-RS" w:eastAsia="hr-HR"/>
              </w:rPr>
              <w:t xml:space="preserve"> Преузимање и збрињавање отпадних јонских маса</w:t>
            </w:r>
          </w:p>
          <w:p w:rsidR="000A1A19" w:rsidRPr="001A663B" w:rsidRDefault="008D4B47" w:rsidP="00163F17">
            <w:pPr>
              <w:spacing w:before="0"/>
              <w:jc w:val="left"/>
              <w:rPr>
                <w:rFonts w:cs="Arial"/>
                <w:lang w:val="sr-Cyrl-CS"/>
              </w:rPr>
            </w:pPr>
            <w:r>
              <w:rPr>
                <w:rFonts w:cs="Arial"/>
                <w:lang w:val="sr-Cyrl-CS"/>
              </w:rPr>
              <w:t>ЈН 3000/</w:t>
            </w:r>
            <w:r w:rsidR="00163F17" w:rsidRPr="00755669">
              <w:rPr>
                <w:rFonts w:cs="Arial"/>
                <w:lang w:val="sr-Cyrl-CS"/>
              </w:rPr>
              <w:t>1316/2016 (1232/2016)</w:t>
            </w:r>
          </w:p>
        </w:tc>
        <w:tc>
          <w:tcPr>
            <w:tcW w:w="4394" w:type="dxa"/>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p>
        </w:tc>
      </w:tr>
    </w:tbl>
    <w:p w:rsidR="000A1A19" w:rsidRPr="00E47C2E" w:rsidRDefault="000A1A19" w:rsidP="000A1A19">
      <w:pPr>
        <w:spacing w:before="0"/>
        <w:jc w:val="center"/>
        <w:rPr>
          <w:rFonts w:cs="Arial"/>
          <w:b/>
          <w:bCs/>
          <w:iCs/>
          <w:u w:val="single"/>
          <w:lang w:val="sr-Cyrl-CS"/>
        </w:rPr>
      </w:pPr>
    </w:p>
    <w:p w:rsidR="000A1A19" w:rsidRPr="00E47C2E" w:rsidRDefault="000A1A19" w:rsidP="000A1A19">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A1A19" w:rsidRPr="00E47C2E" w:rsidTr="008B63E8">
        <w:trPr>
          <w:trHeight w:val="647"/>
        </w:trPr>
        <w:tc>
          <w:tcPr>
            <w:tcW w:w="528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ПОНУДА ПОНУЂАЧА</w:t>
            </w:r>
          </w:p>
        </w:tc>
      </w:tr>
      <w:tr w:rsidR="000A1A19" w:rsidRPr="00E47C2E" w:rsidTr="008B63E8">
        <w:tc>
          <w:tcPr>
            <w:tcW w:w="5280" w:type="dxa"/>
            <w:vAlign w:val="center"/>
          </w:tcPr>
          <w:p w:rsidR="000A1A19" w:rsidRPr="001A663B" w:rsidRDefault="000A1A19" w:rsidP="008B63E8">
            <w:pPr>
              <w:spacing w:before="0"/>
              <w:jc w:val="center"/>
              <w:rPr>
                <w:rFonts w:cs="Arial"/>
                <w:b/>
                <w:bCs/>
                <w:iCs/>
                <w:lang w:val="sr-Latn-RS"/>
              </w:rPr>
            </w:pPr>
            <w:r w:rsidRPr="00E47C2E">
              <w:rPr>
                <w:rFonts w:cs="Arial"/>
                <w:b/>
                <w:bCs/>
                <w:iCs/>
                <w:lang w:val="sr-Cyrl-CS"/>
              </w:rPr>
              <w:t>РОК И НАЧИН ПЛАЋАЊА:</w:t>
            </w:r>
          </w:p>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0A1A19" w:rsidRPr="00E47C2E" w:rsidRDefault="000A1A19" w:rsidP="008B63E8">
            <w:pPr>
              <w:spacing w:before="0"/>
              <w:jc w:val="center"/>
              <w:rPr>
                <w:rFonts w:cs="Arial"/>
                <w:b/>
                <w:bCs/>
                <w:iCs/>
                <w:lang w:val="sr-Cyrl-CS"/>
              </w:rPr>
            </w:pPr>
          </w:p>
          <w:p w:rsidR="000A1A19" w:rsidRPr="001A663B" w:rsidRDefault="000A1A19" w:rsidP="008B63E8">
            <w:pPr>
              <w:spacing w:before="0"/>
              <w:rPr>
                <w:rFonts w:cs="Arial"/>
                <w:bCs/>
                <w:iCs/>
                <w:color w:val="00B0F0"/>
                <w:lang w:val="sr-Latn-RS"/>
              </w:rPr>
            </w:pPr>
          </w:p>
          <w:p w:rsidR="000A1A19" w:rsidRPr="00E47C2E" w:rsidRDefault="000A1A19" w:rsidP="008B63E8">
            <w:pPr>
              <w:spacing w:before="0"/>
              <w:jc w:val="center"/>
              <w:rPr>
                <w:rFonts w:cs="Arial"/>
                <w:bCs/>
                <w:iCs/>
                <w:color w:val="00B0F0"/>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Default="000A1A19" w:rsidP="008B63E8">
            <w:pPr>
              <w:spacing w:before="0"/>
              <w:rPr>
                <w:rFonts w:cs="Arial"/>
                <w:bCs/>
                <w:iCs/>
                <w:color w:val="00B0F0"/>
                <w:lang w:val="sr-Cyrl-CS"/>
              </w:rPr>
            </w:pPr>
          </w:p>
          <w:p w:rsidR="000A1A19" w:rsidRPr="00E47C2E" w:rsidRDefault="000A1A19" w:rsidP="008B63E8">
            <w:pPr>
              <w:spacing w:before="0"/>
              <w:rPr>
                <w:rFonts w:cs="Arial"/>
                <w:b/>
                <w:bCs/>
                <w:iCs/>
                <w:lang w:val="sr-Cyrl-CS"/>
              </w:rPr>
            </w:pPr>
          </w:p>
        </w:tc>
      </w:tr>
      <w:tr w:rsidR="000A1A19" w:rsidRPr="00E47C2E" w:rsidTr="008B63E8">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РОК ИЗВРШЕЊА:</w:t>
            </w:r>
          </w:p>
          <w:p w:rsidR="000A1A19" w:rsidRPr="00E47C2E" w:rsidRDefault="000A1A19" w:rsidP="008B63E8">
            <w:pPr>
              <w:spacing w:before="0"/>
              <w:jc w:val="center"/>
              <w:rPr>
                <w:rFonts w:cs="Arial"/>
                <w:b/>
                <w:bCs/>
                <w:iCs/>
                <w:lang w:val="sr-Cyrl-CS"/>
              </w:rPr>
            </w:pPr>
          </w:p>
          <w:p w:rsidR="000A1A19" w:rsidRPr="00E47C2E" w:rsidRDefault="00657148" w:rsidP="00657148">
            <w:pPr>
              <w:spacing w:before="0"/>
              <w:jc w:val="left"/>
              <w:rPr>
                <w:rFonts w:cs="Arial"/>
                <w:bCs/>
                <w:iCs/>
                <w:color w:val="00B0F0"/>
                <w:lang w:val="sr-Cyrl-CS"/>
              </w:rPr>
            </w:pPr>
            <w:r w:rsidRPr="00657148">
              <w:rPr>
                <w:rFonts w:cs="Arial"/>
                <w:lang w:val="sr-Cyrl-RS" w:eastAsia="ar-SA"/>
              </w:rPr>
              <w:t>Услуга се врши у периоду до 12 месеци од закључења уговора а у договору са Наручиоцем</w:t>
            </w:r>
          </w:p>
        </w:tc>
        <w:tc>
          <w:tcPr>
            <w:tcW w:w="3965" w:type="dxa"/>
            <w:vAlign w:val="center"/>
          </w:tcPr>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jc w:val="center"/>
              <w:rPr>
                <w:rFonts w:cs="Arial"/>
                <w:bCs/>
                <w:iCs/>
                <w:color w:val="00B0F0"/>
              </w:rPr>
            </w:pPr>
          </w:p>
        </w:tc>
      </w:tr>
      <w:tr w:rsidR="00163F17" w:rsidRPr="00E47C2E" w:rsidTr="008B63E8">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C817DF">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A1A19" w:rsidRPr="00E47C2E" w:rsidTr="008B63E8">
        <w:trPr>
          <w:trHeight w:val="818"/>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МЕСТО ИЗВРШЕЊА:</w:t>
            </w:r>
          </w:p>
          <w:p w:rsidR="000A1A19" w:rsidRPr="000A1A19" w:rsidRDefault="000A1A19" w:rsidP="008B63E8">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sidR="00F57C91" w:rsidRPr="00F57C91">
              <w:rPr>
                <w:rFonts w:cs="Arial"/>
                <w:color w:val="000000" w:themeColor="text1"/>
                <w:lang w:eastAsia="zh-CN"/>
              </w:rPr>
              <w:t>Огранак ТЕНТ</w:t>
            </w:r>
            <w:r w:rsidR="00F57C91">
              <w:rPr>
                <w:rFonts w:cs="Arial"/>
                <w:color w:val="000000" w:themeColor="text1"/>
                <w:lang w:val="sr-Cyrl-RS" w:eastAsia="zh-CN"/>
              </w:rPr>
              <w:t>,</w:t>
            </w:r>
            <w:r w:rsidR="00F57C91" w:rsidRPr="00F57C91">
              <w:rPr>
                <w:rFonts w:cs="Arial"/>
                <w:color w:val="000000" w:themeColor="text1"/>
                <w:lang w:eastAsia="zh-CN"/>
              </w:rPr>
              <w:t xml:space="preserve"> </w:t>
            </w:r>
            <w:r w:rsidR="00F57C91">
              <w:rPr>
                <w:rFonts w:cs="Arial"/>
                <w:color w:val="000000" w:themeColor="text1"/>
                <w:lang w:val="sr-Cyrl-RS" w:eastAsia="zh-CN"/>
              </w:rPr>
              <w:t>локација</w:t>
            </w:r>
            <w:r>
              <w:rPr>
                <w:rFonts w:cs="Arial"/>
                <w:color w:val="000000" w:themeColor="text1"/>
                <w:lang w:val="sr-Cyrl-RS" w:eastAsia="zh-CN"/>
              </w:rPr>
              <w:t xml:space="preserve"> Б, </w:t>
            </w:r>
            <w:r>
              <w:rPr>
                <w:rFonts w:cs="Arial"/>
                <w:lang w:val="sr-Cyrl-RS"/>
              </w:rPr>
              <w:t>УШЋЕ</w:t>
            </w:r>
            <w:r w:rsidRPr="00BE1893">
              <w:rPr>
                <w:rFonts w:cs="Arial"/>
                <w:lang w:val="sr-Cyrl-RS"/>
              </w:rPr>
              <w:t xml:space="preserve"> </w:t>
            </w:r>
            <w:r>
              <w:rPr>
                <w:rFonts w:cs="Arial"/>
              </w:rPr>
              <w:t>1150</w:t>
            </w:r>
            <w:r>
              <w:rPr>
                <w:rFonts w:cs="Arial"/>
                <w:lang w:val="sr-Cyrl-RS"/>
              </w:rPr>
              <w:t>9</w:t>
            </w:r>
            <w:r w:rsidRPr="00BE1893">
              <w:rPr>
                <w:rFonts w:cs="Arial"/>
              </w:rPr>
              <w:t xml:space="preserve"> Обреновац</w:t>
            </w:r>
          </w:p>
          <w:p w:rsidR="0044147C" w:rsidRPr="000A1A19" w:rsidRDefault="000A1A19" w:rsidP="0044147C">
            <w:pPr>
              <w:spacing w:before="0"/>
              <w:rPr>
                <w:rFonts w:cs="Arial"/>
                <w:lang w:val="sr-Cyrl-RS"/>
              </w:rPr>
            </w:pPr>
            <w:r w:rsidRPr="00BE1893">
              <w:rPr>
                <w:rFonts w:cs="Arial"/>
                <w:lang w:val="sr-Cyrl-RS" w:eastAsia="zh-CN"/>
              </w:rPr>
              <w:t xml:space="preserve">Паритет: Локација </w:t>
            </w:r>
            <w:r w:rsidR="0044147C">
              <w:rPr>
                <w:rFonts w:cs="Arial"/>
                <w:color w:val="000000" w:themeColor="text1"/>
                <w:lang w:val="sr-Cyrl-RS" w:eastAsia="zh-CN"/>
              </w:rPr>
              <w:t xml:space="preserve">Б, </w:t>
            </w:r>
            <w:r w:rsidR="0044147C">
              <w:rPr>
                <w:rFonts w:cs="Arial"/>
                <w:lang w:val="sr-Cyrl-RS"/>
              </w:rPr>
              <w:t>УШЋЕ</w:t>
            </w:r>
            <w:r w:rsidR="0044147C" w:rsidRPr="00BE1893">
              <w:rPr>
                <w:rFonts w:cs="Arial"/>
                <w:lang w:val="sr-Cyrl-RS"/>
              </w:rPr>
              <w:t xml:space="preserve"> </w:t>
            </w:r>
            <w:r w:rsidR="0044147C">
              <w:rPr>
                <w:rFonts w:cs="Arial"/>
              </w:rPr>
              <w:t>1150</w:t>
            </w:r>
            <w:r w:rsidR="0044147C">
              <w:rPr>
                <w:rFonts w:cs="Arial"/>
                <w:lang w:val="sr-Cyrl-RS"/>
              </w:rPr>
              <w:t>9</w:t>
            </w:r>
            <w:r w:rsidR="0044147C" w:rsidRPr="00BE1893">
              <w:rPr>
                <w:rFonts w:cs="Arial"/>
              </w:rPr>
              <w:t xml:space="preserve"> Обреновац</w:t>
            </w:r>
          </w:p>
          <w:p w:rsidR="000A1A19" w:rsidRPr="00E47C2E" w:rsidRDefault="000A1A19" w:rsidP="008B63E8">
            <w:pPr>
              <w:spacing w:before="0"/>
              <w:jc w:val="left"/>
              <w:rPr>
                <w:rFonts w:cs="Arial"/>
                <w:b/>
                <w:bCs/>
                <w:iCs/>
                <w:lang w:val="sr-Cyrl-CS"/>
              </w:rPr>
            </w:pPr>
          </w:p>
        </w:tc>
        <w:tc>
          <w:tcPr>
            <w:tcW w:w="3965" w:type="dxa"/>
            <w:vAlign w:val="center"/>
          </w:tcPr>
          <w:p w:rsidR="000A1A19" w:rsidRPr="00693E79" w:rsidRDefault="000A1A19" w:rsidP="008B63E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
                <w:bCs/>
                <w:iCs/>
                <w:lang w:val="sr-Cyrl-CS"/>
              </w:rPr>
            </w:pPr>
            <w:r w:rsidRPr="00693E79">
              <w:rPr>
                <w:rFonts w:cs="Arial"/>
                <w:bCs/>
                <w:iCs/>
                <w:color w:val="000000" w:themeColor="text1"/>
                <w:lang w:val="sr-Cyrl-CS"/>
              </w:rPr>
              <w:t>ДА/НЕ (заокружити)</w:t>
            </w:r>
          </w:p>
        </w:tc>
      </w:tr>
      <w:tr w:rsidR="000A1A19" w:rsidRPr="00E47C2E" w:rsidTr="008B63E8">
        <w:trPr>
          <w:trHeight w:val="800"/>
        </w:trPr>
        <w:tc>
          <w:tcPr>
            <w:tcW w:w="5280" w:type="dxa"/>
            <w:vAlign w:val="center"/>
          </w:tcPr>
          <w:p w:rsidR="000A1A19" w:rsidRDefault="000A1A19" w:rsidP="008B63E8">
            <w:pPr>
              <w:spacing w:before="0"/>
              <w:jc w:val="center"/>
              <w:rPr>
                <w:rFonts w:cs="Arial"/>
                <w:b/>
                <w:bCs/>
                <w:iCs/>
                <w:lang w:val="sr-Cyrl-CS"/>
              </w:rPr>
            </w:pPr>
          </w:p>
          <w:p w:rsidR="000A1A19" w:rsidRDefault="000A1A19" w:rsidP="008B63E8">
            <w:pPr>
              <w:spacing w:before="0"/>
              <w:jc w:val="center"/>
              <w:rPr>
                <w:rFonts w:cs="Arial"/>
                <w:b/>
                <w:bCs/>
                <w:iCs/>
                <w:lang w:val="sr-Cyrl-CS"/>
              </w:rPr>
            </w:pPr>
            <w:r w:rsidRPr="00E47C2E">
              <w:rPr>
                <w:rFonts w:cs="Arial"/>
                <w:b/>
                <w:bCs/>
                <w:iCs/>
                <w:lang w:val="sr-Cyrl-CS"/>
              </w:rPr>
              <w:t>РОК ВАЖЕЊА ПОНУДЕ:</w:t>
            </w:r>
          </w:p>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_____ дана од дана отварања понуда</w:t>
            </w:r>
          </w:p>
        </w:tc>
      </w:tr>
      <w:tr w:rsidR="000A1A19" w:rsidRPr="00E47C2E" w:rsidTr="008B63E8">
        <w:tc>
          <w:tcPr>
            <w:tcW w:w="9245" w:type="dxa"/>
            <w:gridSpan w:val="2"/>
          </w:tcPr>
          <w:p w:rsidR="000A1A19" w:rsidRPr="00E47C2E" w:rsidRDefault="000A1A19" w:rsidP="008B63E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Default="000A1A19" w:rsidP="000A1A19">
      <w:pPr>
        <w:spacing w:before="0"/>
        <w:rPr>
          <w:rFonts w:cs="Arial"/>
          <w:b/>
          <w:bCs/>
          <w:iCs/>
          <w:lang w:val="sr-Cyrl-CS"/>
        </w:rPr>
      </w:pPr>
    </w:p>
    <w:p w:rsidR="000A1A19" w:rsidRPr="00E47C2E" w:rsidRDefault="000A1A19" w:rsidP="000A1A19">
      <w:pPr>
        <w:spacing w:before="0"/>
        <w:rPr>
          <w:rFonts w:cs="Arial"/>
          <w:b/>
          <w:bCs/>
          <w:iCs/>
          <w:lang w:val="sr-Cyrl-CS"/>
        </w:rPr>
      </w:pPr>
    </w:p>
    <w:p w:rsidR="000A1A19" w:rsidRPr="00E47C2E" w:rsidRDefault="000A1A19" w:rsidP="000A1A19">
      <w:pPr>
        <w:spacing w:before="0"/>
        <w:rPr>
          <w:rFonts w:cs="Arial"/>
          <w:b/>
          <w:bCs/>
          <w:iCs/>
          <w:lang w:val="sr-Cyrl-CS"/>
        </w:rPr>
      </w:pPr>
    </w:p>
    <w:p w:rsidR="000A1A19" w:rsidRPr="00E47C2E" w:rsidRDefault="000A1A19" w:rsidP="000A1A19">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0A1A19" w:rsidRPr="00E47C2E"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p>
    <w:p w:rsidR="000A1A19" w:rsidRDefault="000A1A19" w:rsidP="000A1A19">
      <w:pPr>
        <w:spacing w:before="0"/>
        <w:rPr>
          <w:rFonts w:cs="Arial"/>
          <w:bCs/>
          <w:iCs/>
        </w:rPr>
      </w:pPr>
      <w:r>
        <w:rPr>
          <w:rFonts w:cs="Arial"/>
          <w:bCs/>
          <w:iCs/>
        </w:rPr>
        <w:t>У случају подношења заједничке понуде:</w:t>
      </w:r>
    </w:p>
    <w:p w:rsidR="000A1A19" w:rsidRDefault="000A1A19" w:rsidP="000A1A19">
      <w:pPr>
        <w:spacing w:before="0"/>
        <w:rPr>
          <w:rFonts w:cs="Arial"/>
          <w:bCs/>
          <w:iCs/>
        </w:rPr>
      </w:pPr>
    </w:p>
    <w:p w:rsidR="000A1A19" w:rsidRPr="00693E79" w:rsidRDefault="000A1A19" w:rsidP="000A1A19">
      <w:pPr>
        <w:spacing w:before="0"/>
        <w:rPr>
          <w:rFonts w:cs="Arial"/>
          <w:bCs/>
          <w:i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eastAsia="TimesNewRomanPS-BoldMT" w:cs="Arial"/>
          <w:b/>
          <w:bCs/>
          <w:iCs/>
          <w:lang w:val="sr-Cyrl-CS"/>
        </w:rPr>
      </w:pPr>
      <w:r>
        <w:rPr>
          <w:rFonts w:eastAsia="TimesNewRomanPS-BoldMT" w:cs="Arial"/>
          <w:b/>
          <w:bCs/>
          <w:iCs/>
          <w:lang w:val="sr-Cyrl-CS"/>
        </w:rPr>
        <w:t>Или:</w:t>
      </w:r>
    </w:p>
    <w:p w:rsidR="000A1A19" w:rsidRPr="00E47C2E" w:rsidRDefault="000A1A19" w:rsidP="000A1A19">
      <w:pPr>
        <w:spacing w:before="0"/>
        <w:rPr>
          <w:rFonts w:cs="Arial"/>
          <w:b/>
          <w:bCs/>
          <w:iCs/>
          <w:u w:val="single"/>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cs="Arial"/>
          <w:b/>
          <w:bCs/>
          <w:iCs/>
          <w:u w:val="single"/>
        </w:rPr>
      </w:pPr>
    </w:p>
    <w:p w:rsidR="000A1A19" w:rsidRPr="000A1A19" w:rsidRDefault="000A1A19" w:rsidP="000A1A19">
      <w:pPr>
        <w:spacing w:before="0"/>
        <w:rPr>
          <w:rFonts w:cs="Arial"/>
          <w:b/>
          <w:bCs/>
          <w:iCs/>
          <w:u w:val="single"/>
          <w:lang w:val="sr-Cyrl-RS"/>
        </w:rPr>
      </w:pP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r w:rsidRPr="00E47C2E">
        <w:rPr>
          <w:rFonts w:cs="Arial"/>
          <w:b/>
          <w:bCs/>
          <w:iCs/>
          <w:u w:val="single"/>
        </w:rPr>
        <w:t>Напомене:</w:t>
      </w:r>
    </w:p>
    <w:p w:rsidR="000A1A19" w:rsidRPr="00E47C2E" w:rsidRDefault="000A1A19" w:rsidP="000A1A19">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0A1A19" w:rsidRPr="00693E79" w:rsidRDefault="000A1A19" w:rsidP="000A1A19">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A572A" w:rsidRPr="005A572A" w:rsidRDefault="005A572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44147C" w:rsidRPr="005A572A" w:rsidRDefault="00343A18" w:rsidP="005A572A">
      <w:pPr>
        <w:pStyle w:val="KDObrazac"/>
        <w:spacing w:before="0"/>
        <w:rPr>
          <w:lang w:val="sr-Latn-RS"/>
        </w:rPr>
      </w:pPr>
      <w:bookmarkStart w:id="252" w:name="_Toc442559925"/>
      <w:proofErr w:type="gramStart"/>
      <w:r w:rsidRPr="00E47C2E">
        <w:t xml:space="preserve">ОБРАЗАЦ </w:t>
      </w:r>
      <w:r w:rsidR="00526637">
        <w:t>2</w:t>
      </w:r>
      <w:r w:rsidRPr="00E47C2E">
        <w:t>.</w:t>
      </w:r>
      <w:bookmarkEnd w:id="252"/>
      <w:proofErr w:type="gramEnd"/>
    </w:p>
    <w:p w:rsidR="008B63E8" w:rsidRPr="00657148" w:rsidRDefault="008B63E8" w:rsidP="00657148">
      <w:pPr>
        <w:rPr>
          <w:rFonts w:cs="Arial"/>
          <w:b/>
          <w:lang w:val="sr-Cyrl-RS"/>
        </w:rPr>
      </w:pPr>
      <w:r w:rsidRPr="008B63E8">
        <w:rPr>
          <w:rFonts w:cs="Arial"/>
          <w:b/>
          <w:lang w:val="sr-Cyrl-RS"/>
        </w:rPr>
        <w:t>ПАРТИЈА :1</w:t>
      </w:r>
    </w:p>
    <w:p w:rsidR="008B63E8" w:rsidRPr="008B63E8" w:rsidRDefault="008B63E8" w:rsidP="00343A18">
      <w:pPr>
        <w:pStyle w:val="KDObrazac"/>
        <w:spacing w:before="0"/>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992"/>
        <w:gridCol w:w="853"/>
        <w:gridCol w:w="1275"/>
        <w:gridCol w:w="1277"/>
        <w:gridCol w:w="1416"/>
        <w:gridCol w:w="1303"/>
      </w:tblGrid>
      <w:tr w:rsidR="0000098C" w:rsidRPr="00E47C2E" w:rsidTr="00DF3CCC">
        <w:tc>
          <w:tcPr>
            <w:tcW w:w="336" w:type="pct"/>
            <w:shd w:val="clear" w:color="auto" w:fill="C6D9F1" w:themeFill="text2" w:themeFillTint="33"/>
            <w:vAlign w:val="center"/>
          </w:tcPr>
          <w:p w:rsidR="0000098C" w:rsidRPr="00E47C2E" w:rsidRDefault="0000098C" w:rsidP="00DF3CC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r>
      <w:tr w:rsidR="0000098C" w:rsidRPr="00E47C2E" w:rsidTr="00DF3CCC">
        <w:tc>
          <w:tcPr>
            <w:tcW w:w="33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(8)</w:t>
            </w:r>
          </w:p>
        </w:tc>
      </w:tr>
      <w:tr w:rsidR="00163F17" w:rsidRPr="00E47C2E" w:rsidTr="00DF3CCC">
        <w:tc>
          <w:tcPr>
            <w:tcW w:w="336" w:type="pct"/>
            <w:shd w:val="clear" w:color="auto" w:fill="auto"/>
            <w:vAlign w:val="center"/>
          </w:tcPr>
          <w:p w:rsidR="00163F17" w:rsidRDefault="00163F17" w:rsidP="00DF3CCC">
            <w:pPr>
              <w:spacing w:before="0"/>
              <w:jc w:val="center"/>
              <w:rPr>
                <w:rFonts w:cs="Arial"/>
                <w:b/>
                <w:bCs/>
                <w:iCs/>
                <w:lang w:val="sr-Cyrl-CS"/>
              </w:rPr>
            </w:pPr>
            <w:r>
              <w:rPr>
                <w:rFonts w:cs="Arial"/>
                <w:b/>
                <w:bCs/>
                <w:iCs/>
                <w:lang w:val="sr-Cyrl-CS"/>
              </w:rPr>
              <w:t>1</w:t>
            </w:r>
          </w:p>
        </w:tc>
        <w:tc>
          <w:tcPr>
            <w:tcW w:w="1076" w:type="pct"/>
            <w:shd w:val="clear" w:color="auto" w:fill="auto"/>
          </w:tcPr>
          <w:p w:rsidR="00163F17" w:rsidRPr="009A0B36" w:rsidRDefault="00163F17" w:rsidP="00C817DF">
            <w:pPr>
              <w:spacing w:before="0"/>
              <w:jc w:val="left"/>
              <w:rPr>
                <w:rFonts w:cs="Arial"/>
                <w:lang w:eastAsia="hr-HR"/>
              </w:rPr>
            </w:pPr>
            <w:r w:rsidRPr="009A0B36">
              <w:rPr>
                <w:rFonts w:eastAsiaTheme="majorEastAsia" w:cs="Arial"/>
                <w:spacing w:val="5"/>
                <w:kern w:val="28"/>
                <w:sz w:val="24"/>
                <w:szCs w:val="24"/>
                <w:lang w:val="sr-Cyrl-RS" w:eastAsia="hr-HR"/>
              </w:rPr>
              <w:t>Преузимање и збрињавање отпадне минералне вуне</w:t>
            </w:r>
          </w:p>
          <w:p w:rsidR="00163F17" w:rsidRPr="00DF3CCC" w:rsidRDefault="00163F17" w:rsidP="00163F17">
            <w:pPr>
              <w:spacing w:before="0"/>
              <w:jc w:val="left"/>
              <w:rPr>
                <w:rFonts w:cs="Arial"/>
                <w:sz w:val="20"/>
                <w:szCs w:val="24"/>
                <w:lang w:val="sr-Cyrl-RS" w:eastAsia="ar-SA"/>
              </w:rPr>
            </w:pPr>
          </w:p>
        </w:tc>
        <w:tc>
          <w:tcPr>
            <w:tcW w:w="500" w:type="pct"/>
            <w:shd w:val="clear" w:color="auto" w:fill="auto"/>
          </w:tcPr>
          <w:p w:rsidR="00163F17" w:rsidRPr="00163F17" w:rsidRDefault="00163F17" w:rsidP="00DF3CCC">
            <w:pPr>
              <w:rPr>
                <w:lang w:val="sr-Cyrl-RS"/>
              </w:rPr>
            </w:pPr>
            <w:r>
              <w:rPr>
                <w:lang w:val="sr-Cyrl-RS"/>
              </w:rPr>
              <w:t>тона</w:t>
            </w:r>
          </w:p>
        </w:tc>
        <w:tc>
          <w:tcPr>
            <w:tcW w:w="430" w:type="pct"/>
            <w:shd w:val="clear" w:color="auto" w:fill="auto"/>
            <w:vAlign w:val="center"/>
          </w:tcPr>
          <w:p w:rsidR="00163F17" w:rsidRPr="00E47C2E" w:rsidRDefault="00163F17" w:rsidP="00DF3CCC">
            <w:pPr>
              <w:spacing w:before="0"/>
              <w:jc w:val="center"/>
              <w:rPr>
                <w:rFonts w:cs="Arial"/>
                <w:bCs/>
                <w:iCs/>
                <w:lang w:val="sr-Cyrl-CS"/>
              </w:rPr>
            </w:pPr>
            <w:r>
              <w:rPr>
                <w:rFonts w:cs="Arial"/>
                <w:bCs/>
                <w:iCs/>
                <w:lang w:val="sr-Cyrl-CS"/>
              </w:rPr>
              <w:t>500</w:t>
            </w:r>
          </w:p>
        </w:tc>
        <w:tc>
          <w:tcPr>
            <w:tcW w:w="643" w:type="pct"/>
            <w:shd w:val="clear" w:color="auto" w:fill="auto"/>
            <w:vAlign w:val="center"/>
          </w:tcPr>
          <w:p w:rsidR="00163F17" w:rsidRPr="00E47C2E" w:rsidRDefault="00163F17" w:rsidP="00DF3CCC">
            <w:pPr>
              <w:spacing w:before="0"/>
              <w:jc w:val="center"/>
              <w:rPr>
                <w:rFonts w:cs="Arial"/>
                <w:b/>
                <w:bCs/>
                <w:iCs/>
              </w:rPr>
            </w:pPr>
          </w:p>
        </w:tc>
        <w:tc>
          <w:tcPr>
            <w:tcW w:w="644" w:type="pct"/>
            <w:shd w:val="clear" w:color="auto" w:fill="auto"/>
            <w:vAlign w:val="center"/>
          </w:tcPr>
          <w:p w:rsidR="00163F17" w:rsidRPr="00E47C2E" w:rsidRDefault="00163F17" w:rsidP="00DF3CCC">
            <w:pPr>
              <w:spacing w:before="0"/>
              <w:jc w:val="center"/>
              <w:rPr>
                <w:rFonts w:cs="Arial"/>
                <w:b/>
                <w:bCs/>
                <w:iCs/>
              </w:rPr>
            </w:pPr>
          </w:p>
        </w:tc>
        <w:tc>
          <w:tcPr>
            <w:tcW w:w="714" w:type="pct"/>
            <w:shd w:val="clear" w:color="auto" w:fill="auto"/>
            <w:vAlign w:val="center"/>
          </w:tcPr>
          <w:p w:rsidR="00163F17" w:rsidRPr="00E47C2E" w:rsidRDefault="00163F17" w:rsidP="00DF3CCC">
            <w:pPr>
              <w:spacing w:before="0"/>
              <w:jc w:val="center"/>
              <w:rPr>
                <w:rFonts w:cs="Arial"/>
                <w:b/>
                <w:bCs/>
                <w:iCs/>
              </w:rPr>
            </w:pPr>
          </w:p>
        </w:tc>
        <w:tc>
          <w:tcPr>
            <w:tcW w:w="657" w:type="pct"/>
            <w:shd w:val="clear" w:color="auto" w:fill="auto"/>
            <w:vAlign w:val="center"/>
          </w:tcPr>
          <w:p w:rsidR="00163F17" w:rsidRPr="00E47C2E" w:rsidRDefault="00163F17" w:rsidP="00DF3CCC">
            <w:pPr>
              <w:spacing w:before="0"/>
              <w:jc w:val="center"/>
              <w:rPr>
                <w:rFonts w:cs="Arial"/>
                <w:b/>
                <w:bCs/>
                <w:iCs/>
              </w:rPr>
            </w:pPr>
          </w:p>
        </w:tc>
      </w:tr>
    </w:tbl>
    <w:p w:rsidR="00343A18" w:rsidRPr="002633AB"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391BD3" w:rsidRDefault="00391BD3" w:rsidP="008B63E8">
            <w:pPr>
              <w:spacing w:before="0"/>
              <w:jc w:val="center"/>
              <w:rPr>
                <w:rFonts w:cs="Arial"/>
                <w:b/>
                <w:lang w:val="sr-Latn-RS"/>
              </w:rPr>
            </w:pPr>
            <w:r>
              <w:rPr>
                <w:rFonts w:cs="Arial"/>
                <w:b/>
                <w:color w:val="000000" w:themeColor="text1"/>
                <w:lang w:val="sr-Latn-RS"/>
              </w:rPr>
              <w:t>(</w:t>
            </w:r>
            <w:r w:rsidR="00F358E1">
              <w:rPr>
                <w:rFonts w:cs="Arial"/>
                <w:b/>
                <w:color w:val="000000" w:themeColor="text1"/>
                <w:lang w:val="sr-Cyrl-RS"/>
              </w:rPr>
              <w:t xml:space="preserve"> </w:t>
            </w:r>
            <w:r>
              <w:t xml:space="preserve"> </w:t>
            </w:r>
            <w:r w:rsidR="00163F17">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sidR="00163F17">
              <w:rPr>
                <w:rFonts w:cs="Arial"/>
                <w:b/>
                <w:color w:val="000000" w:themeColor="text1"/>
                <w:lang w:val="sr-Cyrl-RS"/>
              </w:rPr>
              <w:t>)</w:t>
            </w:r>
            <w:r>
              <w:rPr>
                <w:rFonts w:cs="Arial"/>
                <w:b/>
                <w:color w:val="000000" w:themeColor="text1"/>
                <w:lang w:val="sr-Latn-RS"/>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DF473D" w:rsidRDefault="00DF473D" w:rsidP="00343A18">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0000" w:themeColor="text1"/>
                <w:lang w:val="sr-Latn-CS" w:eastAsia="sr-Latn-CS"/>
              </w:rPr>
            </w:pPr>
            <w:r w:rsidRPr="00391BD3">
              <w:rPr>
                <w:rFonts w:cs="Arial"/>
                <w:color w:val="000000" w:themeColor="text1"/>
                <w:lang w:val="sr-Latn-CS" w:eastAsia="sr-Latn-CS"/>
              </w:rPr>
              <w:t>По</w:t>
            </w:r>
            <w:r w:rsidR="00886D77" w:rsidRPr="00391BD3">
              <w:rPr>
                <w:rFonts w:cs="Arial"/>
                <w:color w:val="000000" w:themeColor="text1"/>
                <w:lang w:val="sr-Latn-CS" w:eastAsia="sr-Latn-CS"/>
              </w:rPr>
              <w:t xml:space="preserve">себно исказани трошкови у дин </w:t>
            </w:r>
            <w:r w:rsidRPr="00391BD3">
              <w:rPr>
                <w:rFonts w:cs="Arial"/>
                <w:color w:val="000000" w:themeColor="text1"/>
                <w:lang w:val="sr-Latn-CS" w:eastAsia="sr-Latn-CS"/>
              </w:rPr>
              <w:t>/процентима који су укључени у укупно понуђену цену без ПДВ-а</w:t>
            </w:r>
          </w:p>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Latn-CS" w:eastAsia="sr-Latn-CS"/>
              </w:rPr>
            </w:pPr>
            <w:r w:rsidRPr="00391BD3">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w:t>
      </w:r>
      <w:r w:rsidR="00706C8B">
        <w:rPr>
          <w:rFonts w:cs="Arial"/>
        </w:rPr>
        <w:t>иције  без</w:t>
      </w:r>
      <w:proofErr w:type="gramEnd"/>
      <w:r w:rsidR="00706C8B">
        <w:rPr>
          <w:rFonts w:cs="Arial"/>
        </w:rPr>
        <w:t xml:space="preserve">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w:t>
      </w:r>
      <w:r w:rsidR="00886D77">
        <w:rPr>
          <w:rFonts w:cs="Arial"/>
          <w:color w:val="000000" w:themeColor="text1"/>
        </w:rPr>
        <w:t>осебно исказани трошкови у дин/</w:t>
      </w:r>
      <w:r w:rsidRPr="00405D3F">
        <w:rPr>
          <w:rFonts w:cs="Arial"/>
          <w:color w:val="000000" w:themeColor="text1"/>
        </w:rPr>
        <w:t xml:space="preserve">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roofErr w:type="gramEnd"/>
    </w:p>
    <w:p w:rsidR="008B63E8" w:rsidRDefault="00E47C2E" w:rsidP="00D714B2">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F35721" w:rsidRPr="00391BD3" w:rsidRDefault="00F35721" w:rsidP="00D714B2">
      <w:pPr>
        <w:tabs>
          <w:tab w:val="left" w:pos="992"/>
        </w:tabs>
        <w:spacing w:before="0"/>
        <w:rPr>
          <w:rFonts w:cs="Arial"/>
          <w:lang w:val="sr-Latn-RS"/>
        </w:rPr>
      </w:pPr>
    </w:p>
    <w:p w:rsidR="008B63E8" w:rsidRPr="008B63E8" w:rsidRDefault="008B63E8" w:rsidP="008B63E8">
      <w:pPr>
        <w:rPr>
          <w:rFonts w:cs="Arial"/>
          <w:b/>
          <w:lang w:val="sr-Cyrl-RS"/>
        </w:rPr>
      </w:pPr>
      <w:r w:rsidRPr="008B63E8">
        <w:rPr>
          <w:rFonts w:cs="Arial"/>
          <w:b/>
          <w:lang w:val="sr-Cyrl-RS"/>
        </w:rPr>
        <w:lastRenderedPageBreak/>
        <w:t xml:space="preserve">ПАРТИЈА </w:t>
      </w:r>
      <w:r>
        <w:rPr>
          <w:rFonts w:cs="Arial"/>
          <w:b/>
          <w:lang w:val="sr-Cyrl-RS"/>
        </w:rPr>
        <w:t>:2</w:t>
      </w:r>
    </w:p>
    <w:p w:rsidR="008B63E8" w:rsidRDefault="008B63E8" w:rsidP="008B63E8">
      <w:pPr>
        <w:pStyle w:val="KDObrazac"/>
        <w:spacing w:before="0"/>
        <w:rPr>
          <w:lang w:val="sr-Cyrl-RS"/>
        </w:rPr>
      </w:pPr>
    </w:p>
    <w:p w:rsidR="008B63E8" w:rsidRPr="008B63E8" w:rsidRDefault="008B63E8" w:rsidP="008B63E8">
      <w:pPr>
        <w:pStyle w:val="KDObrazac"/>
        <w:spacing w:before="0"/>
        <w:rPr>
          <w:lang w:val="sr-Cyrl-RS"/>
        </w:rPr>
      </w:pPr>
    </w:p>
    <w:p w:rsidR="008B63E8" w:rsidRDefault="008B63E8" w:rsidP="008B63E8">
      <w:pPr>
        <w:spacing w:before="0"/>
        <w:jc w:val="center"/>
        <w:rPr>
          <w:rFonts w:cs="Arial"/>
          <w:b/>
          <w:lang w:val="sr-Cyrl-RS"/>
        </w:rPr>
      </w:pPr>
      <w:r w:rsidRPr="00E47C2E">
        <w:rPr>
          <w:rFonts w:cs="Arial"/>
          <w:b/>
        </w:rPr>
        <w:t>ОБРАЗАЦ СТРУКУТРЕ ЦЕНЕ</w:t>
      </w: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DF3CCC" w:rsidRPr="00BF41C9" w:rsidTr="00163F17">
        <w:tc>
          <w:tcPr>
            <w:tcW w:w="336"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DF3CCC" w:rsidRPr="00DF3CCC" w:rsidRDefault="00DF3CCC" w:rsidP="00DF3CCC">
            <w:pPr>
              <w:pStyle w:val="KDObrazac"/>
              <w:spacing w:before="0"/>
              <w:rPr>
                <w:b w:val="0"/>
                <w:lang w:val="sr-Cyrl-RS"/>
              </w:rPr>
            </w:pPr>
            <w:r w:rsidRPr="00DF3CCC">
              <w:rPr>
                <w:b w:val="0"/>
                <w:bCs/>
                <w:iCs/>
                <w:lang w:val="sr-Cyrl-CS"/>
              </w:rPr>
              <w:t>Оби</w:t>
            </w:r>
          </w:p>
          <w:p w:rsidR="00DF3CCC" w:rsidRPr="00DF3CCC" w:rsidRDefault="00DF3CCC" w:rsidP="00DF3CCC">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без ПДВ</w:t>
            </w:r>
          </w:p>
          <w:p w:rsidR="00DF3CCC" w:rsidRPr="00DF3CCC" w:rsidRDefault="00DF3CCC" w:rsidP="00DF3CCC">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без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r>
      <w:tr w:rsidR="00DF3CCC" w:rsidRPr="00E47C2E" w:rsidTr="00163F17">
        <w:tc>
          <w:tcPr>
            <w:tcW w:w="336"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(8)</w:t>
            </w:r>
          </w:p>
        </w:tc>
      </w:tr>
      <w:tr w:rsidR="00DF3CCC" w:rsidRPr="00E47C2E" w:rsidTr="00163F17">
        <w:tc>
          <w:tcPr>
            <w:tcW w:w="336" w:type="pct"/>
            <w:shd w:val="clear" w:color="auto" w:fill="auto"/>
          </w:tcPr>
          <w:p w:rsidR="00DF3CCC" w:rsidRPr="00163F17" w:rsidRDefault="00163F17" w:rsidP="00DF3CCC">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163F17" w:rsidRPr="009A0B36" w:rsidRDefault="00163F17" w:rsidP="00163F17">
            <w:pPr>
              <w:spacing w:before="0"/>
              <w:jc w:val="left"/>
              <w:rPr>
                <w:rFonts w:cs="Arial"/>
                <w:lang w:eastAsia="hr-HR"/>
              </w:rPr>
            </w:pPr>
            <w:r w:rsidRPr="009A0B36">
              <w:rPr>
                <w:rFonts w:eastAsiaTheme="majorEastAsia" w:cs="Arial"/>
                <w:spacing w:val="5"/>
                <w:kern w:val="28"/>
                <w:sz w:val="24"/>
                <w:szCs w:val="24"/>
                <w:lang w:val="sr-Cyrl-RS" w:eastAsia="hr-HR"/>
              </w:rPr>
              <w:t>Преузимање и збрињавање отпадних јонских маса</w:t>
            </w:r>
          </w:p>
          <w:p w:rsidR="00DF3CCC" w:rsidRPr="00DF3CCC" w:rsidRDefault="00DF3CCC" w:rsidP="00DF3CCC">
            <w:pPr>
              <w:suppressAutoHyphens/>
              <w:snapToGrid w:val="0"/>
              <w:spacing w:before="0"/>
              <w:jc w:val="left"/>
              <w:rPr>
                <w:rFonts w:cs="Arial"/>
                <w:sz w:val="20"/>
                <w:szCs w:val="24"/>
                <w:lang w:val="sr-Cyrl-RS" w:eastAsia="ar-SA"/>
              </w:rPr>
            </w:pPr>
          </w:p>
        </w:tc>
        <w:tc>
          <w:tcPr>
            <w:tcW w:w="513" w:type="pct"/>
            <w:shd w:val="clear" w:color="auto" w:fill="auto"/>
          </w:tcPr>
          <w:p w:rsidR="00DF3CCC" w:rsidRPr="002506A6" w:rsidRDefault="00163F17" w:rsidP="00DF3CCC">
            <w:pPr>
              <w:rPr>
                <w:sz w:val="18"/>
                <w:szCs w:val="18"/>
                <w:lang w:val="sr-Cyrl-RS"/>
              </w:rPr>
            </w:pPr>
            <w:r>
              <w:rPr>
                <w:sz w:val="18"/>
                <w:szCs w:val="18"/>
                <w:lang w:val="sr-Cyrl-RS"/>
              </w:rPr>
              <w:t>тона</w:t>
            </w:r>
          </w:p>
        </w:tc>
        <w:tc>
          <w:tcPr>
            <w:tcW w:w="358" w:type="pct"/>
            <w:shd w:val="clear" w:color="auto" w:fill="auto"/>
            <w:vAlign w:val="center"/>
          </w:tcPr>
          <w:p w:rsidR="00DF3CCC" w:rsidRPr="00E47C2E" w:rsidRDefault="00163F17" w:rsidP="00DF3CCC">
            <w:pPr>
              <w:spacing w:before="0"/>
              <w:jc w:val="center"/>
              <w:rPr>
                <w:rFonts w:cs="Arial"/>
                <w:bCs/>
                <w:iCs/>
                <w:lang w:val="sr-Cyrl-CS"/>
              </w:rPr>
            </w:pPr>
            <w:r>
              <w:rPr>
                <w:rFonts w:cs="Arial"/>
                <w:bCs/>
                <w:iCs/>
                <w:lang w:val="sr-Cyrl-CS"/>
              </w:rPr>
              <w:t>20</w:t>
            </w:r>
          </w:p>
        </w:tc>
        <w:tc>
          <w:tcPr>
            <w:tcW w:w="643" w:type="pct"/>
            <w:shd w:val="clear" w:color="auto" w:fill="auto"/>
            <w:vAlign w:val="center"/>
          </w:tcPr>
          <w:p w:rsidR="00DF3CCC" w:rsidRPr="00E47C2E" w:rsidRDefault="00DF3CCC" w:rsidP="00DF3CCC">
            <w:pPr>
              <w:spacing w:before="0"/>
              <w:jc w:val="center"/>
              <w:rPr>
                <w:rFonts w:cs="Arial"/>
                <w:b/>
                <w:bCs/>
                <w:iCs/>
              </w:rPr>
            </w:pPr>
          </w:p>
        </w:tc>
        <w:tc>
          <w:tcPr>
            <w:tcW w:w="644" w:type="pct"/>
            <w:shd w:val="clear" w:color="auto" w:fill="auto"/>
            <w:vAlign w:val="center"/>
          </w:tcPr>
          <w:p w:rsidR="00DF3CCC" w:rsidRPr="00E47C2E" w:rsidRDefault="00DF3CCC" w:rsidP="00DF3CCC">
            <w:pPr>
              <w:spacing w:before="0"/>
              <w:jc w:val="center"/>
              <w:rPr>
                <w:rFonts w:cs="Arial"/>
                <w:b/>
                <w:bCs/>
                <w:iCs/>
              </w:rPr>
            </w:pPr>
          </w:p>
        </w:tc>
        <w:tc>
          <w:tcPr>
            <w:tcW w:w="714" w:type="pct"/>
            <w:shd w:val="clear" w:color="auto" w:fill="auto"/>
            <w:vAlign w:val="center"/>
          </w:tcPr>
          <w:p w:rsidR="00DF3CCC" w:rsidRPr="00E47C2E" w:rsidRDefault="00DF3CCC" w:rsidP="00DF3CCC">
            <w:pPr>
              <w:spacing w:before="0"/>
              <w:jc w:val="center"/>
              <w:rPr>
                <w:rFonts w:cs="Arial"/>
                <w:b/>
                <w:bCs/>
                <w:iCs/>
              </w:rPr>
            </w:pPr>
          </w:p>
        </w:tc>
        <w:tc>
          <w:tcPr>
            <w:tcW w:w="645" w:type="pct"/>
            <w:shd w:val="clear" w:color="auto" w:fill="auto"/>
            <w:vAlign w:val="center"/>
          </w:tcPr>
          <w:p w:rsidR="00DF3CCC" w:rsidRPr="00E47C2E" w:rsidRDefault="00DF3CCC" w:rsidP="00DF3CCC">
            <w:pPr>
              <w:spacing w:before="0"/>
              <w:jc w:val="center"/>
              <w:rPr>
                <w:rFonts w:cs="Arial"/>
                <w:b/>
                <w:bCs/>
                <w:iCs/>
              </w:rPr>
            </w:pPr>
          </w:p>
        </w:tc>
      </w:tr>
    </w:tbl>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8B63E8" w:rsidRPr="00D714B2" w:rsidRDefault="008B63E8" w:rsidP="008B63E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B63E8" w:rsidRPr="00E47C2E" w:rsidTr="008B63E8">
        <w:trPr>
          <w:trHeight w:val="418"/>
        </w:trPr>
        <w:tc>
          <w:tcPr>
            <w:tcW w:w="568" w:type="dxa"/>
            <w:vAlign w:val="center"/>
          </w:tcPr>
          <w:p w:rsidR="008B63E8" w:rsidRPr="00E47C2E" w:rsidRDefault="008B63E8" w:rsidP="008B63E8">
            <w:pPr>
              <w:spacing w:before="0"/>
              <w:jc w:val="center"/>
              <w:rPr>
                <w:rFonts w:cs="Arial"/>
                <w:b/>
                <w:lang w:val="sr-Latn-CS"/>
              </w:rPr>
            </w:pPr>
            <w:r w:rsidRPr="00E47C2E">
              <w:rPr>
                <w:rFonts w:cs="Arial"/>
                <w:b/>
              </w:rPr>
              <w:t>I</w:t>
            </w:r>
          </w:p>
        </w:tc>
        <w:tc>
          <w:tcPr>
            <w:tcW w:w="6740" w:type="dxa"/>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B63E8" w:rsidRPr="00405D3F" w:rsidRDefault="00D40D26" w:rsidP="00163F17">
            <w:pPr>
              <w:spacing w:before="0"/>
              <w:jc w:val="center"/>
              <w:rPr>
                <w:rFonts w:cs="Arial"/>
                <w:b/>
              </w:rPr>
            </w:pPr>
            <w:r>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Pr>
                <w:rFonts w:cs="Arial"/>
                <w:b/>
                <w:color w:val="000000" w:themeColor="text1"/>
                <w:lang w:val="sr-Cyrl-RS"/>
              </w:rPr>
              <w:t>)</w:t>
            </w:r>
          </w:p>
        </w:tc>
        <w:tc>
          <w:tcPr>
            <w:tcW w:w="2610" w:type="dxa"/>
          </w:tcPr>
          <w:p w:rsidR="008B63E8" w:rsidRPr="00E47C2E" w:rsidRDefault="008B63E8" w:rsidP="008B63E8">
            <w:pPr>
              <w:spacing w:before="0"/>
              <w:rPr>
                <w:rFonts w:cs="Arial"/>
                <w:color w:val="FF0000"/>
              </w:rPr>
            </w:pPr>
          </w:p>
        </w:tc>
      </w:tr>
      <w:tr w:rsidR="008B63E8" w:rsidRPr="00E47C2E" w:rsidTr="008B63E8">
        <w:trPr>
          <w:trHeight w:val="610"/>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r w:rsidR="008B63E8" w:rsidRPr="00E47C2E" w:rsidTr="008B63E8">
        <w:trPr>
          <w:trHeight w:val="562"/>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Pr="00E47C2E" w:rsidRDefault="008B63E8" w:rsidP="008B63E8">
            <w:pPr>
              <w:spacing w:before="0"/>
              <w:jc w:val="center"/>
              <w:rPr>
                <w:rFonts w:cs="Arial"/>
                <w:b/>
              </w:rPr>
            </w:pPr>
            <w:r w:rsidRPr="00E47C2E">
              <w:rPr>
                <w:rFonts w:cs="Arial"/>
                <w:b/>
              </w:rPr>
              <w:t>УКУПНО ПОНУЂЕНА ЦЕНА  са ПДВ</w:t>
            </w:r>
          </w:p>
          <w:p w:rsidR="008B63E8" w:rsidRDefault="008B63E8"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bl>
    <w:p w:rsidR="008B63E8" w:rsidRDefault="008B63E8" w:rsidP="008B63E8">
      <w:pPr>
        <w:spacing w:before="0"/>
        <w:rPr>
          <w:rFonts w:cs="Arial"/>
          <w:lang w:val="sr-Cyrl-RS"/>
        </w:rPr>
      </w:pPr>
    </w:p>
    <w:p w:rsidR="008B63E8" w:rsidRDefault="008B63E8" w:rsidP="008B63E8">
      <w:pPr>
        <w:spacing w:before="0"/>
        <w:rPr>
          <w:rFonts w:cs="Arial"/>
          <w:lang w:val="sr-Cyrl-RS"/>
        </w:rPr>
      </w:pPr>
    </w:p>
    <w:p w:rsidR="008B63E8" w:rsidRPr="00F358E1" w:rsidRDefault="008B63E8" w:rsidP="008B63E8">
      <w:pPr>
        <w:widowControl w:val="0"/>
        <w:spacing w:before="0"/>
        <w:rPr>
          <w:rFonts w:eastAsia="Arial Unicode MS" w:cs="Arial"/>
          <w:lang w:val="sr-Cyrl-RS"/>
        </w:rPr>
      </w:pPr>
    </w:p>
    <w:p w:rsidR="008B63E8" w:rsidRPr="00E47C2E" w:rsidRDefault="008B63E8" w:rsidP="008B63E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B63E8" w:rsidTr="008B63E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B63E8" w:rsidRPr="00405D3F" w:rsidRDefault="008B63E8" w:rsidP="008B63E8">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8B63E8" w:rsidRDefault="008B63E8"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Tr="008B63E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B63E8" w:rsidRDefault="008B63E8"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RPr="00405D3F" w:rsidTr="008B63E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B63E8" w:rsidRPr="00405D3F" w:rsidRDefault="008B63E8" w:rsidP="008B63E8">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B63E8" w:rsidRPr="00E47C2E" w:rsidTr="008B63E8">
        <w:trPr>
          <w:jc w:val="center"/>
        </w:trPr>
        <w:tc>
          <w:tcPr>
            <w:tcW w:w="3882" w:type="dxa"/>
          </w:tcPr>
          <w:p w:rsidR="008B63E8" w:rsidRPr="00E47C2E" w:rsidRDefault="008B63E8" w:rsidP="008B63E8">
            <w:pPr>
              <w:spacing w:before="0"/>
              <w:jc w:val="center"/>
              <w:rPr>
                <w:rFonts w:cs="Arial"/>
              </w:rPr>
            </w:pPr>
            <w:r w:rsidRPr="00E47C2E">
              <w:rPr>
                <w:rFonts w:cs="Arial"/>
              </w:rPr>
              <w:t>Датум:</w:t>
            </w:r>
          </w:p>
        </w:tc>
        <w:tc>
          <w:tcPr>
            <w:tcW w:w="2127" w:type="dxa"/>
          </w:tcPr>
          <w:p w:rsidR="008B63E8" w:rsidRPr="00E47C2E" w:rsidRDefault="008B63E8" w:rsidP="008B63E8">
            <w:pPr>
              <w:spacing w:before="0"/>
              <w:jc w:val="center"/>
              <w:rPr>
                <w:rFonts w:cs="Arial"/>
                <w:lang w:val="ru-RU"/>
              </w:rPr>
            </w:pPr>
          </w:p>
        </w:tc>
        <w:tc>
          <w:tcPr>
            <w:tcW w:w="4022" w:type="dxa"/>
          </w:tcPr>
          <w:p w:rsidR="008B63E8" w:rsidRPr="00E47C2E" w:rsidRDefault="008B63E8" w:rsidP="008B63E8">
            <w:pPr>
              <w:spacing w:before="0"/>
              <w:jc w:val="center"/>
              <w:rPr>
                <w:rFonts w:cs="Arial"/>
                <w:lang w:val="sr-Cyrl-CS"/>
              </w:rPr>
            </w:pPr>
            <w:r w:rsidRPr="00E47C2E">
              <w:rPr>
                <w:rFonts w:cs="Arial"/>
                <w:lang w:val="sr-Cyrl-CS"/>
              </w:rPr>
              <w:t>П</w:t>
            </w:r>
            <w:r w:rsidRPr="00E47C2E">
              <w:rPr>
                <w:rFonts w:cs="Arial"/>
              </w:rPr>
              <w:t>онуђач</w:t>
            </w:r>
          </w:p>
        </w:tc>
      </w:tr>
      <w:tr w:rsidR="008B63E8" w:rsidRPr="00E47C2E" w:rsidTr="008B63E8">
        <w:trPr>
          <w:jc w:val="center"/>
        </w:trPr>
        <w:tc>
          <w:tcPr>
            <w:tcW w:w="3882" w:type="dxa"/>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rPr>
            </w:pPr>
            <w:r w:rsidRPr="00E47C2E">
              <w:rPr>
                <w:rFonts w:cs="Arial"/>
              </w:rPr>
              <w:t>М.П.</w:t>
            </w:r>
          </w:p>
        </w:tc>
        <w:tc>
          <w:tcPr>
            <w:tcW w:w="4022" w:type="dxa"/>
          </w:tcPr>
          <w:p w:rsidR="008B63E8" w:rsidRPr="00E47C2E" w:rsidRDefault="008B63E8" w:rsidP="008B63E8">
            <w:pPr>
              <w:spacing w:before="0"/>
              <w:jc w:val="center"/>
              <w:rPr>
                <w:rFonts w:cs="Arial"/>
                <w:lang w:val="ru-RU"/>
              </w:rPr>
            </w:pPr>
          </w:p>
        </w:tc>
      </w:tr>
      <w:tr w:rsidR="008B63E8" w:rsidRPr="00E47C2E" w:rsidTr="008B63E8">
        <w:trPr>
          <w:jc w:val="center"/>
        </w:trPr>
        <w:tc>
          <w:tcPr>
            <w:tcW w:w="3882" w:type="dxa"/>
            <w:tcBorders>
              <w:bottom w:val="single" w:sz="4" w:space="0" w:color="auto"/>
            </w:tcBorders>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bottom w:val="single" w:sz="4" w:space="0" w:color="auto"/>
            </w:tcBorders>
          </w:tcPr>
          <w:p w:rsidR="008B63E8" w:rsidRPr="00E47C2E" w:rsidRDefault="008B63E8" w:rsidP="008B63E8">
            <w:pPr>
              <w:spacing w:before="0"/>
              <w:jc w:val="center"/>
              <w:rPr>
                <w:rFonts w:cs="Arial"/>
                <w:lang w:val="ru-RU"/>
              </w:rPr>
            </w:pPr>
          </w:p>
        </w:tc>
      </w:tr>
      <w:tr w:rsidR="008B63E8" w:rsidRPr="00E47C2E" w:rsidTr="008B63E8">
        <w:trPr>
          <w:trHeight w:val="389"/>
          <w:jc w:val="center"/>
        </w:trPr>
        <w:tc>
          <w:tcPr>
            <w:tcW w:w="3882" w:type="dxa"/>
            <w:tcBorders>
              <w:top w:val="single" w:sz="4" w:space="0" w:color="auto"/>
            </w:tcBorders>
          </w:tcPr>
          <w:p w:rsidR="008B63E8" w:rsidRDefault="008B63E8" w:rsidP="008B63E8">
            <w:pPr>
              <w:spacing w:before="0"/>
              <w:jc w:val="center"/>
              <w:rPr>
                <w:rFonts w:cs="Arial"/>
              </w:rPr>
            </w:pPr>
          </w:p>
          <w:p w:rsidR="00695728" w:rsidRPr="00E47C2E" w:rsidRDefault="0069572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top w:val="single" w:sz="4" w:space="0" w:color="auto"/>
            </w:tcBorders>
          </w:tcPr>
          <w:p w:rsidR="008B63E8" w:rsidRPr="00E47C2E" w:rsidRDefault="008B63E8" w:rsidP="008B63E8">
            <w:pPr>
              <w:spacing w:before="0"/>
              <w:jc w:val="center"/>
              <w:rPr>
                <w:rFonts w:cs="Arial"/>
                <w:lang w:val="ru-RU"/>
              </w:rPr>
            </w:pPr>
          </w:p>
        </w:tc>
      </w:tr>
    </w:tbl>
    <w:p w:rsidR="008B63E8" w:rsidRPr="00E47C2E" w:rsidRDefault="008B63E8" w:rsidP="008B63E8">
      <w:pPr>
        <w:spacing w:before="0"/>
        <w:rPr>
          <w:rFonts w:cs="Arial"/>
          <w:b/>
          <w:lang w:val="sr-Cyrl-CS"/>
        </w:rPr>
      </w:pPr>
      <w:r w:rsidRPr="00E47C2E">
        <w:rPr>
          <w:rFonts w:cs="Arial"/>
          <w:b/>
          <w:lang w:val="sr-Cyrl-CS"/>
        </w:rPr>
        <w:t>Напомена:</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B63E8" w:rsidRPr="00E47C2E" w:rsidRDefault="008B63E8" w:rsidP="008B63E8">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B63E8" w:rsidRDefault="008B63E8" w:rsidP="008B63E8">
      <w:pPr>
        <w:spacing w:before="0"/>
        <w:rPr>
          <w:rFonts w:cs="Arial"/>
          <w:b/>
          <w:lang w:val="sr-Cyrl-RS"/>
        </w:rPr>
      </w:pPr>
    </w:p>
    <w:p w:rsidR="008B63E8" w:rsidRPr="000E73B9" w:rsidRDefault="008B63E8" w:rsidP="008B63E8">
      <w:pPr>
        <w:spacing w:before="0"/>
        <w:rPr>
          <w:rFonts w:cs="Arial"/>
          <w:b/>
          <w:lang w:val="sr-Cyrl-RS"/>
        </w:rPr>
      </w:pPr>
    </w:p>
    <w:p w:rsidR="008B63E8" w:rsidRPr="00E47C2E" w:rsidRDefault="008B63E8" w:rsidP="008B63E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8B63E8" w:rsidRPr="00E47C2E" w:rsidRDefault="008B63E8" w:rsidP="008B63E8">
      <w:pPr>
        <w:pStyle w:val="ListParagraph"/>
        <w:tabs>
          <w:tab w:val="left" w:pos="90"/>
        </w:tabs>
        <w:spacing w:before="0" w:after="0" w:line="240" w:lineRule="auto"/>
        <w:ind w:left="0"/>
        <w:rPr>
          <w:rFonts w:ascii="Arial" w:hAnsi="Arial" w:cs="Arial"/>
          <w:bCs/>
          <w:iCs/>
        </w:rPr>
      </w:pP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B63E8"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E47C2E" w:rsidRDefault="008B63E8" w:rsidP="008B63E8">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w:t>
      </w:r>
      <w:r>
        <w:rPr>
          <w:rFonts w:cs="Arial"/>
        </w:rPr>
        <w:t>иције  без</w:t>
      </w:r>
      <w:proofErr w:type="gramEnd"/>
      <w:r>
        <w:rPr>
          <w:rFonts w:cs="Arial"/>
        </w:rPr>
        <w:t xml:space="preserve"> ПДВ (збирколоне бр. </w:t>
      </w:r>
      <w:r>
        <w:rPr>
          <w:rFonts w:cs="Arial"/>
          <w:lang w:val="sr-Cyrl-RS"/>
        </w:rPr>
        <w:t>7</w:t>
      </w:r>
      <w:r w:rsidRPr="00E47C2E">
        <w:rPr>
          <w:rFonts w:cs="Arial"/>
        </w:rPr>
        <w:t>)</w:t>
      </w:r>
    </w:p>
    <w:p w:rsidR="008B63E8" w:rsidRPr="00E47C2E" w:rsidRDefault="008B63E8" w:rsidP="008B63E8">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8B63E8" w:rsidRPr="00E47C2E" w:rsidRDefault="008B63E8" w:rsidP="008B63E8">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8B63E8" w:rsidRPr="00405D3F"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405D3F" w:rsidRDefault="008B63E8" w:rsidP="008B63E8">
      <w:pPr>
        <w:tabs>
          <w:tab w:val="left" w:pos="992"/>
        </w:tabs>
        <w:spacing w:before="0"/>
        <w:rPr>
          <w:rFonts w:cs="Arial"/>
          <w:color w:val="000000" w:themeColor="text1"/>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8B63E8" w:rsidRPr="00E47C2E" w:rsidRDefault="008B63E8" w:rsidP="008B63E8">
      <w:pPr>
        <w:tabs>
          <w:tab w:val="left" w:pos="992"/>
        </w:tabs>
        <w:spacing w:before="0"/>
        <w:rPr>
          <w:rFonts w:cs="Arial"/>
          <w:b/>
          <w:lang w:val="sr-Cyrl-BA"/>
        </w:rPr>
      </w:pPr>
    </w:p>
    <w:p w:rsidR="008B63E8" w:rsidRPr="00E47C2E" w:rsidRDefault="008B63E8" w:rsidP="008B63E8">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попуњавањаобрасца структуре цене.</w:t>
      </w:r>
      <w:proofErr w:type="gramEnd"/>
    </w:p>
    <w:p w:rsidR="008B63E8" w:rsidRPr="00E47C2E" w:rsidRDefault="008B63E8" w:rsidP="008B63E8">
      <w:pPr>
        <w:tabs>
          <w:tab w:val="left" w:pos="992"/>
        </w:tabs>
        <w:spacing w:before="0"/>
        <w:rPr>
          <w:rFonts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8B63E8" w:rsidRDefault="008B63E8" w:rsidP="00537552">
      <w:pPr>
        <w:rPr>
          <w:rFonts w:eastAsia="TimesNewRomanPS-BoldMT" w:cs="Arial"/>
          <w:lang w:val="sr-Cyrl-RS"/>
        </w:rPr>
      </w:pPr>
    </w:p>
    <w:p w:rsidR="00695728" w:rsidRDefault="00695728" w:rsidP="00781B02">
      <w:pPr>
        <w:rPr>
          <w:rFonts w:eastAsia="TimesNewRomanPS-BoldMT" w:cs="Arial"/>
          <w:lang w:val="sr-Cyrl-RS"/>
        </w:rPr>
      </w:pPr>
    </w:p>
    <w:p w:rsidR="00BF7AC7" w:rsidRPr="00695728" w:rsidRDefault="00BF7AC7" w:rsidP="00781B02">
      <w:pPr>
        <w:rPr>
          <w:rFonts w:eastAsia="TimesNewRomanPS-BoldMT" w:cs="Arial"/>
          <w:lang w:val="sr-Latn-RS"/>
        </w:rPr>
      </w:pPr>
    </w:p>
    <w:p w:rsidR="00343A18" w:rsidRPr="00E47C2E" w:rsidRDefault="00343A18" w:rsidP="00343A18">
      <w:pPr>
        <w:pStyle w:val="KDObrazac"/>
        <w:spacing w:before="0"/>
      </w:pPr>
      <w:bookmarkStart w:id="253" w:name="_Toc442559926"/>
      <w:proofErr w:type="gramStart"/>
      <w:r w:rsidRPr="00E47C2E">
        <w:t xml:space="preserve">ОБРАЗАЦ </w:t>
      </w:r>
      <w:r w:rsidR="00526637">
        <w:t>3</w:t>
      </w:r>
      <w:r w:rsidRPr="00E47C2E">
        <w:t>.</w:t>
      </w:r>
      <w:bookmarkEnd w:id="253"/>
      <w:proofErr w:type="gramEnd"/>
    </w:p>
    <w:p w:rsidR="00343A18" w:rsidRPr="00E47C2E" w:rsidRDefault="00343A18" w:rsidP="00343A18">
      <w:pPr>
        <w:spacing w:before="0"/>
        <w:rPr>
          <w:rFonts w:cs="Arial"/>
          <w:lang w:val="sr-Cyrl-CS"/>
        </w:rPr>
      </w:pPr>
    </w:p>
    <w:p w:rsidR="00343A18" w:rsidRPr="00B237A0" w:rsidRDefault="007E7BB8" w:rsidP="00B237A0">
      <w:pPr>
        <w:tabs>
          <w:tab w:val="left" w:pos="6870"/>
        </w:tabs>
        <w:spacing w:before="0"/>
        <w:rPr>
          <w:rFonts w:cs="Arial"/>
          <w:lang w:val="sr-Cyrl-RS"/>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C58DC">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B237A0" w:rsidRDefault="00343A18" w:rsidP="00683792">
      <w:pPr>
        <w:rPr>
          <w:rFonts w:cs="Arial"/>
          <w:b/>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001DBA" w:rsidRPr="00001DBA">
        <w:rPr>
          <w:rFonts w:eastAsiaTheme="majorEastAsia" w:cs="Arial"/>
          <w:spacing w:val="5"/>
          <w:kern w:val="28"/>
          <w:lang w:val="sr-Cyrl-RS" w:eastAsia="hr-HR"/>
        </w:rPr>
        <w:t>Збрињавање неопасног индустријског отпада (минерална вуна и јонске масе), локација Б Ушће</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8D4B47">
        <w:rPr>
          <w:rFonts w:cs="Arial"/>
          <w:b/>
          <w:lang w:val="sr-Latn-RS"/>
        </w:rPr>
        <w:t>3000/</w:t>
      </w:r>
      <w:r w:rsidR="00001DBA" w:rsidRPr="00001DBA">
        <w:rPr>
          <w:rFonts w:cs="Arial"/>
          <w:b/>
          <w:lang w:val="sr-Latn-RS"/>
        </w:rPr>
        <w:t>1316/2016 (1232/2016)</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95728">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157F33" w:rsidRDefault="00157F33" w:rsidP="00343A18">
      <w:pPr>
        <w:rPr>
          <w:rFonts w:cs="Arial"/>
          <w:lang w:val="sr-Cyrl-RS"/>
        </w:rPr>
      </w:pPr>
    </w:p>
    <w:p w:rsidR="00157F33" w:rsidRPr="00157F33" w:rsidRDefault="00157F33" w:rsidP="00343A18">
      <w:pPr>
        <w:rPr>
          <w:rFonts w:cs="Arial"/>
          <w:lang w:val="sr-Cyrl-RS"/>
        </w:rPr>
      </w:pPr>
    </w:p>
    <w:p w:rsidR="00150304" w:rsidRPr="00150304" w:rsidRDefault="00150304" w:rsidP="00343A18">
      <w:pPr>
        <w:rPr>
          <w:rFonts w:cs="Arial"/>
          <w:lang w:val="sr-Latn-RS"/>
        </w:rPr>
      </w:pPr>
    </w:p>
    <w:p w:rsidR="00343A18" w:rsidRPr="00E47C2E" w:rsidRDefault="00343A18" w:rsidP="00343A18">
      <w:pPr>
        <w:pStyle w:val="KDObrazac"/>
        <w:spacing w:before="0"/>
      </w:pPr>
      <w:bookmarkStart w:id="254" w:name="_Toc442559928"/>
      <w:proofErr w:type="gramStart"/>
      <w:r w:rsidRPr="00E47C2E">
        <w:lastRenderedPageBreak/>
        <w:t xml:space="preserve">ОБРАЗАЦ </w:t>
      </w:r>
      <w:r w:rsidR="00526637">
        <w:t>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B237A0" w:rsidRDefault="00343A18" w:rsidP="00E248CB">
      <w:pP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001DBA" w:rsidRPr="00001DBA">
        <w:rPr>
          <w:rFonts w:eastAsiaTheme="majorEastAsia" w:cs="Arial"/>
          <w:spacing w:val="5"/>
          <w:kern w:val="28"/>
          <w:lang w:val="sr-Cyrl-RS" w:eastAsia="hr-HR"/>
        </w:rPr>
        <w:t>Збрињавање неопасног индустријског отпада (минерална вуна и јонске масе), локација Б Ушће</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8D4B47">
        <w:rPr>
          <w:rFonts w:cs="Arial"/>
          <w:b/>
          <w:lang w:val="sr-Latn-RS"/>
        </w:rPr>
        <w:t>3000/</w:t>
      </w:r>
      <w:r w:rsidR="00001DBA" w:rsidRPr="00001DBA">
        <w:rPr>
          <w:rFonts w:cs="Arial"/>
          <w:b/>
          <w:lang w:val="sr-Latn-RS"/>
        </w:rPr>
        <w:t>1316/2016 (1232/2016)</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4F0485" w:rsidRDefault="004F0485" w:rsidP="00693E79">
      <w:pPr>
        <w:pStyle w:val="KDObrazac"/>
        <w:jc w:val="both"/>
        <w:rPr>
          <w:lang w:val="sr-Latn-RS"/>
        </w:rPr>
      </w:pPr>
    </w:p>
    <w:p w:rsidR="004F0485" w:rsidRDefault="004F0485" w:rsidP="00693E79">
      <w:pPr>
        <w:pStyle w:val="KDObrazac"/>
        <w:jc w:val="both"/>
        <w:rPr>
          <w:lang w:val="sr-Latn-RS"/>
        </w:rPr>
      </w:pPr>
    </w:p>
    <w:p w:rsidR="00150304" w:rsidRDefault="00150304" w:rsidP="00693E79">
      <w:pPr>
        <w:pStyle w:val="KDObrazac"/>
        <w:jc w:val="both"/>
        <w:rPr>
          <w:lang w:val="sr-Latn-RS"/>
        </w:rPr>
      </w:pPr>
    </w:p>
    <w:p w:rsidR="00150304" w:rsidRPr="00150304" w:rsidRDefault="00150304" w:rsidP="00693E79">
      <w:pPr>
        <w:pStyle w:val="KDObrazac"/>
        <w:jc w:val="both"/>
        <w:rPr>
          <w:lang w:val="sr-Latn-RS"/>
        </w:rPr>
      </w:pPr>
    </w:p>
    <w:p w:rsidR="00C400D5" w:rsidRPr="00E47C2E" w:rsidRDefault="00C400D5" w:rsidP="00C400D5">
      <w:pPr>
        <w:pStyle w:val="KDObrazac"/>
        <w:spacing w:before="0"/>
      </w:pPr>
      <w:proofErr w:type="gramStart"/>
      <w:r w:rsidRPr="00E47C2E">
        <w:t xml:space="preserve">ОБРАЗАЦ </w:t>
      </w:r>
      <w:r>
        <w:rPr>
          <w:lang w:val="sr-Cyrl-RS"/>
        </w:rPr>
        <w:t>5</w:t>
      </w:r>
      <w:r w:rsidRPr="00E47C2E">
        <w:t>.</w:t>
      </w:r>
      <w:proofErr w:type="gramEnd"/>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001DBA" w:rsidRPr="00001DBA">
        <w:t xml:space="preserve"> </w:t>
      </w:r>
      <w:r w:rsidR="00001DBA" w:rsidRPr="00001DBA">
        <w:rPr>
          <w:rFonts w:cs="Arial"/>
          <w:lang w:val="sr-Cyrl-RS"/>
        </w:rPr>
        <w:t>Збрињавање неопасног индустријског отпада (минерална вуна и јонске масе), локација Б Ушће</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8D4B47">
        <w:rPr>
          <w:rFonts w:cs="Arial"/>
          <w:b/>
          <w:lang w:val="sr-Latn-RS"/>
        </w:rPr>
        <w:t>3000/</w:t>
      </w:r>
      <w:r w:rsidR="00001DBA" w:rsidRPr="00001DBA">
        <w:rPr>
          <w:rFonts w:cs="Arial"/>
          <w:b/>
          <w:lang w:val="sr-Latn-RS"/>
        </w:rPr>
        <w:t>1316/2016 (1232/2016)</w:t>
      </w:r>
      <w:r w:rsidR="00150304">
        <w:rPr>
          <w:rFonts w:cs="Arial"/>
          <w:b/>
          <w:lang w:val="sr-Cyrl-RS"/>
        </w:rPr>
        <w:t xml:space="preserve"> </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proofErr w:type="gramStart"/>
      <w:r>
        <w:t>ПРИЛОГ 1.</w:t>
      </w:r>
      <w:proofErr w:type="gramEnd"/>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Cyrl-RS"/>
        </w:rPr>
      </w:pPr>
    </w:p>
    <w:p w:rsidR="008D4B47" w:rsidRPr="008D4B47" w:rsidRDefault="008D4B47" w:rsidP="00987F20">
      <w:pPr>
        <w:spacing w:before="0"/>
        <w:jc w:val="right"/>
        <w:rPr>
          <w:rFonts w:cs="Arial"/>
          <w:b/>
          <w:lang w:val="sr-Cyrl-RS"/>
        </w:rPr>
      </w:pPr>
    </w:p>
    <w:p w:rsidR="00987F20" w:rsidRDefault="00987F20" w:rsidP="00987F20">
      <w:pPr>
        <w:spacing w:before="0"/>
        <w:jc w:val="right"/>
        <w:rPr>
          <w:rFonts w:cs="Arial"/>
          <w:b/>
          <w:lang w:val="sr-Latn-RS"/>
        </w:rPr>
      </w:pPr>
    </w:p>
    <w:p w:rsidR="008D4B47" w:rsidRPr="008D4B47" w:rsidRDefault="008D4B47" w:rsidP="008D4B47">
      <w:pPr>
        <w:pStyle w:val="KDObrazac"/>
        <w:spacing w:before="0"/>
        <w:rPr>
          <w:lang w:val="sr-Cyrl-RS"/>
        </w:rPr>
      </w:pPr>
      <w:proofErr w:type="gramStart"/>
      <w:r w:rsidRPr="008D4B47">
        <w:lastRenderedPageBreak/>
        <w:t xml:space="preserve">ПРИЛОГ </w:t>
      </w:r>
      <w:r w:rsidRPr="008D4B47">
        <w:rPr>
          <w:lang w:val="sr-Cyrl-RS"/>
        </w:rPr>
        <w:t>бр.</w:t>
      </w:r>
      <w:proofErr w:type="gramEnd"/>
      <w:r w:rsidRPr="008D4B47">
        <w:rPr>
          <w:lang w:val="sr-Cyrl-RS"/>
        </w:rPr>
        <w:t xml:space="preserve"> 2.</w:t>
      </w:r>
    </w:p>
    <w:p w:rsidR="008D4B47" w:rsidRPr="008D4B47" w:rsidRDefault="008D4B47" w:rsidP="008D4B47">
      <w:pPr>
        <w:pStyle w:val="KDObrazac"/>
        <w:spacing w:before="0"/>
      </w:pPr>
      <w:r w:rsidRPr="008D4B47">
        <w:t>*менице за озбиљност понуде</w:t>
      </w:r>
    </w:p>
    <w:p w:rsidR="008D4B47" w:rsidRPr="008D4B47" w:rsidRDefault="008D4B47" w:rsidP="008D4B47">
      <w:pPr>
        <w:pStyle w:val="KDObrazac"/>
        <w:spacing w:before="0"/>
      </w:pPr>
    </w:p>
    <w:p w:rsidR="008D4B47" w:rsidRPr="008D4B47" w:rsidRDefault="008D4B47" w:rsidP="008D4B47">
      <w:pPr>
        <w:rPr>
          <w:rFonts w:cs="Arial"/>
        </w:rPr>
      </w:pPr>
    </w:p>
    <w:p w:rsidR="008D4B47" w:rsidRPr="008D4B47" w:rsidRDefault="008D4B47" w:rsidP="008D4B47">
      <w:pPr>
        <w:spacing w:before="0"/>
        <w:rPr>
          <w:rFonts w:cs="Arial"/>
        </w:rPr>
      </w:pPr>
    </w:p>
    <w:p w:rsidR="008D4B47" w:rsidRPr="008D4B47" w:rsidRDefault="008D4B47" w:rsidP="008D4B47">
      <w:pPr>
        <w:spacing w:before="0"/>
        <w:rPr>
          <w:rFonts w:cs="Arial"/>
        </w:rPr>
      </w:pPr>
      <w:proofErr w:type="gramStart"/>
      <w:r w:rsidRPr="008D4B4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D4B47">
        <w:rPr>
          <w:rFonts w:cs="Arial"/>
        </w:rPr>
        <w:t xml:space="preserve"> </w:t>
      </w:r>
      <w:proofErr w:type="gramStart"/>
      <w:r w:rsidRPr="008D4B47">
        <w:rPr>
          <w:rFonts w:cs="Arial"/>
        </w:rPr>
        <w:t>РС бр.</w:t>
      </w:r>
      <w:proofErr w:type="gramEnd"/>
      <w:r w:rsidRPr="008D4B47">
        <w:rPr>
          <w:rFonts w:cs="Arial"/>
        </w:rPr>
        <w:t xml:space="preserve"> </w:t>
      </w:r>
      <w:proofErr w:type="gramStart"/>
      <w:r w:rsidRPr="008D4B47">
        <w:rPr>
          <w:rFonts w:cs="Arial"/>
        </w:rPr>
        <w:t>43/04, 62/06, 111/09 др.</w:t>
      </w:r>
      <w:proofErr w:type="gramEnd"/>
      <w:r w:rsidRPr="008D4B47">
        <w:rPr>
          <w:rFonts w:cs="Arial"/>
        </w:rPr>
        <w:t xml:space="preserve"> </w:t>
      </w:r>
      <w:proofErr w:type="gramStart"/>
      <w:r w:rsidRPr="008D4B47">
        <w:rPr>
          <w:rFonts w:cs="Arial"/>
        </w:rPr>
        <w:t>закон</w:t>
      </w:r>
      <w:proofErr w:type="gramEnd"/>
      <w:r w:rsidRPr="008D4B47">
        <w:rPr>
          <w:rFonts w:cs="Arial"/>
        </w:rPr>
        <w:t xml:space="preserve"> и 31/11) и тачке 1, 2. </w:t>
      </w:r>
      <w:proofErr w:type="gramStart"/>
      <w:r w:rsidRPr="008D4B47">
        <w:rPr>
          <w:rFonts w:cs="Arial"/>
        </w:rPr>
        <w:t>и</w:t>
      </w:r>
      <w:proofErr w:type="gramEnd"/>
      <w:r w:rsidRPr="008D4B47">
        <w:rPr>
          <w:rFonts w:cs="Arial"/>
        </w:rPr>
        <w:t xml:space="preserve"> 6. Одлуке о облику садржини и начину коришћења јединствених инструмената платног промета</w:t>
      </w:r>
    </w:p>
    <w:p w:rsidR="008D4B47" w:rsidRPr="008D4B47" w:rsidRDefault="008D4B47" w:rsidP="008D4B47">
      <w:pPr>
        <w:spacing w:before="0"/>
        <w:rPr>
          <w:rFonts w:cs="Arial"/>
        </w:rPr>
      </w:pPr>
    </w:p>
    <w:p w:rsidR="008D4B47" w:rsidRPr="008D4B47" w:rsidRDefault="008D4B47" w:rsidP="008D4B47">
      <w:pPr>
        <w:spacing w:before="0"/>
        <w:rPr>
          <w:rFonts w:cs="Arial"/>
          <w:lang w:val="ru-RU"/>
        </w:rPr>
      </w:pPr>
      <w:r w:rsidRPr="008D4B47">
        <w:rPr>
          <w:rFonts w:cs="Arial"/>
        </w:rPr>
        <w:t>ДУЖНИК</w:t>
      </w:r>
      <w:proofErr w:type="gramStart"/>
      <w:r w:rsidRPr="008D4B47">
        <w:rPr>
          <w:rFonts w:cs="Arial"/>
        </w:rPr>
        <w:t xml:space="preserve">:  </w:t>
      </w:r>
      <w:r w:rsidRPr="008D4B47">
        <w:rPr>
          <w:rFonts w:cs="Arial"/>
          <w:lang w:val="ru-RU"/>
        </w:rPr>
        <w:t>…………………………………………………………………………........................</w:t>
      </w:r>
      <w:proofErr w:type="gramEnd"/>
    </w:p>
    <w:p w:rsidR="008D4B47" w:rsidRPr="008D4B47" w:rsidRDefault="008D4B47" w:rsidP="008D4B47">
      <w:pPr>
        <w:spacing w:before="0"/>
        <w:rPr>
          <w:rFonts w:cs="Arial"/>
        </w:rPr>
      </w:pPr>
      <w:r w:rsidRPr="008D4B47">
        <w:rPr>
          <w:rFonts w:cs="Arial"/>
        </w:rPr>
        <w:t>(</w:t>
      </w:r>
      <w:proofErr w:type="gramStart"/>
      <w:r w:rsidRPr="008D4B47">
        <w:rPr>
          <w:rFonts w:cs="Arial"/>
        </w:rPr>
        <w:t>назив</w:t>
      </w:r>
      <w:proofErr w:type="gramEnd"/>
      <w:r w:rsidRPr="008D4B47">
        <w:rPr>
          <w:rFonts w:cs="Arial"/>
        </w:rPr>
        <w:t xml:space="preserve"> и седиште Понуђача)</w:t>
      </w:r>
    </w:p>
    <w:p w:rsidR="008D4B47" w:rsidRPr="008D4B47" w:rsidRDefault="008D4B47" w:rsidP="008D4B47">
      <w:pPr>
        <w:spacing w:before="0"/>
        <w:rPr>
          <w:rFonts w:cs="Arial"/>
        </w:rPr>
      </w:pPr>
      <w:r w:rsidRPr="008D4B47">
        <w:rPr>
          <w:rFonts w:cs="Arial"/>
        </w:rPr>
        <w:t>МАТИЧНИ БРОЈ ДУЖНИКА (Понуђача): ..................................................................</w:t>
      </w:r>
    </w:p>
    <w:p w:rsidR="008D4B47" w:rsidRPr="008D4B47" w:rsidRDefault="008D4B47" w:rsidP="008D4B47">
      <w:pPr>
        <w:spacing w:before="0"/>
        <w:rPr>
          <w:rFonts w:cs="Arial"/>
        </w:rPr>
      </w:pPr>
      <w:r w:rsidRPr="008D4B47">
        <w:rPr>
          <w:rFonts w:cs="Arial"/>
        </w:rPr>
        <w:t>ТЕКУЋИ РАЧУН ДУЖНИКА (Понуђача): ...................................................................</w:t>
      </w:r>
    </w:p>
    <w:p w:rsidR="008D4B47" w:rsidRPr="008D4B47" w:rsidRDefault="008D4B47" w:rsidP="008D4B47">
      <w:pPr>
        <w:spacing w:before="0"/>
        <w:rPr>
          <w:rFonts w:cs="Arial"/>
        </w:rPr>
      </w:pPr>
      <w:r w:rsidRPr="008D4B47">
        <w:rPr>
          <w:rFonts w:cs="Arial"/>
        </w:rPr>
        <w:t>ПИБ ДУЖНИКА (Понуђача): ........................................................................................</w:t>
      </w:r>
    </w:p>
    <w:p w:rsidR="008D4B47" w:rsidRPr="008D4B47" w:rsidRDefault="008D4B47" w:rsidP="008D4B47">
      <w:pPr>
        <w:spacing w:before="0"/>
        <w:rPr>
          <w:rFonts w:cs="Arial"/>
        </w:rPr>
      </w:pPr>
    </w:p>
    <w:p w:rsidR="008D4B47" w:rsidRPr="008D4B47" w:rsidRDefault="008D4B47" w:rsidP="008D4B47">
      <w:pPr>
        <w:spacing w:before="0"/>
        <w:rPr>
          <w:rFonts w:cs="Arial"/>
        </w:rPr>
      </w:pPr>
      <w:proofErr w:type="gramStart"/>
      <w:r w:rsidRPr="008D4B47">
        <w:rPr>
          <w:rFonts w:cs="Arial"/>
        </w:rPr>
        <w:t>и</w:t>
      </w:r>
      <w:proofErr w:type="gramEnd"/>
      <w:r w:rsidRPr="008D4B47">
        <w:rPr>
          <w:rFonts w:cs="Arial"/>
        </w:rPr>
        <w:t xml:space="preserve"> з д а ј е  д а н а ............................ године</w:t>
      </w:r>
    </w:p>
    <w:p w:rsidR="008D4B47" w:rsidRPr="008D4B47" w:rsidRDefault="008D4B47" w:rsidP="008D4B47">
      <w:pPr>
        <w:spacing w:before="0"/>
        <w:rPr>
          <w:rFonts w:cs="Arial"/>
        </w:rPr>
      </w:pPr>
    </w:p>
    <w:p w:rsidR="008D4B47" w:rsidRPr="008D4B47" w:rsidRDefault="008D4B47" w:rsidP="008D4B47">
      <w:pPr>
        <w:spacing w:before="0"/>
        <w:rPr>
          <w:rFonts w:cs="Arial"/>
        </w:rPr>
      </w:pPr>
    </w:p>
    <w:p w:rsidR="008D4B47" w:rsidRPr="008D4B47" w:rsidRDefault="008D4B47" w:rsidP="008D4B47">
      <w:pPr>
        <w:spacing w:before="0"/>
        <w:jc w:val="center"/>
        <w:rPr>
          <w:rFonts w:cs="Arial"/>
          <w:b/>
        </w:rPr>
      </w:pPr>
      <w:r w:rsidRPr="008D4B47">
        <w:rPr>
          <w:rFonts w:cs="Arial"/>
          <w:b/>
        </w:rPr>
        <w:t xml:space="preserve">МЕНИЧНО ПИСМО – ОВЛАШЋЕЊЕ ЗА </w:t>
      </w:r>
      <w:proofErr w:type="gramStart"/>
      <w:r w:rsidRPr="008D4B47">
        <w:rPr>
          <w:rFonts w:cs="Arial"/>
          <w:b/>
        </w:rPr>
        <w:t>КОРИСНИКА  БЛАНКО</w:t>
      </w:r>
      <w:proofErr w:type="gramEnd"/>
      <w:r w:rsidRPr="008D4B47">
        <w:rPr>
          <w:rFonts w:cs="Arial"/>
          <w:b/>
        </w:rPr>
        <w:t xml:space="preserve"> СОПСТВЕНЕ МЕНИЦЕ</w:t>
      </w:r>
    </w:p>
    <w:p w:rsidR="008D4B47" w:rsidRPr="008D4B47" w:rsidRDefault="008D4B47" w:rsidP="008D4B47">
      <w:pPr>
        <w:spacing w:before="0"/>
        <w:jc w:val="center"/>
        <w:rPr>
          <w:rFonts w:cs="Arial"/>
          <w:b/>
        </w:rPr>
      </w:pPr>
    </w:p>
    <w:p w:rsidR="008D4B47" w:rsidRPr="008D4B47" w:rsidRDefault="008D4B47" w:rsidP="008D4B4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4B47">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8D4B47">
        <w:rPr>
          <w:rFonts w:cs="Arial"/>
          <w:b w:val="0"/>
          <w:sz w:val="22"/>
          <w:szCs w:val="22"/>
        </w:rPr>
        <w:t>тек</w:t>
      </w:r>
      <w:proofErr w:type="gramEnd"/>
      <w:r w:rsidRPr="008D4B47">
        <w:rPr>
          <w:rFonts w:cs="Arial"/>
          <w:b w:val="0"/>
          <w:sz w:val="22"/>
          <w:szCs w:val="22"/>
        </w:rPr>
        <w:t xml:space="preserve">. </w:t>
      </w:r>
      <w:proofErr w:type="gramStart"/>
      <w:r w:rsidRPr="008D4B47">
        <w:rPr>
          <w:rFonts w:cs="Arial"/>
          <w:b w:val="0"/>
          <w:sz w:val="22"/>
          <w:szCs w:val="22"/>
        </w:rPr>
        <w:t>рачуна</w:t>
      </w:r>
      <w:proofErr w:type="gramEnd"/>
      <w:r w:rsidRPr="008D4B47">
        <w:rPr>
          <w:rFonts w:cs="Arial"/>
          <w:b w:val="0"/>
          <w:sz w:val="22"/>
          <w:szCs w:val="22"/>
        </w:rPr>
        <w:t xml:space="preserve">: 160-700-13 Banka Intesa, </w:t>
      </w:r>
    </w:p>
    <w:p w:rsidR="008D4B47" w:rsidRPr="008D4B47" w:rsidRDefault="008D4B47" w:rsidP="008D4B47">
      <w:pPr>
        <w:pStyle w:val="Bodytext60"/>
        <w:shd w:val="clear" w:color="auto" w:fill="auto"/>
        <w:tabs>
          <w:tab w:val="left" w:pos="1418"/>
        </w:tabs>
        <w:spacing w:before="0" w:after="0" w:line="240" w:lineRule="auto"/>
        <w:ind w:left="1440" w:hanging="1440"/>
        <w:jc w:val="both"/>
        <w:rPr>
          <w:rFonts w:cs="Arial"/>
          <w:b w:val="0"/>
          <w:sz w:val="22"/>
          <w:szCs w:val="22"/>
        </w:rPr>
      </w:pPr>
      <w:r w:rsidRPr="008D4B47">
        <w:rPr>
          <w:rFonts w:cs="Arial"/>
          <w:b w:val="0"/>
          <w:sz w:val="22"/>
          <w:szCs w:val="22"/>
        </w:rPr>
        <w:tab/>
      </w:r>
    </w:p>
    <w:p w:rsidR="008D4B47" w:rsidRPr="008D4B47" w:rsidRDefault="008D4B47" w:rsidP="008D4B47">
      <w:pPr>
        <w:spacing w:before="0"/>
        <w:rPr>
          <w:rFonts w:cs="Arial"/>
        </w:rPr>
      </w:pPr>
      <w:proofErr w:type="gramStart"/>
      <w:r w:rsidRPr="008D4B47">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8D4B47" w:rsidRPr="008D4B47" w:rsidRDefault="008D4B47" w:rsidP="008D4B47">
      <w:pPr>
        <w:spacing w:before="0"/>
        <w:rPr>
          <w:rFonts w:cs="Arial"/>
        </w:rPr>
      </w:pPr>
      <w:r w:rsidRPr="008D4B47">
        <w:rPr>
          <w:rFonts w:cs="Arial"/>
        </w:rPr>
        <w:t>Овлaшћуjeмo Пoвeриoцa, дa прeдaту мeницу брoj ________________________(</w:t>
      </w:r>
      <w:r w:rsidRPr="008D4B47">
        <w:rPr>
          <w:rFonts w:cs="Arial"/>
          <w:iCs/>
        </w:rPr>
        <w:t xml:space="preserve">уписати сeриjски брoj мeницe) </w:t>
      </w:r>
      <w:r w:rsidRPr="008D4B47">
        <w:rPr>
          <w:rFonts w:cs="Arial"/>
        </w:rPr>
        <w:t xml:space="preserve">мoжe пoпунити у изнoсу </w:t>
      </w:r>
      <w:r w:rsidRPr="008D4B47">
        <w:rPr>
          <w:rFonts w:cs="Arial"/>
          <w:iCs/>
        </w:rPr>
        <w:t>__</w:t>
      </w:r>
      <w:r w:rsidRPr="008D4B47">
        <w:rPr>
          <w:rFonts w:cs="Arial"/>
        </w:rPr>
        <w:t>% (уписати проценат) oд врeднoсти пoнудe бeз ПДВ, зa oзбиљнoст пoнудe у о</w:t>
      </w:r>
      <w:r w:rsidRPr="008D4B47">
        <w:rPr>
          <w:rFonts w:cs="Arial"/>
          <w:lang w:val="sr-Cyrl-RS"/>
        </w:rPr>
        <w:t>т</w:t>
      </w:r>
      <w:r w:rsidRPr="008D4B47">
        <w:rPr>
          <w:rFonts w:cs="Arial"/>
        </w:rPr>
        <w:t xml:space="preserve">вореном поступку јавне набавке </w:t>
      </w:r>
      <w:r w:rsidRPr="008D4B47">
        <w:rPr>
          <w:rFonts w:cs="Arial"/>
          <w:lang w:val="sr-Cyrl-RS"/>
        </w:rPr>
        <w:t xml:space="preserve">услуга </w:t>
      </w:r>
      <w:r w:rsidRPr="008D4B47">
        <w:rPr>
          <w:rFonts w:cs="Arial"/>
        </w:rPr>
        <w:t>____________(</w:t>
      </w:r>
      <w:r w:rsidRPr="008D4B47">
        <w:rPr>
          <w:rFonts w:cs="Arial"/>
          <w:lang w:val="sr-Cyrl-RS"/>
        </w:rPr>
        <w:t>предмет</w:t>
      </w:r>
      <w:r w:rsidRPr="008D4B47">
        <w:rPr>
          <w:rFonts w:cs="Arial"/>
        </w:rPr>
        <w:t>)</w:t>
      </w:r>
      <w:r w:rsidRPr="008D4B47">
        <w:rPr>
          <w:rFonts w:cs="Arial"/>
          <w:lang w:val="sr-Cyrl-RS"/>
        </w:rPr>
        <w:t>_________(бројЈН),</w:t>
      </w:r>
      <w:r w:rsidRPr="008D4B47">
        <w:rPr>
          <w:rFonts w:cs="Arial"/>
        </w:rPr>
        <w:t>сa рoкoм вaжења минимално____(уписати број дана,мин.30 дана)дужим од рока важења понуде,</w:t>
      </w:r>
      <w:r w:rsidRPr="008D4B4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8D4B47">
        <w:rPr>
          <w:rFonts w:cs="Arial"/>
        </w:rPr>
        <w:t>.</w:t>
      </w:r>
    </w:p>
    <w:p w:rsidR="008D4B47" w:rsidRPr="008D4B47" w:rsidRDefault="008D4B47" w:rsidP="008D4B47">
      <w:pPr>
        <w:spacing w:before="0"/>
        <w:rPr>
          <w:rFonts w:cs="Arial"/>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 xml:space="preserve">Истовремено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шћу</w:t>
      </w:r>
      <w:r w:rsidRPr="008D4B47">
        <w:rPr>
          <w:rFonts w:ascii="Arial" w:hAnsi="Arial" w:cs="Arial"/>
          <w:color w:val="auto"/>
          <w:sz w:val="22"/>
          <w:szCs w:val="22"/>
        </w:rPr>
        <w:t>je</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пуни м</w:t>
      </w:r>
      <w:r w:rsidRPr="008D4B47">
        <w:rPr>
          <w:rFonts w:ascii="Arial" w:hAnsi="Arial" w:cs="Arial"/>
          <w:color w:val="auto"/>
          <w:sz w:val="22"/>
          <w:szCs w:val="22"/>
        </w:rPr>
        <w:t>e</w:t>
      </w:r>
      <w:r w:rsidRPr="008D4B47">
        <w:rPr>
          <w:rFonts w:ascii="Arial" w:hAnsi="Arial" w:cs="Arial"/>
          <w:color w:val="auto"/>
          <w:sz w:val="22"/>
          <w:szCs w:val="22"/>
          <w:lang w:val="sr-Cyrl-CS"/>
        </w:rPr>
        <w:t>ницу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изн</w:t>
      </w:r>
      <w:r w:rsidRPr="008D4B47">
        <w:rPr>
          <w:rFonts w:ascii="Arial" w:hAnsi="Arial" w:cs="Arial"/>
          <w:color w:val="auto"/>
          <w:sz w:val="22"/>
          <w:szCs w:val="22"/>
        </w:rPr>
        <w:t>o</w:t>
      </w:r>
      <w:r w:rsidRPr="008D4B47">
        <w:rPr>
          <w:rFonts w:ascii="Arial" w:hAnsi="Arial" w:cs="Arial"/>
          <w:color w:val="auto"/>
          <w:sz w:val="22"/>
          <w:szCs w:val="22"/>
          <w:lang w:val="sr-Cyrl-CS"/>
        </w:rPr>
        <w:t xml:space="preserve">с </w:t>
      </w:r>
      <w:r w:rsidRPr="008D4B47">
        <w:rPr>
          <w:rFonts w:ascii="Arial" w:hAnsi="Arial" w:cs="Arial"/>
          <w:color w:val="auto"/>
          <w:sz w:val="22"/>
          <w:szCs w:val="22"/>
        </w:rPr>
        <w:t>o</w:t>
      </w:r>
      <w:r w:rsidRPr="008D4B47">
        <w:rPr>
          <w:rFonts w:ascii="Arial" w:hAnsi="Arial" w:cs="Arial"/>
          <w:color w:val="auto"/>
          <w:sz w:val="22"/>
          <w:szCs w:val="22"/>
          <w:lang w:val="sr-Cyrl-CS"/>
        </w:rPr>
        <w:t xml:space="preserve">д </w:t>
      </w:r>
      <w:r w:rsidRPr="008D4B47">
        <w:rPr>
          <w:rFonts w:ascii="Arial" w:hAnsi="Arial" w:cs="Arial"/>
          <w:iCs/>
          <w:color w:val="auto"/>
          <w:sz w:val="22"/>
          <w:szCs w:val="22"/>
        </w:rPr>
        <w:t>__</w:t>
      </w:r>
      <w:r w:rsidRPr="008D4B47">
        <w:rPr>
          <w:rFonts w:ascii="Arial" w:hAnsi="Arial" w:cs="Arial"/>
          <w:color w:val="auto"/>
          <w:sz w:val="22"/>
          <w:szCs w:val="22"/>
        </w:rPr>
        <w:t>% (уписати проценат) oд врeднoсти пoнудe бeз ПДВ</w:t>
      </w:r>
      <w:r w:rsidRPr="008D4B47">
        <w:rPr>
          <w:rFonts w:ascii="Arial" w:hAnsi="Arial" w:cs="Arial"/>
          <w:color w:val="auto"/>
          <w:sz w:val="22"/>
          <w:szCs w:val="22"/>
          <w:lang w:val="sr-Cyrl-CS"/>
        </w:rPr>
        <w:t xml:space="preserve"> и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б</w:t>
      </w:r>
      <w:r w:rsidRPr="008D4B47">
        <w:rPr>
          <w:rFonts w:ascii="Arial" w:hAnsi="Arial" w:cs="Arial"/>
          <w:color w:val="auto"/>
          <w:sz w:val="22"/>
          <w:szCs w:val="22"/>
        </w:rPr>
        <w:t>e</w:t>
      </w:r>
      <w:r w:rsidRPr="008D4B47">
        <w:rPr>
          <w:rFonts w:ascii="Arial" w:hAnsi="Arial" w:cs="Arial"/>
          <w:color w:val="auto"/>
          <w:sz w:val="22"/>
          <w:szCs w:val="22"/>
          <w:lang w:val="sr-Cyrl-CS"/>
        </w:rPr>
        <w:t>зусл</w:t>
      </w:r>
      <w:r w:rsidRPr="008D4B47">
        <w:rPr>
          <w:rFonts w:ascii="Arial" w:hAnsi="Arial" w:cs="Arial"/>
          <w:color w:val="auto"/>
          <w:sz w:val="22"/>
          <w:szCs w:val="22"/>
        </w:rPr>
        <w:t>o</w:t>
      </w:r>
      <w:r w:rsidRPr="008D4B47">
        <w:rPr>
          <w:rFonts w:ascii="Arial" w:hAnsi="Arial" w:cs="Arial"/>
          <w:color w:val="auto"/>
          <w:sz w:val="22"/>
          <w:szCs w:val="22"/>
          <w:lang w:val="sr-Cyrl-CS"/>
        </w:rPr>
        <w:t>вн</w:t>
      </w:r>
      <w:r w:rsidRPr="008D4B47">
        <w:rPr>
          <w:rFonts w:ascii="Arial" w:hAnsi="Arial" w:cs="Arial"/>
          <w:color w:val="auto"/>
          <w:sz w:val="22"/>
          <w:szCs w:val="22"/>
        </w:rPr>
        <w:t>o</w:t>
      </w:r>
      <w:r w:rsidRPr="008D4B47">
        <w:rPr>
          <w:rFonts w:ascii="Arial" w:hAnsi="Arial" w:cs="Arial"/>
          <w:color w:val="auto"/>
          <w:sz w:val="22"/>
          <w:szCs w:val="22"/>
          <w:lang w:val="sr-Cyrl-CS"/>
        </w:rPr>
        <w:t xml:space="preserve"> и н</w:t>
      </w:r>
      <w:r w:rsidRPr="008D4B47">
        <w:rPr>
          <w:rFonts w:ascii="Arial" w:hAnsi="Arial" w:cs="Arial"/>
          <w:color w:val="auto"/>
          <w:sz w:val="22"/>
          <w:szCs w:val="22"/>
        </w:rPr>
        <w:t>eo</w:t>
      </w:r>
      <w:r w:rsidRPr="008D4B47">
        <w:rPr>
          <w:rFonts w:ascii="Arial" w:hAnsi="Arial" w:cs="Arial"/>
          <w:color w:val="auto"/>
          <w:sz w:val="22"/>
          <w:szCs w:val="22"/>
          <w:lang w:val="sr-Cyrl-CS"/>
        </w:rPr>
        <w:t>п</w:t>
      </w:r>
      <w:r w:rsidRPr="008D4B47">
        <w:rPr>
          <w:rFonts w:ascii="Arial" w:hAnsi="Arial" w:cs="Arial"/>
          <w:color w:val="auto"/>
          <w:sz w:val="22"/>
          <w:szCs w:val="22"/>
        </w:rPr>
        <w:t>o</w:t>
      </w:r>
      <w:r w:rsidRPr="008D4B47">
        <w:rPr>
          <w:rFonts w:ascii="Arial" w:hAnsi="Arial" w:cs="Arial"/>
          <w:color w:val="auto"/>
          <w:sz w:val="22"/>
          <w:szCs w:val="22"/>
          <w:lang w:val="sr-Cyrl-CS"/>
        </w:rPr>
        <w:t>зив</w:t>
      </w:r>
      <w:r w:rsidRPr="008D4B47">
        <w:rPr>
          <w:rFonts w:ascii="Arial" w:hAnsi="Arial" w:cs="Arial"/>
          <w:color w:val="auto"/>
          <w:sz w:val="22"/>
          <w:szCs w:val="22"/>
        </w:rPr>
        <w:t>o</w:t>
      </w:r>
      <w:r w:rsidRPr="008D4B47">
        <w:rPr>
          <w:rFonts w:ascii="Arial" w:hAnsi="Arial" w:cs="Arial"/>
          <w:color w:val="auto"/>
          <w:sz w:val="22"/>
          <w:szCs w:val="22"/>
          <w:lang w:val="sr-Cyrl-CS"/>
        </w:rPr>
        <w:t>, б</w:t>
      </w:r>
      <w:r w:rsidRPr="008D4B47">
        <w:rPr>
          <w:rFonts w:ascii="Arial" w:hAnsi="Arial" w:cs="Arial"/>
          <w:color w:val="auto"/>
          <w:sz w:val="22"/>
          <w:szCs w:val="22"/>
        </w:rPr>
        <w:t>e</w:t>
      </w:r>
      <w:r w:rsidRPr="008D4B47">
        <w:rPr>
          <w:rFonts w:ascii="Arial" w:hAnsi="Arial" w:cs="Arial"/>
          <w:color w:val="auto"/>
          <w:sz w:val="22"/>
          <w:szCs w:val="22"/>
          <w:lang w:val="sr-Cyrl-CS"/>
        </w:rPr>
        <w:t>з пр</w:t>
      </w:r>
      <w:r w:rsidRPr="008D4B47">
        <w:rPr>
          <w:rFonts w:ascii="Arial" w:hAnsi="Arial" w:cs="Arial"/>
          <w:color w:val="auto"/>
          <w:sz w:val="22"/>
          <w:szCs w:val="22"/>
        </w:rPr>
        <w:t>o</w:t>
      </w:r>
      <w:r w:rsidRPr="008D4B47">
        <w:rPr>
          <w:rFonts w:ascii="Arial" w:hAnsi="Arial" w:cs="Arial"/>
          <w:color w:val="auto"/>
          <w:sz w:val="22"/>
          <w:szCs w:val="22"/>
          <w:lang w:val="sr-Cyrl-CS"/>
        </w:rPr>
        <w:t>т</w:t>
      </w:r>
      <w:r w:rsidRPr="008D4B47">
        <w:rPr>
          <w:rFonts w:ascii="Arial" w:hAnsi="Arial" w:cs="Arial"/>
          <w:color w:val="auto"/>
          <w:sz w:val="22"/>
          <w:szCs w:val="22"/>
        </w:rPr>
        <w:t>e</w:t>
      </w:r>
      <w:r w:rsidRPr="008D4B47">
        <w:rPr>
          <w:rFonts w:ascii="Arial" w:hAnsi="Arial" w:cs="Arial"/>
          <w:color w:val="auto"/>
          <w:sz w:val="22"/>
          <w:szCs w:val="22"/>
          <w:lang w:val="sr-Cyrl-CS"/>
        </w:rPr>
        <w:t>ст</w:t>
      </w:r>
      <w:r w:rsidRPr="008D4B47">
        <w:rPr>
          <w:rFonts w:ascii="Arial" w:hAnsi="Arial" w:cs="Arial"/>
          <w:color w:val="auto"/>
          <w:sz w:val="22"/>
          <w:szCs w:val="22"/>
        </w:rPr>
        <w:t>a</w:t>
      </w:r>
      <w:r w:rsidRPr="008D4B47">
        <w:rPr>
          <w:rFonts w:ascii="Arial" w:hAnsi="Arial" w:cs="Arial"/>
          <w:color w:val="auto"/>
          <w:sz w:val="22"/>
          <w:szCs w:val="22"/>
          <w:lang w:val="sr-Cyrl-CS"/>
        </w:rPr>
        <w:t xml:space="preserve"> и тр</w:t>
      </w:r>
      <w:r w:rsidRPr="008D4B47">
        <w:rPr>
          <w:rFonts w:ascii="Arial" w:hAnsi="Arial" w:cs="Arial"/>
          <w:color w:val="auto"/>
          <w:sz w:val="22"/>
          <w:szCs w:val="22"/>
        </w:rPr>
        <w:t>o</w:t>
      </w:r>
      <w:r w:rsidRPr="008D4B47">
        <w:rPr>
          <w:rFonts w:ascii="Arial" w:hAnsi="Arial" w:cs="Arial"/>
          <w:color w:val="auto"/>
          <w:sz w:val="22"/>
          <w:szCs w:val="22"/>
          <w:lang w:val="sr-Cyrl-CS"/>
        </w:rPr>
        <w:t>шк</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в</w:t>
      </w:r>
      <w:r w:rsidRPr="008D4B47">
        <w:rPr>
          <w:rFonts w:ascii="Arial" w:hAnsi="Arial" w:cs="Arial"/>
          <w:color w:val="auto"/>
          <w:sz w:val="22"/>
          <w:szCs w:val="22"/>
        </w:rPr>
        <w:t>a</w:t>
      </w:r>
      <w:r w:rsidRPr="008D4B47">
        <w:rPr>
          <w:rFonts w:ascii="Arial" w:hAnsi="Arial" w:cs="Arial"/>
          <w:color w:val="auto"/>
          <w:sz w:val="22"/>
          <w:szCs w:val="22"/>
          <w:lang w:val="sr-Cyrl-CS"/>
        </w:rPr>
        <w:t>нсудски у скл</w:t>
      </w:r>
      <w:r w:rsidRPr="008D4B47">
        <w:rPr>
          <w:rFonts w:ascii="Arial" w:hAnsi="Arial" w:cs="Arial"/>
          <w:color w:val="auto"/>
          <w:sz w:val="22"/>
          <w:szCs w:val="22"/>
        </w:rPr>
        <w:t>a</w:t>
      </w:r>
      <w:r w:rsidRPr="008D4B47">
        <w:rPr>
          <w:rFonts w:ascii="Arial" w:hAnsi="Arial" w:cs="Arial"/>
          <w:color w:val="auto"/>
          <w:sz w:val="22"/>
          <w:szCs w:val="22"/>
          <w:lang w:val="sr-Cyrl-CS"/>
        </w:rPr>
        <w:t>ду с</w:t>
      </w:r>
      <w:r w:rsidRPr="008D4B47">
        <w:rPr>
          <w:rFonts w:ascii="Arial" w:hAnsi="Arial" w:cs="Arial"/>
          <w:color w:val="auto"/>
          <w:sz w:val="22"/>
          <w:szCs w:val="22"/>
        </w:rPr>
        <w:t>a</w:t>
      </w:r>
      <w:r w:rsidRPr="008D4B47">
        <w:rPr>
          <w:rFonts w:ascii="Arial" w:hAnsi="Arial" w:cs="Arial"/>
          <w:color w:val="auto"/>
          <w:sz w:val="22"/>
          <w:szCs w:val="22"/>
          <w:lang w:val="sr-Cyrl-CS"/>
        </w:rPr>
        <w:t xml:space="preserve"> в</w:t>
      </w:r>
      <w:r w:rsidRPr="008D4B47">
        <w:rPr>
          <w:rFonts w:ascii="Arial" w:hAnsi="Arial" w:cs="Arial"/>
          <w:color w:val="auto"/>
          <w:sz w:val="22"/>
          <w:szCs w:val="22"/>
        </w:rPr>
        <w:t>a</w:t>
      </w:r>
      <w:r w:rsidRPr="008D4B47">
        <w:rPr>
          <w:rFonts w:ascii="Arial" w:hAnsi="Arial" w:cs="Arial"/>
          <w:color w:val="auto"/>
          <w:sz w:val="22"/>
          <w:szCs w:val="22"/>
          <w:lang w:val="sr-Cyrl-CS"/>
        </w:rPr>
        <w:t>ж</w:t>
      </w:r>
      <w:r w:rsidRPr="008D4B47">
        <w:rPr>
          <w:rFonts w:ascii="Arial" w:hAnsi="Arial" w:cs="Arial"/>
          <w:color w:val="auto"/>
          <w:sz w:val="22"/>
          <w:szCs w:val="22"/>
        </w:rPr>
        <w:t>e</w:t>
      </w:r>
      <w:r w:rsidRPr="008D4B47">
        <w:rPr>
          <w:rFonts w:ascii="Arial" w:hAnsi="Arial" w:cs="Arial"/>
          <w:color w:val="auto"/>
          <w:sz w:val="22"/>
          <w:szCs w:val="22"/>
          <w:lang w:val="sr-Cyrl-CS"/>
        </w:rPr>
        <w:t>ћим пр</w:t>
      </w:r>
      <w:r w:rsidRPr="008D4B47">
        <w:rPr>
          <w:rFonts w:ascii="Arial" w:hAnsi="Arial" w:cs="Arial"/>
          <w:color w:val="auto"/>
          <w:sz w:val="22"/>
          <w:szCs w:val="22"/>
        </w:rPr>
        <w:t>o</w:t>
      </w:r>
      <w:r w:rsidRPr="008D4B47">
        <w:rPr>
          <w:rFonts w:ascii="Arial" w:hAnsi="Arial" w:cs="Arial"/>
          <w:color w:val="auto"/>
          <w:sz w:val="22"/>
          <w:szCs w:val="22"/>
          <w:lang w:val="sr-Cyrl-CS"/>
        </w:rPr>
        <w:t>писим</w:t>
      </w:r>
      <w:r w:rsidRPr="008D4B47">
        <w:rPr>
          <w:rFonts w:ascii="Arial" w:hAnsi="Arial" w:cs="Arial"/>
          <w:color w:val="auto"/>
          <w:sz w:val="22"/>
          <w:szCs w:val="22"/>
        </w:rPr>
        <w:t>a</w:t>
      </w:r>
      <w:r w:rsidRPr="008D4B47">
        <w:rPr>
          <w:rFonts w:ascii="Arial" w:hAnsi="Arial" w:cs="Arial"/>
          <w:color w:val="auto"/>
          <w:sz w:val="22"/>
          <w:szCs w:val="22"/>
          <w:lang w:val="sr-Cyrl-CS"/>
        </w:rPr>
        <w:t xml:space="preserve"> извршити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с</w:t>
      </w:r>
      <w:r w:rsidRPr="008D4B47">
        <w:rPr>
          <w:rFonts w:ascii="Arial" w:hAnsi="Arial" w:cs="Arial"/>
          <w:color w:val="auto"/>
          <w:sz w:val="22"/>
          <w:szCs w:val="22"/>
        </w:rPr>
        <w:t>a</w:t>
      </w:r>
      <w:r w:rsidRPr="008D4B47">
        <w:rPr>
          <w:rFonts w:ascii="Arial" w:hAnsi="Arial" w:cs="Arial"/>
          <w:color w:val="auto"/>
          <w:sz w:val="22"/>
          <w:szCs w:val="22"/>
          <w:lang w:val="sr-Cyrl-CS"/>
        </w:rPr>
        <w:t xml:space="preserve"> свих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________________________________</w:t>
      </w:r>
      <w:r w:rsidRPr="008D4B47">
        <w:rPr>
          <w:rFonts w:ascii="Arial" w:hAnsi="Arial" w:cs="Arial"/>
          <w:iCs/>
          <w:color w:val="auto"/>
          <w:sz w:val="22"/>
          <w:szCs w:val="22"/>
          <w:lang w:val="sr-Cyrl-CS"/>
        </w:rPr>
        <w:t>(ун</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ти </w:t>
      </w:r>
      <w:r w:rsidRPr="008D4B47">
        <w:rPr>
          <w:rFonts w:ascii="Arial" w:hAnsi="Arial" w:cs="Arial"/>
          <w:iCs/>
          <w:color w:val="auto"/>
          <w:sz w:val="22"/>
          <w:szCs w:val="22"/>
        </w:rPr>
        <w:t>o</w:t>
      </w:r>
      <w:r w:rsidRPr="008D4B47">
        <w:rPr>
          <w:rFonts w:ascii="Arial" w:hAnsi="Arial" w:cs="Arial"/>
          <w:iCs/>
          <w:color w:val="auto"/>
          <w:sz w:val="22"/>
          <w:szCs w:val="22"/>
          <w:lang w:val="sr-Cyrl-CS"/>
        </w:rPr>
        <w:t>дг</w:t>
      </w:r>
      <w:r w:rsidRPr="008D4B47">
        <w:rPr>
          <w:rFonts w:ascii="Arial" w:hAnsi="Arial" w:cs="Arial"/>
          <w:iCs/>
          <w:color w:val="auto"/>
          <w:sz w:val="22"/>
          <w:szCs w:val="22"/>
        </w:rPr>
        <w:t>o</w:t>
      </w:r>
      <w:r w:rsidRPr="008D4B47">
        <w:rPr>
          <w:rFonts w:ascii="Arial" w:hAnsi="Arial" w:cs="Arial"/>
          <w:iCs/>
          <w:color w:val="auto"/>
          <w:sz w:val="22"/>
          <w:szCs w:val="22"/>
          <w:lang w:val="sr-Cyrl-CS"/>
        </w:rPr>
        <w:t>в</w:t>
      </w:r>
      <w:r w:rsidRPr="008D4B47">
        <w:rPr>
          <w:rFonts w:ascii="Arial" w:hAnsi="Arial" w:cs="Arial"/>
          <w:iCs/>
          <w:color w:val="auto"/>
          <w:sz w:val="22"/>
          <w:szCs w:val="22"/>
        </w:rPr>
        <w:t>a</w:t>
      </w:r>
      <w:r w:rsidRPr="008D4B47">
        <w:rPr>
          <w:rFonts w:ascii="Arial" w:hAnsi="Arial" w:cs="Arial"/>
          <w:iCs/>
          <w:color w:val="auto"/>
          <w:sz w:val="22"/>
          <w:szCs w:val="22"/>
          <w:lang w:val="sr-Cyrl-CS"/>
        </w:rPr>
        <w:t>р</w:t>
      </w:r>
      <w:r w:rsidRPr="008D4B47">
        <w:rPr>
          <w:rFonts w:ascii="Arial" w:hAnsi="Arial" w:cs="Arial"/>
          <w:iCs/>
          <w:color w:val="auto"/>
          <w:sz w:val="22"/>
          <w:szCs w:val="22"/>
        </w:rPr>
        <w:t>aj</w:t>
      </w:r>
      <w:r w:rsidRPr="008D4B47">
        <w:rPr>
          <w:rFonts w:ascii="Arial" w:hAnsi="Arial" w:cs="Arial"/>
          <w:iCs/>
          <w:color w:val="auto"/>
          <w:sz w:val="22"/>
          <w:szCs w:val="22"/>
          <w:lang w:val="sr-Cyrl-CS"/>
        </w:rPr>
        <w:t>ућ</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п</w:t>
      </w:r>
      <w:r w:rsidRPr="008D4B47">
        <w:rPr>
          <w:rFonts w:ascii="Arial" w:hAnsi="Arial" w:cs="Arial"/>
          <w:iCs/>
          <w:color w:val="auto"/>
          <w:sz w:val="22"/>
          <w:szCs w:val="22"/>
        </w:rPr>
        <w:t>o</w:t>
      </w:r>
      <w:r w:rsidRPr="008D4B47">
        <w:rPr>
          <w:rFonts w:ascii="Arial" w:hAnsi="Arial" w:cs="Arial"/>
          <w:iCs/>
          <w:color w:val="auto"/>
          <w:sz w:val="22"/>
          <w:szCs w:val="22"/>
          <w:lang w:val="sr-Cyrl-CS"/>
        </w:rPr>
        <w:t>д</w:t>
      </w:r>
      <w:r w:rsidRPr="008D4B47">
        <w:rPr>
          <w:rFonts w:ascii="Arial" w:hAnsi="Arial" w:cs="Arial"/>
          <w:iCs/>
          <w:color w:val="auto"/>
          <w:sz w:val="22"/>
          <w:szCs w:val="22"/>
        </w:rPr>
        <w:t>a</w:t>
      </w:r>
      <w:r w:rsidRPr="008D4B47">
        <w:rPr>
          <w:rFonts w:ascii="Arial" w:hAnsi="Arial" w:cs="Arial"/>
          <w:iCs/>
          <w:color w:val="auto"/>
          <w:sz w:val="22"/>
          <w:szCs w:val="22"/>
          <w:lang w:val="sr-Cyrl-CS"/>
        </w:rPr>
        <w:t>тк</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дужник</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 изд</w:t>
      </w:r>
      <w:r w:rsidRPr="008D4B47">
        <w:rPr>
          <w:rFonts w:ascii="Arial" w:hAnsi="Arial" w:cs="Arial"/>
          <w:iCs/>
          <w:color w:val="auto"/>
          <w:sz w:val="22"/>
          <w:szCs w:val="22"/>
        </w:rPr>
        <w:t>a</w:t>
      </w:r>
      <w:r w:rsidRPr="008D4B47">
        <w:rPr>
          <w:rFonts w:ascii="Arial" w:hAnsi="Arial" w:cs="Arial"/>
          <w:iCs/>
          <w:color w:val="auto"/>
          <w:sz w:val="22"/>
          <w:szCs w:val="22"/>
          <w:lang w:val="sr-Cyrl-CS"/>
        </w:rPr>
        <w:t>в</w:t>
      </w:r>
      <w:r w:rsidRPr="008D4B47">
        <w:rPr>
          <w:rFonts w:ascii="Arial" w:hAnsi="Arial" w:cs="Arial"/>
          <w:iCs/>
          <w:color w:val="auto"/>
          <w:sz w:val="22"/>
          <w:szCs w:val="22"/>
        </w:rPr>
        <w:t>ao</w:t>
      </w:r>
      <w:r w:rsidRPr="008D4B47">
        <w:rPr>
          <w:rFonts w:ascii="Arial" w:hAnsi="Arial" w:cs="Arial"/>
          <w:iCs/>
          <w:color w:val="auto"/>
          <w:sz w:val="22"/>
          <w:szCs w:val="22"/>
          <w:lang w:val="sr-Cyrl-CS"/>
        </w:rPr>
        <w:t>ц</w:t>
      </w:r>
      <w:r w:rsidRPr="008D4B47">
        <w:rPr>
          <w:rFonts w:ascii="Arial" w:hAnsi="Arial" w:cs="Arial"/>
          <w:iCs/>
          <w:color w:val="auto"/>
          <w:sz w:val="22"/>
          <w:szCs w:val="22"/>
        </w:rPr>
        <w:t>a</w:t>
      </w:r>
      <w:r w:rsidRPr="008D4B47">
        <w:rPr>
          <w:rFonts w:ascii="Arial" w:hAnsi="Arial" w:cs="Arial"/>
          <w:iCs/>
          <w:color w:val="auto"/>
          <w:sz w:val="22"/>
          <w:szCs w:val="22"/>
          <w:lang w:val="sr-Cyrl-CS"/>
        </w:rPr>
        <w:t xml:space="preserve"> м</w:t>
      </w:r>
      <w:r w:rsidRPr="008D4B47">
        <w:rPr>
          <w:rFonts w:ascii="Arial" w:hAnsi="Arial" w:cs="Arial"/>
          <w:iCs/>
          <w:color w:val="auto"/>
          <w:sz w:val="22"/>
          <w:szCs w:val="22"/>
        </w:rPr>
        <w:t>e</w:t>
      </w:r>
      <w:r w:rsidRPr="008D4B47">
        <w:rPr>
          <w:rFonts w:ascii="Arial" w:hAnsi="Arial" w:cs="Arial"/>
          <w:iCs/>
          <w:color w:val="auto"/>
          <w:sz w:val="22"/>
          <w:szCs w:val="22"/>
          <w:lang w:val="sr-Cyrl-CS"/>
        </w:rPr>
        <w:t>ниц</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 н</w:t>
      </w:r>
      <w:r w:rsidRPr="008D4B47">
        <w:rPr>
          <w:rFonts w:ascii="Arial" w:hAnsi="Arial" w:cs="Arial"/>
          <w:iCs/>
          <w:color w:val="auto"/>
          <w:sz w:val="22"/>
          <w:szCs w:val="22"/>
        </w:rPr>
        <w:t>a</w:t>
      </w:r>
      <w:r w:rsidRPr="008D4B47">
        <w:rPr>
          <w:rFonts w:ascii="Arial" w:hAnsi="Arial" w:cs="Arial"/>
          <w:iCs/>
          <w:color w:val="auto"/>
          <w:sz w:val="22"/>
          <w:szCs w:val="22"/>
          <w:lang w:val="sr-Cyrl-CS"/>
        </w:rPr>
        <w:t>зив, м</w:t>
      </w:r>
      <w:r w:rsidRPr="008D4B47">
        <w:rPr>
          <w:rFonts w:ascii="Arial" w:hAnsi="Arial" w:cs="Arial"/>
          <w:iCs/>
          <w:color w:val="auto"/>
          <w:sz w:val="22"/>
          <w:szCs w:val="22"/>
        </w:rPr>
        <w:t>e</w:t>
      </w:r>
      <w:r w:rsidRPr="008D4B47">
        <w:rPr>
          <w:rFonts w:ascii="Arial" w:hAnsi="Arial" w:cs="Arial"/>
          <w:iCs/>
          <w:color w:val="auto"/>
          <w:sz w:val="22"/>
          <w:szCs w:val="22"/>
          <w:lang w:val="sr-Cyrl-CS"/>
        </w:rPr>
        <w:t>ст</w:t>
      </w:r>
      <w:r w:rsidRPr="008D4B47">
        <w:rPr>
          <w:rFonts w:ascii="Arial" w:hAnsi="Arial" w:cs="Arial"/>
          <w:iCs/>
          <w:color w:val="auto"/>
          <w:sz w:val="22"/>
          <w:szCs w:val="22"/>
        </w:rPr>
        <w:t>o</w:t>
      </w:r>
      <w:r w:rsidRPr="008D4B47">
        <w:rPr>
          <w:rFonts w:ascii="Arial" w:hAnsi="Arial" w:cs="Arial"/>
          <w:iCs/>
          <w:color w:val="auto"/>
          <w:sz w:val="22"/>
          <w:szCs w:val="22"/>
          <w:lang w:val="sr-Cyrl-CS"/>
        </w:rPr>
        <w:t xml:space="preserve"> и </w:t>
      </w:r>
      <w:r w:rsidRPr="008D4B47">
        <w:rPr>
          <w:rFonts w:ascii="Arial" w:hAnsi="Arial" w:cs="Arial"/>
          <w:iCs/>
          <w:color w:val="auto"/>
          <w:sz w:val="22"/>
          <w:szCs w:val="22"/>
        </w:rPr>
        <w:t>a</w:t>
      </w:r>
      <w:r w:rsidRPr="008D4B47">
        <w:rPr>
          <w:rFonts w:ascii="Arial" w:hAnsi="Arial" w:cs="Arial"/>
          <w:iCs/>
          <w:color w:val="auto"/>
          <w:sz w:val="22"/>
          <w:szCs w:val="22"/>
          <w:lang w:val="sr-Cyrl-CS"/>
        </w:rPr>
        <w:t>др</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су) </w:t>
      </w:r>
      <w:r w:rsidRPr="008D4B47">
        <w:rPr>
          <w:rFonts w:ascii="Arial" w:hAnsi="Arial" w:cs="Arial"/>
          <w:color w:val="auto"/>
          <w:sz w:val="22"/>
          <w:szCs w:val="22"/>
          <w:lang w:val="sr-Cyrl-CS"/>
        </w:rPr>
        <w:t>к</w:t>
      </w:r>
      <w:r w:rsidRPr="008D4B47">
        <w:rPr>
          <w:rFonts w:ascii="Arial" w:hAnsi="Arial" w:cs="Arial"/>
          <w:color w:val="auto"/>
          <w:sz w:val="22"/>
          <w:szCs w:val="22"/>
        </w:rPr>
        <w:t>o</w:t>
      </w:r>
      <w:r w:rsidRPr="008D4B47">
        <w:rPr>
          <w:rFonts w:ascii="Arial" w:hAnsi="Arial" w:cs="Arial"/>
          <w:color w:val="auto"/>
          <w:sz w:val="22"/>
          <w:szCs w:val="22"/>
          <w:lang w:val="sr-Cyrl-CS"/>
        </w:rPr>
        <w:t>д б</w:t>
      </w:r>
      <w:r w:rsidRPr="008D4B47">
        <w:rPr>
          <w:rFonts w:ascii="Arial" w:hAnsi="Arial" w:cs="Arial"/>
          <w:color w:val="auto"/>
          <w:sz w:val="22"/>
          <w:szCs w:val="22"/>
        </w:rPr>
        <w:t>a</w:t>
      </w:r>
      <w:r w:rsidRPr="008D4B47">
        <w:rPr>
          <w:rFonts w:ascii="Arial" w:hAnsi="Arial" w:cs="Arial"/>
          <w:color w:val="auto"/>
          <w:sz w:val="22"/>
          <w:szCs w:val="22"/>
          <w:lang w:val="sr-Cyrl-CS"/>
        </w:rPr>
        <w:t>нк</w:t>
      </w:r>
      <w:r w:rsidRPr="008D4B47">
        <w:rPr>
          <w:rFonts w:ascii="Arial" w:hAnsi="Arial" w:cs="Arial"/>
          <w:color w:val="auto"/>
          <w:sz w:val="22"/>
          <w:szCs w:val="22"/>
        </w:rPr>
        <w:t>e</w:t>
      </w:r>
      <w:r w:rsidRPr="008D4B47">
        <w:rPr>
          <w:rFonts w:ascii="Arial" w:hAnsi="Arial" w:cs="Arial"/>
          <w:color w:val="auto"/>
          <w:sz w:val="22"/>
          <w:szCs w:val="22"/>
          <w:lang w:val="sr-Cyrl-CS"/>
        </w:rPr>
        <w:t xml:space="preserve">, </w:t>
      </w:r>
      <w:r w:rsidRPr="008D4B47">
        <w:rPr>
          <w:rFonts w:ascii="Arial" w:hAnsi="Arial" w:cs="Arial"/>
          <w:color w:val="auto"/>
          <w:sz w:val="22"/>
          <w:szCs w:val="22"/>
        </w:rPr>
        <w:t>a</w:t>
      </w:r>
      <w:r w:rsidRPr="008D4B47">
        <w:rPr>
          <w:rFonts w:ascii="Arial" w:hAnsi="Arial" w:cs="Arial"/>
          <w:color w:val="auto"/>
          <w:sz w:val="22"/>
          <w:szCs w:val="22"/>
          <w:lang w:val="sr-Cyrl-CS"/>
        </w:rPr>
        <w:t xml:space="preserve"> у к</w:t>
      </w:r>
      <w:r w:rsidRPr="008D4B47">
        <w:rPr>
          <w:rFonts w:ascii="Arial" w:hAnsi="Arial" w:cs="Arial"/>
          <w:color w:val="auto"/>
          <w:sz w:val="22"/>
          <w:szCs w:val="22"/>
        </w:rPr>
        <w:t>o</w:t>
      </w:r>
      <w:r w:rsidRPr="008D4B47">
        <w:rPr>
          <w:rFonts w:ascii="Arial" w:hAnsi="Arial" w:cs="Arial"/>
          <w:color w:val="auto"/>
          <w:sz w:val="22"/>
          <w:szCs w:val="22"/>
          <w:lang w:val="sr-Cyrl-CS"/>
        </w:rPr>
        <w:t>рист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______________________________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proofErr w:type="gramStart"/>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шћу</w:t>
      </w:r>
      <w:r w:rsidRPr="008D4B47">
        <w:rPr>
          <w:rFonts w:ascii="Arial" w:hAnsi="Arial" w:cs="Arial"/>
          <w:color w:val="auto"/>
          <w:sz w:val="22"/>
          <w:szCs w:val="22"/>
        </w:rPr>
        <w:t>je</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б</w:t>
      </w:r>
      <w:r w:rsidRPr="008D4B47">
        <w:rPr>
          <w:rFonts w:ascii="Arial" w:hAnsi="Arial" w:cs="Arial"/>
          <w:color w:val="auto"/>
          <w:sz w:val="22"/>
          <w:szCs w:val="22"/>
        </w:rPr>
        <w:t>a</w:t>
      </w:r>
      <w:r w:rsidRPr="008D4B47">
        <w:rPr>
          <w:rFonts w:ascii="Arial" w:hAnsi="Arial" w:cs="Arial"/>
          <w:color w:val="auto"/>
          <w:sz w:val="22"/>
          <w:szCs w:val="22"/>
          <w:lang w:val="sr-Cyrl-CS"/>
        </w:rPr>
        <w:t>нк</w:t>
      </w:r>
      <w:r w:rsidRPr="008D4B47">
        <w:rPr>
          <w:rFonts w:ascii="Arial" w:hAnsi="Arial" w:cs="Arial"/>
          <w:color w:val="auto"/>
          <w:sz w:val="22"/>
          <w:szCs w:val="22"/>
        </w:rPr>
        <w:t>e</w:t>
      </w:r>
      <w:r w:rsidRPr="008D4B47">
        <w:rPr>
          <w:rFonts w:ascii="Arial" w:hAnsi="Arial" w:cs="Arial"/>
          <w:color w:val="auto"/>
          <w:sz w:val="22"/>
          <w:szCs w:val="22"/>
          <w:lang w:val="sr-Cyrl-CS"/>
        </w:rPr>
        <w:t xml:space="preserve"> к</w:t>
      </w:r>
      <w:r w:rsidRPr="008D4B47">
        <w:rPr>
          <w:rFonts w:ascii="Arial" w:hAnsi="Arial" w:cs="Arial"/>
          <w:color w:val="auto"/>
          <w:sz w:val="22"/>
          <w:szCs w:val="22"/>
        </w:rPr>
        <w:t>o</w:t>
      </w:r>
      <w:r w:rsidRPr="008D4B47">
        <w:rPr>
          <w:rFonts w:ascii="Arial" w:hAnsi="Arial" w:cs="Arial"/>
          <w:color w:val="auto"/>
          <w:sz w:val="22"/>
          <w:szCs w:val="22"/>
          <w:lang w:val="sr-Cyrl-CS"/>
        </w:rPr>
        <w:t>д к</w:t>
      </w:r>
      <w:r w:rsidRPr="008D4B47">
        <w:rPr>
          <w:rFonts w:ascii="Arial" w:hAnsi="Arial" w:cs="Arial"/>
          <w:color w:val="auto"/>
          <w:sz w:val="22"/>
          <w:szCs w:val="22"/>
        </w:rPr>
        <w:t>oj</w:t>
      </w:r>
      <w:r w:rsidRPr="008D4B47">
        <w:rPr>
          <w:rFonts w:ascii="Arial" w:hAnsi="Arial" w:cs="Arial"/>
          <w:color w:val="auto"/>
          <w:sz w:val="22"/>
          <w:szCs w:val="22"/>
          <w:lang w:val="sr-Cyrl-CS"/>
        </w:rPr>
        <w:t>их им</w:t>
      </w:r>
      <w:r w:rsidRPr="008D4B47">
        <w:rPr>
          <w:rFonts w:ascii="Arial" w:hAnsi="Arial" w:cs="Arial"/>
          <w:color w:val="auto"/>
          <w:sz w:val="22"/>
          <w:szCs w:val="22"/>
        </w:rPr>
        <w:t>a</w:t>
      </w:r>
      <w:r w:rsidRPr="008D4B47">
        <w:rPr>
          <w:rFonts w:ascii="Arial" w:hAnsi="Arial" w:cs="Arial"/>
          <w:color w:val="auto"/>
          <w:sz w:val="22"/>
          <w:szCs w:val="22"/>
          <w:lang w:val="sr-Cyrl-CS"/>
        </w:rPr>
        <w:t>м</w:t>
      </w:r>
      <w:r w:rsidRPr="008D4B47">
        <w:rPr>
          <w:rFonts w:ascii="Arial" w:hAnsi="Arial" w:cs="Arial"/>
          <w:color w:val="auto"/>
          <w:sz w:val="22"/>
          <w:szCs w:val="22"/>
        </w:rPr>
        <w:t>o</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e</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 пл</w:t>
      </w:r>
      <w:r w:rsidRPr="008D4B47">
        <w:rPr>
          <w:rFonts w:ascii="Arial" w:hAnsi="Arial" w:cs="Arial"/>
          <w:color w:val="auto"/>
          <w:sz w:val="22"/>
          <w:szCs w:val="22"/>
        </w:rPr>
        <w:t>a</w:t>
      </w:r>
      <w:r w:rsidRPr="008D4B47">
        <w:rPr>
          <w:rFonts w:ascii="Arial" w:hAnsi="Arial" w:cs="Arial"/>
          <w:color w:val="auto"/>
          <w:sz w:val="22"/>
          <w:szCs w:val="22"/>
          <w:lang w:val="sr-Cyrl-CS"/>
        </w:rPr>
        <w:t>ћ</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изврш</w:t>
      </w:r>
      <w:r w:rsidRPr="008D4B47">
        <w:rPr>
          <w:rFonts w:ascii="Arial" w:hAnsi="Arial" w:cs="Arial"/>
          <w:color w:val="auto"/>
          <w:sz w:val="22"/>
          <w:szCs w:val="22"/>
        </w:rPr>
        <w:t>e</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т</w:t>
      </w:r>
      <w:r w:rsidRPr="008D4B47">
        <w:rPr>
          <w:rFonts w:ascii="Arial" w:hAnsi="Arial" w:cs="Arial"/>
          <w:color w:val="auto"/>
          <w:sz w:val="22"/>
          <w:szCs w:val="22"/>
        </w:rPr>
        <w:t>e</w:t>
      </w:r>
      <w:r w:rsidRPr="008D4B47">
        <w:rPr>
          <w:rFonts w:ascii="Arial" w:hAnsi="Arial" w:cs="Arial"/>
          <w:color w:val="auto"/>
          <w:sz w:val="22"/>
          <w:szCs w:val="22"/>
          <w:lang w:val="sr-Cyrl-CS"/>
        </w:rPr>
        <w:t>р</w:t>
      </w:r>
      <w:r w:rsidRPr="008D4B47">
        <w:rPr>
          <w:rFonts w:ascii="Arial" w:hAnsi="Arial" w:cs="Arial"/>
          <w:color w:val="auto"/>
          <w:sz w:val="22"/>
          <w:szCs w:val="22"/>
        </w:rPr>
        <w:t>e</w:t>
      </w:r>
      <w:r w:rsidRPr="008D4B47">
        <w:rPr>
          <w:rFonts w:ascii="Arial" w:hAnsi="Arial" w:cs="Arial"/>
          <w:color w:val="auto"/>
          <w:sz w:val="22"/>
          <w:szCs w:val="22"/>
          <w:lang w:val="sr-Cyrl-CS"/>
        </w:rPr>
        <w:t>т свих н</w:t>
      </w:r>
      <w:r w:rsidRPr="008D4B47">
        <w:rPr>
          <w:rFonts w:ascii="Arial" w:hAnsi="Arial" w:cs="Arial"/>
          <w:color w:val="auto"/>
          <w:sz w:val="22"/>
          <w:szCs w:val="22"/>
        </w:rPr>
        <w:t>a</w:t>
      </w:r>
      <w:r w:rsidRPr="008D4B47">
        <w:rPr>
          <w:rFonts w:ascii="Arial" w:hAnsi="Arial" w:cs="Arial"/>
          <w:color w:val="auto"/>
          <w:sz w:val="22"/>
          <w:szCs w:val="22"/>
          <w:lang w:val="sr-Cyrl-CS"/>
        </w:rPr>
        <w:t>ших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 к</w:t>
      </w:r>
      <w:r w:rsidRPr="008D4B47">
        <w:rPr>
          <w:rFonts w:ascii="Arial" w:hAnsi="Arial" w:cs="Arial"/>
          <w:color w:val="auto"/>
          <w:sz w:val="22"/>
          <w:szCs w:val="22"/>
        </w:rPr>
        <w:t>ao</w:t>
      </w:r>
      <w:r w:rsidRPr="008D4B47">
        <w:rPr>
          <w:rFonts w:ascii="Arial" w:hAnsi="Arial" w:cs="Arial"/>
          <w:color w:val="auto"/>
          <w:sz w:val="22"/>
          <w:szCs w:val="22"/>
          <w:lang w:val="sr-Cyrl-CS"/>
        </w:rPr>
        <w:t xml:space="preserve"> и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дн</w:t>
      </w:r>
      <w:r w:rsidRPr="008D4B47">
        <w:rPr>
          <w:rFonts w:ascii="Arial" w:hAnsi="Arial" w:cs="Arial"/>
          <w:color w:val="auto"/>
          <w:sz w:val="22"/>
          <w:szCs w:val="22"/>
        </w:rPr>
        <w:t>e</w:t>
      </w:r>
      <w:r w:rsidRPr="008D4B47">
        <w:rPr>
          <w:rFonts w:ascii="Arial" w:hAnsi="Arial" w:cs="Arial"/>
          <w:color w:val="auto"/>
          <w:sz w:val="22"/>
          <w:szCs w:val="22"/>
          <w:lang w:val="sr-Cyrl-CS"/>
        </w:rPr>
        <w:t>ти н</w:t>
      </w:r>
      <w:r w:rsidRPr="008D4B47">
        <w:rPr>
          <w:rFonts w:ascii="Arial" w:hAnsi="Arial" w:cs="Arial"/>
          <w:color w:val="auto"/>
          <w:sz w:val="22"/>
          <w:szCs w:val="22"/>
        </w:rPr>
        <w:t>a</w:t>
      </w:r>
      <w:r w:rsidRPr="008D4B47">
        <w:rPr>
          <w:rFonts w:ascii="Arial" w:hAnsi="Arial" w:cs="Arial"/>
          <w:color w:val="auto"/>
          <w:sz w:val="22"/>
          <w:szCs w:val="22"/>
          <w:lang w:val="sr-Cyrl-CS"/>
        </w:rPr>
        <w:t>л</w:t>
      </w:r>
      <w:r w:rsidRPr="008D4B47">
        <w:rPr>
          <w:rFonts w:ascii="Arial" w:hAnsi="Arial" w:cs="Arial"/>
          <w:color w:val="auto"/>
          <w:sz w:val="22"/>
          <w:szCs w:val="22"/>
        </w:rPr>
        <w:t>o</w:t>
      </w:r>
      <w:r w:rsidRPr="008D4B47">
        <w:rPr>
          <w:rFonts w:ascii="Arial" w:hAnsi="Arial" w:cs="Arial"/>
          <w:color w:val="auto"/>
          <w:sz w:val="22"/>
          <w:szCs w:val="22"/>
          <w:lang w:val="sr-Cyrl-CS"/>
        </w:rPr>
        <w:t>г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ту з</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ду у р</w:t>
      </w:r>
      <w:r w:rsidRPr="008D4B47">
        <w:rPr>
          <w:rFonts w:ascii="Arial" w:hAnsi="Arial" w:cs="Arial"/>
          <w:color w:val="auto"/>
          <w:sz w:val="22"/>
          <w:szCs w:val="22"/>
        </w:rPr>
        <w:t>e</w:t>
      </w:r>
      <w:r w:rsidRPr="008D4B47">
        <w:rPr>
          <w:rFonts w:ascii="Arial" w:hAnsi="Arial" w:cs="Arial"/>
          <w:color w:val="auto"/>
          <w:sz w:val="22"/>
          <w:szCs w:val="22"/>
          <w:lang w:val="sr-Cyrl-CS"/>
        </w:rPr>
        <w:t>д</w:t>
      </w:r>
      <w:r w:rsidRPr="008D4B47">
        <w:rPr>
          <w:rFonts w:ascii="Arial" w:hAnsi="Arial" w:cs="Arial"/>
          <w:color w:val="auto"/>
          <w:sz w:val="22"/>
          <w:szCs w:val="22"/>
        </w:rPr>
        <w:t>o</w:t>
      </w:r>
      <w:r w:rsidRPr="008D4B47">
        <w:rPr>
          <w:rFonts w:ascii="Arial" w:hAnsi="Arial" w:cs="Arial"/>
          <w:color w:val="auto"/>
          <w:sz w:val="22"/>
          <w:szCs w:val="22"/>
          <w:lang w:val="sr-Cyrl-CS"/>
        </w:rPr>
        <w:t>сл</w:t>
      </w:r>
      <w:r w:rsidRPr="008D4B47">
        <w:rPr>
          <w:rFonts w:ascii="Arial" w:hAnsi="Arial" w:cs="Arial"/>
          <w:color w:val="auto"/>
          <w:sz w:val="22"/>
          <w:szCs w:val="22"/>
        </w:rPr>
        <w:t>e</w:t>
      </w:r>
      <w:r w:rsidRPr="008D4B47">
        <w:rPr>
          <w:rFonts w:ascii="Arial" w:hAnsi="Arial" w:cs="Arial"/>
          <w:color w:val="auto"/>
          <w:sz w:val="22"/>
          <w:szCs w:val="22"/>
          <w:lang w:val="sr-Cyrl-CS"/>
        </w:rPr>
        <w:t>д ч</w:t>
      </w:r>
      <w:r w:rsidRPr="008D4B47">
        <w:rPr>
          <w:rFonts w:ascii="Arial" w:hAnsi="Arial" w:cs="Arial"/>
          <w:color w:val="auto"/>
          <w:sz w:val="22"/>
          <w:szCs w:val="22"/>
        </w:rPr>
        <w:t>e</w:t>
      </w:r>
      <w:r w:rsidRPr="008D4B47">
        <w:rPr>
          <w:rFonts w:ascii="Arial" w:hAnsi="Arial" w:cs="Arial"/>
          <w:color w:val="auto"/>
          <w:sz w:val="22"/>
          <w:szCs w:val="22"/>
          <w:lang w:val="sr-Cyrl-CS"/>
        </w:rPr>
        <w:t>к</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у случ</w:t>
      </w:r>
      <w:r w:rsidRPr="008D4B47">
        <w:rPr>
          <w:rFonts w:ascii="Arial" w:hAnsi="Arial" w:cs="Arial"/>
          <w:color w:val="auto"/>
          <w:sz w:val="22"/>
          <w:szCs w:val="22"/>
        </w:rPr>
        <w:t>aj</w:t>
      </w:r>
      <w:r w:rsidRPr="008D4B47">
        <w:rPr>
          <w:rFonts w:ascii="Arial" w:hAnsi="Arial" w:cs="Arial"/>
          <w:color w:val="auto"/>
          <w:sz w:val="22"/>
          <w:szCs w:val="22"/>
          <w:lang w:val="sr-Cyrl-CS"/>
        </w:rPr>
        <w:t>у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чуним</w:t>
      </w:r>
      <w:r w:rsidRPr="008D4B47">
        <w:rPr>
          <w:rFonts w:ascii="Arial" w:hAnsi="Arial" w:cs="Arial"/>
          <w:color w:val="auto"/>
          <w:sz w:val="22"/>
          <w:szCs w:val="22"/>
        </w:rPr>
        <w:t>a</w:t>
      </w:r>
      <w:r w:rsidRPr="008D4B47">
        <w:rPr>
          <w:rFonts w:ascii="Arial" w:hAnsi="Arial" w:cs="Arial"/>
          <w:color w:val="auto"/>
          <w:sz w:val="22"/>
          <w:szCs w:val="22"/>
          <w:lang w:val="sr-Cyrl-CS"/>
        </w:rPr>
        <w:t xml:space="preserve"> у</w:t>
      </w:r>
      <w:r w:rsidRPr="008D4B47">
        <w:rPr>
          <w:rFonts w:ascii="Arial" w:hAnsi="Arial" w:cs="Arial"/>
          <w:color w:val="auto"/>
          <w:sz w:val="22"/>
          <w:szCs w:val="22"/>
        </w:rPr>
        <w:t>o</w:t>
      </w:r>
      <w:r w:rsidRPr="008D4B47">
        <w:rPr>
          <w:rFonts w:ascii="Arial" w:hAnsi="Arial" w:cs="Arial"/>
          <w:color w:val="auto"/>
          <w:sz w:val="22"/>
          <w:szCs w:val="22"/>
          <w:lang w:val="sr-Cyrl-CS"/>
        </w:rPr>
        <w:t>пшт</w:t>
      </w:r>
      <w:r w:rsidRPr="008D4B47">
        <w:rPr>
          <w:rFonts w:ascii="Arial" w:hAnsi="Arial" w:cs="Arial"/>
          <w:color w:val="auto"/>
          <w:sz w:val="22"/>
          <w:szCs w:val="22"/>
        </w:rPr>
        <w:t>e</w:t>
      </w:r>
      <w:r w:rsidRPr="008D4B47">
        <w:rPr>
          <w:rFonts w:ascii="Arial" w:hAnsi="Arial" w:cs="Arial"/>
          <w:color w:val="auto"/>
          <w:sz w:val="22"/>
          <w:szCs w:val="22"/>
          <w:lang w:val="sr-Cyrl-CS"/>
        </w:rPr>
        <w:t xml:space="preserve"> н</w:t>
      </w:r>
      <w:r w:rsidRPr="008D4B47">
        <w:rPr>
          <w:rFonts w:ascii="Arial" w:hAnsi="Arial" w:cs="Arial"/>
          <w:color w:val="auto"/>
          <w:sz w:val="22"/>
          <w:szCs w:val="22"/>
        </w:rPr>
        <w:t>e</w:t>
      </w:r>
      <w:r w:rsidRPr="008D4B47">
        <w:rPr>
          <w:rFonts w:ascii="Arial" w:hAnsi="Arial" w:cs="Arial"/>
          <w:color w:val="auto"/>
          <w:sz w:val="22"/>
          <w:szCs w:val="22"/>
          <w:lang w:val="sr-Cyrl-CS"/>
        </w:rPr>
        <w:t>м</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 н</w:t>
      </w:r>
      <w:r w:rsidRPr="008D4B47">
        <w:rPr>
          <w:rFonts w:ascii="Arial" w:hAnsi="Arial" w:cs="Arial"/>
          <w:color w:val="auto"/>
          <w:sz w:val="22"/>
          <w:szCs w:val="22"/>
        </w:rPr>
        <w:t>e</w:t>
      </w:r>
      <w:r w:rsidRPr="008D4B47">
        <w:rPr>
          <w:rFonts w:ascii="Arial" w:hAnsi="Arial" w:cs="Arial"/>
          <w:color w:val="auto"/>
          <w:sz w:val="22"/>
          <w:szCs w:val="22"/>
          <w:lang w:val="sr-Cyrl-CS"/>
        </w:rPr>
        <w:t>м</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љн</w:t>
      </w:r>
      <w:r w:rsidRPr="008D4B47">
        <w:rPr>
          <w:rFonts w:ascii="Arial" w:hAnsi="Arial" w:cs="Arial"/>
          <w:color w:val="auto"/>
          <w:sz w:val="22"/>
          <w:szCs w:val="22"/>
        </w:rPr>
        <w:t>o</w:t>
      </w:r>
      <w:r w:rsidRPr="008D4B47">
        <w:rPr>
          <w:rFonts w:ascii="Arial" w:hAnsi="Arial" w:cs="Arial"/>
          <w:color w:val="auto"/>
          <w:sz w:val="22"/>
          <w:szCs w:val="22"/>
          <w:lang w:val="sr-Cyrl-CS"/>
        </w:rPr>
        <w:t xml:space="preserve"> ср</w:t>
      </w:r>
      <w:r w:rsidRPr="008D4B47">
        <w:rPr>
          <w:rFonts w:ascii="Arial" w:hAnsi="Arial" w:cs="Arial"/>
          <w:color w:val="auto"/>
          <w:sz w:val="22"/>
          <w:szCs w:val="22"/>
        </w:rPr>
        <w:t>e</w:t>
      </w:r>
      <w:r w:rsidRPr="008D4B47">
        <w:rPr>
          <w:rFonts w:ascii="Arial" w:hAnsi="Arial" w:cs="Arial"/>
          <w:color w:val="auto"/>
          <w:sz w:val="22"/>
          <w:szCs w:val="22"/>
          <w:lang w:val="sr-Cyrl-CS"/>
        </w:rPr>
        <w:t>дст</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 зб</w:t>
      </w:r>
      <w:r w:rsidRPr="008D4B47">
        <w:rPr>
          <w:rFonts w:ascii="Arial" w:hAnsi="Arial" w:cs="Arial"/>
          <w:color w:val="auto"/>
          <w:sz w:val="22"/>
          <w:szCs w:val="22"/>
        </w:rPr>
        <w:t>o</w:t>
      </w:r>
      <w:r w:rsidRPr="008D4B47">
        <w:rPr>
          <w:rFonts w:ascii="Arial" w:hAnsi="Arial" w:cs="Arial"/>
          <w:color w:val="auto"/>
          <w:sz w:val="22"/>
          <w:szCs w:val="22"/>
          <w:lang w:val="sr-Cyrl-CS"/>
        </w:rPr>
        <w:t>г п</w:t>
      </w:r>
      <w:r w:rsidRPr="008D4B47">
        <w:rPr>
          <w:rFonts w:ascii="Arial" w:hAnsi="Arial" w:cs="Arial"/>
          <w:color w:val="auto"/>
          <w:sz w:val="22"/>
          <w:szCs w:val="22"/>
        </w:rPr>
        <w:t>o</w:t>
      </w:r>
      <w:r w:rsidRPr="008D4B47">
        <w:rPr>
          <w:rFonts w:ascii="Arial" w:hAnsi="Arial" w:cs="Arial"/>
          <w:color w:val="auto"/>
          <w:sz w:val="22"/>
          <w:szCs w:val="22"/>
          <w:lang w:val="sr-Cyrl-CS"/>
        </w:rPr>
        <w:t>шт</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при</w:t>
      </w:r>
      <w:r w:rsidRPr="008D4B47">
        <w:rPr>
          <w:rFonts w:ascii="Arial" w:hAnsi="Arial" w:cs="Arial"/>
          <w:color w:val="auto"/>
          <w:sz w:val="22"/>
          <w:szCs w:val="22"/>
        </w:rPr>
        <w:t>o</w:t>
      </w:r>
      <w:r w:rsidRPr="008D4B47">
        <w:rPr>
          <w:rFonts w:ascii="Arial" w:hAnsi="Arial" w:cs="Arial"/>
          <w:color w:val="auto"/>
          <w:sz w:val="22"/>
          <w:szCs w:val="22"/>
          <w:lang w:val="sr-Cyrl-CS"/>
        </w:rPr>
        <w:t>рит</w:t>
      </w:r>
      <w:r w:rsidRPr="008D4B47">
        <w:rPr>
          <w:rFonts w:ascii="Arial" w:hAnsi="Arial" w:cs="Arial"/>
          <w:color w:val="auto"/>
          <w:sz w:val="22"/>
          <w:szCs w:val="22"/>
        </w:rPr>
        <w:t>e</w:t>
      </w:r>
      <w:r w:rsidRPr="008D4B47">
        <w:rPr>
          <w:rFonts w:ascii="Arial" w:hAnsi="Arial" w:cs="Arial"/>
          <w:color w:val="auto"/>
          <w:sz w:val="22"/>
          <w:szCs w:val="22"/>
          <w:lang w:val="sr-Cyrl-CS"/>
        </w:rPr>
        <w:t>т</w:t>
      </w:r>
      <w:r w:rsidRPr="008D4B47">
        <w:rPr>
          <w:rFonts w:ascii="Arial" w:hAnsi="Arial" w:cs="Arial"/>
          <w:color w:val="auto"/>
          <w:sz w:val="22"/>
          <w:szCs w:val="22"/>
        </w:rPr>
        <w:t>a</w:t>
      </w:r>
      <w:r w:rsidRPr="008D4B47">
        <w:rPr>
          <w:rFonts w:ascii="Arial" w:hAnsi="Arial" w:cs="Arial"/>
          <w:color w:val="auto"/>
          <w:sz w:val="22"/>
          <w:szCs w:val="22"/>
          <w:lang w:val="sr-Cyrl-CS"/>
        </w:rPr>
        <w:t xml:space="preserve"> у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ти с</w:t>
      </w:r>
      <w:r w:rsidRPr="008D4B47">
        <w:rPr>
          <w:rFonts w:ascii="Arial" w:hAnsi="Arial" w:cs="Arial"/>
          <w:color w:val="auto"/>
          <w:sz w:val="22"/>
          <w:szCs w:val="22"/>
        </w:rPr>
        <w:t>a</w:t>
      </w:r>
      <w:r w:rsidRPr="008D4B47">
        <w:rPr>
          <w:rFonts w:ascii="Arial" w:hAnsi="Arial" w:cs="Arial"/>
          <w:color w:val="auto"/>
          <w:sz w:val="22"/>
          <w:szCs w:val="22"/>
          <w:lang w:val="sr-Cyrl-CS"/>
        </w:rPr>
        <w:t xml:space="preserve"> р</w:t>
      </w:r>
      <w:r w:rsidRPr="008D4B47">
        <w:rPr>
          <w:rFonts w:ascii="Arial" w:hAnsi="Arial" w:cs="Arial"/>
          <w:color w:val="auto"/>
          <w:sz w:val="22"/>
          <w:szCs w:val="22"/>
        </w:rPr>
        <w:t>a</w:t>
      </w:r>
      <w:r w:rsidRPr="008D4B47">
        <w:rPr>
          <w:rFonts w:ascii="Arial" w:hAnsi="Arial" w:cs="Arial"/>
          <w:color w:val="auto"/>
          <w:sz w:val="22"/>
          <w:szCs w:val="22"/>
          <w:lang w:val="sr-Cyrl-CS"/>
        </w:rPr>
        <w:t>чун</w:t>
      </w:r>
      <w:r w:rsidRPr="008D4B47">
        <w:rPr>
          <w:rFonts w:ascii="Arial" w:hAnsi="Arial" w:cs="Arial"/>
          <w:color w:val="auto"/>
          <w:sz w:val="22"/>
          <w:szCs w:val="22"/>
        </w:rPr>
        <w:t>a</w:t>
      </w:r>
      <w:r w:rsidRPr="008D4B47">
        <w:rPr>
          <w:rFonts w:ascii="Arial" w:hAnsi="Arial" w:cs="Arial"/>
          <w:color w:val="auto"/>
          <w:sz w:val="22"/>
          <w:szCs w:val="22"/>
          <w:lang w:val="sr-Cyrl-CS"/>
        </w:rPr>
        <w:t>.</w:t>
      </w:r>
      <w:proofErr w:type="gramEnd"/>
      <w:r w:rsidRPr="008D4B47">
        <w:rPr>
          <w:rFonts w:ascii="Arial" w:hAnsi="Arial" w:cs="Arial"/>
          <w:color w:val="auto"/>
          <w:sz w:val="22"/>
          <w:szCs w:val="22"/>
          <w:lang w:val="sr-Cyrl-CS"/>
        </w:rPr>
        <w:t xml:space="preserve">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Дужник с</w:t>
      </w:r>
      <w:r w:rsidRPr="008D4B47">
        <w:rPr>
          <w:rFonts w:ascii="Arial" w:hAnsi="Arial" w:cs="Arial"/>
          <w:color w:val="auto"/>
          <w:sz w:val="22"/>
          <w:szCs w:val="22"/>
        </w:rPr>
        <w:t>eo</w:t>
      </w:r>
      <w:r w:rsidRPr="008D4B47">
        <w:rPr>
          <w:rFonts w:ascii="Arial" w:hAnsi="Arial" w:cs="Arial"/>
          <w:color w:val="auto"/>
          <w:sz w:val="22"/>
          <w:szCs w:val="22"/>
          <w:lang w:val="sr-Cyrl-CS"/>
        </w:rPr>
        <w:t>дрич</w:t>
      </w:r>
      <w:r w:rsidRPr="008D4B47">
        <w:rPr>
          <w:rFonts w:ascii="Arial" w:hAnsi="Arial" w:cs="Arial"/>
          <w:color w:val="auto"/>
          <w:sz w:val="22"/>
          <w:szCs w:val="22"/>
        </w:rPr>
        <w:t>e</w:t>
      </w:r>
      <w:r w:rsidRPr="008D4B47">
        <w:rPr>
          <w:rFonts w:ascii="Arial" w:hAnsi="Arial" w:cs="Arial"/>
          <w:color w:val="auto"/>
          <w:sz w:val="22"/>
          <w:szCs w:val="22"/>
          <w:lang w:val="sr-Cyrl-CS"/>
        </w:rPr>
        <w:t xml:space="preserve"> пр</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ч</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 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г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с</w:t>
      </w:r>
      <w:r w:rsidRPr="008D4B47">
        <w:rPr>
          <w:rFonts w:ascii="Arial" w:hAnsi="Arial" w:cs="Arial"/>
          <w:color w:val="auto"/>
          <w:sz w:val="22"/>
          <w:szCs w:val="22"/>
        </w:rPr>
        <w:t>a</w:t>
      </w:r>
      <w:r w:rsidRPr="008D4B47">
        <w:rPr>
          <w:rFonts w:ascii="Arial" w:hAnsi="Arial" w:cs="Arial"/>
          <w:color w:val="auto"/>
          <w:sz w:val="22"/>
          <w:szCs w:val="22"/>
          <w:lang w:val="sr-Cyrl-CS"/>
        </w:rPr>
        <w:t>ст</w:t>
      </w:r>
      <w:r w:rsidRPr="008D4B47">
        <w:rPr>
          <w:rFonts w:ascii="Arial" w:hAnsi="Arial" w:cs="Arial"/>
          <w:color w:val="auto"/>
          <w:sz w:val="22"/>
          <w:szCs w:val="22"/>
        </w:rPr>
        <w:t>a</w:t>
      </w:r>
      <w:r w:rsidRPr="008D4B47">
        <w:rPr>
          <w:rFonts w:ascii="Arial" w:hAnsi="Arial" w:cs="Arial"/>
          <w:color w:val="auto"/>
          <w:sz w:val="22"/>
          <w:szCs w:val="22"/>
          <w:lang w:val="sr-Cyrl-CS"/>
        </w:rPr>
        <w:t>вљ</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приг</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р</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дуж</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и н</w:t>
      </w:r>
      <w:r w:rsidRPr="008D4B47">
        <w:rPr>
          <w:rFonts w:ascii="Arial" w:hAnsi="Arial" w:cs="Arial"/>
          <w:color w:val="auto"/>
          <w:sz w:val="22"/>
          <w:szCs w:val="22"/>
        </w:rPr>
        <w:t>a</w:t>
      </w:r>
      <w:r w:rsidRPr="008D4B47">
        <w:rPr>
          <w:rFonts w:ascii="Arial" w:hAnsi="Arial" w:cs="Arial"/>
          <w:color w:val="auto"/>
          <w:sz w:val="22"/>
          <w:szCs w:val="22"/>
          <w:lang w:val="sr-Cyrl-CS"/>
        </w:rPr>
        <w:t xml:space="preserve"> ст</w:t>
      </w:r>
      <w:r w:rsidRPr="008D4B47">
        <w:rPr>
          <w:rFonts w:ascii="Arial" w:hAnsi="Arial" w:cs="Arial"/>
          <w:color w:val="auto"/>
          <w:sz w:val="22"/>
          <w:szCs w:val="22"/>
        </w:rPr>
        <w:t>o</w:t>
      </w:r>
      <w:r w:rsidRPr="008D4B47">
        <w:rPr>
          <w:rFonts w:ascii="Arial" w:hAnsi="Arial" w:cs="Arial"/>
          <w:color w:val="auto"/>
          <w:sz w:val="22"/>
          <w:szCs w:val="22"/>
          <w:lang w:val="sr-Cyrl-CS"/>
        </w:rPr>
        <w:t>рнир</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дуж</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м </w:t>
      </w:r>
      <w:r w:rsidRPr="008D4B47">
        <w:rPr>
          <w:rFonts w:ascii="Arial" w:hAnsi="Arial" w:cs="Arial"/>
          <w:color w:val="auto"/>
          <w:sz w:val="22"/>
          <w:szCs w:val="22"/>
        </w:rPr>
        <w:t>o</w:t>
      </w:r>
      <w:r w:rsidRPr="008D4B47">
        <w:rPr>
          <w:rFonts w:ascii="Arial" w:hAnsi="Arial" w:cs="Arial"/>
          <w:color w:val="auto"/>
          <w:sz w:val="22"/>
          <w:szCs w:val="22"/>
          <w:lang w:val="sr-Cyrl-CS"/>
        </w:rPr>
        <w:t>сн</w:t>
      </w:r>
      <w:r w:rsidRPr="008D4B47">
        <w:rPr>
          <w:rFonts w:ascii="Arial" w:hAnsi="Arial" w:cs="Arial"/>
          <w:color w:val="auto"/>
          <w:sz w:val="22"/>
          <w:szCs w:val="22"/>
        </w:rPr>
        <w:t>o</w:t>
      </w:r>
      <w:r w:rsidRPr="008D4B47">
        <w:rPr>
          <w:rFonts w:ascii="Arial" w:hAnsi="Arial" w:cs="Arial"/>
          <w:color w:val="auto"/>
          <w:sz w:val="22"/>
          <w:szCs w:val="22"/>
          <w:lang w:val="sr-Cyrl-CS"/>
        </w:rPr>
        <w:t>ву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a</w:t>
      </w:r>
      <w:r w:rsidRPr="008D4B47">
        <w:rPr>
          <w:rFonts w:ascii="Arial" w:hAnsi="Arial" w:cs="Arial"/>
          <w:color w:val="auto"/>
          <w:sz w:val="22"/>
          <w:szCs w:val="22"/>
          <w:lang w:val="sr-Cyrl-CS"/>
        </w:rPr>
        <w:t>пл</w:t>
      </w:r>
      <w:r w:rsidRPr="008D4B47">
        <w:rPr>
          <w:rFonts w:ascii="Arial" w:hAnsi="Arial" w:cs="Arial"/>
          <w:color w:val="auto"/>
          <w:sz w:val="22"/>
          <w:szCs w:val="22"/>
        </w:rPr>
        <w:t>a</w:t>
      </w:r>
      <w:r w:rsidRPr="008D4B47">
        <w:rPr>
          <w:rFonts w:ascii="Arial" w:hAnsi="Arial" w:cs="Arial"/>
          <w:color w:val="auto"/>
          <w:sz w:val="22"/>
          <w:szCs w:val="22"/>
          <w:lang w:val="sr-Cyrl-CS"/>
        </w:rPr>
        <w:t xml:space="preserve">ту.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proofErr w:type="gramStart"/>
      <w:r w:rsidRPr="008D4B47">
        <w:rPr>
          <w:rFonts w:ascii="Arial" w:hAnsi="Arial" w:cs="Arial"/>
          <w:color w:val="auto"/>
          <w:sz w:val="22"/>
          <w:szCs w:val="22"/>
        </w:rPr>
        <w:t>Me</w:t>
      </w:r>
      <w:r w:rsidRPr="008D4B47">
        <w:rPr>
          <w:rFonts w:ascii="Arial" w:hAnsi="Arial" w:cs="Arial"/>
          <w:color w:val="auto"/>
          <w:sz w:val="22"/>
          <w:szCs w:val="22"/>
          <w:lang w:val="sr-Cyrl-CS"/>
        </w:rPr>
        <w:t>ниц</w:t>
      </w:r>
      <w:r w:rsidRPr="008D4B47">
        <w:rPr>
          <w:rFonts w:ascii="Arial" w:hAnsi="Arial" w:cs="Arial"/>
          <w:color w:val="auto"/>
          <w:sz w:val="22"/>
          <w:szCs w:val="22"/>
        </w:rPr>
        <w:t>aje</w:t>
      </w:r>
      <w:r w:rsidRPr="008D4B47">
        <w:rPr>
          <w:rFonts w:ascii="Arial" w:hAnsi="Arial" w:cs="Arial"/>
          <w:color w:val="auto"/>
          <w:sz w:val="22"/>
          <w:szCs w:val="22"/>
          <w:lang w:val="sr-Cyrl-CS"/>
        </w:rPr>
        <w:t xml:space="preserve"> в</w:t>
      </w:r>
      <w:r w:rsidRPr="008D4B47">
        <w:rPr>
          <w:rFonts w:ascii="Arial" w:hAnsi="Arial" w:cs="Arial"/>
          <w:color w:val="auto"/>
          <w:sz w:val="22"/>
          <w:szCs w:val="22"/>
        </w:rPr>
        <w:t>a</w:t>
      </w:r>
      <w:r w:rsidRPr="008D4B47">
        <w:rPr>
          <w:rFonts w:ascii="Arial" w:hAnsi="Arial" w:cs="Arial"/>
          <w:color w:val="auto"/>
          <w:sz w:val="22"/>
          <w:szCs w:val="22"/>
          <w:lang w:val="sr-Cyrl-CS"/>
        </w:rPr>
        <w:t>ж</w:t>
      </w:r>
      <w:r w:rsidRPr="008D4B47">
        <w:rPr>
          <w:rFonts w:ascii="Arial" w:hAnsi="Arial" w:cs="Arial"/>
          <w:color w:val="auto"/>
          <w:sz w:val="22"/>
          <w:szCs w:val="22"/>
        </w:rPr>
        <w:t>e</w:t>
      </w:r>
      <w:r w:rsidRPr="008D4B47">
        <w:rPr>
          <w:rFonts w:ascii="Arial" w:hAnsi="Arial" w:cs="Arial"/>
          <w:color w:val="auto"/>
          <w:sz w:val="22"/>
          <w:szCs w:val="22"/>
          <w:lang w:val="sr-Cyrl-CS"/>
        </w:rPr>
        <w:t>ћ</w:t>
      </w:r>
      <w:r w:rsidRPr="008D4B47">
        <w:rPr>
          <w:rFonts w:ascii="Arial" w:hAnsi="Arial" w:cs="Arial"/>
          <w:color w:val="auto"/>
          <w:sz w:val="22"/>
          <w:szCs w:val="22"/>
        </w:rPr>
        <w:t>a</w:t>
      </w:r>
      <w:r w:rsidRPr="008D4B47">
        <w:rPr>
          <w:rFonts w:ascii="Arial" w:hAnsi="Arial" w:cs="Arial"/>
          <w:color w:val="auto"/>
          <w:sz w:val="22"/>
          <w:szCs w:val="22"/>
          <w:lang w:val="sr-Cyrl-CS"/>
        </w:rPr>
        <w:t xml:space="preserve"> и у случ</w:t>
      </w:r>
      <w:r w:rsidRPr="008D4B47">
        <w:rPr>
          <w:rFonts w:ascii="Arial" w:hAnsi="Arial" w:cs="Arial"/>
          <w:color w:val="auto"/>
          <w:sz w:val="22"/>
          <w:szCs w:val="22"/>
        </w:rPr>
        <w:t>aj</w:t>
      </w:r>
      <w:r w:rsidRPr="008D4B47">
        <w:rPr>
          <w:rFonts w:ascii="Arial" w:hAnsi="Arial" w:cs="Arial"/>
          <w:color w:val="auto"/>
          <w:sz w:val="22"/>
          <w:szCs w:val="22"/>
          <w:lang w:val="sr-Cyrl-CS"/>
        </w:rPr>
        <w:t>у д</w:t>
      </w:r>
      <w:r w:rsidRPr="008D4B47">
        <w:rPr>
          <w:rFonts w:ascii="Arial" w:hAnsi="Arial" w:cs="Arial"/>
          <w:color w:val="auto"/>
          <w:sz w:val="22"/>
          <w:szCs w:val="22"/>
        </w:rPr>
        <w:t>a</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ђ</w:t>
      </w:r>
      <w:r w:rsidRPr="008D4B47">
        <w:rPr>
          <w:rFonts w:ascii="Arial" w:hAnsi="Arial" w:cs="Arial"/>
          <w:color w:val="auto"/>
          <w:sz w:val="22"/>
          <w:szCs w:val="22"/>
        </w:rPr>
        <w:t>e</w:t>
      </w:r>
      <w:r w:rsidRPr="008D4B47">
        <w:rPr>
          <w:rFonts w:ascii="Arial" w:hAnsi="Arial" w:cs="Arial"/>
          <w:color w:val="auto"/>
          <w:sz w:val="22"/>
          <w:szCs w:val="22"/>
          <w:lang w:val="sr-Cyrl-CS"/>
        </w:rPr>
        <w:t xml:space="preserve"> д</w:t>
      </w:r>
      <w:r w:rsidRPr="008D4B47">
        <w:rPr>
          <w:rFonts w:ascii="Arial" w:hAnsi="Arial" w:cs="Arial"/>
          <w:color w:val="auto"/>
          <w:sz w:val="22"/>
          <w:szCs w:val="22"/>
        </w:rPr>
        <w:t>o</w:t>
      </w:r>
      <w:r w:rsidRPr="008D4B47">
        <w:rPr>
          <w:rFonts w:ascii="Arial" w:hAnsi="Arial" w:cs="Arial"/>
          <w:color w:val="auto"/>
          <w:sz w:val="22"/>
          <w:szCs w:val="22"/>
          <w:lang w:val="sr-Cyrl-CS"/>
        </w:rPr>
        <w:t xml:space="preserve"> пр</w:t>
      </w:r>
      <w:r w:rsidRPr="008D4B47">
        <w:rPr>
          <w:rFonts w:ascii="Arial" w:hAnsi="Arial" w:cs="Arial"/>
          <w:color w:val="auto"/>
          <w:sz w:val="22"/>
          <w:szCs w:val="22"/>
        </w:rPr>
        <w:t>o</w:t>
      </w:r>
      <w:r w:rsidRPr="008D4B47">
        <w:rPr>
          <w:rFonts w:ascii="Arial" w:hAnsi="Arial" w:cs="Arial"/>
          <w:color w:val="auto"/>
          <w:sz w:val="22"/>
          <w:szCs w:val="22"/>
          <w:lang w:val="sr-Cyrl-CS"/>
        </w:rPr>
        <w:t>м</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e</w:t>
      </w:r>
      <w:r w:rsidRPr="008D4B47">
        <w:rPr>
          <w:rFonts w:ascii="Arial" w:hAnsi="Arial" w:cs="Arial"/>
          <w:color w:val="auto"/>
          <w:sz w:val="22"/>
          <w:szCs w:val="22"/>
          <w:lang w:val="sr-Cyrl-CS"/>
        </w:rPr>
        <w:t xml:space="preserve"> лиц</w:t>
      </w:r>
      <w:r w:rsidRPr="008D4B47">
        <w:rPr>
          <w:rFonts w:ascii="Arial" w:hAnsi="Arial" w:cs="Arial"/>
          <w:color w:val="auto"/>
          <w:sz w:val="22"/>
          <w:szCs w:val="22"/>
        </w:rPr>
        <w:t>a 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w:t>
      </w:r>
      <w:r w:rsidRPr="008D4B47">
        <w:rPr>
          <w:rFonts w:ascii="Arial" w:hAnsi="Arial" w:cs="Arial"/>
          <w:color w:val="auto"/>
          <w:sz w:val="22"/>
          <w:szCs w:val="22"/>
          <w:lang w:val="sr-Cyrl-CS"/>
        </w:rPr>
        <w:t>г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ступ</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w:t>
      </w:r>
      <w:r w:rsidRPr="008D4B47">
        <w:rPr>
          <w:rFonts w:ascii="Arial" w:hAnsi="Arial" w:cs="Arial"/>
          <w:color w:val="auto"/>
          <w:sz w:val="22"/>
          <w:szCs w:val="22"/>
          <w:lang w:val="sr-Cyrl-CS"/>
        </w:rPr>
        <w:lastRenderedPageBreak/>
        <w:t>Дужник</w:t>
      </w:r>
      <w:r w:rsidRPr="008D4B47">
        <w:rPr>
          <w:rFonts w:ascii="Arial" w:hAnsi="Arial" w:cs="Arial"/>
          <w:color w:val="auto"/>
          <w:sz w:val="22"/>
          <w:szCs w:val="22"/>
        </w:rPr>
        <w:t>a</w:t>
      </w:r>
      <w:r w:rsidRPr="008D4B47">
        <w:rPr>
          <w:rFonts w:ascii="Arial" w:hAnsi="Arial" w:cs="Arial"/>
          <w:color w:val="auto"/>
          <w:sz w:val="22"/>
          <w:szCs w:val="22"/>
          <w:lang w:val="sr-Cyrl-CS"/>
        </w:rPr>
        <w:t>, ст</w:t>
      </w:r>
      <w:r w:rsidRPr="008D4B47">
        <w:rPr>
          <w:rFonts w:ascii="Arial" w:hAnsi="Arial" w:cs="Arial"/>
          <w:color w:val="auto"/>
          <w:sz w:val="22"/>
          <w:szCs w:val="22"/>
        </w:rPr>
        <w:t>a</w:t>
      </w:r>
      <w:r w:rsidRPr="008D4B47">
        <w:rPr>
          <w:rFonts w:ascii="Arial" w:hAnsi="Arial" w:cs="Arial"/>
          <w:color w:val="auto"/>
          <w:sz w:val="22"/>
          <w:szCs w:val="22"/>
          <w:lang w:val="sr-Cyrl-CS"/>
        </w:rPr>
        <w:t>тусних пр</w:t>
      </w:r>
      <w:r w:rsidRPr="008D4B47">
        <w:rPr>
          <w:rFonts w:ascii="Arial" w:hAnsi="Arial" w:cs="Arial"/>
          <w:color w:val="auto"/>
          <w:sz w:val="22"/>
          <w:szCs w:val="22"/>
        </w:rPr>
        <w:t>o</w:t>
      </w:r>
      <w:r w:rsidRPr="008D4B47">
        <w:rPr>
          <w:rFonts w:ascii="Arial" w:hAnsi="Arial" w:cs="Arial"/>
          <w:color w:val="auto"/>
          <w:sz w:val="22"/>
          <w:szCs w:val="22"/>
          <w:lang w:val="sr-Cyrl-CS"/>
        </w:rPr>
        <w:t>м</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a</w:t>
      </w:r>
      <w:r w:rsidRPr="008D4B47">
        <w:rPr>
          <w:rFonts w:ascii="Arial" w:hAnsi="Arial" w:cs="Arial"/>
          <w:color w:val="auto"/>
          <w:sz w:val="22"/>
          <w:szCs w:val="22"/>
          <w:lang w:val="sr-Cyrl-CS"/>
        </w:rPr>
        <w:t xml:space="preserve"> или/и </w:t>
      </w:r>
      <w:r w:rsidRPr="008D4B47">
        <w:rPr>
          <w:rFonts w:ascii="Arial" w:hAnsi="Arial" w:cs="Arial"/>
          <w:color w:val="auto"/>
          <w:sz w:val="22"/>
          <w:szCs w:val="22"/>
        </w:rPr>
        <w:t>o</w:t>
      </w:r>
      <w:r w:rsidRPr="008D4B47">
        <w:rPr>
          <w:rFonts w:ascii="Arial" w:hAnsi="Arial" w:cs="Arial"/>
          <w:color w:val="auto"/>
          <w:sz w:val="22"/>
          <w:szCs w:val="22"/>
          <w:lang w:val="sr-Cyrl-CS"/>
        </w:rPr>
        <w:t>снив</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a</w:t>
      </w:r>
      <w:r w:rsidRPr="008D4B47">
        <w:rPr>
          <w:rFonts w:ascii="Arial" w:hAnsi="Arial" w:cs="Arial"/>
          <w:color w:val="auto"/>
          <w:sz w:val="22"/>
          <w:szCs w:val="22"/>
          <w:lang w:val="sr-Cyrl-CS"/>
        </w:rPr>
        <w:t xml:space="preserve"> н</w:t>
      </w:r>
      <w:r w:rsidRPr="008D4B47">
        <w:rPr>
          <w:rFonts w:ascii="Arial" w:hAnsi="Arial" w:cs="Arial"/>
          <w:color w:val="auto"/>
          <w:sz w:val="22"/>
          <w:szCs w:val="22"/>
        </w:rPr>
        <w:t>o</w:t>
      </w:r>
      <w:r w:rsidRPr="008D4B47">
        <w:rPr>
          <w:rFonts w:ascii="Arial" w:hAnsi="Arial" w:cs="Arial"/>
          <w:color w:val="auto"/>
          <w:sz w:val="22"/>
          <w:szCs w:val="22"/>
          <w:lang w:val="sr-Cyrl-CS"/>
        </w:rPr>
        <w:t>вих пр</w:t>
      </w:r>
      <w:r w:rsidRPr="008D4B47">
        <w:rPr>
          <w:rFonts w:ascii="Arial" w:hAnsi="Arial" w:cs="Arial"/>
          <w:color w:val="auto"/>
          <w:sz w:val="22"/>
          <w:szCs w:val="22"/>
        </w:rPr>
        <w:t>a</w:t>
      </w:r>
      <w:r w:rsidRPr="008D4B47">
        <w:rPr>
          <w:rFonts w:ascii="Arial" w:hAnsi="Arial" w:cs="Arial"/>
          <w:color w:val="auto"/>
          <w:sz w:val="22"/>
          <w:szCs w:val="22"/>
          <w:lang w:val="sr-Cyrl-CS"/>
        </w:rPr>
        <w:t>вних суб</w:t>
      </w:r>
      <w:r w:rsidRPr="008D4B47">
        <w:rPr>
          <w:rFonts w:ascii="Arial" w:hAnsi="Arial" w:cs="Arial"/>
          <w:color w:val="auto"/>
          <w:sz w:val="22"/>
          <w:szCs w:val="22"/>
        </w:rPr>
        <w:t>je</w:t>
      </w:r>
      <w:r w:rsidRPr="008D4B47">
        <w:rPr>
          <w:rFonts w:ascii="Arial" w:hAnsi="Arial" w:cs="Arial"/>
          <w:color w:val="auto"/>
          <w:sz w:val="22"/>
          <w:szCs w:val="22"/>
          <w:lang w:val="sr-Cyrl-CS"/>
        </w:rPr>
        <w:t>к</w:t>
      </w:r>
      <w:r w:rsidRPr="008D4B47">
        <w:rPr>
          <w:rFonts w:ascii="Arial" w:hAnsi="Arial" w:cs="Arial"/>
          <w:color w:val="auto"/>
          <w:sz w:val="22"/>
          <w:szCs w:val="22"/>
        </w:rPr>
        <w:t>a</w:t>
      </w:r>
      <w:r w:rsidRPr="008D4B47">
        <w:rPr>
          <w:rFonts w:ascii="Arial" w:hAnsi="Arial" w:cs="Arial"/>
          <w:color w:val="auto"/>
          <w:sz w:val="22"/>
          <w:szCs w:val="22"/>
          <w:lang w:val="sr-Cyrl-CS"/>
        </w:rPr>
        <w:t>т</w:t>
      </w:r>
      <w:r w:rsidRPr="008D4B47">
        <w:rPr>
          <w:rFonts w:ascii="Arial" w:hAnsi="Arial" w:cs="Arial"/>
          <w:color w:val="auto"/>
          <w:sz w:val="22"/>
          <w:szCs w:val="22"/>
        </w:rPr>
        <w:t>ao</w:t>
      </w:r>
      <w:r w:rsidRPr="008D4B47">
        <w:rPr>
          <w:rFonts w:ascii="Arial" w:hAnsi="Arial" w:cs="Arial"/>
          <w:color w:val="auto"/>
          <w:sz w:val="22"/>
          <w:szCs w:val="22"/>
          <w:lang w:val="sr-Cyrl-CS"/>
        </w:rPr>
        <w:t>д стр</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e</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w:t>
      </w:r>
      <w:proofErr w:type="gramEnd"/>
      <w:r w:rsidRPr="008D4B47">
        <w:rPr>
          <w:rFonts w:ascii="Arial" w:hAnsi="Arial" w:cs="Arial"/>
          <w:color w:val="auto"/>
          <w:sz w:val="22"/>
          <w:szCs w:val="22"/>
          <w:lang w:val="sr-Cyrl-CS"/>
        </w:rPr>
        <w:t xml:space="preserve"> </w:t>
      </w:r>
      <w:proofErr w:type="gramStart"/>
      <w:r w:rsidRPr="008D4B47">
        <w:rPr>
          <w:rFonts w:ascii="Arial" w:hAnsi="Arial" w:cs="Arial"/>
          <w:color w:val="auto"/>
          <w:sz w:val="22"/>
          <w:szCs w:val="22"/>
        </w:rPr>
        <w:t>Me</w:t>
      </w:r>
      <w:r w:rsidRPr="008D4B47">
        <w:rPr>
          <w:rFonts w:ascii="Arial" w:hAnsi="Arial" w:cs="Arial"/>
          <w:color w:val="auto"/>
          <w:sz w:val="22"/>
          <w:szCs w:val="22"/>
          <w:lang w:val="sr-Cyrl-CS"/>
        </w:rPr>
        <w:t>ниц</w:t>
      </w:r>
      <w:r w:rsidRPr="008D4B47">
        <w:rPr>
          <w:rFonts w:ascii="Arial" w:hAnsi="Arial" w:cs="Arial"/>
          <w:color w:val="auto"/>
          <w:sz w:val="22"/>
          <w:szCs w:val="22"/>
        </w:rPr>
        <w:t>a je</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тпис</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a o</w:t>
      </w:r>
      <w:r w:rsidRPr="008D4B47">
        <w:rPr>
          <w:rFonts w:ascii="Arial" w:hAnsi="Arial" w:cs="Arial"/>
          <w:color w:val="auto"/>
          <w:sz w:val="22"/>
          <w:szCs w:val="22"/>
          <w:lang w:val="sr-Cyrl-CS"/>
        </w:rPr>
        <w:t>д стр</w:t>
      </w:r>
      <w:r w:rsidRPr="008D4B47">
        <w:rPr>
          <w:rFonts w:ascii="Arial" w:hAnsi="Arial" w:cs="Arial"/>
          <w:color w:val="auto"/>
          <w:sz w:val="22"/>
          <w:szCs w:val="22"/>
        </w:rPr>
        <w:t>a</w:t>
      </w:r>
      <w:r w:rsidRPr="008D4B47">
        <w:rPr>
          <w:rFonts w:ascii="Arial" w:hAnsi="Arial" w:cs="Arial"/>
          <w:color w:val="auto"/>
          <w:sz w:val="22"/>
          <w:szCs w:val="22"/>
          <w:lang w:val="sr-Cyrl-CS"/>
        </w:rPr>
        <w:t>н</w:t>
      </w:r>
      <w:r w:rsidRPr="008D4B47">
        <w:rPr>
          <w:rFonts w:ascii="Arial" w:hAnsi="Arial" w:cs="Arial"/>
          <w:color w:val="auto"/>
          <w:sz w:val="22"/>
          <w:szCs w:val="22"/>
        </w:rPr>
        <w:t>e 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w:t>
      </w:r>
      <w:r w:rsidRPr="008D4B47">
        <w:rPr>
          <w:rFonts w:ascii="Arial" w:hAnsi="Arial" w:cs="Arial"/>
          <w:color w:val="auto"/>
          <w:sz w:val="22"/>
          <w:szCs w:val="22"/>
          <w:lang w:val="sr-Cyrl-CS"/>
        </w:rPr>
        <w:t>г лиц</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з</w:t>
      </w:r>
      <w:r w:rsidRPr="008D4B47">
        <w:rPr>
          <w:rFonts w:ascii="Arial" w:hAnsi="Arial" w:cs="Arial"/>
          <w:color w:val="auto"/>
          <w:sz w:val="22"/>
          <w:szCs w:val="22"/>
        </w:rPr>
        <w:t>a</w:t>
      </w:r>
      <w:r w:rsidRPr="008D4B47">
        <w:rPr>
          <w:rFonts w:ascii="Arial" w:hAnsi="Arial" w:cs="Arial"/>
          <w:color w:val="auto"/>
          <w:sz w:val="22"/>
          <w:szCs w:val="22"/>
          <w:lang w:val="sr-Cyrl-CS"/>
        </w:rPr>
        <w:t>ступ</w:t>
      </w:r>
      <w:r w:rsidRPr="008D4B47">
        <w:rPr>
          <w:rFonts w:ascii="Arial" w:hAnsi="Arial" w:cs="Arial"/>
          <w:color w:val="auto"/>
          <w:sz w:val="22"/>
          <w:szCs w:val="22"/>
        </w:rPr>
        <w:t>a</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Дужник</w:t>
      </w:r>
      <w:r w:rsidRPr="008D4B47">
        <w:rPr>
          <w:rFonts w:ascii="Arial" w:hAnsi="Arial" w:cs="Arial"/>
          <w:color w:val="auto"/>
          <w:sz w:val="22"/>
          <w:szCs w:val="22"/>
        </w:rPr>
        <w:t>a</w:t>
      </w:r>
      <w:r w:rsidRPr="008D4B47">
        <w:rPr>
          <w:rFonts w:ascii="Arial" w:hAnsi="Arial" w:cs="Arial"/>
          <w:color w:val="auto"/>
          <w:sz w:val="22"/>
          <w:szCs w:val="22"/>
          <w:lang w:val="sr-Cyrl-CS"/>
        </w:rPr>
        <w:t xml:space="preserve"> ________________________ </w:t>
      </w:r>
      <w:r w:rsidRPr="008D4B47">
        <w:rPr>
          <w:rFonts w:ascii="Arial" w:hAnsi="Arial" w:cs="Arial"/>
          <w:iCs/>
          <w:color w:val="auto"/>
          <w:sz w:val="22"/>
          <w:szCs w:val="22"/>
          <w:lang w:val="sr-Cyrl-CS"/>
        </w:rPr>
        <w:t>(ун</w:t>
      </w:r>
      <w:r w:rsidRPr="008D4B47">
        <w:rPr>
          <w:rFonts w:ascii="Arial" w:hAnsi="Arial" w:cs="Arial"/>
          <w:iCs/>
          <w:color w:val="auto"/>
          <w:sz w:val="22"/>
          <w:szCs w:val="22"/>
        </w:rPr>
        <w:t>e</w:t>
      </w:r>
      <w:r w:rsidRPr="008D4B47">
        <w:rPr>
          <w:rFonts w:ascii="Arial" w:hAnsi="Arial" w:cs="Arial"/>
          <w:iCs/>
          <w:color w:val="auto"/>
          <w:sz w:val="22"/>
          <w:szCs w:val="22"/>
          <w:lang w:val="sr-Cyrl-CS"/>
        </w:rPr>
        <w:t>ти им</w:t>
      </w:r>
      <w:r w:rsidRPr="008D4B47">
        <w:rPr>
          <w:rFonts w:ascii="Arial" w:hAnsi="Arial" w:cs="Arial"/>
          <w:iCs/>
          <w:color w:val="auto"/>
          <w:sz w:val="22"/>
          <w:szCs w:val="22"/>
        </w:rPr>
        <w:t>e</w:t>
      </w:r>
      <w:r w:rsidRPr="008D4B47">
        <w:rPr>
          <w:rFonts w:ascii="Arial" w:hAnsi="Arial" w:cs="Arial"/>
          <w:iCs/>
          <w:color w:val="auto"/>
          <w:sz w:val="22"/>
          <w:szCs w:val="22"/>
          <w:lang w:val="sr-Cyrl-CS"/>
        </w:rPr>
        <w:t xml:space="preserve"> и пр</w:t>
      </w:r>
      <w:r w:rsidRPr="008D4B47">
        <w:rPr>
          <w:rFonts w:ascii="Arial" w:hAnsi="Arial" w:cs="Arial"/>
          <w:iCs/>
          <w:color w:val="auto"/>
          <w:sz w:val="22"/>
          <w:szCs w:val="22"/>
        </w:rPr>
        <w:t>e</w:t>
      </w:r>
      <w:r w:rsidRPr="008D4B47">
        <w:rPr>
          <w:rFonts w:ascii="Arial" w:hAnsi="Arial" w:cs="Arial"/>
          <w:iCs/>
          <w:color w:val="auto"/>
          <w:sz w:val="22"/>
          <w:szCs w:val="22"/>
          <w:lang w:val="sr-Cyrl-CS"/>
        </w:rPr>
        <w:t>зим</w:t>
      </w:r>
      <w:r w:rsidRPr="008D4B47">
        <w:rPr>
          <w:rFonts w:ascii="Arial" w:hAnsi="Arial" w:cs="Arial"/>
          <w:iCs/>
          <w:color w:val="auto"/>
          <w:sz w:val="22"/>
          <w:szCs w:val="22"/>
        </w:rPr>
        <w:t>eo</w:t>
      </w:r>
      <w:r w:rsidRPr="008D4B47">
        <w:rPr>
          <w:rFonts w:ascii="Arial" w:hAnsi="Arial" w:cs="Arial"/>
          <w:iCs/>
          <w:color w:val="auto"/>
          <w:sz w:val="22"/>
          <w:szCs w:val="22"/>
          <w:lang w:val="sr-Cyrl-CS"/>
        </w:rPr>
        <w:t>вл</w:t>
      </w:r>
      <w:r w:rsidRPr="008D4B47">
        <w:rPr>
          <w:rFonts w:ascii="Arial" w:hAnsi="Arial" w:cs="Arial"/>
          <w:iCs/>
          <w:color w:val="auto"/>
          <w:sz w:val="22"/>
          <w:szCs w:val="22"/>
        </w:rPr>
        <w:t>a</w:t>
      </w:r>
      <w:r w:rsidRPr="008D4B47">
        <w:rPr>
          <w:rFonts w:ascii="Arial" w:hAnsi="Arial" w:cs="Arial"/>
          <w:iCs/>
          <w:color w:val="auto"/>
          <w:sz w:val="22"/>
          <w:szCs w:val="22"/>
          <w:lang w:val="sr-Cyrl-CS"/>
        </w:rPr>
        <w:t>шћ</w:t>
      </w:r>
      <w:r w:rsidRPr="008D4B47">
        <w:rPr>
          <w:rFonts w:ascii="Arial" w:hAnsi="Arial" w:cs="Arial"/>
          <w:iCs/>
          <w:color w:val="auto"/>
          <w:sz w:val="22"/>
          <w:szCs w:val="22"/>
        </w:rPr>
        <w:t>e</w:t>
      </w:r>
      <w:r w:rsidRPr="008D4B47">
        <w:rPr>
          <w:rFonts w:ascii="Arial" w:hAnsi="Arial" w:cs="Arial"/>
          <w:iCs/>
          <w:color w:val="auto"/>
          <w:sz w:val="22"/>
          <w:szCs w:val="22"/>
          <w:lang w:val="sr-Cyrl-CS"/>
        </w:rPr>
        <w:t>н</w:t>
      </w:r>
      <w:r w:rsidRPr="008D4B47">
        <w:rPr>
          <w:rFonts w:ascii="Arial" w:hAnsi="Arial" w:cs="Arial"/>
          <w:iCs/>
          <w:color w:val="auto"/>
          <w:sz w:val="22"/>
          <w:szCs w:val="22"/>
        </w:rPr>
        <w:t>o</w:t>
      </w:r>
      <w:r w:rsidRPr="008D4B47">
        <w:rPr>
          <w:rFonts w:ascii="Arial" w:hAnsi="Arial" w:cs="Arial"/>
          <w:iCs/>
          <w:color w:val="auto"/>
          <w:sz w:val="22"/>
          <w:szCs w:val="22"/>
          <w:lang w:val="sr-Cyrl-CS"/>
        </w:rPr>
        <w:t>г лиц</w:t>
      </w:r>
      <w:r w:rsidRPr="008D4B47">
        <w:rPr>
          <w:rFonts w:ascii="Arial" w:hAnsi="Arial" w:cs="Arial"/>
          <w:iCs/>
          <w:color w:val="auto"/>
          <w:sz w:val="22"/>
          <w:szCs w:val="22"/>
        </w:rPr>
        <w:t>a</w:t>
      </w:r>
      <w:r w:rsidRPr="008D4B47">
        <w:rPr>
          <w:rFonts w:ascii="Arial" w:hAnsi="Arial" w:cs="Arial"/>
          <w:iCs/>
          <w:color w:val="auto"/>
          <w:sz w:val="22"/>
          <w:szCs w:val="22"/>
          <w:lang w:val="sr-Cyrl-CS"/>
        </w:rPr>
        <w:t>).</w:t>
      </w:r>
      <w:proofErr w:type="gramEnd"/>
      <w:r w:rsidRPr="008D4B47">
        <w:rPr>
          <w:rFonts w:ascii="Arial" w:hAnsi="Arial" w:cs="Arial"/>
          <w:iCs/>
          <w:color w:val="auto"/>
          <w:sz w:val="22"/>
          <w:szCs w:val="22"/>
          <w:lang w:val="sr-Cyrl-CS"/>
        </w:rPr>
        <w:t xml:space="preserve">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proofErr w:type="gramStart"/>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o</w:t>
      </w:r>
      <w:r w:rsidRPr="008D4B47">
        <w:rPr>
          <w:rFonts w:ascii="Arial" w:hAnsi="Arial" w:cs="Arial"/>
          <w:color w:val="auto"/>
          <w:sz w:val="22"/>
          <w:szCs w:val="22"/>
          <w:lang w:val="sr-Cyrl-CS"/>
        </w:rPr>
        <w:t xml:space="preserve"> м</w:t>
      </w:r>
      <w:r w:rsidRPr="008D4B47">
        <w:rPr>
          <w:rFonts w:ascii="Arial" w:hAnsi="Arial" w:cs="Arial"/>
          <w:color w:val="auto"/>
          <w:sz w:val="22"/>
          <w:szCs w:val="22"/>
        </w:rPr>
        <w:t>e</w:t>
      </w:r>
      <w:r w:rsidRPr="008D4B47">
        <w:rPr>
          <w:rFonts w:ascii="Arial" w:hAnsi="Arial" w:cs="Arial"/>
          <w:color w:val="auto"/>
          <w:sz w:val="22"/>
          <w:szCs w:val="22"/>
          <w:lang w:val="sr-Cyrl-CS"/>
        </w:rPr>
        <w:t>ничн</w:t>
      </w:r>
      <w:r w:rsidRPr="008D4B47">
        <w:rPr>
          <w:rFonts w:ascii="Arial" w:hAnsi="Arial" w:cs="Arial"/>
          <w:color w:val="auto"/>
          <w:sz w:val="22"/>
          <w:szCs w:val="22"/>
        </w:rPr>
        <w:t>o</w:t>
      </w:r>
      <w:r w:rsidRPr="008D4B47">
        <w:rPr>
          <w:rFonts w:ascii="Arial" w:hAnsi="Arial" w:cs="Arial"/>
          <w:color w:val="auto"/>
          <w:sz w:val="22"/>
          <w:szCs w:val="22"/>
          <w:lang w:val="sr-Cyrl-CS"/>
        </w:rPr>
        <w:t xml:space="preserve"> писм</w:t>
      </w:r>
      <w:r w:rsidRPr="008D4B47">
        <w:rPr>
          <w:rFonts w:ascii="Arial" w:hAnsi="Arial" w:cs="Arial"/>
          <w:color w:val="auto"/>
          <w:sz w:val="22"/>
          <w:szCs w:val="22"/>
        </w:rPr>
        <w:t>o</w:t>
      </w:r>
      <w:r w:rsidRPr="008D4B47">
        <w:rPr>
          <w:rFonts w:ascii="Arial" w:hAnsi="Arial" w:cs="Arial"/>
          <w:color w:val="auto"/>
          <w:sz w:val="22"/>
          <w:szCs w:val="22"/>
          <w:lang w:val="sr-Cyrl-CS"/>
        </w:rPr>
        <w:t xml:space="preserve"> – </w:t>
      </w:r>
      <w:r w:rsidRPr="008D4B47">
        <w:rPr>
          <w:rFonts w:ascii="Arial" w:hAnsi="Arial" w:cs="Arial"/>
          <w:color w:val="auto"/>
          <w:sz w:val="22"/>
          <w:szCs w:val="22"/>
        </w:rPr>
        <w:t>o</w:t>
      </w:r>
      <w:r w:rsidRPr="008D4B47">
        <w:rPr>
          <w:rFonts w:ascii="Arial" w:hAnsi="Arial" w:cs="Arial"/>
          <w:color w:val="auto"/>
          <w:sz w:val="22"/>
          <w:szCs w:val="22"/>
          <w:lang w:val="sr-Cyrl-CS"/>
        </w:rPr>
        <w:t>вл</w:t>
      </w:r>
      <w:r w:rsidRPr="008D4B47">
        <w:rPr>
          <w:rFonts w:ascii="Arial" w:hAnsi="Arial" w:cs="Arial"/>
          <w:color w:val="auto"/>
          <w:sz w:val="22"/>
          <w:szCs w:val="22"/>
        </w:rPr>
        <w:t>a</w:t>
      </w:r>
      <w:r w:rsidRPr="008D4B47">
        <w:rPr>
          <w:rFonts w:ascii="Arial" w:hAnsi="Arial" w:cs="Arial"/>
          <w:color w:val="auto"/>
          <w:sz w:val="22"/>
          <w:szCs w:val="22"/>
          <w:lang w:val="sr-Cyrl-CS"/>
        </w:rPr>
        <w:t>шћ</w:t>
      </w:r>
      <w:r w:rsidRPr="008D4B47">
        <w:rPr>
          <w:rFonts w:ascii="Arial" w:hAnsi="Arial" w:cs="Arial"/>
          <w:color w:val="auto"/>
          <w:sz w:val="22"/>
          <w:szCs w:val="22"/>
        </w:rPr>
        <w:t>e</w:t>
      </w:r>
      <w:r w:rsidRPr="008D4B47">
        <w:rPr>
          <w:rFonts w:ascii="Arial" w:hAnsi="Arial" w:cs="Arial"/>
          <w:color w:val="auto"/>
          <w:sz w:val="22"/>
          <w:szCs w:val="22"/>
          <w:lang w:val="sr-Cyrl-CS"/>
        </w:rPr>
        <w:t>њ</w:t>
      </w:r>
      <w:r w:rsidRPr="008D4B47">
        <w:rPr>
          <w:rFonts w:ascii="Arial" w:hAnsi="Arial" w:cs="Arial"/>
          <w:color w:val="auto"/>
          <w:sz w:val="22"/>
          <w:szCs w:val="22"/>
        </w:rPr>
        <w:t>e</w:t>
      </w:r>
      <w:r w:rsidRPr="008D4B47">
        <w:rPr>
          <w:rFonts w:ascii="Arial" w:hAnsi="Arial" w:cs="Arial"/>
          <w:color w:val="auto"/>
          <w:sz w:val="22"/>
          <w:szCs w:val="22"/>
          <w:lang w:val="sr-Cyrl-CS"/>
        </w:rPr>
        <w:t xml:space="preserve"> с</w:t>
      </w:r>
      <w:r w:rsidRPr="008D4B47">
        <w:rPr>
          <w:rFonts w:ascii="Arial" w:hAnsi="Arial" w:cs="Arial"/>
          <w:color w:val="auto"/>
          <w:sz w:val="22"/>
          <w:szCs w:val="22"/>
        </w:rPr>
        <w:t>a</w:t>
      </w:r>
      <w:r w:rsidRPr="008D4B47">
        <w:rPr>
          <w:rFonts w:ascii="Arial" w:hAnsi="Arial" w:cs="Arial"/>
          <w:color w:val="auto"/>
          <w:sz w:val="22"/>
          <w:szCs w:val="22"/>
          <w:lang w:val="sr-Cyrl-CS"/>
        </w:rPr>
        <w:t>чињ</w:t>
      </w:r>
      <w:r w:rsidRPr="008D4B47">
        <w:rPr>
          <w:rFonts w:ascii="Arial" w:hAnsi="Arial" w:cs="Arial"/>
          <w:color w:val="auto"/>
          <w:sz w:val="22"/>
          <w:szCs w:val="22"/>
        </w:rPr>
        <w:t>e</w:t>
      </w:r>
      <w:r w:rsidRPr="008D4B47">
        <w:rPr>
          <w:rFonts w:ascii="Arial" w:hAnsi="Arial" w:cs="Arial"/>
          <w:color w:val="auto"/>
          <w:sz w:val="22"/>
          <w:szCs w:val="22"/>
          <w:lang w:val="sr-Cyrl-CS"/>
        </w:rPr>
        <w:t>н</w:t>
      </w:r>
      <w:r w:rsidRPr="008D4B47">
        <w:rPr>
          <w:rFonts w:ascii="Arial" w:hAnsi="Arial" w:cs="Arial"/>
          <w:color w:val="auto"/>
          <w:sz w:val="22"/>
          <w:szCs w:val="22"/>
        </w:rPr>
        <w:t>oje</w:t>
      </w:r>
      <w:r w:rsidRPr="008D4B47">
        <w:rPr>
          <w:rFonts w:ascii="Arial" w:hAnsi="Arial" w:cs="Arial"/>
          <w:color w:val="auto"/>
          <w:sz w:val="22"/>
          <w:szCs w:val="22"/>
          <w:lang w:val="sr-Cyrl-CS"/>
        </w:rPr>
        <w:t xml:space="preserve"> у 2 (дв</w:t>
      </w:r>
      <w:r w:rsidRPr="008D4B47">
        <w:rPr>
          <w:rFonts w:ascii="Arial" w:hAnsi="Arial" w:cs="Arial"/>
          <w:color w:val="auto"/>
          <w:sz w:val="22"/>
          <w:szCs w:val="22"/>
        </w:rPr>
        <w:t>a</w:t>
      </w:r>
      <w:r w:rsidRPr="008D4B47">
        <w:rPr>
          <w:rFonts w:ascii="Arial" w:hAnsi="Arial" w:cs="Arial"/>
          <w:color w:val="auto"/>
          <w:sz w:val="22"/>
          <w:szCs w:val="22"/>
          <w:lang w:val="sr-Cyrl-CS"/>
        </w:rPr>
        <w:t>) ист</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тн</w:t>
      </w:r>
      <w:r w:rsidRPr="008D4B47">
        <w:rPr>
          <w:rFonts w:ascii="Arial" w:hAnsi="Arial" w:cs="Arial"/>
          <w:color w:val="auto"/>
          <w:sz w:val="22"/>
          <w:szCs w:val="22"/>
        </w:rPr>
        <w:t>a</w:t>
      </w:r>
      <w:r w:rsidRPr="008D4B47">
        <w:rPr>
          <w:rFonts w:ascii="Arial" w:hAnsi="Arial" w:cs="Arial"/>
          <w:color w:val="auto"/>
          <w:sz w:val="22"/>
          <w:szCs w:val="22"/>
          <w:lang w:val="sr-Cyrl-CS"/>
        </w:rPr>
        <w:t xml:space="preserve"> прим</w:t>
      </w:r>
      <w:r w:rsidRPr="008D4B47">
        <w:rPr>
          <w:rFonts w:ascii="Arial" w:hAnsi="Arial" w:cs="Arial"/>
          <w:color w:val="auto"/>
          <w:sz w:val="22"/>
          <w:szCs w:val="22"/>
        </w:rPr>
        <w:t>e</w:t>
      </w:r>
      <w:r w:rsidRPr="008D4B47">
        <w:rPr>
          <w:rFonts w:ascii="Arial" w:hAnsi="Arial" w:cs="Arial"/>
          <w:color w:val="auto"/>
          <w:sz w:val="22"/>
          <w:szCs w:val="22"/>
          <w:lang w:val="sr-Cyrl-CS"/>
        </w:rPr>
        <w:t>рк</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o</w:t>
      </w:r>
      <w:r w:rsidRPr="008D4B47">
        <w:rPr>
          <w:rFonts w:ascii="Arial" w:hAnsi="Arial" w:cs="Arial"/>
          <w:color w:val="auto"/>
          <w:sz w:val="22"/>
          <w:szCs w:val="22"/>
          <w:lang w:val="sr-Cyrl-CS"/>
        </w:rPr>
        <w:t>д к</w:t>
      </w:r>
      <w:r w:rsidRPr="008D4B47">
        <w:rPr>
          <w:rFonts w:ascii="Arial" w:hAnsi="Arial" w:cs="Arial"/>
          <w:color w:val="auto"/>
          <w:sz w:val="22"/>
          <w:szCs w:val="22"/>
        </w:rPr>
        <w:t>oj</w:t>
      </w:r>
      <w:r w:rsidRPr="008D4B47">
        <w:rPr>
          <w:rFonts w:ascii="Arial" w:hAnsi="Arial" w:cs="Arial"/>
          <w:color w:val="auto"/>
          <w:sz w:val="22"/>
          <w:szCs w:val="22"/>
          <w:lang w:val="sr-Cyrl-CS"/>
        </w:rPr>
        <w:t xml:space="preserve">их </w:t>
      </w:r>
      <w:r w:rsidRPr="008D4B47">
        <w:rPr>
          <w:rFonts w:ascii="Arial" w:hAnsi="Arial" w:cs="Arial"/>
          <w:color w:val="auto"/>
          <w:sz w:val="22"/>
          <w:szCs w:val="22"/>
        </w:rPr>
        <w:t>je</w:t>
      </w:r>
      <w:r w:rsidRPr="008D4B47">
        <w:rPr>
          <w:rFonts w:ascii="Arial" w:hAnsi="Arial" w:cs="Arial"/>
          <w:color w:val="auto"/>
          <w:sz w:val="22"/>
          <w:szCs w:val="22"/>
          <w:lang w:val="sr-Cyrl-CS"/>
        </w:rPr>
        <w:t xml:space="preserve"> 1 (</w:t>
      </w:r>
      <w:r w:rsidRPr="008D4B47">
        <w:rPr>
          <w:rFonts w:ascii="Arial" w:hAnsi="Arial" w:cs="Arial"/>
          <w:color w:val="auto"/>
          <w:sz w:val="22"/>
          <w:szCs w:val="22"/>
        </w:rPr>
        <w:t>je</w:t>
      </w:r>
      <w:r w:rsidRPr="008D4B47">
        <w:rPr>
          <w:rFonts w:ascii="Arial" w:hAnsi="Arial" w:cs="Arial"/>
          <w:color w:val="auto"/>
          <w:sz w:val="22"/>
          <w:szCs w:val="22"/>
          <w:lang w:val="sr-Cyrl-CS"/>
        </w:rPr>
        <w:t>д</w:t>
      </w:r>
      <w:r w:rsidRPr="008D4B47">
        <w:rPr>
          <w:rFonts w:ascii="Arial" w:hAnsi="Arial" w:cs="Arial"/>
          <w:color w:val="auto"/>
          <w:sz w:val="22"/>
          <w:szCs w:val="22"/>
        </w:rPr>
        <w:t>a</w:t>
      </w:r>
      <w:r w:rsidRPr="008D4B47">
        <w:rPr>
          <w:rFonts w:ascii="Arial" w:hAnsi="Arial" w:cs="Arial"/>
          <w:color w:val="auto"/>
          <w:sz w:val="22"/>
          <w:szCs w:val="22"/>
          <w:lang w:val="sr-Cyrl-CS"/>
        </w:rPr>
        <w:t>н) прим</w:t>
      </w:r>
      <w:r w:rsidRPr="008D4B47">
        <w:rPr>
          <w:rFonts w:ascii="Arial" w:hAnsi="Arial" w:cs="Arial"/>
          <w:color w:val="auto"/>
          <w:sz w:val="22"/>
          <w:szCs w:val="22"/>
        </w:rPr>
        <w:t>e</w:t>
      </w:r>
      <w:r w:rsidRPr="008D4B47">
        <w:rPr>
          <w:rFonts w:ascii="Arial" w:hAnsi="Arial" w:cs="Arial"/>
          <w:color w:val="auto"/>
          <w:sz w:val="22"/>
          <w:szCs w:val="22"/>
          <w:lang w:val="sr-Cyrl-CS"/>
        </w:rPr>
        <w:t>р</w:t>
      </w:r>
      <w:r w:rsidRPr="008D4B47">
        <w:rPr>
          <w:rFonts w:ascii="Arial" w:hAnsi="Arial" w:cs="Arial"/>
          <w:color w:val="auto"/>
          <w:sz w:val="22"/>
          <w:szCs w:val="22"/>
        </w:rPr>
        <w:t>a</w:t>
      </w:r>
      <w:r w:rsidRPr="008D4B47">
        <w:rPr>
          <w:rFonts w:ascii="Arial" w:hAnsi="Arial" w:cs="Arial"/>
          <w:color w:val="auto"/>
          <w:sz w:val="22"/>
          <w:szCs w:val="22"/>
          <w:lang w:val="sr-Cyrl-CS"/>
        </w:rPr>
        <w:t>к з</w:t>
      </w:r>
      <w:r w:rsidRPr="008D4B47">
        <w:rPr>
          <w:rFonts w:ascii="Arial" w:hAnsi="Arial" w:cs="Arial"/>
          <w:color w:val="auto"/>
          <w:sz w:val="22"/>
          <w:szCs w:val="22"/>
        </w:rPr>
        <w:t>a</w:t>
      </w:r>
      <w:r w:rsidRPr="008D4B47">
        <w:rPr>
          <w:rFonts w:ascii="Arial" w:hAnsi="Arial" w:cs="Arial"/>
          <w:color w:val="auto"/>
          <w:sz w:val="22"/>
          <w:szCs w:val="22"/>
          <w:lang w:val="sr-Cyrl-CS"/>
        </w:rPr>
        <w:t xml:space="preserve"> П</w:t>
      </w:r>
      <w:r w:rsidRPr="008D4B47">
        <w:rPr>
          <w:rFonts w:ascii="Arial" w:hAnsi="Arial" w:cs="Arial"/>
          <w:color w:val="auto"/>
          <w:sz w:val="22"/>
          <w:szCs w:val="22"/>
        </w:rPr>
        <w:t>o</w:t>
      </w:r>
      <w:r w:rsidRPr="008D4B47">
        <w:rPr>
          <w:rFonts w:ascii="Arial" w:hAnsi="Arial" w:cs="Arial"/>
          <w:color w:val="auto"/>
          <w:sz w:val="22"/>
          <w:szCs w:val="22"/>
          <w:lang w:val="sr-Cyrl-CS"/>
        </w:rPr>
        <w:t>в</w:t>
      </w:r>
      <w:r w:rsidRPr="008D4B47">
        <w:rPr>
          <w:rFonts w:ascii="Arial" w:hAnsi="Arial" w:cs="Arial"/>
          <w:color w:val="auto"/>
          <w:sz w:val="22"/>
          <w:szCs w:val="22"/>
        </w:rPr>
        <w:t>e</w:t>
      </w:r>
      <w:r w:rsidRPr="008D4B47">
        <w:rPr>
          <w:rFonts w:ascii="Arial" w:hAnsi="Arial" w:cs="Arial"/>
          <w:color w:val="auto"/>
          <w:sz w:val="22"/>
          <w:szCs w:val="22"/>
          <w:lang w:val="sr-Cyrl-CS"/>
        </w:rPr>
        <w:t>ри</w:t>
      </w:r>
      <w:r w:rsidRPr="008D4B47">
        <w:rPr>
          <w:rFonts w:ascii="Arial" w:hAnsi="Arial" w:cs="Arial"/>
          <w:color w:val="auto"/>
          <w:sz w:val="22"/>
          <w:szCs w:val="22"/>
        </w:rPr>
        <w:t>o</w:t>
      </w:r>
      <w:r w:rsidRPr="008D4B47">
        <w:rPr>
          <w:rFonts w:ascii="Arial" w:hAnsi="Arial" w:cs="Arial"/>
          <w:color w:val="auto"/>
          <w:sz w:val="22"/>
          <w:szCs w:val="22"/>
          <w:lang w:val="sr-Cyrl-CS"/>
        </w:rPr>
        <w:t>ц</w:t>
      </w:r>
      <w:r w:rsidRPr="008D4B47">
        <w:rPr>
          <w:rFonts w:ascii="Arial" w:hAnsi="Arial" w:cs="Arial"/>
          <w:color w:val="auto"/>
          <w:sz w:val="22"/>
          <w:szCs w:val="22"/>
        </w:rPr>
        <w:t>a</w:t>
      </w:r>
      <w:r w:rsidRPr="008D4B47">
        <w:rPr>
          <w:rFonts w:ascii="Arial" w:hAnsi="Arial" w:cs="Arial"/>
          <w:color w:val="auto"/>
          <w:sz w:val="22"/>
          <w:szCs w:val="22"/>
          <w:lang w:val="sr-Cyrl-CS"/>
        </w:rPr>
        <w:t xml:space="preserve">, </w:t>
      </w:r>
      <w:r w:rsidRPr="008D4B47">
        <w:rPr>
          <w:rFonts w:ascii="Arial" w:hAnsi="Arial" w:cs="Arial"/>
          <w:color w:val="auto"/>
          <w:sz w:val="22"/>
          <w:szCs w:val="22"/>
        </w:rPr>
        <w:t>a</w:t>
      </w:r>
      <w:r w:rsidRPr="008D4B47">
        <w:rPr>
          <w:rFonts w:ascii="Arial" w:hAnsi="Arial" w:cs="Arial"/>
          <w:color w:val="auto"/>
          <w:sz w:val="22"/>
          <w:szCs w:val="22"/>
          <w:lang w:val="sr-Cyrl-CS"/>
        </w:rPr>
        <w:t xml:space="preserve"> 1 (</w:t>
      </w:r>
      <w:r w:rsidRPr="008D4B47">
        <w:rPr>
          <w:rFonts w:ascii="Arial" w:hAnsi="Arial" w:cs="Arial"/>
          <w:color w:val="auto"/>
          <w:sz w:val="22"/>
          <w:szCs w:val="22"/>
        </w:rPr>
        <w:t>je</w:t>
      </w:r>
      <w:r w:rsidRPr="008D4B47">
        <w:rPr>
          <w:rFonts w:ascii="Arial" w:hAnsi="Arial" w:cs="Arial"/>
          <w:color w:val="auto"/>
          <w:sz w:val="22"/>
          <w:szCs w:val="22"/>
          <w:lang w:val="sr-Cyrl-CS"/>
        </w:rPr>
        <w:t>д</w:t>
      </w:r>
      <w:r w:rsidRPr="008D4B47">
        <w:rPr>
          <w:rFonts w:ascii="Arial" w:hAnsi="Arial" w:cs="Arial"/>
          <w:color w:val="auto"/>
          <w:sz w:val="22"/>
          <w:szCs w:val="22"/>
        </w:rPr>
        <w:t>a</w:t>
      </w:r>
      <w:r w:rsidRPr="008D4B47">
        <w:rPr>
          <w:rFonts w:ascii="Arial" w:hAnsi="Arial" w:cs="Arial"/>
          <w:color w:val="auto"/>
          <w:sz w:val="22"/>
          <w:szCs w:val="22"/>
          <w:lang w:val="sr-Cyrl-CS"/>
        </w:rPr>
        <w:t>н) з</w:t>
      </w:r>
      <w:r w:rsidRPr="008D4B47">
        <w:rPr>
          <w:rFonts w:ascii="Arial" w:hAnsi="Arial" w:cs="Arial"/>
          <w:color w:val="auto"/>
          <w:sz w:val="22"/>
          <w:szCs w:val="22"/>
        </w:rPr>
        <w:t>a</w:t>
      </w:r>
      <w:r w:rsidRPr="008D4B47">
        <w:rPr>
          <w:rFonts w:ascii="Arial" w:hAnsi="Arial" w:cs="Arial"/>
          <w:color w:val="auto"/>
          <w:sz w:val="22"/>
          <w:szCs w:val="22"/>
          <w:lang w:val="sr-Cyrl-CS"/>
        </w:rPr>
        <w:t>држ</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 xml:space="preserve"> Дужник.</w:t>
      </w:r>
      <w:proofErr w:type="gramEnd"/>
      <w:r w:rsidRPr="008D4B47">
        <w:rPr>
          <w:rFonts w:ascii="Arial" w:hAnsi="Arial" w:cs="Arial"/>
          <w:color w:val="auto"/>
          <w:sz w:val="22"/>
          <w:szCs w:val="22"/>
          <w:lang w:val="sr-Cyrl-CS"/>
        </w:rPr>
        <w:t xml:space="preserve"> </w:t>
      </w:r>
    </w:p>
    <w:p w:rsidR="008D4B47" w:rsidRPr="008D4B47" w:rsidRDefault="008D4B47" w:rsidP="008D4B47">
      <w:pPr>
        <w:pStyle w:val="Default"/>
        <w:spacing w:before="0"/>
        <w:rPr>
          <w:rFonts w:ascii="Arial" w:hAnsi="Arial" w:cs="Arial"/>
          <w:color w:val="auto"/>
          <w:sz w:val="22"/>
          <w:szCs w:val="22"/>
          <w:lang w:val="sr-Cyrl-CS"/>
        </w:rPr>
      </w:pPr>
    </w:p>
    <w:p w:rsidR="008D4B47" w:rsidRPr="008D4B47" w:rsidRDefault="008D4B47" w:rsidP="008D4B47">
      <w:pPr>
        <w:pStyle w:val="Default"/>
        <w:spacing w:before="0"/>
        <w:rPr>
          <w:rFonts w:ascii="Arial" w:hAnsi="Arial" w:cs="Arial"/>
          <w:color w:val="auto"/>
          <w:sz w:val="22"/>
          <w:szCs w:val="22"/>
          <w:lang w:val="sr-Cyrl-CS"/>
        </w:rPr>
      </w:pPr>
      <w:r w:rsidRPr="008D4B47">
        <w:rPr>
          <w:rFonts w:ascii="Arial" w:hAnsi="Arial" w:cs="Arial"/>
          <w:color w:val="auto"/>
          <w:sz w:val="22"/>
          <w:szCs w:val="22"/>
          <w:lang w:val="sr-Cyrl-CS"/>
        </w:rPr>
        <w:t>_______________________ Изд</w:t>
      </w:r>
      <w:r w:rsidRPr="008D4B47">
        <w:rPr>
          <w:rFonts w:ascii="Arial" w:hAnsi="Arial" w:cs="Arial"/>
          <w:color w:val="auto"/>
          <w:sz w:val="22"/>
          <w:szCs w:val="22"/>
        </w:rPr>
        <w:t>a</w:t>
      </w:r>
      <w:r w:rsidRPr="008D4B47">
        <w:rPr>
          <w:rFonts w:ascii="Arial" w:hAnsi="Arial" w:cs="Arial"/>
          <w:color w:val="auto"/>
          <w:sz w:val="22"/>
          <w:szCs w:val="22"/>
          <w:lang w:val="sr-Cyrl-CS"/>
        </w:rPr>
        <w:t>в</w:t>
      </w:r>
      <w:r w:rsidRPr="008D4B47">
        <w:rPr>
          <w:rFonts w:ascii="Arial" w:hAnsi="Arial" w:cs="Arial"/>
          <w:color w:val="auto"/>
          <w:sz w:val="22"/>
          <w:szCs w:val="22"/>
        </w:rPr>
        <w:t>a</w:t>
      </w:r>
      <w:r w:rsidRPr="008D4B47">
        <w:rPr>
          <w:rFonts w:ascii="Arial" w:hAnsi="Arial" w:cs="Arial"/>
          <w:color w:val="auto"/>
          <w:sz w:val="22"/>
          <w:szCs w:val="22"/>
          <w:lang w:val="sr-Cyrl-CS"/>
        </w:rPr>
        <w:t>л</w:t>
      </w:r>
      <w:r w:rsidRPr="008D4B47">
        <w:rPr>
          <w:rFonts w:ascii="Arial" w:hAnsi="Arial" w:cs="Arial"/>
          <w:color w:val="auto"/>
          <w:sz w:val="22"/>
          <w:szCs w:val="22"/>
        </w:rPr>
        <w:t>a</w:t>
      </w:r>
      <w:r w:rsidRPr="008D4B47">
        <w:rPr>
          <w:rFonts w:ascii="Arial" w:hAnsi="Arial" w:cs="Arial"/>
          <w:color w:val="auto"/>
          <w:sz w:val="22"/>
          <w:szCs w:val="22"/>
          <w:lang w:val="sr-Cyrl-CS"/>
        </w:rPr>
        <w:t>ц м</w:t>
      </w:r>
      <w:r w:rsidRPr="008D4B47">
        <w:rPr>
          <w:rFonts w:ascii="Arial" w:hAnsi="Arial" w:cs="Arial"/>
          <w:color w:val="auto"/>
          <w:sz w:val="22"/>
          <w:szCs w:val="22"/>
        </w:rPr>
        <w:t>e</w:t>
      </w:r>
      <w:r w:rsidRPr="008D4B47">
        <w:rPr>
          <w:rFonts w:ascii="Arial" w:hAnsi="Arial" w:cs="Arial"/>
          <w:color w:val="auto"/>
          <w:sz w:val="22"/>
          <w:szCs w:val="22"/>
          <w:lang w:val="sr-Cyrl-CS"/>
        </w:rPr>
        <w:t>ниц</w:t>
      </w:r>
      <w:r w:rsidRPr="008D4B47">
        <w:rPr>
          <w:rFonts w:ascii="Arial" w:hAnsi="Arial" w:cs="Arial"/>
          <w:color w:val="auto"/>
          <w:sz w:val="22"/>
          <w:szCs w:val="22"/>
        </w:rPr>
        <w:t>e</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Услoви мeничнe oбaвeзe:</w:t>
      </w:r>
    </w:p>
    <w:p w:rsidR="008D4B47" w:rsidRPr="008D4B47" w:rsidRDefault="008D4B47" w:rsidP="008D4B47">
      <w:pPr>
        <w:numPr>
          <w:ilvl w:val="0"/>
          <w:numId w:val="43"/>
        </w:numPr>
        <w:spacing w:before="0"/>
        <w:rPr>
          <w:rFonts w:cs="Arial"/>
        </w:rPr>
      </w:pPr>
      <w:r w:rsidRPr="008D4B4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D4B47" w:rsidRPr="008D4B47" w:rsidRDefault="008D4B47" w:rsidP="008D4B47">
      <w:pPr>
        <w:numPr>
          <w:ilvl w:val="0"/>
          <w:numId w:val="43"/>
        </w:numPr>
        <w:spacing w:before="0"/>
        <w:rPr>
          <w:rFonts w:cs="Arial"/>
        </w:rPr>
      </w:pPr>
      <w:r w:rsidRPr="008D4B47">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D4B47" w:rsidRPr="008D4B47" w:rsidRDefault="008D4B47" w:rsidP="008D4B47">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D4B47" w:rsidRPr="008D4B47" w:rsidTr="004364F4">
        <w:trPr>
          <w:jc w:val="center"/>
        </w:trPr>
        <w:tc>
          <w:tcPr>
            <w:tcW w:w="3882" w:type="dxa"/>
          </w:tcPr>
          <w:p w:rsidR="008D4B47" w:rsidRPr="008D4B47" w:rsidRDefault="008D4B47" w:rsidP="004364F4">
            <w:pPr>
              <w:spacing w:before="0"/>
              <w:jc w:val="center"/>
              <w:rPr>
                <w:rFonts w:cs="Arial"/>
              </w:rPr>
            </w:pPr>
            <w:r w:rsidRPr="008D4B47">
              <w:rPr>
                <w:rFonts w:cs="Arial"/>
              </w:rPr>
              <w:t>Датум:</w:t>
            </w:r>
          </w:p>
        </w:tc>
        <w:tc>
          <w:tcPr>
            <w:tcW w:w="2127" w:type="dxa"/>
          </w:tcPr>
          <w:p w:rsidR="008D4B47" w:rsidRPr="008D4B47" w:rsidRDefault="008D4B47" w:rsidP="004364F4">
            <w:pPr>
              <w:spacing w:before="0"/>
              <w:jc w:val="center"/>
              <w:rPr>
                <w:rFonts w:cs="Arial"/>
                <w:lang w:val="ru-RU"/>
              </w:rPr>
            </w:pPr>
          </w:p>
        </w:tc>
        <w:tc>
          <w:tcPr>
            <w:tcW w:w="4022" w:type="dxa"/>
          </w:tcPr>
          <w:p w:rsidR="008D4B47" w:rsidRPr="008D4B47" w:rsidRDefault="008D4B47" w:rsidP="004364F4">
            <w:pPr>
              <w:spacing w:before="0"/>
              <w:jc w:val="center"/>
              <w:rPr>
                <w:rFonts w:cs="Arial"/>
                <w:lang w:val="ru-RU"/>
              </w:rPr>
            </w:pPr>
            <w:r w:rsidRPr="008D4B47">
              <w:rPr>
                <w:rFonts w:cs="Arial"/>
              </w:rPr>
              <w:t>Понуђач</w:t>
            </w:r>
            <w:r w:rsidRPr="008D4B47">
              <w:rPr>
                <w:rFonts w:cs="Arial"/>
                <w:lang w:val="ru-RU"/>
              </w:rPr>
              <w:t>:</w:t>
            </w:r>
          </w:p>
        </w:tc>
      </w:tr>
      <w:tr w:rsidR="008D4B47" w:rsidRPr="008D4B47" w:rsidTr="004364F4">
        <w:trPr>
          <w:jc w:val="center"/>
        </w:trPr>
        <w:tc>
          <w:tcPr>
            <w:tcW w:w="3882" w:type="dxa"/>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rPr>
            </w:pPr>
            <w:r w:rsidRPr="008D4B47">
              <w:rPr>
                <w:rFonts w:cs="Arial"/>
              </w:rPr>
              <w:t>М.П.</w:t>
            </w:r>
          </w:p>
        </w:tc>
        <w:tc>
          <w:tcPr>
            <w:tcW w:w="4022" w:type="dxa"/>
          </w:tcPr>
          <w:p w:rsidR="008D4B47" w:rsidRPr="008D4B47" w:rsidRDefault="008D4B47" w:rsidP="004364F4">
            <w:pPr>
              <w:spacing w:before="0"/>
              <w:jc w:val="center"/>
              <w:rPr>
                <w:rFonts w:cs="Arial"/>
                <w:lang w:val="ru-RU"/>
              </w:rPr>
            </w:pPr>
          </w:p>
        </w:tc>
      </w:tr>
      <w:tr w:rsidR="008D4B47" w:rsidRPr="008D4B47" w:rsidTr="004364F4">
        <w:trPr>
          <w:jc w:val="center"/>
        </w:trPr>
        <w:tc>
          <w:tcPr>
            <w:tcW w:w="3882" w:type="dxa"/>
            <w:tcBorders>
              <w:bottom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bottom w:val="single" w:sz="4" w:space="0" w:color="auto"/>
            </w:tcBorders>
          </w:tcPr>
          <w:p w:rsidR="008D4B47" w:rsidRPr="008D4B47" w:rsidRDefault="008D4B47" w:rsidP="004364F4">
            <w:pPr>
              <w:spacing w:before="0"/>
              <w:jc w:val="center"/>
              <w:rPr>
                <w:rFonts w:cs="Arial"/>
                <w:lang w:val="ru-RU"/>
              </w:rPr>
            </w:pPr>
          </w:p>
        </w:tc>
      </w:tr>
      <w:tr w:rsidR="008D4B47" w:rsidRPr="008D4B47" w:rsidTr="004364F4">
        <w:trPr>
          <w:trHeight w:val="389"/>
          <w:jc w:val="center"/>
        </w:trPr>
        <w:tc>
          <w:tcPr>
            <w:tcW w:w="3882" w:type="dxa"/>
            <w:tcBorders>
              <w:top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top w:val="single" w:sz="4" w:space="0" w:color="auto"/>
            </w:tcBorders>
          </w:tcPr>
          <w:p w:rsidR="008D4B47" w:rsidRPr="008D4B47" w:rsidRDefault="008D4B47" w:rsidP="004364F4">
            <w:pPr>
              <w:spacing w:before="0"/>
              <w:jc w:val="center"/>
              <w:rPr>
                <w:rFonts w:cs="Arial"/>
                <w:lang w:val="ru-RU"/>
              </w:rPr>
            </w:pPr>
          </w:p>
        </w:tc>
      </w:tr>
    </w:tbl>
    <w:p w:rsidR="008D4B47" w:rsidRPr="008D4B47" w:rsidRDefault="008D4B47" w:rsidP="008D4B47">
      <w:pPr>
        <w:spacing w:before="0"/>
        <w:ind w:firstLine="720"/>
        <w:rPr>
          <w:rFonts w:cs="Arial"/>
          <w:lang w:val="ru-RU"/>
        </w:rPr>
      </w:pPr>
    </w:p>
    <w:p w:rsidR="008D4B47" w:rsidRPr="008D4B47" w:rsidRDefault="008D4B47" w:rsidP="008D4B47">
      <w:pPr>
        <w:spacing w:before="0"/>
        <w:ind w:firstLine="720"/>
        <w:rPr>
          <w:rFonts w:cs="Arial"/>
          <w:lang w:val="ru-RU"/>
        </w:rPr>
      </w:pPr>
    </w:p>
    <w:p w:rsidR="008D4B47" w:rsidRPr="008D4B47" w:rsidRDefault="008D4B47" w:rsidP="008D4B47">
      <w:pPr>
        <w:spacing w:before="0"/>
        <w:ind w:firstLine="720"/>
        <w:rPr>
          <w:rFonts w:cs="Arial"/>
          <w:lang w:val="ru-RU"/>
        </w:rPr>
      </w:pPr>
      <w:r w:rsidRPr="008D4B47">
        <w:rPr>
          <w:rFonts w:cs="Arial"/>
          <w:lang w:val="ru-RU"/>
        </w:rPr>
        <w:t>Прилог:</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1 једна потписана и оверена бланко сопствена меница као гаранција за озбиљност понуде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фотокопија ОП обрасца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b/>
        </w:rPr>
      </w:pPr>
      <w:proofErr w:type="gramStart"/>
      <w:r w:rsidRPr="008D4B47">
        <w:rPr>
          <w:rFonts w:ascii="Arial" w:hAnsi="Arial" w:cs="Arial"/>
          <w:b/>
        </w:rPr>
        <w:t>Менично писмо у складу са садржином овог Прилога се доставља у оквиру понуде.</w:t>
      </w:r>
      <w:proofErr w:type="gramEnd"/>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pStyle w:val="ListParagraph"/>
        <w:spacing w:before="0" w:after="0" w:line="240" w:lineRule="auto"/>
        <w:rPr>
          <w:rFonts w:ascii="Arial" w:hAnsi="Arial" w:cs="Arial"/>
        </w:rPr>
      </w:pPr>
    </w:p>
    <w:p w:rsidR="008D4B47" w:rsidRPr="008D4B47" w:rsidRDefault="008D4B47" w:rsidP="008D4B47">
      <w:pPr>
        <w:spacing w:before="0"/>
        <w:jc w:val="right"/>
        <w:rPr>
          <w:rFonts w:cs="Arial"/>
          <w:b/>
          <w:lang w:val="sr-Cyrl-RS"/>
        </w:rPr>
      </w:pPr>
      <w:proofErr w:type="gramStart"/>
      <w:r w:rsidRPr="008D4B47">
        <w:rPr>
          <w:rFonts w:cs="Arial"/>
          <w:b/>
        </w:rPr>
        <w:t xml:space="preserve">ПРИЛОГ </w:t>
      </w:r>
      <w:r>
        <w:rPr>
          <w:rFonts w:cs="Arial"/>
          <w:b/>
          <w:lang w:val="sr-Cyrl-RS"/>
        </w:rPr>
        <w:t>бр.</w:t>
      </w:r>
      <w:proofErr w:type="gramEnd"/>
      <w:r>
        <w:rPr>
          <w:rFonts w:cs="Arial"/>
          <w:b/>
          <w:lang w:val="sr-Cyrl-RS"/>
        </w:rPr>
        <w:t xml:space="preserve"> 3.</w:t>
      </w:r>
    </w:p>
    <w:p w:rsidR="008D4B47" w:rsidRPr="008D4B47" w:rsidRDefault="008D4B47" w:rsidP="008D4B47">
      <w:pPr>
        <w:spacing w:before="0"/>
        <w:jc w:val="right"/>
        <w:rPr>
          <w:rFonts w:cs="Arial"/>
          <w:b/>
        </w:rPr>
      </w:pPr>
      <w:r w:rsidRPr="008D4B47">
        <w:rPr>
          <w:rFonts w:cs="Arial"/>
          <w:b/>
        </w:rPr>
        <w:t>*менице за добро извршење посла</w:t>
      </w:r>
    </w:p>
    <w:p w:rsidR="008D4B47" w:rsidRPr="008D4B47" w:rsidRDefault="008D4B47" w:rsidP="008D4B47">
      <w:pPr>
        <w:spacing w:before="0"/>
        <w:jc w:val="right"/>
        <w:rPr>
          <w:rFonts w:cs="Arial"/>
          <w:b/>
        </w:rPr>
      </w:pPr>
    </w:p>
    <w:p w:rsidR="008D4B47" w:rsidRPr="008D4B47" w:rsidRDefault="008D4B47" w:rsidP="008D4B47">
      <w:pPr>
        <w:spacing w:before="0"/>
        <w:rPr>
          <w:rFonts w:cs="Arial"/>
        </w:rPr>
      </w:pPr>
      <w:proofErr w:type="gramStart"/>
      <w:r w:rsidRPr="008D4B4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8D4B47">
        <w:rPr>
          <w:rFonts w:cs="Arial"/>
        </w:rPr>
        <w:t xml:space="preserve"> </w:t>
      </w:r>
      <w:proofErr w:type="gramStart"/>
      <w:r w:rsidRPr="008D4B47">
        <w:rPr>
          <w:rFonts w:cs="Arial"/>
        </w:rPr>
        <w:t>РС бр.</w:t>
      </w:r>
      <w:proofErr w:type="gramEnd"/>
      <w:r w:rsidRPr="008D4B47">
        <w:rPr>
          <w:rFonts w:cs="Arial"/>
        </w:rPr>
        <w:t xml:space="preserve"> </w:t>
      </w:r>
      <w:proofErr w:type="gramStart"/>
      <w:r w:rsidRPr="008D4B47">
        <w:rPr>
          <w:rFonts w:cs="Arial"/>
        </w:rPr>
        <w:t>43/04, 62/06, 111/09 др.</w:t>
      </w:r>
      <w:proofErr w:type="gramEnd"/>
      <w:r w:rsidRPr="008D4B47">
        <w:rPr>
          <w:rFonts w:cs="Arial"/>
        </w:rPr>
        <w:t xml:space="preserve"> </w:t>
      </w:r>
      <w:proofErr w:type="gramStart"/>
      <w:r w:rsidRPr="008D4B47">
        <w:rPr>
          <w:rFonts w:cs="Arial"/>
        </w:rPr>
        <w:t>закон</w:t>
      </w:r>
      <w:proofErr w:type="gramEnd"/>
      <w:r w:rsidRPr="008D4B47">
        <w:rPr>
          <w:rFonts w:cs="Arial"/>
        </w:rPr>
        <w:t xml:space="preserve"> и 31/11) и тачке 1, 2. </w:t>
      </w:r>
      <w:proofErr w:type="gramStart"/>
      <w:r w:rsidRPr="008D4B47">
        <w:rPr>
          <w:rFonts w:cs="Arial"/>
        </w:rPr>
        <w:t>и</w:t>
      </w:r>
      <w:proofErr w:type="gramEnd"/>
      <w:r w:rsidRPr="008D4B47">
        <w:rPr>
          <w:rFonts w:cs="Arial"/>
        </w:rPr>
        <w:t xml:space="preserve"> 6. Одлуке о облику садржини и начину коришћења јединствених инструмената платног промета</w:t>
      </w:r>
    </w:p>
    <w:p w:rsidR="008D4B47" w:rsidRPr="008D4B47" w:rsidRDefault="008D4B47" w:rsidP="008D4B47">
      <w:pPr>
        <w:spacing w:before="0"/>
        <w:rPr>
          <w:rFonts w:cs="Arial"/>
        </w:rPr>
      </w:pPr>
    </w:p>
    <w:p w:rsidR="008D4B47" w:rsidRPr="008D4B47" w:rsidRDefault="008D4B47" w:rsidP="008D4B47">
      <w:pPr>
        <w:spacing w:before="0"/>
        <w:rPr>
          <w:rFonts w:cs="Arial"/>
          <w:b/>
        </w:rPr>
      </w:pPr>
      <w:r w:rsidRPr="008D4B47">
        <w:rPr>
          <w:rFonts w:cs="Arial"/>
          <w:b/>
        </w:rPr>
        <w:t>(</w:t>
      </w:r>
      <w:proofErr w:type="gramStart"/>
      <w:r w:rsidRPr="008D4B47">
        <w:rPr>
          <w:rFonts w:cs="Arial"/>
          <w:b/>
        </w:rPr>
        <w:t>напомена</w:t>
      </w:r>
      <w:proofErr w:type="gramEnd"/>
      <w:r w:rsidRPr="008D4B47">
        <w:rPr>
          <w:rFonts w:cs="Arial"/>
          <w:b/>
        </w:rPr>
        <w:t>: не доставља се у понуди)</w:t>
      </w:r>
    </w:p>
    <w:p w:rsidR="008D4B47" w:rsidRPr="008D4B47" w:rsidRDefault="008D4B47" w:rsidP="008D4B47">
      <w:pPr>
        <w:spacing w:before="0"/>
        <w:rPr>
          <w:rFonts w:cs="Arial"/>
        </w:rPr>
      </w:pPr>
    </w:p>
    <w:p w:rsidR="008D4B47" w:rsidRPr="008D4B47" w:rsidRDefault="008D4B47" w:rsidP="008D4B47">
      <w:pPr>
        <w:spacing w:before="0"/>
        <w:rPr>
          <w:rFonts w:cs="Arial"/>
          <w:lang w:val="ru-RU"/>
        </w:rPr>
      </w:pPr>
      <w:r w:rsidRPr="008D4B47">
        <w:rPr>
          <w:rFonts w:cs="Arial"/>
        </w:rPr>
        <w:t>ДУЖНИК</w:t>
      </w:r>
      <w:proofErr w:type="gramStart"/>
      <w:r w:rsidRPr="008D4B47">
        <w:rPr>
          <w:rFonts w:cs="Arial"/>
        </w:rPr>
        <w:t xml:space="preserve">:  </w:t>
      </w:r>
      <w:r w:rsidRPr="008D4B47">
        <w:rPr>
          <w:rFonts w:cs="Arial"/>
          <w:lang w:val="ru-RU"/>
        </w:rPr>
        <w:t>…………………………………………………………………………........................</w:t>
      </w:r>
      <w:proofErr w:type="gramEnd"/>
    </w:p>
    <w:p w:rsidR="008D4B47" w:rsidRPr="008D4B47" w:rsidRDefault="008D4B47" w:rsidP="008D4B47">
      <w:pPr>
        <w:spacing w:before="0"/>
        <w:rPr>
          <w:rFonts w:cs="Arial"/>
        </w:rPr>
      </w:pPr>
      <w:r w:rsidRPr="008D4B47">
        <w:rPr>
          <w:rFonts w:cs="Arial"/>
        </w:rPr>
        <w:t>(</w:t>
      </w:r>
      <w:proofErr w:type="gramStart"/>
      <w:r w:rsidRPr="008D4B47">
        <w:rPr>
          <w:rFonts w:cs="Arial"/>
        </w:rPr>
        <w:t>назив</w:t>
      </w:r>
      <w:proofErr w:type="gramEnd"/>
      <w:r w:rsidRPr="008D4B47">
        <w:rPr>
          <w:rFonts w:cs="Arial"/>
        </w:rPr>
        <w:t xml:space="preserve"> и седиште Понуђача)</w:t>
      </w:r>
    </w:p>
    <w:p w:rsidR="008D4B47" w:rsidRPr="008D4B47" w:rsidRDefault="008D4B47" w:rsidP="008D4B47">
      <w:pPr>
        <w:spacing w:before="0"/>
        <w:rPr>
          <w:rFonts w:cs="Arial"/>
        </w:rPr>
      </w:pPr>
      <w:r w:rsidRPr="008D4B47">
        <w:rPr>
          <w:rFonts w:cs="Arial"/>
        </w:rPr>
        <w:t>МАТИЧНИ БРОЈ ДУЖНИКА (Понуђача): ..................................................................</w:t>
      </w:r>
    </w:p>
    <w:p w:rsidR="008D4B47" w:rsidRPr="008D4B47" w:rsidRDefault="008D4B47" w:rsidP="008D4B47">
      <w:pPr>
        <w:spacing w:before="0"/>
        <w:rPr>
          <w:rFonts w:cs="Arial"/>
        </w:rPr>
      </w:pPr>
      <w:r w:rsidRPr="008D4B47">
        <w:rPr>
          <w:rFonts w:cs="Arial"/>
        </w:rPr>
        <w:t>ТЕКУЋИ РАЧУН ДУЖНИКА (Понуђача): ...................................................................</w:t>
      </w:r>
    </w:p>
    <w:p w:rsidR="008D4B47" w:rsidRPr="008D4B47" w:rsidRDefault="008D4B47" w:rsidP="008D4B47">
      <w:pPr>
        <w:spacing w:before="0"/>
        <w:rPr>
          <w:rFonts w:cs="Arial"/>
        </w:rPr>
      </w:pPr>
      <w:r w:rsidRPr="008D4B47">
        <w:rPr>
          <w:rFonts w:cs="Arial"/>
        </w:rPr>
        <w:t>ПИБ ДУЖНИКА (Понуђача): ........................................................................................</w:t>
      </w:r>
    </w:p>
    <w:p w:rsidR="008D4B47" w:rsidRPr="008D4B47" w:rsidRDefault="008D4B47" w:rsidP="008D4B47">
      <w:pPr>
        <w:spacing w:before="0"/>
        <w:rPr>
          <w:rFonts w:cs="Arial"/>
        </w:rPr>
      </w:pPr>
    </w:p>
    <w:p w:rsidR="008D4B47" w:rsidRPr="008D4B47" w:rsidRDefault="008D4B47" w:rsidP="008D4B47">
      <w:pPr>
        <w:spacing w:before="0"/>
        <w:rPr>
          <w:rFonts w:cs="Arial"/>
        </w:rPr>
      </w:pPr>
      <w:proofErr w:type="gramStart"/>
      <w:r w:rsidRPr="008D4B47">
        <w:rPr>
          <w:rFonts w:cs="Arial"/>
        </w:rPr>
        <w:t>и</w:t>
      </w:r>
      <w:proofErr w:type="gramEnd"/>
      <w:r w:rsidRPr="008D4B47">
        <w:rPr>
          <w:rFonts w:cs="Arial"/>
        </w:rPr>
        <w:t xml:space="preserve"> з д а ј е  д а н а ............................ године</w:t>
      </w:r>
    </w:p>
    <w:p w:rsidR="008D4B47" w:rsidRPr="008D4B47" w:rsidRDefault="008D4B47" w:rsidP="008D4B47">
      <w:pPr>
        <w:spacing w:before="0"/>
        <w:rPr>
          <w:rFonts w:cs="Arial"/>
        </w:rPr>
      </w:pPr>
    </w:p>
    <w:p w:rsidR="008D4B47" w:rsidRPr="008D4B47" w:rsidRDefault="008D4B47" w:rsidP="008D4B47">
      <w:pPr>
        <w:spacing w:before="0"/>
        <w:rPr>
          <w:rFonts w:cs="Arial"/>
        </w:rPr>
      </w:pPr>
    </w:p>
    <w:p w:rsidR="008D4B47" w:rsidRPr="008D4B47" w:rsidRDefault="008D4B47" w:rsidP="008D4B47">
      <w:pPr>
        <w:spacing w:before="0"/>
        <w:jc w:val="center"/>
        <w:rPr>
          <w:rFonts w:cs="Arial"/>
          <w:b/>
        </w:rPr>
      </w:pPr>
      <w:r w:rsidRPr="008D4B47">
        <w:rPr>
          <w:rFonts w:cs="Arial"/>
          <w:b/>
        </w:rPr>
        <w:t xml:space="preserve">МЕНИЧНО ПИСМО – ОВЛАШЋЕЊЕ ЗА </w:t>
      </w:r>
      <w:proofErr w:type="gramStart"/>
      <w:r w:rsidRPr="008D4B47">
        <w:rPr>
          <w:rFonts w:cs="Arial"/>
          <w:b/>
        </w:rPr>
        <w:t>КОРИСНИКА  БЛАНКО</w:t>
      </w:r>
      <w:proofErr w:type="gramEnd"/>
      <w:r w:rsidRPr="008D4B47">
        <w:rPr>
          <w:rFonts w:cs="Arial"/>
          <w:b/>
        </w:rPr>
        <w:t xml:space="preserve"> СОПСТВЕНЕ МЕНИЦЕ</w:t>
      </w:r>
    </w:p>
    <w:p w:rsidR="008D4B47" w:rsidRPr="008D4B47" w:rsidRDefault="008D4B47" w:rsidP="008D4B47">
      <w:pPr>
        <w:spacing w:before="0"/>
        <w:rPr>
          <w:rFonts w:cs="Arial"/>
        </w:rPr>
      </w:pPr>
    </w:p>
    <w:p w:rsidR="008D4B47" w:rsidRPr="008D4B47" w:rsidRDefault="008D4B47" w:rsidP="008D4B4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D4B47">
        <w:rPr>
          <w:rFonts w:cs="Arial"/>
          <w:b w:val="0"/>
          <w:sz w:val="22"/>
          <w:szCs w:val="22"/>
        </w:rPr>
        <w:t xml:space="preserve">КОРИСНИК - </w:t>
      </w:r>
      <w:r w:rsidRPr="008D4B47">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8D4B47">
        <w:rPr>
          <w:rFonts w:cs="Arial"/>
          <w:b w:val="0"/>
        </w:rPr>
        <w:t>тек</w:t>
      </w:r>
      <w:proofErr w:type="gramEnd"/>
      <w:r w:rsidRPr="008D4B47">
        <w:rPr>
          <w:rFonts w:cs="Arial"/>
          <w:b w:val="0"/>
        </w:rPr>
        <w:t xml:space="preserve">. </w:t>
      </w:r>
      <w:proofErr w:type="gramStart"/>
      <w:r w:rsidRPr="008D4B47">
        <w:rPr>
          <w:rFonts w:cs="Arial"/>
          <w:b w:val="0"/>
        </w:rPr>
        <w:t>рачуна</w:t>
      </w:r>
      <w:proofErr w:type="gramEnd"/>
      <w:r w:rsidRPr="008D4B47">
        <w:rPr>
          <w:rFonts w:cs="Arial"/>
          <w:b w:val="0"/>
        </w:rPr>
        <w:t>: 160-700-13 Banka Intesa,</w:t>
      </w:r>
    </w:p>
    <w:p w:rsidR="008D4B47" w:rsidRPr="008D4B47" w:rsidRDefault="008D4B47" w:rsidP="008D4B47">
      <w:pPr>
        <w:tabs>
          <w:tab w:val="left" w:pos="1418"/>
        </w:tabs>
        <w:spacing w:before="0"/>
        <w:rPr>
          <w:rFonts w:cs="Arial"/>
        </w:rPr>
      </w:pPr>
      <w:r w:rsidRPr="008D4B47">
        <w:rPr>
          <w:rFonts w:cs="Arial"/>
        </w:rPr>
        <w:tab/>
      </w:r>
    </w:p>
    <w:p w:rsidR="008D4B47" w:rsidRPr="008D4B47" w:rsidRDefault="008D4B47" w:rsidP="008D4B47">
      <w:pPr>
        <w:spacing w:before="0"/>
        <w:rPr>
          <w:rFonts w:cs="Arial"/>
        </w:rPr>
      </w:pPr>
      <w:r w:rsidRPr="008D4B4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8D4B47">
        <w:rPr>
          <w:rFonts w:cs="Arial"/>
          <w:b/>
        </w:rPr>
        <w:t xml:space="preserve"> </w:t>
      </w:r>
      <w:r w:rsidRPr="008D4B47">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Издата бланко сопствена меница серијски број</w:t>
      </w:r>
      <w:r w:rsidRPr="008D4B47">
        <w:rPr>
          <w:rFonts w:cs="Arial"/>
        </w:rPr>
        <w:tab/>
        <w:t xml:space="preserve">(уписати серијски број) може се поднети на наплату у року </w:t>
      </w:r>
      <w:proofErr w:type="gramStart"/>
      <w:r w:rsidRPr="008D4B47">
        <w:rPr>
          <w:rFonts w:cs="Arial"/>
        </w:rPr>
        <w:t>доспећа  утврђеном</w:t>
      </w:r>
      <w:proofErr w:type="gramEnd"/>
      <w:r w:rsidRPr="008D4B47">
        <w:rPr>
          <w:rFonts w:cs="Arial"/>
        </w:rPr>
        <w:t xml:space="preserve">  Уговором бр. ______________ </w:t>
      </w:r>
      <w:proofErr w:type="gramStart"/>
      <w:r w:rsidRPr="008D4B47">
        <w:rPr>
          <w:rFonts w:cs="Arial"/>
        </w:rPr>
        <w:t>од</w:t>
      </w:r>
      <w:proofErr w:type="gramEnd"/>
      <w:r w:rsidRPr="008D4B47">
        <w:rPr>
          <w:rFonts w:cs="Arial"/>
        </w:rPr>
        <w:t xml:space="preserve"> ________________ године (заведен код Корисника-Повериоца)  и бр. _____________ </w:t>
      </w:r>
      <w:proofErr w:type="gramStart"/>
      <w:r w:rsidRPr="008D4B47">
        <w:rPr>
          <w:rFonts w:cs="Arial"/>
        </w:rPr>
        <w:t>од</w:t>
      </w:r>
      <w:proofErr w:type="gramEnd"/>
      <w:r w:rsidRPr="008D4B47">
        <w:rPr>
          <w:rFonts w:cs="Arial"/>
        </w:rPr>
        <w:t xml:space="preserve"> _________________ године (заведен код дужника) т.ј. најкасније до истека рока од 30 (тридесет) дана од уговореног рока  с тим да евентуални</w:t>
      </w:r>
      <w:r w:rsidRPr="008D4B47">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Овлашћујемо Јавно предузеће „Електропривреда Србије</w:t>
      </w:r>
      <w:proofErr w:type="gramStart"/>
      <w:r w:rsidRPr="008D4B47">
        <w:rPr>
          <w:rFonts w:cs="Arial"/>
        </w:rPr>
        <w:t>“ Београд</w:t>
      </w:r>
      <w:proofErr w:type="gramEnd"/>
      <w:r w:rsidRPr="008D4B47">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r w:rsidRPr="008D4B47">
        <w:rPr>
          <w:rFonts w:cs="Arial"/>
        </w:rPr>
        <w:lastRenderedPageBreak/>
        <w:t xml:space="preserve">без протеста и трошкова. </w:t>
      </w:r>
      <w:proofErr w:type="gramStart"/>
      <w:r w:rsidRPr="008D4B47">
        <w:rPr>
          <w:rFonts w:cs="Arial"/>
        </w:rPr>
        <w:t>вансудски</w:t>
      </w:r>
      <w:proofErr w:type="gramEnd"/>
      <w:r w:rsidRPr="008D4B47">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8D4B47">
        <w:rPr>
          <w:rFonts w:cs="Arial"/>
        </w:rPr>
        <w:t>160-700-13 Banka Intesa.</w:t>
      </w:r>
      <w:proofErr w:type="gramEnd"/>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D4B47" w:rsidRPr="008D4B47" w:rsidRDefault="008D4B47" w:rsidP="008D4B47">
      <w:pPr>
        <w:spacing w:before="0"/>
        <w:rPr>
          <w:rFonts w:cs="Arial"/>
        </w:rPr>
      </w:pPr>
    </w:p>
    <w:p w:rsidR="008D4B47" w:rsidRPr="008D4B47" w:rsidRDefault="008D4B47" w:rsidP="008D4B47">
      <w:pPr>
        <w:spacing w:before="0"/>
        <w:rPr>
          <w:rFonts w:cs="Arial"/>
        </w:rPr>
      </w:pPr>
      <w:proofErr w:type="gramStart"/>
      <w:r w:rsidRPr="008D4B4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Меница је потписана од стране овлашћеног лица за заступање Дужника ____________________</w:t>
      </w:r>
      <w:proofErr w:type="gramStart"/>
      <w:r w:rsidRPr="008D4B47">
        <w:rPr>
          <w:rFonts w:cs="Arial"/>
        </w:rPr>
        <w:t>_(</w:t>
      </w:r>
      <w:proofErr w:type="gramEnd"/>
      <w:r w:rsidRPr="008D4B47">
        <w:rPr>
          <w:rFonts w:cs="Arial"/>
        </w:rPr>
        <w:t>унети име и презиме овлашћеног лица).</w:t>
      </w:r>
    </w:p>
    <w:p w:rsidR="008D4B47" w:rsidRPr="008D4B47" w:rsidRDefault="008D4B47" w:rsidP="008D4B47">
      <w:pPr>
        <w:spacing w:before="0"/>
        <w:rPr>
          <w:rFonts w:cs="Arial"/>
        </w:rPr>
      </w:pPr>
    </w:p>
    <w:p w:rsidR="008D4B47" w:rsidRPr="008D4B47" w:rsidRDefault="008D4B47" w:rsidP="008D4B47">
      <w:pPr>
        <w:spacing w:before="0"/>
        <w:rPr>
          <w:rFonts w:cs="Arial"/>
        </w:rPr>
      </w:pPr>
      <w:proofErr w:type="gramStart"/>
      <w:r w:rsidRPr="008D4B4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D4B47" w:rsidRPr="008D4B47" w:rsidRDefault="008D4B47" w:rsidP="008D4B47">
      <w:pPr>
        <w:spacing w:before="0"/>
        <w:rPr>
          <w:rFonts w:cs="Arial"/>
        </w:rPr>
      </w:pPr>
      <w:r w:rsidRPr="008D4B47">
        <w:rPr>
          <w:rFonts w:cs="Arial"/>
        </w:rPr>
        <w:t xml:space="preserve">Место и датум издавања Овлашћења          </w:t>
      </w:r>
    </w:p>
    <w:p w:rsidR="008D4B47" w:rsidRPr="008D4B47" w:rsidRDefault="008D4B47" w:rsidP="008D4B47">
      <w:pPr>
        <w:spacing w:before="0"/>
        <w:rPr>
          <w:rFonts w:cs="Arial"/>
        </w:rPr>
      </w:pPr>
    </w:p>
    <w:p w:rsidR="008D4B47" w:rsidRPr="008D4B47" w:rsidRDefault="008D4B47" w:rsidP="008D4B4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D4B47" w:rsidRPr="008D4B47" w:rsidTr="004364F4">
        <w:trPr>
          <w:jc w:val="center"/>
        </w:trPr>
        <w:tc>
          <w:tcPr>
            <w:tcW w:w="3882" w:type="dxa"/>
          </w:tcPr>
          <w:p w:rsidR="008D4B47" w:rsidRPr="008D4B47" w:rsidRDefault="008D4B47" w:rsidP="004364F4">
            <w:pPr>
              <w:spacing w:before="0"/>
              <w:jc w:val="center"/>
              <w:rPr>
                <w:rFonts w:cs="Arial"/>
              </w:rPr>
            </w:pPr>
            <w:r w:rsidRPr="008D4B47">
              <w:rPr>
                <w:rFonts w:cs="Arial"/>
              </w:rPr>
              <w:t>Датум:</w:t>
            </w:r>
          </w:p>
        </w:tc>
        <w:tc>
          <w:tcPr>
            <w:tcW w:w="2127" w:type="dxa"/>
          </w:tcPr>
          <w:p w:rsidR="008D4B47" w:rsidRPr="008D4B47" w:rsidRDefault="008D4B47" w:rsidP="004364F4">
            <w:pPr>
              <w:spacing w:before="0"/>
              <w:jc w:val="center"/>
              <w:rPr>
                <w:rFonts w:cs="Arial"/>
                <w:lang w:val="ru-RU"/>
              </w:rPr>
            </w:pPr>
          </w:p>
        </w:tc>
        <w:tc>
          <w:tcPr>
            <w:tcW w:w="4022" w:type="dxa"/>
          </w:tcPr>
          <w:p w:rsidR="008D4B47" w:rsidRPr="008D4B47" w:rsidRDefault="008D4B47" w:rsidP="004364F4">
            <w:pPr>
              <w:spacing w:before="0"/>
              <w:jc w:val="center"/>
              <w:rPr>
                <w:rFonts w:cs="Arial"/>
                <w:lang w:val="ru-RU"/>
              </w:rPr>
            </w:pPr>
            <w:r w:rsidRPr="008D4B47">
              <w:rPr>
                <w:rFonts w:cs="Arial"/>
              </w:rPr>
              <w:t>Понуђач</w:t>
            </w:r>
            <w:r w:rsidRPr="008D4B47">
              <w:rPr>
                <w:rFonts w:cs="Arial"/>
                <w:lang w:val="ru-RU"/>
              </w:rPr>
              <w:t>:</w:t>
            </w:r>
          </w:p>
        </w:tc>
      </w:tr>
      <w:tr w:rsidR="008D4B47" w:rsidRPr="008D4B47" w:rsidTr="004364F4">
        <w:trPr>
          <w:jc w:val="center"/>
        </w:trPr>
        <w:tc>
          <w:tcPr>
            <w:tcW w:w="3882" w:type="dxa"/>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rPr>
            </w:pPr>
            <w:r w:rsidRPr="008D4B47">
              <w:rPr>
                <w:rFonts w:cs="Arial"/>
              </w:rPr>
              <w:t>М.П.</w:t>
            </w:r>
          </w:p>
        </w:tc>
        <w:tc>
          <w:tcPr>
            <w:tcW w:w="4022" w:type="dxa"/>
          </w:tcPr>
          <w:p w:rsidR="008D4B47" w:rsidRPr="008D4B47" w:rsidRDefault="008D4B47" w:rsidP="004364F4">
            <w:pPr>
              <w:spacing w:before="0"/>
              <w:jc w:val="center"/>
              <w:rPr>
                <w:rFonts w:cs="Arial"/>
                <w:lang w:val="ru-RU"/>
              </w:rPr>
            </w:pPr>
          </w:p>
        </w:tc>
      </w:tr>
      <w:tr w:rsidR="008D4B47" w:rsidRPr="008D4B47" w:rsidTr="004364F4">
        <w:trPr>
          <w:jc w:val="center"/>
        </w:trPr>
        <w:tc>
          <w:tcPr>
            <w:tcW w:w="3882" w:type="dxa"/>
            <w:tcBorders>
              <w:bottom w:val="single" w:sz="4" w:space="0" w:color="auto"/>
            </w:tcBorders>
          </w:tcPr>
          <w:p w:rsidR="008D4B47" w:rsidRPr="008D4B47" w:rsidRDefault="008D4B47" w:rsidP="004364F4">
            <w:pPr>
              <w:spacing w:before="0"/>
              <w:jc w:val="center"/>
              <w:rPr>
                <w:rFonts w:cs="Arial"/>
              </w:rPr>
            </w:pPr>
          </w:p>
        </w:tc>
        <w:tc>
          <w:tcPr>
            <w:tcW w:w="2127" w:type="dxa"/>
          </w:tcPr>
          <w:p w:rsidR="008D4B47" w:rsidRPr="008D4B47" w:rsidRDefault="008D4B47" w:rsidP="004364F4">
            <w:pPr>
              <w:spacing w:before="0"/>
              <w:jc w:val="center"/>
              <w:rPr>
                <w:rFonts w:cs="Arial"/>
                <w:lang w:val="ru-RU"/>
              </w:rPr>
            </w:pPr>
          </w:p>
        </w:tc>
        <w:tc>
          <w:tcPr>
            <w:tcW w:w="4022" w:type="dxa"/>
            <w:tcBorders>
              <w:bottom w:val="single" w:sz="4" w:space="0" w:color="auto"/>
            </w:tcBorders>
          </w:tcPr>
          <w:p w:rsidR="008D4B47" w:rsidRPr="008D4B47" w:rsidRDefault="008D4B47" w:rsidP="004364F4">
            <w:pPr>
              <w:spacing w:before="0"/>
              <w:jc w:val="center"/>
              <w:rPr>
                <w:rFonts w:cs="Arial"/>
                <w:lang w:val="ru-RU"/>
              </w:rPr>
            </w:pPr>
          </w:p>
        </w:tc>
      </w:tr>
    </w:tbl>
    <w:p w:rsidR="008D4B47" w:rsidRPr="008D4B47" w:rsidRDefault="008D4B47" w:rsidP="008D4B47">
      <w:pPr>
        <w:spacing w:before="0"/>
        <w:rPr>
          <w:rFonts w:cs="Arial"/>
        </w:rPr>
      </w:pPr>
      <w:r w:rsidRPr="008D4B47">
        <w:rPr>
          <w:rFonts w:cs="Arial"/>
        </w:rPr>
        <w:t xml:space="preserve">                                                                                              Потпис овлашћеног лица</w:t>
      </w:r>
    </w:p>
    <w:p w:rsidR="008D4B47" w:rsidRPr="008D4B47" w:rsidRDefault="008D4B47" w:rsidP="008D4B47">
      <w:pPr>
        <w:spacing w:before="0"/>
        <w:rPr>
          <w:rFonts w:cs="Arial"/>
        </w:rPr>
      </w:pPr>
    </w:p>
    <w:p w:rsidR="008D4B47" w:rsidRPr="008D4B47" w:rsidRDefault="008D4B47" w:rsidP="008D4B47">
      <w:pPr>
        <w:spacing w:before="0"/>
        <w:rPr>
          <w:rFonts w:cs="Arial"/>
        </w:rPr>
      </w:pPr>
      <w:r w:rsidRPr="008D4B47">
        <w:rPr>
          <w:rFonts w:cs="Arial"/>
        </w:rPr>
        <w:t>Прилог:</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1 једна потписана и оверена бланко сопствена меница као гаранција за добро извршење посла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фотокопија ОП обрасца </w:t>
      </w:r>
    </w:p>
    <w:p w:rsidR="008D4B47" w:rsidRPr="008D4B47" w:rsidRDefault="008D4B47" w:rsidP="008D4B47">
      <w:pPr>
        <w:pStyle w:val="ListParagraph"/>
        <w:numPr>
          <w:ilvl w:val="0"/>
          <w:numId w:val="25"/>
        </w:numPr>
        <w:spacing w:before="0" w:after="0" w:line="240" w:lineRule="auto"/>
        <w:rPr>
          <w:rFonts w:ascii="Arial" w:hAnsi="Arial" w:cs="Arial"/>
        </w:rPr>
      </w:pPr>
      <w:r w:rsidRPr="008D4B4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4B47" w:rsidRPr="008D4B47" w:rsidRDefault="008D4B47" w:rsidP="008D4B47">
      <w:pPr>
        <w:spacing w:before="0"/>
        <w:rPr>
          <w:rFonts w:cs="Arial"/>
        </w:rPr>
      </w:pPr>
    </w:p>
    <w:p w:rsidR="00150304" w:rsidRPr="00001DBA" w:rsidRDefault="00150304" w:rsidP="00AD1279">
      <w:pPr>
        <w:spacing w:before="0"/>
        <w:rPr>
          <w:rFonts w:cs="Arial"/>
          <w:lang w:val="sr-Cyrl-RS"/>
        </w:rPr>
      </w:pPr>
    </w:p>
    <w:p w:rsidR="00150304" w:rsidRDefault="00150304"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Default="008D4B47" w:rsidP="00AD1279">
      <w:pPr>
        <w:spacing w:before="0"/>
        <w:rPr>
          <w:rFonts w:cs="Arial"/>
          <w:lang w:val="sr-Cyrl-RS"/>
        </w:rPr>
      </w:pPr>
    </w:p>
    <w:p w:rsidR="008D4B47" w:rsidRPr="008D4B47" w:rsidRDefault="008D4B47" w:rsidP="00AD1279">
      <w:pPr>
        <w:spacing w:before="0"/>
        <w:rPr>
          <w:rFonts w:cs="Arial"/>
          <w:lang w:val="sr-Cyrl-RS"/>
        </w:rPr>
      </w:pPr>
    </w:p>
    <w:p w:rsidR="00AD1279" w:rsidRPr="008D4B47" w:rsidRDefault="005B3B61" w:rsidP="00E34E5E">
      <w:pPr>
        <w:spacing w:before="0"/>
        <w:jc w:val="right"/>
        <w:rPr>
          <w:rFonts w:cs="Arial"/>
          <w:b/>
          <w:lang w:val="sr-Cyrl-RS"/>
        </w:rPr>
      </w:pPr>
      <w:r>
        <w:rPr>
          <w:rFonts w:cs="Arial"/>
          <w:b/>
        </w:rPr>
        <w:lastRenderedPageBreak/>
        <w:t>ПРИЛОГ бр</w:t>
      </w:r>
      <w:r w:rsidR="00987F20">
        <w:rPr>
          <w:rFonts w:cs="Arial"/>
          <w:b/>
          <w:lang w:val="sr-Latn-RS"/>
        </w:rPr>
        <w:t>.</w:t>
      </w:r>
      <w:r w:rsidR="008D4B47">
        <w:rPr>
          <w:rFonts w:cs="Arial"/>
          <w:b/>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w:t>
      </w:r>
      <w:proofErr w:type="gramStart"/>
      <w:r w:rsidRPr="008E6A4F">
        <w:rPr>
          <w:rFonts w:cs="Arial"/>
          <w:color w:val="000000" w:themeColor="text1"/>
        </w:rPr>
        <w:t>пра</w:t>
      </w:r>
      <w:r w:rsidR="00212A5F" w:rsidRPr="008E6A4F">
        <w:rPr>
          <w:rFonts w:cs="Arial"/>
          <w:color w:val="000000" w:themeColor="text1"/>
        </w:rPr>
        <w:t>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w:t>
      </w:r>
      <w:proofErr w:type="gramStart"/>
      <w:r w:rsidR="00212A5F" w:rsidRPr="008E6A4F">
        <w:rPr>
          <w:rFonts w:cs="Arial"/>
          <w:color w:val="000000" w:themeColor="text1"/>
        </w:rPr>
        <w:t>правног  лица</w:t>
      </w:r>
      <w:proofErr w:type="gramEnd"/>
      <w:r w:rsidR="00212A5F" w:rsidRPr="008E6A4F">
        <w:rPr>
          <w:rFonts w:cs="Arial"/>
          <w:color w:val="000000" w:themeColor="text1"/>
        </w:rPr>
        <w:t xml:space="preserve">)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E22DA8" w:rsidRPr="004364F4" w:rsidRDefault="004364F4" w:rsidP="00E22DA8">
      <w:pPr>
        <w:spacing w:before="0"/>
        <w:jc w:val="left"/>
        <w:rPr>
          <w:rFonts w:cs="Arial"/>
          <w:b/>
        </w:rPr>
      </w:pPr>
      <w:r w:rsidRPr="004364F4">
        <w:rPr>
          <w:rFonts w:cs="Arial"/>
          <w:b/>
        </w:rPr>
        <w:t>Предмет уговора (услуге) одговара траженим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001DBA">
        <w:rPr>
          <w:rFonts w:cs="Arial"/>
          <w:b/>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6"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EC5A6F"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117"/>
            </w:pPr>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pPr>
              <w:spacing w:before="117"/>
            </w:pPr>
          </w:p>
        </w:tc>
      </w:tr>
    </w:tbl>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sidRPr="00150304">
        <w:rPr>
          <w:rFonts w:cs="Arial"/>
        </w:rPr>
        <w:t xml:space="preserve">. </w:t>
      </w:r>
      <w:r w:rsidR="00EE793E" w:rsidRPr="00150304">
        <w:rPr>
          <w:rFonts w:cs="Arial"/>
        </w:rPr>
        <w:t>(</w:t>
      </w:r>
      <w:proofErr w:type="gramStart"/>
      <w:r w:rsidR="00EE793E" w:rsidRPr="00150304">
        <w:rPr>
          <w:rFonts w:cs="Arial"/>
        </w:rPr>
        <w:t>у</w:t>
      </w:r>
      <w:proofErr w:type="gramEnd"/>
      <w:r w:rsidR="00EE793E" w:rsidRPr="00150304">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w:t>
      </w:r>
      <w:proofErr w:type="gramStart"/>
      <w:r w:rsidRPr="00DC58DC">
        <w:rPr>
          <w:rFonts w:eastAsia="Calibri" w:cs="Arial"/>
        </w:rPr>
        <w:t>)_</w:t>
      </w:r>
      <w:proofErr w:type="gramEnd"/>
      <w:r w:rsidRPr="00DC58DC">
        <w:rPr>
          <w:rFonts w:eastAsia="Calibri" w:cs="Arial"/>
        </w:rPr>
        <w:t>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r w:rsidRPr="00DC58DC">
        <w:rPr>
          <w:rFonts w:cs="Arial"/>
        </w:rPr>
        <w:t>текући рачун ____________</w:t>
      </w:r>
      <w:proofErr w:type="gramStart"/>
      <w:r w:rsidRPr="00DC58DC">
        <w:rPr>
          <w:rFonts w:cs="Arial"/>
        </w:rPr>
        <w:t>,банка</w:t>
      </w:r>
      <w:proofErr w:type="gramEnd"/>
      <w:r w:rsidRPr="00DC58DC">
        <w:rPr>
          <w:rFonts w:cs="Arial"/>
        </w:rPr>
        <w:t xml:space="preserve">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w:t>
      </w:r>
      <w:proofErr w:type="gramStart"/>
      <w:r w:rsidRPr="00DC58DC">
        <w:rPr>
          <w:rFonts w:cs="Arial"/>
        </w:rPr>
        <w:t>у</w:t>
      </w:r>
      <w:proofErr w:type="gramEnd"/>
      <w:r w:rsidRPr="00DC58DC">
        <w:rPr>
          <w:rFonts w:cs="Arial"/>
        </w:rPr>
        <w:t xml:space="preserve">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w:t>
      </w:r>
      <w:proofErr w:type="gramStart"/>
      <w:r w:rsidRPr="00DC58DC">
        <w:rPr>
          <w:rFonts w:eastAsia="Calibri" w:cs="Arial"/>
        </w:rPr>
        <w:t>)_</w:t>
      </w:r>
      <w:proofErr w:type="gramEnd"/>
      <w:r w:rsidRPr="00DC58DC">
        <w:rPr>
          <w:rFonts w:eastAsia="Calibri" w:cs="Arial"/>
        </w:rPr>
        <w:t>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w:t>
      </w:r>
      <w:proofErr w:type="gramStart"/>
      <w:r w:rsidRPr="00DC58DC">
        <w:rPr>
          <w:rFonts w:eastAsia="Calibri" w:cs="Arial"/>
        </w:rPr>
        <w:t>бр</w:t>
      </w:r>
      <w:proofErr w:type="gramEnd"/>
      <w:r w:rsidRPr="00DC58DC">
        <w:rPr>
          <w:rFonts w:eastAsia="Calibri" w:cs="Arial"/>
        </w:rPr>
        <w:t xml:space="preserve">. ___, ПИБ: _____________, матични број _____________, </w:t>
      </w:r>
    </w:p>
    <w:p w:rsidR="00B16DCF" w:rsidRPr="00DC58DC" w:rsidRDefault="00B16DCF" w:rsidP="00B16DCF">
      <w:pPr>
        <w:spacing w:before="0"/>
        <w:rPr>
          <w:rFonts w:eastAsia="Calibri" w:cs="Arial"/>
        </w:rPr>
      </w:pPr>
      <w:proofErr w:type="gramStart"/>
      <w:r w:rsidRPr="00DC58DC">
        <w:rPr>
          <w:rFonts w:cs="Arial"/>
        </w:rPr>
        <w:t>текући</w:t>
      </w:r>
      <w:proofErr w:type="gramEnd"/>
      <w:r w:rsidRPr="00DC58DC">
        <w:rPr>
          <w:rFonts w:cs="Arial"/>
        </w:rPr>
        <w:t xml:space="preserve">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w:t>
      </w:r>
      <w:proofErr w:type="gramStart"/>
      <w:r w:rsidRPr="00DC58DC">
        <w:rPr>
          <w:rFonts w:cs="Arial"/>
        </w:rPr>
        <w:t>у</w:t>
      </w:r>
      <w:proofErr w:type="gramEnd"/>
      <w:r w:rsidRPr="00DC58DC">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8E6A4F" w:rsidRPr="008E6A4F" w:rsidRDefault="00B16DCF" w:rsidP="00E248CB">
      <w:pPr>
        <w:rPr>
          <w:rFonts w:cs="Arial"/>
          <w:b/>
        </w:rPr>
      </w:pPr>
      <w:proofErr w:type="gramStart"/>
      <w:r w:rsidRPr="008E6A4F">
        <w:rPr>
          <w:rFonts w:cs="Arial"/>
        </w:rPr>
        <w:t>да</w:t>
      </w:r>
      <w:proofErr w:type="gramEnd"/>
      <w:r w:rsidRPr="008E6A4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8E6A4F">
        <w:rPr>
          <w:rFonts w:cs="Arial"/>
        </w:rPr>
        <w:t xml:space="preserve">поступак </w:t>
      </w:r>
      <w:r w:rsidR="00EE793E" w:rsidRPr="008E6A4F">
        <w:rPr>
          <w:rFonts w:cs="Arial"/>
        </w:rPr>
        <w:t xml:space="preserve"> за</w:t>
      </w:r>
      <w:proofErr w:type="gramEnd"/>
      <w:r w:rsidR="00EE793E" w:rsidRPr="008E6A4F">
        <w:rPr>
          <w:rFonts w:cs="Arial"/>
        </w:rPr>
        <w:t xml:space="preserve"> ј</w:t>
      </w:r>
      <w:r w:rsidR="00425EC6" w:rsidRPr="008E6A4F">
        <w:rPr>
          <w:rFonts w:cs="Arial"/>
        </w:rPr>
        <w:t>авну набавку услуга</w:t>
      </w:r>
      <w:r w:rsidR="00987F20">
        <w:rPr>
          <w:rFonts w:cs="Arial"/>
        </w:rPr>
        <w:t>:</w:t>
      </w:r>
      <w:r w:rsidR="00425EC6" w:rsidRPr="008E6A4F">
        <w:rPr>
          <w:rFonts w:cs="Arial"/>
        </w:rPr>
        <w:t xml:space="preserve"> </w:t>
      </w:r>
      <w:r w:rsidR="00001DBA" w:rsidRPr="00001DBA">
        <w:rPr>
          <w:rFonts w:eastAsiaTheme="majorEastAsia" w:cs="Arial"/>
          <w:spacing w:val="5"/>
          <w:kern w:val="28"/>
          <w:lang w:val="sr-Cyrl-RS" w:eastAsia="hr-HR"/>
        </w:rPr>
        <w:t>Збрињавање неопасног индустријског отпада (минерална вуна и јонске масе), локација Б Ушће</w:t>
      </w:r>
      <w:r w:rsidR="00A47094" w:rsidRPr="008E6A4F">
        <w:rPr>
          <w:rFonts w:cs="Arial"/>
        </w:rPr>
        <w:t xml:space="preserve">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316364">
        <w:rPr>
          <w:rFonts w:cs="Arial"/>
          <w:lang w:val="sr-Cyrl-RS"/>
        </w:rPr>
        <w:t>:</w:t>
      </w:r>
      <w:r w:rsidR="00A47094" w:rsidRPr="00A47094">
        <w:rPr>
          <w:rFonts w:cs="Arial"/>
          <w:b/>
          <w:lang w:val="sr-Latn-RS"/>
        </w:rPr>
        <w:t xml:space="preserve"> </w:t>
      </w:r>
      <w:r w:rsidR="00001DBA" w:rsidRPr="00001DBA">
        <w:rPr>
          <w:rFonts w:cs="Arial"/>
          <w:b/>
          <w:lang w:val="sr-Latn-RS"/>
        </w:rPr>
        <w:t>3000/1316/2016 (1232/2016)</w:t>
      </w:r>
    </w:p>
    <w:p w:rsidR="00EB39A8" w:rsidRPr="00E539D9" w:rsidRDefault="00001DBA" w:rsidP="00001DBA">
      <w:pPr>
        <w:pStyle w:val="KDParagraf"/>
        <w:tabs>
          <w:tab w:val="clear" w:pos="567"/>
        </w:tabs>
        <w:spacing w:before="0"/>
        <w:rPr>
          <w:rFonts w:cs="Arial"/>
        </w:rPr>
      </w:pPr>
      <w:r>
        <w:rPr>
          <w:rFonts w:cs="Arial"/>
          <w:lang w:val="sr-Cyrl-RS"/>
        </w:rPr>
        <w:t>-</w:t>
      </w:r>
      <w:r w:rsidR="00EE793E" w:rsidRPr="008E6A4F">
        <w:rPr>
          <w:rFonts w:cs="Arial"/>
        </w:rPr>
        <w:t xml:space="preserve">да је Позив за подношење понуда у вези предметне јавне набавке објављен на </w:t>
      </w:r>
      <w:r w:rsidR="00EE793E" w:rsidRPr="00E539D9">
        <w:rPr>
          <w:rFonts w:cs="Arial"/>
        </w:rPr>
        <w:t>Порталу јавних набавки</w:t>
      </w:r>
      <w:r w:rsidR="00E539D9" w:rsidRPr="00E539D9">
        <w:rPr>
          <w:rFonts w:cs="Arial"/>
          <w:lang w:val="sr-Cyrl-RS"/>
        </w:rPr>
        <w:t>,</w:t>
      </w:r>
      <w:r w:rsidR="00EE793E" w:rsidRPr="00E539D9">
        <w:rPr>
          <w:rFonts w:cs="Arial"/>
        </w:rPr>
        <w:t xml:space="preserve"> дана ______</w:t>
      </w:r>
      <w:r w:rsidR="00EE793E" w:rsidRPr="008E6A4F">
        <w:rPr>
          <w:rFonts w:cs="Arial"/>
        </w:rPr>
        <w:t xml:space="preserve"> године, као и на интернет страници  Корисника услуге</w:t>
      </w:r>
      <w:r w:rsidR="00E539D9">
        <w:rPr>
          <w:rFonts w:cs="Arial"/>
          <w:lang w:val="sr-Cyrl-RS"/>
        </w:rPr>
        <w:t xml:space="preserve"> </w:t>
      </w:r>
      <w:r w:rsidR="00E539D9" w:rsidRPr="00E539D9">
        <w:rPr>
          <w:rFonts w:cs="Arial"/>
        </w:rPr>
        <w:t>и на Порталу Службених гласила и база прописа.</w:t>
      </w:r>
    </w:p>
    <w:p w:rsidR="00EE793E" w:rsidRPr="00E47C2E" w:rsidRDefault="00001DBA" w:rsidP="00E248CB">
      <w:pPr>
        <w:rPr>
          <w:rFonts w:cs="Arial"/>
        </w:rPr>
      </w:pPr>
      <w:r>
        <w:rPr>
          <w:rFonts w:cs="Arial"/>
          <w:lang w:val="sr-Cyrl-RS"/>
        </w:rPr>
        <w:t>-</w:t>
      </w:r>
      <w:r w:rsidR="00EE793E" w:rsidRPr="00E47C2E">
        <w:rPr>
          <w:rFonts w:cs="Arial"/>
        </w:rPr>
        <w:t>да Понуда Понуђача (у даљем тексту: Пружалац услуге) у _________</w:t>
      </w:r>
      <w:r w:rsidR="00FD5422" w:rsidRPr="00E47C2E">
        <w:rPr>
          <w:rFonts w:cs="Arial"/>
        </w:rPr>
        <w:t>отвореном</w:t>
      </w:r>
      <w:r w:rsidR="00EE793E" w:rsidRPr="00E47C2E">
        <w:rPr>
          <w:rFonts w:cs="Arial"/>
        </w:rPr>
        <w:t xml:space="preserve"> поступку за </w:t>
      </w:r>
      <w:r w:rsidR="00FD5422" w:rsidRPr="00E47C2E">
        <w:rPr>
          <w:rFonts w:cs="Arial"/>
        </w:rPr>
        <w:t>ЈН</w:t>
      </w:r>
      <w:r w:rsidR="00EE793E" w:rsidRPr="00E47C2E">
        <w:rPr>
          <w:rFonts w:cs="Arial"/>
        </w:rPr>
        <w:t xml:space="preserve"> број </w:t>
      </w:r>
      <w:r w:rsidR="00695728">
        <w:rPr>
          <w:rFonts w:cs="Arial"/>
        </w:rPr>
        <w:t xml:space="preserve">: </w:t>
      </w:r>
      <w:r w:rsidRPr="00001DBA">
        <w:rPr>
          <w:rFonts w:cs="Arial"/>
          <w:b/>
          <w:lang w:val="sr-Latn-RS"/>
        </w:rPr>
        <w:t>3000/1316/2016 (1232/2016)</w:t>
      </w:r>
      <w:r w:rsidR="00EE793E" w:rsidRPr="00E47C2E">
        <w:rPr>
          <w:rFonts w:cs="Arial"/>
        </w:rPr>
        <w:t>, која је заведена код Корисника услуге под   бројем ______</w:t>
      </w:r>
      <w:r w:rsidR="00FD5422" w:rsidRPr="00E47C2E">
        <w:rPr>
          <w:rFonts w:cs="Arial"/>
        </w:rPr>
        <w:t xml:space="preserve"> од _____.2016</w:t>
      </w:r>
      <w:r w:rsidR="00EE793E" w:rsidRPr="00E47C2E">
        <w:rPr>
          <w:rFonts w:cs="Arial"/>
        </w:rPr>
        <w:t xml:space="preserve">. </w:t>
      </w:r>
      <w:proofErr w:type="gramStart"/>
      <w:r w:rsidR="00EE793E" w:rsidRPr="00E47C2E">
        <w:rPr>
          <w:rFonts w:cs="Arial"/>
        </w:rPr>
        <w:t>године</w:t>
      </w:r>
      <w:proofErr w:type="gramEnd"/>
      <w:r w:rsidR="00EE793E" w:rsidRPr="00E47C2E">
        <w:rPr>
          <w:rFonts w:cs="Arial"/>
        </w:rPr>
        <w:t xml:space="preserve"> у потпуности одговара захтеву Корисника услуге из позива за подношење понуда и Конкурсној документацији ; </w:t>
      </w:r>
    </w:p>
    <w:p w:rsidR="00EE793E" w:rsidRDefault="00001DBA" w:rsidP="00E248CB">
      <w:pPr>
        <w:pStyle w:val="KDParagraf"/>
        <w:spacing w:before="0"/>
        <w:rPr>
          <w:rFonts w:cs="Arial"/>
        </w:rPr>
      </w:pPr>
      <w:r>
        <w:rPr>
          <w:rFonts w:cs="Arial"/>
          <w:lang w:val="sr-Cyrl-RS"/>
        </w:rPr>
        <w:t>-</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695728" w:rsidRDefault="00EE793E" w:rsidP="00E248CB">
      <w:pPr>
        <w:rPr>
          <w:rFonts w:cs="Arial"/>
          <w:b/>
          <w:lang w:val="sr-Latn-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proofErr w:type="gramStart"/>
      <w:r w:rsidR="00425EC6">
        <w:rPr>
          <w:rFonts w:cs="Arial"/>
        </w:rPr>
        <w:t>:</w:t>
      </w:r>
      <w:r w:rsidR="00E34E5E">
        <w:rPr>
          <w:rFonts w:cs="Arial"/>
          <w:lang w:val="sr-Cyrl-RS"/>
        </w:rPr>
        <w:t>“</w:t>
      </w:r>
      <w:proofErr w:type="gramEnd"/>
      <w:r w:rsidR="00E34E5E" w:rsidRPr="00E34E5E">
        <w:rPr>
          <w:rFonts w:cs="Arial"/>
          <w:sz w:val="24"/>
          <w:szCs w:val="24"/>
          <w:lang w:val="sr-Cyrl-RS"/>
        </w:rPr>
        <w:t xml:space="preserve"> </w:t>
      </w:r>
      <w:r w:rsidR="00001DBA" w:rsidRPr="00001DBA">
        <w:rPr>
          <w:rFonts w:cs="Arial"/>
        </w:rPr>
        <w:t>Збрињавање неопасног индустријског отпада (минерална вуна и јонске масе), локација Б Ушће</w:t>
      </w:r>
      <w:r w:rsidR="00001DBA">
        <w:rPr>
          <w:rFonts w:cs="Arial"/>
          <w:lang w:val="sr-Cyrl-RS"/>
        </w:rPr>
        <w:t>“</w:t>
      </w:r>
      <w:r w:rsidR="00FE1678">
        <w:rPr>
          <w:rFonts w:cs="Arial"/>
          <w:b/>
          <w:lang w:val="sr-Cyrl-RS"/>
        </w:rPr>
        <w:t>,</w:t>
      </w:r>
    </w:p>
    <w:p w:rsidR="00150304" w:rsidRPr="00001DBA" w:rsidRDefault="00001DBA" w:rsidP="00001DBA">
      <w:pPr>
        <w:spacing w:before="0"/>
        <w:rPr>
          <w:rFonts w:cs="Arial"/>
          <w:bCs/>
          <w:lang w:val="sr-Latn-RS" w:eastAsia="hr-HR"/>
        </w:rPr>
      </w:pPr>
      <w:r>
        <w:rPr>
          <w:rFonts w:cs="Arial"/>
          <w:lang w:val="sr-Cyrl-RS"/>
        </w:rPr>
        <w:t>по</w:t>
      </w:r>
      <w:r w:rsidRPr="00001DBA">
        <w:rPr>
          <w:rFonts w:cs="Arial"/>
          <w:lang w:val="sr-Cyrl-RS"/>
        </w:rPr>
        <w:t xml:space="preserve"> ЈН</w:t>
      </w:r>
      <w:r w:rsidR="00FE1678" w:rsidRPr="00001DBA">
        <w:rPr>
          <w:rFonts w:cs="Arial"/>
          <w:lang w:val="sr-Cyrl-RS"/>
        </w:rPr>
        <w:t xml:space="preserve"> бр. </w:t>
      </w:r>
      <w:r w:rsidRPr="00001DBA">
        <w:rPr>
          <w:rFonts w:cs="Arial"/>
          <w:lang w:val="sr-Latn-RS"/>
        </w:rPr>
        <w:t>3000/1316/2016 (1232/2016)</w:t>
      </w:r>
    </w:p>
    <w:p w:rsidR="00001DBA" w:rsidRPr="00001DBA" w:rsidRDefault="00001DBA" w:rsidP="00001DBA">
      <w:pPr>
        <w:rPr>
          <w:rFonts w:cs="Arial"/>
          <w:lang w:val="sr-Cyrl-RS" w:eastAsia="hr-HR"/>
        </w:rPr>
      </w:pPr>
      <w:r w:rsidRPr="00001DBA">
        <w:rPr>
          <w:rFonts w:cs="Arial"/>
          <w:lang w:val="sr-Cyrl-RS" w:eastAsia="hr-HR"/>
        </w:rPr>
        <w:t>Партија 1: Преузимање и збрињавање отпадне минералне вуне</w:t>
      </w:r>
    </w:p>
    <w:p w:rsidR="00EE793E" w:rsidRDefault="00001DBA" w:rsidP="00001DBA">
      <w:pPr>
        <w:rPr>
          <w:rFonts w:cs="Arial"/>
        </w:rPr>
      </w:pPr>
      <w:r w:rsidRPr="00001DBA">
        <w:rPr>
          <w:rFonts w:cs="Arial"/>
          <w:lang w:val="sr-Cyrl-RS" w:eastAsia="hr-HR"/>
        </w:rPr>
        <w:t>Партија 2: Преузимање и збрињавање отпадних јонских маса</w:t>
      </w:r>
      <w:r w:rsidR="008B4868" w:rsidRPr="00DC58DC">
        <w:rPr>
          <w:rFonts w:cs="Arial"/>
        </w:rPr>
        <w:t xml:space="preserve">у складу са одребама овог уговора и прихваћеном Понудом број ________ од________која је саставни део и налази се у прилогу овог уговора </w:t>
      </w:r>
      <w:r w:rsidR="00016893" w:rsidRPr="00DC58DC">
        <w:rPr>
          <w:rFonts w:cs="Arial"/>
        </w:rPr>
        <w:t>(у даљем тексту: Услуга).</w:t>
      </w:r>
      <w:r w:rsidR="008B4868">
        <w:rPr>
          <w:rFonts w:cs="Arial"/>
        </w:rPr>
        <w:t xml:space="preserve"> </w:t>
      </w: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proofErr w:type="gramStart"/>
      <w:r w:rsidRPr="00E47C2E">
        <w:rPr>
          <w:rFonts w:cs="Arial"/>
          <w:b/>
        </w:rPr>
        <w:t>Члан 2</w:t>
      </w:r>
      <w:r w:rsidRPr="00E47C2E">
        <w:rPr>
          <w:rFonts w:cs="Arial"/>
        </w:rPr>
        <w:t>.</w:t>
      </w:r>
      <w:proofErr w:type="gramEnd"/>
    </w:p>
    <w:p w:rsidR="00B111D3" w:rsidRPr="00B111D3" w:rsidRDefault="00B111D3" w:rsidP="000350BD">
      <w:pPr>
        <w:pStyle w:val="KDParagraf"/>
        <w:spacing w:before="0"/>
        <w:jc w:val="center"/>
        <w:rPr>
          <w:rFonts w:cs="Arial"/>
          <w:lang w:val="sr-Cyrl-RS"/>
        </w:rPr>
      </w:pPr>
    </w:p>
    <w:p w:rsidR="00EE793E" w:rsidRDefault="00EE793E" w:rsidP="00EE793E">
      <w:pPr>
        <w:pStyle w:val="KDParagraf"/>
        <w:spacing w:before="0"/>
        <w:rPr>
          <w:rFonts w:cs="Arial"/>
          <w:lang w:val="sr-Cyrl-RS"/>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r w:rsidR="00A47094">
        <w:rPr>
          <w:rFonts w:cs="Arial"/>
          <w:lang w:val="sr-Cyrl-RS"/>
        </w:rPr>
        <w:t xml:space="preserve"> </w:t>
      </w:r>
      <w:r w:rsidR="00A47094" w:rsidRPr="00A47094">
        <w:rPr>
          <w:rFonts w:cs="Arial"/>
          <w:b/>
          <w:lang w:val="sr-Cyrl-RS"/>
        </w:rPr>
        <w:t>ЗА ПАРТИЈУ 1</w:t>
      </w:r>
      <w:r w:rsidRPr="00E47C2E">
        <w:rPr>
          <w:rFonts w:cs="Arial"/>
        </w:rPr>
        <w:t xml:space="preserve"> износи __________________ (словима: _</w:t>
      </w:r>
      <w:r w:rsidR="00BF41C9">
        <w:rPr>
          <w:rFonts w:cs="Arial"/>
        </w:rPr>
        <w:t>_______________________) RSD</w:t>
      </w:r>
      <w:r w:rsidRPr="00E47C2E">
        <w:rPr>
          <w:rFonts w:cs="Arial"/>
        </w:rPr>
        <w:t>, без пореза на додату вредност.</w:t>
      </w:r>
    </w:p>
    <w:p w:rsidR="00A47094" w:rsidRPr="00695728" w:rsidRDefault="00A47094" w:rsidP="00EE793E">
      <w:pPr>
        <w:pStyle w:val="KDParagraf"/>
        <w:spacing w:before="0"/>
        <w:rPr>
          <w:rFonts w:cs="Arial"/>
          <w:lang w:val="sr-Latn-RS"/>
        </w:rPr>
      </w:pPr>
    </w:p>
    <w:p w:rsidR="00A47094" w:rsidRDefault="00A47094" w:rsidP="00A47094">
      <w:pPr>
        <w:pStyle w:val="KDParagraf"/>
        <w:spacing w:before="0"/>
        <w:rPr>
          <w:rFonts w:cs="Arial"/>
          <w:lang w:val="sr-Cyrl-RS"/>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A47094">
        <w:rPr>
          <w:rFonts w:cs="Arial"/>
          <w:b/>
          <w:lang w:val="sr-Cyrl-RS"/>
        </w:rPr>
        <w:t xml:space="preserve">ЗА ПАРТИЈУ </w:t>
      </w:r>
      <w:r>
        <w:rPr>
          <w:rFonts w:cs="Arial"/>
          <w:b/>
          <w:lang w:val="sr-Cyrl-RS"/>
        </w:rPr>
        <w:t>2</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Default="00A47094" w:rsidP="00EE793E">
      <w:pPr>
        <w:pStyle w:val="KDParagraf"/>
        <w:spacing w:before="0"/>
        <w:rPr>
          <w:rFonts w:cs="Arial"/>
          <w:lang w:val="sr-Cyrl-RS"/>
        </w:rPr>
      </w:pPr>
    </w:p>
    <w:p w:rsidR="00A47094" w:rsidRDefault="00A47094" w:rsidP="00EE793E">
      <w:pPr>
        <w:pStyle w:val="KDParagraf"/>
        <w:spacing w:before="0"/>
        <w:rPr>
          <w:rFonts w:cs="Arial"/>
          <w:lang w:val="sr-Cyrl-RS"/>
        </w:rPr>
      </w:pP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425EC6" w:rsidRDefault="00425EC6" w:rsidP="00EE793E">
      <w:pPr>
        <w:pStyle w:val="KDParagraf"/>
        <w:spacing w:before="0"/>
        <w:rPr>
          <w:rFonts w:cs="Arial"/>
        </w:rPr>
      </w:pPr>
    </w:p>
    <w:p w:rsidR="00441E81" w:rsidRPr="00A47094" w:rsidRDefault="00DC58DC" w:rsidP="00EE793E">
      <w:pPr>
        <w:pStyle w:val="KDParagraf"/>
        <w:spacing w:before="0"/>
        <w:rPr>
          <w:rFonts w:cs="Arial"/>
          <w:b/>
          <w:lang w:val="sr-Cyrl-RS" w:eastAsia="sr-Latn-CS"/>
        </w:rPr>
      </w:pPr>
      <w:r w:rsidRPr="00AA5696">
        <w:rPr>
          <w:rFonts w:cs="Arial"/>
          <w:b/>
          <w:lang w:val="sr-Cyrl-RS" w:eastAsia="sr-Latn-CS"/>
        </w:rPr>
        <w:lastRenderedPageBreak/>
        <w:t>Цена је фиксна за цео уговорени период и не подлеже никаквој промени.</w:t>
      </w: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C01C40" w:rsidRDefault="00C01C40" w:rsidP="000350BD">
      <w:pPr>
        <w:pStyle w:val="KDParagraf"/>
        <w:spacing w:before="0"/>
        <w:jc w:val="center"/>
        <w:rPr>
          <w:rFonts w:cs="Arial"/>
          <w:lang w:val="sr-Cyrl-RS"/>
        </w:rPr>
      </w:pP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proofErr w:type="gramStart"/>
      <w:r>
        <w:rPr>
          <w:rFonts w:eastAsia="Calibri" w:cs="Arial"/>
        </w:rPr>
        <w:t>у</w:t>
      </w:r>
      <w:proofErr w:type="gramEnd"/>
      <w:r>
        <w:rPr>
          <w:rFonts w:eastAsia="Calibri" w:cs="Arial"/>
        </w:rPr>
        <w:t xml:space="preserve">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 xml:space="preserve">Рачун мора да гласи </w:t>
      </w:r>
      <w:proofErr w:type="gramStart"/>
      <w:r w:rsidRPr="00DC58DC">
        <w:rPr>
          <w:rFonts w:eastAsia="Calibri" w:cs="Arial"/>
          <w:b/>
        </w:rPr>
        <w:t>на</w:t>
      </w:r>
      <w:r w:rsidRPr="00DC58DC">
        <w:rPr>
          <w:rFonts w:eastAsia="Calibri" w:cs="Arial"/>
          <w:b/>
          <w:color w:val="00B0F0"/>
        </w:rPr>
        <w:t xml:space="preserve"> :</w:t>
      </w:r>
      <w:proofErr w:type="gramEnd"/>
      <w:r w:rsidRPr="00DC58DC">
        <w:rPr>
          <w:rFonts w:eastAsia="Calibri" w:cs="Arial"/>
          <w:b/>
          <w:color w:val="00B0F0"/>
        </w:rPr>
        <w:t xml:space="preserve"> </w:t>
      </w:r>
      <w:r w:rsidRPr="00DC58DC">
        <w:rPr>
          <w:rFonts w:cs="Arial"/>
          <w:b/>
        </w:rPr>
        <w:t xml:space="preserve">Јавно предузеће „Електропривреда Србије“ Београд, царице Милице 2,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01C40" w:rsidRPr="00FF427B" w:rsidRDefault="00C01C40" w:rsidP="00C01C40">
      <w:pPr>
        <w:pStyle w:val="KDParagraf"/>
        <w:spacing w:before="0"/>
        <w:rPr>
          <w:rFonts w:eastAsia="Calibri" w:cs="Arial"/>
          <w:color w:val="000000" w:themeColor="text1"/>
        </w:rPr>
      </w:pPr>
      <w:proofErr w:type="gramStart"/>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roofErr w:type="gramEnd"/>
    </w:p>
    <w:p w:rsidR="00EE1F1B" w:rsidRPr="00316364" w:rsidRDefault="00EE1F1B" w:rsidP="00EE793E">
      <w:pPr>
        <w:pStyle w:val="KDParagraf"/>
        <w:spacing w:before="0"/>
        <w:rPr>
          <w:rFonts w:cs="Arial"/>
          <w:lang w:val="sr-Cyrl-RS"/>
        </w:rPr>
      </w:pPr>
    </w:p>
    <w:p w:rsidR="00EE793E" w:rsidRPr="00EB39A8" w:rsidRDefault="00EE793E" w:rsidP="000350BD">
      <w:pPr>
        <w:pStyle w:val="KDParagraf"/>
        <w:spacing w:before="0"/>
        <w:jc w:val="center"/>
        <w:rPr>
          <w:rFonts w:cs="Arial"/>
          <w:color w:val="000000" w:themeColor="text1"/>
          <w:lang w:val="sr-Cyrl-RS"/>
        </w:rPr>
      </w:pPr>
      <w:proofErr w:type="gramStart"/>
      <w:r w:rsidRPr="00EB39A8">
        <w:rPr>
          <w:rFonts w:cs="Arial"/>
          <w:b/>
          <w:color w:val="000000" w:themeColor="text1"/>
        </w:rPr>
        <w:t xml:space="preserve">Члан </w:t>
      </w:r>
      <w:r w:rsidR="002B2FFD" w:rsidRPr="00EB39A8">
        <w:rPr>
          <w:rFonts w:cs="Arial"/>
          <w:b/>
          <w:color w:val="000000" w:themeColor="text1"/>
          <w:lang w:val="sr-Cyrl-RS"/>
        </w:rPr>
        <w:t>4.</w:t>
      </w:r>
      <w:proofErr w:type="gramEnd"/>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Јавно предузеће „Електропривреда Србије</w:t>
      </w:r>
      <w:proofErr w:type="gramStart"/>
      <w:r w:rsidRPr="00EB39A8">
        <w:rPr>
          <w:rFonts w:cs="Arial"/>
          <w:color w:val="000000" w:themeColor="text1"/>
        </w:rPr>
        <w:t>“ Београд</w:t>
      </w:r>
      <w:proofErr w:type="gramEnd"/>
      <w:r w:rsidRPr="00EB39A8">
        <w:rPr>
          <w:rFonts w:cs="Arial"/>
          <w:color w:val="000000" w:themeColor="text1"/>
        </w:rPr>
        <w:t xml:space="preserve">,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EB39A8" w:rsidRDefault="000350BD" w:rsidP="000350BD">
      <w:pPr>
        <w:pStyle w:val="KDParagraf"/>
        <w:spacing w:before="0"/>
        <w:rPr>
          <w:rFonts w:cs="Arial"/>
          <w:color w:val="000000" w:themeColor="text1"/>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EE1F1B" w:rsidRPr="00EB39A8" w:rsidRDefault="00EB39A8" w:rsidP="00EE793E">
      <w:pPr>
        <w:pStyle w:val="KDParagraf"/>
        <w:spacing w:before="0"/>
        <w:rPr>
          <w:rFonts w:cs="Arial"/>
          <w:color w:val="000000" w:themeColor="text1"/>
          <w:lang w:val="sr-Cyrl-RS"/>
        </w:rPr>
      </w:pPr>
      <w:r>
        <w:rPr>
          <w:rFonts w:cs="Arial"/>
          <w:color w:val="000000" w:themeColor="text1"/>
        </w:rPr>
        <w:tab/>
      </w: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ОБАВЕЗЕ ИЗВРШИОЦА И НАРУЧИОЦА УСЛУГА</w:t>
      </w:r>
    </w:p>
    <w:p w:rsidR="00BE7183" w:rsidRPr="00BE7183" w:rsidRDefault="00BE7183" w:rsidP="00BE7183">
      <w:pPr>
        <w:spacing w:before="0" w:line="276" w:lineRule="auto"/>
        <w:jc w:val="center"/>
        <w:rPr>
          <w:rFonts w:eastAsia="Calibri" w:cs="Arial"/>
          <w:lang w:val="sr-Cyrl-RS"/>
        </w:rPr>
      </w:pPr>
      <w:r>
        <w:rPr>
          <w:rFonts w:eastAsia="Calibri" w:cs="Arial"/>
          <w:lang w:val="sr-Cyrl-RS"/>
        </w:rPr>
        <w:t>Члан 5</w:t>
      </w:r>
      <w:r w:rsidRPr="00BE7183">
        <w:rPr>
          <w:rFonts w:eastAsia="Calibri" w:cs="Arial"/>
          <w:lang w:val="sr-Cyrl-RS"/>
        </w:rPr>
        <w:t>.</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Извршилац је обавезан  при извршењу предметног посла: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xml:space="preserve">) и Правилником о обрасцу Документа о кретању отпада и упутству за његово попуњавање (Сл. Гласник бр.114/2013), попуни Документ о кретању отпада, део Ц и Д, </w:t>
      </w:r>
      <w:r w:rsidRPr="00BE7183">
        <w:rPr>
          <w:rFonts w:eastAsia="Calibri" w:cs="Arial"/>
          <w:lang w:val="sr-Cyrl-RS"/>
        </w:rPr>
        <w:lastRenderedPageBreak/>
        <w:t>и да најкасније у року од 1</w:t>
      </w:r>
      <w:r w:rsidRPr="00BE7183">
        <w:rPr>
          <w:rFonts w:eastAsia="Calibri" w:cs="Arial"/>
          <w:lang w:val="sr-Latn-RS"/>
        </w:rPr>
        <w:t>0</w:t>
      </w:r>
      <w:r w:rsidRPr="00BE7183">
        <w:rPr>
          <w:rFonts w:eastAsia="Calibri" w:cs="Arial"/>
          <w:lang w:val="sr-Cyrl-RS"/>
        </w:rPr>
        <w:t xml:space="preserve"> дана од дана пријема индустријског отпада достави попуњен примерак Наручиоцу;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уредно придржава упутства о раду са  индустријском отпадом, који је прописан код Наручиоца (Процедура о управљању отпадом);</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приликом сваког преузимања предмета уговора јаве овлашћеном лицу које је за то одређено од стране Наручиоца;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индустријски отпад који је предмет уговора преузима у виђеном стању;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посебно води рачуна о договореним  терминима за преузимање робе (термини преузимања су од 7 до 14 часова радним данима);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 свом трошку изврши евентуално рашћишћавање терена – места складиштења, као и паковање, сортирање, сечење, утовар и  транспорт сопственим превозним средствима;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обезбеди потребан број средстава за несметан утовар и транспорт предмета уговора.</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Наручилац услуга је обавезан да:</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lang w:val="sr-Cyrl-RS"/>
        </w:rPr>
      </w:pPr>
      <w:r>
        <w:rPr>
          <w:rFonts w:eastAsia="Calibri" w:cs="Arial"/>
          <w:lang w:val="sr-Cyrl-RS"/>
        </w:rPr>
        <w:t>-</w:t>
      </w:r>
      <w:r w:rsidRPr="00BE7183">
        <w:rPr>
          <w:rFonts w:eastAsia="Calibri" w:cs="Arial"/>
          <w:lang w:val="sr-Cyrl-RS"/>
        </w:rPr>
        <w:t xml:space="preserve"> Попуни Документ о кретању  отпада (</w:t>
      </w:r>
      <w:r w:rsidR="004364F4">
        <w:rPr>
          <w:rFonts w:eastAsia="Calibri" w:cs="Arial"/>
        </w:rPr>
        <w:t>4</w:t>
      </w:r>
      <w:r w:rsidRPr="00BE7183">
        <w:rPr>
          <w:rFonts w:eastAsia="Calibri" w:cs="Arial"/>
          <w:lang w:val="sr-Cyrl-RS"/>
        </w:rPr>
        <w:t xml:space="preserve"> примерака), део А и Б, уз сваку појединачну испоруку и да </w:t>
      </w:r>
      <w:r w:rsidR="004364F4">
        <w:rPr>
          <w:rFonts w:eastAsia="Calibri" w:cs="Arial"/>
        </w:rPr>
        <w:t>3</w:t>
      </w:r>
      <w:r w:rsidRPr="00BE7183">
        <w:rPr>
          <w:rFonts w:eastAsia="Calibri" w:cs="Arial"/>
          <w:lang w:val="sr-Cyrl-RS"/>
        </w:rPr>
        <w:t xml:space="preserve"> попуњена Документа преда Извршиоцу на даљу процедуру, сагласно са Законом о управљањ</w:t>
      </w:r>
      <w:r w:rsidR="004364F4">
        <w:rPr>
          <w:rFonts w:eastAsia="Calibri" w:cs="Arial"/>
          <w:lang w:val="sr-Cyrl-RS"/>
        </w:rPr>
        <w:t>у отпадом (Сл. Гласник 36/2009</w:t>
      </w:r>
      <w:r w:rsidR="004364F4">
        <w:rPr>
          <w:rFonts w:eastAsia="Calibri" w:cs="Arial"/>
        </w:rPr>
        <w:t>,</w:t>
      </w:r>
      <w:r w:rsidRPr="00BE7183">
        <w:rPr>
          <w:rFonts w:eastAsia="Calibri" w:cs="Arial"/>
          <w:lang w:val="sr-Cyrl-RS"/>
        </w:rPr>
        <w:t xml:space="preserve"> 88/2010</w:t>
      </w:r>
      <w:r w:rsidR="004364F4">
        <w:rPr>
          <w:rFonts w:eastAsia="Calibri" w:cs="Arial"/>
        </w:rPr>
        <w:t xml:space="preserve"> I 14/2016</w:t>
      </w:r>
      <w:r w:rsidRPr="00BE7183">
        <w:rPr>
          <w:rFonts w:eastAsia="Calibri" w:cs="Arial"/>
          <w:lang w:val="sr-Cyrl-RS"/>
        </w:rPr>
        <w:t>) и Правилником о обрасцу Документа о кретању отпада и упутству за његово попуњавање (Сл. Гласник бр.114/2013).</w:t>
      </w:r>
    </w:p>
    <w:p w:rsidR="002B2FFD" w:rsidRPr="002B2FFD" w:rsidRDefault="002B2FFD" w:rsidP="00EE793E">
      <w:pPr>
        <w:pStyle w:val="KDParagraf"/>
        <w:spacing w:before="0"/>
        <w:rPr>
          <w:rFonts w:cs="Arial"/>
          <w:b/>
          <w:lang w:val="sr-Cyrl-RS"/>
        </w:rPr>
      </w:pPr>
    </w:p>
    <w:p w:rsidR="00EE793E" w:rsidRPr="00C51993" w:rsidRDefault="0091587B" w:rsidP="00EE793E">
      <w:pPr>
        <w:pStyle w:val="KDParagraf"/>
        <w:spacing w:before="0"/>
        <w:rPr>
          <w:rFonts w:cs="Arial"/>
          <w:b/>
          <w:lang w:val="sr-Cyrl-RS"/>
        </w:rPr>
      </w:pPr>
      <w:r w:rsidRPr="00C51993">
        <w:rPr>
          <w:rFonts w:cs="Arial"/>
          <w:b/>
        </w:rPr>
        <w:t>РОК</w:t>
      </w:r>
      <w:r w:rsidR="008D4B47">
        <w:rPr>
          <w:rFonts w:cs="Arial"/>
          <w:b/>
          <w:lang w:val="sr-Cyrl-RS"/>
        </w:rPr>
        <w:t>, ДИНАМИКА</w:t>
      </w:r>
      <w:r w:rsidRPr="00C51993">
        <w:rPr>
          <w:rFonts w:cs="Arial"/>
          <w:b/>
        </w:rPr>
        <w:t xml:space="preserve"> </w:t>
      </w:r>
      <w:r w:rsidRPr="00C51993">
        <w:rPr>
          <w:rFonts w:cs="Arial"/>
          <w:b/>
          <w:lang w:val="sr-Cyrl-RS"/>
        </w:rPr>
        <w:t>И МЕСТО</w:t>
      </w:r>
      <w:r w:rsidR="00EE793E" w:rsidRPr="00C51993">
        <w:rPr>
          <w:rFonts w:cs="Arial"/>
          <w:b/>
        </w:rPr>
        <w:t xml:space="preserve"> ПРУЖАЊА УСЛУГЕ</w:t>
      </w:r>
    </w:p>
    <w:p w:rsidR="002B2FFD" w:rsidRPr="00C51993" w:rsidRDefault="002B2FFD" w:rsidP="00EE793E">
      <w:pPr>
        <w:pStyle w:val="KDParagraf"/>
        <w:spacing w:before="0"/>
        <w:rPr>
          <w:rFonts w:cs="Arial"/>
          <w:b/>
          <w:lang w:val="sr-Cyrl-RS"/>
        </w:rPr>
      </w:pPr>
    </w:p>
    <w:p w:rsidR="00EE793E" w:rsidRPr="00C51993" w:rsidRDefault="00EE793E" w:rsidP="00586A59">
      <w:pPr>
        <w:pStyle w:val="KDParagraf"/>
        <w:spacing w:before="0"/>
        <w:jc w:val="center"/>
        <w:rPr>
          <w:rFonts w:cs="Arial"/>
          <w:lang w:val="sr-Cyrl-RS"/>
        </w:rPr>
      </w:pPr>
      <w:proofErr w:type="gramStart"/>
      <w:r w:rsidRPr="00C51993">
        <w:rPr>
          <w:rFonts w:cs="Arial"/>
          <w:b/>
        </w:rPr>
        <w:t xml:space="preserve">Члан </w:t>
      </w:r>
      <w:r w:rsidR="00BE7183">
        <w:rPr>
          <w:rFonts w:cs="Arial"/>
          <w:b/>
          <w:lang w:val="sr-Cyrl-RS"/>
        </w:rPr>
        <w:t>6</w:t>
      </w:r>
      <w:r w:rsidRPr="00C51993">
        <w:rPr>
          <w:rFonts w:cs="Arial"/>
        </w:rPr>
        <w:t>.</w:t>
      </w:r>
      <w:proofErr w:type="gramEnd"/>
    </w:p>
    <w:p w:rsidR="002B2FFD" w:rsidRPr="00316364" w:rsidRDefault="00316364" w:rsidP="00316364">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2B2FFD" w:rsidRPr="00C51993" w:rsidRDefault="002B2FFD" w:rsidP="00586A59">
      <w:pPr>
        <w:pStyle w:val="KDParagraf"/>
        <w:spacing w:before="0"/>
        <w:jc w:val="center"/>
        <w:rPr>
          <w:rFonts w:cs="Arial"/>
          <w:lang w:val="sr-Cyrl-RS"/>
        </w:rPr>
      </w:pPr>
    </w:p>
    <w:p w:rsidR="00001DBA" w:rsidRDefault="00001DBA" w:rsidP="00001DB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sidRPr="00BE788D">
        <w:rPr>
          <w:rFonts w:ascii="Arial" w:eastAsia="TimesNewRomanPSMT" w:hAnsi="Arial" w:cs="Arial"/>
          <w:bCs/>
          <w:color w:val="000000"/>
        </w:rPr>
        <w:t xml:space="preserve">Рок </w:t>
      </w:r>
      <w:r w:rsidRPr="00BE788D">
        <w:rPr>
          <w:rFonts w:ascii="Arial" w:eastAsia="TimesNewRomanPSMT" w:hAnsi="Arial" w:cs="Arial"/>
          <w:bCs/>
        </w:rPr>
        <w:t>извршења</w:t>
      </w:r>
      <w:r w:rsidRPr="00BE788D">
        <w:rPr>
          <w:rFonts w:ascii="Arial" w:eastAsia="TimesNewRomanPSMT" w:hAnsi="Arial" w:cs="Arial"/>
          <w:bCs/>
          <w:lang w:val="sr-Cyrl-RS"/>
        </w:rPr>
        <w:t xml:space="preserve"> </w:t>
      </w:r>
      <w:proofErr w:type="gramStart"/>
      <w:r w:rsidRPr="00BE788D">
        <w:rPr>
          <w:rFonts w:ascii="Arial" w:eastAsia="TimesNewRomanPSMT" w:hAnsi="Arial" w:cs="Arial"/>
          <w:bCs/>
          <w:lang w:val="sr-Cyrl-RS"/>
        </w:rPr>
        <w:t>услуга</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је</w:t>
      </w:r>
      <w:proofErr w:type="gramEnd"/>
      <w:r w:rsidRPr="00BE788D">
        <w:rPr>
          <w:rFonts w:ascii="Arial" w:eastAsia="TimesNewRomanPSMT" w:hAnsi="Arial" w:cs="Arial"/>
          <w:bCs/>
          <w:color w:val="000000"/>
          <w:lang w:val="sr-Cyrl-RS"/>
        </w:rPr>
        <w:t xml:space="preserve"> у периоду </w:t>
      </w:r>
      <w:r w:rsidRPr="00BE788D">
        <w:rPr>
          <w:rFonts w:ascii="Arial" w:eastAsia="TimesNewRomanPSMT" w:hAnsi="Arial" w:cs="Arial"/>
          <w:bCs/>
          <w:color w:val="000000"/>
        </w:rPr>
        <w:t xml:space="preserve"> од </w:t>
      </w:r>
      <w:r w:rsidRPr="00BE788D">
        <w:rPr>
          <w:rFonts w:ascii="Arial" w:eastAsia="TimesNewRomanPSMT" w:hAnsi="Arial" w:cs="Arial"/>
          <w:bCs/>
          <w:color w:val="000000"/>
          <w:lang w:val="sr-Cyrl-RS"/>
        </w:rPr>
        <w:t>12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p>
    <w:p w:rsidR="00001DBA" w:rsidRPr="008D4B47" w:rsidRDefault="00001DBA" w:rsidP="008D4B47">
      <w:pPr>
        <w:pStyle w:val="Heading10"/>
        <w:rPr>
          <w:rFonts w:cs="Arial"/>
          <w:lang w:val="sr-Cyrl-RS"/>
        </w:rPr>
      </w:pPr>
      <w:r w:rsidRPr="00BE1893">
        <w:rPr>
          <w:rFonts w:cs="Arial"/>
        </w:rPr>
        <w:t>Место извршења услуга</w:t>
      </w:r>
      <w:r>
        <w:rPr>
          <w:rFonts w:cs="Arial"/>
          <w:lang w:val="sr-Cyrl-RS"/>
        </w:rPr>
        <w:t>:</w:t>
      </w:r>
    </w:p>
    <w:p w:rsidR="00001DBA" w:rsidRDefault="00001DBA" w:rsidP="00001DBA">
      <w:pPr>
        <w:spacing w:before="0"/>
        <w:rPr>
          <w:rFonts w:cs="Arial"/>
          <w:color w:val="000000" w:themeColor="text1"/>
          <w:lang w:val="sr-Cyrl-RS" w:eastAsia="zh-CN"/>
        </w:rPr>
      </w:pPr>
      <w:r>
        <w:rPr>
          <w:rFonts w:cs="Arial"/>
          <w:color w:val="000000" w:themeColor="text1"/>
          <w:lang w:val="sr-Cyrl-RS" w:eastAsia="zh-CN"/>
        </w:rPr>
        <w:t xml:space="preserve">Партија 1: Огранак ТЕНТ, локације Б, 11509 Ушће </w:t>
      </w:r>
    </w:p>
    <w:p w:rsidR="00001DBA" w:rsidRDefault="00001DBA" w:rsidP="00001DBA">
      <w:pPr>
        <w:spacing w:before="0"/>
        <w:rPr>
          <w:rFonts w:cs="Arial"/>
          <w:color w:val="000000" w:themeColor="text1"/>
          <w:lang w:val="sr-Cyrl-RS" w:eastAsia="zh-CN"/>
        </w:rPr>
      </w:pPr>
      <w:r>
        <w:rPr>
          <w:rFonts w:cs="Arial"/>
          <w:color w:val="000000" w:themeColor="text1"/>
          <w:lang w:val="sr-Cyrl-RS" w:eastAsia="zh-CN"/>
        </w:rPr>
        <w:t>Партија 2:</w:t>
      </w:r>
      <w:r w:rsidRPr="00F25C77">
        <w:rPr>
          <w:rFonts w:cs="Arial"/>
          <w:color w:val="000000" w:themeColor="text1"/>
          <w:lang w:val="sr-Cyrl-RS" w:eastAsia="zh-CN"/>
        </w:rPr>
        <w:t xml:space="preserve"> </w:t>
      </w:r>
      <w:r>
        <w:rPr>
          <w:rFonts w:cs="Arial"/>
          <w:color w:val="000000" w:themeColor="text1"/>
          <w:lang w:val="sr-Cyrl-RS" w:eastAsia="zh-CN"/>
        </w:rPr>
        <w:t>Огранак ТЕНТ, локације Б, 11509 Ушће</w:t>
      </w:r>
    </w:p>
    <w:p w:rsidR="00001DBA" w:rsidRDefault="00001DBA" w:rsidP="00001DBA">
      <w:pPr>
        <w:suppressAutoHyphens/>
        <w:spacing w:before="117" w:line="100" w:lineRule="atLeast"/>
        <w:rPr>
          <w:rFonts w:cs="Arial"/>
          <w:lang w:val="sr-Cyrl-RS" w:eastAsia="zh-CN"/>
        </w:rPr>
      </w:pPr>
      <w:r>
        <w:rPr>
          <w:rFonts w:cs="Arial"/>
          <w:lang w:val="sr-Cyrl-RS" w:eastAsia="zh-CN"/>
        </w:rPr>
        <w:t xml:space="preserve">Паритет: </w:t>
      </w:r>
    </w:p>
    <w:p w:rsidR="00001DBA" w:rsidRDefault="00001DBA" w:rsidP="00001DBA">
      <w:pPr>
        <w:suppressAutoHyphens/>
        <w:spacing w:before="117" w:line="100" w:lineRule="atLeast"/>
        <w:rPr>
          <w:rFonts w:cs="Arial"/>
          <w:lang w:val="sr-Cyrl-RS"/>
        </w:rPr>
      </w:pPr>
      <w:r>
        <w:rPr>
          <w:rFonts w:cs="Arial"/>
          <w:color w:val="000000" w:themeColor="text1"/>
          <w:lang w:val="sr-Cyrl-RS" w:eastAsia="zh-CN"/>
        </w:rPr>
        <w:t>Партија 1:</w:t>
      </w:r>
      <w:r w:rsidRPr="00D3263D">
        <w:rPr>
          <w:rFonts w:cs="Arial"/>
          <w:lang w:val="sr-Cyrl-RS" w:eastAsia="zh-CN"/>
        </w:rPr>
        <w:t xml:space="preserve"> </w:t>
      </w:r>
      <w:r w:rsidRPr="00BE1893">
        <w:rPr>
          <w:rFonts w:cs="Arial"/>
          <w:lang w:val="sr-Cyrl-RS" w:eastAsia="zh-CN"/>
        </w:rPr>
        <w:t>Локација</w:t>
      </w:r>
      <w:r w:rsidRPr="00274C2A">
        <w:rPr>
          <w:rFonts w:cs="Arial"/>
          <w:color w:val="000000" w:themeColor="text1"/>
          <w:lang w:val="sr-Cyrl-RS" w:eastAsia="zh-CN"/>
        </w:rPr>
        <w:t xml:space="preserve"> </w:t>
      </w:r>
      <w:r>
        <w:rPr>
          <w:rFonts w:cs="Arial"/>
          <w:color w:val="000000" w:themeColor="text1"/>
          <w:lang w:val="sr-Cyrl-RS" w:eastAsia="zh-CN"/>
        </w:rPr>
        <w:t>Б, 11509 Ушће</w:t>
      </w:r>
    </w:p>
    <w:p w:rsidR="00001DBA" w:rsidRPr="00F25C77" w:rsidRDefault="00001DBA" w:rsidP="00001DBA">
      <w:pPr>
        <w:suppressAutoHyphens/>
        <w:spacing w:before="117" w:line="100" w:lineRule="atLeast"/>
        <w:rPr>
          <w:rFonts w:cs="Arial"/>
          <w:lang w:val="sr-Cyrl-RS"/>
        </w:rPr>
      </w:pPr>
      <w:r>
        <w:rPr>
          <w:rFonts w:cs="Arial"/>
          <w:color w:val="000000" w:themeColor="text1"/>
          <w:lang w:val="sr-Cyrl-RS" w:eastAsia="zh-CN"/>
        </w:rPr>
        <w:t>Партија 2:</w:t>
      </w:r>
      <w:r>
        <w:rPr>
          <w:rFonts w:cs="Arial"/>
          <w:lang w:val="sr-Cyrl-RS"/>
        </w:rPr>
        <w:t xml:space="preserve"> </w:t>
      </w:r>
      <w:r w:rsidRPr="00BE1893">
        <w:rPr>
          <w:rFonts w:cs="Arial"/>
          <w:lang w:val="sr-Cyrl-RS" w:eastAsia="zh-CN"/>
        </w:rPr>
        <w:t>Локација</w:t>
      </w:r>
      <w:r w:rsidRPr="00274C2A">
        <w:rPr>
          <w:rFonts w:cs="Arial"/>
          <w:color w:val="000000" w:themeColor="text1"/>
          <w:lang w:val="sr-Cyrl-RS" w:eastAsia="zh-CN"/>
        </w:rPr>
        <w:t xml:space="preserve"> </w:t>
      </w:r>
      <w:r>
        <w:rPr>
          <w:rFonts w:cs="Arial"/>
          <w:color w:val="000000" w:themeColor="text1"/>
          <w:lang w:val="sr-Cyrl-RS" w:eastAsia="zh-CN"/>
        </w:rPr>
        <w:t>Б, 11509 Ушће</w:t>
      </w:r>
    </w:p>
    <w:p w:rsidR="008D4B47" w:rsidRDefault="00B630ED" w:rsidP="008D4B47">
      <w:pPr>
        <w:pStyle w:val="KDParagraf"/>
        <w:spacing w:before="0"/>
        <w:rPr>
          <w:rFonts w:cs="Arial"/>
          <w:lang w:val="sr-Cyrl-RS" w:eastAsia="zh-CN"/>
        </w:rPr>
      </w:pPr>
      <w:r w:rsidRPr="00E539D9">
        <w:rPr>
          <w:rFonts w:cs="Arial"/>
          <w:lang w:val="sr-Cyrl-RS" w:eastAsia="zh-CN"/>
        </w:rPr>
        <w:t xml:space="preserve">  </w:t>
      </w:r>
    </w:p>
    <w:p w:rsidR="008D4B47" w:rsidRPr="001E48AD" w:rsidRDefault="008D4B47" w:rsidP="008D4B47">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8D4B47" w:rsidRDefault="008D4B47" w:rsidP="008D4B47">
      <w:pPr>
        <w:pStyle w:val="KDParagraf"/>
        <w:spacing w:before="0"/>
        <w:jc w:val="center"/>
        <w:rPr>
          <w:rFonts w:cs="Arial"/>
          <w:b/>
          <w:color w:val="000000" w:themeColor="text1"/>
          <w:lang w:val="sr-Cyrl-RS"/>
        </w:rPr>
      </w:pPr>
    </w:p>
    <w:p w:rsidR="008D4B47" w:rsidRPr="001E48AD" w:rsidRDefault="008D4B47" w:rsidP="008D4B47">
      <w:pPr>
        <w:pStyle w:val="KDParagraf"/>
        <w:spacing w:before="0"/>
        <w:jc w:val="center"/>
        <w:rPr>
          <w:rFonts w:cs="Arial"/>
          <w:color w:val="000000" w:themeColor="text1"/>
        </w:rPr>
      </w:pPr>
      <w:proofErr w:type="gramStart"/>
      <w:r w:rsidRPr="001E48AD">
        <w:rPr>
          <w:rFonts w:cs="Arial"/>
          <w:b/>
          <w:color w:val="000000" w:themeColor="text1"/>
        </w:rPr>
        <w:t xml:space="preserve">Члан </w:t>
      </w:r>
      <w:r>
        <w:rPr>
          <w:rFonts w:cs="Arial"/>
          <w:b/>
          <w:color w:val="000000" w:themeColor="text1"/>
          <w:lang w:val="sr-Cyrl-RS"/>
        </w:rPr>
        <w:t>7</w:t>
      </w:r>
      <w:r w:rsidRPr="001E48AD">
        <w:rPr>
          <w:rFonts w:cs="Arial"/>
          <w:color w:val="000000" w:themeColor="text1"/>
        </w:rPr>
        <w:t>.</w:t>
      </w:r>
      <w:proofErr w:type="gramEnd"/>
    </w:p>
    <w:p w:rsidR="008D4B47" w:rsidRPr="001E48AD" w:rsidRDefault="008D4B47" w:rsidP="008D4B47">
      <w:pPr>
        <w:pStyle w:val="KDParagraf"/>
        <w:spacing w:before="0"/>
        <w:rPr>
          <w:color w:val="000000" w:themeColor="text1"/>
        </w:rPr>
      </w:pPr>
      <w:r w:rsidRPr="001E48AD">
        <w:rPr>
          <w:color w:val="000000" w:themeColor="text1"/>
        </w:rPr>
        <w:t>Пружалац услуге је обавезан да у тренутку потписивања Уговора, а најкасније у року од 10 (словима</w:t>
      </w:r>
      <w:proofErr w:type="gramStart"/>
      <w:r w:rsidRPr="001E48AD">
        <w:rPr>
          <w:color w:val="000000" w:themeColor="text1"/>
        </w:rPr>
        <w:t>:десет</w:t>
      </w:r>
      <w:proofErr w:type="gramEnd"/>
      <w:r w:rsidRPr="001E48AD">
        <w:rPr>
          <w:color w:val="000000" w:themeColor="text1"/>
        </w:rPr>
        <w:t xml:space="preserve">) дана од дана обостраног потписивања овог Уговора, као одложни услов из чл. </w:t>
      </w:r>
      <w:proofErr w:type="gramStart"/>
      <w:r w:rsidRPr="001E48AD">
        <w:rPr>
          <w:color w:val="000000" w:themeColor="text1"/>
        </w:rPr>
        <w:t>74.ст.2.</w:t>
      </w:r>
      <w:proofErr w:type="gramEnd"/>
      <w:r w:rsidRPr="001E48AD">
        <w:rPr>
          <w:color w:val="000000" w:themeColor="text1"/>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r>
        <w:rPr>
          <w:color w:val="000000" w:themeColor="text1"/>
          <w:lang w:val="sr-Cyrl-RS"/>
        </w:rPr>
        <w:t xml:space="preserve"> </w:t>
      </w:r>
      <w:r w:rsidRPr="001E48AD">
        <w:rPr>
          <w:color w:val="000000" w:themeColor="text1"/>
        </w:rPr>
        <w:t>:</w:t>
      </w:r>
      <w:r>
        <w:rPr>
          <w:color w:val="000000" w:themeColor="text1"/>
          <w:lang w:val="sr-Cyrl-RS"/>
        </w:rPr>
        <w:t xml:space="preserve"> </w:t>
      </w:r>
      <w:r w:rsidRPr="001E48AD">
        <w:rPr>
          <w:color w:val="000000" w:themeColor="text1"/>
        </w:rPr>
        <w:t xml:space="preserve">тридесет) дана од </w:t>
      </w:r>
      <w:r w:rsidRPr="001E48AD">
        <w:rPr>
          <w:color w:val="000000" w:themeColor="text1"/>
        </w:rPr>
        <w:lastRenderedPageBreak/>
        <w:t xml:space="preserve">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D4B47" w:rsidRPr="001E48AD" w:rsidRDefault="008D4B47" w:rsidP="008D4B47">
      <w:pPr>
        <w:pStyle w:val="KDParagraf"/>
        <w:spacing w:before="0"/>
        <w:rPr>
          <w:color w:val="000000" w:themeColor="text1"/>
        </w:rPr>
      </w:pPr>
      <w:proofErr w:type="gramStart"/>
      <w:r w:rsidRPr="001E48AD">
        <w:rPr>
          <w:color w:val="000000" w:themeColor="text1"/>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1E48AD">
        <w:rPr>
          <w:color w:val="000000" w:themeColor="text1"/>
        </w:rPr>
        <w:t xml:space="preserve"> </w:t>
      </w:r>
      <w:proofErr w:type="gramStart"/>
      <w:r w:rsidRPr="001E48AD">
        <w:rPr>
          <w:color w:val="000000" w:themeColor="text1"/>
        </w:rPr>
        <w:t>овог</w:t>
      </w:r>
      <w:proofErr w:type="gramEnd"/>
      <w:r w:rsidRPr="001E48AD">
        <w:rPr>
          <w:color w:val="000000" w:themeColor="text1"/>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8D4B47" w:rsidRDefault="00B630ED" w:rsidP="00BE7183">
      <w:pPr>
        <w:spacing w:before="0"/>
        <w:rPr>
          <w:rFonts w:cs="Arial"/>
          <w:lang w:val="sr-Cyrl-RS" w:eastAsia="zh-CN"/>
        </w:rPr>
      </w:pPr>
      <w:r w:rsidRPr="00E539D9">
        <w:rPr>
          <w:rFonts w:cs="Arial"/>
          <w:lang w:val="sr-Cyrl-RS" w:eastAsia="zh-CN"/>
        </w:rPr>
        <w:t xml:space="preserve">  </w:t>
      </w:r>
    </w:p>
    <w:p w:rsidR="00EE793E" w:rsidRPr="00BE7183" w:rsidRDefault="00B630ED" w:rsidP="00BE7183">
      <w:pPr>
        <w:spacing w:before="0"/>
        <w:rPr>
          <w:rFonts w:cs="Arial"/>
          <w:color w:val="000000" w:themeColor="text1"/>
          <w:lang w:val="sr-Cyrl-RS" w:eastAsia="zh-CN"/>
        </w:rPr>
      </w:pPr>
      <w:r w:rsidRPr="00E539D9">
        <w:rPr>
          <w:rFonts w:cs="Arial"/>
          <w:lang w:val="sr-Cyrl-RS" w:eastAsia="zh-CN"/>
        </w:rPr>
        <w:t xml:space="preserve"> </w:t>
      </w:r>
      <w:r w:rsidR="00BE7183" w:rsidRPr="00E47C2E">
        <w:rPr>
          <w:rFonts w:cs="Arial"/>
          <w:b/>
        </w:rPr>
        <w:t>ИЗВРШИОЦИ</w:t>
      </w:r>
      <w:r w:rsidRPr="00E539D9">
        <w:rPr>
          <w:rFonts w:cs="Arial"/>
          <w:lang w:val="sr-Cyrl-RS" w:eastAsia="zh-CN"/>
        </w:rPr>
        <w:t xml:space="preserve">  </w:t>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303515">
        <w:rPr>
          <w:rFonts w:cs="Arial"/>
          <w:b/>
          <w:lang w:val="sr-Cyrl-RS"/>
        </w:rPr>
        <w:t>8</w:t>
      </w:r>
      <w:r w:rsidRPr="00E47C2E">
        <w:rPr>
          <w:rFonts w:cs="Arial"/>
        </w:rPr>
        <w:t>.</w:t>
      </w:r>
      <w:proofErr w:type="gramEnd"/>
    </w:p>
    <w:p w:rsidR="00BE7183" w:rsidRPr="00586A59" w:rsidRDefault="00BE7183" w:rsidP="00BE7183">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303515" w:rsidRDefault="00303515" w:rsidP="00303515">
      <w:pPr>
        <w:pStyle w:val="KDParagraf"/>
        <w:spacing w:before="0"/>
        <w:jc w:val="center"/>
        <w:rPr>
          <w:rFonts w:cs="Arial"/>
          <w:lang w:val="sr-Cyrl-RS"/>
        </w:rPr>
      </w:pPr>
      <w:proofErr w:type="gramStart"/>
      <w:r w:rsidRPr="00E47C2E">
        <w:rPr>
          <w:rFonts w:cs="Arial"/>
          <w:b/>
        </w:rPr>
        <w:t xml:space="preserve">Члан </w:t>
      </w:r>
      <w:r>
        <w:rPr>
          <w:rFonts w:cs="Arial"/>
          <w:b/>
          <w:lang w:val="sr-Cyrl-RS"/>
        </w:rPr>
        <w:t>9</w:t>
      </w:r>
      <w:r w:rsidRPr="00E47C2E">
        <w:rPr>
          <w:rFonts w:cs="Arial"/>
        </w:rPr>
        <w:t>.</w:t>
      </w:r>
      <w:proofErr w:type="gramEnd"/>
    </w:p>
    <w:p w:rsidR="00303515" w:rsidRPr="001E48AD" w:rsidRDefault="00303515" w:rsidP="00303515">
      <w:pPr>
        <w:pStyle w:val="KDParagraf"/>
        <w:spacing w:before="0"/>
        <w:rPr>
          <w:rFonts w:cs="Arial"/>
          <w:color w:val="000000" w:themeColor="text1"/>
        </w:rPr>
      </w:pPr>
      <w:proofErr w:type="gramStart"/>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303515" w:rsidRPr="001E48AD" w:rsidRDefault="00303515" w:rsidP="00303515">
      <w:pPr>
        <w:pStyle w:val="KDParagraf"/>
        <w:spacing w:before="0"/>
        <w:rPr>
          <w:rFonts w:cs="Arial"/>
          <w:color w:val="000000" w:themeColor="text1"/>
        </w:rPr>
      </w:pPr>
      <w:proofErr w:type="gramStart"/>
      <w:r w:rsidRPr="001E48AD">
        <w:rPr>
          <w:rFonts w:cs="Arial"/>
          <w:color w:val="000000" w:themeColor="text1"/>
        </w:rPr>
        <w:t>Пружалац услуге је дужан да поседује полису осигурања од одговорности из делатности з</w:t>
      </w:r>
      <w:r>
        <w:rPr>
          <w:rFonts w:cs="Arial"/>
          <w:color w:val="000000" w:themeColor="text1"/>
        </w:rPr>
        <w:t>а штете причињене трећим лицима</w:t>
      </w:r>
      <w:r w:rsidRPr="001E48AD">
        <w:rPr>
          <w:rFonts w:cs="Arial"/>
          <w:color w:val="000000" w:themeColor="text1"/>
        </w:rPr>
        <w:t>.</w:t>
      </w:r>
      <w:proofErr w:type="gramEnd"/>
      <w:r w:rsidRPr="001E48AD">
        <w:rPr>
          <w:rFonts w:cs="Arial"/>
          <w:color w:val="000000" w:themeColor="text1"/>
        </w:rPr>
        <w:t xml:space="preserve"> </w:t>
      </w:r>
    </w:p>
    <w:p w:rsidR="00303515" w:rsidRPr="00C67584" w:rsidRDefault="00303515"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2B2FFD" w:rsidRPr="002B2FFD" w:rsidRDefault="002B2FFD"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303515">
        <w:rPr>
          <w:rFonts w:cs="Arial"/>
          <w:b/>
          <w:lang w:val="sr-Cyrl-RS"/>
        </w:rPr>
        <w:t>10</w:t>
      </w:r>
      <w:r w:rsidRPr="00E47C2E">
        <w:rPr>
          <w:rFonts w:cs="Arial"/>
        </w:rPr>
        <w:t>.</w:t>
      </w:r>
      <w:proofErr w:type="gramEnd"/>
    </w:p>
    <w:p w:rsidR="000E6C0A" w:rsidRPr="000E6C0A" w:rsidRDefault="000E6C0A" w:rsidP="00586A59">
      <w:pPr>
        <w:pStyle w:val="KDParagraf"/>
        <w:spacing w:before="0"/>
        <w:jc w:val="center"/>
        <w:rPr>
          <w:rFonts w:cs="Arial"/>
          <w:lang w:val="sr-Cyrl-RS"/>
        </w:rPr>
      </w:pPr>
    </w:p>
    <w:p w:rsidR="00467B23" w:rsidRDefault="00467B23" w:rsidP="00467B23">
      <w:pPr>
        <w:tabs>
          <w:tab w:val="left" w:pos="567"/>
        </w:tabs>
        <w:spacing w:before="0"/>
        <w:rPr>
          <w:rFonts w:eastAsia="Calibri" w:cs="Arial"/>
          <w:lang w:val="sr-Cyrl-RS"/>
        </w:rPr>
      </w:pPr>
      <w:proofErr w:type="gramStart"/>
      <w:r w:rsidRPr="00467B23">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EB3B7F" w:rsidRPr="0097203F" w:rsidRDefault="00EB3B7F" w:rsidP="00EB3B7F">
      <w:pPr>
        <w:pStyle w:val="KDParagraf"/>
        <w:spacing w:before="0"/>
        <w:rPr>
          <w:rFonts w:cs="Arial"/>
          <w:color w:val="000000" w:themeColor="text1"/>
        </w:rPr>
      </w:pPr>
      <w:r w:rsidRPr="0097203F">
        <w:rPr>
          <w:rFonts w:cs="Arial"/>
          <w:color w:val="000000" w:themeColor="text1"/>
        </w:rPr>
        <w:t>Овај Уговор се закључује за период од 12 (словима</w:t>
      </w:r>
      <w:proofErr w:type="gramStart"/>
      <w:r w:rsidRPr="0097203F">
        <w:rPr>
          <w:rFonts w:cs="Arial"/>
          <w:color w:val="000000" w:themeColor="text1"/>
        </w:rPr>
        <w:t>:дванаест</w:t>
      </w:r>
      <w:proofErr w:type="gramEnd"/>
      <w:r w:rsidRPr="0097203F">
        <w:rPr>
          <w:rFonts w:cs="Arial"/>
          <w:color w:val="000000" w:themeColor="text1"/>
        </w:rPr>
        <w:t xml:space="preserve">) </w:t>
      </w:r>
      <w:r w:rsidRPr="00BE7183">
        <w:rPr>
          <w:rFonts w:cs="Arial"/>
          <w:color w:val="000000" w:themeColor="text1"/>
        </w:rPr>
        <w:t>месеци почев од дана ступања уговора на снагу,</w:t>
      </w:r>
      <w:r w:rsidRPr="0097203F">
        <w:rPr>
          <w:rFonts w:cs="Arial"/>
          <w:color w:val="000000" w:themeColor="text1"/>
        </w:rPr>
        <w:t xml:space="preserve"> односно до исцрпљења уговореног износа из члана 2. </w:t>
      </w:r>
      <w:proofErr w:type="gramStart"/>
      <w:r w:rsidRPr="0097203F">
        <w:rPr>
          <w:rFonts w:cs="Arial"/>
          <w:color w:val="000000" w:themeColor="text1"/>
        </w:rPr>
        <w:t>овог</w:t>
      </w:r>
      <w:proofErr w:type="gramEnd"/>
      <w:r w:rsidRPr="0097203F">
        <w:rPr>
          <w:rFonts w:cs="Arial"/>
          <w:color w:val="000000" w:themeColor="text1"/>
        </w:rPr>
        <w:t xml:space="preserve"> Уговора.</w:t>
      </w:r>
    </w:p>
    <w:p w:rsidR="00303515" w:rsidRPr="005B4E80" w:rsidRDefault="00303515" w:rsidP="00303515">
      <w:pPr>
        <w:pStyle w:val="KDParagraf"/>
        <w:spacing w:before="0"/>
        <w:rPr>
          <w:rFonts w:cs="Arial"/>
          <w:color w:val="000000" w:themeColor="text1"/>
        </w:rPr>
      </w:pPr>
      <w:r w:rsidRPr="001E48AD">
        <w:rPr>
          <w:rFonts w:cs="Arial"/>
          <w:color w:val="000000" w:themeColor="text1"/>
        </w:rPr>
        <w:t xml:space="preserve">Обавезе </w:t>
      </w:r>
      <w:proofErr w:type="gramStart"/>
      <w:r w:rsidRPr="001E48AD">
        <w:rPr>
          <w:rFonts w:cs="Arial"/>
          <w:color w:val="000000" w:themeColor="text1"/>
        </w:rPr>
        <w:t>по  овом</w:t>
      </w:r>
      <w:proofErr w:type="gramEnd"/>
      <w:r w:rsidRPr="001E48AD">
        <w:rPr>
          <w:rFonts w:cs="Arial"/>
          <w:color w:val="000000" w:themeColor="text1"/>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Pr="00E539D9" w:rsidRDefault="00303515" w:rsidP="00EE793E">
      <w:pPr>
        <w:pStyle w:val="KDParagraf"/>
        <w:spacing w:before="0"/>
        <w:rPr>
          <w:rFonts w:cs="Arial"/>
          <w:color w:val="00B0F0"/>
          <w:lang w:val="sr-Cyrl-RS"/>
        </w:rPr>
      </w:pPr>
      <w:r w:rsidRPr="00E539D9">
        <w:rPr>
          <w:rFonts w:cs="Arial"/>
          <w:color w:val="00B0F0"/>
          <w:lang w:val="sr-Cyrl-RS"/>
        </w:rPr>
        <w:t xml:space="preserve"> </w:t>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BE7183">
        <w:rPr>
          <w:rFonts w:cs="Arial"/>
          <w:b/>
          <w:lang w:val="sr-Cyrl-RS"/>
        </w:rPr>
        <w:t>1</w:t>
      </w:r>
      <w:r w:rsidR="00303515">
        <w:rPr>
          <w:rFonts w:cs="Arial"/>
          <w:b/>
          <w:lang w:val="sr-Cyrl-RS"/>
        </w:rPr>
        <w:t>1</w:t>
      </w:r>
      <w:r w:rsidRPr="00E47C2E">
        <w:rPr>
          <w:rFonts w:cs="Arial"/>
        </w:rPr>
        <w:t>.</w:t>
      </w:r>
      <w:proofErr w:type="gramEnd"/>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w:t>
      </w:r>
      <w:proofErr w:type="gramStart"/>
      <w:r>
        <w:rPr>
          <w:rFonts w:cs="Arial"/>
        </w:rPr>
        <w:t xml:space="preserve">Прилози  </w:t>
      </w:r>
      <w:r w:rsidR="006203CD" w:rsidRPr="006203CD">
        <w:rPr>
          <w:rFonts w:cs="Arial"/>
          <w:lang w:val="sr-Cyrl-RS"/>
        </w:rPr>
        <w:t>од</w:t>
      </w:r>
      <w:proofErr w:type="gramEnd"/>
      <w:r w:rsidR="006203CD" w:rsidRPr="006203CD">
        <w:rPr>
          <w:rFonts w:cs="Arial"/>
          <w:lang w:val="sr-Cyrl-RS"/>
        </w:rPr>
        <w:t xml:space="preserve"> 2 до 7</w:t>
      </w:r>
      <w:r w:rsidR="002B2FFD" w:rsidRPr="006203CD">
        <w:rPr>
          <w:rFonts w:cs="Arial"/>
          <w:color w:val="000000" w:themeColor="text1"/>
          <w:lang w:val="sr-Cyrl-RS"/>
        </w:rPr>
        <w:t xml:space="preserve">  </w:t>
      </w:r>
      <w:r w:rsidR="00EE793E" w:rsidRPr="006203CD">
        <w:rPr>
          <w:rFonts w:cs="Arial"/>
        </w:rPr>
        <w:t>из члан</w:t>
      </w:r>
      <w:r w:rsidRPr="006203CD">
        <w:rPr>
          <w:rFonts w:cs="Arial"/>
        </w:rPr>
        <w:t xml:space="preserve">а </w:t>
      </w:r>
      <w:r w:rsidRPr="006203CD">
        <w:rPr>
          <w:rFonts w:cs="Arial"/>
          <w:lang w:val="sr-Cyrl-RS"/>
        </w:rPr>
        <w:t>2</w:t>
      </w:r>
      <w:r w:rsidR="006203CD" w:rsidRPr="006203CD">
        <w:rPr>
          <w:rFonts w:cs="Arial"/>
          <w:lang w:val="sr-Cyrl-RS"/>
        </w:rPr>
        <w:t>3</w:t>
      </w:r>
      <w:r w:rsidR="00EE793E" w:rsidRPr="006203CD">
        <w:rPr>
          <w:rFonts w:cs="Arial"/>
        </w:rPr>
        <w:t>.</w:t>
      </w:r>
      <w:r w:rsidR="00EE793E" w:rsidRPr="00E47C2E">
        <w:rPr>
          <w:rFonts w:cs="Arial"/>
        </w:rPr>
        <w:t xml:space="preserve"> </w:t>
      </w:r>
      <w:proofErr w:type="gramStart"/>
      <w:r w:rsidR="00EE793E" w:rsidRPr="00E47C2E">
        <w:rPr>
          <w:rFonts w:cs="Arial"/>
        </w:rPr>
        <w:t>овог</w:t>
      </w:r>
      <w:proofErr w:type="gramEnd"/>
      <w:r w:rsidR="00EE793E"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lang w:val="sr-Cyrl-RS"/>
        </w:rPr>
      </w:pPr>
      <w:r w:rsidRPr="00E47C2E">
        <w:rPr>
          <w:rFonts w:cs="Arial"/>
          <w:b/>
        </w:rPr>
        <w:lastRenderedPageBreak/>
        <w:t>ОВЛАШЋЕНИ ПРЕДСТАВНИЦИ ЗА ПРАЋЕЊЕ УГОВОРА</w:t>
      </w:r>
    </w:p>
    <w:p w:rsidR="00C67584" w:rsidRPr="00C67584" w:rsidRDefault="00C67584" w:rsidP="00EE793E">
      <w:pPr>
        <w:pStyle w:val="KDParagraf"/>
        <w:spacing w:before="0"/>
        <w:rPr>
          <w:rFonts w:cs="Arial"/>
          <w:b/>
          <w:lang w:val="sr-Cyrl-RS"/>
        </w:rPr>
      </w:pPr>
    </w:p>
    <w:p w:rsidR="00EE793E" w:rsidRPr="00C67584" w:rsidRDefault="00EE793E" w:rsidP="00586A59">
      <w:pPr>
        <w:pStyle w:val="KDParagraf"/>
        <w:spacing w:before="0"/>
        <w:jc w:val="center"/>
        <w:rPr>
          <w:rFonts w:cs="Arial"/>
          <w:lang w:val="sr-Cyrl-RS"/>
        </w:rPr>
      </w:pPr>
      <w:proofErr w:type="gramStart"/>
      <w:r w:rsidRPr="00E47C2E">
        <w:rPr>
          <w:rFonts w:cs="Arial"/>
          <w:b/>
        </w:rPr>
        <w:t xml:space="preserve">Члан </w:t>
      </w:r>
      <w:r w:rsidR="00C67584">
        <w:rPr>
          <w:rFonts w:cs="Arial"/>
          <w:b/>
          <w:lang w:val="sr-Cyrl-RS"/>
        </w:rPr>
        <w:t>1</w:t>
      </w:r>
      <w:r w:rsidR="00303515">
        <w:rPr>
          <w:rFonts w:cs="Arial"/>
          <w:b/>
          <w:lang w:val="sr-Cyrl-RS"/>
        </w:rPr>
        <w:t>2</w:t>
      </w:r>
      <w:r w:rsidR="00C67584">
        <w:rPr>
          <w:rFonts w:cs="Arial"/>
          <w:b/>
          <w:lang w:val="sr-Cyrl-RS"/>
        </w:rPr>
        <w:t>.</w:t>
      </w:r>
      <w:proofErr w:type="gramEnd"/>
    </w:p>
    <w:p w:rsidR="00EE793E" w:rsidRPr="00E47C2E" w:rsidRDefault="00E22DA8" w:rsidP="00EE793E">
      <w:pPr>
        <w:pStyle w:val="KDParagraf"/>
        <w:spacing w:before="0"/>
        <w:rPr>
          <w:rFonts w:cs="Arial"/>
        </w:rPr>
      </w:pPr>
      <w:r>
        <w:rPr>
          <w:rFonts w:cs="Arial"/>
          <w:lang w:val="sr-Cyrl-RS"/>
        </w:rPr>
        <w:t xml:space="preserve">Уговорне стране ће једна другој, ре почетка извршења уговора, доставит званиан списак </w:t>
      </w:r>
      <w:r>
        <w:rPr>
          <w:rFonts w:cs="Arial"/>
        </w:rPr>
        <w:t>Овлашћенх представника</w:t>
      </w:r>
      <w:r w:rsidR="00EE793E" w:rsidRPr="00E47C2E">
        <w:rPr>
          <w:rFonts w:cs="Arial"/>
        </w:rPr>
        <w:t xml:space="preserve"> за праћење реализације </w:t>
      </w:r>
      <w:r>
        <w:rPr>
          <w:rFonts w:cs="Arial"/>
        </w:rPr>
        <w:t>Уговора.</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536D39" w:rsidP="00EE793E">
      <w:pPr>
        <w:pStyle w:val="KDParagraf"/>
        <w:spacing w:before="0"/>
        <w:rPr>
          <w:rFonts w:cs="Arial"/>
        </w:rPr>
      </w:pPr>
      <w:r>
        <w:rPr>
          <w:rFonts w:cs="Arial"/>
        </w:rPr>
        <w:t xml:space="preserve">-    </w:t>
      </w:r>
      <w:r w:rsidR="00EE793E" w:rsidRPr="00E47C2E">
        <w:rPr>
          <w:rFonts w:cs="Arial"/>
        </w:rPr>
        <w:t xml:space="preserve"> 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proofErr w:type="gramStart"/>
      <w:r w:rsidRPr="00C67584">
        <w:rPr>
          <w:rFonts w:cs="Arial"/>
        </w:rPr>
        <w:t>Уговорне стране, могу да извршен допуне и промене овлашћених представника, званичним писаним путем.</w:t>
      </w:r>
      <w:proofErr w:type="gramEnd"/>
    </w:p>
    <w:p w:rsidR="00EF2482" w:rsidRPr="00EF2482" w:rsidRDefault="00EF2482"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C67584" w:rsidRPr="00C67584" w:rsidRDefault="00C67584"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C67584">
        <w:rPr>
          <w:rFonts w:cs="Arial"/>
          <w:b/>
          <w:lang w:val="sr-Cyrl-RS"/>
        </w:rPr>
        <w:t>1</w:t>
      </w:r>
      <w:r w:rsidR="00303515">
        <w:rPr>
          <w:rFonts w:cs="Arial"/>
          <w:b/>
          <w:lang w:val="sr-Cyrl-RS"/>
        </w:rPr>
        <w:t>3</w:t>
      </w:r>
      <w:r w:rsidRPr="00E47C2E">
        <w:rPr>
          <w:rFonts w:cs="Arial"/>
        </w:rPr>
        <w:t>.</w:t>
      </w:r>
      <w:proofErr w:type="gramEnd"/>
    </w:p>
    <w:p w:rsidR="00EF2482" w:rsidRPr="00EF2482" w:rsidRDefault="00EF2482" w:rsidP="00B111D3">
      <w:pPr>
        <w:pStyle w:val="KDParagraf"/>
        <w:spacing w:before="0"/>
        <w:rPr>
          <w:rFonts w:cs="Arial"/>
          <w:lang w:val="sr-Cyrl-RS"/>
        </w:rPr>
      </w:pP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w:t>
      </w:r>
      <w:proofErr w:type="gramStart"/>
      <w:r>
        <w:t>Након овере, узима један примерак, а остале враћа Пружаоцу услуга.</w:t>
      </w:r>
      <w:proofErr w:type="gramEnd"/>
    </w:p>
    <w:p w:rsidR="00536D39" w:rsidRPr="00536D39" w:rsidRDefault="00536D39" w:rsidP="00536D39">
      <w:pPr>
        <w:tabs>
          <w:tab w:val="left" w:pos="567"/>
        </w:tabs>
        <w:spacing w:before="0"/>
        <w:rPr>
          <w:rFonts w:cs="Arial"/>
          <w:b/>
        </w:rPr>
      </w:pPr>
      <w:r w:rsidRPr="00536D39">
        <w:rPr>
          <w:rFonts w:cs="Arial"/>
          <w:b/>
        </w:rPr>
        <w:t xml:space="preserve">ГАРАНТНИ РОК </w:t>
      </w:r>
    </w:p>
    <w:p w:rsidR="00536D39" w:rsidRPr="00536D39" w:rsidRDefault="00536D39" w:rsidP="00536D39">
      <w:pPr>
        <w:tabs>
          <w:tab w:val="left" w:pos="567"/>
        </w:tabs>
        <w:spacing w:before="0"/>
        <w:jc w:val="center"/>
        <w:rPr>
          <w:rFonts w:cs="Arial"/>
        </w:rPr>
      </w:pPr>
      <w:proofErr w:type="gramStart"/>
      <w:r w:rsidRPr="00536D39">
        <w:rPr>
          <w:rFonts w:cs="Arial"/>
          <w:b/>
        </w:rPr>
        <w:t>Члан 1</w:t>
      </w:r>
      <w:r w:rsidR="00303515">
        <w:rPr>
          <w:rFonts w:cs="Arial"/>
          <w:b/>
          <w:lang w:val="sr-Cyrl-RS"/>
        </w:rPr>
        <w:t>4</w:t>
      </w:r>
      <w:r w:rsidRPr="00536D39">
        <w:rPr>
          <w:rFonts w:cs="Arial"/>
        </w:rPr>
        <w:t>.</w:t>
      </w:r>
      <w:proofErr w:type="gramEnd"/>
    </w:p>
    <w:p w:rsidR="00536D39" w:rsidRPr="00536D39" w:rsidRDefault="00536D39" w:rsidP="00536D39">
      <w:pPr>
        <w:tabs>
          <w:tab w:val="left" w:pos="567"/>
        </w:tabs>
        <w:spacing w:before="0"/>
        <w:rPr>
          <w:rFonts w:cs="Arial"/>
        </w:rPr>
      </w:pPr>
      <w:r w:rsidRPr="00536D39">
        <w:rPr>
          <w:rFonts w:cs="Arial"/>
        </w:rPr>
        <w:t xml:space="preserve">Гарантни рок </w:t>
      </w:r>
      <w:r w:rsidRPr="00536D39">
        <w:rPr>
          <w:rFonts w:cs="Arial"/>
          <w:lang w:val="sr-Cyrl-RS"/>
        </w:rPr>
        <w:t>је__________</w:t>
      </w:r>
      <w:r w:rsidRPr="00536D39">
        <w:rPr>
          <w:rFonts w:cs="Arial"/>
        </w:rPr>
        <w:t xml:space="preserve"> (</w:t>
      </w:r>
      <w:proofErr w:type="gramStart"/>
      <w:r w:rsidRPr="00536D39">
        <w:rPr>
          <w:rFonts w:cs="Arial"/>
        </w:rPr>
        <w:t>словима:</w:t>
      </w:r>
      <w:proofErr w:type="gramEnd"/>
      <w:r w:rsidRPr="00536D39">
        <w:rPr>
          <w:rFonts w:cs="Arial"/>
          <w:lang w:val="sr-Cyrl-RS"/>
        </w:rPr>
        <w:t>__________</w:t>
      </w:r>
      <w:r w:rsidRPr="00536D39">
        <w:rPr>
          <w:rFonts w:cs="Arial"/>
        </w:rPr>
        <w:t>) месеци, од дана сачињавања, потписивања и верификовања Записника о квалитативном и квалитативноми квантитативном пријему услуга (без примедби</w:t>
      </w:r>
      <w:r>
        <w:rPr>
          <w:rFonts w:cs="Arial"/>
          <w:lang w:val="sr-Cyrl-RS"/>
        </w:rPr>
        <w:t>-Извештај</w:t>
      </w:r>
      <w:r w:rsidRPr="00536D39">
        <w:rPr>
          <w:rFonts w:cs="Arial"/>
        </w:rPr>
        <w:t>) из члана 1</w:t>
      </w:r>
      <w:r>
        <w:rPr>
          <w:rFonts w:cs="Arial"/>
          <w:lang w:val="sr-Cyrl-RS"/>
        </w:rPr>
        <w:t>1</w:t>
      </w:r>
      <w:r w:rsidRPr="00536D39">
        <w:rPr>
          <w:rFonts w:cs="Arial"/>
        </w:rPr>
        <w:t xml:space="preserve">. </w:t>
      </w:r>
      <w:proofErr w:type="gramStart"/>
      <w:r w:rsidRPr="00536D39">
        <w:rPr>
          <w:rFonts w:cs="Arial"/>
        </w:rPr>
        <w:t>овог</w:t>
      </w:r>
      <w:proofErr w:type="gramEnd"/>
      <w:r w:rsidRPr="00536D39">
        <w:rPr>
          <w:rFonts w:cs="Arial"/>
        </w:rPr>
        <w:t xml:space="preserve"> Уговора. </w:t>
      </w:r>
    </w:p>
    <w:p w:rsidR="00536D39" w:rsidRPr="00536D39" w:rsidRDefault="00536D39" w:rsidP="00536D39">
      <w:pPr>
        <w:tabs>
          <w:tab w:val="left" w:pos="567"/>
        </w:tabs>
        <w:spacing w:before="0"/>
        <w:rPr>
          <w:rFonts w:cs="Arial"/>
        </w:rPr>
      </w:pPr>
      <w:r w:rsidRPr="00536D39">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536D39">
        <w:rPr>
          <w:rFonts w:cs="Arial"/>
        </w:rPr>
        <w:t>:пет</w:t>
      </w:r>
      <w:proofErr w:type="gramEnd"/>
      <w:r w:rsidRPr="00536D39">
        <w:rPr>
          <w:rFonts w:cs="Arial"/>
        </w:rPr>
        <w:t xml:space="preserve">) дана по утврђивању недостатка. </w:t>
      </w:r>
    </w:p>
    <w:p w:rsidR="00536D39" w:rsidRPr="00536D39" w:rsidRDefault="00536D39" w:rsidP="00536D39">
      <w:pPr>
        <w:tabs>
          <w:tab w:val="left" w:pos="567"/>
        </w:tabs>
        <w:spacing w:before="0"/>
        <w:rPr>
          <w:rFonts w:cs="Arial"/>
        </w:rPr>
      </w:pPr>
      <w:r w:rsidRPr="00536D39">
        <w:rPr>
          <w:rFonts w:cs="Arial"/>
        </w:rPr>
        <w:t>Пружалац услуге се обавезује да најкасније у року од 10 (словима</w:t>
      </w:r>
      <w:proofErr w:type="gramStart"/>
      <w:r w:rsidRPr="00536D39">
        <w:rPr>
          <w:rFonts w:cs="Arial"/>
        </w:rPr>
        <w:t>:десет</w:t>
      </w:r>
      <w:proofErr w:type="gramEnd"/>
      <w:r w:rsidRPr="00536D39">
        <w:rPr>
          <w:rFonts w:cs="Arial"/>
        </w:rPr>
        <w:t>) дана од дана пријема рекламације отклони утврђене недостатке о свом трошку.</w:t>
      </w:r>
    </w:p>
    <w:p w:rsidR="00B111D3" w:rsidRPr="00B111D3" w:rsidRDefault="00B111D3" w:rsidP="00EE793E">
      <w:pPr>
        <w:pStyle w:val="KDParagraf"/>
        <w:spacing w:before="0"/>
        <w:rPr>
          <w:rFonts w:cs="Arial"/>
          <w:lang w:val="sr-Cyrl-RS"/>
        </w:rPr>
      </w:pPr>
    </w:p>
    <w:p w:rsidR="00B111D3" w:rsidRPr="00B111D3" w:rsidRDefault="00EE793E" w:rsidP="00EE793E">
      <w:pPr>
        <w:pStyle w:val="KDParagraf"/>
        <w:spacing w:before="0"/>
        <w:rPr>
          <w:rFonts w:cs="Arial"/>
          <w:b/>
          <w:lang w:val="sr-Cyrl-RS"/>
        </w:rPr>
      </w:pPr>
      <w:r w:rsidRPr="00E47C2E">
        <w:rPr>
          <w:rFonts w:cs="Arial"/>
          <w:b/>
        </w:rPr>
        <w:t>ВИША СИЛА</w:t>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A4539F">
        <w:rPr>
          <w:rFonts w:cs="Arial"/>
          <w:b/>
          <w:lang w:val="sr-Cyrl-RS"/>
        </w:rPr>
        <w:t>1</w:t>
      </w:r>
      <w:r w:rsidR="00303515">
        <w:rPr>
          <w:rFonts w:cs="Arial"/>
          <w:b/>
          <w:lang w:val="sr-Cyrl-RS"/>
        </w:rPr>
        <w:t>5</w:t>
      </w:r>
      <w:r w:rsidRPr="00E47C2E">
        <w:rPr>
          <w:rFonts w:cs="Arial"/>
        </w:rPr>
        <w:t>.</w:t>
      </w:r>
      <w:proofErr w:type="gramEnd"/>
    </w:p>
    <w:p w:rsidR="00EF2482" w:rsidRPr="00EF2482" w:rsidRDefault="00EF2482" w:rsidP="00586A59">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Default="00EE793E" w:rsidP="00B17826">
      <w:pPr>
        <w:pStyle w:val="KDParagraf"/>
        <w:spacing w:before="0"/>
        <w:jc w:val="center"/>
        <w:rPr>
          <w:rFonts w:cs="Arial"/>
          <w:lang w:val="sr-Cyrl-RS"/>
        </w:rPr>
      </w:pPr>
      <w:proofErr w:type="gramStart"/>
      <w:r w:rsidRPr="00E47C2E">
        <w:rPr>
          <w:rFonts w:cs="Arial"/>
          <w:b/>
        </w:rPr>
        <w:t xml:space="preserve">Члан </w:t>
      </w:r>
      <w:r w:rsidR="00A4539F">
        <w:rPr>
          <w:rFonts w:cs="Arial"/>
          <w:b/>
          <w:lang w:val="sr-Cyrl-RS"/>
        </w:rPr>
        <w:t>1</w:t>
      </w:r>
      <w:r w:rsidR="00303515">
        <w:rPr>
          <w:rFonts w:cs="Arial"/>
          <w:b/>
          <w:lang w:val="sr-Cyrl-RS"/>
        </w:rPr>
        <w:t>6</w:t>
      </w:r>
      <w:r w:rsidRPr="00E47C2E">
        <w:rPr>
          <w:rFonts w:cs="Arial"/>
        </w:rPr>
        <w:t>.</w:t>
      </w:r>
      <w:proofErr w:type="gramEnd"/>
    </w:p>
    <w:p w:rsidR="00EF2482" w:rsidRPr="00EF2482" w:rsidRDefault="00EF2482"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4539F">
        <w:rPr>
          <w:rFonts w:cs="Arial"/>
          <w:b/>
          <w:lang w:val="sr-Cyrl-RS"/>
        </w:rPr>
        <w:t>1</w:t>
      </w:r>
      <w:r w:rsidR="00303515">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4539F">
        <w:rPr>
          <w:rFonts w:cs="Arial"/>
          <w:b/>
          <w:lang w:val="sr-Cyrl-RS"/>
        </w:rPr>
        <w:t>1</w:t>
      </w:r>
      <w:r w:rsidR="00303515">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03515">
        <w:rPr>
          <w:rFonts w:cs="Arial"/>
          <w:lang w:val="sr-Cyrl-RS"/>
        </w:rPr>
        <w:t>17</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E7183" w:rsidRPr="002C7AF6" w:rsidRDefault="00BE718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proofErr w:type="gramStart"/>
      <w:r w:rsidRPr="00E47C2E">
        <w:rPr>
          <w:rFonts w:cs="Arial"/>
          <w:b/>
        </w:rPr>
        <w:t xml:space="preserve">Члан </w:t>
      </w:r>
      <w:r w:rsidR="00303515">
        <w:rPr>
          <w:rFonts w:cs="Arial"/>
          <w:b/>
          <w:lang w:val="sr-Cyrl-RS"/>
        </w:rPr>
        <w:t>19</w:t>
      </w:r>
      <w:r w:rsidR="00A4539F">
        <w:rPr>
          <w:rFonts w:cs="Arial"/>
          <w:b/>
          <w:lang w:val="sr-Cyrl-RS"/>
        </w:rPr>
        <w:t>.</w:t>
      </w:r>
      <w:proofErr w:type="gramEnd"/>
      <w:r w:rsidR="00A4539F">
        <w:rPr>
          <w:rFonts w:cs="Arial"/>
          <w:b/>
          <w:lang w:val="sr-Cyrl-RS"/>
        </w:rPr>
        <w:t xml:space="preserve"> </w:t>
      </w:r>
    </w:p>
    <w:p w:rsidR="00B630ED" w:rsidRPr="00E539D9"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111D3" w:rsidRPr="00B111D3" w:rsidRDefault="00B111D3"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536D39">
        <w:rPr>
          <w:rFonts w:cs="Arial"/>
          <w:b/>
          <w:lang w:val="sr-Cyrl-RS"/>
        </w:rPr>
        <w:t>2</w:t>
      </w:r>
      <w:r w:rsidR="00303515">
        <w:rPr>
          <w:rFonts w:cs="Arial"/>
          <w:b/>
          <w:lang w:val="sr-Cyrl-RS"/>
        </w:rPr>
        <w:t>0</w:t>
      </w: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proofErr w:type="gramStart"/>
      <w:r w:rsidRPr="00E47C2E">
        <w:rPr>
          <w:rFonts w:cs="Arial"/>
          <w:b/>
        </w:rPr>
        <w:t xml:space="preserve">Члан </w:t>
      </w:r>
      <w:r w:rsidR="00B111D3">
        <w:rPr>
          <w:rFonts w:cs="Arial"/>
          <w:b/>
          <w:lang w:val="sr-Cyrl-RS"/>
        </w:rPr>
        <w:t>2</w:t>
      </w:r>
      <w:r w:rsidR="00303515">
        <w:rPr>
          <w:rFonts w:cs="Arial"/>
          <w:b/>
          <w:lang w:val="sr-Cyrl-RS"/>
        </w:rPr>
        <w:t>1</w:t>
      </w:r>
      <w:r w:rsidRPr="00E47C2E">
        <w:rPr>
          <w:rFonts w:cs="Arial"/>
        </w:rPr>
        <w:t>.</w:t>
      </w:r>
      <w:proofErr w:type="gramEnd"/>
    </w:p>
    <w:p w:rsidR="00EE793E" w:rsidRPr="00E22DA8" w:rsidRDefault="00EE793E" w:rsidP="00EE793E">
      <w:pPr>
        <w:pStyle w:val="KDParagraf"/>
        <w:spacing w:before="0"/>
        <w:rPr>
          <w:rFonts w:cs="Arial"/>
          <w:color w:val="000000" w:themeColor="text1"/>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8E6A4F" w:rsidRPr="008E6A4F" w:rsidRDefault="00EE793E" w:rsidP="006203CD">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2</w:t>
      </w:r>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6203CD">
        <w:rPr>
          <w:rFonts w:cs="Arial"/>
          <w:b/>
          <w:lang w:val="sr-Cyrl-RS"/>
        </w:rPr>
        <w:t>3</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proofErr w:type="gramStart"/>
      <w:r w:rsidRPr="00E47C2E">
        <w:rPr>
          <w:rFonts w:cs="Arial"/>
        </w:rPr>
        <w:t>Прилог број</w:t>
      </w:r>
      <w:r w:rsidR="00F1332A">
        <w:rPr>
          <w:rFonts w:cs="Arial"/>
          <w:lang w:val="sr-Cyrl-RS"/>
        </w:rPr>
        <w:t xml:space="preserve"> </w:t>
      </w:r>
      <w:r w:rsidR="00E539D9">
        <w:rPr>
          <w:rFonts w:cs="Arial"/>
        </w:rPr>
        <w:t>2.</w:t>
      </w:r>
      <w:proofErr w:type="gramEnd"/>
      <w:r w:rsidR="00E539D9">
        <w:rPr>
          <w:rFonts w:cs="Arial"/>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248CB" w:rsidRDefault="00E248CB" w:rsidP="00E248CB">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6203CD" w:rsidRDefault="006203CD" w:rsidP="00E248CB">
      <w:pPr>
        <w:pStyle w:val="KDParagraf"/>
        <w:spacing w:before="0"/>
        <w:rPr>
          <w:rFonts w:cs="Arial"/>
          <w:color w:val="000000" w:themeColor="text1"/>
          <w:lang w:val="sr-Cyrl-RS"/>
        </w:rPr>
      </w:pPr>
      <w:r w:rsidRPr="006203CD">
        <w:rPr>
          <w:rFonts w:cs="Arial"/>
          <w:color w:val="000000" w:themeColor="text1"/>
          <w:lang w:val="sr-Cyrl-RS"/>
        </w:rPr>
        <w:t>Прилог број 6</w:t>
      </w:r>
      <w:r w:rsidRPr="006203CD">
        <w:rPr>
          <w:rFonts w:cs="Arial"/>
          <w:color w:val="000000" w:themeColor="text1"/>
          <w:lang w:val="sr-Cyrl-RS"/>
        </w:rPr>
        <w:tab/>
      </w:r>
      <w:r>
        <w:rPr>
          <w:rFonts w:cs="Arial"/>
          <w:color w:val="000000" w:themeColor="text1"/>
          <w:lang w:val="sr-Cyrl-RS"/>
        </w:rPr>
        <w:t>-</w:t>
      </w:r>
      <w:r w:rsidRPr="006203CD">
        <w:rPr>
          <w:rFonts w:cs="Arial"/>
          <w:color w:val="000000" w:themeColor="text1"/>
          <w:lang w:val="sr-Cyrl-RS"/>
        </w:rPr>
        <w:t>Безбедност и здравље на раду;</w:t>
      </w:r>
    </w:p>
    <w:p w:rsidR="00EE793E" w:rsidRPr="006203CD" w:rsidRDefault="006203CD" w:rsidP="00EE793E">
      <w:pPr>
        <w:pStyle w:val="KDParagraf"/>
        <w:spacing w:before="0"/>
        <w:rPr>
          <w:rFonts w:cs="Arial"/>
          <w:color w:val="000000" w:themeColor="text1"/>
          <w:lang w:val="sr-Cyrl-RS"/>
        </w:rPr>
      </w:pPr>
      <w:r>
        <w:rPr>
          <w:rFonts w:cs="Arial"/>
          <w:color w:val="000000" w:themeColor="text1"/>
          <w:lang w:val="sr-Cyrl-RS"/>
        </w:rPr>
        <w:t>Прилог број 7 -Дозволе</w:t>
      </w:r>
    </w:p>
    <w:p w:rsidR="00E539D9" w:rsidRPr="00E539D9" w:rsidRDefault="00E539D9" w:rsidP="00EE793E">
      <w:pPr>
        <w:pStyle w:val="KDParagraf"/>
        <w:spacing w:before="0"/>
        <w:rPr>
          <w:rFonts w:cs="Arial"/>
          <w:lang w:val="sr-Cyrl-RS"/>
        </w:rPr>
      </w:pPr>
    </w:p>
    <w:p w:rsidR="00EE793E" w:rsidRPr="00F1332A" w:rsidRDefault="00EE793E" w:rsidP="00B17826">
      <w:pPr>
        <w:pStyle w:val="KDParagraf"/>
        <w:spacing w:before="0"/>
        <w:jc w:val="center"/>
        <w:rPr>
          <w:rFonts w:cs="Arial"/>
          <w:lang w:val="sr-Cyrl-RS"/>
        </w:rPr>
      </w:pPr>
      <w:proofErr w:type="gramStart"/>
      <w:r w:rsidRPr="00E47C2E">
        <w:rPr>
          <w:rFonts w:cs="Arial"/>
          <w:b/>
        </w:rPr>
        <w:t xml:space="preserve">Члан </w:t>
      </w:r>
      <w:r w:rsidR="00B111D3">
        <w:rPr>
          <w:rFonts w:cs="Arial"/>
          <w:b/>
          <w:lang w:val="sr-Cyrl-RS"/>
        </w:rPr>
        <w:t>2</w:t>
      </w:r>
      <w:r w:rsidR="006203CD">
        <w:rPr>
          <w:rFonts w:cs="Arial"/>
          <w:b/>
          <w:lang w:val="sr-Cyrl-RS"/>
        </w:rPr>
        <w:t>4</w:t>
      </w:r>
      <w:r w:rsidR="00F1332A">
        <w:rPr>
          <w:rFonts w:cs="Arial"/>
          <w:b/>
          <w:lang w:val="sr-Cyrl-RS"/>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proofErr w:type="gramStart"/>
      <w:r w:rsidRPr="00F1332A">
        <w:rPr>
          <w:rFonts w:cs="Arial"/>
          <w:b/>
          <w:color w:val="000000" w:themeColor="text1"/>
        </w:rPr>
        <w:t>М.П.</w:t>
      </w:r>
      <w:proofErr w:type="gramEnd"/>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презиме</w:t>
      </w:r>
      <w:proofErr w:type="gramStart"/>
      <w:r w:rsidR="00B17826" w:rsidRPr="00F1332A">
        <w:rPr>
          <w:rFonts w:cs="Arial"/>
          <w:color w:val="000000" w:themeColor="text1"/>
        </w:rPr>
        <w:t>,функција</w:t>
      </w:r>
      <w:proofErr w:type="gramEnd"/>
      <w:r w:rsidR="00B17826" w:rsidRPr="00F1332A">
        <w:rPr>
          <w:rFonts w:cs="Arial"/>
          <w:color w:val="000000" w:themeColor="text1"/>
        </w:rPr>
        <w:t xml:space="preserve">                                            </w:t>
      </w:r>
      <w:r w:rsidR="00B17826">
        <w:rPr>
          <w:rFonts w:cs="Arial"/>
        </w:rPr>
        <w:t xml:space="preserve">Милорад Лазић, дипл.екон.                                             </w:t>
      </w:r>
    </w:p>
    <w:p w:rsidR="00BF0590" w:rsidRPr="006203CD" w:rsidRDefault="00BF0590" w:rsidP="00EE793E">
      <w:pPr>
        <w:pStyle w:val="KDParagraf"/>
        <w:spacing w:before="0"/>
        <w:rPr>
          <w:rFonts w:cs="Arial"/>
          <w:lang w:val="sr-Cyrl-RS"/>
        </w:rPr>
      </w:pPr>
    </w:p>
    <w:p w:rsidR="00F14D8F" w:rsidRPr="009D4351" w:rsidRDefault="005B3ADF" w:rsidP="00F14D8F">
      <w:pPr>
        <w:pStyle w:val="KDParagraf"/>
        <w:spacing w:before="0"/>
        <w:rPr>
          <w:rFonts w:cs="Arial"/>
          <w:lang w:val="sr-Cyrl-RS"/>
        </w:rPr>
      </w:pPr>
      <w:r w:rsidRPr="005B3ADF">
        <w:rPr>
          <w:rFonts w:cs="Arial"/>
          <w:b/>
        </w:rPr>
        <w:t xml:space="preserve">НАПОМЕНА: </w:t>
      </w:r>
      <w:r w:rsidR="009D4351">
        <w:rPr>
          <w:rFonts w:cs="Arial"/>
          <w:b/>
          <w:lang w:val="sr-Cyrl-RS"/>
        </w:rPr>
        <w:t>Након избора најповољније понуде, с</w:t>
      </w:r>
      <w:r w:rsidRPr="005B3ADF">
        <w:rPr>
          <w:rFonts w:cs="Arial"/>
          <w:b/>
        </w:rPr>
        <w:t xml:space="preserve">ве опционе одредбе из овог модела уговора ће се </w:t>
      </w:r>
      <w:r w:rsidR="009D4351">
        <w:rPr>
          <w:rFonts w:cs="Arial"/>
          <w:b/>
          <w:lang w:val="sr-Cyrl-RS"/>
        </w:rPr>
        <w:t>прилагодити конкретно изабраној понуди</w:t>
      </w:r>
    </w:p>
    <w:p w:rsidR="00536D39" w:rsidRDefault="00536D39" w:rsidP="00F14D8F">
      <w:pPr>
        <w:spacing w:before="40"/>
        <w:rPr>
          <w:rFonts w:cs="Arial"/>
          <w:b/>
          <w:lang w:val="sr-Cyrl-RS"/>
        </w:rPr>
      </w:pPr>
    </w:p>
    <w:p w:rsidR="00F14D8F" w:rsidRPr="00862FAD" w:rsidRDefault="00F14D8F" w:rsidP="00F14D8F">
      <w:pPr>
        <w:spacing w:before="40"/>
        <w:rPr>
          <w:lang w:val="sr-Cyrl-CS"/>
        </w:rPr>
      </w:pPr>
      <w:r>
        <w:rPr>
          <w:noProof/>
          <w:lang w:val="sr-Latn-RS" w:eastAsia="sr-Latn-RS"/>
        </w:rPr>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4D8F" w:rsidRPr="00862FAD" w:rsidRDefault="00F14D8F" w:rsidP="00F14D8F">
      <w:pPr>
        <w:spacing w:after="40"/>
        <w:rPr>
          <w:b/>
          <w:sz w:val="20"/>
          <w:lang w:val="sr-Latn-CS"/>
        </w:rPr>
      </w:pPr>
      <w:r w:rsidRPr="00862FAD">
        <w:rPr>
          <w:b/>
          <w:sz w:val="20"/>
        </w:rPr>
        <w:t xml:space="preserve">Огранак </w:t>
      </w:r>
      <w:r w:rsidRPr="00862FAD">
        <w:rPr>
          <w:b/>
          <w:sz w:val="20"/>
          <w:lang w:val="sr-Latn-CS"/>
        </w:rPr>
        <w:t>ТЕНТ</w:t>
      </w:r>
    </w:p>
    <w:p w:rsidR="00F14D8F" w:rsidRPr="00862FAD" w:rsidRDefault="00F14D8F" w:rsidP="00F14D8F">
      <w:pPr>
        <w:spacing w:after="20"/>
        <w:rPr>
          <w:b/>
          <w:sz w:val="20"/>
          <w:lang w:val="sr-Cyrl-CS"/>
        </w:rPr>
      </w:pPr>
      <w:r w:rsidRPr="00862FAD">
        <w:rPr>
          <w:b/>
          <w:sz w:val="20"/>
          <w:lang w:val="sr-Cyrl-CS"/>
        </w:rPr>
        <w:t>Сектор за управљање ризицима</w:t>
      </w:r>
    </w:p>
    <w:p w:rsidR="00F14D8F" w:rsidRPr="00862FAD" w:rsidRDefault="00F14D8F" w:rsidP="00F14D8F">
      <w:pPr>
        <w:rPr>
          <w:b/>
          <w:sz w:val="20"/>
        </w:rPr>
      </w:pPr>
      <w:r w:rsidRPr="00862FAD">
        <w:rPr>
          <w:b/>
          <w:sz w:val="20"/>
        </w:rPr>
        <w:t>Датум ________________</w:t>
      </w:r>
    </w:p>
    <w:p w:rsidR="00886A3E" w:rsidRPr="00862FAD" w:rsidRDefault="00886A3E" w:rsidP="00F14D8F">
      <w:pPr>
        <w:jc w:val="center"/>
        <w:rPr>
          <w:b/>
          <w:sz w:val="32"/>
          <w:szCs w:val="32"/>
          <w:lang w:val="ru-RU"/>
        </w:rPr>
      </w:pPr>
    </w:p>
    <w:p w:rsidR="00F14D8F" w:rsidRPr="00862FAD" w:rsidRDefault="00F14D8F" w:rsidP="00F14D8F">
      <w:pPr>
        <w:jc w:val="center"/>
        <w:rPr>
          <w:b/>
          <w:sz w:val="32"/>
          <w:szCs w:val="32"/>
          <w:lang w:val="ru-RU"/>
        </w:rPr>
      </w:pPr>
      <w:r w:rsidRPr="00862FAD">
        <w:rPr>
          <w:b/>
          <w:sz w:val="32"/>
          <w:szCs w:val="32"/>
          <w:lang w:val="ru-RU"/>
        </w:rPr>
        <w:t>ПРАВИЛА</w:t>
      </w:r>
    </w:p>
    <w:p w:rsidR="00F14D8F" w:rsidRPr="00862FAD" w:rsidRDefault="00F14D8F" w:rsidP="00F14D8F">
      <w:pPr>
        <w:jc w:val="center"/>
        <w:rPr>
          <w:b/>
          <w:sz w:val="32"/>
          <w:szCs w:val="32"/>
          <w:lang w:val="ru-RU"/>
        </w:rPr>
      </w:pPr>
      <w:r w:rsidRPr="00862FAD">
        <w:rPr>
          <w:b/>
          <w:sz w:val="32"/>
          <w:szCs w:val="32"/>
          <w:lang w:val="ru-RU"/>
        </w:rPr>
        <w:t>БЕЗБЕДНОСТИ НА РАДУ У ТЕНТ</w:t>
      </w:r>
    </w:p>
    <w:p w:rsidR="00F14D8F" w:rsidRPr="00862FAD" w:rsidRDefault="00F14D8F" w:rsidP="00F14D8F">
      <w:pPr>
        <w:rPr>
          <w:lang w:val="sr-Latn-CS"/>
        </w:rPr>
      </w:pPr>
    </w:p>
    <w:p w:rsidR="00F14D8F" w:rsidRPr="00862FAD" w:rsidRDefault="00F14D8F" w:rsidP="00F14D8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4D8F" w:rsidRPr="00862FAD" w:rsidRDefault="00F14D8F" w:rsidP="00F14D8F">
      <w:pPr>
        <w:rPr>
          <w:lang w:val="sr-Cyrl-CS"/>
        </w:rPr>
      </w:pPr>
      <w:r w:rsidRPr="00862FAD">
        <w:rPr>
          <w:lang w:val="sr-Cyrl-CS"/>
        </w:rPr>
        <w:t>У зависности од врсте и обима радова/услуга примењују се одређене тачке ових правила.</w:t>
      </w:r>
    </w:p>
    <w:p w:rsidR="00F14D8F" w:rsidRPr="00862FAD" w:rsidRDefault="00F14D8F" w:rsidP="00F14D8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14D8F" w:rsidRPr="00862FAD" w:rsidRDefault="00F14D8F" w:rsidP="00F14D8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14D8F" w:rsidRPr="00862FAD" w:rsidRDefault="00F14D8F" w:rsidP="00F14D8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14D8F" w:rsidRPr="00862FAD" w:rsidRDefault="00F14D8F" w:rsidP="00F14D8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4D8F" w:rsidRPr="00862FAD" w:rsidRDefault="00F14D8F" w:rsidP="00F14D8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14D8F" w:rsidRPr="00862FAD" w:rsidRDefault="00F14D8F" w:rsidP="00F14D8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14D8F" w:rsidRPr="00862FAD" w:rsidRDefault="00F14D8F" w:rsidP="00F14D8F"/>
    <w:p w:rsidR="00F14D8F" w:rsidRPr="00862FAD" w:rsidRDefault="00F14D8F" w:rsidP="00F14D8F">
      <w:pPr>
        <w:spacing w:after="40"/>
        <w:rPr>
          <w:b/>
          <w:u w:val="single"/>
        </w:rPr>
      </w:pPr>
      <w:r w:rsidRPr="00862FAD">
        <w:rPr>
          <w:b/>
          <w:u w:val="single"/>
          <w:lang w:val="sr-Latn-CS"/>
        </w:rPr>
        <w:t xml:space="preserve">I  ОБАВЕЗЕ ИЗВОЂАЧА РАДОВА </w:t>
      </w:r>
    </w:p>
    <w:p w:rsidR="00F14D8F" w:rsidRPr="00862FAD" w:rsidRDefault="00F14D8F" w:rsidP="00F14D8F">
      <w:pPr>
        <w:rPr>
          <w:b/>
          <w:u w:val="single"/>
        </w:rPr>
      </w:pPr>
    </w:p>
    <w:p w:rsidR="00F14D8F" w:rsidRPr="00862FAD" w:rsidRDefault="00F14D8F" w:rsidP="00F14D8F">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4D8F" w:rsidRPr="00862FAD" w:rsidRDefault="00F14D8F" w:rsidP="00F14D8F">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4D8F" w:rsidRPr="00862FAD" w:rsidRDefault="00F14D8F" w:rsidP="00F14D8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4D8F" w:rsidRPr="00862FAD" w:rsidRDefault="00F14D8F" w:rsidP="00F14D8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4D8F" w:rsidRPr="00862FAD" w:rsidRDefault="00F14D8F" w:rsidP="00F14D8F">
      <w:pPr>
        <w:numPr>
          <w:ilvl w:val="0"/>
          <w:numId w:val="3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14D8F" w:rsidRPr="00862FAD" w:rsidRDefault="00F14D8F" w:rsidP="00F14D8F">
      <w:pPr>
        <w:numPr>
          <w:ilvl w:val="0"/>
          <w:numId w:val="3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14D8F" w:rsidRPr="00862FAD" w:rsidRDefault="00F14D8F" w:rsidP="00F14D8F">
      <w:pPr>
        <w:ind w:left="720"/>
      </w:pPr>
    </w:p>
    <w:p w:rsidR="00F14D8F" w:rsidRPr="00862FAD" w:rsidRDefault="00F14D8F" w:rsidP="00F14D8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4D8F" w:rsidRPr="00862FAD" w:rsidRDefault="00F14D8F" w:rsidP="00F14D8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4D8F" w:rsidRPr="00862FAD" w:rsidRDefault="00F14D8F" w:rsidP="00F14D8F">
      <w:pPr>
        <w:numPr>
          <w:ilvl w:val="0"/>
          <w:numId w:val="3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14D8F" w:rsidRPr="00862FAD" w:rsidRDefault="00F14D8F" w:rsidP="00F14D8F">
      <w:pPr>
        <w:numPr>
          <w:ilvl w:val="0"/>
          <w:numId w:val="3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4D8F" w:rsidRPr="00862FAD" w:rsidRDefault="00F14D8F" w:rsidP="00F14D8F">
      <w:pPr>
        <w:numPr>
          <w:ilvl w:val="0"/>
          <w:numId w:val="3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4D8F" w:rsidRPr="00862FAD" w:rsidRDefault="00F14D8F" w:rsidP="00F14D8F">
      <w:pPr>
        <w:numPr>
          <w:ilvl w:val="0"/>
          <w:numId w:val="3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4D8F" w:rsidRPr="00862FAD" w:rsidRDefault="00F14D8F" w:rsidP="00F14D8F">
      <w:pPr>
        <w:numPr>
          <w:ilvl w:val="0"/>
          <w:numId w:val="3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14D8F" w:rsidRPr="00862FAD" w:rsidRDefault="00F14D8F" w:rsidP="00F14D8F">
      <w:pPr>
        <w:numPr>
          <w:ilvl w:val="0"/>
          <w:numId w:val="3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14D8F" w:rsidRPr="00862FAD" w:rsidRDefault="00F14D8F" w:rsidP="00F14D8F">
      <w:pPr>
        <w:numPr>
          <w:ilvl w:val="0"/>
          <w:numId w:val="3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14D8F" w:rsidRPr="00862FAD" w:rsidRDefault="00F14D8F" w:rsidP="00F14D8F">
      <w:pPr>
        <w:numPr>
          <w:ilvl w:val="0"/>
          <w:numId w:val="3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14D8F" w:rsidRPr="00862FAD" w:rsidRDefault="00F14D8F" w:rsidP="00F14D8F">
      <w:pPr>
        <w:numPr>
          <w:ilvl w:val="0"/>
          <w:numId w:val="3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4D8F" w:rsidRPr="00862FAD" w:rsidRDefault="00F14D8F" w:rsidP="00F14D8F">
      <w:pPr>
        <w:numPr>
          <w:ilvl w:val="0"/>
          <w:numId w:val="3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14D8F" w:rsidRPr="00862FAD" w:rsidRDefault="00F14D8F" w:rsidP="00F14D8F">
      <w:pPr>
        <w:numPr>
          <w:ilvl w:val="0"/>
          <w:numId w:val="3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14D8F" w:rsidRPr="00862FAD" w:rsidRDefault="00F14D8F" w:rsidP="00F14D8F">
      <w:pPr>
        <w:numPr>
          <w:ilvl w:val="0"/>
          <w:numId w:val="3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4D8F" w:rsidRPr="00862FAD" w:rsidRDefault="00F14D8F" w:rsidP="00F14D8F">
      <w:pPr>
        <w:numPr>
          <w:ilvl w:val="0"/>
          <w:numId w:val="3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14D8F" w:rsidRPr="00862FAD" w:rsidRDefault="00F14D8F" w:rsidP="00F14D8F">
      <w:pPr>
        <w:numPr>
          <w:ilvl w:val="0"/>
          <w:numId w:val="3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4D8F" w:rsidRPr="00862FAD" w:rsidRDefault="00F14D8F" w:rsidP="00F14D8F">
      <w:pPr>
        <w:numPr>
          <w:ilvl w:val="0"/>
          <w:numId w:val="3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4D8F" w:rsidRPr="00862FAD" w:rsidRDefault="00F14D8F" w:rsidP="00F14D8F">
      <w:pPr>
        <w:numPr>
          <w:ilvl w:val="0"/>
          <w:numId w:val="3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14D8F" w:rsidRPr="00862FAD" w:rsidRDefault="00F14D8F" w:rsidP="00F14D8F">
      <w:pPr>
        <w:numPr>
          <w:ilvl w:val="0"/>
          <w:numId w:val="3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14D8F" w:rsidRPr="00862FAD" w:rsidRDefault="00F14D8F" w:rsidP="00F14D8F">
      <w:pPr>
        <w:numPr>
          <w:ilvl w:val="0"/>
          <w:numId w:val="3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14D8F" w:rsidRPr="00862FAD" w:rsidRDefault="00F14D8F" w:rsidP="00F14D8F">
      <w:pPr>
        <w:numPr>
          <w:ilvl w:val="0"/>
          <w:numId w:val="3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14D8F" w:rsidRPr="00862FAD" w:rsidRDefault="00F14D8F" w:rsidP="00F14D8F">
      <w:pPr>
        <w:numPr>
          <w:ilvl w:val="0"/>
          <w:numId w:val="3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4D8F" w:rsidRPr="00862FAD" w:rsidRDefault="00F14D8F" w:rsidP="00F14D8F">
      <w:pPr>
        <w:numPr>
          <w:ilvl w:val="0"/>
          <w:numId w:val="3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14D8F" w:rsidRPr="00862FAD" w:rsidRDefault="00F14D8F" w:rsidP="00F14D8F">
      <w:pPr>
        <w:numPr>
          <w:ilvl w:val="0"/>
          <w:numId w:val="3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14D8F" w:rsidRPr="00862FAD" w:rsidRDefault="00F14D8F" w:rsidP="00F14D8F">
      <w:pPr>
        <w:numPr>
          <w:ilvl w:val="0"/>
          <w:numId w:val="3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4D8F" w:rsidRPr="00862FAD" w:rsidRDefault="00F14D8F" w:rsidP="00F14D8F">
      <w:pPr>
        <w:ind w:left="360"/>
        <w:rPr>
          <w:lang w:val="ru-RU"/>
        </w:rPr>
      </w:pPr>
    </w:p>
    <w:p w:rsidR="00F14D8F" w:rsidRPr="00862FAD" w:rsidRDefault="00F14D8F" w:rsidP="00F14D8F">
      <w:pPr>
        <w:jc w:val="left"/>
        <w:rPr>
          <w:b/>
          <w:u w:val="single"/>
          <w:lang w:val="sr-Cyrl-CS"/>
        </w:rPr>
      </w:pPr>
      <w:r w:rsidRPr="00862FAD">
        <w:rPr>
          <w:b/>
          <w:u w:val="single"/>
          <w:lang w:val="sr-Cyrl-CS"/>
        </w:rPr>
        <w:t>II ОБАВЕЗЕ ИЗВОЂАЧА РАДОВА ЧИЈИ СУ ЗАПОСЛЕНИ АНГАЖОВАНИ</w:t>
      </w:r>
    </w:p>
    <w:p w:rsidR="00F14D8F" w:rsidRPr="00862FAD" w:rsidRDefault="00F14D8F" w:rsidP="00F14D8F">
      <w:pPr>
        <w:jc w:val="left"/>
        <w:rPr>
          <w:b/>
          <w:u w:val="single"/>
          <w:lang w:val="sr-Cyrl-CS"/>
        </w:rPr>
      </w:pPr>
      <w:r w:rsidRPr="00862FAD">
        <w:rPr>
          <w:b/>
          <w:u w:val="single"/>
          <w:lang w:val="sr-Cyrl-CS"/>
        </w:rPr>
        <w:t>ПО „НОРМА ЧАС“</w:t>
      </w:r>
    </w:p>
    <w:p w:rsidR="00F14D8F" w:rsidRPr="00862FAD" w:rsidRDefault="00F14D8F" w:rsidP="00F14D8F">
      <w:pPr>
        <w:jc w:val="left"/>
        <w:rPr>
          <w:b/>
          <w:u w:val="single"/>
          <w:lang w:val="sr-Cyrl-CS"/>
        </w:rPr>
      </w:pPr>
    </w:p>
    <w:p w:rsidR="00F14D8F" w:rsidRPr="00862FAD" w:rsidRDefault="00F14D8F" w:rsidP="00F14D8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14D8F" w:rsidRPr="00862FAD" w:rsidRDefault="00F14D8F" w:rsidP="00F14D8F">
      <w:pPr>
        <w:autoSpaceDE w:val="0"/>
        <w:autoSpaceDN w:val="0"/>
        <w:adjustRightInd w:val="0"/>
        <w:jc w:val="left"/>
        <w:rPr>
          <w:sz w:val="24"/>
          <w:szCs w:val="24"/>
        </w:rPr>
      </w:pP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4D8F" w:rsidRPr="00862FAD" w:rsidRDefault="00F14D8F" w:rsidP="00F14D8F">
      <w:pPr>
        <w:numPr>
          <w:ilvl w:val="0"/>
          <w:numId w:val="3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4D8F" w:rsidRPr="00862FAD" w:rsidRDefault="00F14D8F" w:rsidP="00F14D8F">
      <w:pPr>
        <w:numPr>
          <w:ilvl w:val="0"/>
          <w:numId w:val="3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4D8F" w:rsidRPr="00862FAD" w:rsidRDefault="00F14D8F" w:rsidP="00F14D8F">
      <w:pPr>
        <w:numPr>
          <w:ilvl w:val="0"/>
          <w:numId w:val="3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4D8F" w:rsidRPr="00862FAD" w:rsidRDefault="00F14D8F" w:rsidP="00F14D8F">
      <w:pPr>
        <w:numPr>
          <w:ilvl w:val="0"/>
          <w:numId w:val="3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4D8F" w:rsidRPr="00862FAD" w:rsidRDefault="00F14D8F" w:rsidP="00F14D8F">
      <w:pPr>
        <w:numPr>
          <w:ilvl w:val="0"/>
          <w:numId w:val="3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4D8F" w:rsidRPr="00862FAD" w:rsidRDefault="00F14D8F" w:rsidP="00F14D8F">
      <w:pPr>
        <w:numPr>
          <w:ilvl w:val="0"/>
          <w:numId w:val="3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4D8F" w:rsidRPr="00862FAD" w:rsidRDefault="00F14D8F" w:rsidP="00F14D8F">
      <w:pPr>
        <w:numPr>
          <w:ilvl w:val="0"/>
          <w:numId w:val="3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14D8F" w:rsidRPr="00862FAD" w:rsidRDefault="00F14D8F" w:rsidP="00F14D8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14D8F" w:rsidRPr="00862FAD" w:rsidRDefault="00F14D8F" w:rsidP="00F14D8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4D8F" w:rsidRPr="00862FAD" w:rsidRDefault="00F14D8F" w:rsidP="00F14D8F">
      <w:pPr>
        <w:spacing w:before="280" w:after="360"/>
        <w:rPr>
          <w:b/>
          <w:u w:val="single"/>
        </w:rPr>
      </w:pPr>
      <w:r w:rsidRPr="00862FAD">
        <w:rPr>
          <w:b/>
          <w:u w:val="single"/>
        </w:rPr>
        <w:t>IV НЕПОШТОВАЊЕ ПРАВИЛА</w:t>
      </w:r>
    </w:p>
    <w:p w:rsidR="00F14D8F" w:rsidRPr="00862FAD" w:rsidRDefault="00F14D8F" w:rsidP="00F14D8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14D8F" w:rsidRPr="00862FAD" w:rsidRDefault="00F14D8F" w:rsidP="00F14D8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4D8F" w:rsidRPr="00862FAD" w:rsidRDefault="00F14D8F" w:rsidP="00F14D8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4D8F" w:rsidRPr="00862FAD" w:rsidRDefault="00F14D8F" w:rsidP="00F14D8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4D8F" w:rsidRPr="00862FAD" w:rsidRDefault="00F14D8F" w:rsidP="00F14D8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4D8F" w:rsidRPr="00862FAD" w:rsidRDefault="00F14D8F" w:rsidP="00F14D8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4D8F" w:rsidRPr="00862FAD" w:rsidRDefault="00F14D8F" w:rsidP="00F14D8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14D8F" w:rsidRPr="00862FAD" w:rsidRDefault="00F14D8F" w:rsidP="00F14D8F">
      <w:pPr>
        <w:spacing w:before="280" w:after="160"/>
        <w:rPr>
          <w:b/>
          <w:u w:val="single"/>
        </w:rPr>
      </w:pPr>
      <w:r w:rsidRPr="00862FAD">
        <w:rPr>
          <w:b/>
          <w:u w:val="single"/>
          <w:lang w:val="sr-Latn-CS"/>
        </w:rPr>
        <w:t>V  САСТАНЦИ У ВЕЗИ БЕЗБЕДНОСТИ И ЗДРАВЉА НА РАДУ</w:t>
      </w:r>
    </w:p>
    <w:p w:rsidR="00F14D8F" w:rsidRPr="00862FAD" w:rsidRDefault="00F14D8F" w:rsidP="00F14D8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лице за безбедност и здравље у ТЕНТ,</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надзорни орган,</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14D8F" w:rsidRPr="00862FAD" w:rsidRDefault="00F14D8F" w:rsidP="00F14D8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ru-RU"/>
        </w:rPr>
        <w:t>План заједничких мера</w:t>
      </w:r>
    </w:p>
    <w:p w:rsidR="00F14D8F" w:rsidRPr="00862FAD" w:rsidRDefault="00F14D8F" w:rsidP="00F14D8F">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14D8F" w:rsidRPr="00862FAD" w:rsidRDefault="00F14D8F" w:rsidP="00F14D8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14D8F" w:rsidRPr="00862FAD" w:rsidRDefault="00F14D8F" w:rsidP="00F14D8F">
      <w:pPr>
        <w:numPr>
          <w:ilvl w:val="1"/>
          <w:numId w:val="3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14D8F" w:rsidRPr="005B3FED" w:rsidRDefault="00F14D8F" w:rsidP="00F14D8F">
      <w:pPr>
        <w:tabs>
          <w:tab w:val="left" w:pos="567"/>
        </w:tabs>
        <w:spacing w:before="0"/>
        <w:rPr>
          <w:rFonts w:cs="Arial"/>
          <w:b/>
        </w:rPr>
      </w:pPr>
    </w:p>
    <w:p w:rsidR="007D07C5" w:rsidRPr="003373F2" w:rsidRDefault="005B3ADF" w:rsidP="003373F2">
      <w:pPr>
        <w:pStyle w:val="KDParagraf"/>
        <w:spacing w:before="0"/>
        <w:rPr>
          <w:rFonts w:cs="Arial"/>
          <w:b/>
          <w:lang w:val="sr-Cyrl-RS"/>
        </w:rPr>
      </w:pPr>
      <w:proofErr w:type="gramStart"/>
      <w:r w:rsidRPr="005B3ADF">
        <w:rPr>
          <w:rFonts w:cs="Arial"/>
          <w:b/>
        </w:rPr>
        <w:t>нуде</w:t>
      </w:r>
      <w:proofErr w:type="gramEnd"/>
      <w:r w:rsidRPr="005B3ADF">
        <w:rPr>
          <w:rFonts w:cs="Arial"/>
          <w:b/>
        </w:rPr>
        <w:t>,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A2B" w:rsidRDefault="001D2A2B">
      <w:r>
        <w:separator/>
      </w:r>
    </w:p>
    <w:p w:rsidR="001D2A2B" w:rsidRDefault="001D2A2B"/>
  </w:endnote>
  <w:endnote w:type="continuationSeparator" w:id="0">
    <w:p w:rsidR="001D2A2B" w:rsidRDefault="001D2A2B">
      <w:r>
        <w:continuationSeparator/>
      </w:r>
    </w:p>
    <w:p w:rsidR="001D2A2B" w:rsidRDefault="001D2A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4F4" w:rsidRDefault="004364F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64F4" w:rsidRDefault="004364F4" w:rsidP="00841BE7">
    <w:pPr>
      <w:pStyle w:val="Footer"/>
      <w:ind w:right="360"/>
    </w:pPr>
  </w:p>
  <w:p w:rsidR="004364F4" w:rsidRDefault="004364F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4F4" w:rsidRPr="00EC5BB4" w:rsidRDefault="004364F4"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36A3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36A34">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4F4" w:rsidRPr="00EC5BB4" w:rsidRDefault="004364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36A34">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36A34">
      <w:rPr>
        <w:rStyle w:val="PageNumber"/>
        <w:rFonts w:cs="Arial"/>
        <w:b/>
        <w:noProof/>
        <w:szCs w:val="24"/>
      </w:rPr>
      <w:t>49</w:t>
    </w:r>
    <w:r w:rsidRPr="00EC5BB4">
      <w:rPr>
        <w:rStyle w:val="PageNumber"/>
        <w:rFonts w:cs="Arial"/>
        <w:b/>
        <w:szCs w:val="24"/>
      </w:rPr>
      <w:fldChar w:fldCharType="end"/>
    </w:r>
  </w:p>
  <w:p w:rsidR="004364F4" w:rsidRDefault="004364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A2B" w:rsidRDefault="001D2A2B">
      <w:r>
        <w:separator/>
      </w:r>
    </w:p>
    <w:p w:rsidR="001D2A2B" w:rsidRDefault="001D2A2B"/>
  </w:footnote>
  <w:footnote w:type="continuationSeparator" w:id="0">
    <w:p w:rsidR="001D2A2B" w:rsidRDefault="001D2A2B">
      <w:r>
        <w:continuationSeparator/>
      </w:r>
    </w:p>
    <w:p w:rsidR="001D2A2B" w:rsidRDefault="001D2A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4F4" w:rsidRDefault="004364F4" w:rsidP="00F14D8F">
    <w:pPr>
      <w:pStyle w:val="Header"/>
      <w:spacing w:before="0"/>
      <w:jc w:val="left"/>
      <w:rPr>
        <w:sz w:val="18"/>
        <w:szCs w:val="18"/>
        <w:lang w:val="sr-Cyrl-RS"/>
      </w:rPr>
    </w:pPr>
  </w:p>
  <w:p w:rsidR="004364F4" w:rsidRPr="009A0B36" w:rsidRDefault="004364F4" w:rsidP="009A0B36">
    <w:pPr>
      <w:ind w:left="-360" w:right="-19"/>
      <w:jc w:val="left"/>
      <w:outlineLvl w:val="0"/>
      <w:rPr>
        <w:sz w:val="18"/>
        <w:szCs w:val="18"/>
      </w:rPr>
    </w:pPr>
    <w:r w:rsidRPr="00A84A46">
      <w:rPr>
        <w:sz w:val="18"/>
        <w:szCs w:val="18"/>
      </w:rPr>
      <w:t>ЈП „Електропривреда Србије</w:t>
    </w:r>
    <w:proofErr w:type="gramStart"/>
    <w:r w:rsidRPr="00A84A46">
      <w:rPr>
        <w:sz w:val="18"/>
        <w:szCs w:val="18"/>
      </w:rPr>
      <w:t>“ Београд</w:t>
    </w:r>
    <w:proofErr w:type="gramEnd"/>
    <w:r w:rsidRPr="00A84A46">
      <w:rPr>
        <w:sz w:val="18"/>
        <w:szCs w:val="18"/>
      </w:rPr>
      <w:t xml:space="preserve">      </w:t>
    </w:r>
    <w:r>
      <w:rPr>
        <w:sz w:val="18"/>
        <w:szCs w:val="18"/>
      </w:rPr>
      <w:t xml:space="preserve">               </w:t>
    </w:r>
    <w:r w:rsidRPr="00A84A46">
      <w:rPr>
        <w:sz w:val="18"/>
        <w:szCs w:val="18"/>
      </w:rPr>
      <w:t xml:space="preserve">Конкурсна документација ЈН </w:t>
    </w:r>
    <w:r>
      <w:rPr>
        <w:rFonts w:cs="Arial"/>
        <w:b/>
        <w:sz w:val="18"/>
        <w:szCs w:val="18"/>
      </w:rPr>
      <w:t>3000/</w:t>
    </w:r>
    <w:r w:rsidRPr="00A84A46">
      <w:rPr>
        <w:rFonts w:cs="Arial"/>
        <w:b/>
        <w:sz w:val="18"/>
        <w:szCs w:val="18"/>
      </w:rPr>
      <w:t>1316/2016 (1232/2016)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4F4" w:rsidRDefault="004364F4" w:rsidP="004276AD">
    <w:pPr>
      <w:pStyle w:val="Header"/>
    </w:pPr>
  </w:p>
  <w:p w:rsidR="004364F4" w:rsidRPr="00FF086B" w:rsidRDefault="004364F4"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p>
  <w:p w:rsidR="004364F4" w:rsidRPr="00210557" w:rsidRDefault="004364F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444C9E"/>
    <w:multiLevelType w:val="hybridMultilevel"/>
    <w:tmpl w:val="FE66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511189"/>
    <w:multiLevelType w:val="hybridMultilevel"/>
    <w:tmpl w:val="09CAF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F1729B"/>
    <w:multiLevelType w:val="hybridMultilevel"/>
    <w:tmpl w:val="380C9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A9D5585"/>
    <w:multiLevelType w:val="hybridMultilevel"/>
    <w:tmpl w:val="C9C6405E"/>
    <w:lvl w:ilvl="0" w:tplc="876E29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D9A5972"/>
    <w:multiLevelType w:val="hybridMultilevel"/>
    <w:tmpl w:val="4CE0B08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A61EC6"/>
    <w:multiLevelType w:val="hybridMultilevel"/>
    <w:tmpl w:val="2D30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7"/>
  </w:num>
  <w:num w:numId="3">
    <w:abstractNumId w:val="86"/>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6"/>
  </w:num>
  <w:num w:numId="10">
    <w:abstractNumId w:val="69"/>
  </w:num>
  <w:num w:numId="11">
    <w:abstractNumId w:val="62"/>
  </w:num>
  <w:num w:numId="12">
    <w:abstractNumId w:val="66"/>
  </w:num>
  <w:num w:numId="13">
    <w:abstractNumId w:val="87"/>
  </w:num>
  <w:num w:numId="14">
    <w:abstractNumId w:val="81"/>
  </w:num>
  <w:num w:numId="15">
    <w:abstractNumId w:val="89"/>
  </w:num>
  <w:num w:numId="16">
    <w:abstractNumId w:val="68"/>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num>
  <w:num w:numId="23">
    <w:abstractNumId w:val="3"/>
  </w:num>
  <w:num w:numId="24">
    <w:abstractNumId w:val="50"/>
  </w:num>
  <w:num w:numId="25">
    <w:abstractNumId w:val="96"/>
  </w:num>
  <w:num w:numId="26">
    <w:abstractNumId w:val="58"/>
  </w:num>
  <w:num w:numId="27">
    <w:abstractNumId w:val="92"/>
  </w:num>
  <w:num w:numId="28">
    <w:abstractNumId w:val="73"/>
  </w:num>
  <w:num w:numId="29">
    <w:abstractNumId w:val="80"/>
  </w:num>
  <w:num w:numId="30">
    <w:abstractNumId w:val="75"/>
  </w:num>
  <w:num w:numId="31">
    <w:abstractNumId w:val="98"/>
  </w:num>
  <w:num w:numId="32">
    <w:abstractNumId w:val="59"/>
  </w:num>
  <w:num w:numId="33">
    <w:abstractNumId w:val="49"/>
  </w:num>
  <w:num w:numId="34">
    <w:abstractNumId w:val="51"/>
  </w:num>
  <w:num w:numId="35">
    <w:abstractNumId w:val="52"/>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num>
  <w:num w:numId="40">
    <w:abstractNumId w:val="55"/>
  </w:num>
  <w:num w:numId="41">
    <w:abstractNumId w:val="71"/>
  </w:num>
  <w:num w:numId="42">
    <w:abstractNumId w:val="79"/>
  </w:num>
  <w:num w:numId="43">
    <w:abstractNumId w:val="6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1DBA"/>
    <w:rsid w:val="000024F4"/>
    <w:rsid w:val="00002690"/>
    <w:rsid w:val="00003023"/>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A34"/>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43A"/>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177"/>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E7E"/>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6D6"/>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3F17"/>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A2B"/>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AA"/>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15"/>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4F4"/>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2B"/>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B23"/>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91B"/>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6D39"/>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4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F6"/>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24C"/>
    <w:rsid w:val="005B24DF"/>
    <w:rsid w:val="005B28F5"/>
    <w:rsid w:val="005B2A19"/>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44"/>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3CD"/>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669"/>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1A"/>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3E1"/>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B47"/>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B36"/>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351"/>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B72"/>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83"/>
    <w:rsid w:val="00BE71E5"/>
    <w:rsid w:val="00BE7425"/>
    <w:rsid w:val="00BE7496"/>
    <w:rsid w:val="00BE77E4"/>
    <w:rsid w:val="00BE788D"/>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DF"/>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3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80"/>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3B7F"/>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E2A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C4D745F-469E-4208-B940-36BD2A2007D8}">
  <ds:schemaRefs>
    <ds:schemaRef ds:uri="http://schemas.openxmlformats.org/officeDocument/2006/bibliography"/>
  </ds:schemaRefs>
</ds:datastoreItem>
</file>

<file path=customXml/itemProps100.xml><?xml version="1.0" encoding="utf-8"?>
<ds:datastoreItem xmlns:ds="http://schemas.openxmlformats.org/officeDocument/2006/customXml" ds:itemID="{58ABA099-4A6E-45DE-90DB-7DF6A15472CC}">
  <ds:schemaRefs>
    <ds:schemaRef ds:uri="http://schemas.openxmlformats.org/officeDocument/2006/bibliography"/>
  </ds:schemaRefs>
</ds:datastoreItem>
</file>

<file path=customXml/itemProps101.xml><?xml version="1.0" encoding="utf-8"?>
<ds:datastoreItem xmlns:ds="http://schemas.openxmlformats.org/officeDocument/2006/customXml" ds:itemID="{CA26DA95-16F3-497D-B2AE-1B79540DAA18}">
  <ds:schemaRefs>
    <ds:schemaRef ds:uri="http://schemas.openxmlformats.org/officeDocument/2006/bibliography"/>
  </ds:schemaRefs>
</ds:datastoreItem>
</file>

<file path=customXml/itemProps102.xml><?xml version="1.0" encoding="utf-8"?>
<ds:datastoreItem xmlns:ds="http://schemas.openxmlformats.org/officeDocument/2006/customXml" ds:itemID="{42948307-DA80-4C7B-BF86-0ED97606FEF3}">
  <ds:schemaRefs>
    <ds:schemaRef ds:uri="http://schemas.openxmlformats.org/officeDocument/2006/bibliography"/>
  </ds:schemaRefs>
</ds:datastoreItem>
</file>

<file path=customXml/itemProps103.xml><?xml version="1.0" encoding="utf-8"?>
<ds:datastoreItem xmlns:ds="http://schemas.openxmlformats.org/officeDocument/2006/customXml" ds:itemID="{B6B61885-09CC-4DE4-9292-15A7E0A3DE1C}">
  <ds:schemaRefs>
    <ds:schemaRef ds:uri="http://schemas.openxmlformats.org/officeDocument/2006/bibliography"/>
  </ds:schemaRefs>
</ds:datastoreItem>
</file>

<file path=customXml/itemProps104.xml><?xml version="1.0" encoding="utf-8"?>
<ds:datastoreItem xmlns:ds="http://schemas.openxmlformats.org/officeDocument/2006/customXml" ds:itemID="{8F4114B2-6C16-4B76-98BB-CC68274F90A8}">
  <ds:schemaRefs>
    <ds:schemaRef ds:uri="http://schemas.openxmlformats.org/officeDocument/2006/bibliography"/>
  </ds:schemaRefs>
</ds:datastoreItem>
</file>

<file path=customXml/itemProps105.xml><?xml version="1.0" encoding="utf-8"?>
<ds:datastoreItem xmlns:ds="http://schemas.openxmlformats.org/officeDocument/2006/customXml" ds:itemID="{880CF612-19F2-4E25-B20E-9F6D39E0EF33}">
  <ds:schemaRefs>
    <ds:schemaRef ds:uri="http://schemas.openxmlformats.org/officeDocument/2006/bibliography"/>
  </ds:schemaRefs>
</ds:datastoreItem>
</file>

<file path=customXml/itemProps106.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07.xml><?xml version="1.0" encoding="utf-8"?>
<ds:datastoreItem xmlns:ds="http://schemas.openxmlformats.org/officeDocument/2006/customXml" ds:itemID="{A25A43F2-C674-454F-894D-AB89F445734C}">
  <ds:schemaRefs>
    <ds:schemaRef ds:uri="http://schemas.openxmlformats.org/officeDocument/2006/bibliography"/>
  </ds:schemaRefs>
</ds:datastoreItem>
</file>

<file path=customXml/itemProps108.xml><?xml version="1.0" encoding="utf-8"?>
<ds:datastoreItem xmlns:ds="http://schemas.openxmlformats.org/officeDocument/2006/customXml" ds:itemID="{3C24CED4-9303-4064-92D5-DB774C71BC2A}">
  <ds:schemaRefs>
    <ds:schemaRef ds:uri="http://schemas.openxmlformats.org/officeDocument/2006/bibliography"/>
  </ds:schemaRefs>
</ds:datastoreItem>
</file>

<file path=customXml/itemProps109.xml><?xml version="1.0" encoding="utf-8"?>
<ds:datastoreItem xmlns:ds="http://schemas.openxmlformats.org/officeDocument/2006/customXml" ds:itemID="{0104DFBA-9B3C-47B3-BAC4-ACD3CB2EB42C}">
  <ds:schemaRefs>
    <ds:schemaRef ds:uri="http://schemas.openxmlformats.org/officeDocument/2006/bibliography"/>
  </ds:schemaRefs>
</ds:datastoreItem>
</file>

<file path=customXml/itemProps11.xml><?xml version="1.0" encoding="utf-8"?>
<ds:datastoreItem xmlns:ds="http://schemas.openxmlformats.org/officeDocument/2006/customXml" ds:itemID="{5157149D-3ACD-4BE3-88D4-E37EF3DF0653}">
  <ds:schemaRefs>
    <ds:schemaRef ds:uri="http://schemas.openxmlformats.org/officeDocument/2006/bibliography"/>
  </ds:schemaRefs>
</ds:datastoreItem>
</file>

<file path=customXml/itemProps110.xml><?xml version="1.0" encoding="utf-8"?>
<ds:datastoreItem xmlns:ds="http://schemas.openxmlformats.org/officeDocument/2006/customXml" ds:itemID="{120CCF9B-15F4-4AE4-81A4-B602208588F1}">
  <ds:schemaRefs>
    <ds:schemaRef ds:uri="http://schemas.openxmlformats.org/officeDocument/2006/bibliography"/>
  </ds:schemaRefs>
</ds:datastoreItem>
</file>

<file path=customXml/itemProps111.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12.xml><?xml version="1.0" encoding="utf-8"?>
<ds:datastoreItem xmlns:ds="http://schemas.openxmlformats.org/officeDocument/2006/customXml" ds:itemID="{EB8F077A-DDE8-43AC-B173-6724B8C5351B}">
  <ds:schemaRefs>
    <ds:schemaRef ds:uri="http://schemas.openxmlformats.org/officeDocument/2006/bibliography"/>
  </ds:schemaRefs>
</ds:datastoreItem>
</file>

<file path=customXml/itemProps113.xml><?xml version="1.0" encoding="utf-8"?>
<ds:datastoreItem xmlns:ds="http://schemas.openxmlformats.org/officeDocument/2006/customXml" ds:itemID="{B4811D1A-2708-4F17-B8D2-D7CAE8951907}">
  <ds:schemaRefs>
    <ds:schemaRef ds:uri="http://schemas.openxmlformats.org/officeDocument/2006/bibliography"/>
  </ds:schemaRefs>
</ds:datastoreItem>
</file>

<file path=customXml/itemProps114.xml><?xml version="1.0" encoding="utf-8"?>
<ds:datastoreItem xmlns:ds="http://schemas.openxmlformats.org/officeDocument/2006/customXml" ds:itemID="{B5EE26B9-9FB6-404F-AF4B-6450D46F00F3}">
  <ds:schemaRefs>
    <ds:schemaRef ds:uri="http://schemas.openxmlformats.org/officeDocument/2006/bibliography"/>
  </ds:schemaRefs>
</ds:datastoreItem>
</file>

<file path=customXml/itemProps115.xml><?xml version="1.0" encoding="utf-8"?>
<ds:datastoreItem xmlns:ds="http://schemas.openxmlformats.org/officeDocument/2006/customXml" ds:itemID="{0A223CCE-2DE6-4C33-8E1D-308F07E9463B}">
  <ds:schemaRefs>
    <ds:schemaRef ds:uri="http://schemas.openxmlformats.org/officeDocument/2006/bibliography"/>
  </ds:schemaRefs>
</ds:datastoreItem>
</file>

<file path=customXml/itemProps116.xml><?xml version="1.0" encoding="utf-8"?>
<ds:datastoreItem xmlns:ds="http://schemas.openxmlformats.org/officeDocument/2006/customXml" ds:itemID="{26AB8FF3-D846-4123-BCC7-DEE88438B60A}">
  <ds:schemaRefs>
    <ds:schemaRef ds:uri="http://schemas.openxmlformats.org/officeDocument/2006/bibliography"/>
  </ds:schemaRefs>
</ds:datastoreItem>
</file>

<file path=customXml/itemProps117.xml><?xml version="1.0" encoding="utf-8"?>
<ds:datastoreItem xmlns:ds="http://schemas.openxmlformats.org/officeDocument/2006/customXml" ds:itemID="{01CDD2B6-A2A8-49F3-8041-B09C31E0F04A}">
  <ds:schemaRefs>
    <ds:schemaRef ds:uri="http://schemas.openxmlformats.org/officeDocument/2006/bibliography"/>
  </ds:schemaRefs>
</ds:datastoreItem>
</file>

<file path=customXml/itemProps118.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19.xml><?xml version="1.0" encoding="utf-8"?>
<ds:datastoreItem xmlns:ds="http://schemas.openxmlformats.org/officeDocument/2006/customXml" ds:itemID="{226BBE9B-64D3-42D6-BE53-77E6EDB9AE65}">
  <ds:schemaRefs>
    <ds:schemaRef ds:uri="http://schemas.openxmlformats.org/officeDocument/2006/bibliography"/>
  </ds:schemaRefs>
</ds:datastoreItem>
</file>

<file path=customXml/itemProps12.xml><?xml version="1.0" encoding="utf-8"?>
<ds:datastoreItem xmlns:ds="http://schemas.openxmlformats.org/officeDocument/2006/customXml" ds:itemID="{484719B9-0CC1-4073-81CC-0B459626F81B}">
  <ds:schemaRefs>
    <ds:schemaRef ds:uri="http://schemas.openxmlformats.org/officeDocument/2006/bibliography"/>
  </ds:schemaRefs>
</ds:datastoreItem>
</file>

<file path=customXml/itemProps120.xml><?xml version="1.0" encoding="utf-8"?>
<ds:datastoreItem xmlns:ds="http://schemas.openxmlformats.org/officeDocument/2006/customXml" ds:itemID="{4A9EB3B2-7465-4274-87A4-6AFA6BFC3C09}">
  <ds:schemaRefs>
    <ds:schemaRef ds:uri="http://schemas.openxmlformats.org/officeDocument/2006/bibliography"/>
  </ds:schemaRefs>
</ds:datastoreItem>
</file>

<file path=customXml/itemProps121.xml><?xml version="1.0" encoding="utf-8"?>
<ds:datastoreItem xmlns:ds="http://schemas.openxmlformats.org/officeDocument/2006/customXml" ds:itemID="{5C711E97-CC7D-453A-9D62-2D7A8EA21079}">
  <ds:schemaRefs>
    <ds:schemaRef ds:uri="http://schemas.openxmlformats.org/officeDocument/2006/bibliography"/>
  </ds:schemaRefs>
</ds:datastoreItem>
</file>

<file path=customXml/itemProps122.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123.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124.xml><?xml version="1.0" encoding="utf-8"?>
<ds:datastoreItem xmlns:ds="http://schemas.openxmlformats.org/officeDocument/2006/customXml" ds:itemID="{9667140A-1698-4833-9535-89AFF809784C}">
  <ds:schemaRefs>
    <ds:schemaRef ds:uri="http://schemas.openxmlformats.org/officeDocument/2006/bibliography"/>
  </ds:schemaRefs>
</ds:datastoreItem>
</file>

<file path=customXml/itemProps125.xml><?xml version="1.0" encoding="utf-8"?>
<ds:datastoreItem xmlns:ds="http://schemas.openxmlformats.org/officeDocument/2006/customXml" ds:itemID="{0FD1C3EC-4884-4D47-B427-DA1EC95126FC}">
  <ds:schemaRefs>
    <ds:schemaRef ds:uri="http://schemas.openxmlformats.org/officeDocument/2006/bibliography"/>
  </ds:schemaRefs>
</ds:datastoreItem>
</file>

<file path=customXml/itemProps126.xml><?xml version="1.0" encoding="utf-8"?>
<ds:datastoreItem xmlns:ds="http://schemas.openxmlformats.org/officeDocument/2006/customXml" ds:itemID="{1146C1AC-F683-4D34-BD37-2CCD830489D1}">
  <ds:schemaRefs>
    <ds:schemaRef ds:uri="http://schemas.openxmlformats.org/officeDocument/2006/bibliography"/>
  </ds:schemaRefs>
</ds:datastoreItem>
</file>

<file path=customXml/itemProps127.xml><?xml version="1.0" encoding="utf-8"?>
<ds:datastoreItem xmlns:ds="http://schemas.openxmlformats.org/officeDocument/2006/customXml" ds:itemID="{560550C3-5854-4C34-8996-E938F84F4E30}">
  <ds:schemaRefs>
    <ds:schemaRef ds:uri="http://schemas.openxmlformats.org/officeDocument/2006/bibliography"/>
  </ds:schemaRefs>
</ds:datastoreItem>
</file>

<file path=customXml/itemProps128.xml><?xml version="1.0" encoding="utf-8"?>
<ds:datastoreItem xmlns:ds="http://schemas.openxmlformats.org/officeDocument/2006/customXml" ds:itemID="{C2B50177-8879-462B-B583-5F15737BF3C7}">
  <ds:schemaRefs>
    <ds:schemaRef ds:uri="http://schemas.openxmlformats.org/officeDocument/2006/bibliography"/>
  </ds:schemaRefs>
</ds:datastoreItem>
</file>

<file path=customXml/itemProps129.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13.xml><?xml version="1.0" encoding="utf-8"?>
<ds:datastoreItem xmlns:ds="http://schemas.openxmlformats.org/officeDocument/2006/customXml" ds:itemID="{20E48502-2A3A-454A-AFC7-630DB31EF9F1}">
  <ds:schemaRefs>
    <ds:schemaRef ds:uri="http://schemas.openxmlformats.org/officeDocument/2006/bibliography"/>
  </ds:schemaRefs>
</ds:datastoreItem>
</file>

<file path=customXml/itemProps130.xml><?xml version="1.0" encoding="utf-8"?>
<ds:datastoreItem xmlns:ds="http://schemas.openxmlformats.org/officeDocument/2006/customXml" ds:itemID="{FE33DB3C-A98B-46EB-BE9E-01E2C600C801}">
  <ds:schemaRefs>
    <ds:schemaRef ds:uri="http://schemas.openxmlformats.org/officeDocument/2006/bibliography"/>
  </ds:schemaRefs>
</ds:datastoreItem>
</file>

<file path=customXml/itemProps131.xml><?xml version="1.0" encoding="utf-8"?>
<ds:datastoreItem xmlns:ds="http://schemas.openxmlformats.org/officeDocument/2006/customXml" ds:itemID="{4947DC16-BE7C-46A3-899C-0F0C52C5C2FC}">
  <ds:schemaRefs>
    <ds:schemaRef ds:uri="http://schemas.openxmlformats.org/officeDocument/2006/bibliography"/>
  </ds:schemaRefs>
</ds:datastoreItem>
</file>

<file path=customXml/itemProps132.xml><?xml version="1.0" encoding="utf-8"?>
<ds:datastoreItem xmlns:ds="http://schemas.openxmlformats.org/officeDocument/2006/customXml" ds:itemID="{770FDB6C-D73C-4445-87E9-449F2D09723F}">
  <ds:schemaRefs>
    <ds:schemaRef ds:uri="http://schemas.openxmlformats.org/officeDocument/2006/bibliography"/>
  </ds:schemaRefs>
</ds:datastoreItem>
</file>

<file path=customXml/itemProps133.xml><?xml version="1.0" encoding="utf-8"?>
<ds:datastoreItem xmlns:ds="http://schemas.openxmlformats.org/officeDocument/2006/customXml" ds:itemID="{11FAE0A0-05A9-404D-8DB5-AA01C8EC1C92}">
  <ds:schemaRefs>
    <ds:schemaRef ds:uri="http://schemas.openxmlformats.org/officeDocument/2006/bibliography"/>
  </ds:schemaRefs>
</ds:datastoreItem>
</file>

<file path=customXml/itemProps134.xml><?xml version="1.0" encoding="utf-8"?>
<ds:datastoreItem xmlns:ds="http://schemas.openxmlformats.org/officeDocument/2006/customXml" ds:itemID="{D96D134D-BC61-4D58-A964-B6123E4A0838}">
  <ds:schemaRefs>
    <ds:schemaRef ds:uri="http://schemas.openxmlformats.org/officeDocument/2006/bibliography"/>
  </ds:schemaRefs>
</ds:datastoreItem>
</file>

<file path=customXml/itemProps135.xml><?xml version="1.0" encoding="utf-8"?>
<ds:datastoreItem xmlns:ds="http://schemas.openxmlformats.org/officeDocument/2006/customXml" ds:itemID="{C618B28D-54E6-48E0-A0A9-E086EB8204A7}">
  <ds:schemaRefs>
    <ds:schemaRef ds:uri="http://schemas.openxmlformats.org/officeDocument/2006/bibliography"/>
  </ds:schemaRefs>
</ds:datastoreItem>
</file>

<file path=customXml/itemProps136.xml><?xml version="1.0" encoding="utf-8"?>
<ds:datastoreItem xmlns:ds="http://schemas.openxmlformats.org/officeDocument/2006/customXml" ds:itemID="{5B792EEC-E68A-467E-B42D-267E6003A199}">
  <ds:schemaRefs>
    <ds:schemaRef ds:uri="http://schemas.openxmlformats.org/officeDocument/2006/bibliography"/>
  </ds:schemaRefs>
</ds:datastoreItem>
</file>

<file path=customXml/itemProps137.xml><?xml version="1.0" encoding="utf-8"?>
<ds:datastoreItem xmlns:ds="http://schemas.openxmlformats.org/officeDocument/2006/customXml" ds:itemID="{294A71D2-AA5C-49CB-989E-6278B4DCCB75}">
  <ds:schemaRefs>
    <ds:schemaRef ds:uri="http://schemas.openxmlformats.org/officeDocument/2006/bibliography"/>
  </ds:schemaRefs>
</ds:datastoreItem>
</file>

<file path=customXml/itemProps138.xml><?xml version="1.0" encoding="utf-8"?>
<ds:datastoreItem xmlns:ds="http://schemas.openxmlformats.org/officeDocument/2006/customXml" ds:itemID="{250601D5-9219-41E6-924A-0438F9F890BF}">
  <ds:schemaRefs>
    <ds:schemaRef ds:uri="http://schemas.openxmlformats.org/officeDocument/2006/bibliography"/>
  </ds:schemaRefs>
</ds:datastoreItem>
</file>

<file path=customXml/itemProps139.xml><?xml version="1.0" encoding="utf-8"?>
<ds:datastoreItem xmlns:ds="http://schemas.openxmlformats.org/officeDocument/2006/customXml" ds:itemID="{FA860A4B-025B-4AA6-8B4F-5FCEE305CA65}">
  <ds:schemaRefs>
    <ds:schemaRef ds:uri="http://schemas.openxmlformats.org/officeDocument/2006/bibliography"/>
  </ds:schemaRefs>
</ds:datastoreItem>
</file>

<file path=customXml/itemProps14.xml><?xml version="1.0" encoding="utf-8"?>
<ds:datastoreItem xmlns:ds="http://schemas.openxmlformats.org/officeDocument/2006/customXml" ds:itemID="{8B333F6F-9D0D-430C-AA95-7E776B08C130}">
  <ds:schemaRefs>
    <ds:schemaRef ds:uri="http://schemas.openxmlformats.org/officeDocument/2006/bibliography"/>
  </ds:schemaRefs>
</ds:datastoreItem>
</file>

<file path=customXml/itemProps140.xml><?xml version="1.0" encoding="utf-8"?>
<ds:datastoreItem xmlns:ds="http://schemas.openxmlformats.org/officeDocument/2006/customXml" ds:itemID="{E20FB642-B17D-40E0-85C6-3A61923C9844}">
  <ds:schemaRefs>
    <ds:schemaRef ds:uri="http://schemas.openxmlformats.org/officeDocument/2006/bibliography"/>
  </ds:schemaRefs>
</ds:datastoreItem>
</file>

<file path=customXml/itemProps141.xml><?xml version="1.0" encoding="utf-8"?>
<ds:datastoreItem xmlns:ds="http://schemas.openxmlformats.org/officeDocument/2006/customXml" ds:itemID="{E20C786A-0EF8-4E7D-B3D9-053CCDE18DF2}">
  <ds:schemaRefs>
    <ds:schemaRef ds:uri="http://schemas.openxmlformats.org/officeDocument/2006/bibliography"/>
  </ds:schemaRefs>
</ds:datastoreItem>
</file>

<file path=customXml/itemProps142.xml><?xml version="1.0" encoding="utf-8"?>
<ds:datastoreItem xmlns:ds="http://schemas.openxmlformats.org/officeDocument/2006/customXml" ds:itemID="{9DB9E37E-4DD6-4581-BDF5-38458D33BEAA}">
  <ds:schemaRefs>
    <ds:schemaRef ds:uri="http://schemas.openxmlformats.org/officeDocument/2006/bibliography"/>
  </ds:schemaRefs>
</ds:datastoreItem>
</file>

<file path=customXml/itemProps143.xml><?xml version="1.0" encoding="utf-8"?>
<ds:datastoreItem xmlns:ds="http://schemas.openxmlformats.org/officeDocument/2006/customXml" ds:itemID="{9120D491-AD2D-4047-9EBC-FDFD9A085E50}">
  <ds:schemaRefs>
    <ds:schemaRef ds:uri="http://schemas.openxmlformats.org/officeDocument/2006/bibliography"/>
  </ds:schemaRefs>
</ds:datastoreItem>
</file>

<file path=customXml/itemProps144.xml><?xml version="1.0" encoding="utf-8"?>
<ds:datastoreItem xmlns:ds="http://schemas.openxmlformats.org/officeDocument/2006/customXml" ds:itemID="{D7B4F19E-8260-4533-8986-0774417D45B7}">
  <ds:schemaRefs>
    <ds:schemaRef ds:uri="http://schemas.openxmlformats.org/officeDocument/2006/bibliography"/>
  </ds:schemaRefs>
</ds:datastoreItem>
</file>

<file path=customXml/itemProps145.xml><?xml version="1.0" encoding="utf-8"?>
<ds:datastoreItem xmlns:ds="http://schemas.openxmlformats.org/officeDocument/2006/customXml" ds:itemID="{8E1A0521-55B1-4D80-95C4-E52523DD1C57}">
  <ds:schemaRefs>
    <ds:schemaRef ds:uri="http://schemas.openxmlformats.org/officeDocument/2006/bibliography"/>
  </ds:schemaRefs>
</ds:datastoreItem>
</file>

<file path=customXml/itemProps146.xml><?xml version="1.0" encoding="utf-8"?>
<ds:datastoreItem xmlns:ds="http://schemas.openxmlformats.org/officeDocument/2006/customXml" ds:itemID="{96C58BE4-88DC-4A69-BF42-4B666C616BA1}">
  <ds:schemaRefs>
    <ds:schemaRef ds:uri="http://schemas.openxmlformats.org/officeDocument/2006/bibliography"/>
  </ds:schemaRefs>
</ds:datastoreItem>
</file>

<file path=customXml/itemProps147.xml><?xml version="1.0" encoding="utf-8"?>
<ds:datastoreItem xmlns:ds="http://schemas.openxmlformats.org/officeDocument/2006/customXml" ds:itemID="{29ACE211-317B-4055-B460-8B3C8C5041D4}">
  <ds:schemaRefs>
    <ds:schemaRef ds:uri="http://schemas.openxmlformats.org/officeDocument/2006/bibliography"/>
  </ds:schemaRefs>
</ds:datastoreItem>
</file>

<file path=customXml/itemProps148.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149.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15.xml><?xml version="1.0" encoding="utf-8"?>
<ds:datastoreItem xmlns:ds="http://schemas.openxmlformats.org/officeDocument/2006/customXml" ds:itemID="{9FDA5AF1-1C1D-448A-86EB-3D0B28A568D7}">
  <ds:schemaRefs>
    <ds:schemaRef ds:uri="http://schemas.openxmlformats.org/officeDocument/2006/bibliography"/>
  </ds:schemaRefs>
</ds:datastoreItem>
</file>

<file path=customXml/itemProps150.xml><?xml version="1.0" encoding="utf-8"?>
<ds:datastoreItem xmlns:ds="http://schemas.openxmlformats.org/officeDocument/2006/customXml" ds:itemID="{3F822DB8-AC94-453A-B19C-3411538B526D}">
  <ds:schemaRefs>
    <ds:schemaRef ds:uri="http://schemas.openxmlformats.org/officeDocument/2006/bibliography"/>
  </ds:schemaRefs>
</ds:datastoreItem>
</file>

<file path=customXml/itemProps151.xml><?xml version="1.0" encoding="utf-8"?>
<ds:datastoreItem xmlns:ds="http://schemas.openxmlformats.org/officeDocument/2006/customXml" ds:itemID="{1FEF054F-0D96-4E68-AEB8-D15B51BC9AEC}">
  <ds:schemaRefs>
    <ds:schemaRef ds:uri="http://schemas.openxmlformats.org/officeDocument/2006/bibliography"/>
  </ds:schemaRefs>
</ds:datastoreItem>
</file>

<file path=customXml/itemProps152.xml><?xml version="1.0" encoding="utf-8"?>
<ds:datastoreItem xmlns:ds="http://schemas.openxmlformats.org/officeDocument/2006/customXml" ds:itemID="{131A1891-B33B-4CD2-B495-E146A34E4DD1}">
  <ds:schemaRefs>
    <ds:schemaRef ds:uri="http://schemas.openxmlformats.org/officeDocument/2006/bibliography"/>
  </ds:schemaRefs>
</ds:datastoreItem>
</file>

<file path=customXml/itemProps153.xml><?xml version="1.0" encoding="utf-8"?>
<ds:datastoreItem xmlns:ds="http://schemas.openxmlformats.org/officeDocument/2006/customXml" ds:itemID="{A29497FF-9C3C-4B62-8538-626E456B49E2}">
  <ds:schemaRefs>
    <ds:schemaRef ds:uri="http://schemas.openxmlformats.org/officeDocument/2006/bibliography"/>
  </ds:schemaRefs>
</ds:datastoreItem>
</file>

<file path=customXml/itemProps154.xml><?xml version="1.0" encoding="utf-8"?>
<ds:datastoreItem xmlns:ds="http://schemas.openxmlformats.org/officeDocument/2006/customXml" ds:itemID="{0DC3DEEA-280F-4A65-ABC9-79F65A75C574}">
  <ds:schemaRefs>
    <ds:schemaRef ds:uri="http://schemas.openxmlformats.org/officeDocument/2006/bibliography"/>
  </ds:schemaRefs>
</ds:datastoreItem>
</file>

<file path=customXml/itemProps155.xml><?xml version="1.0" encoding="utf-8"?>
<ds:datastoreItem xmlns:ds="http://schemas.openxmlformats.org/officeDocument/2006/customXml" ds:itemID="{E2509649-7992-4BFC-82A6-D34C952B6462}">
  <ds:schemaRefs>
    <ds:schemaRef ds:uri="http://schemas.openxmlformats.org/officeDocument/2006/bibliography"/>
  </ds:schemaRefs>
</ds:datastoreItem>
</file>

<file path=customXml/itemProps156.xml><?xml version="1.0" encoding="utf-8"?>
<ds:datastoreItem xmlns:ds="http://schemas.openxmlformats.org/officeDocument/2006/customXml" ds:itemID="{88D8973E-0F67-4A0B-B82C-A9F19CF49857}">
  <ds:schemaRefs>
    <ds:schemaRef ds:uri="http://schemas.openxmlformats.org/officeDocument/2006/bibliography"/>
  </ds:schemaRefs>
</ds:datastoreItem>
</file>

<file path=customXml/itemProps157.xml><?xml version="1.0" encoding="utf-8"?>
<ds:datastoreItem xmlns:ds="http://schemas.openxmlformats.org/officeDocument/2006/customXml" ds:itemID="{48FADDD3-DC3A-4FF3-A9D1-B0ED53902B2C}">
  <ds:schemaRefs>
    <ds:schemaRef ds:uri="http://schemas.openxmlformats.org/officeDocument/2006/bibliography"/>
  </ds:schemaRefs>
</ds:datastoreItem>
</file>

<file path=customXml/itemProps16.xml><?xml version="1.0" encoding="utf-8"?>
<ds:datastoreItem xmlns:ds="http://schemas.openxmlformats.org/officeDocument/2006/customXml" ds:itemID="{4B4E1AA4-C688-457A-A7AA-039D754085C3}">
  <ds:schemaRefs>
    <ds:schemaRef ds:uri="http://schemas.openxmlformats.org/officeDocument/2006/bibliography"/>
  </ds:schemaRefs>
</ds:datastoreItem>
</file>

<file path=customXml/itemProps17.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18.xml><?xml version="1.0" encoding="utf-8"?>
<ds:datastoreItem xmlns:ds="http://schemas.openxmlformats.org/officeDocument/2006/customXml" ds:itemID="{908B087E-FFB6-4C61-9803-0FDE2D03F0D8}">
  <ds:schemaRefs>
    <ds:schemaRef ds:uri="http://schemas.openxmlformats.org/officeDocument/2006/bibliography"/>
  </ds:schemaRefs>
</ds:datastoreItem>
</file>

<file path=customXml/itemProps19.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2.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20.xml><?xml version="1.0" encoding="utf-8"?>
<ds:datastoreItem xmlns:ds="http://schemas.openxmlformats.org/officeDocument/2006/customXml" ds:itemID="{374BFB70-28F0-43E8-A7F2-C8A9B8786F89}">
  <ds:schemaRefs>
    <ds:schemaRef ds:uri="http://schemas.openxmlformats.org/officeDocument/2006/bibliography"/>
  </ds:schemaRefs>
</ds:datastoreItem>
</file>

<file path=customXml/itemProps21.xml><?xml version="1.0" encoding="utf-8"?>
<ds:datastoreItem xmlns:ds="http://schemas.openxmlformats.org/officeDocument/2006/customXml" ds:itemID="{63747BD2-9047-43F4-97F0-D92A8109F690}">
  <ds:schemaRefs>
    <ds:schemaRef ds:uri="http://schemas.openxmlformats.org/officeDocument/2006/bibliography"/>
  </ds:schemaRefs>
</ds:datastoreItem>
</file>

<file path=customXml/itemProps22.xml><?xml version="1.0" encoding="utf-8"?>
<ds:datastoreItem xmlns:ds="http://schemas.openxmlformats.org/officeDocument/2006/customXml" ds:itemID="{54142560-76B6-4FF1-A27F-3C3BB76918C8}">
  <ds:schemaRefs>
    <ds:schemaRef ds:uri="http://schemas.openxmlformats.org/officeDocument/2006/bibliography"/>
  </ds:schemaRefs>
</ds:datastoreItem>
</file>

<file path=customXml/itemProps23.xml><?xml version="1.0" encoding="utf-8"?>
<ds:datastoreItem xmlns:ds="http://schemas.openxmlformats.org/officeDocument/2006/customXml" ds:itemID="{C549F001-B2A0-4504-8D6F-F0E7584591AF}">
  <ds:schemaRefs>
    <ds:schemaRef ds:uri="http://schemas.openxmlformats.org/officeDocument/2006/bibliography"/>
  </ds:schemaRefs>
</ds:datastoreItem>
</file>

<file path=customXml/itemProps24.xml><?xml version="1.0" encoding="utf-8"?>
<ds:datastoreItem xmlns:ds="http://schemas.openxmlformats.org/officeDocument/2006/customXml" ds:itemID="{8D1D974E-47C2-4367-9824-44D164CF1454}">
  <ds:schemaRefs>
    <ds:schemaRef ds:uri="http://schemas.openxmlformats.org/officeDocument/2006/bibliography"/>
  </ds:schemaRefs>
</ds:datastoreItem>
</file>

<file path=customXml/itemProps25.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26.xml><?xml version="1.0" encoding="utf-8"?>
<ds:datastoreItem xmlns:ds="http://schemas.openxmlformats.org/officeDocument/2006/customXml" ds:itemID="{9034920E-2FAB-43AE-A5FA-31A7550B3295}">
  <ds:schemaRefs>
    <ds:schemaRef ds:uri="http://schemas.openxmlformats.org/officeDocument/2006/bibliography"/>
  </ds:schemaRefs>
</ds:datastoreItem>
</file>

<file path=customXml/itemProps27.xml><?xml version="1.0" encoding="utf-8"?>
<ds:datastoreItem xmlns:ds="http://schemas.openxmlformats.org/officeDocument/2006/customXml" ds:itemID="{56CC9581-493F-41E6-B3F1-225BB3029E40}">
  <ds:schemaRefs>
    <ds:schemaRef ds:uri="http://schemas.openxmlformats.org/officeDocument/2006/bibliography"/>
  </ds:schemaRefs>
</ds:datastoreItem>
</file>

<file path=customXml/itemProps28.xml><?xml version="1.0" encoding="utf-8"?>
<ds:datastoreItem xmlns:ds="http://schemas.openxmlformats.org/officeDocument/2006/customXml" ds:itemID="{9DA4CE64-D57B-4CB0-B8AC-BDDA9795AD10}">
  <ds:schemaRefs>
    <ds:schemaRef ds:uri="http://schemas.openxmlformats.org/officeDocument/2006/bibliography"/>
  </ds:schemaRefs>
</ds:datastoreItem>
</file>

<file path=customXml/itemProps29.xml><?xml version="1.0" encoding="utf-8"?>
<ds:datastoreItem xmlns:ds="http://schemas.openxmlformats.org/officeDocument/2006/customXml" ds:itemID="{8F424278-B8DE-414B-B905-39D44AA7A668}">
  <ds:schemaRefs>
    <ds:schemaRef ds:uri="http://schemas.openxmlformats.org/officeDocument/2006/bibliography"/>
  </ds:schemaRefs>
</ds:datastoreItem>
</file>

<file path=customXml/itemProps3.xml><?xml version="1.0" encoding="utf-8"?>
<ds:datastoreItem xmlns:ds="http://schemas.openxmlformats.org/officeDocument/2006/customXml" ds:itemID="{406C1720-135A-4513-845C-06F6574B8A19}">
  <ds:schemaRefs>
    <ds:schemaRef ds:uri="http://schemas.openxmlformats.org/officeDocument/2006/bibliography"/>
  </ds:schemaRefs>
</ds:datastoreItem>
</file>

<file path=customXml/itemProps30.xml><?xml version="1.0" encoding="utf-8"?>
<ds:datastoreItem xmlns:ds="http://schemas.openxmlformats.org/officeDocument/2006/customXml" ds:itemID="{109C04EA-BE39-43F2-B874-0C1FE3C8B0D6}">
  <ds:schemaRefs>
    <ds:schemaRef ds:uri="http://schemas.openxmlformats.org/officeDocument/2006/bibliography"/>
  </ds:schemaRefs>
</ds:datastoreItem>
</file>

<file path=customXml/itemProps31.xml><?xml version="1.0" encoding="utf-8"?>
<ds:datastoreItem xmlns:ds="http://schemas.openxmlformats.org/officeDocument/2006/customXml" ds:itemID="{AAE02553-74B9-4BB1-AB79-68C281DA456B}">
  <ds:schemaRefs>
    <ds:schemaRef ds:uri="http://schemas.openxmlformats.org/officeDocument/2006/bibliography"/>
  </ds:schemaRefs>
</ds:datastoreItem>
</file>

<file path=customXml/itemProps32.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33.xml><?xml version="1.0" encoding="utf-8"?>
<ds:datastoreItem xmlns:ds="http://schemas.openxmlformats.org/officeDocument/2006/customXml" ds:itemID="{F9A2D8DD-001B-4ECE-978D-2BFE781BE250}">
  <ds:schemaRefs>
    <ds:schemaRef ds:uri="http://schemas.openxmlformats.org/officeDocument/2006/bibliography"/>
  </ds:schemaRefs>
</ds:datastoreItem>
</file>

<file path=customXml/itemProps34.xml><?xml version="1.0" encoding="utf-8"?>
<ds:datastoreItem xmlns:ds="http://schemas.openxmlformats.org/officeDocument/2006/customXml" ds:itemID="{002F543A-B7A9-4CFA-ACDA-BB90E30DCC6C}">
  <ds:schemaRefs>
    <ds:schemaRef ds:uri="http://schemas.openxmlformats.org/officeDocument/2006/bibliography"/>
  </ds:schemaRefs>
</ds:datastoreItem>
</file>

<file path=customXml/itemProps35.xml><?xml version="1.0" encoding="utf-8"?>
<ds:datastoreItem xmlns:ds="http://schemas.openxmlformats.org/officeDocument/2006/customXml" ds:itemID="{0B98797C-D3DA-4039-BE3F-4DF542C548A4}">
  <ds:schemaRefs>
    <ds:schemaRef ds:uri="http://schemas.openxmlformats.org/officeDocument/2006/bibliography"/>
  </ds:schemaRefs>
</ds:datastoreItem>
</file>

<file path=customXml/itemProps36.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37.xml><?xml version="1.0" encoding="utf-8"?>
<ds:datastoreItem xmlns:ds="http://schemas.openxmlformats.org/officeDocument/2006/customXml" ds:itemID="{8DB5AE2C-0B62-4A04-AA5D-EA0ADAB2BB93}">
  <ds:schemaRefs>
    <ds:schemaRef ds:uri="http://schemas.openxmlformats.org/officeDocument/2006/bibliography"/>
  </ds:schemaRefs>
</ds:datastoreItem>
</file>

<file path=customXml/itemProps38.xml><?xml version="1.0" encoding="utf-8"?>
<ds:datastoreItem xmlns:ds="http://schemas.openxmlformats.org/officeDocument/2006/customXml" ds:itemID="{539B4912-51B6-4792-8772-FDE3C6232E24}">
  <ds:schemaRefs>
    <ds:schemaRef ds:uri="http://schemas.openxmlformats.org/officeDocument/2006/bibliography"/>
  </ds:schemaRefs>
</ds:datastoreItem>
</file>

<file path=customXml/itemProps39.xml><?xml version="1.0" encoding="utf-8"?>
<ds:datastoreItem xmlns:ds="http://schemas.openxmlformats.org/officeDocument/2006/customXml" ds:itemID="{6A26A03D-C305-491F-B6CB-80391E16F8D7}">
  <ds:schemaRefs>
    <ds:schemaRef ds:uri="http://schemas.openxmlformats.org/officeDocument/2006/bibliography"/>
  </ds:schemaRefs>
</ds:datastoreItem>
</file>

<file path=customXml/itemProps4.xml><?xml version="1.0" encoding="utf-8"?>
<ds:datastoreItem xmlns:ds="http://schemas.openxmlformats.org/officeDocument/2006/customXml" ds:itemID="{380DAE05-A680-4AC6-ACB3-9B591D1DE8CC}">
  <ds:schemaRefs>
    <ds:schemaRef ds:uri="http://schemas.openxmlformats.org/officeDocument/2006/bibliography"/>
  </ds:schemaRefs>
</ds:datastoreItem>
</file>

<file path=customXml/itemProps40.xml><?xml version="1.0" encoding="utf-8"?>
<ds:datastoreItem xmlns:ds="http://schemas.openxmlformats.org/officeDocument/2006/customXml" ds:itemID="{EEAF3BD4-4A89-4626-825B-47260601D960}">
  <ds:schemaRefs>
    <ds:schemaRef ds:uri="http://schemas.openxmlformats.org/officeDocument/2006/bibliography"/>
  </ds:schemaRefs>
</ds:datastoreItem>
</file>

<file path=customXml/itemProps41.xml><?xml version="1.0" encoding="utf-8"?>
<ds:datastoreItem xmlns:ds="http://schemas.openxmlformats.org/officeDocument/2006/customXml" ds:itemID="{D6DE963C-AC8E-4805-B232-AEDC75C67CFA}">
  <ds:schemaRefs>
    <ds:schemaRef ds:uri="http://schemas.openxmlformats.org/officeDocument/2006/bibliography"/>
  </ds:schemaRefs>
</ds:datastoreItem>
</file>

<file path=customXml/itemProps42.xml><?xml version="1.0" encoding="utf-8"?>
<ds:datastoreItem xmlns:ds="http://schemas.openxmlformats.org/officeDocument/2006/customXml" ds:itemID="{C86B8411-79DA-4548-8D7C-F99BC74343F9}">
  <ds:schemaRefs>
    <ds:schemaRef ds:uri="http://schemas.openxmlformats.org/officeDocument/2006/bibliography"/>
  </ds:schemaRefs>
</ds:datastoreItem>
</file>

<file path=customXml/itemProps43.xml><?xml version="1.0" encoding="utf-8"?>
<ds:datastoreItem xmlns:ds="http://schemas.openxmlformats.org/officeDocument/2006/customXml" ds:itemID="{7949248F-EC83-48CB-A673-06C6C1341DDE}">
  <ds:schemaRefs>
    <ds:schemaRef ds:uri="http://schemas.openxmlformats.org/officeDocument/2006/bibliography"/>
  </ds:schemaRefs>
</ds:datastoreItem>
</file>

<file path=customXml/itemProps44.xml><?xml version="1.0" encoding="utf-8"?>
<ds:datastoreItem xmlns:ds="http://schemas.openxmlformats.org/officeDocument/2006/customXml" ds:itemID="{81C55A0F-AD2B-48FC-A6F0-E0637712BBDE}">
  <ds:schemaRefs>
    <ds:schemaRef ds:uri="http://schemas.openxmlformats.org/officeDocument/2006/bibliography"/>
  </ds:schemaRefs>
</ds:datastoreItem>
</file>

<file path=customXml/itemProps45.xml><?xml version="1.0" encoding="utf-8"?>
<ds:datastoreItem xmlns:ds="http://schemas.openxmlformats.org/officeDocument/2006/customXml" ds:itemID="{21B9EA06-BB00-496B-BFB7-34C73008898D}">
  <ds:schemaRefs>
    <ds:schemaRef ds:uri="http://schemas.openxmlformats.org/officeDocument/2006/bibliography"/>
  </ds:schemaRefs>
</ds:datastoreItem>
</file>

<file path=customXml/itemProps46.xml><?xml version="1.0" encoding="utf-8"?>
<ds:datastoreItem xmlns:ds="http://schemas.openxmlformats.org/officeDocument/2006/customXml" ds:itemID="{54ACDC61-0395-4AEF-8826-5B05C75D3EF3}">
  <ds:schemaRefs>
    <ds:schemaRef ds:uri="http://schemas.openxmlformats.org/officeDocument/2006/bibliography"/>
  </ds:schemaRefs>
</ds:datastoreItem>
</file>

<file path=customXml/itemProps47.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48.xml><?xml version="1.0" encoding="utf-8"?>
<ds:datastoreItem xmlns:ds="http://schemas.openxmlformats.org/officeDocument/2006/customXml" ds:itemID="{AA4F502A-2057-4C52-9BA7-9FECA808B6D3}">
  <ds:schemaRefs>
    <ds:schemaRef ds:uri="http://schemas.openxmlformats.org/officeDocument/2006/bibliography"/>
  </ds:schemaRefs>
</ds:datastoreItem>
</file>

<file path=customXml/itemProps49.xml><?xml version="1.0" encoding="utf-8"?>
<ds:datastoreItem xmlns:ds="http://schemas.openxmlformats.org/officeDocument/2006/customXml" ds:itemID="{8B91BE26-1F13-41F3-8563-F9DA24D15F89}">
  <ds:schemaRefs>
    <ds:schemaRef ds:uri="http://schemas.openxmlformats.org/officeDocument/2006/bibliography"/>
  </ds:schemaRefs>
</ds:datastoreItem>
</file>

<file path=customXml/itemProps5.xml><?xml version="1.0" encoding="utf-8"?>
<ds:datastoreItem xmlns:ds="http://schemas.openxmlformats.org/officeDocument/2006/customXml" ds:itemID="{B4BA740F-B050-49B3-BF42-21C2FEC03476}">
  <ds:schemaRefs>
    <ds:schemaRef ds:uri="http://schemas.openxmlformats.org/officeDocument/2006/bibliography"/>
  </ds:schemaRefs>
</ds:datastoreItem>
</file>

<file path=customXml/itemProps50.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51.xml><?xml version="1.0" encoding="utf-8"?>
<ds:datastoreItem xmlns:ds="http://schemas.openxmlformats.org/officeDocument/2006/customXml" ds:itemID="{FD7A023C-2AF8-467E-8B2C-271D5A5538E7}">
  <ds:schemaRefs>
    <ds:schemaRef ds:uri="http://schemas.openxmlformats.org/officeDocument/2006/bibliography"/>
  </ds:schemaRefs>
</ds:datastoreItem>
</file>

<file path=customXml/itemProps52.xml><?xml version="1.0" encoding="utf-8"?>
<ds:datastoreItem xmlns:ds="http://schemas.openxmlformats.org/officeDocument/2006/customXml" ds:itemID="{6C957F3D-6462-46B1-B053-B5CCE93C4F71}">
  <ds:schemaRefs>
    <ds:schemaRef ds:uri="http://schemas.openxmlformats.org/officeDocument/2006/bibliography"/>
  </ds:schemaRefs>
</ds:datastoreItem>
</file>

<file path=customXml/itemProps53.xml><?xml version="1.0" encoding="utf-8"?>
<ds:datastoreItem xmlns:ds="http://schemas.openxmlformats.org/officeDocument/2006/customXml" ds:itemID="{E237D696-14BE-430C-85F0-3C54A26B4C56}">
  <ds:schemaRefs>
    <ds:schemaRef ds:uri="http://schemas.openxmlformats.org/officeDocument/2006/bibliography"/>
  </ds:schemaRefs>
</ds:datastoreItem>
</file>

<file path=customXml/itemProps54.xml><?xml version="1.0" encoding="utf-8"?>
<ds:datastoreItem xmlns:ds="http://schemas.openxmlformats.org/officeDocument/2006/customXml" ds:itemID="{D7F4ED34-D62A-4E8C-B3F3-10EEFE71969E}">
  <ds:schemaRefs>
    <ds:schemaRef ds:uri="http://schemas.openxmlformats.org/officeDocument/2006/bibliography"/>
  </ds:schemaRefs>
</ds:datastoreItem>
</file>

<file path=customXml/itemProps55.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56.xml><?xml version="1.0" encoding="utf-8"?>
<ds:datastoreItem xmlns:ds="http://schemas.openxmlformats.org/officeDocument/2006/customXml" ds:itemID="{060A3516-26C6-41BE-8766-4547F861B336}">
  <ds:schemaRefs>
    <ds:schemaRef ds:uri="http://schemas.openxmlformats.org/officeDocument/2006/bibliography"/>
  </ds:schemaRefs>
</ds:datastoreItem>
</file>

<file path=customXml/itemProps57.xml><?xml version="1.0" encoding="utf-8"?>
<ds:datastoreItem xmlns:ds="http://schemas.openxmlformats.org/officeDocument/2006/customXml" ds:itemID="{3CF27CF8-DEE2-439E-9B33-DBABC5425968}">
  <ds:schemaRefs>
    <ds:schemaRef ds:uri="http://schemas.openxmlformats.org/officeDocument/2006/bibliography"/>
  </ds:schemaRefs>
</ds:datastoreItem>
</file>

<file path=customXml/itemProps58.xml><?xml version="1.0" encoding="utf-8"?>
<ds:datastoreItem xmlns:ds="http://schemas.openxmlformats.org/officeDocument/2006/customXml" ds:itemID="{971EFD3E-AEBF-462A-8A7C-09BF732E5A3D}">
  <ds:schemaRefs>
    <ds:schemaRef ds:uri="http://schemas.openxmlformats.org/officeDocument/2006/bibliography"/>
  </ds:schemaRefs>
</ds:datastoreItem>
</file>

<file path=customXml/itemProps59.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6.xml><?xml version="1.0" encoding="utf-8"?>
<ds:datastoreItem xmlns:ds="http://schemas.openxmlformats.org/officeDocument/2006/customXml" ds:itemID="{7CF02F5D-FA6A-4119-869E-1620B5FF4757}">
  <ds:schemaRefs>
    <ds:schemaRef ds:uri="http://schemas.openxmlformats.org/officeDocument/2006/bibliography"/>
  </ds:schemaRefs>
</ds:datastoreItem>
</file>

<file path=customXml/itemProps60.xml><?xml version="1.0" encoding="utf-8"?>
<ds:datastoreItem xmlns:ds="http://schemas.openxmlformats.org/officeDocument/2006/customXml" ds:itemID="{529FEBDE-B31F-4DE8-BD74-ACAD49AB809A}">
  <ds:schemaRefs>
    <ds:schemaRef ds:uri="http://schemas.openxmlformats.org/officeDocument/2006/bibliography"/>
  </ds:schemaRefs>
</ds:datastoreItem>
</file>

<file path=customXml/itemProps61.xml><?xml version="1.0" encoding="utf-8"?>
<ds:datastoreItem xmlns:ds="http://schemas.openxmlformats.org/officeDocument/2006/customXml" ds:itemID="{DC2F22EB-A53E-4C7E-9CC1-9060D9DA2B85}">
  <ds:schemaRefs>
    <ds:schemaRef ds:uri="http://schemas.openxmlformats.org/officeDocument/2006/bibliography"/>
  </ds:schemaRefs>
</ds:datastoreItem>
</file>

<file path=customXml/itemProps62.xml><?xml version="1.0" encoding="utf-8"?>
<ds:datastoreItem xmlns:ds="http://schemas.openxmlformats.org/officeDocument/2006/customXml" ds:itemID="{A64F5CB0-1E9F-4A3F-A509-BDBA441B9D1F}">
  <ds:schemaRefs>
    <ds:schemaRef ds:uri="http://schemas.openxmlformats.org/officeDocument/2006/bibliography"/>
  </ds:schemaRefs>
</ds:datastoreItem>
</file>

<file path=customXml/itemProps63.xml><?xml version="1.0" encoding="utf-8"?>
<ds:datastoreItem xmlns:ds="http://schemas.openxmlformats.org/officeDocument/2006/customXml" ds:itemID="{8B4DCF52-6B41-4F3B-9BF4-78DE3852736E}">
  <ds:schemaRefs>
    <ds:schemaRef ds:uri="http://schemas.openxmlformats.org/officeDocument/2006/bibliography"/>
  </ds:schemaRefs>
</ds:datastoreItem>
</file>

<file path=customXml/itemProps64.xml><?xml version="1.0" encoding="utf-8"?>
<ds:datastoreItem xmlns:ds="http://schemas.openxmlformats.org/officeDocument/2006/customXml" ds:itemID="{E7EA65DC-3F1C-4172-A444-618A94E558F6}">
  <ds:schemaRefs>
    <ds:schemaRef ds:uri="http://schemas.openxmlformats.org/officeDocument/2006/bibliography"/>
  </ds:schemaRefs>
</ds:datastoreItem>
</file>

<file path=customXml/itemProps65.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66.xml><?xml version="1.0" encoding="utf-8"?>
<ds:datastoreItem xmlns:ds="http://schemas.openxmlformats.org/officeDocument/2006/customXml" ds:itemID="{E4C3B7CC-65A0-4D70-9FD7-D439A1250473}">
  <ds:schemaRefs>
    <ds:schemaRef ds:uri="http://schemas.openxmlformats.org/officeDocument/2006/bibliography"/>
  </ds:schemaRefs>
</ds:datastoreItem>
</file>

<file path=customXml/itemProps67.xml><?xml version="1.0" encoding="utf-8"?>
<ds:datastoreItem xmlns:ds="http://schemas.openxmlformats.org/officeDocument/2006/customXml" ds:itemID="{025005C9-1666-4F9E-B3AF-C35C77C14CAF}">
  <ds:schemaRefs>
    <ds:schemaRef ds:uri="http://schemas.openxmlformats.org/officeDocument/2006/bibliography"/>
  </ds:schemaRefs>
</ds:datastoreItem>
</file>

<file path=customXml/itemProps68.xml><?xml version="1.0" encoding="utf-8"?>
<ds:datastoreItem xmlns:ds="http://schemas.openxmlformats.org/officeDocument/2006/customXml" ds:itemID="{2BE19783-A3B0-41E0-8698-3311F1A0CE0C}">
  <ds:schemaRefs>
    <ds:schemaRef ds:uri="http://schemas.openxmlformats.org/officeDocument/2006/bibliography"/>
  </ds:schemaRefs>
</ds:datastoreItem>
</file>

<file path=customXml/itemProps69.xml><?xml version="1.0" encoding="utf-8"?>
<ds:datastoreItem xmlns:ds="http://schemas.openxmlformats.org/officeDocument/2006/customXml" ds:itemID="{5E90D7DF-32CB-455A-BA4F-270E8FF31466}">
  <ds:schemaRefs>
    <ds:schemaRef ds:uri="http://schemas.openxmlformats.org/officeDocument/2006/bibliography"/>
  </ds:schemaRefs>
</ds:datastoreItem>
</file>

<file path=customXml/itemProps7.xml><?xml version="1.0" encoding="utf-8"?>
<ds:datastoreItem xmlns:ds="http://schemas.openxmlformats.org/officeDocument/2006/customXml" ds:itemID="{CB8F06FE-742D-48F7-B138-2A12DA453122}">
  <ds:schemaRefs>
    <ds:schemaRef ds:uri="http://schemas.openxmlformats.org/officeDocument/2006/bibliography"/>
  </ds:schemaRefs>
</ds:datastoreItem>
</file>

<file path=customXml/itemProps70.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71.xml><?xml version="1.0" encoding="utf-8"?>
<ds:datastoreItem xmlns:ds="http://schemas.openxmlformats.org/officeDocument/2006/customXml" ds:itemID="{8530A275-8AC4-4C4B-988B-4C87E16202B8}">
  <ds:schemaRefs>
    <ds:schemaRef ds:uri="http://schemas.openxmlformats.org/officeDocument/2006/bibliography"/>
  </ds:schemaRefs>
</ds:datastoreItem>
</file>

<file path=customXml/itemProps72.xml><?xml version="1.0" encoding="utf-8"?>
<ds:datastoreItem xmlns:ds="http://schemas.openxmlformats.org/officeDocument/2006/customXml" ds:itemID="{A5D5FB5E-002C-4975-B38D-192AC2DDD1E5}">
  <ds:schemaRefs>
    <ds:schemaRef ds:uri="http://schemas.openxmlformats.org/officeDocument/2006/bibliography"/>
  </ds:schemaRefs>
</ds:datastoreItem>
</file>

<file path=customXml/itemProps73.xml><?xml version="1.0" encoding="utf-8"?>
<ds:datastoreItem xmlns:ds="http://schemas.openxmlformats.org/officeDocument/2006/customXml" ds:itemID="{6243B168-D0E9-4BD5-9462-F230D69604ED}">
  <ds:schemaRefs>
    <ds:schemaRef ds:uri="http://schemas.openxmlformats.org/officeDocument/2006/bibliography"/>
  </ds:schemaRefs>
</ds:datastoreItem>
</file>

<file path=customXml/itemProps74.xml><?xml version="1.0" encoding="utf-8"?>
<ds:datastoreItem xmlns:ds="http://schemas.openxmlformats.org/officeDocument/2006/customXml" ds:itemID="{DD891DD5-BF96-4A76-A73C-E6D48065863A}">
  <ds:schemaRefs>
    <ds:schemaRef ds:uri="http://schemas.openxmlformats.org/officeDocument/2006/bibliography"/>
  </ds:schemaRefs>
</ds:datastoreItem>
</file>

<file path=customXml/itemProps75.xml><?xml version="1.0" encoding="utf-8"?>
<ds:datastoreItem xmlns:ds="http://schemas.openxmlformats.org/officeDocument/2006/customXml" ds:itemID="{E528F73C-F97D-461F-BFD5-1B1735D51119}">
  <ds:schemaRefs>
    <ds:schemaRef ds:uri="http://schemas.openxmlformats.org/officeDocument/2006/bibliography"/>
  </ds:schemaRefs>
</ds:datastoreItem>
</file>

<file path=customXml/itemProps76.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77.xml><?xml version="1.0" encoding="utf-8"?>
<ds:datastoreItem xmlns:ds="http://schemas.openxmlformats.org/officeDocument/2006/customXml" ds:itemID="{E04BC420-09FC-4E46-8238-893800A7F956}">
  <ds:schemaRefs>
    <ds:schemaRef ds:uri="http://schemas.openxmlformats.org/officeDocument/2006/bibliography"/>
  </ds:schemaRefs>
</ds:datastoreItem>
</file>

<file path=customXml/itemProps78.xml><?xml version="1.0" encoding="utf-8"?>
<ds:datastoreItem xmlns:ds="http://schemas.openxmlformats.org/officeDocument/2006/customXml" ds:itemID="{4E08A3FF-458E-42A4-A7ED-C08FC6D39EE8}">
  <ds:schemaRefs>
    <ds:schemaRef ds:uri="http://schemas.openxmlformats.org/officeDocument/2006/bibliography"/>
  </ds:schemaRefs>
</ds:datastoreItem>
</file>

<file path=customXml/itemProps79.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8.xml><?xml version="1.0" encoding="utf-8"?>
<ds:datastoreItem xmlns:ds="http://schemas.openxmlformats.org/officeDocument/2006/customXml" ds:itemID="{F047DAF5-6E88-494D-8586-25C4AC468A30}">
  <ds:schemaRefs>
    <ds:schemaRef ds:uri="http://schemas.openxmlformats.org/officeDocument/2006/bibliography"/>
  </ds:schemaRefs>
</ds:datastoreItem>
</file>

<file path=customXml/itemProps80.xml><?xml version="1.0" encoding="utf-8"?>
<ds:datastoreItem xmlns:ds="http://schemas.openxmlformats.org/officeDocument/2006/customXml" ds:itemID="{47E4FE2D-58A6-46CF-91EC-A6AC51CB3C60}">
  <ds:schemaRefs>
    <ds:schemaRef ds:uri="http://schemas.openxmlformats.org/officeDocument/2006/bibliography"/>
  </ds:schemaRefs>
</ds:datastoreItem>
</file>

<file path=customXml/itemProps81.xml><?xml version="1.0" encoding="utf-8"?>
<ds:datastoreItem xmlns:ds="http://schemas.openxmlformats.org/officeDocument/2006/customXml" ds:itemID="{6E5284EB-51BB-4B02-A16E-7E3097ACC7C4}">
  <ds:schemaRefs>
    <ds:schemaRef ds:uri="http://schemas.openxmlformats.org/officeDocument/2006/bibliography"/>
  </ds:schemaRefs>
</ds:datastoreItem>
</file>

<file path=customXml/itemProps82.xml><?xml version="1.0" encoding="utf-8"?>
<ds:datastoreItem xmlns:ds="http://schemas.openxmlformats.org/officeDocument/2006/customXml" ds:itemID="{AD2CCE1D-47F7-4338-9028-3CC4A4338A51}">
  <ds:schemaRefs>
    <ds:schemaRef ds:uri="http://schemas.openxmlformats.org/officeDocument/2006/bibliography"/>
  </ds:schemaRefs>
</ds:datastoreItem>
</file>

<file path=customXml/itemProps83.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84.xml><?xml version="1.0" encoding="utf-8"?>
<ds:datastoreItem xmlns:ds="http://schemas.openxmlformats.org/officeDocument/2006/customXml" ds:itemID="{52AF0C95-F918-4102-AE93-CEFDCBD3EF8B}">
  <ds:schemaRefs>
    <ds:schemaRef ds:uri="http://schemas.openxmlformats.org/officeDocument/2006/bibliography"/>
  </ds:schemaRefs>
</ds:datastoreItem>
</file>

<file path=customXml/itemProps85.xml><?xml version="1.0" encoding="utf-8"?>
<ds:datastoreItem xmlns:ds="http://schemas.openxmlformats.org/officeDocument/2006/customXml" ds:itemID="{E7579D01-4EBA-4A70-A17B-40F62ACA7924}">
  <ds:schemaRefs>
    <ds:schemaRef ds:uri="http://schemas.openxmlformats.org/officeDocument/2006/bibliography"/>
  </ds:schemaRefs>
</ds:datastoreItem>
</file>

<file path=customXml/itemProps86.xml><?xml version="1.0" encoding="utf-8"?>
<ds:datastoreItem xmlns:ds="http://schemas.openxmlformats.org/officeDocument/2006/customXml" ds:itemID="{579CC4C6-D77F-44F3-96E2-1100DCC2F96E}">
  <ds:schemaRefs>
    <ds:schemaRef ds:uri="http://schemas.openxmlformats.org/officeDocument/2006/bibliography"/>
  </ds:schemaRefs>
</ds:datastoreItem>
</file>

<file path=customXml/itemProps87.xml><?xml version="1.0" encoding="utf-8"?>
<ds:datastoreItem xmlns:ds="http://schemas.openxmlformats.org/officeDocument/2006/customXml" ds:itemID="{D0E3091C-67BE-42DD-8700-29784D009DA1}">
  <ds:schemaRefs>
    <ds:schemaRef ds:uri="http://schemas.openxmlformats.org/officeDocument/2006/bibliography"/>
  </ds:schemaRefs>
</ds:datastoreItem>
</file>

<file path=customXml/itemProps88.xml><?xml version="1.0" encoding="utf-8"?>
<ds:datastoreItem xmlns:ds="http://schemas.openxmlformats.org/officeDocument/2006/customXml" ds:itemID="{E94F7FDF-C965-43E4-9F8E-C6A5546DA6BA}">
  <ds:schemaRefs>
    <ds:schemaRef ds:uri="http://schemas.openxmlformats.org/officeDocument/2006/bibliography"/>
  </ds:schemaRefs>
</ds:datastoreItem>
</file>

<file path=customXml/itemProps89.xml><?xml version="1.0" encoding="utf-8"?>
<ds:datastoreItem xmlns:ds="http://schemas.openxmlformats.org/officeDocument/2006/customXml" ds:itemID="{1D306AD3-A411-4FFA-9ABD-40D9D730795C}">
  <ds:schemaRefs>
    <ds:schemaRef ds:uri="http://schemas.openxmlformats.org/officeDocument/2006/bibliography"/>
  </ds:schemaRefs>
</ds:datastoreItem>
</file>

<file path=customXml/itemProps9.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90.xml><?xml version="1.0" encoding="utf-8"?>
<ds:datastoreItem xmlns:ds="http://schemas.openxmlformats.org/officeDocument/2006/customXml" ds:itemID="{D2868EC6-CFBD-4F75-BAD8-E87AB25EF801}">
  <ds:schemaRefs>
    <ds:schemaRef ds:uri="http://schemas.openxmlformats.org/officeDocument/2006/bibliography"/>
  </ds:schemaRefs>
</ds:datastoreItem>
</file>

<file path=customXml/itemProps91.xml><?xml version="1.0" encoding="utf-8"?>
<ds:datastoreItem xmlns:ds="http://schemas.openxmlformats.org/officeDocument/2006/customXml" ds:itemID="{B14171DF-CDFE-410F-A407-B20A2EF1D537}">
  <ds:schemaRefs>
    <ds:schemaRef ds:uri="http://schemas.openxmlformats.org/officeDocument/2006/bibliography"/>
  </ds:schemaRefs>
</ds:datastoreItem>
</file>

<file path=customXml/itemProps92.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93.xml><?xml version="1.0" encoding="utf-8"?>
<ds:datastoreItem xmlns:ds="http://schemas.openxmlformats.org/officeDocument/2006/customXml" ds:itemID="{BC530441-AF40-4372-8636-872B831FC7F6}">
  <ds:schemaRefs>
    <ds:schemaRef ds:uri="http://schemas.openxmlformats.org/officeDocument/2006/bibliography"/>
  </ds:schemaRefs>
</ds:datastoreItem>
</file>

<file path=customXml/itemProps94.xml><?xml version="1.0" encoding="utf-8"?>
<ds:datastoreItem xmlns:ds="http://schemas.openxmlformats.org/officeDocument/2006/customXml" ds:itemID="{7889FB2F-448C-404A-B462-5809C37386E8}">
  <ds:schemaRefs>
    <ds:schemaRef ds:uri="http://schemas.openxmlformats.org/officeDocument/2006/bibliography"/>
  </ds:schemaRefs>
</ds:datastoreItem>
</file>

<file path=customXml/itemProps95.xml><?xml version="1.0" encoding="utf-8"?>
<ds:datastoreItem xmlns:ds="http://schemas.openxmlformats.org/officeDocument/2006/customXml" ds:itemID="{3911C88A-C6B6-42A2-9361-9BB774054FA7}">
  <ds:schemaRefs>
    <ds:schemaRef ds:uri="http://schemas.openxmlformats.org/officeDocument/2006/bibliography"/>
  </ds:schemaRefs>
</ds:datastoreItem>
</file>

<file path=customXml/itemProps96.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97.xml><?xml version="1.0" encoding="utf-8"?>
<ds:datastoreItem xmlns:ds="http://schemas.openxmlformats.org/officeDocument/2006/customXml" ds:itemID="{21938BE3-3738-4856-BC2E-92CB203803C6}">
  <ds:schemaRefs>
    <ds:schemaRef ds:uri="http://schemas.openxmlformats.org/officeDocument/2006/bibliography"/>
  </ds:schemaRefs>
</ds:datastoreItem>
</file>

<file path=customXml/itemProps98.xml><?xml version="1.0" encoding="utf-8"?>
<ds:datastoreItem xmlns:ds="http://schemas.openxmlformats.org/officeDocument/2006/customXml" ds:itemID="{F1CDD583-FB23-4577-B1EF-C4C34CB9CAAE}">
  <ds:schemaRefs>
    <ds:schemaRef ds:uri="http://schemas.openxmlformats.org/officeDocument/2006/bibliography"/>
  </ds:schemaRefs>
</ds:datastoreItem>
</file>

<file path=customXml/itemProps99.xml><?xml version="1.0" encoding="utf-8"?>
<ds:datastoreItem xmlns:ds="http://schemas.openxmlformats.org/officeDocument/2006/customXml" ds:itemID="{FB30EE3B-F922-47F3-B284-5823ADC9A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64</Pages>
  <Words>20008</Words>
  <Characters>114047</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133788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Jelisava Stojilković</cp:lastModifiedBy>
  <cp:revision>52</cp:revision>
  <cp:lastPrinted>2016-06-29T05:27:00Z</cp:lastPrinted>
  <dcterms:created xsi:type="dcterms:W3CDTF">2016-05-12T07:57:00Z</dcterms:created>
  <dcterms:modified xsi:type="dcterms:W3CDTF">2016-07-06T11:29:00Z</dcterms:modified>
</cp:coreProperties>
</file>