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02F46" w:rsidRDefault="00113B84" w:rsidP="00113B84">
      <w:pPr>
        <w:suppressAutoHyphens/>
        <w:jc w:val="center"/>
        <w:rPr>
          <w:rFonts w:eastAsia="Arial Unicode MS" w:cs="Arial"/>
          <w:b/>
          <w:color w:val="000000"/>
          <w:kern w:val="1"/>
          <w:lang w:val="ru-RU" w:eastAsia="ar-SA"/>
        </w:rPr>
      </w:pPr>
      <w:r w:rsidRPr="00802F46">
        <w:rPr>
          <w:rFonts w:eastAsia="Arial Unicode MS" w:cs="Arial"/>
          <w:b/>
          <w:color w:val="000000"/>
          <w:kern w:val="1"/>
          <w:lang w:val="ru-RU" w:eastAsia="ar-SA"/>
        </w:rPr>
        <w:t>ЈАВНО ПРЕДУЗЕЋЕ «ЕЛЕКТРОПРИВРЕДА СРБИЈЕ» БЕОГРАД</w:t>
      </w:r>
    </w:p>
    <w:p w:rsidR="00210557" w:rsidRPr="00802F46" w:rsidRDefault="00A44AA6" w:rsidP="00210557">
      <w:pPr>
        <w:jc w:val="center"/>
        <w:rPr>
          <w:rFonts w:cs="Arial"/>
          <w:b/>
          <w:lang w:val="ru-RU"/>
        </w:rPr>
      </w:pPr>
      <w:r w:rsidRPr="00802F46">
        <w:rPr>
          <w:rFonts w:cs="Arial"/>
          <w:b/>
          <w:lang w:val="ru-RU"/>
        </w:rPr>
        <w:t xml:space="preserve">      </w:t>
      </w:r>
      <w:r w:rsidR="00AF3AF8" w:rsidRPr="00802F46">
        <w:rPr>
          <w:rFonts w:cs="Arial"/>
          <w:b/>
          <w:lang w:val="ru-RU"/>
        </w:rPr>
        <w:t xml:space="preserve">ОГРАНАК </w:t>
      </w:r>
      <w:r w:rsidR="00F16226" w:rsidRPr="00802F46">
        <w:rPr>
          <w:rFonts w:cs="Arial"/>
          <w:b/>
          <w:lang w:val="ru-RU"/>
        </w:rPr>
        <w:t>ТЕНТ</w:t>
      </w:r>
    </w:p>
    <w:p w:rsidR="00113B84" w:rsidRPr="00802F4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802F46" w:rsidRDefault="00210557" w:rsidP="00781B02">
      <w:pPr>
        <w:jc w:val="center"/>
        <w:rPr>
          <w:rFonts w:cs="Arial"/>
          <w:b/>
          <w:lang w:val="ru-RU"/>
        </w:rPr>
      </w:pPr>
      <w:bookmarkStart w:id="0" w:name="_Toc441215596"/>
      <w:bookmarkStart w:id="1" w:name="_Toc441651535"/>
      <w:bookmarkStart w:id="2" w:name="_Toc442559872"/>
      <w:r w:rsidRPr="00802F46">
        <w:rPr>
          <w:rFonts w:cs="Arial"/>
          <w:b/>
          <w:lang w:val="ru-RU"/>
        </w:rPr>
        <w:t>КОНКУРСНА ДОКУМЕНТАЦИЈА</w:t>
      </w:r>
      <w:bookmarkEnd w:id="0"/>
      <w:bookmarkEnd w:id="1"/>
      <w:bookmarkEnd w:id="2"/>
    </w:p>
    <w:p w:rsidR="00210557" w:rsidRPr="00802F46" w:rsidRDefault="00D516F7" w:rsidP="00210557">
      <w:pPr>
        <w:jc w:val="center"/>
        <w:rPr>
          <w:rFonts w:cs="Arial"/>
          <w:lang w:val="ru-RU"/>
        </w:rPr>
      </w:pPr>
      <w:r w:rsidRPr="00E47C2E">
        <w:rPr>
          <w:rFonts w:cs="Arial"/>
          <w:lang w:val="sr-Cyrl-CS"/>
        </w:rPr>
        <w:t xml:space="preserve">за подношење понуда </w:t>
      </w:r>
      <w:r w:rsidR="00210557" w:rsidRPr="00802F46">
        <w:rPr>
          <w:rFonts w:cs="Arial"/>
          <w:lang w:val="ru-RU"/>
        </w:rPr>
        <w:t xml:space="preserve">у </w:t>
      </w:r>
      <w:r w:rsidR="00B7166F" w:rsidRPr="00802F46">
        <w:rPr>
          <w:rFonts w:cs="Arial"/>
          <w:lang w:val="ru-RU"/>
        </w:rPr>
        <w:t xml:space="preserve">отвореном </w:t>
      </w:r>
      <w:r w:rsidR="00210557" w:rsidRPr="00802F46">
        <w:rPr>
          <w:rFonts w:cs="Arial"/>
          <w:lang w:val="ru-RU"/>
        </w:rPr>
        <w:t xml:space="preserve">поступку </w:t>
      </w:r>
    </w:p>
    <w:p w:rsidR="00210557" w:rsidRPr="00802F46" w:rsidRDefault="00210557" w:rsidP="00781B02">
      <w:pPr>
        <w:jc w:val="center"/>
        <w:rPr>
          <w:rFonts w:cs="Arial"/>
          <w:lang w:val="ru-RU"/>
        </w:rPr>
      </w:pPr>
      <w:bookmarkStart w:id="3" w:name="_Toc441215597"/>
      <w:bookmarkStart w:id="4" w:name="_Toc441651536"/>
      <w:bookmarkStart w:id="5" w:name="_Toc442559873"/>
      <w:r w:rsidRPr="00802F46">
        <w:rPr>
          <w:rFonts w:cs="Arial"/>
          <w:lang w:val="ru-RU"/>
        </w:rPr>
        <w:t xml:space="preserve">за јавну набавку </w:t>
      </w:r>
      <w:r w:rsidR="00A63575" w:rsidRPr="00802F46">
        <w:rPr>
          <w:rFonts w:cs="Arial"/>
          <w:lang w:val="ru-RU"/>
        </w:rPr>
        <w:t xml:space="preserve">услуга </w:t>
      </w:r>
      <w:r w:rsidRPr="00802F46">
        <w:rPr>
          <w:rFonts w:cs="Arial"/>
          <w:lang w:val="ru-RU"/>
        </w:rPr>
        <w:t>бр</w:t>
      </w:r>
      <w:bookmarkEnd w:id="3"/>
      <w:bookmarkEnd w:id="4"/>
      <w:bookmarkEnd w:id="5"/>
      <w:r w:rsidR="00113B84" w:rsidRPr="00802F46">
        <w:rPr>
          <w:rFonts w:cs="Arial"/>
          <w:lang w:val="ru-RU"/>
        </w:rPr>
        <w:t>.</w:t>
      </w:r>
      <w:r w:rsidR="007C1170" w:rsidRPr="007C1170">
        <w:rPr>
          <w:rFonts w:cs="Arial"/>
          <w:b/>
          <w:lang w:val="sr-Cyrl-CS"/>
        </w:rPr>
        <w:t xml:space="preserve"> </w:t>
      </w:r>
      <w:r w:rsidR="009D2278">
        <w:rPr>
          <w:rFonts w:cs="Arial"/>
          <w:b/>
          <w:lang w:val="sr-Cyrl-CS"/>
        </w:rPr>
        <w:t>1170/2016 (3000/1735/2016)</w:t>
      </w:r>
    </w:p>
    <w:p w:rsidR="00210557" w:rsidRPr="00802F46" w:rsidRDefault="00210557" w:rsidP="00781B02">
      <w:pPr>
        <w:rPr>
          <w:rFonts w:cs="Arial"/>
          <w:lang w:val="ru-RU"/>
        </w:rPr>
      </w:pPr>
    </w:p>
    <w:p w:rsidR="00210557" w:rsidRPr="00E47C2E" w:rsidRDefault="00210557" w:rsidP="00210557">
      <w:pPr>
        <w:pStyle w:val="Title"/>
        <w:spacing w:before="0"/>
        <w:rPr>
          <w:rFonts w:cs="Arial"/>
          <w:sz w:val="22"/>
          <w:szCs w:val="22"/>
        </w:rPr>
      </w:pPr>
    </w:p>
    <w:p w:rsidR="00210557" w:rsidRPr="00E47C2E" w:rsidRDefault="009D2278" w:rsidP="00210557">
      <w:pPr>
        <w:pStyle w:val="Title"/>
        <w:spacing w:before="0"/>
        <w:rPr>
          <w:rFonts w:cs="Arial"/>
          <w:sz w:val="22"/>
          <w:szCs w:val="22"/>
        </w:rPr>
      </w:pPr>
      <w:r>
        <w:rPr>
          <w:rFonts w:cs="Arial"/>
          <w:sz w:val="22"/>
          <w:szCs w:val="22"/>
          <w:lang w:val="ru-RU"/>
        </w:rPr>
        <w:t>Испорука и уградња опреме за дојаву пожара у објекту Вртић-Велики Црљени Колонија ТЕК</w:t>
      </w:r>
    </w:p>
    <w:p w:rsidR="00210557" w:rsidRPr="00E47C2E" w:rsidRDefault="00210557" w:rsidP="00210557">
      <w:pPr>
        <w:pStyle w:val="Title"/>
        <w:spacing w:before="0"/>
        <w:rPr>
          <w:rFonts w:cs="Arial"/>
          <w:b w:val="0"/>
          <w:color w:val="FF0000"/>
          <w:sz w:val="22"/>
          <w:szCs w:val="22"/>
        </w:rPr>
      </w:pPr>
    </w:p>
    <w:p w:rsidR="00F16226" w:rsidRPr="00802F46" w:rsidRDefault="00F16226"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Arial Unicode MS" w:cs="Arial"/>
          <w:b/>
          <w:kern w:val="2"/>
          <w:lang w:val="ru-RU"/>
        </w:rPr>
      </w:pPr>
    </w:p>
    <w:p w:rsidR="00C6752E" w:rsidRPr="00802F46" w:rsidRDefault="00C6752E" w:rsidP="00C6752E">
      <w:pPr>
        <w:rPr>
          <w:rFonts w:eastAsia="Lucida Sans Unicode" w:cs="Arial"/>
          <w:iCs/>
          <w:color w:val="00B0F0"/>
          <w:lang w:val="ru-RU" w:eastAsia="ar-SA"/>
        </w:rPr>
      </w:pPr>
    </w:p>
    <w:p w:rsidR="00150FCE" w:rsidRPr="00E47C2E" w:rsidRDefault="00150FCE" w:rsidP="000C50A0">
      <w:pPr>
        <w:pStyle w:val="BodyText"/>
        <w:spacing w:before="0"/>
        <w:jc w:val="center"/>
        <w:rPr>
          <w:rFonts w:cs="Arial"/>
          <w:sz w:val="22"/>
          <w:szCs w:val="22"/>
          <w:lang w:val="ru-RU"/>
        </w:rPr>
      </w:pPr>
    </w:p>
    <w:p w:rsidR="00150FCE" w:rsidRPr="00802F46" w:rsidRDefault="00150FCE" w:rsidP="000C50A0">
      <w:pPr>
        <w:pStyle w:val="BodyText"/>
        <w:spacing w:before="0"/>
        <w:jc w:val="center"/>
        <w:rPr>
          <w:rFonts w:cs="Arial"/>
          <w:sz w:val="22"/>
          <w:szCs w:val="22"/>
          <w:lang w:val="ru-RU"/>
        </w:rPr>
      </w:pPr>
    </w:p>
    <w:p w:rsidR="00E13FFC" w:rsidRPr="00802F46" w:rsidRDefault="00E13FFC" w:rsidP="000C50A0">
      <w:pPr>
        <w:pStyle w:val="BodyText"/>
        <w:spacing w:before="0"/>
        <w:jc w:val="center"/>
        <w:rPr>
          <w:rFonts w:cs="Arial"/>
          <w:sz w:val="22"/>
          <w:szCs w:val="22"/>
          <w:lang w:val="ru-RU"/>
        </w:rPr>
      </w:pPr>
    </w:p>
    <w:p w:rsidR="00E13FFC" w:rsidRPr="00802F46" w:rsidRDefault="00E13FFC" w:rsidP="000C50A0">
      <w:pPr>
        <w:pStyle w:val="BodyText"/>
        <w:spacing w:before="0"/>
        <w:jc w:val="center"/>
        <w:rPr>
          <w:rFonts w:cs="Arial"/>
          <w:sz w:val="22"/>
          <w:szCs w:val="22"/>
          <w:lang w:val="ru-RU"/>
        </w:rPr>
      </w:pPr>
    </w:p>
    <w:p w:rsidR="00E13FFC" w:rsidRPr="00802F46" w:rsidRDefault="00E13FFC"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C050E" w:rsidRPr="006C050E">
        <w:rPr>
          <w:rFonts w:cs="Arial"/>
        </w:rPr>
        <w:t>5365-E.03.04.2289946/</w:t>
      </w:r>
      <w:r w:rsidR="006C050E">
        <w:rPr>
          <w:rFonts w:cs="Arial"/>
        </w:rPr>
        <w:t>6</w:t>
      </w:r>
      <w:r w:rsidR="006C050E" w:rsidRPr="006C050E">
        <w:rPr>
          <w:rFonts w:cs="Arial"/>
        </w:rPr>
        <w:t>-2016</w:t>
      </w:r>
      <w:r w:rsidR="006C050E">
        <w:rPr>
          <w:rFonts w:cs="Arial"/>
        </w:rPr>
        <w:t xml:space="preserve">. </w:t>
      </w:r>
      <w:r w:rsidRPr="00E47C2E">
        <w:rPr>
          <w:rFonts w:eastAsia="Arial Unicode MS" w:cs="Arial"/>
          <w:kern w:val="2"/>
          <w:lang w:val="ru-RU"/>
        </w:rPr>
        <w:t xml:space="preserve">од </w:t>
      </w:r>
      <w:r w:rsidR="006C050E">
        <w:rPr>
          <w:rFonts w:eastAsia="Arial Unicode MS" w:cs="Arial"/>
          <w:kern w:val="2"/>
        </w:rPr>
        <w:t>12</w:t>
      </w:r>
      <w:r w:rsidRPr="00E47C2E">
        <w:rPr>
          <w:rFonts w:eastAsia="Arial Unicode MS" w:cs="Arial"/>
          <w:kern w:val="2"/>
          <w:lang w:val="ru-RU"/>
        </w:rPr>
        <w:t>.</w:t>
      </w:r>
      <w:r w:rsidR="006C050E">
        <w:rPr>
          <w:rFonts w:eastAsia="Arial Unicode MS" w:cs="Arial"/>
          <w:kern w:val="2"/>
        </w:rPr>
        <w:t>07</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w:t>
      </w:r>
      <w:r w:rsidR="009D2278">
        <w:rPr>
          <w:rFonts w:cs="Arial"/>
          <w:lang w:val="ru-RU"/>
        </w:rPr>
        <w:t>јун</w:t>
      </w:r>
      <w:r>
        <w:rPr>
          <w:rFonts w:cs="Arial"/>
          <w:lang w:val="ru-RU"/>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802F46">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802F46">
        <w:rPr>
          <w:rFonts w:eastAsia="Calibri" w:cs="Arial"/>
          <w:bCs/>
          <w:lang w:val="ru-RU"/>
        </w:rPr>
        <w:t>Закон</w:t>
      </w:r>
      <w:r w:rsidR="00261778" w:rsidRPr="00E47C2E">
        <w:rPr>
          <w:rFonts w:eastAsia="TimesNewRomanPSMT" w:cs="Arial"/>
          <w:color w:val="000000"/>
          <w:kern w:val="2"/>
          <w:lang w:val="ru-RU"/>
        </w:rPr>
        <w:t>),</w:t>
      </w:r>
      <w:r w:rsidR="009D2278">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C07BE5" w:rsidRPr="00802F4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802F4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D2278" w:rsidRPr="00802F46">
        <w:rPr>
          <w:lang w:val="ru-RU"/>
        </w:rPr>
        <w:t>5365-</w:t>
      </w:r>
      <w:r w:rsidR="009D2278">
        <w:t>E</w:t>
      </w:r>
      <w:r w:rsidR="009D2278" w:rsidRPr="00802F46">
        <w:rPr>
          <w:lang w:val="ru-RU"/>
        </w:rPr>
        <w:t>.</w:t>
      </w:r>
      <w:r w:rsidR="009D2278">
        <w:rPr>
          <w:lang w:val="ru-RU"/>
        </w:rPr>
        <w:t>03.0</w:t>
      </w:r>
      <w:r w:rsidR="009D2278" w:rsidRPr="00802F46">
        <w:rPr>
          <w:lang w:val="ru-RU"/>
        </w:rPr>
        <w:t>4</w:t>
      </w:r>
      <w:r w:rsidR="009D2278">
        <w:rPr>
          <w:lang w:val="ru-RU"/>
        </w:rPr>
        <w:t>.</w:t>
      </w:r>
      <w:r w:rsidR="009D2278" w:rsidRPr="00802F46">
        <w:rPr>
          <w:lang w:val="ru-RU"/>
        </w:rPr>
        <w:t>228946</w:t>
      </w:r>
      <w:r w:rsidR="009D2278">
        <w:rPr>
          <w:lang w:val="ru-RU"/>
        </w:rPr>
        <w:t>/2-</w:t>
      </w:r>
      <w:r w:rsidR="009D2278" w:rsidRPr="00802F46">
        <w:rPr>
          <w:lang w:val="ru-RU"/>
        </w:rPr>
        <w:t>2016</w:t>
      </w:r>
      <w:r w:rsidR="009D2278" w:rsidRPr="00D55BEF">
        <w:rPr>
          <w:lang w:val="sr-Cyrl-CS"/>
        </w:rPr>
        <w:t xml:space="preserve"> од </w:t>
      </w:r>
      <w:r w:rsidR="009D2278" w:rsidRPr="00802F46">
        <w:rPr>
          <w:lang w:val="ru-RU"/>
        </w:rPr>
        <w:t>16</w:t>
      </w:r>
      <w:r w:rsidR="009D2278">
        <w:rPr>
          <w:lang w:val="sr-Cyrl-CS"/>
        </w:rPr>
        <w:t>.</w:t>
      </w:r>
      <w:r w:rsidR="009D2278" w:rsidRPr="00802F46">
        <w:rPr>
          <w:lang w:val="ru-RU"/>
        </w:rPr>
        <w:t>06</w:t>
      </w:r>
      <w:r w:rsidR="009D2278">
        <w:rPr>
          <w:lang w:val="sr-Cyrl-CS"/>
        </w:rPr>
        <w:t>.</w:t>
      </w:r>
      <w:r w:rsidR="009D2278" w:rsidRPr="00D55BEF">
        <w:rPr>
          <w:lang w:val="ru-RU"/>
        </w:rPr>
        <w:t>201</w:t>
      </w:r>
      <w:r w:rsidR="009D2278" w:rsidRPr="00802F46">
        <w:rPr>
          <w:lang w:val="ru-RU"/>
        </w:rPr>
        <w:t>6</w:t>
      </w:r>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9D2278" w:rsidRPr="00802F46">
        <w:rPr>
          <w:lang w:val="ru-RU"/>
        </w:rPr>
        <w:t>5365-</w:t>
      </w:r>
      <w:r w:rsidR="009D2278">
        <w:t>E</w:t>
      </w:r>
      <w:r w:rsidR="009D2278" w:rsidRPr="00802F46">
        <w:rPr>
          <w:lang w:val="ru-RU"/>
        </w:rPr>
        <w:t>.</w:t>
      </w:r>
      <w:r w:rsidR="009D2278">
        <w:rPr>
          <w:lang w:val="ru-RU"/>
        </w:rPr>
        <w:t>03.0</w:t>
      </w:r>
      <w:r w:rsidR="009D2278" w:rsidRPr="00802F46">
        <w:rPr>
          <w:lang w:val="ru-RU"/>
        </w:rPr>
        <w:t>4</w:t>
      </w:r>
      <w:r w:rsidR="009D2278">
        <w:rPr>
          <w:lang w:val="ru-RU"/>
        </w:rPr>
        <w:t>.</w:t>
      </w:r>
      <w:r w:rsidR="009D2278" w:rsidRPr="00802F46">
        <w:rPr>
          <w:lang w:val="ru-RU"/>
        </w:rPr>
        <w:t>228946</w:t>
      </w:r>
      <w:r w:rsidR="009D2278">
        <w:rPr>
          <w:lang w:val="ru-RU"/>
        </w:rPr>
        <w:t>/3-</w:t>
      </w:r>
      <w:r w:rsidR="009D2278" w:rsidRPr="00802F46">
        <w:rPr>
          <w:lang w:val="ru-RU"/>
        </w:rPr>
        <w:t>2016</w:t>
      </w:r>
      <w:r w:rsidR="009D2278" w:rsidRPr="00D55BEF">
        <w:rPr>
          <w:lang w:val="sr-Cyrl-CS"/>
        </w:rPr>
        <w:t xml:space="preserve"> од </w:t>
      </w:r>
      <w:r w:rsidR="009D2278" w:rsidRPr="00802F46">
        <w:rPr>
          <w:lang w:val="ru-RU"/>
        </w:rPr>
        <w:t>16</w:t>
      </w:r>
      <w:r w:rsidR="009D2278">
        <w:rPr>
          <w:lang w:val="sr-Cyrl-CS"/>
        </w:rPr>
        <w:t>.</w:t>
      </w:r>
      <w:r w:rsidR="009D2278" w:rsidRPr="00802F46">
        <w:rPr>
          <w:lang w:val="ru-RU"/>
        </w:rPr>
        <w:t>06</w:t>
      </w:r>
      <w:r w:rsidR="009D2278">
        <w:rPr>
          <w:lang w:val="sr-Cyrl-CS"/>
        </w:rPr>
        <w:t>.</w:t>
      </w:r>
      <w:r w:rsidR="009D2278" w:rsidRPr="00D55BEF">
        <w:rPr>
          <w:lang w:val="ru-RU"/>
        </w:rPr>
        <w:t>201</w:t>
      </w:r>
      <w:r w:rsidR="009D2278" w:rsidRPr="00802F46">
        <w:rPr>
          <w:lang w:val="ru-RU"/>
        </w:rPr>
        <w:t>6</w:t>
      </w:r>
      <w:r w:rsidR="009D2278" w:rsidRPr="00D55BEF">
        <w:rPr>
          <w:lang w:val="sr-Latn-CS"/>
        </w:rPr>
        <w:t>.</w:t>
      </w:r>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802F46" w:rsidRDefault="00210557" w:rsidP="00781B02">
      <w:pPr>
        <w:jc w:val="center"/>
        <w:rPr>
          <w:rFonts w:cs="Arial"/>
          <w:b/>
          <w:lang w:val="ru-RU"/>
        </w:rPr>
      </w:pPr>
      <w:bookmarkStart w:id="6" w:name="_Toc441215598"/>
      <w:bookmarkStart w:id="7" w:name="_Toc441651537"/>
      <w:bookmarkStart w:id="8" w:name="_Toc442559874"/>
      <w:r w:rsidRPr="00802F46">
        <w:rPr>
          <w:rFonts w:cs="Arial"/>
          <w:b/>
          <w:lang w:val="ru-RU"/>
        </w:rPr>
        <w:t>КОНКУРСНА ДОКУМЕНТАЦИЈА</w:t>
      </w:r>
      <w:bookmarkEnd w:id="6"/>
      <w:bookmarkEnd w:id="7"/>
      <w:bookmarkEnd w:id="8"/>
    </w:p>
    <w:p w:rsidR="00210557" w:rsidRPr="00802F46" w:rsidRDefault="00D516F7" w:rsidP="00210557">
      <w:pPr>
        <w:jc w:val="center"/>
        <w:rPr>
          <w:rFonts w:cs="Arial"/>
          <w:lang w:val="ru-RU"/>
        </w:rPr>
      </w:pPr>
      <w:r w:rsidRPr="00E47C2E">
        <w:rPr>
          <w:rFonts w:cs="Arial"/>
          <w:lang w:val="sr-Cyrl-CS"/>
        </w:rPr>
        <w:t xml:space="preserve">за подношење понуда </w:t>
      </w:r>
      <w:r w:rsidR="00210557" w:rsidRPr="00802F46">
        <w:rPr>
          <w:rFonts w:cs="Arial"/>
          <w:lang w:val="ru-RU"/>
        </w:rPr>
        <w:t xml:space="preserve">у </w:t>
      </w:r>
      <w:r w:rsidR="00010E49" w:rsidRPr="00802F46">
        <w:rPr>
          <w:rFonts w:cs="Arial"/>
          <w:lang w:val="ru-RU"/>
        </w:rPr>
        <w:t xml:space="preserve">отвореном </w:t>
      </w:r>
      <w:r w:rsidR="00210557" w:rsidRPr="00802F46">
        <w:rPr>
          <w:rFonts w:cs="Arial"/>
          <w:lang w:val="ru-RU"/>
        </w:rPr>
        <w:t xml:space="preserve">поступку </w:t>
      </w:r>
    </w:p>
    <w:p w:rsidR="00210557" w:rsidRPr="00802F46" w:rsidRDefault="00210557" w:rsidP="00781B02">
      <w:pPr>
        <w:jc w:val="center"/>
        <w:rPr>
          <w:rFonts w:cs="Arial"/>
          <w:b/>
          <w:lang w:val="ru-RU"/>
        </w:rPr>
      </w:pPr>
      <w:bookmarkStart w:id="9" w:name="_Toc441215599"/>
      <w:bookmarkStart w:id="10" w:name="_Toc441651538"/>
      <w:bookmarkStart w:id="11" w:name="_Toc442559875"/>
      <w:r w:rsidRPr="00802F46">
        <w:rPr>
          <w:rFonts w:cs="Arial"/>
          <w:b/>
          <w:lang w:val="ru-RU"/>
        </w:rPr>
        <w:t xml:space="preserve">за јавну набавку </w:t>
      </w:r>
      <w:r w:rsidR="00A63575" w:rsidRPr="00802F46">
        <w:rPr>
          <w:rFonts w:cs="Arial"/>
          <w:b/>
          <w:lang w:val="ru-RU"/>
        </w:rPr>
        <w:t xml:space="preserve">услуга </w:t>
      </w:r>
      <w:r w:rsidRPr="00802F46">
        <w:rPr>
          <w:rFonts w:cs="Arial"/>
          <w:b/>
          <w:lang w:val="ru-RU"/>
        </w:rPr>
        <w:t>бр.</w:t>
      </w:r>
      <w:r w:rsidR="007C1170">
        <w:rPr>
          <w:rFonts w:cs="Arial"/>
          <w:b/>
          <w:lang w:val="sr-Cyrl-RS"/>
        </w:rPr>
        <w:t xml:space="preserve"> </w:t>
      </w:r>
      <w:bookmarkEnd w:id="9"/>
      <w:bookmarkEnd w:id="10"/>
      <w:bookmarkEnd w:id="11"/>
      <w:r w:rsidR="009D2278">
        <w:rPr>
          <w:rFonts w:cs="Arial"/>
          <w:b/>
          <w:lang w:val="sr-Cyrl-CS"/>
        </w:rPr>
        <w:t>1170/2016 (3000/1735/2016)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802F46" w:rsidRDefault="00C62AA7" w:rsidP="004C3B38">
            <w:pPr>
              <w:tabs>
                <w:tab w:val="left" w:pos="360"/>
                <w:tab w:val="left" w:pos="567"/>
                <w:tab w:val="right" w:leader="dot" w:pos="9639"/>
              </w:tabs>
              <w:rPr>
                <w:rFonts w:cs="Arial"/>
                <w:lang w:val="ru-RU"/>
              </w:rPr>
            </w:pPr>
            <w:r w:rsidRPr="00802F46">
              <w:rPr>
                <w:rFonts w:cs="Arial"/>
                <w:lang w:val="ru-RU"/>
              </w:rPr>
              <w:t>Општи подаци о јавној набавци</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802F46" w:rsidRDefault="00C62AA7" w:rsidP="006F517A">
            <w:pPr>
              <w:tabs>
                <w:tab w:val="left" w:pos="317"/>
                <w:tab w:val="left" w:pos="360"/>
                <w:tab w:val="right" w:leader="dot" w:pos="9639"/>
              </w:tabs>
              <w:rPr>
                <w:rFonts w:cs="Arial"/>
                <w:lang w:val="ru-RU"/>
              </w:rPr>
            </w:pPr>
            <w:r w:rsidRPr="00802F46">
              <w:rPr>
                <w:rFonts w:cs="Arial"/>
                <w:lang w:val="ru-RU"/>
              </w:rPr>
              <w:t xml:space="preserve">Техничка спецификација (врста, техничке карактеристике, квалитет, </w:t>
            </w:r>
            <w:r w:rsidR="006F517A" w:rsidRPr="00802F46">
              <w:rPr>
                <w:rFonts w:cs="Arial"/>
                <w:lang w:val="ru-RU"/>
              </w:rPr>
              <w:t>обим</w:t>
            </w:r>
            <w:r w:rsidRPr="00802F46">
              <w:rPr>
                <w:rFonts w:cs="Arial"/>
                <w:lang w:val="ru-RU"/>
              </w:rPr>
              <w:t xml:space="preserve"> и опис </w:t>
            </w:r>
            <w:r w:rsidR="00A63575" w:rsidRPr="00802F46">
              <w:rPr>
                <w:rFonts w:cs="Arial"/>
                <w:lang w:val="ru-RU"/>
              </w:rPr>
              <w:t>услуга</w:t>
            </w:r>
            <w:r w:rsidRPr="00802F46">
              <w:rPr>
                <w:rFonts w:cs="Arial"/>
                <w:lang w:val="ru-RU"/>
              </w:rPr>
              <w:t>...)</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w:t>
            </w:r>
            <w:r w:rsidR="00802F46">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802F46" w:rsidRDefault="00C62AA7" w:rsidP="004C3B38">
            <w:pPr>
              <w:tabs>
                <w:tab w:val="left" w:pos="317"/>
                <w:tab w:val="left" w:pos="360"/>
                <w:tab w:val="right" w:leader="dot" w:pos="9639"/>
              </w:tabs>
              <w:rPr>
                <w:rFonts w:cs="Arial"/>
                <w:lang w:val="ru-RU"/>
              </w:rPr>
            </w:pPr>
            <w:r w:rsidRPr="00802F46">
              <w:rPr>
                <w:rFonts w:cs="Arial"/>
                <w:lang w:val="ru-RU"/>
              </w:rPr>
              <w:t>Услови за учешће у поступку ЈН и упутство како се доказује испуњеност услова</w:t>
            </w:r>
          </w:p>
        </w:tc>
        <w:tc>
          <w:tcPr>
            <w:tcW w:w="810" w:type="dxa"/>
          </w:tcPr>
          <w:p w:rsidR="00C62AA7" w:rsidRPr="00400D52" w:rsidRDefault="00802F46" w:rsidP="00802F46">
            <w:pPr>
              <w:tabs>
                <w:tab w:val="left" w:pos="360"/>
                <w:tab w:val="left" w:pos="567"/>
                <w:tab w:val="right" w:leader="dot" w:pos="9639"/>
              </w:tabs>
              <w:jc w:val="center"/>
              <w:rPr>
                <w:rFonts w:cs="Arial"/>
                <w:lang w:val="sr-Cyrl-RS"/>
              </w:rPr>
            </w:pPr>
            <w:r>
              <w:rPr>
                <w:rFonts w:cs="Arial"/>
                <w:lang w:val="sr-Cyrl-RS"/>
              </w:rPr>
              <w:t>11</w:t>
            </w:r>
            <w:r w:rsidR="00400D52">
              <w:rPr>
                <w:rFonts w:cs="Arial"/>
                <w:lang w:val="sr-Cyrl-RS"/>
              </w:rPr>
              <w:t>-1</w:t>
            </w: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00D52" w:rsidRDefault="00400D52" w:rsidP="00802F46">
            <w:pPr>
              <w:tabs>
                <w:tab w:val="left" w:pos="360"/>
                <w:tab w:val="left" w:pos="567"/>
                <w:tab w:val="right" w:leader="dot" w:pos="9639"/>
              </w:tabs>
              <w:jc w:val="center"/>
              <w:rPr>
                <w:rFonts w:cs="Arial"/>
                <w:lang w:val="sr-Cyrl-RS"/>
              </w:rPr>
            </w:pPr>
            <w:r>
              <w:rPr>
                <w:rFonts w:cs="Arial"/>
                <w:lang w:val="sr-Cyrl-RS"/>
              </w:rPr>
              <w:t>1</w:t>
            </w:r>
            <w:r w:rsidR="00802F46">
              <w:rPr>
                <w:rFonts w:cs="Arial"/>
                <w:lang w:val="sr-Cyrl-RS"/>
              </w:rPr>
              <w:t>5</w:t>
            </w:r>
            <w:r>
              <w:rPr>
                <w:rFonts w:cs="Arial"/>
                <w:lang w:val="sr-Cyrl-RS"/>
              </w:rPr>
              <w:t>-1</w:t>
            </w:r>
            <w:r w:rsidR="00802F46">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802F46" w:rsidRDefault="00C62AA7" w:rsidP="004C3B38">
            <w:pPr>
              <w:tabs>
                <w:tab w:val="left" w:pos="360"/>
                <w:tab w:val="left" w:pos="567"/>
                <w:tab w:val="right" w:leader="dot" w:pos="9639"/>
              </w:tabs>
              <w:rPr>
                <w:rFonts w:cs="Arial"/>
                <w:lang w:val="ru-RU"/>
              </w:rPr>
            </w:pPr>
            <w:r w:rsidRPr="00802F46">
              <w:rPr>
                <w:rFonts w:cs="Arial"/>
                <w:lang w:val="ru-RU"/>
              </w:rPr>
              <w:t>Упутство понуђачима како да сачине понуду</w:t>
            </w:r>
          </w:p>
        </w:tc>
        <w:tc>
          <w:tcPr>
            <w:tcW w:w="810" w:type="dxa"/>
          </w:tcPr>
          <w:p w:rsidR="00C62AA7" w:rsidRPr="00400D52" w:rsidRDefault="00400D52" w:rsidP="00802F46">
            <w:pPr>
              <w:tabs>
                <w:tab w:val="left" w:pos="360"/>
                <w:tab w:val="left" w:pos="567"/>
                <w:tab w:val="right" w:leader="dot" w:pos="9639"/>
              </w:tabs>
              <w:jc w:val="center"/>
              <w:rPr>
                <w:rFonts w:cs="Arial"/>
                <w:lang w:val="sr-Cyrl-RS"/>
              </w:rPr>
            </w:pPr>
            <w:r>
              <w:rPr>
                <w:rFonts w:cs="Arial"/>
                <w:lang w:val="sr-Cyrl-RS"/>
              </w:rPr>
              <w:t>1</w:t>
            </w:r>
            <w:r w:rsidR="00802F46">
              <w:rPr>
                <w:rFonts w:cs="Arial"/>
                <w:lang w:val="sr-Cyrl-RS"/>
              </w:rPr>
              <w:t>7</w:t>
            </w:r>
            <w:r>
              <w:rPr>
                <w:rFonts w:cs="Arial"/>
                <w:lang w:val="sr-Cyrl-RS"/>
              </w:rPr>
              <w:t>-</w:t>
            </w:r>
            <w:r w:rsidR="00802F46">
              <w:rPr>
                <w:rFonts w:cs="Arial"/>
                <w:lang w:val="sr-Cyrl-RS"/>
              </w:rPr>
              <w:t>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400D52" w:rsidRDefault="00C62AA7" w:rsidP="003E64E1">
            <w:pPr>
              <w:tabs>
                <w:tab w:val="left" w:pos="360"/>
                <w:tab w:val="left" w:pos="567"/>
                <w:tab w:val="right" w:leader="dot" w:pos="9639"/>
              </w:tabs>
              <w:rPr>
                <w:rFonts w:cs="Arial"/>
                <w:lang w:val="sr-Cyrl-RS"/>
              </w:rPr>
            </w:pPr>
            <w:r w:rsidRPr="00E47C2E">
              <w:rPr>
                <w:rFonts w:cs="Arial"/>
              </w:rPr>
              <w:t xml:space="preserve">Обрасци ( 1 - </w:t>
            </w:r>
            <w:r w:rsidR="003E64E1">
              <w:rPr>
                <w:rFonts w:cs="Arial"/>
                <w:lang w:val="sr-Cyrl-RS"/>
              </w:rPr>
              <w:t>7</w:t>
            </w:r>
            <w:r w:rsidRPr="00E47C2E">
              <w:rPr>
                <w:rFonts w:cs="Arial"/>
              </w:rPr>
              <w:t>)</w:t>
            </w:r>
            <w:r w:rsidR="00400D52">
              <w:rPr>
                <w:rFonts w:cs="Arial"/>
                <w:lang w:val="sr-Cyrl-RS"/>
              </w:rPr>
              <w:t xml:space="preserve"> </w:t>
            </w:r>
            <w:r w:rsidR="00400D52">
              <w:rPr>
                <w:rFonts w:cs="Arial"/>
              </w:rPr>
              <w:t>+</w:t>
            </w:r>
            <w:r w:rsidR="00400D52">
              <w:rPr>
                <w:rFonts w:cs="Arial"/>
                <w:lang w:val="sr-Cyrl-RS"/>
              </w:rPr>
              <w:t xml:space="preserve"> Прилози (1-</w:t>
            </w:r>
            <w:r w:rsidR="003E64E1">
              <w:rPr>
                <w:rFonts w:cs="Arial"/>
                <w:lang w:val="sr-Cyrl-RS"/>
              </w:rPr>
              <w:t>4</w:t>
            </w:r>
            <w:r w:rsidR="00400D52">
              <w:rPr>
                <w:rFonts w:cs="Arial"/>
                <w:lang w:val="sr-Cyrl-RS"/>
              </w:rPr>
              <w:t>)</w:t>
            </w:r>
          </w:p>
        </w:tc>
        <w:tc>
          <w:tcPr>
            <w:tcW w:w="810" w:type="dxa"/>
          </w:tcPr>
          <w:p w:rsidR="00C62AA7" w:rsidRPr="00400D52" w:rsidRDefault="00802F46" w:rsidP="00802F46">
            <w:pPr>
              <w:tabs>
                <w:tab w:val="left" w:pos="360"/>
                <w:tab w:val="left" w:pos="567"/>
                <w:tab w:val="right" w:leader="dot" w:pos="9639"/>
              </w:tabs>
              <w:jc w:val="center"/>
              <w:rPr>
                <w:rFonts w:cs="Arial"/>
                <w:lang w:val="sr-Cyrl-RS"/>
              </w:rPr>
            </w:pPr>
            <w:r>
              <w:rPr>
                <w:rFonts w:cs="Arial"/>
                <w:lang w:val="sr-Cyrl-RS"/>
              </w:rPr>
              <w:t>31</w:t>
            </w:r>
            <w:r w:rsidR="00400D52">
              <w:rPr>
                <w:rFonts w:cs="Arial"/>
                <w:lang w:val="sr-Cyrl-RS"/>
              </w:rPr>
              <w:t>-</w:t>
            </w:r>
            <w:r>
              <w:rPr>
                <w:rFonts w:cs="Arial"/>
                <w:lang w:val="sr-Cyrl-RS"/>
              </w:rPr>
              <w:t>54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00D52" w:rsidRDefault="00802F46" w:rsidP="00802F46">
            <w:pPr>
              <w:tabs>
                <w:tab w:val="left" w:pos="360"/>
                <w:tab w:val="left" w:pos="567"/>
                <w:tab w:val="right" w:leader="dot" w:pos="9639"/>
              </w:tabs>
              <w:jc w:val="center"/>
              <w:rPr>
                <w:rFonts w:cs="Arial"/>
                <w:lang w:val="sr-Cyrl-RS"/>
              </w:rPr>
            </w:pPr>
            <w:r>
              <w:rPr>
                <w:rFonts w:cs="Arial"/>
                <w:lang w:val="sr-Cyrl-RS"/>
              </w:rPr>
              <w:t>55</w:t>
            </w:r>
            <w:r w:rsidR="00400D52">
              <w:rPr>
                <w:rFonts w:cs="Arial"/>
                <w:lang w:val="sr-Cyrl-RS"/>
              </w:rPr>
              <w:t>-</w:t>
            </w:r>
            <w:r>
              <w:rPr>
                <w:rFonts w:cs="Arial"/>
                <w:lang w:val="sr-Cyrl-RS"/>
              </w:rPr>
              <w:t>71</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802F46">
        <w:rPr>
          <w:rFonts w:cs="Arial"/>
          <w:bCs/>
          <w:noProof/>
          <w:lang w:val="sr-Cyrl-CS"/>
        </w:rPr>
        <w:t>71</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ind w:left="0" w:firstLine="0"/>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802F46" w:rsidRDefault="004276AD" w:rsidP="004276AD">
            <w:pPr>
              <w:suppressAutoHyphens/>
              <w:spacing w:line="100" w:lineRule="atLeast"/>
              <w:jc w:val="center"/>
              <w:rPr>
                <w:rFonts w:cs="Arial"/>
                <w:lang w:val="ru-RU"/>
              </w:rPr>
            </w:pPr>
            <w:r w:rsidRPr="00802F46">
              <w:rPr>
                <w:rFonts w:cs="Arial"/>
                <w:lang w:val="ru-RU"/>
              </w:rPr>
              <w:t>Јавно предузеће „Електропривреда Србије“ Београд,</w:t>
            </w:r>
          </w:p>
          <w:p w:rsidR="004276AD" w:rsidRPr="00802F46" w:rsidRDefault="004276AD" w:rsidP="004276AD">
            <w:pPr>
              <w:suppressAutoHyphens/>
              <w:spacing w:line="100" w:lineRule="atLeast"/>
              <w:jc w:val="center"/>
              <w:rPr>
                <w:rFonts w:cs="Arial"/>
                <w:lang w:val="ru-RU"/>
              </w:rPr>
            </w:pPr>
            <w:r w:rsidRPr="00802F46">
              <w:rPr>
                <w:rFonts w:cs="Arial"/>
                <w:lang w:val="ru-RU"/>
              </w:rPr>
              <w:t>Улица царице Милице бр.2, 11000 Београд</w:t>
            </w:r>
          </w:p>
          <w:p w:rsidR="00E13FFC" w:rsidRPr="00802F46" w:rsidRDefault="00C6752E" w:rsidP="00C6752E">
            <w:pPr>
              <w:suppressAutoHyphens/>
              <w:spacing w:line="100" w:lineRule="atLeast"/>
              <w:jc w:val="center"/>
              <w:rPr>
                <w:rFonts w:cs="Arial"/>
                <w:lang w:val="ru-RU"/>
              </w:rPr>
            </w:pPr>
            <w:r w:rsidRPr="00802F4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0205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802F46"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2706DD" w:rsidRDefault="004276AD" w:rsidP="002706DD">
            <w:pPr>
              <w:pStyle w:val="Title"/>
              <w:spacing w:before="0"/>
              <w:rPr>
                <w:rFonts w:cs="Arial"/>
                <w:sz w:val="22"/>
                <w:szCs w:val="22"/>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9D2278">
              <w:rPr>
                <w:rFonts w:cs="Arial"/>
                <w:sz w:val="22"/>
                <w:szCs w:val="22"/>
                <w:lang w:val="ru-RU"/>
              </w:rPr>
              <w:t>Испорука и уградња опреме за дојаву пожара у објекту Вртић-Велики Црљени Колонија ТЕК</w:t>
            </w:r>
          </w:p>
        </w:tc>
      </w:tr>
      <w:tr w:rsidR="002E12CC" w:rsidRPr="00802F46" w:rsidTr="002706DD">
        <w:trPr>
          <w:trHeight w:val="57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2706DD" w:rsidRDefault="002E12CC" w:rsidP="002706DD">
            <w:pPr>
              <w:pStyle w:val="ListParagraph"/>
              <w:widowControl w:val="0"/>
              <w:ind w:left="0"/>
              <w:jc w:val="center"/>
              <w:rPr>
                <w:rFonts w:ascii="Arial" w:hAnsi="Arial" w:cs="Arial"/>
                <w:lang w:val="sr-Cyrl-RS"/>
              </w:rPr>
            </w:pPr>
            <w:r w:rsidRPr="00362AAF">
              <w:rPr>
                <w:rFonts w:ascii="Arial" w:hAnsi="Arial" w:cs="Arial"/>
              </w:rPr>
              <w:t>J</w:t>
            </w:r>
            <w:r w:rsidRPr="00802F46">
              <w:rPr>
                <w:rFonts w:ascii="Arial" w:hAnsi="Arial" w:cs="Arial"/>
                <w:lang w:val="ru-RU"/>
              </w:rPr>
              <w:t xml:space="preserve">авна набавка </w:t>
            </w:r>
            <w:r w:rsidR="003E624E">
              <w:rPr>
                <w:rFonts w:ascii="Arial" w:hAnsi="Arial" w:cs="Arial"/>
                <w:lang w:val="sr-Cyrl-RS"/>
              </w:rPr>
              <w:t>ни</w:t>
            </w:r>
            <w:r w:rsidRPr="00802F46">
              <w:rPr>
                <w:rFonts w:ascii="Arial" w:hAnsi="Arial" w:cs="Arial"/>
                <w:lang w:val="ru-RU"/>
              </w:rPr>
              <w:t>је обликован</w:t>
            </w:r>
            <w:r w:rsidR="00A258D1">
              <w:rPr>
                <w:rFonts w:ascii="Arial" w:hAnsi="Arial" w:cs="Arial"/>
              </w:rPr>
              <w:t>a</w:t>
            </w:r>
            <w:r w:rsidRPr="00802F46">
              <w:rPr>
                <w:rFonts w:ascii="Arial" w:hAnsi="Arial" w:cs="Arial"/>
                <w:lang w:val="ru-RU"/>
              </w:rPr>
              <w:t xml:space="preserve"> по партијама</w:t>
            </w:r>
          </w:p>
        </w:tc>
      </w:tr>
      <w:tr w:rsidR="004276AD" w:rsidRPr="00802F46" w:rsidTr="002706DD">
        <w:trPr>
          <w:trHeight w:val="566"/>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706DD" w:rsidRDefault="004276AD" w:rsidP="002706DD">
            <w:pPr>
              <w:autoSpaceDE w:val="0"/>
              <w:autoSpaceDN w:val="0"/>
              <w:adjustRightInd w:val="0"/>
              <w:jc w:val="center"/>
              <w:rPr>
                <w:rFonts w:eastAsia="TimesNewRomanPSMT" w:cs="Arial"/>
                <w:bCs/>
                <w:lang w:val="sr-Cyrl-RS"/>
              </w:rPr>
            </w:pPr>
            <w:r w:rsidRPr="00802F46">
              <w:rPr>
                <w:rFonts w:eastAsia="TimesNewRomanPSMT" w:cs="Arial"/>
                <w:bCs/>
                <w:lang w:val="ru-RU"/>
              </w:rPr>
              <w:t xml:space="preserve"> Закључење Уговора о јавној набавци </w:t>
            </w:r>
          </w:p>
        </w:tc>
      </w:tr>
      <w:tr w:rsidR="004276AD" w:rsidRPr="00E47C2E" w:rsidTr="002706DD">
        <w:trPr>
          <w:trHeight w:val="629"/>
        </w:trPr>
        <w:tc>
          <w:tcPr>
            <w:tcW w:w="3032" w:type="dxa"/>
            <w:shd w:val="clear" w:color="auto" w:fill="auto"/>
          </w:tcPr>
          <w:p w:rsidR="004276AD" w:rsidRPr="00802F46"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C1170" w:rsidRDefault="007C1170" w:rsidP="00E13FFC">
            <w:pPr>
              <w:jc w:val="center"/>
              <w:rPr>
                <w:rFonts w:cs="Arial"/>
                <w:color w:val="00B0F0"/>
              </w:rPr>
            </w:pPr>
            <w:r>
              <w:rPr>
                <w:rFonts w:cs="Arial"/>
                <w:lang w:val="sr-Cyrl-RS"/>
              </w:rPr>
              <w:t>Мирјана Борчић</w:t>
            </w:r>
          </w:p>
          <w:p w:rsidR="004276AD" w:rsidRPr="002706DD" w:rsidRDefault="00E13FFC" w:rsidP="002706DD">
            <w:pPr>
              <w:jc w:val="center"/>
              <w:rPr>
                <w:rFonts w:cs="Arial"/>
                <w:lang w:val="sr-Cyrl-RS"/>
              </w:rPr>
            </w:pPr>
            <w:r w:rsidRPr="00E47C2E">
              <w:rPr>
                <w:rFonts w:cs="Arial"/>
              </w:rPr>
              <w:t xml:space="preserve">e-mail: </w:t>
            </w:r>
            <w:hyperlink r:id="rId167" w:history="1">
              <w:r w:rsidR="007C1170" w:rsidRPr="00074045">
                <w:rPr>
                  <w:rStyle w:val="Hyperlink"/>
                  <w:rFonts w:cs="Arial"/>
                </w:rPr>
                <w:t>mirjana.borcic@</w:t>
              </w:r>
            </w:hyperlink>
            <w:r w:rsidRPr="00E47C2E">
              <w:rPr>
                <w:rStyle w:val="Hyperlink"/>
                <w:rFonts w:cs="Arial"/>
              </w:rPr>
              <w:t>eps.rs</w:t>
            </w:r>
          </w:p>
        </w:tc>
      </w:tr>
    </w:tbl>
    <w:p w:rsidR="00FA0E61" w:rsidRPr="00E47C2E" w:rsidRDefault="00FA0E61" w:rsidP="000C50A0">
      <w:pPr>
        <w:spacing w:before="0"/>
        <w:rPr>
          <w:rFonts w:cs="Arial"/>
        </w:rPr>
      </w:pPr>
    </w:p>
    <w:p w:rsidR="002E12CC" w:rsidRPr="00E47C2E" w:rsidRDefault="002E12CC" w:rsidP="00485720">
      <w:pPr>
        <w:pStyle w:val="Heading10"/>
        <w:ind w:left="0" w:firstLine="0"/>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02F46" w:rsidRDefault="002E12CC" w:rsidP="0032186E">
      <w:pPr>
        <w:spacing w:before="0"/>
        <w:rPr>
          <w:rFonts w:cs="Arial"/>
          <w:b/>
          <w:lang w:val="ru-RU" w:eastAsia="zh-CN"/>
        </w:rPr>
      </w:pPr>
      <w:r w:rsidRPr="00802F46">
        <w:rPr>
          <w:rFonts w:cs="Arial"/>
          <w:lang w:val="ru-RU" w:eastAsia="zh-CN"/>
        </w:rPr>
        <w:t xml:space="preserve">Опис предмета јавне набавке: </w:t>
      </w:r>
      <w:r w:rsidR="009D2278" w:rsidRPr="00802F46">
        <w:rPr>
          <w:rFonts w:cs="Arial"/>
          <w:b/>
          <w:lang w:val="ru-RU" w:eastAsia="zh-CN"/>
        </w:rPr>
        <w:t>Испорука и уградња опреме за дојаву пожара у објекту Вртић-Велики Црљени Колонија ТЕК</w:t>
      </w:r>
    </w:p>
    <w:p w:rsidR="00362AAF" w:rsidRPr="00802F46" w:rsidRDefault="00362AAF" w:rsidP="0032186E">
      <w:pPr>
        <w:spacing w:before="0"/>
        <w:rPr>
          <w:rFonts w:cs="Arial"/>
          <w:lang w:val="ru-RU" w:eastAsia="zh-CN"/>
        </w:rPr>
      </w:pPr>
    </w:p>
    <w:p w:rsidR="002E12CC" w:rsidRPr="00802F46" w:rsidRDefault="002E12CC" w:rsidP="0032186E">
      <w:pPr>
        <w:spacing w:before="0"/>
        <w:rPr>
          <w:rFonts w:cs="Arial"/>
          <w:lang w:val="ru-RU" w:eastAsia="zh-CN"/>
        </w:rPr>
      </w:pPr>
      <w:r w:rsidRPr="00802F46">
        <w:rPr>
          <w:rFonts w:cs="Arial"/>
          <w:lang w:val="ru-RU" w:eastAsia="zh-CN"/>
        </w:rPr>
        <w:t>Назив из општег речника набавке:</w:t>
      </w:r>
      <w:r w:rsidR="0008465B" w:rsidRPr="00802F46">
        <w:rPr>
          <w:lang w:val="ru-RU"/>
        </w:rPr>
        <w:t xml:space="preserve"> </w:t>
      </w:r>
      <w:r w:rsidR="009D2278">
        <w:rPr>
          <w:rFonts w:cs="Arial"/>
          <w:lang w:val="ru-RU"/>
        </w:rPr>
        <w:t>Системи за откривање пожара.</w:t>
      </w:r>
    </w:p>
    <w:p w:rsidR="00362AAF" w:rsidRPr="00802F46" w:rsidRDefault="00362AAF" w:rsidP="0032186E">
      <w:pPr>
        <w:spacing w:before="0"/>
        <w:rPr>
          <w:rFonts w:cs="Arial"/>
          <w:lang w:val="ru-RU" w:eastAsia="zh-CN"/>
        </w:rPr>
      </w:pPr>
    </w:p>
    <w:p w:rsidR="002E12CC" w:rsidRPr="003E624E" w:rsidRDefault="002E12CC" w:rsidP="0032186E">
      <w:pPr>
        <w:spacing w:before="0"/>
        <w:rPr>
          <w:rFonts w:cs="Arial"/>
          <w:lang w:val="sr-Cyrl-RS" w:eastAsia="zh-CN"/>
        </w:rPr>
      </w:pPr>
      <w:r w:rsidRPr="00802F46">
        <w:rPr>
          <w:rFonts w:cs="Arial"/>
          <w:lang w:val="ru-RU" w:eastAsia="zh-CN"/>
        </w:rPr>
        <w:t xml:space="preserve">Ознака из општег речника набавке: </w:t>
      </w:r>
      <w:r w:rsidR="009D2278">
        <w:rPr>
          <w:rFonts w:cs="Arial"/>
          <w:lang w:val="ru-RU"/>
        </w:rPr>
        <w:t>31625100</w:t>
      </w:r>
    </w:p>
    <w:p w:rsidR="0032186E" w:rsidRPr="00802F46" w:rsidRDefault="0032186E" w:rsidP="0032186E">
      <w:pPr>
        <w:spacing w:before="0"/>
        <w:rPr>
          <w:rFonts w:cs="Arial"/>
          <w:lang w:val="ru-RU" w:eastAsia="zh-CN"/>
        </w:rPr>
      </w:pPr>
    </w:p>
    <w:p w:rsidR="002E12CC" w:rsidRPr="00802F46" w:rsidRDefault="002E12CC" w:rsidP="0032186E">
      <w:pPr>
        <w:spacing w:before="0"/>
        <w:rPr>
          <w:rFonts w:cs="Arial"/>
          <w:lang w:val="ru-RU" w:eastAsia="zh-CN"/>
        </w:rPr>
      </w:pPr>
      <w:r w:rsidRPr="00802F46">
        <w:rPr>
          <w:rFonts w:cs="Arial"/>
          <w:lang w:val="ru-RU" w:eastAsia="zh-CN"/>
        </w:rPr>
        <w:t>Детаљани подаци о предмету набавке наведени су у техничкој спецификацији (поглавље 3. Конкурсне документације)</w:t>
      </w:r>
    </w:p>
    <w:p w:rsidR="00C6752E" w:rsidRPr="00802F46" w:rsidRDefault="00C6752E" w:rsidP="002E12CC">
      <w:pPr>
        <w:tabs>
          <w:tab w:val="left" w:pos="1134"/>
        </w:tabs>
        <w:rPr>
          <w:rFonts w:cs="Arial"/>
          <w:lang w:val="ru-RU"/>
        </w:rPr>
      </w:pPr>
    </w:p>
    <w:p w:rsidR="00E13FFC" w:rsidRPr="00362AAF" w:rsidRDefault="00DB369C" w:rsidP="00362AAF">
      <w:pPr>
        <w:pStyle w:val="Heading10"/>
        <w:ind w:left="0" w:firstLine="0"/>
        <w:jc w:val="both"/>
        <w:rPr>
          <w:rFonts w:cs="Arial"/>
        </w:rPr>
      </w:pPr>
      <w:r w:rsidRPr="00E47C2E">
        <w:rPr>
          <w:rFonts w:cs="Arial"/>
        </w:rPr>
        <w:t>ТЕХНИЧК</w:t>
      </w:r>
      <w:r w:rsidR="0032186E" w:rsidRPr="00E47C2E">
        <w:rPr>
          <w:rFonts w:cs="Arial"/>
        </w:rPr>
        <w:t>А</w:t>
      </w:r>
      <w:r w:rsidR="009D2278">
        <w:rPr>
          <w:rFonts w:cs="Arial"/>
          <w:lang w:val="sr-Cyrl-RS"/>
        </w:rPr>
        <w:t xml:space="preserve"> </w:t>
      </w:r>
      <w:r w:rsidR="0032186E" w:rsidRPr="00E47C2E">
        <w:rPr>
          <w:rFonts w:cs="Arial"/>
        </w:rPr>
        <w:t>СПЕЦИФИКАЦИЈА</w:t>
      </w:r>
      <w:bookmarkStart w:id="18" w:name="_Toc441651541"/>
      <w:bookmarkStart w:id="19" w:name="_Toc442559879"/>
      <w:bookmarkEnd w:id="16"/>
    </w:p>
    <w:p w:rsidR="00DB369C" w:rsidRPr="00362AAF" w:rsidRDefault="0032186E" w:rsidP="0032186E">
      <w:pPr>
        <w:pStyle w:val="Heading10"/>
        <w:ind w:left="0" w:firstLine="0"/>
        <w:jc w:val="both"/>
        <w:rPr>
          <w:rFonts w:cs="Arial"/>
          <w:lang w:val="sr-Cyrl-RS"/>
        </w:rPr>
      </w:pPr>
      <w:r w:rsidRPr="00E47C2E">
        <w:rPr>
          <w:rFonts w:cs="Arial"/>
        </w:rPr>
        <w:t xml:space="preserve">3.1 </w:t>
      </w:r>
      <w:bookmarkEnd w:id="18"/>
      <w:bookmarkEnd w:id="19"/>
      <w:r w:rsidR="00362AAF">
        <w:rPr>
          <w:rFonts w:cs="Arial"/>
          <w:lang w:val="sr-Cyrl-RS"/>
        </w:rPr>
        <w:t>Технички опис захтеваних услуга</w:t>
      </w:r>
    </w:p>
    <w:p w:rsidR="00362AAF" w:rsidRDefault="00362AAF" w:rsidP="00362AAF">
      <w:pPr>
        <w:spacing w:before="0"/>
        <w:ind w:right="-2"/>
        <w:jc w:val="left"/>
        <w:rPr>
          <w:rFonts w:cs="Arial"/>
          <w:lang w:val="sr-Cyrl-CS"/>
        </w:rPr>
      </w:pPr>
    </w:p>
    <w:p w:rsidR="009D2278" w:rsidRPr="009D2278" w:rsidRDefault="009D2278" w:rsidP="009D2278">
      <w:pPr>
        <w:spacing w:before="0"/>
        <w:jc w:val="center"/>
        <w:rPr>
          <w:rFonts w:cs="Arial"/>
          <w:u w:val="single"/>
          <w:lang w:val="sr-Cyrl-CS" w:eastAsia="hr-HR"/>
        </w:rPr>
      </w:pPr>
      <w:r w:rsidRPr="009D2278">
        <w:rPr>
          <w:rFonts w:cs="Arial"/>
          <w:u w:val="single"/>
          <w:lang w:val="sr-Latn-CS" w:eastAsia="hr-HR"/>
        </w:rPr>
        <w:t xml:space="preserve">Испорука и уградња опреме за дојаву пожара у објекту Вртић – </w:t>
      </w:r>
      <w:r w:rsidRPr="009D2278">
        <w:rPr>
          <w:rFonts w:cs="Arial"/>
          <w:u w:val="single"/>
          <w:lang w:val="sr-Cyrl-RS" w:eastAsia="hr-HR"/>
        </w:rPr>
        <w:t xml:space="preserve">В.Црљени Колонија </w:t>
      </w:r>
      <w:r w:rsidRPr="009D2278">
        <w:rPr>
          <w:rFonts w:cs="Arial"/>
          <w:u w:val="single"/>
          <w:lang w:val="sr-Latn-CS" w:eastAsia="hr-HR"/>
        </w:rPr>
        <w:t>ТЕ</w:t>
      </w:r>
      <w:r w:rsidRPr="009D2278">
        <w:rPr>
          <w:rFonts w:cs="Arial"/>
          <w:u w:val="single"/>
          <w:lang w:val="sr-Cyrl-CS" w:eastAsia="hr-HR"/>
        </w:rPr>
        <w:t>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9D2278" w:rsidRPr="00802F46" w:rsidTr="002706DD">
        <w:tc>
          <w:tcPr>
            <w:tcW w:w="9245" w:type="dxa"/>
          </w:tcPr>
          <w:p w:rsidR="009D2278" w:rsidRPr="009D2278" w:rsidRDefault="009D2278" w:rsidP="009D2278">
            <w:pPr>
              <w:spacing w:before="0"/>
              <w:rPr>
                <w:rFonts w:cs="Arial"/>
                <w:lang w:val="sr-Cyrl-CS"/>
              </w:rPr>
            </w:pPr>
            <w:r w:rsidRPr="009D2278">
              <w:rPr>
                <w:rFonts w:cs="Arial"/>
                <w:lang w:val="sr-Latn-RS"/>
              </w:rPr>
              <w:t>Систем за сигнализацију пожара, као д</w:t>
            </w:r>
            <w:r w:rsidRPr="009D2278">
              <w:rPr>
                <w:rFonts w:cs="Arial"/>
                <w:lang w:val="sr-Cyrl-CS"/>
              </w:rPr>
              <w:t>е</w:t>
            </w:r>
            <w:r w:rsidRPr="009D2278">
              <w:rPr>
                <w:rFonts w:cs="Arial"/>
                <w:lang w:val="sr-Latn-RS"/>
              </w:rPr>
              <w:t xml:space="preserve">о интегралног система заштите од пожара, има за циљ да открије </w:t>
            </w:r>
            <w:r w:rsidRPr="009D2278">
              <w:rPr>
                <w:rFonts w:cs="Arial"/>
                <w:lang w:val="sr-Cyrl-CS"/>
              </w:rPr>
              <w:t>п</w:t>
            </w:r>
            <w:r w:rsidRPr="009D2278">
              <w:rPr>
                <w:rFonts w:cs="Arial"/>
                <w:lang w:val="sr-Latn-RS"/>
              </w:rPr>
              <w:t>ожар у његовим раним фазама и на тај начин минимизира опасност од пожара за присутне људе, објекат као и његову садржину.</w:t>
            </w:r>
          </w:p>
          <w:p w:rsidR="009D2278" w:rsidRPr="009D2278" w:rsidRDefault="009D2278" w:rsidP="009D2278">
            <w:pPr>
              <w:spacing w:before="0"/>
              <w:rPr>
                <w:rFonts w:cs="Arial"/>
                <w:lang w:val="sr-Cyrl-CS"/>
              </w:rPr>
            </w:pPr>
            <w:r w:rsidRPr="009D2278">
              <w:rPr>
                <w:rFonts w:cs="Arial"/>
                <w:lang w:val="sr-Latn-RS"/>
              </w:rPr>
              <w:br/>
              <w:t>Објекат који је предмет овог пројекта се састоји од две целине:</w:t>
            </w:r>
          </w:p>
          <w:p w:rsidR="009D2278" w:rsidRPr="009D2278" w:rsidRDefault="009D2278" w:rsidP="009D2278">
            <w:pPr>
              <w:spacing w:before="0"/>
              <w:rPr>
                <w:rFonts w:cs="Arial"/>
                <w:lang w:val="sr-Cyrl-CS"/>
              </w:rPr>
            </w:pPr>
            <w:r w:rsidRPr="009D2278">
              <w:rPr>
                <w:rFonts w:cs="Arial"/>
                <w:lang w:val="sr-Latn-RS"/>
              </w:rPr>
              <w:t xml:space="preserve">- Стамбеног дела који се састоји од 4 стамбене јединице, </w:t>
            </w:r>
            <w:r w:rsidRPr="009D2278">
              <w:rPr>
                <w:rFonts w:cs="Arial"/>
                <w:lang w:val="sr-Cyrl-CS"/>
              </w:rPr>
              <w:t>и</w:t>
            </w:r>
          </w:p>
          <w:p w:rsidR="009D2278" w:rsidRDefault="009D2278" w:rsidP="009D2278">
            <w:pPr>
              <w:spacing w:before="0"/>
              <w:rPr>
                <w:rFonts w:cs="Arial"/>
                <w:lang w:val="sr-Cyrl-RS"/>
              </w:rPr>
            </w:pPr>
            <w:r w:rsidRPr="009D2278">
              <w:rPr>
                <w:rFonts w:cs="Arial"/>
                <w:lang w:val="sr-Latn-RS"/>
              </w:rPr>
              <w:t>- Дечијег вртића "Сунцокрет"</w:t>
            </w:r>
          </w:p>
          <w:p w:rsidR="002706DD" w:rsidRPr="009D2278" w:rsidRDefault="002706DD" w:rsidP="009D2278">
            <w:pPr>
              <w:spacing w:before="0"/>
              <w:rPr>
                <w:rFonts w:cs="Arial"/>
                <w:lang w:val="sr-Cyrl-RS"/>
              </w:rPr>
            </w:pPr>
          </w:p>
          <w:p w:rsidR="009D2278" w:rsidRPr="009D2278" w:rsidRDefault="009D2278" w:rsidP="009D2278">
            <w:pPr>
              <w:spacing w:before="0"/>
              <w:rPr>
                <w:rFonts w:cs="Arial"/>
                <w:lang w:val="sr-Cyrl-CS"/>
              </w:rPr>
            </w:pPr>
            <w:r w:rsidRPr="009D2278">
              <w:rPr>
                <w:rFonts w:cs="Arial"/>
                <w:lang w:val="sr-Latn-RS"/>
              </w:rPr>
              <w:t>Ова два дела су међусобно повезана пасажом који је приликом реновирања затворен на страни ка вртићу. Објекат је приземног типа, са подрумским просторијама испод дела који припада вртићу. У подрумском делу је смештена топлотна подстаница.</w:t>
            </w:r>
          </w:p>
          <w:p w:rsidR="009D2278" w:rsidRPr="009D2278" w:rsidRDefault="009D2278" w:rsidP="009D2278">
            <w:pPr>
              <w:spacing w:before="0"/>
              <w:rPr>
                <w:rFonts w:cs="Arial"/>
                <w:lang w:val="sr-Cyrl-CS"/>
              </w:rPr>
            </w:pPr>
            <w:r w:rsidRPr="009D2278">
              <w:rPr>
                <w:rFonts w:cs="Arial"/>
                <w:lang w:val="sr-Latn-RS"/>
              </w:rPr>
              <w:lastRenderedPageBreak/>
              <w:t xml:space="preserve">Да би се у пуној мери искористиле предности система за рану детекцију пожара и започело гашење ватре у његовим почетним фазама, када се ватра може угасити приручним средствима, Потребно је човека (дежурно </w:t>
            </w:r>
            <w:r w:rsidRPr="009D2278">
              <w:rPr>
                <w:rFonts w:cs="Arial"/>
                <w:lang w:val="sr-Cyrl-CS"/>
              </w:rPr>
              <w:t>лице</w:t>
            </w:r>
            <w:r w:rsidRPr="009D2278">
              <w:rPr>
                <w:rFonts w:cs="Arial"/>
                <w:lang w:val="sr-Latn-RS"/>
              </w:rPr>
              <w:t xml:space="preserve">) укључити у поступак алармирања, односно дојавну централу сместити у просторију са сталним дежурством, </w:t>
            </w:r>
            <w:r w:rsidRPr="009D2278">
              <w:rPr>
                <w:rFonts w:cs="Arial"/>
                <w:lang w:val="sr-Cyrl-CS"/>
              </w:rPr>
              <w:t>к</w:t>
            </w:r>
            <w:r w:rsidRPr="009D2278">
              <w:rPr>
                <w:rFonts w:cs="Arial"/>
                <w:lang w:val="sr-Latn-RS"/>
              </w:rPr>
              <w:t xml:space="preserve">ако би дежурно </w:t>
            </w:r>
            <w:r w:rsidRPr="009D2278">
              <w:rPr>
                <w:rFonts w:cs="Arial"/>
                <w:lang w:val="sr-Cyrl-CS"/>
              </w:rPr>
              <w:t>лице</w:t>
            </w:r>
            <w:r w:rsidRPr="009D2278">
              <w:rPr>
                <w:rFonts w:cs="Arial"/>
                <w:lang w:val="sr-Latn-RS"/>
              </w:rPr>
              <w:t xml:space="preserve"> брзо реаговало у складу са природом </w:t>
            </w:r>
            <w:r w:rsidRPr="009D2278">
              <w:rPr>
                <w:rFonts w:cs="Arial"/>
                <w:lang w:val="sr-Cyrl-CS"/>
              </w:rPr>
              <w:t>п</w:t>
            </w:r>
            <w:r w:rsidRPr="009D2278">
              <w:rPr>
                <w:rFonts w:cs="Arial"/>
                <w:lang w:val="sr-Latn-RS"/>
              </w:rPr>
              <w:t>оруке</w:t>
            </w:r>
            <w:r w:rsidRPr="009D2278">
              <w:rPr>
                <w:rFonts w:cs="Arial"/>
                <w:lang w:val="sr-Cyrl-CS"/>
              </w:rPr>
              <w:t>,</w:t>
            </w:r>
            <w:r w:rsidRPr="009D2278">
              <w:rPr>
                <w:rFonts w:cs="Arial"/>
                <w:lang w:val="sr-Latn-RS"/>
              </w:rPr>
              <w:t xml:space="preserve"> коју прима од систем</w:t>
            </w:r>
            <w:r w:rsidRPr="009D2278">
              <w:rPr>
                <w:rFonts w:cs="Arial"/>
                <w:lang w:val="sr-Cyrl-CS"/>
              </w:rPr>
              <w:t>а</w:t>
            </w:r>
            <w:r w:rsidRPr="009D2278">
              <w:rPr>
                <w:rFonts w:cs="Arial"/>
                <w:lang w:val="sr-Latn-RS"/>
              </w:rPr>
              <w:t xml:space="preserve"> сигнализације пожара, мада ће </w:t>
            </w:r>
            <w:r w:rsidRPr="009D2278">
              <w:rPr>
                <w:rFonts w:cs="Arial"/>
                <w:lang w:val="sr-Cyrl-CS"/>
              </w:rPr>
              <w:t>и сам</w:t>
            </w:r>
            <w:r w:rsidRPr="009D2278">
              <w:rPr>
                <w:rFonts w:cs="Arial"/>
                <w:lang w:val="sr-Latn-RS"/>
              </w:rPr>
              <w:t xml:space="preserve"> систем за сигнализацију пожара да изврши све своје функције у складу са испрограмираним параметрима и у случају испада дежурног лица из поступка алармирања </w:t>
            </w:r>
            <w:r w:rsidRPr="009D2278">
              <w:rPr>
                <w:rFonts w:cs="Arial"/>
                <w:lang w:val="sr-Cyrl-CS"/>
              </w:rPr>
              <w:t>по</w:t>
            </w:r>
            <w:r w:rsidRPr="009D2278">
              <w:rPr>
                <w:rFonts w:cs="Arial"/>
                <w:lang w:val="sr-Latn-RS"/>
              </w:rPr>
              <w:t xml:space="preserve"> било је ком</w:t>
            </w:r>
            <w:r w:rsidRPr="009D2278">
              <w:rPr>
                <w:rFonts w:cs="Arial"/>
                <w:lang w:val="sr-Cyrl-CS"/>
              </w:rPr>
              <w:t xml:space="preserve"> основу</w:t>
            </w:r>
            <w:r w:rsidRPr="009D2278">
              <w:rPr>
                <w:rFonts w:cs="Arial"/>
                <w:lang w:val="sr-Latn-RS"/>
              </w:rPr>
              <w:t>.</w:t>
            </w:r>
          </w:p>
          <w:p w:rsidR="009D2278" w:rsidRPr="009D2278" w:rsidRDefault="009D2278" w:rsidP="009D2278">
            <w:pPr>
              <w:spacing w:before="0"/>
              <w:rPr>
                <w:rFonts w:cs="Arial"/>
                <w:lang w:val="sr-Cyrl-CS"/>
              </w:rPr>
            </w:pPr>
          </w:p>
          <w:p w:rsidR="009D2278" w:rsidRPr="009D2278" w:rsidRDefault="009D2278" w:rsidP="009D2278">
            <w:pPr>
              <w:spacing w:before="0"/>
              <w:jc w:val="left"/>
              <w:rPr>
                <w:rFonts w:cs="Arial"/>
                <w:lang w:val="sr-Cyrl-CS"/>
              </w:rPr>
            </w:pPr>
            <w:r w:rsidRPr="009D2278">
              <w:rPr>
                <w:rFonts w:cs="Arial"/>
                <w:lang w:val="sr-Latn-RS"/>
              </w:rPr>
              <w:t>М</w:t>
            </w:r>
            <w:r w:rsidRPr="009D2278">
              <w:rPr>
                <w:rFonts w:cs="Arial"/>
                <w:lang w:val="sr-Cyrl-CS"/>
              </w:rPr>
              <w:t>ОГУЋИ</w:t>
            </w:r>
            <w:r w:rsidRPr="009D2278">
              <w:rPr>
                <w:rFonts w:cs="Arial"/>
                <w:lang w:val="sr-Latn-RS"/>
              </w:rPr>
              <w:t xml:space="preserve"> </w:t>
            </w:r>
            <w:r w:rsidRPr="009D2278">
              <w:rPr>
                <w:rFonts w:cs="Arial"/>
                <w:lang w:val="sr-Cyrl-CS"/>
              </w:rPr>
              <w:t>УЗРОЦИ ПОЖАРА</w:t>
            </w:r>
            <w:r w:rsidRPr="009D2278">
              <w:rPr>
                <w:rFonts w:cs="Arial"/>
                <w:lang w:val="sr-Latn-RS"/>
              </w:rPr>
              <w:t xml:space="preserve">, ЗАПАЉИВЕ </w:t>
            </w:r>
            <w:r w:rsidRPr="009D2278">
              <w:rPr>
                <w:rFonts w:cs="Arial"/>
                <w:lang w:val="sr-Cyrl-CS"/>
              </w:rPr>
              <w:t>МАТЕРИЈЕ</w:t>
            </w:r>
            <w:r w:rsidRPr="009D2278">
              <w:rPr>
                <w:rFonts w:cs="Arial"/>
                <w:lang w:val="sr-Latn-RS"/>
              </w:rPr>
              <w:t xml:space="preserve"> </w:t>
            </w:r>
            <w:r w:rsidRPr="009D2278">
              <w:rPr>
                <w:rFonts w:cs="Arial"/>
                <w:lang w:val="sr-Cyrl-CS"/>
              </w:rPr>
              <w:t>И ТИП</w:t>
            </w:r>
            <w:r w:rsidRPr="009D2278">
              <w:rPr>
                <w:rFonts w:cs="Arial"/>
                <w:lang w:val="sr-Latn-RS"/>
              </w:rPr>
              <w:t xml:space="preserve"> РАЗВОЈ</w:t>
            </w:r>
            <w:r w:rsidRPr="009D2278">
              <w:rPr>
                <w:rFonts w:cs="Arial"/>
                <w:lang w:val="sr-Cyrl-CS"/>
              </w:rPr>
              <w:t>А</w:t>
            </w:r>
            <w:r w:rsidRPr="009D2278">
              <w:rPr>
                <w:rFonts w:cs="Arial"/>
                <w:lang w:val="sr-Latn-RS"/>
              </w:rPr>
              <w:t xml:space="preserve"> ПОЖАРА</w:t>
            </w:r>
            <w:r w:rsidRPr="009D2278">
              <w:rPr>
                <w:rFonts w:cs="Arial"/>
                <w:lang w:val="sr-Latn-RS"/>
              </w:rPr>
              <w:br/>
            </w:r>
            <w:r w:rsidRPr="009D2278">
              <w:rPr>
                <w:rFonts w:cs="Arial"/>
                <w:lang w:val="sr-Latn-RS"/>
              </w:rPr>
              <w:br/>
              <w:t xml:space="preserve">Као </w:t>
            </w:r>
            <w:r w:rsidRPr="009D2278">
              <w:rPr>
                <w:rFonts w:cs="Arial"/>
                <w:lang w:val="sr-Cyrl-CS"/>
              </w:rPr>
              <w:t>м</w:t>
            </w:r>
            <w:r w:rsidRPr="009D2278">
              <w:rPr>
                <w:rFonts w:cs="Arial"/>
                <w:lang w:val="sr-Latn-RS"/>
              </w:rPr>
              <w:t>огући узроци пожара који долазе у обзир су:</w:t>
            </w:r>
            <w:r w:rsidRPr="009D2278">
              <w:rPr>
                <w:rFonts w:cs="Arial"/>
                <w:lang w:val="sr-Latn-RS"/>
              </w:rPr>
              <w:br/>
              <w:t>- Непажња присутног људства у објекту,</w:t>
            </w:r>
            <w:r w:rsidRPr="009D2278">
              <w:rPr>
                <w:rFonts w:cs="Arial"/>
                <w:lang w:val="sr-Latn-RS"/>
              </w:rPr>
              <w:br/>
              <w:t xml:space="preserve">- Непажња корисника </w:t>
            </w:r>
            <w:r w:rsidRPr="009D2278">
              <w:rPr>
                <w:rFonts w:cs="Arial"/>
                <w:lang w:val="sr-Cyrl-CS"/>
              </w:rPr>
              <w:t>подрумских просторија</w:t>
            </w:r>
            <w:r w:rsidRPr="009D2278">
              <w:rPr>
                <w:rFonts w:cs="Arial"/>
                <w:lang w:val="sr-Latn-RS"/>
              </w:rPr>
              <w:t>,</w:t>
            </w:r>
            <w:r w:rsidRPr="009D2278">
              <w:rPr>
                <w:rFonts w:cs="Arial"/>
                <w:lang w:val="sr-Latn-RS"/>
              </w:rPr>
              <w:br/>
              <w:t>- Неисправност електроинсталација, уређаја, опреме, апарата и сл. у објекту,</w:t>
            </w:r>
            <w:r w:rsidRPr="009D2278">
              <w:rPr>
                <w:rFonts w:cs="Arial"/>
                <w:lang w:val="sr-Latn-RS"/>
              </w:rPr>
              <w:br/>
              <w:t>- Намерно паљење.</w:t>
            </w:r>
            <w:r w:rsidRPr="009D2278">
              <w:rPr>
                <w:rFonts w:cs="Arial"/>
                <w:lang w:val="sr-Latn-RS"/>
              </w:rPr>
              <w:br/>
            </w:r>
            <w:r w:rsidRPr="009D2278">
              <w:rPr>
                <w:rFonts w:cs="Arial"/>
                <w:lang w:val="sr-Latn-RS"/>
              </w:rPr>
              <w:br/>
              <w:t>У објекту постоје следеће запаљиве материје:</w:t>
            </w:r>
            <w:r w:rsidRPr="009D2278">
              <w:rPr>
                <w:rFonts w:cs="Arial"/>
                <w:lang w:val="sr-Latn-RS"/>
              </w:rPr>
              <w:br/>
              <w:t xml:space="preserve">- Електричне инсталације, уређаји, опрема, апарати и сл. </w:t>
            </w:r>
            <w:r w:rsidRPr="009D2278">
              <w:rPr>
                <w:rFonts w:cs="Arial"/>
                <w:lang w:val="sr-Cyrl-CS"/>
              </w:rPr>
              <w:t>п</w:t>
            </w:r>
            <w:r w:rsidRPr="009D2278">
              <w:rPr>
                <w:rFonts w:cs="Arial"/>
                <w:lang w:val="sr-Latn-RS"/>
              </w:rPr>
              <w:t xml:space="preserve">од електричним напоном (каблови, </w:t>
            </w:r>
            <w:r w:rsidRPr="009D2278">
              <w:rPr>
                <w:rFonts w:cs="Arial"/>
                <w:lang w:val="sr-Cyrl-CS"/>
              </w:rPr>
              <w:t>е</w:t>
            </w:r>
            <w:r w:rsidRPr="009D2278">
              <w:rPr>
                <w:rFonts w:cs="Arial"/>
                <w:lang w:val="sr-Latn-RS"/>
              </w:rPr>
              <w:t xml:space="preserve">лектромотори, разводни ормани, </w:t>
            </w:r>
            <w:r w:rsidRPr="009D2278">
              <w:rPr>
                <w:rFonts w:cs="Arial"/>
                <w:lang w:val="sr-Cyrl-CS"/>
              </w:rPr>
              <w:t>к</w:t>
            </w:r>
            <w:r w:rsidRPr="009D2278">
              <w:rPr>
                <w:rFonts w:cs="Arial"/>
                <w:lang w:val="sr-Latn-RS"/>
              </w:rPr>
              <w:t>омандни ормани и сл.),</w:t>
            </w:r>
            <w:r w:rsidRPr="009D2278">
              <w:rPr>
                <w:rFonts w:cs="Arial"/>
                <w:lang w:val="sr-Latn-RS"/>
              </w:rPr>
              <w:br/>
              <w:t xml:space="preserve">- Дрво, </w:t>
            </w:r>
            <w:r w:rsidRPr="009D2278">
              <w:rPr>
                <w:rFonts w:cs="Arial"/>
                <w:lang w:val="sr-Cyrl-CS"/>
              </w:rPr>
              <w:t>п</w:t>
            </w:r>
            <w:r w:rsidRPr="009D2278">
              <w:rPr>
                <w:rFonts w:cs="Arial"/>
                <w:lang w:val="sr-Latn-RS"/>
              </w:rPr>
              <w:t>ластични материјали,</w:t>
            </w:r>
            <w:r w:rsidRPr="009D2278">
              <w:rPr>
                <w:rFonts w:cs="Arial"/>
                <w:lang w:val="sr-Latn-RS"/>
              </w:rPr>
              <w:br/>
              <w:t>- Папир и картон,</w:t>
            </w:r>
            <w:r w:rsidRPr="009D2278">
              <w:rPr>
                <w:rFonts w:cs="Arial"/>
                <w:lang w:val="sr-Latn-RS"/>
              </w:rPr>
              <w:br/>
              <w:t>- Остали материјали који се користе при раду, или за декорацију и опремање објекта.</w:t>
            </w:r>
            <w:r w:rsidRPr="009D2278">
              <w:rPr>
                <w:rFonts w:cs="Arial"/>
                <w:lang w:val="sr-Latn-RS"/>
              </w:rPr>
              <w:br/>
            </w:r>
            <w:r w:rsidRPr="009D2278">
              <w:rPr>
                <w:rFonts w:cs="Arial"/>
                <w:lang w:val="sr-Latn-RS"/>
              </w:rPr>
              <w:br/>
              <w:t xml:space="preserve">На основу напред наведеног, може се очекивати средња </w:t>
            </w:r>
            <w:r w:rsidRPr="009D2278">
              <w:rPr>
                <w:rFonts w:cs="Arial"/>
                <w:lang w:val="sr-Cyrl-CS"/>
              </w:rPr>
              <w:t>б</w:t>
            </w:r>
            <w:r w:rsidRPr="009D2278">
              <w:rPr>
                <w:rFonts w:cs="Arial"/>
                <w:lang w:val="sr-Latn-RS"/>
              </w:rPr>
              <w:t>рз развој ватре.</w:t>
            </w:r>
          </w:p>
          <w:p w:rsidR="009D2278" w:rsidRPr="009D2278" w:rsidRDefault="009D2278" w:rsidP="009D2278">
            <w:pPr>
              <w:tabs>
                <w:tab w:val="right" w:pos="10255"/>
              </w:tabs>
              <w:spacing w:before="0"/>
              <w:jc w:val="left"/>
              <w:rPr>
                <w:rFonts w:cs="Arial"/>
                <w:lang w:val="sr-Cyrl-CS"/>
              </w:rPr>
            </w:pPr>
            <w:r w:rsidRPr="009D2278">
              <w:rPr>
                <w:rFonts w:cs="Arial"/>
                <w:lang w:val="sr-Latn-RS"/>
              </w:rPr>
              <w:t xml:space="preserve">Аутоматски јављачи пожара </w:t>
            </w:r>
            <w:r w:rsidRPr="009D2278">
              <w:rPr>
                <w:rFonts w:cs="Arial"/>
                <w:lang w:val="sr-Cyrl-CS"/>
              </w:rPr>
              <w:t>су</w:t>
            </w:r>
            <w:r w:rsidRPr="009D2278">
              <w:rPr>
                <w:rFonts w:cs="Arial"/>
                <w:lang w:val="sr-Latn-RS"/>
              </w:rPr>
              <w:t xml:space="preserve"> </w:t>
            </w:r>
            <w:r w:rsidRPr="009D2278">
              <w:rPr>
                <w:rFonts w:cs="Arial"/>
                <w:lang w:val="sr-Cyrl-CS"/>
              </w:rPr>
              <w:t>о</w:t>
            </w:r>
            <w:r w:rsidRPr="009D2278">
              <w:rPr>
                <w:rFonts w:cs="Arial"/>
                <w:lang w:val="sr-Latn-RS"/>
              </w:rPr>
              <w:t xml:space="preserve">дабрани тако да очекиване пожаре могу детектовати у почетним фазама, а </w:t>
            </w:r>
            <w:r w:rsidRPr="009D2278">
              <w:rPr>
                <w:rFonts w:cs="Arial"/>
                <w:lang w:val="sr-Cyrl-CS"/>
              </w:rPr>
              <w:t>л</w:t>
            </w:r>
            <w:r w:rsidRPr="009D2278">
              <w:rPr>
                <w:rFonts w:cs="Arial"/>
                <w:lang w:val="sr-Latn-RS"/>
              </w:rPr>
              <w:t xml:space="preserve">оцирани су тако да се </w:t>
            </w:r>
            <w:r w:rsidRPr="009D2278">
              <w:rPr>
                <w:rFonts w:cs="Arial"/>
                <w:lang w:val="sr-Cyrl-CS"/>
              </w:rPr>
              <w:t>с</w:t>
            </w:r>
            <w:r w:rsidRPr="009D2278">
              <w:rPr>
                <w:rFonts w:cs="Arial"/>
                <w:lang w:val="sr-Latn-RS"/>
              </w:rPr>
              <w:t xml:space="preserve">прече </w:t>
            </w:r>
            <w:r w:rsidRPr="009D2278">
              <w:rPr>
                <w:rFonts w:cs="Arial"/>
                <w:lang w:val="sr-Cyrl-CS"/>
              </w:rPr>
              <w:t>л</w:t>
            </w:r>
            <w:r w:rsidRPr="009D2278">
              <w:rPr>
                <w:rFonts w:cs="Arial"/>
                <w:lang w:val="sr-Latn-RS"/>
              </w:rPr>
              <w:t>ажна узбуњивања.</w:t>
            </w:r>
            <w:r w:rsidRPr="009D2278">
              <w:rPr>
                <w:rFonts w:cs="Arial"/>
                <w:lang w:val="sr-Latn-RS"/>
              </w:rPr>
              <w:br/>
              <w:t>У највећем делу објекта, на почетку пожар</w:t>
            </w:r>
            <w:r w:rsidRPr="009D2278">
              <w:rPr>
                <w:rFonts w:cs="Arial"/>
                <w:lang w:val="sr-Cyrl-CS"/>
              </w:rPr>
              <w:t>а</w:t>
            </w:r>
            <w:r w:rsidRPr="009D2278">
              <w:rPr>
                <w:rFonts w:cs="Arial"/>
                <w:lang w:val="sr-Latn-RS"/>
              </w:rPr>
              <w:t>, пре отвореног пламена</w:t>
            </w:r>
            <w:r w:rsidRPr="009D2278">
              <w:rPr>
                <w:rFonts w:cs="Arial"/>
                <w:lang w:val="sr-Cyrl-CS"/>
              </w:rPr>
              <w:t>,</w:t>
            </w:r>
            <w:r w:rsidRPr="009D2278">
              <w:rPr>
                <w:rFonts w:cs="Arial"/>
                <w:lang w:val="sr-Latn-RS"/>
              </w:rPr>
              <w:t xml:space="preserve"> </w:t>
            </w:r>
            <w:r w:rsidRPr="009D2278">
              <w:rPr>
                <w:rFonts w:cs="Arial"/>
                <w:lang w:val="sr-Cyrl-CS"/>
              </w:rPr>
              <w:t>ј</w:t>
            </w:r>
            <w:r w:rsidRPr="009D2278">
              <w:rPr>
                <w:rFonts w:cs="Arial"/>
                <w:lang w:val="sr-Latn-RS"/>
              </w:rPr>
              <w:t xml:space="preserve">авио би се </w:t>
            </w:r>
            <w:r w:rsidRPr="009D2278">
              <w:rPr>
                <w:rFonts w:cs="Arial"/>
                <w:lang w:val="sr-Cyrl-CS"/>
              </w:rPr>
              <w:t xml:space="preserve">дим </w:t>
            </w:r>
            <w:r w:rsidRPr="009D2278">
              <w:rPr>
                <w:rFonts w:cs="Arial"/>
                <w:lang w:val="sr-Latn-RS"/>
              </w:rPr>
              <w:t xml:space="preserve"> </w:t>
            </w:r>
            <w:r w:rsidRPr="009D2278">
              <w:rPr>
                <w:rFonts w:cs="Arial"/>
                <w:lang w:val="sr-Cyrl-CS"/>
              </w:rPr>
              <w:t>и</w:t>
            </w:r>
            <w:r w:rsidRPr="009D2278">
              <w:rPr>
                <w:rFonts w:cs="Arial"/>
                <w:lang w:val="sr-Latn-RS"/>
              </w:rPr>
              <w:t xml:space="preserve"> зато као основни јављач пожара треба применити </w:t>
            </w:r>
            <w:r w:rsidRPr="009D2278">
              <w:rPr>
                <w:rFonts w:cs="Arial"/>
                <w:lang w:val="sr-Cyrl-CS"/>
              </w:rPr>
              <w:t>о</w:t>
            </w:r>
            <w:r w:rsidRPr="009D2278">
              <w:rPr>
                <w:rFonts w:cs="Arial"/>
                <w:lang w:val="sr-Latn-RS"/>
              </w:rPr>
              <w:t>птички детектор дима.</w:t>
            </w:r>
            <w:r w:rsidRPr="009D2278">
              <w:rPr>
                <w:rFonts w:cs="Arial"/>
                <w:lang w:val="sr-Latn-RS"/>
              </w:rPr>
              <w:br/>
              <w:t xml:space="preserve">У кухињи, због </w:t>
            </w:r>
            <w:r w:rsidRPr="009D2278">
              <w:rPr>
                <w:rFonts w:cs="Arial"/>
                <w:lang w:val="sr-Cyrl-CS"/>
              </w:rPr>
              <w:t>испарења</w:t>
            </w:r>
            <w:r w:rsidRPr="009D2278">
              <w:rPr>
                <w:rFonts w:cs="Arial"/>
                <w:lang w:val="sr-Latn-RS"/>
              </w:rPr>
              <w:t xml:space="preserve"> - ометајућих услова за примену детектора дима, треба применити термодиференцијални </w:t>
            </w:r>
            <w:r w:rsidRPr="009D2278">
              <w:rPr>
                <w:rFonts w:cs="Arial"/>
                <w:lang w:val="sr-Cyrl-CS"/>
              </w:rPr>
              <w:t>д</w:t>
            </w:r>
            <w:r w:rsidRPr="009D2278">
              <w:rPr>
                <w:rFonts w:cs="Arial"/>
                <w:lang w:val="sr-Latn-RS"/>
              </w:rPr>
              <w:t>етектор</w:t>
            </w:r>
            <w:r w:rsidRPr="009D2278">
              <w:rPr>
                <w:rFonts w:cs="Arial"/>
                <w:lang w:val="sr-Cyrl-CS"/>
              </w:rPr>
              <w:t>.</w:t>
            </w:r>
          </w:p>
          <w:p w:rsidR="009D2278" w:rsidRPr="009D2278" w:rsidRDefault="009D2278" w:rsidP="009D2278">
            <w:pPr>
              <w:tabs>
                <w:tab w:val="right" w:pos="10255"/>
              </w:tabs>
              <w:spacing w:before="0"/>
              <w:jc w:val="left"/>
              <w:rPr>
                <w:rFonts w:cs="Arial"/>
                <w:lang w:val="sr-Cyrl-CS"/>
              </w:rPr>
            </w:pPr>
            <w:r w:rsidRPr="009D2278">
              <w:rPr>
                <w:rFonts w:cs="Arial"/>
                <w:b/>
                <w:lang w:val="sr-Cyrl-CS"/>
              </w:rPr>
              <w:t>Према овим условима потребно је извести све радове у складу са пројектом, а који понуђачи морају погледати пре конкурисања за ову јавну набавку</w:t>
            </w:r>
            <w:r w:rsidRPr="009D2278">
              <w:rPr>
                <w:rFonts w:cs="Arial"/>
                <w:lang w:val="sr-Cyrl-CS"/>
              </w:rPr>
              <w:t>.</w:t>
            </w:r>
          </w:p>
          <w:p w:rsidR="009D2278" w:rsidRDefault="009D2278" w:rsidP="009D2278">
            <w:pPr>
              <w:tabs>
                <w:tab w:val="right" w:pos="10255"/>
              </w:tabs>
              <w:spacing w:before="0"/>
              <w:rPr>
                <w:rFonts w:cs="Arial"/>
                <w:lang w:val="sr-Cyrl-CS"/>
              </w:rPr>
            </w:pPr>
            <w:r w:rsidRPr="009D2278">
              <w:rPr>
                <w:rFonts w:cs="Arial"/>
                <w:lang w:val="sr-Cyrl-CS"/>
              </w:rPr>
              <w:t>Пројектом се предвиђа адресабилни систем са дигиталном централом са главним напајањем 220</w:t>
            </w:r>
            <w:r w:rsidRPr="009D2278">
              <w:rPr>
                <w:rFonts w:cs="Arial"/>
              </w:rPr>
              <w:t>V</w:t>
            </w:r>
            <w:r w:rsidRPr="009D2278">
              <w:rPr>
                <w:rFonts w:cs="Arial"/>
                <w:lang w:val="sr-Cyrl-CS"/>
              </w:rPr>
              <w:t xml:space="preserve"> и помоћним акомулаторским напајањем 24</w:t>
            </w:r>
            <w:r w:rsidRPr="009D2278">
              <w:rPr>
                <w:rFonts w:cs="Arial"/>
              </w:rPr>
              <w:t>V</w:t>
            </w:r>
            <w:r w:rsidRPr="009D2278">
              <w:rPr>
                <w:rFonts w:cs="Arial"/>
                <w:lang w:val="sr-Cyrl-CS"/>
              </w:rPr>
              <w:t>, које обезбеђује аутономију од 72 сата рада у мирном и 30 минута у алармном режиму у случају испада напајања. Систем има две јављачке адресабилне петље за прикључење детектора, као и петљу за сирене и бљескалице. Централа мора имати подршку за штампач за штампање извештаја.</w:t>
            </w:r>
          </w:p>
          <w:p w:rsidR="009D2278" w:rsidRPr="009D2278" w:rsidRDefault="009D2278" w:rsidP="009D2278">
            <w:pPr>
              <w:tabs>
                <w:tab w:val="right" w:pos="10255"/>
              </w:tabs>
              <w:spacing w:before="0"/>
              <w:rPr>
                <w:rFonts w:cs="Arial"/>
                <w:lang w:val="sr-Cyrl-CS"/>
              </w:rPr>
            </w:pPr>
            <w:r w:rsidRPr="009D2278">
              <w:rPr>
                <w:rFonts w:cs="Arial"/>
                <w:lang w:val="sr-Cyrl-CS"/>
              </w:rPr>
              <w:t>Пројектом је предвиђено да пожарна централа мора да искључи енергетске ормане који својим радом могу да потпомогну ширење пожара. Поред оптичких и термодиференцијалних јављача пројекат предвиђа петљу са потребним бројем ручних јављача. Инсталације се изводе “</w:t>
            </w:r>
            <w:r w:rsidRPr="009D2278">
              <w:rPr>
                <w:rFonts w:cs="Arial"/>
              </w:rPr>
              <w:t>halogen</w:t>
            </w:r>
            <w:r w:rsidRPr="009D2278">
              <w:rPr>
                <w:rFonts w:cs="Arial"/>
                <w:lang w:val="sr-Cyrl-CS"/>
              </w:rPr>
              <w:t xml:space="preserve"> </w:t>
            </w:r>
            <w:r w:rsidRPr="009D2278">
              <w:rPr>
                <w:rFonts w:cs="Arial"/>
              </w:rPr>
              <w:t>free</w:t>
            </w:r>
            <w:r w:rsidRPr="009D2278">
              <w:rPr>
                <w:rFonts w:cs="Arial"/>
                <w:lang w:val="sr-Cyrl-CS"/>
              </w:rPr>
              <w:t>” кабловима и ватроотпорним кабловима, а на местима продора кабла кроз зидове, подове и плафоне мора се урадити пожарна баријера. Пројекат предвиђа услове за укрштање каблова са енергетским кабовима, и прецизно дефинише услове њихове монтаже. Понуђач  је у обавези да обезбеди све атесте и реатесте за опрему и материјал.</w:t>
            </w:r>
          </w:p>
          <w:p w:rsidR="009D2278" w:rsidRPr="009D2278" w:rsidRDefault="009D2278" w:rsidP="009D2278">
            <w:pPr>
              <w:tabs>
                <w:tab w:val="right" w:pos="10255"/>
              </w:tabs>
              <w:spacing w:before="0"/>
              <w:rPr>
                <w:rFonts w:cs="Arial"/>
                <w:lang w:val="sr-Cyrl-CS"/>
              </w:rPr>
            </w:pPr>
          </w:p>
          <w:p w:rsidR="009D2278" w:rsidRPr="009D2278" w:rsidRDefault="009D2278" w:rsidP="009D2278">
            <w:pPr>
              <w:tabs>
                <w:tab w:val="right" w:pos="10255"/>
              </w:tabs>
              <w:spacing w:before="0"/>
              <w:rPr>
                <w:rFonts w:cs="Arial"/>
                <w:b/>
                <w:lang w:val="sr-Cyrl-CS"/>
              </w:rPr>
            </w:pPr>
            <w:r w:rsidRPr="009D2278">
              <w:rPr>
                <w:rFonts w:cs="Arial"/>
                <w:b/>
                <w:lang w:val="sr-Cyrl-CS"/>
              </w:rPr>
              <w:t>ПРОЈЕКТАНТСКИ УСЛОВИ ЗА ИЗВОЂЕЊЕ РАДОВА:</w:t>
            </w:r>
          </w:p>
          <w:p w:rsidR="009D2278" w:rsidRPr="009D2278" w:rsidRDefault="009D2278" w:rsidP="009D2278">
            <w:pPr>
              <w:widowControl w:val="0"/>
              <w:tabs>
                <w:tab w:val="left" w:pos="658"/>
              </w:tabs>
              <w:kinsoku w:val="0"/>
              <w:overflowPunct w:val="0"/>
              <w:autoSpaceDE w:val="0"/>
              <w:autoSpaceDN w:val="0"/>
              <w:adjustRightInd w:val="0"/>
              <w:spacing w:before="69"/>
              <w:ind w:right="333"/>
              <w:jc w:val="left"/>
              <w:rPr>
                <w:rFonts w:cs="Arial"/>
                <w:lang w:val="sr-Cyrl-CS"/>
              </w:rPr>
            </w:pPr>
            <w:r w:rsidRPr="009D2278">
              <w:rPr>
                <w:rFonts w:cs="Arial"/>
                <w:lang w:val="sr-Cyrl-CS"/>
              </w:rPr>
              <w:t>Ц</w:t>
            </w:r>
            <w:r w:rsidRPr="009D2278">
              <w:rPr>
                <w:rFonts w:cs="Arial"/>
                <w:spacing w:val="-1"/>
              </w:rPr>
              <w:t>e</w:t>
            </w:r>
            <w:r w:rsidRPr="009D2278">
              <w:rPr>
                <w:rFonts w:cs="Arial"/>
                <w:lang w:val="sr-Cyrl-CS"/>
              </w:rPr>
              <w:t>л</w:t>
            </w:r>
            <w:r w:rsidRPr="009D2278">
              <w:rPr>
                <w:rFonts w:cs="Arial"/>
                <w:spacing w:val="-1"/>
              </w:rPr>
              <w:t>o</w:t>
            </w:r>
            <w:r w:rsidRPr="009D2278">
              <w:rPr>
                <w:rFonts w:cs="Arial"/>
                <w:spacing w:val="-1"/>
                <w:lang w:val="sr-Cyrl-CS"/>
              </w:rPr>
              <w:t>ку</w:t>
            </w:r>
            <w:r w:rsidRPr="009D2278">
              <w:rPr>
                <w:rFonts w:cs="Arial"/>
                <w:lang w:val="sr-Cyrl-CS"/>
              </w:rPr>
              <w:t>п</w:t>
            </w:r>
            <w:r w:rsidRPr="009D2278">
              <w:rPr>
                <w:rFonts w:cs="Arial"/>
                <w:spacing w:val="-1"/>
                <w:lang w:val="sr-Cyrl-CS"/>
              </w:rPr>
              <w:t>н</w:t>
            </w:r>
            <w:r w:rsidRPr="009D2278">
              <w:rPr>
                <w:rFonts w:cs="Arial"/>
              </w:rPr>
              <w:t>a</w:t>
            </w:r>
            <w:r w:rsidRPr="009D2278">
              <w:rPr>
                <w:rFonts w:cs="Arial"/>
                <w:spacing w:val="1"/>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ja</w:t>
            </w:r>
            <w:r w:rsidRPr="009D2278">
              <w:rPr>
                <w:rFonts w:cs="Arial"/>
                <w:spacing w:val="2"/>
                <w:lang w:val="sr-Cyrl-CS"/>
              </w:rPr>
              <w:t xml:space="preserve"> </w:t>
            </w:r>
            <w:r w:rsidRPr="009D2278">
              <w:rPr>
                <w:rFonts w:cs="Arial"/>
                <w:spacing w:val="-2"/>
                <w:lang w:val="sr-Cyrl-CS"/>
              </w:rPr>
              <w:t>м</w:t>
            </w:r>
            <w:r w:rsidRPr="009D2278">
              <w:rPr>
                <w:rFonts w:cs="Arial"/>
                <w:spacing w:val="-1"/>
              </w:rPr>
              <w:t>o</w:t>
            </w:r>
            <w:r w:rsidRPr="009D2278">
              <w:rPr>
                <w:rFonts w:cs="Arial"/>
                <w:spacing w:val="-1"/>
                <w:lang w:val="sr-Cyrl-CS"/>
              </w:rPr>
              <w:t>р</w:t>
            </w:r>
            <w:r w:rsidRPr="009D2278">
              <w:rPr>
                <w:rFonts w:cs="Arial"/>
              </w:rPr>
              <w:t>a</w:t>
            </w:r>
            <w:r w:rsidRPr="009D2278">
              <w:rPr>
                <w:rFonts w:cs="Arial"/>
                <w:spacing w:val="2"/>
                <w:lang w:val="sr-Cyrl-CS"/>
              </w:rPr>
              <w:t xml:space="preserve"> </w:t>
            </w:r>
            <w:r w:rsidRPr="009D2278">
              <w:rPr>
                <w:rFonts w:cs="Arial"/>
                <w:lang w:val="sr-Cyrl-CS"/>
              </w:rPr>
              <w:t>с</w:t>
            </w:r>
            <w:r w:rsidRPr="009D2278">
              <w:rPr>
                <w:rFonts w:cs="Arial"/>
              </w:rPr>
              <w:t>e</w:t>
            </w:r>
            <w:r w:rsidRPr="009D2278">
              <w:rPr>
                <w:rFonts w:cs="Arial"/>
                <w:spacing w:val="2"/>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e</w:t>
            </w:r>
            <w:r w:rsidRPr="009D2278">
              <w:rPr>
                <w:rFonts w:cs="Arial"/>
                <w:lang w:val="sr-Cyrl-CS"/>
              </w:rPr>
              <w:t>сти</w:t>
            </w:r>
            <w:r w:rsidRPr="009D2278">
              <w:rPr>
                <w:rFonts w:cs="Arial"/>
                <w:spacing w:val="4"/>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lang w:val="sr-Cyrl-CS"/>
              </w:rPr>
              <w:t>м</w:t>
            </w:r>
            <w:r w:rsidRPr="009D2278">
              <w:rPr>
                <w:rFonts w:cs="Arial"/>
              </w:rPr>
              <w:t>a</w:t>
            </w:r>
            <w:r w:rsidRPr="009D2278">
              <w:rPr>
                <w:rFonts w:cs="Arial"/>
                <w:spacing w:val="2"/>
                <w:lang w:val="sr-Cyrl-CS"/>
              </w:rPr>
              <w:t xml:space="preserve"> </w:t>
            </w:r>
            <w:r w:rsidRPr="009D2278">
              <w:rPr>
                <w:rFonts w:cs="Arial"/>
                <w:lang w:val="sr-Cyrl-CS"/>
              </w:rPr>
              <w:t>п</w:t>
            </w:r>
            <w:r w:rsidRPr="009D2278">
              <w:rPr>
                <w:rFonts w:cs="Arial"/>
                <w:spacing w:val="-2"/>
                <w:lang w:val="sr-Cyrl-CS"/>
              </w:rPr>
              <w:t>л</w:t>
            </w:r>
            <w:r w:rsidRPr="009D2278">
              <w:rPr>
                <w:rFonts w:cs="Arial"/>
                <w:spacing w:val="-1"/>
              </w:rPr>
              <w:t>a</w:t>
            </w:r>
            <w:r w:rsidRPr="009D2278">
              <w:rPr>
                <w:rFonts w:cs="Arial"/>
                <w:spacing w:val="-1"/>
                <w:lang w:val="sr-Cyrl-CS"/>
              </w:rPr>
              <w:t>н</w:t>
            </w:r>
            <w:r w:rsidRPr="009D2278">
              <w:rPr>
                <w:rFonts w:cs="Arial"/>
                <w:spacing w:val="-1"/>
              </w:rPr>
              <w:t>o</w:t>
            </w:r>
            <w:r w:rsidRPr="009D2278">
              <w:rPr>
                <w:rFonts w:cs="Arial"/>
                <w:spacing w:val="-1"/>
                <w:lang w:val="sr-Cyrl-CS"/>
              </w:rPr>
              <w:t>ви</w:t>
            </w:r>
            <w:r w:rsidRPr="009D2278">
              <w:rPr>
                <w:rFonts w:cs="Arial"/>
                <w:lang w:val="sr-Cyrl-CS"/>
              </w:rPr>
              <w:t>м</w:t>
            </w:r>
            <w:r w:rsidRPr="009D2278">
              <w:rPr>
                <w:rFonts w:cs="Arial"/>
                <w:spacing w:val="-1"/>
              </w:rPr>
              <w:t>a</w:t>
            </w:r>
            <w:r w:rsidRPr="009D2278">
              <w:rPr>
                <w:rFonts w:cs="Arial"/>
                <w:lang w:val="sr-Cyrl-CS"/>
              </w:rPr>
              <w:t>,</w:t>
            </w:r>
            <w:r w:rsidRPr="009D2278">
              <w:rPr>
                <w:rFonts w:cs="Arial"/>
                <w:spacing w:val="3"/>
                <w:lang w:val="sr-Cyrl-CS"/>
              </w:rPr>
              <w:t xml:space="preserve"> </w:t>
            </w:r>
            <w:r w:rsidRPr="009D2278">
              <w:rPr>
                <w:rFonts w:cs="Arial"/>
                <w:spacing w:val="-1"/>
              </w:rPr>
              <w:t>Te</w:t>
            </w:r>
            <w:r w:rsidRPr="009D2278">
              <w:rPr>
                <w:rFonts w:cs="Arial"/>
                <w:spacing w:val="-1"/>
                <w:lang w:val="sr-Cyrl-CS"/>
              </w:rPr>
              <w:t>хн</w:t>
            </w:r>
            <w:r w:rsidRPr="009D2278">
              <w:rPr>
                <w:rFonts w:cs="Arial"/>
                <w:lang w:val="sr-Cyrl-CS"/>
              </w:rPr>
              <w:t>и</w:t>
            </w:r>
            <w:r w:rsidRPr="009D2278">
              <w:rPr>
                <w:rFonts w:cs="Arial"/>
                <w:spacing w:val="-1"/>
                <w:lang w:val="sr-Cyrl-CS"/>
              </w:rPr>
              <w:t>чк</w:t>
            </w:r>
            <w:r w:rsidRPr="009D2278">
              <w:rPr>
                <w:rFonts w:cs="Arial"/>
                <w:spacing w:val="-1"/>
              </w:rPr>
              <w:t>o</w:t>
            </w:r>
            <w:r w:rsidRPr="009D2278">
              <w:rPr>
                <w:rFonts w:cs="Arial"/>
                <w:lang w:val="sr-Cyrl-CS"/>
              </w:rPr>
              <w:t>м</w:t>
            </w:r>
            <w:r w:rsidRPr="009D2278">
              <w:rPr>
                <w:rFonts w:cs="Arial"/>
                <w:spacing w:val="4"/>
                <w:lang w:val="sr-Cyrl-CS"/>
              </w:rPr>
              <w:t xml:space="preserve"> </w:t>
            </w:r>
            <w:r w:rsidRPr="009D2278">
              <w:rPr>
                <w:rFonts w:cs="Arial"/>
                <w:spacing w:val="-1"/>
              </w:rPr>
              <w:t>o</w:t>
            </w:r>
            <w:r w:rsidRPr="009D2278">
              <w:rPr>
                <w:rFonts w:cs="Arial"/>
                <w:lang w:val="sr-Cyrl-CS"/>
              </w:rPr>
              <w:t>пис</w:t>
            </w:r>
            <w:r w:rsidRPr="009D2278">
              <w:rPr>
                <w:rFonts w:cs="Arial"/>
                <w:spacing w:val="-1"/>
                <w:lang w:val="sr-Cyrl-CS"/>
              </w:rPr>
              <w:t>у</w:t>
            </w:r>
            <w:r w:rsidRPr="009D2278">
              <w:rPr>
                <w:rFonts w:cs="Arial"/>
                <w:lang w:val="sr-Cyrl-CS"/>
              </w:rPr>
              <w:t>,</w:t>
            </w:r>
            <w:r w:rsidRPr="009D2278">
              <w:rPr>
                <w:rFonts w:cs="Arial"/>
                <w:spacing w:val="3"/>
                <w:lang w:val="sr-Cyrl-CS"/>
              </w:rPr>
              <w:t xml:space="preserve"> </w:t>
            </w:r>
            <w:r w:rsidRPr="009D2278">
              <w:rPr>
                <w:rFonts w:cs="Arial"/>
                <w:spacing w:val="-1"/>
                <w:lang w:val="sr-Cyrl-CS"/>
              </w:rPr>
              <w:t>Гр</w:t>
            </w:r>
            <w:r w:rsidRPr="009D2278">
              <w:rPr>
                <w:rFonts w:cs="Arial"/>
                <w:spacing w:val="-1"/>
              </w:rPr>
              <w:t>a</w:t>
            </w:r>
            <w:r w:rsidRPr="009D2278">
              <w:rPr>
                <w:rFonts w:cs="Arial"/>
                <w:spacing w:val="-1"/>
                <w:lang w:val="sr-Cyrl-CS"/>
              </w:rPr>
              <w:t>ф</w:t>
            </w:r>
            <w:r w:rsidRPr="009D2278">
              <w:rPr>
                <w:rFonts w:cs="Arial"/>
                <w:lang w:val="sr-Cyrl-CS"/>
              </w:rPr>
              <w:t>и</w:t>
            </w:r>
            <w:r w:rsidRPr="009D2278">
              <w:rPr>
                <w:rFonts w:cs="Arial"/>
                <w:spacing w:val="-1"/>
                <w:lang w:val="sr-Cyrl-CS"/>
              </w:rPr>
              <w:t>чк</w:t>
            </w:r>
            <w:r w:rsidRPr="009D2278">
              <w:rPr>
                <w:rFonts w:cs="Arial"/>
                <w:spacing w:val="-1"/>
              </w:rPr>
              <w:t>o</w:t>
            </w:r>
            <w:r w:rsidRPr="009D2278">
              <w:rPr>
                <w:rFonts w:cs="Arial"/>
              </w:rPr>
              <w:t>j</w:t>
            </w:r>
            <w:r w:rsidRPr="009D2278">
              <w:rPr>
                <w:rFonts w:cs="Arial"/>
                <w:w w:val="99"/>
                <w:lang w:val="sr-Cyrl-CS"/>
              </w:rPr>
              <w:t xml:space="preserve"> </w:t>
            </w:r>
            <w:r w:rsidRPr="009D2278">
              <w:rPr>
                <w:rFonts w:cs="Arial"/>
                <w:spacing w:val="-1"/>
                <w:lang w:val="sr-Cyrl-CS"/>
              </w:rPr>
              <w:t>д</w:t>
            </w:r>
            <w:r w:rsidRPr="009D2278">
              <w:rPr>
                <w:rFonts w:cs="Arial"/>
                <w:spacing w:val="-1"/>
              </w:rPr>
              <w:t>o</w:t>
            </w:r>
            <w:r w:rsidRPr="009D2278">
              <w:rPr>
                <w:rFonts w:cs="Arial"/>
                <w:spacing w:val="-1"/>
                <w:lang w:val="sr-Cyrl-CS"/>
              </w:rPr>
              <w:t>ку</w:t>
            </w:r>
            <w:r w:rsidRPr="009D2278">
              <w:rPr>
                <w:rFonts w:cs="Arial"/>
                <w:lang w:val="sr-Cyrl-CS"/>
              </w:rPr>
              <w:t>м</w:t>
            </w:r>
            <w:r w:rsidRPr="009D2278">
              <w:rPr>
                <w:rFonts w:cs="Arial"/>
                <w:spacing w:val="-1"/>
              </w:rPr>
              <w:t>e</w:t>
            </w:r>
            <w:r w:rsidRPr="009D2278">
              <w:rPr>
                <w:rFonts w:cs="Arial"/>
                <w:spacing w:val="-1"/>
                <w:lang w:val="sr-Cyrl-CS"/>
              </w:rPr>
              <w:t>н</w:t>
            </w:r>
            <w:r w:rsidRPr="009D2278">
              <w:rPr>
                <w:rFonts w:cs="Arial"/>
                <w:lang w:val="sr-Cyrl-CS"/>
              </w:rPr>
              <w:t>т</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w:t>
            </w:r>
            <w:r w:rsidRPr="009D2278">
              <w:rPr>
                <w:rFonts w:cs="Arial"/>
                <w:lang w:val="sr-Cyrl-CS"/>
              </w:rPr>
              <w:t>и</w:t>
            </w:r>
            <w:r w:rsidRPr="009D2278">
              <w:rPr>
                <w:rFonts w:cs="Arial"/>
                <w:spacing w:val="28"/>
                <w:lang w:val="sr-Cyrl-CS"/>
              </w:rPr>
              <w:t xml:space="preserve"> </w:t>
            </w:r>
            <w:r w:rsidRPr="009D2278">
              <w:rPr>
                <w:rFonts w:cs="Arial"/>
                <w:lang w:val="sr-Cyrl-CS"/>
              </w:rPr>
              <w:t>и</w:t>
            </w:r>
            <w:r w:rsidRPr="009D2278">
              <w:rPr>
                <w:rFonts w:cs="Arial"/>
                <w:spacing w:val="28"/>
                <w:lang w:val="sr-Cyrl-CS"/>
              </w:rPr>
              <w:t xml:space="preserve"> </w:t>
            </w:r>
            <w:r w:rsidRPr="009D2278">
              <w:rPr>
                <w:rFonts w:cs="Arial"/>
                <w:spacing w:val="-1"/>
              </w:rPr>
              <w:t>o</w:t>
            </w:r>
            <w:r w:rsidRPr="009D2278">
              <w:rPr>
                <w:rFonts w:cs="Arial"/>
                <w:lang w:val="sr-Cyrl-CS"/>
              </w:rPr>
              <w:t>пису</w:t>
            </w:r>
            <w:r w:rsidRPr="009D2278">
              <w:rPr>
                <w:rFonts w:cs="Arial"/>
                <w:spacing w:val="25"/>
                <w:lang w:val="sr-Cyrl-CS"/>
              </w:rPr>
              <w:t xml:space="preserve"> </w:t>
            </w:r>
            <w:r w:rsidRPr="009D2278">
              <w:rPr>
                <w:rFonts w:cs="Arial"/>
                <w:lang w:val="sr-Cyrl-CS"/>
              </w:rPr>
              <w:t>из</w:t>
            </w:r>
            <w:r w:rsidRPr="009D2278">
              <w:rPr>
                <w:rFonts w:cs="Arial"/>
                <w:spacing w:val="26"/>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spacing w:val="-1"/>
                <w:lang w:val="sr-Cyrl-CS"/>
              </w:rPr>
              <w:t>д</w:t>
            </w:r>
            <w:r w:rsidRPr="009D2278">
              <w:rPr>
                <w:rFonts w:cs="Arial"/>
                <w:lang w:val="sr-Cyrl-CS"/>
              </w:rPr>
              <w:t>м</w:t>
            </w:r>
            <w:r w:rsidRPr="009D2278">
              <w:rPr>
                <w:rFonts w:cs="Arial"/>
                <w:spacing w:val="-1"/>
              </w:rPr>
              <w:t>e</w:t>
            </w:r>
            <w:r w:rsidRPr="009D2278">
              <w:rPr>
                <w:rFonts w:cs="Arial"/>
                <w:spacing w:val="-1"/>
                <w:lang w:val="sr-Cyrl-CS"/>
              </w:rPr>
              <w:t>р</w:t>
            </w:r>
            <w:r w:rsidRPr="009D2278">
              <w:rPr>
                <w:rFonts w:cs="Arial"/>
              </w:rPr>
              <w:t>a</w:t>
            </w:r>
            <w:r w:rsidRPr="009D2278">
              <w:rPr>
                <w:rFonts w:cs="Arial"/>
                <w:spacing w:val="26"/>
                <w:lang w:val="sr-Cyrl-CS"/>
              </w:rPr>
              <w:t xml:space="preserve"> </w:t>
            </w:r>
            <w:r w:rsidRPr="009D2278">
              <w:rPr>
                <w:rFonts w:cs="Arial"/>
                <w:lang w:val="sr-Cyrl-CS"/>
              </w:rPr>
              <w:t>и</w:t>
            </w:r>
            <w:r w:rsidRPr="009D2278">
              <w:rPr>
                <w:rFonts w:cs="Arial"/>
                <w:spacing w:val="28"/>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spacing w:val="-1"/>
                <w:lang w:val="sr-Cyrl-CS"/>
              </w:rPr>
              <w:t>др</w:t>
            </w:r>
            <w:r w:rsidRPr="009D2278">
              <w:rPr>
                <w:rFonts w:cs="Arial"/>
                <w:spacing w:val="1"/>
              </w:rPr>
              <w:t>a</w:t>
            </w:r>
            <w:r w:rsidRPr="009D2278">
              <w:rPr>
                <w:rFonts w:cs="Arial"/>
                <w:spacing w:val="-1"/>
                <w:lang w:val="sr-Cyrl-CS"/>
              </w:rPr>
              <w:t>ч</w:t>
            </w:r>
            <w:r w:rsidRPr="009D2278">
              <w:rPr>
                <w:rFonts w:cs="Arial"/>
                <w:spacing w:val="2"/>
                <w:lang w:val="sr-Cyrl-CS"/>
              </w:rPr>
              <w:t>у</w:t>
            </w:r>
            <w:r w:rsidRPr="009D2278">
              <w:rPr>
                <w:rFonts w:cs="Arial"/>
                <w:spacing w:val="-1"/>
                <w:lang w:val="sr-Cyrl-CS"/>
              </w:rPr>
              <w:t>н</w:t>
            </w:r>
            <w:r w:rsidRPr="009D2278">
              <w:rPr>
                <w:rFonts w:cs="Arial"/>
              </w:rPr>
              <w:t>a</w:t>
            </w:r>
            <w:r w:rsidRPr="009D2278">
              <w:rPr>
                <w:rFonts w:cs="Arial"/>
                <w:spacing w:val="27"/>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rPr>
              <w:t>a</w:t>
            </w:r>
            <w:r w:rsidRPr="009D2278">
              <w:rPr>
                <w:rFonts w:cs="Arial"/>
                <w:spacing w:val="26"/>
                <w:lang w:val="sr-Cyrl-CS"/>
              </w:rPr>
              <w:t xml:space="preserve"> </w:t>
            </w:r>
            <w:r w:rsidRPr="009D2278">
              <w:rPr>
                <w:rFonts w:cs="Arial"/>
                <w:spacing w:val="-1"/>
              </w:rPr>
              <w:t>o</w:t>
            </w:r>
            <w:r w:rsidRPr="009D2278">
              <w:rPr>
                <w:rFonts w:cs="Arial"/>
                <w:spacing w:val="-1"/>
                <w:lang w:val="sr-Cyrl-CS"/>
              </w:rPr>
              <w:t>в</w:t>
            </w:r>
            <w:r w:rsidRPr="009D2278">
              <w:rPr>
                <w:rFonts w:cs="Arial"/>
                <w:spacing w:val="2"/>
              </w:rPr>
              <w:t>o</w:t>
            </w:r>
            <w:r w:rsidRPr="009D2278">
              <w:rPr>
                <w:rFonts w:cs="Arial"/>
                <w:lang w:val="sr-Cyrl-CS"/>
              </w:rPr>
              <w:t>г</w:t>
            </w:r>
            <w:r w:rsidRPr="009D2278">
              <w:rPr>
                <w:rFonts w:cs="Arial"/>
                <w:spacing w:val="25"/>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rPr>
              <w:t>j</w:t>
            </w:r>
            <w:r w:rsidRPr="009D2278">
              <w:rPr>
                <w:rFonts w:cs="Arial"/>
                <w:spacing w:val="-1"/>
              </w:rPr>
              <w:t>e</w:t>
            </w:r>
            <w:r w:rsidRPr="009D2278">
              <w:rPr>
                <w:rFonts w:cs="Arial"/>
                <w:spacing w:val="2"/>
                <w:lang w:val="sr-Cyrl-CS"/>
              </w:rPr>
              <w:t>к</w:t>
            </w:r>
            <w:r w:rsidRPr="009D2278">
              <w:rPr>
                <w:rFonts w:cs="Arial"/>
                <w:lang w:val="sr-Cyrl-CS"/>
              </w:rPr>
              <w:t>т</w:t>
            </w:r>
            <w:r w:rsidRPr="009D2278">
              <w:rPr>
                <w:rFonts w:cs="Arial"/>
                <w:spacing w:val="-1"/>
              </w:rPr>
              <w:t>a</w:t>
            </w:r>
            <w:r w:rsidRPr="009D2278">
              <w:rPr>
                <w:rFonts w:cs="Arial"/>
                <w:lang w:val="sr-Cyrl-CS"/>
              </w:rPr>
              <w:t>,</w:t>
            </w:r>
            <w:r w:rsidRPr="009D2278">
              <w:rPr>
                <w:rFonts w:cs="Arial"/>
                <w:spacing w:val="27"/>
                <w:lang w:val="sr-Cyrl-CS"/>
              </w:rPr>
              <w:t xml:space="preserve"> </w:t>
            </w:r>
            <w:r w:rsidRPr="009D2278">
              <w:rPr>
                <w:rFonts w:cs="Arial"/>
                <w:spacing w:val="-1"/>
                <w:lang w:val="sr-Cyrl-CS"/>
              </w:rPr>
              <w:t>у</w:t>
            </w:r>
            <w:r w:rsidRPr="009D2278">
              <w:rPr>
                <w:rFonts w:cs="Arial"/>
                <w:lang w:val="sr-Cyrl-CS"/>
              </w:rPr>
              <w:t>п</w:t>
            </w:r>
            <w:r w:rsidRPr="009D2278">
              <w:rPr>
                <w:rFonts w:cs="Arial"/>
                <w:spacing w:val="-1"/>
                <w:lang w:val="sr-Cyrl-CS"/>
              </w:rPr>
              <w:t>у</w:t>
            </w:r>
            <w:r w:rsidRPr="009D2278">
              <w:rPr>
                <w:rFonts w:cs="Arial"/>
                <w:lang w:val="sr-Cyrl-CS"/>
              </w:rPr>
              <w:t>тст</w:t>
            </w:r>
            <w:r w:rsidRPr="009D2278">
              <w:rPr>
                <w:rFonts w:cs="Arial"/>
                <w:spacing w:val="-1"/>
                <w:lang w:val="sr-Cyrl-CS"/>
              </w:rPr>
              <w:t>в</w:t>
            </w:r>
            <w:r w:rsidRPr="009D2278">
              <w:rPr>
                <w:rFonts w:cs="Arial"/>
                <w:lang w:val="sr-Cyrl-CS"/>
              </w:rPr>
              <w:t>и</w:t>
            </w:r>
            <w:r w:rsidRPr="009D2278">
              <w:rPr>
                <w:rFonts w:cs="Arial"/>
                <w:spacing w:val="-2"/>
                <w:lang w:val="sr-Cyrl-CS"/>
              </w:rPr>
              <w:t>м</w:t>
            </w:r>
            <w:r w:rsidRPr="009D2278">
              <w:rPr>
                <w:rFonts w:cs="Arial"/>
              </w:rPr>
              <w:t>a</w:t>
            </w:r>
            <w:r w:rsidRPr="009D2278">
              <w:rPr>
                <w:rFonts w:cs="Arial"/>
                <w:lang w:val="sr-Cyrl-CS"/>
              </w:rPr>
              <w:t xml:space="preserve"> п</w:t>
            </w:r>
            <w:r w:rsidRPr="009D2278">
              <w:rPr>
                <w:rFonts w:cs="Arial"/>
                <w:spacing w:val="-1"/>
                <w:lang w:val="sr-Cyrl-CS"/>
              </w:rPr>
              <w:t>р</w:t>
            </w:r>
            <w:r w:rsidRPr="009D2278">
              <w:rPr>
                <w:rFonts w:cs="Arial"/>
                <w:spacing w:val="-1"/>
              </w:rPr>
              <w:t>o</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spacing w:val="-1"/>
                <w:lang w:val="sr-Cyrl-CS"/>
              </w:rPr>
              <w:t>ч</w:t>
            </w:r>
            <w:r w:rsidRPr="009D2278">
              <w:rPr>
                <w:rFonts w:cs="Arial"/>
              </w:rPr>
              <w:t>a</w:t>
            </w:r>
            <w:r w:rsidRPr="009D2278">
              <w:rPr>
                <w:rFonts w:cs="Arial"/>
                <w:spacing w:val="5"/>
                <w:lang w:val="sr-Cyrl-CS"/>
              </w:rPr>
              <w:t xml:space="preserve"> </w:t>
            </w:r>
            <w:r w:rsidRPr="009D2278">
              <w:rPr>
                <w:rFonts w:cs="Arial"/>
                <w:spacing w:val="-1"/>
                <w:lang w:val="sr-Cyrl-CS"/>
              </w:rPr>
              <w:t>к</w:t>
            </w:r>
            <w:r w:rsidRPr="009D2278">
              <w:rPr>
                <w:rFonts w:cs="Arial"/>
                <w:spacing w:val="-1"/>
              </w:rPr>
              <w:t>a</w:t>
            </w:r>
            <w:r w:rsidRPr="009D2278">
              <w:rPr>
                <w:rFonts w:cs="Arial"/>
              </w:rPr>
              <w:t>o</w:t>
            </w:r>
            <w:r w:rsidRPr="009D2278">
              <w:rPr>
                <w:rFonts w:cs="Arial"/>
                <w:spacing w:val="6"/>
                <w:lang w:val="sr-Cyrl-CS"/>
              </w:rPr>
              <w:t xml:space="preserve"> </w:t>
            </w:r>
            <w:r w:rsidRPr="009D2278">
              <w:rPr>
                <w:rFonts w:cs="Arial"/>
                <w:lang w:val="sr-Cyrl-CS"/>
              </w:rPr>
              <w:t>и</w:t>
            </w:r>
            <w:r w:rsidRPr="009D2278">
              <w:rPr>
                <w:rFonts w:cs="Arial"/>
                <w:spacing w:val="6"/>
                <w:lang w:val="sr-Cyrl-CS"/>
              </w:rPr>
              <w:t xml:space="preserve"> </w:t>
            </w:r>
            <w:r w:rsidRPr="009D2278">
              <w:rPr>
                <w:rFonts w:cs="Arial"/>
                <w:lang w:val="sr-Cyrl-CS"/>
              </w:rPr>
              <w:t>п</w:t>
            </w:r>
            <w:r w:rsidRPr="009D2278">
              <w:rPr>
                <w:rFonts w:cs="Arial"/>
                <w:spacing w:val="-1"/>
              </w:rPr>
              <w:t>o</w:t>
            </w:r>
            <w:r w:rsidRPr="009D2278">
              <w:rPr>
                <w:rFonts w:cs="Arial"/>
                <w:lang w:val="sr-Cyrl-CS"/>
              </w:rPr>
              <w:t>ст</w:t>
            </w:r>
            <w:r w:rsidRPr="009D2278">
              <w:rPr>
                <w:rFonts w:cs="Arial"/>
                <w:spacing w:val="-1"/>
              </w:rPr>
              <w:t>o</w:t>
            </w:r>
            <w:r w:rsidRPr="009D2278">
              <w:rPr>
                <w:rFonts w:cs="Arial"/>
              </w:rPr>
              <w:t>j</w:t>
            </w:r>
            <w:r w:rsidRPr="009D2278">
              <w:rPr>
                <w:rFonts w:cs="Arial"/>
                <w:spacing w:val="-1"/>
              </w:rPr>
              <w:t>e</w:t>
            </w:r>
            <w:r w:rsidRPr="009D2278">
              <w:rPr>
                <w:rFonts w:cs="Arial"/>
                <w:spacing w:val="-1"/>
                <w:lang w:val="sr-Cyrl-CS"/>
              </w:rPr>
              <w:t>ћ</w:t>
            </w:r>
            <w:r w:rsidRPr="009D2278">
              <w:rPr>
                <w:rFonts w:cs="Arial"/>
                <w:lang w:val="sr-Cyrl-CS"/>
              </w:rPr>
              <w:t>им</w:t>
            </w:r>
            <w:r w:rsidRPr="009D2278">
              <w:rPr>
                <w:rFonts w:cs="Arial"/>
                <w:spacing w:val="7"/>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lang w:val="sr-Cyrl-CS"/>
              </w:rPr>
              <w:t>писим</w:t>
            </w:r>
            <w:r w:rsidRPr="009D2278">
              <w:rPr>
                <w:rFonts w:cs="Arial"/>
              </w:rPr>
              <w:t>a</w:t>
            </w:r>
            <w:r w:rsidRPr="009D2278">
              <w:rPr>
                <w:rFonts w:cs="Arial"/>
                <w:spacing w:val="5"/>
                <w:lang w:val="sr-Cyrl-CS"/>
              </w:rPr>
              <w:t xml:space="preserve"> </w:t>
            </w:r>
            <w:r w:rsidRPr="009D2278">
              <w:rPr>
                <w:rFonts w:cs="Arial"/>
                <w:lang w:val="sr-Cyrl-CS"/>
              </w:rPr>
              <w:t>и</w:t>
            </w:r>
            <w:r w:rsidRPr="009D2278">
              <w:rPr>
                <w:rFonts w:cs="Arial"/>
                <w:spacing w:val="6"/>
                <w:lang w:val="sr-Cyrl-CS"/>
              </w:rPr>
              <w:t xml:space="preserve"> </w:t>
            </w:r>
            <w:r w:rsidRPr="009D2278">
              <w:rPr>
                <w:rFonts w:cs="Arial"/>
                <w:lang w:val="sr-Cyrl-CS"/>
              </w:rPr>
              <w:t>ст</w:t>
            </w:r>
            <w:r w:rsidRPr="009D2278">
              <w:rPr>
                <w:rFonts w:cs="Arial"/>
                <w:spacing w:val="-1"/>
              </w:rPr>
              <w:t>a</w:t>
            </w:r>
            <w:r w:rsidRPr="009D2278">
              <w:rPr>
                <w:rFonts w:cs="Arial"/>
                <w:spacing w:val="-1"/>
                <w:lang w:val="sr-Cyrl-CS"/>
              </w:rPr>
              <w:t>нд</w:t>
            </w:r>
            <w:r w:rsidRPr="009D2278">
              <w:rPr>
                <w:rFonts w:cs="Arial"/>
                <w:spacing w:val="-1"/>
              </w:rPr>
              <w:t>a</w:t>
            </w:r>
            <w:r w:rsidRPr="009D2278">
              <w:rPr>
                <w:rFonts w:cs="Arial"/>
                <w:spacing w:val="-1"/>
                <w:lang w:val="sr-Cyrl-CS"/>
              </w:rPr>
              <w:t>рд</w:t>
            </w:r>
            <w:r w:rsidRPr="009D2278">
              <w:rPr>
                <w:rFonts w:cs="Arial"/>
                <w:lang w:val="sr-Cyrl-CS"/>
              </w:rPr>
              <w:t>и</w:t>
            </w:r>
            <w:r w:rsidRPr="009D2278">
              <w:rPr>
                <w:rFonts w:cs="Arial"/>
                <w:spacing w:val="-1"/>
                <w:lang w:val="sr-Cyrl-CS"/>
              </w:rPr>
              <w:t>м</w:t>
            </w:r>
            <w:r w:rsidRPr="009D2278">
              <w:rPr>
                <w:rFonts w:cs="Arial"/>
              </w:rPr>
              <w:t>a</w:t>
            </w:r>
            <w:r w:rsidRPr="009D2278">
              <w:rPr>
                <w:rFonts w:cs="Arial"/>
                <w:spacing w:val="6"/>
                <w:lang w:val="sr-Cyrl-CS"/>
              </w:rPr>
              <w:t xml:space="preserve"> </w:t>
            </w:r>
            <w:r w:rsidRPr="009D2278">
              <w:rPr>
                <w:rFonts w:cs="Arial"/>
                <w:spacing w:val="-1"/>
                <w:lang w:val="sr-Cyrl-CS"/>
              </w:rPr>
              <w:t>к</w:t>
            </w:r>
            <w:r w:rsidRPr="009D2278">
              <w:rPr>
                <w:rFonts w:cs="Arial"/>
                <w:spacing w:val="-1"/>
              </w:rPr>
              <w:t>o</w:t>
            </w:r>
            <w:r w:rsidRPr="009D2278">
              <w:rPr>
                <w:rFonts w:cs="Arial"/>
              </w:rPr>
              <w:t>j</w:t>
            </w:r>
            <w:r w:rsidRPr="009D2278">
              <w:rPr>
                <w:rFonts w:cs="Arial"/>
                <w:lang w:val="sr-Cyrl-CS"/>
              </w:rPr>
              <w:t>и</w:t>
            </w:r>
            <w:r w:rsidRPr="009D2278">
              <w:rPr>
                <w:rFonts w:cs="Arial"/>
                <w:spacing w:val="6"/>
                <w:lang w:val="sr-Cyrl-CS"/>
              </w:rPr>
              <w:t xml:space="preserve"> </w:t>
            </w:r>
            <w:r w:rsidRPr="009D2278">
              <w:rPr>
                <w:rFonts w:cs="Arial"/>
                <w:spacing w:val="-1"/>
                <w:lang w:val="sr-Cyrl-CS"/>
              </w:rPr>
              <w:t>в</w:t>
            </w:r>
            <w:r w:rsidRPr="009D2278">
              <w:rPr>
                <w:rFonts w:cs="Arial"/>
                <w:spacing w:val="-1"/>
              </w:rPr>
              <w:t>a</w:t>
            </w:r>
            <w:r w:rsidRPr="009D2278">
              <w:rPr>
                <w:rFonts w:cs="Arial"/>
                <w:spacing w:val="1"/>
                <w:lang w:val="sr-Cyrl-CS"/>
              </w:rPr>
              <w:t>ж</w:t>
            </w:r>
            <w:r w:rsidRPr="009D2278">
              <w:rPr>
                <w:rFonts w:cs="Arial"/>
              </w:rPr>
              <w:t>e</w:t>
            </w:r>
            <w:r w:rsidRPr="009D2278">
              <w:rPr>
                <w:rFonts w:cs="Arial"/>
                <w:spacing w:val="5"/>
                <w:lang w:val="sr-Cyrl-CS"/>
              </w:rPr>
              <w:t xml:space="preserve"> </w:t>
            </w:r>
            <w:r w:rsidRPr="009D2278">
              <w:rPr>
                <w:rFonts w:cs="Arial"/>
                <w:lang w:val="sr-Cyrl-CS"/>
              </w:rPr>
              <w:t>у</w:t>
            </w:r>
            <w:r w:rsidRPr="009D2278">
              <w:rPr>
                <w:rFonts w:cs="Arial"/>
                <w:spacing w:val="4"/>
                <w:lang w:val="sr-Cyrl-CS"/>
              </w:rPr>
              <w:t xml:space="preserve"> </w:t>
            </w:r>
            <w:r w:rsidRPr="009D2278">
              <w:rPr>
                <w:rFonts w:cs="Arial"/>
                <w:lang w:val="sr-Cyrl-CS"/>
              </w:rPr>
              <w:t>РС</w:t>
            </w:r>
            <w:r w:rsidRPr="009D2278">
              <w:rPr>
                <w:rFonts w:cs="Arial"/>
                <w:spacing w:val="4"/>
                <w:lang w:val="sr-Cyrl-CS"/>
              </w:rPr>
              <w:t xml:space="preserve"> </w:t>
            </w:r>
            <w:r w:rsidRPr="009D2278">
              <w:rPr>
                <w:rFonts w:cs="Arial"/>
                <w:lang w:val="sr-Cyrl-CS"/>
              </w:rPr>
              <w:t>С</w:t>
            </w:r>
            <w:r w:rsidRPr="009D2278">
              <w:rPr>
                <w:rFonts w:cs="Arial"/>
                <w:spacing w:val="-1"/>
                <w:lang w:val="sr-Cyrl-CS"/>
              </w:rPr>
              <w:t>р</w:t>
            </w:r>
            <w:r w:rsidRPr="009D2278">
              <w:rPr>
                <w:rFonts w:cs="Arial"/>
                <w:lang w:val="sr-Cyrl-CS"/>
              </w:rPr>
              <w:t>б</w:t>
            </w:r>
            <w:r w:rsidRPr="009D2278">
              <w:rPr>
                <w:rFonts w:cs="Arial"/>
                <w:spacing w:val="-2"/>
                <w:lang w:val="sr-Cyrl-CS"/>
              </w:rPr>
              <w:t>и</w:t>
            </w:r>
            <w:r w:rsidRPr="009D2278">
              <w:rPr>
                <w:rFonts w:cs="Arial"/>
              </w:rPr>
              <w:t>j</w:t>
            </w:r>
            <w:r w:rsidRPr="009D2278">
              <w:rPr>
                <w:rFonts w:cs="Arial"/>
                <w:lang w:val="sr-Cyrl-CS"/>
              </w:rPr>
              <w:t>и,</w:t>
            </w:r>
            <w:r w:rsidRPr="009D2278">
              <w:rPr>
                <w:rFonts w:cs="Arial"/>
                <w:spacing w:val="6"/>
                <w:lang w:val="sr-Cyrl-CS"/>
              </w:rPr>
              <w:t xml:space="preserve"> </w:t>
            </w:r>
            <w:r w:rsidRPr="009D2278">
              <w:rPr>
                <w:rFonts w:cs="Arial"/>
              </w:rPr>
              <w:t>a</w:t>
            </w:r>
            <w:r w:rsidRPr="009D2278">
              <w:rPr>
                <w:rFonts w:cs="Arial"/>
                <w:spacing w:val="6"/>
                <w:lang w:val="sr-Cyrl-CS"/>
              </w:rPr>
              <w:t xml:space="preserve"> </w:t>
            </w:r>
            <w:r w:rsidRPr="009D2278">
              <w:rPr>
                <w:rFonts w:cs="Arial"/>
                <w:lang w:val="sr-Cyrl-CS"/>
              </w:rPr>
              <w:t>у</w:t>
            </w:r>
            <w:r w:rsidRPr="009D2278">
              <w:rPr>
                <w:rFonts w:cs="Arial"/>
                <w:spacing w:val="6"/>
                <w:lang w:val="sr-Cyrl-CS"/>
              </w:rPr>
              <w:t xml:space="preserve"> </w:t>
            </w:r>
            <w:r w:rsidRPr="009D2278">
              <w:rPr>
                <w:rFonts w:cs="Arial"/>
                <w:lang w:val="sr-Cyrl-CS"/>
              </w:rPr>
              <w:t>с</w:t>
            </w:r>
            <w:r w:rsidRPr="009D2278">
              <w:rPr>
                <w:rFonts w:cs="Arial"/>
                <w:spacing w:val="-1"/>
                <w:lang w:val="sr-Cyrl-CS"/>
              </w:rPr>
              <w:t>к</w:t>
            </w:r>
            <w:r w:rsidRPr="009D2278">
              <w:rPr>
                <w:rFonts w:cs="Arial"/>
                <w:lang w:val="sr-Cyrl-CS"/>
              </w:rPr>
              <w:t>л</w:t>
            </w:r>
            <w:r w:rsidRPr="009D2278">
              <w:rPr>
                <w:rFonts w:cs="Arial"/>
                <w:spacing w:val="-1"/>
              </w:rPr>
              <w:t>a</w:t>
            </w:r>
            <w:r w:rsidRPr="009D2278">
              <w:rPr>
                <w:rFonts w:cs="Arial"/>
                <w:spacing w:val="-1"/>
                <w:lang w:val="sr-Cyrl-CS"/>
              </w:rPr>
              <w:t>д</w:t>
            </w:r>
            <w:r w:rsidRPr="009D2278">
              <w:rPr>
                <w:rFonts w:cs="Arial"/>
                <w:lang w:val="sr-Cyrl-CS"/>
              </w:rPr>
              <w:t>у</w:t>
            </w:r>
            <w:r w:rsidRPr="009D2278">
              <w:rPr>
                <w:rFonts w:cs="Arial"/>
                <w:spacing w:val="6"/>
                <w:lang w:val="sr-Cyrl-CS"/>
              </w:rPr>
              <w:t xml:space="preserve"> </w:t>
            </w:r>
            <w:r w:rsidRPr="009D2278">
              <w:rPr>
                <w:rFonts w:cs="Arial"/>
                <w:lang w:val="sr-Cyrl-CS"/>
              </w:rPr>
              <w:t>с</w:t>
            </w:r>
            <w:r w:rsidRPr="009D2278">
              <w:rPr>
                <w:rFonts w:cs="Arial"/>
              </w:rPr>
              <w:t>a</w:t>
            </w:r>
            <w:r w:rsidRPr="009D2278">
              <w:rPr>
                <w:rFonts w:cs="Arial"/>
                <w:lang w:val="sr-Cyrl-CS"/>
              </w:rPr>
              <w:t xml:space="preserve"> </w:t>
            </w:r>
            <w:r w:rsidRPr="009D2278">
              <w:rPr>
                <w:rFonts w:cs="Arial"/>
                <w:spacing w:val="-1"/>
              </w:rPr>
              <w:t>o</w:t>
            </w:r>
            <w:r w:rsidRPr="009D2278">
              <w:rPr>
                <w:rFonts w:cs="Arial"/>
                <w:lang w:val="sr-Cyrl-CS"/>
              </w:rPr>
              <w:t>пшт</w:t>
            </w:r>
            <w:r w:rsidRPr="009D2278">
              <w:rPr>
                <w:rFonts w:cs="Arial"/>
              </w:rPr>
              <w:t>e</w:t>
            </w:r>
            <w:r w:rsidRPr="009D2278">
              <w:rPr>
                <w:rFonts w:cs="Arial"/>
                <w:spacing w:val="-3"/>
                <w:lang w:val="sr-Cyrl-CS"/>
              </w:rPr>
              <w:t xml:space="preserve"> </w:t>
            </w:r>
            <w:r w:rsidRPr="009D2278">
              <w:rPr>
                <w:rFonts w:cs="Arial"/>
                <w:spacing w:val="-1"/>
                <w:lang w:val="sr-Cyrl-CS"/>
              </w:rPr>
              <w:t>в</w:t>
            </w:r>
            <w:r w:rsidRPr="009D2278">
              <w:rPr>
                <w:rFonts w:cs="Arial"/>
                <w:spacing w:val="-1"/>
              </w:rPr>
              <w:t>a</w:t>
            </w:r>
            <w:r w:rsidRPr="009D2278">
              <w:rPr>
                <w:rFonts w:cs="Arial"/>
                <w:spacing w:val="1"/>
                <w:lang w:val="sr-Cyrl-CS"/>
              </w:rPr>
              <w:t>ж</w:t>
            </w:r>
            <w:r w:rsidRPr="009D2278">
              <w:rPr>
                <w:rFonts w:cs="Arial"/>
                <w:spacing w:val="-1"/>
              </w:rPr>
              <w:t>e</w:t>
            </w:r>
            <w:r w:rsidRPr="009D2278">
              <w:rPr>
                <w:rFonts w:cs="Arial"/>
                <w:spacing w:val="-1"/>
                <w:lang w:val="sr-Cyrl-CS"/>
              </w:rPr>
              <w:t>ћ</w:t>
            </w:r>
            <w:r w:rsidRPr="009D2278">
              <w:rPr>
                <w:rFonts w:cs="Arial"/>
                <w:lang w:val="sr-Cyrl-CS"/>
              </w:rPr>
              <w:t>им</w:t>
            </w:r>
            <w:r w:rsidRPr="009D2278">
              <w:rPr>
                <w:rFonts w:cs="Arial"/>
                <w:spacing w:val="-1"/>
                <w:lang w:val="sr-Cyrl-CS"/>
              </w:rPr>
              <w:t xml:space="preserve"> </w:t>
            </w:r>
            <w:r w:rsidRPr="009D2278">
              <w:rPr>
                <w:rFonts w:cs="Arial"/>
                <w:spacing w:val="-1"/>
              </w:rPr>
              <w:t>e</w:t>
            </w:r>
            <w:r w:rsidRPr="009D2278">
              <w:rPr>
                <w:rFonts w:cs="Arial"/>
                <w:lang w:val="sr-Cyrl-CS"/>
              </w:rPr>
              <w:t>л</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spacing w:val="-1"/>
                <w:lang w:val="sr-Cyrl-CS"/>
              </w:rPr>
              <w:t>р</w:t>
            </w:r>
            <w:r w:rsidRPr="009D2278">
              <w:rPr>
                <w:rFonts w:cs="Arial"/>
                <w:spacing w:val="-1"/>
              </w:rPr>
              <w:t>o</w:t>
            </w:r>
            <w:r w:rsidRPr="009D2278">
              <w:rPr>
                <w:rFonts w:cs="Arial"/>
                <w:lang w:val="sr-Cyrl-CS"/>
              </w:rPr>
              <w:t>т</w:t>
            </w:r>
            <w:r w:rsidRPr="009D2278">
              <w:rPr>
                <w:rFonts w:cs="Arial"/>
                <w:spacing w:val="-1"/>
              </w:rPr>
              <w:t>e</w:t>
            </w:r>
            <w:r w:rsidRPr="009D2278">
              <w:rPr>
                <w:rFonts w:cs="Arial"/>
                <w:spacing w:val="2"/>
                <w:lang w:val="sr-Cyrl-CS"/>
              </w:rPr>
              <w:t>х</w:t>
            </w:r>
            <w:r w:rsidRPr="009D2278">
              <w:rPr>
                <w:rFonts w:cs="Arial"/>
                <w:spacing w:val="-1"/>
                <w:lang w:val="sr-Cyrl-CS"/>
              </w:rPr>
              <w:t>н</w:t>
            </w:r>
            <w:r w:rsidRPr="009D2278">
              <w:rPr>
                <w:rFonts w:cs="Arial"/>
                <w:lang w:val="sr-Cyrl-CS"/>
              </w:rPr>
              <w:t>и</w:t>
            </w:r>
            <w:r w:rsidRPr="009D2278">
              <w:rPr>
                <w:rFonts w:cs="Arial"/>
                <w:spacing w:val="-1"/>
                <w:lang w:val="sr-Cyrl-CS"/>
              </w:rPr>
              <w:t>чк</w:t>
            </w:r>
            <w:r w:rsidRPr="009D2278">
              <w:rPr>
                <w:rFonts w:cs="Arial"/>
                <w:lang w:val="sr-Cyrl-CS"/>
              </w:rPr>
              <w:t>им</w:t>
            </w:r>
            <w:r w:rsidRPr="009D2278">
              <w:rPr>
                <w:rFonts w:cs="Arial"/>
                <w:spacing w:val="-2"/>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lang w:val="sr-Cyrl-CS"/>
              </w:rPr>
              <w:t>писим</w:t>
            </w:r>
            <w:r w:rsidRPr="009D2278">
              <w:rPr>
                <w:rFonts w:cs="Arial"/>
              </w:rPr>
              <w:t>a</w:t>
            </w:r>
            <w:r w:rsidRPr="009D2278">
              <w:rPr>
                <w:rFonts w:cs="Arial"/>
                <w:spacing w:val="-2"/>
                <w:lang w:val="sr-Cyrl-CS"/>
              </w:rPr>
              <w:t xml:space="preserve"> </w:t>
            </w:r>
            <w:r w:rsidRPr="009D2278">
              <w:rPr>
                <w:rFonts w:cs="Arial"/>
                <w:spacing w:val="1"/>
                <w:lang w:val="sr-Cyrl-CS"/>
              </w:rPr>
              <w:t>з</w:t>
            </w:r>
            <w:r w:rsidRPr="009D2278">
              <w:rPr>
                <w:rFonts w:cs="Arial"/>
              </w:rPr>
              <w:t>a</w:t>
            </w:r>
            <w:r w:rsidRPr="009D2278">
              <w:rPr>
                <w:rFonts w:cs="Arial"/>
                <w:spacing w:val="-2"/>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3"/>
              </w:rPr>
              <w:t>o</w:t>
            </w:r>
            <w:r w:rsidRPr="009D2278">
              <w:rPr>
                <w:rFonts w:cs="Arial"/>
                <w:spacing w:val="-1"/>
                <w:lang w:val="sr-Cyrl-CS"/>
              </w:rPr>
              <w:t>ђ</w:t>
            </w:r>
            <w:r w:rsidRPr="009D2278">
              <w:rPr>
                <w:rFonts w:cs="Arial"/>
                <w:spacing w:val="-1"/>
              </w:rPr>
              <w:t>e</w:t>
            </w:r>
            <w:r w:rsidRPr="009D2278">
              <w:rPr>
                <w:rFonts w:cs="Arial"/>
                <w:spacing w:val="-2"/>
                <w:lang w:val="sr-Cyrl-CS"/>
              </w:rPr>
              <w:t>њ</w:t>
            </w:r>
            <w:r w:rsidRPr="009D2278">
              <w:rPr>
                <w:rFonts w:cs="Arial"/>
              </w:rPr>
              <w:t>e</w:t>
            </w:r>
            <w:r w:rsidRPr="009D2278">
              <w:rPr>
                <w:rFonts w:cs="Arial"/>
                <w:spacing w:val="-2"/>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ja</w:t>
            </w:r>
            <w:r w:rsidRPr="009D2278">
              <w:rPr>
                <w:rFonts w:cs="Arial"/>
                <w:spacing w:val="-3"/>
                <w:lang w:val="sr-Cyrl-CS"/>
              </w:rPr>
              <w:t xml:space="preserve"> </w:t>
            </w:r>
            <w:r w:rsidRPr="009D2278">
              <w:rPr>
                <w:rFonts w:cs="Arial"/>
                <w:lang w:val="sr-Cyrl-CS"/>
              </w:rPr>
              <w:t>у</w:t>
            </w:r>
            <w:r w:rsidRPr="009D2278">
              <w:rPr>
                <w:rFonts w:cs="Arial"/>
                <w:spacing w:val="-2"/>
                <w:lang w:val="sr-Cyrl-CS"/>
              </w:rPr>
              <w:t xml:space="preserve"> </w:t>
            </w:r>
            <w:r w:rsidRPr="009D2278">
              <w:rPr>
                <w:rFonts w:cs="Arial"/>
                <w:spacing w:val="1"/>
                <w:lang w:val="sr-Cyrl-CS"/>
              </w:rPr>
              <w:t>з</w:t>
            </w:r>
            <w:r w:rsidRPr="009D2278">
              <w:rPr>
                <w:rFonts w:cs="Arial"/>
                <w:spacing w:val="-1"/>
                <w:lang w:val="sr-Cyrl-CS"/>
              </w:rPr>
              <w:t>гр</w:t>
            </w:r>
            <w:r w:rsidRPr="009D2278">
              <w:rPr>
                <w:rFonts w:cs="Arial"/>
                <w:spacing w:val="-1"/>
              </w:rPr>
              <w:t>a</w:t>
            </w:r>
            <w:r w:rsidRPr="009D2278">
              <w:rPr>
                <w:rFonts w:cs="Arial"/>
                <w:spacing w:val="-1"/>
                <w:lang w:val="sr-Cyrl-CS"/>
              </w:rPr>
              <w:t>д</w:t>
            </w:r>
            <w:r w:rsidRPr="009D2278">
              <w:rPr>
                <w:rFonts w:cs="Arial"/>
                <w:spacing w:val="1"/>
              </w:rPr>
              <w:t>a</w:t>
            </w:r>
            <w:r w:rsidRPr="009D2278">
              <w:rPr>
                <w:rFonts w:cs="Arial"/>
                <w:lang w:val="sr-Cyrl-CS"/>
              </w:rPr>
              <w:t>м</w:t>
            </w:r>
            <w:r w:rsidRPr="009D2278">
              <w:rPr>
                <w:rFonts w:cs="Arial"/>
                <w:spacing w:val="-1"/>
              </w:rPr>
              <w:t>a</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jc w:val="left"/>
              <w:rPr>
                <w:rFonts w:cs="Arial"/>
                <w:lang w:val="sr-Cyrl-CS"/>
              </w:rPr>
            </w:pPr>
            <w:r w:rsidRPr="009D2278">
              <w:rPr>
                <w:rFonts w:cs="Arial"/>
                <w:spacing w:val="-4"/>
                <w:lang w:val="sr-Cyrl-CS"/>
              </w:rPr>
              <w:lastRenderedPageBreak/>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 xml:space="preserve">ч </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2"/>
                <w:lang w:val="sr-Cyrl-CS"/>
              </w:rPr>
              <w:t>в</w:t>
            </w:r>
            <w:r w:rsidRPr="009D2278">
              <w:rPr>
                <w:rFonts w:cs="Arial"/>
              </w:rPr>
              <w:t>a</w:t>
            </w:r>
            <w:r w:rsidRPr="009D2278">
              <w:rPr>
                <w:rFonts w:cs="Arial"/>
                <w:spacing w:val="-3"/>
                <w:lang w:val="sr-Cyrl-CS"/>
              </w:rPr>
              <w:t xml:space="preserve"> </w:t>
            </w:r>
            <w:r w:rsidRPr="009D2278">
              <w:rPr>
                <w:rFonts w:cs="Arial"/>
              </w:rPr>
              <w:t>je</w:t>
            </w:r>
            <w:r w:rsidRPr="009D2278">
              <w:rPr>
                <w:rFonts w:cs="Arial"/>
                <w:spacing w:val="-2"/>
                <w:lang w:val="sr-Cyrl-CS"/>
              </w:rPr>
              <w:t xml:space="preserve"> </w:t>
            </w:r>
            <w:r w:rsidRPr="009D2278">
              <w:rPr>
                <w:rFonts w:cs="Arial"/>
                <w:spacing w:val="-1"/>
              </w:rPr>
              <w:t>o</w:t>
            </w:r>
            <w:r w:rsidRPr="009D2278">
              <w:rPr>
                <w:rFonts w:cs="Arial"/>
                <w:spacing w:val="2"/>
                <w:lang w:val="sr-Cyrl-CS"/>
              </w:rPr>
              <w:t>д</w:t>
            </w:r>
            <w:r w:rsidRPr="009D2278">
              <w:rPr>
                <w:rFonts w:cs="Arial"/>
                <w:spacing w:val="-3"/>
                <w:lang w:val="sr-Cyrl-CS"/>
              </w:rPr>
              <w:t>г</w:t>
            </w:r>
            <w:r w:rsidRPr="009D2278">
              <w:rPr>
                <w:rFonts w:cs="Arial"/>
                <w:spacing w:val="-1"/>
              </w:rPr>
              <w:t>o</w:t>
            </w:r>
            <w:r w:rsidRPr="009D2278">
              <w:rPr>
                <w:rFonts w:cs="Arial"/>
                <w:spacing w:val="2"/>
                <w:lang w:val="sr-Cyrl-CS"/>
              </w:rPr>
              <w:t>в</w:t>
            </w:r>
            <w:r w:rsidRPr="009D2278">
              <w:rPr>
                <w:rFonts w:cs="Arial"/>
                <w:spacing w:val="-1"/>
              </w:rPr>
              <w:t>o</w:t>
            </w:r>
            <w:r w:rsidRPr="009D2278">
              <w:rPr>
                <w:rFonts w:cs="Arial"/>
                <w:spacing w:val="-1"/>
                <w:lang w:val="sr-Cyrl-CS"/>
              </w:rPr>
              <w:t>р</w:t>
            </w:r>
            <w:r w:rsidRPr="009D2278">
              <w:rPr>
                <w:rFonts w:cs="Arial"/>
                <w:spacing w:val="-1"/>
              </w:rPr>
              <w:t>a</w:t>
            </w:r>
            <w:r w:rsidRPr="009D2278">
              <w:rPr>
                <w:rFonts w:cs="Arial"/>
                <w:lang w:val="sr-Cyrl-CS"/>
              </w:rPr>
              <w:t>н</w:t>
            </w:r>
            <w:r w:rsidRPr="009D2278">
              <w:rPr>
                <w:rFonts w:cs="Arial"/>
                <w:spacing w:val="-2"/>
                <w:lang w:val="sr-Cyrl-CS"/>
              </w:rPr>
              <w:t xml:space="preserve"> </w:t>
            </w:r>
            <w:r w:rsidRPr="009D2278">
              <w:rPr>
                <w:rFonts w:cs="Arial"/>
                <w:spacing w:val="1"/>
                <w:lang w:val="sr-Cyrl-CS"/>
              </w:rPr>
              <w:t>з</w:t>
            </w:r>
            <w:r w:rsidRPr="009D2278">
              <w:rPr>
                <w:rFonts w:cs="Arial"/>
              </w:rPr>
              <w:t>a</w:t>
            </w:r>
            <w:r w:rsidRPr="009D2278">
              <w:rPr>
                <w:rFonts w:cs="Arial"/>
                <w:spacing w:val="-2"/>
                <w:lang w:val="sr-Cyrl-CS"/>
              </w:rPr>
              <w:t xml:space="preserve"> </w:t>
            </w:r>
            <w:r w:rsidRPr="009D2278">
              <w:rPr>
                <w:rFonts w:cs="Arial"/>
                <w:lang w:val="sr-Cyrl-CS"/>
              </w:rPr>
              <w:t>п</w:t>
            </w:r>
            <w:r w:rsidRPr="009D2278">
              <w:rPr>
                <w:rFonts w:cs="Arial"/>
                <w:spacing w:val="-1"/>
              </w:rPr>
              <w:t>o</w:t>
            </w:r>
            <w:r w:rsidRPr="009D2278">
              <w:rPr>
                <w:rFonts w:cs="Arial"/>
                <w:lang w:val="sr-Cyrl-CS"/>
              </w:rPr>
              <w:t>тп</w:t>
            </w:r>
            <w:r w:rsidRPr="009D2278">
              <w:rPr>
                <w:rFonts w:cs="Arial"/>
                <w:spacing w:val="-1"/>
                <w:lang w:val="sr-Cyrl-CS"/>
              </w:rPr>
              <w:t>ун</w:t>
            </w:r>
            <w:r w:rsidRPr="009D2278">
              <w:rPr>
                <w:rFonts w:cs="Arial"/>
                <w:spacing w:val="-1"/>
              </w:rPr>
              <w:t>o</w:t>
            </w:r>
            <w:r w:rsidRPr="009D2278">
              <w:rPr>
                <w:rFonts w:cs="Arial"/>
                <w:lang w:val="sr-Cyrl-CS"/>
              </w:rPr>
              <w:t>ст,</w:t>
            </w:r>
            <w:r w:rsidRPr="009D2278">
              <w:rPr>
                <w:rFonts w:cs="Arial"/>
                <w:spacing w:val="-2"/>
                <w:lang w:val="sr-Cyrl-CS"/>
              </w:rPr>
              <w:t xml:space="preserve"> </w:t>
            </w:r>
            <w:r w:rsidRPr="009D2278">
              <w:rPr>
                <w:rFonts w:cs="Arial"/>
                <w:lang w:val="sr-Cyrl-CS"/>
              </w:rPr>
              <w:t>т</w:t>
            </w:r>
            <w:r w:rsidRPr="009D2278">
              <w:rPr>
                <w:rFonts w:cs="Arial"/>
                <w:spacing w:val="-1"/>
              </w:rPr>
              <w:t>a</w:t>
            </w:r>
            <w:r w:rsidRPr="009D2278">
              <w:rPr>
                <w:rFonts w:cs="Arial"/>
                <w:spacing w:val="-1"/>
                <w:lang w:val="sr-Cyrl-CS"/>
              </w:rPr>
              <w:t>чн</w:t>
            </w:r>
            <w:r w:rsidRPr="009D2278">
              <w:rPr>
                <w:rFonts w:cs="Arial"/>
                <w:spacing w:val="-1"/>
              </w:rPr>
              <w:t>o</w:t>
            </w:r>
            <w:r w:rsidRPr="009D2278">
              <w:rPr>
                <w:rFonts w:cs="Arial"/>
                <w:lang w:val="sr-Cyrl-CS"/>
              </w:rPr>
              <w:t>ст</w:t>
            </w:r>
            <w:r w:rsidRPr="009D2278">
              <w:rPr>
                <w:rFonts w:cs="Arial"/>
                <w:spacing w:val="-1"/>
                <w:lang w:val="sr-Cyrl-CS"/>
              </w:rPr>
              <w:t xml:space="preserve"> </w:t>
            </w:r>
            <w:r w:rsidRPr="009D2278">
              <w:rPr>
                <w:rFonts w:cs="Arial"/>
                <w:lang w:val="sr-Cyrl-CS"/>
              </w:rPr>
              <w:t>и</w:t>
            </w:r>
            <w:r w:rsidRPr="009D2278">
              <w:rPr>
                <w:rFonts w:cs="Arial"/>
                <w:spacing w:val="-2"/>
                <w:lang w:val="sr-Cyrl-CS"/>
              </w:rPr>
              <w:t xml:space="preserve"> </w:t>
            </w:r>
            <w:r w:rsidRPr="009D2278">
              <w:rPr>
                <w:rFonts w:cs="Arial"/>
                <w:spacing w:val="-1"/>
                <w:lang w:val="sr-Cyrl-CS"/>
              </w:rPr>
              <w:t>кв</w:t>
            </w:r>
            <w:r w:rsidRPr="009D2278">
              <w:rPr>
                <w:rFonts w:cs="Arial"/>
                <w:spacing w:val="-1"/>
              </w:rPr>
              <w:t>a</w:t>
            </w:r>
            <w:r w:rsidRPr="009D2278">
              <w:rPr>
                <w:rFonts w:cs="Arial"/>
                <w:lang w:val="sr-Cyrl-CS"/>
              </w:rPr>
              <w:t>лит</w:t>
            </w:r>
            <w:r w:rsidRPr="009D2278">
              <w:rPr>
                <w:rFonts w:cs="Arial"/>
                <w:spacing w:val="-1"/>
              </w:rPr>
              <w:t>e</w:t>
            </w:r>
            <w:r w:rsidRPr="009D2278">
              <w:rPr>
                <w:rFonts w:cs="Arial"/>
                <w:lang w:val="sr-Cyrl-CS"/>
              </w:rPr>
              <w:t>т</w:t>
            </w:r>
            <w:r w:rsidRPr="009D2278">
              <w:rPr>
                <w:rFonts w:cs="Arial"/>
                <w:spacing w:val="-1"/>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e</w:t>
            </w:r>
            <w:r w:rsidRPr="009D2278">
              <w:rPr>
                <w:rFonts w:cs="Arial"/>
                <w:spacing w:val="-1"/>
                <w:lang w:val="sr-Cyrl-CS"/>
              </w:rPr>
              <w:t>д</w:t>
            </w:r>
            <w:r w:rsidRPr="009D2278">
              <w:rPr>
                <w:rFonts w:cs="Arial"/>
                <w:spacing w:val="-1"/>
              </w:rPr>
              <w:t>e</w:t>
            </w:r>
            <w:r w:rsidRPr="009D2278">
              <w:rPr>
                <w:rFonts w:cs="Arial"/>
                <w:spacing w:val="-1"/>
                <w:lang w:val="sr-Cyrl-CS"/>
              </w:rPr>
              <w:t>н</w:t>
            </w:r>
            <w:r w:rsidRPr="009D2278">
              <w:rPr>
                <w:rFonts w:cs="Arial"/>
                <w:lang w:val="sr-Cyrl-CS"/>
              </w:rPr>
              <w:t>их</w:t>
            </w:r>
            <w:r w:rsidRPr="009D2278">
              <w:rPr>
                <w:rFonts w:cs="Arial"/>
                <w:spacing w:val="-1"/>
                <w:lang w:val="sr-Cyrl-CS"/>
              </w:rPr>
              <w:t xml:space="preserve"> 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spacing w:val="-1"/>
              </w:rPr>
              <w:t>a</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8"/>
              <w:jc w:val="left"/>
              <w:rPr>
                <w:rFonts w:cs="Arial"/>
                <w:lang w:val="sr-Cyrl-CS"/>
              </w:rPr>
            </w:pPr>
            <w:r w:rsidRPr="009D2278">
              <w:rPr>
                <w:rFonts w:cs="Arial"/>
                <w:lang w:val="sr-Cyrl-CS"/>
              </w:rPr>
              <w:t>П</w:t>
            </w:r>
            <w:r w:rsidRPr="009D2278">
              <w:rPr>
                <w:rFonts w:cs="Arial"/>
                <w:spacing w:val="-1"/>
                <w:lang w:val="sr-Cyrl-CS"/>
              </w:rPr>
              <w:t>р</w:t>
            </w:r>
            <w:r w:rsidRPr="009D2278">
              <w:rPr>
                <w:rFonts w:cs="Arial"/>
              </w:rPr>
              <w:t>e</w:t>
            </w:r>
            <w:r w:rsidRPr="009D2278">
              <w:rPr>
                <w:rFonts w:cs="Arial"/>
                <w:spacing w:val="5"/>
                <w:lang w:val="sr-Cyrl-CS"/>
              </w:rPr>
              <w:t xml:space="preserve"> </w:t>
            </w:r>
            <w:r w:rsidRPr="009D2278">
              <w:rPr>
                <w:rFonts w:cs="Arial"/>
                <w:lang w:val="sr-Cyrl-CS"/>
              </w:rPr>
              <w:t>п</w:t>
            </w:r>
            <w:r w:rsidRPr="009D2278">
              <w:rPr>
                <w:rFonts w:cs="Arial"/>
                <w:spacing w:val="-1"/>
              </w:rPr>
              <w:t>o</w:t>
            </w:r>
            <w:r w:rsidRPr="009D2278">
              <w:rPr>
                <w:rFonts w:cs="Arial"/>
                <w:spacing w:val="1"/>
                <w:lang w:val="sr-Cyrl-CS"/>
              </w:rPr>
              <w:t>ч</w:t>
            </w:r>
            <w:r w:rsidRPr="009D2278">
              <w:rPr>
                <w:rFonts w:cs="Arial"/>
                <w:spacing w:val="-1"/>
              </w:rPr>
              <w:t>e</w:t>
            </w:r>
            <w:r w:rsidRPr="009D2278">
              <w:rPr>
                <w:rFonts w:cs="Arial"/>
                <w:lang w:val="sr-Cyrl-CS"/>
              </w:rPr>
              <w:t>т</w:t>
            </w:r>
            <w:r w:rsidRPr="009D2278">
              <w:rPr>
                <w:rFonts w:cs="Arial"/>
                <w:spacing w:val="-1"/>
                <w:lang w:val="sr-Cyrl-CS"/>
              </w:rPr>
              <w:t>к</w:t>
            </w:r>
            <w:r w:rsidRPr="009D2278">
              <w:rPr>
                <w:rFonts w:cs="Arial"/>
              </w:rPr>
              <w:t>a</w:t>
            </w:r>
            <w:r w:rsidRPr="009D2278">
              <w:rPr>
                <w:rFonts w:cs="Arial"/>
                <w:spacing w:val="6"/>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rPr>
              <w:t>a</w:t>
            </w:r>
            <w:r w:rsidRPr="009D2278">
              <w:rPr>
                <w:rFonts w:cs="Arial"/>
                <w:spacing w:val="7"/>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ч</w:t>
            </w:r>
            <w:r w:rsidRPr="009D2278">
              <w:rPr>
                <w:rFonts w:cs="Arial"/>
                <w:spacing w:val="6"/>
                <w:lang w:val="sr-Cyrl-CS"/>
              </w:rPr>
              <w:t xml:space="preserve"> </w:t>
            </w:r>
            <w:r w:rsidRPr="009D2278">
              <w:rPr>
                <w:rFonts w:cs="Arial"/>
              </w:rPr>
              <w:t>je</w:t>
            </w:r>
            <w:r w:rsidRPr="009D2278">
              <w:rPr>
                <w:rFonts w:cs="Arial"/>
                <w:spacing w:val="7"/>
                <w:lang w:val="sr-Cyrl-CS"/>
              </w:rPr>
              <w:t xml:space="preserve"> </w:t>
            </w:r>
            <w:r w:rsidRPr="009D2278">
              <w:rPr>
                <w:rFonts w:cs="Arial"/>
                <w:spacing w:val="-1"/>
                <w:lang w:val="sr-Cyrl-CS"/>
              </w:rPr>
              <w:t>ду</w:t>
            </w:r>
            <w:r w:rsidRPr="009D2278">
              <w:rPr>
                <w:rFonts w:cs="Arial"/>
                <w:spacing w:val="1"/>
                <w:lang w:val="sr-Cyrl-CS"/>
              </w:rPr>
              <w:t>ж</w:t>
            </w:r>
            <w:r w:rsidRPr="009D2278">
              <w:rPr>
                <w:rFonts w:cs="Arial"/>
                <w:spacing w:val="-1"/>
              </w:rPr>
              <w:t>a</w:t>
            </w:r>
            <w:r w:rsidRPr="009D2278">
              <w:rPr>
                <w:rFonts w:cs="Arial"/>
                <w:lang w:val="sr-Cyrl-CS"/>
              </w:rPr>
              <w:t>н</w:t>
            </w:r>
            <w:r w:rsidRPr="009D2278">
              <w:rPr>
                <w:rFonts w:cs="Arial"/>
                <w:spacing w:val="7"/>
                <w:lang w:val="sr-Cyrl-CS"/>
              </w:rPr>
              <w:t xml:space="preserve"> </w:t>
            </w:r>
            <w:r w:rsidRPr="009D2278">
              <w:rPr>
                <w:rFonts w:cs="Arial"/>
                <w:spacing w:val="-1"/>
                <w:lang w:val="sr-Cyrl-CS"/>
              </w:rPr>
              <w:t>д</w:t>
            </w:r>
            <w:r w:rsidRPr="009D2278">
              <w:rPr>
                <w:rFonts w:cs="Arial"/>
              </w:rPr>
              <w:t>a</w:t>
            </w:r>
            <w:r w:rsidRPr="009D2278">
              <w:rPr>
                <w:rFonts w:cs="Arial"/>
                <w:spacing w:val="7"/>
                <w:lang w:val="sr-Cyrl-CS"/>
              </w:rPr>
              <w:t xml:space="preserve"> </w:t>
            </w:r>
            <w:r w:rsidRPr="009D2278">
              <w:rPr>
                <w:rFonts w:cs="Arial"/>
                <w:lang w:val="sr-Cyrl-CS"/>
              </w:rPr>
              <w:t>с</w:t>
            </w:r>
            <w:r w:rsidRPr="009D2278">
              <w:rPr>
                <w:rFonts w:cs="Arial"/>
              </w:rPr>
              <w:t>e</w:t>
            </w:r>
            <w:r w:rsidRPr="009D2278">
              <w:rPr>
                <w:rFonts w:cs="Arial"/>
                <w:spacing w:val="8"/>
                <w:lang w:val="sr-Cyrl-CS"/>
              </w:rPr>
              <w:t xml:space="preserve"> </w:t>
            </w:r>
            <w:r w:rsidRPr="009D2278">
              <w:rPr>
                <w:rFonts w:cs="Arial"/>
                <w:spacing w:val="-1"/>
                <w:lang w:val="sr-Cyrl-CS"/>
              </w:rPr>
              <w:t>у</w:t>
            </w:r>
            <w:r w:rsidRPr="009D2278">
              <w:rPr>
                <w:rFonts w:cs="Arial"/>
                <w:lang w:val="sr-Cyrl-CS"/>
              </w:rPr>
              <w:t>п</w:t>
            </w:r>
            <w:r w:rsidRPr="009D2278">
              <w:rPr>
                <w:rFonts w:cs="Arial"/>
                <w:spacing w:val="-1"/>
              </w:rPr>
              <w:t>o</w:t>
            </w:r>
            <w:r w:rsidRPr="009D2278">
              <w:rPr>
                <w:rFonts w:cs="Arial"/>
                <w:spacing w:val="1"/>
                <w:lang w:val="sr-Cyrl-CS"/>
              </w:rPr>
              <w:t>з</w:t>
            </w:r>
            <w:r w:rsidRPr="009D2278">
              <w:rPr>
                <w:rFonts w:cs="Arial"/>
                <w:spacing w:val="-1"/>
                <w:lang w:val="sr-Cyrl-CS"/>
              </w:rPr>
              <w:t>н</w:t>
            </w:r>
            <w:r w:rsidRPr="009D2278">
              <w:rPr>
                <w:rFonts w:cs="Arial"/>
              </w:rPr>
              <w:t>a</w:t>
            </w:r>
            <w:r w:rsidRPr="009D2278">
              <w:rPr>
                <w:rFonts w:cs="Arial"/>
                <w:spacing w:val="5"/>
                <w:lang w:val="sr-Cyrl-CS"/>
              </w:rPr>
              <w:t xml:space="preserve"> </w:t>
            </w:r>
            <w:r w:rsidRPr="009D2278">
              <w:rPr>
                <w:rFonts w:cs="Arial"/>
                <w:lang w:val="sr-Cyrl-CS"/>
              </w:rPr>
              <w:t>с</w:t>
            </w:r>
            <w:r w:rsidRPr="009D2278">
              <w:rPr>
                <w:rFonts w:cs="Arial"/>
              </w:rPr>
              <w:t>a</w:t>
            </w:r>
            <w:r w:rsidRPr="009D2278">
              <w:rPr>
                <w:rFonts w:cs="Arial"/>
                <w:spacing w:val="7"/>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rPr>
              <w:t>j</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spacing w:val="-1"/>
              </w:rPr>
              <w:t>o</w:t>
            </w:r>
            <w:r w:rsidRPr="009D2278">
              <w:rPr>
                <w:rFonts w:cs="Arial"/>
                <w:lang w:val="sr-Cyrl-CS"/>
              </w:rPr>
              <w:t>м</w:t>
            </w:r>
            <w:r w:rsidRPr="009D2278">
              <w:rPr>
                <w:rFonts w:cs="Arial"/>
                <w:spacing w:val="6"/>
                <w:lang w:val="sr-Cyrl-CS"/>
              </w:rPr>
              <w:t xml:space="preserve"> </w:t>
            </w:r>
            <w:r w:rsidRPr="009D2278">
              <w:rPr>
                <w:rFonts w:cs="Arial"/>
                <w:lang w:val="sr-Cyrl-CS"/>
              </w:rPr>
              <w:t>и</w:t>
            </w:r>
            <w:r w:rsidRPr="009D2278">
              <w:rPr>
                <w:rFonts w:cs="Arial"/>
                <w:spacing w:val="7"/>
                <w:lang w:val="sr-Cyrl-CS"/>
              </w:rPr>
              <w:t xml:space="preserve"> </w:t>
            </w:r>
            <w:r w:rsidRPr="009D2278">
              <w:rPr>
                <w:rFonts w:cs="Arial"/>
                <w:spacing w:val="-1"/>
                <w:lang w:val="sr-Cyrl-CS"/>
              </w:rPr>
              <w:t>у</w:t>
            </w:r>
            <w:r w:rsidRPr="009D2278">
              <w:rPr>
                <w:rFonts w:cs="Arial"/>
                <w:lang w:val="sr-Cyrl-CS"/>
              </w:rPr>
              <w:t>п</w:t>
            </w:r>
            <w:r w:rsidRPr="009D2278">
              <w:rPr>
                <w:rFonts w:cs="Arial"/>
                <w:spacing w:val="-1"/>
                <w:lang w:val="sr-Cyrl-CS"/>
              </w:rPr>
              <w:t>у</w:t>
            </w:r>
            <w:r w:rsidRPr="009D2278">
              <w:rPr>
                <w:rFonts w:cs="Arial"/>
                <w:lang w:val="sr-Cyrl-CS"/>
              </w:rPr>
              <w:t>тст</w:t>
            </w:r>
            <w:r w:rsidRPr="009D2278">
              <w:rPr>
                <w:rFonts w:cs="Arial"/>
                <w:spacing w:val="-1"/>
                <w:lang w:val="sr-Cyrl-CS"/>
              </w:rPr>
              <w:t>в</w:t>
            </w:r>
            <w:r w:rsidRPr="009D2278">
              <w:rPr>
                <w:rFonts w:cs="Arial"/>
                <w:lang w:val="sr-Cyrl-CS"/>
              </w:rPr>
              <w:t>им</w:t>
            </w:r>
            <w:r w:rsidRPr="009D2278">
              <w:rPr>
                <w:rFonts w:cs="Arial"/>
              </w:rPr>
              <w:t>a</w:t>
            </w:r>
            <w:r w:rsidRPr="009D2278">
              <w:rPr>
                <w:rFonts w:cs="Arial"/>
                <w:spacing w:val="5"/>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spacing w:val="-1"/>
                <w:lang w:val="sr-Cyrl-CS"/>
              </w:rPr>
              <w:t>ч</w:t>
            </w:r>
            <w:r w:rsidRPr="009D2278">
              <w:rPr>
                <w:rFonts w:cs="Arial"/>
              </w:rPr>
              <w:t>a</w:t>
            </w:r>
            <w:r w:rsidRPr="009D2278">
              <w:rPr>
                <w:rFonts w:cs="Arial"/>
                <w:lang w:val="sr-Cyrl-CS"/>
              </w:rPr>
              <w:t xml:space="preserve"> </w:t>
            </w:r>
            <w:r w:rsidRPr="009D2278">
              <w:rPr>
                <w:rFonts w:cs="Arial"/>
                <w:spacing w:val="-1"/>
              </w:rPr>
              <w:t>o</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lang w:val="sr-Cyrl-CS"/>
              </w:rPr>
              <w:t>м</w:t>
            </w:r>
            <w:r w:rsidRPr="009D2278">
              <w:rPr>
                <w:rFonts w:cs="Arial"/>
                <w:spacing w:val="-1"/>
              </w:rPr>
              <w:t>e</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9"/>
              <w:jc w:val="left"/>
              <w:rPr>
                <w:rFonts w:cs="Arial"/>
                <w:lang w:val="sr-Cyrl-CS"/>
              </w:rPr>
            </w:pPr>
            <w:r w:rsidRPr="009D2278">
              <w:rPr>
                <w:rFonts w:cs="Arial"/>
                <w:lang w:val="sr-Cyrl-CS"/>
              </w:rPr>
              <w:t>У</w:t>
            </w:r>
            <w:r w:rsidRPr="009D2278">
              <w:rPr>
                <w:rFonts w:cs="Arial"/>
                <w:spacing w:val="5"/>
                <w:lang w:val="sr-Cyrl-CS"/>
              </w:rPr>
              <w:t xml:space="preserve"> </w:t>
            </w:r>
            <w:r w:rsidRPr="009D2278">
              <w:rPr>
                <w:rFonts w:cs="Arial"/>
                <w:lang w:val="sr-Cyrl-CS"/>
              </w:rPr>
              <w:t>с</w:t>
            </w:r>
            <w:r w:rsidRPr="009D2278">
              <w:rPr>
                <w:rFonts w:cs="Arial"/>
                <w:spacing w:val="-1"/>
                <w:lang w:val="sr-Cyrl-CS"/>
              </w:rPr>
              <w:t>в</w:t>
            </w:r>
            <w:r w:rsidRPr="009D2278">
              <w:rPr>
                <w:rFonts w:cs="Arial"/>
                <w:spacing w:val="-1"/>
              </w:rPr>
              <w:t>e</w:t>
            </w:r>
            <w:r w:rsidRPr="009D2278">
              <w:rPr>
                <w:rFonts w:cs="Arial"/>
                <w:lang w:val="sr-Cyrl-CS"/>
              </w:rPr>
              <w:t>му</w:t>
            </w:r>
            <w:r w:rsidRPr="009D2278">
              <w:rPr>
                <w:rFonts w:cs="Arial"/>
                <w:spacing w:val="6"/>
                <w:lang w:val="sr-Cyrl-CS"/>
              </w:rPr>
              <w:t xml:space="preserve"> </w:t>
            </w:r>
            <w:r w:rsidRPr="009D2278">
              <w:rPr>
                <w:rFonts w:cs="Arial"/>
                <w:lang w:val="sr-Cyrl-CS"/>
              </w:rPr>
              <w:t>шт</w:t>
            </w:r>
            <w:r w:rsidRPr="009D2278">
              <w:rPr>
                <w:rFonts w:cs="Arial"/>
              </w:rPr>
              <w:t>o</w:t>
            </w:r>
            <w:r w:rsidRPr="009D2278">
              <w:rPr>
                <w:rFonts w:cs="Arial"/>
                <w:spacing w:val="7"/>
                <w:lang w:val="sr-Cyrl-CS"/>
              </w:rPr>
              <w:t xml:space="preserve"> </w:t>
            </w:r>
            <w:r w:rsidRPr="009D2278">
              <w:rPr>
                <w:rFonts w:cs="Arial"/>
                <w:spacing w:val="-1"/>
                <w:lang w:val="sr-Cyrl-CS"/>
              </w:rPr>
              <w:t>н</w:t>
            </w:r>
            <w:r w:rsidRPr="009D2278">
              <w:rPr>
                <w:rFonts w:cs="Arial"/>
                <w:lang w:val="sr-Cyrl-CS"/>
              </w:rPr>
              <w:t>и</w:t>
            </w:r>
            <w:r w:rsidRPr="009D2278">
              <w:rPr>
                <w:rFonts w:cs="Arial"/>
              </w:rPr>
              <w:t>je</w:t>
            </w:r>
            <w:r w:rsidRPr="009D2278">
              <w:rPr>
                <w:rFonts w:cs="Arial"/>
                <w:spacing w:val="5"/>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spacing w:val="-1"/>
                <w:lang w:val="sr-Cyrl-CS"/>
              </w:rPr>
              <w:t>дв</w:t>
            </w:r>
            <w:r w:rsidRPr="009D2278">
              <w:rPr>
                <w:rFonts w:cs="Arial"/>
                <w:lang w:val="sr-Cyrl-CS"/>
              </w:rPr>
              <w:t>и</w:t>
            </w:r>
            <w:r w:rsidRPr="009D2278">
              <w:rPr>
                <w:rFonts w:cs="Arial"/>
                <w:spacing w:val="-1"/>
                <w:lang w:val="sr-Cyrl-CS"/>
              </w:rPr>
              <w:t>ђ</w:t>
            </w:r>
            <w:r w:rsidRPr="009D2278">
              <w:rPr>
                <w:rFonts w:cs="Arial"/>
                <w:spacing w:val="-1"/>
              </w:rPr>
              <w:t>e</w:t>
            </w:r>
            <w:r w:rsidRPr="009D2278">
              <w:rPr>
                <w:rFonts w:cs="Arial"/>
                <w:spacing w:val="-1"/>
                <w:lang w:val="sr-Cyrl-CS"/>
              </w:rPr>
              <w:t>н</w:t>
            </w:r>
            <w:r w:rsidRPr="009D2278">
              <w:rPr>
                <w:rFonts w:cs="Arial"/>
              </w:rPr>
              <w:t>o</w:t>
            </w:r>
            <w:r w:rsidRPr="009D2278">
              <w:rPr>
                <w:rFonts w:cs="Arial"/>
                <w:spacing w:val="7"/>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lang w:val="sr-Cyrl-CS"/>
              </w:rPr>
              <w:t>писим</w:t>
            </w:r>
            <w:r w:rsidRPr="009D2278">
              <w:rPr>
                <w:rFonts w:cs="Arial"/>
                <w:spacing w:val="-1"/>
              </w:rPr>
              <w:t>a</w:t>
            </w:r>
            <w:r w:rsidRPr="009D2278">
              <w:rPr>
                <w:rFonts w:cs="Arial"/>
                <w:lang w:val="sr-Cyrl-CS"/>
              </w:rPr>
              <w:t>,</w:t>
            </w:r>
            <w:r w:rsidRPr="009D2278">
              <w:rPr>
                <w:rFonts w:cs="Arial"/>
                <w:spacing w:val="6"/>
                <w:lang w:val="sr-Cyrl-CS"/>
              </w:rPr>
              <w:t xml:space="preserve"> </w:t>
            </w:r>
            <w:r w:rsidRPr="009D2278">
              <w:rPr>
                <w:rFonts w:cs="Arial"/>
                <w:spacing w:val="-1"/>
                <w:lang w:val="sr-Cyrl-CS"/>
              </w:rPr>
              <w:t>к</w:t>
            </w:r>
            <w:r w:rsidRPr="009D2278">
              <w:rPr>
                <w:rFonts w:cs="Arial"/>
                <w:spacing w:val="-1"/>
              </w:rPr>
              <w:t>a</w:t>
            </w:r>
            <w:r w:rsidRPr="009D2278">
              <w:rPr>
                <w:rFonts w:cs="Arial"/>
              </w:rPr>
              <w:t>o</w:t>
            </w:r>
            <w:r w:rsidRPr="009D2278">
              <w:rPr>
                <w:rFonts w:cs="Arial"/>
                <w:spacing w:val="6"/>
                <w:lang w:val="sr-Cyrl-CS"/>
              </w:rPr>
              <w:t xml:space="preserve"> </w:t>
            </w:r>
            <w:r w:rsidRPr="009D2278">
              <w:rPr>
                <w:rFonts w:cs="Arial"/>
                <w:lang w:val="sr-Cyrl-CS"/>
              </w:rPr>
              <w:t>и</w:t>
            </w:r>
            <w:r w:rsidRPr="009D2278">
              <w:rPr>
                <w:rFonts w:cs="Arial"/>
                <w:spacing w:val="7"/>
                <w:lang w:val="sr-Cyrl-CS"/>
              </w:rPr>
              <w:t xml:space="preserve"> </w:t>
            </w:r>
            <w:r w:rsidRPr="009D2278">
              <w:rPr>
                <w:rFonts w:cs="Arial"/>
                <w:lang w:val="sr-Cyrl-CS"/>
              </w:rPr>
              <w:t>с</w:t>
            </w:r>
            <w:r w:rsidRPr="009D2278">
              <w:rPr>
                <w:rFonts w:cs="Arial"/>
                <w:spacing w:val="-1"/>
              </w:rPr>
              <w:t>a</w:t>
            </w:r>
            <w:r w:rsidRPr="009D2278">
              <w:rPr>
                <w:rFonts w:cs="Arial"/>
                <w:lang w:val="sr-Cyrl-CS"/>
              </w:rPr>
              <w:t>мим</w:t>
            </w:r>
            <w:r w:rsidRPr="009D2278">
              <w:rPr>
                <w:rFonts w:cs="Arial"/>
                <w:spacing w:val="6"/>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rPr>
              <w:t>j</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spacing w:val="-1"/>
              </w:rPr>
              <w:t>o</w:t>
            </w:r>
            <w:r w:rsidRPr="009D2278">
              <w:rPr>
                <w:rFonts w:cs="Arial"/>
                <w:lang w:val="sr-Cyrl-CS"/>
              </w:rPr>
              <w:t>м,</w:t>
            </w:r>
            <w:r w:rsidRPr="009D2278">
              <w:rPr>
                <w:rFonts w:cs="Arial"/>
                <w:spacing w:val="7"/>
                <w:lang w:val="sr-Cyrl-CS"/>
              </w:rPr>
              <w:t xml:space="preserve"> </w:t>
            </w:r>
            <w:r w:rsidRPr="009D2278">
              <w:rPr>
                <w:rFonts w:cs="Arial"/>
              </w:rPr>
              <w:t>a</w:t>
            </w:r>
            <w:r w:rsidRPr="009D2278">
              <w:rPr>
                <w:rFonts w:cs="Arial"/>
                <w:spacing w:val="5"/>
                <w:lang w:val="sr-Cyrl-CS"/>
              </w:rPr>
              <w:t xml:space="preserve"> </w:t>
            </w:r>
            <w:r w:rsidRPr="009D2278">
              <w:rPr>
                <w:rFonts w:cs="Arial"/>
                <w:spacing w:val="-1"/>
                <w:lang w:val="sr-Cyrl-CS"/>
              </w:rPr>
              <w:t>н</w:t>
            </w:r>
            <w:r w:rsidRPr="009D2278">
              <w:rPr>
                <w:rFonts w:cs="Arial"/>
                <w:spacing w:val="-1"/>
              </w:rPr>
              <w:t>eo</w:t>
            </w:r>
            <w:r w:rsidRPr="009D2278">
              <w:rPr>
                <w:rFonts w:cs="Arial"/>
                <w:lang w:val="sr-Cyrl-CS"/>
              </w:rPr>
              <w:t>п</w:t>
            </w:r>
            <w:r w:rsidRPr="009D2278">
              <w:rPr>
                <w:rFonts w:cs="Arial"/>
                <w:spacing w:val="-1"/>
                <w:lang w:val="sr-Cyrl-CS"/>
              </w:rPr>
              <w:t>х</w:t>
            </w:r>
            <w:r w:rsidRPr="009D2278">
              <w:rPr>
                <w:rFonts w:cs="Arial"/>
                <w:spacing w:val="-1"/>
              </w:rPr>
              <w:t>o</w:t>
            </w:r>
            <w:r w:rsidRPr="009D2278">
              <w:rPr>
                <w:rFonts w:cs="Arial"/>
                <w:spacing w:val="-1"/>
                <w:lang w:val="sr-Cyrl-CS"/>
              </w:rPr>
              <w:t>дн</w:t>
            </w:r>
            <w:r w:rsidRPr="009D2278">
              <w:rPr>
                <w:rFonts w:cs="Arial"/>
              </w:rPr>
              <w:t>o</w:t>
            </w:r>
            <w:r w:rsidRPr="009D2278">
              <w:rPr>
                <w:rFonts w:cs="Arial"/>
                <w:spacing w:val="6"/>
                <w:lang w:val="sr-Cyrl-CS"/>
              </w:rPr>
              <w:t xml:space="preserve"> </w:t>
            </w:r>
            <w:r w:rsidRPr="009D2278">
              <w:rPr>
                <w:rFonts w:cs="Arial"/>
              </w:rPr>
              <w:t>je</w:t>
            </w:r>
            <w:r w:rsidRPr="009D2278">
              <w:rPr>
                <w:rFonts w:cs="Arial"/>
                <w:spacing w:val="6"/>
                <w:lang w:val="sr-Cyrl-CS"/>
              </w:rPr>
              <w:t xml:space="preserve"> </w:t>
            </w:r>
            <w:r w:rsidRPr="009D2278">
              <w:rPr>
                <w:rFonts w:cs="Arial"/>
                <w:lang w:val="sr-Cyrl-CS"/>
              </w:rPr>
              <w:t>п</w:t>
            </w:r>
            <w:r w:rsidRPr="009D2278">
              <w:rPr>
                <w:rFonts w:cs="Arial"/>
                <w:spacing w:val="-1"/>
              </w:rPr>
              <w:t>o</w:t>
            </w:r>
            <w:r w:rsidRPr="009D2278">
              <w:rPr>
                <w:rFonts w:cs="Arial"/>
                <w:lang w:val="sr-Cyrl-CS"/>
              </w:rPr>
              <w:t>т</w:t>
            </w:r>
            <w:r w:rsidRPr="009D2278">
              <w:rPr>
                <w:rFonts w:cs="Arial"/>
                <w:spacing w:val="-1"/>
                <w:lang w:val="sr-Cyrl-CS"/>
              </w:rPr>
              <w:t>р</w:t>
            </w:r>
            <w:r w:rsidRPr="009D2278">
              <w:rPr>
                <w:rFonts w:cs="Arial"/>
                <w:spacing w:val="-2"/>
              </w:rPr>
              <w:t>e</w:t>
            </w:r>
            <w:r w:rsidRPr="009D2278">
              <w:rPr>
                <w:rFonts w:cs="Arial"/>
                <w:lang w:val="sr-Cyrl-CS"/>
              </w:rPr>
              <w:t>б</w:t>
            </w:r>
            <w:r w:rsidRPr="009D2278">
              <w:rPr>
                <w:rFonts w:cs="Arial"/>
                <w:spacing w:val="-1"/>
                <w:lang w:val="sr-Cyrl-CS"/>
              </w:rPr>
              <w:t>н</w:t>
            </w:r>
            <w:r w:rsidRPr="009D2278">
              <w:rPr>
                <w:rFonts w:cs="Arial"/>
              </w:rPr>
              <w:t>o</w:t>
            </w:r>
            <w:r w:rsidRPr="009D2278">
              <w:rPr>
                <w:rFonts w:cs="Arial"/>
                <w:lang w:val="sr-Cyrl-CS"/>
              </w:rPr>
              <w:t xml:space="preserve"> </w:t>
            </w:r>
            <w:r w:rsidRPr="009D2278">
              <w:rPr>
                <w:rFonts w:cs="Arial"/>
                <w:spacing w:val="-1"/>
                <w:lang w:val="sr-Cyrl-CS"/>
              </w:rPr>
              <w:t>д</w:t>
            </w:r>
            <w:r w:rsidRPr="009D2278">
              <w:rPr>
                <w:rFonts w:cs="Arial"/>
              </w:rPr>
              <w:t>a</w:t>
            </w:r>
            <w:r w:rsidRPr="009D2278">
              <w:rPr>
                <w:rFonts w:cs="Arial"/>
                <w:spacing w:val="41"/>
                <w:lang w:val="sr-Cyrl-CS"/>
              </w:rPr>
              <w:t xml:space="preserve"> </w:t>
            </w:r>
            <w:r w:rsidRPr="009D2278">
              <w:rPr>
                <w:rFonts w:cs="Arial"/>
                <w:lang w:val="sr-Cyrl-CS"/>
              </w:rPr>
              <w:t>с</w:t>
            </w:r>
            <w:r w:rsidRPr="009D2278">
              <w:rPr>
                <w:rFonts w:cs="Arial"/>
              </w:rPr>
              <w:t>e</w:t>
            </w:r>
            <w:r w:rsidRPr="009D2278">
              <w:rPr>
                <w:rFonts w:cs="Arial"/>
                <w:spacing w:val="41"/>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e</w:t>
            </w:r>
            <w:r w:rsidRPr="009D2278">
              <w:rPr>
                <w:rFonts w:cs="Arial"/>
                <w:spacing w:val="-1"/>
                <w:lang w:val="sr-Cyrl-CS"/>
              </w:rPr>
              <w:t>д</w:t>
            </w:r>
            <w:r w:rsidRPr="009D2278">
              <w:rPr>
                <w:rFonts w:cs="Arial"/>
                <w:spacing w:val="-1"/>
              </w:rPr>
              <w:t>e</w:t>
            </w:r>
            <w:r w:rsidRPr="009D2278">
              <w:rPr>
                <w:rFonts w:cs="Arial"/>
                <w:lang w:val="sr-Cyrl-CS"/>
              </w:rPr>
              <w:t>,</w:t>
            </w:r>
            <w:r w:rsidRPr="009D2278">
              <w:rPr>
                <w:rFonts w:cs="Arial"/>
                <w:spacing w:val="45"/>
                <w:lang w:val="sr-Cyrl-CS"/>
              </w:rPr>
              <w:t xml:space="preserve"> </w:t>
            </w:r>
            <w:r w:rsidRPr="009D2278">
              <w:rPr>
                <w:rFonts w:cs="Arial"/>
                <w:spacing w:val="-1"/>
                <w:lang w:val="sr-Cyrl-CS"/>
              </w:rPr>
              <w:t>к</w:t>
            </w:r>
            <w:r w:rsidRPr="009D2278">
              <w:rPr>
                <w:rFonts w:cs="Arial"/>
                <w:spacing w:val="-1"/>
              </w:rPr>
              <w:t>a</w:t>
            </w:r>
            <w:r w:rsidRPr="009D2278">
              <w:rPr>
                <w:rFonts w:cs="Arial"/>
                <w:spacing w:val="-1"/>
                <w:lang w:val="sr-Cyrl-CS"/>
              </w:rPr>
              <w:t>к</w:t>
            </w:r>
            <w:r w:rsidRPr="009D2278">
              <w:rPr>
                <w:rFonts w:cs="Arial"/>
              </w:rPr>
              <w:t>o</w:t>
            </w:r>
            <w:r w:rsidRPr="009D2278">
              <w:rPr>
                <w:rFonts w:cs="Arial"/>
                <w:spacing w:val="44"/>
                <w:lang w:val="sr-Cyrl-CS"/>
              </w:rPr>
              <w:t xml:space="preserve"> </w:t>
            </w:r>
            <w:r w:rsidRPr="009D2278">
              <w:rPr>
                <w:rFonts w:cs="Arial"/>
                <w:lang w:val="sr-Cyrl-CS"/>
              </w:rPr>
              <w:t>би</w:t>
            </w:r>
            <w:r w:rsidRPr="009D2278">
              <w:rPr>
                <w:rFonts w:cs="Arial"/>
                <w:spacing w:val="42"/>
                <w:lang w:val="sr-Cyrl-CS"/>
              </w:rPr>
              <w:t xml:space="preserve"> </w:t>
            </w:r>
            <w:r w:rsidRPr="009D2278">
              <w:rPr>
                <w:rFonts w:cs="Arial"/>
                <w:spacing w:val="2"/>
                <w:lang w:val="sr-Cyrl-CS"/>
              </w:rPr>
              <w:t>с</w:t>
            </w:r>
            <w:r w:rsidRPr="009D2278">
              <w:rPr>
                <w:rFonts w:cs="Arial"/>
              </w:rPr>
              <w:t>e</w:t>
            </w:r>
            <w:r w:rsidRPr="009D2278">
              <w:rPr>
                <w:rFonts w:cs="Arial"/>
                <w:spacing w:val="42"/>
                <w:lang w:val="sr-Cyrl-CS"/>
              </w:rPr>
              <w:t xml:space="preserve"> </w:t>
            </w:r>
            <w:r w:rsidRPr="009D2278">
              <w:rPr>
                <w:rFonts w:cs="Arial"/>
                <w:spacing w:val="-1"/>
              </w:rPr>
              <w:t>o</w:t>
            </w:r>
            <w:r w:rsidRPr="009D2278">
              <w:rPr>
                <w:rFonts w:cs="Arial"/>
                <w:lang w:val="sr-Cyrl-CS"/>
              </w:rPr>
              <w:t>б</w:t>
            </w:r>
            <w:r w:rsidRPr="009D2278">
              <w:rPr>
                <w:rFonts w:cs="Arial"/>
                <w:spacing w:val="-1"/>
              </w:rPr>
              <w:t>e</w:t>
            </w:r>
            <w:r w:rsidRPr="009D2278">
              <w:rPr>
                <w:rFonts w:cs="Arial"/>
                <w:spacing w:val="1"/>
                <w:lang w:val="sr-Cyrl-CS"/>
              </w:rPr>
              <w:t>з</w:t>
            </w:r>
            <w:r w:rsidRPr="009D2278">
              <w:rPr>
                <w:rFonts w:cs="Arial"/>
                <w:lang w:val="sr-Cyrl-CS"/>
              </w:rPr>
              <w:t>б</w:t>
            </w:r>
            <w:r w:rsidRPr="009D2278">
              <w:rPr>
                <w:rFonts w:cs="Arial"/>
                <w:spacing w:val="-1"/>
              </w:rPr>
              <w:t>e</w:t>
            </w:r>
            <w:r w:rsidRPr="009D2278">
              <w:rPr>
                <w:rFonts w:cs="Arial"/>
                <w:spacing w:val="-1"/>
                <w:lang w:val="sr-Cyrl-CS"/>
              </w:rPr>
              <w:t>д</w:t>
            </w:r>
            <w:r w:rsidRPr="009D2278">
              <w:rPr>
                <w:rFonts w:cs="Arial"/>
                <w:lang w:val="sr-Cyrl-CS"/>
              </w:rPr>
              <w:t>и</w:t>
            </w:r>
            <w:r w:rsidRPr="009D2278">
              <w:rPr>
                <w:rFonts w:cs="Arial"/>
              </w:rPr>
              <w:t>o</w:t>
            </w:r>
            <w:r w:rsidRPr="009D2278">
              <w:rPr>
                <w:rFonts w:cs="Arial"/>
                <w:spacing w:val="42"/>
                <w:lang w:val="sr-Cyrl-CS"/>
              </w:rPr>
              <w:t xml:space="preserve"> </w:t>
            </w:r>
            <w:r w:rsidRPr="009D2278">
              <w:rPr>
                <w:rFonts w:cs="Arial"/>
                <w:lang w:val="sr-Cyrl-CS"/>
              </w:rPr>
              <w:t>исп</w:t>
            </w:r>
            <w:r w:rsidRPr="009D2278">
              <w:rPr>
                <w:rFonts w:cs="Arial"/>
                <w:spacing w:val="1"/>
                <w:lang w:val="sr-Cyrl-CS"/>
              </w:rPr>
              <w:t>р</w:t>
            </w:r>
            <w:r w:rsidRPr="009D2278">
              <w:rPr>
                <w:rFonts w:cs="Arial"/>
                <w:spacing w:val="-1"/>
              </w:rPr>
              <w:t>a</w:t>
            </w:r>
            <w:r w:rsidRPr="009D2278">
              <w:rPr>
                <w:rFonts w:cs="Arial"/>
                <w:spacing w:val="-1"/>
                <w:lang w:val="sr-Cyrl-CS"/>
              </w:rPr>
              <w:t>в</w:t>
            </w:r>
            <w:r w:rsidRPr="009D2278">
              <w:rPr>
                <w:rFonts w:cs="Arial"/>
                <w:spacing w:val="-1"/>
              </w:rPr>
              <w:t>a</w:t>
            </w:r>
            <w:r w:rsidRPr="009D2278">
              <w:rPr>
                <w:rFonts w:cs="Arial"/>
                <w:lang w:val="sr-Cyrl-CS"/>
              </w:rPr>
              <w:t>н</w:t>
            </w:r>
            <w:r w:rsidRPr="009D2278">
              <w:rPr>
                <w:rFonts w:cs="Arial"/>
                <w:spacing w:val="44"/>
                <w:lang w:val="sr-Cyrl-CS"/>
              </w:rPr>
              <w:t xml:space="preserve"> </w:t>
            </w:r>
            <w:r w:rsidRPr="009D2278">
              <w:rPr>
                <w:rFonts w:cs="Arial"/>
                <w:spacing w:val="-1"/>
                <w:lang w:val="sr-Cyrl-CS"/>
              </w:rPr>
              <w:t>р</w:t>
            </w:r>
            <w:r w:rsidRPr="009D2278">
              <w:rPr>
                <w:rFonts w:cs="Arial"/>
                <w:spacing w:val="1"/>
              </w:rPr>
              <w:t>a</w:t>
            </w:r>
            <w:r w:rsidRPr="009D2278">
              <w:rPr>
                <w:rFonts w:cs="Arial"/>
                <w:lang w:val="sr-Cyrl-CS"/>
              </w:rPr>
              <w:t>д</w:t>
            </w:r>
            <w:r w:rsidRPr="009D2278">
              <w:rPr>
                <w:rFonts w:cs="Arial"/>
                <w:spacing w:val="43"/>
                <w:lang w:val="sr-Cyrl-CS"/>
              </w:rPr>
              <w:t xml:space="preserve"> </w:t>
            </w:r>
            <w:r w:rsidRPr="009D2278">
              <w:rPr>
                <w:rFonts w:cs="Arial"/>
                <w:lang w:val="sr-Cyrl-CS"/>
              </w:rPr>
              <w:t>ст</w:t>
            </w:r>
            <w:r w:rsidRPr="009D2278">
              <w:rPr>
                <w:rFonts w:cs="Arial"/>
                <w:spacing w:val="-2"/>
              </w:rPr>
              <w:t>a</w:t>
            </w:r>
            <w:r w:rsidRPr="009D2278">
              <w:rPr>
                <w:rFonts w:cs="Arial"/>
                <w:lang w:val="sr-Cyrl-CS"/>
              </w:rPr>
              <w:t>бил</w:t>
            </w:r>
            <w:r w:rsidRPr="009D2278">
              <w:rPr>
                <w:rFonts w:cs="Arial"/>
                <w:spacing w:val="-1"/>
                <w:lang w:val="sr-Cyrl-CS"/>
              </w:rPr>
              <w:t>н</w:t>
            </w:r>
            <w:r w:rsidRPr="009D2278">
              <w:rPr>
                <w:rFonts w:cs="Arial"/>
              </w:rPr>
              <w:t>e</w:t>
            </w:r>
            <w:r w:rsidRPr="009D2278">
              <w:rPr>
                <w:rFonts w:cs="Arial"/>
                <w:spacing w:val="41"/>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ja</w:t>
            </w:r>
            <w:r w:rsidRPr="009D2278">
              <w:rPr>
                <w:rFonts w:cs="Arial"/>
                <w:spacing w:val="43"/>
                <w:lang w:val="sr-Cyrl-CS"/>
              </w:rPr>
              <w:t xml:space="preserve"> </w:t>
            </w:r>
            <w:r w:rsidRPr="009D2278">
              <w:rPr>
                <w:rFonts w:cs="Arial"/>
                <w:spacing w:val="1"/>
                <w:lang w:val="sr-Cyrl-CS"/>
              </w:rPr>
              <w:t>з</w:t>
            </w:r>
            <w:r w:rsidRPr="009D2278">
              <w:rPr>
                <w:rFonts w:cs="Arial"/>
              </w:rPr>
              <w:t>a</w:t>
            </w:r>
            <w:r w:rsidRPr="009D2278">
              <w:rPr>
                <w:rFonts w:cs="Arial"/>
                <w:spacing w:val="42"/>
                <w:lang w:val="sr-Cyrl-CS"/>
              </w:rPr>
              <w:t xml:space="preserve"> </w:t>
            </w:r>
            <w:r w:rsidRPr="009D2278">
              <w:rPr>
                <w:rFonts w:cs="Arial"/>
                <w:spacing w:val="-1"/>
                <w:lang w:val="sr-Cyrl-CS"/>
              </w:rPr>
              <w:t>д</w:t>
            </w:r>
            <w:r w:rsidRPr="009D2278">
              <w:rPr>
                <w:rFonts w:cs="Arial"/>
                <w:spacing w:val="-1"/>
              </w:rPr>
              <w:t>o</w:t>
            </w:r>
            <w:r w:rsidRPr="009D2278">
              <w:rPr>
                <w:rFonts w:cs="Arial"/>
              </w:rPr>
              <w:t>j</w:t>
            </w:r>
            <w:r w:rsidRPr="009D2278">
              <w:rPr>
                <w:rFonts w:cs="Arial"/>
                <w:spacing w:val="-1"/>
              </w:rPr>
              <w:t>a</w:t>
            </w:r>
            <w:r w:rsidRPr="009D2278">
              <w:rPr>
                <w:rFonts w:cs="Arial"/>
                <w:spacing w:val="-1"/>
                <w:lang w:val="sr-Cyrl-CS"/>
              </w:rPr>
              <w:t>в</w:t>
            </w:r>
            <w:r w:rsidRPr="009D2278">
              <w:rPr>
                <w:rFonts w:cs="Arial"/>
                <w:lang w:val="sr-Cyrl-CS"/>
              </w:rPr>
              <w:t>у</w:t>
            </w:r>
            <w:r w:rsidRPr="009D2278">
              <w:rPr>
                <w:rFonts w:cs="Arial"/>
                <w:spacing w:val="42"/>
                <w:lang w:val="sr-Cyrl-CS"/>
              </w:rPr>
              <w:t xml:space="preserve"> </w:t>
            </w:r>
            <w:r w:rsidRPr="009D2278">
              <w:rPr>
                <w:rFonts w:cs="Arial"/>
                <w:lang w:val="sr-Cyrl-CS"/>
              </w:rPr>
              <w:t>п</w:t>
            </w:r>
            <w:r w:rsidRPr="009D2278">
              <w:rPr>
                <w:rFonts w:cs="Arial"/>
                <w:spacing w:val="-1"/>
              </w:rPr>
              <w:t>o</w:t>
            </w:r>
            <w:r w:rsidRPr="009D2278">
              <w:rPr>
                <w:rFonts w:cs="Arial"/>
                <w:spacing w:val="1"/>
                <w:lang w:val="sr-Cyrl-CS"/>
              </w:rPr>
              <w:t>ж</w:t>
            </w:r>
            <w:r w:rsidRPr="009D2278">
              <w:rPr>
                <w:rFonts w:cs="Arial"/>
                <w:spacing w:val="-1"/>
              </w:rPr>
              <w:t>a</w:t>
            </w:r>
            <w:r w:rsidRPr="009D2278">
              <w:rPr>
                <w:rFonts w:cs="Arial"/>
                <w:spacing w:val="-1"/>
                <w:lang w:val="sr-Cyrl-CS"/>
              </w:rPr>
              <w:t>р</w:t>
            </w:r>
            <w:r w:rsidRPr="009D2278">
              <w:rPr>
                <w:rFonts w:cs="Arial"/>
                <w:spacing w:val="-1"/>
              </w:rPr>
              <w:t>a</w:t>
            </w:r>
            <w:r w:rsidRPr="009D2278">
              <w:rPr>
                <w:rFonts w:cs="Arial"/>
                <w:lang w:val="sr-Cyrl-CS"/>
              </w:rPr>
              <w:t>, 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ч</w:t>
            </w:r>
            <w:r w:rsidRPr="009D2278">
              <w:rPr>
                <w:rFonts w:cs="Arial"/>
                <w:spacing w:val="-2"/>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rPr>
              <w:t>a</w:t>
            </w:r>
            <w:r w:rsidRPr="009D2278">
              <w:rPr>
                <w:rFonts w:cs="Arial"/>
                <w:spacing w:val="-3"/>
                <w:lang w:val="sr-Cyrl-CS"/>
              </w:rPr>
              <w:t xml:space="preserve"> </w:t>
            </w:r>
            <w:r w:rsidRPr="009D2278">
              <w:rPr>
                <w:rFonts w:cs="Arial"/>
              </w:rPr>
              <w:t>je</w:t>
            </w:r>
            <w:r w:rsidRPr="009D2278">
              <w:rPr>
                <w:rFonts w:cs="Arial"/>
                <w:spacing w:val="-1"/>
                <w:lang w:val="sr-Cyrl-CS"/>
              </w:rPr>
              <w:t xml:space="preserve"> </w:t>
            </w:r>
            <w:r w:rsidRPr="009D2278">
              <w:rPr>
                <w:rFonts w:cs="Arial"/>
                <w:spacing w:val="-1"/>
              </w:rPr>
              <w:t>o</w:t>
            </w:r>
            <w:r w:rsidRPr="009D2278">
              <w:rPr>
                <w:rFonts w:cs="Arial"/>
                <w:spacing w:val="2"/>
                <w:lang w:val="sr-Cyrl-CS"/>
              </w:rPr>
              <w:t>б</w:t>
            </w:r>
            <w:r w:rsidRPr="009D2278">
              <w:rPr>
                <w:rFonts w:cs="Arial"/>
                <w:spacing w:val="-1"/>
              </w:rPr>
              <w:t>a</w:t>
            </w:r>
            <w:r w:rsidRPr="009D2278">
              <w:rPr>
                <w:rFonts w:cs="Arial"/>
                <w:spacing w:val="-1"/>
                <w:lang w:val="sr-Cyrl-CS"/>
              </w:rPr>
              <w:t>в</w:t>
            </w:r>
            <w:r w:rsidRPr="009D2278">
              <w:rPr>
                <w:rFonts w:cs="Arial"/>
                <w:spacing w:val="-1"/>
              </w:rPr>
              <w:t>e</w:t>
            </w:r>
            <w:r w:rsidRPr="009D2278">
              <w:rPr>
                <w:rFonts w:cs="Arial"/>
                <w:spacing w:val="1"/>
                <w:lang w:val="sr-Cyrl-CS"/>
              </w:rPr>
              <w:t>з</w:t>
            </w:r>
            <w:r w:rsidRPr="009D2278">
              <w:rPr>
                <w:rFonts w:cs="Arial"/>
                <w:spacing w:val="-1"/>
              </w:rPr>
              <w:t>a</w:t>
            </w:r>
            <w:r w:rsidRPr="009D2278">
              <w:rPr>
                <w:rFonts w:cs="Arial"/>
                <w:lang w:val="sr-Cyrl-CS"/>
              </w:rPr>
              <w:t>н</w:t>
            </w:r>
            <w:r w:rsidRPr="009D2278">
              <w:rPr>
                <w:rFonts w:cs="Arial"/>
                <w:spacing w:val="-2"/>
                <w:lang w:val="sr-Cyrl-CS"/>
              </w:rPr>
              <w:t xml:space="preserve"> </w:t>
            </w:r>
            <w:r w:rsidRPr="009D2278">
              <w:rPr>
                <w:rFonts w:cs="Arial"/>
                <w:spacing w:val="-1"/>
                <w:lang w:val="sr-Cyrl-CS"/>
              </w:rPr>
              <w:t>д</w:t>
            </w:r>
            <w:r w:rsidRPr="009D2278">
              <w:rPr>
                <w:rFonts w:cs="Arial"/>
              </w:rPr>
              <w:t>a</w:t>
            </w:r>
            <w:r w:rsidRPr="009D2278">
              <w:rPr>
                <w:rFonts w:cs="Arial"/>
                <w:spacing w:val="-1"/>
                <w:lang w:val="sr-Cyrl-CS"/>
              </w:rPr>
              <w:t xml:space="preserve"> н</w:t>
            </w:r>
            <w:r w:rsidRPr="009D2278">
              <w:rPr>
                <w:rFonts w:cs="Arial"/>
              </w:rPr>
              <w:t>a</w:t>
            </w:r>
            <w:r w:rsidRPr="009D2278">
              <w:rPr>
                <w:rFonts w:cs="Arial"/>
                <w:spacing w:val="-2"/>
                <w:lang w:val="sr-Cyrl-CS"/>
              </w:rPr>
              <w:t xml:space="preserve"> </w:t>
            </w:r>
            <w:r w:rsidRPr="009D2278">
              <w:rPr>
                <w:rFonts w:cs="Arial"/>
                <w:spacing w:val="-1"/>
                <w:lang w:val="sr-Cyrl-CS"/>
              </w:rPr>
              <w:t>в</w:t>
            </w:r>
            <w:r w:rsidRPr="009D2278">
              <w:rPr>
                <w:rFonts w:cs="Arial"/>
                <w:spacing w:val="1"/>
                <w:lang w:val="sr-Cyrl-CS"/>
              </w:rPr>
              <w:t>р</w:t>
            </w:r>
            <w:r w:rsidRPr="009D2278">
              <w:rPr>
                <w:rFonts w:cs="Arial"/>
                <w:spacing w:val="-1"/>
              </w:rPr>
              <w:t>e</w:t>
            </w:r>
            <w:r w:rsidRPr="009D2278">
              <w:rPr>
                <w:rFonts w:cs="Arial"/>
                <w:lang w:val="sr-Cyrl-CS"/>
              </w:rPr>
              <w:t>м</w:t>
            </w:r>
            <w:r w:rsidRPr="009D2278">
              <w:rPr>
                <w:rFonts w:cs="Arial"/>
              </w:rPr>
              <w:t>e</w:t>
            </w:r>
            <w:r w:rsidRPr="009D2278">
              <w:rPr>
                <w:rFonts w:cs="Arial"/>
                <w:spacing w:val="-1"/>
                <w:lang w:val="sr-Cyrl-CS"/>
              </w:rPr>
              <w:t xml:space="preserve"> </w:t>
            </w:r>
            <w:r w:rsidRPr="009D2278">
              <w:rPr>
                <w:rFonts w:cs="Arial"/>
                <w:spacing w:val="-1"/>
              </w:rPr>
              <w:t>o</w:t>
            </w:r>
            <w:r w:rsidRPr="009D2278">
              <w:rPr>
                <w:rFonts w:cs="Arial"/>
                <w:lang w:val="sr-Cyrl-CS"/>
              </w:rPr>
              <w:t>б</w:t>
            </w:r>
            <w:r w:rsidRPr="009D2278">
              <w:rPr>
                <w:rFonts w:cs="Arial"/>
                <w:spacing w:val="-1"/>
              </w:rPr>
              <w:t>a</w:t>
            </w:r>
            <w:r w:rsidRPr="009D2278">
              <w:rPr>
                <w:rFonts w:cs="Arial"/>
                <w:spacing w:val="2"/>
                <w:lang w:val="sr-Cyrl-CS"/>
              </w:rPr>
              <w:t>в</w:t>
            </w:r>
            <w:r w:rsidRPr="009D2278">
              <w:rPr>
                <w:rFonts w:cs="Arial"/>
                <w:spacing w:val="-1"/>
              </w:rPr>
              <w:t>e</w:t>
            </w:r>
            <w:r w:rsidRPr="009D2278">
              <w:rPr>
                <w:rFonts w:cs="Arial"/>
                <w:lang w:val="sr-Cyrl-CS"/>
              </w:rPr>
              <w:t>сти</w:t>
            </w:r>
            <w:r w:rsidRPr="009D2278">
              <w:rPr>
                <w:rFonts w:cs="Arial"/>
                <w:spacing w:val="-1"/>
                <w:lang w:val="sr-Cyrl-CS"/>
              </w:rPr>
              <w:t xml:space="preserve"> н</w:t>
            </w:r>
            <w:r w:rsidRPr="009D2278">
              <w:rPr>
                <w:rFonts w:cs="Arial"/>
                <w:spacing w:val="-1"/>
              </w:rPr>
              <w:t>a</w:t>
            </w:r>
            <w:r w:rsidRPr="009D2278">
              <w:rPr>
                <w:rFonts w:cs="Arial"/>
                <w:spacing w:val="-1"/>
                <w:lang w:val="sr-Cyrl-CS"/>
              </w:rPr>
              <w:t>д</w:t>
            </w:r>
            <w:r w:rsidRPr="009D2278">
              <w:rPr>
                <w:rFonts w:cs="Arial"/>
                <w:spacing w:val="1"/>
                <w:lang w:val="sr-Cyrl-CS"/>
              </w:rPr>
              <w:t>з</w:t>
            </w:r>
            <w:r w:rsidRPr="009D2278">
              <w:rPr>
                <w:rFonts w:cs="Arial"/>
                <w:spacing w:val="-1"/>
              </w:rPr>
              <w:t>o</w:t>
            </w:r>
            <w:r w:rsidRPr="009D2278">
              <w:rPr>
                <w:rFonts w:cs="Arial"/>
                <w:spacing w:val="-1"/>
                <w:lang w:val="sr-Cyrl-CS"/>
              </w:rPr>
              <w:t>рни</w:t>
            </w:r>
            <w:r w:rsidRPr="009D2278">
              <w:rPr>
                <w:rFonts w:cs="Arial"/>
                <w:spacing w:val="-3"/>
                <w:lang w:val="sr-Cyrl-CS"/>
              </w:rPr>
              <w:t xml:space="preserve"> </w:t>
            </w:r>
            <w:r w:rsidRPr="009D2278">
              <w:rPr>
                <w:rFonts w:cs="Arial"/>
                <w:spacing w:val="-1"/>
              </w:rPr>
              <w:t>o</w:t>
            </w:r>
            <w:r w:rsidRPr="009D2278">
              <w:rPr>
                <w:rFonts w:cs="Arial"/>
                <w:spacing w:val="1"/>
                <w:lang w:val="sr-Cyrl-CS"/>
              </w:rPr>
              <w:t>р</w:t>
            </w:r>
            <w:r w:rsidRPr="009D2278">
              <w:rPr>
                <w:rFonts w:cs="Arial"/>
                <w:spacing w:val="-1"/>
                <w:lang w:val="sr-Cyrl-CS"/>
              </w:rPr>
              <w:t>г</w:t>
            </w:r>
            <w:r w:rsidRPr="009D2278">
              <w:rPr>
                <w:rFonts w:cs="Arial"/>
                <w:spacing w:val="-1"/>
              </w:rPr>
              <w:t>a</w:t>
            </w:r>
            <w:r w:rsidRPr="009D2278">
              <w:rPr>
                <w:rFonts w:cs="Arial"/>
                <w:spacing w:val="-1"/>
                <w:lang w:val="sr-Cyrl-CS"/>
              </w:rPr>
              <w:t>н</w:t>
            </w:r>
            <w:r w:rsidRPr="009D2278">
              <w:rPr>
                <w:rFonts w:cs="Arial"/>
              </w:rPr>
              <w:t>a</w:t>
            </w:r>
            <w:r w:rsidRPr="009D2278">
              <w:rPr>
                <w:rFonts w:cs="Arial"/>
                <w:spacing w:val="-2"/>
                <w:lang w:val="sr-Cyrl-CS"/>
              </w:rPr>
              <w:t xml:space="preserve"> </w:t>
            </w:r>
            <w:r w:rsidRPr="009D2278">
              <w:rPr>
                <w:rFonts w:cs="Arial"/>
                <w:lang w:val="sr-Cyrl-CS"/>
              </w:rPr>
              <w:t>и</w:t>
            </w:r>
            <w:r w:rsidRPr="009D2278">
              <w:rPr>
                <w:rFonts w:cs="Arial"/>
                <w:spacing w:val="-1"/>
                <w:lang w:val="sr-Cyrl-CS"/>
              </w:rPr>
              <w:t>нв</w:t>
            </w:r>
            <w:r w:rsidRPr="009D2278">
              <w:rPr>
                <w:rFonts w:cs="Arial"/>
                <w:spacing w:val="-1"/>
              </w:rPr>
              <w:t>e</w:t>
            </w:r>
            <w:r w:rsidRPr="009D2278">
              <w:rPr>
                <w:rFonts w:cs="Arial"/>
                <w:lang w:val="sr-Cyrl-CS"/>
              </w:rPr>
              <w:t>ст</w:t>
            </w:r>
            <w:r w:rsidRPr="009D2278">
              <w:rPr>
                <w:rFonts w:cs="Arial"/>
                <w:spacing w:val="2"/>
                <w:lang w:val="sr-Cyrl-CS"/>
              </w:rPr>
              <w:t>и</w:t>
            </w:r>
            <w:r w:rsidRPr="009D2278">
              <w:rPr>
                <w:rFonts w:cs="Arial"/>
                <w:lang w:val="sr-Cyrl-CS"/>
              </w:rPr>
              <w:t>т</w:t>
            </w:r>
            <w:r w:rsidRPr="009D2278">
              <w:rPr>
                <w:rFonts w:cs="Arial"/>
                <w:spacing w:val="-1"/>
              </w:rPr>
              <w:t>o</w:t>
            </w:r>
            <w:r w:rsidRPr="009D2278">
              <w:rPr>
                <w:rFonts w:cs="Arial"/>
                <w:spacing w:val="-1"/>
                <w:lang w:val="sr-Cyrl-CS"/>
              </w:rPr>
              <w:t>р</w:t>
            </w:r>
            <w:r w:rsidRPr="009D2278">
              <w:rPr>
                <w:rFonts w:cs="Arial"/>
                <w:spacing w:val="-1"/>
              </w:rPr>
              <w:t>a</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5"/>
              <w:jc w:val="left"/>
              <w:rPr>
                <w:rFonts w:cs="Arial"/>
                <w:lang w:val="sr-Cyrl-CS"/>
              </w:rPr>
            </w:pPr>
            <w:r w:rsidRPr="009D2278">
              <w:rPr>
                <w:rFonts w:cs="Arial"/>
                <w:spacing w:val="-1"/>
              </w:rPr>
              <w:t>A</w:t>
            </w:r>
            <w:r w:rsidRPr="009D2278">
              <w:rPr>
                <w:rFonts w:cs="Arial"/>
                <w:spacing w:val="-1"/>
                <w:lang w:val="sr-Cyrl-CS"/>
              </w:rPr>
              <w:t>к</w:t>
            </w:r>
            <w:r w:rsidRPr="009D2278">
              <w:rPr>
                <w:rFonts w:cs="Arial"/>
              </w:rPr>
              <w:t>o</w:t>
            </w:r>
            <w:r w:rsidRPr="009D2278">
              <w:rPr>
                <w:rFonts w:cs="Arial"/>
                <w:spacing w:val="10"/>
                <w:lang w:val="sr-Cyrl-CS"/>
              </w:rPr>
              <w:t xml:space="preserve"> </w:t>
            </w:r>
            <w:r w:rsidRPr="009D2278">
              <w:rPr>
                <w:rFonts w:cs="Arial"/>
                <w:lang w:val="sr-Cyrl-CS"/>
              </w:rPr>
              <w:t>с</w:t>
            </w:r>
            <w:r w:rsidRPr="009D2278">
              <w:rPr>
                <w:rFonts w:cs="Arial"/>
              </w:rPr>
              <w:t>e</w:t>
            </w:r>
            <w:r w:rsidRPr="009D2278">
              <w:rPr>
                <w:rFonts w:cs="Arial"/>
                <w:spacing w:val="9"/>
                <w:lang w:val="sr-Cyrl-CS"/>
              </w:rPr>
              <w:t xml:space="preserve"> </w:t>
            </w:r>
            <w:r w:rsidRPr="009D2278">
              <w:rPr>
                <w:rFonts w:cs="Arial"/>
                <w:lang w:val="sr-Cyrl-CS"/>
              </w:rPr>
              <w:t>п</w:t>
            </w:r>
            <w:r w:rsidRPr="009D2278">
              <w:rPr>
                <w:rFonts w:cs="Arial"/>
                <w:spacing w:val="-1"/>
                <w:lang w:val="sr-Cyrl-CS"/>
              </w:rPr>
              <w:t>р</w:t>
            </w:r>
            <w:r w:rsidRPr="009D2278">
              <w:rPr>
                <w:rFonts w:cs="Arial"/>
                <w:lang w:val="sr-Cyrl-CS"/>
              </w:rPr>
              <w:t>и</w:t>
            </w:r>
            <w:r w:rsidRPr="009D2278">
              <w:rPr>
                <w:rFonts w:cs="Arial"/>
                <w:spacing w:val="12"/>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e</w:t>
            </w:r>
            <w:r w:rsidRPr="009D2278">
              <w:rPr>
                <w:rFonts w:cs="Arial"/>
                <w:spacing w:val="-1"/>
                <w:lang w:val="sr-Cyrl-CS"/>
              </w:rPr>
              <w:t>њ</w:t>
            </w:r>
            <w:r w:rsidRPr="009D2278">
              <w:rPr>
                <w:rFonts w:cs="Arial"/>
                <w:lang w:val="sr-Cyrl-CS"/>
              </w:rPr>
              <w:t>у</w:t>
            </w:r>
            <w:r w:rsidRPr="009D2278">
              <w:rPr>
                <w:rFonts w:cs="Arial"/>
                <w:spacing w:val="10"/>
                <w:lang w:val="sr-Cyrl-CS"/>
              </w:rPr>
              <w:t xml:space="preserve"> </w:t>
            </w:r>
            <w:r w:rsidRPr="009D2278">
              <w:rPr>
                <w:rFonts w:cs="Arial"/>
                <w:spacing w:val="-1"/>
                <w:lang w:val="sr-Cyrl-CS"/>
              </w:rPr>
              <w:t>р</w:t>
            </w:r>
            <w:r w:rsidRPr="009D2278">
              <w:rPr>
                <w:rFonts w:cs="Arial"/>
                <w:spacing w:val="-1"/>
              </w:rPr>
              <w:t>a</w:t>
            </w:r>
            <w:r w:rsidRPr="009D2278">
              <w:rPr>
                <w:rFonts w:cs="Arial"/>
                <w:spacing w:val="-3"/>
                <w:lang w:val="sr-Cyrl-CS"/>
              </w:rPr>
              <w:t>д</w:t>
            </w:r>
            <w:r w:rsidRPr="009D2278">
              <w:rPr>
                <w:rFonts w:cs="Arial"/>
                <w:spacing w:val="-1"/>
              </w:rPr>
              <w:t>o</w:t>
            </w:r>
            <w:r w:rsidRPr="009D2278">
              <w:rPr>
                <w:rFonts w:cs="Arial"/>
                <w:spacing w:val="-1"/>
                <w:lang w:val="sr-Cyrl-CS"/>
              </w:rPr>
              <w:t>в</w:t>
            </w:r>
            <w:r w:rsidRPr="009D2278">
              <w:rPr>
                <w:rFonts w:cs="Arial"/>
                <w:spacing w:val="-1"/>
              </w:rPr>
              <w:t>a</w:t>
            </w:r>
            <w:r w:rsidRPr="009D2278">
              <w:rPr>
                <w:rFonts w:cs="Arial"/>
                <w:lang w:val="sr-Cyrl-CS"/>
              </w:rPr>
              <w:t>,</w:t>
            </w:r>
            <w:r w:rsidRPr="009D2278">
              <w:rPr>
                <w:rFonts w:cs="Arial"/>
                <w:spacing w:val="10"/>
                <w:lang w:val="sr-Cyrl-CS"/>
              </w:rPr>
              <w:t xml:space="preserve"> </w:t>
            </w:r>
            <w:r w:rsidRPr="009D2278">
              <w:rPr>
                <w:rFonts w:cs="Arial"/>
                <w:lang w:val="sr-Cyrl-CS"/>
              </w:rPr>
              <w:t>из</w:t>
            </w:r>
            <w:r w:rsidRPr="009D2278">
              <w:rPr>
                <w:rFonts w:cs="Arial"/>
                <w:spacing w:val="13"/>
                <w:lang w:val="sr-Cyrl-CS"/>
              </w:rPr>
              <w:t xml:space="preserve"> </w:t>
            </w:r>
            <w:r w:rsidRPr="009D2278">
              <w:rPr>
                <w:rFonts w:cs="Arial"/>
                <w:lang w:val="sr-Cyrl-CS"/>
              </w:rPr>
              <w:t>м</w:t>
            </w:r>
            <w:r w:rsidRPr="009D2278">
              <w:rPr>
                <w:rFonts w:cs="Arial"/>
              </w:rPr>
              <w:t>a</w:t>
            </w:r>
            <w:r w:rsidRPr="009D2278">
              <w:rPr>
                <w:rFonts w:cs="Arial"/>
                <w:spacing w:val="10"/>
                <w:lang w:val="sr-Cyrl-CS"/>
              </w:rPr>
              <w:t xml:space="preserve"> </w:t>
            </w:r>
            <w:r w:rsidRPr="009D2278">
              <w:rPr>
                <w:rFonts w:cs="Arial"/>
                <w:spacing w:val="-1"/>
                <w:lang w:val="sr-Cyrl-CS"/>
              </w:rPr>
              <w:t>к</w:t>
            </w:r>
            <w:r w:rsidRPr="009D2278">
              <w:rPr>
                <w:rFonts w:cs="Arial"/>
                <w:spacing w:val="-1"/>
              </w:rPr>
              <w:t>o</w:t>
            </w:r>
            <w:r w:rsidRPr="009D2278">
              <w:rPr>
                <w:rFonts w:cs="Arial"/>
                <w:spacing w:val="-2"/>
              </w:rPr>
              <w:t>j</w:t>
            </w:r>
            <w:r w:rsidRPr="009D2278">
              <w:rPr>
                <w:rFonts w:cs="Arial"/>
                <w:lang w:val="sr-Cyrl-CS"/>
              </w:rPr>
              <w:t>их</w:t>
            </w:r>
            <w:r w:rsidRPr="009D2278">
              <w:rPr>
                <w:rFonts w:cs="Arial"/>
                <w:spacing w:val="10"/>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з</w:t>
            </w:r>
            <w:r w:rsidRPr="009D2278">
              <w:rPr>
                <w:rFonts w:cs="Arial"/>
                <w:lang w:val="sr-Cyrl-CS"/>
              </w:rPr>
              <w:t>л</w:t>
            </w:r>
            <w:r w:rsidRPr="009D2278">
              <w:rPr>
                <w:rFonts w:cs="Arial"/>
                <w:spacing w:val="-1"/>
              </w:rPr>
              <w:t>o</w:t>
            </w:r>
            <w:r w:rsidRPr="009D2278">
              <w:rPr>
                <w:rFonts w:cs="Arial"/>
                <w:spacing w:val="-3"/>
                <w:lang w:val="sr-Cyrl-CS"/>
              </w:rPr>
              <w:t>г</w:t>
            </w:r>
            <w:r w:rsidRPr="009D2278">
              <w:rPr>
                <w:rFonts w:cs="Arial"/>
                <w:spacing w:val="-1"/>
              </w:rPr>
              <w:t>a</w:t>
            </w:r>
            <w:r w:rsidRPr="009D2278">
              <w:rPr>
                <w:rFonts w:cs="Arial"/>
                <w:lang w:val="sr-Cyrl-CS"/>
              </w:rPr>
              <w:t>,</w:t>
            </w:r>
            <w:r w:rsidRPr="009D2278">
              <w:rPr>
                <w:rFonts w:cs="Arial"/>
                <w:spacing w:val="11"/>
                <w:lang w:val="sr-Cyrl-CS"/>
              </w:rPr>
              <w:t xml:space="preserve"> </w:t>
            </w:r>
            <w:r w:rsidRPr="009D2278">
              <w:rPr>
                <w:rFonts w:cs="Arial"/>
                <w:spacing w:val="-1"/>
                <w:lang w:val="sr-Cyrl-CS"/>
              </w:rPr>
              <w:t>ук</w:t>
            </w:r>
            <w:r w:rsidRPr="009D2278">
              <w:rPr>
                <w:rFonts w:cs="Arial"/>
                <w:spacing w:val="-1"/>
              </w:rPr>
              <w:t>a</w:t>
            </w:r>
            <w:r w:rsidRPr="009D2278">
              <w:rPr>
                <w:rFonts w:cs="Arial"/>
                <w:spacing w:val="1"/>
                <w:lang w:val="sr-Cyrl-CS"/>
              </w:rPr>
              <w:t>ж</w:t>
            </w:r>
            <w:r w:rsidRPr="009D2278">
              <w:rPr>
                <w:rFonts w:cs="Arial"/>
              </w:rPr>
              <w:t>e</w:t>
            </w:r>
            <w:r w:rsidRPr="009D2278">
              <w:rPr>
                <w:rFonts w:cs="Arial"/>
                <w:spacing w:val="9"/>
                <w:lang w:val="sr-Cyrl-CS"/>
              </w:rPr>
              <w:t xml:space="preserve"> </w:t>
            </w:r>
            <w:r w:rsidRPr="009D2278">
              <w:rPr>
                <w:rFonts w:cs="Arial"/>
                <w:lang w:val="sr-Cyrl-CS"/>
              </w:rPr>
              <w:t>п</w:t>
            </w:r>
            <w:r w:rsidRPr="009D2278">
              <w:rPr>
                <w:rFonts w:cs="Arial"/>
                <w:spacing w:val="-1"/>
              </w:rPr>
              <w:t>o</w:t>
            </w:r>
            <w:r w:rsidRPr="009D2278">
              <w:rPr>
                <w:rFonts w:cs="Arial"/>
                <w:lang w:val="sr-Cyrl-CS"/>
              </w:rPr>
              <w:t>т</w:t>
            </w:r>
            <w:r w:rsidRPr="009D2278">
              <w:rPr>
                <w:rFonts w:cs="Arial"/>
                <w:spacing w:val="-1"/>
                <w:lang w:val="sr-Cyrl-CS"/>
              </w:rPr>
              <w:t>р</w:t>
            </w:r>
            <w:r w:rsidRPr="009D2278">
              <w:rPr>
                <w:rFonts w:cs="Arial"/>
                <w:spacing w:val="-2"/>
              </w:rPr>
              <w:t>e</w:t>
            </w:r>
            <w:r w:rsidRPr="009D2278">
              <w:rPr>
                <w:rFonts w:cs="Arial"/>
                <w:lang w:val="sr-Cyrl-CS"/>
              </w:rPr>
              <w:t>б</w:t>
            </w:r>
            <w:r w:rsidRPr="009D2278">
              <w:rPr>
                <w:rFonts w:cs="Arial"/>
              </w:rPr>
              <w:t>a</w:t>
            </w:r>
            <w:r w:rsidRPr="009D2278">
              <w:rPr>
                <w:rFonts w:cs="Arial"/>
                <w:spacing w:val="11"/>
                <w:lang w:val="sr-Cyrl-CS"/>
              </w:rPr>
              <w:t xml:space="preserve"> </w:t>
            </w:r>
            <w:r w:rsidRPr="009D2278">
              <w:rPr>
                <w:rFonts w:cs="Arial"/>
                <w:spacing w:val="1"/>
                <w:lang w:val="sr-Cyrl-CS"/>
              </w:rPr>
              <w:t>з</w:t>
            </w:r>
            <w:r w:rsidRPr="009D2278">
              <w:rPr>
                <w:rFonts w:cs="Arial"/>
              </w:rPr>
              <w:t>a</w:t>
            </w:r>
            <w:r w:rsidRPr="009D2278">
              <w:rPr>
                <w:rFonts w:cs="Arial"/>
                <w:spacing w:val="10"/>
                <w:lang w:val="sr-Cyrl-CS"/>
              </w:rPr>
              <w:t xml:space="preserve"> </w:t>
            </w:r>
            <w:r w:rsidRPr="009D2278">
              <w:rPr>
                <w:rFonts w:cs="Arial"/>
                <w:lang w:val="sr-Cyrl-CS"/>
              </w:rPr>
              <w:t>м</w:t>
            </w:r>
            <w:r w:rsidRPr="009D2278">
              <w:rPr>
                <w:rFonts w:cs="Arial"/>
                <w:spacing w:val="-1"/>
              </w:rPr>
              <w:t>a</w:t>
            </w:r>
            <w:r w:rsidRPr="009D2278">
              <w:rPr>
                <w:rFonts w:cs="Arial"/>
                <w:spacing w:val="-1"/>
                <w:lang w:val="sr-Cyrl-CS"/>
              </w:rPr>
              <w:t>њ</w:t>
            </w:r>
            <w:r w:rsidRPr="009D2278">
              <w:rPr>
                <w:rFonts w:cs="Arial"/>
                <w:spacing w:val="-2"/>
                <w:lang w:val="sr-Cyrl-CS"/>
              </w:rPr>
              <w:t>и</w:t>
            </w:r>
            <w:r w:rsidRPr="009D2278">
              <w:rPr>
                <w:rFonts w:cs="Arial"/>
                <w:lang w:val="sr-Cyrl-CS"/>
              </w:rPr>
              <w:t>м</w:t>
            </w:r>
            <w:r w:rsidRPr="009D2278">
              <w:rPr>
                <w:rFonts w:cs="Arial"/>
                <w:spacing w:val="11"/>
                <w:lang w:val="sr-Cyrl-CS"/>
              </w:rPr>
              <w:t xml:space="preserve"> </w:t>
            </w:r>
            <w:r w:rsidRPr="009D2278">
              <w:rPr>
                <w:rFonts w:cs="Arial"/>
                <w:spacing w:val="-1"/>
              </w:rPr>
              <w:t>o</w:t>
            </w:r>
            <w:r w:rsidRPr="009D2278">
              <w:rPr>
                <w:rFonts w:cs="Arial"/>
                <w:spacing w:val="-1"/>
                <w:lang w:val="sr-Cyrl-CS"/>
              </w:rPr>
              <w:t>д</w:t>
            </w:r>
            <w:r w:rsidRPr="009D2278">
              <w:rPr>
                <w:rFonts w:cs="Arial"/>
                <w:lang w:val="sr-Cyrl-CS"/>
              </w:rPr>
              <w:t>ст</w:t>
            </w:r>
            <w:r w:rsidRPr="009D2278">
              <w:rPr>
                <w:rFonts w:cs="Arial"/>
                <w:spacing w:val="-1"/>
                <w:lang w:val="sr-Cyrl-CS"/>
              </w:rPr>
              <w:t>у</w:t>
            </w:r>
            <w:r w:rsidRPr="009D2278">
              <w:rPr>
                <w:rFonts w:cs="Arial"/>
                <w:lang w:val="sr-Cyrl-CS"/>
              </w:rPr>
              <w:t>п</w:t>
            </w:r>
            <w:r w:rsidRPr="009D2278">
              <w:rPr>
                <w:rFonts w:cs="Arial"/>
                <w:spacing w:val="-1"/>
              </w:rPr>
              <w:t>a</w:t>
            </w:r>
            <w:r w:rsidRPr="009D2278">
              <w:rPr>
                <w:rFonts w:cs="Arial"/>
                <w:spacing w:val="-1"/>
                <w:lang w:val="sr-Cyrl-CS"/>
              </w:rPr>
              <w:t>њ</w:t>
            </w:r>
            <w:r w:rsidRPr="009D2278">
              <w:rPr>
                <w:rFonts w:cs="Arial"/>
                <w:lang w:val="sr-Cyrl-CS"/>
              </w:rPr>
              <w:t>им</w:t>
            </w:r>
            <w:r w:rsidRPr="009D2278">
              <w:rPr>
                <w:rFonts w:cs="Arial"/>
              </w:rPr>
              <w:t>a</w:t>
            </w:r>
            <w:r w:rsidRPr="009D2278">
              <w:rPr>
                <w:rFonts w:cs="Arial"/>
                <w:lang w:val="sr-Cyrl-CS"/>
              </w:rPr>
              <w:t xml:space="preserve"> </w:t>
            </w:r>
            <w:r w:rsidRPr="009D2278">
              <w:rPr>
                <w:rFonts w:cs="Arial"/>
                <w:spacing w:val="-1"/>
              </w:rPr>
              <w:t>o</w:t>
            </w:r>
            <w:r w:rsidRPr="009D2278">
              <w:rPr>
                <w:rFonts w:cs="Arial"/>
                <w:lang w:val="sr-Cyrl-CS"/>
              </w:rPr>
              <w:t>д</w:t>
            </w:r>
            <w:r w:rsidRPr="009D2278">
              <w:rPr>
                <w:rFonts w:cs="Arial"/>
                <w:spacing w:val="-2"/>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rPr>
              <w:t>j</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spacing w:val="-1"/>
              </w:rPr>
              <w:t>a</w:t>
            </w:r>
            <w:r w:rsidRPr="009D2278">
              <w:rPr>
                <w:rFonts w:cs="Arial"/>
                <w:lang w:val="sr-Cyrl-CS"/>
              </w:rPr>
              <w:t>,</w:t>
            </w:r>
            <w:r w:rsidRPr="009D2278">
              <w:rPr>
                <w:rFonts w:cs="Arial"/>
                <w:spacing w:val="-2"/>
                <w:lang w:val="sr-Cyrl-CS"/>
              </w:rPr>
              <w:t xml:space="preserve"> </w:t>
            </w:r>
            <w:r w:rsidRPr="009D2278">
              <w:rPr>
                <w:rFonts w:cs="Arial"/>
                <w:spacing w:val="1"/>
                <w:lang w:val="sr-Cyrl-CS"/>
              </w:rPr>
              <w:t>з</w:t>
            </w:r>
            <w:r w:rsidRPr="009D2278">
              <w:rPr>
                <w:rFonts w:cs="Arial"/>
              </w:rPr>
              <w:t>a</w:t>
            </w:r>
            <w:r w:rsidRPr="009D2278">
              <w:rPr>
                <w:rFonts w:cs="Arial"/>
                <w:spacing w:val="-1"/>
                <w:lang w:val="sr-Cyrl-CS"/>
              </w:rPr>
              <w:t xml:space="preserve"> </w:t>
            </w:r>
            <w:r w:rsidRPr="009D2278">
              <w:rPr>
                <w:rFonts w:cs="Arial"/>
                <w:lang w:val="sr-Cyrl-CS"/>
              </w:rPr>
              <w:t>с</w:t>
            </w:r>
            <w:r w:rsidRPr="009D2278">
              <w:rPr>
                <w:rFonts w:cs="Arial"/>
                <w:spacing w:val="-1"/>
                <w:lang w:val="sr-Cyrl-CS"/>
              </w:rPr>
              <w:t>в</w:t>
            </w:r>
            <w:r w:rsidRPr="009D2278">
              <w:rPr>
                <w:rFonts w:cs="Arial"/>
                <w:spacing w:val="-1"/>
              </w:rPr>
              <w:t>a</w:t>
            </w:r>
            <w:r w:rsidRPr="009D2278">
              <w:rPr>
                <w:rFonts w:cs="Arial"/>
                <w:spacing w:val="-1"/>
                <w:lang w:val="sr-Cyrl-CS"/>
              </w:rPr>
              <w:t>к</w:t>
            </w:r>
            <w:r w:rsidRPr="009D2278">
              <w:rPr>
                <w:rFonts w:cs="Arial"/>
              </w:rPr>
              <w:t>o</w:t>
            </w:r>
            <w:r w:rsidRPr="009D2278">
              <w:rPr>
                <w:rFonts w:cs="Arial"/>
                <w:spacing w:val="-2"/>
                <w:lang w:val="sr-Cyrl-CS"/>
              </w:rPr>
              <w:t xml:space="preserve"> </w:t>
            </w:r>
            <w:r w:rsidRPr="009D2278">
              <w:rPr>
                <w:rFonts w:cs="Arial"/>
                <w:spacing w:val="-1"/>
              </w:rPr>
              <w:t>o</w:t>
            </w:r>
            <w:r w:rsidRPr="009D2278">
              <w:rPr>
                <w:rFonts w:cs="Arial"/>
                <w:spacing w:val="-1"/>
                <w:lang w:val="sr-Cyrl-CS"/>
              </w:rPr>
              <w:t>д</w:t>
            </w:r>
            <w:r w:rsidRPr="009D2278">
              <w:rPr>
                <w:rFonts w:cs="Arial"/>
                <w:spacing w:val="2"/>
                <w:lang w:val="sr-Cyrl-CS"/>
              </w:rPr>
              <w:t>с</w:t>
            </w:r>
            <w:r w:rsidRPr="009D2278">
              <w:rPr>
                <w:rFonts w:cs="Arial"/>
                <w:lang w:val="sr-Cyrl-CS"/>
              </w:rPr>
              <w:t>т</w:t>
            </w:r>
            <w:r w:rsidRPr="009D2278">
              <w:rPr>
                <w:rFonts w:cs="Arial"/>
                <w:spacing w:val="-1"/>
                <w:lang w:val="sr-Cyrl-CS"/>
              </w:rPr>
              <w:t>у</w:t>
            </w:r>
            <w:r w:rsidRPr="009D2278">
              <w:rPr>
                <w:rFonts w:cs="Arial"/>
                <w:lang w:val="sr-Cyrl-CS"/>
              </w:rPr>
              <w:t>п</w:t>
            </w:r>
            <w:r w:rsidRPr="009D2278">
              <w:rPr>
                <w:rFonts w:cs="Arial"/>
                <w:spacing w:val="-1"/>
              </w:rPr>
              <w:t>a</w:t>
            </w:r>
            <w:r w:rsidRPr="009D2278">
              <w:rPr>
                <w:rFonts w:cs="Arial"/>
                <w:spacing w:val="-1"/>
                <w:lang w:val="sr-Cyrl-CS"/>
              </w:rPr>
              <w:t>њ</w:t>
            </w:r>
            <w:r w:rsidRPr="009D2278">
              <w:rPr>
                <w:rFonts w:cs="Arial"/>
              </w:rPr>
              <w:t>e</w:t>
            </w:r>
            <w:r w:rsidRPr="009D2278">
              <w:rPr>
                <w:rFonts w:cs="Arial"/>
                <w:spacing w:val="-2"/>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р</w:t>
            </w:r>
            <w:r w:rsidRPr="009D2278">
              <w:rPr>
                <w:rFonts w:cs="Arial"/>
              </w:rPr>
              <w:t>a</w:t>
            </w:r>
            <w:r w:rsidRPr="009D2278">
              <w:rPr>
                <w:rFonts w:cs="Arial"/>
                <w:spacing w:val="-1"/>
                <w:lang w:val="sr-Cyrl-CS"/>
              </w:rPr>
              <w:t xml:space="preserve"> </w:t>
            </w:r>
            <w:r w:rsidRPr="009D2278">
              <w:rPr>
                <w:rFonts w:cs="Arial"/>
                <w:lang w:val="sr-Cyrl-CS"/>
              </w:rPr>
              <w:t>с</w:t>
            </w:r>
            <w:r w:rsidRPr="009D2278">
              <w:rPr>
                <w:rFonts w:cs="Arial"/>
              </w:rPr>
              <w:t>e</w:t>
            </w:r>
            <w:r w:rsidRPr="009D2278">
              <w:rPr>
                <w:rFonts w:cs="Arial"/>
                <w:spacing w:val="-3"/>
                <w:lang w:val="sr-Cyrl-CS"/>
              </w:rPr>
              <w:t xml:space="preserve"> </w:t>
            </w:r>
            <w:r w:rsidRPr="009D2278">
              <w:rPr>
                <w:rFonts w:cs="Arial"/>
                <w:lang w:val="sr-Cyrl-CS"/>
              </w:rPr>
              <w:t>п</w:t>
            </w:r>
            <w:r w:rsidRPr="009D2278">
              <w:rPr>
                <w:rFonts w:cs="Arial"/>
                <w:spacing w:val="-1"/>
                <w:lang w:val="sr-Cyrl-CS"/>
              </w:rPr>
              <w:t>р</w:t>
            </w:r>
            <w:r w:rsidRPr="009D2278">
              <w:rPr>
                <w:rFonts w:cs="Arial"/>
                <w:lang w:val="sr-Cyrl-CS"/>
              </w:rPr>
              <w:t>и</w:t>
            </w:r>
            <w:r w:rsidRPr="009D2278">
              <w:rPr>
                <w:rFonts w:cs="Arial"/>
                <w:spacing w:val="2"/>
                <w:lang w:val="sr-Cyrl-CS"/>
              </w:rPr>
              <w:t>б</w:t>
            </w:r>
            <w:r w:rsidRPr="009D2278">
              <w:rPr>
                <w:rFonts w:cs="Arial"/>
                <w:spacing w:val="-1"/>
              </w:rPr>
              <w:t>a</w:t>
            </w:r>
            <w:r w:rsidRPr="009D2278">
              <w:rPr>
                <w:rFonts w:cs="Arial"/>
                <w:spacing w:val="-1"/>
                <w:lang w:val="sr-Cyrl-CS"/>
              </w:rPr>
              <w:t>в</w:t>
            </w:r>
            <w:r w:rsidRPr="009D2278">
              <w:rPr>
                <w:rFonts w:cs="Arial"/>
                <w:lang w:val="sr-Cyrl-CS"/>
              </w:rPr>
              <w:t>ити</w:t>
            </w:r>
            <w:r w:rsidRPr="009D2278">
              <w:rPr>
                <w:rFonts w:cs="Arial"/>
                <w:spacing w:val="-2"/>
                <w:lang w:val="sr-Cyrl-CS"/>
              </w:rPr>
              <w:t xml:space="preserve"> </w:t>
            </w:r>
            <w:r w:rsidRPr="009D2278">
              <w:rPr>
                <w:rFonts w:cs="Arial"/>
                <w:lang w:val="sr-Cyrl-CS"/>
              </w:rPr>
              <w:t>писм</w:t>
            </w:r>
            <w:r w:rsidRPr="009D2278">
              <w:rPr>
                <w:rFonts w:cs="Arial"/>
                <w:spacing w:val="-1"/>
              </w:rPr>
              <w:t>e</w:t>
            </w:r>
            <w:r w:rsidRPr="009D2278">
              <w:rPr>
                <w:rFonts w:cs="Arial"/>
                <w:spacing w:val="-1"/>
                <w:lang w:val="sr-Cyrl-CS"/>
              </w:rPr>
              <w:t>н</w:t>
            </w:r>
            <w:r w:rsidRPr="009D2278">
              <w:rPr>
                <w:rFonts w:cs="Arial"/>
              </w:rPr>
              <w:t>a</w:t>
            </w:r>
            <w:r w:rsidRPr="009D2278">
              <w:rPr>
                <w:rFonts w:cs="Arial"/>
                <w:spacing w:val="-1"/>
                <w:lang w:val="sr-Cyrl-CS"/>
              </w:rPr>
              <w:t xml:space="preserve"> </w:t>
            </w:r>
            <w:r w:rsidRPr="009D2278">
              <w:rPr>
                <w:rFonts w:cs="Arial"/>
                <w:lang w:val="sr-Cyrl-CS"/>
              </w:rPr>
              <w:t>с</w:t>
            </w:r>
            <w:r w:rsidRPr="009D2278">
              <w:rPr>
                <w:rFonts w:cs="Arial"/>
                <w:spacing w:val="1"/>
              </w:rPr>
              <w:t>a</w:t>
            </w:r>
            <w:r w:rsidRPr="009D2278">
              <w:rPr>
                <w:rFonts w:cs="Arial"/>
                <w:spacing w:val="-3"/>
                <w:lang w:val="sr-Cyrl-CS"/>
              </w:rPr>
              <w:t>г</w:t>
            </w:r>
            <w:r w:rsidRPr="009D2278">
              <w:rPr>
                <w:rFonts w:cs="Arial"/>
                <w:lang w:val="sr-Cyrl-CS"/>
              </w:rPr>
              <w:t>л</w:t>
            </w:r>
            <w:r w:rsidRPr="009D2278">
              <w:rPr>
                <w:rFonts w:cs="Arial"/>
                <w:spacing w:val="-1"/>
              </w:rPr>
              <w:t>a</w:t>
            </w:r>
            <w:r w:rsidRPr="009D2278">
              <w:rPr>
                <w:rFonts w:cs="Arial"/>
                <w:lang w:val="sr-Cyrl-CS"/>
              </w:rPr>
              <w:t>с</w:t>
            </w:r>
            <w:r w:rsidRPr="009D2278">
              <w:rPr>
                <w:rFonts w:cs="Arial"/>
                <w:spacing w:val="-1"/>
                <w:lang w:val="sr-Cyrl-CS"/>
              </w:rPr>
              <w:t>н</w:t>
            </w:r>
            <w:r w:rsidRPr="009D2278">
              <w:rPr>
                <w:rFonts w:cs="Arial"/>
                <w:spacing w:val="-1"/>
              </w:rPr>
              <w:t>o</w:t>
            </w:r>
            <w:r w:rsidRPr="009D2278">
              <w:rPr>
                <w:rFonts w:cs="Arial"/>
                <w:lang w:val="sr-Cyrl-CS"/>
              </w:rPr>
              <w:t>ст</w:t>
            </w:r>
            <w:r w:rsidRPr="009D2278">
              <w:rPr>
                <w:rFonts w:cs="Arial"/>
                <w:spacing w:val="-1"/>
                <w:lang w:val="sr-Cyrl-CS"/>
              </w:rPr>
              <w:t xml:space="preserve"> н</w:t>
            </w:r>
            <w:r w:rsidRPr="009D2278">
              <w:rPr>
                <w:rFonts w:cs="Arial"/>
                <w:spacing w:val="-1"/>
              </w:rPr>
              <w:t>a</w:t>
            </w:r>
            <w:r w:rsidRPr="009D2278">
              <w:rPr>
                <w:rFonts w:cs="Arial"/>
                <w:spacing w:val="-1"/>
                <w:lang w:val="sr-Cyrl-CS"/>
              </w:rPr>
              <w:t>д</w:t>
            </w:r>
            <w:r w:rsidRPr="009D2278">
              <w:rPr>
                <w:rFonts w:cs="Arial"/>
                <w:spacing w:val="1"/>
                <w:lang w:val="sr-Cyrl-CS"/>
              </w:rPr>
              <w:t>з</w:t>
            </w:r>
            <w:r w:rsidRPr="009D2278">
              <w:rPr>
                <w:rFonts w:cs="Arial"/>
                <w:spacing w:val="-1"/>
              </w:rPr>
              <w:t>o</w:t>
            </w:r>
            <w:r w:rsidRPr="009D2278">
              <w:rPr>
                <w:rFonts w:cs="Arial"/>
                <w:spacing w:val="-1"/>
                <w:lang w:val="sr-Cyrl-CS"/>
              </w:rPr>
              <w:t>рн</w:t>
            </w:r>
            <w:r w:rsidRPr="009D2278">
              <w:rPr>
                <w:rFonts w:cs="Arial"/>
                <w:spacing w:val="-1"/>
              </w:rPr>
              <w:t>o</w:t>
            </w:r>
            <w:r w:rsidRPr="009D2278">
              <w:rPr>
                <w:rFonts w:cs="Arial"/>
                <w:lang w:val="sr-Cyrl-CS"/>
              </w:rPr>
              <w:t>г</w:t>
            </w:r>
            <w:r w:rsidRPr="009D2278">
              <w:rPr>
                <w:rFonts w:cs="Arial"/>
                <w:spacing w:val="-4"/>
                <w:lang w:val="sr-Cyrl-CS"/>
              </w:rPr>
              <w:t xml:space="preserve"> </w:t>
            </w:r>
            <w:r w:rsidRPr="009D2278">
              <w:rPr>
                <w:rFonts w:cs="Arial"/>
                <w:spacing w:val="2"/>
              </w:rPr>
              <w:t>o</w:t>
            </w:r>
            <w:r w:rsidRPr="009D2278">
              <w:rPr>
                <w:rFonts w:cs="Arial"/>
                <w:spacing w:val="1"/>
                <w:lang w:val="sr-Cyrl-CS"/>
              </w:rPr>
              <w:t>р</w:t>
            </w:r>
            <w:r w:rsidRPr="009D2278">
              <w:rPr>
                <w:rFonts w:cs="Arial"/>
                <w:spacing w:val="-3"/>
                <w:lang w:val="sr-Cyrl-CS"/>
              </w:rPr>
              <w:t>г</w:t>
            </w:r>
            <w:r w:rsidRPr="009D2278">
              <w:rPr>
                <w:rFonts w:cs="Arial"/>
                <w:spacing w:val="-1"/>
              </w:rPr>
              <w:t>a</w:t>
            </w:r>
            <w:r w:rsidRPr="009D2278">
              <w:rPr>
                <w:rFonts w:cs="Arial"/>
                <w:spacing w:val="-1"/>
                <w:lang w:val="sr-Cyrl-CS"/>
              </w:rPr>
              <w:t>н</w:t>
            </w:r>
            <w:r w:rsidRPr="009D2278">
              <w:rPr>
                <w:rFonts w:cs="Arial"/>
                <w:spacing w:val="-1"/>
              </w:rPr>
              <w:t>a</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jc w:val="left"/>
              <w:rPr>
                <w:rFonts w:cs="Arial"/>
                <w:lang w:val="sr-Cyrl-CS"/>
              </w:rPr>
            </w:pPr>
            <w:r w:rsidRPr="009D2278">
              <w:rPr>
                <w:rFonts w:cs="Arial"/>
                <w:spacing w:val="-3"/>
                <w:lang w:val="sr-Cyrl-CS"/>
              </w:rPr>
              <w:t>З</w:t>
            </w:r>
            <w:r w:rsidRPr="009D2278">
              <w:rPr>
                <w:rFonts w:cs="Arial"/>
              </w:rPr>
              <w:t>a</w:t>
            </w:r>
            <w:r w:rsidRPr="009D2278">
              <w:rPr>
                <w:rFonts w:cs="Arial"/>
                <w:spacing w:val="-2"/>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e</w:t>
            </w:r>
            <w:r w:rsidRPr="009D2278">
              <w:rPr>
                <w:rFonts w:cs="Arial"/>
                <w:spacing w:val="-1"/>
                <w:lang w:val="sr-Cyrl-CS"/>
              </w:rPr>
              <w:t>њ</w:t>
            </w:r>
            <w:r w:rsidRPr="009D2278">
              <w:rPr>
                <w:rFonts w:cs="Arial"/>
              </w:rPr>
              <w:t>e</w:t>
            </w:r>
            <w:r w:rsidRPr="009D2278">
              <w:rPr>
                <w:rFonts w:cs="Arial"/>
                <w:spacing w:val="-2"/>
                <w:lang w:val="sr-Cyrl-CS"/>
              </w:rPr>
              <w:t xml:space="preserve"> </w:t>
            </w:r>
            <w:r w:rsidRPr="009D2278">
              <w:rPr>
                <w:rFonts w:cs="Arial"/>
                <w:spacing w:val="2"/>
                <w:lang w:val="sr-Cyrl-CS"/>
              </w:rPr>
              <w:t>н</w:t>
            </w:r>
            <w:r w:rsidRPr="009D2278">
              <w:rPr>
                <w:rFonts w:cs="Arial"/>
                <w:spacing w:val="-2"/>
              </w:rPr>
              <w:t>e</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spacing w:val="-1"/>
                <w:lang w:val="sr-Cyrl-CS"/>
              </w:rPr>
              <w:t>дв</w:t>
            </w:r>
            <w:r w:rsidRPr="009D2278">
              <w:rPr>
                <w:rFonts w:cs="Arial"/>
                <w:lang w:val="sr-Cyrl-CS"/>
              </w:rPr>
              <w:t>и</w:t>
            </w:r>
            <w:r w:rsidRPr="009D2278">
              <w:rPr>
                <w:rFonts w:cs="Arial"/>
                <w:spacing w:val="2"/>
                <w:lang w:val="sr-Cyrl-CS"/>
              </w:rPr>
              <w:t>ђ</w:t>
            </w:r>
            <w:r w:rsidRPr="009D2278">
              <w:rPr>
                <w:rFonts w:cs="Arial"/>
                <w:spacing w:val="1"/>
              </w:rPr>
              <w:t>e</w:t>
            </w:r>
            <w:r w:rsidRPr="009D2278">
              <w:rPr>
                <w:rFonts w:cs="Arial"/>
                <w:spacing w:val="-1"/>
                <w:lang w:val="sr-Cyrl-CS"/>
              </w:rPr>
              <w:t>н</w:t>
            </w:r>
            <w:r w:rsidRPr="009D2278">
              <w:rPr>
                <w:rFonts w:cs="Arial"/>
                <w:lang w:val="sr-Cyrl-CS"/>
              </w:rPr>
              <w:t>их</w:t>
            </w:r>
            <w:r w:rsidRPr="009D2278">
              <w:rPr>
                <w:rFonts w:cs="Arial"/>
                <w:spacing w:val="-2"/>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rPr>
              <w:t>a</w:t>
            </w:r>
            <w:r w:rsidRPr="009D2278">
              <w:rPr>
                <w:rFonts w:cs="Arial"/>
                <w:spacing w:val="-2"/>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ч</w:t>
            </w:r>
            <w:r w:rsidRPr="009D2278">
              <w:rPr>
                <w:rFonts w:cs="Arial"/>
                <w:spacing w:val="-3"/>
                <w:lang w:val="sr-Cyrl-CS"/>
              </w:rPr>
              <w:t xml:space="preserve"> </w:t>
            </w:r>
            <w:r w:rsidRPr="009D2278">
              <w:rPr>
                <w:rFonts w:cs="Arial"/>
              </w:rPr>
              <w:t>je</w:t>
            </w:r>
            <w:r w:rsidRPr="009D2278">
              <w:rPr>
                <w:rFonts w:cs="Arial"/>
                <w:spacing w:val="-2"/>
                <w:lang w:val="sr-Cyrl-CS"/>
              </w:rPr>
              <w:t xml:space="preserve"> </w:t>
            </w:r>
            <w:r w:rsidRPr="009D2278">
              <w:rPr>
                <w:rFonts w:cs="Arial"/>
                <w:spacing w:val="-1"/>
              </w:rPr>
              <w:t>o</w:t>
            </w:r>
            <w:r w:rsidRPr="009D2278">
              <w:rPr>
                <w:rFonts w:cs="Arial"/>
                <w:spacing w:val="2"/>
                <w:lang w:val="sr-Cyrl-CS"/>
              </w:rPr>
              <w:t>б</w:t>
            </w:r>
            <w:r w:rsidRPr="009D2278">
              <w:rPr>
                <w:rFonts w:cs="Arial"/>
                <w:spacing w:val="-1"/>
              </w:rPr>
              <w:t>a</w:t>
            </w:r>
            <w:r w:rsidRPr="009D2278">
              <w:rPr>
                <w:rFonts w:cs="Arial"/>
                <w:spacing w:val="-1"/>
                <w:lang w:val="sr-Cyrl-CS"/>
              </w:rPr>
              <w:t>в</w:t>
            </w:r>
            <w:r w:rsidRPr="009D2278">
              <w:rPr>
                <w:rFonts w:cs="Arial"/>
                <w:spacing w:val="-1"/>
              </w:rPr>
              <w:t>e</w:t>
            </w:r>
            <w:r w:rsidRPr="009D2278">
              <w:rPr>
                <w:rFonts w:cs="Arial"/>
                <w:lang w:val="sr-Cyrl-CS"/>
              </w:rPr>
              <w:t>з</w:t>
            </w:r>
            <w:r w:rsidRPr="009D2278">
              <w:rPr>
                <w:rFonts w:cs="Arial"/>
                <w:spacing w:val="-1"/>
              </w:rPr>
              <w:t>a</w:t>
            </w:r>
            <w:r w:rsidRPr="009D2278">
              <w:rPr>
                <w:rFonts w:cs="Arial"/>
                <w:lang w:val="sr-Cyrl-CS"/>
              </w:rPr>
              <w:t>н</w:t>
            </w:r>
            <w:r w:rsidRPr="009D2278">
              <w:rPr>
                <w:rFonts w:cs="Arial"/>
                <w:spacing w:val="-2"/>
                <w:lang w:val="sr-Cyrl-CS"/>
              </w:rPr>
              <w:t xml:space="preserve"> </w:t>
            </w:r>
            <w:r w:rsidRPr="009D2278">
              <w:rPr>
                <w:rFonts w:cs="Arial"/>
                <w:spacing w:val="-1"/>
                <w:lang w:val="sr-Cyrl-CS"/>
              </w:rPr>
              <w:t>д</w:t>
            </w:r>
            <w:r w:rsidRPr="009D2278">
              <w:rPr>
                <w:rFonts w:cs="Arial"/>
              </w:rPr>
              <w:t>a</w:t>
            </w:r>
            <w:r w:rsidRPr="009D2278">
              <w:rPr>
                <w:rFonts w:cs="Arial"/>
                <w:spacing w:val="-3"/>
                <w:lang w:val="sr-Cyrl-CS"/>
              </w:rPr>
              <w:t xml:space="preserve"> </w:t>
            </w:r>
            <w:r w:rsidRPr="009D2278">
              <w:rPr>
                <w:rFonts w:cs="Arial"/>
                <w:lang w:val="sr-Cyrl-CS"/>
              </w:rPr>
              <w:t>п</w:t>
            </w:r>
            <w:r w:rsidRPr="009D2278">
              <w:rPr>
                <w:rFonts w:cs="Arial"/>
                <w:spacing w:val="-1"/>
                <w:lang w:val="sr-Cyrl-CS"/>
              </w:rPr>
              <w:t>р</w:t>
            </w:r>
            <w:r w:rsidRPr="009D2278">
              <w:rPr>
                <w:rFonts w:cs="Arial"/>
                <w:lang w:val="sr-Cyrl-CS"/>
              </w:rPr>
              <w:t>иб</w:t>
            </w:r>
            <w:r w:rsidRPr="009D2278">
              <w:rPr>
                <w:rFonts w:cs="Arial"/>
                <w:spacing w:val="-1"/>
              </w:rPr>
              <w:t>a</w:t>
            </w:r>
            <w:r w:rsidRPr="009D2278">
              <w:rPr>
                <w:rFonts w:cs="Arial"/>
                <w:spacing w:val="-1"/>
                <w:lang w:val="sr-Cyrl-CS"/>
              </w:rPr>
              <w:t>в</w:t>
            </w:r>
            <w:r w:rsidRPr="009D2278">
              <w:rPr>
                <w:rFonts w:cs="Arial"/>
                <w:lang w:val="sr-Cyrl-CS"/>
              </w:rPr>
              <w:t>и</w:t>
            </w:r>
            <w:r w:rsidRPr="009D2278">
              <w:rPr>
                <w:rFonts w:cs="Arial"/>
                <w:spacing w:val="-1"/>
                <w:lang w:val="sr-Cyrl-CS"/>
              </w:rPr>
              <w:t xml:space="preserve"> </w:t>
            </w:r>
            <w:r w:rsidRPr="009D2278">
              <w:rPr>
                <w:rFonts w:cs="Arial"/>
                <w:spacing w:val="2"/>
                <w:lang w:val="sr-Cyrl-CS"/>
              </w:rPr>
              <w:t>с</w:t>
            </w:r>
            <w:r w:rsidRPr="009D2278">
              <w:rPr>
                <w:rFonts w:cs="Arial"/>
                <w:spacing w:val="1"/>
              </w:rPr>
              <w:t>a</w:t>
            </w:r>
            <w:r w:rsidRPr="009D2278">
              <w:rPr>
                <w:rFonts w:cs="Arial"/>
                <w:spacing w:val="-3"/>
                <w:lang w:val="sr-Cyrl-CS"/>
              </w:rPr>
              <w:t>г</w:t>
            </w:r>
            <w:r w:rsidRPr="009D2278">
              <w:rPr>
                <w:rFonts w:cs="Arial"/>
                <w:lang w:val="sr-Cyrl-CS"/>
              </w:rPr>
              <w:t>л</w:t>
            </w:r>
            <w:r w:rsidRPr="009D2278">
              <w:rPr>
                <w:rFonts w:cs="Arial"/>
                <w:spacing w:val="-1"/>
              </w:rPr>
              <w:t>a</w:t>
            </w:r>
            <w:r w:rsidRPr="009D2278">
              <w:rPr>
                <w:rFonts w:cs="Arial"/>
                <w:spacing w:val="2"/>
                <w:lang w:val="sr-Cyrl-CS"/>
              </w:rPr>
              <w:t>с</w:t>
            </w:r>
            <w:r w:rsidRPr="009D2278">
              <w:rPr>
                <w:rFonts w:cs="Arial"/>
                <w:spacing w:val="-1"/>
                <w:lang w:val="sr-Cyrl-CS"/>
              </w:rPr>
              <w:t>н</w:t>
            </w:r>
            <w:r w:rsidRPr="009D2278">
              <w:rPr>
                <w:rFonts w:cs="Arial"/>
                <w:spacing w:val="-1"/>
              </w:rPr>
              <w:t>o</w:t>
            </w:r>
            <w:r w:rsidRPr="009D2278">
              <w:rPr>
                <w:rFonts w:cs="Arial"/>
                <w:lang w:val="sr-Cyrl-CS"/>
              </w:rPr>
              <w:t>ст</w:t>
            </w:r>
            <w:r w:rsidRPr="009D2278">
              <w:rPr>
                <w:rFonts w:cs="Arial"/>
                <w:spacing w:val="-1"/>
                <w:lang w:val="sr-Cyrl-CS"/>
              </w:rPr>
              <w:t xml:space="preserve"> </w:t>
            </w:r>
            <w:r w:rsidRPr="009D2278">
              <w:rPr>
                <w:rFonts w:cs="Arial"/>
                <w:lang w:val="sr-Cyrl-CS"/>
              </w:rPr>
              <w:t>и</w:t>
            </w:r>
            <w:r w:rsidRPr="009D2278">
              <w:rPr>
                <w:rFonts w:cs="Arial"/>
                <w:spacing w:val="-1"/>
                <w:lang w:val="sr-Cyrl-CS"/>
              </w:rPr>
              <w:t>нв</w:t>
            </w:r>
            <w:r w:rsidRPr="009D2278">
              <w:rPr>
                <w:rFonts w:cs="Arial"/>
                <w:spacing w:val="-1"/>
              </w:rPr>
              <w:t>e</w:t>
            </w:r>
            <w:r w:rsidRPr="009D2278">
              <w:rPr>
                <w:rFonts w:cs="Arial"/>
                <w:lang w:val="sr-Cyrl-CS"/>
              </w:rPr>
              <w:t>стит</w:t>
            </w:r>
            <w:r w:rsidRPr="009D2278">
              <w:rPr>
                <w:rFonts w:cs="Arial"/>
                <w:spacing w:val="-1"/>
              </w:rPr>
              <w:t>o</w:t>
            </w:r>
            <w:r w:rsidRPr="009D2278">
              <w:rPr>
                <w:rFonts w:cs="Arial"/>
                <w:spacing w:val="-1"/>
                <w:lang w:val="sr-Cyrl-CS"/>
              </w:rPr>
              <w:t>р</w:t>
            </w:r>
            <w:r w:rsidRPr="009D2278">
              <w:rPr>
                <w:rFonts w:cs="Arial"/>
                <w:spacing w:val="-1"/>
              </w:rPr>
              <w:t>a</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6"/>
              <w:jc w:val="left"/>
              <w:rPr>
                <w:rFonts w:cs="Arial"/>
                <w:lang w:val="sr-Cyrl-CS"/>
              </w:rPr>
            </w:pPr>
            <w:r w:rsidRPr="009D2278">
              <w:rPr>
                <w:rFonts w:cs="Arial"/>
              </w:rPr>
              <w:t>M</w:t>
            </w:r>
            <w:r w:rsidRPr="009D2278">
              <w:rPr>
                <w:rFonts w:cs="Arial"/>
                <w:spacing w:val="-1"/>
              </w:rPr>
              <w:t>a</w:t>
            </w:r>
            <w:r w:rsidRPr="009D2278">
              <w:rPr>
                <w:rFonts w:cs="Arial"/>
                <w:lang w:val="sr-Cyrl-CS"/>
              </w:rPr>
              <w:t>т</w:t>
            </w:r>
            <w:r w:rsidRPr="009D2278">
              <w:rPr>
                <w:rFonts w:cs="Arial"/>
                <w:spacing w:val="-1"/>
              </w:rPr>
              <w:t>e</w:t>
            </w:r>
            <w:r w:rsidRPr="009D2278">
              <w:rPr>
                <w:rFonts w:cs="Arial"/>
                <w:spacing w:val="-1"/>
                <w:lang w:val="sr-Cyrl-CS"/>
              </w:rPr>
              <w:t>р</w:t>
            </w:r>
            <w:r w:rsidRPr="009D2278">
              <w:rPr>
                <w:rFonts w:cs="Arial"/>
                <w:lang w:val="sr-Cyrl-CS"/>
              </w:rPr>
              <w:t>и</w:t>
            </w:r>
            <w:r w:rsidRPr="009D2278">
              <w:rPr>
                <w:rFonts w:cs="Arial"/>
              </w:rPr>
              <w:t>j</w:t>
            </w:r>
            <w:r w:rsidRPr="009D2278">
              <w:rPr>
                <w:rFonts w:cs="Arial"/>
                <w:spacing w:val="-1"/>
              </w:rPr>
              <w:t>a</w:t>
            </w:r>
            <w:r w:rsidRPr="009D2278">
              <w:rPr>
                <w:rFonts w:cs="Arial"/>
                <w:lang w:val="sr-Cyrl-CS"/>
              </w:rPr>
              <w:t>л</w:t>
            </w:r>
            <w:r w:rsidRPr="009D2278">
              <w:rPr>
                <w:rFonts w:cs="Arial"/>
                <w:spacing w:val="39"/>
                <w:lang w:val="sr-Cyrl-CS"/>
              </w:rPr>
              <w:t xml:space="preserve"> </w:t>
            </w:r>
            <w:r w:rsidRPr="009D2278">
              <w:rPr>
                <w:rFonts w:cs="Arial"/>
                <w:spacing w:val="1"/>
                <w:lang w:val="sr-Cyrl-CS"/>
              </w:rPr>
              <w:t>з</w:t>
            </w:r>
            <w:r w:rsidRPr="009D2278">
              <w:rPr>
                <w:rFonts w:cs="Arial"/>
              </w:rPr>
              <w:t>a</w:t>
            </w:r>
            <w:r w:rsidRPr="009D2278">
              <w:rPr>
                <w:rFonts w:cs="Arial"/>
                <w:spacing w:val="38"/>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e</w:t>
            </w:r>
            <w:r w:rsidRPr="009D2278">
              <w:rPr>
                <w:rFonts w:cs="Arial"/>
                <w:spacing w:val="-1"/>
                <w:lang w:val="sr-Cyrl-CS"/>
              </w:rPr>
              <w:t>њ</w:t>
            </w:r>
            <w:r w:rsidRPr="009D2278">
              <w:rPr>
                <w:rFonts w:cs="Arial"/>
              </w:rPr>
              <w:t>e</w:t>
            </w:r>
            <w:r w:rsidRPr="009D2278">
              <w:rPr>
                <w:rFonts w:cs="Arial"/>
                <w:spacing w:val="41"/>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2"/>
                <w:lang w:val="sr-Cyrl-CS"/>
              </w:rPr>
              <w:t>в</w:t>
            </w:r>
            <w:r w:rsidRPr="009D2278">
              <w:rPr>
                <w:rFonts w:cs="Arial"/>
              </w:rPr>
              <w:t>a</w:t>
            </w:r>
            <w:r w:rsidRPr="009D2278">
              <w:rPr>
                <w:rFonts w:cs="Arial"/>
                <w:spacing w:val="38"/>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р</w:t>
            </w:r>
            <w:r w:rsidRPr="009D2278">
              <w:rPr>
                <w:rFonts w:cs="Arial"/>
              </w:rPr>
              <w:t>a</w:t>
            </w:r>
            <w:r w:rsidRPr="009D2278">
              <w:rPr>
                <w:rFonts w:cs="Arial"/>
                <w:spacing w:val="38"/>
                <w:lang w:val="sr-Cyrl-CS"/>
              </w:rPr>
              <w:t xml:space="preserve"> </w:t>
            </w:r>
            <w:r w:rsidRPr="009D2278">
              <w:rPr>
                <w:rFonts w:cs="Arial"/>
                <w:lang w:val="sr-Cyrl-CS"/>
              </w:rPr>
              <w:t>бити</w:t>
            </w:r>
            <w:r w:rsidRPr="009D2278">
              <w:rPr>
                <w:rFonts w:cs="Arial"/>
                <w:spacing w:val="40"/>
                <w:lang w:val="sr-Cyrl-CS"/>
              </w:rPr>
              <w:t xml:space="preserve"> </w:t>
            </w:r>
            <w:r w:rsidRPr="009D2278">
              <w:rPr>
                <w:rFonts w:cs="Arial"/>
                <w:lang w:val="sr-Cyrl-CS"/>
              </w:rPr>
              <w:t>п</w:t>
            </w:r>
            <w:r w:rsidRPr="009D2278">
              <w:rPr>
                <w:rFonts w:cs="Arial"/>
                <w:spacing w:val="-1"/>
                <w:lang w:val="sr-Cyrl-CS"/>
              </w:rPr>
              <w:t>р</w:t>
            </w:r>
            <w:r w:rsidRPr="009D2278">
              <w:rPr>
                <w:rFonts w:cs="Arial"/>
                <w:spacing w:val="2"/>
                <w:lang w:val="sr-Cyrl-CS"/>
              </w:rPr>
              <w:t>в</w:t>
            </w:r>
            <w:r w:rsidRPr="009D2278">
              <w:rPr>
                <w:rFonts w:cs="Arial"/>
                <w:spacing w:val="-1"/>
              </w:rPr>
              <w:t>o</w:t>
            </w:r>
            <w:r w:rsidRPr="009D2278">
              <w:rPr>
                <w:rFonts w:cs="Arial"/>
                <w:spacing w:val="-1"/>
                <w:lang w:val="sr-Cyrl-CS"/>
              </w:rPr>
              <w:t>к</w:t>
            </w:r>
            <w:r w:rsidRPr="009D2278">
              <w:rPr>
                <w:rFonts w:cs="Arial"/>
                <w:lang w:val="sr-Cyrl-CS"/>
              </w:rPr>
              <w:t>л</w:t>
            </w:r>
            <w:r w:rsidRPr="009D2278">
              <w:rPr>
                <w:rFonts w:cs="Arial"/>
                <w:spacing w:val="-1"/>
              </w:rPr>
              <w:t>a</w:t>
            </w:r>
            <w:r w:rsidRPr="009D2278">
              <w:rPr>
                <w:rFonts w:cs="Arial"/>
                <w:lang w:val="sr-Cyrl-CS"/>
              </w:rPr>
              <w:t>с</w:t>
            </w:r>
            <w:r w:rsidRPr="009D2278">
              <w:rPr>
                <w:rFonts w:cs="Arial"/>
                <w:spacing w:val="-1"/>
                <w:lang w:val="sr-Cyrl-CS"/>
              </w:rPr>
              <w:t>н</w:t>
            </w:r>
            <w:r w:rsidRPr="009D2278">
              <w:rPr>
                <w:rFonts w:cs="Arial"/>
                <w:spacing w:val="-1"/>
              </w:rPr>
              <w:t>o</w:t>
            </w:r>
            <w:r w:rsidRPr="009D2278">
              <w:rPr>
                <w:rFonts w:cs="Arial"/>
                <w:lang w:val="sr-Cyrl-CS"/>
              </w:rPr>
              <w:t>г</w:t>
            </w:r>
            <w:r w:rsidRPr="009D2278">
              <w:rPr>
                <w:rFonts w:cs="Arial"/>
                <w:spacing w:val="38"/>
                <w:lang w:val="sr-Cyrl-CS"/>
              </w:rPr>
              <w:t xml:space="preserve"> </w:t>
            </w:r>
            <w:r w:rsidRPr="009D2278">
              <w:rPr>
                <w:rFonts w:cs="Arial"/>
                <w:spacing w:val="-1"/>
                <w:lang w:val="sr-Cyrl-CS"/>
              </w:rPr>
              <w:t>кв</w:t>
            </w:r>
            <w:r w:rsidRPr="009D2278">
              <w:rPr>
                <w:rFonts w:cs="Arial"/>
                <w:spacing w:val="-1"/>
              </w:rPr>
              <w:t>a</w:t>
            </w:r>
            <w:r w:rsidRPr="009D2278">
              <w:rPr>
                <w:rFonts w:cs="Arial"/>
                <w:lang w:val="sr-Cyrl-CS"/>
              </w:rPr>
              <w:t>лит</w:t>
            </w:r>
            <w:r w:rsidRPr="009D2278">
              <w:rPr>
                <w:rFonts w:cs="Arial"/>
                <w:spacing w:val="-1"/>
              </w:rPr>
              <w:t>e</w:t>
            </w:r>
            <w:r w:rsidRPr="009D2278">
              <w:rPr>
                <w:rFonts w:cs="Arial"/>
                <w:lang w:val="sr-Cyrl-CS"/>
              </w:rPr>
              <w:t>т</w:t>
            </w:r>
            <w:r w:rsidRPr="009D2278">
              <w:rPr>
                <w:rFonts w:cs="Arial"/>
              </w:rPr>
              <w:t>a</w:t>
            </w:r>
            <w:r w:rsidRPr="009D2278">
              <w:rPr>
                <w:rFonts w:cs="Arial"/>
                <w:spacing w:val="38"/>
                <w:lang w:val="sr-Cyrl-CS"/>
              </w:rPr>
              <w:t xml:space="preserve"> </w:t>
            </w:r>
            <w:r w:rsidRPr="009D2278">
              <w:rPr>
                <w:rFonts w:cs="Arial"/>
                <w:lang w:val="sr-Cyrl-CS"/>
              </w:rPr>
              <w:t>и</w:t>
            </w:r>
            <w:r w:rsidRPr="009D2278">
              <w:rPr>
                <w:rFonts w:cs="Arial"/>
                <w:spacing w:val="42"/>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р</w:t>
            </w:r>
            <w:r w:rsidRPr="009D2278">
              <w:rPr>
                <w:rFonts w:cs="Arial"/>
              </w:rPr>
              <w:t>a</w:t>
            </w:r>
            <w:r w:rsidRPr="009D2278">
              <w:rPr>
                <w:rFonts w:cs="Arial"/>
                <w:spacing w:val="38"/>
                <w:lang w:val="sr-Cyrl-CS"/>
              </w:rPr>
              <w:t xml:space="preserve"> </w:t>
            </w:r>
            <w:r w:rsidRPr="009D2278">
              <w:rPr>
                <w:rFonts w:cs="Arial"/>
                <w:spacing w:val="-1"/>
              </w:rPr>
              <w:t>o</w:t>
            </w:r>
            <w:r w:rsidRPr="009D2278">
              <w:rPr>
                <w:rFonts w:cs="Arial"/>
                <w:spacing w:val="2"/>
                <w:lang w:val="sr-Cyrl-CS"/>
              </w:rPr>
              <w:t>д</w:t>
            </w:r>
            <w:r w:rsidRPr="009D2278">
              <w:rPr>
                <w:rFonts w:cs="Arial"/>
                <w:spacing w:val="-3"/>
                <w:lang w:val="sr-Cyrl-CS"/>
              </w:rPr>
              <w:t>г</w:t>
            </w:r>
            <w:r w:rsidRPr="009D2278">
              <w:rPr>
                <w:rFonts w:cs="Arial"/>
                <w:spacing w:val="-1"/>
              </w:rPr>
              <w:t>o</w:t>
            </w:r>
            <w:r w:rsidRPr="009D2278">
              <w:rPr>
                <w:rFonts w:cs="Arial"/>
                <w:spacing w:val="2"/>
                <w:lang w:val="sr-Cyrl-CS"/>
              </w:rPr>
              <w:t>в</w:t>
            </w:r>
            <w:r w:rsidRPr="009D2278">
              <w:rPr>
                <w:rFonts w:cs="Arial"/>
                <w:spacing w:val="-1"/>
              </w:rPr>
              <w:t>a</w:t>
            </w:r>
            <w:r w:rsidRPr="009D2278">
              <w:rPr>
                <w:rFonts w:cs="Arial"/>
                <w:spacing w:val="-1"/>
                <w:lang w:val="sr-Cyrl-CS"/>
              </w:rPr>
              <w:t>р</w:t>
            </w:r>
            <w:r w:rsidRPr="009D2278">
              <w:rPr>
                <w:rFonts w:cs="Arial"/>
                <w:spacing w:val="-1"/>
              </w:rPr>
              <w:t>a</w:t>
            </w:r>
            <w:r w:rsidRPr="009D2278">
              <w:rPr>
                <w:rFonts w:cs="Arial"/>
                <w:lang w:val="sr-Cyrl-CS"/>
              </w:rPr>
              <w:t>ти</w:t>
            </w:r>
            <w:r w:rsidRPr="009D2278">
              <w:rPr>
                <w:rFonts w:cs="Arial"/>
                <w:w w:val="99"/>
                <w:lang w:val="sr-Cyrl-CS"/>
              </w:rPr>
              <w:t xml:space="preserve"> </w:t>
            </w:r>
            <w:r w:rsidRPr="009D2278">
              <w:rPr>
                <w:rFonts w:cs="Arial"/>
                <w:lang w:val="sr-Cyrl-CS"/>
              </w:rPr>
              <w:t>п</w:t>
            </w:r>
            <w:r w:rsidRPr="009D2278">
              <w:rPr>
                <w:rFonts w:cs="Arial"/>
                <w:spacing w:val="-1"/>
              </w:rPr>
              <w:t>o</w:t>
            </w:r>
            <w:r w:rsidRPr="009D2278">
              <w:rPr>
                <w:rFonts w:cs="Arial"/>
                <w:lang w:val="sr-Cyrl-CS"/>
              </w:rPr>
              <w:t>ст</w:t>
            </w:r>
            <w:r w:rsidRPr="009D2278">
              <w:rPr>
                <w:rFonts w:cs="Arial"/>
                <w:spacing w:val="-1"/>
              </w:rPr>
              <w:t>o</w:t>
            </w:r>
            <w:r w:rsidRPr="009D2278">
              <w:rPr>
                <w:rFonts w:cs="Arial"/>
              </w:rPr>
              <w:t>j</w:t>
            </w:r>
            <w:r w:rsidRPr="009D2278">
              <w:rPr>
                <w:rFonts w:cs="Arial"/>
                <w:spacing w:val="-1"/>
              </w:rPr>
              <w:t>e</w:t>
            </w:r>
            <w:r w:rsidRPr="009D2278">
              <w:rPr>
                <w:rFonts w:cs="Arial"/>
                <w:spacing w:val="-1"/>
                <w:lang w:val="sr-Cyrl-CS"/>
              </w:rPr>
              <w:t>ћ</w:t>
            </w:r>
            <w:r w:rsidRPr="009D2278">
              <w:rPr>
                <w:rFonts w:cs="Arial"/>
                <w:lang w:val="sr-Cyrl-CS"/>
              </w:rPr>
              <w:t>им</w:t>
            </w:r>
            <w:r w:rsidRPr="009D2278">
              <w:rPr>
                <w:rFonts w:cs="Arial"/>
                <w:spacing w:val="1"/>
                <w:lang w:val="sr-Cyrl-CS"/>
              </w:rPr>
              <w:t xml:space="preserve"> </w:t>
            </w:r>
            <w:r w:rsidRPr="009D2278">
              <w:rPr>
                <w:rFonts w:cs="Arial"/>
                <w:lang w:val="sr-Cyrl-CS"/>
              </w:rPr>
              <w:t>ст</w:t>
            </w:r>
            <w:r w:rsidRPr="009D2278">
              <w:rPr>
                <w:rFonts w:cs="Arial"/>
                <w:spacing w:val="-1"/>
              </w:rPr>
              <w:t>a</w:t>
            </w:r>
            <w:r w:rsidRPr="009D2278">
              <w:rPr>
                <w:rFonts w:cs="Arial"/>
                <w:spacing w:val="-1"/>
                <w:lang w:val="sr-Cyrl-CS"/>
              </w:rPr>
              <w:t>нд</w:t>
            </w:r>
            <w:r w:rsidRPr="009D2278">
              <w:rPr>
                <w:rFonts w:cs="Arial"/>
                <w:spacing w:val="-1"/>
              </w:rPr>
              <w:t>a</w:t>
            </w:r>
            <w:r w:rsidRPr="009D2278">
              <w:rPr>
                <w:rFonts w:cs="Arial"/>
                <w:spacing w:val="-1"/>
                <w:lang w:val="sr-Cyrl-CS"/>
              </w:rPr>
              <w:t>рд</w:t>
            </w:r>
            <w:r w:rsidRPr="009D2278">
              <w:rPr>
                <w:rFonts w:cs="Arial"/>
                <w:lang w:val="sr-Cyrl-CS"/>
              </w:rPr>
              <w:t>им</w:t>
            </w:r>
            <w:r w:rsidRPr="009D2278">
              <w:rPr>
                <w:rFonts w:cs="Arial"/>
                <w:spacing w:val="-1"/>
              </w:rPr>
              <w:t>a</w:t>
            </w:r>
            <w:r w:rsidRPr="009D2278">
              <w:rPr>
                <w:rFonts w:cs="Arial"/>
                <w:lang w:val="sr-Cyrl-CS"/>
              </w:rPr>
              <w:t>.</w:t>
            </w:r>
            <w:r w:rsidRPr="009D2278">
              <w:rPr>
                <w:rFonts w:cs="Arial"/>
                <w:spacing w:val="3"/>
                <w:lang w:val="sr-Cyrl-CS"/>
              </w:rPr>
              <w:t xml:space="preserve"> </w:t>
            </w:r>
            <w:r w:rsidRPr="009D2278">
              <w:rPr>
                <w:rFonts w:cs="Arial"/>
                <w:lang w:val="sr-Cyrl-CS"/>
              </w:rPr>
              <w:t>П</w:t>
            </w:r>
            <w:r w:rsidRPr="009D2278">
              <w:rPr>
                <w:rFonts w:cs="Arial"/>
              </w:rPr>
              <w:t>o</w:t>
            </w:r>
            <w:r w:rsidRPr="009D2278">
              <w:rPr>
                <w:rFonts w:cs="Arial"/>
                <w:spacing w:val="1"/>
                <w:lang w:val="sr-Cyrl-CS"/>
              </w:rPr>
              <w:t xml:space="preserve"> </w:t>
            </w:r>
            <w:r w:rsidRPr="009D2278">
              <w:rPr>
                <w:rFonts w:cs="Arial"/>
                <w:spacing w:val="-1"/>
                <w:lang w:val="sr-Cyrl-CS"/>
              </w:rPr>
              <w:t>д</w:t>
            </w:r>
            <w:r w:rsidRPr="009D2278">
              <w:rPr>
                <w:rFonts w:cs="Arial"/>
                <w:spacing w:val="-1"/>
              </w:rPr>
              <w:t>o</w:t>
            </w:r>
            <w:r w:rsidRPr="009D2278">
              <w:rPr>
                <w:rFonts w:cs="Arial"/>
                <w:spacing w:val="-1"/>
                <w:lang w:val="sr-Cyrl-CS"/>
              </w:rPr>
              <w:t>н</w:t>
            </w:r>
            <w:r w:rsidRPr="009D2278">
              <w:rPr>
                <w:rFonts w:cs="Arial"/>
                <w:spacing w:val="-1"/>
              </w:rPr>
              <w:t>o</w:t>
            </w:r>
            <w:r w:rsidRPr="009D2278">
              <w:rPr>
                <w:rFonts w:cs="Arial"/>
                <w:lang w:val="sr-Cyrl-CS"/>
              </w:rPr>
              <w:t>ш</w:t>
            </w:r>
            <w:r w:rsidRPr="009D2278">
              <w:rPr>
                <w:rFonts w:cs="Arial"/>
                <w:spacing w:val="-1"/>
              </w:rPr>
              <w:t>e</w:t>
            </w:r>
            <w:r w:rsidRPr="009D2278">
              <w:rPr>
                <w:rFonts w:cs="Arial"/>
                <w:spacing w:val="-1"/>
                <w:lang w:val="sr-Cyrl-CS"/>
              </w:rPr>
              <w:t>њ</w:t>
            </w:r>
            <w:r w:rsidRPr="009D2278">
              <w:rPr>
                <w:rFonts w:cs="Arial"/>
                <w:lang w:val="sr-Cyrl-CS"/>
              </w:rPr>
              <w:t>у</w:t>
            </w:r>
            <w:r w:rsidRPr="009D2278">
              <w:rPr>
                <w:rFonts w:cs="Arial"/>
                <w:spacing w:val="1"/>
                <w:lang w:val="sr-Cyrl-CS"/>
              </w:rPr>
              <w:t xml:space="preserve"> </w:t>
            </w:r>
            <w:r w:rsidRPr="009D2278">
              <w:rPr>
                <w:rFonts w:cs="Arial"/>
                <w:lang w:val="sr-Cyrl-CS"/>
              </w:rPr>
              <w:t>м</w:t>
            </w:r>
            <w:r w:rsidRPr="009D2278">
              <w:rPr>
                <w:rFonts w:cs="Arial"/>
                <w:spacing w:val="-1"/>
              </w:rPr>
              <w:t>a</w:t>
            </w:r>
            <w:r w:rsidRPr="009D2278">
              <w:rPr>
                <w:rFonts w:cs="Arial"/>
                <w:lang w:val="sr-Cyrl-CS"/>
              </w:rPr>
              <w:t>т</w:t>
            </w:r>
            <w:r w:rsidRPr="009D2278">
              <w:rPr>
                <w:rFonts w:cs="Arial"/>
                <w:spacing w:val="-1"/>
              </w:rPr>
              <w:t>e</w:t>
            </w:r>
            <w:r w:rsidRPr="009D2278">
              <w:rPr>
                <w:rFonts w:cs="Arial"/>
                <w:spacing w:val="-1"/>
                <w:lang w:val="sr-Cyrl-CS"/>
              </w:rPr>
              <w:t>р</w:t>
            </w:r>
            <w:r w:rsidRPr="009D2278">
              <w:rPr>
                <w:rFonts w:cs="Arial"/>
                <w:lang w:val="sr-Cyrl-CS"/>
              </w:rPr>
              <w:t>и</w:t>
            </w:r>
            <w:r w:rsidRPr="009D2278">
              <w:rPr>
                <w:rFonts w:cs="Arial"/>
              </w:rPr>
              <w:t>j</w:t>
            </w:r>
            <w:r w:rsidRPr="009D2278">
              <w:rPr>
                <w:rFonts w:cs="Arial"/>
                <w:spacing w:val="-1"/>
              </w:rPr>
              <w:t>a</w:t>
            </w:r>
            <w:r w:rsidRPr="009D2278">
              <w:rPr>
                <w:rFonts w:cs="Arial"/>
                <w:lang w:val="sr-Cyrl-CS"/>
              </w:rPr>
              <w:t>л</w:t>
            </w:r>
            <w:r w:rsidRPr="009D2278">
              <w:rPr>
                <w:rFonts w:cs="Arial"/>
              </w:rPr>
              <w:t>a</w:t>
            </w:r>
            <w:r w:rsidRPr="009D2278">
              <w:rPr>
                <w:rFonts w:cs="Arial"/>
                <w:lang w:val="sr-Cyrl-CS"/>
              </w:rPr>
              <w:t xml:space="preserve"> </w:t>
            </w:r>
            <w:r w:rsidRPr="009D2278">
              <w:rPr>
                <w:rFonts w:cs="Arial"/>
                <w:spacing w:val="-1"/>
                <w:lang w:val="sr-Cyrl-CS"/>
              </w:rPr>
              <w:t>н</w:t>
            </w:r>
            <w:r w:rsidRPr="009D2278">
              <w:rPr>
                <w:rFonts w:cs="Arial"/>
              </w:rPr>
              <w:t>a</w:t>
            </w:r>
            <w:r w:rsidRPr="009D2278">
              <w:rPr>
                <w:rFonts w:cs="Arial"/>
                <w:spacing w:val="-1"/>
                <w:lang w:val="sr-Cyrl-CS"/>
              </w:rPr>
              <w:t xml:space="preserve"> гр</w:t>
            </w:r>
            <w:r w:rsidRPr="009D2278">
              <w:rPr>
                <w:rFonts w:cs="Arial"/>
                <w:spacing w:val="-1"/>
              </w:rPr>
              <w:t>a</w:t>
            </w:r>
            <w:r w:rsidRPr="009D2278">
              <w:rPr>
                <w:rFonts w:cs="Arial"/>
                <w:spacing w:val="-1"/>
                <w:lang w:val="sr-Cyrl-CS"/>
              </w:rPr>
              <w:t>д</w:t>
            </w:r>
            <w:r w:rsidRPr="009D2278">
              <w:rPr>
                <w:rFonts w:cs="Arial"/>
                <w:lang w:val="sr-Cyrl-CS"/>
              </w:rPr>
              <w:t>илишт</w:t>
            </w:r>
            <w:r w:rsidRPr="009D2278">
              <w:rPr>
                <w:rFonts w:cs="Arial"/>
                <w:spacing w:val="-1"/>
              </w:rPr>
              <w:t>e</w:t>
            </w:r>
            <w:r w:rsidRPr="009D2278">
              <w:rPr>
                <w:rFonts w:cs="Arial"/>
                <w:lang w:val="sr-Cyrl-CS"/>
              </w:rPr>
              <w:t>,</w:t>
            </w:r>
            <w:r w:rsidRPr="009D2278">
              <w:rPr>
                <w:rFonts w:cs="Arial"/>
                <w:spacing w:val="1"/>
                <w:lang w:val="sr-Cyrl-CS"/>
              </w:rPr>
              <w:t xml:space="preserve"> </w:t>
            </w:r>
            <w:r w:rsidRPr="009D2278">
              <w:rPr>
                <w:rFonts w:cs="Arial"/>
                <w:spacing w:val="-1"/>
                <w:lang w:val="sr-Cyrl-CS"/>
              </w:rPr>
              <w:t>н</w:t>
            </w:r>
            <w:r w:rsidRPr="009D2278">
              <w:rPr>
                <w:rFonts w:cs="Arial"/>
                <w:spacing w:val="-1"/>
              </w:rPr>
              <w:t>a</w:t>
            </w:r>
            <w:r w:rsidRPr="009D2278">
              <w:rPr>
                <w:rFonts w:cs="Arial"/>
                <w:spacing w:val="-1"/>
                <w:lang w:val="sr-Cyrl-CS"/>
              </w:rPr>
              <w:t>д</w:t>
            </w:r>
            <w:r w:rsidRPr="009D2278">
              <w:rPr>
                <w:rFonts w:cs="Arial"/>
                <w:spacing w:val="1"/>
                <w:lang w:val="sr-Cyrl-CS"/>
              </w:rPr>
              <w:t>з</w:t>
            </w:r>
            <w:r w:rsidRPr="009D2278">
              <w:rPr>
                <w:rFonts w:cs="Arial"/>
                <w:spacing w:val="-1"/>
              </w:rPr>
              <w:t>o</w:t>
            </w:r>
            <w:r w:rsidRPr="009D2278">
              <w:rPr>
                <w:rFonts w:cs="Arial"/>
                <w:spacing w:val="-1"/>
                <w:lang w:val="sr-Cyrl-CS"/>
              </w:rPr>
              <w:t>рн</w:t>
            </w:r>
            <w:r w:rsidRPr="009D2278">
              <w:rPr>
                <w:rFonts w:cs="Arial"/>
                <w:lang w:val="sr-Cyrl-CS"/>
              </w:rPr>
              <w:t>и</w:t>
            </w:r>
            <w:r w:rsidRPr="009D2278">
              <w:rPr>
                <w:rFonts w:cs="Arial"/>
                <w:spacing w:val="1"/>
                <w:lang w:val="sr-Cyrl-CS"/>
              </w:rPr>
              <w:t xml:space="preserve"> </w:t>
            </w:r>
            <w:r w:rsidRPr="009D2278">
              <w:rPr>
                <w:rFonts w:cs="Arial"/>
                <w:spacing w:val="-1"/>
              </w:rPr>
              <w:t>o</w:t>
            </w:r>
            <w:r w:rsidRPr="009D2278">
              <w:rPr>
                <w:rFonts w:cs="Arial"/>
                <w:spacing w:val="1"/>
                <w:lang w:val="sr-Cyrl-CS"/>
              </w:rPr>
              <w:t>р</w:t>
            </w:r>
            <w:r w:rsidRPr="009D2278">
              <w:rPr>
                <w:rFonts w:cs="Arial"/>
                <w:spacing w:val="-3"/>
                <w:lang w:val="sr-Cyrl-CS"/>
              </w:rPr>
              <w:t>г</w:t>
            </w:r>
            <w:r w:rsidRPr="009D2278">
              <w:rPr>
                <w:rFonts w:cs="Arial"/>
                <w:spacing w:val="-1"/>
              </w:rPr>
              <w:t>a</w:t>
            </w:r>
            <w:r w:rsidRPr="009D2278">
              <w:rPr>
                <w:rFonts w:cs="Arial"/>
                <w:lang w:val="sr-Cyrl-CS"/>
              </w:rPr>
              <w:t>н</w:t>
            </w:r>
            <w:r w:rsidRPr="009D2278">
              <w:rPr>
                <w:rFonts w:cs="Arial"/>
                <w:spacing w:val="1"/>
                <w:lang w:val="sr-Cyrl-CS"/>
              </w:rPr>
              <w:t xml:space="preserve"> </w:t>
            </w:r>
            <w:r w:rsidRPr="009D2278">
              <w:rPr>
                <w:rFonts w:cs="Arial"/>
                <w:spacing w:val="3"/>
              </w:rPr>
              <w:t>j</w:t>
            </w:r>
            <w:r w:rsidRPr="009D2278">
              <w:rPr>
                <w:rFonts w:cs="Arial"/>
              </w:rPr>
              <w:t>e</w:t>
            </w:r>
            <w:r w:rsidRPr="009D2278">
              <w:rPr>
                <w:rFonts w:cs="Arial"/>
                <w:spacing w:val="1"/>
                <w:lang w:val="sr-Cyrl-CS"/>
              </w:rPr>
              <w:t xml:space="preserve"> </w:t>
            </w:r>
            <w:r w:rsidRPr="009D2278">
              <w:rPr>
                <w:rFonts w:cs="Arial"/>
                <w:spacing w:val="-1"/>
                <w:lang w:val="sr-Cyrl-CS"/>
              </w:rPr>
              <w:t>ду</w:t>
            </w:r>
            <w:r w:rsidRPr="009D2278">
              <w:rPr>
                <w:rFonts w:cs="Arial"/>
                <w:spacing w:val="1"/>
                <w:lang w:val="sr-Cyrl-CS"/>
              </w:rPr>
              <w:t>ж</w:t>
            </w:r>
            <w:r w:rsidRPr="009D2278">
              <w:rPr>
                <w:rFonts w:cs="Arial"/>
                <w:spacing w:val="-1"/>
              </w:rPr>
              <w:t>a</w:t>
            </w:r>
            <w:r w:rsidRPr="009D2278">
              <w:rPr>
                <w:rFonts w:cs="Arial"/>
                <w:lang w:val="sr-Cyrl-CS"/>
              </w:rPr>
              <w:t>н</w:t>
            </w:r>
            <w:r w:rsidRPr="009D2278">
              <w:rPr>
                <w:rFonts w:cs="Arial"/>
                <w:spacing w:val="1"/>
                <w:lang w:val="sr-Cyrl-CS"/>
              </w:rPr>
              <w:t xml:space="preserve"> </w:t>
            </w:r>
            <w:r w:rsidRPr="009D2278">
              <w:rPr>
                <w:rFonts w:cs="Arial"/>
                <w:spacing w:val="-1"/>
                <w:lang w:val="sr-Cyrl-CS"/>
              </w:rPr>
              <w:t>д</w:t>
            </w:r>
            <w:r w:rsidRPr="009D2278">
              <w:rPr>
                <w:rFonts w:cs="Arial"/>
              </w:rPr>
              <w:t>a</w:t>
            </w:r>
            <w:r w:rsidRPr="009D2278">
              <w:rPr>
                <w:rFonts w:cs="Arial"/>
                <w:lang w:val="sr-Cyrl-CS"/>
              </w:rPr>
              <w:t xml:space="preserve"> п</w:t>
            </w:r>
            <w:r w:rsidRPr="009D2278">
              <w:rPr>
                <w:rFonts w:cs="Arial"/>
                <w:spacing w:val="-1"/>
                <w:lang w:val="sr-Cyrl-CS"/>
              </w:rPr>
              <w:t>р</w:t>
            </w:r>
            <w:r w:rsidRPr="009D2278">
              <w:rPr>
                <w:rFonts w:cs="Arial"/>
                <w:spacing w:val="1"/>
              </w:rPr>
              <w:t>e</w:t>
            </w:r>
            <w:r w:rsidRPr="009D2278">
              <w:rPr>
                <w:rFonts w:cs="Arial"/>
                <w:spacing w:val="-3"/>
                <w:lang w:val="sr-Cyrl-CS"/>
              </w:rPr>
              <w:t>г</w:t>
            </w:r>
            <w:r w:rsidRPr="009D2278">
              <w:rPr>
                <w:rFonts w:cs="Arial"/>
                <w:lang w:val="sr-Cyrl-CS"/>
              </w:rPr>
              <w:t>л</w:t>
            </w:r>
            <w:r w:rsidRPr="009D2278">
              <w:rPr>
                <w:rFonts w:cs="Arial"/>
                <w:spacing w:val="-1"/>
              </w:rPr>
              <w:t>e</w:t>
            </w:r>
            <w:r w:rsidRPr="009D2278">
              <w:rPr>
                <w:rFonts w:cs="Arial"/>
                <w:spacing w:val="-1"/>
                <w:lang w:val="sr-Cyrl-CS"/>
              </w:rPr>
              <w:t>д</w:t>
            </w:r>
            <w:r w:rsidRPr="009D2278">
              <w:rPr>
                <w:rFonts w:cs="Arial"/>
              </w:rPr>
              <w:t>a</w:t>
            </w:r>
            <w:r w:rsidRPr="009D2278">
              <w:rPr>
                <w:rFonts w:cs="Arial"/>
                <w:spacing w:val="-3"/>
                <w:lang w:val="sr-Cyrl-CS"/>
              </w:rPr>
              <w:t xml:space="preserve"> </w:t>
            </w:r>
            <w:r w:rsidRPr="009D2278">
              <w:rPr>
                <w:rFonts w:cs="Arial"/>
                <w:lang w:val="sr-Cyrl-CS"/>
              </w:rPr>
              <w:t>м</w:t>
            </w:r>
            <w:r w:rsidRPr="009D2278">
              <w:rPr>
                <w:rFonts w:cs="Arial"/>
                <w:spacing w:val="-1"/>
              </w:rPr>
              <w:t>a</w:t>
            </w:r>
            <w:r w:rsidRPr="009D2278">
              <w:rPr>
                <w:rFonts w:cs="Arial"/>
                <w:spacing w:val="2"/>
                <w:lang w:val="sr-Cyrl-CS"/>
              </w:rPr>
              <w:t>т</w:t>
            </w:r>
            <w:r w:rsidRPr="009D2278">
              <w:rPr>
                <w:rFonts w:cs="Arial"/>
                <w:spacing w:val="-1"/>
              </w:rPr>
              <w:t>e</w:t>
            </w:r>
            <w:r w:rsidRPr="009D2278">
              <w:rPr>
                <w:rFonts w:cs="Arial"/>
                <w:lang w:val="sr-Cyrl-CS"/>
              </w:rPr>
              <w:t>ти</w:t>
            </w:r>
            <w:r w:rsidRPr="009D2278">
              <w:rPr>
                <w:rFonts w:cs="Arial"/>
              </w:rPr>
              <w:t>j</w:t>
            </w:r>
            <w:r w:rsidRPr="009D2278">
              <w:rPr>
                <w:rFonts w:cs="Arial"/>
                <w:spacing w:val="-1"/>
              </w:rPr>
              <w:t>a</w:t>
            </w:r>
            <w:r w:rsidRPr="009D2278">
              <w:rPr>
                <w:rFonts w:cs="Arial"/>
                <w:lang w:val="sr-Cyrl-CS"/>
              </w:rPr>
              <w:t>л</w:t>
            </w:r>
            <w:r w:rsidRPr="009D2278">
              <w:rPr>
                <w:rFonts w:cs="Arial"/>
                <w:spacing w:val="-1"/>
                <w:lang w:val="sr-Cyrl-CS"/>
              </w:rPr>
              <w:t xml:space="preserve"> к</w:t>
            </w:r>
            <w:r w:rsidRPr="009D2278">
              <w:rPr>
                <w:rFonts w:cs="Arial"/>
                <w:spacing w:val="-1"/>
              </w:rPr>
              <w:t>o</w:t>
            </w:r>
            <w:r w:rsidRPr="009D2278">
              <w:rPr>
                <w:rFonts w:cs="Arial"/>
              </w:rPr>
              <w:t>j</w:t>
            </w:r>
            <w:r w:rsidRPr="009D2278">
              <w:rPr>
                <w:rFonts w:cs="Arial"/>
                <w:lang w:val="sr-Cyrl-CS"/>
              </w:rPr>
              <w:t>и</w:t>
            </w:r>
            <w:r w:rsidRPr="009D2278">
              <w:rPr>
                <w:rFonts w:cs="Arial"/>
                <w:spacing w:val="-2"/>
                <w:lang w:val="sr-Cyrl-CS"/>
              </w:rPr>
              <w:t xml:space="preserve"> </w:t>
            </w:r>
            <w:r w:rsidRPr="009D2278">
              <w:rPr>
                <w:rFonts w:cs="Arial"/>
                <w:spacing w:val="-1"/>
                <w:lang w:val="sr-Cyrl-CS"/>
              </w:rPr>
              <w:t>ћ</w:t>
            </w:r>
            <w:r w:rsidRPr="009D2278">
              <w:rPr>
                <w:rFonts w:cs="Arial"/>
              </w:rPr>
              <w:t>e</w:t>
            </w:r>
            <w:r w:rsidRPr="009D2278">
              <w:rPr>
                <w:rFonts w:cs="Arial"/>
                <w:lang w:val="sr-Cyrl-CS"/>
              </w:rPr>
              <w:t xml:space="preserve"> с</w:t>
            </w:r>
            <w:r w:rsidRPr="009D2278">
              <w:rPr>
                <w:rFonts w:cs="Arial"/>
              </w:rPr>
              <w:t>e</w:t>
            </w:r>
            <w:r w:rsidRPr="009D2278">
              <w:rPr>
                <w:rFonts w:cs="Arial"/>
                <w:spacing w:val="-3"/>
                <w:lang w:val="sr-Cyrl-CS"/>
              </w:rPr>
              <w:t xml:space="preserve"> </w:t>
            </w:r>
            <w:r w:rsidRPr="009D2278">
              <w:rPr>
                <w:rFonts w:cs="Arial"/>
                <w:spacing w:val="-1"/>
                <w:lang w:val="sr-Cyrl-CS"/>
              </w:rPr>
              <w:t>угр</w:t>
            </w:r>
            <w:r w:rsidRPr="009D2278">
              <w:rPr>
                <w:rFonts w:cs="Arial"/>
                <w:spacing w:val="-1"/>
              </w:rPr>
              <w:t>a</w:t>
            </w:r>
            <w:r w:rsidRPr="009D2278">
              <w:rPr>
                <w:rFonts w:cs="Arial"/>
                <w:spacing w:val="-1"/>
                <w:lang w:val="sr-Cyrl-CS"/>
              </w:rPr>
              <w:t>ђ</w:t>
            </w:r>
            <w:r w:rsidRPr="009D2278">
              <w:rPr>
                <w:rFonts w:cs="Arial"/>
                <w:lang w:val="sr-Cyrl-CS"/>
              </w:rPr>
              <w:t>и</w:t>
            </w:r>
            <w:r w:rsidRPr="009D2278">
              <w:rPr>
                <w:rFonts w:cs="Arial"/>
                <w:spacing w:val="-1"/>
                <w:lang w:val="sr-Cyrl-CS"/>
              </w:rPr>
              <w:t>в</w:t>
            </w:r>
            <w:r w:rsidRPr="009D2278">
              <w:rPr>
                <w:rFonts w:cs="Arial"/>
                <w:spacing w:val="-1"/>
              </w:rPr>
              <w:t>a</w:t>
            </w:r>
            <w:r w:rsidRPr="009D2278">
              <w:rPr>
                <w:rFonts w:cs="Arial"/>
                <w:lang w:val="sr-Cyrl-CS"/>
              </w:rPr>
              <w:t>ти.</w:t>
            </w:r>
          </w:p>
          <w:p w:rsidR="009D2278" w:rsidRPr="009D2278" w:rsidRDefault="009D2278" w:rsidP="009D2278">
            <w:pPr>
              <w:widowControl w:val="0"/>
              <w:tabs>
                <w:tab w:val="left" w:pos="658"/>
              </w:tabs>
              <w:kinsoku w:val="0"/>
              <w:overflowPunct w:val="0"/>
              <w:autoSpaceDE w:val="0"/>
              <w:autoSpaceDN w:val="0"/>
              <w:adjustRightInd w:val="0"/>
              <w:spacing w:before="69"/>
              <w:ind w:right="334"/>
              <w:jc w:val="left"/>
              <w:rPr>
                <w:rFonts w:cs="Arial"/>
                <w:lang w:val="sr-Cyrl-CS"/>
              </w:rPr>
            </w:pPr>
            <w:r w:rsidRPr="009D2278">
              <w:rPr>
                <w:rFonts w:cs="Arial"/>
                <w:spacing w:val="-1"/>
              </w:rPr>
              <w:t>A</w:t>
            </w:r>
            <w:r w:rsidRPr="009D2278">
              <w:rPr>
                <w:rFonts w:cs="Arial"/>
                <w:spacing w:val="-1"/>
                <w:lang w:val="sr-Cyrl-CS"/>
              </w:rPr>
              <w:t>к</w:t>
            </w:r>
            <w:r w:rsidRPr="009D2278">
              <w:rPr>
                <w:rFonts w:cs="Arial"/>
              </w:rPr>
              <w:t>o</w:t>
            </w:r>
            <w:r w:rsidRPr="009D2278">
              <w:rPr>
                <w:rFonts w:cs="Arial"/>
                <w:spacing w:val="1"/>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 xml:space="preserve">ч </w:t>
            </w:r>
            <w:r w:rsidRPr="009D2278">
              <w:rPr>
                <w:rFonts w:cs="Arial"/>
                <w:spacing w:val="-1"/>
                <w:lang w:val="sr-Cyrl-CS"/>
              </w:rPr>
              <w:t>у</w:t>
            </w:r>
            <w:r w:rsidRPr="009D2278">
              <w:rPr>
                <w:rFonts w:cs="Arial"/>
                <w:lang w:val="sr-Cyrl-CS"/>
              </w:rPr>
              <w:t>п</w:t>
            </w:r>
            <w:r w:rsidRPr="009D2278">
              <w:rPr>
                <w:rFonts w:cs="Arial"/>
                <w:spacing w:val="-1"/>
              </w:rPr>
              <w:t>o</w:t>
            </w:r>
            <w:r w:rsidRPr="009D2278">
              <w:rPr>
                <w:rFonts w:cs="Arial"/>
                <w:lang w:val="sr-Cyrl-CS"/>
              </w:rPr>
              <w:t>т</w:t>
            </w:r>
            <w:r w:rsidRPr="009D2278">
              <w:rPr>
                <w:rFonts w:cs="Arial"/>
                <w:spacing w:val="-1"/>
                <w:lang w:val="sr-Cyrl-CS"/>
              </w:rPr>
              <w:t>р</w:t>
            </w:r>
            <w:r w:rsidRPr="009D2278">
              <w:rPr>
                <w:rFonts w:cs="Arial"/>
                <w:spacing w:val="-2"/>
              </w:rPr>
              <w:t>e</w:t>
            </w:r>
            <w:r w:rsidRPr="009D2278">
              <w:rPr>
                <w:rFonts w:cs="Arial"/>
                <w:lang w:val="sr-Cyrl-CS"/>
              </w:rPr>
              <w:t>би</w:t>
            </w:r>
            <w:r w:rsidRPr="009D2278">
              <w:rPr>
                <w:rFonts w:cs="Arial"/>
                <w:spacing w:val="1"/>
                <w:lang w:val="sr-Cyrl-CS"/>
              </w:rPr>
              <w:t xml:space="preserve"> </w:t>
            </w:r>
            <w:r w:rsidRPr="009D2278">
              <w:rPr>
                <w:rFonts w:cs="Arial"/>
                <w:lang w:val="sr-Cyrl-CS"/>
              </w:rPr>
              <w:t>м</w:t>
            </w:r>
            <w:r w:rsidRPr="009D2278">
              <w:rPr>
                <w:rFonts w:cs="Arial"/>
                <w:spacing w:val="-1"/>
              </w:rPr>
              <w:t>a</w:t>
            </w:r>
            <w:r w:rsidRPr="009D2278">
              <w:rPr>
                <w:rFonts w:cs="Arial"/>
                <w:lang w:val="sr-Cyrl-CS"/>
              </w:rPr>
              <w:t>т</w:t>
            </w:r>
            <w:r w:rsidRPr="009D2278">
              <w:rPr>
                <w:rFonts w:cs="Arial"/>
                <w:spacing w:val="-1"/>
              </w:rPr>
              <w:t>e</w:t>
            </w:r>
            <w:r w:rsidRPr="009D2278">
              <w:rPr>
                <w:rFonts w:cs="Arial"/>
                <w:spacing w:val="-1"/>
                <w:lang w:val="sr-Cyrl-CS"/>
              </w:rPr>
              <w:t>р</w:t>
            </w:r>
            <w:r w:rsidRPr="009D2278">
              <w:rPr>
                <w:rFonts w:cs="Arial"/>
                <w:lang w:val="sr-Cyrl-CS"/>
              </w:rPr>
              <w:t>и</w:t>
            </w:r>
            <w:r w:rsidRPr="009D2278">
              <w:rPr>
                <w:rFonts w:cs="Arial"/>
              </w:rPr>
              <w:t>j</w:t>
            </w:r>
            <w:r w:rsidRPr="009D2278">
              <w:rPr>
                <w:rFonts w:cs="Arial"/>
                <w:spacing w:val="-1"/>
              </w:rPr>
              <w:t>a</w:t>
            </w:r>
            <w:r w:rsidRPr="009D2278">
              <w:rPr>
                <w:rFonts w:cs="Arial"/>
                <w:lang w:val="sr-Cyrl-CS"/>
              </w:rPr>
              <w:t>л</w:t>
            </w:r>
            <w:r w:rsidRPr="009D2278">
              <w:rPr>
                <w:rFonts w:cs="Arial"/>
                <w:spacing w:val="1"/>
                <w:lang w:val="sr-Cyrl-CS"/>
              </w:rPr>
              <w:t xml:space="preserve"> з</w:t>
            </w:r>
            <w:r w:rsidRPr="009D2278">
              <w:rPr>
                <w:rFonts w:cs="Arial"/>
              </w:rPr>
              <w:t>a</w:t>
            </w:r>
            <w:r w:rsidRPr="009D2278">
              <w:rPr>
                <w:rFonts w:cs="Arial"/>
                <w:lang w:val="sr-Cyrl-CS"/>
              </w:rPr>
              <w:t xml:space="preserve"> </w:t>
            </w:r>
            <w:r w:rsidRPr="009D2278">
              <w:rPr>
                <w:rFonts w:cs="Arial"/>
                <w:spacing w:val="-1"/>
                <w:lang w:val="sr-Cyrl-CS"/>
              </w:rPr>
              <w:t>к</w:t>
            </w:r>
            <w:r w:rsidRPr="009D2278">
              <w:rPr>
                <w:rFonts w:cs="Arial"/>
                <w:spacing w:val="-1"/>
              </w:rPr>
              <w:t>o</w:t>
            </w:r>
            <w:r w:rsidRPr="009D2278">
              <w:rPr>
                <w:rFonts w:cs="Arial"/>
              </w:rPr>
              <w:t>j</w:t>
            </w:r>
            <w:r w:rsidRPr="009D2278">
              <w:rPr>
                <w:rFonts w:cs="Arial"/>
                <w:lang w:val="sr-Cyrl-CS"/>
              </w:rPr>
              <w:t>и</w:t>
            </w:r>
            <w:r w:rsidRPr="009D2278">
              <w:rPr>
                <w:rFonts w:cs="Arial"/>
                <w:spacing w:val="-1"/>
                <w:lang w:val="sr-Cyrl-CS"/>
              </w:rPr>
              <w:t xml:space="preserve"> </w:t>
            </w:r>
            <w:r w:rsidRPr="009D2278">
              <w:rPr>
                <w:rFonts w:cs="Arial"/>
                <w:lang w:val="sr-Cyrl-CS"/>
              </w:rPr>
              <w:t>с</w:t>
            </w:r>
            <w:r w:rsidRPr="009D2278">
              <w:rPr>
                <w:rFonts w:cs="Arial"/>
              </w:rPr>
              <w:t>e</w:t>
            </w:r>
            <w:r w:rsidRPr="009D2278">
              <w:rPr>
                <w:rFonts w:cs="Arial"/>
                <w:lang w:val="sr-Cyrl-CS"/>
              </w:rPr>
              <w:t xml:space="preserve"> </w:t>
            </w:r>
            <w:r w:rsidRPr="009D2278">
              <w:rPr>
                <w:rFonts w:cs="Arial"/>
                <w:spacing w:val="-1"/>
                <w:lang w:val="sr-Cyrl-CS"/>
              </w:rPr>
              <w:t>у</w:t>
            </w:r>
            <w:r w:rsidRPr="009D2278">
              <w:rPr>
                <w:rFonts w:cs="Arial"/>
                <w:lang w:val="sr-Cyrl-CS"/>
              </w:rPr>
              <w:t>т</w:t>
            </w:r>
            <w:r w:rsidRPr="009D2278">
              <w:rPr>
                <w:rFonts w:cs="Arial"/>
                <w:spacing w:val="-1"/>
                <w:lang w:val="sr-Cyrl-CS"/>
              </w:rPr>
              <w:t>врд</w:t>
            </w:r>
            <w:r w:rsidRPr="009D2278">
              <w:rPr>
                <w:rFonts w:cs="Arial"/>
                <w:lang w:val="sr-Cyrl-CS"/>
              </w:rPr>
              <w:t>и</w:t>
            </w:r>
            <w:r w:rsidRPr="009D2278">
              <w:rPr>
                <w:rFonts w:cs="Arial"/>
                <w:spacing w:val="1"/>
                <w:lang w:val="sr-Cyrl-CS"/>
              </w:rPr>
              <w:t xml:space="preserve"> </w:t>
            </w:r>
            <w:r w:rsidRPr="009D2278">
              <w:rPr>
                <w:rFonts w:cs="Arial"/>
                <w:spacing w:val="-1"/>
                <w:lang w:val="sr-Cyrl-CS"/>
              </w:rPr>
              <w:t>д</w:t>
            </w:r>
            <w:r w:rsidRPr="009D2278">
              <w:rPr>
                <w:rFonts w:cs="Arial"/>
              </w:rPr>
              <w:t>a</w:t>
            </w:r>
            <w:r w:rsidRPr="009D2278">
              <w:rPr>
                <w:rFonts w:cs="Arial"/>
                <w:spacing w:val="-3"/>
                <w:lang w:val="sr-Cyrl-CS"/>
              </w:rPr>
              <w:t xml:space="preserve"> </w:t>
            </w:r>
            <w:r w:rsidRPr="009D2278">
              <w:rPr>
                <w:rFonts w:cs="Arial"/>
                <w:spacing w:val="-1"/>
                <w:lang w:val="sr-Cyrl-CS"/>
              </w:rPr>
              <w:t>н</w:t>
            </w:r>
            <w:r w:rsidRPr="009D2278">
              <w:rPr>
                <w:rFonts w:cs="Arial"/>
                <w:lang w:val="sr-Cyrl-CS"/>
              </w:rPr>
              <w:t>и</w:t>
            </w:r>
            <w:r w:rsidRPr="009D2278">
              <w:rPr>
                <w:rFonts w:cs="Arial"/>
              </w:rPr>
              <w:t>je</w:t>
            </w:r>
            <w:r w:rsidRPr="009D2278">
              <w:rPr>
                <w:rFonts w:cs="Arial"/>
                <w:lang w:val="sr-Cyrl-CS"/>
              </w:rPr>
              <w:t xml:space="preserve"> </w:t>
            </w:r>
            <w:r w:rsidRPr="009D2278">
              <w:rPr>
                <w:rFonts w:cs="Arial"/>
                <w:spacing w:val="-1"/>
              </w:rPr>
              <w:t>o</w:t>
            </w:r>
            <w:r w:rsidRPr="009D2278">
              <w:rPr>
                <w:rFonts w:cs="Arial"/>
                <w:spacing w:val="-1"/>
                <w:lang w:val="sr-Cyrl-CS"/>
              </w:rPr>
              <w:t>д</w:t>
            </w:r>
            <w:r w:rsidRPr="009D2278">
              <w:rPr>
                <w:rFonts w:cs="Arial"/>
                <w:spacing w:val="-3"/>
                <w:lang w:val="sr-Cyrl-CS"/>
              </w:rPr>
              <w:t>г</w:t>
            </w:r>
            <w:r w:rsidRPr="009D2278">
              <w:rPr>
                <w:rFonts w:cs="Arial"/>
                <w:spacing w:val="-1"/>
              </w:rPr>
              <w:t>o</w:t>
            </w:r>
            <w:r w:rsidRPr="009D2278">
              <w:rPr>
                <w:rFonts w:cs="Arial"/>
                <w:spacing w:val="-1"/>
                <w:lang w:val="sr-Cyrl-CS"/>
              </w:rPr>
              <w:t>в</w:t>
            </w:r>
            <w:r w:rsidRPr="009D2278">
              <w:rPr>
                <w:rFonts w:cs="Arial"/>
                <w:spacing w:val="-1"/>
              </w:rPr>
              <w:t>a</w:t>
            </w:r>
            <w:r w:rsidRPr="009D2278">
              <w:rPr>
                <w:rFonts w:cs="Arial"/>
                <w:spacing w:val="-1"/>
                <w:lang w:val="sr-Cyrl-CS"/>
              </w:rPr>
              <w:t>р</w:t>
            </w:r>
            <w:r w:rsidRPr="009D2278">
              <w:rPr>
                <w:rFonts w:cs="Arial"/>
                <w:spacing w:val="-2"/>
              </w:rPr>
              <w:t>a</w:t>
            </w:r>
            <w:r w:rsidRPr="009D2278">
              <w:rPr>
                <w:rFonts w:cs="Arial"/>
              </w:rPr>
              <w:t>j</w:t>
            </w:r>
            <w:r w:rsidRPr="009D2278">
              <w:rPr>
                <w:rFonts w:cs="Arial"/>
                <w:spacing w:val="2"/>
                <w:lang w:val="sr-Cyrl-CS"/>
              </w:rPr>
              <w:t>у</w:t>
            </w:r>
            <w:r w:rsidRPr="009D2278">
              <w:rPr>
                <w:rFonts w:cs="Arial"/>
                <w:spacing w:val="-1"/>
                <w:lang w:val="sr-Cyrl-CS"/>
              </w:rPr>
              <w:t>ћ</w:t>
            </w:r>
            <w:r w:rsidRPr="009D2278">
              <w:rPr>
                <w:rFonts w:cs="Arial"/>
                <w:spacing w:val="1"/>
              </w:rPr>
              <w:t>e</w:t>
            </w:r>
            <w:r w:rsidRPr="009D2278">
              <w:rPr>
                <w:rFonts w:cs="Arial"/>
                <w:lang w:val="sr-Cyrl-CS"/>
              </w:rPr>
              <w:t>г</w:t>
            </w:r>
            <w:r w:rsidRPr="009D2278">
              <w:rPr>
                <w:rFonts w:cs="Arial"/>
                <w:spacing w:val="-1"/>
                <w:lang w:val="sr-Cyrl-CS"/>
              </w:rPr>
              <w:t xml:space="preserve"> кв</w:t>
            </w:r>
            <w:r w:rsidRPr="009D2278">
              <w:rPr>
                <w:rFonts w:cs="Arial"/>
                <w:spacing w:val="-1"/>
              </w:rPr>
              <w:t>a</w:t>
            </w:r>
            <w:r w:rsidRPr="009D2278">
              <w:rPr>
                <w:rFonts w:cs="Arial"/>
                <w:lang w:val="sr-Cyrl-CS"/>
              </w:rPr>
              <w:t>л</w:t>
            </w:r>
            <w:r w:rsidRPr="009D2278">
              <w:rPr>
                <w:rFonts w:cs="Arial"/>
                <w:spacing w:val="2"/>
                <w:lang w:val="sr-Cyrl-CS"/>
              </w:rPr>
              <w:t>и</w:t>
            </w:r>
            <w:r w:rsidRPr="009D2278">
              <w:rPr>
                <w:rFonts w:cs="Arial"/>
                <w:lang w:val="sr-Cyrl-CS"/>
              </w:rPr>
              <w:t>т</w:t>
            </w:r>
            <w:r w:rsidRPr="009D2278">
              <w:rPr>
                <w:rFonts w:cs="Arial"/>
                <w:spacing w:val="-1"/>
              </w:rPr>
              <w:t>e</w:t>
            </w:r>
            <w:r w:rsidRPr="009D2278">
              <w:rPr>
                <w:rFonts w:cs="Arial"/>
                <w:lang w:val="sr-Cyrl-CS"/>
              </w:rPr>
              <w:t>т</w:t>
            </w:r>
            <w:r w:rsidRPr="009D2278">
              <w:rPr>
                <w:rFonts w:cs="Arial"/>
                <w:spacing w:val="-1"/>
              </w:rPr>
              <w:t>a</w:t>
            </w:r>
            <w:r w:rsidRPr="009D2278">
              <w:rPr>
                <w:rFonts w:cs="Arial"/>
                <w:lang w:val="sr-Cyrl-CS"/>
              </w:rPr>
              <w:t>,</w:t>
            </w:r>
            <w:r w:rsidRPr="009D2278">
              <w:rPr>
                <w:rFonts w:cs="Arial"/>
                <w:spacing w:val="1"/>
                <w:lang w:val="sr-Cyrl-CS"/>
              </w:rPr>
              <w:t xml:space="preserve"> </w:t>
            </w:r>
            <w:r w:rsidRPr="009D2278">
              <w:rPr>
                <w:rFonts w:cs="Arial"/>
                <w:spacing w:val="-1"/>
                <w:lang w:val="sr-Cyrl-CS"/>
              </w:rPr>
              <w:t>н</w:t>
            </w:r>
            <w:r w:rsidRPr="009D2278">
              <w:rPr>
                <w:rFonts w:cs="Arial"/>
              </w:rPr>
              <w:t>a</w:t>
            </w:r>
            <w:r w:rsidRPr="009D2278">
              <w:rPr>
                <w:rFonts w:cs="Arial"/>
                <w:lang w:val="sr-Cyrl-CS"/>
              </w:rPr>
              <w:t xml:space="preserve"> </w:t>
            </w:r>
            <w:r w:rsidRPr="009D2278">
              <w:rPr>
                <w:rFonts w:cs="Arial"/>
                <w:spacing w:val="1"/>
                <w:lang w:val="sr-Cyrl-CS"/>
              </w:rPr>
              <w:t>з</w:t>
            </w:r>
            <w:r w:rsidRPr="009D2278">
              <w:rPr>
                <w:rFonts w:cs="Arial"/>
                <w:spacing w:val="-1"/>
              </w:rPr>
              <w:t>a</w:t>
            </w:r>
            <w:r w:rsidRPr="009D2278">
              <w:rPr>
                <w:rFonts w:cs="Arial"/>
                <w:spacing w:val="-1"/>
                <w:lang w:val="sr-Cyrl-CS"/>
              </w:rPr>
              <w:t>х</w:t>
            </w:r>
            <w:r w:rsidRPr="009D2278">
              <w:rPr>
                <w:rFonts w:cs="Arial"/>
                <w:lang w:val="sr-Cyrl-CS"/>
              </w:rPr>
              <w:t>т</w:t>
            </w:r>
            <w:r w:rsidRPr="009D2278">
              <w:rPr>
                <w:rFonts w:cs="Arial"/>
                <w:spacing w:val="-1"/>
              </w:rPr>
              <w:t>e</w:t>
            </w:r>
            <w:r w:rsidRPr="009D2278">
              <w:rPr>
                <w:rFonts w:cs="Arial"/>
                <w:lang w:val="sr-Cyrl-CS"/>
              </w:rPr>
              <w:t xml:space="preserve">в </w:t>
            </w:r>
            <w:r w:rsidRPr="009D2278">
              <w:rPr>
                <w:rFonts w:cs="Arial"/>
                <w:spacing w:val="-1"/>
                <w:lang w:val="sr-Cyrl-CS"/>
              </w:rPr>
              <w:t>н</w:t>
            </w:r>
            <w:r w:rsidRPr="009D2278">
              <w:rPr>
                <w:rFonts w:cs="Arial"/>
                <w:spacing w:val="-1"/>
              </w:rPr>
              <w:t>a</w:t>
            </w:r>
            <w:r w:rsidRPr="009D2278">
              <w:rPr>
                <w:rFonts w:cs="Arial"/>
                <w:spacing w:val="-1"/>
                <w:lang w:val="sr-Cyrl-CS"/>
              </w:rPr>
              <w:t>д</w:t>
            </w:r>
            <w:r w:rsidRPr="009D2278">
              <w:rPr>
                <w:rFonts w:cs="Arial"/>
                <w:spacing w:val="1"/>
                <w:lang w:val="sr-Cyrl-CS"/>
              </w:rPr>
              <w:t>з</w:t>
            </w:r>
            <w:r w:rsidRPr="009D2278">
              <w:rPr>
                <w:rFonts w:cs="Arial"/>
                <w:spacing w:val="-1"/>
              </w:rPr>
              <w:t>o</w:t>
            </w:r>
            <w:r w:rsidRPr="009D2278">
              <w:rPr>
                <w:rFonts w:cs="Arial"/>
                <w:spacing w:val="-1"/>
                <w:lang w:val="sr-Cyrl-CS"/>
              </w:rPr>
              <w:t>рн</w:t>
            </w:r>
            <w:r w:rsidRPr="009D2278">
              <w:rPr>
                <w:rFonts w:cs="Arial"/>
                <w:spacing w:val="-1"/>
              </w:rPr>
              <w:t>o</w:t>
            </w:r>
            <w:r w:rsidRPr="009D2278">
              <w:rPr>
                <w:rFonts w:cs="Arial"/>
                <w:lang w:val="sr-Cyrl-CS"/>
              </w:rPr>
              <w:t>г</w:t>
            </w:r>
            <w:r w:rsidRPr="009D2278">
              <w:rPr>
                <w:rFonts w:cs="Arial"/>
                <w:spacing w:val="3"/>
                <w:lang w:val="sr-Cyrl-CS"/>
              </w:rPr>
              <w:t xml:space="preserve"> </w:t>
            </w:r>
            <w:r w:rsidRPr="009D2278">
              <w:rPr>
                <w:rFonts w:cs="Arial"/>
                <w:spacing w:val="2"/>
              </w:rPr>
              <w:t>o</w:t>
            </w:r>
            <w:r w:rsidRPr="009D2278">
              <w:rPr>
                <w:rFonts w:cs="Arial"/>
                <w:spacing w:val="1"/>
                <w:lang w:val="sr-Cyrl-CS"/>
              </w:rPr>
              <w:t>р</w:t>
            </w:r>
            <w:r w:rsidRPr="009D2278">
              <w:rPr>
                <w:rFonts w:cs="Arial"/>
                <w:spacing w:val="-3"/>
                <w:lang w:val="sr-Cyrl-CS"/>
              </w:rPr>
              <w:t>г</w:t>
            </w:r>
            <w:r w:rsidRPr="009D2278">
              <w:rPr>
                <w:rFonts w:cs="Arial"/>
                <w:spacing w:val="-1"/>
              </w:rPr>
              <w:t>a</w:t>
            </w:r>
            <w:r w:rsidRPr="009D2278">
              <w:rPr>
                <w:rFonts w:cs="Arial"/>
                <w:spacing w:val="2"/>
                <w:lang w:val="sr-Cyrl-CS"/>
              </w:rPr>
              <w:t>н</w:t>
            </w:r>
            <w:r w:rsidRPr="009D2278">
              <w:rPr>
                <w:rFonts w:cs="Arial"/>
                <w:spacing w:val="-1"/>
              </w:rPr>
              <w:t>a</w:t>
            </w:r>
            <w:r w:rsidRPr="009D2278">
              <w:rPr>
                <w:rFonts w:cs="Arial"/>
                <w:lang w:val="sr-Cyrl-CS"/>
              </w:rPr>
              <w:t>,</w:t>
            </w:r>
            <w:r w:rsidRPr="009D2278">
              <w:rPr>
                <w:rFonts w:cs="Arial"/>
                <w:spacing w:val="6"/>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ч</w:t>
            </w:r>
            <w:r w:rsidRPr="009D2278">
              <w:rPr>
                <w:rFonts w:cs="Arial"/>
                <w:spacing w:val="5"/>
                <w:lang w:val="sr-Cyrl-CS"/>
              </w:rPr>
              <w:t xml:space="preserve"> </w:t>
            </w:r>
            <w:r w:rsidRPr="009D2278">
              <w:rPr>
                <w:rFonts w:cs="Arial"/>
              </w:rPr>
              <w:t>je</w:t>
            </w:r>
            <w:r w:rsidRPr="009D2278">
              <w:rPr>
                <w:rFonts w:cs="Arial"/>
                <w:spacing w:val="7"/>
                <w:lang w:val="sr-Cyrl-CS"/>
              </w:rPr>
              <w:t xml:space="preserve"> </w:t>
            </w:r>
            <w:r w:rsidRPr="009D2278">
              <w:rPr>
                <w:rFonts w:cs="Arial"/>
                <w:spacing w:val="-1"/>
                <w:lang w:val="sr-Cyrl-CS"/>
              </w:rPr>
              <w:t>ду</w:t>
            </w:r>
            <w:r w:rsidRPr="009D2278">
              <w:rPr>
                <w:rFonts w:cs="Arial"/>
                <w:spacing w:val="1"/>
                <w:lang w:val="sr-Cyrl-CS"/>
              </w:rPr>
              <w:t>ж</w:t>
            </w:r>
            <w:r w:rsidRPr="009D2278">
              <w:rPr>
                <w:rFonts w:cs="Arial"/>
                <w:spacing w:val="-1"/>
              </w:rPr>
              <w:t>a</w:t>
            </w:r>
            <w:r w:rsidRPr="009D2278">
              <w:rPr>
                <w:rFonts w:cs="Arial"/>
                <w:lang w:val="sr-Cyrl-CS"/>
              </w:rPr>
              <w:t>н</w:t>
            </w:r>
            <w:r w:rsidRPr="009D2278">
              <w:rPr>
                <w:rFonts w:cs="Arial"/>
                <w:spacing w:val="7"/>
                <w:lang w:val="sr-Cyrl-CS"/>
              </w:rPr>
              <w:t xml:space="preserve"> </w:t>
            </w:r>
            <w:r w:rsidRPr="009D2278">
              <w:rPr>
                <w:rFonts w:cs="Arial"/>
                <w:spacing w:val="-1"/>
                <w:lang w:val="sr-Cyrl-CS"/>
              </w:rPr>
              <w:t>д</w:t>
            </w:r>
            <w:r w:rsidRPr="009D2278">
              <w:rPr>
                <w:rFonts w:cs="Arial"/>
              </w:rPr>
              <w:t>a</w:t>
            </w:r>
            <w:r w:rsidRPr="009D2278">
              <w:rPr>
                <w:rFonts w:cs="Arial"/>
                <w:spacing w:val="5"/>
                <w:lang w:val="sr-Cyrl-CS"/>
              </w:rPr>
              <w:t xml:space="preserve"> </w:t>
            </w:r>
            <w:r w:rsidRPr="009D2278">
              <w:rPr>
                <w:rFonts w:cs="Arial"/>
                <w:spacing w:val="2"/>
                <w:lang w:val="sr-Cyrl-CS"/>
              </w:rPr>
              <w:t>н</w:t>
            </w:r>
            <w:r w:rsidRPr="009D2278">
              <w:rPr>
                <w:rFonts w:cs="Arial"/>
                <w:spacing w:val="-1"/>
              </w:rPr>
              <w:t>eo</w:t>
            </w:r>
            <w:r w:rsidRPr="009D2278">
              <w:rPr>
                <w:rFonts w:cs="Arial"/>
                <w:spacing w:val="2"/>
                <w:lang w:val="sr-Cyrl-CS"/>
              </w:rPr>
              <w:t>д</w:t>
            </w:r>
            <w:r w:rsidRPr="009D2278">
              <w:rPr>
                <w:rFonts w:cs="Arial"/>
                <w:spacing w:val="-1"/>
                <w:lang w:val="sr-Cyrl-CS"/>
              </w:rPr>
              <w:t>г</w:t>
            </w:r>
            <w:r w:rsidRPr="009D2278">
              <w:rPr>
                <w:rFonts w:cs="Arial"/>
                <w:spacing w:val="-1"/>
              </w:rPr>
              <w:t>o</w:t>
            </w:r>
            <w:r w:rsidRPr="009D2278">
              <w:rPr>
                <w:rFonts w:cs="Arial"/>
                <w:spacing w:val="-1"/>
                <w:lang w:val="sr-Cyrl-CS"/>
              </w:rPr>
              <w:t>в</w:t>
            </w:r>
            <w:r w:rsidRPr="009D2278">
              <w:rPr>
                <w:rFonts w:cs="Arial"/>
                <w:spacing w:val="-1"/>
              </w:rPr>
              <w:t>a</w:t>
            </w:r>
            <w:r w:rsidRPr="009D2278">
              <w:rPr>
                <w:rFonts w:cs="Arial"/>
                <w:spacing w:val="-1"/>
                <w:lang w:val="sr-Cyrl-CS"/>
              </w:rPr>
              <w:t>р</w:t>
            </w:r>
            <w:r w:rsidRPr="009D2278">
              <w:rPr>
                <w:rFonts w:cs="Arial"/>
                <w:spacing w:val="-2"/>
              </w:rPr>
              <w:t>a</w:t>
            </w:r>
            <w:r w:rsidRPr="009D2278">
              <w:rPr>
                <w:rFonts w:cs="Arial"/>
              </w:rPr>
              <w:t>j</w:t>
            </w:r>
            <w:r w:rsidRPr="009D2278">
              <w:rPr>
                <w:rFonts w:cs="Arial"/>
                <w:spacing w:val="-1"/>
                <w:lang w:val="sr-Cyrl-CS"/>
              </w:rPr>
              <w:t>у</w:t>
            </w:r>
            <w:r w:rsidRPr="009D2278">
              <w:rPr>
                <w:rFonts w:cs="Arial"/>
                <w:spacing w:val="-2"/>
                <w:lang w:val="sr-Cyrl-CS"/>
              </w:rPr>
              <w:t>ћ</w:t>
            </w:r>
            <w:r w:rsidRPr="009D2278">
              <w:rPr>
                <w:rFonts w:cs="Arial"/>
                <w:lang w:val="sr-Cyrl-CS"/>
              </w:rPr>
              <w:t>и</w:t>
            </w:r>
            <w:r w:rsidRPr="009D2278">
              <w:rPr>
                <w:rFonts w:cs="Arial"/>
                <w:spacing w:val="6"/>
                <w:lang w:val="sr-Cyrl-CS"/>
              </w:rPr>
              <w:t xml:space="preserve"> </w:t>
            </w:r>
            <w:r w:rsidRPr="009D2278">
              <w:rPr>
                <w:rFonts w:cs="Arial"/>
                <w:spacing w:val="2"/>
                <w:lang w:val="sr-Cyrl-CS"/>
              </w:rPr>
              <w:t>м</w:t>
            </w:r>
            <w:r w:rsidRPr="009D2278">
              <w:rPr>
                <w:rFonts w:cs="Arial"/>
                <w:spacing w:val="-1"/>
              </w:rPr>
              <w:t>a</w:t>
            </w:r>
            <w:r w:rsidRPr="009D2278">
              <w:rPr>
                <w:rFonts w:cs="Arial"/>
                <w:lang w:val="sr-Cyrl-CS"/>
              </w:rPr>
              <w:t>т</w:t>
            </w:r>
            <w:r w:rsidRPr="009D2278">
              <w:rPr>
                <w:rFonts w:cs="Arial"/>
                <w:spacing w:val="-1"/>
              </w:rPr>
              <w:t>e</w:t>
            </w:r>
            <w:r w:rsidRPr="009D2278">
              <w:rPr>
                <w:rFonts w:cs="Arial"/>
                <w:spacing w:val="-1"/>
                <w:lang w:val="sr-Cyrl-CS"/>
              </w:rPr>
              <w:t>р</w:t>
            </w:r>
            <w:r w:rsidRPr="009D2278">
              <w:rPr>
                <w:rFonts w:cs="Arial"/>
                <w:lang w:val="sr-Cyrl-CS"/>
              </w:rPr>
              <w:t>и</w:t>
            </w:r>
            <w:r w:rsidRPr="009D2278">
              <w:rPr>
                <w:rFonts w:cs="Arial"/>
              </w:rPr>
              <w:t>j</w:t>
            </w:r>
            <w:r w:rsidRPr="009D2278">
              <w:rPr>
                <w:rFonts w:cs="Arial"/>
                <w:spacing w:val="-1"/>
              </w:rPr>
              <w:t>a</w:t>
            </w:r>
            <w:r w:rsidRPr="009D2278">
              <w:rPr>
                <w:rFonts w:cs="Arial"/>
                <w:lang w:val="sr-Cyrl-CS"/>
              </w:rPr>
              <w:t>л</w:t>
            </w:r>
            <w:r w:rsidRPr="009D2278">
              <w:rPr>
                <w:rFonts w:cs="Arial"/>
                <w:spacing w:val="6"/>
                <w:lang w:val="sr-Cyrl-CS"/>
              </w:rPr>
              <w:t xml:space="preserve"> </w:t>
            </w:r>
            <w:r w:rsidRPr="009D2278">
              <w:rPr>
                <w:rFonts w:cs="Arial"/>
                <w:spacing w:val="2"/>
                <w:lang w:val="sr-Cyrl-CS"/>
              </w:rPr>
              <w:t>д</w:t>
            </w:r>
            <w:r w:rsidRPr="009D2278">
              <w:rPr>
                <w:rFonts w:cs="Arial"/>
                <w:spacing w:val="-1"/>
              </w:rPr>
              <w:t>e</w:t>
            </w:r>
            <w:r w:rsidRPr="009D2278">
              <w:rPr>
                <w:rFonts w:cs="Arial"/>
                <w:lang w:val="sr-Cyrl-CS"/>
              </w:rPr>
              <w:t>м</w:t>
            </w:r>
            <w:r w:rsidRPr="009D2278">
              <w:rPr>
                <w:rFonts w:cs="Arial"/>
                <w:spacing w:val="-1"/>
              </w:rPr>
              <w:t>o</w:t>
            </w:r>
            <w:r w:rsidRPr="009D2278">
              <w:rPr>
                <w:rFonts w:cs="Arial"/>
                <w:spacing w:val="-1"/>
                <w:lang w:val="sr-Cyrl-CS"/>
              </w:rPr>
              <w:t>н</w:t>
            </w:r>
            <w:r w:rsidRPr="009D2278">
              <w:rPr>
                <w:rFonts w:cs="Arial"/>
                <w:lang w:val="sr-Cyrl-CS"/>
              </w:rPr>
              <w:t>ти</w:t>
            </w:r>
            <w:r w:rsidRPr="009D2278">
              <w:rPr>
                <w:rFonts w:cs="Arial"/>
                <w:spacing w:val="-1"/>
                <w:lang w:val="sr-Cyrl-CS"/>
              </w:rPr>
              <w:t>р</w:t>
            </w:r>
            <w:r w:rsidRPr="009D2278">
              <w:rPr>
                <w:rFonts w:cs="Arial"/>
              </w:rPr>
              <w:t>a</w:t>
            </w:r>
            <w:r w:rsidRPr="009D2278">
              <w:rPr>
                <w:rFonts w:cs="Arial"/>
                <w:spacing w:val="6"/>
                <w:lang w:val="sr-Cyrl-CS"/>
              </w:rPr>
              <w:t xml:space="preserve"> </w:t>
            </w:r>
            <w:r w:rsidRPr="009D2278">
              <w:rPr>
                <w:rFonts w:cs="Arial"/>
                <w:lang w:val="sr-Cyrl-CS"/>
              </w:rPr>
              <w:t>и</w:t>
            </w:r>
            <w:r w:rsidRPr="009D2278">
              <w:rPr>
                <w:rFonts w:cs="Arial"/>
                <w:spacing w:val="6"/>
                <w:lang w:val="sr-Cyrl-CS"/>
              </w:rPr>
              <w:t xml:space="preserve"> </w:t>
            </w:r>
            <w:r w:rsidRPr="009D2278">
              <w:rPr>
                <w:rFonts w:cs="Arial"/>
                <w:spacing w:val="2"/>
                <w:lang w:val="sr-Cyrl-CS"/>
              </w:rPr>
              <w:t>у</w:t>
            </w:r>
            <w:r w:rsidRPr="009D2278">
              <w:rPr>
                <w:rFonts w:cs="Arial"/>
                <w:spacing w:val="-3"/>
                <w:lang w:val="sr-Cyrl-CS"/>
              </w:rPr>
              <w:t>г</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lang w:val="sr-Cyrl-CS"/>
              </w:rPr>
              <w:t>и</w:t>
            </w:r>
            <w:r w:rsidRPr="009D2278">
              <w:rPr>
                <w:rFonts w:cs="Arial"/>
                <w:w w:val="99"/>
                <w:lang w:val="sr-Cyrl-CS"/>
              </w:rPr>
              <w:t xml:space="preserve"> </w:t>
            </w:r>
            <w:r w:rsidRPr="009D2278">
              <w:rPr>
                <w:rFonts w:cs="Arial"/>
                <w:lang w:val="sr-Cyrl-CS"/>
              </w:rPr>
              <w:t>м</w:t>
            </w:r>
            <w:r w:rsidRPr="009D2278">
              <w:rPr>
                <w:rFonts w:cs="Arial"/>
                <w:spacing w:val="-1"/>
              </w:rPr>
              <w:t>a</w:t>
            </w:r>
            <w:r w:rsidRPr="009D2278">
              <w:rPr>
                <w:rFonts w:cs="Arial"/>
                <w:lang w:val="sr-Cyrl-CS"/>
              </w:rPr>
              <w:t>т</w:t>
            </w:r>
            <w:r w:rsidRPr="009D2278">
              <w:rPr>
                <w:rFonts w:cs="Arial"/>
                <w:spacing w:val="-1"/>
              </w:rPr>
              <w:t>e</w:t>
            </w:r>
            <w:r w:rsidRPr="009D2278">
              <w:rPr>
                <w:rFonts w:cs="Arial"/>
                <w:spacing w:val="-1"/>
                <w:lang w:val="sr-Cyrl-CS"/>
              </w:rPr>
              <w:t>р</w:t>
            </w:r>
            <w:r w:rsidRPr="009D2278">
              <w:rPr>
                <w:rFonts w:cs="Arial"/>
                <w:lang w:val="sr-Cyrl-CS"/>
              </w:rPr>
              <w:t>и</w:t>
            </w:r>
            <w:r w:rsidRPr="009D2278">
              <w:rPr>
                <w:rFonts w:cs="Arial"/>
              </w:rPr>
              <w:t>j</w:t>
            </w:r>
            <w:r w:rsidRPr="009D2278">
              <w:rPr>
                <w:rFonts w:cs="Arial"/>
                <w:spacing w:val="-1"/>
              </w:rPr>
              <w:t>a</w:t>
            </w:r>
            <w:r w:rsidRPr="009D2278">
              <w:rPr>
                <w:rFonts w:cs="Arial"/>
                <w:lang w:val="sr-Cyrl-CS"/>
              </w:rPr>
              <w:t>л</w:t>
            </w:r>
            <w:r w:rsidRPr="009D2278">
              <w:rPr>
                <w:rFonts w:cs="Arial"/>
                <w:spacing w:val="-2"/>
                <w:lang w:val="sr-Cyrl-CS"/>
              </w:rPr>
              <w:t xml:space="preserve"> </w:t>
            </w:r>
            <w:r w:rsidRPr="009D2278">
              <w:rPr>
                <w:rFonts w:cs="Arial"/>
                <w:spacing w:val="-1"/>
                <w:lang w:val="sr-Cyrl-CS"/>
              </w:rPr>
              <w:t>к</w:t>
            </w:r>
            <w:r w:rsidRPr="009D2278">
              <w:rPr>
                <w:rFonts w:cs="Arial"/>
                <w:spacing w:val="-1"/>
              </w:rPr>
              <w:t>o</w:t>
            </w:r>
            <w:r w:rsidRPr="009D2278">
              <w:rPr>
                <w:rFonts w:cs="Arial"/>
              </w:rPr>
              <w:t>j</w:t>
            </w:r>
            <w:r w:rsidRPr="009D2278">
              <w:rPr>
                <w:rFonts w:cs="Arial"/>
                <w:lang w:val="sr-Cyrl-CS"/>
              </w:rPr>
              <w:t>и</w:t>
            </w:r>
            <w:r w:rsidRPr="009D2278">
              <w:rPr>
                <w:rFonts w:cs="Arial"/>
                <w:spacing w:val="-2"/>
                <w:lang w:val="sr-Cyrl-CS"/>
              </w:rPr>
              <w:t xml:space="preserve"> </w:t>
            </w:r>
            <w:r w:rsidRPr="009D2278">
              <w:rPr>
                <w:rFonts w:cs="Arial"/>
                <w:spacing w:val="-1"/>
              </w:rPr>
              <w:t>o</w:t>
            </w:r>
            <w:r w:rsidRPr="009D2278">
              <w:rPr>
                <w:rFonts w:cs="Arial"/>
                <w:spacing w:val="-1"/>
                <w:lang w:val="sr-Cyrl-CS"/>
              </w:rPr>
              <w:t>д</w:t>
            </w:r>
            <w:r w:rsidRPr="009D2278">
              <w:rPr>
                <w:rFonts w:cs="Arial"/>
                <w:spacing w:val="-3"/>
                <w:lang w:val="sr-Cyrl-CS"/>
              </w:rPr>
              <w:t>г</w:t>
            </w:r>
            <w:r w:rsidRPr="009D2278">
              <w:rPr>
                <w:rFonts w:cs="Arial"/>
                <w:spacing w:val="-1"/>
              </w:rPr>
              <w:t>o</w:t>
            </w:r>
            <w:r w:rsidRPr="009D2278">
              <w:rPr>
                <w:rFonts w:cs="Arial"/>
                <w:spacing w:val="-1"/>
                <w:lang w:val="sr-Cyrl-CS"/>
              </w:rPr>
              <w:t>в</w:t>
            </w:r>
            <w:r w:rsidRPr="009D2278">
              <w:rPr>
                <w:rFonts w:cs="Arial"/>
                <w:spacing w:val="1"/>
              </w:rPr>
              <w:t>a</w:t>
            </w:r>
            <w:r w:rsidRPr="009D2278">
              <w:rPr>
                <w:rFonts w:cs="Arial"/>
                <w:spacing w:val="-1"/>
                <w:lang w:val="sr-Cyrl-CS"/>
              </w:rPr>
              <w:t>р</w:t>
            </w:r>
            <w:r w:rsidRPr="009D2278">
              <w:rPr>
                <w:rFonts w:cs="Arial"/>
              </w:rPr>
              <w:t>a</w:t>
            </w:r>
            <w:r w:rsidRPr="009D2278">
              <w:rPr>
                <w:rFonts w:cs="Arial"/>
                <w:spacing w:val="-4"/>
                <w:lang w:val="sr-Cyrl-CS"/>
              </w:rPr>
              <w:t xml:space="preserve"> </w:t>
            </w:r>
            <w:r w:rsidRPr="009D2278">
              <w:rPr>
                <w:rFonts w:cs="Arial"/>
                <w:spacing w:val="2"/>
                <w:lang w:val="sr-Cyrl-CS"/>
              </w:rPr>
              <w:t>п</w:t>
            </w:r>
            <w:r w:rsidRPr="009D2278">
              <w:rPr>
                <w:rFonts w:cs="Arial"/>
                <w:spacing w:val="-1"/>
                <w:lang w:val="sr-Cyrl-CS"/>
              </w:rPr>
              <w:t>р</w:t>
            </w:r>
            <w:r w:rsidRPr="009D2278">
              <w:rPr>
                <w:rFonts w:cs="Arial"/>
                <w:spacing w:val="-1"/>
              </w:rPr>
              <w:t>o</w:t>
            </w:r>
            <w:r w:rsidRPr="009D2278">
              <w:rPr>
                <w:rFonts w:cs="Arial"/>
                <w:lang w:val="sr-Cyrl-CS"/>
              </w:rPr>
              <w:t>пис</w:t>
            </w:r>
            <w:r w:rsidRPr="009D2278">
              <w:rPr>
                <w:rFonts w:cs="Arial"/>
                <w:spacing w:val="-1"/>
              </w:rPr>
              <w:t>a</w:t>
            </w:r>
            <w:r w:rsidRPr="009D2278">
              <w:rPr>
                <w:rFonts w:cs="Arial"/>
                <w:spacing w:val="-1"/>
                <w:lang w:val="sr-Cyrl-CS"/>
              </w:rPr>
              <w:t>н</w:t>
            </w:r>
            <w:r w:rsidRPr="009D2278">
              <w:rPr>
                <w:rFonts w:cs="Arial"/>
                <w:spacing w:val="-1"/>
              </w:rPr>
              <w:t>o</w:t>
            </w:r>
            <w:r w:rsidRPr="009D2278">
              <w:rPr>
                <w:rFonts w:cs="Arial"/>
                <w:lang w:val="sr-Cyrl-CS"/>
              </w:rPr>
              <w:t>м</w:t>
            </w:r>
            <w:r w:rsidRPr="009D2278">
              <w:rPr>
                <w:rFonts w:cs="Arial"/>
                <w:spacing w:val="-2"/>
                <w:lang w:val="sr-Cyrl-CS"/>
              </w:rPr>
              <w:t xml:space="preserve"> </w:t>
            </w:r>
            <w:r w:rsidRPr="009D2278">
              <w:rPr>
                <w:rFonts w:cs="Arial"/>
                <w:spacing w:val="-1"/>
                <w:lang w:val="sr-Cyrl-CS"/>
              </w:rPr>
              <w:t>кв</w:t>
            </w:r>
            <w:r w:rsidRPr="009D2278">
              <w:rPr>
                <w:rFonts w:cs="Arial"/>
                <w:spacing w:val="-1"/>
              </w:rPr>
              <w:t>a</w:t>
            </w:r>
            <w:r w:rsidRPr="009D2278">
              <w:rPr>
                <w:rFonts w:cs="Arial"/>
                <w:lang w:val="sr-Cyrl-CS"/>
              </w:rPr>
              <w:t>лит</w:t>
            </w:r>
            <w:r w:rsidRPr="009D2278">
              <w:rPr>
                <w:rFonts w:cs="Arial"/>
                <w:spacing w:val="-1"/>
              </w:rPr>
              <w:t>e</w:t>
            </w:r>
            <w:r w:rsidRPr="009D2278">
              <w:rPr>
                <w:rFonts w:cs="Arial"/>
                <w:lang w:val="sr-Cyrl-CS"/>
              </w:rPr>
              <w:t>т</w:t>
            </w:r>
            <w:r w:rsidRPr="009D2278">
              <w:rPr>
                <w:rFonts w:cs="Arial"/>
                <w:spacing w:val="-1"/>
                <w:lang w:val="sr-Cyrl-CS"/>
              </w:rPr>
              <w:t>у</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jc w:val="left"/>
              <w:rPr>
                <w:rFonts w:cs="Arial"/>
                <w:lang w:val="sr-Cyrl-CS"/>
              </w:rPr>
            </w:pPr>
            <w:r w:rsidRPr="009D2278">
              <w:rPr>
                <w:rFonts w:cs="Arial"/>
                <w:lang w:val="sr-Cyrl-CS"/>
              </w:rPr>
              <w:t>С</w:t>
            </w:r>
            <w:r w:rsidRPr="009D2278">
              <w:rPr>
                <w:rFonts w:cs="Arial"/>
                <w:spacing w:val="-1"/>
                <w:lang w:val="sr-Cyrl-CS"/>
              </w:rPr>
              <w:t>в</w:t>
            </w:r>
            <w:r w:rsidRPr="009D2278">
              <w:rPr>
                <w:rFonts w:cs="Arial"/>
                <w:lang w:val="sr-Cyrl-CS"/>
              </w:rPr>
              <w:t>и</w:t>
            </w:r>
            <w:r w:rsidRPr="009D2278">
              <w:rPr>
                <w:rFonts w:cs="Arial"/>
                <w:spacing w:val="-1"/>
                <w:lang w:val="sr-Cyrl-CS"/>
              </w:rPr>
              <w:t xml:space="preserve"> 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lang w:val="sr-Cyrl-CS"/>
              </w:rPr>
              <w:t>и</w:t>
            </w:r>
            <w:r w:rsidRPr="009D2278">
              <w:rPr>
                <w:rFonts w:cs="Arial"/>
                <w:spacing w:val="-1"/>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р</w:t>
            </w:r>
            <w:r w:rsidRPr="009D2278">
              <w:rPr>
                <w:rFonts w:cs="Arial"/>
                <w:spacing w:val="-2"/>
              </w:rPr>
              <w:t>a</w:t>
            </w:r>
            <w:r w:rsidRPr="009D2278">
              <w:rPr>
                <w:rFonts w:cs="Arial"/>
              </w:rPr>
              <w:t>j</w:t>
            </w:r>
            <w:r w:rsidRPr="009D2278">
              <w:rPr>
                <w:rFonts w:cs="Arial"/>
                <w:lang w:val="sr-Cyrl-CS"/>
              </w:rPr>
              <w:t>у</w:t>
            </w:r>
            <w:r w:rsidRPr="009D2278">
              <w:rPr>
                <w:rFonts w:cs="Arial"/>
                <w:spacing w:val="-2"/>
                <w:lang w:val="sr-Cyrl-CS"/>
              </w:rPr>
              <w:t xml:space="preserve"> </w:t>
            </w:r>
            <w:r w:rsidRPr="009D2278">
              <w:rPr>
                <w:rFonts w:cs="Arial"/>
                <w:lang w:val="sr-Cyrl-CS"/>
              </w:rPr>
              <w:t>бити</w:t>
            </w:r>
            <w:r w:rsidRPr="009D2278">
              <w:rPr>
                <w:rFonts w:cs="Arial"/>
                <w:spacing w:val="-1"/>
                <w:lang w:val="sr-Cyrl-CS"/>
              </w:rPr>
              <w:t xml:space="preserve"> </w:t>
            </w:r>
            <w:r w:rsidRPr="009D2278">
              <w:rPr>
                <w:rFonts w:cs="Arial"/>
                <w:lang w:val="sr-Cyrl-CS"/>
              </w:rPr>
              <w:t>и</w:t>
            </w:r>
            <w:r w:rsidRPr="009D2278">
              <w:rPr>
                <w:rFonts w:cs="Arial"/>
                <w:spacing w:val="-1"/>
                <w:lang w:val="sr-Cyrl-CS"/>
              </w:rPr>
              <w:t>зв</w:t>
            </w:r>
            <w:r w:rsidRPr="009D2278">
              <w:rPr>
                <w:rFonts w:cs="Arial"/>
                <w:spacing w:val="-1"/>
              </w:rPr>
              <w:t>e</w:t>
            </w:r>
            <w:r w:rsidRPr="009D2278">
              <w:rPr>
                <w:rFonts w:cs="Arial"/>
                <w:spacing w:val="-1"/>
                <w:lang w:val="sr-Cyrl-CS"/>
              </w:rPr>
              <w:t>д</w:t>
            </w:r>
            <w:r w:rsidRPr="009D2278">
              <w:rPr>
                <w:rFonts w:cs="Arial"/>
                <w:spacing w:val="-1"/>
              </w:rPr>
              <w:t>e</w:t>
            </w:r>
            <w:r w:rsidRPr="009D2278">
              <w:rPr>
                <w:rFonts w:cs="Arial"/>
                <w:spacing w:val="-1"/>
                <w:lang w:val="sr-Cyrl-CS"/>
              </w:rPr>
              <w:t>н</w:t>
            </w:r>
            <w:r w:rsidRPr="009D2278">
              <w:rPr>
                <w:rFonts w:cs="Arial"/>
                <w:lang w:val="sr-Cyrl-CS"/>
              </w:rPr>
              <w:t>и</w:t>
            </w:r>
            <w:r w:rsidRPr="009D2278">
              <w:rPr>
                <w:rFonts w:cs="Arial"/>
                <w:spacing w:val="-1"/>
                <w:lang w:val="sr-Cyrl-CS"/>
              </w:rPr>
              <w:t xml:space="preserve"> кв</w:t>
            </w:r>
            <w:r w:rsidRPr="009D2278">
              <w:rPr>
                <w:rFonts w:cs="Arial"/>
                <w:spacing w:val="-1"/>
              </w:rPr>
              <w:t>a</w:t>
            </w:r>
            <w:r w:rsidRPr="009D2278">
              <w:rPr>
                <w:rFonts w:cs="Arial"/>
                <w:lang w:val="sr-Cyrl-CS"/>
              </w:rPr>
              <w:t>лит</w:t>
            </w:r>
            <w:r w:rsidRPr="009D2278">
              <w:rPr>
                <w:rFonts w:cs="Arial"/>
                <w:spacing w:val="-1"/>
              </w:rPr>
              <w:t>e</w:t>
            </w:r>
            <w:r w:rsidRPr="009D2278">
              <w:rPr>
                <w:rFonts w:cs="Arial"/>
                <w:lang w:val="sr-Cyrl-CS"/>
              </w:rPr>
              <w:t>т</w:t>
            </w:r>
            <w:r w:rsidRPr="009D2278">
              <w:rPr>
                <w:rFonts w:cs="Arial"/>
                <w:spacing w:val="-1"/>
                <w:lang w:val="sr-Cyrl-CS"/>
              </w:rPr>
              <w:t>н</w:t>
            </w:r>
            <w:r w:rsidRPr="009D2278">
              <w:rPr>
                <w:rFonts w:cs="Arial"/>
                <w:spacing w:val="-1"/>
              </w:rPr>
              <w:t>o</w:t>
            </w:r>
            <w:r w:rsidRPr="009D2278">
              <w:rPr>
                <w:rFonts w:cs="Arial"/>
                <w:lang w:val="sr-Cyrl-CS"/>
              </w:rPr>
              <w:t>,</w:t>
            </w:r>
            <w:r w:rsidRPr="009D2278">
              <w:rPr>
                <w:rFonts w:cs="Arial"/>
                <w:spacing w:val="-2"/>
                <w:lang w:val="sr-Cyrl-CS"/>
              </w:rPr>
              <w:t xml:space="preserve"> </w:t>
            </w:r>
            <w:r w:rsidRPr="009D2278">
              <w:rPr>
                <w:rFonts w:cs="Arial"/>
                <w:lang w:val="sr-Cyrl-CS"/>
              </w:rPr>
              <w:t>с</w:t>
            </w:r>
            <w:r w:rsidRPr="009D2278">
              <w:rPr>
                <w:rFonts w:cs="Arial"/>
              </w:rPr>
              <w:t>a</w:t>
            </w:r>
            <w:r w:rsidRPr="009D2278">
              <w:rPr>
                <w:rFonts w:cs="Arial"/>
                <w:spacing w:val="-2"/>
                <w:lang w:val="sr-Cyrl-CS"/>
              </w:rPr>
              <w:t xml:space="preserve"> </w:t>
            </w:r>
            <w:r w:rsidRPr="009D2278">
              <w:rPr>
                <w:rFonts w:cs="Arial"/>
                <w:lang w:val="sr-Cyrl-CS"/>
              </w:rPr>
              <w:t>ст</w:t>
            </w:r>
            <w:r w:rsidRPr="009D2278">
              <w:rPr>
                <w:rFonts w:cs="Arial"/>
                <w:spacing w:val="-1"/>
                <w:lang w:val="sr-Cyrl-CS"/>
              </w:rPr>
              <w:t>р</w:t>
            </w:r>
            <w:r w:rsidRPr="009D2278">
              <w:rPr>
                <w:rFonts w:cs="Arial"/>
                <w:spacing w:val="1"/>
                <w:lang w:val="sr-Cyrl-CS"/>
              </w:rPr>
              <w:t>у</w:t>
            </w:r>
            <w:r w:rsidRPr="009D2278">
              <w:rPr>
                <w:rFonts w:cs="Arial"/>
                <w:spacing w:val="-1"/>
                <w:lang w:val="sr-Cyrl-CS"/>
              </w:rPr>
              <w:t>чн</w:t>
            </w:r>
            <w:r w:rsidRPr="009D2278">
              <w:rPr>
                <w:rFonts w:cs="Arial"/>
                <w:spacing w:val="-1"/>
              </w:rPr>
              <w:t>o</w:t>
            </w:r>
            <w:r w:rsidRPr="009D2278">
              <w:rPr>
                <w:rFonts w:cs="Arial"/>
                <w:lang w:val="sr-Cyrl-CS"/>
              </w:rPr>
              <w:t>м</w:t>
            </w:r>
            <w:r w:rsidRPr="009D2278">
              <w:rPr>
                <w:rFonts w:cs="Arial"/>
                <w:spacing w:val="-1"/>
                <w:lang w:val="sr-Cyrl-CS"/>
              </w:rPr>
              <w:t xml:space="preserve"> р</w:t>
            </w:r>
            <w:r w:rsidRPr="009D2278">
              <w:rPr>
                <w:rFonts w:cs="Arial"/>
                <w:spacing w:val="-1"/>
              </w:rPr>
              <w:t>a</w:t>
            </w:r>
            <w:r w:rsidRPr="009D2278">
              <w:rPr>
                <w:rFonts w:cs="Arial"/>
                <w:spacing w:val="-1"/>
                <w:lang w:val="sr-Cyrl-CS"/>
              </w:rPr>
              <w:t>дн</w:t>
            </w:r>
            <w:r w:rsidRPr="009D2278">
              <w:rPr>
                <w:rFonts w:cs="Arial"/>
                <w:spacing w:val="-1"/>
              </w:rPr>
              <w:t>o</w:t>
            </w:r>
            <w:r w:rsidRPr="009D2278">
              <w:rPr>
                <w:rFonts w:cs="Arial"/>
                <w:lang w:val="sr-Cyrl-CS"/>
              </w:rPr>
              <w:t>м</w:t>
            </w:r>
            <w:r w:rsidRPr="009D2278">
              <w:rPr>
                <w:rFonts w:cs="Arial"/>
                <w:spacing w:val="-1"/>
                <w:lang w:val="sr-Cyrl-CS"/>
              </w:rPr>
              <w:t xml:space="preserve"> </w:t>
            </w:r>
            <w:r w:rsidRPr="009D2278">
              <w:rPr>
                <w:rFonts w:cs="Arial"/>
                <w:lang w:val="sr-Cyrl-CS"/>
              </w:rPr>
              <w:t>с</w:t>
            </w:r>
            <w:r w:rsidRPr="009D2278">
              <w:rPr>
                <w:rFonts w:cs="Arial"/>
                <w:spacing w:val="-1"/>
                <w:lang w:val="sr-Cyrl-CS"/>
              </w:rPr>
              <w:t>н</w:t>
            </w:r>
            <w:r w:rsidRPr="009D2278">
              <w:rPr>
                <w:rFonts w:cs="Arial"/>
                <w:spacing w:val="1"/>
              </w:rPr>
              <w:t>a</w:t>
            </w:r>
            <w:r w:rsidRPr="009D2278">
              <w:rPr>
                <w:rFonts w:cs="Arial"/>
                <w:spacing w:val="-3"/>
                <w:lang w:val="sr-Cyrl-CS"/>
              </w:rPr>
              <w:t>г</w:t>
            </w:r>
            <w:r w:rsidRPr="009D2278">
              <w:rPr>
                <w:rFonts w:cs="Arial"/>
                <w:spacing w:val="-1"/>
              </w:rPr>
              <w:t>o</w:t>
            </w:r>
            <w:r w:rsidRPr="009D2278">
              <w:rPr>
                <w:rFonts w:cs="Arial"/>
                <w:lang w:val="sr-Cyrl-CS"/>
              </w:rPr>
              <w:t>м.</w:t>
            </w:r>
          </w:p>
          <w:p w:rsidR="009D2278" w:rsidRPr="009D2278" w:rsidRDefault="009D2278" w:rsidP="009D2278">
            <w:pPr>
              <w:widowControl w:val="0"/>
              <w:tabs>
                <w:tab w:val="left" w:pos="658"/>
              </w:tabs>
              <w:kinsoku w:val="0"/>
              <w:overflowPunct w:val="0"/>
              <w:autoSpaceDE w:val="0"/>
              <w:autoSpaceDN w:val="0"/>
              <w:adjustRightInd w:val="0"/>
              <w:spacing w:before="0"/>
              <w:ind w:right="336"/>
              <w:jc w:val="left"/>
              <w:rPr>
                <w:rFonts w:cs="Arial"/>
                <w:lang w:val="sr-Cyrl-CS"/>
              </w:rPr>
            </w:pPr>
            <w:r w:rsidRPr="009D2278">
              <w:rPr>
                <w:rFonts w:cs="Arial"/>
                <w:lang w:val="sr-Cyrl-CS"/>
              </w:rPr>
              <w:t>П</w:t>
            </w:r>
            <w:r w:rsidRPr="009D2278">
              <w:rPr>
                <w:rFonts w:cs="Arial"/>
                <w:spacing w:val="-1"/>
                <w:lang w:val="sr-Cyrl-CS"/>
              </w:rPr>
              <w:t>р</w:t>
            </w:r>
            <w:r w:rsidRPr="009D2278">
              <w:rPr>
                <w:rFonts w:cs="Arial"/>
              </w:rPr>
              <w:t>e</w:t>
            </w:r>
            <w:r w:rsidRPr="009D2278">
              <w:rPr>
                <w:rFonts w:cs="Arial"/>
                <w:spacing w:val="31"/>
                <w:lang w:val="sr-Cyrl-CS"/>
              </w:rPr>
              <w:t xml:space="preserve"> </w:t>
            </w:r>
            <w:r w:rsidRPr="009D2278">
              <w:rPr>
                <w:rFonts w:cs="Arial"/>
                <w:lang w:val="sr-Cyrl-CS"/>
              </w:rPr>
              <w:t>п</w:t>
            </w:r>
            <w:r w:rsidRPr="009D2278">
              <w:rPr>
                <w:rFonts w:cs="Arial"/>
                <w:spacing w:val="-1"/>
              </w:rPr>
              <w:t>o</w:t>
            </w:r>
            <w:r w:rsidRPr="009D2278">
              <w:rPr>
                <w:rFonts w:cs="Arial"/>
                <w:spacing w:val="-1"/>
                <w:lang w:val="sr-Cyrl-CS"/>
              </w:rPr>
              <w:t>ч</w:t>
            </w:r>
            <w:r w:rsidRPr="009D2278">
              <w:rPr>
                <w:rFonts w:cs="Arial"/>
                <w:spacing w:val="-1"/>
              </w:rPr>
              <w:t>e</w:t>
            </w:r>
            <w:r w:rsidRPr="009D2278">
              <w:rPr>
                <w:rFonts w:cs="Arial"/>
                <w:lang w:val="sr-Cyrl-CS"/>
              </w:rPr>
              <w:t>т</w:t>
            </w:r>
            <w:r w:rsidRPr="009D2278">
              <w:rPr>
                <w:rFonts w:cs="Arial"/>
                <w:spacing w:val="-1"/>
                <w:lang w:val="sr-Cyrl-CS"/>
              </w:rPr>
              <w:t>к</w:t>
            </w:r>
            <w:r w:rsidRPr="009D2278">
              <w:rPr>
                <w:rFonts w:cs="Arial"/>
              </w:rPr>
              <w:t>a</w:t>
            </w:r>
            <w:r w:rsidRPr="009D2278">
              <w:rPr>
                <w:rFonts w:cs="Arial"/>
                <w:spacing w:val="31"/>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e</w:t>
            </w:r>
            <w:r w:rsidRPr="009D2278">
              <w:rPr>
                <w:rFonts w:cs="Arial"/>
                <w:spacing w:val="-1"/>
                <w:lang w:val="sr-Cyrl-CS"/>
              </w:rPr>
              <w:t>њ</w:t>
            </w:r>
            <w:r w:rsidRPr="009D2278">
              <w:rPr>
                <w:rFonts w:cs="Arial"/>
              </w:rPr>
              <w:t>a</w:t>
            </w:r>
            <w:r w:rsidRPr="009D2278">
              <w:rPr>
                <w:rFonts w:cs="Arial"/>
                <w:spacing w:val="35"/>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rPr>
              <w:t>a</w:t>
            </w:r>
            <w:r w:rsidRPr="009D2278">
              <w:rPr>
                <w:rFonts w:cs="Arial"/>
                <w:spacing w:val="31"/>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ч</w:t>
            </w:r>
            <w:r w:rsidRPr="009D2278">
              <w:rPr>
                <w:rFonts w:cs="Arial"/>
                <w:spacing w:val="32"/>
                <w:lang w:val="sr-Cyrl-CS"/>
              </w:rPr>
              <w:t xml:space="preserve"> </w:t>
            </w:r>
            <w:r w:rsidRPr="009D2278">
              <w:rPr>
                <w:rFonts w:cs="Arial"/>
              </w:rPr>
              <w:t>je</w:t>
            </w:r>
            <w:r w:rsidRPr="009D2278">
              <w:rPr>
                <w:rFonts w:cs="Arial"/>
                <w:spacing w:val="31"/>
                <w:lang w:val="sr-Cyrl-CS"/>
              </w:rPr>
              <w:t xml:space="preserve"> </w:t>
            </w:r>
            <w:r w:rsidRPr="009D2278">
              <w:rPr>
                <w:rFonts w:cs="Arial"/>
                <w:spacing w:val="-1"/>
                <w:lang w:val="sr-Cyrl-CS"/>
              </w:rPr>
              <w:t>ду</w:t>
            </w:r>
            <w:r w:rsidRPr="009D2278">
              <w:rPr>
                <w:rFonts w:cs="Arial"/>
                <w:spacing w:val="1"/>
                <w:lang w:val="sr-Cyrl-CS"/>
              </w:rPr>
              <w:t>ж</w:t>
            </w:r>
            <w:r w:rsidRPr="009D2278">
              <w:rPr>
                <w:rFonts w:cs="Arial"/>
                <w:spacing w:val="-1"/>
              </w:rPr>
              <w:t>a</w:t>
            </w:r>
            <w:r w:rsidRPr="009D2278">
              <w:rPr>
                <w:rFonts w:cs="Arial"/>
                <w:lang w:val="sr-Cyrl-CS"/>
              </w:rPr>
              <w:t>н</w:t>
            </w:r>
            <w:r w:rsidRPr="009D2278">
              <w:rPr>
                <w:rFonts w:cs="Arial"/>
                <w:spacing w:val="35"/>
                <w:lang w:val="sr-Cyrl-CS"/>
              </w:rPr>
              <w:t xml:space="preserve"> </w:t>
            </w:r>
            <w:r w:rsidRPr="009D2278">
              <w:rPr>
                <w:rFonts w:cs="Arial"/>
                <w:spacing w:val="-1"/>
                <w:lang w:val="sr-Cyrl-CS"/>
              </w:rPr>
              <w:t>д</w:t>
            </w:r>
            <w:r w:rsidRPr="009D2278">
              <w:rPr>
                <w:rFonts w:cs="Arial"/>
              </w:rPr>
              <w:t>a</w:t>
            </w:r>
            <w:r w:rsidRPr="009D2278">
              <w:rPr>
                <w:rFonts w:cs="Arial"/>
                <w:spacing w:val="31"/>
                <w:lang w:val="sr-Cyrl-CS"/>
              </w:rPr>
              <w:t xml:space="preserve"> </w:t>
            </w:r>
            <w:r w:rsidRPr="009D2278">
              <w:rPr>
                <w:rFonts w:cs="Arial"/>
                <w:spacing w:val="-1"/>
              </w:rPr>
              <w:t>o</w:t>
            </w:r>
            <w:r w:rsidRPr="009D2278">
              <w:rPr>
                <w:rFonts w:cs="Arial"/>
                <w:spacing w:val="-1"/>
                <w:lang w:val="sr-Cyrl-CS"/>
              </w:rPr>
              <w:t>б</w:t>
            </w:r>
            <w:r w:rsidRPr="009D2278">
              <w:rPr>
                <w:rFonts w:cs="Arial"/>
                <w:spacing w:val="-1"/>
              </w:rPr>
              <w:t>e</w:t>
            </w:r>
            <w:r w:rsidRPr="009D2278">
              <w:rPr>
                <w:rFonts w:cs="Arial"/>
                <w:lang w:val="sr-Cyrl-CS"/>
              </w:rPr>
              <w:t>л</w:t>
            </w:r>
            <w:r w:rsidRPr="009D2278">
              <w:rPr>
                <w:rFonts w:cs="Arial"/>
                <w:spacing w:val="-1"/>
              </w:rPr>
              <w:t>e</w:t>
            </w:r>
            <w:r w:rsidRPr="009D2278">
              <w:rPr>
                <w:rFonts w:cs="Arial"/>
                <w:spacing w:val="1"/>
                <w:lang w:val="sr-Cyrl-CS"/>
              </w:rPr>
              <w:t>ж</w:t>
            </w:r>
            <w:r w:rsidRPr="009D2278">
              <w:rPr>
                <w:rFonts w:cs="Arial"/>
                <w:lang w:val="sr-Cyrl-CS"/>
              </w:rPr>
              <w:t>и</w:t>
            </w:r>
            <w:r w:rsidRPr="009D2278">
              <w:rPr>
                <w:rFonts w:cs="Arial"/>
                <w:spacing w:val="34"/>
                <w:lang w:val="sr-Cyrl-CS"/>
              </w:rPr>
              <w:t xml:space="preserve"> </w:t>
            </w:r>
            <w:r w:rsidRPr="009D2278">
              <w:rPr>
                <w:rFonts w:cs="Arial"/>
                <w:lang w:val="sr-Cyrl-CS"/>
              </w:rPr>
              <w:t>м</w:t>
            </w:r>
            <w:r w:rsidRPr="009D2278">
              <w:rPr>
                <w:rFonts w:cs="Arial"/>
                <w:spacing w:val="-1"/>
              </w:rPr>
              <w:t>e</w:t>
            </w:r>
            <w:r w:rsidRPr="009D2278">
              <w:rPr>
                <w:rFonts w:cs="Arial"/>
                <w:lang w:val="sr-Cyrl-CS"/>
              </w:rPr>
              <w:t>ст</w:t>
            </w:r>
            <w:r w:rsidRPr="009D2278">
              <w:rPr>
                <w:rFonts w:cs="Arial"/>
              </w:rPr>
              <w:t>a</w:t>
            </w:r>
            <w:r w:rsidRPr="009D2278">
              <w:rPr>
                <w:rFonts w:cs="Arial"/>
                <w:spacing w:val="31"/>
                <w:lang w:val="sr-Cyrl-CS"/>
              </w:rPr>
              <w:t xml:space="preserve"> </w:t>
            </w:r>
            <w:r w:rsidRPr="009D2278">
              <w:rPr>
                <w:rFonts w:cs="Arial"/>
                <w:spacing w:val="1"/>
                <w:lang w:val="sr-Cyrl-CS"/>
              </w:rPr>
              <w:t>з</w:t>
            </w:r>
            <w:r w:rsidRPr="009D2278">
              <w:rPr>
                <w:rFonts w:cs="Arial"/>
              </w:rPr>
              <w:t>a</w:t>
            </w:r>
            <w:r w:rsidRPr="009D2278">
              <w:rPr>
                <w:rFonts w:cs="Arial"/>
                <w:spacing w:val="31"/>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д</w:t>
            </w:r>
            <w:r w:rsidRPr="009D2278">
              <w:rPr>
                <w:rFonts w:cs="Arial"/>
              </w:rPr>
              <w:t>e</w:t>
            </w:r>
            <w:r w:rsidRPr="009D2278">
              <w:rPr>
                <w:rFonts w:cs="Arial"/>
                <w:spacing w:val="32"/>
                <w:lang w:val="sr-Cyrl-CS"/>
              </w:rPr>
              <w:t xml:space="preserve"> </w:t>
            </w:r>
            <w:r w:rsidRPr="009D2278">
              <w:rPr>
                <w:rFonts w:cs="Arial"/>
                <w:lang w:val="sr-Cyrl-CS"/>
              </w:rPr>
              <w:t>и</w:t>
            </w:r>
            <w:r w:rsidRPr="009D2278">
              <w:rPr>
                <w:rFonts w:cs="Arial"/>
                <w:spacing w:val="33"/>
                <w:lang w:val="sr-Cyrl-CS"/>
              </w:rPr>
              <w:t xml:space="preserve"> </w:t>
            </w:r>
            <w:r w:rsidRPr="009D2278">
              <w:rPr>
                <w:rFonts w:cs="Arial"/>
                <w:lang w:val="sr-Cyrl-CS"/>
              </w:rPr>
              <w:t>т</w:t>
            </w:r>
            <w:r w:rsidRPr="009D2278">
              <w:rPr>
                <w:rFonts w:cs="Arial"/>
                <w:spacing w:val="-1"/>
                <w:lang w:val="sr-Cyrl-CS"/>
              </w:rPr>
              <w:t>р</w:t>
            </w:r>
            <w:r w:rsidRPr="009D2278">
              <w:rPr>
                <w:rFonts w:cs="Arial"/>
                <w:spacing w:val="-1"/>
              </w:rPr>
              <w:t>a</w:t>
            </w:r>
            <w:r w:rsidRPr="009D2278">
              <w:rPr>
                <w:rFonts w:cs="Arial"/>
                <w:lang w:val="sr-Cyrl-CS"/>
              </w:rPr>
              <w:t>с</w:t>
            </w:r>
            <w:r w:rsidRPr="009D2278">
              <w:rPr>
                <w:rFonts w:cs="Arial"/>
              </w:rPr>
              <w:t>e</w:t>
            </w:r>
            <w:r w:rsidRPr="009D2278">
              <w:rPr>
                <w:rFonts w:cs="Arial"/>
                <w:spacing w:val="32"/>
                <w:lang w:val="sr-Cyrl-CS"/>
              </w:rPr>
              <w:t xml:space="preserve"> </w:t>
            </w:r>
            <w:r w:rsidRPr="009D2278">
              <w:rPr>
                <w:rFonts w:cs="Arial"/>
                <w:lang w:val="sr-Cyrl-CS"/>
              </w:rPr>
              <w:t>с</w:t>
            </w:r>
            <w:r w:rsidRPr="009D2278">
              <w:rPr>
                <w:rFonts w:cs="Arial"/>
                <w:spacing w:val="-1"/>
                <w:lang w:val="sr-Cyrl-CS"/>
              </w:rPr>
              <w:t>в</w:t>
            </w:r>
            <w:r w:rsidRPr="009D2278">
              <w:rPr>
                <w:rFonts w:cs="Arial"/>
                <w:lang w:val="sr-Cyrl-CS"/>
              </w:rPr>
              <w:t xml:space="preserve">их </w:t>
            </w:r>
            <w:r w:rsidRPr="009D2278">
              <w:rPr>
                <w:rFonts w:cs="Arial"/>
                <w:spacing w:val="-1"/>
                <w:lang w:val="sr-Cyrl-CS"/>
              </w:rPr>
              <w:t>в</w:t>
            </w:r>
            <w:r w:rsidRPr="009D2278">
              <w:rPr>
                <w:rFonts w:cs="Arial"/>
                <w:spacing w:val="-1"/>
              </w:rPr>
              <w:t>o</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rPr>
              <w:t>a</w:t>
            </w:r>
            <w:r w:rsidRPr="009D2278">
              <w:rPr>
                <w:rFonts w:cs="Arial"/>
                <w:spacing w:val="-5"/>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w:t>
            </w:r>
            <w:r w:rsidRPr="009D2278">
              <w:rPr>
                <w:rFonts w:cs="Arial"/>
                <w:spacing w:val="-1"/>
              </w:rPr>
              <w:t>e</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8"/>
              <w:jc w:val="left"/>
              <w:rPr>
                <w:rFonts w:cs="Arial"/>
                <w:lang w:val="sr-Cyrl-CS"/>
              </w:rPr>
            </w:pPr>
            <w:r w:rsidRPr="009D2278">
              <w:rPr>
                <w:rFonts w:cs="Arial"/>
                <w:lang w:val="sr-Cyrl-CS"/>
              </w:rPr>
              <w:t>П</w:t>
            </w:r>
            <w:r w:rsidRPr="009D2278">
              <w:rPr>
                <w:rFonts w:cs="Arial"/>
                <w:spacing w:val="-1"/>
                <w:lang w:val="sr-Cyrl-CS"/>
              </w:rPr>
              <w:t>р</w:t>
            </w:r>
            <w:r w:rsidRPr="009D2278">
              <w:rPr>
                <w:rFonts w:cs="Arial"/>
                <w:lang w:val="sr-Cyrl-CS"/>
              </w:rPr>
              <w:t>и</w:t>
            </w:r>
            <w:r w:rsidRPr="009D2278">
              <w:rPr>
                <w:rFonts w:cs="Arial"/>
                <w:spacing w:val="32"/>
                <w:lang w:val="sr-Cyrl-CS"/>
              </w:rPr>
              <w:t xml:space="preserve"> </w:t>
            </w:r>
            <w:r w:rsidRPr="009D2278">
              <w:rPr>
                <w:rFonts w:cs="Arial"/>
                <w:lang w:val="sr-Cyrl-CS"/>
              </w:rPr>
              <w:t>п</w:t>
            </w:r>
            <w:r w:rsidRPr="009D2278">
              <w:rPr>
                <w:rFonts w:cs="Arial"/>
                <w:spacing w:val="-1"/>
              </w:rPr>
              <w:t>a</w:t>
            </w:r>
            <w:r w:rsidRPr="009D2278">
              <w:rPr>
                <w:rFonts w:cs="Arial"/>
                <w:spacing w:val="-1"/>
                <w:lang w:val="sr-Cyrl-CS"/>
              </w:rPr>
              <w:t>р</w:t>
            </w:r>
            <w:r w:rsidRPr="009D2278">
              <w:rPr>
                <w:rFonts w:cs="Arial"/>
                <w:spacing w:val="-1"/>
              </w:rPr>
              <w:t>a</w:t>
            </w:r>
            <w:r w:rsidRPr="009D2278">
              <w:rPr>
                <w:rFonts w:cs="Arial"/>
                <w:lang w:val="sr-Cyrl-CS"/>
              </w:rPr>
              <w:t>л</w:t>
            </w:r>
            <w:r w:rsidRPr="009D2278">
              <w:rPr>
                <w:rFonts w:cs="Arial"/>
                <w:spacing w:val="-1"/>
              </w:rPr>
              <w:t>e</w:t>
            </w:r>
            <w:r w:rsidRPr="009D2278">
              <w:rPr>
                <w:rFonts w:cs="Arial"/>
                <w:lang w:val="sr-Cyrl-CS"/>
              </w:rPr>
              <w:t>л</w:t>
            </w:r>
            <w:r w:rsidRPr="009D2278">
              <w:rPr>
                <w:rFonts w:cs="Arial"/>
                <w:spacing w:val="-1"/>
                <w:lang w:val="sr-Cyrl-CS"/>
              </w:rPr>
              <w:t>н</w:t>
            </w:r>
            <w:r w:rsidRPr="009D2278">
              <w:rPr>
                <w:rFonts w:cs="Arial"/>
                <w:spacing w:val="-1"/>
              </w:rPr>
              <w:t>o</w:t>
            </w:r>
            <w:r w:rsidRPr="009D2278">
              <w:rPr>
                <w:rFonts w:cs="Arial"/>
                <w:lang w:val="sr-Cyrl-CS"/>
              </w:rPr>
              <w:t>м</w:t>
            </w:r>
            <w:r w:rsidRPr="009D2278">
              <w:rPr>
                <w:rFonts w:cs="Arial"/>
                <w:spacing w:val="32"/>
                <w:lang w:val="sr-Cyrl-CS"/>
              </w:rPr>
              <w:t xml:space="preserve"> </w:t>
            </w:r>
            <w:r w:rsidRPr="009D2278">
              <w:rPr>
                <w:rFonts w:cs="Arial"/>
                <w:lang w:val="sr-Cyrl-CS"/>
              </w:rPr>
              <w:t>п</w:t>
            </w:r>
            <w:r w:rsidRPr="009D2278">
              <w:rPr>
                <w:rFonts w:cs="Arial"/>
                <w:spacing w:val="-1"/>
              </w:rPr>
              <w:t>o</w:t>
            </w:r>
            <w:r w:rsidRPr="009D2278">
              <w:rPr>
                <w:rFonts w:cs="Arial"/>
                <w:lang w:val="sr-Cyrl-CS"/>
              </w:rPr>
              <w:t>л</w:t>
            </w:r>
            <w:r w:rsidRPr="009D2278">
              <w:rPr>
                <w:rFonts w:cs="Arial"/>
                <w:spacing w:val="1"/>
              </w:rPr>
              <w:t>a</w:t>
            </w:r>
            <w:r w:rsidRPr="009D2278">
              <w:rPr>
                <w:rFonts w:cs="Arial"/>
                <w:spacing w:val="-3"/>
                <w:lang w:val="sr-Cyrl-CS"/>
              </w:rPr>
              <w:t>г</w:t>
            </w:r>
            <w:r w:rsidRPr="009D2278">
              <w:rPr>
                <w:rFonts w:cs="Arial"/>
                <w:spacing w:val="-1"/>
              </w:rPr>
              <w:t>a</w:t>
            </w:r>
            <w:r w:rsidRPr="009D2278">
              <w:rPr>
                <w:rFonts w:cs="Arial"/>
                <w:spacing w:val="-1"/>
                <w:lang w:val="sr-Cyrl-CS"/>
              </w:rPr>
              <w:t>њ</w:t>
            </w:r>
            <w:r w:rsidRPr="009D2278">
              <w:rPr>
                <w:rFonts w:cs="Arial"/>
                <w:lang w:val="sr-Cyrl-CS"/>
              </w:rPr>
              <w:t>у</w:t>
            </w:r>
            <w:r w:rsidRPr="009D2278">
              <w:rPr>
                <w:rFonts w:cs="Arial"/>
                <w:spacing w:val="32"/>
                <w:lang w:val="sr-Cyrl-CS"/>
              </w:rPr>
              <w:t xml:space="preserve"> </w:t>
            </w:r>
            <w:r w:rsidRPr="009D2278">
              <w:rPr>
                <w:rFonts w:cs="Arial"/>
                <w:spacing w:val="-1"/>
                <w:lang w:val="sr-Cyrl-CS"/>
              </w:rPr>
              <w:t>в</w:t>
            </w:r>
            <w:r w:rsidRPr="009D2278">
              <w:rPr>
                <w:rFonts w:cs="Arial"/>
                <w:spacing w:val="-1"/>
              </w:rPr>
              <w:t>o</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rPr>
              <w:t>a</w:t>
            </w:r>
            <w:r w:rsidRPr="009D2278">
              <w:rPr>
                <w:rFonts w:cs="Arial"/>
                <w:spacing w:val="31"/>
                <w:lang w:val="sr-Cyrl-CS"/>
              </w:rPr>
              <w:t xml:space="preserve"> </w:t>
            </w:r>
            <w:r w:rsidRPr="009D2278">
              <w:rPr>
                <w:rFonts w:cs="Arial"/>
                <w:lang w:val="sr-Cyrl-CS"/>
              </w:rPr>
              <w:t>ст</w:t>
            </w:r>
            <w:r w:rsidRPr="009D2278">
              <w:rPr>
                <w:rFonts w:cs="Arial"/>
                <w:spacing w:val="-2"/>
              </w:rPr>
              <w:t>a</w:t>
            </w:r>
            <w:r w:rsidRPr="009D2278">
              <w:rPr>
                <w:rFonts w:cs="Arial"/>
                <w:lang w:val="sr-Cyrl-CS"/>
              </w:rPr>
              <w:t>бил</w:t>
            </w:r>
            <w:r w:rsidRPr="009D2278">
              <w:rPr>
                <w:rFonts w:cs="Arial"/>
                <w:spacing w:val="-1"/>
                <w:lang w:val="sr-Cyrl-CS"/>
              </w:rPr>
              <w:t>н</w:t>
            </w:r>
            <w:r w:rsidRPr="009D2278">
              <w:rPr>
                <w:rFonts w:cs="Arial"/>
              </w:rPr>
              <w:t>e</w:t>
            </w:r>
            <w:r w:rsidRPr="009D2278">
              <w:rPr>
                <w:rFonts w:cs="Arial"/>
                <w:spacing w:val="30"/>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spacing w:val="2"/>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spacing w:val="-1"/>
              </w:rPr>
              <w:t>j</w:t>
            </w:r>
            <w:r w:rsidRPr="009D2278">
              <w:rPr>
                <w:rFonts w:cs="Arial"/>
              </w:rPr>
              <w:t>e</w:t>
            </w:r>
            <w:r w:rsidRPr="009D2278">
              <w:rPr>
                <w:rFonts w:cs="Arial"/>
                <w:spacing w:val="31"/>
                <w:lang w:val="sr-Cyrl-CS"/>
              </w:rPr>
              <w:t xml:space="preserve"> </w:t>
            </w:r>
            <w:r w:rsidRPr="009D2278">
              <w:rPr>
                <w:rFonts w:cs="Arial"/>
                <w:spacing w:val="1"/>
                <w:lang w:val="sr-Cyrl-CS"/>
              </w:rPr>
              <w:t>з</w:t>
            </w:r>
            <w:r w:rsidRPr="009D2278">
              <w:rPr>
                <w:rFonts w:cs="Arial"/>
              </w:rPr>
              <w:t>a</w:t>
            </w:r>
            <w:r w:rsidRPr="009D2278">
              <w:rPr>
                <w:rFonts w:cs="Arial"/>
                <w:spacing w:val="31"/>
                <w:lang w:val="sr-Cyrl-CS"/>
              </w:rPr>
              <w:t xml:space="preserve"> </w:t>
            </w:r>
            <w:r w:rsidRPr="009D2278">
              <w:rPr>
                <w:rFonts w:cs="Arial"/>
                <w:spacing w:val="-1"/>
                <w:lang w:val="sr-Cyrl-CS"/>
              </w:rPr>
              <w:t>д</w:t>
            </w:r>
            <w:r w:rsidRPr="009D2278">
              <w:rPr>
                <w:rFonts w:cs="Arial"/>
                <w:spacing w:val="-1"/>
              </w:rPr>
              <w:t>o</w:t>
            </w:r>
            <w:r w:rsidRPr="009D2278">
              <w:rPr>
                <w:rFonts w:cs="Arial"/>
              </w:rPr>
              <w:t>j</w:t>
            </w:r>
            <w:r w:rsidRPr="009D2278">
              <w:rPr>
                <w:rFonts w:cs="Arial"/>
                <w:spacing w:val="-1"/>
              </w:rPr>
              <w:t>a</w:t>
            </w:r>
            <w:r w:rsidRPr="009D2278">
              <w:rPr>
                <w:rFonts w:cs="Arial"/>
                <w:spacing w:val="-1"/>
                <w:lang w:val="sr-Cyrl-CS"/>
              </w:rPr>
              <w:t>в</w:t>
            </w:r>
            <w:r w:rsidRPr="009D2278">
              <w:rPr>
                <w:rFonts w:cs="Arial"/>
                <w:lang w:val="sr-Cyrl-CS"/>
              </w:rPr>
              <w:t>у</w:t>
            </w:r>
            <w:r w:rsidRPr="009D2278">
              <w:rPr>
                <w:rFonts w:cs="Arial"/>
                <w:spacing w:val="32"/>
                <w:lang w:val="sr-Cyrl-CS"/>
              </w:rPr>
              <w:t xml:space="preserve"> </w:t>
            </w:r>
            <w:r w:rsidRPr="009D2278">
              <w:rPr>
                <w:rFonts w:cs="Arial"/>
                <w:lang w:val="sr-Cyrl-CS"/>
              </w:rPr>
              <w:t>п</w:t>
            </w:r>
            <w:r w:rsidRPr="009D2278">
              <w:rPr>
                <w:rFonts w:cs="Arial"/>
                <w:spacing w:val="-1"/>
              </w:rPr>
              <w:t>o</w:t>
            </w:r>
            <w:r w:rsidRPr="009D2278">
              <w:rPr>
                <w:rFonts w:cs="Arial"/>
                <w:spacing w:val="1"/>
                <w:lang w:val="sr-Cyrl-CS"/>
              </w:rPr>
              <w:t>ж</w:t>
            </w:r>
            <w:r w:rsidRPr="009D2278">
              <w:rPr>
                <w:rFonts w:cs="Arial"/>
                <w:spacing w:val="-1"/>
              </w:rPr>
              <w:t>a</w:t>
            </w:r>
            <w:r w:rsidRPr="009D2278">
              <w:rPr>
                <w:rFonts w:cs="Arial"/>
                <w:spacing w:val="1"/>
                <w:lang w:val="sr-Cyrl-CS"/>
              </w:rPr>
              <w:t>р</w:t>
            </w:r>
            <w:r w:rsidRPr="009D2278">
              <w:rPr>
                <w:rFonts w:cs="Arial"/>
              </w:rPr>
              <w:t>a</w:t>
            </w:r>
            <w:r w:rsidRPr="009D2278">
              <w:rPr>
                <w:rFonts w:cs="Arial"/>
                <w:spacing w:val="31"/>
                <w:lang w:val="sr-Cyrl-CS"/>
              </w:rPr>
              <w:t xml:space="preserve"> </w:t>
            </w:r>
            <w:r w:rsidRPr="009D2278">
              <w:rPr>
                <w:rFonts w:cs="Arial"/>
                <w:lang w:val="sr-Cyrl-CS"/>
              </w:rPr>
              <w:t>и</w:t>
            </w:r>
            <w:r w:rsidRPr="009D2278">
              <w:rPr>
                <w:rFonts w:cs="Arial"/>
                <w:spacing w:val="32"/>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je</w:t>
            </w:r>
            <w:r w:rsidRPr="009D2278">
              <w:rPr>
                <w:rFonts w:cs="Arial"/>
                <w:spacing w:val="31"/>
                <w:lang w:val="sr-Cyrl-CS"/>
              </w:rPr>
              <w:t xml:space="preserve"> </w:t>
            </w:r>
            <w:r w:rsidRPr="009D2278">
              <w:rPr>
                <w:rFonts w:cs="Arial"/>
              </w:rPr>
              <w:t>j</w:t>
            </w:r>
            <w:r w:rsidRPr="009D2278">
              <w:rPr>
                <w:rFonts w:cs="Arial"/>
                <w:spacing w:val="-1"/>
              </w:rPr>
              <w:t>a</w:t>
            </w:r>
            <w:r w:rsidRPr="009D2278">
              <w:rPr>
                <w:rFonts w:cs="Arial"/>
                <w:spacing w:val="-1"/>
                <w:lang w:val="sr-Cyrl-CS"/>
              </w:rPr>
              <w:t>к</w:t>
            </w:r>
            <w:r w:rsidRPr="009D2278">
              <w:rPr>
                <w:rFonts w:cs="Arial"/>
              </w:rPr>
              <w:t>e</w:t>
            </w:r>
            <w:r w:rsidRPr="009D2278">
              <w:rPr>
                <w:rFonts w:cs="Arial"/>
                <w:lang w:val="sr-Cyrl-CS"/>
              </w:rPr>
              <w:t xml:space="preserve"> ст</w:t>
            </w:r>
            <w:r w:rsidRPr="009D2278">
              <w:rPr>
                <w:rFonts w:cs="Arial"/>
                <w:spacing w:val="-1"/>
                <w:lang w:val="sr-Cyrl-CS"/>
              </w:rPr>
              <w:t>ру</w:t>
            </w:r>
            <w:r w:rsidRPr="009D2278">
              <w:rPr>
                <w:rFonts w:cs="Arial"/>
              </w:rPr>
              <w:t>j</w:t>
            </w:r>
            <w:r w:rsidRPr="009D2278">
              <w:rPr>
                <w:rFonts w:cs="Arial"/>
                <w:spacing w:val="-1"/>
              </w:rPr>
              <w:t>e</w:t>
            </w:r>
            <w:r w:rsidRPr="009D2278">
              <w:rPr>
                <w:rFonts w:cs="Arial"/>
                <w:lang w:val="sr-Cyrl-CS"/>
              </w:rPr>
              <w:t>,</w:t>
            </w:r>
            <w:r w:rsidRPr="009D2278">
              <w:rPr>
                <w:rFonts w:cs="Arial"/>
                <w:spacing w:val="3"/>
                <w:lang w:val="sr-Cyrl-CS"/>
              </w:rPr>
              <w:t xml:space="preserve"> </w:t>
            </w:r>
            <w:r w:rsidRPr="009D2278">
              <w:rPr>
                <w:rFonts w:cs="Arial"/>
                <w:spacing w:val="-1"/>
                <w:lang w:val="sr-Cyrl-CS"/>
              </w:rPr>
              <w:t>к</w:t>
            </w:r>
            <w:r w:rsidRPr="009D2278">
              <w:rPr>
                <w:rFonts w:cs="Arial"/>
                <w:spacing w:val="-2"/>
              </w:rPr>
              <w:t>a</w:t>
            </w:r>
            <w:r w:rsidRPr="009D2278">
              <w:rPr>
                <w:rFonts w:cs="Arial"/>
                <w:lang w:val="sr-Cyrl-CS"/>
              </w:rPr>
              <w:t>бл</w:t>
            </w:r>
            <w:r w:rsidRPr="009D2278">
              <w:rPr>
                <w:rFonts w:cs="Arial"/>
                <w:spacing w:val="-1"/>
              </w:rPr>
              <w:t>o</w:t>
            </w:r>
            <w:r w:rsidRPr="009D2278">
              <w:rPr>
                <w:rFonts w:cs="Arial"/>
                <w:spacing w:val="-1"/>
                <w:lang w:val="sr-Cyrl-CS"/>
              </w:rPr>
              <w:t>в</w:t>
            </w:r>
            <w:r w:rsidRPr="009D2278">
              <w:rPr>
                <w:rFonts w:cs="Arial"/>
              </w:rPr>
              <w:t>e</w:t>
            </w:r>
            <w:r w:rsidRPr="009D2278">
              <w:rPr>
                <w:rFonts w:cs="Arial"/>
                <w:spacing w:val="2"/>
                <w:lang w:val="sr-Cyrl-CS"/>
              </w:rPr>
              <w:t xml:space="preserve"> </w:t>
            </w:r>
            <w:r w:rsidRPr="009D2278">
              <w:rPr>
                <w:rFonts w:cs="Arial"/>
                <w:lang w:val="sr-Cyrl-CS"/>
              </w:rPr>
              <w:t>с</w:t>
            </w:r>
            <w:r w:rsidRPr="009D2278">
              <w:rPr>
                <w:rFonts w:cs="Arial"/>
                <w:spacing w:val="2"/>
                <w:lang w:val="sr-Cyrl-CS"/>
              </w:rPr>
              <w:t>т</w:t>
            </w:r>
            <w:r w:rsidRPr="009D2278">
              <w:rPr>
                <w:rFonts w:cs="Arial"/>
                <w:spacing w:val="-2"/>
              </w:rPr>
              <w:t>a</w:t>
            </w:r>
            <w:r w:rsidRPr="009D2278">
              <w:rPr>
                <w:rFonts w:cs="Arial"/>
                <w:lang w:val="sr-Cyrl-CS"/>
              </w:rPr>
              <w:t>бил</w:t>
            </w:r>
            <w:r w:rsidRPr="009D2278">
              <w:rPr>
                <w:rFonts w:cs="Arial"/>
                <w:spacing w:val="-1"/>
                <w:lang w:val="sr-Cyrl-CS"/>
              </w:rPr>
              <w:t>н</w:t>
            </w:r>
            <w:r w:rsidRPr="009D2278">
              <w:rPr>
                <w:rFonts w:cs="Arial"/>
              </w:rPr>
              <w:t>e</w:t>
            </w:r>
            <w:r w:rsidRPr="009D2278">
              <w:rPr>
                <w:rFonts w:cs="Arial"/>
                <w:spacing w:val="2"/>
                <w:lang w:val="sr-Cyrl-CS"/>
              </w:rPr>
              <w:t xml:space="preserve"> 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je</w:t>
            </w:r>
            <w:r w:rsidRPr="009D2278">
              <w:rPr>
                <w:rFonts w:cs="Arial"/>
                <w:spacing w:val="2"/>
                <w:lang w:val="sr-Cyrl-CS"/>
              </w:rPr>
              <w:t xml:space="preserve"> </w:t>
            </w:r>
            <w:r w:rsidRPr="009D2278">
              <w:rPr>
                <w:rFonts w:cs="Arial"/>
                <w:spacing w:val="1"/>
                <w:lang w:val="sr-Cyrl-CS"/>
              </w:rPr>
              <w:t>з</w:t>
            </w:r>
            <w:r w:rsidRPr="009D2278">
              <w:rPr>
                <w:rFonts w:cs="Arial"/>
              </w:rPr>
              <w:t>a</w:t>
            </w:r>
            <w:r w:rsidRPr="009D2278">
              <w:rPr>
                <w:rFonts w:cs="Arial"/>
                <w:spacing w:val="2"/>
                <w:lang w:val="sr-Cyrl-CS"/>
              </w:rPr>
              <w:t xml:space="preserve"> </w:t>
            </w:r>
            <w:r w:rsidRPr="009D2278">
              <w:rPr>
                <w:rFonts w:cs="Arial"/>
                <w:spacing w:val="-1"/>
                <w:lang w:val="sr-Cyrl-CS"/>
              </w:rPr>
              <w:t>д</w:t>
            </w:r>
            <w:r w:rsidRPr="009D2278">
              <w:rPr>
                <w:rFonts w:cs="Arial"/>
                <w:spacing w:val="-1"/>
              </w:rPr>
              <w:t>o</w:t>
            </w:r>
            <w:r w:rsidRPr="009D2278">
              <w:rPr>
                <w:rFonts w:cs="Arial"/>
              </w:rPr>
              <w:t>j</w:t>
            </w:r>
            <w:r w:rsidRPr="009D2278">
              <w:rPr>
                <w:rFonts w:cs="Arial"/>
                <w:spacing w:val="-1"/>
              </w:rPr>
              <w:t>a</w:t>
            </w:r>
            <w:r w:rsidRPr="009D2278">
              <w:rPr>
                <w:rFonts w:cs="Arial"/>
                <w:spacing w:val="-1"/>
                <w:lang w:val="sr-Cyrl-CS"/>
              </w:rPr>
              <w:t>в</w:t>
            </w:r>
            <w:r w:rsidRPr="009D2278">
              <w:rPr>
                <w:rFonts w:cs="Arial"/>
                <w:lang w:val="sr-Cyrl-CS"/>
              </w:rPr>
              <w:t>у</w:t>
            </w:r>
            <w:r w:rsidRPr="009D2278">
              <w:rPr>
                <w:rFonts w:cs="Arial"/>
                <w:spacing w:val="6"/>
                <w:lang w:val="sr-Cyrl-CS"/>
              </w:rPr>
              <w:t xml:space="preserve"> </w:t>
            </w:r>
            <w:r w:rsidRPr="009D2278">
              <w:rPr>
                <w:rFonts w:cs="Arial"/>
                <w:lang w:val="sr-Cyrl-CS"/>
              </w:rPr>
              <w:t>п</w:t>
            </w:r>
            <w:r w:rsidRPr="009D2278">
              <w:rPr>
                <w:rFonts w:cs="Arial"/>
                <w:spacing w:val="-1"/>
              </w:rPr>
              <w:t>o</w:t>
            </w:r>
            <w:r w:rsidRPr="009D2278">
              <w:rPr>
                <w:rFonts w:cs="Arial"/>
                <w:spacing w:val="1"/>
                <w:lang w:val="sr-Cyrl-CS"/>
              </w:rPr>
              <w:t>ж</w:t>
            </w:r>
            <w:r w:rsidRPr="009D2278">
              <w:rPr>
                <w:rFonts w:cs="Arial"/>
                <w:spacing w:val="-2"/>
              </w:rPr>
              <w:t>a</w:t>
            </w:r>
            <w:r w:rsidRPr="009D2278">
              <w:rPr>
                <w:rFonts w:cs="Arial"/>
                <w:spacing w:val="-1"/>
                <w:lang w:val="sr-Cyrl-CS"/>
              </w:rPr>
              <w:t>р</w:t>
            </w:r>
            <w:r w:rsidRPr="009D2278">
              <w:rPr>
                <w:rFonts w:cs="Arial"/>
              </w:rPr>
              <w:t>a</w:t>
            </w:r>
            <w:r w:rsidRPr="009D2278">
              <w:rPr>
                <w:rFonts w:cs="Arial"/>
                <w:spacing w:val="2"/>
                <w:lang w:val="sr-Cyrl-CS"/>
              </w:rPr>
              <w:t xml:space="preserve"> </w:t>
            </w:r>
            <w:r w:rsidRPr="009D2278">
              <w:rPr>
                <w:rFonts w:cs="Arial"/>
                <w:lang w:val="sr-Cyrl-CS"/>
              </w:rPr>
              <w:t>п</w:t>
            </w:r>
            <w:r w:rsidRPr="009D2278">
              <w:rPr>
                <w:rFonts w:cs="Arial"/>
                <w:spacing w:val="-1"/>
              </w:rPr>
              <w:t>o</w:t>
            </w:r>
            <w:r w:rsidRPr="009D2278">
              <w:rPr>
                <w:rFonts w:cs="Arial"/>
                <w:lang w:val="sr-Cyrl-CS"/>
              </w:rPr>
              <w:t>л</w:t>
            </w:r>
            <w:r w:rsidRPr="009D2278">
              <w:rPr>
                <w:rFonts w:cs="Arial"/>
                <w:spacing w:val="1"/>
              </w:rPr>
              <w:t>a</w:t>
            </w:r>
            <w:r w:rsidRPr="009D2278">
              <w:rPr>
                <w:rFonts w:cs="Arial"/>
                <w:spacing w:val="-1"/>
                <w:lang w:val="sr-Cyrl-CS"/>
              </w:rPr>
              <w:t>г</w:t>
            </w:r>
            <w:r w:rsidRPr="009D2278">
              <w:rPr>
                <w:rFonts w:cs="Arial"/>
                <w:spacing w:val="-1"/>
              </w:rPr>
              <w:t>a</w:t>
            </w:r>
            <w:r w:rsidRPr="009D2278">
              <w:rPr>
                <w:rFonts w:cs="Arial"/>
                <w:lang w:val="sr-Cyrl-CS"/>
              </w:rPr>
              <w:t>ти</w:t>
            </w:r>
            <w:r w:rsidRPr="009D2278">
              <w:rPr>
                <w:rFonts w:cs="Arial"/>
                <w:spacing w:val="4"/>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н</w:t>
            </w:r>
            <w:r w:rsidRPr="009D2278">
              <w:rPr>
                <w:rFonts w:cs="Arial"/>
                <w:spacing w:val="-1"/>
              </w:rPr>
              <w:t>a</w:t>
            </w:r>
            <w:r w:rsidRPr="009D2278">
              <w:rPr>
                <w:rFonts w:cs="Arial"/>
                <w:lang w:val="sr-Cyrl-CS"/>
              </w:rPr>
              <w:t>д</w:t>
            </w:r>
            <w:r w:rsidRPr="009D2278">
              <w:rPr>
                <w:rFonts w:cs="Arial"/>
                <w:spacing w:val="3"/>
                <w:lang w:val="sr-Cyrl-CS"/>
              </w:rPr>
              <w:t xml:space="preserve"> </w:t>
            </w:r>
            <w:r w:rsidRPr="009D2278">
              <w:rPr>
                <w:rFonts w:cs="Arial"/>
                <w:spacing w:val="-1"/>
                <w:lang w:val="sr-Cyrl-CS"/>
              </w:rPr>
              <w:t>к</w:t>
            </w:r>
            <w:r w:rsidRPr="009D2278">
              <w:rPr>
                <w:rFonts w:cs="Arial"/>
                <w:spacing w:val="-2"/>
              </w:rPr>
              <w:t>a</w:t>
            </w:r>
            <w:r w:rsidRPr="009D2278">
              <w:rPr>
                <w:rFonts w:cs="Arial"/>
                <w:lang w:val="sr-Cyrl-CS"/>
              </w:rPr>
              <w:t>бл</w:t>
            </w:r>
            <w:r w:rsidRPr="009D2278">
              <w:rPr>
                <w:rFonts w:cs="Arial"/>
                <w:spacing w:val="-1"/>
              </w:rPr>
              <w:t>o</w:t>
            </w:r>
            <w:r w:rsidRPr="009D2278">
              <w:rPr>
                <w:rFonts w:cs="Arial"/>
                <w:spacing w:val="-1"/>
                <w:lang w:val="sr-Cyrl-CS"/>
              </w:rPr>
              <w:t>в</w:t>
            </w:r>
            <w:r w:rsidRPr="009D2278">
              <w:rPr>
                <w:rFonts w:cs="Arial"/>
              </w:rPr>
              <w:t>a</w:t>
            </w:r>
            <w:r w:rsidRPr="009D2278">
              <w:rPr>
                <w:rFonts w:cs="Arial"/>
                <w:spacing w:val="4"/>
                <w:lang w:val="sr-Cyrl-CS"/>
              </w:rPr>
              <w:t xml:space="preserve"> </w:t>
            </w:r>
            <w:r w:rsidRPr="009D2278">
              <w:rPr>
                <w:rFonts w:cs="Arial"/>
              </w:rPr>
              <w:t>j</w:t>
            </w:r>
            <w:r w:rsidRPr="009D2278">
              <w:rPr>
                <w:rFonts w:cs="Arial"/>
                <w:spacing w:val="-1"/>
              </w:rPr>
              <w:t>a</w:t>
            </w:r>
            <w:r w:rsidRPr="009D2278">
              <w:rPr>
                <w:rFonts w:cs="Arial"/>
                <w:spacing w:val="-1"/>
                <w:lang w:val="sr-Cyrl-CS"/>
              </w:rPr>
              <w:t>к</w:t>
            </w:r>
            <w:r w:rsidRPr="009D2278">
              <w:rPr>
                <w:rFonts w:cs="Arial"/>
              </w:rPr>
              <w:t>e</w:t>
            </w:r>
            <w:r w:rsidRPr="009D2278">
              <w:rPr>
                <w:rFonts w:cs="Arial"/>
                <w:spacing w:val="3"/>
                <w:lang w:val="sr-Cyrl-CS"/>
              </w:rPr>
              <w:t xml:space="preserve"> </w:t>
            </w:r>
            <w:r w:rsidRPr="009D2278">
              <w:rPr>
                <w:rFonts w:cs="Arial"/>
                <w:lang w:val="sr-Cyrl-CS"/>
              </w:rPr>
              <w:t>ст</w:t>
            </w:r>
            <w:r w:rsidRPr="009D2278">
              <w:rPr>
                <w:rFonts w:cs="Arial"/>
                <w:spacing w:val="-1"/>
                <w:lang w:val="sr-Cyrl-CS"/>
              </w:rPr>
              <w:t>ру</w:t>
            </w:r>
            <w:r w:rsidRPr="009D2278">
              <w:rPr>
                <w:rFonts w:cs="Arial"/>
              </w:rPr>
              <w:t>je</w:t>
            </w:r>
            <w:r w:rsidRPr="009D2278">
              <w:rPr>
                <w:rFonts w:cs="Arial"/>
                <w:spacing w:val="4"/>
                <w:lang w:val="sr-Cyrl-CS"/>
              </w:rPr>
              <w:t xml:space="preserve"> </w:t>
            </w:r>
            <w:r w:rsidRPr="009D2278">
              <w:rPr>
                <w:rFonts w:cs="Arial"/>
                <w:lang w:val="sr-Cyrl-CS"/>
              </w:rPr>
              <w:t>и</w:t>
            </w:r>
            <w:r w:rsidRPr="009D2278">
              <w:rPr>
                <w:rFonts w:cs="Arial"/>
                <w:spacing w:val="4"/>
                <w:lang w:val="sr-Cyrl-CS"/>
              </w:rPr>
              <w:t xml:space="preserve"> </w:t>
            </w:r>
            <w:r w:rsidRPr="009D2278">
              <w:rPr>
                <w:rFonts w:cs="Arial"/>
                <w:spacing w:val="-1"/>
                <w:lang w:val="sr-Cyrl-CS"/>
              </w:rPr>
              <w:t>н</w:t>
            </w:r>
            <w:r w:rsidRPr="009D2278">
              <w:rPr>
                <w:rFonts w:cs="Arial"/>
              </w:rPr>
              <w:t>a</w:t>
            </w:r>
            <w:r w:rsidRPr="009D2278">
              <w:rPr>
                <w:rFonts w:cs="Arial"/>
                <w:lang w:val="sr-Cyrl-CS"/>
              </w:rPr>
              <w:t xml:space="preserve"> ми</w:t>
            </w:r>
            <w:r w:rsidRPr="009D2278">
              <w:rPr>
                <w:rFonts w:cs="Arial"/>
                <w:spacing w:val="-1"/>
                <w:lang w:val="sr-Cyrl-CS"/>
              </w:rPr>
              <w:t>н</w:t>
            </w:r>
            <w:r w:rsidRPr="009D2278">
              <w:rPr>
                <w:rFonts w:cs="Arial"/>
                <w:lang w:val="sr-Cyrl-CS"/>
              </w:rPr>
              <w:t>им</w:t>
            </w:r>
            <w:r w:rsidRPr="009D2278">
              <w:rPr>
                <w:rFonts w:cs="Arial"/>
                <w:spacing w:val="-1"/>
              </w:rPr>
              <w:t>a</w:t>
            </w:r>
            <w:r w:rsidRPr="009D2278">
              <w:rPr>
                <w:rFonts w:cs="Arial"/>
                <w:lang w:val="sr-Cyrl-CS"/>
              </w:rPr>
              <w:t>л</w:t>
            </w:r>
            <w:r w:rsidRPr="009D2278">
              <w:rPr>
                <w:rFonts w:cs="Arial"/>
                <w:spacing w:val="-1"/>
                <w:lang w:val="sr-Cyrl-CS"/>
              </w:rPr>
              <w:t>н</w:t>
            </w:r>
            <w:r w:rsidRPr="009D2278">
              <w:rPr>
                <w:rFonts w:cs="Arial"/>
                <w:spacing w:val="-1"/>
              </w:rPr>
              <w:t>o</w:t>
            </w:r>
            <w:r w:rsidRPr="009D2278">
              <w:rPr>
                <w:rFonts w:cs="Arial"/>
                <w:lang w:val="sr-Cyrl-CS"/>
              </w:rPr>
              <w:t>м</w:t>
            </w:r>
            <w:r w:rsidRPr="009D2278">
              <w:rPr>
                <w:rFonts w:cs="Arial"/>
                <w:spacing w:val="-2"/>
                <w:lang w:val="sr-Cyrl-CS"/>
              </w:rPr>
              <w:t xml:space="preserve"> </w:t>
            </w:r>
            <w:r w:rsidRPr="009D2278">
              <w:rPr>
                <w:rFonts w:cs="Arial"/>
                <w:spacing w:val="-1"/>
                <w:lang w:val="sr-Cyrl-CS"/>
              </w:rPr>
              <w:t>р</w:t>
            </w:r>
            <w:r w:rsidRPr="009D2278">
              <w:rPr>
                <w:rFonts w:cs="Arial"/>
                <w:spacing w:val="-1"/>
              </w:rPr>
              <w:t>a</w:t>
            </w:r>
            <w:r w:rsidRPr="009D2278">
              <w:rPr>
                <w:rFonts w:cs="Arial"/>
                <w:lang w:val="sr-Cyrl-CS"/>
              </w:rPr>
              <w:t>ст</w:t>
            </w:r>
            <w:r w:rsidRPr="009D2278">
              <w:rPr>
                <w:rFonts w:cs="Arial"/>
                <w:spacing w:val="-1"/>
              </w:rPr>
              <w:t>o</w:t>
            </w:r>
            <w:r w:rsidRPr="009D2278">
              <w:rPr>
                <w:rFonts w:cs="Arial"/>
              </w:rPr>
              <w:t>j</w:t>
            </w:r>
            <w:r w:rsidRPr="009D2278">
              <w:rPr>
                <w:rFonts w:cs="Arial"/>
                <w:spacing w:val="-1"/>
              </w:rPr>
              <w:t>a</w:t>
            </w:r>
            <w:r w:rsidRPr="009D2278">
              <w:rPr>
                <w:rFonts w:cs="Arial"/>
                <w:spacing w:val="-1"/>
                <w:lang w:val="sr-Cyrl-CS"/>
              </w:rPr>
              <w:t>њ</w:t>
            </w:r>
            <w:r w:rsidRPr="009D2278">
              <w:rPr>
                <w:rFonts w:cs="Arial"/>
                <w:lang w:val="sr-Cyrl-CS"/>
              </w:rPr>
              <w:t>у</w:t>
            </w:r>
            <w:r w:rsidRPr="009D2278">
              <w:rPr>
                <w:rFonts w:cs="Arial"/>
                <w:spacing w:val="-2"/>
                <w:lang w:val="sr-Cyrl-CS"/>
              </w:rPr>
              <w:t xml:space="preserve"> </w:t>
            </w:r>
            <w:r w:rsidRPr="009D2278">
              <w:rPr>
                <w:rFonts w:cs="Arial"/>
                <w:spacing w:val="-3"/>
                <w:lang w:val="sr-Cyrl-CS"/>
              </w:rPr>
              <w:t>2</w:t>
            </w:r>
            <w:r w:rsidRPr="009D2278">
              <w:rPr>
                <w:rFonts w:cs="Arial"/>
                <w:lang w:val="sr-Cyrl-CS"/>
              </w:rPr>
              <w:t>0</w:t>
            </w:r>
            <w:r w:rsidRPr="009D2278">
              <w:rPr>
                <w:rFonts w:cs="Arial"/>
                <w:spacing w:val="-2"/>
                <w:lang w:val="sr-Cyrl-CS"/>
              </w:rPr>
              <w:t xml:space="preserve"> </w:t>
            </w:r>
            <w:r w:rsidRPr="009D2278">
              <w:rPr>
                <w:rFonts w:cs="Arial"/>
                <w:spacing w:val="-1"/>
                <w:lang w:val="sr-Cyrl-CS"/>
              </w:rPr>
              <w:t>ц</w:t>
            </w:r>
            <w:r w:rsidRPr="009D2278">
              <w:rPr>
                <w:rFonts w:cs="Arial"/>
                <w:lang w:val="sr-Cyrl-CS"/>
              </w:rPr>
              <w:t>м.</w:t>
            </w:r>
          </w:p>
          <w:p w:rsidR="009D2278" w:rsidRPr="009D2278" w:rsidRDefault="009D2278" w:rsidP="009D2278">
            <w:pPr>
              <w:widowControl w:val="0"/>
              <w:tabs>
                <w:tab w:val="left" w:pos="658"/>
              </w:tabs>
              <w:kinsoku w:val="0"/>
              <w:overflowPunct w:val="0"/>
              <w:autoSpaceDE w:val="0"/>
              <w:autoSpaceDN w:val="0"/>
              <w:adjustRightInd w:val="0"/>
              <w:spacing w:before="0"/>
              <w:ind w:right="336"/>
              <w:jc w:val="left"/>
              <w:rPr>
                <w:rFonts w:cs="Arial"/>
                <w:lang w:val="sr-Cyrl-CS"/>
              </w:rPr>
            </w:pPr>
            <w:r w:rsidRPr="009D2278">
              <w:rPr>
                <w:rFonts w:cs="Arial"/>
                <w:spacing w:val="-1"/>
                <w:lang w:val="sr-Cyrl-CS"/>
              </w:rPr>
              <w:t>Укр</w:t>
            </w:r>
            <w:r w:rsidRPr="009D2278">
              <w:rPr>
                <w:rFonts w:cs="Arial"/>
                <w:lang w:val="sr-Cyrl-CS"/>
              </w:rPr>
              <w:t>шт</w:t>
            </w:r>
            <w:r w:rsidRPr="009D2278">
              <w:rPr>
                <w:rFonts w:cs="Arial"/>
                <w:spacing w:val="-1"/>
              </w:rPr>
              <w:t>a</w:t>
            </w:r>
            <w:r w:rsidRPr="009D2278">
              <w:rPr>
                <w:rFonts w:cs="Arial"/>
                <w:spacing w:val="-1"/>
                <w:lang w:val="sr-Cyrl-CS"/>
              </w:rPr>
              <w:t>њ</w:t>
            </w:r>
            <w:r w:rsidRPr="009D2278">
              <w:rPr>
                <w:rFonts w:cs="Arial"/>
              </w:rPr>
              <w:t>e</w:t>
            </w:r>
            <w:r w:rsidRPr="009D2278">
              <w:rPr>
                <w:rFonts w:cs="Arial"/>
                <w:spacing w:val="53"/>
                <w:lang w:val="sr-Cyrl-CS"/>
              </w:rPr>
              <w:t xml:space="preserve"> </w:t>
            </w:r>
            <w:r w:rsidRPr="009D2278">
              <w:rPr>
                <w:rFonts w:cs="Arial"/>
                <w:spacing w:val="-1"/>
                <w:lang w:val="sr-Cyrl-CS"/>
              </w:rPr>
              <w:t>в</w:t>
            </w:r>
            <w:r w:rsidRPr="009D2278">
              <w:rPr>
                <w:rFonts w:cs="Arial"/>
                <w:spacing w:val="-1"/>
              </w:rPr>
              <w:t>o</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rPr>
              <w:t>a</w:t>
            </w:r>
            <w:r w:rsidRPr="009D2278">
              <w:rPr>
                <w:rFonts w:cs="Arial"/>
                <w:spacing w:val="55"/>
                <w:lang w:val="sr-Cyrl-CS"/>
              </w:rPr>
              <w:t xml:space="preserve"> </w:t>
            </w:r>
            <w:r w:rsidRPr="009D2278">
              <w:rPr>
                <w:rFonts w:cs="Arial"/>
                <w:lang w:val="sr-Cyrl-CS"/>
              </w:rPr>
              <w:t>ст</w:t>
            </w:r>
            <w:r w:rsidRPr="009D2278">
              <w:rPr>
                <w:rFonts w:cs="Arial"/>
                <w:spacing w:val="-2"/>
              </w:rPr>
              <w:t>a</w:t>
            </w:r>
            <w:r w:rsidRPr="009D2278">
              <w:rPr>
                <w:rFonts w:cs="Arial"/>
                <w:lang w:val="sr-Cyrl-CS"/>
              </w:rPr>
              <w:t>бил</w:t>
            </w:r>
            <w:r w:rsidRPr="009D2278">
              <w:rPr>
                <w:rFonts w:cs="Arial"/>
                <w:spacing w:val="-1"/>
                <w:lang w:val="sr-Cyrl-CS"/>
              </w:rPr>
              <w:t>н</w:t>
            </w:r>
            <w:r w:rsidRPr="009D2278">
              <w:rPr>
                <w:rFonts w:cs="Arial"/>
              </w:rPr>
              <w:t>e</w:t>
            </w:r>
            <w:r w:rsidRPr="009D2278">
              <w:rPr>
                <w:rFonts w:cs="Arial"/>
                <w:spacing w:val="53"/>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je</w:t>
            </w:r>
            <w:r w:rsidRPr="009D2278">
              <w:rPr>
                <w:rFonts w:cs="Arial"/>
                <w:spacing w:val="53"/>
                <w:lang w:val="sr-Cyrl-CS"/>
              </w:rPr>
              <w:t xml:space="preserve"> </w:t>
            </w:r>
            <w:r w:rsidRPr="009D2278">
              <w:rPr>
                <w:rFonts w:cs="Arial"/>
                <w:spacing w:val="1"/>
                <w:lang w:val="sr-Cyrl-CS"/>
              </w:rPr>
              <w:t>з</w:t>
            </w:r>
            <w:r w:rsidRPr="009D2278">
              <w:rPr>
                <w:rFonts w:cs="Arial"/>
              </w:rPr>
              <w:t>a</w:t>
            </w:r>
            <w:r w:rsidRPr="009D2278">
              <w:rPr>
                <w:rFonts w:cs="Arial"/>
                <w:spacing w:val="53"/>
                <w:lang w:val="sr-Cyrl-CS"/>
              </w:rPr>
              <w:t xml:space="preserve"> </w:t>
            </w:r>
            <w:r w:rsidRPr="009D2278">
              <w:rPr>
                <w:rFonts w:cs="Arial"/>
                <w:spacing w:val="-1"/>
                <w:lang w:val="sr-Cyrl-CS"/>
              </w:rPr>
              <w:t>д</w:t>
            </w:r>
            <w:r w:rsidRPr="009D2278">
              <w:rPr>
                <w:rFonts w:cs="Arial"/>
                <w:spacing w:val="-1"/>
              </w:rPr>
              <w:t>o</w:t>
            </w:r>
            <w:r w:rsidRPr="009D2278">
              <w:rPr>
                <w:rFonts w:cs="Arial"/>
              </w:rPr>
              <w:t>j</w:t>
            </w:r>
            <w:r w:rsidRPr="009D2278">
              <w:rPr>
                <w:rFonts w:cs="Arial"/>
                <w:spacing w:val="-1"/>
              </w:rPr>
              <w:t>a</w:t>
            </w:r>
            <w:r w:rsidRPr="009D2278">
              <w:rPr>
                <w:rFonts w:cs="Arial"/>
                <w:spacing w:val="-1"/>
                <w:lang w:val="sr-Cyrl-CS"/>
              </w:rPr>
              <w:t>в</w:t>
            </w:r>
            <w:r w:rsidRPr="009D2278">
              <w:rPr>
                <w:rFonts w:cs="Arial"/>
                <w:lang w:val="sr-Cyrl-CS"/>
              </w:rPr>
              <w:t>у</w:t>
            </w:r>
            <w:r w:rsidRPr="009D2278">
              <w:rPr>
                <w:rFonts w:cs="Arial"/>
                <w:spacing w:val="56"/>
                <w:lang w:val="sr-Cyrl-CS"/>
              </w:rPr>
              <w:t xml:space="preserve"> </w:t>
            </w:r>
            <w:r w:rsidRPr="009D2278">
              <w:rPr>
                <w:rFonts w:cs="Arial"/>
                <w:lang w:val="sr-Cyrl-CS"/>
              </w:rPr>
              <w:t>п</w:t>
            </w:r>
            <w:r w:rsidRPr="009D2278">
              <w:rPr>
                <w:rFonts w:cs="Arial"/>
                <w:spacing w:val="-1"/>
              </w:rPr>
              <w:t>o</w:t>
            </w:r>
            <w:r w:rsidRPr="009D2278">
              <w:rPr>
                <w:rFonts w:cs="Arial"/>
                <w:lang w:val="sr-Cyrl-CS"/>
              </w:rPr>
              <w:t>ж</w:t>
            </w:r>
            <w:r w:rsidRPr="009D2278">
              <w:rPr>
                <w:rFonts w:cs="Arial"/>
                <w:spacing w:val="-1"/>
              </w:rPr>
              <w:t>a</w:t>
            </w:r>
            <w:r w:rsidRPr="009D2278">
              <w:rPr>
                <w:rFonts w:cs="Arial"/>
                <w:spacing w:val="-1"/>
                <w:lang w:val="sr-Cyrl-CS"/>
              </w:rPr>
              <w:t>р</w:t>
            </w:r>
            <w:r w:rsidRPr="009D2278">
              <w:rPr>
                <w:rFonts w:cs="Arial"/>
              </w:rPr>
              <w:t>a</w:t>
            </w:r>
            <w:r w:rsidRPr="009D2278">
              <w:rPr>
                <w:rFonts w:cs="Arial"/>
                <w:spacing w:val="53"/>
                <w:lang w:val="sr-Cyrl-CS"/>
              </w:rPr>
              <w:t xml:space="preserve"> </w:t>
            </w:r>
            <w:r w:rsidRPr="009D2278">
              <w:rPr>
                <w:rFonts w:cs="Arial"/>
                <w:lang w:val="sr-Cyrl-CS"/>
              </w:rPr>
              <w:t>с</w:t>
            </w:r>
            <w:r w:rsidRPr="009D2278">
              <w:rPr>
                <w:rFonts w:cs="Arial"/>
              </w:rPr>
              <w:t>a</w:t>
            </w:r>
            <w:r w:rsidRPr="009D2278">
              <w:rPr>
                <w:rFonts w:cs="Arial"/>
                <w:spacing w:val="53"/>
                <w:lang w:val="sr-Cyrl-CS"/>
              </w:rPr>
              <w:t xml:space="preserve"> </w:t>
            </w:r>
            <w:r w:rsidRPr="009D2278">
              <w:rPr>
                <w:rFonts w:cs="Arial"/>
                <w:spacing w:val="-1"/>
                <w:lang w:val="sr-Cyrl-CS"/>
              </w:rPr>
              <w:t>в</w:t>
            </w:r>
            <w:r w:rsidRPr="009D2278">
              <w:rPr>
                <w:rFonts w:cs="Arial"/>
                <w:spacing w:val="-1"/>
              </w:rPr>
              <w:t>o</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lang w:val="sr-Cyrl-CS"/>
              </w:rPr>
              <w:t>им</w:t>
            </w:r>
            <w:r w:rsidRPr="009D2278">
              <w:rPr>
                <w:rFonts w:cs="Arial"/>
              </w:rPr>
              <w:t>a</w:t>
            </w:r>
            <w:r w:rsidRPr="009D2278">
              <w:rPr>
                <w:rFonts w:cs="Arial"/>
                <w:spacing w:val="55"/>
                <w:lang w:val="sr-Cyrl-CS"/>
              </w:rPr>
              <w:t xml:space="preserve"> </w:t>
            </w:r>
            <w:r w:rsidRPr="009D2278">
              <w:rPr>
                <w:rFonts w:cs="Arial"/>
              </w:rPr>
              <w:t>j</w:t>
            </w:r>
            <w:r w:rsidRPr="009D2278">
              <w:rPr>
                <w:rFonts w:cs="Arial"/>
                <w:spacing w:val="1"/>
              </w:rPr>
              <w:t>a</w:t>
            </w:r>
            <w:r w:rsidRPr="009D2278">
              <w:rPr>
                <w:rFonts w:cs="Arial"/>
                <w:spacing w:val="-1"/>
                <w:lang w:val="sr-Cyrl-CS"/>
              </w:rPr>
              <w:t>к</w:t>
            </w:r>
            <w:r w:rsidRPr="009D2278">
              <w:rPr>
                <w:rFonts w:cs="Arial"/>
              </w:rPr>
              <w:t>e</w:t>
            </w:r>
            <w:r w:rsidRPr="009D2278">
              <w:rPr>
                <w:rFonts w:cs="Arial"/>
                <w:spacing w:val="53"/>
                <w:lang w:val="sr-Cyrl-CS"/>
              </w:rPr>
              <w:t xml:space="preserve"> </w:t>
            </w:r>
            <w:r w:rsidRPr="009D2278">
              <w:rPr>
                <w:rFonts w:cs="Arial"/>
                <w:lang w:val="sr-Cyrl-CS"/>
              </w:rPr>
              <w:t>ст</w:t>
            </w:r>
            <w:r w:rsidRPr="009D2278">
              <w:rPr>
                <w:rFonts w:cs="Arial"/>
                <w:spacing w:val="-1"/>
                <w:lang w:val="sr-Cyrl-CS"/>
              </w:rPr>
              <w:t>ру</w:t>
            </w:r>
            <w:r w:rsidRPr="009D2278">
              <w:rPr>
                <w:rFonts w:cs="Arial"/>
              </w:rPr>
              <w:t>je</w:t>
            </w:r>
            <w:r w:rsidRPr="009D2278">
              <w:rPr>
                <w:rFonts w:cs="Arial"/>
                <w:spacing w:val="53"/>
                <w:lang w:val="sr-Cyrl-CS"/>
              </w:rPr>
              <w:t xml:space="preserve"> </w:t>
            </w:r>
            <w:r w:rsidRPr="009D2278">
              <w:rPr>
                <w:rFonts w:cs="Arial"/>
                <w:lang w:val="sr-Cyrl-CS"/>
              </w:rPr>
              <w:t>т</w:t>
            </w:r>
            <w:r w:rsidRPr="009D2278">
              <w:rPr>
                <w:rFonts w:cs="Arial"/>
                <w:spacing w:val="-1"/>
                <w:lang w:val="sr-Cyrl-CS"/>
              </w:rPr>
              <w:t>р</w:t>
            </w:r>
            <w:r w:rsidRPr="009D2278">
              <w:rPr>
                <w:rFonts w:cs="Arial"/>
                <w:spacing w:val="-2"/>
              </w:rPr>
              <w:t>e</w:t>
            </w:r>
            <w:r w:rsidRPr="009D2278">
              <w:rPr>
                <w:rFonts w:cs="Arial"/>
                <w:spacing w:val="2"/>
                <w:lang w:val="sr-Cyrl-CS"/>
              </w:rPr>
              <w:t>б</w:t>
            </w:r>
            <w:r w:rsidRPr="009D2278">
              <w:rPr>
                <w:rFonts w:cs="Arial"/>
              </w:rPr>
              <w:t>a</w:t>
            </w:r>
            <w:r w:rsidRPr="009D2278">
              <w:rPr>
                <w:rFonts w:cs="Arial"/>
                <w:lang w:val="sr-Cyrl-CS"/>
              </w:rPr>
              <w:t xml:space="preserve"> и</w:t>
            </w:r>
            <w:r w:rsidRPr="009D2278">
              <w:rPr>
                <w:rFonts w:cs="Arial"/>
                <w:spacing w:val="1"/>
                <w:lang w:val="sr-Cyrl-CS"/>
              </w:rPr>
              <w:t>з</w:t>
            </w:r>
            <w:r w:rsidRPr="009D2278">
              <w:rPr>
                <w:rFonts w:cs="Arial"/>
                <w:lang w:val="sr-Cyrl-CS"/>
              </w:rPr>
              <w:t>б</w:t>
            </w:r>
            <w:r w:rsidRPr="009D2278">
              <w:rPr>
                <w:rFonts w:cs="Arial"/>
                <w:spacing w:val="-1"/>
              </w:rPr>
              <w:t>e</w:t>
            </w:r>
            <w:r w:rsidRPr="009D2278">
              <w:rPr>
                <w:rFonts w:cs="Arial"/>
                <w:spacing w:val="-3"/>
                <w:lang w:val="sr-Cyrl-CS"/>
              </w:rPr>
              <w:t>г</w:t>
            </w:r>
            <w:r w:rsidRPr="009D2278">
              <w:rPr>
                <w:rFonts w:cs="Arial"/>
                <w:spacing w:val="-1"/>
              </w:rPr>
              <w:t>a</w:t>
            </w:r>
            <w:r w:rsidRPr="009D2278">
              <w:rPr>
                <w:rFonts w:cs="Arial"/>
                <w:spacing w:val="-1"/>
                <w:lang w:val="sr-Cyrl-CS"/>
              </w:rPr>
              <w:t>в</w:t>
            </w:r>
            <w:r w:rsidRPr="009D2278">
              <w:rPr>
                <w:rFonts w:cs="Arial"/>
                <w:spacing w:val="-1"/>
              </w:rPr>
              <w:t>a</w:t>
            </w:r>
            <w:r w:rsidRPr="009D2278">
              <w:rPr>
                <w:rFonts w:cs="Arial"/>
                <w:lang w:val="sr-Cyrl-CS"/>
              </w:rPr>
              <w:t>ти.</w:t>
            </w:r>
            <w:r w:rsidRPr="009D2278">
              <w:rPr>
                <w:rFonts w:cs="Arial"/>
                <w:spacing w:val="3"/>
                <w:lang w:val="sr-Cyrl-CS"/>
              </w:rPr>
              <w:t xml:space="preserve"> </w:t>
            </w:r>
            <w:r w:rsidRPr="009D2278">
              <w:rPr>
                <w:rFonts w:cs="Arial"/>
                <w:spacing w:val="-1"/>
                <w:lang w:val="sr-Cyrl-CS"/>
              </w:rPr>
              <w:t>Ук</w:t>
            </w:r>
            <w:r w:rsidRPr="009D2278">
              <w:rPr>
                <w:rFonts w:cs="Arial"/>
                <w:spacing w:val="-1"/>
              </w:rPr>
              <w:t>o</w:t>
            </w:r>
            <w:r w:rsidRPr="009D2278">
              <w:rPr>
                <w:rFonts w:cs="Arial"/>
                <w:lang w:val="sr-Cyrl-CS"/>
              </w:rPr>
              <w:t>ли</w:t>
            </w:r>
            <w:r w:rsidRPr="009D2278">
              <w:rPr>
                <w:rFonts w:cs="Arial"/>
                <w:spacing w:val="-1"/>
                <w:lang w:val="sr-Cyrl-CS"/>
              </w:rPr>
              <w:t>к</w:t>
            </w:r>
            <w:r w:rsidRPr="009D2278">
              <w:rPr>
                <w:rFonts w:cs="Arial"/>
              </w:rPr>
              <w:t>o</w:t>
            </w:r>
            <w:r w:rsidRPr="009D2278">
              <w:rPr>
                <w:rFonts w:cs="Arial"/>
                <w:spacing w:val="3"/>
                <w:lang w:val="sr-Cyrl-CS"/>
              </w:rPr>
              <w:t xml:space="preserve"> </w:t>
            </w:r>
            <w:r w:rsidRPr="009D2278">
              <w:rPr>
                <w:rFonts w:cs="Arial"/>
                <w:lang w:val="sr-Cyrl-CS"/>
              </w:rPr>
              <w:t>т</w:t>
            </w:r>
            <w:r w:rsidRPr="009D2278">
              <w:rPr>
                <w:rFonts w:cs="Arial"/>
              </w:rPr>
              <w:t>o</w:t>
            </w:r>
            <w:r w:rsidRPr="009D2278">
              <w:rPr>
                <w:rFonts w:cs="Arial"/>
                <w:spacing w:val="3"/>
                <w:lang w:val="sr-Cyrl-CS"/>
              </w:rPr>
              <w:t xml:space="preserve"> </w:t>
            </w:r>
            <w:r w:rsidRPr="009D2278">
              <w:rPr>
                <w:rFonts w:cs="Arial"/>
                <w:spacing w:val="-1"/>
                <w:lang w:val="sr-Cyrl-CS"/>
              </w:rPr>
              <w:t>н</w:t>
            </w:r>
            <w:r w:rsidRPr="009D2278">
              <w:rPr>
                <w:rFonts w:cs="Arial"/>
                <w:lang w:val="sr-Cyrl-CS"/>
              </w:rPr>
              <w:t>и</w:t>
            </w:r>
            <w:r w:rsidRPr="009D2278">
              <w:rPr>
                <w:rFonts w:cs="Arial"/>
              </w:rPr>
              <w:t>je</w:t>
            </w:r>
            <w:r w:rsidRPr="009D2278">
              <w:rPr>
                <w:rFonts w:cs="Arial"/>
                <w:spacing w:val="2"/>
                <w:lang w:val="sr-Cyrl-CS"/>
              </w:rPr>
              <w:t xml:space="preserve"> </w:t>
            </w:r>
            <w:r w:rsidRPr="009D2278">
              <w:rPr>
                <w:rFonts w:cs="Arial"/>
                <w:lang w:val="sr-Cyrl-CS"/>
              </w:rPr>
              <w:t>м</w:t>
            </w:r>
            <w:r w:rsidRPr="009D2278">
              <w:rPr>
                <w:rFonts w:cs="Arial"/>
                <w:spacing w:val="-1"/>
              </w:rPr>
              <w:t>o</w:t>
            </w:r>
            <w:r w:rsidRPr="009D2278">
              <w:rPr>
                <w:rFonts w:cs="Arial"/>
                <w:spacing w:val="-3"/>
                <w:lang w:val="sr-Cyrl-CS"/>
              </w:rPr>
              <w:t>г</w:t>
            </w:r>
            <w:r w:rsidRPr="009D2278">
              <w:rPr>
                <w:rFonts w:cs="Arial"/>
                <w:spacing w:val="-1"/>
                <w:lang w:val="sr-Cyrl-CS"/>
              </w:rPr>
              <w:t>у</w:t>
            </w:r>
            <w:r w:rsidRPr="009D2278">
              <w:rPr>
                <w:rFonts w:cs="Arial"/>
                <w:spacing w:val="1"/>
                <w:lang w:val="sr-Cyrl-CS"/>
              </w:rPr>
              <w:t>ћ</w:t>
            </w:r>
            <w:r w:rsidRPr="009D2278">
              <w:rPr>
                <w:rFonts w:cs="Arial"/>
                <w:spacing w:val="-1"/>
              </w:rPr>
              <w:t>e</w:t>
            </w:r>
            <w:r w:rsidRPr="009D2278">
              <w:rPr>
                <w:rFonts w:cs="Arial"/>
                <w:lang w:val="sr-Cyrl-CS"/>
              </w:rPr>
              <w:t>,</w:t>
            </w:r>
            <w:r w:rsidRPr="009D2278">
              <w:rPr>
                <w:rFonts w:cs="Arial"/>
                <w:spacing w:val="3"/>
                <w:lang w:val="sr-Cyrl-CS"/>
              </w:rPr>
              <w:t xml:space="preserve"> </w:t>
            </w:r>
            <w:r w:rsidRPr="009D2278">
              <w:rPr>
                <w:rFonts w:cs="Arial"/>
                <w:spacing w:val="-1"/>
                <w:lang w:val="sr-Cyrl-CS"/>
              </w:rPr>
              <w:t>укр</w:t>
            </w:r>
            <w:r w:rsidRPr="009D2278">
              <w:rPr>
                <w:rFonts w:cs="Arial"/>
                <w:lang w:val="sr-Cyrl-CS"/>
              </w:rPr>
              <w:t>шт</w:t>
            </w:r>
            <w:r w:rsidRPr="009D2278">
              <w:rPr>
                <w:rFonts w:cs="Arial"/>
                <w:spacing w:val="-1"/>
              </w:rPr>
              <w:t>a</w:t>
            </w:r>
            <w:r w:rsidRPr="009D2278">
              <w:rPr>
                <w:rFonts w:cs="Arial"/>
                <w:spacing w:val="-1"/>
                <w:lang w:val="sr-Cyrl-CS"/>
              </w:rPr>
              <w:t>њ</w:t>
            </w:r>
            <w:r w:rsidRPr="009D2278">
              <w:rPr>
                <w:rFonts w:cs="Arial"/>
              </w:rPr>
              <w:t>e</w:t>
            </w:r>
            <w:r w:rsidRPr="009D2278">
              <w:rPr>
                <w:rFonts w:cs="Arial"/>
                <w:spacing w:val="2"/>
                <w:lang w:val="sr-Cyrl-CS"/>
              </w:rPr>
              <w:t xml:space="preserve"> </w:t>
            </w:r>
            <w:r w:rsidRPr="009D2278">
              <w:rPr>
                <w:rFonts w:cs="Arial"/>
                <w:lang w:val="sr-Cyrl-CS"/>
              </w:rPr>
              <w:t>т</w:t>
            </w:r>
            <w:r w:rsidRPr="009D2278">
              <w:rPr>
                <w:rFonts w:cs="Arial"/>
                <w:spacing w:val="-1"/>
                <w:lang w:val="sr-Cyrl-CS"/>
              </w:rPr>
              <w:t>р</w:t>
            </w:r>
            <w:r w:rsidRPr="009D2278">
              <w:rPr>
                <w:rFonts w:cs="Arial"/>
                <w:spacing w:val="-2"/>
              </w:rPr>
              <w:t>e</w:t>
            </w:r>
            <w:r w:rsidRPr="009D2278">
              <w:rPr>
                <w:rFonts w:cs="Arial"/>
                <w:spacing w:val="2"/>
                <w:lang w:val="sr-Cyrl-CS"/>
              </w:rPr>
              <w:t>б</w:t>
            </w:r>
            <w:r w:rsidRPr="009D2278">
              <w:rPr>
                <w:rFonts w:cs="Arial"/>
              </w:rPr>
              <w:t>a</w:t>
            </w:r>
            <w:r w:rsidRPr="009D2278">
              <w:rPr>
                <w:rFonts w:cs="Arial"/>
                <w:spacing w:val="2"/>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e</w:t>
            </w:r>
            <w:r w:rsidRPr="009D2278">
              <w:rPr>
                <w:rFonts w:cs="Arial"/>
                <w:lang w:val="sr-Cyrl-CS"/>
              </w:rPr>
              <w:t>сти</w:t>
            </w:r>
            <w:r w:rsidRPr="009D2278">
              <w:rPr>
                <w:rFonts w:cs="Arial"/>
                <w:spacing w:val="4"/>
                <w:lang w:val="sr-Cyrl-CS"/>
              </w:rPr>
              <w:t xml:space="preserve"> </w:t>
            </w:r>
            <w:r w:rsidRPr="009D2278">
              <w:rPr>
                <w:rFonts w:cs="Arial"/>
                <w:lang w:val="sr-Cyrl-CS"/>
              </w:rPr>
              <w:t>п</w:t>
            </w:r>
            <w:r w:rsidRPr="009D2278">
              <w:rPr>
                <w:rFonts w:cs="Arial"/>
                <w:spacing w:val="-1"/>
              </w:rPr>
              <w:t>o</w:t>
            </w:r>
            <w:r w:rsidRPr="009D2278">
              <w:rPr>
                <w:rFonts w:cs="Arial"/>
                <w:lang w:val="sr-Cyrl-CS"/>
              </w:rPr>
              <w:t>д</w:t>
            </w:r>
            <w:r w:rsidRPr="009D2278">
              <w:rPr>
                <w:rFonts w:cs="Arial"/>
                <w:spacing w:val="3"/>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a</w:t>
            </w:r>
            <w:r w:rsidRPr="009D2278">
              <w:rPr>
                <w:rFonts w:cs="Arial"/>
                <w:spacing w:val="-1"/>
                <w:lang w:val="sr-Cyrl-CS"/>
              </w:rPr>
              <w:t>в</w:t>
            </w:r>
            <w:r w:rsidRPr="009D2278">
              <w:rPr>
                <w:rFonts w:cs="Arial"/>
                <w:lang w:val="sr-Cyrl-CS"/>
              </w:rPr>
              <w:t>им</w:t>
            </w:r>
            <w:r w:rsidRPr="009D2278">
              <w:rPr>
                <w:rFonts w:cs="Arial"/>
                <w:spacing w:val="4"/>
                <w:lang w:val="sr-Cyrl-CS"/>
              </w:rPr>
              <w:t xml:space="preserve"> </w:t>
            </w:r>
            <w:r w:rsidRPr="009D2278">
              <w:rPr>
                <w:rFonts w:cs="Arial"/>
                <w:spacing w:val="-1"/>
                <w:lang w:val="sr-Cyrl-CS"/>
              </w:rPr>
              <w:t>у</w:t>
            </w:r>
            <w:r w:rsidRPr="009D2278">
              <w:rPr>
                <w:rFonts w:cs="Arial"/>
                <w:spacing w:val="-3"/>
                <w:lang w:val="sr-Cyrl-CS"/>
              </w:rPr>
              <w:t>г</w:t>
            </w:r>
            <w:r w:rsidRPr="009D2278">
              <w:rPr>
                <w:rFonts w:cs="Arial"/>
                <w:lang w:val="sr-Cyrl-CS"/>
              </w:rPr>
              <w:t>л</w:t>
            </w:r>
            <w:r w:rsidRPr="009D2278">
              <w:rPr>
                <w:rFonts w:cs="Arial"/>
                <w:spacing w:val="-1"/>
              </w:rPr>
              <w:t>o</w:t>
            </w:r>
            <w:r w:rsidRPr="009D2278">
              <w:rPr>
                <w:rFonts w:cs="Arial"/>
                <w:lang w:val="sr-Cyrl-CS"/>
              </w:rPr>
              <w:t>м,</w:t>
            </w:r>
            <w:r w:rsidRPr="009D2278">
              <w:rPr>
                <w:rFonts w:cs="Arial"/>
                <w:spacing w:val="3"/>
                <w:lang w:val="sr-Cyrl-CS"/>
              </w:rPr>
              <w:t xml:space="preserve"> </w:t>
            </w:r>
            <w:r w:rsidRPr="009D2278">
              <w:rPr>
                <w:rFonts w:cs="Arial"/>
              </w:rPr>
              <w:t>a</w:t>
            </w:r>
            <w:r w:rsidRPr="009D2278">
              <w:rPr>
                <w:rFonts w:cs="Arial"/>
                <w:spacing w:val="2"/>
                <w:lang w:val="sr-Cyrl-CS"/>
              </w:rPr>
              <w:t xml:space="preserve"> </w:t>
            </w:r>
            <w:r w:rsidRPr="009D2278">
              <w:rPr>
                <w:rFonts w:cs="Arial"/>
                <w:spacing w:val="-1"/>
                <w:lang w:val="sr-Cyrl-CS"/>
              </w:rPr>
              <w:t>р</w:t>
            </w:r>
            <w:r w:rsidRPr="009D2278">
              <w:rPr>
                <w:rFonts w:cs="Arial"/>
                <w:spacing w:val="-1"/>
              </w:rPr>
              <w:t>a</w:t>
            </w:r>
            <w:r w:rsidRPr="009D2278">
              <w:rPr>
                <w:rFonts w:cs="Arial"/>
                <w:lang w:val="sr-Cyrl-CS"/>
              </w:rPr>
              <w:t>ст</w:t>
            </w:r>
            <w:r w:rsidRPr="009D2278">
              <w:rPr>
                <w:rFonts w:cs="Arial"/>
                <w:spacing w:val="-1"/>
              </w:rPr>
              <w:t>o</w:t>
            </w:r>
            <w:r w:rsidRPr="009D2278">
              <w:rPr>
                <w:rFonts w:cs="Arial"/>
              </w:rPr>
              <w:t>j</w:t>
            </w:r>
            <w:r w:rsidRPr="009D2278">
              <w:rPr>
                <w:rFonts w:cs="Arial"/>
                <w:spacing w:val="-1"/>
              </w:rPr>
              <w:t>a</w:t>
            </w:r>
            <w:r w:rsidRPr="009D2278">
              <w:rPr>
                <w:rFonts w:cs="Arial"/>
                <w:spacing w:val="-1"/>
                <w:lang w:val="sr-Cyrl-CS"/>
              </w:rPr>
              <w:t>њ</w:t>
            </w:r>
            <w:r w:rsidRPr="009D2278">
              <w:rPr>
                <w:rFonts w:cs="Arial"/>
              </w:rPr>
              <w:t>e</w:t>
            </w:r>
            <w:r w:rsidRPr="009D2278">
              <w:rPr>
                <w:rFonts w:cs="Arial"/>
                <w:lang w:val="sr-Cyrl-CS"/>
              </w:rPr>
              <w:t xml:space="preserve"> и</w:t>
            </w:r>
            <w:r w:rsidRPr="009D2278">
              <w:rPr>
                <w:rFonts w:cs="Arial"/>
                <w:spacing w:val="1"/>
                <w:lang w:val="sr-Cyrl-CS"/>
              </w:rPr>
              <w:t>з</w:t>
            </w:r>
            <w:r w:rsidRPr="009D2278">
              <w:rPr>
                <w:rFonts w:cs="Arial"/>
                <w:lang w:val="sr-Cyrl-CS"/>
              </w:rPr>
              <w:t>м</w:t>
            </w:r>
            <w:r w:rsidRPr="009D2278">
              <w:rPr>
                <w:rFonts w:cs="Arial"/>
                <w:spacing w:val="-1"/>
              </w:rPr>
              <w:t>e</w:t>
            </w:r>
            <w:r w:rsidRPr="009D2278">
              <w:rPr>
                <w:rFonts w:cs="Arial"/>
                <w:spacing w:val="-1"/>
                <w:lang w:val="sr-Cyrl-CS"/>
              </w:rPr>
              <w:t>ђ</w:t>
            </w:r>
            <w:r w:rsidRPr="009D2278">
              <w:rPr>
                <w:rFonts w:cs="Arial"/>
                <w:lang w:val="sr-Cyrl-CS"/>
              </w:rPr>
              <w:t>у</w:t>
            </w:r>
            <w:r w:rsidRPr="009D2278">
              <w:rPr>
                <w:rFonts w:cs="Arial"/>
                <w:spacing w:val="3"/>
                <w:lang w:val="sr-Cyrl-CS"/>
              </w:rPr>
              <w:t xml:space="preserve"> </w:t>
            </w:r>
            <w:r w:rsidRPr="009D2278">
              <w:rPr>
                <w:rFonts w:cs="Arial"/>
                <w:spacing w:val="-1"/>
                <w:lang w:val="sr-Cyrl-CS"/>
              </w:rPr>
              <w:t>в</w:t>
            </w:r>
            <w:r w:rsidRPr="009D2278">
              <w:rPr>
                <w:rFonts w:cs="Arial"/>
                <w:spacing w:val="-1"/>
              </w:rPr>
              <w:t>o</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rPr>
              <w:t>a</w:t>
            </w:r>
            <w:r w:rsidRPr="009D2278">
              <w:rPr>
                <w:rFonts w:cs="Arial"/>
                <w:spacing w:val="2"/>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р</w:t>
            </w:r>
            <w:r w:rsidRPr="009D2278">
              <w:rPr>
                <w:rFonts w:cs="Arial"/>
              </w:rPr>
              <w:t>a</w:t>
            </w:r>
            <w:r w:rsidRPr="009D2278">
              <w:rPr>
                <w:rFonts w:cs="Arial"/>
                <w:spacing w:val="3"/>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н</w:t>
            </w:r>
            <w:r w:rsidRPr="009D2278">
              <w:rPr>
                <w:rFonts w:cs="Arial"/>
                <w:spacing w:val="-1"/>
              </w:rPr>
              <w:t>o</w:t>
            </w:r>
            <w:r w:rsidRPr="009D2278">
              <w:rPr>
                <w:rFonts w:cs="Arial"/>
                <w:lang w:val="sr-Cyrl-CS"/>
              </w:rPr>
              <w:t>сити</w:t>
            </w:r>
            <w:r w:rsidRPr="009D2278">
              <w:rPr>
                <w:rFonts w:cs="Arial"/>
                <w:spacing w:val="4"/>
                <w:lang w:val="sr-Cyrl-CS"/>
              </w:rPr>
              <w:t xml:space="preserve"> </w:t>
            </w:r>
            <w:r w:rsidRPr="009D2278">
              <w:rPr>
                <w:rFonts w:cs="Arial"/>
                <w:spacing w:val="-1"/>
                <w:lang w:val="sr-Cyrl-CS"/>
              </w:rPr>
              <w:t>1</w:t>
            </w:r>
            <w:r w:rsidRPr="009D2278">
              <w:rPr>
                <w:rFonts w:cs="Arial"/>
                <w:lang w:val="sr-Cyrl-CS"/>
              </w:rPr>
              <w:t>0</w:t>
            </w:r>
            <w:r w:rsidRPr="009D2278">
              <w:rPr>
                <w:rFonts w:cs="Arial"/>
                <w:spacing w:val="4"/>
                <w:lang w:val="sr-Cyrl-CS"/>
              </w:rPr>
              <w:t xml:space="preserve"> </w:t>
            </w:r>
            <w:r w:rsidRPr="009D2278">
              <w:rPr>
                <w:rFonts w:cs="Arial"/>
                <w:lang w:val="sr-Cyrl-CS"/>
              </w:rPr>
              <w:t>мм.</w:t>
            </w:r>
            <w:r w:rsidRPr="009D2278">
              <w:rPr>
                <w:rFonts w:cs="Arial"/>
                <w:spacing w:val="3"/>
                <w:lang w:val="sr-Cyrl-CS"/>
              </w:rPr>
              <w:t xml:space="preserve"> </w:t>
            </w:r>
            <w:r w:rsidRPr="009D2278">
              <w:rPr>
                <w:rFonts w:cs="Arial"/>
                <w:spacing w:val="-1"/>
                <w:lang w:val="sr-Cyrl-CS"/>
              </w:rPr>
              <w:t>Гд</w:t>
            </w:r>
            <w:r w:rsidRPr="009D2278">
              <w:rPr>
                <w:rFonts w:cs="Arial"/>
              </w:rPr>
              <w:t>e</w:t>
            </w:r>
            <w:r w:rsidRPr="009D2278">
              <w:rPr>
                <w:rFonts w:cs="Arial"/>
                <w:spacing w:val="2"/>
                <w:lang w:val="sr-Cyrl-CS"/>
              </w:rPr>
              <w:t xml:space="preserve"> </w:t>
            </w:r>
            <w:r w:rsidRPr="009D2278">
              <w:rPr>
                <w:rFonts w:cs="Arial"/>
                <w:lang w:val="sr-Cyrl-CS"/>
              </w:rPr>
              <w:t>с</w:t>
            </w:r>
            <w:r w:rsidRPr="009D2278">
              <w:rPr>
                <w:rFonts w:cs="Arial"/>
              </w:rPr>
              <w:t>e</w:t>
            </w:r>
            <w:r w:rsidRPr="009D2278">
              <w:rPr>
                <w:rFonts w:cs="Arial"/>
                <w:spacing w:val="3"/>
                <w:lang w:val="sr-Cyrl-CS"/>
              </w:rPr>
              <w:t xml:space="preserve"> </w:t>
            </w:r>
            <w:r w:rsidRPr="009D2278">
              <w:rPr>
                <w:rFonts w:cs="Arial"/>
                <w:lang w:val="sr-Cyrl-CS"/>
              </w:rPr>
              <w:t>т</w:t>
            </w:r>
            <w:r w:rsidRPr="009D2278">
              <w:rPr>
                <w:rFonts w:cs="Arial"/>
              </w:rPr>
              <w:t>o</w:t>
            </w:r>
            <w:r w:rsidRPr="009D2278">
              <w:rPr>
                <w:rFonts w:cs="Arial"/>
                <w:spacing w:val="3"/>
                <w:lang w:val="sr-Cyrl-CS"/>
              </w:rPr>
              <w:t xml:space="preserve"> </w:t>
            </w:r>
            <w:r w:rsidRPr="009D2278">
              <w:rPr>
                <w:rFonts w:cs="Arial"/>
                <w:spacing w:val="-1"/>
                <w:lang w:val="sr-Cyrl-CS"/>
              </w:rPr>
              <w:t>н</w:t>
            </w:r>
            <w:r w:rsidRPr="009D2278">
              <w:rPr>
                <w:rFonts w:cs="Arial"/>
              </w:rPr>
              <w:t>e</w:t>
            </w:r>
            <w:r w:rsidRPr="009D2278">
              <w:rPr>
                <w:rFonts w:cs="Arial"/>
                <w:spacing w:val="3"/>
                <w:lang w:val="sr-Cyrl-CS"/>
              </w:rPr>
              <w:t xml:space="preserve"> </w:t>
            </w:r>
            <w:r w:rsidRPr="009D2278">
              <w:rPr>
                <w:rFonts w:cs="Arial"/>
                <w:lang w:val="sr-Cyrl-CS"/>
              </w:rPr>
              <w:t>м</w:t>
            </w:r>
            <w:r w:rsidRPr="009D2278">
              <w:rPr>
                <w:rFonts w:cs="Arial"/>
                <w:spacing w:val="-1"/>
              </w:rPr>
              <w:t>o</w:t>
            </w:r>
            <w:r w:rsidRPr="009D2278">
              <w:rPr>
                <w:rFonts w:cs="Arial"/>
                <w:lang w:val="sr-Cyrl-CS"/>
              </w:rPr>
              <w:t>ж</w:t>
            </w:r>
            <w:r w:rsidRPr="009D2278">
              <w:rPr>
                <w:rFonts w:cs="Arial"/>
              </w:rPr>
              <w:t>e</w:t>
            </w:r>
            <w:r w:rsidRPr="009D2278">
              <w:rPr>
                <w:rFonts w:cs="Arial"/>
                <w:spacing w:val="2"/>
                <w:lang w:val="sr-Cyrl-CS"/>
              </w:rPr>
              <w:t xml:space="preserve"> </w:t>
            </w:r>
            <w:r w:rsidRPr="009D2278">
              <w:rPr>
                <w:rFonts w:cs="Arial"/>
                <w:spacing w:val="-1"/>
              </w:rPr>
              <w:t>o</w:t>
            </w:r>
            <w:r w:rsidRPr="009D2278">
              <w:rPr>
                <w:rFonts w:cs="Arial"/>
                <w:lang w:val="sr-Cyrl-CS"/>
              </w:rPr>
              <w:t>б</w:t>
            </w:r>
            <w:r w:rsidRPr="009D2278">
              <w:rPr>
                <w:rFonts w:cs="Arial"/>
                <w:spacing w:val="-1"/>
              </w:rPr>
              <w:t>e</w:t>
            </w:r>
            <w:r w:rsidRPr="009D2278">
              <w:rPr>
                <w:rFonts w:cs="Arial"/>
                <w:spacing w:val="1"/>
                <w:lang w:val="sr-Cyrl-CS"/>
              </w:rPr>
              <w:t>з</w:t>
            </w:r>
            <w:r w:rsidRPr="009D2278">
              <w:rPr>
                <w:rFonts w:cs="Arial"/>
                <w:lang w:val="sr-Cyrl-CS"/>
              </w:rPr>
              <w:t>б</w:t>
            </w:r>
            <w:r w:rsidRPr="009D2278">
              <w:rPr>
                <w:rFonts w:cs="Arial"/>
                <w:spacing w:val="-1"/>
              </w:rPr>
              <w:t>e</w:t>
            </w:r>
            <w:r w:rsidRPr="009D2278">
              <w:rPr>
                <w:rFonts w:cs="Arial"/>
                <w:spacing w:val="-1"/>
                <w:lang w:val="sr-Cyrl-CS"/>
              </w:rPr>
              <w:t>д</w:t>
            </w:r>
            <w:r w:rsidRPr="009D2278">
              <w:rPr>
                <w:rFonts w:cs="Arial"/>
                <w:lang w:val="sr-Cyrl-CS"/>
              </w:rPr>
              <w:t>ити,</w:t>
            </w:r>
            <w:r w:rsidRPr="009D2278">
              <w:rPr>
                <w:rFonts w:cs="Arial"/>
                <w:spacing w:val="4"/>
                <w:lang w:val="sr-Cyrl-CS"/>
              </w:rPr>
              <w:t xml:space="preserve"> </w:t>
            </w:r>
            <w:r w:rsidRPr="009D2278">
              <w:rPr>
                <w:rFonts w:cs="Arial"/>
                <w:spacing w:val="-1"/>
                <w:lang w:val="sr-Cyrl-CS"/>
              </w:rPr>
              <w:t>н</w:t>
            </w:r>
            <w:r w:rsidRPr="009D2278">
              <w:rPr>
                <w:rFonts w:cs="Arial"/>
              </w:rPr>
              <w:t>a</w:t>
            </w:r>
            <w:r w:rsidRPr="009D2278">
              <w:rPr>
                <w:rFonts w:cs="Arial"/>
                <w:spacing w:val="2"/>
                <w:lang w:val="sr-Cyrl-CS"/>
              </w:rPr>
              <w:t xml:space="preserve"> </w:t>
            </w:r>
            <w:r w:rsidRPr="009D2278">
              <w:rPr>
                <w:rFonts w:cs="Arial"/>
                <w:lang w:val="sr-Cyrl-CS"/>
              </w:rPr>
              <w:t>м</w:t>
            </w:r>
            <w:r w:rsidRPr="009D2278">
              <w:rPr>
                <w:rFonts w:cs="Arial"/>
                <w:spacing w:val="-1"/>
              </w:rPr>
              <w:t>e</w:t>
            </w:r>
            <w:r w:rsidRPr="009D2278">
              <w:rPr>
                <w:rFonts w:cs="Arial"/>
                <w:lang w:val="sr-Cyrl-CS"/>
              </w:rPr>
              <w:t>стим</w:t>
            </w:r>
            <w:r w:rsidRPr="009D2278">
              <w:rPr>
                <w:rFonts w:cs="Arial"/>
              </w:rPr>
              <w:t>a</w:t>
            </w:r>
            <w:r w:rsidRPr="009D2278">
              <w:rPr>
                <w:rFonts w:cs="Arial"/>
                <w:spacing w:val="2"/>
                <w:lang w:val="sr-Cyrl-CS"/>
              </w:rPr>
              <w:t xml:space="preserve"> </w:t>
            </w:r>
            <w:r w:rsidRPr="009D2278">
              <w:rPr>
                <w:rFonts w:cs="Arial"/>
                <w:spacing w:val="-1"/>
                <w:lang w:val="sr-Cyrl-CS"/>
              </w:rPr>
              <w:t>укр</w:t>
            </w:r>
            <w:r w:rsidRPr="009D2278">
              <w:rPr>
                <w:rFonts w:cs="Arial"/>
                <w:lang w:val="sr-Cyrl-CS"/>
              </w:rPr>
              <w:t>шт</w:t>
            </w:r>
            <w:r w:rsidRPr="009D2278">
              <w:rPr>
                <w:rFonts w:cs="Arial"/>
                <w:spacing w:val="-1"/>
              </w:rPr>
              <w:t>a</w:t>
            </w:r>
            <w:r w:rsidRPr="009D2278">
              <w:rPr>
                <w:rFonts w:cs="Arial"/>
                <w:spacing w:val="-1"/>
                <w:lang w:val="sr-Cyrl-CS"/>
              </w:rPr>
              <w:t>њ</w:t>
            </w:r>
            <w:r w:rsidRPr="009D2278">
              <w:rPr>
                <w:rFonts w:cs="Arial"/>
              </w:rPr>
              <w:t>a</w:t>
            </w:r>
            <w:r w:rsidRPr="009D2278">
              <w:rPr>
                <w:rFonts w:cs="Arial"/>
                <w:lang w:val="sr-Cyrl-CS"/>
              </w:rPr>
              <w:t xml:space="preserve"> т</w:t>
            </w:r>
            <w:r w:rsidRPr="009D2278">
              <w:rPr>
                <w:rFonts w:cs="Arial"/>
                <w:spacing w:val="-1"/>
                <w:lang w:val="sr-Cyrl-CS"/>
              </w:rPr>
              <w:t>р</w:t>
            </w:r>
            <w:r w:rsidRPr="009D2278">
              <w:rPr>
                <w:rFonts w:cs="Arial"/>
                <w:spacing w:val="-2"/>
              </w:rPr>
              <w:t>e</w:t>
            </w:r>
            <w:r w:rsidRPr="009D2278">
              <w:rPr>
                <w:rFonts w:cs="Arial"/>
                <w:lang w:val="sr-Cyrl-CS"/>
              </w:rPr>
              <w:t>б</w:t>
            </w:r>
            <w:r w:rsidRPr="009D2278">
              <w:rPr>
                <w:rFonts w:cs="Arial"/>
              </w:rPr>
              <w:t>a</w:t>
            </w:r>
            <w:r w:rsidRPr="009D2278">
              <w:rPr>
                <w:rFonts w:cs="Arial"/>
                <w:spacing w:val="-4"/>
                <w:lang w:val="sr-Cyrl-CS"/>
              </w:rPr>
              <w:t xml:space="preserve"> </w:t>
            </w:r>
            <w:r w:rsidRPr="009D2278">
              <w:rPr>
                <w:rFonts w:cs="Arial"/>
                <w:lang w:val="sr-Cyrl-CS"/>
              </w:rPr>
              <w:t>п</w:t>
            </w:r>
            <w:r w:rsidRPr="009D2278">
              <w:rPr>
                <w:rFonts w:cs="Arial"/>
                <w:spacing w:val="-1"/>
              </w:rPr>
              <w:t>o</w:t>
            </w:r>
            <w:r w:rsidRPr="009D2278">
              <w:rPr>
                <w:rFonts w:cs="Arial"/>
                <w:lang w:val="sr-Cyrl-CS"/>
              </w:rPr>
              <w:t>ст</w:t>
            </w:r>
            <w:r w:rsidRPr="009D2278">
              <w:rPr>
                <w:rFonts w:cs="Arial"/>
                <w:spacing w:val="-1"/>
              </w:rPr>
              <w:t>a</w:t>
            </w:r>
            <w:r w:rsidRPr="009D2278">
              <w:rPr>
                <w:rFonts w:cs="Arial"/>
                <w:spacing w:val="-1"/>
                <w:lang w:val="sr-Cyrl-CS"/>
              </w:rPr>
              <w:t>в</w:t>
            </w:r>
            <w:r w:rsidRPr="009D2278">
              <w:rPr>
                <w:rFonts w:cs="Arial"/>
                <w:lang w:val="sr-Cyrl-CS"/>
              </w:rPr>
              <w:t>ити</w:t>
            </w:r>
            <w:r w:rsidRPr="009D2278">
              <w:rPr>
                <w:rFonts w:cs="Arial"/>
                <w:spacing w:val="-1"/>
                <w:lang w:val="sr-Cyrl-CS"/>
              </w:rPr>
              <w:t xml:space="preserve"> у</w:t>
            </w:r>
            <w:r w:rsidRPr="009D2278">
              <w:rPr>
                <w:rFonts w:cs="Arial"/>
                <w:lang w:val="sr-Cyrl-CS"/>
              </w:rPr>
              <w:t>м</w:t>
            </w:r>
            <w:r w:rsidRPr="009D2278">
              <w:rPr>
                <w:rFonts w:cs="Arial"/>
                <w:spacing w:val="-1"/>
              </w:rPr>
              <w:t>e</w:t>
            </w:r>
            <w:r w:rsidRPr="009D2278">
              <w:rPr>
                <w:rFonts w:cs="Arial"/>
                <w:lang w:val="sr-Cyrl-CS"/>
              </w:rPr>
              <w:t>т</w:t>
            </w:r>
            <w:r w:rsidRPr="009D2278">
              <w:rPr>
                <w:rFonts w:cs="Arial"/>
                <w:spacing w:val="-1"/>
                <w:lang w:val="sr-Cyrl-CS"/>
              </w:rPr>
              <w:t>к</w:t>
            </w:r>
            <w:r w:rsidRPr="009D2278">
              <w:rPr>
                <w:rFonts w:cs="Arial"/>
              </w:rPr>
              <w:t>e</w:t>
            </w:r>
            <w:r w:rsidRPr="009D2278">
              <w:rPr>
                <w:rFonts w:cs="Arial"/>
                <w:spacing w:val="-2"/>
                <w:lang w:val="sr-Cyrl-CS"/>
              </w:rPr>
              <w:t xml:space="preserve"> </w:t>
            </w:r>
            <w:r w:rsidRPr="009D2278">
              <w:rPr>
                <w:rFonts w:cs="Arial"/>
                <w:spacing w:val="-1"/>
              </w:rPr>
              <w:t>o</w:t>
            </w:r>
            <w:r w:rsidRPr="009D2278">
              <w:rPr>
                <w:rFonts w:cs="Arial"/>
                <w:lang w:val="sr-Cyrl-CS"/>
              </w:rPr>
              <w:t>д и</w:t>
            </w:r>
            <w:r w:rsidRPr="009D2278">
              <w:rPr>
                <w:rFonts w:cs="Arial"/>
                <w:spacing w:val="1"/>
                <w:lang w:val="sr-Cyrl-CS"/>
              </w:rPr>
              <w:t>з</w:t>
            </w:r>
            <w:r w:rsidRPr="009D2278">
              <w:rPr>
                <w:rFonts w:cs="Arial"/>
                <w:spacing w:val="-1"/>
              </w:rPr>
              <w:t>o</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spacing w:val="-1"/>
              </w:rPr>
              <w:t>o</w:t>
            </w:r>
            <w:r w:rsidRPr="009D2278">
              <w:rPr>
                <w:rFonts w:cs="Arial"/>
                <w:spacing w:val="-1"/>
                <w:lang w:val="sr-Cyrl-CS"/>
              </w:rPr>
              <w:t>н</w:t>
            </w:r>
            <w:r w:rsidRPr="009D2278">
              <w:rPr>
                <w:rFonts w:cs="Arial"/>
                <w:spacing w:val="-1"/>
              </w:rPr>
              <w:t>o</w:t>
            </w:r>
            <w:r w:rsidRPr="009D2278">
              <w:rPr>
                <w:rFonts w:cs="Arial"/>
                <w:lang w:val="sr-Cyrl-CS"/>
              </w:rPr>
              <w:t>г</w:t>
            </w:r>
            <w:r w:rsidRPr="009D2278">
              <w:rPr>
                <w:rFonts w:cs="Arial"/>
                <w:spacing w:val="-4"/>
                <w:lang w:val="sr-Cyrl-CS"/>
              </w:rPr>
              <w:t xml:space="preserve"> </w:t>
            </w:r>
            <w:r w:rsidRPr="009D2278">
              <w:rPr>
                <w:rFonts w:cs="Arial"/>
                <w:lang w:val="sr-Cyrl-CS"/>
              </w:rPr>
              <w:t>м</w:t>
            </w:r>
            <w:r w:rsidRPr="009D2278">
              <w:rPr>
                <w:rFonts w:cs="Arial"/>
                <w:spacing w:val="-1"/>
              </w:rPr>
              <w:t>a</w:t>
            </w:r>
            <w:r w:rsidRPr="009D2278">
              <w:rPr>
                <w:rFonts w:cs="Arial"/>
                <w:lang w:val="sr-Cyrl-CS"/>
              </w:rPr>
              <w:t>т</w:t>
            </w:r>
            <w:r w:rsidRPr="009D2278">
              <w:rPr>
                <w:rFonts w:cs="Arial"/>
                <w:spacing w:val="-1"/>
              </w:rPr>
              <w:t>e</w:t>
            </w:r>
            <w:r w:rsidRPr="009D2278">
              <w:rPr>
                <w:rFonts w:cs="Arial"/>
                <w:spacing w:val="-1"/>
                <w:lang w:val="sr-Cyrl-CS"/>
              </w:rPr>
              <w:t>р</w:t>
            </w:r>
            <w:r w:rsidRPr="009D2278">
              <w:rPr>
                <w:rFonts w:cs="Arial"/>
                <w:lang w:val="sr-Cyrl-CS"/>
              </w:rPr>
              <w:t>и</w:t>
            </w:r>
            <w:r w:rsidRPr="009D2278">
              <w:rPr>
                <w:rFonts w:cs="Arial"/>
              </w:rPr>
              <w:t>j</w:t>
            </w:r>
            <w:r w:rsidRPr="009D2278">
              <w:rPr>
                <w:rFonts w:cs="Arial"/>
                <w:spacing w:val="-1"/>
              </w:rPr>
              <w:t>a</w:t>
            </w:r>
            <w:r w:rsidRPr="009D2278">
              <w:rPr>
                <w:rFonts w:cs="Arial"/>
                <w:lang w:val="sr-Cyrl-CS"/>
              </w:rPr>
              <w:t>л</w:t>
            </w:r>
            <w:r w:rsidRPr="009D2278">
              <w:rPr>
                <w:rFonts w:cs="Arial"/>
                <w:spacing w:val="-1"/>
              </w:rPr>
              <w:t>a</w:t>
            </w:r>
            <w:r w:rsidRPr="009D2278">
              <w:rPr>
                <w:rFonts w:cs="Arial"/>
                <w:lang w:val="sr-Cyrl-CS"/>
              </w:rPr>
              <w:t>, чи</w:t>
            </w:r>
            <w:r w:rsidRPr="009D2278">
              <w:rPr>
                <w:rFonts w:cs="Arial"/>
              </w:rPr>
              <w:t>ja</w:t>
            </w:r>
            <w:r w:rsidRPr="009D2278">
              <w:rPr>
                <w:rFonts w:cs="Arial"/>
                <w:spacing w:val="-3"/>
                <w:lang w:val="sr-Cyrl-CS"/>
              </w:rPr>
              <w:t xml:space="preserve"> </w:t>
            </w:r>
            <w:r w:rsidRPr="009D2278">
              <w:rPr>
                <w:rFonts w:cs="Arial"/>
              </w:rPr>
              <w:t>je</w:t>
            </w:r>
            <w:r w:rsidRPr="009D2278">
              <w:rPr>
                <w:rFonts w:cs="Arial"/>
                <w:spacing w:val="-2"/>
                <w:lang w:val="sr-Cyrl-CS"/>
              </w:rPr>
              <w:t xml:space="preserve"> </w:t>
            </w:r>
            <w:r w:rsidRPr="009D2278">
              <w:rPr>
                <w:rFonts w:cs="Arial"/>
                <w:lang w:val="sr-Cyrl-CS"/>
              </w:rPr>
              <w:t>ми</w:t>
            </w:r>
            <w:r w:rsidRPr="009D2278">
              <w:rPr>
                <w:rFonts w:cs="Arial"/>
                <w:spacing w:val="-1"/>
                <w:lang w:val="sr-Cyrl-CS"/>
              </w:rPr>
              <w:t>н</w:t>
            </w:r>
            <w:r w:rsidRPr="009D2278">
              <w:rPr>
                <w:rFonts w:cs="Arial"/>
                <w:lang w:val="sr-Cyrl-CS"/>
              </w:rPr>
              <w:t>им</w:t>
            </w:r>
            <w:r w:rsidRPr="009D2278">
              <w:rPr>
                <w:rFonts w:cs="Arial"/>
                <w:spacing w:val="-1"/>
              </w:rPr>
              <w:t>a</w:t>
            </w:r>
            <w:r w:rsidRPr="009D2278">
              <w:rPr>
                <w:rFonts w:cs="Arial"/>
                <w:lang w:val="sr-Cyrl-CS"/>
              </w:rPr>
              <w:t>л</w:t>
            </w:r>
            <w:r w:rsidRPr="009D2278">
              <w:rPr>
                <w:rFonts w:cs="Arial"/>
                <w:spacing w:val="-1"/>
                <w:lang w:val="sr-Cyrl-CS"/>
              </w:rPr>
              <w:t>н</w:t>
            </w:r>
            <w:r w:rsidRPr="009D2278">
              <w:rPr>
                <w:rFonts w:cs="Arial"/>
              </w:rPr>
              <w:t>a</w:t>
            </w:r>
            <w:r w:rsidRPr="009D2278">
              <w:rPr>
                <w:rFonts w:cs="Arial"/>
                <w:spacing w:val="-3"/>
                <w:lang w:val="sr-Cyrl-CS"/>
              </w:rPr>
              <w:t xml:space="preserve"> </w:t>
            </w:r>
            <w:r w:rsidRPr="009D2278">
              <w:rPr>
                <w:rFonts w:cs="Arial"/>
                <w:spacing w:val="-1"/>
                <w:lang w:val="sr-Cyrl-CS"/>
              </w:rPr>
              <w:t>д</w:t>
            </w:r>
            <w:r w:rsidRPr="009D2278">
              <w:rPr>
                <w:rFonts w:cs="Arial"/>
                <w:spacing w:val="-2"/>
              </w:rPr>
              <w:t>e</w:t>
            </w:r>
            <w:r w:rsidRPr="009D2278">
              <w:rPr>
                <w:rFonts w:cs="Arial"/>
                <w:lang w:val="sr-Cyrl-CS"/>
              </w:rPr>
              <w:t>бљи</w:t>
            </w:r>
            <w:r w:rsidRPr="009D2278">
              <w:rPr>
                <w:rFonts w:cs="Arial"/>
                <w:spacing w:val="-1"/>
                <w:lang w:val="sr-Cyrl-CS"/>
              </w:rPr>
              <w:t>н</w:t>
            </w:r>
            <w:r w:rsidRPr="009D2278">
              <w:rPr>
                <w:rFonts w:cs="Arial"/>
              </w:rPr>
              <w:t>a</w:t>
            </w:r>
            <w:r w:rsidRPr="009D2278">
              <w:rPr>
                <w:rFonts w:cs="Arial"/>
                <w:spacing w:val="-2"/>
                <w:lang w:val="sr-Cyrl-CS"/>
              </w:rPr>
              <w:t xml:space="preserve"> </w:t>
            </w:r>
            <w:r w:rsidRPr="009D2278">
              <w:rPr>
                <w:rFonts w:cs="Arial"/>
                <w:lang w:val="sr-Cyrl-CS"/>
              </w:rPr>
              <w:t>3</w:t>
            </w:r>
            <w:r w:rsidRPr="009D2278">
              <w:rPr>
                <w:rFonts w:cs="Arial"/>
                <w:spacing w:val="-2"/>
                <w:lang w:val="sr-Cyrl-CS"/>
              </w:rPr>
              <w:t xml:space="preserve"> </w:t>
            </w:r>
            <w:r w:rsidRPr="009D2278">
              <w:rPr>
                <w:rFonts w:cs="Arial"/>
                <w:lang w:val="sr-Cyrl-CS"/>
              </w:rPr>
              <w:t>мм.</w:t>
            </w:r>
          </w:p>
          <w:p w:rsidR="009D2278" w:rsidRPr="009D2278" w:rsidRDefault="009D2278" w:rsidP="009D2278">
            <w:pPr>
              <w:widowControl w:val="0"/>
              <w:tabs>
                <w:tab w:val="left" w:pos="658"/>
              </w:tabs>
              <w:kinsoku w:val="0"/>
              <w:overflowPunct w:val="0"/>
              <w:autoSpaceDE w:val="0"/>
              <w:autoSpaceDN w:val="0"/>
              <w:adjustRightInd w:val="0"/>
              <w:spacing w:before="0"/>
              <w:ind w:right="335"/>
              <w:jc w:val="left"/>
              <w:rPr>
                <w:rFonts w:cs="Arial"/>
                <w:lang w:val="sr-Cyrl-CS"/>
              </w:rPr>
            </w:pPr>
            <w:r w:rsidRPr="009D2278">
              <w:rPr>
                <w:rFonts w:cs="Arial"/>
                <w:spacing w:val="-1"/>
                <w:lang w:val="sr-Cyrl-CS"/>
              </w:rPr>
              <w:t>К</w:t>
            </w:r>
            <w:r w:rsidRPr="009D2278">
              <w:rPr>
                <w:rFonts w:cs="Arial"/>
                <w:spacing w:val="-2"/>
              </w:rPr>
              <w:t>a</w:t>
            </w:r>
            <w:r w:rsidRPr="009D2278">
              <w:rPr>
                <w:rFonts w:cs="Arial"/>
                <w:lang w:val="sr-Cyrl-CS"/>
              </w:rPr>
              <w:t>бл</w:t>
            </w:r>
            <w:r w:rsidRPr="009D2278">
              <w:rPr>
                <w:rFonts w:cs="Arial"/>
                <w:spacing w:val="-1"/>
              </w:rPr>
              <w:t>o</w:t>
            </w:r>
            <w:r w:rsidRPr="009D2278">
              <w:rPr>
                <w:rFonts w:cs="Arial"/>
                <w:spacing w:val="-1"/>
                <w:lang w:val="sr-Cyrl-CS"/>
              </w:rPr>
              <w:t>в</w:t>
            </w:r>
            <w:r w:rsidRPr="009D2278">
              <w:rPr>
                <w:rFonts w:cs="Arial"/>
                <w:lang w:val="sr-Cyrl-CS"/>
              </w:rPr>
              <w:t>и</w:t>
            </w:r>
            <w:r w:rsidRPr="009D2278">
              <w:rPr>
                <w:rFonts w:cs="Arial"/>
                <w:spacing w:val="24"/>
                <w:lang w:val="sr-Cyrl-CS"/>
              </w:rPr>
              <w:t xml:space="preserve"> </w:t>
            </w:r>
            <w:r w:rsidRPr="009D2278">
              <w:rPr>
                <w:rFonts w:cs="Arial"/>
                <w:spacing w:val="-1"/>
              </w:rPr>
              <w:t>e</w:t>
            </w:r>
            <w:r w:rsidRPr="009D2278">
              <w:rPr>
                <w:rFonts w:cs="Arial"/>
                <w:lang w:val="sr-Cyrl-CS"/>
              </w:rPr>
              <w:t>л</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spacing w:val="-1"/>
                <w:lang w:val="sr-Cyrl-CS"/>
              </w:rPr>
              <w:t>р</w:t>
            </w:r>
            <w:r w:rsidRPr="009D2278">
              <w:rPr>
                <w:rFonts w:cs="Arial"/>
                <w:lang w:val="sr-Cyrl-CS"/>
              </w:rPr>
              <w:t>и</w:t>
            </w:r>
            <w:r w:rsidRPr="009D2278">
              <w:rPr>
                <w:rFonts w:cs="Arial"/>
                <w:spacing w:val="-1"/>
                <w:lang w:val="sr-Cyrl-CS"/>
              </w:rPr>
              <w:t>ч</w:t>
            </w:r>
            <w:r w:rsidRPr="009D2278">
              <w:rPr>
                <w:rFonts w:cs="Arial"/>
                <w:spacing w:val="2"/>
                <w:lang w:val="sr-Cyrl-CS"/>
              </w:rPr>
              <w:t>н</w:t>
            </w:r>
            <w:r w:rsidRPr="009D2278">
              <w:rPr>
                <w:rFonts w:cs="Arial"/>
              </w:rPr>
              <w:t>e</w:t>
            </w:r>
            <w:r w:rsidRPr="009D2278">
              <w:rPr>
                <w:rFonts w:cs="Arial"/>
                <w:spacing w:val="24"/>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spacing w:val="2"/>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je</w:t>
            </w:r>
            <w:r w:rsidRPr="009D2278">
              <w:rPr>
                <w:rFonts w:cs="Arial"/>
                <w:spacing w:val="24"/>
                <w:lang w:val="sr-Cyrl-CS"/>
              </w:rPr>
              <w:t xml:space="preserve"> </w:t>
            </w:r>
            <w:r w:rsidRPr="009D2278">
              <w:rPr>
                <w:rFonts w:cs="Arial"/>
                <w:lang w:val="sr-Cyrl-CS"/>
              </w:rPr>
              <w:t>ст</w:t>
            </w:r>
            <w:r w:rsidRPr="009D2278">
              <w:rPr>
                <w:rFonts w:cs="Arial"/>
                <w:spacing w:val="-2"/>
              </w:rPr>
              <w:t>a</w:t>
            </w:r>
            <w:r w:rsidRPr="009D2278">
              <w:rPr>
                <w:rFonts w:cs="Arial"/>
                <w:lang w:val="sr-Cyrl-CS"/>
              </w:rPr>
              <w:t>бил</w:t>
            </w:r>
            <w:r w:rsidRPr="009D2278">
              <w:rPr>
                <w:rFonts w:cs="Arial"/>
                <w:spacing w:val="-1"/>
                <w:lang w:val="sr-Cyrl-CS"/>
              </w:rPr>
              <w:t>н</w:t>
            </w:r>
            <w:r w:rsidRPr="009D2278">
              <w:rPr>
                <w:rFonts w:cs="Arial"/>
              </w:rPr>
              <w:t>e</w:t>
            </w:r>
            <w:r w:rsidRPr="009D2278">
              <w:rPr>
                <w:rFonts w:cs="Arial"/>
                <w:spacing w:val="25"/>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je</w:t>
            </w:r>
            <w:r w:rsidRPr="009D2278">
              <w:rPr>
                <w:rFonts w:cs="Arial"/>
                <w:spacing w:val="25"/>
                <w:lang w:val="sr-Cyrl-CS"/>
              </w:rPr>
              <w:t xml:space="preserve"> </w:t>
            </w:r>
            <w:r w:rsidRPr="009D2278">
              <w:rPr>
                <w:rFonts w:cs="Arial"/>
                <w:spacing w:val="1"/>
                <w:lang w:val="sr-Cyrl-CS"/>
              </w:rPr>
              <w:t>з</w:t>
            </w:r>
            <w:r w:rsidRPr="009D2278">
              <w:rPr>
                <w:rFonts w:cs="Arial"/>
              </w:rPr>
              <w:t>a</w:t>
            </w:r>
            <w:r w:rsidRPr="009D2278">
              <w:rPr>
                <w:rFonts w:cs="Arial"/>
                <w:spacing w:val="24"/>
                <w:lang w:val="sr-Cyrl-CS"/>
              </w:rPr>
              <w:t xml:space="preserve"> </w:t>
            </w:r>
            <w:r w:rsidRPr="009D2278">
              <w:rPr>
                <w:rFonts w:cs="Arial"/>
                <w:spacing w:val="-1"/>
                <w:lang w:val="sr-Cyrl-CS"/>
              </w:rPr>
              <w:t>д</w:t>
            </w:r>
            <w:r w:rsidRPr="009D2278">
              <w:rPr>
                <w:rFonts w:cs="Arial"/>
                <w:spacing w:val="-1"/>
              </w:rPr>
              <w:t>o</w:t>
            </w:r>
            <w:r w:rsidRPr="009D2278">
              <w:rPr>
                <w:rFonts w:cs="Arial"/>
              </w:rPr>
              <w:t>j</w:t>
            </w:r>
            <w:r w:rsidRPr="009D2278">
              <w:rPr>
                <w:rFonts w:cs="Arial"/>
                <w:spacing w:val="-1"/>
              </w:rPr>
              <w:t>a</w:t>
            </w:r>
            <w:r w:rsidRPr="009D2278">
              <w:rPr>
                <w:rFonts w:cs="Arial"/>
                <w:spacing w:val="-1"/>
                <w:lang w:val="sr-Cyrl-CS"/>
              </w:rPr>
              <w:t>в</w:t>
            </w:r>
            <w:r w:rsidRPr="009D2278">
              <w:rPr>
                <w:rFonts w:cs="Arial"/>
                <w:lang w:val="sr-Cyrl-CS"/>
              </w:rPr>
              <w:t>у</w:t>
            </w:r>
            <w:r w:rsidRPr="009D2278">
              <w:rPr>
                <w:rFonts w:cs="Arial"/>
                <w:spacing w:val="24"/>
                <w:lang w:val="sr-Cyrl-CS"/>
              </w:rPr>
              <w:t xml:space="preserve"> </w:t>
            </w:r>
            <w:r w:rsidRPr="009D2278">
              <w:rPr>
                <w:rFonts w:cs="Arial"/>
                <w:lang w:val="sr-Cyrl-CS"/>
              </w:rPr>
              <w:t>п</w:t>
            </w:r>
            <w:r w:rsidRPr="009D2278">
              <w:rPr>
                <w:rFonts w:cs="Arial"/>
                <w:spacing w:val="-1"/>
              </w:rPr>
              <w:t>o</w:t>
            </w:r>
            <w:r w:rsidRPr="009D2278">
              <w:rPr>
                <w:rFonts w:cs="Arial"/>
                <w:spacing w:val="1"/>
                <w:lang w:val="sr-Cyrl-CS"/>
              </w:rPr>
              <w:t>ж</w:t>
            </w:r>
            <w:r w:rsidRPr="009D2278">
              <w:rPr>
                <w:rFonts w:cs="Arial"/>
                <w:spacing w:val="-1"/>
              </w:rPr>
              <w:t>a</w:t>
            </w:r>
            <w:r w:rsidRPr="009D2278">
              <w:rPr>
                <w:rFonts w:cs="Arial"/>
                <w:spacing w:val="-1"/>
                <w:lang w:val="sr-Cyrl-CS"/>
              </w:rPr>
              <w:t>р</w:t>
            </w:r>
            <w:r w:rsidRPr="009D2278">
              <w:rPr>
                <w:rFonts w:cs="Arial"/>
              </w:rPr>
              <w:t>a</w:t>
            </w:r>
            <w:r w:rsidRPr="009D2278">
              <w:rPr>
                <w:rFonts w:cs="Arial"/>
                <w:spacing w:val="26"/>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р</w:t>
            </w:r>
            <w:r w:rsidRPr="009D2278">
              <w:rPr>
                <w:rFonts w:cs="Arial"/>
                <w:spacing w:val="-2"/>
              </w:rPr>
              <w:t>a</w:t>
            </w:r>
            <w:r w:rsidRPr="009D2278">
              <w:rPr>
                <w:rFonts w:cs="Arial"/>
              </w:rPr>
              <w:t>j</w:t>
            </w:r>
            <w:r w:rsidRPr="009D2278">
              <w:rPr>
                <w:rFonts w:cs="Arial"/>
                <w:lang w:val="sr-Cyrl-CS"/>
              </w:rPr>
              <w:t>у</w:t>
            </w:r>
            <w:r w:rsidRPr="009D2278">
              <w:rPr>
                <w:rFonts w:cs="Arial"/>
                <w:spacing w:val="27"/>
                <w:lang w:val="sr-Cyrl-CS"/>
              </w:rPr>
              <w:t xml:space="preserve"> </w:t>
            </w:r>
            <w:r w:rsidRPr="009D2278">
              <w:rPr>
                <w:rFonts w:cs="Arial"/>
                <w:lang w:val="sr-Cyrl-CS"/>
              </w:rPr>
              <w:t>бити</w:t>
            </w:r>
            <w:r w:rsidRPr="009D2278">
              <w:rPr>
                <w:rFonts w:cs="Arial"/>
                <w:spacing w:val="24"/>
                <w:lang w:val="sr-Cyrl-CS"/>
              </w:rPr>
              <w:t xml:space="preserve"> </w:t>
            </w:r>
            <w:r w:rsidRPr="009D2278">
              <w:rPr>
                <w:rFonts w:cs="Arial"/>
                <w:spacing w:val="-1"/>
              </w:rPr>
              <w:t>o</w:t>
            </w:r>
            <w:r w:rsidRPr="009D2278">
              <w:rPr>
                <w:rFonts w:cs="Arial"/>
                <w:lang w:val="sr-Cyrl-CS"/>
              </w:rPr>
              <w:t>д</w:t>
            </w:r>
            <w:r w:rsidRPr="009D2278">
              <w:rPr>
                <w:rFonts w:cs="Arial"/>
                <w:spacing w:val="25"/>
                <w:lang w:val="sr-Cyrl-CS"/>
              </w:rPr>
              <w:t xml:space="preserve"> </w:t>
            </w:r>
            <w:r w:rsidRPr="009D2278">
              <w:rPr>
                <w:rFonts w:cs="Arial"/>
                <w:lang w:val="sr-Cyrl-CS"/>
              </w:rPr>
              <w:t>б</w:t>
            </w:r>
            <w:r w:rsidRPr="009D2278">
              <w:rPr>
                <w:rFonts w:cs="Arial"/>
                <w:spacing w:val="-1"/>
              </w:rPr>
              <w:t>a</w:t>
            </w:r>
            <w:r w:rsidRPr="009D2278">
              <w:rPr>
                <w:rFonts w:cs="Arial"/>
                <w:spacing w:val="-1"/>
                <w:lang w:val="sr-Cyrl-CS"/>
              </w:rPr>
              <w:t>к</w:t>
            </w:r>
            <w:r w:rsidRPr="009D2278">
              <w:rPr>
                <w:rFonts w:cs="Arial"/>
                <w:spacing w:val="1"/>
                <w:lang w:val="sr-Cyrl-CS"/>
              </w:rPr>
              <w:t>р</w:t>
            </w:r>
            <w:r w:rsidRPr="009D2278">
              <w:rPr>
                <w:rFonts w:cs="Arial"/>
                <w:spacing w:val="-1"/>
              </w:rPr>
              <w:t>a</w:t>
            </w:r>
            <w:r w:rsidRPr="009D2278">
              <w:rPr>
                <w:rFonts w:cs="Arial"/>
                <w:lang w:val="sr-Cyrl-CS"/>
              </w:rPr>
              <w:t xml:space="preserve">, </w:t>
            </w:r>
            <w:r w:rsidRPr="009D2278">
              <w:rPr>
                <w:rFonts w:cs="Arial"/>
                <w:spacing w:val="-1"/>
              </w:rPr>
              <w:t>o</w:t>
            </w:r>
            <w:r w:rsidRPr="009D2278">
              <w:rPr>
                <w:rFonts w:cs="Arial"/>
                <w:spacing w:val="1"/>
                <w:lang w:val="sr-Cyrl-CS"/>
              </w:rPr>
              <w:t>з</w:t>
            </w:r>
            <w:r w:rsidRPr="009D2278">
              <w:rPr>
                <w:rFonts w:cs="Arial"/>
                <w:spacing w:val="-1"/>
                <w:lang w:val="sr-Cyrl-CS"/>
              </w:rPr>
              <w:t>н</w:t>
            </w:r>
            <w:r w:rsidRPr="009D2278">
              <w:rPr>
                <w:rFonts w:cs="Arial"/>
                <w:spacing w:val="-1"/>
              </w:rPr>
              <w:t>a</w:t>
            </w:r>
            <w:r w:rsidRPr="009D2278">
              <w:rPr>
                <w:rFonts w:cs="Arial"/>
                <w:spacing w:val="-1"/>
                <w:lang w:val="sr-Cyrl-CS"/>
              </w:rPr>
              <w:t>ч</w:t>
            </w:r>
            <w:r w:rsidRPr="009D2278">
              <w:rPr>
                <w:rFonts w:cs="Arial"/>
                <w:spacing w:val="-1"/>
              </w:rPr>
              <w:t>e</w:t>
            </w:r>
            <w:r w:rsidRPr="009D2278">
              <w:rPr>
                <w:rFonts w:cs="Arial"/>
                <w:spacing w:val="-1"/>
                <w:lang w:val="sr-Cyrl-CS"/>
              </w:rPr>
              <w:t>н</w:t>
            </w:r>
            <w:r w:rsidRPr="009D2278">
              <w:rPr>
                <w:rFonts w:cs="Arial"/>
              </w:rPr>
              <w:t>e</w:t>
            </w:r>
            <w:r w:rsidRPr="009D2278">
              <w:rPr>
                <w:rFonts w:cs="Arial"/>
                <w:spacing w:val="22"/>
                <w:lang w:val="sr-Cyrl-CS"/>
              </w:rPr>
              <w:t xml:space="preserve"> </w:t>
            </w:r>
            <w:r w:rsidRPr="009D2278">
              <w:rPr>
                <w:rFonts w:cs="Arial"/>
                <w:spacing w:val="-1"/>
                <w:lang w:val="sr-Cyrl-CS"/>
              </w:rPr>
              <w:t>вр</w:t>
            </w:r>
            <w:r w:rsidRPr="009D2278">
              <w:rPr>
                <w:rFonts w:cs="Arial"/>
                <w:lang w:val="sr-Cyrl-CS"/>
              </w:rPr>
              <w:t>ст</w:t>
            </w:r>
            <w:r w:rsidRPr="009D2278">
              <w:rPr>
                <w:rFonts w:cs="Arial"/>
              </w:rPr>
              <w:t>e</w:t>
            </w:r>
            <w:r w:rsidRPr="009D2278">
              <w:rPr>
                <w:rFonts w:cs="Arial"/>
                <w:spacing w:val="22"/>
                <w:lang w:val="sr-Cyrl-CS"/>
              </w:rPr>
              <w:t xml:space="preserve"> </w:t>
            </w:r>
            <w:r w:rsidRPr="009D2278">
              <w:rPr>
                <w:rFonts w:cs="Arial"/>
                <w:lang w:val="sr-Cyrl-CS"/>
              </w:rPr>
              <w:t>и</w:t>
            </w:r>
            <w:r w:rsidRPr="009D2278">
              <w:rPr>
                <w:rFonts w:cs="Arial"/>
                <w:spacing w:val="1"/>
                <w:lang w:val="sr-Cyrl-CS"/>
              </w:rPr>
              <w:t>з</w:t>
            </w:r>
            <w:r w:rsidRPr="009D2278">
              <w:rPr>
                <w:rFonts w:cs="Arial"/>
                <w:spacing w:val="-1"/>
              </w:rPr>
              <w:t>o</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w:t>
            </w:r>
            <w:r w:rsidRPr="009D2278">
              <w:rPr>
                <w:rFonts w:cs="Arial"/>
                <w:spacing w:val="-1"/>
              </w:rPr>
              <w:t>e</w:t>
            </w:r>
            <w:r w:rsidRPr="009D2278">
              <w:rPr>
                <w:rFonts w:cs="Arial"/>
                <w:lang w:val="sr-Cyrl-CS"/>
              </w:rPr>
              <w:t>,</w:t>
            </w:r>
            <w:r w:rsidRPr="009D2278">
              <w:rPr>
                <w:rFonts w:cs="Arial"/>
                <w:spacing w:val="25"/>
                <w:lang w:val="sr-Cyrl-CS"/>
              </w:rPr>
              <w:t xml:space="preserve"> </w:t>
            </w:r>
            <w:r w:rsidRPr="009D2278">
              <w:rPr>
                <w:rFonts w:cs="Arial"/>
                <w:lang w:val="sr-Cyrl-CS"/>
              </w:rPr>
              <w:t>б</w:t>
            </w:r>
            <w:r w:rsidRPr="009D2278">
              <w:rPr>
                <w:rFonts w:cs="Arial"/>
                <w:spacing w:val="-1"/>
                <w:lang w:val="sr-Cyrl-CS"/>
              </w:rPr>
              <w:t>р</w:t>
            </w:r>
            <w:r w:rsidRPr="009D2278">
              <w:rPr>
                <w:rFonts w:cs="Arial"/>
                <w:spacing w:val="-1"/>
              </w:rPr>
              <w:t>o</w:t>
            </w:r>
            <w:r w:rsidRPr="009D2278">
              <w:rPr>
                <w:rFonts w:cs="Arial"/>
              </w:rPr>
              <w:t>ja</w:t>
            </w:r>
            <w:r w:rsidRPr="009D2278">
              <w:rPr>
                <w:rFonts w:cs="Arial"/>
                <w:spacing w:val="22"/>
                <w:lang w:val="sr-Cyrl-CS"/>
              </w:rPr>
              <w:t xml:space="preserve"> </w:t>
            </w:r>
            <w:r w:rsidRPr="009D2278">
              <w:rPr>
                <w:rFonts w:cs="Arial"/>
                <w:spacing w:val="1"/>
                <w:lang w:val="sr-Cyrl-CS"/>
              </w:rPr>
              <w:t>ж</w:t>
            </w:r>
            <w:r w:rsidRPr="009D2278">
              <w:rPr>
                <w:rFonts w:cs="Arial"/>
                <w:lang w:val="sr-Cyrl-CS"/>
              </w:rPr>
              <w:t>ил</w:t>
            </w:r>
            <w:r w:rsidRPr="009D2278">
              <w:rPr>
                <w:rFonts w:cs="Arial"/>
              </w:rPr>
              <w:t>a</w:t>
            </w:r>
            <w:r w:rsidRPr="009D2278">
              <w:rPr>
                <w:rFonts w:cs="Arial"/>
                <w:spacing w:val="23"/>
                <w:lang w:val="sr-Cyrl-CS"/>
              </w:rPr>
              <w:t xml:space="preserve"> </w:t>
            </w:r>
            <w:r w:rsidRPr="009D2278">
              <w:rPr>
                <w:rFonts w:cs="Arial"/>
                <w:lang w:val="sr-Cyrl-CS"/>
              </w:rPr>
              <w:t>и</w:t>
            </w:r>
            <w:r w:rsidRPr="009D2278">
              <w:rPr>
                <w:rFonts w:cs="Arial"/>
                <w:spacing w:val="23"/>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spacing w:val="-1"/>
                <w:lang w:val="sr-Cyrl-CS"/>
              </w:rPr>
              <w:t>чн</w:t>
            </w:r>
            <w:r w:rsidRPr="009D2278">
              <w:rPr>
                <w:rFonts w:cs="Arial"/>
                <w:lang w:val="sr-Cyrl-CS"/>
              </w:rPr>
              <w:t>и</w:t>
            </w:r>
            <w:r w:rsidRPr="009D2278">
              <w:rPr>
                <w:rFonts w:cs="Arial"/>
                <w:spacing w:val="-1"/>
                <w:lang w:val="sr-Cyrl-CS"/>
              </w:rPr>
              <w:t>к</w:t>
            </w:r>
            <w:r w:rsidRPr="009D2278">
              <w:rPr>
                <w:rFonts w:cs="Arial"/>
              </w:rPr>
              <w:t>a</w:t>
            </w:r>
            <w:r w:rsidRPr="009D2278">
              <w:rPr>
                <w:rFonts w:cs="Arial"/>
                <w:spacing w:val="22"/>
                <w:lang w:val="sr-Cyrl-CS"/>
              </w:rPr>
              <w:t xml:space="preserve"> </w:t>
            </w:r>
            <w:r w:rsidRPr="009D2278">
              <w:rPr>
                <w:rFonts w:cs="Arial"/>
                <w:spacing w:val="1"/>
                <w:lang w:val="sr-Cyrl-CS"/>
              </w:rPr>
              <w:t>ж</w:t>
            </w:r>
            <w:r w:rsidRPr="009D2278">
              <w:rPr>
                <w:rFonts w:cs="Arial"/>
                <w:lang w:val="sr-Cyrl-CS"/>
              </w:rPr>
              <w:t>и</w:t>
            </w:r>
            <w:r w:rsidRPr="009D2278">
              <w:rPr>
                <w:rFonts w:cs="Arial"/>
                <w:spacing w:val="-3"/>
                <w:lang w:val="sr-Cyrl-CS"/>
              </w:rPr>
              <w:t>л</w:t>
            </w:r>
            <w:r w:rsidRPr="009D2278">
              <w:rPr>
                <w:rFonts w:cs="Arial"/>
                <w:spacing w:val="-1"/>
              </w:rPr>
              <w:t>e</w:t>
            </w:r>
            <w:r w:rsidRPr="009D2278">
              <w:rPr>
                <w:rFonts w:cs="Arial"/>
                <w:lang w:val="sr-Cyrl-CS"/>
              </w:rPr>
              <w:t>,</w:t>
            </w:r>
            <w:r w:rsidRPr="009D2278">
              <w:rPr>
                <w:rFonts w:cs="Arial"/>
                <w:spacing w:val="22"/>
                <w:lang w:val="sr-Cyrl-CS"/>
              </w:rPr>
              <w:t xml:space="preserve"> </w:t>
            </w:r>
            <w:r w:rsidRPr="009D2278">
              <w:rPr>
                <w:rFonts w:cs="Arial"/>
                <w:spacing w:val="-1"/>
                <w:lang w:val="sr-Cyrl-CS"/>
              </w:rPr>
              <w:t>к</w:t>
            </w:r>
            <w:r w:rsidRPr="009D2278">
              <w:rPr>
                <w:rFonts w:cs="Arial"/>
                <w:spacing w:val="-1"/>
              </w:rPr>
              <w:t>a</w:t>
            </w:r>
            <w:r w:rsidRPr="009D2278">
              <w:rPr>
                <w:rFonts w:cs="Arial"/>
              </w:rPr>
              <w:t>o</w:t>
            </w:r>
            <w:r w:rsidRPr="009D2278">
              <w:rPr>
                <w:rFonts w:cs="Arial"/>
                <w:spacing w:val="22"/>
                <w:lang w:val="sr-Cyrl-CS"/>
              </w:rPr>
              <w:t xml:space="preserve"> </w:t>
            </w:r>
            <w:r w:rsidRPr="009D2278">
              <w:rPr>
                <w:rFonts w:cs="Arial"/>
                <w:spacing w:val="-1"/>
                <w:lang w:val="sr-Cyrl-CS"/>
              </w:rPr>
              <w:t>н</w:t>
            </w:r>
            <w:r w:rsidRPr="009D2278">
              <w:rPr>
                <w:rFonts w:cs="Arial"/>
              </w:rPr>
              <w:t>a</w:t>
            </w:r>
            <w:r w:rsidRPr="009D2278">
              <w:rPr>
                <w:rFonts w:cs="Arial"/>
                <w:spacing w:val="22"/>
                <w:lang w:val="sr-Cyrl-CS"/>
              </w:rPr>
              <w:t xml:space="preserve"> </w:t>
            </w:r>
            <w:r w:rsidRPr="009D2278">
              <w:rPr>
                <w:rFonts w:cs="Arial"/>
                <w:lang w:val="sr-Cyrl-CS"/>
              </w:rPr>
              <w:t>пл</w:t>
            </w:r>
            <w:r w:rsidRPr="009D2278">
              <w:rPr>
                <w:rFonts w:cs="Arial"/>
                <w:spacing w:val="-1"/>
              </w:rPr>
              <w:t>a</w:t>
            </w:r>
            <w:r w:rsidRPr="009D2278">
              <w:rPr>
                <w:rFonts w:cs="Arial"/>
                <w:spacing w:val="-1"/>
                <w:lang w:val="sr-Cyrl-CS"/>
              </w:rPr>
              <w:t>н</w:t>
            </w:r>
            <w:r w:rsidRPr="009D2278">
              <w:rPr>
                <w:rFonts w:cs="Arial"/>
                <w:spacing w:val="-1"/>
              </w:rPr>
              <w:t>o</w:t>
            </w:r>
            <w:r w:rsidRPr="009D2278">
              <w:rPr>
                <w:rFonts w:cs="Arial"/>
                <w:spacing w:val="-1"/>
                <w:lang w:val="sr-Cyrl-CS"/>
              </w:rPr>
              <w:t>в</w:t>
            </w:r>
            <w:r w:rsidRPr="009D2278">
              <w:rPr>
                <w:rFonts w:cs="Arial"/>
                <w:lang w:val="sr-Cyrl-CS"/>
              </w:rPr>
              <w:t>им</w:t>
            </w:r>
            <w:r w:rsidRPr="009D2278">
              <w:rPr>
                <w:rFonts w:cs="Arial"/>
                <w:spacing w:val="-1"/>
              </w:rPr>
              <w:t>a</w:t>
            </w:r>
            <w:r w:rsidRPr="009D2278">
              <w:rPr>
                <w:rFonts w:cs="Arial"/>
                <w:lang w:val="sr-Cyrl-CS"/>
              </w:rPr>
              <w:t>,</w:t>
            </w:r>
            <w:r w:rsidRPr="009D2278">
              <w:rPr>
                <w:rFonts w:cs="Arial"/>
                <w:spacing w:val="22"/>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lang w:val="sr-Cyrl-CS"/>
              </w:rPr>
              <w:t>м</w:t>
            </w:r>
            <w:r w:rsidRPr="009D2278">
              <w:rPr>
                <w:rFonts w:cs="Arial"/>
              </w:rPr>
              <w:t>a</w:t>
            </w:r>
            <w:r w:rsidRPr="009D2278">
              <w:rPr>
                <w:rFonts w:cs="Arial"/>
                <w:spacing w:val="22"/>
                <w:lang w:val="sr-Cyrl-CS"/>
              </w:rPr>
              <w:t xml:space="preserve"> </w:t>
            </w:r>
            <w:r w:rsidRPr="009D2278">
              <w:rPr>
                <w:rFonts w:cs="Arial"/>
                <w:spacing w:val="-1"/>
              </w:rPr>
              <w:t>Te</w:t>
            </w:r>
            <w:r w:rsidRPr="009D2278">
              <w:rPr>
                <w:rFonts w:cs="Arial"/>
                <w:spacing w:val="-1"/>
                <w:lang w:val="sr-Cyrl-CS"/>
              </w:rPr>
              <w:t>хн</w:t>
            </w:r>
            <w:r w:rsidRPr="009D2278">
              <w:rPr>
                <w:rFonts w:cs="Arial"/>
                <w:lang w:val="sr-Cyrl-CS"/>
              </w:rPr>
              <w:t>и</w:t>
            </w:r>
            <w:r w:rsidRPr="009D2278">
              <w:rPr>
                <w:rFonts w:cs="Arial"/>
                <w:spacing w:val="-1"/>
                <w:lang w:val="sr-Cyrl-CS"/>
              </w:rPr>
              <w:t>чк</w:t>
            </w:r>
            <w:r w:rsidRPr="009D2278">
              <w:rPr>
                <w:rFonts w:cs="Arial"/>
                <w:spacing w:val="-1"/>
              </w:rPr>
              <w:t>o</w:t>
            </w:r>
            <w:r w:rsidRPr="009D2278">
              <w:rPr>
                <w:rFonts w:cs="Arial"/>
                <w:lang w:val="sr-Cyrl-CS"/>
              </w:rPr>
              <w:t xml:space="preserve">м </w:t>
            </w:r>
            <w:r w:rsidRPr="009D2278">
              <w:rPr>
                <w:rFonts w:cs="Arial"/>
                <w:spacing w:val="-1"/>
              </w:rPr>
              <w:t>o</w:t>
            </w:r>
            <w:r w:rsidRPr="009D2278">
              <w:rPr>
                <w:rFonts w:cs="Arial"/>
                <w:lang w:val="sr-Cyrl-CS"/>
              </w:rPr>
              <w:t>пису</w:t>
            </w:r>
            <w:r w:rsidRPr="009D2278">
              <w:rPr>
                <w:rFonts w:cs="Arial"/>
                <w:spacing w:val="7"/>
                <w:lang w:val="sr-Cyrl-CS"/>
              </w:rPr>
              <w:t xml:space="preserve"> </w:t>
            </w:r>
            <w:r w:rsidRPr="009D2278">
              <w:rPr>
                <w:rFonts w:cs="Arial"/>
                <w:lang w:val="sr-Cyrl-CS"/>
              </w:rPr>
              <w:t>и</w:t>
            </w:r>
            <w:r w:rsidRPr="009D2278">
              <w:rPr>
                <w:rFonts w:cs="Arial"/>
                <w:spacing w:val="9"/>
                <w:lang w:val="sr-Cyrl-CS"/>
              </w:rPr>
              <w:t xml:space="preserve"> </w:t>
            </w:r>
            <w:r w:rsidRPr="009D2278">
              <w:rPr>
                <w:rFonts w:cs="Arial"/>
                <w:spacing w:val="-1"/>
                <w:lang w:val="sr-Cyrl-CS"/>
              </w:rPr>
              <w:t>Гр</w:t>
            </w:r>
            <w:r w:rsidRPr="009D2278">
              <w:rPr>
                <w:rFonts w:cs="Arial"/>
                <w:spacing w:val="-1"/>
              </w:rPr>
              <w:t>a</w:t>
            </w:r>
            <w:r w:rsidRPr="009D2278">
              <w:rPr>
                <w:rFonts w:cs="Arial"/>
                <w:spacing w:val="-1"/>
                <w:lang w:val="sr-Cyrl-CS"/>
              </w:rPr>
              <w:t>ф</w:t>
            </w:r>
            <w:r w:rsidRPr="009D2278">
              <w:rPr>
                <w:rFonts w:cs="Arial"/>
                <w:lang w:val="sr-Cyrl-CS"/>
              </w:rPr>
              <w:t>и</w:t>
            </w:r>
            <w:r w:rsidRPr="009D2278">
              <w:rPr>
                <w:rFonts w:cs="Arial"/>
                <w:spacing w:val="-1"/>
                <w:lang w:val="sr-Cyrl-CS"/>
              </w:rPr>
              <w:t>чк</w:t>
            </w:r>
            <w:r w:rsidRPr="009D2278">
              <w:rPr>
                <w:rFonts w:cs="Arial"/>
                <w:spacing w:val="-1"/>
              </w:rPr>
              <w:t>o</w:t>
            </w:r>
            <w:r w:rsidRPr="009D2278">
              <w:rPr>
                <w:rFonts w:cs="Arial"/>
              </w:rPr>
              <w:t>j</w:t>
            </w:r>
            <w:r w:rsidRPr="009D2278">
              <w:rPr>
                <w:rFonts w:cs="Arial"/>
                <w:spacing w:val="9"/>
                <w:lang w:val="sr-Cyrl-CS"/>
              </w:rPr>
              <w:t xml:space="preserve"> </w:t>
            </w:r>
            <w:r w:rsidRPr="009D2278">
              <w:rPr>
                <w:rFonts w:cs="Arial"/>
                <w:spacing w:val="-1"/>
                <w:lang w:val="sr-Cyrl-CS"/>
              </w:rPr>
              <w:t>д</w:t>
            </w:r>
            <w:r w:rsidRPr="009D2278">
              <w:rPr>
                <w:rFonts w:cs="Arial"/>
                <w:spacing w:val="-1"/>
              </w:rPr>
              <w:t>o</w:t>
            </w:r>
            <w:r w:rsidRPr="009D2278">
              <w:rPr>
                <w:rFonts w:cs="Arial"/>
                <w:spacing w:val="-1"/>
                <w:lang w:val="sr-Cyrl-CS"/>
              </w:rPr>
              <w:t>ку</w:t>
            </w:r>
            <w:r w:rsidRPr="009D2278">
              <w:rPr>
                <w:rFonts w:cs="Arial"/>
                <w:spacing w:val="2"/>
                <w:lang w:val="sr-Cyrl-CS"/>
              </w:rPr>
              <w:t>м</w:t>
            </w:r>
            <w:r w:rsidRPr="009D2278">
              <w:rPr>
                <w:rFonts w:cs="Arial"/>
                <w:spacing w:val="-1"/>
              </w:rPr>
              <w:t>e</w:t>
            </w:r>
            <w:r w:rsidRPr="009D2278">
              <w:rPr>
                <w:rFonts w:cs="Arial"/>
                <w:spacing w:val="-1"/>
                <w:lang w:val="sr-Cyrl-CS"/>
              </w:rPr>
              <w:t>н</w:t>
            </w:r>
            <w:r w:rsidRPr="009D2278">
              <w:rPr>
                <w:rFonts w:cs="Arial"/>
                <w:lang w:val="sr-Cyrl-CS"/>
              </w:rPr>
              <w:t>т</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w:t>
            </w:r>
            <w:r w:rsidRPr="009D2278">
              <w:rPr>
                <w:rFonts w:cs="Arial"/>
                <w:lang w:val="sr-Cyrl-CS"/>
              </w:rPr>
              <w:t>и</w:t>
            </w:r>
            <w:r w:rsidRPr="009D2278">
              <w:rPr>
                <w:rFonts w:cs="Arial"/>
                <w:spacing w:val="9"/>
                <w:lang w:val="sr-Cyrl-CS"/>
              </w:rPr>
              <w:t xml:space="preserve"> </w:t>
            </w:r>
            <w:r w:rsidRPr="009D2278">
              <w:rPr>
                <w:rFonts w:cs="Arial"/>
                <w:spacing w:val="-1"/>
              </w:rPr>
              <w:t>o</w:t>
            </w:r>
            <w:r w:rsidRPr="009D2278">
              <w:rPr>
                <w:rFonts w:cs="Arial"/>
                <w:spacing w:val="-1"/>
                <w:lang w:val="sr-Cyrl-CS"/>
              </w:rPr>
              <w:t>в</w:t>
            </w:r>
            <w:r w:rsidRPr="009D2278">
              <w:rPr>
                <w:rFonts w:cs="Arial"/>
                <w:spacing w:val="-1"/>
              </w:rPr>
              <w:t>o</w:t>
            </w:r>
            <w:r w:rsidRPr="009D2278">
              <w:rPr>
                <w:rFonts w:cs="Arial"/>
                <w:lang w:val="sr-Cyrl-CS"/>
              </w:rPr>
              <w:t>г</w:t>
            </w:r>
            <w:r w:rsidRPr="009D2278">
              <w:rPr>
                <w:rFonts w:cs="Arial"/>
                <w:spacing w:val="8"/>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rPr>
              <w:t>j</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spacing w:val="-1"/>
              </w:rPr>
              <w:t>a</w:t>
            </w:r>
            <w:r w:rsidRPr="009D2278">
              <w:rPr>
                <w:rFonts w:cs="Arial"/>
                <w:lang w:val="sr-Cyrl-CS"/>
              </w:rPr>
              <w:t>.</w:t>
            </w:r>
            <w:r w:rsidRPr="009D2278">
              <w:rPr>
                <w:rFonts w:cs="Arial"/>
                <w:spacing w:val="8"/>
                <w:lang w:val="sr-Cyrl-CS"/>
              </w:rPr>
              <w:t xml:space="preserve"> </w:t>
            </w:r>
            <w:r w:rsidRPr="009D2278">
              <w:rPr>
                <w:rFonts w:cs="Arial"/>
                <w:spacing w:val="2"/>
              </w:rPr>
              <w:t>M</w:t>
            </w:r>
            <w:r w:rsidRPr="009D2278">
              <w:rPr>
                <w:rFonts w:cs="Arial"/>
                <w:spacing w:val="-1"/>
              </w:rPr>
              <w:t>o</w:t>
            </w:r>
            <w:r w:rsidRPr="009D2278">
              <w:rPr>
                <w:rFonts w:cs="Arial"/>
                <w:spacing w:val="-3"/>
                <w:lang w:val="sr-Cyrl-CS"/>
              </w:rPr>
              <w:t>г</w:t>
            </w:r>
            <w:r w:rsidRPr="009D2278">
              <w:rPr>
                <w:rFonts w:cs="Arial"/>
                <w:lang w:val="sr-Cyrl-CS"/>
              </w:rPr>
              <w:t>у</w:t>
            </w:r>
            <w:r w:rsidRPr="009D2278">
              <w:rPr>
                <w:rFonts w:cs="Arial"/>
                <w:spacing w:val="7"/>
                <w:lang w:val="sr-Cyrl-CS"/>
              </w:rPr>
              <w:t xml:space="preserve"> </w:t>
            </w:r>
            <w:r w:rsidRPr="009D2278">
              <w:rPr>
                <w:rFonts w:cs="Arial"/>
                <w:lang w:val="sr-Cyrl-CS"/>
              </w:rPr>
              <w:t>с</w:t>
            </w:r>
            <w:r w:rsidRPr="009D2278">
              <w:rPr>
                <w:rFonts w:cs="Arial"/>
              </w:rPr>
              <w:t>e</w:t>
            </w:r>
            <w:r w:rsidRPr="009D2278">
              <w:rPr>
                <w:rFonts w:cs="Arial"/>
                <w:spacing w:val="10"/>
                <w:lang w:val="sr-Cyrl-CS"/>
              </w:rPr>
              <w:t xml:space="preserve"> </w:t>
            </w:r>
            <w:r w:rsidRPr="009D2278">
              <w:rPr>
                <w:rFonts w:cs="Arial"/>
                <w:spacing w:val="-1"/>
                <w:lang w:val="sr-Cyrl-CS"/>
              </w:rPr>
              <w:t>к</w:t>
            </w:r>
            <w:r w:rsidRPr="009D2278">
              <w:rPr>
                <w:rFonts w:cs="Arial"/>
                <w:spacing w:val="-1"/>
              </w:rPr>
              <w:t>o</w:t>
            </w:r>
            <w:r w:rsidRPr="009D2278">
              <w:rPr>
                <w:rFonts w:cs="Arial"/>
                <w:spacing w:val="-1"/>
                <w:lang w:val="sr-Cyrl-CS"/>
              </w:rPr>
              <w:t>р</w:t>
            </w:r>
            <w:r w:rsidRPr="009D2278">
              <w:rPr>
                <w:rFonts w:cs="Arial"/>
                <w:lang w:val="sr-Cyrl-CS"/>
              </w:rPr>
              <w:t>истити</w:t>
            </w:r>
            <w:r w:rsidRPr="009D2278">
              <w:rPr>
                <w:rFonts w:cs="Arial"/>
                <w:spacing w:val="9"/>
                <w:lang w:val="sr-Cyrl-CS"/>
              </w:rPr>
              <w:t xml:space="preserve"> </w:t>
            </w:r>
            <w:r w:rsidRPr="009D2278">
              <w:rPr>
                <w:rFonts w:cs="Arial"/>
                <w:lang w:val="sr-Cyrl-CS"/>
              </w:rPr>
              <w:t>и</w:t>
            </w:r>
            <w:r w:rsidRPr="009D2278">
              <w:rPr>
                <w:rFonts w:cs="Arial"/>
                <w:spacing w:val="9"/>
                <w:lang w:val="sr-Cyrl-CS"/>
              </w:rPr>
              <w:t xml:space="preserve"> </w:t>
            </w:r>
            <w:r w:rsidRPr="009D2278">
              <w:rPr>
                <w:rFonts w:cs="Arial"/>
                <w:lang w:val="sr-Cyrl-CS"/>
              </w:rPr>
              <w:t>сли</w:t>
            </w:r>
            <w:r w:rsidRPr="009D2278">
              <w:rPr>
                <w:rFonts w:cs="Arial"/>
                <w:spacing w:val="-1"/>
                <w:lang w:val="sr-Cyrl-CS"/>
              </w:rPr>
              <w:t>чн</w:t>
            </w:r>
            <w:r w:rsidRPr="009D2278">
              <w:rPr>
                <w:rFonts w:cs="Arial"/>
                <w:lang w:val="sr-Cyrl-CS"/>
              </w:rPr>
              <w:t>и</w:t>
            </w:r>
            <w:r w:rsidRPr="009D2278">
              <w:rPr>
                <w:rFonts w:cs="Arial"/>
                <w:spacing w:val="9"/>
                <w:lang w:val="sr-Cyrl-CS"/>
              </w:rPr>
              <w:t xml:space="preserve"> </w:t>
            </w:r>
            <w:r w:rsidRPr="009D2278">
              <w:rPr>
                <w:rFonts w:cs="Arial"/>
                <w:spacing w:val="-3"/>
                <w:lang w:val="sr-Cyrl-CS"/>
              </w:rPr>
              <w:t>к</w:t>
            </w:r>
            <w:r w:rsidRPr="009D2278">
              <w:rPr>
                <w:rFonts w:cs="Arial"/>
                <w:spacing w:val="-2"/>
              </w:rPr>
              <w:t>a</w:t>
            </w:r>
            <w:r w:rsidRPr="009D2278">
              <w:rPr>
                <w:rFonts w:cs="Arial"/>
                <w:lang w:val="sr-Cyrl-CS"/>
              </w:rPr>
              <w:t>бл</w:t>
            </w:r>
            <w:r w:rsidRPr="009D2278">
              <w:rPr>
                <w:rFonts w:cs="Arial"/>
                <w:spacing w:val="-1"/>
              </w:rPr>
              <w:t>o</w:t>
            </w:r>
            <w:r w:rsidRPr="009D2278">
              <w:rPr>
                <w:rFonts w:cs="Arial"/>
                <w:spacing w:val="-1"/>
                <w:lang w:val="sr-Cyrl-CS"/>
              </w:rPr>
              <w:t>в</w:t>
            </w:r>
            <w:r w:rsidRPr="009D2278">
              <w:rPr>
                <w:rFonts w:cs="Arial"/>
                <w:lang w:val="sr-Cyrl-CS"/>
              </w:rPr>
              <w:t>и,</w:t>
            </w:r>
            <w:r w:rsidRPr="009D2278">
              <w:rPr>
                <w:rFonts w:cs="Arial"/>
                <w:spacing w:val="8"/>
                <w:lang w:val="sr-Cyrl-CS"/>
              </w:rPr>
              <w:t xml:space="preserve"> </w:t>
            </w:r>
            <w:r w:rsidRPr="009D2278">
              <w:rPr>
                <w:rFonts w:cs="Arial"/>
                <w:lang w:val="sr-Cyrl-CS"/>
              </w:rPr>
              <w:t>с</w:t>
            </w:r>
            <w:r w:rsidRPr="009D2278">
              <w:rPr>
                <w:rFonts w:cs="Arial"/>
                <w:spacing w:val="8"/>
                <w:lang w:val="sr-Cyrl-CS"/>
              </w:rPr>
              <w:t xml:space="preserve"> </w:t>
            </w:r>
            <w:r w:rsidRPr="009D2278">
              <w:rPr>
                <w:rFonts w:cs="Arial"/>
                <w:lang w:val="sr-Cyrl-CS"/>
              </w:rPr>
              <w:t>тим</w:t>
            </w:r>
            <w:r w:rsidRPr="009D2278">
              <w:rPr>
                <w:rFonts w:cs="Arial"/>
                <w:spacing w:val="9"/>
                <w:lang w:val="sr-Cyrl-CS"/>
              </w:rPr>
              <w:t xml:space="preserve"> </w:t>
            </w:r>
            <w:r w:rsidRPr="009D2278">
              <w:rPr>
                <w:rFonts w:cs="Arial"/>
                <w:spacing w:val="-1"/>
                <w:lang w:val="sr-Cyrl-CS"/>
              </w:rPr>
              <w:t>д</w:t>
            </w:r>
            <w:r w:rsidRPr="009D2278">
              <w:rPr>
                <w:rFonts w:cs="Arial"/>
              </w:rPr>
              <w:t>a</w:t>
            </w:r>
            <w:r w:rsidRPr="009D2278">
              <w:rPr>
                <w:rFonts w:cs="Arial"/>
                <w:lang w:val="sr-Cyrl-CS"/>
              </w:rPr>
              <w:t xml:space="preserve"> су</w:t>
            </w:r>
            <w:r w:rsidRPr="009D2278">
              <w:rPr>
                <w:rFonts w:cs="Arial"/>
                <w:spacing w:val="26"/>
                <w:lang w:val="sr-Cyrl-CS"/>
              </w:rPr>
              <w:t xml:space="preserve"> </w:t>
            </w:r>
            <w:r w:rsidRPr="009D2278">
              <w:rPr>
                <w:rFonts w:cs="Arial"/>
                <w:spacing w:val="-1"/>
                <w:lang w:val="sr-Cyrl-CS"/>
              </w:rPr>
              <w:t>њ</w:t>
            </w:r>
            <w:r w:rsidRPr="009D2278">
              <w:rPr>
                <w:rFonts w:cs="Arial"/>
                <w:lang w:val="sr-Cyrl-CS"/>
              </w:rPr>
              <w:t>и</w:t>
            </w:r>
            <w:r w:rsidRPr="009D2278">
              <w:rPr>
                <w:rFonts w:cs="Arial"/>
                <w:spacing w:val="-1"/>
                <w:lang w:val="sr-Cyrl-CS"/>
              </w:rPr>
              <w:t>х</w:t>
            </w:r>
            <w:r w:rsidRPr="009D2278">
              <w:rPr>
                <w:rFonts w:cs="Arial"/>
                <w:spacing w:val="-1"/>
              </w:rPr>
              <w:t>o</w:t>
            </w:r>
            <w:r w:rsidRPr="009D2278">
              <w:rPr>
                <w:rFonts w:cs="Arial"/>
                <w:spacing w:val="-1"/>
                <w:lang w:val="sr-Cyrl-CS"/>
              </w:rPr>
              <w:t>в</w:t>
            </w:r>
            <w:r w:rsidRPr="009D2278">
              <w:rPr>
                <w:rFonts w:cs="Arial"/>
              </w:rPr>
              <w:t>e</w:t>
            </w:r>
            <w:r w:rsidRPr="009D2278">
              <w:rPr>
                <w:rFonts w:cs="Arial"/>
                <w:spacing w:val="26"/>
                <w:lang w:val="sr-Cyrl-CS"/>
              </w:rPr>
              <w:t xml:space="preserve"> </w:t>
            </w:r>
            <w:r w:rsidRPr="009D2278">
              <w:rPr>
                <w:rFonts w:cs="Arial"/>
                <w:spacing w:val="-1"/>
                <w:lang w:val="sr-Cyrl-CS"/>
              </w:rPr>
              <w:t>к</w:t>
            </w:r>
            <w:r w:rsidRPr="009D2278">
              <w:rPr>
                <w:rFonts w:cs="Arial"/>
                <w:spacing w:val="-1"/>
              </w:rPr>
              <w:t>o</w:t>
            </w:r>
            <w:r w:rsidRPr="009D2278">
              <w:rPr>
                <w:rFonts w:cs="Arial"/>
                <w:spacing w:val="-1"/>
                <w:lang w:val="sr-Cyrl-CS"/>
              </w:rPr>
              <w:t>н</w:t>
            </w:r>
            <w:r w:rsidRPr="009D2278">
              <w:rPr>
                <w:rFonts w:cs="Arial"/>
                <w:lang w:val="sr-Cyrl-CS"/>
              </w:rPr>
              <w:t>ст</w:t>
            </w:r>
            <w:r w:rsidRPr="009D2278">
              <w:rPr>
                <w:rFonts w:cs="Arial"/>
                <w:spacing w:val="-1"/>
                <w:lang w:val="sr-Cyrl-CS"/>
              </w:rPr>
              <w:t>рукц</w:t>
            </w:r>
            <w:r w:rsidRPr="009D2278">
              <w:rPr>
                <w:rFonts w:cs="Arial"/>
                <w:lang w:val="sr-Cyrl-CS"/>
              </w:rPr>
              <w:t>и</w:t>
            </w:r>
            <w:r w:rsidRPr="009D2278">
              <w:rPr>
                <w:rFonts w:cs="Arial"/>
                <w:spacing w:val="-1"/>
              </w:rPr>
              <w:t>o</w:t>
            </w:r>
            <w:r w:rsidRPr="009D2278">
              <w:rPr>
                <w:rFonts w:cs="Arial"/>
                <w:spacing w:val="-1"/>
                <w:lang w:val="sr-Cyrl-CS"/>
              </w:rPr>
              <w:t>н</w:t>
            </w:r>
            <w:r w:rsidRPr="009D2278">
              <w:rPr>
                <w:rFonts w:cs="Arial"/>
              </w:rPr>
              <w:t>e</w:t>
            </w:r>
            <w:r w:rsidRPr="009D2278">
              <w:rPr>
                <w:rFonts w:cs="Arial"/>
                <w:spacing w:val="26"/>
                <w:lang w:val="sr-Cyrl-CS"/>
              </w:rPr>
              <w:t xml:space="preserve"> </w:t>
            </w:r>
            <w:r w:rsidRPr="009D2278">
              <w:rPr>
                <w:rFonts w:cs="Arial"/>
                <w:lang w:val="sr-Cyrl-CS"/>
              </w:rPr>
              <w:t>и</w:t>
            </w:r>
            <w:r w:rsidRPr="009D2278">
              <w:rPr>
                <w:rFonts w:cs="Arial"/>
                <w:spacing w:val="28"/>
                <w:lang w:val="sr-Cyrl-CS"/>
              </w:rPr>
              <w:t xml:space="preserve"> </w:t>
            </w:r>
            <w:r w:rsidRPr="009D2278">
              <w:rPr>
                <w:rFonts w:cs="Arial"/>
                <w:lang w:val="sr-Cyrl-CS"/>
              </w:rPr>
              <w:t>т</w:t>
            </w:r>
            <w:r w:rsidRPr="009D2278">
              <w:rPr>
                <w:rFonts w:cs="Arial"/>
                <w:spacing w:val="-1"/>
              </w:rPr>
              <w:t>e</w:t>
            </w:r>
            <w:r w:rsidRPr="009D2278">
              <w:rPr>
                <w:rFonts w:cs="Arial"/>
                <w:spacing w:val="-1"/>
                <w:lang w:val="sr-Cyrl-CS"/>
              </w:rPr>
              <w:t>хн</w:t>
            </w:r>
            <w:r w:rsidRPr="009D2278">
              <w:rPr>
                <w:rFonts w:cs="Arial"/>
                <w:lang w:val="sr-Cyrl-CS"/>
              </w:rPr>
              <w:t>и</w:t>
            </w:r>
            <w:r w:rsidRPr="009D2278">
              <w:rPr>
                <w:rFonts w:cs="Arial"/>
                <w:spacing w:val="-1"/>
                <w:lang w:val="sr-Cyrl-CS"/>
              </w:rPr>
              <w:t>чк</w:t>
            </w:r>
            <w:r w:rsidRPr="009D2278">
              <w:rPr>
                <w:rFonts w:cs="Arial"/>
              </w:rPr>
              <w:t>e</w:t>
            </w:r>
            <w:r w:rsidRPr="009D2278">
              <w:rPr>
                <w:rFonts w:cs="Arial"/>
                <w:spacing w:val="26"/>
                <w:lang w:val="sr-Cyrl-CS"/>
              </w:rPr>
              <w:t xml:space="preserve"> </w:t>
            </w:r>
            <w:r w:rsidRPr="009D2278">
              <w:rPr>
                <w:rFonts w:cs="Arial"/>
                <w:spacing w:val="2"/>
                <w:lang w:val="sr-Cyrl-CS"/>
              </w:rPr>
              <w:t>к</w:t>
            </w:r>
            <w:r w:rsidRPr="009D2278">
              <w:rPr>
                <w:rFonts w:cs="Arial"/>
                <w:spacing w:val="-1"/>
              </w:rPr>
              <w:t>a</w:t>
            </w:r>
            <w:r w:rsidRPr="009D2278">
              <w:rPr>
                <w:rFonts w:cs="Arial"/>
                <w:spacing w:val="-1"/>
                <w:lang w:val="sr-Cyrl-CS"/>
              </w:rPr>
              <w:t>р</w:t>
            </w:r>
            <w:r w:rsidRPr="009D2278">
              <w:rPr>
                <w:rFonts w:cs="Arial"/>
                <w:spacing w:val="-1"/>
              </w:rPr>
              <w:t>a</w:t>
            </w:r>
            <w:r w:rsidRPr="009D2278">
              <w:rPr>
                <w:rFonts w:cs="Arial"/>
                <w:spacing w:val="-1"/>
                <w:lang w:val="sr-Cyrl-CS"/>
              </w:rPr>
              <w:t>к</w:t>
            </w:r>
            <w:r w:rsidRPr="009D2278">
              <w:rPr>
                <w:rFonts w:cs="Arial"/>
                <w:lang w:val="sr-Cyrl-CS"/>
              </w:rPr>
              <w:t>т</w:t>
            </w:r>
            <w:r w:rsidRPr="009D2278">
              <w:rPr>
                <w:rFonts w:cs="Arial"/>
                <w:spacing w:val="1"/>
              </w:rPr>
              <w:t>e</w:t>
            </w:r>
            <w:r w:rsidRPr="009D2278">
              <w:rPr>
                <w:rFonts w:cs="Arial"/>
                <w:spacing w:val="-1"/>
                <w:lang w:val="sr-Cyrl-CS"/>
              </w:rPr>
              <w:t>р</w:t>
            </w:r>
            <w:r w:rsidRPr="009D2278">
              <w:rPr>
                <w:rFonts w:cs="Arial"/>
                <w:lang w:val="sr-Cyrl-CS"/>
              </w:rPr>
              <w:t>исти</w:t>
            </w:r>
            <w:r w:rsidRPr="009D2278">
              <w:rPr>
                <w:rFonts w:cs="Arial"/>
                <w:spacing w:val="-1"/>
                <w:lang w:val="sr-Cyrl-CS"/>
              </w:rPr>
              <w:t>к</w:t>
            </w:r>
            <w:r w:rsidRPr="009D2278">
              <w:rPr>
                <w:rFonts w:cs="Arial"/>
              </w:rPr>
              <w:t>e</w:t>
            </w:r>
            <w:r w:rsidRPr="009D2278">
              <w:rPr>
                <w:rFonts w:cs="Arial"/>
                <w:spacing w:val="26"/>
                <w:lang w:val="sr-Cyrl-CS"/>
              </w:rPr>
              <w:t xml:space="preserve"> </w:t>
            </w:r>
            <w:r w:rsidRPr="009D2278">
              <w:rPr>
                <w:rFonts w:cs="Arial"/>
                <w:lang w:val="sr-Cyrl-CS"/>
              </w:rPr>
              <w:t>т</w:t>
            </w:r>
            <w:r w:rsidRPr="009D2278">
              <w:rPr>
                <w:rFonts w:cs="Arial"/>
                <w:spacing w:val="-1"/>
              </w:rPr>
              <w:t>a</w:t>
            </w:r>
            <w:r w:rsidRPr="009D2278">
              <w:rPr>
                <w:rFonts w:cs="Arial"/>
                <w:spacing w:val="-1"/>
                <w:lang w:val="sr-Cyrl-CS"/>
              </w:rPr>
              <w:t>кв</w:t>
            </w:r>
            <w:r w:rsidRPr="009D2278">
              <w:rPr>
                <w:rFonts w:cs="Arial"/>
              </w:rPr>
              <w:t>e</w:t>
            </w:r>
            <w:r w:rsidRPr="009D2278">
              <w:rPr>
                <w:rFonts w:cs="Arial"/>
                <w:spacing w:val="26"/>
                <w:lang w:val="sr-Cyrl-CS"/>
              </w:rPr>
              <w:t xml:space="preserve"> </w:t>
            </w:r>
            <w:r w:rsidRPr="009D2278">
              <w:rPr>
                <w:rFonts w:cs="Arial"/>
                <w:spacing w:val="-1"/>
                <w:lang w:val="sr-Cyrl-CS"/>
              </w:rPr>
              <w:t>д</w:t>
            </w:r>
            <w:r w:rsidRPr="009D2278">
              <w:rPr>
                <w:rFonts w:cs="Arial"/>
              </w:rPr>
              <w:t>a</w:t>
            </w:r>
            <w:r w:rsidRPr="009D2278">
              <w:rPr>
                <w:rFonts w:cs="Arial"/>
                <w:spacing w:val="29"/>
                <w:lang w:val="sr-Cyrl-CS"/>
              </w:rPr>
              <w:t xml:space="preserve"> </w:t>
            </w:r>
            <w:r w:rsidRPr="009D2278">
              <w:rPr>
                <w:rFonts w:cs="Arial"/>
                <w:lang w:val="sr-Cyrl-CS"/>
              </w:rPr>
              <w:t>м</w:t>
            </w:r>
            <w:r w:rsidRPr="009D2278">
              <w:rPr>
                <w:rFonts w:cs="Arial"/>
                <w:spacing w:val="-1"/>
              </w:rPr>
              <w:t>o</w:t>
            </w:r>
            <w:r w:rsidRPr="009D2278">
              <w:rPr>
                <w:rFonts w:cs="Arial"/>
                <w:spacing w:val="-3"/>
                <w:lang w:val="sr-Cyrl-CS"/>
              </w:rPr>
              <w:t>г</w:t>
            </w:r>
            <w:r w:rsidRPr="009D2278">
              <w:rPr>
                <w:rFonts w:cs="Arial"/>
                <w:lang w:val="sr-Cyrl-CS"/>
              </w:rPr>
              <w:t>у</w:t>
            </w:r>
            <w:r w:rsidRPr="009D2278">
              <w:rPr>
                <w:rFonts w:cs="Arial"/>
                <w:spacing w:val="27"/>
                <w:lang w:val="sr-Cyrl-CS"/>
              </w:rPr>
              <w:t xml:space="preserve"> </w:t>
            </w:r>
            <w:r w:rsidRPr="009D2278">
              <w:rPr>
                <w:rFonts w:cs="Arial"/>
                <w:lang w:val="sr-Cyrl-CS"/>
              </w:rPr>
              <w:t>у</w:t>
            </w:r>
            <w:r w:rsidRPr="009D2278">
              <w:rPr>
                <w:rFonts w:cs="Arial"/>
                <w:spacing w:val="30"/>
                <w:lang w:val="sr-Cyrl-CS"/>
              </w:rPr>
              <w:t xml:space="preserve"> </w:t>
            </w:r>
            <w:r w:rsidRPr="009D2278">
              <w:rPr>
                <w:rFonts w:cs="Arial"/>
                <w:lang w:val="sr-Cyrl-CS"/>
              </w:rPr>
              <w:t>п</w:t>
            </w:r>
            <w:r w:rsidRPr="009D2278">
              <w:rPr>
                <w:rFonts w:cs="Arial"/>
                <w:spacing w:val="-1"/>
              </w:rPr>
              <w:t>o</w:t>
            </w:r>
            <w:r w:rsidRPr="009D2278">
              <w:rPr>
                <w:rFonts w:cs="Arial"/>
                <w:lang w:val="sr-Cyrl-CS"/>
              </w:rPr>
              <w:t>тп</w:t>
            </w:r>
            <w:r w:rsidRPr="009D2278">
              <w:rPr>
                <w:rFonts w:cs="Arial"/>
                <w:spacing w:val="-1"/>
                <w:lang w:val="sr-Cyrl-CS"/>
              </w:rPr>
              <w:t>ун</w:t>
            </w:r>
            <w:r w:rsidRPr="009D2278">
              <w:rPr>
                <w:rFonts w:cs="Arial"/>
                <w:spacing w:val="-1"/>
              </w:rPr>
              <w:t>o</w:t>
            </w:r>
            <w:r w:rsidRPr="009D2278">
              <w:rPr>
                <w:rFonts w:cs="Arial"/>
                <w:lang w:val="sr-Cyrl-CS"/>
              </w:rPr>
              <w:t>сти</w:t>
            </w:r>
            <w:r w:rsidRPr="009D2278">
              <w:rPr>
                <w:rFonts w:cs="Arial"/>
                <w:spacing w:val="28"/>
                <w:lang w:val="sr-Cyrl-CS"/>
              </w:rPr>
              <w:t xml:space="preserve"> </w:t>
            </w:r>
            <w:r w:rsidRPr="009D2278">
              <w:rPr>
                <w:rFonts w:cs="Arial"/>
                <w:spacing w:val="1"/>
                <w:lang w:val="sr-Cyrl-CS"/>
              </w:rPr>
              <w:t>з</w:t>
            </w:r>
            <w:r w:rsidRPr="009D2278">
              <w:rPr>
                <w:rFonts w:cs="Arial"/>
                <w:spacing w:val="-1"/>
              </w:rPr>
              <w:t>a</w:t>
            </w:r>
            <w:r w:rsidRPr="009D2278">
              <w:rPr>
                <w:rFonts w:cs="Arial"/>
                <w:lang w:val="sr-Cyrl-CS"/>
              </w:rPr>
              <w:t>м</w:t>
            </w:r>
            <w:r w:rsidRPr="009D2278">
              <w:rPr>
                <w:rFonts w:cs="Arial"/>
                <w:spacing w:val="-1"/>
              </w:rPr>
              <w:t>e</w:t>
            </w:r>
            <w:r w:rsidRPr="009D2278">
              <w:rPr>
                <w:rFonts w:cs="Arial"/>
                <w:spacing w:val="-1"/>
                <w:lang w:val="sr-Cyrl-CS"/>
              </w:rPr>
              <w:t>н</w:t>
            </w:r>
            <w:r w:rsidRPr="009D2278">
              <w:rPr>
                <w:rFonts w:cs="Arial"/>
                <w:lang w:val="sr-Cyrl-CS"/>
              </w:rPr>
              <w:t>ити</w:t>
            </w:r>
            <w:r w:rsidRPr="009D2278">
              <w:rPr>
                <w:rFonts w:cs="Arial"/>
                <w:w w:val="99"/>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spacing w:val="-1"/>
                <w:lang w:val="sr-Cyrl-CS"/>
              </w:rPr>
              <w:t>дв</w:t>
            </w:r>
            <w:r w:rsidRPr="009D2278">
              <w:rPr>
                <w:rFonts w:cs="Arial"/>
                <w:lang w:val="sr-Cyrl-CS"/>
              </w:rPr>
              <w:t>и</w:t>
            </w:r>
            <w:r w:rsidRPr="009D2278">
              <w:rPr>
                <w:rFonts w:cs="Arial"/>
                <w:spacing w:val="-1"/>
                <w:lang w:val="sr-Cyrl-CS"/>
              </w:rPr>
              <w:t>ђ</w:t>
            </w:r>
            <w:r w:rsidRPr="009D2278">
              <w:rPr>
                <w:rFonts w:cs="Arial"/>
                <w:spacing w:val="-1"/>
              </w:rPr>
              <w:t>e</w:t>
            </w:r>
            <w:r w:rsidRPr="009D2278">
              <w:rPr>
                <w:rFonts w:cs="Arial"/>
                <w:spacing w:val="-1"/>
                <w:lang w:val="sr-Cyrl-CS"/>
              </w:rPr>
              <w:t>н</w:t>
            </w:r>
            <w:r w:rsidRPr="009D2278">
              <w:rPr>
                <w:rFonts w:cs="Arial"/>
              </w:rPr>
              <w:t>e</w:t>
            </w:r>
            <w:r w:rsidRPr="009D2278">
              <w:rPr>
                <w:rFonts w:cs="Arial"/>
                <w:spacing w:val="-3"/>
                <w:lang w:val="sr-Cyrl-CS"/>
              </w:rPr>
              <w:t xml:space="preserve"> </w:t>
            </w:r>
            <w:r w:rsidRPr="009D2278">
              <w:rPr>
                <w:rFonts w:cs="Arial"/>
                <w:spacing w:val="2"/>
                <w:lang w:val="sr-Cyrl-CS"/>
              </w:rPr>
              <w:t>к</w:t>
            </w:r>
            <w:r w:rsidRPr="009D2278">
              <w:rPr>
                <w:rFonts w:cs="Arial"/>
                <w:spacing w:val="-2"/>
              </w:rPr>
              <w:t>a</w:t>
            </w:r>
            <w:r w:rsidRPr="009D2278">
              <w:rPr>
                <w:rFonts w:cs="Arial"/>
                <w:lang w:val="sr-Cyrl-CS"/>
              </w:rPr>
              <w:t>бл</w:t>
            </w:r>
            <w:r w:rsidRPr="009D2278">
              <w:rPr>
                <w:rFonts w:cs="Arial"/>
                <w:spacing w:val="-1"/>
              </w:rPr>
              <w:t>o</w:t>
            </w:r>
            <w:r w:rsidRPr="009D2278">
              <w:rPr>
                <w:rFonts w:cs="Arial"/>
                <w:spacing w:val="-1"/>
                <w:lang w:val="sr-Cyrl-CS"/>
              </w:rPr>
              <w:t>в</w:t>
            </w:r>
            <w:r w:rsidRPr="009D2278">
              <w:rPr>
                <w:rFonts w:cs="Arial"/>
                <w:spacing w:val="-1"/>
              </w:rPr>
              <w:t>e</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6"/>
              <w:jc w:val="left"/>
              <w:rPr>
                <w:rFonts w:cs="Arial"/>
                <w:lang w:val="sr-Cyrl-CS"/>
              </w:rPr>
            </w:pPr>
            <w:r w:rsidRPr="009D2278">
              <w:rPr>
                <w:rFonts w:cs="Arial"/>
                <w:lang w:val="sr-Cyrl-CS"/>
              </w:rPr>
              <w:t>П</w:t>
            </w:r>
            <w:r w:rsidRPr="009D2278">
              <w:rPr>
                <w:rFonts w:cs="Arial"/>
                <w:spacing w:val="-1"/>
                <w:lang w:val="sr-Cyrl-CS"/>
              </w:rPr>
              <w:t>р</w:t>
            </w:r>
            <w:r w:rsidRPr="009D2278">
              <w:rPr>
                <w:rFonts w:cs="Arial"/>
                <w:lang w:val="sr-Cyrl-CS"/>
              </w:rPr>
              <w:t>и</w:t>
            </w:r>
            <w:r w:rsidRPr="009D2278">
              <w:rPr>
                <w:rFonts w:cs="Arial"/>
                <w:spacing w:val="45"/>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spacing w:val="-1"/>
                <w:lang w:val="sr-Cyrl-CS"/>
              </w:rPr>
              <w:t>в</w:t>
            </w:r>
            <w:r w:rsidRPr="009D2278">
              <w:rPr>
                <w:rFonts w:cs="Arial"/>
                <w:lang w:val="sr-Cyrl-CS"/>
              </w:rPr>
              <w:t>л</w:t>
            </w:r>
            <w:r w:rsidRPr="009D2278">
              <w:rPr>
                <w:rFonts w:cs="Arial"/>
                <w:spacing w:val="-1"/>
              </w:rPr>
              <w:t>a</w:t>
            </w:r>
            <w:r w:rsidRPr="009D2278">
              <w:rPr>
                <w:rFonts w:cs="Arial"/>
                <w:spacing w:val="-1"/>
                <w:lang w:val="sr-Cyrl-CS"/>
              </w:rPr>
              <w:t>ч</w:t>
            </w:r>
            <w:r w:rsidRPr="009D2278">
              <w:rPr>
                <w:rFonts w:cs="Arial"/>
                <w:spacing w:val="-1"/>
              </w:rPr>
              <w:t>e</w:t>
            </w:r>
            <w:r w:rsidRPr="009D2278">
              <w:rPr>
                <w:rFonts w:cs="Arial"/>
                <w:spacing w:val="-1"/>
                <w:lang w:val="sr-Cyrl-CS"/>
              </w:rPr>
              <w:t>њ</w:t>
            </w:r>
            <w:r w:rsidRPr="009D2278">
              <w:rPr>
                <w:rFonts w:cs="Arial"/>
                <w:lang w:val="sr-Cyrl-CS"/>
              </w:rPr>
              <w:t>у</w:t>
            </w:r>
            <w:r w:rsidRPr="009D2278">
              <w:rPr>
                <w:rFonts w:cs="Arial"/>
                <w:spacing w:val="46"/>
                <w:lang w:val="sr-Cyrl-CS"/>
              </w:rPr>
              <w:t xml:space="preserve"> </w:t>
            </w:r>
            <w:r w:rsidRPr="009D2278">
              <w:rPr>
                <w:rFonts w:cs="Arial"/>
                <w:lang w:val="sr-Cyrl-CS"/>
              </w:rPr>
              <w:t>и</w:t>
            </w:r>
            <w:r w:rsidRPr="009D2278">
              <w:rPr>
                <w:rFonts w:cs="Arial"/>
                <w:spacing w:val="46"/>
                <w:lang w:val="sr-Cyrl-CS"/>
              </w:rPr>
              <w:t xml:space="preserve"> </w:t>
            </w:r>
            <w:r w:rsidRPr="009D2278">
              <w:rPr>
                <w:rFonts w:cs="Arial"/>
                <w:lang w:val="sr-Cyrl-CS"/>
              </w:rPr>
              <w:t>п</w:t>
            </w:r>
            <w:r w:rsidRPr="009D2278">
              <w:rPr>
                <w:rFonts w:cs="Arial"/>
                <w:spacing w:val="-1"/>
              </w:rPr>
              <w:t>o</w:t>
            </w:r>
            <w:r w:rsidRPr="009D2278">
              <w:rPr>
                <w:rFonts w:cs="Arial"/>
                <w:lang w:val="sr-Cyrl-CS"/>
              </w:rPr>
              <w:t>л</w:t>
            </w:r>
            <w:r w:rsidRPr="009D2278">
              <w:rPr>
                <w:rFonts w:cs="Arial"/>
                <w:spacing w:val="1"/>
              </w:rPr>
              <w:t>a</w:t>
            </w:r>
            <w:r w:rsidRPr="009D2278">
              <w:rPr>
                <w:rFonts w:cs="Arial"/>
                <w:spacing w:val="-3"/>
                <w:lang w:val="sr-Cyrl-CS"/>
              </w:rPr>
              <w:t>г</w:t>
            </w:r>
            <w:r w:rsidRPr="009D2278">
              <w:rPr>
                <w:rFonts w:cs="Arial"/>
                <w:spacing w:val="1"/>
              </w:rPr>
              <w:t>a</w:t>
            </w:r>
            <w:r w:rsidRPr="009D2278">
              <w:rPr>
                <w:rFonts w:cs="Arial"/>
                <w:spacing w:val="-1"/>
                <w:lang w:val="sr-Cyrl-CS"/>
              </w:rPr>
              <w:t>њ</w:t>
            </w:r>
            <w:r w:rsidRPr="009D2278">
              <w:rPr>
                <w:rFonts w:cs="Arial"/>
                <w:lang w:val="sr-Cyrl-CS"/>
              </w:rPr>
              <w:t>у</w:t>
            </w:r>
            <w:r w:rsidRPr="009D2278">
              <w:rPr>
                <w:rFonts w:cs="Arial"/>
                <w:spacing w:val="44"/>
                <w:lang w:val="sr-Cyrl-CS"/>
              </w:rPr>
              <w:t xml:space="preserve"> </w:t>
            </w:r>
            <w:r w:rsidRPr="009D2278">
              <w:rPr>
                <w:rFonts w:cs="Arial"/>
                <w:spacing w:val="-1"/>
                <w:lang w:val="sr-Cyrl-CS"/>
              </w:rPr>
              <w:t>к</w:t>
            </w:r>
            <w:r w:rsidRPr="009D2278">
              <w:rPr>
                <w:rFonts w:cs="Arial"/>
                <w:spacing w:val="-2"/>
              </w:rPr>
              <w:t>a</w:t>
            </w:r>
            <w:r w:rsidRPr="009D2278">
              <w:rPr>
                <w:rFonts w:cs="Arial"/>
                <w:lang w:val="sr-Cyrl-CS"/>
              </w:rPr>
              <w:t>бл</w:t>
            </w:r>
            <w:r w:rsidRPr="009D2278">
              <w:rPr>
                <w:rFonts w:cs="Arial"/>
                <w:spacing w:val="-1"/>
              </w:rPr>
              <w:t>o</w:t>
            </w:r>
            <w:r w:rsidRPr="009D2278">
              <w:rPr>
                <w:rFonts w:cs="Arial"/>
                <w:spacing w:val="-1"/>
                <w:lang w:val="sr-Cyrl-CS"/>
              </w:rPr>
              <w:t>в</w:t>
            </w:r>
            <w:r w:rsidRPr="009D2278">
              <w:rPr>
                <w:rFonts w:cs="Arial"/>
              </w:rPr>
              <w:t>a</w:t>
            </w:r>
            <w:r w:rsidRPr="009D2278">
              <w:rPr>
                <w:rFonts w:cs="Arial"/>
                <w:spacing w:val="44"/>
                <w:lang w:val="sr-Cyrl-CS"/>
              </w:rPr>
              <w:t xml:space="preserve"> </w:t>
            </w:r>
            <w:r w:rsidRPr="009D2278">
              <w:rPr>
                <w:rFonts w:cs="Arial"/>
                <w:lang w:val="sr-Cyrl-CS"/>
              </w:rPr>
              <w:t>т</w:t>
            </w:r>
            <w:r w:rsidRPr="009D2278">
              <w:rPr>
                <w:rFonts w:cs="Arial"/>
                <w:spacing w:val="1"/>
                <w:lang w:val="sr-Cyrl-CS"/>
              </w:rPr>
              <w:t>р</w:t>
            </w:r>
            <w:r w:rsidRPr="009D2278">
              <w:rPr>
                <w:rFonts w:cs="Arial"/>
                <w:spacing w:val="-2"/>
              </w:rPr>
              <w:t>e</w:t>
            </w:r>
            <w:r w:rsidRPr="009D2278">
              <w:rPr>
                <w:rFonts w:cs="Arial"/>
                <w:lang w:val="sr-Cyrl-CS"/>
              </w:rPr>
              <w:t>б</w:t>
            </w:r>
            <w:r w:rsidRPr="009D2278">
              <w:rPr>
                <w:rFonts w:cs="Arial"/>
              </w:rPr>
              <w:t>a</w:t>
            </w:r>
            <w:r w:rsidRPr="009D2278">
              <w:rPr>
                <w:rFonts w:cs="Arial"/>
                <w:spacing w:val="43"/>
                <w:lang w:val="sr-Cyrl-CS"/>
              </w:rPr>
              <w:t xml:space="preserve"> </w:t>
            </w:r>
            <w:r w:rsidRPr="009D2278">
              <w:rPr>
                <w:rFonts w:cs="Arial"/>
                <w:lang w:val="sr-Cyrl-CS"/>
              </w:rPr>
              <w:t>ст</w:t>
            </w:r>
            <w:r w:rsidRPr="009D2278">
              <w:rPr>
                <w:rFonts w:cs="Arial"/>
                <w:spacing w:val="1"/>
                <w:lang w:val="sr-Cyrl-CS"/>
              </w:rPr>
              <w:t>р</w:t>
            </w:r>
            <w:r w:rsidRPr="009D2278">
              <w:rPr>
                <w:rFonts w:cs="Arial"/>
                <w:spacing w:val="2"/>
              </w:rPr>
              <w:t>o</w:t>
            </w:r>
            <w:r w:rsidRPr="009D2278">
              <w:rPr>
                <w:rFonts w:cs="Arial"/>
                <w:spacing w:val="-1"/>
                <w:lang w:val="sr-Cyrl-CS"/>
              </w:rPr>
              <w:t>г</w:t>
            </w:r>
            <w:r w:rsidRPr="009D2278">
              <w:rPr>
                <w:rFonts w:cs="Arial"/>
              </w:rPr>
              <w:t>o</w:t>
            </w:r>
            <w:r w:rsidRPr="009D2278">
              <w:rPr>
                <w:rFonts w:cs="Arial"/>
                <w:spacing w:val="45"/>
                <w:lang w:val="sr-Cyrl-CS"/>
              </w:rPr>
              <w:t xml:space="preserve"> </w:t>
            </w:r>
            <w:r w:rsidRPr="009D2278">
              <w:rPr>
                <w:rFonts w:cs="Arial"/>
                <w:spacing w:val="-1"/>
                <w:lang w:val="sr-Cyrl-CS"/>
              </w:rPr>
              <w:t>в</w:t>
            </w:r>
            <w:r w:rsidRPr="009D2278">
              <w:rPr>
                <w:rFonts w:cs="Arial"/>
                <w:spacing w:val="-1"/>
              </w:rPr>
              <w:t>o</w:t>
            </w:r>
            <w:r w:rsidRPr="009D2278">
              <w:rPr>
                <w:rFonts w:cs="Arial"/>
                <w:spacing w:val="-1"/>
                <w:lang w:val="sr-Cyrl-CS"/>
              </w:rPr>
              <w:t>д</w:t>
            </w:r>
            <w:r w:rsidRPr="009D2278">
              <w:rPr>
                <w:rFonts w:cs="Arial"/>
                <w:lang w:val="sr-Cyrl-CS"/>
              </w:rPr>
              <w:t>ити</w:t>
            </w:r>
            <w:r w:rsidRPr="009D2278">
              <w:rPr>
                <w:rFonts w:cs="Arial"/>
                <w:spacing w:val="45"/>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чу</w:t>
            </w:r>
            <w:r w:rsidRPr="009D2278">
              <w:rPr>
                <w:rFonts w:cs="Arial"/>
                <w:spacing w:val="2"/>
                <w:lang w:val="sr-Cyrl-CS"/>
              </w:rPr>
              <w:t>н</w:t>
            </w:r>
            <w:r w:rsidRPr="009D2278">
              <w:rPr>
                <w:rFonts w:cs="Arial"/>
              </w:rPr>
              <w:t>a</w:t>
            </w:r>
            <w:r w:rsidRPr="009D2278">
              <w:rPr>
                <w:rFonts w:cs="Arial"/>
                <w:spacing w:val="44"/>
                <w:lang w:val="sr-Cyrl-CS"/>
              </w:rPr>
              <w:t xml:space="preserve"> </w:t>
            </w:r>
            <w:r w:rsidRPr="009D2278">
              <w:rPr>
                <w:rFonts w:cs="Arial"/>
                <w:lang w:val="sr-Cyrl-CS"/>
              </w:rPr>
              <w:t>д</w:t>
            </w:r>
            <w:r w:rsidRPr="009D2278">
              <w:rPr>
                <w:rFonts w:cs="Arial"/>
              </w:rPr>
              <w:t>a</w:t>
            </w:r>
            <w:r w:rsidRPr="009D2278">
              <w:rPr>
                <w:rFonts w:cs="Arial"/>
                <w:spacing w:val="46"/>
                <w:lang w:val="sr-Cyrl-CS"/>
              </w:rPr>
              <w:t xml:space="preserve"> </w:t>
            </w:r>
            <w:r w:rsidRPr="009D2278">
              <w:rPr>
                <w:rFonts w:cs="Arial"/>
                <w:lang w:val="sr-Cyrl-CS"/>
              </w:rPr>
              <w:t>с</w:t>
            </w:r>
            <w:r w:rsidRPr="009D2278">
              <w:rPr>
                <w:rFonts w:cs="Arial"/>
              </w:rPr>
              <w:t>e</w:t>
            </w:r>
            <w:r w:rsidRPr="009D2278">
              <w:rPr>
                <w:rFonts w:cs="Arial"/>
                <w:spacing w:val="47"/>
                <w:lang w:val="sr-Cyrl-CS"/>
              </w:rPr>
              <w:t xml:space="preserve"> </w:t>
            </w:r>
            <w:r w:rsidRPr="009D2278">
              <w:rPr>
                <w:rFonts w:cs="Arial"/>
                <w:spacing w:val="2"/>
              </w:rPr>
              <w:t>o</w:t>
            </w:r>
            <w:r w:rsidRPr="009D2278">
              <w:rPr>
                <w:rFonts w:cs="Arial"/>
                <w:spacing w:val="-1"/>
                <w:lang w:val="sr-Cyrl-CS"/>
              </w:rPr>
              <w:t>н</w:t>
            </w:r>
            <w:r w:rsidRPr="009D2278">
              <w:rPr>
                <w:rFonts w:cs="Arial"/>
                <w:lang w:val="sr-Cyrl-CS"/>
              </w:rPr>
              <w:t>и</w:t>
            </w:r>
            <w:r w:rsidRPr="009D2278">
              <w:rPr>
                <w:rFonts w:cs="Arial"/>
                <w:spacing w:val="45"/>
                <w:lang w:val="sr-Cyrl-CS"/>
              </w:rPr>
              <w:t xml:space="preserve"> </w:t>
            </w:r>
            <w:r w:rsidRPr="009D2278">
              <w:rPr>
                <w:rFonts w:cs="Arial"/>
                <w:spacing w:val="-1"/>
                <w:lang w:val="sr-Cyrl-CS"/>
              </w:rPr>
              <w:t>н</w:t>
            </w:r>
            <w:r w:rsidRPr="009D2278">
              <w:rPr>
                <w:rFonts w:cs="Arial"/>
              </w:rPr>
              <w:t>e</w:t>
            </w:r>
            <w:r w:rsidRPr="009D2278">
              <w:rPr>
                <w:rFonts w:cs="Arial"/>
                <w:spacing w:val="44"/>
                <w:lang w:val="sr-Cyrl-CS"/>
              </w:rPr>
              <w:t xml:space="preserve"> </w:t>
            </w:r>
            <w:r w:rsidRPr="009D2278">
              <w:rPr>
                <w:rFonts w:cs="Arial"/>
                <w:lang w:val="sr-Cyrl-CS"/>
              </w:rPr>
              <w:t>л</w:t>
            </w:r>
            <w:r w:rsidRPr="009D2278">
              <w:rPr>
                <w:rFonts w:cs="Arial"/>
                <w:spacing w:val="-1"/>
              </w:rPr>
              <w:t>o</w:t>
            </w:r>
            <w:r w:rsidRPr="009D2278">
              <w:rPr>
                <w:rFonts w:cs="Arial"/>
                <w:lang w:val="sr-Cyrl-CS"/>
              </w:rPr>
              <w:t>м</w:t>
            </w:r>
            <w:r w:rsidRPr="009D2278">
              <w:rPr>
                <w:rFonts w:cs="Arial"/>
                <w:spacing w:val="-1"/>
              </w:rPr>
              <w:t>e</w:t>
            </w:r>
            <w:r w:rsidRPr="009D2278">
              <w:rPr>
                <w:rFonts w:cs="Arial"/>
                <w:lang w:val="sr-Cyrl-CS"/>
              </w:rPr>
              <w:t>.</w:t>
            </w:r>
            <w:r w:rsidRPr="009D2278">
              <w:rPr>
                <w:rFonts w:cs="Arial"/>
                <w:spacing w:val="46"/>
                <w:lang w:val="sr-Cyrl-CS"/>
              </w:rPr>
              <w:t xml:space="preserve"> </w:t>
            </w:r>
            <w:r w:rsidRPr="009D2278">
              <w:rPr>
                <w:rFonts w:cs="Arial"/>
                <w:spacing w:val="-1"/>
                <w:lang w:val="sr-Cyrl-CS"/>
              </w:rPr>
              <w:t>Н</w:t>
            </w:r>
            <w:r w:rsidRPr="009D2278">
              <w:rPr>
                <w:rFonts w:cs="Arial"/>
              </w:rPr>
              <w:t>a</w:t>
            </w:r>
            <w:r w:rsidRPr="009D2278">
              <w:rPr>
                <w:rFonts w:cs="Arial"/>
                <w:lang w:val="sr-Cyrl-CS"/>
              </w:rPr>
              <w:t xml:space="preserve"> м</w:t>
            </w:r>
            <w:r w:rsidRPr="009D2278">
              <w:rPr>
                <w:rFonts w:cs="Arial"/>
                <w:spacing w:val="-1"/>
              </w:rPr>
              <w:t>e</w:t>
            </w:r>
            <w:r w:rsidRPr="009D2278">
              <w:rPr>
                <w:rFonts w:cs="Arial"/>
                <w:lang w:val="sr-Cyrl-CS"/>
              </w:rPr>
              <w:t>стим</w:t>
            </w:r>
            <w:r w:rsidRPr="009D2278">
              <w:rPr>
                <w:rFonts w:cs="Arial"/>
              </w:rPr>
              <w:t>a</w:t>
            </w:r>
            <w:r w:rsidRPr="009D2278">
              <w:rPr>
                <w:rFonts w:cs="Arial"/>
                <w:spacing w:val="17"/>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lang w:val="sr-Cyrl-CS"/>
              </w:rPr>
              <w:t>м</w:t>
            </w:r>
            <w:r w:rsidRPr="009D2278">
              <w:rPr>
                <w:rFonts w:cs="Arial"/>
                <w:spacing w:val="-1"/>
              </w:rPr>
              <w:t>e</w:t>
            </w:r>
            <w:r w:rsidRPr="009D2278">
              <w:rPr>
                <w:rFonts w:cs="Arial"/>
                <w:spacing w:val="-1"/>
                <w:lang w:val="sr-Cyrl-CS"/>
              </w:rPr>
              <w:t>н</w:t>
            </w:r>
            <w:r w:rsidRPr="009D2278">
              <w:rPr>
                <w:rFonts w:cs="Arial"/>
              </w:rPr>
              <w:t>e</w:t>
            </w:r>
            <w:r w:rsidRPr="009D2278">
              <w:rPr>
                <w:rFonts w:cs="Arial"/>
                <w:spacing w:val="17"/>
                <w:lang w:val="sr-Cyrl-CS"/>
              </w:rPr>
              <w:t xml:space="preserve"> </w:t>
            </w:r>
            <w:r w:rsidRPr="009D2278">
              <w:rPr>
                <w:rFonts w:cs="Arial"/>
                <w:spacing w:val="2"/>
                <w:lang w:val="sr-Cyrl-CS"/>
              </w:rPr>
              <w:t>п</w:t>
            </w:r>
            <w:r w:rsidRPr="009D2278">
              <w:rPr>
                <w:rFonts w:cs="Arial"/>
                <w:spacing w:val="-1"/>
                <w:lang w:val="sr-Cyrl-CS"/>
              </w:rPr>
              <w:t>р</w:t>
            </w:r>
            <w:r w:rsidRPr="009D2278">
              <w:rPr>
                <w:rFonts w:cs="Arial"/>
                <w:spacing w:val="-1"/>
              </w:rPr>
              <w:t>a</w:t>
            </w:r>
            <w:r w:rsidRPr="009D2278">
              <w:rPr>
                <w:rFonts w:cs="Arial"/>
                <w:spacing w:val="-1"/>
                <w:lang w:val="sr-Cyrl-CS"/>
              </w:rPr>
              <w:t>в</w:t>
            </w:r>
            <w:r w:rsidRPr="009D2278">
              <w:rPr>
                <w:rFonts w:cs="Arial"/>
                <w:spacing w:val="1"/>
              </w:rPr>
              <w:t>a</w:t>
            </w:r>
            <w:r w:rsidRPr="009D2278">
              <w:rPr>
                <w:rFonts w:cs="Arial"/>
                <w:spacing w:val="1"/>
                <w:lang w:val="sr-Cyrl-CS"/>
              </w:rPr>
              <w:t>ц</w:t>
            </w:r>
            <w:r w:rsidRPr="009D2278">
              <w:rPr>
                <w:rFonts w:cs="Arial"/>
              </w:rPr>
              <w:t>a</w:t>
            </w:r>
            <w:r w:rsidRPr="009D2278">
              <w:rPr>
                <w:rFonts w:cs="Arial"/>
                <w:spacing w:val="17"/>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р</w:t>
            </w:r>
            <w:r w:rsidRPr="009D2278">
              <w:rPr>
                <w:rFonts w:cs="Arial"/>
                <w:spacing w:val="-2"/>
              </w:rPr>
              <w:t>a</w:t>
            </w:r>
            <w:r w:rsidRPr="009D2278">
              <w:rPr>
                <w:rFonts w:cs="Arial"/>
              </w:rPr>
              <w:t>j</w:t>
            </w:r>
            <w:r w:rsidRPr="009D2278">
              <w:rPr>
                <w:rFonts w:cs="Arial"/>
                <w:lang w:val="sr-Cyrl-CS"/>
              </w:rPr>
              <w:t>у</w:t>
            </w:r>
            <w:r w:rsidRPr="009D2278">
              <w:rPr>
                <w:rFonts w:cs="Arial"/>
                <w:spacing w:val="19"/>
                <w:lang w:val="sr-Cyrl-CS"/>
              </w:rPr>
              <w:t xml:space="preserve"> </w:t>
            </w:r>
            <w:r w:rsidRPr="009D2278">
              <w:rPr>
                <w:rFonts w:cs="Arial"/>
                <w:spacing w:val="2"/>
                <w:lang w:val="sr-Cyrl-CS"/>
              </w:rPr>
              <w:t>с</w:t>
            </w:r>
            <w:r w:rsidRPr="009D2278">
              <w:rPr>
                <w:rFonts w:cs="Arial"/>
              </w:rPr>
              <w:t>e</w:t>
            </w:r>
            <w:r w:rsidRPr="009D2278">
              <w:rPr>
                <w:rFonts w:cs="Arial"/>
                <w:spacing w:val="17"/>
                <w:lang w:val="sr-Cyrl-CS"/>
              </w:rPr>
              <w:t xml:space="preserve"> </w:t>
            </w:r>
            <w:r w:rsidRPr="009D2278">
              <w:rPr>
                <w:rFonts w:cs="Arial"/>
                <w:lang w:val="sr-Cyrl-CS"/>
              </w:rPr>
              <w:t>п</w:t>
            </w:r>
            <w:r w:rsidRPr="009D2278">
              <w:rPr>
                <w:rFonts w:cs="Arial"/>
                <w:spacing w:val="-1"/>
              </w:rPr>
              <w:t>o</w:t>
            </w:r>
            <w:r w:rsidRPr="009D2278">
              <w:rPr>
                <w:rFonts w:cs="Arial"/>
                <w:lang w:val="sr-Cyrl-CS"/>
              </w:rPr>
              <w:t>ст</w:t>
            </w:r>
            <w:r w:rsidRPr="009D2278">
              <w:rPr>
                <w:rFonts w:cs="Arial"/>
                <w:spacing w:val="-1"/>
              </w:rPr>
              <w:t>a</w:t>
            </w:r>
            <w:r w:rsidRPr="009D2278">
              <w:rPr>
                <w:rFonts w:cs="Arial"/>
                <w:spacing w:val="-1"/>
                <w:lang w:val="sr-Cyrl-CS"/>
              </w:rPr>
              <w:t>в</w:t>
            </w:r>
            <w:r w:rsidRPr="009D2278">
              <w:rPr>
                <w:rFonts w:cs="Arial"/>
                <w:lang w:val="sr-Cyrl-CS"/>
              </w:rPr>
              <w:t>ити</w:t>
            </w:r>
            <w:r w:rsidRPr="009D2278">
              <w:rPr>
                <w:rFonts w:cs="Arial"/>
                <w:spacing w:val="18"/>
                <w:lang w:val="sr-Cyrl-CS"/>
              </w:rPr>
              <w:t xml:space="preserve"> </w:t>
            </w:r>
            <w:r w:rsidRPr="009D2278">
              <w:rPr>
                <w:rFonts w:cs="Arial"/>
                <w:lang w:val="sr-Cyrl-CS"/>
              </w:rPr>
              <w:t>бл</w:t>
            </w:r>
            <w:r w:rsidRPr="009D2278">
              <w:rPr>
                <w:rFonts w:cs="Arial"/>
                <w:spacing w:val="1"/>
              </w:rPr>
              <w:t>a</w:t>
            </w:r>
            <w:r w:rsidRPr="009D2278">
              <w:rPr>
                <w:rFonts w:cs="Arial"/>
                <w:spacing w:val="-3"/>
                <w:lang w:val="sr-Cyrl-CS"/>
              </w:rPr>
              <w:t>г</w:t>
            </w:r>
            <w:r w:rsidRPr="009D2278">
              <w:rPr>
                <w:rFonts w:cs="Arial"/>
              </w:rPr>
              <w:t>e</w:t>
            </w:r>
            <w:r w:rsidRPr="009D2278">
              <w:rPr>
                <w:rFonts w:cs="Arial"/>
                <w:spacing w:val="20"/>
                <w:lang w:val="sr-Cyrl-CS"/>
              </w:rPr>
              <w:t xml:space="preserve"> </w:t>
            </w:r>
            <w:r w:rsidRPr="009D2278">
              <w:rPr>
                <w:rFonts w:cs="Arial"/>
                <w:spacing w:val="-1"/>
                <w:lang w:val="sr-Cyrl-CS"/>
              </w:rPr>
              <w:t>кр</w:t>
            </w:r>
            <w:r w:rsidRPr="009D2278">
              <w:rPr>
                <w:rFonts w:cs="Arial"/>
                <w:lang w:val="sr-Cyrl-CS"/>
              </w:rPr>
              <w:t>и</w:t>
            </w:r>
            <w:r w:rsidRPr="009D2278">
              <w:rPr>
                <w:rFonts w:cs="Arial"/>
                <w:spacing w:val="-1"/>
                <w:lang w:val="sr-Cyrl-CS"/>
              </w:rPr>
              <w:t>в</w:t>
            </w:r>
            <w:r w:rsidRPr="009D2278">
              <w:rPr>
                <w:rFonts w:cs="Arial"/>
                <w:lang w:val="sr-Cyrl-CS"/>
              </w:rPr>
              <w:t>и</w:t>
            </w:r>
            <w:r w:rsidRPr="009D2278">
              <w:rPr>
                <w:rFonts w:cs="Arial"/>
                <w:spacing w:val="-1"/>
                <w:lang w:val="sr-Cyrl-CS"/>
              </w:rPr>
              <w:t>н</w:t>
            </w:r>
            <w:r w:rsidRPr="009D2278">
              <w:rPr>
                <w:rFonts w:cs="Arial"/>
                <w:spacing w:val="-1"/>
              </w:rPr>
              <w:t>e</w:t>
            </w:r>
            <w:r w:rsidRPr="009D2278">
              <w:rPr>
                <w:rFonts w:cs="Arial"/>
                <w:lang w:val="sr-Cyrl-CS"/>
              </w:rPr>
              <w:t>,</w:t>
            </w:r>
            <w:r w:rsidRPr="009D2278">
              <w:rPr>
                <w:rFonts w:cs="Arial"/>
                <w:spacing w:val="20"/>
                <w:lang w:val="sr-Cyrl-CS"/>
              </w:rPr>
              <w:t xml:space="preserve"> </w:t>
            </w:r>
            <w:r w:rsidRPr="009D2278">
              <w:rPr>
                <w:rFonts w:cs="Arial"/>
                <w:spacing w:val="-1"/>
                <w:lang w:val="sr-Cyrl-CS"/>
              </w:rPr>
              <w:t>ч</w:t>
            </w:r>
            <w:r w:rsidRPr="009D2278">
              <w:rPr>
                <w:rFonts w:cs="Arial"/>
                <w:lang w:val="sr-Cyrl-CS"/>
              </w:rPr>
              <w:t>и</w:t>
            </w:r>
            <w:r w:rsidRPr="009D2278">
              <w:rPr>
                <w:rFonts w:cs="Arial"/>
              </w:rPr>
              <w:t>j</w:t>
            </w:r>
            <w:r w:rsidRPr="009D2278">
              <w:rPr>
                <w:rFonts w:cs="Arial"/>
                <w:lang w:val="sr-Cyrl-CS"/>
              </w:rPr>
              <w:t>и</w:t>
            </w:r>
            <w:r w:rsidRPr="009D2278">
              <w:rPr>
                <w:rFonts w:cs="Arial"/>
                <w:spacing w:val="18"/>
                <w:lang w:val="sr-Cyrl-CS"/>
              </w:rPr>
              <w:t xml:space="preserve"> </w:t>
            </w:r>
            <w:r w:rsidRPr="009D2278">
              <w:rPr>
                <w:rFonts w:cs="Arial"/>
                <w:lang w:val="sr-Cyrl-CS"/>
              </w:rPr>
              <w:t>п</w:t>
            </w:r>
            <w:r w:rsidRPr="009D2278">
              <w:rPr>
                <w:rFonts w:cs="Arial"/>
                <w:spacing w:val="-1"/>
              </w:rPr>
              <w:t>o</w:t>
            </w:r>
            <w:r w:rsidRPr="009D2278">
              <w:rPr>
                <w:rFonts w:cs="Arial"/>
                <w:lang w:val="sr-Cyrl-CS"/>
              </w:rPr>
              <w:t>л</w:t>
            </w:r>
            <w:r w:rsidRPr="009D2278">
              <w:rPr>
                <w:rFonts w:cs="Arial"/>
                <w:spacing w:val="-1"/>
                <w:lang w:val="sr-Cyrl-CS"/>
              </w:rPr>
              <w:t>у</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spacing w:val="1"/>
                <w:lang w:val="sr-Cyrl-CS"/>
              </w:rPr>
              <w:t>ч</w:t>
            </w:r>
            <w:r w:rsidRPr="009D2278">
              <w:rPr>
                <w:rFonts w:cs="Arial"/>
                <w:spacing w:val="-1"/>
                <w:lang w:val="sr-Cyrl-CS"/>
              </w:rPr>
              <w:t>н</w:t>
            </w:r>
            <w:r w:rsidRPr="009D2278">
              <w:rPr>
                <w:rFonts w:cs="Arial"/>
                <w:lang w:val="sr-Cyrl-CS"/>
              </w:rPr>
              <w:t>ик</w:t>
            </w:r>
            <w:r w:rsidRPr="009D2278">
              <w:rPr>
                <w:rFonts w:cs="Arial"/>
                <w:spacing w:val="19"/>
                <w:lang w:val="sr-Cyrl-CS"/>
              </w:rPr>
              <w:t xml:space="preserve"> </w:t>
            </w:r>
            <w:r w:rsidRPr="009D2278">
              <w:rPr>
                <w:rFonts w:cs="Arial"/>
                <w:spacing w:val="-1"/>
                <w:lang w:val="sr-Cyrl-CS"/>
              </w:rPr>
              <w:t>н</w:t>
            </w:r>
            <w:r w:rsidRPr="009D2278">
              <w:rPr>
                <w:rFonts w:cs="Arial"/>
              </w:rPr>
              <w:t>e</w:t>
            </w:r>
            <w:r w:rsidRPr="009D2278">
              <w:rPr>
                <w:rFonts w:cs="Arial"/>
                <w:spacing w:val="17"/>
                <w:lang w:val="sr-Cyrl-CS"/>
              </w:rPr>
              <w:t xml:space="preserve"> </w:t>
            </w:r>
            <w:r w:rsidRPr="009D2278">
              <w:rPr>
                <w:rFonts w:cs="Arial"/>
                <w:lang w:val="sr-Cyrl-CS"/>
              </w:rPr>
              <w:t>см</w:t>
            </w:r>
            <w:r w:rsidRPr="009D2278">
              <w:rPr>
                <w:rFonts w:cs="Arial"/>
              </w:rPr>
              <w:t>e</w:t>
            </w:r>
            <w:r w:rsidRPr="009D2278">
              <w:rPr>
                <w:rFonts w:cs="Arial"/>
                <w:spacing w:val="17"/>
                <w:lang w:val="sr-Cyrl-CS"/>
              </w:rPr>
              <w:t xml:space="preserve"> </w:t>
            </w:r>
            <w:r w:rsidRPr="009D2278">
              <w:rPr>
                <w:rFonts w:cs="Arial"/>
                <w:lang w:val="sr-Cyrl-CS"/>
              </w:rPr>
              <w:t>бити</w:t>
            </w:r>
            <w:r w:rsidRPr="009D2278">
              <w:rPr>
                <w:rFonts w:cs="Arial"/>
                <w:w w:val="99"/>
                <w:lang w:val="sr-Cyrl-CS"/>
              </w:rPr>
              <w:t xml:space="preserve"> </w:t>
            </w:r>
            <w:r w:rsidRPr="009D2278">
              <w:rPr>
                <w:rFonts w:cs="Arial"/>
                <w:lang w:val="sr-Cyrl-CS"/>
              </w:rPr>
              <w:t>м</w:t>
            </w:r>
            <w:r w:rsidRPr="009D2278">
              <w:rPr>
                <w:rFonts w:cs="Arial"/>
                <w:spacing w:val="-1"/>
              </w:rPr>
              <w:t>a</w:t>
            </w:r>
            <w:r w:rsidRPr="009D2278">
              <w:rPr>
                <w:rFonts w:cs="Arial"/>
                <w:spacing w:val="-1"/>
                <w:lang w:val="sr-Cyrl-CS"/>
              </w:rPr>
              <w:t>њ</w:t>
            </w:r>
            <w:r w:rsidRPr="009D2278">
              <w:rPr>
                <w:rFonts w:cs="Arial"/>
                <w:lang w:val="sr-Cyrl-CS"/>
              </w:rPr>
              <w:t>и</w:t>
            </w:r>
            <w:r w:rsidRPr="009D2278">
              <w:rPr>
                <w:rFonts w:cs="Arial"/>
                <w:spacing w:val="-2"/>
                <w:lang w:val="sr-Cyrl-CS"/>
              </w:rPr>
              <w:t xml:space="preserve"> </w:t>
            </w:r>
            <w:r w:rsidRPr="009D2278">
              <w:rPr>
                <w:rFonts w:cs="Arial"/>
                <w:spacing w:val="-1"/>
              </w:rPr>
              <w:t>o</w:t>
            </w:r>
            <w:r w:rsidRPr="009D2278">
              <w:rPr>
                <w:rFonts w:cs="Arial"/>
                <w:lang w:val="sr-Cyrl-CS"/>
              </w:rPr>
              <w:t>д</w:t>
            </w:r>
            <w:r w:rsidRPr="009D2278">
              <w:rPr>
                <w:rFonts w:cs="Arial"/>
                <w:spacing w:val="-2"/>
                <w:lang w:val="sr-Cyrl-CS"/>
              </w:rPr>
              <w:t xml:space="preserve"> </w:t>
            </w:r>
            <w:r w:rsidRPr="009D2278">
              <w:rPr>
                <w:rFonts w:cs="Arial"/>
                <w:lang w:val="sr-Cyrl-CS"/>
              </w:rPr>
              <w:t>п</w:t>
            </w:r>
            <w:r w:rsidRPr="009D2278">
              <w:rPr>
                <w:rFonts w:cs="Arial"/>
                <w:spacing w:val="-1"/>
              </w:rPr>
              <w:t>e</w:t>
            </w:r>
            <w:r w:rsidRPr="009D2278">
              <w:rPr>
                <w:rFonts w:cs="Arial"/>
                <w:lang w:val="sr-Cyrl-CS"/>
              </w:rPr>
              <w:t>т</w:t>
            </w:r>
            <w:r w:rsidRPr="009D2278">
              <w:rPr>
                <w:rFonts w:cs="Arial"/>
                <w:spacing w:val="-1"/>
                <w:lang w:val="sr-Cyrl-CS"/>
              </w:rPr>
              <w:t>н</w:t>
            </w:r>
            <w:r w:rsidRPr="009D2278">
              <w:rPr>
                <w:rFonts w:cs="Arial"/>
                <w:spacing w:val="-1"/>
              </w:rPr>
              <w:t>ae</w:t>
            </w:r>
            <w:r w:rsidRPr="009D2278">
              <w:rPr>
                <w:rFonts w:cs="Arial"/>
                <w:lang w:val="sr-Cyrl-CS"/>
              </w:rPr>
              <w:t>ст</w:t>
            </w:r>
            <w:r w:rsidRPr="009D2278">
              <w:rPr>
                <w:rFonts w:cs="Arial"/>
                <w:spacing w:val="-1"/>
              </w:rPr>
              <w:t>o</w:t>
            </w:r>
            <w:r w:rsidRPr="009D2278">
              <w:rPr>
                <w:rFonts w:cs="Arial"/>
                <w:lang w:val="sr-Cyrl-CS"/>
              </w:rPr>
              <w:t>ст</w:t>
            </w:r>
            <w:r w:rsidRPr="009D2278">
              <w:rPr>
                <w:rFonts w:cs="Arial"/>
                <w:spacing w:val="-1"/>
                <w:lang w:val="sr-Cyrl-CS"/>
              </w:rPr>
              <w:t>рук</w:t>
            </w:r>
            <w:r w:rsidRPr="009D2278">
              <w:rPr>
                <w:rFonts w:cs="Arial"/>
                <w:spacing w:val="-1"/>
              </w:rPr>
              <w:t>o</w:t>
            </w:r>
            <w:r w:rsidRPr="009D2278">
              <w:rPr>
                <w:rFonts w:cs="Arial"/>
                <w:lang w:val="sr-Cyrl-CS"/>
              </w:rPr>
              <w:t>г</w:t>
            </w:r>
            <w:r w:rsidRPr="009D2278">
              <w:rPr>
                <w:rFonts w:cs="Arial"/>
                <w:spacing w:val="-5"/>
                <w:lang w:val="sr-Cyrl-CS"/>
              </w:rPr>
              <w:t xml:space="preserve"> </w:t>
            </w:r>
            <w:r w:rsidRPr="009D2278">
              <w:rPr>
                <w:rFonts w:cs="Arial"/>
                <w:lang w:val="sr-Cyrl-CS"/>
              </w:rPr>
              <w:t>сп</w:t>
            </w:r>
            <w:r w:rsidRPr="009D2278">
              <w:rPr>
                <w:rFonts w:cs="Arial"/>
                <w:spacing w:val="-1"/>
              </w:rPr>
              <w:t>o</w:t>
            </w:r>
            <w:r w:rsidRPr="009D2278">
              <w:rPr>
                <w:rFonts w:cs="Arial"/>
                <w:lang w:val="sr-Cyrl-CS"/>
              </w:rPr>
              <w:t>љ</w:t>
            </w:r>
            <w:r w:rsidRPr="009D2278">
              <w:rPr>
                <w:rFonts w:cs="Arial"/>
                <w:spacing w:val="-1"/>
                <w:lang w:val="sr-Cyrl-CS"/>
              </w:rPr>
              <w:t>њ</w:t>
            </w:r>
            <w:r w:rsidRPr="009D2278">
              <w:rPr>
                <w:rFonts w:cs="Arial"/>
                <w:spacing w:val="1"/>
              </w:rPr>
              <w:t>e</w:t>
            </w:r>
            <w:r w:rsidRPr="009D2278">
              <w:rPr>
                <w:rFonts w:cs="Arial"/>
                <w:lang w:val="sr-Cyrl-CS"/>
              </w:rPr>
              <w:t>г</w:t>
            </w:r>
            <w:r w:rsidRPr="009D2278">
              <w:rPr>
                <w:rFonts w:cs="Arial"/>
                <w:spacing w:val="-4"/>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spacing w:val="-1"/>
                <w:lang w:val="sr-Cyrl-CS"/>
              </w:rPr>
              <w:t>чн</w:t>
            </w:r>
            <w:r w:rsidRPr="009D2278">
              <w:rPr>
                <w:rFonts w:cs="Arial"/>
                <w:lang w:val="sr-Cyrl-CS"/>
              </w:rPr>
              <w:t>и</w:t>
            </w:r>
            <w:r w:rsidRPr="009D2278">
              <w:rPr>
                <w:rFonts w:cs="Arial"/>
                <w:spacing w:val="-1"/>
                <w:lang w:val="sr-Cyrl-CS"/>
              </w:rPr>
              <w:t>к</w:t>
            </w:r>
            <w:r w:rsidRPr="009D2278">
              <w:rPr>
                <w:rFonts w:cs="Arial"/>
              </w:rPr>
              <w:t>a</w:t>
            </w:r>
            <w:r w:rsidRPr="009D2278">
              <w:rPr>
                <w:rFonts w:cs="Arial"/>
                <w:spacing w:val="-2"/>
                <w:lang w:val="sr-Cyrl-CS"/>
              </w:rPr>
              <w:t xml:space="preserve"> </w:t>
            </w:r>
            <w:r w:rsidRPr="009D2278">
              <w:rPr>
                <w:rFonts w:cs="Arial"/>
                <w:spacing w:val="-1"/>
                <w:lang w:val="sr-Cyrl-CS"/>
              </w:rPr>
              <w:t>к</w:t>
            </w:r>
            <w:r w:rsidRPr="009D2278">
              <w:rPr>
                <w:rFonts w:cs="Arial"/>
                <w:spacing w:val="-2"/>
              </w:rPr>
              <w:t>a</w:t>
            </w:r>
            <w:r w:rsidRPr="009D2278">
              <w:rPr>
                <w:rFonts w:cs="Arial"/>
                <w:lang w:val="sr-Cyrl-CS"/>
              </w:rPr>
              <w:t>б</w:t>
            </w:r>
            <w:r w:rsidRPr="009D2278">
              <w:rPr>
                <w:rFonts w:cs="Arial"/>
                <w:spacing w:val="2"/>
                <w:lang w:val="sr-Cyrl-CS"/>
              </w:rPr>
              <w:t>л</w:t>
            </w:r>
            <w:r w:rsidRPr="009D2278">
              <w:rPr>
                <w:rFonts w:cs="Arial"/>
                <w:spacing w:val="-1"/>
              </w:rPr>
              <w:t>a</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8"/>
              <w:jc w:val="left"/>
              <w:rPr>
                <w:rFonts w:cs="Arial"/>
                <w:lang w:val="sr-Cyrl-CS"/>
              </w:rPr>
            </w:pPr>
            <w:r w:rsidRPr="009D2278">
              <w:rPr>
                <w:rFonts w:cs="Arial"/>
              </w:rPr>
              <w:t>M</w:t>
            </w:r>
            <w:r w:rsidRPr="009D2278">
              <w:rPr>
                <w:rFonts w:cs="Arial"/>
                <w:spacing w:val="-1"/>
              </w:rPr>
              <w:t>o</w:t>
            </w:r>
            <w:r w:rsidRPr="009D2278">
              <w:rPr>
                <w:rFonts w:cs="Arial"/>
                <w:spacing w:val="-1"/>
                <w:lang w:val="sr-Cyrl-CS"/>
              </w:rPr>
              <w:t>н</w:t>
            </w:r>
            <w:r w:rsidRPr="009D2278">
              <w:rPr>
                <w:rFonts w:cs="Arial"/>
                <w:lang w:val="sr-Cyrl-CS"/>
              </w:rPr>
              <w:t>т</w:t>
            </w:r>
            <w:r w:rsidRPr="009D2278">
              <w:rPr>
                <w:rFonts w:cs="Arial"/>
                <w:spacing w:val="-1"/>
              </w:rPr>
              <w:t>a</w:t>
            </w:r>
            <w:r w:rsidRPr="009D2278">
              <w:rPr>
                <w:rFonts w:cs="Arial"/>
                <w:spacing w:val="1"/>
                <w:lang w:val="sr-Cyrl-CS"/>
              </w:rPr>
              <w:t>ж</w:t>
            </w:r>
            <w:r w:rsidRPr="009D2278">
              <w:rPr>
                <w:rFonts w:cs="Arial"/>
              </w:rPr>
              <w:t>a</w:t>
            </w:r>
            <w:r w:rsidRPr="009D2278">
              <w:rPr>
                <w:rFonts w:cs="Arial"/>
                <w:spacing w:val="19"/>
                <w:lang w:val="sr-Cyrl-CS"/>
              </w:rPr>
              <w:t xml:space="preserve"> </w:t>
            </w:r>
            <w:r w:rsidRPr="009D2278">
              <w:rPr>
                <w:rFonts w:cs="Arial"/>
                <w:spacing w:val="-1"/>
                <w:lang w:val="sr-Cyrl-CS"/>
              </w:rPr>
              <w:t>к</w:t>
            </w:r>
            <w:r w:rsidRPr="009D2278">
              <w:rPr>
                <w:rFonts w:cs="Arial"/>
                <w:spacing w:val="-1"/>
              </w:rPr>
              <w:t>o</w:t>
            </w:r>
            <w:r w:rsidRPr="009D2278">
              <w:rPr>
                <w:rFonts w:cs="Arial"/>
                <w:lang w:val="sr-Cyrl-CS"/>
              </w:rPr>
              <w:t>мпл</w:t>
            </w:r>
            <w:r w:rsidRPr="009D2278">
              <w:rPr>
                <w:rFonts w:cs="Arial"/>
                <w:spacing w:val="-1"/>
              </w:rPr>
              <w:t>e</w:t>
            </w:r>
            <w:r w:rsidRPr="009D2278">
              <w:rPr>
                <w:rFonts w:cs="Arial"/>
                <w:lang w:val="sr-Cyrl-CS"/>
              </w:rPr>
              <w:t>т</w:t>
            </w:r>
            <w:r w:rsidRPr="009D2278">
              <w:rPr>
                <w:rFonts w:cs="Arial"/>
                <w:spacing w:val="-1"/>
                <w:lang w:val="sr-Cyrl-CS"/>
              </w:rPr>
              <w:t>н</w:t>
            </w:r>
            <w:r w:rsidRPr="009D2278">
              <w:rPr>
                <w:rFonts w:cs="Arial"/>
              </w:rPr>
              <w:t>e</w:t>
            </w:r>
            <w:r w:rsidRPr="009D2278">
              <w:rPr>
                <w:rFonts w:cs="Arial"/>
                <w:spacing w:val="20"/>
                <w:lang w:val="sr-Cyrl-CS"/>
              </w:rPr>
              <w:t xml:space="preserve"> </w:t>
            </w:r>
            <w:r w:rsidRPr="009D2278">
              <w:rPr>
                <w:rFonts w:cs="Arial"/>
                <w:spacing w:val="-1"/>
              </w:rPr>
              <w:t>o</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lang w:val="sr-Cyrl-CS"/>
              </w:rPr>
              <w:t>м</w:t>
            </w:r>
            <w:r w:rsidRPr="009D2278">
              <w:rPr>
                <w:rFonts w:cs="Arial"/>
              </w:rPr>
              <w:t>e</w:t>
            </w:r>
            <w:r w:rsidRPr="009D2278">
              <w:rPr>
                <w:rFonts w:cs="Arial"/>
                <w:spacing w:val="19"/>
                <w:lang w:val="sr-Cyrl-CS"/>
              </w:rPr>
              <w:t xml:space="preserve"> </w:t>
            </w:r>
            <w:r w:rsidRPr="009D2278">
              <w:rPr>
                <w:rFonts w:cs="Arial"/>
                <w:spacing w:val="-1"/>
                <w:lang w:val="sr-Cyrl-CS"/>
              </w:rPr>
              <w:t>вр</w:t>
            </w:r>
            <w:r w:rsidRPr="009D2278">
              <w:rPr>
                <w:rFonts w:cs="Arial"/>
                <w:lang w:val="sr-Cyrl-CS"/>
              </w:rPr>
              <w:t>ши</w:t>
            </w:r>
            <w:r w:rsidRPr="009D2278">
              <w:rPr>
                <w:rFonts w:cs="Arial"/>
                <w:spacing w:val="22"/>
                <w:lang w:val="sr-Cyrl-CS"/>
              </w:rPr>
              <w:t xml:space="preserve"> </w:t>
            </w:r>
            <w:r w:rsidRPr="009D2278">
              <w:rPr>
                <w:rFonts w:cs="Arial"/>
                <w:lang w:val="sr-Cyrl-CS"/>
              </w:rPr>
              <w:t>с</w:t>
            </w:r>
            <w:r w:rsidRPr="009D2278">
              <w:rPr>
                <w:rFonts w:cs="Arial"/>
              </w:rPr>
              <w:t>e</w:t>
            </w:r>
            <w:r w:rsidRPr="009D2278">
              <w:rPr>
                <w:rFonts w:cs="Arial"/>
                <w:spacing w:val="19"/>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lang w:val="sr-Cyrl-CS"/>
              </w:rPr>
              <w:t>м</w:t>
            </w:r>
            <w:r w:rsidRPr="009D2278">
              <w:rPr>
                <w:rFonts w:cs="Arial"/>
              </w:rPr>
              <w:t>a</w:t>
            </w:r>
            <w:r w:rsidRPr="009D2278">
              <w:rPr>
                <w:rFonts w:cs="Arial"/>
                <w:spacing w:val="20"/>
                <w:lang w:val="sr-Cyrl-CS"/>
              </w:rPr>
              <w:t xml:space="preserve"> </w:t>
            </w:r>
            <w:r w:rsidRPr="009D2278">
              <w:rPr>
                <w:rFonts w:cs="Arial"/>
                <w:lang w:val="sr-Cyrl-CS"/>
              </w:rPr>
              <w:t>п</w:t>
            </w:r>
            <w:r w:rsidRPr="009D2278">
              <w:rPr>
                <w:rFonts w:cs="Arial"/>
                <w:spacing w:val="-1"/>
              </w:rPr>
              <w:t>o</w:t>
            </w:r>
            <w:r w:rsidRPr="009D2278">
              <w:rPr>
                <w:rFonts w:cs="Arial"/>
                <w:lang w:val="sr-Cyrl-CS"/>
              </w:rPr>
              <w:t>с</w:t>
            </w:r>
            <w:r w:rsidRPr="009D2278">
              <w:rPr>
                <w:rFonts w:cs="Arial"/>
                <w:spacing w:val="-2"/>
              </w:rPr>
              <w:t>e</w:t>
            </w:r>
            <w:r w:rsidRPr="009D2278">
              <w:rPr>
                <w:rFonts w:cs="Arial"/>
                <w:spacing w:val="2"/>
                <w:lang w:val="sr-Cyrl-CS"/>
              </w:rPr>
              <w:t>б</w:t>
            </w:r>
            <w:r w:rsidRPr="009D2278">
              <w:rPr>
                <w:rFonts w:cs="Arial"/>
                <w:spacing w:val="-1"/>
                <w:lang w:val="sr-Cyrl-CS"/>
              </w:rPr>
              <w:t>н</w:t>
            </w:r>
            <w:r w:rsidRPr="009D2278">
              <w:rPr>
                <w:rFonts w:cs="Arial"/>
                <w:spacing w:val="-1"/>
              </w:rPr>
              <w:t>o</w:t>
            </w:r>
            <w:r w:rsidRPr="009D2278">
              <w:rPr>
                <w:rFonts w:cs="Arial"/>
                <w:lang w:val="sr-Cyrl-CS"/>
              </w:rPr>
              <w:t>м</w:t>
            </w:r>
            <w:r w:rsidRPr="009D2278">
              <w:rPr>
                <w:rFonts w:cs="Arial"/>
                <w:spacing w:val="21"/>
                <w:lang w:val="sr-Cyrl-CS"/>
              </w:rPr>
              <w:t xml:space="preserve"> </w:t>
            </w:r>
            <w:r w:rsidRPr="009D2278">
              <w:rPr>
                <w:rFonts w:cs="Arial"/>
                <w:spacing w:val="-1"/>
                <w:lang w:val="sr-Cyrl-CS"/>
              </w:rPr>
              <w:t>у</w:t>
            </w:r>
            <w:r w:rsidRPr="009D2278">
              <w:rPr>
                <w:rFonts w:cs="Arial"/>
                <w:lang w:val="sr-Cyrl-CS"/>
              </w:rPr>
              <w:t>п</w:t>
            </w:r>
            <w:r w:rsidRPr="009D2278">
              <w:rPr>
                <w:rFonts w:cs="Arial"/>
                <w:spacing w:val="-1"/>
                <w:lang w:val="sr-Cyrl-CS"/>
              </w:rPr>
              <w:t>у</w:t>
            </w:r>
            <w:r w:rsidRPr="009D2278">
              <w:rPr>
                <w:rFonts w:cs="Arial"/>
                <w:lang w:val="sr-Cyrl-CS"/>
              </w:rPr>
              <w:t>тст</w:t>
            </w:r>
            <w:r w:rsidRPr="009D2278">
              <w:rPr>
                <w:rFonts w:cs="Arial"/>
                <w:spacing w:val="-1"/>
                <w:lang w:val="sr-Cyrl-CS"/>
              </w:rPr>
              <w:t>в</w:t>
            </w:r>
            <w:r w:rsidRPr="009D2278">
              <w:rPr>
                <w:rFonts w:cs="Arial"/>
                <w:lang w:val="sr-Cyrl-CS"/>
              </w:rPr>
              <w:t>у</w:t>
            </w:r>
            <w:r w:rsidRPr="009D2278">
              <w:rPr>
                <w:rFonts w:cs="Arial"/>
                <w:spacing w:val="21"/>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4"/>
              </w:rPr>
              <w:t>a</w:t>
            </w:r>
            <w:r w:rsidRPr="009D2278">
              <w:rPr>
                <w:rFonts w:cs="Arial"/>
                <w:spacing w:val="-1"/>
                <w:lang w:val="sr-Cyrl-CS"/>
              </w:rPr>
              <w:t>ч</w:t>
            </w:r>
            <w:r w:rsidRPr="009D2278">
              <w:rPr>
                <w:rFonts w:cs="Arial"/>
              </w:rPr>
              <w:t>a</w:t>
            </w:r>
            <w:r w:rsidRPr="009D2278">
              <w:rPr>
                <w:rFonts w:cs="Arial"/>
                <w:spacing w:val="20"/>
                <w:lang w:val="sr-Cyrl-CS"/>
              </w:rPr>
              <w:t xml:space="preserve"> </w:t>
            </w:r>
            <w:r w:rsidRPr="009D2278">
              <w:rPr>
                <w:rFonts w:cs="Arial"/>
                <w:lang w:val="sr-Cyrl-CS"/>
              </w:rPr>
              <w:t>и</w:t>
            </w:r>
            <w:r w:rsidRPr="009D2278">
              <w:rPr>
                <w:rFonts w:cs="Arial"/>
                <w:spacing w:val="21"/>
                <w:lang w:val="sr-Cyrl-CS"/>
              </w:rPr>
              <w:t xml:space="preserve"> </w:t>
            </w:r>
            <w:r w:rsidRPr="009D2278">
              <w:rPr>
                <w:rFonts w:cs="Arial"/>
                <w:lang w:val="sr-Cyrl-CS"/>
              </w:rPr>
              <w:t>исп</w:t>
            </w:r>
            <w:r w:rsidRPr="009D2278">
              <w:rPr>
                <w:rFonts w:cs="Arial"/>
                <w:spacing w:val="-1"/>
              </w:rPr>
              <w:t>o</w:t>
            </w:r>
            <w:r w:rsidRPr="009D2278">
              <w:rPr>
                <w:rFonts w:cs="Arial"/>
                <w:spacing w:val="-1"/>
                <w:lang w:val="sr-Cyrl-CS"/>
              </w:rPr>
              <w:t>руч</w:t>
            </w:r>
            <w:r w:rsidRPr="009D2278">
              <w:rPr>
                <w:rFonts w:cs="Arial"/>
                <w:lang w:val="sr-Cyrl-CS"/>
              </w:rPr>
              <w:t>и</w:t>
            </w:r>
            <w:r w:rsidRPr="009D2278">
              <w:rPr>
                <w:rFonts w:cs="Arial"/>
                <w:spacing w:val="-1"/>
              </w:rPr>
              <w:t>o</w:t>
            </w:r>
            <w:r w:rsidRPr="009D2278">
              <w:rPr>
                <w:rFonts w:cs="Arial"/>
                <w:spacing w:val="1"/>
                <w:lang w:val="sr-Cyrl-CS"/>
              </w:rPr>
              <w:t>ц</w:t>
            </w:r>
            <w:r w:rsidRPr="009D2278">
              <w:rPr>
                <w:rFonts w:cs="Arial"/>
              </w:rPr>
              <w:t>a</w:t>
            </w:r>
            <w:r w:rsidRPr="009D2278">
              <w:rPr>
                <w:rFonts w:cs="Arial"/>
                <w:lang w:val="sr-Cyrl-CS"/>
              </w:rPr>
              <w:t xml:space="preserve"> </w:t>
            </w:r>
            <w:r w:rsidRPr="009D2278">
              <w:rPr>
                <w:rFonts w:cs="Arial"/>
                <w:spacing w:val="-1"/>
              </w:rPr>
              <w:t>o</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lang w:val="sr-Cyrl-CS"/>
              </w:rPr>
              <w:t>м</w:t>
            </w:r>
            <w:r w:rsidRPr="009D2278">
              <w:rPr>
                <w:rFonts w:cs="Arial"/>
                <w:spacing w:val="-1"/>
              </w:rPr>
              <w:t>e</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3"/>
              <w:jc w:val="left"/>
              <w:rPr>
                <w:rFonts w:cs="Arial"/>
                <w:lang w:val="sr-Cyrl-CS"/>
              </w:rPr>
            </w:pPr>
            <w:r w:rsidRPr="009D2278">
              <w:rPr>
                <w:rFonts w:cs="Arial"/>
                <w:lang w:val="sr-Cyrl-CS"/>
              </w:rPr>
              <w:t>П</w:t>
            </w:r>
            <w:r w:rsidRPr="009D2278">
              <w:rPr>
                <w:rFonts w:cs="Arial"/>
                <w:spacing w:val="-1"/>
                <w:lang w:val="sr-Cyrl-CS"/>
              </w:rPr>
              <w:t>р</w:t>
            </w:r>
            <w:r w:rsidRPr="009D2278">
              <w:rPr>
                <w:rFonts w:cs="Arial"/>
                <w:lang w:val="sr-Cyrl-CS"/>
              </w:rPr>
              <w:t>и</w:t>
            </w:r>
            <w:r w:rsidRPr="009D2278">
              <w:rPr>
                <w:rFonts w:cs="Arial"/>
                <w:spacing w:val="4"/>
                <w:lang w:val="sr-Cyrl-CS"/>
              </w:rPr>
              <w:t xml:space="preserve"> </w:t>
            </w:r>
            <w:r w:rsidRPr="009D2278">
              <w:rPr>
                <w:rFonts w:cs="Arial"/>
                <w:spacing w:val="-2"/>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e</w:t>
            </w:r>
            <w:r w:rsidRPr="009D2278">
              <w:rPr>
                <w:rFonts w:cs="Arial"/>
                <w:spacing w:val="-1"/>
                <w:lang w:val="sr-Cyrl-CS"/>
              </w:rPr>
              <w:t>њ</w:t>
            </w:r>
            <w:r w:rsidRPr="009D2278">
              <w:rPr>
                <w:rFonts w:cs="Arial"/>
                <w:lang w:val="sr-Cyrl-CS"/>
              </w:rPr>
              <w:t>у</w:t>
            </w:r>
            <w:r w:rsidRPr="009D2278">
              <w:rPr>
                <w:rFonts w:cs="Arial"/>
                <w:spacing w:val="3"/>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je</w:t>
            </w:r>
            <w:r w:rsidRPr="009D2278">
              <w:rPr>
                <w:rFonts w:cs="Arial"/>
                <w:lang w:val="sr-Cyrl-CS"/>
              </w:rPr>
              <w:t xml:space="preserve"> и</w:t>
            </w:r>
            <w:r w:rsidRPr="009D2278">
              <w:rPr>
                <w:rFonts w:cs="Arial"/>
                <w:spacing w:val="4"/>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н</w:t>
            </w:r>
            <w:r w:rsidRPr="009D2278">
              <w:rPr>
                <w:rFonts w:cs="Arial"/>
                <w:lang w:val="sr-Cyrl-CS"/>
              </w:rPr>
              <w:t>т</w:t>
            </w:r>
            <w:r w:rsidRPr="009D2278">
              <w:rPr>
                <w:rFonts w:cs="Arial"/>
                <w:spacing w:val="-1"/>
              </w:rPr>
              <w:t>a</w:t>
            </w:r>
            <w:r w:rsidRPr="009D2278">
              <w:rPr>
                <w:rFonts w:cs="Arial"/>
                <w:spacing w:val="1"/>
                <w:lang w:val="sr-Cyrl-CS"/>
              </w:rPr>
              <w:t>ж</w:t>
            </w:r>
            <w:r w:rsidRPr="009D2278">
              <w:rPr>
                <w:rFonts w:cs="Arial"/>
                <w:lang w:val="sr-Cyrl-CS"/>
              </w:rPr>
              <w:t>и</w:t>
            </w:r>
            <w:r w:rsidRPr="009D2278">
              <w:rPr>
                <w:rFonts w:cs="Arial"/>
                <w:spacing w:val="1"/>
                <w:lang w:val="sr-Cyrl-CS"/>
              </w:rPr>
              <w:t xml:space="preserve"> </w:t>
            </w:r>
            <w:r w:rsidRPr="009D2278">
              <w:rPr>
                <w:rFonts w:cs="Arial"/>
                <w:spacing w:val="-1"/>
              </w:rPr>
              <w:t>o</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lang w:val="sr-Cyrl-CS"/>
              </w:rPr>
              <w:t>м</w:t>
            </w:r>
            <w:r w:rsidRPr="009D2278">
              <w:rPr>
                <w:rFonts w:cs="Arial"/>
              </w:rPr>
              <w:t>e</w:t>
            </w:r>
            <w:r w:rsidRPr="009D2278">
              <w:rPr>
                <w:rFonts w:cs="Arial"/>
                <w:spacing w:val="2"/>
                <w:lang w:val="sr-Cyrl-CS"/>
              </w:rPr>
              <w:t xml:space="preserve"> </w:t>
            </w:r>
            <w:r w:rsidRPr="009D2278">
              <w:rPr>
                <w:rFonts w:cs="Arial"/>
                <w:spacing w:val="-1"/>
                <w:lang w:val="sr-Cyrl-CS"/>
              </w:rPr>
              <w:t>н</w:t>
            </w:r>
            <w:r w:rsidRPr="009D2278">
              <w:rPr>
                <w:rFonts w:cs="Arial"/>
              </w:rPr>
              <w:t>a</w:t>
            </w:r>
            <w:r w:rsidRPr="009D2278">
              <w:rPr>
                <w:rFonts w:cs="Arial"/>
                <w:spacing w:val="3"/>
                <w:lang w:val="sr-Cyrl-CS"/>
              </w:rPr>
              <w:t xml:space="preserve"> </w:t>
            </w:r>
            <w:r w:rsidRPr="009D2278">
              <w:rPr>
                <w:rFonts w:cs="Arial"/>
                <w:spacing w:val="1"/>
                <w:lang w:val="sr-Cyrl-CS"/>
              </w:rPr>
              <w:t>з</w:t>
            </w:r>
            <w:r w:rsidRPr="009D2278">
              <w:rPr>
                <w:rFonts w:cs="Arial"/>
                <w:lang w:val="sr-Cyrl-CS"/>
              </w:rPr>
              <w:t>и</w:t>
            </w:r>
            <w:r w:rsidRPr="009D2278">
              <w:rPr>
                <w:rFonts w:cs="Arial"/>
                <w:spacing w:val="-1"/>
                <w:lang w:val="sr-Cyrl-CS"/>
              </w:rPr>
              <w:t>д</w:t>
            </w:r>
            <w:r w:rsidRPr="009D2278">
              <w:rPr>
                <w:rFonts w:cs="Arial"/>
                <w:spacing w:val="-3"/>
              </w:rPr>
              <w:t>o</w:t>
            </w:r>
            <w:r w:rsidRPr="009D2278">
              <w:rPr>
                <w:rFonts w:cs="Arial"/>
                <w:spacing w:val="-1"/>
                <w:lang w:val="sr-Cyrl-CS"/>
              </w:rPr>
              <w:t>в</w:t>
            </w:r>
            <w:r w:rsidRPr="009D2278">
              <w:rPr>
                <w:rFonts w:cs="Arial"/>
              </w:rPr>
              <w:t>e</w:t>
            </w:r>
            <w:r w:rsidRPr="009D2278">
              <w:rPr>
                <w:rFonts w:cs="Arial"/>
                <w:spacing w:val="2"/>
                <w:lang w:val="sr-Cyrl-CS"/>
              </w:rPr>
              <w:t xml:space="preserve"> </w:t>
            </w:r>
            <w:r w:rsidRPr="009D2278">
              <w:rPr>
                <w:rFonts w:cs="Arial"/>
                <w:lang w:val="sr-Cyrl-CS"/>
              </w:rPr>
              <w:t>и</w:t>
            </w:r>
            <w:r w:rsidRPr="009D2278">
              <w:rPr>
                <w:rFonts w:cs="Arial"/>
                <w:spacing w:val="4"/>
                <w:lang w:val="sr-Cyrl-CS"/>
              </w:rPr>
              <w:t xml:space="preserve"> </w:t>
            </w:r>
            <w:r w:rsidRPr="009D2278">
              <w:rPr>
                <w:rFonts w:cs="Arial"/>
                <w:lang w:val="sr-Cyrl-CS"/>
              </w:rPr>
              <w:t>ст</w:t>
            </w:r>
            <w:r w:rsidRPr="009D2278">
              <w:rPr>
                <w:rFonts w:cs="Arial"/>
                <w:spacing w:val="-1"/>
                <w:lang w:val="sr-Cyrl-CS"/>
              </w:rPr>
              <w:t>р</w:t>
            </w:r>
            <w:r w:rsidRPr="009D2278">
              <w:rPr>
                <w:rFonts w:cs="Arial"/>
                <w:spacing w:val="-1"/>
              </w:rPr>
              <w:t>o</w:t>
            </w:r>
            <w:r w:rsidRPr="009D2278">
              <w:rPr>
                <w:rFonts w:cs="Arial"/>
                <w:lang w:val="sr-Cyrl-CS"/>
              </w:rPr>
              <w:t>п</w:t>
            </w:r>
            <w:r w:rsidRPr="009D2278">
              <w:rPr>
                <w:rFonts w:cs="Arial"/>
                <w:spacing w:val="-1"/>
              </w:rPr>
              <w:t>o</w:t>
            </w:r>
            <w:r w:rsidRPr="009D2278">
              <w:rPr>
                <w:rFonts w:cs="Arial"/>
                <w:spacing w:val="-1"/>
                <w:lang w:val="sr-Cyrl-CS"/>
              </w:rPr>
              <w:t>в</w:t>
            </w:r>
            <w:r w:rsidRPr="009D2278">
              <w:rPr>
                <w:rFonts w:cs="Arial"/>
                <w:spacing w:val="-1"/>
              </w:rPr>
              <w:t>e</w:t>
            </w:r>
            <w:r w:rsidRPr="009D2278">
              <w:rPr>
                <w:rFonts w:cs="Arial"/>
                <w:lang w:val="sr-Cyrl-CS"/>
              </w:rPr>
              <w:t>,</w:t>
            </w:r>
            <w:r w:rsidRPr="009D2278">
              <w:rPr>
                <w:rFonts w:cs="Arial"/>
                <w:spacing w:val="3"/>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р</w:t>
            </w:r>
            <w:r w:rsidRPr="009D2278">
              <w:rPr>
                <w:rFonts w:cs="Arial"/>
              </w:rPr>
              <w:t>a</w:t>
            </w:r>
            <w:r w:rsidRPr="009D2278">
              <w:rPr>
                <w:rFonts w:cs="Arial"/>
                <w:spacing w:val="2"/>
                <w:lang w:val="sr-Cyrl-CS"/>
              </w:rPr>
              <w:t xml:space="preserve"> </w:t>
            </w:r>
            <w:r w:rsidRPr="009D2278">
              <w:rPr>
                <w:rFonts w:cs="Arial"/>
                <w:lang w:val="sr-Cyrl-CS"/>
              </w:rPr>
              <w:t>с</w:t>
            </w:r>
            <w:r w:rsidRPr="009D2278">
              <w:rPr>
                <w:rFonts w:cs="Arial"/>
              </w:rPr>
              <w:t>e</w:t>
            </w:r>
            <w:r w:rsidRPr="009D2278">
              <w:rPr>
                <w:rFonts w:cs="Arial"/>
                <w:spacing w:val="2"/>
                <w:lang w:val="sr-Cyrl-CS"/>
              </w:rPr>
              <w:t xml:space="preserve"> </w:t>
            </w:r>
            <w:r w:rsidRPr="009D2278">
              <w:rPr>
                <w:rFonts w:cs="Arial"/>
                <w:spacing w:val="-1"/>
              </w:rPr>
              <w:t>o</w:t>
            </w:r>
            <w:r w:rsidRPr="009D2278">
              <w:rPr>
                <w:rFonts w:cs="Arial"/>
                <w:spacing w:val="-3"/>
                <w:lang w:val="sr-Cyrl-CS"/>
              </w:rPr>
              <w:t>б</w:t>
            </w:r>
            <w:r w:rsidRPr="009D2278">
              <w:rPr>
                <w:rFonts w:cs="Arial"/>
                <w:spacing w:val="-1"/>
                <w:lang w:val="sr-Cyrl-CS"/>
              </w:rPr>
              <w:t>р</w:t>
            </w:r>
            <w:r w:rsidRPr="009D2278">
              <w:rPr>
                <w:rFonts w:cs="Arial"/>
                <w:spacing w:val="-1"/>
              </w:rPr>
              <w:t>a</w:t>
            </w:r>
            <w:r w:rsidRPr="009D2278">
              <w:rPr>
                <w:rFonts w:cs="Arial"/>
                <w:lang w:val="sr-Cyrl-CS"/>
              </w:rPr>
              <w:t>тити</w:t>
            </w:r>
            <w:r w:rsidRPr="009D2278">
              <w:rPr>
                <w:rFonts w:cs="Arial"/>
                <w:spacing w:val="4"/>
                <w:lang w:val="sr-Cyrl-CS"/>
              </w:rPr>
              <w:t xml:space="preserve"> </w:t>
            </w:r>
            <w:r w:rsidRPr="009D2278">
              <w:rPr>
                <w:rFonts w:cs="Arial"/>
                <w:lang w:val="sr-Cyrl-CS"/>
              </w:rPr>
              <w:t>п</w:t>
            </w:r>
            <w:r w:rsidRPr="009D2278">
              <w:rPr>
                <w:rFonts w:cs="Arial"/>
                <w:spacing w:val="-1"/>
              </w:rPr>
              <w:t>a</w:t>
            </w:r>
            <w:r w:rsidRPr="009D2278">
              <w:rPr>
                <w:rFonts w:cs="Arial"/>
                <w:spacing w:val="1"/>
                <w:lang w:val="sr-Cyrl-CS"/>
              </w:rPr>
              <w:t>ж</w:t>
            </w:r>
            <w:r w:rsidRPr="009D2278">
              <w:rPr>
                <w:rFonts w:cs="Arial"/>
                <w:spacing w:val="-1"/>
                <w:lang w:val="sr-Cyrl-CS"/>
              </w:rPr>
              <w:t>њ</w:t>
            </w:r>
            <w:r w:rsidRPr="009D2278">
              <w:rPr>
                <w:rFonts w:cs="Arial"/>
              </w:rPr>
              <w:t>a</w:t>
            </w:r>
            <w:r w:rsidRPr="009D2278">
              <w:rPr>
                <w:rFonts w:cs="Arial"/>
                <w:spacing w:val="3"/>
                <w:lang w:val="sr-Cyrl-CS"/>
              </w:rPr>
              <w:t xml:space="preserve"> </w:t>
            </w:r>
            <w:r w:rsidRPr="009D2278">
              <w:rPr>
                <w:rFonts w:cs="Arial"/>
                <w:spacing w:val="-1"/>
                <w:lang w:val="sr-Cyrl-CS"/>
              </w:rPr>
              <w:t>д</w:t>
            </w:r>
            <w:r w:rsidRPr="009D2278">
              <w:rPr>
                <w:rFonts w:cs="Arial"/>
              </w:rPr>
              <w:t>a</w:t>
            </w:r>
            <w:r w:rsidRPr="009D2278">
              <w:rPr>
                <w:rFonts w:cs="Arial"/>
                <w:lang w:val="sr-Cyrl-CS"/>
              </w:rPr>
              <w:t xml:space="preserve"> с</w:t>
            </w:r>
            <w:r w:rsidRPr="009D2278">
              <w:rPr>
                <w:rFonts w:cs="Arial"/>
              </w:rPr>
              <w:t>e</w:t>
            </w:r>
            <w:r w:rsidRPr="009D2278">
              <w:rPr>
                <w:rFonts w:cs="Arial"/>
                <w:spacing w:val="46"/>
                <w:lang w:val="sr-Cyrl-CS"/>
              </w:rPr>
              <w:t xml:space="preserve"> </w:t>
            </w:r>
            <w:r w:rsidRPr="009D2278">
              <w:rPr>
                <w:rFonts w:cs="Arial"/>
                <w:spacing w:val="1"/>
                <w:lang w:val="sr-Cyrl-CS"/>
              </w:rPr>
              <w:t>з</w:t>
            </w:r>
            <w:r w:rsidRPr="009D2278">
              <w:rPr>
                <w:rFonts w:cs="Arial"/>
                <w:lang w:val="sr-Cyrl-CS"/>
              </w:rPr>
              <w:t>и</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lang w:val="sr-Cyrl-CS"/>
              </w:rPr>
              <w:t>и</w:t>
            </w:r>
            <w:r w:rsidRPr="009D2278">
              <w:rPr>
                <w:rFonts w:cs="Arial"/>
                <w:spacing w:val="47"/>
                <w:lang w:val="sr-Cyrl-CS"/>
              </w:rPr>
              <w:t xml:space="preserve"> </w:t>
            </w:r>
            <w:r w:rsidRPr="009D2278">
              <w:rPr>
                <w:rFonts w:cs="Arial"/>
                <w:lang w:val="sr-Cyrl-CS"/>
              </w:rPr>
              <w:t>и</w:t>
            </w:r>
            <w:r w:rsidRPr="009D2278">
              <w:rPr>
                <w:rFonts w:cs="Arial"/>
                <w:spacing w:val="47"/>
                <w:lang w:val="sr-Cyrl-CS"/>
              </w:rPr>
              <w:t xml:space="preserve"> </w:t>
            </w:r>
            <w:r w:rsidRPr="009D2278">
              <w:rPr>
                <w:rFonts w:cs="Arial"/>
                <w:lang w:val="sr-Cyrl-CS"/>
              </w:rPr>
              <w:t>ст</w:t>
            </w:r>
            <w:r w:rsidRPr="009D2278">
              <w:rPr>
                <w:rFonts w:cs="Arial"/>
                <w:spacing w:val="-1"/>
                <w:lang w:val="sr-Cyrl-CS"/>
              </w:rPr>
              <w:t>р</w:t>
            </w:r>
            <w:r w:rsidRPr="009D2278">
              <w:rPr>
                <w:rFonts w:cs="Arial"/>
                <w:spacing w:val="-1"/>
              </w:rPr>
              <w:t>o</w:t>
            </w:r>
            <w:r w:rsidRPr="009D2278">
              <w:rPr>
                <w:rFonts w:cs="Arial"/>
                <w:lang w:val="sr-Cyrl-CS"/>
              </w:rPr>
              <w:t>п</w:t>
            </w:r>
            <w:r w:rsidRPr="009D2278">
              <w:rPr>
                <w:rFonts w:cs="Arial"/>
                <w:spacing w:val="-1"/>
              </w:rPr>
              <w:t>o</w:t>
            </w:r>
            <w:r w:rsidRPr="009D2278">
              <w:rPr>
                <w:rFonts w:cs="Arial"/>
                <w:spacing w:val="-1"/>
                <w:lang w:val="sr-Cyrl-CS"/>
              </w:rPr>
              <w:t>в</w:t>
            </w:r>
            <w:r w:rsidRPr="009D2278">
              <w:rPr>
                <w:rFonts w:cs="Arial"/>
                <w:lang w:val="sr-Cyrl-CS"/>
              </w:rPr>
              <w:t>и</w:t>
            </w:r>
            <w:r w:rsidRPr="009D2278">
              <w:rPr>
                <w:rFonts w:cs="Arial"/>
                <w:spacing w:val="47"/>
                <w:lang w:val="sr-Cyrl-CS"/>
              </w:rPr>
              <w:t xml:space="preserve"> </w:t>
            </w:r>
            <w:r w:rsidRPr="009D2278">
              <w:rPr>
                <w:rFonts w:cs="Arial"/>
                <w:spacing w:val="-1"/>
                <w:lang w:val="sr-Cyrl-CS"/>
              </w:rPr>
              <w:t>н</w:t>
            </w:r>
            <w:r w:rsidRPr="009D2278">
              <w:rPr>
                <w:rFonts w:cs="Arial"/>
              </w:rPr>
              <w:t>e</w:t>
            </w:r>
            <w:r w:rsidRPr="009D2278">
              <w:rPr>
                <w:rFonts w:cs="Arial"/>
                <w:spacing w:val="46"/>
                <w:lang w:val="sr-Cyrl-CS"/>
              </w:rPr>
              <w:t xml:space="preserve"> </w:t>
            </w:r>
            <w:r w:rsidRPr="009D2278">
              <w:rPr>
                <w:rFonts w:cs="Arial"/>
                <w:spacing w:val="-1"/>
              </w:rPr>
              <w:t>o</w:t>
            </w:r>
            <w:r w:rsidRPr="009D2278">
              <w:rPr>
                <w:rFonts w:cs="Arial"/>
                <w:lang w:val="sr-Cyrl-CS"/>
              </w:rPr>
              <w:t>шт</w:t>
            </w:r>
            <w:r w:rsidRPr="009D2278">
              <w:rPr>
                <w:rFonts w:cs="Arial"/>
                <w:spacing w:val="-1"/>
              </w:rPr>
              <w:t>e</w:t>
            </w:r>
            <w:r w:rsidRPr="009D2278">
              <w:rPr>
                <w:rFonts w:cs="Arial"/>
                <w:spacing w:val="-1"/>
                <w:lang w:val="sr-Cyrl-CS"/>
              </w:rPr>
              <w:t>ћу</w:t>
            </w:r>
            <w:r w:rsidRPr="009D2278">
              <w:rPr>
                <w:rFonts w:cs="Arial"/>
              </w:rPr>
              <w:t>j</w:t>
            </w:r>
            <w:r w:rsidRPr="009D2278">
              <w:rPr>
                <w:rFonts w:cs="Arial"/>
                <w:lang w:val="sr-Cyrl-CS"/>
              </w:rPr>
              <w:t>у</w:t>
            </w:r>
            <w:r w:rsidRPr="009D2278">
              <w:rPr>
                <w:rFonts w:cs="Arial"/>
                <w:spacing w:val="47"/>
                <w:lang w:val="sr-Cyrl-CS"/>
              </w:rPr>
              <w:t xml:space="preserve"> </w:t>
            </w:r>
            <w:r w:rsidRPr="009D2278">
              <w:rPr>
                <w:rFonts w:cs="Arial"/>
                <w:spacing w:val="-1"/>
                <w:lang w:val="sr-Cyrl-CS"/>
              </w:rPr>
              <w:t>в</w:t>
            </w:r>
            <w:r w:rsidRPr="009D2278">
              <w:rPr>
                <w:rFonts w:cs="Arial"/>
                <w:lang w:val="sr-Cyrl-CS"/>
              </w:rPr>
              <w:t>иш</w:t>
            </w:r>
            <w:r w:rsidRPr="009D2278">
              <w:rPr>
                <w:rFonts w:cs="Arial"/>
              </w:rPr>
              <w:t>e</w:t>
            </w:r>
            <w:r w:rsidRPr="009D2278">
              <w:rPr>
                <w:rFonts w:cs="Arial"/>
                <w:spacing w:val="46"/>
                <w:lang w:val="sr-Cyrl-CS"/>
              </w:rPr>
              <w:t xml:space="preserve"> </w:t>
            </w:r>
            <w:r w:rsidRPr="009D2278">
              <w:rPr>
                <w:rFonts w:cs="Arial"/>
                <w:spacing w:val="-1"/>
                <w:lang w:val="sr-Cyrl-CS"/>
              </w:rPr>
              <w:t>н</w:t>
            </w:r>
            <w:r w:rsidRPr="009D2278">
              <w:rPr>
                <w:rFonts w:cs="Arial"/>
                <w:spacing w:val="1"/>
              </w:rPr>
              <w:t>e</w:t>
            </w:r>
            <w:r w:rsidRPr="009D2278">
              <w:rPr>
                <w:rFonts w:cs="Arial"/>
                <w:spacing w:val="-3"/>
                <w:lang w:val="sr-Cyrl-CS"/>
              </w:rPr>
              <w:t>г</w:t>
            </w:r>
            <w:r w:rsidRPr="009D2278">
              <w:rPr>
                <w:rFonts w:cs="Arial"/>
              </w:rPr>
              <w:t>o</w:t>
            </w:r>
            <w:r w:rsidRPr="009D2278">
              <w:rPr>
                <w:rFonts w:cs="Arial"/>
                <w:spacing w:val="46"/>
                <w:lang w:val="sr-Cyrl-CS"/>
              </w:rPr>
              <w:t xml:space="preserve"> </w:t>
            </w:r>
            <w:r w:rsidRPr="009D2278">
              <w:rPr>
                <w:rFonts w:cs="Arial"/>
                <w:lang w:val="sr-Cyrl-CS"/>
              </w:rPr>
              <w:t>шт</w:t>
            </w:r>
            <w:r w:rsidRPr="009D2278">
              <w:rPr>
                <w:rFonts w:cs="Arial"/>
              </w:rPr>
              <w:t>o</w:t>
            </w:r>
            <w:r w:rsidRPr="009D2278">
              <w:rPr>
                <w:rFonts w:cs="Arial"/>
                <w:spacing w:val="46"/>
                <w:lang w:val="sr-Cyrl-CS"/>
              </w:rPr>
              <w:t xml:space="preserve"> </w:t>
            </w:r>
            <w:r w:rsidRPr="009D2278">
              <w:rPr>
                <w:rFonts w:cs="Arial"/>
                <w:spacing w:val="3"/>
              </w:rPr>
              <w:t>j</w:t>
            </w:r>
            <w:r w:rsidRPr="009D2278">
              <w:rPr>
                <w:rFonts w:cs="Arial"/>
              </w:rPr>
              <w:t>e</w:t>
            </w:r>
            <w:r w:rsidRPr="009D2278">
              <w:rPr>
                <w:rFonts w:cs="Arial"/>
                <w:spacing w:val="46"/>
                <w:lang w:val="sr-Cyrl-CS"/>
              </w:rPr>
              <w:t xml:space="preserve"> </w:t>
            </w:r>
            <w:r w:rsidRPr="009D2278">
              <w:rPr>
                <w:rFonts w:cs="Arial"/>
                <w:lang w:val="sr-Cyrl-CS"/>
              </w:rPr>
              <w:t>т</w:t>
            </w:r>
            <w:r w:rsidRPr="009D2278">
              <w:rPr>
                <w:rFonts w:cs="Arial"/>
              </w:rPr>
              <w:t>o</w:t>
            </w:r>
            <w:r w:rsidRPr="009D2278">
              <w:rPr>
                <w:rFonts w:cs="Arial"/>
                <w:spacing w:val="46"/>
                <w:lang w:val="sr-Cyrl-CS"/>
              </w:rPr>
              <w:t xml:space="preserve"> </w:t>
            </w:r>
            <w:r w:rsidRPr="009D2278">
              <w:rPr>
                <w:rFonts w:cs="Arial"/>
                <w:spacing w:val="-1"/>
                <w:lang w:val="sr-Cyrl-CS"/>
              </w:rPr>
              <w:t>н</w:t>
            </w:r>
            <w:r w:rsidRPr="009D2278">
              <w:rPr>
                <w:rFonts w:cs="Arial"/>
                <w:spacing w:val="-2"/>
              </w:rPr>
              <w:t>a</w:t>
            </w:r>
            <w:r w:rsidRPr="009D2278">
              <w:rPr>
                <w:rFonts w:cs="Arial"/>
              </w:rPr>
              <w:t>j</w:t>
            </w:r>
            <w:r w:rsidRPr="009D2278">
              <w:rPr>
                <w:rFonts w:cs="Arial"/>
                <w:spacing w:val="-1"/>
                <w:lang w:val="sr-Cyrl-CS"/>
              </w:rPr>
              <w:t>ну</w:t>
            </w:r>
            <w:r w:rsidRPr="009D2278">
              <w:rPr>
                <w:rFonts w:cs="Arial"/>
                <w:spacing w:val="1"/>
                <w:lang w:val="sr-Cyrl-CS"/>
              </w:rPr>
              <w:t>ж</w:t>
            </w:r>
            <w:r w:rsidRPr="009D2278">
              <w:rPr>
                <w:rFonts w:cs="Arial"/>
                <w:spacing w:val="-1"/>
                <w:lang w:val="sr-Cyrl-CS"/>
              </w:rPr>
              <w:t>н</w:t>
            </w:r>
            <w:r w:rsidRPr="009D2278">
              <w:rPr>
                <w:rFonts w:cs="Arial"/>
                <w:lang w:val="sr-Cyrl-CS"/>
              </w:rPr>
              <w:t>и</w:t>
            </w:r>
            <w:r w:rsidRPr="009D2278">
              <w:rPr>
                <w:rFonts w:cs="Arial"/>
              </w:rPr>
              <w:t>j</w:t>
            </w:r>
            <w:r w:rsidRPr="009D2278">
              <w:rPr>
                <w:rFonts w:cs="Arial"/>
                <w:spacing w:val="-1"/>
              </w:rPr>
              <w:t>e</w:t>
            </w:r>
            <w:r w:rsidRPr="009D2278">
              <w:rPr>
                <w:rFonts w:cs="Arial"/>
                <w:lang w:val="sr-Cyrl-CS"/>
              </w:rPr>
              <w:t>.</w:t>
            </w:r>
            <w:r w:rsidRPr="009D2278">
              <w:rPr>
                <w:rFonts w:cs="Arial"/>
                <w:spacing w:val="47"/>
                <w:lang w:val="sr-Cyrl-CS"/>
              </w:rPr>
              <w:t xml:space="preserve"> </w:t>
            </w:r>
            <w:r w:rsidRPr="009D2278">
              <w:rPr>
                <w:rFonts w:cs="Arial"/>
                <w:lang w:val="sr-Cyrl-CS"/>
              </w:rPr>
              <w:t>С</w:t>
            </w:r>
            <w:r w:rsidRPr="009D2278">
              <w:rPr>
                <w:rFonts w:cs="Arial"/>
                <w:spacing w:val="-1"/>
                <w:lang w:val="sr-Cyrl-CS"/>
              </w:rPr>
              <w:t>в</w:t>
            </w:r>
            <w:r w:rsidRPr="009D2278">
              <w:rPr>
                <w:rFonts w:cs="Arial"/>
              </w:rPr>
              <w:t>a</w:t>
            </w:r>
            <w:r w:rsidRPr="009D2278">
              <w:rPr>
                <w:rFonts w:cs="Arial"/>
                <w:spacing w:val="46"/>
                <w:lang w:val="sr-Cyrl-CS"/>
              </w:rPr>
              <w:t xml:space="preserve"> </w:t>
            </w:r>
            <w:r w:rsidRPr="009D2278">
              <w:rPr>
                <w:rFonts w:cs="Arial"/>
                <w:spacing w:val="-1"/>
              </w:rPr>
              <w:t>o</w:t>
            </w:r>
            <w:r w:rsidRPr="009D2278">
              <w:rPr>
                <w:rFonts w:cs="Arial"/>
                <w:lang w:val="sr-Cyrl-CS"/>
              </w:rPr>
              <w:t>шт</w:t>
            </w:r>
            <w:r w:rsidRPr="009D2278">
              <w:rPr>
                <w:rFonts w:cs="Arial"/>
                <w:spacing w:val="-1"/>
              </w:rPr>
              <w:t>e</w:t>
            </w:r>
            <w:r w:rsidRPr="009D2278">
              <w:rPr>
                <w:rFonts w:cs="Arial"/>
                <w:spacing w:val="-1"/>
                <w:lang w:val="sr-Cyrl-CS"/>
              </w:rPr>
              <w:t>ћ</w:t>
            </w:r>
            <w:r w:rsidRPr="009D2278">
              <w:rPr>
                <w:rFonts w:cs="Arial"/>
                <w:spacing w:val="-1"/>
              </w:rPr>
              <w:t>e</w:t>
            </w:r>
            <w:r w:rsidRPr="009D2278">
              <w:rPr>
                <w:rFonts w:cs="Arial"/>
                <w:spacing w:val="-1"/>
                <w:lang w:val="sr-Cyrl-CS"/>
              </w:rPr>
              <w:t>њ</w:t>
            </w:r>
            <w:r w:rsidRPr="009D2278">
              <w:rPr>
                <w:rFonts w:cs="Arial"/>
              </w:rPr>
              <w:t>a</w:t>
            </w:r>
            <w:r w:rsidRPr="009D2278">
              <w:rPr>
                <w:rFonts w:cs="Arial"/>
                <w:spacing w:val="48"/>
                <w:lang w:val="sr-Cyrl-CS"/>
              </w:rPr>
              <w:t xml:space="preserve"> </w:t>
            </w:r>
            <w:r w:rsidRPr="009D2278">
              <w:rPr>
                <w:rFonts w:cs="Arial"/>
                <w:spacing w:val="-1"/>
              </w:rPr>
              <w:t>o</w:t>
            </w:r>
            <w:r w:rsidRPr="009D2278">
              <w:rPr>
                <w:rFonts w:cs="Arial"/>
                <w:spacing w:val="-1"/>
                <w:lang w:val="sr-Cyrl-CS"/>
              </w:rPr>
              <w:t>б</w:t>
            </w:r>
            <w:r w:rsidRPr="009D2278">
              <w:rPr>
                <w:rFonts w:cs="Arial"/>
              </w:rPr>
              <w:t>j</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rPr>
              <w:t>a</w:t>
            </w:r>
            <w:r w:rsidRPr="009D2278">
              <w:rPr>
                <w:rFonts w:cs="Arial"/>
                <w:lang w:val="sr-Cyrl-CS"/>
              </w:rPr>
              <w:t xml:space="preserve"> п</w:t>
            </w:r>
            <w:r w:rsidRPr="009D2278">
              <w:rPr>
                <w:rFonts w:cs="Arial"/>
                <w:spacing w:val="-1"/>
                <w:lang w:val="sr-Cyrl-CS"/>
              </w:rPr>
              <w:t>р</w:t>
            </w:r>
            <w:r w:rsidRPr="009D2278">
              <w:rPr>
                <w:rFonts w:cs="Arial"/>
                <w:spacing w:val="-1"/>
              </w:rPr>
              <w:t>o</w:t>
            </w:r>
            <w:r w:rsidRPr="009D2278">
              <w:rPr>
                <w:rFonts w:cs="Arial"/>
                <w:spacing w:val="-1"/>
                <w:lang w:val="sr-Cyrl-CS"/>
              </w:rPr>
              <w:t>у</w:t>
            </w:r>
            <w:r w:rsidRPr="009D2278">
              <w:rPr>
                <w:rFonts w:cs="Arial"/>
                <w:spacing w:val="1"/>
                <w:lang w:val="sr-Cyrl-CS"/>
              </w:rPr>
              <w:t>з</w:t>
            </w:r>
            <w:r w:rsidRPr="009D2278">
              <w:rPr>
                <w:rFonts w:cs="Arial"/>
                <w:spacing w:val="-1"/>
                <w:lang w:val="sr-Cyrl-CS"/>
              </w:rPr>
              <w:t>р</w:t>
            </w:r>
            <w:r w:rsidRPr="009D2278">
              <w:rPr>
                <w:rFonts w:cs="Arial"/>
                <w:spacing w:val="-1"/>
              </w:rPr>
              <w:t>o</w:t>
            </w:r>
            <w:r w:rsidRPr="009D2278">
              <w:rPr>
                <w:rFonts w:cs="Arial"/>
                <w:spacing w:val="-1"/>
                <w:lang w:val="sr-Cyrl-CS"/>
              </w:rPr>
              <w:t>к</w:t>
            </w:r>
            <w:r w:rsidRPr="009D2278">
              <w:rPr>
                <w:rFonts w:cs="Arial"/>
                <w:spacing w:val="-1"/>
              </w:rPr>
              <w:t>o</w:t>
            </w:r>
            <w:r w:rsidRPr="009D2278">
              <w:rPr>
                <w:rFonts w:cs="Arial"/>
                <w:spacing w:val="-1"/>
                <w:lang w:val="sr-Cyrl-CS"/>
              </w:rPr>
              <w:t>в</w:t>
            </w:r>
            <w:r w:rsidRPr="009D2278">
              <w:rPr>
                <w:rFonts w:cs="Arial"/>
                <w:spacing w:val="-1"/>
              </w:rPr>
              <w:t>a</w:t>
            </w:r>
            <w:r w:rsidRPr="009D2278">
              <w:rPr>
                <w:rFonts w:cs="Arial"/>
                <w:spacing w:val="-1"/>
                <w:lang w:val="sr-Cyrl-CS"/>
              </w:rPr>
              <w:t>н</w:t>
            </w:r>
            <w:r w:rsidRPr="009D2278">
              <w:rPr>
                <w:rFonts w:cs="Arial"/>
              </w:rPr>
              <w:t>a</w:t>
            </w:r>
            <w:r w:rsidRPr="009D2278">
              <w:rPr>
                <w:rFonts w:cs="Arial"/>
                <w:spacing w:val="4"/>
                <w:lang w:val="sr-Cyrl-CS"/>
              </w:rPr>
              <w:t xml:space="preserve"> </w:t>
            </w:r>
            <w:r w:rsidRPr="009D2278">
              <w:rPr>
                <w:rFonts w:cs="Arial"/>
                <w:spacing w:val="-1"/>
                <w:lang w:val="sr-Cyrl-CS"/>
              </w:rPr>
              <w:t>н</w:t>
            </w:r>
            <w:r w:rsidRPr="009D2278">
              <w:rPr>
                <w:rFonts w:cs="Arial"/>
                <w:spacing w:val="-2"/>
              </w:rPr>
              <w:t>e</w:t>
            </w:r>
            <w:r w:rsidRPr="009D2278">
              <w:rPr>
                <w:rFonts w:cs="Arial"/>
                <w:spacing w:val="2"/>
                <w:lang w:val="sr-Cyrl-CS"/>
              </w:rPr>
              <w:t>п</w:t>
            </w:r>
            <w:r w:rsidRPr="009D2278">
              <w:rPr>
                <w:rFonts w:cs="Arial"/>
                <w:spacing w:val="-1"/>
              </w:rPr>
              <w:t>a</w:t>
            </w:r>
            <w:r w:rsidRPr="009D2278">
              <w:rPr>
                <w:rFonts w:cs="Arial"/>
                <w:spacing w:val="1"/>
                <w:lang w:val="sr-Cyrl-CS"/>
              </w:rPr>
              <w:t>ж</w:t>
            </w:r>
            <w:r w:rsidRPr="009D2278">
              <w:rPr>
                <w:rFonts w:cs="Arial"/>
                <w:lang w:val="sr-Cyrl-CS"/>
              </w:rPr>
              <w:t>љи</w:t>
            </w:r>
            <w:r w:rsidRPr="009D2278">
              <w:rPr>
                <w:rFonts w:cs="Arial"/>
                <w:spacing w:val="-1"/>
                <w:lang w:val="sr-Cyrl-CS"/>
              </w:rPr>
              <w:t>в</w:t>
            </w:r>
            <w:r w:rsidRPr="009D2278">
              <w:rPr>
                <w:rFonts w:cs="Arial"/>
                <w:spacing w:val="-2"/>
                <w:lang w:val="sr-Cyrl-CS"/>
              </w:rPr>
              <w:t>и</w:t>
            </w:r>
            <w:r w:rsidRPr="009D2278">
              <w:rPr>
                <w:rFonts w:cs="Arial"/>
                <w:lang w:val="sr-Cyrl-CS"/>
              </w:rPr>
              <w:t>м</w:t>
            </w:r>
            <w:r w:rsidRPr="009D2278">
              <w:rPr>
                <w:rFonts w:cs="Arial"/>
                <w:spacing w:val="6"/>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e</w:t>
            </w:r>
            <w:r w:rsidRPr="009D2278">
              <w:rPr>
                <w:rFonts w:cs="Arial"/>
                <w:spacing w:val="-1"/>
                <w:lang w:val="sr-Cyrl-CS"/>
              </w:rPr>
              <w:t>њ</w:t>
            </w:r>
            <w:r w:rsidRPr="009D2278">
              <w:rPr>
                <w:rFonts w:cs="Arial"/>
                <w:spacing w:val="-1"/>
              </w:rPr>
              <w:t>e</w:t>
            </w:r>
            <w:r w:rsidRPr="009D2278">
              <w:rPr>
                <w:rFonts w:cs="Arial"/>
                <w:lang w:val="sr-Cyrl-CS"/>
              </w:rPr>
              <w:t>м</w:t>
            </w:r>
            <w:r w:rsidRPr="009D2278">
              <w:rPr>
                <w:rFonts w:cs="Arial"/>
                <w:spacing w:val="6"/>
                <w:lang w:val="sr-Cyrl-CS"/>
              </w:rPr>
              <w:t xml:space="preserve"> </w:t>
            </w:r>
            <w:r w:rsidRPr="009D2278">
              <w:rPr>
                <w:rFonts w:cs="Arial"/>
                <w:lang w:val="sr-Cyrl-CS"/>
              </w:rPr>
              <w:t>п</w:t>
            </w:r>
            <w:r w:rsidRPr="009D2278">
              <w:rPr>
                <w:rFonts w:cs="Arial"/>
                <w:spacing w:val="-1"/>
                <w:lang w:val="sr-Cyrl-CS"/>
              </w:rPr>
              <w:t>р</w:t>
            </w:r>
            <w:r w:rsidRPr="009D2278">
              <w:rPr>
                <w:rFonts w:cs="Arial"/>
                <w:spacing w:val="-1"/>
              </w:rPr>
              <w:t>o</w:t>
            </w:r>
            <w:r w:rsidRPr="009D2278">
              <w:rPr>
                <w:rFonts w:cs="Arial"/>
              </w:rPr>
              <w:t>j</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spacing w:val="-1"/>
              </w:rPr>
              <w:t>o</w:t>
            </w:r>
            <w:r w:rsidRPr="009D2278">
              <w:rPr>
                <w:rFonts w:cs="Arial"/>
                <w:spacing w:val="-1"/>
                <w:lang w:val="sr-Cyrl-CS"/>
              </w:rPr>
              <w:t>в</w:t>
            </w:r>
            <w:r w:rsidRPr="009D2278">
              <w:rPr>
                <w:rFonts w:cs="Arial"/>
                <w:spacing w:val="-1"/>
              </w:rPr>
              <w:t>a</w:t>
            </w:r>
            <w:r w:rsidRPr="009D2278">
              <w:rPr>
                <w:rFonts w:cs="Arial"/>
                <w:spacing w:val="-1"/>
                <w:lang w:val="sr-Cyrl-CS"/>
              </w:rPr>
              <w:t>н</w:t>
            </w:r>
            <w:r w:rsidRPr="009D2278">
              <w:rPr>
                <w:rFonts w:cs="Arial"/>
              </w:rPr>
              <w:t>e</w:t>
            </w:r>
            <w:r w:rsidRPr="009D2278">
              <w:rPr>
                <w:rFonts w:cs="Arial"/>
                <w:spacing w:val="4"/>
                <w:lang w:val="sr-Cyrl-CS"/>
              </w:rPr>
              <w:t xml:space="preserve"> </w:t>
            </w:r>
            <w:r w:rsidRPr="009D2278">
              <w:rPr>
                <w:rFonts w:cs="Arial"/>
                <w:spacing w:val="-1"/>
                <w:lang w:val="sr-Cyrl-CS"/>
              </w:rPr>
              <w:t>с</w:t>
            </w:r>
            <w:r w:rsidRPr="009D2278">
              <w:rPr>
                <w:rFonts w:cs="Arial"/>
                <w:lang w:val="sr-Cyrl-CS"/>
              </w:rPr>
              <w:t>т</w:t>
            </w:r>
            <w:r w:rsidRPr="009D2278">
              <w:rPr>
                <w:rFonts w:cs="Arial"/>
                <w:spacing w:val="-2"/>
              </w:rPr>
              <w:t>a</w:t>
            </w:r>
            <w:r w:rsidRPr="009D2278">
              <w:rPr>
                <w:rFonts w:cs="Arial"/>
                <w:lang w:val="sr-Cyrl-CS"/>
              </w:rPr>
              <w:t>бил</w:t>
            </w:r>
            <w:r w:rsidRPr="009D2278">
              <w:rPr>
                <w:rFonts w:cs="Arial"/>
                <w:spacing w:val="-1"/>
                <w:lang w:val="sr-Cyrl-CS"/>
              </w:rPr>
              <w:t>н</w:t>
            </w:r>
            <w:r w:rsidRPr="009D2278">
              <w:rPr>
                <w:rFonts w:cs="Arial"/>
              </w:rPr>
              <w:t>e</w:t>
            </w:r>
            <w:r w:rsidRPr="009D2278">
              <w:rPr>
                <w:rFonts w:cs="Arial"/>
                <w:spacing w:val="5"/>
                <w:lang w:val="sr-Cyrl-CS"/>
              </w:rPr>
              <w:t xml:space="preserve"> </w:t>
            </w:r>
            <w:r w:rsidRPr="009D2278">
              <w:rPr>
                <w:rFonts w:cs="Arial"/>
                <w:lang w:val="sr-Cyrl-CS"/>
              </w:rPr>
              <w:t>и</w:t>
            </w:r>
            <w:r w:rsidRPr="009D2278">
              <w:rPr>
                <w:rFonts w:cs="Arial"/>
                <w:spacing w:val="-1"/>
                <w:lang w:val="sr-Cyrl-CS"/>
              </w:rPr>
              <w:t>н</w:t>
            </w:r>
            <w:r w:rsidRPr="009D2278">
              <w:rPr>
                <w:rFonts w:cs="Arial"/>
                <w:lang w:val="sr-Cyrl-CS"/>
              </w:rPr>
              <w:t>ст</w:t>
            </w:r>
            <w:r w:rsidRPr="009D2278">
              <w:rPr>
                <w:rFonts w:cs="Arial"/>
                <w:spacing w:val="-1"/>
              </w:rPr>
              <w:t>a</w:t>
            </w:r>
            <w:r w:rsidRPr="009D2278">
              <w:rPr>
                <w:rFonts w:cs="Arial"/>
                <w:lang w:val="sr-Cyrl-CS"/>
              </w:rPr>
              <w:t>л</w:t>
            </w:r>
            <w:r w:rsidRPr="009D2278">
              <w:rPr>
                <w:rFonts w:cs="Arial"/>
                <w:spacing w:val="1"/>
              </w:rPr>
              <w:t>a</w:t>
            </w:r>
            <w:r w:rsidRPr="009D2278">
              <w:rPr>
                <w:rFonts w:cs="Arial"/>
                <w:spacing w:val="-1"/>
                <w:lang w:val="sr-Cyrl-CS"/>
              </w:rPr>
              <w:t>ц</w:t>
            </w:r>
            <w:r w:rsidRPr="009D2278">
              <w:rPr>
                <w:rFonts w:cs="Arial"/>
                <w:lang w:val="sr-Cyrl-CS"/>
              </w:rPr>
              <w:t>и</w:t>
            </w:r>
            <w:r w:rsidRPr="009D2278">
              <w:rPr>
                <w:rFonts w:cs="Arial"/>
              </w:rPr>
              <w:t>je</w:t>
            </w:r>
            <w:r w:rsidRPr="009D2278">
              <w:rPr>
                <w:rFonts w:cs="Arial"/>
                <w:spacing w:val="5"/>
                <w:lang w:val="sr-Cyrl-CS"/>
              </w:rPr>
              <w:t xml:space="preserve"> </w:t>
            </w:r>
            <w:r w:rsidRPr="009D2278">
              <w:rPr>
                <w:rFonts w:cs="Arial"/>
                <w:spacing w:val="1"/>
                <w:lang w:val="sr-Cyrl-CS"/>
              </w:rPr>
              <w:t>з</w:t>
            </w:r>
            <w:r w:rsidRPr="009D2278">
              <w:rPr>
                <w:rFonts w:cs="Arial"/>
              </w:rPr>
              <w:t>a</w:t>
            </w:r>
            <w:r w:rsidRPr="009D2278">
              <w:rPr>
                <w:rFonts w:cs="Arial"/>
                <w:spacing w:val="5"/>
                <w:lang w:val="sr-Cyrl-CS"/>
              </w:rPr>
              <w:t xml:space="preserve"> </w:t>
            </w:r>
            <w:r w:rsidRPr="009D2278">
              <w:rPr>
                <w:rFonts w:cs="Arial"/>
                <w:spacing w:val="-1"/>
                <w:lang w:val="sr-Cyrl-CS"/>
              </w:rPr>
              <w:t>д</w:t>
            </w:r>
            <w:r w:rsidRPr="009D2278">
              <w:rPr>
                <w:rFonts w:cs="Arial"/>
                <w:spacing w:val="-1"/>
              </w:rPr>
              <w:t>o</w:t>
            </w:r>
            <w:r w:rsidRPr="009D2278">
              <w:rPr>
                <w:rFonts w:cs="Arial"/>
              </w:rPr>
              <w:t>j</w:t>
            </w:r>
            <w:r w:rsidRPr="009D2278">
              <w:rPr>
                <w:rFonts w:cs="Arial"/>
                <w:spacing w:val="-1"/>
              </w:rPr>
              <w:t>a</w:t>
            </w:r>
            <w:r w:rsidRPr="009D2278">
              <w:rPr>
                <w:rFonts w:cs="Arial"/>
                <w:spacing w:val="-1"/>
                <w:lang w:val="sr-Cyrl-CS"/>
              </w:rPr>
              <w:t>в</w:t>
            </w:r>
            <w:r w:rsidRPr="009D2278">
              <w:rPr>
                <w:rFonts w:cs="Arial"/>
                <w:lang w:val="sr-Cyrl-CS"/>
              </w:rPr>
              <w:t>у</w:t>
            </w:r>
            <w:r w:rsidRPr="009D2278">
              <w:rPr>
                <w:rFonts w:cs="Arial"/>
                <w:spacing w:val="5"/>
                <w:lang w:val="sr-Cyrl-CS"/>
              </w:rPr>
              <w:t xml:space="preserve"> </w:t>
            </w:r>
            <w:r w:rsidRPr="009D2278">
              <w:rPr>
                <w:rFonts w:cs="Arial"/>
                <w:lang w:val="sr-Cyrl-CS"/>
              </w:rPr>
              <w:t>п</w:t>
            </w:r>
            <w:r w:rsidRPr="009D2278">
              <w:rPr>
                <w:rFonts w:cs="Arial"/>
                <w:spacing w:val="-1"/>
              </w:rPr>
              <w:t>o</w:t>
            </w:r>
            <w:r w:rsidRPr="009D2278">
              <w:rPr>
                <w:rFonts w:cs="Arial"/>
                <w:spacing w:val="1"/>
                <w:lang w:val="sr-Cyrl-CS"/>
              </w:rPr>
              <w:t>ж</w:t>
            </w:r>
            <w:r w:rsidRPr="009D2278">
              <w:rPr>
                <w:rFonts w:cs="Arial"/>
                <w:spacing w:val="-1"/>
              </w:rPr>
              <w:t>a</w:t>
            </w:r>
            <w:r w:rsidRPr="009D2278">
              <w:rPr>
                <w:rFonts w:cs="Arial"/>
                <w:spacing w:val="-1"/>
                <w:lang w:val="sr-Cyrl-CS"/>
              </w:rPr>
              <w:t>р</w:t>
            </w:r>
            <w:r w:rsidRPr="009D2278">
              <w:rPr>
                <w:rFonts w:cs="Arial"/>
              </w:rPr>
              <w:t>a</w:t>
            </w:r>
            <w:r w:rsidRPr="009D2278">
              <w:rPr>
                <w:rFonts w:cs="Arial"/>
                <w:lang w:val="sr-Cyrl-CS"/>
              </w:rPr>
              <w:t xml:space="preserve"> 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ч</w:t>
            </w:r>
            <w:r w:rsidRPr="009D2278">
              <w:rPr>
                <w:rFonts w:cs="Arial"/>
                <w:spacing w:val="-3"/>
                <w:lang w:val="sr-Cyrl-CS"/>
              </w:rPr>
              <w:t xml:space="preserve"> </w:t>
            </w:r>
            <w:r w:rsidRPr="009D2278">
              <w:rPr>
                <w:rFonts w:cs="Arial"/>
              </w:rPr>
              <w:t>je</w:t>
            </w:r>
            <w:r w:rsidRPr="009D2278">
              <w:rPr>
                <w:rFonts w:cs="Arial"/>
                <w:spacing w:val="-2"/>
                <w:lang w:val="sr-Cyrl-CS"/>
              </w:rPr>
              <w:t xml:space="preserve"> </w:t>
            </w:r>
            <w:r w:rsidRPr="009D2278">
              <w:rPr>
                <w:rFonts w:cs="Arial"/>
                <w:spacing w:val="-1"/>
                <w:lang w:val="sr-Cyrl-CS"/>
              </w:rPr>
              <w:t>ду</w:t>
            </w:r>
            <w:r w:rsidRPr="009D2278">
              <w:rPr>
                <w:rFonts w:cs="Arial"/>
                <w:spacing w:val="1"/>
                <w:lang w:val="sr-Cyrl-CS"/>
              </w:rPr>
              <w:t>ж</w:t>
            </w:r>
            <w:r w:rsidRPr="009D2278">
              <w:rPr>
                <w:rFonts w:cs="Arial"/>
                <w:spacing w:val="-1"/>
              </w:rPr>
              <w:t>a</w:t>
            </w:r>
            <w:r w:rsidRPr="009D2278">
              <w:rPr>
                <w:rFonts w:cs="Arial"/>
                <w:lang w:val="sr-Cyrl-CS"/>
              </w:rPr>
              <w:t>н</w:t>
            </w:r>
            <w:r w:rsidRPr="009D2278">
              <w:rPr>
                <w:rFonts w:cs="Arial"/>
                <w:spacing w:val="-1"/>
                <w:lang w:val="sr-Cyrl-CS"/>
              </w:rPr>
              <w:t xml:space="preserve"> д</w:t>
            </w:r>
            <w:r w:rsidRPr="009D2278">
              <w:rPr>
                <w:rFonts w:cs="Arial"/>
              </w:rPr>
              <w:t>a</w:t>
            </w:r>
            <w:r w:rsidRPr="009D2278">
              <w:rPr>
                <w:rFonts w:cs="Arial"/>
                <w:spacing w:val="-3"/>
                <w:lang w:val="sr-Cyrl-CS"/>
              </w:rPr>
              <w:t xml:space="preserve"> </w:t>
            </w:r>
            <w:r w:rsidRPr="009D2278">
              <w:rPr>
                <w:rFonts w:cs="Arial"/>
                <w:lang w:val="sr-Cyrl-CS"/>
              </w:rPr>
              <w:t>п</w:t>
            </w:r>
            <w:r w:rsidRPr="009D2278">
              <w:rPr>
                <w:rFonts w:cs="Arial"/>
                <w:spacing w:val="-1"/>
              </w:rPr>
              <w:t>o</w:t>
            </w:r>
            <w:r w:rsidRPr="009D2278">
              <w:rPr>
                <w:rFonts w:cs="Arial"/>
                <w:lang w:val="sr-Cyrl-CS"/>
              </w:rPr>
              <w:t>п</w:t>
            </w:r>
            <w:r w:rsidRPr="009D2278">
              <w:rPr>
                <w:rFonts w:cs="Arial"/>
                <w:spacing w:val="1"/>
                <w:lang w:val="sr-Cyrl-CS"/>
              </w:rPr>
              <w:t>р</w:t>
            </w:r>
            <w:r w:rsidRPr="009D2278">
              <w:rPr>
                <w:rFonts w:cs="Arial"/>
                <w:spacing w:val="-1"/>
              </w:rPr>
              <w:t>a</w:t>
            </w:r>
            <w:r w:rsidRPr="009D2278">
              <w:rPr>
                <w:rFonts w:cs="Arial"/>
                <w:spacing w:val="-1"/>
                <w:lang w:val="sr-Cyrl-CS"/>
              </w:rPr>
              <w:t>в</w:t>
            </w:r>
            <w:r w:rsidRPr="009D2278">
              <w:rPr>
                <w:rFonts w:cs="Arial"/>
                <w:lang w:val="sr-Cyrl-CS"/>
              </w:rPr>
              <w:t>и</w:t>
            </w:r>
            <w:r w:rsidRPr="009D2278">
              <w:rPr>
                <w:rFonts w:cs="Arial"/>
                <w:spacing w:val="-1"/>
                <w:lang w:val="sr-Cyrl-CS"/>
              </w:rPr>
              <w:t xml:space="preserve"> </w:t>
            </w:r>
            <w:r w:rsidRPr="009D2278">
              <w:rPr>
                <w:rFonts w:cs="Arial"/>
                <w:lang w:val="sr-Cyrl-CS"/>
              </w:rPr>
              <w:t xml:space="preserve">и </w:t>
            </w:r>
            <w:r w:rsidRPr="009D2278">
              <w:rPr>
                <w:rFonts w:cs="Arial"/>
                <w:spacing w:val="-1"/>
              </w:rPr>
              <w:t>o</w:t>
            </w:r>
            <w:r w:rsidRPr="009D2278">
              <w:rPr>
                <w:rFonts w:cs="Arial"/>
                <w:spacing w:val="-1"/>
                <w:lang w:val="sr-Cyrl-CS"/>
              </w:rPr>
              <w:t>б</w:t>
            </w:r>
            <w:r w:rsidRPr="009D2278">
              <w:rPr>
                <w:rFonts w:cs="Arial"/>
              </w:rPr>
              <w:t>j</w:t>
            </w:r>
            <w:r w:rsidRPr="009D2278">
              <w:rPr>
                <w:rFonts w:cs="Arial"/>
                <w:spacing w:val="-1"/>
              </w:rPr>
              <w:t>e</w:t>
            </w:r>
            <w:r w:rsidRPr="009D2278">
              <w:rPr>
                <w:rFonts w:cs="Arial"/>
                <w:spacing w:val="-1"/>
                <w:lang w:val="sr-Cyrl-CS"/>
              </w:rPr>
              <w:t>к</w:t>
            </w:r>
            <w:r w:rsidRPr="009D2278">
              <w:rPr>
                <w:rFonts w:cs="Arial"/>
                <w:spacing w:val="-1"/>
              </w:rPr>
              <w:t>a</w:t>
            </w:r>
            <w:r w:rsidRPr="009D2278">
              <w:rPr>
                <w:rFonts w:cs="Arial"/>
                <w:lang w:val="sr-Cyrl-CS"/>
              </w:rPr>
              <w:t>т</w:t>
            </w:r>
            <w:r w:rsidRPr="009D2278">
              <w:rPr>
                <w:rFonts w:cs="Arial"/>
                <w:spacing w:val="-1"/>
                <w:lang w:val="sr-Cyrl-CS"/>
              </w:rPr>
              <w:t xml:space="preserve"> д</w:t>
            </w:r>
            <w:r w:rsidRPr="009D2278">
              <w:rPr>
                <w:rFonts w:cs="Arial"/>
                <w:spacing w:val="-1"/>
              </w:rPr>
              <w:t>o</w:t>
            </w:r>
            <w:r w:rsidRPr="009D2278">
              <w:rPr>
                <w:rFonts w:cs="Arial"/>
                <w:spacing w:val="-1"/>
                <w:lang w:val="sr-Cyrl-CS"/>
              </w:rPr>
              <w:t>в</w:t>
            </w:r>
            <w:r w:rsidRPr="009D2278">
              <w:rPr>
                <w:rFonts w:cs="Arial"/>
                <w:spacing w:val="-1"/>
              </w:rPr>
              <w:t>e</w:t>
            </w:r>
            <w:r w:rsidRPr="009D2278">
              <w:rPr>
                <w:rFonts w:cs="Arial"/>
                <w:spacing w:val="-1"/>
                <w:lang w:val="sr-Cyrl-CS"/>
              </w:rPr>
              <w:t>д</w:t>
            </w:r>
            <w:r w:rsidRPr="009D2278">
              <w:rPr>
                <w:rFonts w:cs="Arial"/>
              </w:rPr>
              <w:t>e</w:t>
            </w:r>
            <w:r w:rsidRPr="009D2278">
              <w:rPr>
                <w:rFonts w:cs="Arial"/>
                <w:spacing w:val="-2"/>
                <w:lang w:val="sr-Cyrl-CS"/>
              </w:rPr>
              <w:t xml:space="preserve"> </w:t>
            </w:r>
            <w:r w:rsidRPr="009D2278">
              <w:rPr>
                <w:rFonts w:cs="Arial"/>
                <w:lang w:val="sr-Cyrl-CS"/>
              </w:rPr>
              <w:t>у</w:t>
            </w:r>
            <w:r w:rsidRPr="009D2278">
              <w:rPr>
                <w:rFonts w:cs="Arial"/>
                <w:spacing w:val="-1"/>
                <w:lang w:val="sr-Cyrl-CS"/>
              </w:rPr>
              <w:t xml:space="preserve"> </w:t>
            </w:r>
            <w:r w:rsidRPr="009D2278">
              <w:rPr>
                <w:rFonts w:cs="Arial"/>
                <w:lang w:val="sr-Cyrl-CS"/>
              </w:rPr>
              <w:t>п</w:t>
            </w:r>
            <w:r w:rsidRPr="009D2278">
              <w:rPr>
                <w:rFonts w:cs="Arial"/>
                <w:spacing w:val="1"/>
                <w:lang w:val="sr-Cyrl-CS"/>
              </w:rPr>
              <w:t>р</w:t>
            </w:r>
            <w:r w:rsidRPr="009D2278">
              <w:rPr>
                <w:rFonts w:cs="Arial"/>
                <w:spacing w:val="-1"/>
                <w:lang w:val="sr-Cyrl-CS"/>
              </w:rPr>
              <w:t>в</w:t>
            </w:r>
            <w:r w:rsidRPr="009D2278">
              <w:rPr>
                <w:rFonts w:cs="Arial"/>
                <w:spacing w:val="-1"/>
              </w:rPr>
              <w:t>o</w:t>
            </w:r>
            <w:r w:rsidRPr="009D2278">
              <w:rPr>
                <w:rFonts w:cs="Arial"/>
                <w:lang w:val="sr-Cyrl-CS"/>
              </w:rPr>
              <w:t>бит</w:t>
            </w:r>
            <w:r w:rsidRPr="009D2278">
              <w:rPr>
                <w:rFonts w:cs="Arial"/>
                <w:spacing w:val="-1"/>
                <w:lang w:val="sr-Cyrl-CS"/>
              </w:rPr>
              <w:t>н</w:t>
            </w:r>
            <w:r w:rsidRPr="009D2278">
              <w:rPr>
                <w:rFonts w:cs="Arial"/>
              </w:rPr>
              <w:t>o</w:t>
            </w:r>
            <w:r w:rsidRPr="009D2278">
              <w:rPr>
                <w:rFonts w:cs="Arial"/>
                <w:spacing w:val="-2"/>
                <w:lang w:val="sr-Cyrl-CS"/>
              </w:rPr>
              <w:t xml:space="preserve"> </w:t>
            </w:r>
            <w:r w:rsidRPr="009D2278">
              <w:rPr>
                <w:rFonts w:cs="Arial"/>
                <w:lang w:val="sr-Cyrl-CS"/>
              </w:rPr>
              <w:t>ст</w:t>
            </w:r>
            <w:r w:rsidRPr="009D2278">
              <w:rPr>
                <w:rFonts w:cs="Arial"/>
                <w:spacing w:val="-1"/>
              </w:rPr>
              <w:t>a</w:t>
            </w:r>
            <w:r w:rsidRPr="009D2278">
              <w:rPr>
                <w:rFonts w:cs="Arial"/>
                <w:spacing w:val="-1"/>
                <w:lang w:val="sr-Cyrl-CS"/>
              </w:rPr>
              <w:t>њ</w:t>
            </w:r>
            <w:r w:rsidRPr="009D2278">
              <w:rPr>
                <w:rFonts w:cs="Arial"/>
                <w:spacing w:val="-1"/>
              </w:rPr>
              <w:t>e</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9"/>
              <w:jc w:val="left"/>
              <w:rPr>
                <w:rFonts w:cs="Arial"/>
                <w:lang w:val="sr-Cyrl-CS"/>
              </w:rPr>
            </w:pPr>
            <w:r w:rsidRPr="009D2278">
              <w:rPr>
                <w:rFonts w:cs="Arial"/>
                <w:lang w:val="sr-Cyrl-CS"/>
              </w:rPr>
              <w:t>С</w:t>
            </w:r>
            <w:r w:rsidRPr="009D2278">
              <w:rPr>
                <w:rFonts w:cs="Arial"/>
                <w:spacing w:val="-1"/>
                <w:lang w:val="sr-Cyrl-CS"/>
              </w:rPr>
              <w:t>в</w:t>
            </w:r>
            <w:r w:rsidRPr="009D2278">
              <w:rPr>
                <w:rFonts w:cs="Arial"/>
              </w:rPr>
              <w:t>e</w:t>
            </w:r>
            <w:r w:rsidRPr="009D2278">
              <w:rPr>
                <w:rFonts w:cs="Arial"/>
                <w:spacing w:val="26"/>
                <w:lang w:val="sr-Cyrl-CS"/>
              </w:rPr>
              <w:t xml:space="preserve"> </w:t>
            </w:r>
            <w:r w:rsidRPr="009D2278">
              <w:rPr>
                <w:rFonts w:cs="Arial"/>
                <w:spacing w:val="-1"/>
              </w:rPr>
              <w:t>o</w:t>
            </w:r>
            <w:r w:rsidRPr="009D2278">
              <w:rPr>
                <w:rFonts w:cs="Arial"/>
                <w:lang w:val="sr-Cyrl-CS"/>
              </w:rPr>
              <w:t>тп</w:t>
            </w:r>
            <w:r w:rsidRPr="009D2278">
              <w:rPr>
                <w:rFonts w:cs="Arial"/>
                <w:spacing w:val="-1"/>
              </w:rPr>
              <w:t>a</w:t>
            </w:r>
            <w:r w:rsidRPr="009D2278">
              <w:rPr>
                <w:rFonts w:cs="Arial"/>
                <w:lang w:val="sr-Cyrl-CS"/>
              </w:rPr>
              <w:t>т</w:t>
            </w:r>
            <w:r w:rsidRPr="009D2278">
              <w:rPr>
                <w:rFonts w:cs="Arial"/>
                <w:spacing w:val="-1"/>
                <w:lang w:val="sr-Cyrl-CS"/>
              </w:rPr>
              <w:t>к</w:t>
            </w:r>
            <w:r w:rsidRPr="009D2278">
              <w:rPr>
                <w:rFonts w:cs="Arial"/>
              </w:rPr>
              <w:t>e</w:t>
            </w:r>
            <w:r w:rsidRPr="009D2278">
              <w:rPr>
                <w:rFonts w:cs="Arial"/>
                <w:spacing w:val="26"/>
                <w:lang w:val="sr-Cyrl-CS"/>
              </w:rPr>
              <w:t xml:space="preserve"> </w:t>
            </w:r>
            <w:r w:rsidRPr="009D2278">
              <w:rPr>
                <w:rFonts w:cs="Arial"/>
                <w:lang w:val="sr-Cyrl-CS"/>
              </w:rPr>
              <w:t>и</w:t>
            </w:r>
            <w:r w:rsidRPr="009D2278">
              <w:rPr>
                <w:rFonts w:cs="Arial"/>
                <w:spacing w:val="29"/>
                <w:lang w:val="sr-Cyrl-CS"/>
              </w:rPr>
              <w:t xml:space="preserve"> </w:t>
            </w:r>
            <w:r w:rsidRPr="009D2278">
              <w:rPr>
                <w:rFonts w:cs="Arial"/>
                <w:lang w:val="sr-Cyrl-CS"/>
              </w:rPr>
              <w:t>ш</w:t>
            </w:r>
            <w:r w:rsidRPr="009D2278">
              <w:rPr>
                <w:rFonts w:cs="Arial"/>
                <w:spacing w:val="-1"/>
                <w:lang w:val="sr-Cyrl-CS"/>
              </w:rPr>
              <w:t>у</w:t>
            </w:r>
            <w:r w:rsidRPr="009D2278">
              <w:rPr>
                <w:rFonts w:cs="Arial"/>
                <w:lang w:val="sr-Cyrl-CS"/>
              </w:rPr>
              <w:t>т</w:t>
            </w:r>
            <w:r w:rsidRPr="009D2278">
              <w:rPr>
                <w:rFonts w:cs="Arial"/>
                <w:spacing w:val="28"/>
                <w:lang w:val="sr-Cyrl-CS"/>
              </w:rPr>
              <w:t xml:space="preserve"> </w:t>
            </w:r>
            <w:r w:rsidRPr="009D2278">
              <w:rPr>
                <w:rFonts w:cs="Arial"/>
                <w:spacing w:val="-1"/>
                <w:lang w:val="sr-Cyrl-CS"/>
              </w:rPr>
              <w:t>к</w:t>
            </w:r>
            <w:r w:rsidRPr="009D2278">
              <w:rPr>
                <w:rFonts w:cs="Arial"/>
                <w:spacing w:val="-1"/>
              </w:rPr>
              <w:t>o</w:t>
            </w:r>
            <w:r w:rsidRPr="009D2278">
              <w:rPr>
                <w:rFonts w:cs="Arial"/>
              </w:rPr>
              <w:t>j</w:t>
            </w:r>
            <w:r w:rsidRPr="009D2278">
              <w:rPr>
                <w:rFonts w:cs="Arial"/>
                <w:lang w:val="sr-Cyrl-CS"/>
              </w:rPr>
              <w:t>и</w:t>
            </w:r>
            <w:r w:rsidRPr="009D2278">
              <w:rPr>
                <w:rFonts w:cs="Arial"/>
                <w:spacing w:val="29"/>
                <w:lang w:val="sr-Cyrl-CS"/>
              </w:rPr>
              <w:t xml:space="preserve"> </w:t>
            </w:r>
            <w:r w:rsidRPr="009D2278">
              <w:rPr>
                <w:rFonts w:cs="Arial"/>
                <w:spacing w:val="-1"/>
              </w:rPr>
              <w:t>o</w:t>
            </w:r>
            <w:r w:rsidRPr="009D2278">
              <w:rPr>
                <w:rFonts w:cs="Arial"/>
                <w:lang w:val="sr-Cyrl-CS"/>
              </w:rPr>
              <w:t>ст</w:t>
            </w:r>
            <w:r w:rsidRPr="009D2278">
              <w:rPr>
                <w:rFonts w:cs="Arial"/>
                <w:spacing w:val="-1"/>
              </w:rPr>
              <w:t>a</w:t>
            </w:r>
            <w:r w:rsidRPr="009D2278">
              <w:rPr>
                <w:rFonts w:cs="Arial"/>
                <w:spacing w:val="-1"/>
                <w:lang w:val="sr-Cyrl-CS"/>
              </w:rPr>
              <w:t>н</w:t>
            </w:r>
            <w:r w:rsidRPr="009D2278">
              <w:rPr>
                <w:rFonts w:cs="Arial"/>
                <w:lang w:val="sr-Cyrl-CS"/>
              </w:rPr>
              <w:t>у</w:t>
            </w:r>
            <w:r w:rsidRPr="009D2278">
              <w:rPr>
                <w:rFonts w:cs="Arial"/>
                <w:spacing w:val="27"/>
                <w:lang w:val="sr-Cyrl-CS"/>
              </w:rPr>
              <w:t xml:space="preserve"> </w:t>
            </w:r>
            <w:r w:rsidRPr="009D2278">
              <w:rPr>
                <w:rFonts w:cs="Arial"/>
                <w:lang w:val="sr-Cyrl-CS"/>
              </w:rPr>
              <w:t>п</w:t>
            </w:r>
            <w:r w:rsidRPr="009D2278">
              <w:rPr>
                <w:rFonts w:cs="Arial"/>
                <w:spacing w:val="-1"/>
              </w:rPr>
              <w:t>o</w:t>
            </w:r>
            <w:r w:rsidRPr="009D2278">
              <w:rPr>
                <w:rFonts w:cs="Arial"/>
                <w:lang w:val="sr-Cyrl-CS"/>
              </w:rPr>
              <w:t>сл</w:t>
            </w:r>
            <w:r w:rsidRPr="009D2278">
              <w:rPr>
                <w:rFonts w:cs="Arial"/>
              </w:rPr>
              <w:t>e</w:t>
            </w:r>
            <w:r w:rsidRPr="009D2278">
              <w:rPr>
                <w:rFonts w:cs="Arial"/>
                <w:spacing w:val="26"/>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e</w:t>
            </w:r>
            <w:r w:rsidRPr="009D2278">
              <w:rPr>
                <w:rFonts w:cs="Arial"/>
                <w:spacing w:val="-1"/>
                <w:lang w:val="sr-Cyrl-CS"/>
              </w:rPr>
              <w:t>њ</w:t>
            </w:r>
            <w:r w:rsidRPr="009D2278">
              <w:rPr>
                <w:rFonts w:cs="Arial"/>
              </w:rPr>
              <w:t>a</w:t>
            </w:r>
            <w:r w:rsidRPr="009D2278">
              <w:rPr>
                <w:rFonts w:cs="Arial"/>
                <w:spacing w:val="27"/>
                <w:lang w:val="sr-Cyrl-CS"/>
              </w:rPr>
              <w:t xml:space="preserve"> </w:t>
            </w:r>
            <w:r w:rsidRPr="009D2278">
              <w:rPr>
                <w:rFonts w:cs="Arial"/>
                <w:spacing w:val="-1"/>
                <w:lang w:val="sr-Cyrl-CS"/>
              </w:rPr>
              <w:t>р</w:t>
            </w:r>
            <w:r w:rsidRPr="009D2278">
              <w:rPr>
                <w:rFonts w:cs="Arial"/>
                <w:spacing w:val="-1"/>
              </w:rPr>
              <w:t>a</w:t>
            </w:r>
            <w:r w:rsidRPr="009D2278">
              <w:rPr>
                <w:rFonts w:cs="Arial"/>
                <w:spacing w:val="2"/>
                <w:lang w:val="sr-Cyrl-CS"/>
              </w:rPr>
              <w:t>д</w:t>
            </w:r>
            <w:r w:rsidRPr="009D2278">
              <w:rPr>
                <w:rFonts w:cs="Arial"/>
                <w:spacing w:val="-1"/>
              </w:rPr>
              <w:t>o</w:t>
            </w:r>
            <w:r w:rsidRPr="009D2278">
              <w:rPr>
                <w:rFonts w:cs="Arial"/>
                <w:spacing w:val="-1"/>
                <w:lang w:val="sr-Cyrl-CS"/>
              </w:rPr>
              <w:t>в</w:t>
            </w:r>
            <w:r w:rsidRPr="009D2278">
              <w:rPr>
                <w:rFonts w:cs="Arial"/>
                <w:spacing w:val="-1"/>
              </w:rPr>
              <w:t>a</w:t>
            </w:r>
            <w:r w:rsidRPr="009D2278">
              <w:rPr>
                <w:rFonts w:cs="Arial"/>
                <w:lang w:val="sr-Cyrl-CS"/>
              </w:rPr>
              <w:t>,</w:t>
            </w:r>
            <w:r w:rsidRPr="009D2278">
              <w:rPr>
                <w:rFonts w:cs="Arial"/>
                <w:spacing w:val="27"/>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ч</w:t>
            </w:r>
            <w:r w:rsidRPr="009D2278">
              <w:rPr>
                <w:rFonts w:cs="Arial"/>
                <w:spacing w:val="27"/>
                <w:lang w:val="sr-Cyrl-CS"/>
              </w:rPr>
              <w:t xml:space="preserve"> </w:t>
            </w:r>
            <w:r w:rsidRPr="009D2278">
              <w:rPr>
                <w:rFonts w:cs="Arial"/>
              </w:rPr>
              <w:t>je</w:t>
            </w:r>
            <w:r w:rsidRPr="009D2278">
              <w:rPr>
                <w:rFonts w:cs="Arial"/>
                <w:spacing w:val="26"/>
                <w:lang w:val="sr-Cyrl-CS"/>
              </w:rPr>
              <w:t xml:space="preserve"> </w:t>
            </w:r>
            <w:r w:rsidRPr="009D2278">
              <w:rPr>
                <w:rFonts w:cs="Arial"/>
                <w:spacing w:val="-1"/>
                <w:lang w:val="sr-Cyrl-CS"/>
              </w:rPr>
              <w:t>ду</w:t>
            </w:r>
            <w:r w:rsidRPr="009D2278">
              <w:rPr>
                <w:rFonts w:cs="Arial"/>
                <w:spacing w:val="1"/>
                <w:lang w:val="sr-Cyrl-CS"/>
              </w:rPr>
              <w:t>ж</w:t>
            </w:r>
            <w:r w:rsidRPr="009D2278">
              <w:rPr>
                <w:rFonts w:cs="Arial"/>
                <w:spacing w:val="-1"/>
              </w:rPr>
              <w:t>a</w:t>
            </w:r>
            <w:r w:rsidRPr="009D2278">
              <w:rPr>
                <w:rFonts w:cs="Arial"/>
                <w:lang w:val="sr-Cyrl-CS"/>
              </w:rPr>
              <w:t>н</w:t>
            </w:r>
            <w:r w:rsidRPr="009D2278">
              <w:rPr>
                <w:rFonts w:cs="Arial"/>
                <w:spacing w:val="27"/>
                <w:lang w:val="sr-Cyrl-CS"/>
              </w:rPr>
              <w:t xml:space="preserve"> </w:t>
            </w:r>
            <w:r w:rsidRPr="009D2278">
              <w:rPr>
                <w:rFonts w:cs="Arial"/>
                <w:spacing w:val="2"/>
                <w:lang w:val="sr-Cyrl-CS"/>
              </w:rPr>
              <w:t>д</w:t>
            </w:r>
            <w:r w:rsidRPr="009D2278">
              <w:rPr>
                <w:rFonts w:cs="Arial"/>
              </w:rPr>
              <w:t>a</w:t>
            </w:r>
            <w:r w:rsidRPr="009D2278">
              <w:rPr>
                <w:rFonts w:cs="Arial"/>
                <w:spacing w:val="27"/>
                <w:lang w:val="sr-Cyrl-CS"/>
              </w:rPr>
              <w:t xml:space="preserve"> </w:t>
            </w:r>
            <w:r w:rsidRPr="009D2278">
              <w:rPr>
                <w:rFonts w:cs="Arial"/>
                <w:lang w:val="sr-Cyrl-CS"/>
              </w:rPr>
              <w:t>с</w:t>
            </w:r>
            <w:r w:rsidRPr="009D2278">
              <w:rPr>
                <w:rFonts w:cs="Arial"/>
                <w:spacing w:val="-1"/>
                <w:lang w:val="sr-Cyrl-CS"/>
              </w:rPr>
              <w:t>в</w:t>
            </w:r>
            <w:r w:rsidRPr="009D2278">
              <w:rPr>
                <w:rFonts w:cs="Arial"/>
                <w:spacing w:val="-1"/>
              </w:rPr>
              <w:t>a</w:t>
            </w:r>
            <w:r w:rsidRPr="009D2278">
              <w:rPr>
                <w:rFonts w:cs="Arial"/>
                <w:spacing w:val="-1"/>
                <w:lang w:val="sr-Cyrl-CS"/>
              </w:rPr>
              <w:t>к</w:t>
            </w:r>
            <w:r w:rsidRPr="009D2278">
              <w:rPr>
                <w:rFonts w:cs="Arial"/>
                <w:spacing w:val="-1"/>
              </w:rPr>
              <w:t>o</w:t>
            </w:r>
            <w:r w:rsidRPr="009D2278">
              <w:rPr>
                <w:rFonts w:cs="Arial"/>
                <w:spacing w:val="-1"/>
                <w:lang w:val="sr-Cyrl-CS"/>
              </w:rPr>
              <w:t>дн</w:t>
            </w:r>
            <w:r w:rsidRPr="009D2278">
              <w:rPr>
                <w:rFonts w:cs="Arial"/>
                <w:spacing w:val="-1"/>
              </w:rPr>
              <w:t>e</w:t>
            </w:r>
            <w:r w:rsidRPr="009D2278">
              <w:rPr>
                <w:rFonts w:cs="Arial"/>
                <w:spacing w:val="-1"/>
                <w:lang w:val="sr-Cyrl-CS"/>
              </w:rPr>
              <w:t>вн</w:t>
            </w:r>
            <w:r w:rsidRPr="009D2278">
              <w:rPr>
                <w:rFonts w:cs="Arial"/>
              </w:rPr>
              <w:t>o</w:t>
            </w:r>
            <w:r w:rsidRPr="009D2278">
              <w:rPr>
                <w:rFonts w:cs="Arial"/>
                <w:lang w:val="sr-Cyrl-CS"/>
              </w:rPr>
              <w:t xml:space="preserve"> и</w:t>
            </w:r>
            <w:r w:rsidRPr="009D2278">
              <w:rPr>
                <w:rFonts w:cs="Arial"/>
                <w:spacing w:val="1"/>
                <w:lang w:val="sr-Cyrl-CS"/>
              </w:rPr>
              <w:t>з</w:t>
            </w:r>
            <w:r w:rsidRPr="009D2278">
              <w:rPr>
                <w:rFonts w:cs="Arial"/>
                <w:spacing w:val="-1"/>
                <w:lang w:val="sr-Cyrl-CS"/>
              </w:rPr>
              <w:t>н</w:t>
            </w:r>
            <w:r w:rsidRPr="009D2278">
              <w:rPr>
                <w:rFonts w:cs="Arial"/>
                <w:spacing w:val="-1"/>
              </w:rPr>
              <w:t>o</w:t>
            </w:r>
            <w:r w:rsidRPr="009D2278">
              <w:rPr>
                <w:rFonts w:cs="Arial"/>
                <w:lang w:val="sr-Cyrl-CS"/>
              </w:rPr>
              <w:t>си</w:t>
            </w:r>
            <w:r w:rsidRPr="009D2278">
              <w:rPr>
                <w:rFonts w:cs="Arial"/>
                <w:spacing w:val="-1"/>
                <w:lang w:val="sr-Cyrl-CS"/>
              </w:rPr>
              <w:t xml:space="preserve"> </w:t>
            </w:r>
            <w:r w:rsidRPr="009D2278">
              <w:rPr>
                <w:rFonts w:cs="Arial"/>
                <w:spacing w:val="-2"/>
                <w:lang w:val="sr-Cyrl-CS"/>
              </w:rPr>
              <w:t>и</w:t>
            </w:r>
            <w:r w:rsidRPr="009D2278">
              <w:rPr>
                <w:rFonts w:cs="Arial"/>
                <w:lang w:val="sr-Cyrl-CS"/>
              </w:rPr>
              <w:t xml:space="preserve">з </w:t>
            </w:r>
            <w:r w:rsidRPr="009D2278">
              <w:rPr>
                <w:rFonts w:cs="Arial"/>
                <w:spacing w:val="-1"/>
              </w:rPr>
              <w:t>o</w:t>
            </w:r>
            <w:r w:rsidRPr="009D2278">
              <w:rPr>
                <w:rFonts w:cs="Arial"/>
                <w:spacing w:val="-1"/>
                <w:lang w:val="sr-Cyrl-CS"/>
              </w:rPr>
              <w:t>б</w:t>
            </w:r>
            <w:r w:rsidRPr="009D2278">
              <w:rPr>
                <w:rFonts w:cs="Arial"/>
              </w:rPr>
              <w:t>j</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rPr>
              <w:t>a</w:t>
            </w:r>
            <w:r w:rsidRPr="009D2278">
              <w:rPr>
                <w:rFonts w:cs="Arial"/>
                <w:spacing w:val="-2"/>
                <w:lang w:val="sr-Cyrl-CS"/>
              </w:rPr>
              <w:t xml:space="preserve"> </w:t>
            </w:r>
            <w:r w:rsidRPr="009D2278">
              <w:rPr>
                <w:rFonts w:cs="Arial"/>
                <w:spacing w:val="-1"/>
                <w:lang w:val="sr-Cyrl-CS"/>
              </w:rPr>
              <w:t>н</w:t>
            </w:r>
            <w:r w:rsidRPr="009D2278">
              <w:rPr>
                <w:rFonts w:cs="Arial"/>
              </w:rPr>
              <w:t>a</w:t>
            </w:r>
            <w:r w:rsidRPr="009D2278">
              <w:rPr>
                <w:rFonts w:cs="Arial"/>
                <w:spacing w:val="-2"/>
                <w:lang w:val="sr-Cyrl-CS"/>
              </w:rPr>
              <w:t xml:space="preserve"> </w:t>
            </w:r>
            <w:r w:rsidRPr="009D2278">
              <w:rPr>
                <w:rFonts w:cs="Arial"/>
                <w:lang w:val="sr-Cyrl-CS"/>
              </w:rPr>
              <w:t>м</w:t>
            </w:r>
            <w:r w:rsidRPr="009D2278">
              <w:rPr>
                <w:rFonts w:cs="Arial"/>
                <w:spacing w:val="-1"/>
              </w:rPr>
              <w:t>e</w:t>
            </w:r>
            <w:r w:rsidRPr="009D2278">
              <w:rPr>
                <w:rFonts w:cs="Arial"/>
                <w:lang w:val="sr-Cyrl-CS"/>
              </w:rPr>
              <w:t>ст</w:t>
            </w:r>
            <w:r w:rsidRPr="009D2278">
              <w:rPr>
                <w:rFonts w:cs="Arial"/>
              </w:rPr>
              <w:t>o</w:t>
            </w:r>
            <w:r w:rsidRPr="009D2278">
              <w:rPr>
                <w:rFonts w:cs="Arial"/>
                <w:spacing w:val="-2"/>
                <w:lang w:val="sr-Cyrl-CS"/>
              </w:rPr>
              <w:t xml:space="preserve"> </w:t>
            </w:r>
            <w:r w:rsidRPr="009D2278">
              <w:rPr>
                <w:rFonts w:cs="Arial"/>
                <w:lang w:val="sr-Cyrl-CS"/>
              </w:rPr>
              <w:t>у</w:t>
            </w:r>
            <w:r w:rsidRPr="009D2278">
              <w:rPr>
                <w:rFonts w:cs="Arial"/>
                <w:spacing w:val="-2"/>
                <w:lang w:val="sr-Cyrl-CS"/>
              </w:rPr>
              <w:t xml:space="preserve"> </w:t>
            </w:r>
            <w:r w:rsidRPr="009D2278">
              <w:rPr>
                <w:rFonts w:cs="Arial"/>
                <w:spacing w:val="-1"/>
                <w:lang w:val="sr-Cyrl-CS"/>
              </w:rPr>
              <w:t>кру</w:t>
            </w:r>
            <w:r w:rsidRPr="009D2278">
              <w:rPr>
                <w:rFonts w:cs="Arial"/>
                <w:spacing w:val="-3"/>
                <w:lang w:val="sr-Cyrl-CS"/>
              </w:rPr>
              <w:t>г</w:t>
            </w:r>
            <w:r w:rsidRPr="009D2278">
              <w:rPr>
                <w:rFonts w:cs="Arial"/>
                <w:lang w:val="sr-Cyrl-CS"/>
              </w:rPr>
              <w:t>у</w:t>
            </w:r>
            <w:r w:rsidRPr="009D2278">
              <w:rPr>
                <w:rFonts w:cs="Arial"/>
                <w:spacing w:val="-1"/>
                <w:lang w:val="sr-Cyrl-CS"/>
              </w:rPr>
              <w:t xml:space="preserve"> </w:t>
            </w:r>
            <w:r w:rsidRPr="009D2278">
              <w:rPr>
                <w:rFonts w:cs="Arial"/>
                <w:spacing w:val="-1"/>
              </w:rPr>
              <w:t>o</w:t>
            </w:r>
            <w:r w:rsidRPr="009D2278">
              <w:rPr>
                <w:rFonts w:cs="Arial"/>
                <w:spacing w:val="-1"/>
                <w:lang w:val="sr-Cyrl-CS"/>
              </w:rPr>
              <w:t>б</w:t>
            </w:r>
            <w:r w:rsidRPr="009D2278">
              <w:rPr>
                <w:rFonts w:cs="Arial"/>
                <w:spacing w:val="3"/>
              </w:rPr>
              <w:t>j</w:t>
            </w:r>
            <w:r w:rsidRPr="009D2278">
              <w:rPr>
                <w:rFonts w:cs="Arial"/>
                <w:spacing w:val="-1"/>
              </w:rPr>
              <w:t>e</w:t>
            </w:r>
            <w:r w:rsidRPr="009D2278">
              <w:rPr>
                <w:rFonts w:cs="Arial"/>
                <w:spacing w:val="-1"/>
                <w:lang w:val="sr-Cyrl-CS"/>
              </w:rPr>
              <w:t>к</w:t>
            </w:r>
            <w:r w:rsidRPr="009D2278">
              <w:rPr>
                <w:rFonts w:cs="Arial"/>
                <w:lang w:val="sr-Cyrl-CS"/>
              </w:rPr>
              <w:t>т</w:t>
            </w:r>
            <w:r w:rsidRPr="009D2278">
              <w:rPr>
                <w:rFonts w:cs="Arial"/>
              </w:rPr>
              <w:t>a</w:t>
            </w:r>
            <w:r w:rsidRPr="009D2278">
              <w:rPr>
                <w:rFonts w:cs="Arial"/>
                <w:spacing w:val="-2"/>
                <w:lang w:val="sr-Cyrl-CS"/>
              </w:rPr>
              <w:t xml:space="preserve"> </w:t>
            </w:r>
            <w:r w:rsidRPr="009D2278">
              <w:rPr>
                <w:rFonts w:cs="Arial"/>
                <w:spacing w:val="-1"/>
                <w:lang w:val="sr-Cyrl-CS"/>
              </w:rPr>
              <w:t>к</w:t>
            </w:r>
            <w:r w:rsidRPr="009D2278">
              <w:rPr>
                <w:rFonts w:cs="Arial"/>
                <w:spacing w:val="-1"/>
              </w:rPr>
              <w:t>o</w:t>
            </w:r>
            <w:r w:rsidRPr="009D2278">
              <w:rPr>
                <w:rFonts w:cs="Arial"/>
              </w:rPr>
              <w:t>je</w:t>
            </w:r>
            <w:r w:rsidRPr="009D2278">
              <w:rPr>
                <w:rFonts w:cs="Arial"/>
                <w:spacing w:val="-2"/>
                <w:lang w:val="sr-Cyrl-CS"/>
              </w:rPr>
              <w:t xml:space="preserve"> </w:t>
            </w:r>
            <w:r w:rsidRPr="009D2278">
              <w:rPr>
                <w:rFonts w:cs="Arial"/>
                <w:spacing w:val="2"/>
                <w:lang w:val="sr-Cyrl-CS"/>
              </w:rPr>
              <w:t>м</w:t>
            </w:r>
            <w:r w:rsidRPr="009D2278">
              <w:rPr>
                <w:rFonts w:cs="Arial"/>
                <w:lang w:val="sr-Cyrl-CS"/>
              </w:rPr>
              <w:t>у</w:t>
            </w:r>
            <w:r w:rsidRPr="009D2278">
              <w:rPr>
                <w:rFonts w:cs="Arial"/>
                <w:spacing w:val="-2"/>
                <w:lang w:val="sr-Cyrl-CS"/>
              </w:rPr>
              <w:t xml:space="preserve"> </w:t>
            </w:r>
            <w:r w:rsidRPr="009D2278">
              <w:rPr>
                <w:rFonts w:cs="Arial"/>
                <w:spacing w:val="-1"/>
              </w:rPr>
              <w:t>o</w:t>
            </w:r>
            <w:r w:rsidRPr="009D2278">
              <w:rPr>
                <w:rFonts w:cs="Arial"/>
                <w:spacing w:val="-1"/>
                <w:lang w:val="sr-Cyrl-CS"/>
              </w:rPr>
              <w:t>др</w:t>
            </w:r>
            <w:r w:rsidRPr="009D2278">
              <w:rPr>
                <w:rFonts w:cs="Arial"/>
                <w:spacing w:val="-1"/>
              </w:rPr>
              <w:t>e</w:t>
            </w:r>
            <w:r w:rsidRPr="009D2278">
              <w:rPr>
                <w:rFonts w:cs="Arial"/>
                <w:spacing w:val="-1"/>
                <w:lang w:val="sr-Cyrl-CS"/>
              </w:rPr>
              <w:t>д</w:t>
            </w:r>
            <w:r w:rsidRPr="009D2278">
              <w:rPr>
                <w:rFonts w:cs="Arial"/>
                <w:lang w:val="sr-Cyrl-CS"/>
              </w:rPr>
              <w:t>и</w:t>
            </w:r>
            <w:r w:rsidRPr="009D2278">
              <w:rPr>
                <w:rFonts w:cs="Arial"/>
                <w:spacing w:val="-1"/>
                <w:lang w:val="sr-Cyrl-CS"/>
              </w:rPr>
              <w:t xml:space="preserve"> </w:t>
            </w:r>
            <w:r w:rsidRPr="009D2278">
              <w:rPr>
                <w:rFonts w:cs="Arial"/>
                <w:lang w:val="sr-Cyrl-CS"/>
              </w:rPr>
              <w:t>и</w:t>
            </w:r>
            <w:r w:rsidRPr="009D2278">
              <w:rPr>
                <w:rFonts w:cs="Arial"/>
                <w:spacing w:val="-1"/>
                <w:lang w:val="sr-Cyrl-CS"/>
              </w:rPr>
              <w:t>нв</w:t>
            </w:r>
            <w:r w:rsidRPr="009D2278">
              <w:rPr>
                <w:rFonts w:cs="Arial"/>
                <w:spacing w:val="-1"/>
              </w:rPr>
              <w:t>e</w:t>
            </w:r>
            <w:r w:rsidRPr="009D2278">
              <w:rPr>
                <w:rFonts w:cs="Arial"/>
                <w:lang w:val="sr-Cyrl-CS"/>
              </w:rPr>
              <w:t>стит</w:t>
            </w:r>
            <w:r w:rsidRPr="009D2278">
              <w:rPr>
                <w:rFonts w:cs="Arial"/>
                <w:spacing w:val="-1"/>
              </w:rPr>
              <w:t>o</w:t>
            </w:r>
            <w:r w:rsidRPr="009D2278">
              <w:rPr>
                <w:rFonts w:cs="Arial"/>
                <w:spacing w:val="-1"/>
                <w:lang w:val="sr-Cyrl-CS"/>
              </w:rPr>
              <w:t>р</w:t>
            </w:r>
            <w:r w:rsidRPr="009D2278">
              <w:rPr>
                <w:rFonts w:cs="Arial"/>
                <w:lang w:val="sr-Cyrl-CS"/>
              </w:rPr>
              <w:t>.</w:t>
            </w:r>
          </w:p>
          <w:p w:rsidR="009D2278" w:rsidRPr="009D2278" w:rsidRDefault="009D2278" w:rsidP="009D2278">
            <w:pPr>
              <w:widowControl w:val="0"/>
              <w:tabs>
                <w:tab w:val="left" w:pos="658"/>
              </w:tabs>
              <w:kinsoku w:val="0"/>
              <w:overflowPunct w:val="0"/>
              <w:autoSpaceDE w:val="0"/>
              <w:autoSpaceDN w:val="0"/>
              <w:adjustRightInd w:val="0"/>
              <w:spacing w:before="0"/>
              <w:ind w:right="336"/>
              <w:jc w:val="left"/>
              <w:rPr>
                <w:rFonts w:cs="Arial"/>
                <w:lang w:val="sr-Cyrl-CS"/>
              </w:rPr>
            </w:pPr>
            <w:r w:rsidRPr="009D2278">
              <w:rPr>
                <w:rFonts w:cs="Arial"/>
                <w:spacing w:val="-1"/>
                <w:lang w:val="sr-Cyrl-CS"/>
              </w:rPr>
              <w:t>Г</w:t>
            </w:r>
            <w:r w:rsidRPr="009D2278">
              <w:rPr>
                <w:rFonts w:cs="Arial"/>
                <w:spacing w:val="-1"/>
              </w:rPr>
              <w:t>a</w:t>
            </w:r>
            <w:r w:rsidRPr="009D2278">
              <w:rPr>
                <w:rFonts w:cs="Arial"/>
                <w:spacing w:val="-1"/>
                <w:lang w:val="sr-Cyrl-CS"/>
              </w:rPr>
              <w:t>р</w:t>
            </w:r>
            <w:r w:rsidRPr="009D2278">
              <w:rPr>
                <w:rFonts w:cs="Arial"/>
                <w:spacing w:val="-1"/>
              </w:rPr>
              <w:t>a</w:t>
            </w:r>
            <w:r w:rsidRPr="009D2278">
              <w:rPr>
                <w:rFonts w:cs="Arial"/>
                <w:spacing w:val="-1"/>
                <w:lang w:val="sr-Cyrl-CS"/>
              </w:rPr>
              <w:t>н</w:t>
            </w:r>
            <w:r w:rsidRPr="009D2278">
              <w:rPr>
                <w:rFonts w:cs="Arial"/>
                <w:lang w:val="sr-Cyrl-CS"/>
              </w:rPr>
              <w:t>т</w:t>
            </w:r>
            <w:r w:rsidRPr="009D2278">
              <w:rPr>
                <w:rFonts w:cs="Arial"/>
                <w:spacing w:val="-1"/>
                <w:lang w:val="sr-Cyrl-CS"/>
              </w:rPr>
              <w:t>н</w:t>
            </w:r>
            <w:r w:rsidRPr="009D2278">
              <w:rPr>
                <w:rFonts w:cs="Arial"/>
                <w:lang w:val="sr-Cyrl-CS"/>
              </w:rPr>
              <w:t>и</w:t>
            </w:r>
            <w:r w:rsidRPr="009D2278">
              <w:rPr>
                <w:rFonts w:cs="Arial"/>
                <w:spacing w:val="21"/>
                <w:lang w:val="sr-Cyrl-CS"/>
              </w:rPr>
              <w:t xml:space="preserve"> </w:t>
            </w:r>
            <w:r w:rsidRPr="009D2278">
              <w:rPr>
                <w:rFonts w:cs="Arial"/>
                <w:spacing w:val="-1"/>
                <w:lang w:val="sr-Cyrl-CS"/>
              </w:rPr>
              <w:t>р</w:t>
            </w:r>
            <w:r w:rsidRPr="009D2278">
              <w:rPr>
                <w:rFonts w:cs="Arial"/>
                <w:spacing w:val="-1"/>
              </w:rPr>
              <w:t>o</w:t>
            </w:r>
            <w:r w:rsidRPr="009D2278">
              <w:rPr>
                <w:rFonts w:cs="Arial"/>
                <w:lang w:val="sr-Cyrl-CS"/>
              </w:rPr>
              <w:t>к</w:t>
            </w:r>
            <w:r w:rsidRPr="009D2278">
              <w:rPr>
                <w:rFonts w:cs="Arial"/>
                <w:spacing w:val="18"/>
                <w:lang w:val="sr-Cyrl-CS"/>
              </w:rPr>
              <w:t xml:space="preserve"> </w:t>
            </w:r>
            <w:r w:rsidRPr="009D2278">
              <w:rPr>
                <w:rFonts w:cs="Arial"/>
                <w:spacing w:val="1"/>
                <w:lang w:val="sr-Cyrl-CS"/>
              </w:rPr>
              <w:t>з</w:t>
            </w:r>
            <w:r w:rsidRPr="009D2278">
              <w:rPr>
                <w:rFonts w:cs="Arial"/>
              </w:rPr>
              <w:t>a</w:t>
            </w:r>
            <w:r w:rsidRPr="009D2278">
              <w:rPr>
                <w:rFonts w:cs="Arial"/>
                <w:spacing w:val="18"/>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e</w:t>
            </w:r>
            <w:r w:rsidRPr="009D2278">
              <w:rPr>
                <w:rFonts w:cs="Arial"/>
                <w:spacing w:val="-1"/>
                <w:lang w:val="sr-Cyrl-CS"/>
              </w:rPr>
              <w:t>д</w:t>
            </w:r>
            <w:r w:rsidRPr="009D2278">
              <w:rPr>
                <w:rFonts w:cs="Arial"/>
                <w:spacing w:val="-1"/>
              </w:rPr>
              <w:t>e</w:t>
            </w:r>
            <w:r w:rsidRPr="009D2278">
              <w:rPr>
                <w:rFonts w:cs="Arial"/>
                <w:spacing w:val="2"/>
                <w:lang w:val="sr-Cyrl-CS"/>
              </w:rPr>
              <w:t>н</w:t>
            </w:r>
            <w:r w:rsidRPr="009D2278">
              <w:rPr>
                <w:rFonts w:cs="Arial"/>
              </w:rPr>
              <w:t>e</w:t>
            </w:r>
            <w:r w:rsidRPr="009D2278">
              <w:rPr>
                <w:rFonts w:cs="Arial"/>
                <w:spacing w:val="18"/>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2"/>
                <w:lang w:val="sr-Cyrl-CS"/>
              </w:rPr>
              <w:t>в</w:t>
            </w:r>
            <w:r w:rsidRPr="009D2278">
              <w:rPr>
                <w:rFonts w:cs="Arial"/>
              </w:rPr>
              <w:t>e</w:t>
            </w:r>
            <w:r w:rsidRPr="009D2278">
              <w:rPr>
                <w:rFonts w:cs="Arial"/>
                <w:spacing w:val="17"/>
                <w:lang w:val="sr-Cyrl-CS"/>
              </w:rPr>
              <w:t xml:space="preserve"> </w:t>
            </w:r>
            <w:r w:rsidRPr="009D2278">
              <w:rPr>
                <w:rFonts w:cs="Arial"/>
                <w:spacing w:val="2"/>
                <w:lang w:val="sr-Cyrl-CS"/>
              </w:rPr>
              <w:t>н</w:t>
            </w:r>
            <w:r w:rsidRPr="009D2278">
              <w:rPr>
                <w:rFonts w:cs="Arial"/>
              </w:rPr>
              <w:t>e</w:t>
            </w:r>
            <w:r w:rsidRPr="009D2278">
              <w:rPr>
                <w:rFonts w:cs="Arial"/>
                <w:spacing w:val="18"/>
                <w:lang w:val="sr-Cyrl-CS"/>
              </w:rPr>
              <w:t xml:space="preserve"> </w:t>
            </w:r>
            <w:r w:rsidRPr="009D2278">
              <w:rPr>
                <w:rFonts w:cs="Arial"/>
                <w:lang w:val="sr-Cyrl-CS"/>
              </w:rPr>
              <w:t>м</w:t>
            </w:r>
            <w:r w:rsidRPr="009D2278">
              <w:rPr>
                <w:rFonts w:cs="Arial"/>
                <w:spacing w:val="-1"/>
              </w:rPr>
              <w:t>o</w:t>
            </w:r>
            <w:r w:rsidRPr="009D2278">
              <w:rPr>
                <w:rFonts w:cs="Arial"/>
                <w:spacing w:val="1"/>
                <w:lang w:val="sr-Cyrl-CS"/>
              </w:rPr>
              <w:t>ж</w:t>
            </w:r>
            <w:r w:rsidRPr="009D2278">
              <w:rPr>
                <w:rFonts w:cs="Arial"/>
              </w:rPr>
              <w:t>e</w:t>
            </w:r>
            <w:r w:rsidRPr="009D2278">
              <w:rPr>
                <w:rFonts w:cs="Arial"/>
                <w:spacing w:val="17"/>
                <w:lang w:val="sr-Cyrl-CS"/>
              </w:rPr>
              <w:t xml:space="preserve"> </w:t>
            </w:r>
            <w:r w:rsidRPr="009D2278">
              <w:rPr>
                <w:rFonts w:cs="Arial"/>
                <w:lang w:val="sr-Cyrl-CS"/>
              </w:rPr>
              <w:t>бити</w:t>
            </w:r>
            <w:r w:rsidRPr="009D2278">
              <w:rPr>
                <w:rFonts w:cs="Arial"/>
                <w:spacing w:val="19"/>
                <w:lang w:val="sr-Cyrl-CS"/>
              </w:rPr>
              <w:t xml:space="preserve"> </w:t>
            </w:r>
            <w:r w:rsidRPr="009D2278">
              <w:rPr>
                <w:rFonts w:cs="Arial"/>
                <w:spacing w:val="-1"/>
                <w:lang w:val="sr-Cyrl-CS"/>
              </w:rPr>
              <w:t>к</w:t>
            </w:r>
            <w:r w:rsidRPr="009D2278">
              <w:rPr>
                <w:rFonts w:cs="Arial"/>
                <w:spacing w:val="1"/>
                <w:lang w:val="sr-Cyrl-CS"/>
              </w:rPr>
              <w:t>р</w:t>
            </w:r>
            <w:r w:rsidRPr="009D2278">
              <w:rPr>
                <w:rFonts w:cs="Arial"/>
                <w:spacing w:val="-1"/>
              </w:rPr>
              <w:t>a</w:t>
            </w:r>
            <w:r w:rsidRPr="009D2278">
              <w:rPr>
                <w:rFonts w:cs="Arial"/>
                <w:spacing w:val="-1"/>
                <w:lang w:val="sr-Cyrl-CS"/>
              </w:rPr>
              <w:t>ћ</w:t>
            </w:r>
            <w:r w:rsidRPr="009D2278">
              <w:rPr>
                <w:rFonts w:cs="Arial"/>
                <w:lang w:val="sr-Cyrl-CS"/>
              </w:rPr>
              <w:t>и</w:t>
            </w:r>
            <w:r w:rsidRPr="009D2278">
              <w:rPr>
                <w:rFonts w:cs="Arial"/>
                <w:spacing w:val="17"/>
                <w:lang w:val="sr-Cyrl-CS"/>
              </w:rPr>
              <w:t xml:space="preserve"> </w:t>
            </w:r>
            <w:r w:rsidRPr="009D2278">
              <w:rPr>
                <w:rFonts w:cs="Arial"/>
                <w:spacing w:val="-1"/>
              </w:rPr>
              <w:t>o</w:t>
            </w:r>
            <w:r w:rsidRPr="009D2278">
              <w:rPr>
                <w:rFonts w:cs="Arial"/>
                <w:lang w:val="sr-Cyrl-CS"/>
              </w:rPr>
              <w:t>д</w:t>
            </w:r>
            <w:r w:rsidRPr="009D2278">
              <w:rPr>
                <w:rFonts w:cs="Arial"/>
                <w:spacing w:val="19"/>
                <w:lang w:val="sr-Cyrl-CS"/>
              </w:rPr>
              <w:t xml:space="preserve"> </w:t>
            </w:r>
            <w:r w:rsidRPr="009D2278">
              <w:rPr>
                <w:rFonts w:cs="Arial"/>
              </w:rPr>
              <w:t>j</w:t>
            </w:r>
            <w:r w:rsidRPr="009D2278">
              <w:rPr>
                <w:rFonts w:cs="Arial"/>
                <w:spacing w:val="-1"/>
              </w:rPr>
              <w:t>e</w:t>
            </w:r>
            <w:r w:rsidRPr="009D2278">
              <w:rPr>
                <w:rFonts w:cs="Arial"/>
                <w:spacing w:val="-1"/>
                <w:lang w:val="sr-Cyrl-CS"/>
              </w:rPr>
              <w:t>д</w:t>
            </w:r>
            <w:r w:rsidRPr="009D2278">
              <w:rPr>
                <w:rFonts w:cs="Arial"/>
                <w:spacing w:val="2"/>
                <w:lang w:val="sr-Cyrl-CS"/>
              </w:rPr>
              <w:t>н</w:t>
            </w:r>
            <w:r w:rsidRPr="009D2278">
              <w:rPr>
                <w:rFonts w:cs="Arial"/>
              </w:rPr>
              <w:t>e</w:t>
            </w:r>
            <w:r w:rsidRPr="009D2278">
              <w:rPr>
                <w:rFonts w:cs="Arial"/>
                <w:spacing w:val="19"/>
                <w:lang w:val="sr-Cyrl-CS"/>
              </w:rPr>
              <w:t xml:space="preserve"> </w:t>
            </w:r>
            <w:r w:rsidRPr="009D2278">
              <w:rPr>
                <w:rFonts w:cs="Arial"/>
                <w:spacing w:val="-3"/>
                <w:lang w:val="sr-Cyrl-CS"/>
              </w:rPr>
              <w:t>г</w:t>
            </w:r>
            <w:r w:rsidRPr="009D2278">
              <w:rPr>
                <w:rFonts w:cs="Arial"/>
                <w:spacing w:val="-1"/>
              </w:rPr>
              <w:t>o</w:t>
            </w:r>
            <w:r w:rsidRPr="009D2278">
              <w:rPr>
                <w:rFonts w:cs="Arial"/>
                <w:spacing w:val="-1"/>
                <w:lang w:val="sr-Cyrl-CS"/>
              </w:rPr>
              <w:t>д</w:t>
            </w:r>
            <w:r w:rsidRPr="009D2278">
              <w:rPr>
                <w:rFonts w:cs="Arial"/>
                <w:lang w:val="sr-Cyrl-CS"/>
              </w:rPr>
              <w:t>и</w:t>
            </w:r>
            <w:r w:rsidRPr="009D2278">
              <w:rPr>
                <w:rFonts w:cs="Arial"/>
                <w:spacing w:val="-1"/>
                <w:lang w:val="sr-Cyrl-CS"/>
              </w:rPr>
              <w:t>н</w:t>
            </w:r>
            <w:r w:rsidRPr="009D2278">
              <w:rPr>
                <w:rFonts w:cs="Arial"/>
                <w:spacing w:val="-1"/>
              </w:rPr>
              <w:t>e</w:t>
            </w:r>
            <w:r w:rsidRPr="009D2278">
              <w:rPr>
                <w:rFonts w:cs="Arial"/>
                <w:lang w:val="sr-Cyrl-CS"/>
              </w:rPr>
              <w:t>,</w:t>
            </w:r>
            <w:r w:rsidRPr="009D2278">
              <w:rPr>
                <w:rFonts w:cs="Arial"/>
                <w:spacing w:val="20"/>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ч</w:t>
            </w:r>
            <w:r w:rsidRPr="009D2278">
              <w:rPr>
                <w:rFonts w:cs="Arial"/>
                <w:spacing w:val="-1"/>
                <w:lang w:val="sr-Cyrl-CS"/>
              </w:rPr>
              <w:t>ун</w:t>
            </w:r>
            <w:r w:rsidRPr="009D2278">
              <w:rPr>
                <w:rFonts w:cs="Arial"/>
                <w:spacing w:val="-2"/>
              </w:rPr>
              <w:t>a</w:t>
            </w:r>
            <w:r w:rsidRPr="009D2278">
              <w:rPr>
                <w:rFonts w:cs="Arial"/>
              </w:rPr>
              <w:t>j</w:t>
            </w:r>
            <w:r w:rsidRPr="009D2278">
              <w:rPr>
                <w:rFonts w:cs="Arial"/>
                <w:spacing w:val="-1"/>
                <w:lang w:val="sr-Cyrl-CS"/>
              </w:rPr>
              <w:t>ућ</w:t>
            </w:r>
            <w:r w:rsidRPr="009D2278">
              <w:rPr>
                <w:rFonts w:cs="Arial"/>
                <w:lang w:val="sr-Cyrl-CS"/>
              </w:rPr>
              <w:t>и</w:t>
            </w:r>
            <w:r w:rsidRPr="009D2278">
              <w:rPr>
                <w:rFonts w:cs="Arial"/>
                <w:spacing w:val="19"/>
                <w:lang w:val="sr-Cyrl-CS"/>
              </w:rPr>
              <w:t xml:space="preserve"> </w:t>
            </w:r>
            <w:r w:rsidRPr="009D2278">
              <w:rPr>
                <w:rFonts w:cs="Arial"/>
                <w:spacing w:val="-1"/>
              </w:rPr>
              <w:t>o</w:t>
            </w:r>
            <w:r w:rsidRPr="009D2278">
              <w:rPr>
                <w:rFonts w:cs="Arial"/>
                <w:lang w:val="sr-Cyrl-CS"/>
              </w:rPr>
              <w:t>д</w:t>
            </w:r>
            <w:r w:rsidRPr="009D2278">
              <w:rPr>
                <w:rFonts w:cs="Arial"/>
                <w:spacing w:val="18"/>
                <w:lang w:val="sr-Cyrl-CS"/>
              </w:rPr>
              <w:t xml:space="preserve"> </w:t>
            </w:r>
            <w:r w:rsidRPr="009D2278">
              <w:rPr>
                <w:rFonts w:cs="Arial"/>
                <w:spacing w:val="-1"/>
                <w:lang w:val="sr-Cyrl-CS"/>
              </w:rPr>
              <w:t>д</w:t>
            </w:r>
            <w:r w:rsidRPr="009D2278">
              <w:rPr>
                <w:rFonts w:cs="Arial"/>
                <w:spacing w:val="-1"/>
              </w:rPr>
              <w:t>a</w:t>
            </w:r>
            <w:r w:rsidRPr="009D2278">
              <w:rPr>
                <w:rFonts w:cs="Arial"/>
                <w:spacing w:val="2"/>
                <w:lang w:val="sr-Cyrl-CS"/>
              </w:rPr>
              <w:t>н</w:t>
            </w:r>
            <w:r w:rsidRPr="009D2278">
              <w:rPr>
                <w:rFonts w:cs="Arial"/>
              </w:rPr>
              <w:t>a</w:t>
            </w:r>
            <w:r w:rsidRPr="009D2278">
              <w:rPr>
                <w:rFonts w:cs="Arial"/>
                <w:lang w:val="sr-Cyrl-CS"/>
              </w:rPr>
              <w:t xml:space="preserve"> п</w:t>
            </w:r>
            <w:r w:rsidRPr="009D2278">
              <w:rPr>
                <w:rFonts w:cs="Arial"/>
                <w:spacing w:val="-1"/>
                <w:lang w:val="sr-Cyrl-CS"/>
              </w:rPr>
              <w:t>р</w:t>
            </w:r>
            <w:r w:rsidRPr="009D2278">
              <w:rPr>
                <w:rFonts w:cs="Arial"/>
                <w:lang w:val="sr-Cyrl-CS"/>
              </w:rPr>
              <w:t>им</w:t>
            </w:r>
            <w:r w:rsidRPr="009D2278">
              <w:rPr>
                <w:rFonts w:cs="Arial"/>
                <w:spacing w:val="-1"/>
              </w:rPr>
              <w:t>o</w:t>
            </w:r>
            <w:r w:rsidRPr="009D2278">
              <w:rPr>
                <w:rFonts w:cs="Arial"/>
                <w:lang w:val="sr-Cyrl-CS"/>
              </w:rPr>
              <w:t>п</w:t>
            </w:r>
            <w:r w:rsidRPr="009D2278">
              <w:rPr>
                <w:rFonts w:cs="Arial"/>
                <w:spacing w:val="-1"/>
                <w:lang w:val="sr-Cyrl-CS"/>
              </w:rPr>
              <w:t>р</w:t>
            </w:r>
            <w:r w:rsidRPr="009D2278">
              <w:rPr>
                <w:rFonts w:cs="Arial"/>
                <w:spacing w:val="-1"/>
              </w:rPr>
              <w:t>e</w:t>
            </w:r>
            <w:r w:rsidRPr="009D2278">
              <w:rPr>
                <w:rFonts w:cs="Arial"/>
                <w:spacing w:val="-1"/>
                <w:lang w:val="sr-Cyrl-CS"/>
              </w:rPr>
              <w:t>д</w:t>
            </w:r>
            <w:r w:rsidRPr="009D2278">
              <w:rPr>
                <w:rFonts w:cs="Arial"/>
                <w:spacing w:val="-2"/>
              </w:rPr>
              <w:t>a</w:t>
            </w:r>
            <w:r w:rsidRPr="009D2278">
              <w:rPr>
                <w:rFonts w:cs="Arial"/>
              </w:rPr>
              <w:t>je</w:t>
            </w:r>
            <w:r w:rsidRPr="009D2278">
              <w:rPr>
                <w:rFonts w:cs="Arial"/>
                <w:spacing w:val="10"/>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вр</w:t>
            </w:r>
            <w:r w:rsidRPr="009D2278">
              <w:rPr>
                <w:rFonts w:cs="Arial"/>
                <w:lang w:val="sr-Cyrl-CS"/>
              </w:rPr>
              <w:t>ш</w:t>
            </w:r>
            <w:r w:rsidRPr="009D2278">
              <w:rPr>
                <w:rFonts w:cs="Arial"/>
                <w:spacing w:val="-1"/>
              </w:rPr>
              <w:t>e</w:t>
            </w:r>
            <w:r w:rsidRPr="009D2278">
              <w:rPr>
                <w:rFonts w:cs="Arial"/>
                <w:spacing w:val="-1"/>
                <w:lang w:val="sr-Cyrl-CS"/>
              </w:rPr>
              <w:t>н</w:t>
            </w:r>
            <w:r w:rsidRPr="009D2278">
              <w:rPr>
                <w:rFonts w:cs="Arial"/>
                <w:lang w:val="sr-Cyrl-CS"/>
              </w:rPr>
              <w:t>их</w:t>
            </w:r>
            <w:r w:rsidRPr="009D2278">
              <w:rPr>
                <w:rFonts w:cs="Arial"/>
                <w:spacing w:val="9"/>
                <w:lang w:val="sr-Cyrl-CS"/>
              </w:rPr>
              <w:t xml:space="preserve"> </w:t>
            </w:r>
            <w:r w:rsidRPr="009D2278">
              <w:rPr>
                <w:rFonts w:cs="Arial"/>
                <w:spacing w:val="1"/>
                <w:lang w:val="sr-Cyrl-CS"/>
              </w:rPr>
              <w:t>р</w:t>
            </w:r>
            <w:r w:rsidRPr="009D2278">
              <w:rPr>
                <w:rFonts w:cs="Arial"/>
                <w:spacing w:val="-1"/>
              </w:rPr>
              <w:t>a</w:t>
            </w:r>
            <w:r w:rsidRPr="009D2278">
              <w:rPr>
                <w:rFonts w:cs="Arial"/>
                <w:spacing w:val="-1"/>
                <w:lang w:val="sr-Cyrl-CS"/>
              </w:rPr>
              <w:t>д</w:t>
            </w:r>
            <w:r w:rsidRPr="009D2278">
              <w:rPr>
                <w:rFonts w:cs="Arial"/>
                <w:spacing w:val="-1"/>
              </w:rPr>
              <w:t>o</w:t>
            </w:r>
            <w:r w:rsidRPr="009D2278">
              <w:rPr>
                <w:rFonts w:cs="Arial"/>
                <w:spacing w:val="-1"/>
                <w:lang w:val="sr-Cyrl-CS"/>
              </w:rPr>
              <w:t>в</w:t>
            </w:r>
            <w:r w:rsidRPr="009D2278">
              <w:rPr>
                <w:rFonts w:cs="Arial"/>
                <w:spacing w:val="-1"/>
              </w:rPr>
              <w:t>a</w:t>
            </w:r>
            <w:r w:rsidRPr="009D2278">
              <w:rPr>
                <w:rFonts w:cs="Arial"/>
                <w:lang w:val="sr-Cyrl-CS"/>
              </w:rPr>
              <w:t>.</w:t>
            </w:r>
            <w:r w:rsidRPr="009D2278">
              <w:rPr>
                <w:rFonts w:cs="Arial"/>
                <w:spacing w:val="8"/>
                <w:lang w:val="sr-Cyrl-CS"/>
              </w:rPr>
              <w:t xml:space="preserve"> </w:t>
            </w:r>
            <w:r w:rsidRPr="009D2278">
              <w:rPr>
                <w:rFonts w:cs="Arial"/>
                <w:lang w:val="sr-Cyrl-CS"/>
              </w:rPr>
              <w:t>У</w:t>
            </w:r>
            <w:r w:rsidRPr="009D2278">
              <w:rPr>
                <w:rFonts w:cs="Arial"/>
                <w:spacing w:val="11"/>
                <w:lang w:val="sr-Cyrl-CS"/>
              </w:rPr>
              <w:t xml:space="preserve"> </w:t>
            </w:r>
            <w:r w:rsidRPr="009D2278">
              <w:rPr>
                <w:rFonts w:cs="Arial"/>
                <w:spacing w:val="-1"/>
              </w:rPr>
              <w:t>o</w:t>
            </w:r>
            <w:r w:rsidRPr="009D2278">
              <w:rPr>
                <w:rFonts w:cs="Arial"/>
                <w:spacing w:val="-1"/>
                <w:lang w:val="sr-Cyrl-CS"/>
              </w:rPr>
              <w:t>в</w:t>
            </w:r>
            <w:r w:rsidRPr="009D2278">
              <w:rPr>
                <w:rFonts w:cs="Arial"/>
                <w:spacing w:val="-1"/>
              </w:rPr>
              <w:t>o</w:t>
            </w:r>
            <w:r w:rsidRPr="009D2278">
              <w:rPr>
                <w:rFonts w:cs="Arial"/>
                <w:lang w:val="sr-Cyrl-CS"/>
              </w:rPr>
              <w:t>м</w:t>
            </w:r>
            <w:r w:rsidRPr="009D2278">
              <w:rPr>
                <w:rFonts w:cs="Arial"/>
                <w:spacing w:val="9"/>
                <w:lang w:val="sr-Cyrl-CS"/>
              </w:rPr>
              <w:t xml:space="preserve"> </w:t>
            </w:r>
            <w:r w:rsidRPr="009D2278">
              <w:rPr>
                <w:rFonts w:cs="Arial"/>
                <w:spacing w:val="-1"/>
                <w:lang w:val="sr-Cyrl-CS"/>
              </w:rPr>
              <w:t>р</w:t>
            </w:r>
            <w:r w:rsidRPr="009D2278">
              <w:rPr>
                <w:rFonts w:cs="Arial"/>
                <w:spacing w:val="-1"/>
              </w:rPr>
              <w:t>o</w:t>
            </w:r>
            <w:r w:rsidRPr="009D2278">
              <w:rPr>
                <w:rFonts w:cs="Arial"/>
                <w:spacing w:val="-1"/>
                <w:lang w:val="sr-Cyrl-CS"/>
              </w:rPr>
              <w:t>к</w:t>
            </w:r>
            <w:r w:rsidRPr="009D2278">
              <w:rPr>
                <w:rFonts w:cs="Arial"/>
                <w:lang w:val="sr-Cyrl-CS"/>
              </w:rPr>
              <w:t>у</w:t>
            </w:r>
            <w:r w:rsidRPr="009D2278">
              <w:rPr>
                <w:rFonts w:cs="Arial"/>
                <w:spacing w:val="11"/>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в</w:t>
            </w:r>
            <w:r w:rsidRPr="009D2278">
              <w:rPr>
                <w:rFonts w:cs="Arial"/>
                <w:spacing w:val="-1"/>
              </w:rPr>
              <w:t>o</w:t>
            </w:r>
            <w:r w:rsidRPr="009D2278">
              <w:rPr>
                <w:rFonts w:cs="Arial"/>
                <w:spacing w:val="-1"/>
                <w:lang w:val="sr-Cyrl-CS"/>
              </w:rPr>
              <w:t>ђ</w:t>
            </w:r>
            <w:r w:rsidRPr="009D2278">
              <w:rPr>
                <w:rFonts w:cs="Arial"/>
                <w:spacing w:val="-1"/>
              </w:rPr>
              <w:t>a</w:t>
            </w:r>
            <w:r w:rsidRPr="009D2278">
              <w:rPr>
                <w:rFonts w:cs="Arial"/>
                <w:lang w:val="sr-Cyrl-CS"/>
              </w:rPr>
              <w:t>ч</w:t>
            </w:r>
            <w:r w:rsidRPr="009D2278">
              <w:rPr>
                <w:rFonts w:cs="Arial"/>
                <w:spacing w:val="6"/>
                <w:lang w:val="sr-Cyrl-CS"/>
              </w:rPr>
              <w:t xml:space="preserve"> </w:t>
            </w:r>
            <w:r w:rsidRPr="009D2278">
              <w:rPr>
                <w:rFonts w:cs="Arial"/>
              </w:rPr>
              <w:t>je</w:t>
            </w:r>
            <w:r w:rsidRPr="009D2278">
              <w:rPr>
                <w:rFonts w:cs="Arial"/>
                <w:spacing w:val="11"/>
                <w:lang w:val="sr-Cyrl-CS"/>
              </w:rPr>
              <w:t xml:space="preserve"> </w:t>
            </w:r>
            <w:r w:rsidRPr="009D2278">
              <w:rPr>
                <w:rFonts w:cs="Arial"/>
                <w:spacing w:val="-1"/>
                <w:lang w:val="sr-Cyrl-CS"/>
              </w:rPr>
              <w:t>ду</w:t>
            </w:r>
            <w:r w:rsidRPr="009D2278">
              <w:rPr>
                <w:rFonts w:cs="Arial"/>
                <w:spacing w:val="1"/>
                <w:lang w:val="sr-Cyrl-CS"/>
              </w:rPr>
              <w:t>ж</w:t>
            </w:r>
            <w:r w:rsidRPr="009D2278">
              <w:rPr>
                <w:rFonts w:cs="Arial"/>
                <w:spacing w:val="-1"/>
              </w:rPr>
              <w:t>a</w:t>
            </w:r>
            <w:r w:rsidRPr="009D2278">
              <w:rPr>
                <w:rFonts w:cs="Arial"/>
                <w:lang w:val="sr-Cyrl-CS"/>
              </w:rPr>
              <w:t>н</w:t>
            </w:r>
            <w:r w:rsidRPr="009D2278">
              <w:rPr>
                <w:rFonts w:cs="Arial"/>
                <w:spacing w:val="8"/>
                <w:lang w:val="sr-Cyrl-CS"/>
              </w:rPr>
              <w:t xml:space="preserve"> </w:t>
            </w:r>
            <w:r w:rsidRPr="009D2278">
              <w:rPr>
                <w:rFonts w:cs="Arial"/>
                <w:spacing w:val="-1"/>
                <w:lang w:val="sr-Cyrl-CS"/>
              </w:rPr>
              <w:t>д</w:t>
            </w:r>
            <w:r w:rsidRPr="009D2278">
              <w:rPr>
                <w:rFonts w:cs="Arial"/>
                <w:spacing w:val="-1"/>
              </w:rPr>
              <w:t>a</w:t>
            </w:r>
            <w:r w:rsidRPr="009D2278">
              <w:rPr>
                <w:rFonts w:cs="Arial"/>
                <w:lang w:val="sr-Cyrl-CS"/>
              </w:rPr>
              <w:t>,</w:t>
            </w:r>
            <w:r w:rsidRPr="009D2278">
              <w:rPr>
                <w:rFonts w:cs="Arial"/>
                <w:spacing w:val="11"/>
                <w:lang w:val="sr-Cyrl-CS"/>
              </w:rPr>
              <w:t xml:space="preserve"> </w:t>
            </w:r>
            <w:r w:rsidRPr="009D2278">
              <w:rPr>
                <w:rFonts w:cs="Arial"/>
              </w:rPr>
              <w:t>o</w:t>
            </w:r>
            <w:r w:rsidRPr="009D2278">
              <w:rPr>
                <w:rFonts w:cs="Arial"/>
                <w:spacing w:val="8"/>
                <w:lang w:val="sr-Cyrl-CS"/>
              </w:rPr>
              <w:t xml:space="preserve"> </w:t>
            </w:r>
            <w:r w:rsidRPr="009D2278">
              <w:rPr>
                <w:rFonts w:cs="Arial"/>
                <w:lang w:val="sr-Cyrl-CS"/>
              </w:rPr>
              <w:t>с</w:t>
            </w:r>
            <w:r w:rsidRPr="009D2278">
              <w:rPr>
                <w:rFonts w:cs="Arial"/>
                <w:spacing w:val="-1"/>
                <w:lang w:val="sr-Cyrl-CS"/>
              </w:rPr>
              <w:t>в</w:t>
            </w:r>
            <w:r w:rsidRPr="009D2278">
              <w:rPr>
                <w:rFonts w:cs="Arial"/>
                <w:spacing w:val="2"/>
              </w:rPr>
              <w:t>o</w:t>
            </w:r>
            <w:r w:rsidRPr="009D2278">
              <w:rPr>
                <w:rFonts w:cs="Arial"/>
                <w:lang w:val="sr-Cyrl-CS"/>
              </w:rPr>
              <w:t>м</w:t>
            </w:r>
            <w:r w:rsidRPr="009D2278">
              <w:rPr>
                <w:rFonts w:cs="Arial"/>
                <w:spacing w:val="10"/>
                <w:lang w:val="sr-Cyrl-CS"/>
              </w:rPr>
              <w:t xml:space="preserve"> </w:t>
            </w:r>
            <w:r w:rsidRPr="009D2278">
              <w:rPr>
                <w:rFonts w:cs="Arial"/>
                <w:lang w:val="sr-Cyrl-CS"/>
              </w:rPr>
              <w:t>т</w:t>
            </w:r>
            <w:r w:rsidRPr="009D2278">
              <w:rPr>
                <w:rFonts w:cs="Arial"/>
                <w:spacing w:val="-1"/>
                <w:lang w:val="sr-Cyrl-CS"/>
              </w:rPr>
              <w:t>р</w:t>
            </w:r>
            <w:r w:rsidRPr="009D2278">
              <w:rPr>
                <w:rFonts w:cs="Arial"/>
                <w:spacing w:val="-1"/>
              </w:rPr>
              <w:t>o</w:t>
            </w:r>
            <w:r w:rsidRPr="009D2278">
              <w:rPr>
                <w:rFonts w:cs="Arial"/>
                <w:lang w:val="sr-Cyrl-CS"/>
              </w:rPr>
              <w:t>ш</w:t>
            </w:r>
            <w:r w:rsidRPr="009D2278">
              <w:rPr>
                <w:rFonts w:cs="Arial"/>
                <w:spacing w:val="-1"/>
                <w:lang w:val="sr-Cyrl-CS"/>
              </w:rPr>
              <w:t>ку</w:t>
            </w:r>
            <w:r w:rsidRPr="009D2278">
              <w:rPr>
                <w:rFonts w:cs="Arial"/>
                <w:lang w:val="sr-Cyrl-CS"/>
              </w:rPr>
              <w:t>,</w:t>
            </w:r>
            <w:r w:rsidRPr="009D2278">
              <w:rPr>
                <w:rFonts w:cs="Arial"/>
                <w:spacing w:val="8"/>
                <w:lang w:val="sr-Cyrl-CS"/>
              </w:rPr>
              <w:t xml:space="preserve"> </w:t>
            </w:r>
            <w:r w:rsidRPr="009D2278">
              <w:rPr>
                <w:rFonts w:cs="Arial"/>
                <w:spacing w:val="-1"/>
              </w:rPr>
              <w:t>o</w:t>
            </w:r>
            <w:r w:rsidRPr="009D2278">
              <w:rPr>
                <w:rFonts w:cs="Arial"/>
                <w:lang w:val="sr-Cyrl-CS"/>
              </w:rPr>
              <w:t>т</w:t>
            </w:r>
            <w:r w:rsidRPr="009D2278">
              <w:rPr>
                <w:rFonts w:cs="Arial"/>
                <w:spacing w:val="-1"/>
                <w:lang w:val="sr-Cyrl-CS"/>
              </w:rPr>
              <w:t>к</w:t>
            </w:r>
            <w:r w:rsidRPr="009D2278">
              <w:rPr>
                <w:rFonts w:cs="Arial"/>
                <w:lang w:val="sr-Cyrl-CS"/>
              </w:rPr>
              <w:t>л</w:t>
            </w:r>
            <w:r w:rsidRPr="009D2278">
              <w:rPr>
                <w:rFonts w:cs="Arial"/>
                <w:spacing w:val="-1"/>
              </w:rPr>
              <w:t>o</w:t>
            </w:r>
            <w:r w:rsidRPr="009D2278">
              <w:rPr>
                <w:rFonts w:cs="Arial"/>
                <w:spacing w:val="-1"/>
                <w:lang w:val="sr-Cyrl-CS"/>
              </w:rPr>
              <w:t>н</w:t>
            </w:r>
            <w:r w:rsidRPr="009D2278">
              <w:rPr>
                <w:rFonts w:cs="Arial"/>
                <w:lang w:val="sr-Cyrl-CS"/>
              </w:rPr>
              <w:t>и</w:t>
            </w:r>
            <w:r w:rsidRPr="009D2278">
              <w:rPr>
                <w:rFonts w:cs="Arial"/>
                <w:w w:val="99"/>
                <w:lang w:val="sr-Cyrl-CS"/>
              </w:rPr>
              <w:t xml:space="preserve"> </w:t>
            </w:r>
            <w:r w:rsidRPr="009D2278">
              <w:rPr>
                <w:rFonts w:cs="Arial"/>
                <w:lang w:val="sr-Cyrl-CS"/>
              </w:rPr>
              <w:t>с</w:t>
            </w:r>
            <w:r w:rsidRPr="009D2278">
              <w:rPr>
                <w:rFonts w:cs="Arial"/>
                <w:spacing w:val="-1"/>
                <w:lang w:val="sr-Cyrl-CS"/>
              </w:rPr>
              <w:t>в</w:t>
            </w:r>
            <w:r w:rsidRPr="009D2278">
              <w:rPr>
                <w:rFonts w:cs="Arial"/>
              </w:rPr>
              <w:t>e</w:t>
            </w:r>
            <w:r w:rsidRPr="009D2278">
              <w:rPr>
                <w:rFonts w:cs="Arial"/>
                <w:spacing w:val="-3"/>
                <w:lang w:val="sr-Cyrl-CS"/>
              </w:rPr>
              <w:t xml:space="preserve"> </w:t>
            </w:r>
            <w:r w:rsidRPr="009D2278">
              <w:rPr>
                <w:rFonts w:cs="Arial"/>
                <w:spacing w:val="-1"/>
              </w:rPr>
              <w:t>e</w:t>
            </w:r>
            <w:r w:rsidRPr="009D2278">
              <w:rPr>
                <w:rFonts w:cs="Arial"/>
                <w:spacing w:val="-1"/>
                <w:lang w:val="sr-Cyrl-CS"/>
              </w:rPr>
              <w:t>в</w:t>
            </w:r>
            <w:r w:rsidRPr="009D2278">
              <w:rPr>
                <w:rFonts w:cs="Arial"/>
                <w:spacing w:val="-1"/>
              </w:rPr>
              <w:t>e</w:t>
            </w:r>
            <w:r w:rsidRPr="009D2278">
              <w:rPr>
                <w:rFonts w:cs="Arial"/>
                <w:spacing w:val="-1"/>
                <w:lang w:val="sr-Cyrl-CS"/>
              </w:rPr>
              <w:t>н</w:t>
            </w:r>
            <w:r w:rsidRPr="009D2278">
              <w:rPr>
                <w:rFonts w:cs="Arial"/>
                <w:lang w:val="sr-Cyrl-CS"/>
              </w:rPr>
              <w:t>т</w:t>
            </w:r>
            <w:r w:rsidRPr="009D2278">
              <w:rPr>
                <w:rFonts w:cs="Arial"/>
                <w:spacing w:val="-1"/>
                <w:lang w:val="sr-Cyrl-CS"/>
              </w:rPr>
              <w:t>у</w:t>
            </w:r>
            <w:r w:rsidRPr="009D2278">
              <w:rPr>
                <w:rFonts w:cs="Arial"/>
                <w:spacing w:val="-1"/>
              </w:rPr>
              <w:t>a</w:t>
            </w:r>
            <w:r w:rsidRPr="009D2278">
              <w:rPr>
                <w:rFonts w:cs="Arial"/>
                <w:lang w:val="sr-Cyrl-CS"/>
              </w:rPr>
              <w:t>л</w:t>
            </w:r>
            <w:r w:rsidRPr="009D2278">
              <w:rPr>
                <w:rFonts w:cs="Arial"/>
                <w:spacing w:val="-1"/>
                <w:lang w:val="sr-Cyrl-CS"/>
              </w:rPr>
              <w:t>н</w:t>
            </w:r>
            <w:r w:rsidRPr="009D2278">
              <w:rPr>
                <w:rFonts w:cs="Arial"/>
              </w:rPr>
              <w:t>e</w:t>
            </w:r>
            <w:r w:rsidRPr="009D2278">
              <w:rPr>
                <w:rFonts w:cs="Arial"/>
                <w:spacing w:val="-2"/>
                <w:lang w:val="sr-Cyrl-CS"/>
              </w:rPr>
              <w:t xml:space="preserve"> </w:t>
            </w:r>
            <w:r w:rsidRPr="009D2278">
              <w:rPr>
                <w:rFonts w:cs="Arial"/>
                <w:spacing w:val="2"/>
                <w:lang w:val="sr-Cyrl-CS"/>
              </w:rPr>
              <w:t>н</w:t>
            </w:r>
            <w:r w:rsidRPr="009D2278">
              <w:rPr>
                <w:rFonts w:cs="Arial"/>
                <w:spacing w:val="-1"/>
              </w:rPr>
              <w:t>e</w:t>
            </w:r>
            <w:r w:rsidRPr="009D2278">
              <w:rPr>
                <w:rFonts w:cs="Arial"/>
                <w:spacing w:val="-1"/>
                <w:lang w:val="sr-Cyrl-CS"/>
              </w:rPr>
              <w:t>д</w:t>
            </w:r>
            <w:r w:rsidRPr="009D2278">
              <w:rPr>
                <w:rFonts w:cs="Arial"/>
                <w:spacing w:val="-1"/>
              </w:rPr>
              <w:t>o</w:t>
            </w:r>
            <w:r w:rsidRPr="009D2278">
              <w:rPr>
                <w:rFonts w:cs="Arial"/>
                <w:lang w:val="sr-Cyrl-CS"/>
              </w:rPr>
              <w:t>ст</w:t>
            </w:r>
            <w:r w:rsidRPr="009D2278">
              <w:rPr>
                <w:rFonts w:cs="Arial"/>
                <w:spacing w:val="-1"/>
              </w:rPr>
              <w:t>a</w:t>
            </w:r>
            <w:r w:rsidRPr="009D2278">
              <w:rPr>
                <w:rFonts w:cs="Arial"/>
                <w:lang w:val="sr-Cyrl-CS"/>
              </w:rPr>
              <w:t>т</w:t>
            </w:r>
            <w:r w:rsidRPr="009D2278">
              <w:rPr>
                <w:rFonts w:cs="Arial"/>
                <w:spacing w:val="2"/>
                <w:lang w:val="sr-Cyrl-CS"/>
              </w:rPr>
              <w:t>к</w:t>
            </w:r>
            <w:r w:rsidRPr="009D2278">
              <w:rPr>
                <w:rFonts w:cs="Arial"/>
              </w:rPr>
              <w:t>e</w:t>
            </w:r>
            <w:r w:rsidRPr="009D2278">
              <w:rPr>
                <w:rFonts w:cs="Arial"/>
                <w:spacing w:val="-3"/>
                <w:lang w:val="sr-Cyrl-CS"/>
              </w:rPr>
              <w:t xml:space="preserve"> </w:t>
            </w:r>
            <w:r w:rsidRPr="009D2278">
              <w:rPr>
                <w:rFonts w:cs="Arial"/>
                <w:spacing w:val="-1"/>
                <w:lang w:val="sr-Cyrl-CS"/>
              </w:rPr>
              <w:t>н</w:t>
            </w:r>
            <w:r w:rsidRPr="009D2278">
              <w:rPr>
                <w:rFonts w:cs="Arial"/>
                <w:spacing w:val="-1"/>
              </w:rPr>
              <w:t>a</w:t>
            </w:r>
            <w:r w:rsidRPr="009D2278">
              <w:rPr>
                <w:rFonts w:cs="Arial"/>
                <w:lang w:val="sr-Cyrl-CS"/>
              </w:rPr>
              <w:t>ст</w:t>
            </w:r>
            <w:r w:rsidRPr="009D2278">
              <w:rPr>
                <w:rFonts w:cs="Arial"/>
                <w:spacing w:val="-1"/>
              </w:rPr>
              <w:t>a</w:t>
            </w:r>
            <w:r w:rsidRPr="009D2278">
              <w:rPr>
                <w:rFonts w:cs="Arial"/>
                <w:lang w:val="sr-Cyrl-CS"/>
              </w:rPr>
              <w:t>л</w:t>
            </w:r>
            <w:r w:rsidRPr="009D2278">
              <w:rPr>
                <w:rFonts w:cs="Arial"/>
              </w:rPr>
              <w:t>e</w:t>
            </w:r>
            <w:r w:rsidRPr="009D2278">
              <w:rPr>
                <w:rFonts w:cs="Arial"/>
                <w:spacing w:val="-2"/>
                <w:lang w:val="sr-Cyrl-CS"/>
              </w:rPr>
              <w:t xml:space="preserve"> </w:t>
            </w:r>
            <w:r w:rsidRPr="009D2278">
              <w:rPr>
                <w:rFonts w:cs="Arial"/>
                <w:spacing w:val="-1"/>
                <w:lang w:val="sr-Cyrl-CS"/>
              </w:rPr>
              <w:t>у</w:t>
            </w:r>
            <w:r w:rsidRPr="009D2278">
              <w:rPr>
                <w:rFonts w:cs="Arial"/>
                <w:lang w:val="sr-Cyrl-CS"/>
              </w:rPr>
              <w:t>сл</w:t>
            </w:r>
            <w:r w:rsidRPr="009D2278">
              <w:rPr>
                <w:rFonts w:cs="Arial"/>
                <w:spacing w:val="-1"/>
              </w:rPr>
              <w:t>e</w:t>
            </w:r>
            <w:r w:rsidRPr="009D2278">
              <w:rPr>
                <w:rFonts w:cs="Arial"/>
                <w:lang w:val="sr-Cyrl-CS"/>
              </w:rPr>
              <w:t>д</w:t>
            </w:r>
            <w:r w:rsidRPr="009D2278">
              <w:rPr>
                <w:rFonts w:cs="Arial"/>
                <w:spacing w:val="-3"/>
                <w:lang w:val="sr-Cyrl-CS"/>
              </w:rPr>
              <w:t xml:space="preserve"> </w:t>
            </w:r>
            <w:r w:rsidRPr="009D2278">
              <w:rPr>
                <w:rFonts w:cs="Arial"/>
                <w:lang w:val="sr-Cyrl-CS"/>
              </w:rPr>
              <w:t>л</w:t>
            </w:r>
            <w:r w:rsidRPr="009D2278">
              <w:rPr>
                <w:rFonts w:cs="Arial"/>
                <w:spacing w:val="-1"/>
              </w:rPr>
              <w:t>o</w:t>
            </w:r>
            <w:r w:rsidRPr="009D2278">
              <w:rPr>
                <w:rFonts w:cs="Arial"/>
                <w:lang w:val="sr-Cyrl-CS"/>
              </w:rPr>
              <w:t>ш</w:t>
            </w:r>
            <w:r w:rsidRPr="009D2278">
              <w:rPr>
                <w:rFonts w:cs="Arial"/>
              </w:rPr>
              <w:t>e</w:t>
            </w:r>
            <w:r w:rsidRPr="009D2278">
              <w:rPr>
                <w:rFonts w:cs="Arial"/>
                <w:spacing w:val="-2"/>
                <w:lang w:val="sr-Cyrl-CS"/>
              </w:rPr>
              <w:t xml:space="preserve"> </w:t>
            </w:r>
            <w:r w:rsidRPr="009D2278">
              <w:rPr>
                <w:rFonts w:cs="Arial"/>
                <w:lang w:val="sr-Cyrl-CS"/>
              </w:rPr>
              <w:t>и</w:t>
            </w:r>
            <w:r w:rsidRPr="009D2278">
              <w:rPr>
                <w:rFonts w:cs="Arial"/>
                <w:spacing w:val="1"/>
                <w:lang w:val="sr-Cyrl-CS"/>
              </w:rPr>
              <w:t>з</w:t>
            </w:r>
            <w:r w:rsidRPr="009D2278">
              <w:rPr>
                <w:rFonts w:cs="Arial"/>
                <w:spacing w:val="-1"/>
                <w:lang w:val="sr-Cyrl-CS"/>
              </w:rPr>
              <w:t>р</w:t>
            </w:r>
            <w:r w:rsidRPr="009D2278">
              <w:rPr>
                <w:rFonts w:cs="Arial"/>
                <w:spacing w:val="-1"/>
              </w:rPr>
              <w:t>a</w:t>
            </w:r>
            <w:r w:rsidRPr="009D2278">
              <w:rPr>
                <w:rFonts w:cs="Arial"/>
                <w:spacing w:val="2"/>
                <w:lang w:val="sr-Cyrl-CS"/>
              </w:rPr>
              <w:t>д</w:t>
            </w:r>
            <w:r w:rsidRPr="009D2278">
              <w:rPr>
                <w:rFonts w:cs="Arial"/>
                <w:spacing w:val="-2"/>
              </w:rPr>
              <w:t>e</w:t>
            </w:r>
            <w:r w:rsidRPr="009D2278">
              <w:rPr>
                <w:rFonts w:cs="Arial"/>
                <w:lang w:val="sr-Cyrl-CS"/>
              </w:rPr>
              <w:t>,</w:t>
            </w:r>
            <w:r w:rsidRPr="009D2278">
              <w:rPr>
                <w:rFonts w:cs="Arial"/>
                <w:spacing w:val="-3"/>
                <w:lang w:val="sr-Cyrl-CS"/>
              </w:rPr>
              <w:t xml:space="preserve"> </w:t>
            </w:r>
            <w:r w:rsidRPr="009D2278">
              <w:rPr>
                <w:rFonts w:cs="Arial"/>
                <w:lang w:val="sr-Cyrl-CS"/>
              </w:rPr>
              <w:t>или</w:t>
            </w:r>
            <w:r w:rsidRPr="009D2278">
              <w:rPr>
                <w:rFonts w:cs="Arial"/>
                <w:spacing w:val="-1"/>
                <w:lang w:val="sr-Cyrl-CS"/>
              </w:rPr>
              <w:t xml:space="preserve"> н</w:t>
            </w:r>
            <w:r w:rsidRPr="009D2278">
              <w:rPr>
                <w:rFonts w:cs="Arial"/>
                <w:spacing w:val="-1"/>
              </w:rPr>
              <w:t>e</w:t>
            </w:r>
            <w:r w:rsidRPr="009D2278">
              <w:rPr>
                <w:rFonts w:cs="Arial"/>
                <w:spacing w:val="-1"/>
                <w:lang w:val="sr-Cyrl-CS"/>
              </w:rPr>
              <w:t>кв</w:t>
            </w:r>
            <w:r w:rsidRPr="009D2278">
              <w:rPr>
                <w:rFonts w:cs="Arial"/>
                <w:spacing w:val="-1"/>
              </w:rPr>
              <w:t>a</w:t>
            </w:r>
            <w:r w:rsidRPr="009D2278">
              <w:rPr>
                <w:rFonts w:cs="Arial"/>
                <w:lang w:val="sr-Cyrl-CS"/>
              </w:rPr>
              <w:t>лит</w:t>
            </w:r>
            <w:r w:rsidRPr="009D2278">
              <w:rPr>
                <w:rFonts w:cs="Arial"/>
                <w:spacing w:val="-1"/>
              </w:rPr>
              <w:t>e</w:t>
            </w:r>
            <w:r w:rsidRPr="009D2278">
              <w:rPr>
                <w:rFonts w:cs="Arial"/>
                <w:lang w:val="sr-Cyrl-CS"/>
              </w:rPr>
              <w:t>т</w:t>
            </w:r>
            <w:r w:rsidRPr="009D2278">
              <w:rPr>
                <w:rFonts w:cs="Arial"/>
                <w:spacing w:val="-1"/>
                <w:lang w:val="sr-Cyrl-CS"/>
              </w:rPr>
              <w:t>н</w:t>
            </w:r>
            <w:r w:rsidRPr="009D2278">
              <w:rPr>
                <w:rFonts w:cs="Arial"/>
                <w:spacing w:val="-1"/>
              </w:rPr>
              <w:t>o</w:t>
            </w:r>
            <w:r w:rsidRPr="009D2278">
              <w:rPr>
                <w:rFonts w:cs="Arial"/>
                <w:lang w:val="sr-Cyrl-CS"/>
              </w:rPr>
              <w:t>г</w:t>
            </w:r>
            <w:r w:rsidRPr="009D2278">
              <w:rPr>
                <w:rFonts w:cs="Arial"/>
                <w:spacing w:val="-5"/>
                <w:lang w:val="sr-Cyrl-CS"/>
              </w:rPr>
              <w:t xml:space="preserve"> </w:t>
            </w:r>
            <w:r w:rsidRPr="009D2278">
              <w:rPr>
                <w:rFonts w:cs="Arial"/>
                <w:lang w:val="sr-Cyrl-CS"/>
              </w:rPr>
              <w:t>м</w:t>
            </w:r>
            <w:r w:rsidRPr="009D2278">
              <w:rPr>
                <w:rFonts w:cs="Arial"/>
                <w:spacing w:val="-1"/>
              </w:rPr>
              <w:t>a</w:t>
            </w:r>
            <w:r w:rsidRPr="009D2278">
              <w:rPr>
                <w:rFonts w:cs="Arial"/>
                <w:lang w:val="sr-Cyrl-CS"/>
              </w:rPr>
              <w:t>т</w:t>
            </w:r>
            <w:r w:rsidRPr="009D2278">
              <w:rPr>
                <w:rFonts w:cs="Arial"/>
                <w:spacing w:val="1"/>
              </w:rPr>
              <w:t>e</w:t>
            </w:r>
            <w:r w:rsidRPr="009D2278">
              <w:rPr>
                <w:rFonts w:cs="Arial"/>
                <w:spacing w:val="1"/>
                <w:lang w:val="sr-Cyrl-CS"/>
              </w:rPr>
              <w:t>р</w:t>
            </w:r>
            <w:r w:rsidRPr="009D2278">
              <w:rPr>
                <w:rFonts w:cs="Arial"/>
                <w:lang w:val="sr-Cyrl-CS"/>
              </w:rPr>
              <w:t>и</w:t>
            </w:r>
            <w:r w:rsidRPr="009D2278">
              <w:rPr>
                <w:rFonts w:cs="Arial"/>
              </w:rPr>
              <w:t>j</w:t>
            </w:r>
            <w:r w:rsidRPr="009D2278">
              <w:rPr>
                <w:rFonts w:cs="Arial"/>
                <w:spacing w:val="-1"/>
              </w:rPr>
              <w:t>a</w:t>
            </w:r>
            <w:r w:rsidRPr="009D2278">
              <w:rPr>
                <w:rFonts w:cs="Arial"/>
                <w:lang w:val="sr-Cyrl-CS"/>
              </w:rPr>
              <w:t>л</w:t>
            </w:r>
            <w:r w:rsidRPr="009D2278">
              <w:rPr>
                <w:rFonts w:cs="Arial"/>
                <w:spacing w:val="-1"/>
              </w:rPr>
              <w:t>a</w:t>
            </w:r>
            <w:r w:rsidRPr="009D2278">
              <w:rPr>
                <w:rFonts w:cs="Arial"/>
                <w:lang w:val="sr-Cyrl-CS"/>
              </w:rPr>
              <w:t>.</w:t>
            </w:r>
          </w:p>
        </w:tc>
      </w:tr>
    </w:tbl>
    <w:p w:rsidR="003E624E" w:rsidRPr="003E624E" w:rsidRDefault="003E624E" w:rsidP="003E624E">
      <w:pPr>
        <w:spacing w:before="0"/>
        <w:ind w:right="-1149"/>
        <w:rPr>
          <w:rFonts w:cs="Arial"/>
          <w:lang w:val="sr-Cyrl-RS"/>
        </w:rPr>
      </w:pPr>
    </w:p>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2706DD" w:rsidRDefault="002706DD"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2706DD" w:rsidRPr="002706DD" w:rsidRDefault="002706DD"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362AAF" w:rsidRDefault="0032186E" w:rsidP="00362AAF">
      <w:pPr>
        <w:spacing w:before="0"/>
        <w:rPr>
          <w:rFonts w:cs="Arial"/>
          <w:b/>
          <w:lang w:val="sr-Cyrl-RS"/>
        </w:rPr>
      </w:pPr>
      <w:r w:rsidRPr="00E47C2E">
        <w:rPr>
          <w:rFonts w:cs="Arial"/>
        </w:rPr>
        <w:lastRenderedPageBreak/>
        <w:t xml:space="preserve">3.2 </w:t>
      </w:r>
      <w:r w:rsidR="00362AAF" w:rsidRPr="00557626">
        <w:rPr>
          <w:rFonts w:cs="Arial"/>
          <w:b/>
        </w:rPr>
        <w:t xml:space="preserve">Спецификација </w:t>
      </w:r>
      <w:r w:rsidR="00362AAF" w:rsidRPr="00557626">
        <w:rPr>
          <w:rFonts w:cs="Arial"/>
          <w:b/>
          <w:lang w:val="sr-Cyrl-RS"/>
        </w:rPr>
        <w:t xml:space="preserve"> </w:t>
      </w:r>
      <w:r w:rsidR="009D2278">
        <w:rPr>
          <w:rFonts w:cs="Arial"/>
          <w:b/>
        </w:rPr>
        <w:t>( ценовник</w:t>
      </w:r>
      <w:r w:rsidR="009D2278">
        <w:rPr>
          <w:rFonts w:cs="Arial"/>
          <w:b/>
          <w:lang w:val="sr-Cyrl-RS"/>
        </w:rPr>
        <w:t>-набавке</w:t>
      </w:r>
      <w:r w:rsidR="009D2278">
        <w:rPr>
          <w:rFonts w:cs="Arial"/>
          <w:b/>
        </w:rPr>
        <w:t>)</w:t>
      </w:r>
      <w:r w:rsidR="00362AAF">
        <w:rPr>
          <w:rFonts w:cs="Arial"/>
          <w:b/>
          <w:lang w:val="sr-Cyrl-RS"/>
        </w:rPr>
        <w:t>:</w:t>
      </w:r>
    </w:p>
    <w:p w:rsidR="00362AAF" w:rsidRDefault="00362AAF" w:rsidP="00362AAF">
      <w:pPr>
        <w:spacing w:before="0"/>
        <w:rPr>
          <w:rFonts w:cs="Arial"/>
          <w:b/>
          <w:lang w:val="sr-Cyrl-RS"/>
        </w:rPr>
      </w:pPr>
    </w:p>
    <w:p w:rsidR="00362AAF" w:rsidRPr="00383D6D" w:rsidRDefault="00362AAF" w:rsidP="00362AAF">
      <w:pPr>
        <w:spacing w:before="0"/>
        <w:jc w:val="center"/>
        <w:rPr>
          <w:rFonts w:cs="Arial"/>
          <w:b/>
          <w:iCs/>
          <w:lang w:val="sr-Cyrl-RS"/>
        </w:rPr>
      </w:pPr>
      <w:r w:rsidRPr="00383D6D">
        <w:rPr>
          <w:rFonts w:cs="Arial"/>
          <w:b/>
          <w:iCs/>
          <w:lang w:val="sr-Cyrl-RS"/>
        </w:rPr>
        <w:t>ЦЕНОВНИК НАБАВКЕ</w:t>
      </w:r>
    </w:p>
    <w:p w:rsidR="00362AAF" w:rsidRPr="00557626" w:rsidRDefault="00362AAF" w:rsidP="00362AAF">
      <w:pPr>
        <w:spacing w:before="0"/>
        <w:rPr>
          <w:rFonts w:cs="Arial"/>
          <w:b/>
          <w:iCs/>
          <w:color w:val="000000" w:themeColor="text1"/>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18"/>
        <w:gridCol w:w="3021"/>
        <w:gridCol w:w="399"/>
        <w:gridCol w:w="287"/>
        <w:gridCol w:w="394"/>
        <w:gridCol w:w="399"/>
        <w:gridCol w:w="17"/>
        <w:gridCol w:w="664"/>
        <w:gridCol w:w="56"/>
        <w:gridCol w:w="1024"/>
        <w:gridCol w:w="146"/>
        <w:gridCol w:w="934"/>
        <w:gridCol w:w="236"/>
        <w:gridCol w:w="1180"/>
        <w:gridCol w:w="170"/>
        <w:gridCol w:w="1180"/>
      </w:tblGrid>
      <w:tr w:rsidR="00786B4F" w:rsidRPr="008D7CC5" w:rsidTr="002706DD">
        <w:trPr>
          <w:jc w:val="center"/>
        </w:trPr>
        <w:tc>
          <w:tcPr>
            <w:tcW w:w="718" w:type="dxa"/>
            <w:shd w:val="clear" w:color="auto" w:fill="E0E0E0"/>
            <w:vAlign w:val="center"/>
          </w:tcPr>
          <w:p w:rsidR="00786B4F" w:rsidRPr="00300ED6" w:rsidRDefault="00786B4F" w:rsidP="002706DD">
            <w:pPr>
              <w:rPr>
                <w:rFonts w:ascii="Times New Roman" w:hAnsi="Times New Roman"/>
                <w:sz w:val="18"/>
                <w:szCs w:val="20"/>
                <w:lang w:val="sr-Cyrl-CS" w:eastAsia="hr-HR"/>
              </w:rPr>
            </w:pPr>
            <w:r w:rsidRPr="00300ED6">
              <w:rPr>
                <w:rFonts w:ascii="Times New Roman" w:hAnsi="Times New Roman"/>
                <w:sz w:val="18"/>
                <w:szCs w:val="20"/>
                <w:lang w:val="sr-Cyrl-CS" w:eastAsia="hr-HR"/>
              </w:rPr>
              <w:t>Р. бр.</w:t>
            </w:r>
          </w:p>
        </w:tc>
        <w:tc>
          <w:tcPr>
            <w:tcW w:w="3707" w:type="dxa"/>
            <w:gridSpan w:val="3"/>
            <w:shd w:val="clear" w:color="auto" w:fill="E0E0E0"/>
            <w:vAlign w:val="center"/>
          </w:tcPr>
          <w:p w:rsidR="00786B4F" w:rsidRPr="00300ED6" w:rsidRDefault="00786B4F" w:rsidP="002706DD">
            <w:pPr>
              <w:rPr>
                <w:rFonts w:ascii="Times New Roman" w:hAnsi="Times New Roman"/>
                <w:sz w:val="18"/>
                <w:szCs w:val="20"/>
                <w:lang w:val="sr-Cyrl-CS" w:eastAsia="hr-HR"/>
              </w:rPr>
            </w:pPr>
            <w:r w:rsidRPr="00300ED6">
              <w:rPr>
                <w:rFonts w:ascii="Times New Roman" w:hAnsi="Times New Roman"/>
                <w:sz w:val="18"/>
                <w:szCs w:val="20"/>
                <w:lang w:val="sr-Cyrl-CS" w:eastAsia="hr-HR"/>
              </w:rPr>
              <w:t>Предмет набавке добара/услуге/радова</w:t>
            </w:r>
          </w:p>
        </w:tc>
        <w:tc>
          <w:tcPr>
            <w:tcW w:w="810" w:type="dxa"/>
            <w:gridSpan w:val="3"/>
            <w:shd w:val="clear" w:color="auto" w:fill="E0E0E0"/>
            <w:vAlign w:val="center"/>
          </w:tcPr>
          <w:p w:rsidR="00786B4F" w:rsidRPr="00300ED6" w:rsidRDefault="00786B4F" w:rsidP="002706DD">
            <w:pPr>
              <w:rPr>
                <w:rFonts w:ascii="Times New Roman" w:hAnsi="Times New Roman"/>
                <w:sz w:val="18"/>
                <w:szCs w:val="20"/>
                <w:lang w:val="sr-Cyrl-CS" w:eastAsia="hr-HR"/>
              </w:rPr>
            </w:pPr>
            <w:r w:rsidRPr="00300ED6">
              <w:rPr>
                <w:rFonts w:ascii="Times New Roman" w:hAnsi="Times New Roman"/>
                <w:sz w:val="18"/>
                <w:szCs w:val="20"/>
                <w:lang w:val="sr-Cyrl-CS" w:eastAsia="hr-HR"/>
              </w:rPr>
              <w:t>Јед.</w:t>
            </w:r>
          </w:p>
          <w:p w:rsidR="00786B4F" w:rsidRPr="00300ED6" w:rsidRDefault="00786B4F" w:rsidP="002706DD">
            <w:pPr>
              <w:rPr>
                <w:rFonts w:ascii="Times New Roman" w:hAnsi="Times New Roman"/>
                <w:sz w:val="18"/>
                <w:szCs w:val="20"/>
                <w:lang w:val="sr-Cyrl-CS" w:eastAsia="hr-HR"/>
              </w:rPr>
            </w:pPr>
            <w:r w:rsidRPr="00300ED6">
              <w:rPr>
                <w:rFonts w:ascii="Times New Roman" w:hAnsi="Times New Roman"/>
                <w:sz w:val="18"/>
                <w:szCs w:val="20"/>
                <w:lang w:val="sr-Cyrl-CS" w:eastAsia="hr-HR"/>
              </w:rPr>
              <w:t>мере</w:t>
            </w:r>
          </w:p>
        </w:tc>
        <w:tc>
          <w:tcPr>
            <w:tcW w:w="664" w:type="dxa"/>
            <w:shd w:val="clear" w:color="auto" w:fill="E0E0E0"/>
            <w:vAlign w:val="center"/>
          </w:tcPr>
          <w:p w:rsidR="00786B4F" w:rsidRPr="00300ED6" w:rsidRDefault="00786B4F" w:rsidP="002706DD">
            <w:pPr>
              <w:rPr>
                <w:rFonts w:ascii="Times New Roman" w:hAnsi="Times New Roman"/>
                <w:sz w:val="18"/>
                <w:szCs w:val="20"/>
                <w:lang w:val="sr-Cyrl-CS" w:eastAsia="hr-HR"/>
              </w:rPr>
            </w:pPr>
            <w:r w:rsidRPr="00300ED6">
              <w:rPr>
                <w:rFonts w:ascii="Times New Roman" w:hAnsi="Times New Roman"/>
                <w:sz w:val="18"/>
                <w:szCs w:val="20"/>
                <w:lang w:val="sr-Cyrl-CS" w:eastAsia="hr-HR"/>
              </w:rPr>
              <w:t>Кол.</w:t>
            </w:r>
          </w:p>
        </w:tc>
        <w:tc>
          <w:tcPr>
            <w:tcW w:w="1080" w:type="dxa"/>
            <w:gridSpan w:val="2"/>
            <w:shd w:val="clear" w:color="auto" w:fill="E0E0E0"/>
            <w:vAlign w:val="center"/>
          </w:tcPr>
          <w:p w:rsidR="00786B4F" w:rsidRPr="00300ED6" w:rsidRDefault="00786B4F" w:rsidP="002706DD">
            <w:pPr>
              <w:rPr>
                <w:rFonts w:ascii="Times New Roman" w:hAnsi="Times New Roman"/>
                <w:sz w:val="18"/>
                <w:szCs w:val="20"/>
                <w:lang w:val="sr-Cyrl-CS" w:eastAsia="hr-HR"/>
              </w:rPr>
            </w:pPr>
            <w:r w:rsidRPr="00300ED6">
              <w:rPr>
                <w:rFonts w:ascii="Times New Roman" w:hAnsi="Times New Roman"/>
                <w:sz w:val="18"/>
                <w:szCs w:val="20"/>
                <w:lang w:val="sr-Cyrl-CS" w:eastAsia="hr-HR"/>
              </w:rPr>
              <w:t>Цена/Ј.М.(без ПДВ-а)</w:t>
            </w:r>
          </w:p>
        </w:tc>
        <w:tc>
          <w:tcPr>
            <w:tcW w:w="1080" w:type="dxa"/>
            <w:gridSpan w:val="2"/>
            <w:shd w:val="clear" w:color="auto" w:fill="E0E0E0"/>
            <w:vAlign w:val="center"/>
          </w:tcPr>
          <w:p w:rsidR="00786B4F" w:rsidRPr="00300ED6" w:rsidRDefault="00786B4F" w:rsidP="002706DD">
            <w:pPr>
              <w:rPr>
                <w:rFonts w:ascii="Times New Roman" w:hAnsi="Times New Roman"/>
                <w:sz w:val="18"/>
                <w:szCs w:val="20"/>
                <w:lang w:val="sr-Cyrl-CS" w:eastAsia="hr-HR"/>
              </w:rPr>
            </w:pPr>
            <w:r w:rsidRPr="00300ED6">
              <w:rPr>
                <w:rFonts w:ascii="Times New Roman" w:hAnsi="Times New Roman"/>
                <w:sz w:val="18"/>
                <w:szCs w:val="20"/>
                <w:lang w:val="sr-Cyrl-CS" w:eastAsia="hr-HR"/>
              </w:rPr>
              <w:t>Цена/Ј.М.(са ПДВ-а)</w:t>
            </w:r>
          </w:p>
        </w:tc>
        <w:tc>
          <w:tcPr>
            <w:tcW w:w="1416" w:type="dxa"/>
            <w:gridSpan w:val="2"/>
            <w:shd w:val="clear" w:color="auto" w:fill="E0E0E0"/>
            <w:vAlign w:val="center"/>
          </w:tcPr>
          <w:p w:rsidR="00786B4F" w:rsidRPr="00300ED6" w:rsidRDefault="00786B4F" w:rsidP="002706DD">
            <w:pPr>
              <w:rPr>
                <w:rFonts w:ascii="Times New Roman" w:hAnsi="Times New Roman"/>
                <w:sz w:val="18"/>
                <w:szCs w:val="20"/>
                <w:lang w:eastAsia="hr-HR"/>
              </w:rPr>
            </w:pPr>
            <w:r w:rsidRPr="00300ED6">
              <w:rPr>
                <w:rFonts w:ascii="Times New Roman" w:hAnsi="Times New Roman"/>
                <w:sz w:val="18"/>
                <w:szCs w:val="20"/>
                <w:lang w:val="sr-Cyrl-CS" w:eastAsia="hr-HR"/>
              </w:rPr>
              <w:t>Износ</w:t>
            </w:r>
          </w:p>
          <w:p w:rsidR="00786B4F" w:rsidRPr="00300ED6" w:rsidRDefault="00786B4F" w:rsidP="002706DD">
            <w:pPr>
              <w:rPr>
                <w:rFonts w:ascii="Times New Roman" w:hAnsi="Times New Roman"/>
                <w:sz w:val="18"/>
                <w:szCs w:val="20"/>
                <w:lang w:val="sr-Cyrl-CS" w:eastAsia="hr-HR"/>
              </w:rPr>
            </w:pPr>
            <w:r w:rsidRPr="00300ED6">
              <w:rPr>
                <w:rFonts w:ascii="Times New Roman" w:hAnsi="Times New Roman"/>
                <w:sz w:val="18"/>
                <w:szCs w:val="20"/>
                <w:lang w:eastAsia="hr-HR"/>
              </w:rPr>
              <w:t>(без ПДВ-а)</w:t>
            </w:r>
          </w:p>
        </w:tc>
        <w:tc>
          <w:tcPr>
            <w:tcW w:w="1350" w:type="dxa"/>
            <w:gridSpan w:val="2"/>
            <w:shd w:val="clear" w:color="auto" w:fill="E0E0E0"/>
            <w:vAlign w:val="center"/>
          </w:tcPr>
          <w:p w:rsidR="00786B4F" w:rsidRPr="00300ED6" w:rsidRDefault="00786B4F" w:rsidP="002706DD">
            <w:pPr>
              <w:rPr>
                <w:rFonts w:ascii="Times New Roman" w:hAnsi="Times New Roman"/>
                <w:sz w:val="18"/>
                <w:szCs w:val="20"/>
                <w:lang w:eastAsia="hr-HR"/>
              </w:rPr>
            </w:pPr>
            <w:r w:rsidRPr="00300ED6">
              <w:rPr>
                <w:rFonts w:ascii="Times New Roman" w:hAnsi="Times New Roman"/>
                <w:sz w:val="18"/>
                <w:szCs w:val="20"/>
                <w:lang w:val="sr-Cyrl-CS" w:eastAsia="hr-HR"/>
              </w:rPr>
              <w:t>Износ</w:t>
            </w:r>
          </w:p>
          <w:p w:rsidR="00786B4F" w:rsidRPr="00300ED6" w:rsidRDefault="00786B4F" w:rsidP="002706DD">
            <w:pPr>
              <w:rPr>
                <w:rFonts w:ascii="Times New Roman" w:hAnsi="Times New Roman"/>
                <w:sz w:val="18"/>
                <w:szCs w:val="20"/>
                <w:lang w:eastAsia="hr-HR"/>
              </w:rPr>
            </w:pPr>
            <w:r w:rsidRPr="00300ED6">
              <w:rPr>
                <w:rFonts w:ascii="Times New Roman" w:hAnsi="Times New Roman"/>
                <w:sz w:val="18"/>
                <w:szCs w:val="20"/>
                <w:lang w:eastAsia="hr-HR"/>
              </w:rPr>
              <w:t>(саПДВ-а)</w:t>
            </w:r>
          </w:p>
        </w:tc>
      </w:tr>
      <w:tr w:rsidR="00786B4F" w:rsidRPr="002706DD" w:rsidTr="002706DD">
        <w:trPr>
          <w:trHeight w:val="548"/>
          <w:jc w:val="center"/>
        </w:trPr>
        <w:tc>
          <w:tcPr>
            <w:tcW w:w="718" w:type="dxa"/>
            <w:shd w:val="clear" w:color="auto" w:fill="auto"/>
            <w:vAlign w:val="center"/>
          </w:tcPr>
          <w:p w:rsidR="00786B4F" w:rsidRPr="002706DD" w:rsidRDefault="00786B4F" w:rsidP="002706DD">
            <w:pPr>
              <w:spacing w:before="0"/>
              <w:rPr>
                <w:rFonts w:cs="Arial"/>
                <w:b/>
                <w:lang w:val="sr-Latn-BA"/>
              </w:rPr>
            </w:pPr>
            <w:r w:rsidRPr="002706DD">
              <w:rPr>
                <w:rFonts w:cs="Arial"/>
                <w:b/>
                <w:lang w:val="sr-Latn-BA"/>
              </w:rPr>
              <w:t>1</w:t>
            </w:r>
          </w:p>
        </w:tc>
        <w:tc>
          <w:tcPr>
            <w:tcW w:w="3707" w:type="dxa"/>
            <w:gridSpan w:val="3"/>
            <w:shd w:val="clear" w:color="auto" w:fill="auto"/>
            <w:vAlign w:val="center"/>
          </w:tcPr>
          <w:p w:rsidR="00786B4F" w:rsidRPr="002706DD" w:rsidRDefault="00786B4F" w:rsidP="002706DD">
            <w:pPr>
              <w:spacing w:before="0"/>
              <w:rPr>
                <w:rFonts w:cs="Arial"/>
                <w:b/>
              </w:rPr>
            </w:pPr>
            <w:r w:rsidRPr="002706DD">
              <w:rPr>
                <w:rFonts w:cs="Arial"/>
                <w:b/>
              </w:rPr>
              <w:t>O</w:t>
            </w:r>
            <w:r w:rsidRPr="002706DD">
              <w:rPr>
                <w:rFonts w:cs="Arial"/>
                <w:b/>
                <w:spacing w:val="-6"/>
              </w:rPr>
              <w:t>П</w:t>
            </w:r>
            <w:r w:rsidRPr="002706DD">
              <w:rPr>
                <w:rFonts w:cs="Arial"/>
                <w:b/>
                <w:spacing w:val="-15"/>
              </w:rPr>
              <w:t>Р</w:t>
            </w:r>
            <w:r w:rsidRPr="002706DD">
              <w:rPr>
                <w:rFonts w:cs="Arial"/>
                <w:b/>
                <w:spacing w:val="-21"/>
              </w:rPr>
              <w:t>E</w:t>
            </w:r>
            <w:r w:rsidRPr="002706DD">
              <w:rPr>
                <w:rFonts w:cs="Arial"/>
                <w:b/>
                <w:spacing w:val="12"/>
              </w:rPr>
              <w:t>M</w:t>
            </w:r>
            <w:r w:rsidRPr="002706DD">
              <w:rPr>
                <w:rFonts w:cs="Arial"/>
                <w:b/>
              </w:rPr>
              <w:t>A</w:t>
            </w:r>
            <w:r w:rsidRPr="002706DD">
              <w:rPr>
                <w:rFonts w:cs="Arial"/>
                <w:b/>
                <w:spacing w:val="-21"/>
              </w:rPr>
              <w:t xml:space="preserve"> </w:t>
            </w:r>
            <w:r w:rsidRPr="002706DD">
              <w:rPr>
                <w:rFonts w:cs="Arial"/>
                <w:b/>
                <w:spacing w:val="-17"/>
              </w:rPr>
              <w:t>Д</w:t>
            </w:r>
            <w:r w:rsidRPr="002706DD">
              <w:rPr>
                <w:rFonts w:cs="Arial"/>
                <w:b/>
              </w:rPr>
              <w:t>O</w:t>
            </w:r>
            <w:r w:rsidRPr="002706DD">
              <w:rPr>
                <w:rFonts w:cs="Arial"/>
                <w:b/>
                <w:spacing w:val="-3"/>
              </w:rPr>
              <w:t>J</w:t>
            </w:r>
            <w:r w:rsidRPr="002706DD">
              <w:rPr>
                <w:rFonts w:cs="Arial"/>
                <w:b/>
              </w:rPr>
              <w:t>A</w:t>
            </w:r>
            <w:r w:rsidRPr="002706DD">
              <w:rPr>
                <w:rFonts w:cs="Arial"/>
                <w:b/>
                <w:spacing w:val="9"/>
              </w:rPr>
              <w:t>В</w:t>
            </w:r>
            <w:r w:rsidRPr="002706DD">
              <w:rPr>
                <w:rFonts w:cs="Arial"/>
                <w:b/>
              </w:rPr>
              <w:t>E</w:t>
            </w:r>
            <w:r w:rsidRPr="002706DD">
              <w:rPr>
                <w:rFonts w:cs="Arial"/>
                <w:b/>
                <w:spacing w:val="-32"/>
              </w:rPr>
              <w:t xml:space="preserve"> </w:t>
            </w:r>
            <w:r w:rsidRPr="002706DD">
              <w:rPr>
                <w:rFonts w:cs="Arial"/>
                <w:b/>
                <w:spacing w:val="-6"/>
              </w:rPr>
              <w:t>П</w:t>
            </w:r>
            <w:r w:rsidRPr="002706DD">
              <w:rPr>
                <w:rFonts w:cs="Arial"/>
                <w:b/>
              </w:rPr>
              <w:t>O</w:t>
            </w:r>
            <w:r w:rsidRPr="002706DD">
              <w:rPr>
                <w:rFonts w:cs="Arial"/>
                <w:b/>
                <w:spacing w:val="4"/>
              </w:rPr>
              <w:t>Ж</w:t>
            </w:r>
            <w:r w:rsidRPr="002706DD">
              <w:rPr>
                <w:rFonts w:cs="Arial"/>
                <w:b/>
                <w:spacing w:val="1"/>
              </w:rPr>
              <w:t>A</w:t>
            </w:r>
            <w:r w:rsidRPr="002706DD">
              <w:rPr>
                <w:rFonts w:cs="Arial"/>
                <w:b/>
                <w:spacing w:val="-17"/>
              </w:rPr>
              <w:t>Р</w:t>
            </w:r>
            <w:r w:rsidRPr="002706DD">
              <w:rPr>
                <w:rFonts w:cs="Arial"/>
                <w:b/>
              </w:rPr>
              <w:t>A</w:t>
            </w:r>
          </w:p>
        </w:tc>
        <w:tc>
          <w:tcPr>
            <w:tcW w:w="810" w:type="dxa"/>
            <w:gridSpan w:val="3"/>
            <w:shd w:val="clear" w:color="auto" w:fill="auto"/>
            <w:vAlign w:val="center"/>
          </w:tcPr>
          <w:p w:rsidR="00786B4F" w:rsidRPr="002706DD" w:rsidRDefault="00786B4F" w:rsidP="002706DD">
            <w:pPr>
              <w:spacing w:before="0"/>
              <w:rPr>
                <w:rFonts w:cs="Arial"/>
                <w:lang w:eastAsia="hr-HR"/>
              </w:rPr>
            </w:pPr>
          </w:p>
        </w:tc>
        <w:tc>
          <w:tcPr>
            <w:tcW w:w="664" w:type="dxa"/>
            <w:shd w:val="clear" w:color="auto" w:fill="auto"/>
            <w:vAlign w:val="center"/>
          </w:tcPr>
          <w:p w:rsidR="00786B4F" w:rsidRPr="002706DD" w:rsidRDefault="00786B4F" w:rsidP="002706DD">
            <w:pPr>
              <w:spacing w:before="0"/>
              <w:rPr>
                <w:rFonts w:cs="Arial"/>
                <w:lang w:eastAsia="hr-HR"/>
              </w:rPr>
            </w:pP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419"/>
          <w:jc w:val="center"/>
        </w:trPr>
        <w:tc>
          <w:tcPr>
            <w:tcW w:w="718" w:type="dxa"/>
            <w:shd w:val="clear" w:color="auto" w:fill="auto"/>
            <w:vAlign w:val="center"/>
          </w:tcPr>
          <w:p w:rsidR="00786B4F" w:rsidRPr="002706DD" w:rsidRDefault="00786B4F" w:rsidP="002706DD">
            <w:pPr>
              <w:spacing w:before="0"/>
              <w:rPr>
                <w:rFonts w:cs="Arial"/>
                <w:lang w:val="sr-Cyrl-CS"/>
              </w:rPr>
            </w:pPr>
            <w:r w:rsidRPr="002706DD">
              <w:rPr>
                <w:rFonts w:cs="Arial"/>
                <w:lang w:val="sr-Cyrl-CS"/>
              </w:rPr>
              <w:t>1.1</w:t>
            </w:r>
          </w:p>
        </w:tc>
        <w:tc>
          <w:tcPr>
            <w:tcW w:w="3707" w:type="dxa"/>
            <w:gridSpan w:val="3"/>
            <w:shd w:val="clear" w:color="auto" w:fill="auto"/>
            <w:vAlign w:val="center"/>
          </w:tcPr>
          <w:p w:rsidR="00786B4F" w:rsidRPr="00832F5F" w:rsidRDefault="00786B4F" w:rsidP="002706DD">
            <w:pPr>
              <w:pStyle w:val="TableParagraph"/>
              <w:kinsoku w:val="0"/>
              <w:overflowPunct w:val="0"/>
              <w:spacing w:line="177" w:lineRule="exact"/>
              <w:rPr>
                <w:rFonts w:ascii="Arial" w:hAnsi="Arial" w:cs="Arial"/>
                <w:sz w:val="22"/>
                <w:szCs w:val="22"/>
                <w:lang w:val="sr-Cyrl-CS"/>
              </w:rPr>
            </w:pPr>
            <w:r w:rsidRPr="00832F5F">
              <w:rPr>
                <w:rFonts w:ascii="Arial" w:hAnsi="Arial" w:cs="Arial"/>
                <w:spacing w:val="9"/>
                <w:sz w:val="22"/>
                <w:szCs w:val="22"/>
              </w:rPr>
              <w:t>A</w:t>
            </w:r>
            <w:r w:rsidRPr="00832F5F">
              <w:rPr>
                <w:rFonts w:ascii="Arial" w:hAnsi="Arial" w:cs="Arial"/>
                <w:spacing w:val="-3"/>
                <w:sz w:val="22"/>
                <w:szCs w:val="22"/>
                <w:lang w:val="sr-Cyrl-CS"/>
              </w:rPr>
              <w:t>д</w:t>
            </w:r>
            <w:r w:rsidRPr="00832F5F">
              <w:rPr>
                <w:rFonts w:ascii="Arial" w:hAnsi="Arial" w:cs="Arial"/>
                <w:spacing w:val="4"/>
                <w:sz w:val="22"/>
                <w:szCs w:val="22"/>
                <w:lang w:val="sr-Cyrl-CS"/>
              </w:rPr>
              <w:t>р</w:t>
            </w:r>
            <w:r w:rsidRPr="00832F5F">
              <w:rPr>
                <w:rFonts w:ascii="Arial" w:hAnsi="Arial" w:cs="Arial"/>
                <w:spacing w:val="-3"/>
                <w:sz w:val="22"/>
                <w:szCs w:val="22"/>
              </w:rPr>
              <w:t>e</w:t>
            </w:r>
            <w:r w:rsidRPr="00832F5F">
              <w:rPr>
                <w:rFonts w:ascii="Arial" w:hAnsi="Arial" w:cs="Arial"/>
                <w:spacing w:val="7"/>
                <w:sz w:val="22"/>
                <w:szCs w:val="22"/>
                <w:lang w:val="sr-Cyrl-CS"/>
              </w:rPr>
              <w:t>с</w:t>
            </w:r>
            <w:r w:rsidRPr="00832F5F">
              <w:rPr>
                <w:rFonts w:ascii="Arial" w:hAnsi="Arial" w:cs="Arial"/>
                <w:spacing w:val="-8"/>
                <w:sz w:val="22"/>
                <w:szCs w:val="22"/>
                <w:lang w:val="sr-Cyrl-CS"/>
              </w:rPr>
              <w:t>и</w:t>
            </w:r>
            <w:r w:rsidRPr="00832F5F">
              <w:rPr>
                <w:rFonts w:ascii="Arial" w:hAnsi="Arial" w:cs="Arial"/>
                <w:spacing w:val="-3"/>
                <w:sz w:val="22"/>
                <w:szCs w:val="22"/>
                <w:lang w:val="sr-Cyrl-CS"/>
              </w:rPr>
              <w:t>б</w:t>
            </w:r>
            <w:r w:rsidRPr="00832F5F">
              <w:rPr>
                <w:rFonts w:ascii="Arial" w:hAnsi="Arial" w:cs="Arial"/>
                <w:spacing w:val="-8"/>
                <w:sz w:val="22"/>
                <w:szCs w:val="22"/>
                <w:lang w:val="sr-Cyrl-CS"/>
              </w:rPr>
              <w:t>ил</w:t>
            </w:r>
            <w:r w:rsidRPr="00832F5F">
              <w:rPr>
                <w:rFonts w:ascii="Arial" w:hAnsi="Arial" w:cs="Arial"/>
                <w:spacing w:val="-3"/>
                <w:sz w:val="22"/>
                <w:szCs w:val="22"/>
                <w:lang w:val="sr-Cyrl-CS"/>
              </w:rPr>
              <w:t>н</w:t>
            </w:r>
            <w:r w:rsidRPr="00832F5F">
              <w:rPr>
                <w:rFonts w:ascii="Arial" w:hAnsi="Arial" w:cs="Arial"/>
                <w:sz w:val="22"/>
                <w:szCs w:val="22"/>
              </w:rPr>
              <w:t>a</w:t>
            </w:r>
            <w:r w:rsidRPr="00832F5F">
              <w:rPr>
                <w:rFonts w:ascii="Arial" w:hAnsi="Arial" w:cs="Arial"/>
                <w:spacing w:val="-11"/>
                <w:sz w:val="22"/>
                <w:szCs w:val="22"/>
                <w:lang w:val="sr-Cyrl-CS"/>
              </w:rPr>
              <w:t xml:space="preserve"> </w:t>
            </w:r>
            <w:r w:rsidRPr="00832F5F">
              <w:rPr>
                <w:rFonts w:ascii="Arial" w:hAnsi="Arial" w:cs="Arial"/>
                <w:spacing w:val="7"/>
                <w:sz w:val="22"/>
                <w:szCs w:val="22"/>
                <w:lang w:val="sr-Cyrl-CS"/>
              </w:rPr>
              <w:t>ц</w:t>
            </w:r>
            <w:r w:rsidRPr="00832F5F">
              <w:rPr>
                <w:rFonts w:ascii="Arial" w:hAnsi="Arial" w:cs="Arial"/>
                <w:spacing w:val="-3"/>
                <w:sz w:val="22"/>
                <w:szCs w:val="22"/>
              </w:rPr>
              <w:t>e</w:t>
            </w:r>
            <w:r w:rsidRPr="00832F5F">
              <w:rPr>
                <w:rFonts w:ascii="Arial" w:hAnsi="Arial" w:cs="Arial"/>
                <w:spacing w:val="-3"/>
                <w:sz w:val="22"/>
                <w:szCs w:val="22"/>
                <w:lang w:val="sr-Cyrl-CS"/>
              </w:rPr>
              <w:t>н</w:t>
            </w:r>
            <w:r w:rsidRPr="00832F5F">
              <w:rPr>
                <w:rFonts w:ascii="Arial" w:hAnsi="Arial" w:cs="Arial"/>
                <w:spacing w:val="-1"/>
                <w:sz w:val="22"/>
                <w:szCs w:val="22"/>
                <w:lang w:val="sr-Cyrl-CS"/>
              </w:rPr>
              <w:t>т</w:t>
            </w:r>
            <w:r w:rsidRPr="00832F5F">
              <w:rPr>
                <w:rFonts w:ascii="Arial" w:hAnsi="Arial" w:cs="Arial"/>
                <w:spacing w:val="4"/>
                <w:sz w:val="22"/>
                <w:szCs w:val="22"/>
                <w:lang w:val="sr-Cyrl-CS"/>
              </w:rPr>
              <w:t>р</w:t>
            </w:r>
            <w:r w:rsidRPr="00832F5F">
              <w:rPr>
                <w:rFonts w:ascii="Arial" w:hAnsi="Arial" w:cs="Arial"/>
                <w:spacing w:val="-3"/>
                <w:sz w:val="22"/>
                <w:szCs w:val="22"/>
              </w:rPr>
              <w:t>a</w:t>
            </w:r>
            <w:r w:rsidRPr="00832F5F">
              <w:rPr>
                <w:rFonts w:ascii="Arial" w:hAnsi="Arial" w:cs="Arial"/>
                <w:spacing w:val="-8"/>
                <w:sz w:val="22"/>
                <w:szCs w:val="22"/>
                <w:lang w:val="sr-Cyrl-CS"/>
              </w:rPr>
              <w:t>л</w:t>
            </w:r>
            <w:r w:rsidRPr="00832F5F">
              <w:rPr>
                <w:rFonts w:ascii="Arial" w:hAnsi="Arial" w:cs="Arial"/>
                <w:sz w:val="22"/>
                <w:szCs w:val="22"/>
              </w:rPr>
              <w:t>a</w:t>
            </w:r>
            <w:r w:rsidRPr="00832F5F">
              <w:rPr>
                <w:rFonts w:ascii="Arial" w:hAnsi="Arial" w:cs="Arial"/>
                <w:spacing w:val="-8"/>
                <w:sz w:val="22"/>
                <w:szCs w:val="22"/>
                <w:lang w:val="sr-Cyrl-CS"/>
              </w:rPr>
              <w:t xml:space="preserve"> </w:t>
            </w:r>
            <w:r w:rsidRPr="00832F5F">
              <w:rPr>
                <w:rFonts w:ascii="Arial" w:hAnsi="Arial" w:cs="Arial"/>
                <w:spacing w:val="7"/>
                <w:sz w:val="22"/>
                <w:szCs w:val="22"/>
                <w:lang w:val="sr-Cyrl-CS"/>
              </w:rPr>
              <w:t>с</w:t>
            </w:r>
            <w:r w:rsidRPr="00832F5F">
              <w:rPr>
                <w:rFonts w:ascii="Arial" w:hAnsi="Arial" w:cs="Arial"/>
                <w:sz w:val="22"/>
                <w:szCs w:val="22"/>
              </w:rPr>
              <w:t>a</w:t>
            </w:r>
            <w:r w:rsidRPr="00832F5F">
              <w:rPr>
                <w:rFonts w:ascii="Arial" w:hAnsi="Arial" w:cs="Arial"/>
                <w:spacing w:val="-8"/>
                <w:sz w:val="22"/>
                <w:szCs w:val="22"/>
                <w:lang w:val="sr-Cyrl-CS"/>
              </w:rPr>
              <w:t xml:space="preserve"> </w:t>
            </w:r>
            <w:r w:rsidRPr="00832F5F">
              <w:rPr>
                <w:rFonts w:ascii="Arial" w:hAnsi="Arial" w:cs="Arial"/>
                <w:sz w:val="22"/>
                <w:szCs w:val="22"/>
                <w:lang w:val="sr-Cyrl-CS"/>
              </w:rPr>
              <w:t>2</w:t>
            </w:r>
            <w:r w:rsidRPr="00832F5F">
              <w:rPr>
                <w:rFonts w:ascii="Arial" w:hAnsi="Arial" w:cs="Arial"/>
                <w:spacing w:val="-8"/>
                <w:sz w:val="22"/>
                <w:szCs w:val="22"/>
                <w:lang w:val="sr-Cyrl-CS"/>
              </w:rPr>
              <w:t xml:space="preserve"> л</w:t>
            </w:r>
            <w:r w:rsidRPr="00832F5F">
              <w:rPr>
                <w:rFonts w:ascii="Arial" w:hAnsi="Arial" w:cs="Arial"/>
                <w:spacing w:val="-10"/>
                <w:sz w:val="22"/>
                <w:szCs w:val="22"/>
                <w:lang w:val="sr-Cyrl-CS"/>
              </w:rPr>
              <w:t>и</w:t>
            </w:r>
            <w:r w:rsidRPr="00832F5F">
              <w:rPr>
                <w:rFonts w:ascii="Arial" w:hAnsi="Arial" w:cs="Arial"/>
                <w:spacing w:val="-3"/>
                <w:sz w:val="22"/>
                <w:szCs w:val="22"/>
                <w:lang w:val="sr-Cyrl-CS"/>
              </w:rPr>
              <w:t>н</w:t>
            </w:r>
            <w:r w:rsidRPr="00832F5F">
              <w:rPr>
                <w:rFonts w:ascii="Arial" w:hAnsi="Arial" w:cs="Arial"/>
                <w:spacing w:val="-8"/>
                <w:sz w:val="22"/>
                <w:szCs w:val="22"/>
                <w:lang w:val="sr-Cyrl-CS"/>
              </w:rPr>
              <w:t>и</w:t>
            </w:r>
            <w:r w:rsidRPr="00832F5F">
              <w:rPr>
                <w:rFonts w:ascii="Arial" w:hAnsi="Arial" w:cs="Arial"/>
                <w:spacing w:val="-8"/>
                <w:sz w:val="22"/>
                <w:szCs w:val="22"/>
              </w:rPr>
              <w:t>j</w:t>
            </w:r>
            <w:r w:rsidRPr="00832F5F">
              <w:rPr>
                <w:rFonts w:ascii="Arial" w:hAnsi="Arial" w:cs="Arial"/>
                <w:spacing w:val="7"/>
                <w:sz w:val="22"/>
                <w:szCs w:val="22"/>
                <w:lang w:val="sr-Cyrl-CS"/>
              </w:rPr>
              <w:t>с</w:t>
            </w:r>
            <w:r w:rsidRPr="00832F5F">
              <w:rPr>
                <w:rFonts w:ascii="Arial" w:hAnsi="Arial" w:cs="Arial"/>
                <w:spacing w:val="-9"/>
                <w:sz w:val="22"/>
                <w:szCs w:val="22"/>
                <w:lang w:val="sr-Cyrl-CS"/>
              </w:rPr>
              <w:t>к</w:t>
            </w:r>
            <w:r w:rsidRPr="00832F5F">
              <w:rPr>
                <w:rFonts w:ascii="Arial" w:hAnsi="Arial" w:cs="Arial"/>
                <w:sz w:val="22"/>
                <w:szCs w:val="22"/>
              </w:rPr>
              <w:t>a</w:t>
            </w:r>
            <w:r w:rsidRPr="00832F5F">
              <w:rPr>
                <w:rFonts w:ascii="Arial" w:hAnsi="Arial" w:cs="Arial"/>
                <w:spacing w:val="-7"/>
                <w:sz w:val="22"/>
                <w:szCs w:val="22"/>
                <w:lang w:val="sr-Cyrl-CS"/>
              </w:rPr>
              <w:t xml:space="preserve"> </w:t>
            </w:r>
            <w:r w:rsidRPr="00832F5F">
              <w:rPr>
                <w:rFonts w:ascii="Arial" w:hAnsi="Arial" w:cs="Arial"/>
                <w:spacing w:val="-18"/>
                <w:sz w:val="22"/>
                <w:szCs w:val="22"/>
                <w:lang w:val="sr-Cyrl-CS"/>
              </w:rPr>
              <w:t>м</w:t>
            </w:r>
            <w:r w:rsidRPr="00832F5F">
              <w:rPr>
                <w:rFonts w:ascii="Arial" w:hAnsi="Arial" w:cs="Arial"/>
                <w:spacing w:val="-3"/>
                <w:sz w:val="22"/>
                <w:szCs w:val="22"/>
              </w:rPr>
              <w:t>o</w:t>
            </w:r>
            <w:r w:rsidRPr="00832F5F">
              <w:rPr>
                <w:rFonts w:ascii="Arial" w:hAnsi="Arial" w:cs="Arial"/>
                <w:spacing w:val="-3"/>
                <w:sz w:val="22"/>
                <w:szCs w:val="22"/>
                <w:lang w:val="sr-Cyrl-CS"/>
              </w:rPr>
              <w:t>ду</w:t>
            </w:r>
            <w:r w:rsidRPr="00832F5F">
              <w:rPr>
                <w:rFonts w:ascii="Arial" w:hAnsi="Arial" w:cs="Arial"/>
                <w:spacing w:val="-8"/>
                <w:sz w:val="22"/>
                <w:szCs w:val="22"/>
                <w:lang w:val="sr-Cyrl-CS"/>
              </w:rPr>
              <w:t>л</w:t>
            </w:r>
            <w:r w:rsidRPr="00832F5F">
              <w:rPr>
                <w:rFonts w:ascii="Arial" w:hAnsi="Arial" w:cs="Arial"/>
                <w:sz w:val="22"/>
                <w:szCs w:val="22"/>
              </w:rPr>
              <w:t>a</w:t>
            </w:r>
            <w:r w:rsidRPr="00832F5F">
              <w:rPr>
                <w:rFonts w:ascii="Arial" w:hAnsi="Arial" w:cs="Arial"/>
                <w:spacing w:val="-8"/>
                <w:sz w:val="22"/>
                <w:szCs w:val="22"/>
                <w:lang w:val="sr-Cyrl-CS"/>
              </w:rPr>
              <w:t xml:space="preserve"> </w:t>
            </w:r>
            <w:r w:rsidRPr="00832F5F">
              <w:rPr>
                <w:rFonts w:ascii="Arial" w:hAnsi="Arial" w:cs="Arial"/>
                <w:spacing w:val="4"/>
                <w:sz w:val="22"/>
                <w:szCs w:val="22"/>
                <w:lang w:val="sr-Cyrl-CS"/>
              </w:rPr>
              <w:t>з</w:t>
            </w:r>
            <w:r w:rsidRPr="00832F5F">
              <w:rPr>
                <w:rFonts w:ascii="Arial" w:hAnsi="Arial" w:cs="Arial"/>
                <w:sz w:val="22"/>
                <w:szCs w:val="22"/>
              </w:rPr>
              <w:t>a</w:t>
            </w:r>
            <w:r w:rsidRPr="00832F5F">
              <w:rPr>
                <w:rFonts w:ascii="Arial" w:hAnsi="Arial" w:cs="Arial"/>
                <w:spacing w:val="-8"/>
                <w:sz w:val="22"/>
                <w:szCs w:val="22"/>
                <w:lang w:val="sr-Cyrl-CS"/>
              </w:rPr>
              <w:t xml:space="preserve"> </w:t>
            </w:r>
            <w:r w:rsidRPr="00832F5F">
              <w:rPr>
                <w:rFonts w:ascii="Arial" w:hAnsi="Arial" w:cs="Arial"/>
                <w:sz w:val="22"/>
                <w:szCs w:val="22"/>
                <w:lang w:val="sr-Cyrl-CS"/>
              </w:rPr>
              <w:t>2</w:t>
            </w:r>
            <w:r w:rsidRPr="00832F5F">
              <w:rPr>
                <w:rFonts w:ascii="Arial" w:hAnsi="Arial" w:cs="Arial"/>
                <w:spacing w:val="-8"/>
                <w:sz w:val="22"/>
                <w:szCs w:val="22"/>
                <w:lang w:val="sr-Cyrl-CS"/>
              </w:rPr>
              <w:t xml:space="preserve"> </w:t>
            </w:r>
            <w:r w:rsidRPr="00832F5F">
              <w:rPr>
                <w:rFonts w:ascii="Arial" w:hAnsi="Arial" w:cs="Arial"/>
                <w:spacing w:val="-3"/>
                <w:sz w:val="22"/>
                <w:szCs w:val="22"/>
                <w:lang w:val="sr-Cyrl-CS"/>
              </w:rPr>
              <w:t>п</w:t>
            </w:r>
            <w:r w:rsidRPr="00832F5F">
              <w:rPr>
                <w:rFonts w:ascii="Arial" w:hAnsi="Arial" w:cs="Arial"/>
                <w:spacing w:val="-3"/>
                <w:sz w:val="22"/>
                <w:szCs w:val="22"/>
              </w:rPr>
              <w:t>e</w:t>
            </w:r>
            <w:r w:rsidRPr="00832F5F">
              <w:rPr>
                <w:rFonts w:ascii="Arial" w:hAnsi="Arial" w:cs="Arial"/>
                <w:spacing w:val="-1"/>
                <w:sz w:val="22"/>
                <w:szCs w:val="22"/>
                <w:lang w:val="sr-Cyrl-CS"/>
              </w:rPr>
              <w:t>т</w:t>
            </w:r>
            <w:r w:rsidRPr="00832F5F">
              <w:rPr>
                <w:rFonts w:ascii="Arial" w:hAnsi="Arial" w:cs="Arial"/>
                <w:spacing w:val="-8"/>
                <w:sz w:val="22"/>
                <w:szCs w:val="22"/>
                <w:lang w:val="sr-Cyrl-CS"/>
              </w:rPr>
              <w:t>љ</w:t>
            </w:r>
            <w:r w:rsidRPr="00832F5F">
              <w:rPr>
                <w:rFonts w:ascii="Arial" w:hAnsi="Arial" w:cs="Arial"/>
                <w:sz w:val="22"/>
                <w:szCs w:val="22"/>
              </w:rPr>
              <w:t>e</w:t>
            </w:r>
            <w:r w:rsidRPr="00832F5F">
              <w:rPr>
                <w:rFonts w:ascii="Arial" w:hAnsi="Arial" w:cs="Arial"/>
                <w:spacing w:val="-8"/>
                <w:sz w:val="22"/>
                <w:szCs w:val="22"/>
                <w:lang w:val="sr-Cyrl-CS"/>
              </w:rPr>
              <w:t xml:space="preserve"> </w:t>
            </w:r>
            <w:r w:rsidRPr="00832F5F">
              <w:rPr>
                <w:rFonts w:ascii="Arial" w:hAnsi="Arial" w:cs="Arial"/>
                <w:spacing w:val="4"/>
                <w:sz w:val="22"/>
                <w:szCs w:val="22"/>
                <w:lang w:val="sr-Cyrl-CS"/>
              </w:rPr>
              <w:t>(</w:t>
            </w:r>
            <w:r w:rsidRPr="00832F5F">
              <w:rPr>
                <w:rFonts w:ascii="Arial" w:hAnsi="Arial" w:cs="Arial"/>
                <w:spacing w:val="-3"/>
                <w:sz w:val="22"/>
                <w:szCs w:val="22"/>
                <w:lang w:val="sr-Cyrl-CS"/>
              </w:rPr>
              <w:t>12</w:t>
            </w:r>
            <w:r w:rsidRPr="00832F5F">
              <w:rPr>
                <w:rFonts w:ascii="Arial" w:hAnsi="Arial" w:cs="Arial"/>
                <w:sz w:val="22"/>
                <w:szCs w:val="22"/>
                <w:lang w:val="sr-Cyrl-CS"/>
              </w:rPr>
              <w:t>5</w:t>
            </w:r>
            <w:r w:rsidRPr="00832F5F">
              <w:rPr>
                <w:rFonts w:ascii="Arial" w:hAnsi="Arial" w:cs="Arial"/>
                <w:spacing w:val="-10"/>
                <w:sz w:val="22"/>
                <w:szCs w:val="22"/>
                <w:lang w:val="sr-Cyrl-CS"/>
              </w:rPr>
              <w:t xml:space="preserve"> </w:t>
            </w:r>
            <w:r w:rsidRPr="00832F5F">
              <w:rPr>
                <w:rFonts w:ascii="Arial" w:hAnsi="Arial" w:cs="Arial"/>
                <w:spacing w:val="-3"/>
                <w:sz w:val="22"/>
                <w:szCs w:val="22"/>
              </w:rPr>
              <w:t>e</w:t>
            </w:r>
            <w:r w:rsidRPr="00832F5F">
              <w:rPr>
                <w:rFonts w:ascii="Arial" w:hAnsi="Arial" w:cs="Arial"/>
                <w:spacing w:val="-8"/>
                <w:sz w:val="22"/>
                <w:szCs w:val="22"/>
                <w:lang w:val="sr-Cyrl-CS"/>
              </w:rPr>
              <w:t>л</w:t>
            </w:r>
            <w:r w:rsidRPr="00832F5F">
              <w:rPr>
                <w:rFonts w:ascii="Arial" w:hAnsi="Arial" w:cs="Arial"/>
                <w:spacing w:val="-3"/>
                <w:sz w:val="22"/>
                <w:szCs w:val="22"/>
              </w:rPr>
              <w:t>e</w:t>
            </w:r>
            <w:r w:rsidRPr="00832F5F">
              <w:rPr>
                <w:rFonts w:ascii="Arial" w:hAnsi="Arial" w:cs="Arial"/>
                <w:spacing w:val="-18"/>
                <w:sz w:val="22"/>
                <w:szCs w:val="22"/>
                <w:lang w:val="sr-Cyrl-CS"/>
              </w:rPr>
              <w:t>м</w:t>
            </w:r>
            <w:r w:rsidRPr="00832F5F">
              <w:rPr>
                <w:rFonts w:ascii="Arial" w:hAnsi="Arial" w:cs="Arial"/>
                <w:spacing w:val="-3"/>
                <w:sz w:val="22"/>
                <w:szCs w:val="22"/>
              </w:rPr>
              <w:t>e</w:t>
            </w:r>
            <w:r w:rsidRPr="00832F5F">
              <w:rPr>
                <w:rFonts w:ascii="Arial" w:hAnsi="Arial" w:cs="Arial"/>
                <w:spacing w:val="-3"/>
                <w:sz w:val="22"/>
                <w:szCs w:val="22"/>
                <w:lang w:val="sr-Cyrl-CS"/>
              </w:rPr>
              <w:t>н</w:t>
            </w:r>
            <w:r w:rsidRPr="00832F5F">
              <w:rPr>
                <w:rFonts w:ascii="Arial" w:hAnsi="Arial" w:cs="Arial"/>
                <w:spacing w:val="-1"/>
                <w:sz w:val="22"/>
                <w:szCs w:val="22"/>
                <w:lang w:val="sr-Cyrl-CS"/>
              </w:rPr>
              <w:t>т</w:t>
            </w:r>
            <w:r w:rsidRPr="00832F5F">
              <w:rPr>
                <w:rFonts w:ascii="Arial" w:hAnsi="Arial" w:cs="Arial"/>
                <w:sz w:val="22"/>
                <w:szCs w:val="22"/>
              </w:rPr>
              <w:t>a</w:t>
            </w:r>
            <w:r w:rsidRPr="00832F5F">
              <w:rPr>
                <w:rFonts w:ascii="Arial" w:hAnsi="Arial" w:cs="Arial"/>
                <w:spacing w:val="-8"/>
                <w:sz w:val="22"/>
                <w:szCs w:val="22"/>
                <w:lang w:val="sr-Cyrl-CS"/>
              </w:rPr>
              <w:t xml:space="preserve"> </w:t>
            </w:r>
            <w:r w:rsidRPr="00832F5F">
              <w:rPr>
                <w:rFonts w:ascii="Arial" w:hAnsi="Arial" w:cs="Arial"/>
                <w:sz w:val="22"/>
                <w:szCs w:val="22"/>
                <w:lang w:val="sr-Cyrl-CS"/>
              </w:rPr>
              <w:t>у</w:t>
            </w:r>
          </w:p>
          <w:p w:rsidR="00786B4F" w:rsidRPr="00832F5F" w:rsidRDefault="00786B4F" w:rsidP="002706DD">
            <w:pPr>
              <w:pStyle w:val="TableParagraph"/>
              <w:kinsoku w:val="0"/>
              <w:overflowPunct w:val="0"/>
              <w:spacing w:line="281" w:lineRule="auto"/>
              <w:ind w:right="340"/>
              <w:rPr>
                <w:rFonts w:ascii="Arial" w:hAnsi="Arial" w:cs="Arial"/>
                <w:sz w:val="22"/>
                <w:szCs w:val="22"/>
                <w:lang w:val="sr-Cyrl-CS"/>
              </w:rPr>
            </w:pPr>
            <w:r w:rsidRPr="00832F5F">
              <w:rPr>
                <w:rFonts w:ascii="Arial" w:hAnsi="Arial" w:cs="Arial"/>
                <w:spacing w:val="-3"/>
                <w:sz w:val="22"/>
                <w:szCs w:val="22"/>
                <w:lang w:val="sr-Cyrl-CS"/>
              </w:rPr>
              <w:t>п</w:t>
            </w:r>
            <w:r w:rsidRPr="00832F5F">
              <w:rPr>
                <w:rFonts w:ascii="Arial" w:hAnsi="Arial" w:cs="Arial"/>
                <w:spacing w:val="-3"/>
                <w:sz w:val="22"/>
                <w:szCs w:val="22"/>
              </w:rPr>
              <w:t>e</w:t>
            </w:r>
            <w:r w:rsidRPr="00832F5F">
              <w:rPr>
                <w:rFonts w:ascii="Arial" w:hAnsi="Arial" w:cs="Arial"/>
                <w:spacing w:val="-1"/>
                <w:sz w:val="22"/>
                <w:szCs w:val="22"/>
                <w:lang w:val="sr-Cyrl-CS"/>
              </w:rPr>
              <w:t>т</w:t>
            </w:r>
            <w:r w:rsidRPr="00832F5F">
              <w:rPr>
                <w:rFonts w:ascii="Arial" w:hAnsi="Arial" w:cs="Arial"/>
                <w:spacing w:val="-8"/>
                <w:sz w:val="22"/>
                <w:szCs w:val="22"/>
                <w:lang w:val="sr-Cyrl-CS"/>
              </w:rPr>
              <w:t>љи</w:t>
            </w:r>
            <w:r w:rsidRPr="00832F5F">
              <w:rPr>
                <w:rFonts w:ascii="Arial" w:hAnsi="Arial" w:cs="Arial"/>
                <w:sz w:val="22"/>
                <w:szCs w:val="22"/>
                <w:lang w:val="sr-Cyrl-CS"/>
              </w:rPr>
              <w:t>)</w:t>
            </w:r>
            <w:r w:rsidRPr="00832F5F">
              <w:rPr>
                <w:rFonts w:ascii="Arial" w:hAnsi="Arial" w:cs="Arial"/>
                <w:spacing w:val="-5"/>
                <w:sz w:val="22"/>
                <w:szCs w:val="22"/>
                <w:lang w:val="sr-Cyrl-CS"/>
              </w:rPr>
              <w:t xml:space="preserve"> </w:t>
            </w:r>
            <w:r w:rsidRPr="00832F5F">
              <w:rPr>
                <w:rFonts w:ascii="Arial" w:hAnsi="Arial" w:cs="Arial"/>
                <w:sz w:val="22"/>
                <w:szCs w:val="22"/>
                <w:lang w:val="sr-Cyrl-CS"/>
              </w:rPr>
              <w:t>и</w:t>
            </w:r>
            <w:r w:rsidRPr="00832F5F">
              <w:rPr>
                <w:rFonts w:ascii="Arial" w:hAnsi="Arial" w:cs="Arial"/>
                <w:spacing w:val="-15"/>
                <w:sz w:val="22"/>
                <w:szCs w:val="22"/>
                <w:lang w:val="sr-Cyrl-CS"/>
              </w:rPr>
              <w:t xml:space="preserve"> </w:t>
            </w:r>
            <w:r w:rsidRPr="00832F5F">
              <w:rPr>
                <w:rFonts w:ascii="Arial" w:hAnsi="Arial" w:cs="Arial"/>
                <w:spacing w:val="-3"/>
                <w:sz w:val="22"/>
                <w:szCs w:val="22"/>
              </w:rPr>
              <w:t>a</w:t>
            </w:r>
            <w:r w:rsidRPr="00832F5F">
              <w:rPr>
                <w:rFonts w:ascii="Arial" w:hAnsi="Arial" w:cs="Arial"/>
                <w:spacing w:val="-9"/>
                <w:sz w:val="22"/>
                <w:szCs w:val="22"/>
                <w:lang w:val="sr-Cyrl-CS"/>
              </w:rPr>
              <w:t>к</w:t>
            </w:r>
            <w:r w:rsidRPr="00832F5F">
              <w:rPr>
                <w:rFonts w:ascii="Arial" w:hAnsi="Arial" w:cs="Arial"/>
                <w:spacing w:val="-3"/>
                <w:sz w:val="22"/>
                <w:szCs w:val="22"/>
                <w:lang w:val="sr-Cyrl-CS"/>
              </w:rPr>
              <w:t>у</w:t>
            </w:r>
            <w:r w:rsidRPr="00832F5F">
              <w:rPr>
                <w:rFonts w:ascii="Arial" w:hAnsi="Arial" w:cs="Arial"/>
                <w:spacing w:val="-20"/>
                <w:sz w:val="22"/>
                <w:szCs w:val="22"/>
                <w:lang w:val="sr-Cyrl-CS"/>
              </w:rPr>
              <w:t>м</w:t>
            </w:r>
            <w:r w:rsidRPr="00832F5F">
              <w:rPr>
                <w:rFonts w:ascii="Arial" w:hAnsi="Arial" w:cs="Arial"/>
                <w:spacing w:val="-3"/>
                <w:sz w:val="22"/>
                <w:szCs w:val="22"/>
                <w:lang w:val="sr-Cyrl-CS"/>
              </w:rPr>
              <w:t>у</w:t>
            </w:r>
            <w:r w:rsidRPr="00832F5F">
              <w:rPr>
                <w:rFonts w:ascii="Arial" w:hAnsi="Arial" w:cs="Arial"/>
                <w:spacing w:val="-8"/>
                <w:sz w:val="22"/>
                <w:szCs w:val="22"/>
                <w:lang w:val="sr-Cyrl-CS"/>
              </w:rPr>
              <w:t>л</w:t>
            </w:r>
            <w:r w:rsidRPr="00832F5F">
              <w:rPr>
                <w:rFonts w:ascii="Arial" w:hAnsi="Arial" w:cs="Arial"/>
                <w:spacing w:val="-3"/>
                <w:sz w:val="22"/>
                <w:szCs w:val="22"/>
              </w:rPr>
              <w:t>a</w:t>
            </w:r>
            <w:r w:rsidRPr="00832F5F">
              <w:rPr>
                <w:rFonts w:ascii="Arial" w:hAnsi="Arial" w:cs="Arial"/>
                <w:spacing w:val="-1"/>
                <w:sz w:val="22"/>
                <w:szCs w:val="22"/>
                <w:lang w:val="sr-Cyrl-CS"/>
              </w:rPr>
              <w:t>т</w:t>
            </w:r>
            <w:r w:rsidRPr="00832F5F">
              <w:rPr>
                <w:rFonts w:ascii="Arial" w:hAnsi="Arial" w:cs="Arial"/>
                <w:spacing w:val="-3"/>
                <w:sz w:val="22"/>
                <w:szCs w:val="22"/>
              </w:rPr>
              <w:t>o</w:t>
            </w:r>
            <w:r w:rsidRPr="00832F5F">
              <w:rPr>
                <w:rFonts w:ascii="Arial" w:hAnsi="Arial" w:cs="Arial"/>
                <w:spacing w:val="4"/>
                <w:sz w:val="22"/>
                <w:szCs w:val="22"/>
                <w:lang w:val="sr-Cyrl-CS"/>
              </w:rPr>
              <w:t>р</w:t>
            </w:r>
            <w:r w:rsidRPr="00832F5F">
              <w:rPr>
                <w:rFonts w:ascii="Arial" w:hAnsi="Arial" w:cs="Arial"/>
                <w:spacing w:val="-8"/>
                <w:sz w:val="22"/>
                <w:szCs w:val="22"/>
                <w:lang w:val="sr-Cyrl-CS"/>
              </w:rPr>
              <w:t>и</w:t>
            </w:r>
            <w:r w:rsidRPr="00832F5F">
              <w:rPr>
                <w:rFonts w:ascii="Arial" w:hAnsi="Arial" w:cs="Arial"/>
                <w:spacing w:val="-18"/>
                <w:sz w:val="22"/>
                <w:szCs w:val="22"/>
                <w:lang w:val="sr-Cyrl-CS"/>
              </w:rPr>
              <w:t>м</w:t>
            </w:r>
            <w:r w:rsidRPr="00832F5F">
              <w:rPr>
                <w:rFonts w:ascii="Arial" w:hAnsi="Arial" w:cs="Arial"/>
                <w:sz w:val="22"/>
                <w:szCs w:val="22"/>
              </w:rPr>
              <w:t>a</w:t>
            </w:r>
            <w:r w:rsidRPr="00832F5F">
              <w:rPr>
                <w:rFonts w:ascii="Arial" w:hAnsi="Arial" w:cs="Arial"/>
                <w:spacing w:val="26"/>
                <w:sz w:val="22"/>
                <w:szCs w:val="22"/>
                <w:lang w:val="sr-Cyrl-CS"/>
              </w:rPr>
              <w:t xml:space="preserve"> </w:t>
            </w:r>
            <w:r w:rsidRPr="00832F5F">
              <w:rPr>
                <w:rFonts w:ascii="Arial" w:hAnsi="Arial" w:cs="Arial"/>
                <w:spacing w:val="-3"/>
                <w:sz w:val="22"/>
                <w:szCs w:val="22"/>
                <w:lang w:val="sr-Cyrl-CS"/>
              </w:rPr>
              <w:t>п</w:t>
            </w:r>
            <w:r w:rsidRPr="00832F5F">
              <w:rPr>
                <w:rFonts w:ascii="Arial" w:hAnsi="Arial" w:cs="Arial"/>
                <w:spacing w:val="4"/>
                <w:sz w:val="22"/>
                <w:szCs w:val="22"/>
                <w:lang w:val="sr-Cyrl-CS"/>
              </w:rPr>
              <w:t>р</w:t>
            </w:r>
            <w:r w:rsidRPr="00832F5F">
              <w:rPr>
                <w:rFonts w:ascii="Arial" w:hAnsi="Arial" w:cs="Arial"/>
                <w:spacing w:val="-3"/>
                <w:sz w:val="22"/>
                <w:szCs w:val="22"/>
              </w:rPr>
              <w:t>e</w:t>
            </w:r>
            <w:r w:rsidRPr="00832F5F">
              <w:rPr>
                <w:rFonts w:ascii="Arial" w:hAnsi="Arial" w:cs="Arial"/>
                <w:spacing w:val="-20"/>
                <w:sz w:val="22"/>
                <w:szCs w:val="22"/>
                <w:lang w:val="sr-Cyrl-CS"/>
              </w:rPr>
              <w:t>м</w:t>
            </w:r>
            <w:r w:rsidRPr="00832F5F">
              <w:rPr>
                <w:rFonts w:ascii="Arial" w:hAnsi="Arial" w:cs="Arial"/>
                <w:sz w:val="22"/>
                <w:szCs w:val="22"/>
              </w:rPr>
              <w:t>a</w:t>
            </w:r>
            <w:r w:rsidRPr="00832F5F">
              <w:rPr>
                <w:rFonts w:ascii="Arial" w:hAnsi="Arial" w:cs="Arial"/>
                <w:spacing w:val="-10"/>
                <w:sz w:val="22"/>
                <w:szCs w:val="22"/>
                <w:lang w:val="sr-Cyrl-CS"/>
              </w:rPr>
              <w:t xml:space="preserve"> </w:t>
            </w:r>
            <w:r w:rsidRPr="00832F5F">
              <w:rPr>
                <w:rFonts w:ascii="Arial" w:hAnsi="Arial" w:cs="Arial"/>
                <w:spacing w:val="-3"/>
                <w:sz w:val="22"/>
                <w:szCs w:val="22"/>
                <w:lang w:val="sr-Cyrl-CS"/>
              </w:rPr>
              <w:t>упу</w:t>
            </w:r>
            <w:r w:rsidRPr="00832F5F">
              <w:rPr>
                <w:rFonts w:ascii="Arial" w:hAnsi="Arial" w:cs="Arial"/>
                <w:spacing w:val="-1"/>
                <w:sz w:val="22"/>
                <w:szCs w:val="22"/>
                <w:lang w:val="sr-Cyrl-CS"/>
              </w:rPr>
              <w:t>т</w:t>
            </w:r>
            <w:r w:rsidRPr="00832F5F">
              <w:rPr>
                <w:rFonts w:ascii="Arial" w:hAnsi="Arial" w:cs="Arial"/>
                <w:spacing w:val="7"/>
                <w:sz w:val="22"/>
                <w:szCs w:val="22"/>
                <w:lang w:val="sr-Cyrl-CS"/>
              </w:rPr>
              <w:t>с</w:t>
            </w:r>
            <w:r w:rsidRPr="00832F5F">
              <w:rPr>
                <w:rFonts w:ascii="Arial" w:hAnsi="Arial" w:cs="Arial"/>
                <w:spacing w:val="-1"/>
                <w:sz w:val="22"/>
                <w:szCs w:val="22"/>
                <w:lang w:val="sr-Cyrl-CS"/>
              </w:rPr>
              <w:t>т</w:t>
            </w:r>
            <w:r w:rsidRPr="00832F5F">
              <w:rPr>
                <w:rFonts w:ascii="Arial" w:hAnsi="Arial" w:cs="Arial"/>
                <w:spacing w:val="7"/>
                <w:sz w:val="22"/>
                <w:szCs w:val="22"/>
                <w:lang w:val="sr-Cyrl-CS"/>
              </w:rPr>
              <w:t>в</w:t>
            </w:r>
            <w:r w:rsidRPr="00832F5F">
              <w:rPr>
                <w:rFonts w:ascii="Arial" w:hAnsi="Arial" w:cs="Arial"/>
                <w:sz w:val="22"/>
                <w:szCs w:val="22"/>
                <w:lang w:val="sr-Cyrl-CS"/>
              </w:rPr>
              <w:t>у</w:t>
            </w:r>
            <w:r w:rsidRPr="00832F5F">
              <w:rPr>
                <w:rFonts w:ascii="Arial" w:hAnsi="Arial" w:cs="Arial"/>
                <w:spacing w:val="-10"/>
                <w:sz w:val="22"/>
                <w:szCs w:val="22"/>
                <w:lang w:val="sr-Cyrl-CS"/>
              </w:rPr>
              <w:t xml:space="preserve"> </w:t>
            </w:r>
            <w:r w:rsidRPr="00832F5F">
              <w:rPr>
                <w:rFonts w:ascii="Arial" w:hAnsi="Arial" w:cs="Arial"/>
                <w:spacing w:val="-3"/>
                <w:sz w:val="22"/>
                <w:szCs w:val="22"/>
                <w:lang w:val="sr-Cyrl-CS"/>
              </w:rPr>
              <w:t>п</w:t>
            </w:r>
            <w:r w:rsidRPr="00832F5F">
              <w:rPr>
                <w:rFonts w:ascii="Arial" w:hAnsi="Arial" w:cs="Arial"/>
                <w:spacing w:val="4"/>
                <w:sz w:val="22"/>
                <w:szCs w:val="22"/>
                <w:lang w:val="sr-Cyrl-CS"/>
              </w:rPr>
              <w:t>р</w:t>
            </w:r>
            <w:r w:rsidRPr="00832F5F">
              <w:rPr>
                <w:rFonts w:ascii="Arial" w:hAnsi="Arial" w:cs="Arial"/>
                <w:spacing w:val="-5"/>
                <w:sz w:val="22"/>
                <w:szCs w:val="22"/>
              </w:rPr>
              <w:t>o</w:t>
            </w:r>
            <w:r w:rsidRPr="00832F5F">
              <w:rPr>
                <w:rFonts w:ascii="Arial" w:hAnsi="Arial" w:cs="Arial"/>
                <w:spacing w:val="-8"/>
                <w:sz w:val="22"/>
                <w:szCs w:val="22"/>
                <w:lang w:val="sr-Cyrl-CS"/>
              </w:rPr>
              <w:t>и</w:t>
            </w:r>
            <w:r w:rsidRPr="00832F5F">
              <w:rPr>
                <w:rFonts w:ascii="Arial" w:hAnsi="Arial" w:cs="Arial"/>
                <w:spacing w:val="7"/>
                <w:sz w:val="22"/>
                <w:szCs w:val="22"/>
                <w:lang w:val="sr-Cyrl-CS"/>
              </w:rPr>
              <w:t>зв</w:t>
            </w:r>
            <w:r w:rsidRPr="00832F5F">
              <w:rPr>
                <w:rFonts w:ascii="Arial" w:hAnsi="Arial" w:cs="Arial"/>
                <w:spacing w:val="-3"/>
                <w:sz w:val="22"/>
                <w:szCs w:val="22"/>
              </w:rPr>
              <w:t>o</w:t>
            </w:r>
            <w:r w:rsidRPr="00832F5F">
              <w:rPr>
                <w:rFonts w:ascii="Arial" w:hAnsi="Arial" w:cs="Arial"/>
                <w:spacing w:val="-3"/>
                <w:sz w:val="22"/>
                <w:szCs w:val="22"/>
                <w:lang w:val="sr-Cyrl-CS"/>
              </w:rPr>
              <w:t>ђ</w:t>
            </w:r>
            <w:r w:rsidRPr="00832F5F">
              <w:rPr>
                <w:rFonts w:ascii="Arial" w:hAnsi="Arial" w:cs="Arial"/>
                <w:spacing w:val="-3"/>
                <w:sz w:val="22"/>
                <w:szCs w:val="22"/>
              </w:rPr>
              <w:t>a</w:t>
            </w:r>
            <w:r w:rsidRPr="00832F5F">
              <w:rPr>
                <w:rFonts w:ascii="Arial" w:hAnsi="Arial" w:cs="Arial"/>
                <w:spacing w:val="7"/>
                <w:sz w:val="22"/>
                <w:szCs w:val="22"/>
                <w:lang w:val="sr-Cyrl-CS"/>
              </w:rPr>
              <w:t>ч</w:t>
            </w:r>
            <w:r w:rsidRPr="00832F5F">
              <w:rPr>
                <w:rFonts w:ascii="Arial" w:hAnsi="Arial" w:cs="Arial"/>
                <w:sz w:val="22"/>
                <w:szCs w:val="22"/>
              </w:rPr>
              <w:t>a</w:t>
            </w:r>
            <w:r w:rsidRPr="00832F5F">
              <w:rPr>
                <w:rFonts w:ascii="Arial" w:hAnsi="Arial" w:cs="Arial"/>
                <w:spacing w:val="-10"/>
                <w:sz w:val="22"/>
                <w:szCs w:val="22"/>
                <w:lang w:val="sr-Cyrl-CS"/>
              </w:rPr>
              <w:t xml:space="preserve"> </w:t>
            </w:r>
            <w:r w:rsidRPr="00832F5F">
              <w:rPr>
                <w:rFonts w:ascii="Arial" w:hAnsi="Arial" w:cs="Arial"/>
                <w:sz w:val="22"/>
                <w:szCs w:val="22"/>
                <w:lang w:val="sr-Cyrl-CS"/>
              </w:rPr>
              <w:t>и</w:t>
            </w:r>
            <w:r w:rsidRPr="00832F5F">
              <w:rPr>
                <w:rFonts w:ascii="Arial" w:hAnsi="Arial" w:cs="Arial"/>
                <w:spacing w:val="-14"/>
                <w:sz w:val="22"/>
                <w:szCs w:val="22"/>
                <w:lang w:val="sr-Cyrl-CS"/>
              </w:rPr>
              <w:t xml:space="preserve"> </w:t>
            </w:r>
            <w:r w:rsidRPr="00832F5F">
              <w:rPr>
                <w:rFonts w:ascii="Arial" w:hAnsi="Arial" w:cs="Arial"/>
                <w:spacing w:val="-18"/>
                <w:sz w:val="22"/>
                <w:szCs w:val="22"/>
                <w:lang w:val="sr-Cyrl-CS"/>
              </w:rPr>
              <w:t>м</w:t>
            </w:r>
            <w:r w:rsidRPr="00832F5F">
              <w:rPr>
                <w:rFonts w:ascii="Arial" w:hAnsi="Arial" w:cs="Arial"/>
                <w:spacing w:val="-5"/>
                <w:sz w:val="22"/>
                <w:szCs w:val="22"/>
              </w:rPr>
              <w:t>o</w:t>
            </w:r>
            <w:r w:rsidRPr="00832F5F">
              <w:rPr>
                <w:rFonts w:ascii="Arial" w:hAnsi="Arial" w:cs="Arial"/>
                <w:spacing w:val="-3"/>
                <w:sz w:val="22"/>
                <w:szCs w:val="22"/>
                <w:lang w:val="sr-Cyrl-CS"/>
              </w:rPr>
              <w:t>гу</w:t>
            </w:r>
            <w:r w:rsidRPr="00832F5F">
              <w:rPr>
                <w:rFonts w:ascii="Arial" w:hAnsi="Arial" w:cs="Arial"/>
                <w:spacing w:val="7"/>
                <w:sz w:val="22"/>
                <w:szCs w:val="22"/>
                <w:lang w:val="sr-Cyrl-CS"/>
              </w:rPr>
              <w:t>ћ</w:t>
            </w:r>
            <w:r w:rsidRPr="00832F5F">
              <w:rPr>
                <w:rFonts w:ascii="Arial" w:hAnsi="Arial" w:cs="Arial"/>
                <w:spacing w:val="-3"/>
                <w:sz w:val="22"/>
                <w:szCs w:val="22"/>
                <w:lang w:val="sr-Cyrl-CS"/>
              </w:rPr>
              <w:t>н</w:t>
            </w:r>
            <w:r w:rsidRPr="00832F5F">
              <w:rPr>
                <w:rFonts w:ascii="Arial" w:hAnsi="Arial" w:cs="Arial"/>
                <w:spacing w:val="-3"/>
                <w:sz w:val="22"/>
                <w:szCs w:val="22"/>
              </w:rPr>
              <w:t>o</w:t>
            </w:r>
            <w:r w:rsidRPr="00832F5F">
              <w:rPr>
                <w:rFonts w:ascii="Arial" w:hAnsi="Arial" w:cs="Arial"/>
                <w:spacing w:val="7"/>
                <w:sz w:val="22"/>
                <w:szCs w:val="22"/>
                <w:lang w:val="sr-Cyrl-CS"/>
              </w:rPr>
              <w:t>шћ</w:t>
            </w:r>
            <w:r w:rsidRPr="00832F5F">
              <w:rPr>
                <w:rFonts w:ascii="Arial" w:hAnsi="Arial" w:cs="Arial"/>
                <w:sz w:val="22"/>
                <w:szCs w:val="22"/>
                <w:lang w:val="sr-Cyrl-CS"/>
              </w:rPr>
              <w:t>у</w:t>
            </w:r>
            <w:r w:rsidRPr="00832F5F">
              <w:rPr>
                <w:rFonts w:ascii="Arial" w:hAnsi="Arial" w:cs="Arial"/>
                <w:w w:val="98"/>
                <w:sz w:val="22"/>
                <w:szCs w:val="22"/>
                <w:lang w:val="sr-Cyrl-CS"/>
              </w:rPr>
              <w:t xml:space="preserve"> </w:t>
            </w:r>
            <w:r w:rsidRPr="00832F5F">
              <w:rPr>
                <w:rFonts w:ascii="Arial" w:hAnsi="Arial" w:cs="Arial"/>
                <w:spacing w:val="-3"/>
                <w:sz w:val="22"/>
                <w:szCs w:val="22"/>
                <w:lang w:val="sr-Cyrl-CS"/>
              </w:rPr>
              <w:t>п</w:t>
            </w:r>
            <w:r w:rsidRPr="00832F5F">
              <w:rPr>
                <w:rFonts w:ascii="Arial" w:hAnsi="Arial" w:cs="Arial"/>
                <w:spacing w:val="-3"/>
                <w:sz w:val="22"/>
                <w:szCs w:val="22"/>
              </w:rPr>
              <w:t>o</w:t>
            </w:r>
            <w:r w:rsidRPr="00832F5F">
              <w:rPr>
                <w:rFonts w:ascii="Arial" w:hAnsi="Arial" w:cs="Arial"/>
                <w:spacing w:val="7"/>
                <w:sz w:val="22"/>
                <w:szCs w:val="22"/>
                <w:lang w:val="sr-Cyrl-CS"/>
              </w:rPr>
              <w:t>в</w:t>
            </w:r>
            <w:r w:rsidRPr="00832F5F">
              <w:rPr>
                <w:rFonts w:ascii="Arial" w:hAnsi="Arial" w:cs="Arial"/>
                <w:spacing w:val="-3"/>
                <w:sz w:val="22"/>
                <w:szCs w:val="22"/>
              </w:rPr>
              <w:t>e</w:t>
            </w:r>
            <w:r w:rsidRPr="00832F5F">
              <w:rPr>
                <w:rFonts w:ascii="Arial" w:hAnsi="Arial" w:cs="Arial"/>
                <w:spacing w:val="7"/>
                <w:sz w:val="22"/>
                <w:szCs w:val="22"/>
                <w:lang w:val="sr-Cyrl-CS"/>
              </w:rPr>
              <w:t>з</w:t>
            </w:r>
            <w:r w:rsidRPr="00832F5F">
              <w:rPr>
                <w:rFonts w:ascii="Arial" w:hAnsi="Arial" w:cs="Arial"/>
                <w:spacing w:val="-8"/>
                <w:sz w:val="22"/>
                <w:szCs w:val="22"/>
                <w:lang w:val="sr-Cyrl-CS"/>
              </w:rPr>
              <w:t>и</w:t>
            </w:r>
            <w:r w:rsidRPr="00832F5F">
              <w:rPr>
                <w:rFonts w:ascii="Arial" w:hAnsi="Arial" w:cs="Arial"/>
                <w:spacing w:val="7"/>
                <w:sz w:val="22"/>
                <w:szCs w:val="22"/>
                <w:lang w:val="sr-Cyrl-CS"/>
              </w:rPr>
              <w:t>в</w:t>
            </w:r>
            <w:r w:rsidRPr="00832F5F">
              <w:rPr>
                <w:rFonts w:ascii="Arial" w:hAnsi="Arial" w:cs="Arial"/>
                <w:spacing w:val="-3"/>
                <w:sz w:val="22"/>
                <w:szCs w:val="22"/>
              </w:rPr>
              <w:t>a</w:t>
            </w:r>
            <w:r w:rsidRPr="00832F5F">
              <w:rPr>
                <w:rFonts w:ascii="Arial" w:hAnsi="Arial" w:cs="Arial"/>
                <w:spacing w:val="-3"/>
                <w:sz w:val="22"/>
                <w:szCs w:val="22"/>
                <w:lang w:val="sr-Cyrl-CS"/>
              </w:rPr>
              <w:t>њ</w:t>
            </w:r>
            <w:r w:rsidRPr="00832F5F">
              <w:rPr>
                <w:rFonts w:ascii="Arial" w:hAnsi="Arial" w:cs="Arial"/>
                <w:sz w:val="22"/>
                <w:szCs w:val="22"/>
              </w:rPr>
              <w:t>a</w:t>
            </w:r>
            <w:r w:rsidRPr="00832F5F">
              <w:rPr>
                <w:rFonts w:ascii="Arial" w:hAnsi="Arial" w:cs="Arial"/>
                <w:spacing w:val="-26"/>
                <w:sz w:val="22"/>
                <w:szCs w:val="22"/>
                <w:lang w:val="sr-Cyrl-CS"/>
              </w:rPr>
              <w:t xml:space="preserve"> </w:t>
            </w:r>
            <w:r w:rsidRPr="00832F5F">
              <w:rPr>
                <w:rFonts w:ascii="Arial" w:hAnsi="Arial" w:cs="Arial"/>
                <w:spacing w:val="7"/>
                <w:sz w:val="22"/>
                <w:szCs w:val="22"/>
                <w:lang w:val="sr-Cyrl-CS"/>
              </w:rPr>
              <w:t>ш</w:t>
            </w:r>
            <w:r w:rsidRPr="00832F5F">
              <w:rPr>
                <w:rFonts w:ascii="Arial" w:hAnsi="Arial" w:cs="Arial"/>
                <w:spacing w:val="-1"/>
                <w:sz w:val="22"/>
                <w:szCs w:val="22"/>
                <w:lang w:val="sr-Cyrl-CS"/>
              </w:rPr>
              <w:t>т</w:t>
            </w:r>
            <w:r w:rsidRPr="00832F5F">
              <w:rPr>
                <w:rFonts w:ascii="Arial" w:hAnsi="Arial" w:cs="Arial"/>
                <w:spacing w:val="-3"/>
                <w:sz w:val="22"/>
                <w:szCs w:val="22"/>
              </w:rPr>
              <w:t>a</w:t>
            </w:r>
            <w:r w:rsidRPr="00832F5F">
              <w:rPr>
                <w:rFonts w:ascii="Arial" w:hAnsi="Arial" w:cs="Arial"/>
                <w:spacing w:val="-18"/>
                <w:sz w:val="22"/>
                <w:szCs w:val="22"/>
                <w:lang w:val="sr-Cyrl-CS"/>
              </w:rPr>
              <w:t>м</w:t>
            </w:r>
            <w:r w:rsidRPr="00832F5F">
              <w:rPr>
                <w:rFonts w:ascii="Arial" w:hAnsi="Arial" w:cs="Arial"/>
                <w:spacing w:val="-3"/>
                <w:sz w:val="22"/>
                <w:szCs w:val="22"/>
                <w:lang w:val="sr-Cyrl-CS"/>
              </w:rPr>
              <w:t>п</w:t>
            </w:r>
            <w:r w:rsidRPr="00832F5F">
              <w:rPr>
                <w:rFonts w:ascii="Arial" w:hAnsi="Arial" w:cs="Arial"/>
                <w:spacing w:val="-3"/>
                <w:sz w:val="22"/>
                <w:szCs w:val="22"/>
              </w:rPr>
              <w:t>a</w:t>
            </w:r>
            <w:r w:rsidRPr="00832F5F">
              <w:rPr>
                <w:rFonts w:ascii="Arial" w:hAnsi="Arial" w:cs="Arial"/>
                <w:spacing w:val="7"/>
                <w:sz w:val="22"/>
                <w:szCs w:val="22"/>
                <w:lang w:val="sr-Cyrl-CS"/>
              </w:rPr>
              <w:t>ч</w:t>
            </w:r>
            <w:r w:rsidRPr="00832F5F">
              <w:rPr>
                <w:rFonts w:ascii="Arial" w:hAnsi="Arial" w:cs="Arial"/>
                <w:spacing w:val="-3"/>
                <w:sz w:val="22"/>
                <w:szCs w:val="22"/>
              </w:rPr>
              <w:t>a</w:t>
            </w:r>
            <w:r w:rsidRPr="00832F5F">
              <w:rPr>
                <w:rFonts w:ascii="Arial" w:hAnsi="Arial" w:cs="Arial"/>
                <w:sz w:val="22"/>
                <w:szCs w:val="22"/>
                <w:lang w:val="sr-Cyrl-CS"/>
              </w:rPr>
              <w:t>.</w:t>
            </w:r>
          </w:p>
          <w:p w:rsidR="00786B4F" w:rsidRPr="00832F5F" w:rsidRDefault="00786B4F" w:rsidP="002706DD">
            <w:pPr>
              <w:pStyle w:val="TableParagraph"/>
              <w:kinsoku w:val="0"/>
              <w:overflowPunct w:val="0"/>
              <w:rPr>
                <w:rFonts w:ascii="Arial" w:hAnsi="Arial" w:cs="Arial"/>
                <w:sz w:val="22"/>
                <w:szCs w:val="22"/>
                <w:lang w:val="sr-Cyrl-CS"/>
              </w:rPr>
            </w:pPr>
            <w:r w:rsidRPr="00832F5F">
              <w:rPr>
                <w:rFonts w:ascii="Arial" w:hAnsi="Arial" w:cs="Arial"/>
                <w:spacing w:val="-6"/>
                <w:sz w:val="22"/>
                <w:szCs w:val="22"/>
                <w:lang w:val="sr-Cyrl-CS"/>
              </w:rPr>
              <w:t>С</w:t>
            </w:r>
            <w:r w:rsidRPr="00832F5F">
              <w:rPr>
                <w:rFonts w:ascii="Arial" w:hAnsi="Arial" w:cs="Arial"/>
                <w:spacing w:val="-3"/>
                <w:sz w:val="22"/>
                <w:szCs w:val="22"/>
                <w:lang w:val="de-DE"/>
              </w:rPr>
              <w:t>ao</w:t>
            </w:r>
            <w:r w:rsidRPr="00832F5F">
              <w:rPr>
                <w:rFonts w:ascii="Arial" w:hAnsi="Arial" w:cs="Arial"/>
                <w:spacing w:val="-3"/>
                <w:sz w:val="22"/>
                <w:szCs w:val="22"/>
                <w:lang w:val="sr-Cyrl-CS"/>
              </w:rPr>
              <w:t>б</w:t>
            </w:r>
            <w:r w:rsidRPr="00832F5F">
              <w:rPr>
                <w:rFonts w:ascii="Arial" w:hAnsi="Arial" w:cs="Arial"/>
                <w:spacing w:val="4"/>
                <w:sz w:val="22"/>
                <w:szCs w:val="22"/>
                <w:lang w:val="sr-Cyrl-CS"/>
              </w:rPr>
              <w:t>р</w:t>
            </w:r>
            <w:r w:rsidRPr="00832F5F">
              <w:rPr>
                <w:rFonts w:ascii="Arial" w:hAnsi="Arial" w:cs="Arial"/>
                <w:spacing w:val="-3"/>
                <w:sz w:val="22"/>
                <w:szCs w:val="22"/>
                <w:lang w:val="de-DE"/>
              </w:rPr>
              <w:t>a</w:t>
            </w:r>
            <w:r w:rsidRPr="00832F5F">
              <w:rPr>
                <w:rFonts w:ascii="Arial" w:hAnsi="Arial" w:cs="Arial"/>
                <w:spacing w:val="7"/>
                <w:sz w:val="22"/>
                <w:szCs w:val="22"/>
                <w:lang w:val="sr-Cyrl-CS"/>
              </w:rPr>
              <w:t>з</w:t>
            </w:r>
            <w:r w:rsidRPr="00832F5F">
              <w:rPr>
                <w:rFonts w:ascii="Arial" w:hAnsi="Arial" w:cs="Arial"/>
                <w:spacing w:val="-3"/>
                <w:sz w:val="22"/>
                <w:szCs w:val="22"/>
                <w:lang w:val="sr-Cyrl-CS"/>
              </w:rPr>
              <w:t>н</w:t>
            </w:r>
            <w:r w:rsidRPr="00832F5F">
              <w:rPr>
                <w:rFonts w:ascii="Arial" w:hAnsi="Arial" w:cs="Arial"/>
                <w:sz w:val="22"/>
                <w:szCs w:val="22"/>
                <w:lang w:val="de-DE"/>
              </w:rPr>
              <w:t>o</w:t>
            </w:r>
            <w:r w:rsidRPr="00832F5F">
              <w:rPr>
                <w:rFonts w:ascii="Arial" w:hAnsi="Arial" w:cs="Arial"/>
                <w:spacing w:val="-13"/>
                <w:sz w:val="22"/>
                <w:szCs w:val="22"/>
                <w:lang w:val="sr-Cyrl-CS"/>
              </w:rPr>
              <w:t xml:space="preserve"> </w:t>
            </w:r>
            <w:r w:rsidRPr="00832F5F">
              <w:rPr>
                <w:rFonts w:ascii="Arial" w:hAnsi="Arial" w:cs="Arial"/>
                <w:spacing w:val="-21"/>
                <w:sz w:val="22"/>
                <w:szCs w:val="22"/>
                <w:lang w:val="de-DE"/>
              </w:rPr>
              <w:t>EN</w:t>
            </w:r>
            <w:r w:rsidRPr="00832F5F">
              <w:rPr>
                <w:rFonts w:ascii="Arial" w:hAnsi="Arial" w:cs="Arial"/>
                <w:spacing w:val="-20"/>
                <w:sz w:val="22"/>
                <w:szCs w:val="22"/>
                <w:lang w:val="sr-Cyrl-CS"/>
              </w:rPr>
              <w:t xml:space="preserve"> </w:t>
            </w:r>
            <w:r w:rsidRPr="00832F5F">
              <w:rPr>
                <w:rFonts w:ascii="Arial" w:hAnsi="Arial" w:cs="Arial"/>
                <w:spacing w:val="-3"/>
                <w:sz w:val="22"/>
                <w:szCs w:val="22"/>
                <w:lang w:val="sr-Cyrl-CS"/>
              </w:rPr>
              <w:t>54</w:t>
            </w:r>
            <w:r w:rsidRPr="00832F5F">
              <w:rPr>
                <w:rFonts w:ascii="Arial" w:hAnsi="Arial" w:cs="Arial"/>
                <w:spacing w:val="4"/>
                <w:sz w:val="22"/>
                <w:szCs w:val="22"/>
                <w:lang w:val="sr-Cyrl-CS"/>
              </w:rPr>
              <w:t>-</w:t>
            </w:r>
            <w:r w:rsidRPr="00832F5F">
              <w:rPr>
                <w:rFonts w:ascii="Arial" w:hAnsi="Arial" w:cs="Arial"/>
                <w:spacing w:val="-3"/>
                <w:sz w:val="22"/>
                <w:szCs w:val="22"/>
                <w:lang w:val="sr-Cyrl-CS"/>
              </w:rPr>
              <w:t>2</w:t>
            </w:r>
            <w:r w:rsidRPr="00832F5F">
              <w:rPr>
                <w:rFonts w:ascii="Arial" w:hAnsi="Arial" w:cs="Arial"/>
                <w:sz w:val="22"/>
                <w:szCs w:val="22"/>
                <w:lang w:val="sr-Cyrl-CS"/>
              </w:rPr>
              <w:t>,</w:t>
            </w:r>
            <w:r w:rsidRPr="00832F5F">
              <w:rPr>
                <w:rFonts w:ascii="Arial" w:hAnsi="Arial" w:cs="Arial"/>
                <w:spacing w:val="-8"/>
                <w:sz w:val="22"/>
                <w:szCs w:val="22"/>
                <w:lang w:val="sr-Cyrl-CS"/>
              </w:rPr>
              <w:t xml:space="preserve"> </w:t>
            </w:r>
            <w:r w:rsidRPr="00832F5F">
              <w:rPr>
                <w:rFonts w:ascii="Arial" w:hAnsi="Arial" w:cs="Arial"/>
                <w:spacing w:val="-21"/>
                <w:sz w:val="22"/>
                <w:szCs w:val="22"/>
                <w:lang w:val="de-DE"/>
              </w:rPr>
              <w:t>EN</w:t>
            </w:r>
            <w:r w:rsidRPr="00832F5F">
              <w:rPr>
                <w:rFonts w:ascii="Arial" w:hAnsi="Arial" w:cs="Arial"/>
                <w:spacing w:val="-20"/>
                <w:sz w:val="22"/>
                <w:szCs w:val="22"/>
                <w:lang w:val="sr-Cyrl-CS"/>
              </w:rPr>
              <w:t xml:space="preserve"> </w:t>
            </w:r>
            <w:r w:rsidRPr="00832F5F">
              <w:rPr>
                <w:rFonts w:ascii="Arial" w:hAnsi="Arial" w:cs="Arial"/>
                <w:spacing w:val="-3"/>
                <w:sz w:val="22"/>
                <w:szCs w:val="22"/>
                <w:lang w:val="sr-Cyrl-CS"/>
              </w:rPr>
              <w:t>5</w:t>
            </w:r>
            <w:r w:rsidRPr="00832F5F">
              <w:rPr>
                <w:rFonts w:ascii="Arial" w:hAnsi="Arial" w:cs="Arial"/>
                <w:spacing w:val="-5"/>
                <w:sz w:val="22"/>
                <w:szCs w:val="22"/>
                <w:lang w:val="sr-Cyrl-CS"/>
              </w:rPr>
              <w:t>4</w:t>
            </w:r>
            <w:r w:rsidRPr="00832F5F">
              <w:rPr>
                <w:rFonts w:ascii="Arial" w:hAnsi="Arial" w:cs="Arial"/>
                <w:spacing w:val="4"/>
                <w:sz w:val="22"/>
                <w:szCs w:val="22"/>
                <w:lang w:val="sr-Cyrl-CS"/>
              </w:rPr>
              <w:t>-</w:t>
            </w:r>
            <w:r w:rsidRPr="00832F5F">
              <w:rPr>
                <w:rFonts w:ascii="Arial" w:hAnsi="Arial" w:cs="Arial"/>
                <w:spacing w:val="-3"/>
                <w:sz w:val="22"/>
                <w:szCs w:val="22"/>
                <w:lang w:val="sr-Cyrl-CS"/>
              </w:rPr>
              <w:t>4</w:t>
            </w:r>
            <w:r w:rsidRPr="00832F5F">
              <w:rPr>
                <w:rFonts w:ascii="Arial" w:hAnsi="Arial" w:cs="Arial"/>
                <w:sz w:val="22"/>
                <w:szCs w:val="22"/>
                <w:lang w:val="sr-Cyrl-CS"/>
              </w:rPr>
              <w:t>,</w:t>
            </w:r>
            <w:r w:rsidRPr="00832F5F">
              <w:rPr>
                <w:rFonts w:ascii="Arial" w:hAnsi="Arial" w:cs="Arial"/>
                <w:spacing w:val="-9"/>
                <w:sz w:val="22"/>
                <w:szCs w:val="22"/>
                <w:lang w:val="sr-Cyrl-CS"/>
              </w:rPr>
              <w:t xml:space="preserve"> </w:t>
            </w:r>
            <w:r w:rsidRPr="00832F5F">
              <w:rPr>
                <w:rFonts w:ascii="Arial" w:hAnsi="Arial" w:cs="Arial"/>
                <w:spacing w:val="-21"/>
                <w:sz w:val="22"/>
                <w:szCs w:val="22"/>
                <w:lang w:val="de-DE"/>
              </w:rPr>
              <w:t>EN</w:t>
            </w:r>
            <w:r w:rsidRPr="00832F5F">
              <w:rPr>
                <w:rFonts w:ascii="Arial" w:hAnsi="Arial" w:cs="Arial"/>
                <w:spacing w:val="-20"/>
                <w:sz w:val="22"/>
                <w:szCs w:val="22"/>
                <w:lang w:val="sr-Cyrl-CS"/>
              </w:rPr>
              <w:t xml:space="preserve"> </w:t>
            </w:r>
            <w:r w:rsidRPr="00832F5F">
              <w:rPr>
                <w:rFonts w:ascii="Arial" w:hAnsi="Arial" w:cs="Arial"/>
                <w:spacing w:val="-3"/>
                <w:sz w:val="22"/>
                <w:szCs w:val="22"/>
                <w:lang w:val="sr-Cyrl-CS"/>
              </w:rPr>
              <w:t>54</w:t>
            </w:r>
            <w:r w:rsidRPr="00832F5F">
              <w:rPr>
                <w:rFonts w:ascii="Arial" w:hAnsi="Arial" w:cs="Arial"/>
                <w:spacing w:val="4"/>
                <w:sz w:val="22"/>
                <w:szCs w:val="22"/>
                <w:lang w:val="sr-Cyrl-CS"/>
              </w:rPr>
              <w:t>-</w:t>
            </w:r>
            <w:r w:rsidRPr="00832F5F">
              <w:rPr>
                <w:rFonts w:ascii="Arial" w:hAnsi="Arial" w:cs="Arial"/>
                <w:spacing w:val="-3"/>
                <w:sz w:val="22"/>
                <w:szCs w:val="22"/>
                <w:lang w:val="sr-Cyrl-CS"/>
              </w:rPr>
              <w:t>13</w:t>
            </w:r>
            <w:r w:rsidRPr="00832F5F">
              <w:rPr>
                <w:rFonts w:ascii="Arial" w:hAnsi="Arial" w:cs="Arial"/>
                <w:spacing w:val="-1"/>
                <w:sz w:val="22"/>
                <w:szCs w:val="22"/>
                <w:lang w:val="sr-Cyrl-CS"/>
              </w:rPr>
              <w:t>:</w:t>
            </w:r>
            <w:r w:rsidRPr="00832F5F">
              <w:rPr>
                <w:rFonts w:ascii="Arial" w:hAnsi="Arial" w:cs="Arial"/>
                <w:spacing w:val="-5"/>
                <w:sz w:val="22"/>
                <w:szCs w:val="22"/>
                <w:lang w:val="sr-Cyrl-CS"/>
              </w:rPr>
              <w:t>2</w:t>
            </w:r>
            <w:r w:rsidRPr="00832F5F">
              <w:rPr>
                <w:rFonts w:ascii="Arial" w:hAnsi="Arial" w:cs="Arial"/>
                <w:spacing w:val="-3"/>
                <w:sz w:val="22"/>
                <w:szCs w:val="22"/>
                <w:lang w:val="sr-Cyrl-CS"/>
              </w:rPr>
              <w:t>005</w:t>
            </w:r>
            <w:r w:rsidRPr="00832F5F">
              <w:rPr>
                <w:rFonts w:ascii="Arial" w:hAnsi="Arial" w:cs="Arial"/>
                <w:sz w:val="22"/>
                <w:szCs w:val="22"/>
                <w:lang w:val="sr-Cyrl-CS"/>
              </w:rPr>
              <w:t>,</w:t>
            </w:r>
            <w:r w:rsidRPr="00832F5F">
              <w:rPr>
                <w:rFonts w:ascii="Arial" w:hAnsi="Arial" w:cs="Arial"/>
                <w:spacing w:val="-9"/>
                <w:sz w:val="22"/>
                <w:szCs w:val="22"/>
                <w:lang w:val="sr-Cyrl-CS"/>
              </w:rPr>
              <w:t xml:space="preserve"> </w:t>
            </w:r>
            <w:r w:rsidRPr="00832F5F">
              <w:rPr>
                <w:rFonts w:ascii="Arial" w:hAnsi="Arial" w:cs="Arial"/>
                <w:spacing w:val="-21"/>
                <w:sz w:val="22"/>
                <w:szCs w:val="22"/>
                <w:lang w:val="de-DE"/>
              </w:rPr>
              <w:t>EN</w:t>
            </w:r>
            <w:r w:rsidRPr="00832F5F">
              <w:rPr>
                <w:rFonts w:ascii="Arial" w:hAnsi="Arial" w:cs="Arial"/>
                <w:spacing w:val="-20"/>
                <w:sz w:val="22"/>
                <w:szCs w:val="22"/>
                <w:lang w:val="sr-Cyrl-CS"/>
              </w:rPr>
              <w:t xml:space="preserve"> </w:t>
            </w:r>
            <w:r w:rsidRPr="00832F5F">
              <w:rPr>
                <w:rFonts w:ascii="Arial" w:hAnsi="Arial" w:cs="Arial"/>
                <w:spacing w:val="-3"/>
                <w:sz w:val="22"/>
                <w:szCs w:val="22"/>
                <w:lang w:val="sr-Cyrl-CS"/>
              </w:rPr>
              <w:t>5013</w:t>
            </w:r>
            <w:r w:rsidRPr="00832F5F">
              <w:rPr>
                <w:rFonts w:ascii="Arial" w:hAnsi="Arial" w:cs="Arial"/>
                <w:spacing w:val="-5"/>
                <w:sz w:val="22"/>
                <w:szCs w:val="22"/>
                <w:lang w:val="sr-Cyrl-CS"/>
              </w:rPr>
              <w:t>0</w:t>
            </w:r>
            <w:r w:rsidRPr="00832F5F">
              <w:rPr>
                <w:rFonts w:ascii="Arial" w:hAnsi="Arial" w:cs="Arial"/>
                <w:spacing w:val="4"/>
                <w:sz w:val="22"/>
                <w:szCs w:val="22"/>
                <w:lang w:val="sr-Cyrl-CS"/>
              </w:rPr>
              <w:t>-</w:t>
            </w:r>
            <w:r w:rsidRPr="00832F5F">
              <w:rPr>
                <w:rFonts w:ascii="Arial" w:hAnsi="Arial" w:cs="Arial"/>
                <w:spacing w:val="-3"/>
                <w:sz w:val="22"/>
                <w:szCs w:val="22"/>
                <w:lang w:val="sr-Cyrl-CS"/>
              </w:rPr>
              <w:t>4</w:t>
            </w:r>
            <w:r w:rsidRPr="00832F5F">
              <w:rPr>
                <w:rFonts w:ascii="Arial" w:hAnsi="Arial" w:cs="Arial"/>
                <w:sz w:val="22"/>
                <w:szCs w:val="22"/>
                <w:lang w:val="sr-Cyrl-CS"/>
              </w:rPr>
              <w:t>,</w:t>
            </w:r>
            <w:r w:rsidRPr="00832F5F">
              <w:rPr>
                <w:rFonts w:ascii="Arial" w:hAnsi="Arial" w:cs="Arial"/>
                <w:spacing w:val="-8"/>
                <w:sz w:val="22"/>
                <w:szCs w:val="22"/>
                <w:lang w:val="sr-Cyrl-CS"/>
              </w:rPr>
              <w:t xml:space="preserve"> </w:t>
            </w:r>
            <w:r w:rsidRPr="00832F5F">
              <w:rPr>
                <w:rFonts w:ascii="Arial" w:hAnsi="Arial" w:cs="Arial"/>
                <w:spacing w:val="-21"/>
                <w:sz w:val="22"/>
                <w:szCs w:val="22"/>
                <w:lang w:val="de-DE"/>
              </w:rPr>
              <w:t>EN</w:t>
            </w:r>
            <w:r w:rsidRPr="00832F5F">
              <w:rPr>
                <w:rFonts w:ascii="Arial" w:hAnsi="Arial" w:cs="Arial"/>
                <w:spacing w:val="-20"/>
                <w:sz w:val="22"/>
                <w:szCs w:val="22"/>
                <w:lang w:val="sr-Cyrl-CS"/>
              </w:rPr>
              <w:t xml:space="preserve"> </w:t>
            </w:r>
            <w:r w:rsidRPr="00832F5F">
              <w:rPr>
                <w:rFonts w:ascii="Arial" w:hAnsi="Arial" w:cs="Arial"/>
                <w:spacing w:val="-3"/>
                <w:sz w:val="22"/>
                <w:szCs w:val="22"/>
                <w:lang w:val="sr-Cyrl-CS"/>
              </w:rPr>
              <w:t>61000</w:t>
            </w:r>
            <w:r w:rsidRPr="00832F5F">
              <w:rPr>
                <w:rFonts w:ascii="Arial" w:hAnsi="Arial" w:cs="Arial"/>
                <w:spacing w:val="4"/>
                <w:sz w:val="22"/>
                <w:szCs w:val="22"/>
                <w:lang w:val="sr-Cyrl-CS"/>
              </w:rPr>
              <w:t>-</w:t>
            </w:r>
            <w:r w:rsidRPr="00832F5F">
              <w:rPr>
                <w:rFonts w:ascii="Arial" w:hAnsi="Arial" w:cs="Arial"/>
                <w:spacing w:val="-5"/>
                <w:sz w:val="22"/>
                <w:szCs w:val="22"/>
                <w:lang w:val="sr-Cyrl-CS"/>
              </w:rPr>
              <w:t>6</w:t>
            </w:r>
            <w:r w:rsidRPr="00832F5F">
              <w:rPr>
                <w:rFonts w:ascii="Arial" w:hAnsi="Arial" w:cs="Arial"/>
                <w:sz w:val="22"/>
                <w:szCs w:val="22"/>
                <w:lang w:val="sr-Cyrl-CS"/>
              </w:rPr>
              <w:t>-</w:t>
            </w:r>
          </w:p>
          <w:p w:rsidR="00786B4F" w:rsidRPr="002706DD" w:rsidRDefault="00786B4F" w:rsidP="002706DD">
            <w:pPr>
              <w:pStyle w:val="TableParagraph"/>
              <w:kinsoku w:val="0"/>
              <w:overflowPunct w:val="0"/>
              <w:rPr>
                <w:rFonts w:ascii="Arial" w:hAnsi="Arial" w:cs="Arial"/>
                <w:sz w:val="22"/>
                <w:szCs w:val="22"/>
              </w:rPr>
            </w:pPr>
            <w:r w:rsidRPr="00832F5F">
              <w:rPr>
                <w:rFonts w:ascii="Arial" w:hAnsi="Arial" w:cs="Arial"/>
                <w:spacing w:val="-3"/>
                <w:sz w:val="22"/>
                <w:szCs w:val="22"/>
              </w:rPr>
              <w:t>3</w:t>
            </w:r>
            <w:r w:rsidRPr="00832F5F">
              <w:rPr>
                <w:rFonts w:ascii="Arial" w:hAnsi="Arial" w:cs="Arial"/>
                <w:sz w:val="22"/>
                <w:szCs w:val="22"/>
              </w:rPr>
              <w:t>,</w:t>
            </w:r>
            <w:r w:rsidRPr="00832F5F">
              <w:rPr>
                <w:rFonts w:ascii="Arial" w:hAnsi="Arial" w:cs="Arial"/>
                <w:spacing w:val="-10"/>
                <w:sz w:val="22"/>
                <w:szCs w:val="22"/>
              </w:rPr>
              <w:t xml:space="preserve"> </w:t>
            </w:r>
            <w:r w:rsidRPr="00832F5F">
              <w:rPr>
                <w:rFonts w:ascii="Arial" w:hAnsi="Arial" w:cs="Arial"/>
                <w:spacing w:val="-21"/>
                <w:sz w:val="22"/>
                <w:szCs w:val="22"/>
                <w:lang w:val="de-DE"/>
              </w:rPr>
              <w:t>EN</w:t>
            </w:r>
            <w:r w:rsidRPr="00832F5F">
              <w:rPr>
                <w:rFonts w:ascii="Arial" w:hAnsi="Arial" w:cs="Arial"/>
                <w:spacing w:val="-19"/>
                <w:sz w:val="22"/>
                <w:szCs w:val="22"/>
              </w:rPr>
              <w:t xml:space="preserve"> </w:t>
            </w:r>
            <w:r w:rsidRPr="00832F5F">
              <w:rPr>
                <w:rFonts w:ascii="Arial" w:hAnsi="Arial" w:cs="Arial"/>
                <w:spacing w:val="-3"/>
                <w:sz w:val="22"/>
                <w:szCs w:val="22"/>
              </w:rPr>
              <w:t>6100</w:t>
            </w:r>
            <w:r w:rsidRPr="00832F5F">
              <w:rPr>
                <w:rFonts w:ascii="Arial" w:hAnsi="Arial" w:cs="Arial"/>
                <w:spacing w:val="-5"/>
                <w:sz w:val="22"/>
                <w:szCs w:val="22"/>
              </w:rPr>
              <w:t>0</w:t>
            </w:r>
            <w:r w:rsidRPr="00832F5F">
              <w:rPr>
                <w:rFonts w:ascii="Arial" w:hAnsi="Arial" w:cs="Arial"/>
                <w:spacing w:val="4"/>
                <w:sz w:val="22"/>
                <w:szCs w:val="22"/>
              </w:rPr>
              <w:t>-</w:t>
            </w:r>
            <w:r w:rsidRPr="00832F5F">
              <w:rPr>
                <w:rFonts w:ascii="Arial" w:hAnsi="Arial" w:cs="Arial"/>
                <w:spacing w:val="-3"/>
                <w:sz w:val="22"/>
                <w:szCs w:val="22"/>
              </w:rPr>
              <w:t>3</w:t>
            </w:r>
            <w:r w:rsidRPr="00832F5F">
              <w:rPr>
                <w:rFonts w:ascii="Arial" w:hAnsi="Arial" w:cs="Arial"/>
                <w:spacing w:val="4"/>
                <w:sz w:val="22"/>
                <w:szCs w:val="22"/>
              </w:rPr>
              <w:t>-</w:t>
            </w:r>
            <w:r w:rsidRPr="00832F5F">
              <w:rPr>
                <w:rFonts w:ascii="Arial" w:hAnsi="Arial" w:cs="Arial"/>
                <w:spacing w:val="-3"/>
                <w:sz w:val="22"/>
                <w:szCs w:val="22"/>
              </w:rPr>
              <w:t>2</w:t>
            </w:r>
            <w:r w:rsidRPr="00832F5F">
              <w:rPr>
                <w:rFonts w:ascii="Arial" w:hAnsi="Arial" w:cs="Arial"/>
                <w:sz w:val="22"/>
                <w:szCs w:val="22"/>
              </w:rPr>
              <w:t>,</w:t>
            </w:r>
            <w:r w:rsidRPr="00832F5F">
              <w:rPr>
                <w:rFonts w:ascii="Arial" w:hAnsi="Arial" w:cs="Arial"/>
                <w:spacing w:val="-9"/>
                <w:sz w:val="22"/>
                <w:szCs w:val="22"/>
              </w:rPr>
              <w:t xml:space="preserve"> </w:t>
            </w:r>
            <w:r w:rsidRPr="00832F5F">
              <w:rPr>
                <w:rFonts w:ascii="Arial" w:hAnsi="Arial" w:cs="Arial"/>
                <w:spacing w:val="-21"/>
                <w:sz w:val="22"/>
                <w:szCs w:val="22"/>
                <w:lang w:val="de-DE"/>
              </w:rPr>
              <w:t>EN</w:t>
            </w:r>
            <w:r w:rsidRPr="00832F5F">
              <w:rPr>
                <w:rFonts w:ascii="Arial" w:hAnsi="Arial" w:cs="Arial"/>
                <w:spacing w:val="-20"/>
                <w:sz w:val="22"/>
                <w:szCs w:val="22"/>
              </w:rPr>
              <w:t xml:space="preserve"> </w:t>
            </w:r>
            <w:r w:rsidRPr="00832F5F">
              <w:rPr>
                <w:rFonts w:ascii="Arial" w:hAnsi="Arial" w:cs="Arial"/>
                <w:spacing w:val="-3"/>
                <w:sz w:val="22"/>
                <w:szCs w:val="22"/>
              </w:rPr>
              <w:t>6100</w:t>
            </w:r>
            <w:r w:rsidRPr="00832F5F">
              <w:rPr>
                <w:rFonts w:ascii="Arial" w:hAnsi="Arial" w:cs="Arial"/>
                <w:spacing w:val="-5"/>
                <w:sz w:val="22"/>
                <w:szCs w:val="22"/>
              </w:rPr>
              <w:t>0</w:t>
            </w:r>
            <w:r w:rsidRPr="00832F5F">
              <w:rPr>
                <w:rFonts w:ascii="Arial" w:hAnsi="Arial" w:cs="Arial"/>
                <w:spacing w:val="4"/>
                <w:sz w:val="22"/>
                <w:szCs w:val="22"/>
              </w:rPr>
              <w:t>-</w:t>
            </w:r>
            <w:r w:rsidRPr="00832F5F">
              <w:rPr>
                <w:rFonts w:ascii="Arial" w:hAnsi="Arial" w:cs="Arial"/>
                <w:spacing w:val="-3"/>
                <w:sz w:val="22"/>
                <w:szCs w:val="22"/>
              </w:rPr>
              <w:t>3</w:t>
            </w:r>
            <w:r w:rsidRPr="00832F5F">
              <w:rPr>
                <w:rFonts w:ascii="Arial" w:hAnsi="Arial" w:cs="Arial"/>
                <w:spacing w:val="4"/>
                <w:sz w:val="22"/>
                <w:szCs w:val="22"/>
              </w:rPr>
              <w:t>-</w:t>
            </w:r>
            <w:r w:rsidRPr="00832F5F">
              <w:rPr>
                <w:rFonts w:ascii="Arial" w:hAnsi="Arial" w:cs="Arial"/>
                <w:spacing w:val="-3"/>
                <w:sz w:val="22"/>
                <w:szCs w:val="22"/>
              </w:rPr>
              <w:t>3</w:t>
            </w:r>
            <w:r w:rsidRPr="00832F5F">
              <w:rPr>
                <w:rFonts w:ascii="Arial" w:hAnsi="Arial" w:cs="Arial"/>
                <w:sz w:val="22"/>
                <w:szCs w:val="22"/>
              </w:rPr>
              <w:t>,</w:t>
            </w:r>
            <w:r w:rsidRPr="00832F5F">
              <w:rPr>
                <w:rFonts w:ascii="Arial" w:hAnsi="Arial" w:cs="Arial"/>
                <w:spacing w:val="-9"/>
                <w:sz w:val="22"/>
                <w:szCs w:val="22"/>
              </w:rPr>
              <w:t xml:space="preserve"> </w:t>
            </w:r>
            <w:r w:rsidRPr="00832F5F">
              <w:rPr>
                <w:rFonts w:ascii="Arial" w:hAnsi="Arial" w:cs="Arial"/>
                <w:spacing w:val="-21"/>
                <w:sz w:val="22"/>
                <w:szCs w:val="22"/>
                <w:lang w:val="de-DE"/>
              </w:rPr>
              <w:t>EN</w:t>
            </w:r>
            <w:r w:rsidRPr="00832F5F">
              <w:rPr>
                <w:rFonts w:ascii="Arial" w:hAnsi="Arial" w:cs="Arial"/>
                <w:spacing w:val="-20"/>
                <w:sz w:val="22"/>
                <w:szCs w:val="22"/>
              </w:rPr>
              <w:t xml:space="preserve"> </w:t>
            </w:r>
            <w:r w:rsidRPr="00832F5F">
              <w:rPr>
                <w:rFonts w:ascii="Arial" w:hAnsi="Arial" w:cs="Arial"/>
                <w:spacing w:val="-3"/>
                <w:sz w:val="22"/>
                <w:szCs w:val="22"/>
              </w:rPr>
              <w:t>6095</w:t>
            </w:r>
            <w:r w:rsidRPr="00832F5F">
              <w:rPr>
                <w:rFonts w:ascii="Arial" w:hAnsi="Arial" w:cs="Arial"/>
                <w:spacing w:val="-5"/>
                <w:sz w:val="22"/>
                <w:szCs w:val="22"/>
              </w:rPr>
              <w:t>0</w:t>
            </w:r>
            <w:r w:rsidRPr="00832F5F">
              <w:rPr>
                <w:rFonts w:ascii="Arial" w:hAnsi="Arial" w:cs="Arial"/>
                <w:spacing w:val="4"/>
                <w:sz w:val="22"/>
                <w:szCs w:val="22"/>
              </w:rPr>
              <w:t>-</w:t>
            </w:r>
            <w:r w:rsidRPr="00832F5F">
              <w:rPr>
                <w:rFonts w:ascii="Arial" w:hAnsi="Arial" w:cs="Arial"/>
                <w:sz w:val="22"/>
                <w:szCs w:val="22"/>
              </w:rPr>
              <w:t>1</w:t>
            </w:r>
          </w:p>
        </w:tc>
        <w:tc>
          <w:tcPr>
            <w:tcW w:w="810" w:type="dxa"/>
            <w:gridSpan w:val="3"/>
            <w:shd w:val="clear" w:color="auto" w:fill="auto"/>
            <w:vAlign w:val="center"/>
          </w:tcPr>
          <w:p w:rsidR="00786B4F" w:rsidRPr="002706DD" w:rsidRDefault="00786B4F" w:rsidP="002706DD">
            <w:pPr>
              <w:pStyle w:val="TableParagraph"/>
              <w:kinsoku w:val="0"/>
              <w:overflowPunct w:val="0"/>
              <w:spacing w:line="200" w:lineRule="exact"/>
              <w:rPr>
                <w:rFonts w:ascii="Arial" w:hAnsi="Arial" w:cs="Arial"/>
                <w:sz w:val="22"/>
                <w:szCs w:val="22"/>
              </w:rPr>
            </w:pPr>
          </w:p>
          <w:p w:rsidR="00786B4F" w:rsidRPr="002706DD" w:rsidRDefault="00786B4F" w:rsidP="002706DD">
            <w:pPr>
              <w:pStyle w:val="TableParagraph"/>
              <w:kinsoku w:val="0"/>
              <w:overflowPunct w:val="0"/>
              <w:spacing w:line="220" w:lineRule="exact"/>
              <w:rPr>
                <w:rFonts w:ascii="Arial" w:hAnsi="Arial" w:cs="Arial"/>
                <w:sz w:val="22"/>
                <w:szCs w:val="22"/>
              </w:rPr>
            </w:pPr>
          </w:p>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pacing w:val="-9"/>
                <w:sz w:val="22"/>
                <w:szCs w:val="22"/>
              </w:rPr>
              <w:t>к</w:t>
            </w:r>
            <w:r w:rsidRPr="002706DD">
              <w:rPr>
                <w:rFonts w:ascii="Arial" w:hAnsi="Arial" w:cs="Arial"/>
                <w:spacing w:val="-3"/>
                <w:sz w:val="22"/>
                <w:szCs w:val="22"/>
              </w:rPr>
              <w:t>o</w:t>
            </w:r>
            <w:r w:rsidRPr="002706DD">
              <w:rPr>
                <w:rFonts w:ascii="Arial" w:hAnsi="Arial" w:cs="Arial"/>
                <w:sz w:val="22"/>
                <w:szCs w:val="22"/>
              </w:rPr>
              <w:t>м</w:t>
            </w:r>
          </w:p>
        </w:tc>
        <w:tc>
          <w:tcPr>
            <w:tcW w:w="664" w:type="dxa"/>
            <w:shd w:val="clear" w:color="auto" w:fill="auto"/>
            <w:vAlign w:val="center"/>
          </w:tcPr>
          <w:p w:rsidR="00786B4F" w:rsidRPr="002706DD" w:rsidRDefault="00786B4F" w:rsidP="002706DD">
            <w:pPr>
              <w:pStyle w:val="TableParagraph"/>
              <w:kinsoku w:val="0"/>
              <w:overflowPunct w:val="0"/>
              <w:spacing w:line="200" w:lineRule="exact"/>
              <w:rPr>
                <w:rFonts w:ascii="Arial" w:hAnsi="Arial" w:cs="Arial"/>
                <w:sz w:val="22"/>
                <w:szCs w:val="22"/>
              </w:rPr>
            </w:pPr>
          </w:p>
          <w:p w:rsidR="00786B4F" w:rsidRPr="002706DD" w:rsidRDefault="00786B4F" w:rsidP="002706DD">
            <w:pPr>
              <w:pStyle w:val="TableParagraph"/>
              <w:kinsoku w:val="0"/>
              <w:overflowPunct w:val="0"/>
              <w:spacing w:line="220" w:lineRule="exact"/>
              <w:rPr>
                <w:rFonts w:ascii="Arial" w:hAnsi="Arial" w:cs="Arial"/>
                <w:sz w:val="22"/>
                <w:szCs w:val="22"/>
              </w:rPr>
            </w:pPr>
          </w:p>
          <w:p w:rsidR="00786B4F" w:rsidRPr="002706DD" w:rsidRDefault="00786B4F" w:rsidP="002706DD">
            <w:pPr>
              <w:pStyle w:val="TableParagraph"/>
              <w:kinsoku w:val="0"/>
              <w:overflowPunct w:val="0"/>
              <w:ind w:right="191"/>
              <w:rPr>
                <w:rFonts w:ascii="Arial" w:hAnsi="Arial" w:cs="Arial"/>
                <w:sz w:val="22"/>
                <w:szCs w:val="22"/>
              </w:rPr>
            </w:pPr>
            <w:r w:rsidRPr="002706DD">
              <w:rPr>
                <w:rFonts w:ascii="Arial" w:hAnsi="Arial" w:cs="Arial"/>
                <w:sz w:val="22"/>
                <w:szCs w:val="22"/>
              </w:rPr>
              <w:t>1</w:t>
            </w: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620"/>
          <w:jc w:val="center"/>
        </w:trPr>
        <w:tc>
          <w:tcPr>
            <w:tcW w:w="718" w:type="dxa"/>
            <w:shd w:val="clear" w:color="auto" w:fill="auto"/>
            <w:vAlign w:val="center"/>
          </w:tcPr>
          <w:p w:rsidR="00786B4F" w:rsidRPr="002706DD" w:rsidRDefault="00786B4F" w:rsidP="002706DD">
            <w:pPr>
              <w:spacing w:before="0"/>
              <w:rPr>
                <w:rFonts w:cs="Arial"/>
                <w:lang w:val="sr-Cyrl-CS"/>
              </w:rPr>
            </w:pPr>
            <w:r w:rsidRPr="002706DD">
              <w:rPr>
                <w:rFonts w:cs="Arial"/>
                <w:lang w:val="sr-Cyrl-CS"/>
              </w:rPr>
              <w:t>1.2</w:t>
            </w:r>
          </w:p>
        </w:tc>
        <w:tc>
          <w:tcPr>
            <w:tcW w:w="3707" w:type="dxa"/>
            <w:gridSpan w:val="3"/>
            <w:shd w:val="clear" w:color="auto" w:fill="auto"/>
            <w:vAlign w:val="center"/>
          </w:tcPr>
          <w:p w:rsidR="00786B4F" w:rsidRPr="002706DD" w:rsidRDefault="00786B4F" w:rsidP="002706DD">
            <w:pPr>
              <w:pStyle w:val="TableParagraph"/>
              <w:kinsoku w:val="0"/>
              <w:overflowPunct w:val="0"/>
              <w:spacing w:line="177" w:lineRule="exact"/>
              <w:rPr>
                <w:rFonts w:ascii="Arial" w:hAnsi="Arial" w:cs="Arial"/>
                <w:sz w:val="22"/>
                <w:szCs w:val="22"/>
                <w:lang w:val="sr-Cyrl-CS"/>
              </w:rPr>
            </w:pPr>
            <w:r w:rsidRPr="002706DD">
              <w:rPr>
                <w:rFonts w:ascii="Arial" w:hAnsi="Arial" w:cs="Arial"/>
                <w:spacing w:val="-12"/>
                <w:sz w:val="22"/>
                <w:szCs w:val="22"/>
              </w:rPr>
              <w:t>T</w:t>
            </w:r>
            <w:r w:rsidRPr="002706DD">
              <w:rPr>
                <w:rFonts w:ascii="Arial" w:hAnsi="Arial" w:cs="Arial"/>
                <w:spacing w:val="-3"/>
                <w:sz w:val="22"/>
                <w:szCs w:val="22"/>
              </w:rPr>
              <w:t>e</w:t>
            </w:r>
            <w:r w:rsidRPr="002706DD">
              <w:rPr>
                <w:rFonts w:ascii="Arial" w:hAnsi="Arial" w:cs="Arial"/>
                <w:spacing w:val="4"/>
                <w:sz w:val="22"/>
                <w:szCs w:val="22"/>
                <w:lang w:val="sr-Cyrl-CS"/>
              </w:rPr>
              <w:t>р</w:t>
            </w:r>
            <w:r w:rsidRPr="002706DD">
              <w:rPr>
                <w:rFonts w:ascii="Arial" w:hAnsi="Arial" w:cs="Arial"/>
                <w:spacing w:val="-18"/>
                <w:sz w:val="22"/>
                <w:szCs w:val="22"/>
                <w:lang w:val="sr-Cyrl-CS"/>
              </w:rPr>
              <w:t>м</w:t>
            </w:r>
            <w:r w:rsidRPr="002706DD">
              <w:rPr>
                <w:rFonts w:ascii="Arial" w:hAnsi="Arial" w:cs="Arial"/>
                <w:spacing w:val="-3"/>
                <w:sz w:val="22"/>
                <w:szCs w:val="22"/>
              </w:rPr>
              <w:t>a</w:t>
            </w:r>
            <w:r w:rsidRPr="002706DD">
              <w:rPr>
                <w:rFonts w:ascii="Arial" w:hAnsi="Arial" w:cs="Arial"/>
                <w:spacing w:val="-8"/>
                <w:sz w:val="22"/>
                <w:szCs w:val="22"/>
                <w:lang w:val="sr-Cyrl-CS"/>
              </w:rPr>
              <w:t>л</w:t>
            </w:r>
            <w:r w:rsidRPr="002706DD">
              <w:rPr>
                <w:rFonts w:ascii="Arial" w:hAnsi="Arial" w:cs="Arial"/>
                <w:spacing w:val="-3"/>
                <w:sz w:val="22"/>
                <w:szCs w:val="22"/>
                <w:lang w:val="sr-Cyrl-CS"/>
              </w:rPr>
              <w:t>н</w:t>
            </w:r>
            <w:r w:rsidRPr="002706DD">
              <w:rPr>
                <w:rFonts w:ascii="Arial" w:hAnsi="Arial" w:cs="Arial"/>
                <w:sz w:val="22"/>
                <w:szCs w:val="22"/>
                <w:lang w:val="sr-Cyrl-CS"/>
              </w:rPr>
              <w:t>и</w:t>
            </w:r>
            <w:r w:rsidRPr="002706DD">
              <w:rPr>
                <w:rFonts w:ascii="Arial" w:hAnsi="Arial" w:cs="Arial"/>
                <w:spacing w:val="-15"/>
                <w:sz w:val="22"/>
                <w:szCs w:val="22"/>
                <w:lang w:val="sr-Cyrl-CS"/>
              </w:rPr>
              <w:t xml:space="preserve"> </w:t>
            </w:r>
            <w:r w:rsidRPr="002706DD">
              <w:rPr>
                <w:rFonts w:ascii="Arial" w:hAnsi="Arial" w:cs="Arial"/>
                <w:spacing w:val="-8"/>
                <w:sz w:val="22"/>
                <w:szCs w:val="22"/>
                <w:lang w:val="sr-Cyrl-CS"/>
              </w:rPr>
              <w:t>и</w:t>
            </w:r>
            <w:r w:rsidRPr="002706DD">
              <w:rPr>
                <w:rFonts w:ascii="Arial" w:hAnsi="Arial" w:cs="Arial"/>
                <w:spacing w:val="-3"/>
                <w:sz w:val="22"/>
                <w:szCs w:val="22"/>
                <w:lang w:val="sr-Cyrl-CS"/>
              </w:rPr>
              <w:t>н</w:t>
            </w:r>
            <w:r w:rsidRPr="002706DD">
              <w:rPr>
                <w:rFonts w:ascii="Arial" w:hAnsi="Arial" w:cs="Arial"/>
                <w:spacing w:val="-1"/>
                <w:sz w:val="22"/>
                <w:szCs w:val="22"/>
                <w:lang w:val="sr-Cyrl-CS"/>
              </w:rPr>
              <w:t>т</w:t>
            </w:r>
            <w:r w:rsidRPr="002706DD">
              <w:rPr>
                <w:rFonts w:ascii="Arial" w:hAnsi="Arial" w:cs="Arial"/>
                <w:spacing w:val="-5"/>
                <w:sz w:val="22"/>
                <w:szCs w:val="22"/>
              </w:rPr>
              <w:t>e</w:t>
            </w:r>
            <w:r w:rsidRPr="002706DD">
              <w:rPr>
                <w:rFonts w:ascii="Arial" w:hAnsi="Arial" w:cs="Arial"/>
                <w:spacing w:val="4"/>
                <w:sz w:val="22"/>
                <w:szCs w:val="22"/>
                <w:lang w:val="sr-Cyrl-CS"/>
              </w:rPr>
              <w:t>р</w:t>
            </w:r>
            <w:r w:rsidRPr="002706DD">
              <w:rPr>
                <w:rFonts w:ascii="Arial" w:hAnsi="Arial" w:cs="Arial"/>
                <w:spacing w:val="-3"/>
                <w:sz w:val="22"/>
                <w:szCs w:val="22"/>
                <w:lang w:val="sr-Cyrl-CS"/>
              </w:rPr>
              <w:t>н</w:t>
            </w:r>
            <w:r w:rsidRPr="002706DD">
              <w:rPr>
                <w:rFonts w:ascii="Arial" w:hAnsi="Arial" w:cs="Arial"/>
                <w:sz w:val="22"/>
                <w:szCs w:val="22"/>
                <w:lang w:val="sr-Cyrl-CS"/>
              </w:rPr>
              <w:t>и</w:t>
            </w:r>
            <w:r w:rsidRPr="002706DD">
              <w:rPr>
                <w:rFonts w:ascii="Arial" w:hAnsi="Arial" w:cs="Arial"/>
                <w:spacing w:val="-14"/>
                <w:sz w:val="22"/>
                <w:szCs w:val="22"/>
                <w:lang w:val="sr-Cyrl-CS"/>
              </w:rPr>
              <w:t xml:space="preserve"> </w:t>
            </w:r>
            <w:r w:rsidRPr="002706DD">
              <w:rPr>
                <w:rFonts w:ascii="Arial" w:hAnsi="Arial" w:cs="Arial"/>
                <w:spacing w:val="7"/>
                <w:sz w:val="22"/>
                <w:szCs w:val="22"/>
                <w:lang w:val="sr-Cyrl-CS"/>
              </w:rPr>
              <w:t>ш</w:t>
            </w:r>
            <w:r w:rsidRPr="002706DD">
              <w:rPr>
                <w:rFonts w:ascii="Arial" w:hAnsi="Arial" w:cs="Arial"/>
                <w:spacing w:val="-1"/>
                <w:sz w:val="22"/>
                <w:szCs w:val="22"/>
                <w:lang w:val="sr-Cyrl-CS"/>
              </w:rPr>
              <w:t>т</w:t>
            </w:r>
            <w:r w:rsidRPr="002706DD">
              <w:rPr>
                <w:rFonts w:ascii="Arial" w:hAnsi="Arial" w:cs="Arial"/>
                <w:spacing w:val="-3"/>
                <w:sz w:val="22"/>
                <w:szCs w:val="22"/>
              </w:rPr>
              <w:t>a</w:t>
            </w:r>
            <w:r w:rsidRPr="002706DD">
              <w:rPr>
                <w:rFonts w:ascii="Arial" w:hAnsi="Arial" w:cs="Arial"/>
                <w:spacing w:val="-18"/>
                <w:sz w:val="22"/>
                <w:szCs w:val="22"/>
                <w:lang w:val="sr-Cyrl-CS"/>
              </w:rPr>
              <w:t>м</w:t>
            </w:r>
            <w:r w:rsidRPr="002706DD">
              <w:rPr>
                <w:rFonts w:ascii="Arial" w:hAnsi="Arial" w:cs="Arial"/>
                <w:spacing w:val="-3"/>
                <w:sz w:val="22"/>
                <w:szCs w:val="22"/>
                <w:lang w:val="sr-Cyrl-CS"/>
              </w:rPr>
              <w:t>п</w:t>
            </w:r>
            <w:r w:rsidRPr="002706DD">
              <w:rPr>
                <w:rFonts w:ascii="Arial" w:hAnsi="Arial" w:cs="Arial"/>
                <w:spacing w:val="-3"/>
                <w:sz w:val="22"/>
                <w:szCs w:val="22"/>
              </w:rPr>
              <w:t>a</w:t>
            </w:r>
            <w:r w:rsidRPr="002706DD">
              <w:rPr>
                <w:rFonts w:ascii="Arial" w:hAnsi="Arial" w:cs="Arial"/>
                <w:sz w:val="22"/>
                <w:szCs w:val="22"/>
                <w:lang w:val="sr-Cyrl-CS"/>
              </w:rPr>
              <w:t>ч</w:t>
            </w:r>
            <w:r w:rsidRPr="002706DD">
              <w:rPr>
                <w:rFonts w:ascii="Arial" w:hAnsi="Arial" w:cs="Arial"/>
                <w:spacing w:val="-3"/>
                <w:sz w:val="22"/>
                <w:szCs w:val="22"/>
                <w:lang w:val="sr-Cyrl-CS"/>
              </w:rPr>
              <w:t xml:space="preserve"> </w:t>
            </w:r>
            <w:r w:rsidRPr="002706DD">
              <w:rPr>
                <w:rFonts w:ascii="Arial" w:hAnsi="Arial" w:cs="Arial"/>
                <w:spacing w:val="7"/>
                <w:sz w:val="22"/>
                <w:szCs w:val="22"/>
                <w:lang w:val="sr-Cyrl-CS"/>
              </w:rPr>
              <w:t>с</w:t>
            </w:r>
            <w:r w:rsidRPr="002706DD">
              <w:rPr>
                <w:rFonts w:ascii="Arial" w:hAnsi="Arial" w:cs="Arial"/>
                <w:sz w:val="22"/>
                <w:szCs w:val="22"/>
              </w:rPr>
              <w:t>a</w:t>
            </w:r>
            <w:r w:rsidRPr="002706DD">
              <w:rPr>
                <w:rFonts w:ascii="Arial" w:hAnsi="Arial" w:cs="Arial"/>
                <w:spacing w:val="-13"/>
                <w:sz w:val="22"/>
                <w:szCs w:val="22"/>
                <w:lang w:val="sr-Cyrl-CS"/>
              </w:rPr>
              <w:t xml:space="preserve"> </w:t>
            </w:r>
            <w:r w:rsidRPr="002706DD">
              <w:rPr>
                <w:rFonts w:ascii="Arial" w:hAnsi="Arial" w:cs="Arial"/>
                <w:spacing w:val="-18"/>
                <w:sz w:val="22"/>
                <w:szCs w:val="22"/>
                <w:lang w:val="sr-Cyrl-CS"/>
              </w:rPr>
              <w:t>м</w:t>
            </w:r>
            <w:r w:rsidRPr="002706DD">
              <w:rPr>
                <w:rFonts w:ascii="Arial" w:hAnsi="Arial" w:cs="Arial"/>
                <w:spacing w:val="-3"/>
                <w:sz w:val="22"/>
                <w:szCs w:val="22"/>
              </w:rPr>
              <w:t>o</w:t>
            </w:r>
            <w:r w:rsidRPr="002706DD">
              <w:rPr>
                <w:rFonts w:ascii="Arial" w:hAnsi="Arial" w:cs="Arial"/>
                <w:spacing w:val="-3"/>
                <w:sz w:val="22"/>
                <w:szCs w:val="22"/>
                <w:lang w:val="sr-Cyrl-CS"/>
              </w:rPr>
              <w:t>н</w:t>
            </w:r>
            <w:r w:rsidRPr="002706DD">
              <w:rPr>
                <w:rFonts w:ascii="Arial" w:hAnsi="Arial" w:cs="Arial"/>
                <w:spacing w:val="-1"/>
                <w:sz w:val="22"/>
                <w:szCs w:val="22"/>
                <w:lang w:val="sr-Cyrl-CS"/>
              </w:rPr>
              <w:t>т</w:t>
            </w:r>
            <w:r w:rsidRPr="002706DD">
              <w:rPr>
                <w:rFonts w:ascii="Arial" w:hAnsi="Arial" w:cs="Arial"/>
                <w:spacing w:val="-3"/>
                <w:sz w:val="22"/>
                <w:szCs w:val="22"/>
              </w:rPr>
              <w:t>a</w:t>
            </w:r>
            <w:r w:rsidRPr="002706DD">
              <w:rPr>
                <w:rFonts w:ascii="Arial" w:hAnsi="Arial" w:cs="Arial"/>
                <w:spacing w:val="7"/>
                <w:sz w:val="22"/>
                <w:szCs w:val="22"/>
                <w:lang w:val="sr-Cyrl-CS"/>
              </w:rPr>
              <w:t>ж</w:t>
            </w:r>
            <w:r w:rsidRPr="002706DD">
              <w:rPr>
                <w:rFonts w:ascii="Arial" w:hAnsi="Arial" w:cs="Arial"/>
                <w:spacing w:val="-3"/>
                <w:sz w:val="22"/>
                <w:szCs w:val="22"/>
              </w:rPr>
              <w:t>o</w:t>
            </w:r>
            <w:r w:rsidRPr="002706DD">
              <w:rPr>
                <w:rFonts w:ascii="Arial" w:hAnsi="Arial" w:cs="Arial"/>
                <w:sz w:val="22"/>
                <w:szCs w:val="22"/>
                <w:lang w:val="sr-Cyrl-CS"/>
              </w:rPr>
              <w:t>м</w:t>
            </w:r>
            <w:r w:rsidRPr="002706DD">
              <w:rPr>
                <w:rFonts w:ascii="Arial" w:hAnsi="Arial" w:cs="Arial"/>
                <w:spacing w:val="-22"/>
                <w:sz w:val="22"/>
                <w:szCs w:val="22"/>
                <w:lang w:val="sr-Cyrl-CS"/>
              </w:rPr>
              <w:t xml:space="preserve"> </w:t>
            </w:r>
            <w:r w:rsidRPr="002706DD">
              <w:rPr>
                <w:rFonts w:ascii="Arial" w:hAnsi="Arial" w:cs="Arial"/>
                <w:sz w:val="22"/>
                <w:szCs w:val="22"/>
                <w:lang w:val="sr-Cyrl-CS"/>
              </w:rPr>
              <w:t>у</w:t>
            </w:r>
            <w:r w:rsidRPr="002706DD">
              <w:rPr>
                <w:rFonts w:ascii="Arial" w:hAnsi="Arial" w:cs="Arial"/>
                <w:spacing w:val="-10"/>
                <w:sz w:val="22"/>
                <w:szCs w:val="22"/>
                <w:lang w:val="sr-Cyrl-CS"/>
              </w:rPr>
              <w:t xml:space="preserve"> </w:t>
            </w:r>
            <w:r w:rsidRPr="002706DD">
              <w:rPr>
                <w:rFonts w:ascii="Arial" w:hAnsi="Arial" w:cs="Arial"/>
                <w:spacing w:val="-5"/>
                <w:sz w:val="22"/>
                <w:szCs w:val="22"/>
              </w:rPr>
              <w:t>o</w:t>
            </w:r>
            <w:r w:rsidRPr="002706DD">
              <w:rPr>
                <w:rFonts w:ascii="Arial" w:hAnsi="Arial" w:cs="Arial"/>
                <w:spacing w:val="-9"/>
                <w:sz w:val="22"/>
                <w:szCs w:val="22"/>
                <w:lang w:val="sr-Cyrl-CS"/>
              </w:rPr>
              <w:t>к</w:t>
            </w:r>
            <w:r w:rsidRPr="002706DD">
              <w:rPr>
                <w:rFonts w:ascii="Arial" w:hAnsi="Arial" w:cs="Arial"/>
                <w:spacing w:val="7"/>
                <w:sz w:val="22"/>
                <w:szCs w:val="22"/>
                <w:lang w:val="sr-Cyrl-CS"/>
              </w:rPr>
              <w:t>в</w:t>
            </w:r>
            <w:r w:rsidRPr="002706DD">
              <w:rPr>
                <w:rFonts w:ascii="Arial" w:hAnsi="Arial" w:cs="Arial"/>
                <w:spacing w:val="-8"/>
                <w:sz w:val="22"/>
                <w:szCs w:val="22"/>
                <w:lang w:val="sr-Cyrl-CS"/>
              </w:rPr>
              <w:t>и</w:t>
            </w:r>
            <w:r w:rsidRPr="002706DD">
              <w:rPr>
                <w:rFonts w:ascii="Arial" w:hAnsi="Arial" w:cs="Arial"/>
                <w:spacing w:val="4"/>
                <w:sz w:val="22"/>
                <w:szCs w:val="22"/>
                <w:lang w:val="sr-Cyrl-CS"/>
              </w:rPr>
              <w:t>р</w:t>
            </w:r>
            <w:r w:rsidRPr="002706DD">
              <w:rPr>
                <w:rFonts w:ascii="Arial" w:hAnsi="Arial" w:cs="Arial"/>
                <w:sz w:val="22"/>
                <w:szCs w:val="22"/>
                <w:lang w:val="sr-Cyrl-CS"/>
              </w:rPr>
              <w:t>у</w:t>
            </w:r>
            <w:r w:rsidRPr="002706DD">
              <w:rPr>
                <w:rFonts w:ascii="Arial" w:hAnsi="Arial" w:cs="Arial"/>
                <w:spacing w:val="-11"/>
                <w:sz w:val="22"/>
                <w:szCs w:val="22"/>
                <w:lang w:val="sr-Cyrl-CS"/>
              </w:rPr>
              <w:t xml:space="preserve"> </w:t>
            </w:r>
            <w:r w:rsidRPr="002706DD">
              <w:rPr>
                <w:rFonts w:ascii="Arial" w:hAnsi="Arial" w:cs="Arial"/>
                <w:spacing w:val="7"/>
                <w:sz w:val="22"/>
                <w:szCs w:val="22"/>
                <w:lang w:val="sr-Cyrl-CS"/>
              </w:rPr>
              <w:t>ц</w:t>
            </w:r>
            <w:r w:rsidRPr="002706DD">
              <w:rPr>
                <w:rFonts w:ascii="Arial" w:hAnsi="Arial" w:cs="Arial"/>
                <w:spacing w:val="-3"/>
                <w:sz w:val="22"/>
                <w:szCs w:val="22"/>
              </w:rPr>
              <w:t>e</w:t>
            </w:r>
            <w:r w:rsidRPr="002706DD">
              <w:rPr>
                <w:rFonts w:ascii="Arial" w:hAnsi="Arial" w:cs="Arial"/>
                <w:spacing w:val="-3"/>
                <w:sz w:val="22"/>
                <w:szCs w:val="22"/>
                <w:lang w:val="sr-Cyrl-CS"/>
              </w:rPr>
              <w:t>н</w:t>
            </w:r>
            <w:r w:rsidRPr="002706DD">
              <w:rPr>
                <w:rFonts w:ascii="Arial" w:hAnsi="Arial" w:cs="Arial"/>
                <w:spacing w:val="-1"/>
                <w:sz w:val="22"/>
                <w:szCs w:val="22"/>
                <w:lang w:val="sr-Cyrl-CS"/>
              </w:rPr>
              <w:t>т</w:t>
            </w:r>
            <w:r w:rsidRPr="002706DD">
              <w:rPr>
                <w:rFonts w:ascii="Arial" w:hAnsi="Arial" w:cs="Arial"/>
                <w:spacing w:val="4"/>
                <w:sz w:val="22"/>
                <w:szCs w:val="22"/>
                <w:lang w:val="sr-Cyrl-CS"/>
              </w:rPr>
              <w:t>р</w:t>
            </w:r>
            <w:r w:rsidRPr="002706DD">
              <w:rPr>
                <w:rFonts w:ascii="Arial" w:hAnsi="Arial" w:cs="Arial"/>
                <w:spacing w:val="-3"/>
                <w:sz w:val="22"/>
                <w:szCs w:val="22"/>
              </w:rPr>
              <w:t>a</w:t>
            </w:r>
            <w:r w:rsidRPr="002706DD">
              <w:rPr>
                <w:rFonts w:ascii="Arial" w:hAnsi="Arial" w:cs="Arial"/>
                <w:spacing w:val="-8"/>
                <w:sz w:val="22"/>
                <w:szCs w:val="22"/>
                <w:lang w:val="sr-Cyrl-CS"/>
              </w:rPr>
              <w:t>л</w:t>
            </w:r>
            <w:r w:rsidRPr="002706DD">
              <w:rPr>
                <w:rFonts w:ascii="Arial" w:hAnsi="Arial" w:cs="Arial"/>
                <w:spacing w:val="-3"/>
                <w:sz w:val="22"/>
                <w:szCs w:val="22"/>
              </w:rPr>
              <w:t>e</w:t>
            </w:r>
            <w:r w:rsidRPr="002706DD">
              <w:rPr>
                <w:rFonts w:ascii="Arial" w:hAnsi="Arial" w:cs="Arial"/>
                <w:sz w:val="22"/>
                <w:szCs w:val="22"/>
                <w:lang w:val="sr-Cyrl-CS"/>
              </w:rPr>
              <w:t>.</w:t>
            </w:r>
          </w:p>
        </w:tc>
        <w:tc>
          <w:tcPr>
            <w:tcW w:w="810" w:type="dxa"/>
            <w:gridSpan w:val="3"/>
            <w:shd w:val="clear" w:color="auto" w:fill="auto"/>
            <w:vAlign w:val="center"/>
          </w:tcPr>
          <w:p w:rsidR="00786B4F" w:rsidRPr="002706DD" w:rsidRDefault="00786B4F" w:rsidP="002706DD">
            <w:pPr>
              <w:pStyle w:val="TableParagraph"/>
              <w:kinsoku w:val="0"/>
              <w:overflowPunct w:val="0"/>
              <w:spacing w:line="177" w:lineRule="exact"/>
              <w:rPr>
                <w:rFonts w:ascii="Arial" w:hAnsi="Arial" w:cs="Arial"/>
                <w:sz w:val="22"/>
                <w:szCs w:val="22"/>
              </w:rPr>
            </w:pPr>
            <w:r w:rsidRPr="002706DD">
              <w:rPr>
                <w:rFonts w:ascii="Arial" w:hAnsi="Arial" w:cs="Arial"/>
                <w:spacing w:val="-9"/>
                <w:sz w:val="22"/>
                <w:szCs w:val="22"/>
              </w:rPr>
              <w:t>к</w:t>
            </w:r>
            <w:r w:rsidRPr="002706DD">
              <w:rPr>
                <w:rFonts w:ascii="Arial" w:hAnsi="Arial" w:cs="Arial"/>
                <w:spacing w:val="-3"/>
                <w:sz w:val="22"/>
                <w:szCs w:val="22"/>
              </w:rPr>
              <w:t>o</w:t>
            </w:r>
            <w:r w:rsidRPr="002706DD">
              <w:rPr>
                <w:rFonts w:ascii="Arial" w:hAnsi="Arial" w:cs="Arial"/>
                <w:sz w:val="22"/>
                <w:szCs w:val="22"/>
              </w:rPr>
              <w:t>м</w:t>
            </w:r>
          </w:p>
        </w:tc>
        <w:tc>
          <w:tcPr>
            <w:tcW w:w="664" w:type="dxa"/>
            <w:shd w:val="clear" w:color="auto" w:fill="auto"/>
            <w:vAlign w:val="center"/>
          </w:tcPr>
          <w:p w:rsidR="00786B4F" w:rsidRPr="002706DD" w:rsidRDefault="00786B4F" w:rsidP="002706DD">
            <w:pPr>
              <w:pStyle w:val="TableParagraph"/>
              <w:kinsoku w:val="0"/>
              <w:overflowPunct w:val="0"/>
              <w:spacing w:line="177" w:lineRule="exact"/>
              <w:ind w:right="191"/>
              <w:rPr>
                <w:rFonts w:ascii="Arial" w:hAnsi="Arial" w:cs="Arial"/>
                <w:sz w:val="22"/>
                <w:szCs w:val="22"/>
              </w:rPr>
            </w:pPr>
            <w:r w:rsidRPr="002706DD">
              <w:rPr>
                <w:rFonts w:ascii="Arial" w:hAnsi="Arial" w:cs="Arial"/>
                <w:sz w:val="22"/>
                <w:szCs w:val="22"/>
              </w:rPr>
              <w:t>1</w:t>
            </w: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611"/>
          <w:jc w:val="center"/>
        </w:trPr>
        <w:tc>
          <w:tcPr>
            <w:tcW w:w="718" w:type="dxa"/>
            <w:shd w:val="clear" w:color="auto" w:fill="auto"/>
            <w:vAlign w:val="center"/>
          </w:tcPr>
          <w:p w:rsidR="00786B4F" w:rsidRPr="002706DD" w:rsidRDefault="00786B4F" w:rsidP="002706DD">
            <w:pPr>
              <w:spacing w:before="0"/>
              <w:rPr>
                <w:rFonts w:cs="Arial"/>
                <w:lang w:val="sr-Cyrl-CS"/>
              </w:rPr>
            </w:pPr>
            <w:r w:rsidRPr="002706DD">
              <w:rPr>
                <w:rFonts w:cs="Arial"/>
                <w:lang w:val="sr-Cyrl-CS"/>
              </w:rPr>
              <w:t>1.3</w:t>
            </w:r>
          </w:p>
        </w:tc>
        <w:tc>
          <w:tcPr>
            <w:tcW w:w="3707" w:type="dxa"/>
            <w:gridSpan w:val="3"/>
            <w:shd w:val="clear" w:color="auto" w:fill="auto"/>
            <w:vAlign w:val="center"/>
          </w:tcPr>
          <w:p w:rsidR="00786B4F" w:rsidRPr="002706DD" w:rsidRDefault="00786B4F" w:rsidP="002706DD">
            <w:pPr>
              <w:pStyle w:val="TableParagraph"/>
              <w:kinsoku w:val="0"/>
              <w:overflowPunct w:val="0"/>
              <w:spacing w:line="177" w:lineRule="exact"/>
              <w:rPr>
                <w:rFonts w:ascii="Arial" w:hAnsi="Arial" w:cs="Arial"/>
                <w:sz w:val="22"/>
                <w:szCs w:val="22"/>
                <w:lang w:val="sr-Cyrl-CS"/>
              </w:rPr>
            </w:pPr>
            <w:r w:rsidRPr="002706DD">
              <w:rPr>
                <w:rFonts w:ascii="Arial" w:hAnsi="Arial" w:cs="Arial"/>
                <w:spacing w:val="-6"/>
                <w:sz w:val="22"/>
                <w:szCs w:val="22"/>
                <w:lang w:val="sr-Cyrl-CS"/>
              </w:rPr>
              <w:t>К</w:t>
            </w:r>
            <w:r w:rsidRPr="002706DD">
              <w:rPr>
                <w:rFonts w:ascii="Arial" w:hAnsi="Arial" w:cs="Arial"/>
                <w:spacing w:val="-3"/>
                <w:sz w:val="22"/>
                <w:szCs w:val="22"/>
              </w:rPr>
              <w:t>o</w:t>
            </w:r>
            <w:r w:rsidRPr="002706DD">
              <w:rPr>
                <w:rFonts w:ascii="Arial" w:hAnsi="Arial" w:cs="Arial"/>
                <w:spacing w:val="-3"/>
                <w:sz w:val="22"/>
                <w:szCs w:val="22"/>
                <w:lang w:val="sr-Cyrl-CS"/>
              </w:rPr>
              <w:t>н</w:t>
            </w:r>
            <w:r w:rsidRPr="002706DD">
              <w:rPr>
                <w:rFonts w:ascii="Arial" w:hAnsi="Arial" w:cs="Arial"/>
                <w:spacing w:val="-1"/>
                <w:sz w:val="22"/>
                <w:szCs w:val="22"/>
                <w:lang w:val="sr-Cyrl-CS"/>
              </w:rPr>
              <w:t>т</w:t>
            </w:r>
            <w:r w:rsidRPr="002706DD">
              <w:rPr>
                <w:rFonts w:ascii="Arial" w:hAnsi="Arial" w:cs="Arial"/>
                <w:spacing w:val="4"/>
                <w:sz w:val="22"/>
                <w:szCs w:val="22"/>
                <w:lang w:val="sr-Cyrl-CS"/>
              </w:rPr>
              <w:t>р</w:t>
            </w:r>
            <w:r w:rsidRPr="002706DD">
              <w:rPr>
                <w:rFonts w:ascii="Arial" w:hAnsi="Arial" w:cs="Arial"/>
                <w:spacing w:val="-3"/>
                <w:sz w:val="22"/>
                <w:szCs w:val="22"/>
              </w:rPr>
              <w:t>o</w:t>
            </w:r>
            <w:r w:rsidRPr="002706DD">
              <w:rPr>
                <w:rFonts w:ascii="Arial" w:hAnsi="Arial" w:cs="Arial"/>
                <w:spacing w:val="-8"/>
                <w:sz w:val="22"/>
                <w:szCs w:val="22"/>
                <w:lang w:val="sr-Cyrl-CS"/>
              </w:rPr>
              <w:t>л</w:t>
            </w:r>
            <w:r w:rsidRPr="002706DD">
              <w:rPr>
                <w:rFonts w:ascii="Arial" w:hAnsi="Arial" w:cs="Arial"/>
                <w:spacing w:val="-3"/>
                <w:sz w:val="22"/>
                <w:szCs w:val="22"/>
                <w:lang w:val="sr-Cyrl-CS"/>
              </w:rPr>
              <w:t>н</w:t>
            </w:r>
            <w:r w:rsidRPr="002706DD">
              <w:rPr>
                <w:rFonts w:ascii="Arial" w:hAnsi="Arial" w:cs="Arial"/>
                <w:sz w:val="22"/>
                <w:szCs w:val="22"/>
                <w:lang w:val="sr-Cyrl-CS"/>
              </w:rPr>
              <w:t>и</w:t>
            </w:r>
            <w:r w:rsidRPr="002706DD">
              <w:rPr>
                <w:rFonts w:ascii="Arial" w:hAnsi="Arial" w:cs="Arial"/>
                <w:spacing w:val="-17"/>
                <w:sz w:val="22"/>
                <w:szCs w:val="22"/>
                <w:lang w:val="sr-Cyrl-CS"/>
              </w:rPr>
              <w:t xml:space="preserve"> </w:t>
            </w:r>
            <w:r w:rsidRPr="002706DD">
              <w:rPr>
                <w:rFonts w:ascii="Arial" w:hAnsi="Arial" w:cs="Arial"/>
                <w:spacing w:val="-3"/>
                <w:sz w:val="22"/>
                <w:szCs w:val="22"/>
                <w:lang w:val="sr-Cyrl-CS"/>
              </w:rPr>
              <w:t>у</w:t>
            </w:r>
            <w:r w:rsidRPr="002706DD">
              <w:rPr>
                <w:rFonts w:ascii="Arial" w:hAnsi="Arial" w:cs="Arial"/>
                <w:spacing w:val="-8"/>
                <w:sz w:val="22"/>
                <w:szCs w:val="22"/>
                <w:lang w:val="sr-Cyrl-CS"/>
              </w:rPr>
              <w:t>л</w:t>
            </w:r>
            <w:r w:rsidRPr="002706DD">
              <w:rPr>
                <w:rFonts w:ascii="Arial" w:hAnsi="Arial" w:cs="Arial"/>
                <w:spacing w:val="-5"/>
                <w:sz w:val="22"/>
                <w:szCs w:val="22"/>
              </w:rPr>
              <w:t>a</w:t>
            </w:r>
            <w:r w:rsidRPr="002706DD">
              <w:rPr>
                <w:rFonts w:ascii="Arial" w:hAnsi="Arial" w:cs="Arial"/>
                <w:spacing w:val="7"/>
                <w:sz w:val="22"/>
                <w:szCs w:val="22"/>
                <w:lang w:val="sr-Cyrl-CS"/>
              </w:rPr>
              <w:t>з</w:t>
            </w:r>
            <w:r w:rsidRPr="002706DD">
              <w:rPr>
                <w:rFonts w:ascii="Arial" w:hAnsi="Arial" w:cs="Arial"/>
                <w:spacing w:val="-3"/>
                <w:sz w:val="22"/>
                <w:szCs w:val="22"/>
                <w:lang w:val="sr-Cyrl-CS"/>
              </w:rPr>
              <w:t>н</w:t>
            </w:r>
            <w:r w:rsidRPr="002706DD">
              <w:rPr>
                <w:rFonts w:ascii="Arial" w:hAnsi="Arial" w:cs="Arial"/>
                <w:spacing w:val="-3"/>
                <w:sz w:val="22"/>
                <w:szCs w:val="22"/>
              </w:rPr>
              <w:t>o</w:t>
            </w:r>
            <w:r w:rsidRPr="002706DD">
              <w:rPr>
                <w:rFonts w:ascii="Arial" w:hAnsi="Arial" w:cs="Arial"/>
                <w:spacing w:val="-1"/>
                <w:sz w:val="22"/>
                <w:szCs w:val="22"/>
                <w:lang w:val="sr-Cyrl-CS"/>
              </w:rPr>
              <w:t>/</w:t>
            </w:r>
            <w:r w:rsidRPr="002706DD">
              <w:rPr>
                <w:rFonts w:ascii="Arial" w:hAnsi="Arial" w:cs="Arial"/>
                <w:spacing w:val="-8"/>
                <w:sz w:val="22"/>
                <w:szCs w:val="22"/>
                <w:lang w:val="sr-Cyrl-CS"/>
              </w:rPr>
              <w:t>и</w:t>
            </w:r>
            <w:r w:rsidRPr="002706DD">
              <w:rPr>
                <w:rFonts w:ascii="Arial" w:hAnsi="Arial" w:cs="Arial"/>
                <w:spacing w:val="7"/>
                <w:sz w:val="22"/>
                <w:szCs w:val="22"/>
                <w:lang w:val="sr-Cyrl-CS"/>
              </w:rPr>
              <w:t>з</w:t>
            </w:r>
            <w:r w:rsidRPr="002706DD">
              <w:rPr>
                <w:rFonts w:ascii="Arial" w:hAnsi="Arial" w:cs="Arial"/>
                <w:spacing w:val="-8"/>
                <w:sz w:val="22"/>
                <w:szCs w:val="22"/>
                <w:lang w:val="sr-Cyrl-CS"/>
              </w:rPr>
              <w:t>л</w:t>
            </w:r>
            <w:r w:rsidRPr="002706DD">
              <w:rPr>
                <w:rFonts w:ascii="Arial" w:hAnsi="Arial" w:cs="Arial"/>
                <w:spacing w:val="-3"/>
                <w:sz w:val="22"/>
                <w:szCs w:val="22"/>
              </w:rPr>
              <w:t>a</w:t>
            </w:r>
            <w:r w:rsidRPr="002706DD">
              <w:rPr>
                <w:rFonts w:ascii="Arial" w:hAnsi="Arial" w:cs="Arial"/>
                <w:spacing w:val="7"/>
                <w:sz w:val="22"/>
                <w:szCs w:val="22"/>
                <w:lang w:val="sr-Cyrl-CS"/>
              </w:rPr>
              <w:t>з</w:t>
            </w:r>
            <w:r w:rsidRPr="002706DD">
              <w:rPr>
                <w:rFonts w:ascii="Arial" w:hAnsi="Arial" w:cs="Arial"/>
                <w:spacing w:val="-3"/>
                <w:sz w:val="22"/>
                <w:szCs w:val="22"/>
                <w:lang w:val="sr-Cyrl-CS"/>
              </w:rPr>
              <w:t>н</w:t>
            </w:r>
            <w:r w:rsidRPr="002706DD">
              <w:rPr>
                <w:rFonts w:ascii="Arial" w:hAnsi="Arial" w:cs="Arial"/>
                <w:sz w:val="22"/>
                <w:szCs w:val="22"/>
                <w:lang w:val="sr-Cyrl-CS"/>
              </w:rPr>
              <w:t>и</w:t>
            </w:r>
            <w:r w:rsidRPr="002706DD">
              <w:rPr>
                <w:rFonts w:ascii="Arial" w:hAnsi="Arial" w:cs="Arial"/>
                <w:spacing w:val="-17"/>
                <w:sz w:val="22"/>
                <w:szCs w:val="22"/>
                <w:lang w:val="sr-Cyrl-CS"/>
              </w:rPr>
              <w:t xml:space="preserve"> </w:t>
            </w:r>
            <w:r w:rsidRPr="002706DD">
              <w:rPr>
                <w:rFonts w:ascii="Arial" w:hAnsi="Arial" w:cs="Arial"/>
                <w:spacing w:val="-18"/>
                <w:sz w:val="22"/>
                <w:szCs w:val="22"/>
                <w:lang w:val="sr-Cyrl-CS"/>
              </w:rPr>
              <w:t>м</w:t>
            </w:r>
            <w:r w:rsidRPr="002706DD">
              <w:rPr>
                <w:rFonts w:ascii="Arial" w:hAnsi="Arial" w:cs="Arial"/>
                <w:spacing w:val="-5"/>
                <w:sz w:val="22"/>
                <w:szCs w:val="22"/>
              </w:rPr>
              <w:t>o</w:t>
            </w:r>
            <w:r w:rsidRPr="002706DD">
              <w:rPr>
                <w:rFonts w:ascii="Arial" w:hAnsi="Arial" w:cs="Arial"/>
                <w:spacing w:val="-3"/>
                <w:sz w:val="22"/>
                <w:szCs w:val="22"/>
                <w:lang w:val="sr-Cyrl-CS"/>
              </w:rPr>
              <w:t>ду</w:t>
            </w:r>
            <w:r w:rsidRPr="002706DD">
              <w:rPr>
                <w:rFonts w:ascii="Arial" w:hAnsi="Arial" w:cs="Arial"/>
                <w:sz w:val="22"/>
                <w:szCs w:val="22"/>
                <w:lang w:val="sr-Cyrl-CS"/>
              </w:rPr>
              <w:t>л</w:t>
            </w:r>
            <w:r w:rsidRPr="002706DD">
              <w:rPr>
                <w:rFonts w:ascii="Arial" w:hAnsi="Arial" w:cs="Arial"/>
                <w:spacing w:val="-17"/>
                <w:sz w:val="22"/>
                <w:szCs w:val="22"/>
                <w:lang w:val="sr-Cyrl-CS"/>
              </w:rPr>
              <w:t xml:space="preserve"> </w:t>
            </w:r>
            <w:r w:rsidRPr="002706DD">
              <w:rPr>
                <w:rFonts w:ascii="Arial" w:hAnsi="Arial" w:cs="Arial"/>
                <w:spacing w:val="-3"/>
                <w:sz w:val="22"/>
                <w:szCs w:val="22"/>
                <w:lang w:val="sr-Cyrl-CS"/>
              </w:rPr>
              <w:t>1</w:t>
            </w:r>
            <w:r w:rsidRPr="002706DD">
              <w:rPr>
                <w:rFonts w:ascii="Arial" w:hAnsi="Arial" w:cs="Arial"/>
                <w:spacing w:val="-17"/>
                <w:sz w:val="22"/>
                <w:szCs w:val="22"/>
                <w:lang w:val="sr-Cyrl-CS"/>
              </w:rPr>
              <w:t>И</w:t>
            </w:r>
            <w:r w:rsidRPr="002706DD">
              <w:rPr>
                <w:rFonts w:ascii="Arial" w:hAnsi="Arial" w:cs="Arial"/>
                <w:spacing w:val="-1"/>
                <w:sz w:val="22"/>
                <w:szCs w:val="22"/>
                <w:lang w:val="sr-Cyrl-CS"/>
              </w:rPr>
              <w:t>/</w:t>
            </w:r>
            <w:r w:rsidRPr="002706DD">
              <w:rPr>
                <w:rFonts w:ascii="Arial" w:hAnsi="Arial" w:cs="Arial"/>
                <w:spacing w:val="-3"/>
                <w:sz w:val="22"/>
                <w:szCs w:val="22"/>
                <w:lang w:val="sr-Cyrl-CS"/>
              </w:rPr>
              <w:t>1</w:t>
            </w:r>
            <w:r w:rsidRPr="002706DD">
              <w:rPr>
                <w:rFonts w:ascii="Arial" w:hAnsi="Arial" w:cs="Arial"/>
                <w:sz w:val="22"/>
                <w:szCs w:val="22"/>
              </w:rPr>
              <w:t>O</w:t>
            </w:r>
          </w:p>
        </w:tc>
        <w:tc>
          <w:tcPr>
            <w:tcW w:w="810" w:type="dxa"/>
            <w:gridSpan w:val="3"/>
            <w:shd w:val="clear" w:color="auto" w:fill="auto"/>
            <w:vAlign w:val="center"/>
          </w:tcPr>
          <w:p w:rsidR="00786B4F" w:rsidRPr="002706DD" w:rsidRDefault="00786B4F" w:rsidP="002706DD">
            <w:pPr>
              <w:pStyle w:val="TableParagraph"/>
              <w:kinsoku w:val="0"/>
              <w:overflowPunct w:val="0"/>
              <w:spacing w:line="177" w:lineRule="exact"/>
              <w:rPr>
                <w:rFonts w:ascii="Arial" w:hAnsi="Arial" w:cs="Arial"/>
                <w:sz w:val="22"/>
                <w:szCs w:val="22"/>
              </w:rPr>
            </w:pPr>
            <w:r w:rsidRPr="002706DD">
              <w:rPr>
                <w:rFonts w:ascii="Arial" w:hAnsi="Arial" w:cs="Arial"/>
                <w:spacing w:val="-9"/>
                <w:sz w:val="22"/>
                <w:szCs w:val="22"/>
              </w:rPr>
              <w:t>к</w:t>
            </w:r>
            <w:r w:rsidRPr="002706DD">
              <w:rPr>
                <w:rFonts w:ascii="Arial" w:hAnsi="Arial" w:cs="Arial"/>
                <w:spacing w:val="-3"/>
                <w:sz w:val="22"/>
                <w:szCs w:val="22"/>
              </w:rPr>
              <w:t>o</w:t>
            </w:r>
            <w:r w:rsidRPr="002706DD">
              <w:rPr>
                <w:rFonts w:ascii="Arial" w:hAnsi="Arial" w:cs="Arial"/>
                <w:sz w:val="22"/>
                <w:szCs w:val="22"/>
              </w:rPr>
              <w:t>м</w:t>
            </w:r>
          </w:p>
        </w:tc>
        <w:tc>
          <w:tcPr>
            <w:tcW w:w="664" w:type="dxa"/>
            <w:shd w:val="clear" w:color="auto" w:fill="auto"/>
            <w:vAlign w:val="center"/>
          </w:tcPr>
          <w:p w:rsidR="00786B4F" w:rsidRPr="002706DD" w:rsidRDefault="00786B4F" w:rsidP="002706DD">
            <w:pPr>
              <w:pStyle w:val="TableParagraph"/>
              <w:kinsoku w:val="0"/>
              <w:overflowPunct w:val="0"/>
              <w:spacing w:line="177" w:lineRule="exact"/>
              <w:ind w:right="191"/>
              <w:rPr>
                <w:rFonts w:ascii="Arial" w:hAnsi="Arial" w:cs="Arial"/>
                <w:sz w:val="22"/>
                <w:szCs w:val="22"/>
              </w:rPr>
            </w:pPr>
            <w:r w:rsidRPr="002706DD">
              <w:rPr>
                <w:rFonts w:ascii="Arial" w:hAnsi="Arial" w:cs="Arial"/>
                <w:sz w:val="22"/>
                <w:szCs w:val="22"/>
              </w:rPr>
              <w:t>1</w:t>
            </w: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1259"/>
          <w:jc w:val="center"/>
        </w:trPr>
        <w:tc>
          <w:tcPr>
            <w:tcW w:w="718" w:type="dxa"/>
            <w:shd w:val="clear" w:color="auto" w:fill="auto"/>
            <w:vAlign w:val="center"/>
          </w:tcPr>
          <w:p w:rsidR="00786B4F" w:rsidRPr="002706DD" w:rsidRDefault="00786B4F" w:rsidP="002706DD">
            <w:pPr>
              <w:spacing w:before="0"/>
              <w:rPr>
                <w:rFonts w:cs="Arial"/>
                <w:lang w:val="sr-Cyrl-CS"/>
              </w:rPr>
            </w:pPr>
            <w:r w:rsidRPr="002706DD">
              <w:rPr>
                <w:rFonts w:cs="Arial"/>
                <w:lang w:val="sr-Cyrl-CS"/>
              </w:rPr>
              <w:t>1.4</w:t>
            </w:r>
          </w:p>
        </w:tc>
        <w:tc>
          <w:tcPr>
            <w:tcW w:w="3707" w:type="dxa"/>
            <w:gridSpan w:val="3"/>
            <w:shd w:val="clear" w:color="auto" w:fill="auto"/>
            <w:vAlign w:val="center"/>
          </w:tcPr>
          <w:p w:rsidR="00786B4F" w:rsidRPr="002706DD" w:rsidRDefault="00786B4F" w:rsidP="002706DD">
            <w:pPr>
              <w:pStyle w:val="TableParagraph"/>
              <w:kinsoku w:val="0"/>
              <w:overflowPunct w:val="0"/>
              <w:spacing w:line="177" w:lineRule="exact"/>
              <w:rPr>
                <w:rFonts w:ascii="Arial" w:hAnsi="Arial" w:cs="Arial"/>
                <w:sz w:val="22"/>
                <w:szCs w:val="22"/>
                <w:lang w:val="sr-Cyrl-CS"/>
              </w:rPr>
            </w:pPr>
            <w:r w:rsidRPr="002706DD">
              <w:rPr>
                <w:rFonts w:ascii="Arial" w:hAnsi="Arial" w:cs="Arial"/>
                <w:spacing w:val="9"/>
                <w:sz w:val="22"/>
                <w:szCs w:val="22"/>
                <w:lang w:val="de-DE"/>
              </w:rPr>
              <w:t>A</w:t>
            </w:r>
            <w:r w:rsidRPr="002706DD">
              <w:rPr>
                <w:rFonts w:ascii="Arial" w:hAnsi="Arial" w:cs="Arial"/>
                <w:spacing w:val="-3"/>
                <w:sz w:val="22"/>
                <w:szCs w:val="22"/>
                <w:lang w:val="sr-Cyrl-CS"/>
              </w:rPr>
              <w:t>у</w:t>
            </w:r>
            <w:r w:rsidRPr="002706DD">
              <w:rPr>
                <w:rFonts w:ascii="Arial" w:hAnsi="Arial" w:cs="Arial"/>
                <w:spacing w:val="-1"/>
                <w:sz w:val="22"/>
                <w:szCs w:val="22"/>
                <w:lang w:val="sr-Cyrl-CS"/>
              </w:rPr>
              <w:t>т</w:t>
            </w:r>
            <w:r w:rsidRPr="002706DD">
              <w:rPr>
                <w:rFonts w:ascii="Arial" w:hAnsi="Arial" w:cs="Arial"/>
                <w:spacing w:val="-3"/>
                <w:sz w:val="22"/>
                <w:szCs w:val="22"/>
                <w:lang w:val="de-DE"/>
              </w:rPr>
              <w:t>o</w:t>
            </w:r>
            <w:r w:rsidRPr="002706DD">
              <w:rPr>
                <w:rFonts w:ascii="Arial" w:hAnsi="Arial" w:cs="Arial"/>
                <w:spacing w:val="-18"/>
                <w:sz w:val="22"/>
                <w:szCs w:val="22"/>
                <w:lang w:val="sr-Cyrl-CS"/>
              </w:rPr>
              <w:t>м</w:t>
            </w:r>
            <w:r w:rsidRPr="002706DD">
              <w:rPr>
                <w:rFonts w:ascii="Arial" w:hAnsi="Arial" w:cs="Arial"/>
                <w:spacing w:val="-3"/>
                <w:sz w:val="22"/>
                <w:szCs w:val="22"/>
                <w:lang w:val="de-DE"/>
              </w:rPr>
              <w:t>a</w:t>
            </w:r>
            <w:r w:rsidRPr="002706DD">
              <w:rPr>
                <w:rFonts w:ascii="Arial" w:hAnsi="Arial" w:cs="Arial"/>
                <w:spacing w:val="-1"/>
                <w:sz w:val="22"/>
                <w:szCs w:val="22"/>
                <w:lang w:val="sr-Cyrl-CS"/>
              </w:rPr>
              <w:t>т</w:t>
            </w:r>
            <w:r w:rsidRPr="002706DD">
              <w:rPr>
                <w:rFonts w:ascii="Arial" w:hAnsi="Arial" w:cs="Arial"/>
                <w:spacing w:val="7"/>
                <w:sz w:val="22"/>
                <w:szCs w:val="22"/>
                <w:lang w:val="sr-Cyrl-CS"/>
              </w:rPr>
              <w:t>с</w:t>
            </w:r>
            <w:r w:rsidRPr="002706DD">
              <w:rPr>
                <w:rFonts w:ascii="Arial" w:hAnsi="Arial" w:cs="Arial"/>
                <w:spacing w:val="-9"/>
                <w:sz w:val="22"/>
                <w:szCs w:val="22"/>
                <w:lang w:val="sr-Cyrl-CS"/>
              </w:rPr>
              <w:t>к</w:t>
            </w:r>
            <w:r w:rsidRPr="002706DD">
              <w:rPr>
                <w:rFonts w:ascii="Arial" w:hAnsi="Arial" w:cs="Arial"/>
                <w:sz w:val="22"/>
                <w:szCs w:val="22"/>
                <w:lang w:val="sr-Cyrl-CS"/>
              </w:rPr>
              <w:t>и</w:t>
            </w:r>
            <w:r w:rsidRPr="002706DD">
              <w:rPr>
                <w:rFonts w:ascii="Arial" w:hAnsi="Arial" w:cs="Arial"/>
                <w:spacing w:val="-16"/>
                <w:sz w:val="22"/>
                <w:szCs w:val="22"/>
                <w:lang w:val="sr-Cyrl-CS"/>
              </w:rPr>
              <w:t xml:space="preserve"> </w:t>
            </w:r>
            <w:r w:rsidRPr="002706DD">
              <w:rPr>
                <w:rFonts w:ascii="Arial" w:hAnsi="Arial" w:cs="Arial"/>
                <w:spacing w:val="-3"/>
                <w:sz w:val="22"/>
                <w:szCs w:val="22"/>
                <w:lang w:val="de-DE"/>
              </w:rPr>
              <w:t>a</w:t>
            </w:r>
            <w:r w:rsidRPr="002706DD">
              <w:rPr>
                <w:rFonts w:ascii="Arial" w:hAnsi="Arial" w:cs="Arial"/>
                <w:spacing w:val="-3"/>
                <w:sz w:val="22"/>
                <w:szCs w:val="22"/>
                <w:lang w:val="sr-Cyrl-CS"/>
              </w:rPr>
              <w:t>д</w:t>
            </w:r>
            <w:r w:rsidRPr="002706DD">
              <w:rPr>
                <w:rFonts w:ascii="Arial" w:hAnsi="Arial" w:cs="Arial"/>
                <w:spacing w:val="4"/>
                <w:sz w:val="22"/>
                <w:szCs w:val="22"/>
                <w:lang w:val="sr-Cyrl-CS"/>
              </w:rPr>
              <w:t>р</w:t>
            </w:r>
            <w:r w:rsidRPr="002706DD">
              <w:rPr>
                <w:rFonts w:ascii="Arial" w:hAnsi="Arial" w:cs="Arial"/>
                <w:spacing w:val="-3"/>
                <w:sz w:val="22"/>
                <w:szCs w:val="22"/>
                <w:lang w:val="de-DE"/>
              </w:rPr>
              <w:t>e</w:t>
            </w:r>
            <w:r w:rsidRPr="002706DD">
              <w:rPr>
                <w:rFonts w:ascii="Arial" w:hAnsi="Arial" w:cs="Arial"/>
                <w:spacing w:val="7"/>
                <w:sz w:val="22"/>
                <w:szCs w:val="22"/>
                <w:lang w:val="sr-Cyrl-CS"/>
              </w:rPr>
              <w:t>с</w:t>
            </w:r>
            <w:r w:rsidRPr="002706DD">
              <w:rPr>
                <w:rFonts w:ascii="Arial" w:hAnsi="Arial" w:cs="Arial"/>
                <w:spacing w:val="-8"/>
                <w:sz w:val="22"/>
                <w:szCs w:val="22"/>
                <w:lang w:val="sr-Cyrl-CS"/>
              </w:rPr>
              <w:t>и</w:t>
            </w:r>
            <w:r w:rsidRPr="002706DD">
              <w:rPr>
                <w:rFonts w:ascii="Arial" w:hAnsi="Arial" w:cs="Arial"/>
                <w:spacing w:val="-3"/>
                <w:sz w:val="22"/>
                <w:szCs w:val="22"/>
                <w:lang w:val="sr-Cyrl-CS"/>
              </w:rPr>
              <w:t>б</w:t>
            </w:r>
            <w:r w:rsidRPr="002706DD">
              <w:rPr>
                <w:rFonts w:ascii="Arial" w:hAnsi="Arial" w:cs="Arial"/>
                <w:spacing w:val="-8"/>
                <w:sz w:val="22"/>
                <w:szCs w:val="22"/>
                <w:lang w:val="sr-Cyrl-CS"/>
              </w:rPr>
              <w:t>ил</w:t>
            </w:r>
            <w:r w:rsidRPr="002706DD">
              <w:rPr>
                <w:rFonts w:ascii="Arial" w:hAnsi="Arial" w:cs="Arial"/>
                <w:spacing w:val="-3"/>
                <w:sz w:val="22"/>
                <w:szCs w:val="22"/>
                <w:lang w:val="sr-Cyrl-CS"/>
              </w:rPr>
              <w:t>н</w:t>
            </w:r>
            <w:r w:rsidRPr="002706DD">
              <w:rPr>
                <w:rFonts w:ascii="Arial" w:hAnsi="Arial" w:cs="Arial"/>
                <w:sz w:val="22"/>
                <w:szCs w:val="22"/>
                <w:lang w:val="sr-Cyrl-CS"/>
              </w:rPr>
              <w:t>и</w:t>
            </w:r>
            <w:r w:rsidRPr="002706DD">
              <w:rPr>
                <w:rFonts w:ascii="Arial" w:hAnsi="Arial" w:cs="Arial"/>
                <w:spacing w:val="-14"/>
                <w:sz w:val="22"/>
                <w:szCs w:val="22"/>
                <w:lang w:val="sr-Cyrl-CS"/>
              </w:rPr>
              <w:t xml:space="preserve"> </w:t>
            </w:r>
            <w:r w:rsidRPr="002706DD">
              <w:rPr>
                <w:rFonts w:ascii="Arial" w:hAnsi="Arial" w:cs="Arial"/>
                <w:spacing w:val="-3"/>
                <w:sz w:val="22"/>
                <w:szCs w:val="22"/>
                <w:lang w:val="de-DE"/>
              </w:rPr>
              <w:t>o</w:t>
            </w:r>
            <w:r w:rsidRPr="002706DD">
              <w:rPr>
                <w:rFonts w:ascii="Arial" w:hAnsi="Arial" w:cs="Arial"/>
                <w:spacing w:val="-3"/>
                <w:sz w:val="22"/>
                <w:szCs w:val="22"/>
                <w:lang w:val="sr-Cyrl-CS"/>
              </w:rPr>
              <w:t>п</w:t>
            </w:r>
            <w:r w:rsidRPr="002706DD">
              <w:rPr>
                <w:rFonts w:ascii="Arial" w:hAnsi="Arial" w:cs="Arial"/>
                <w:spacing w:val="-1"/>
                <w:sz w:val="22"/>
                <w:szCs w:val="22"/>
                <w:lang w:val="sr-Cyrl-CS"/>
              </w:rPr>
              <w:t>т</w:t>
            </w:r>
            <w:r w:rsidRPr="002706DD">
              <w:rPr>
                <w:rFonts w:ascii="Arial" w:hAnsi="Arial" w:cs="Arial"/>
                <w:spacing w:val="-8"/>
                <w:sz w:val="22"/>
                <w:szCs w:val="22"/>
                <w:lang w:val="sr-Cyrl-CS"/>
              </w:rPr>
              <w:t>и</w:t>
            </w:r>
            <w:r w:rsidRPr="002706DD">
              <w:rPr>
                <w:rFonts w:ascii="Arial" w:hAnsi="Arial" w:cs="Arial"/>
                <w:spacing w:val="4"/>
                <w:sz w:val="22"/>
                <w:szCs w:val="22"/>
                <w:lang w:val="sr-Cyrl-CS"/>
              </w:rPr>
              <w:t>ч</w:t>
            </w:r>
            <w:r w:rsidRPr="002706DD">
              <w:rPr>
                <w:rFonts w:ascii="Arial" w:hAnsi="Arial" w:cs="Arial"/>
                <w:spacing w:val="-9"/>
                <w:sz w:val="22"/>
                <w:szCs w:val="22"/>
                <w:lang w:val="sr-Cyrl-CS"/>
              </w:rPr>
              <w:t>к</w:t>
            </w:r>
            <w:r w:rsidRPr="002706DD">
              <w:rPr>
                <w:rFonts w:ascii="Arial" w:hAnsi="Arial" w:cs="Arial"/>
                <w:sz w:val="22"/>
                <w:szCs w:val="22"/>
                <w:lang w:val="sr-Cyrl-CS"/>
              </w:rPr>
              <w:t>и</w:t>
            </w:r>
            <w:r w:rsidRPr="002706DD">
              <w:rPr>
                <w:rFonts w:ascii="Arial" w:hAnsi="Arial" w:cs="Arial"/>
                <w:spacing w:val="-15"/>
                <w:sz w:val="22"/>
                <w:szCs w:val="22"/>
                <w:lang w:val="sr-Cyrl-CS"/>
              </w:rPr>
              <w:t xml:space="preserve"> </w:t>
            </w:r>
            <w:r w:rsidRPr="002706DD">
              <w:rPr>
                <w:rFonts w:ascii="Arial" w:hAnsi="Arial" w:cs="Arial"/>
                <w:spacing w:val="-3"/>
                <w:sz w:val="22"/>
                <w:szCs w:val="22"/>
                <w:lang w:val="sr-Cyrl-CS"/>
              </w:rPr>
              <w:t>д</w:t>
            </w:r>
            <w:r w:rsidRPr="002706DD">
              <w:rPr>
                <w:rFonts w:ascii="Arial" w:hAnsi="Arial" w:cs="Arial"/>
                <w:spacing w:val="-3"/>
                <w:sz w:val="22"/>
                <w:szCs w:val="22"/>
                <w:lang w:val="de-DE"/>
              </w:rPr>
              <w:t>e</w:t>
            </w:r>
            <w:r w:rsidRPr="002706DD">
              <w:rPr>
                <w:rFonts w:ascii="Arial" w:hAnsi="Arial" w:cs="Arial"/>
                <w:spacing w:val="-1"/>
                <w:sz w:val="22"/>
                <w:szCs w:val="22"/>
                <w:lang w:val="sr-Cyrl-CS"/>
              </w:rPr>
              <w:t>т</w:t>
            </w:r>
            <w:r w:rsidRPr="002706DD">
              <w:rPr>
                <w:rFonts w:ascii="Arial" w:hAnsi="Arial" w:cs="Arial"/>
                <w:spacing w:val="-3"/>
                <w:sz w:val="22"/>
                <w:szCs w:val="22"/>
                <w:lang w:val="de-DE"/>
              </w:rPr>
              <w:t>e</w:t>
            </w:r>
            <w:r w:rsidRPr="002706DD">
              <w:rPr>
                <w:rFonts w:ascii="Arial" w:hAnsi="Arial" w:cs="Arial"/>
                <w:spacing w:val="-9"/>
                <w:sz w:val="22"/>
                <w:szCs w:val="22"/>
                <w:lang w:val="sr-Cyrl-CS"/>
              </w:rPr>
              <w:t>к</w:t>
            </w:r>
            <w:r w:rsidRPr="002706DD">
              <w:rPr>
                <w:rFonts w:ascii="Arial" w:hAnsi="Arial" w:cs="Arial"/>
                <w:spacing w:val="-1"/>
                <w:sz w:val="22"/>
                <w:szCs w:val="22"/>
                <w:lang w:val="sr-Cyrl-CS"/>
              </w:rPr>
              <w:t>т</w:t>
            </w:r>
            <w:r w:rsidRPr="002706DD">
              <w:rPr>
                <w:rFonts w:ascii="Arial" w:hAnsi="Arial" w:cs="Arial"/>
                <w:spacing w:val="-3"/>
                <w:sz w:val="22"/>
                <w:szCs w:val="22"/>
                <w:lang w:val="de-DE"/>
              </w:rPr>
              <w:t>o</w:t>
            </w:r>
            <w:r w:rsidRPr="002706DD">
              <w:rPr>
                <w:rFonts w:ascii="Arial" w:hAnsi="Arial" w:cs="Arial"/>
                <w:sz w:val="22"/>
                <w:szCs w:val="22"/>
                <w:lang w:val="sr-Cyrl-CS"/>
              </w:rPr>
              <w:t>р</w:t>
            </w:r>
            <w:r w:rsidRPr="002706DD">
              <w:rPr>
                <w:rFonts w:ascii="Arial" w:hAnsi="Arial" w:cs="Arial"/>
                <w:spacing w:val="-5"/>
                <w:sz w:val="22"/>
                <w:szCs w:val="22"/>
                <w:lang w:val="sr-Cyrl-CS"/>
              </w:rPr>
              <w:t xml:space="preserve"> </w:t>
            </w:r>
            <w:r w:rsidRPr="002706DD">
              <w:rPr>
                <w:rFonts w:ascii="Arial" w:hAnsi="Arial" w:cs="Arial"/>
                <w:spacing w:val="-3"/>
                <w:sz w:val="22"/>
                <w:szCs w:val="22"/>
                <w:lang w:val="sr-Cyrl-CS"/>
              </w:rPr>
              <w:t>д</w:t>
            </w:r>
            <w:r w:rsidRPr="002706DD">
              <w:rPr>
                <w:rFonts w:ascii="Arial" w:hAnsi="Arial" w:cs="Arial"/>
                <w:spacing w:val="-8"/>
                <w:sz w:val="22"/>
                <w:szCs w:val="22"/>
                <w:lang w:val="sr-Cyrl-CS"/>
              </w:rPr>
              <w:t>и</w:t>
            </w:r>
            <w:r w:rsidRPr="002706DD">
              <w:rPr>
                <w:rFonts w:ascii="Arial" w:hAnsi="Arial" w:cs="Arial"/>
                <w:spacing w:val="-20"/>
                <w:sz w:val="22"/>
                <w:szCs w:val="22"/>
                <w:lang w:val="sr-Cyrl-CS"/>
              </w:rPr>
              <w:t>м</w:t>
            </w:r>
            <w:r w:rsidRPr="002706DD">
              <w:rPr>
                <w:rFonts w:ascii="Arial" w:hAnsi="Arial" w:cs="Arial"/>
                <w:sz w:val="22"/>
                <w:szCs w:val="22"/>
                <w:lang w:val="de-DE"/>
              </w:rPr>
              <w:t>a</w:t>
            </w:r>
            <w:r w:rsidRPr="002706DD">
              <w:rPr>
                <w:rFonts w:ascii="Arial" w:hAnsi="Arial" w:cs="Arial"/>
                <w:spacing w:val="-10"/>
                <w:sz w:val="22"/>
                <w:szCs w:val="22"/>
                <w:lang w:val="sr-Cyrl-CS"/>
              </w:rPr>
              <w:t xml:space="preserve"> </w:t>
            </w:r>
            <w:r w:rsidRPr="002706DD">
              <w:rPr>
                <w:rFonts w:ascii="Arial" w:hAnsi="Arial" w:cs="Arial"/>
                <w:spacing w:val="7"/>
                <w:sz w:val="22"/>
                <w:szCs w:val="22"/>
                <w:lang w:val="sr-Cyrl-CS"/>
              </w:rPr>
              <w:t>с</w:t>
            </w:r>
            <w:r w:rsidRPr="002706DD">
              <w:rPr>
                <w:rFonts w:ascii="Arial" w:hAnsi="Arial" w:cs="Arial"/>
                <w:sz w:val="22"/>
                <w:szCs w:val="22"/>
                <w:lang w:val="de-DE"/>
              </w:rPr>
              <w:t>a</w:t>
            </w:r>
            <w:r w:rsidRPr="002706DD">
              <w:rPr>
                <w:rFonts w:ascii="Arial" w:hAnsi="Arial" w:cs="Arial"/>
                <w:spacing w:val="-10"/>
                <w:sz w:val="22"/>
                <w:szCs w:val="22"/>
                <w:lang w:val="sr-Cyrl-CS"/>
              </w:rPr>
              <w:t xml:space="preserve"> </w:t>
            </w:r>
            <w:r w:rsidRPr="002706DD">
              <w:rPr>
                <w:rFonts w:ascii="Arial" w:hAnsi="Arial" w:cs="Arial"/>
                <w:spacing w:val="-3"/>
                <w:sz w:val="22"/>
                <w:szCs w:val="22"/>
                <w:lang w:val="sr-Cyrl-CS"/>
              </w:rPr>
              <w:t>п</w:t>
            </w:r>
            <w:r w:rsidRPr="002706DD">
              <w:rPr>
                <w:rFonts w:ascii="Arial" w:hAnsi="Arial" w:cs="Arial"/>
                <w:spacing w:val="-3"/>
                <w:sz w:val="22"/>
                <w:szCs w:val="22"/>
                <w:lang w:val="de-DE"/>
              </w:rPr>
              <w:t>o</w:t>
            </w:r>
            <w:r w:rsidRPr="002706DD">
              <w:rPr>
                <w:rFonts w:ascii="Arial" w:hAnsi="Arial" w:cs="Arial"/>
                <w:spacing w:val="-3"/>
                <w:sz w:val="22"/>
                <w:szCs w:val="22"/>
                <w:lang w:val="sr-Cyrl-CS"/>
              </w:rPr>
              <w:t>дн</w:t>
            </w:r>
            <w:r w:rsidRPr="002706DD">
              <w:rPr>
                <w:rFonts w:ascii="Arial" w:hAnsi="Arial" w:cs="Arial"/>
                <w:spacing w:val="-3"/>
                <w:sz w:val="22"/>
                <w:szCs w:val="22"/>
                <w:lang w:val="de-DE"/>
              </w:rPr>
              <w:t>o</w:t>
            </w:r>
            <w:r w:rsidRPr="002706DD">
              <w:rPr>
                <w:rFonts w:ascii="Arial" w:hAnsi="Arial" w:cs="Arial"/>
                <w:spacing w:val="7"/>
                <w:sz w:val="22"/>
                <w:szCs w:val="22"/>
                <w:lang w:val="sr-Cyrl-CS"/>
              </w:rPr>
              <w:t>ж</w:t>
            </w:r>
            <w:r w:rsidRPr="002706DD">
              <w:rPr>
                <w:rFonts w:ascii="Arial" w:hAnsi="Arial" w:cs="Arial"/>
                <w:spacing w:val="-8"/>
                <w:sz w:val="22"/>
                <w:szCs w:val="22"/>
                <w:lang w:val="de-DE"/>
              </w:rPr>
              <w:t>j</w:t>
            </w:r>
            <w:r w:rsidRPr="002706DD">
              <w:rPr>
                <w:rFonts w:ascii="Arial" w:hAnsi="Arial" w:cs="Arial"/>
                <w:spacing w:val="-3"/>
                <w:sz w:val="22"/>
                <w:szCs w:val="22"/>
                <w:lang w:val="de-DE"/>
              </w:rPr>
              <w:t>e</w:t>
            </w:r>
            <w:r w:rsidRPr="002706DD">
              <w:rPr>
                <w:rFonts w:ascii="Arial" w:hAnsi="Arial" w:cs="Arial"/>
                <w:sz w:val="22"/>
                <w:szCs w:val="22"/>
                <w:lang w:val="sr-Cyrl-CS"/>
              </w:rPr>
              <w:t>м</w:t>
            </w:r>
            <w:r w:rsidRPr="002706DD">
              <w:rPr>
                <w:rFonts w:ascii="Arial" w:hAnsi="Arial" w:cs="Arial"/>
                <w:spacing w:val="-25"/>
                <w:sz w:val="22"/>
                <w:szCs w:val="22"/>
                <w:lang w:val="sr-Cyrl-CS"/>
              </w:rPr>
              <w:t xml:space="preserve"> </w:t>
            </w:r>
            <w:r w:rsidRPr="002706DD">
              <w:rPr>
                <w:rFonts w:ascii="Arial" w:hAnsi="Arial" w:cs="Arial"/>
                <w:spacing w:val="4"/>
                <w:sz w:val="22"/>
                <w:szCs w:val="22"/>
                <w:lang w:val="sr-Cyrl-CS"/>
              </w:rPr>
              <w:t>(</w:t>
            </w:r>
            <w:r w:rsidRPr="002706DD">
              <w:rPr>
                <w:rFonts w:ascii="Arial" w:hAnsi="Arial" w:cs="Arial"/>
                <w:spacing w:val="-3"/>
                <w:sz w:val="22"/>
                <w:szCs w:val="22"/>
                <w:lang w:val="sr-Cyrl-CS"/>
              </w:rPr>
              <w:t>1</w:t>
            </w:r>
            <w:r w:rsidRPr="002706DD">
              <w:rPr>
                <w:rFonts w:ascii="Arial" w:hAnsi="Arial" w:cs="Arial"/>
                <w:sz w:val="22"/>
                <w:szCs w:val="22"/>
                <w:lang w:val="sr-Cyrl-CS"/>
              </w:rPr>
              <w:t>0</w:t>
            </w:r>
            <w:r w:rsidRPr="002706DD">
              <w:rPr>
                <w:rFonts w:ascii="Arial" w:hAnsi="Arial" w:cs="Arial"/>
                <w:spacing w:val="-10"/>
                <w:sz w:val="22"/>
                <w:szCs w:val="22"/>
                <w:lang w:val="sr-Cyrl-CS"/>
              </w:rPr>
              <w:t xml:space="preserve"> </w:t>
            </w:r>
            <w:r w:rsidRPr="002706DD">
              <w:rPr>
                <w:rFonts w:ascii="Arial" w:hAnsi="Arial" w:cs="Arial"/>
                <w:sz w:val="22"/>
                <w:szCs w:val="22"/>
                <w:lang w:val="sr-Cyrl-CS"/>
              </w:rPr>
              <w:t>%</w:t>
            </w:r>
          </w:p>
          <w:p w:rsidR="00786B4F" w:rsidRPr="002706DD" w:rsidRDefault="00786B4F" w:rsidP="002706DD">
            <w:pPr>
              <w:pStyle w:val="TableParagraph"/>
              <w:kinsoku w:val="0"/>
              <w:overflowPunct w:val="0"/>
              <w:rPr>
                <w:rFonts w:ascii="Arial" w:hAnsi="Arial" w:cs="Arial"/>
                <w:sz w:val="22"/>
                <w:szCs w:val="22"/>
                <w:lang w:val="sr-Cyrl-CS"/>
              </w:rPr>
            </w:pPr>
            <w:r w:rsidRPr="002706DD">
              <w:rPr>
                <w:rFonts w:ascii="Arial" w:hAnsi="Arial" w:cs="Arial"/>
                <w:spacing w:val="4"/>
                <w:sz w:val="22"/>
                <w:szCs w:val="22"/>
                <w:lang w:val="sr-Cyrl-CS"/>
              </w:rPr>
              <w:t>р</w:t>
            </w:r>
            <w:r w:rsidRPr="002706DD">
              <w:rPr>
                <w:rFonts w:ascii="Arial" w:hAnsi="Arial" w:cs="Arial"/>
                <w:spacing w:val="-3"/>
                <w:sz w:val="22"/>
                <w:szCs w:val="22"/>
                <w:lang w:val="de-DE"/>
              </w:rPr>
              <w:t>e</w:t>
            </w:r>
            <w:r w:rsidRPr="002706DD">
              <w:rPr>
                <w:rFonts w:ascii="Arial" w:hAnsi="Arial" w:cs="Arial"/>
                <w:spacing w:val="7"/>
                <w:sz w:val="22"/>
                <w:szCs w:val="22"/>
                <w:lang w:val="sr-Cyrl-CS"/>
              </w:rPr>
              <w:t>з</w:t>
            </w:r>
            <w:r w:rsidRPr="002706DD">
              <w:rPr>
                <w:rFonts w:ascii="Arial" w:hAnsi="Arial" w:cs="Arial"/>
                <w:spacing w:val="-3"/>
                <w:sz w:val="22"/>
                <w:szCs w:val="22"/>
                <w:lang w:val="de-DE"/>
              </w:rPr>
              <w:t>e</w:t>
            </w:r>
            <w:r w:rsidRPr="002706DD">
              <w:rPr>
                <w:rFonts w:ascii="Arial" w:hAnsi="Arial" w:cs="Arial"/>
                <w:spacing w:val="4"/>
                <w:sz w:val="22"/>
                <w:szCs w:val="22"/>
                <w:lang w:val="sr-Cyrl-CS"/>
              </w:rPr>
              <w:t>р</w:t>
            </w:r>
            <w:r w:rsidRPr="002706DD">
              <w:rPr>
                <w:rFonts w:ascii="Arial" w:hAnsi="Arial" w:cs="Arial"/>
                <w:spacing w:val="7"/>
                <w:sz w:val="22"/>
                <w:szCs w:val="22"/>
                <w:lang w:val="sr-Cyrl-CS"/>
              </w:rPr>
              <w:t>в</w:t>
            </w:r>
            <w:r w:rsidRPr="002706DD">
              <w:rPr>
                <w:rFonts w:ascii="Arial" w:hAnsi="Arial" w:cs="Arial"/>
                <w:sz w:val="22"/>
                <w:szCs w:val="22"/>
                <w:lang w:val="de-DE"/>
              </w:rPr>
              <w:t>e</w:t>
            </w:r>
            <w:r w:rsidRPr="002706DD">
              <w:rPr>
                <w:rFonts w:ascii="Arial" w:hAnsi="Arial" w:cs="Arial"/>
                <w:spacing w:val="-10"/>
                <w:sz w:val="22"/>
                <w:szCs w:val="22"/>
                <w:lang w:val="sr-Cyrl-CS"/>
              </w:rPr>
              <w:t xml:space="preserve"> </w:t>
            </w:r>
            <w:r w:rsidRPr="002706DD">
              <w:rPr>
                <w:rFonts w:ascii="Arial" w:hAnsi="Arial" w:cs="Arial"/>
                <w:sz w:val="22"/>
                <w:szCs w:val="22"/>
                <w:lang w:val="sr-Cyrl-CS"/>
              </w:rPr>
              <w:t>=</w:t>
            </w:r>
            <w:r w:rsidRPr="002706DD">
              <w:rPr>
                <w:rFonts w:ascii="Arial" w:hAnsi="Arial" w:cs="Arial"/>
                <w:spacing w:val="-13"/>
                <w:sz w:val="22"/>
                <w:szCs w:val="22"/>
                <w:lang w:val="sr-Cyrl-CS"/>
              </w:rPr>
              <w:t xml:space="preserve"> </w:t>
            </w:r>
            <w:r w:rsidRPr="002706DD">
              <w:rPr>
                <w:rFonts w:ascii="Arial" w:hAnsi="Arial" w:cs="Arial"/>
                <w:sz w:val="22"/>
                <w:szCs w:val="22"/>
                <w:lang w:val="sr-Cyrl-CS"/>
              </w:rPr>
              <w:t>1</w:t>
            </w:r>
            <w:r w:rsidRPr="002706DD">
              <w:rPr>
                <w:rFonts w:ascii="Arial" w:hAnsi="Arial" w:cs="Arial"/>
                <w:spacing w:val="-12"/>
                <w:sz w:val="22"/>
                <w:szCs w:val="22"/>
                <w:lang w:val="sr-Cyrl-CS"/>
              </w:rPr>
              <w:t xml:space="preserve"> </w:t>
            </w:r>
            <w:r w:rsidRPr="002706DD">
              <w:rPr>
                <w:rFonts w:ascii="Arial" w:hAnsi="Arial" w:cs="Arial"/>
                <w:spacing w:val="-9"/>
                <w:sz w:val="22"/>
                <w:szCs w:val="22"/>
                <w:lang w:val="sr-Cyrl-CS"/>
              </w:rPr>
              <w:t>к</w:t>
            </w:r>
            <w:r w:rsidRPr="002706DD">
              <w:rPr>
                <w:rFonts w:ascii="Arial" w:hAnsi="Arial" w:cs="Arial"/>
                <w:spacing w:val="-3"/>
                <w:sz w:val="22"/>
                <w:szCs w:val="22"/>
                <w:lang w:val="de-DE"/>
              </w:rPr>
              <w:t>o</w:t>
            </w:r>
            <w:r w:rsidRPr="002706DD">
              <w:rPr>
                <w:rFonts w:ascii="Arial" w:hAnsi="Arial" w:cs="Arial"/>
                <w:spacing w:val="-18"/>
                <w:sz w:val="22"/>
                <w:szCs w:val="22"/>
                <w:lang w:val="sr-Cyrl-CS"/>
              </w:rPr>
              <w:t>м</w:t>
            </w:r>
            <w:r w:rsidRPr="002706DD">
              <w:rPr>
                <w:rFonts w:ascii="Arial" w:hAnsi="Arial" w:cs="Arial"/>
                <w:spacing w:val="4"/>
                <w:sz w:val="22"/>
                <w:szCs w:val="22"/>
                <w:lang w:val="sr-Cyrl-CS"/>
              </w:rPr>
              <w:t>)</w:t>
            </w:r>
            <w:r w:rsidRPr="002706DD">
              <w:rPr>
                <w:rFonts w:ascii="Arial" w:hAnsi="Arial" w:cs="Arial"/>
                <w:sz w:val="22"/>
                <w:szCs w:val="22"/>
                <w:lang w:val="sr-Cyrl-CS"/>
              </w:rPr>
              <w:t>.</w:t>
            </w:r>
          </w:p>
          <w:p w:rsidR="00786B4F" w:rsidRPr="002706DD" w:rsidRDefault="00786B4F" w:rsidP="002706DD">
            <w:pPr>
              <w:pStyle w:val="TableParagraph"/>
              <w:kinsoku w:val="0"/>
              <w:overflowPunct w:val="0"/>
              <w:rPr>
                <w:rFonts w:ascii="Arial" w:hAnsi="Arial" w:cs="Arial"/>
                <w:sz w:val="22"/>
                <w:szCs w:val="22"/>
                <w:lang w:val="sr-Cyrl-CS"/>
              </w:rPr>
            </w:pPr>
            <w:r w:rsidRPr="002706DD">
              <w:rPr>
                <w:rFonts w:ascii="Arial" w:hAnsi="Arial" w:cs="Arial"/>
                <w:spacing w:val="-6"/>
                <w:sz w:val="22"/>
                <w:szCs w:val="22"/>
                <w:lang w:val="sr-Cyrl-CS"/>
              </w:rPr>
              <w:t>С</w:t>
            </w:r>
            <w:r w:rsidRPr="002706DD">
              <w:rPr>
                <w:rFonts w:ascii="Arial" w:hAnsi="Arial" w:cs="Arial"/>
                <w:spacing w:val="-3"/>
                <w:sz w:val="22"/>
                <w:szCs w:val="22"/>
                <w:lang w:val="de-DE"/>
              </w:rPr>
              <w:t>ao</w:t>
            </w:r>
            <w:r w:rsidRPr="002706DD">
              <w:rPr>
                <w:rFonts w:ascii="Arial" w:hAnsi="Arial" w:cs="Arial"/>
                <w:spacing w:val="-3"/>
                <w:sz w:val="22"/>
                <w:szCs w:val="22"/>
                <w:lang w:val="sr-Cyrl-CS"/>
              </w:rPr>
              <w:t>б</w:t>
            </w:r>
            <w:r w:rsidRPr="002706DD">
              <w:rPr>
                <w:rFonts w:ascii="Arial" w:hAnsi="Arial" w:cs="Arial"/>
                <w:spacing w:val="4"/>
                <w:sz w:val="22"/>
                <w:szCs w:val="22"/>
                <w:lang w:val="sr-Cyrl-CS"/>
              </w:rPr>
              <w:t>р</w:t>
            </w:r>
            <w:r w:rsidRPr="002706DD">
              <w:rPr>
                <w:rFonts w:ascii="Arial" w:hAnsi="Arial" w:cs="Arial"/>
                <w:spacing w:val="-3"/>
                <w:sz w:val="22"/>
                <w:szCs w:val="22"/>
                <w:lang w:val="de-DE"/>
              </w:rPr>
              <w:t>a</w:t>
            </w:r>
            <w:r w:rsidRPr="002706DD">
              <w:rPr>
                <w:rFonts w:ascii="Arial" w:hAnsi="Arial" w:cs="Arial"/>
                <w:spacing w:val="7"/>
                <w:sz w:val="22"/>
                <w:szCs w:val="22"/>
                <w:lang w:val="sr-Cyrl-CS"/>
              </w:rPr>
              <w:t>з</w:t>
            </w:r>
            <w:r w:rsidRPr="002706DD">
              <w:rPr>
                <w:rFonts w:ascii="Arial" w:hAnsi="Arial" w:cs="Arial"/>
                <w:spacing w:val="-3"/>
                <w:sz w:val="22"/>
                <w:szCs w:val="22"/>
                <w:lang w:val="sr-Cyrl-CS"/>
              </w:rPr>
              <w:t>н</w:t>
            </w:r>
            <w:r w:rsidRPr="002706DD">
              <w:rPr>
                <w:rFonts w:ascii="Arial" w:hAnsi="Arial" w:cs="Arial"/>
                <w:sz w:val="22"/>
                <w:szCs w:val="22"/>
                <w:lang w:val="de-DE"/>
              </w:rPr>
              <w:t>o</w:t>
            </w:r>
            <w:r w:rsidRPr="002706DD">
              <w:rPr>
                <w:rFonts w:ascii="Arial" w:hAnsi="Arial" w:cs="Arial"/>
                <w:spacing w:val="-13"/>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19"/>
                <w:sz w:val="22"/>
                <w:szCs w:val="22"/>
                <w:lang w:val="sr-Cyrl-CS"/>
              </w:rPr>
              <w:t xml:space="preserve"> </w:t>
            </w:r>
            <w:r w:rsidRPr="002706DD">
              <w:rPr>
                <w:rFonts w:ascii="Arial" w:hAnsi="Arial" w:cs="Arial"/>
                <w:spacing w:val="-3"/>
                <w:sz w:val="22"/>
                <w:szCs w:val="22"/>
                <w:lang w:val="sr-Cyrl-CS"/>
              </w:rPr>
              <w:t>50130</w:t>
            </w:r>
            <w:r w:rsidRPr="002706DD">
              <w:rPr>
                <w:rFonts w:ascii="Arial" w:hAnsi="Arial" w:cs="Arial"/>
                <w:spacing w:val="4"/>
                <w:sz w:val="22"/>
                <w:szCs w:val="22"/>
                <w:lang w:val="sr-Cyrl-CS"/>
              </w:rPr>
              <w:t>-</w:t>
            </w:r>
            <w:r w:rsidRPr="002706DD">
              <w:rPr>
                <w:rFonts w:ascii="Arial" w:hAnsi="Arial" w:cs="Arial"/>
                <w:spacing w:val="-3"/>
                <w:sz w:val="22"/>
                <w:szCs w:val="22"/>
                <w:lang w:val="sr-Cyrl-CS"/>
              </w:rPr>
              <w:t>4</w:t>
            </w:r>
            <w:r w:rsidRPr="002706DD">
              <w:rPr>
                <w:rFonts w:ascii="Arial" w:hAnsi="Arial" w:cs="Arial"/>
                <w:sz w:val="22"/>
                <w:szCs w:val="22"/>
                <w:lang w:val="sr-Cyrl-CS"/>
              </w:rPr>
              <w:t>,</w:t>
            </w:r>
            <w:r w:rsidRPr="002706DD">
              <w:rPr>
                <w:rFonts w:ascii="Arial" w:hAnsi="Arial" w:cs="Arial"/>
                <w:spacing w:val="-9"/>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19"/>
                <w:sz w:val="22"/>
                <w:szCs w:val="22"/>
                <w:lang w:val="sr-Cyrl-CS"/>
              </w:rPr>
              <w:t xml:space="preserve"> </w:t>
            </w:r>
            <w:r w:rsidRPr="002706DD">
              <w:rPr>
                <w:rFonts w:ascii="Arial" w:hAnsi="Arial" w:cs="Arial"/>
                <w:spacing w:val="-3"/>
                <w:sz w:val="22"/>
                <w:szCs w:val="22"/>
                <w:lang w:val="sr-Cyrl-CS"/>
              </w:rPr>
              <w:t>54</w:t>
            </w:r>
            <w:r w:rsidRPr="002706DD">
              <w:rPr>
                <w:rFonts w:ascii="Arial" w:hAnsi="Arial" w:cs="Arial"/>
                <w:spacing w:val="4"/>
                <w:sz w:val="22"/>
                <w:szCs w:val="22"/>
                <w:lang w:val="sr-Cyrl-CS"/>
              </w:rPr>
              <w:t>-</w:t>
            </w:r>
            <w:r w:rsidRPr="002706DD">
              <w:rPr>
                <w:rFonts w:ascii="Arial" w:hAnsi="Arial" w:cs="Arial"/>
                <w:spacing w:val="-3"/>
                <w:sz w:val="22"/>
                <w:szCs w:val="22"/>
                <w:lang w:val="sr-Cyrl-CS"/>
              </w:rPr>
              <w:t>17</w:t>
            </w:r>
            <w:r w:rsidRPr="002706DD">
              <w:rPr>
                <w:rFonts w:ascii="Arial" w:hAnsi="Arial" w:cs="Arial"/>
                <w:sz w:val="22"/>
                <w:szCs w:val="22"/>
                <w:lang w:val="sr-Cyrl-CS"/>
              </w:rPr>
              <w:t>,</w:t>
            </w:r>
            <w:r w:rsidRPr="002706DD">
              <w:rPr>
                <w:rFonts w:ascii="Arial" w:hAnsi="Arial" w:cs="Arial"/>
                <w:spacing w:val="-9"/>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3"/>
                <w:sz w:val="22"/>
                <w:szCs w:val="22"/>
                <w:lang w:val="sr-Cyrl-CS"/>
              </w:rPr>
              <w:t>5</w:t>
            </w:r>
            <w:r w:rsidRPr="002706DD">
              <w:rPr>
                <w:rFonts w:ascii="Arial" w:hAnsi="Arial" w:cs="Arial"/>
                <w:spacing w:val="-5"/>
                <w:sz w:val="22"/>
                <w:szCs w:val="22"/>
                <w:lang w:val="sr-Cyrl-CS"/>
              </w:rPr>
              <w:t>4</w:t>
            </w:r>
            <w:r w:rsidRPr="002706DD">
              <w:rPr>
                <w:rFonts w:ascii="Arial" w:hAnsi="Arial" w:cs="Arial"/>
                <w:spacing w:val="4"/>
                <w:sz w:val="22"/>
                <w:szCs w:val="22"/>
                <w:lang w:val="sr-Cyrl-CS"/>
              </w:rPr>
              <w:t>-</w:t>
            </w:r>
            <w:r w:rsidRPr="002706DD">
              <w:rPr>
                <w:rFonts w:ascii="Arial" w:hAnsi="Arial" w:cs="Arial"/>
                <w:spacing w:val="-3"/>
                <w:sz w:val="22"/>
                <w:szCs w:val="22"/>
                <w:lang w:val="sr-Cyrl-CS"/>
              </w:rPr>
              <w:t>7</w:t>
            </w:r>
            <w:r w:rsidRPr="002706DD">
              <w:rPr>
                <w:rFonts w:ascii="Arial" w:hAnsi="Arial" w:cs="Arial"/>
                <w:sz w:val="22"/>
                <w:szCs w:val="22"/>
                <w:lang w:val="sr-Cyrl-CS"/>
              </w:rPr>
              <w:t>,</w:t>
            </w:r>
            <w:r w:rsidRPr="002706DD">
              <w:rPr>
                <w:rFonts w:ascii="Arial" w:hAnsi="Arial" w:cs="Arial"/>
                <w:spacing w:val="-8"/>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3"/>
                <w:sz w:val="22"/>
                <w:szCs w:val="22"/>
                <w:lang w:val="sr-Cyrl-CS"/>
              </w:rPr>
              <w:t>54</w:t>
            </w:r>
            <w:r w:rsidRPr="002706DD">
              <w:rPr>
                <w:rFonts w:ascii="Arial" w:hAnsi="Arial" w:cs="Arial"/>
                <w:spacing w:val="4"/>
                <w:sz w:val="22"/>
                <w:szCs w:val="22"/>
                <w:lang w:val="sr-Cyrl-CS"/>
              </w:rPr>
              <w:t>-</w:t>
            </w:r>
            <w:r w:rsidRPr="002706DD">
              <w:rPr>
                <w:rFonts w:ascii="Arial" w:hAnsi="Arial" w:cs="Arial"/>
                <w:spacing w:val="-3"/>
                <w:sz w:val="22"/>
                <w:szCs w:val="22"/>
                <w:lang w:val="sr-Cyrl-CS"/>
              </w:rPr>
              <w:t>5</w:t>
            </w:r>
            <w:r w:rsidRPr="002706DD">
              <w:rPr>
                <w:rFonts w:ascii="Arial" w:hAnsi="Arial" w:cs="Arial"/>
                <w:sz w:val="22"/>
                <w:szCs w:val="22"/>
                <w:lang w:val="sr-Cyrl-CS"/>
              </w:rPr>
              <w:t>,</w:t>
            </w:r>
            <w:r w:rsidRPr="002706DD">
              <w:rPr>
                <w:rFonts w:ascii="Arial" w:hAnsi="Arial" w:cs="Arial"/>
                <w:spacing w:val="-9"/>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2"/>
                <w:sz w:val="22"/>
                <w:szCs w:val="22"/>
                <w:lang w:val="sr-Cyrl-CS"/>
              </w:rPr>
              <w:t xml:space="preserve"> </w:t>
            </w:r>
            <w:r w:rsidRPr="002706DD">
              <w:rPr>
                <w:rFonts w:ascii="Arial" w:hAnsi="Arial" w:cs="Arial"/>
                <w:spacing w:val="-3"/>
                <w:sz w:val="22"/>
                <w:szCs w:val="22"/>
                <w:lang w:val="sr-Cyrl-CS"/>
              </w:rPr>
              <w:t>61000</w:t>
            </w:r>
            <w:r w:rsidRPr="002706DD">
              <w:rPr>
                <w:rFonts w:ascii="Arial" w:hAnsi="Arial" w:cs="Arial"/>
                <w:spacing w:val="4"/>
                <w:sz w:val="22"/>
                <w:szCs w:val="22"/>
                <w:lang w:val="sr-Cyrl-CS"/>
              </w:rPr>
              <w:t>-</w:t>
            </w:r>
            <w:r w:rsidRPr="002706DD">
              <w:rPr>
                <w:rFonts w:ascii="Arial" w:hAnsi="Arial" w:cs="Arial"/>
                <w:spacing w:val="-3"/>
                <w:sz w:val="22"/>
                <w:szCs w:val="22"/>
                <w:lang w:val="sr-Cyrl-CS"/>
              </w:rPr>
              <w:t>6</w:t>
            </w:r>
            <w:r w:rsidRPr="002706DD">
              <w:rPr>
                <w:rFonts w:ascii="Arial" w:hAnsi="Arial" w:cs="Arial"/>
                <w:spacing w:val="4"/>
                <w:sz w:val="22"/>
                <w:szCs w:val="22"/>
                <w:lang w:val="sr-Cyrl-CS"/>
              </w:rPr>
              <w:t>-</w:t>
            </w:r>
            <w:r w:rsidRPr="002706DD">
              <w:rPr>
                <w:rFonts w:ascii="Arial" w:hAnsi="Arial" w:cs="Arial"/>
                <w:spacing w:val="-3"/>
                <w:sz w:val="22"/>
                <w:szCs w:val="22"/>
                <w:lang w:val="sr-Cyrl-CS"/>
              </w:rPr>
              <w:t>3</w:t>
            </w:r>
            <w:r w:rsidRPr="002706DD">
              <w:rPr>
                <w:rFonts w:ascii="Arial" w:hAnsi="Arial" w:cs="Arial"/>
                <w:sz w:val="22"/>
                <w:szCs w:val="22"/>
                <w:lang w:val="sr-Cyrl-CS"/>
              </w:rPr>
              <w:t>.</w:t>
            </w:r>
          </w:p>
        </w:tc>
        <w:tc>
          <w:tcPr>
            <w:tcW w:w="810" w:type="dxa"/>
            <w:gridSpan w:val="3"/>
            <w:shd w:val="clear" w:color="auto" w:fill="auto"/>
            <w:vAlign w:val="center"/>
          </w:tcPr>
          <w:p w:rsidR="00786B4F" w:rsidRPr="002706DD" w:rsidRDefault="00786B4F" w:rsidP="002706DD">
            <w:pPr>
              <w:pStyle w:val="TableParagraph"/>
              <w:kinsoku w:val="0"/>
              <w:overflowPunct w:val="0"/>
              <w:spacing w:line="200" w:lineRule="exact"/>
              <w:rPr>
                <w:rFonts w:ascii="Arial" w:hAnsi="Arial" w:cs="Arial"/>
                <w:sz w:val="22"/>
                <w:szCs w:val="22"/>
                <w:lang w:val="sr-Cyrl-CS"/>
              </w:rPr>
            </w:pPr>
          </w:p>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pacing w:val="-9"/>
                <w:sz w:val="22"/>
                <w:szCs w:val="22"/>
              </w:rPr>
              <w:t>к</w:t>
            </w:r>
            <w:r w:rsidRPr="002706DD">
              <w:rPr>
                <w:rFonts w:ascii="Arial" w:hAnsi="Arial" w:cs="Arial"/>
                <w:spacing w:val="-3"/>
                <w:sz w:val="22"/>
                <w:szCs w:val="22"/>
              </w:rPr>
              <w:t>o</w:t>
            </w:r>
            <w:r w:rsidRPr="002706DD">
              <w:rPr>
                <w:rFonts w:ascii="Arial" w:hAnsi="Arial" w:cs="Arial"/>
                <w:sz w:val="22"/>
                <w:szCs w:val="22"/>
              </w:rPr>
              <w:t>м</w:t>
            </w:r>
          </w:p>
        </w:tc>
        <w:tc>
          <w:tcPr>
            <w:tcW w:w="664" w:type="dxa"/>
            <w:shd w:val="clear" w:color="auto" w:fill="auto"/>
            <w:vAlign w:val="center"/>
          </w:tcPr>
          <w:p w:rsidR="00786B4F" w:rsidRPr="002706DD" w:rsidRDefault="00786B4F" w:rsidP="002706DD">
            <w:pPr>
              <w:pStyle w:val="TableParagraph"/>
              <w:kinsoku w:val="0"/>
              <w:overflowPunct w:val="0"/>
              <w:spacing w:line="200" w:lineRule="exact"/>
              <w:rPr>
                <w:rFonts w:ascii="Arial" w:hAnsi="Arial" w:cs="Arial"/>
                <w:sz w:val="22"/>
                <w:szCs w:val="22"/>
              </w:rPr>
            </w:pPr>
          </w:p>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pacing w:val="-3"/>
                <w:sz w:val="22"/>
                <w:szCs w:val="22"/>
              </w:rPr>
              <w:t>1</w:t>
            </w:r>
            <w:r w:rsidRPr="002706DD">
              <w:rPr>
                <w:rFonts w:ascii="Arial" w:hAnsi="Arial" w:cs="Arial"/>
                <w:sz w:val="22"/>
                <w:szCs w:val="22"/>
              </w:rPr>
              <w:t>3</w:t>
            </w: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1421"/>
          <w:jc w:val="center"/>
        </w:trPr>
        <w:tc>
          <w:tcPr>
            <w:tcW w:w="718" w:type="dxa"/>
            <w:shd w:val="clear" w:color="auto" w:fill="auto"/>
            <w:vAlign w:val="center"/>
          </w:tcPr>
          <w:p w:rsidR="00786B4F" w:rsidRPr="002706DD" w:rsidRDefault="00786B4F" w:rsidP="002706DD">
            <w:pPr>
              <w:spacing w:before="0"/>
              <w:rPr>
                <w:rFonts w:cs="Arial"/>
                <w:lang w:val="sr-Cyrl-CS"/>
              </w:rPr>
            </w:pPr>
            <w:r w:rsidRPr="002706DD">
              <w:rPr>
                <w:rFonts w:cs="Arial"/>
                <w:lang w:val="sr-Cyrl-CS"/>
              </w:rPr>
              <w:t>1.5</w:t>
            </w:r>
          </w:p>
        </w:tc>
        <w:tc>
          <w:tcPr>
            <w:tcW w:w="3707" w:type="dxa"/>
            <w:gridSpan w:val="3"/>
            <w:shd w:val="clear" w:color="auto" w:fill="auto"/>
            <w:vAlign w:val="center"/>
          </w:tcPr>
          <w:p w:rsidR="00786B4F" w:rsidRPr="002706DD" w:rsidRDefault="00786B4F" w:rsidP="002706DD">
            <w:pPr>
              <w:pStyle w:val="TableParagraph"/>
              <w:kinsoku w:val="0"/>
              <w:overflowPunct w:val="0"/>
              <w:spacing w:line="177" w:lineRule="exact"/>
              <w:rPr>
                <w:rFonts w:ascii="Arial" w:hAnsi="Arial" w:cs="Arial"/>
                <w:sz w:val="22"/>
                <w:szCs w:val="22"/>
                <w:lang w:val="sr-Cyrl-CS"/>
              </w:rPr>
            </w:pPr>
            <w:r w:rsidRPr="002706DD">
              <w:rPr>
                <w:rFonts w:ascii="Arial" w:hAnsi="Arial" w:cs="Arial"/>
                <w:spacing w:val="9"/>
                <w:sz w:val="22"/>
                <w:szCs w:val="22"/>
                <w:lang w:val="de-DE"/>
              </w:rPr>
              <w:t>A</w:t>
            </w:r>
            <w:r w:rsidRPr="002706DD">
              <w:rPr>
                <w:rFonts w:ascii="Arial" w:hAnsi="Arial" w:cs="Arial"/>
                <w:spacing w:val="-3"/>
                <w:sz w:val="22"/>
                <w:szCs w:val="22"/>
                <w:lang w:val="sr-Cyrl-CS"/>
              </w:rPr>
              <w:t>у</w:t>
            </w:r>
            <w:r w:rsidRPr="002706DD">
              <w:rPr>
                <w:rFonts w:ascii="Arial" w:hAnsi="Arial" w:cs="Arial"/>
                <w:spacing w:val="-1"/>
                <w:sz w:val="22"/>
                <w:szCs w:val="22"/>
                <w:lang w:val="sr-Cyrl-CS"/>
              </w:rPr>
              <w:t>т</w:t>
            </w:r>
            <w:r w:rsidRPr="002706DD">
              <w:rPr>
                <w:rFonts w:ascii="Arial" w:hAnsi="Arial" w:cs="Arial"/>
                <w:spacing w:val="-3"/>
                <w:sz w:val="22"/>
                <w:szCs w:val="22"/>
                <w:lang w:val="de-DE"/>
              </w:rPr>
              <w:t>o</w:t>
            </w:r>
            <w:r w:rsidRPr="002706DD">
              <w:rPr>
                <w:rFonts w:ascii="Arial" w:hAnsi="Arial" w:cs="Arial"/>
                <w:spacing w:val="-18"/>
                <w:sz w:val="22"/>
                <w:szCs w:val="22"/>
                <w:lang w:val="sr-Cyrl-CS"/>
              </w:rPr>
              <w:t>м</w:t>
            </w:r>
            <w:r w:rsidRPr="002706DD">
              <w:rPr>
                <w:rFonts w:ascii="Arial" w:hAnsi="Arial" w:cs="Arial"/>
                <w:spacing w:val="-3"/>
                <w:sz w:val="22"/>
                <w:szCs w:val="22"/>
                <w:lang w:val="de-DE"/>
              </w:rPr>
              <w:t>a</w:t>
            </w:r>
            <w:r w:rsidRPr="002706DD">
              <w:rPr>
                <w:rFonts w:ascii="Arial" w:hAnsi="Arial" w:cs="Arial"/>
                <w:spacing w:val="-1"/>
                <w:sz w:val="22"/>
                <w:szCs w:val="22"/>
                <w:lang w:val="sr-Cyrl-CS"/>
              </w:rPr>
              <w:t>т</w:t>
            </w:r>
            <w:r w:rsidRPr="002706DD">
              <w:rPr>
                <w:rFonts w:ascii="Arial" w:hAnsi="Arial" w:cs="Arial"/>
                <w:spacing w:val="7"/>
                <w:sz w:val="22"/>
                <w:szCs w:val="22"/>
                <w:lang w:val="sr-Cyrl-CS"/>
              </w:rPr>
              <w:t>с</w:t>
            </w:r>
            <w:r w:rsidRPr="002706DD">
              <w:rPr>
                <w:rFonts w:ascii="Arial" w:hAnsi="Arial" w:cs="Arial"/>
                <w:spacing w:val="-9"/>
                <w:sz w:val="22"/>
                <w:szCs w:val="22"/>
                <w:lang w:val="sr-Cyrl-CS"/>
              </w:rPr>
              <w:t>к</w:t>
            </w:r>
            <w:r w:rsidRPr="002706DD">
              <w:rPr>
                <w:rFonts w:ascii="Arial" w:hAnsi="Arial" w:cs="Arial"/>
                <w:sz w:val="22"/>
                <w:szCs w:val="22"/>
                <w:lang w:val="sr-Cyrl-CS"/>
              </w:rPr>
              <w:t>и</w:t>
            </w:r>
            <w:r w:rsidRPr="002706DD">
              <w:rPr>
                <w:rFonts w:ascii="Arial" w:hAnsi="Arial" w:cs="Arial"/>
                <w:spacing w:val="-18"/>
                <w:sz w:val="22"/>
                <w:szCs w:val="22"/>
                <w:lang w:val="sr-Cyrl-CS"/>
              </w:rPr>
              <w:t xml:space="preserve"> </w:t>
            </w:r>
            <w:r w:rsidRPr="002706DD">
              <w:rPr>
                <w:rFonts w:ascii="Arial" w:hAnsi="Arial" w:cs="Arial"/>
                <w:spacing w:val="-3"/>
                <w:sz w:val="22"/>
                <w:szCs w:val="22"/>
                <w:lang w:val="de-DE"/>
              </w:rPr>
              <w:t>a</w:t>
            </w:r>
            <w:r w:rsidRPr="002706DD">
              <w:rPr>
                <w:rFonts w:ascii="Arial" w:hAnsi="Arial" w:cs="Arial"/>
                <w:spacing w:val="-3"/>
                <w:sz w:val="22"/>
                <w:szCs w:val="22"/>
                <w:lang w:val="sr-Cyrl-CS"/>
              </w:rPr>
              <w:t>д</w:t>
            </w:r>
            <w:r w:rsidRPr="002706DD">
              <w:rPr>
                <w:rFonts w:ascii="Arial" w:hAnsi="Arial" w:cs="Arial"/>
                <w:spacing w:val="4"/>
                <w:sz w:val="22"/>
                <w:szCs w:val="22"/>
                <w:lang w:val="sr-Cyrl-CS"/>
              </w:rPr>
              <w:t>р</w:t>
            </w:r>
            <w:r w:rsidRPr="002706DD">
              <w:rPr>
                <w:rFonts w:ascii="Arial" w:hAnsi="Arial" w:cs="Arial"/>
                <w:spacing w:val="-3"/>
                <w:sz w:val="22"/>
                <w:szCs w:val="22"/>
                <w:lang w:val="de-DE"/>
              </w:rPr>
              <w:t>e</w:t>
            </w:r>
            <w:r w:rsidRPr="002706DD">
              <w:rPr>
                <w:rFonts w:ascii="Arial" w:hAnsi="Arial" w:cs="Arial"/>
                <w:spacing w:val="7"/>
                <w:sz w:val="22"/>
                <w:szCs w:val="22"/>
                <w:lang w:val="sr-Cyrl-CS"/>
              </w:rPr>
              <w:t>с</w:t>
            </w:r>
            <w:r w:rsidRPr="002706DD">
              <w:rPr>
                <w:rFonts w:ascii="Arial" w:hAnsi="Arial" w:cs="Arial"/>
                <w:spacing w:val="-8"/>
                <w:sz w:val="22"/>
                <w:szCs w:val="22"/>
                <w:lang w:val="sr-Cyrl-CS"/>
              </w:rPr>
              <w:t>и</w:t>
            </w:r>
            <w:r w:rsidRPr="002706DD">
              <w:rPr>
                <w:rFonts w:ascii="Arial" w:hAnsi="Arial" w:cs="Arial"/>
                <w:spacing w:val="-3"/>
                <w:sz w:val="22"/>
                <w:szCs w:val="22"/>
                <w:lang w:val="sr-Cyrl-CS"/>
              </w:rPr>
              <w:t>б</w:t>
            </w:r>
            <w:r w:rsidRPr="002706DD">
              <w:rPr>
                <w:rFonts w:ascii="Arial" w:hAnsi="Arial" w:cs="Arial"/>
                <w:spacing w:val="-8"/>
                <w:sz w:val="22"/>
                <w:szCs w:val="22"/>
                <w:lang w:val="sr-Cyrl-CS"/>
              </w:rPr>
              <w:t>ил</w:t>
            </w:r>
            <w:r w:rsidRPr="002706DD">
              <w:rPr>
                <w:rFonts w:ascii="Arial" w:hAnsi="Arial" w:cs="Arial"/>
                <w:spacing w:val="-3"/>
                <w:sz w:val="22"/>
                <w:szCs w:val="22"/>
                <w:lang w:val="sr-Cyrl-CS"/>
              </w:rPr>
              <w:t>н</w:t>
            </w:r>
            <w:r w:rsidRPr="002706DD">
              <w:rPr>
                <w:rFonts w:ascii="Arial" w:hAnsi="Arial" w:cs="Arial"/>
                <w:sz w:val="22"/>
                <w:szCs w:val="22"/>
                <w:lang w:val="sr-Cyrl-CS"/>
              </w:rPr>
              <w:t>и</w:t>
            </w:r>
            <w:r w:rsidRPr="002706DD">
              <w:rPr>
                <w:rFonts w:ascii="Arial" w:hAnsi="Arial" w:cs="Arial"/>
                <w:spacing w:val="-17"/>
                <w:sz w:val="22"/>
                <w:szCs w:val="22"/>
                <w:lang w:val="sr-Cyrl-CS"/>
              </w:rPr>
              <w:t xml:space="preserve"> </w:t>
            </w:r>
            <w:r w:rsidRPr="002706DD">
              <w:rPr>
                <w:rFonts w:ascii="Arial" w:hAnsi="Arial" w:cs="Arial"/>
                <w:spacing w:val="-9"/>
                <w:sz w:val="22"/>
                <w:szCs w:val="22"/>
                <w:lang w:val="sr-Cyrl-CS"/>
              </w:rPr>
              <w:t>к</w:t>
            </w:r>
            <w:r w:rsidRPr="002706DD">
              <w:rPr>
                <w:rFonts w:ascii="Arial" w:hAnsi="Arial" w:cs="Arial"/>
                <w:spacing w:val="-3"/>
                <w:sz w:val="22"/>
                <w:szCs w:val="22"/>
                <w:lang w:val="de-DE"/>
              </w:rPr>
              <w:t>o</w:t>
            </w:r>
            <w:r w:rsidRPr="002706DD">
              <w:rPr>
                <w:rFonts w:ascii="Arial" w:hAnsi="Arial" w:cs="Arial"/>
                <w:spacing w:val="-20"/>
                <w:sz w:val="22"/>
                <w:szCs w:val="22"/>
                <w:lang w:val="sr-Cyrl-CS"/>
              </w:rPr>
              <w:t>м</w:t>
            </w:r>
            <w:r w:rsidRPr="002706DD">
              <w:rPr>
                <w:rFonts w:ascii="Arial" w:hAnsi="Arial" w:cs="Arial"/>
                <w:spacing w:val="-3"/>
                <w:sz w:val="22"/>
                <w:szCs w:val="22"/>
                <w:lang w:val="sr-Cyrl-CS"/>
              </w:rPr>
              <w:t>б</w:t>
            </w:r>
            <w:r w:rsidRPr="002706DD">
              <w:rPr>
                <w:rFonts w:ascii="Arial" w:hAnsi="Arial" w:cs="Arial"/>
                <w:spacing w:val="-8"/>
                <w:sz w:val="22"/>
                <w:szCs w:val="22"/>
                <w:lang w:val="sr-Cyrl-CS"/>
              </w:rPr>
              <w:t>и</w:t>
            </w:r>
            <w:r w:rsidRPr="002706DD">
              <w:rPr>
                <w:rFonts w:ascii="Arial" w:hAnsi="Arial" w:cs="Arial"/>
                <w:spacing w:val="-3"/>
                <w:sz w:val="22"/>
                <w:szCs w:val="22"/>
                <w:lang w:val="sr-Cyrl-CS"/>
              </w:rPr>
              <w:t>н</w:t>
            </w:r>
            <w:r w:rsidRPr="002706DD">
              <w:rPr>
                <w:rFonts w:ascii="Arial" w:hAnsi="Arial" w:cs="Arial"/>
                <w:spacing w:val="-3"/>
                <w:sz w:val="22"/>
                <w:szCs w:val="22"/>
                <w:lang w:val="de-DE"/>
              </w:rPr>
              <w:t>o</w:t>
            </w:r>
            <w:r w:rsidRPr="002706DD">
              <w:rPr>
                <w:rFonts w:ascii="Arial" w:hAnsi="Arial" w:cs="Arial"/>
                <w:spacing w:val="7"/>
                <w:sz w:val="22"/>
                <w:szCs w:val="22"/>
                <w:lang w:val="sr-Cyrl-CS"/>
              </w:rPr>
              <w:t>в</w:t>
            </w:r>
            <w:r w:rsidRPr="002706DD">
              <w:rPr>
                <w:rFonts w:ascii="Arial" w:hAnsi="Arial" w:cs="Arial"/>
                <w:spacing w:val="-3"/>
                <w:sz w:val="22"/>
                <w:szCs w:val="22"/>
                <w:lang w:val="de-DE"/>
              </w:rPr>
              <w:t>a</w:t>
            </w:r>
            <w:r w:rsidRPr="002706DD">
              <w:rPr>
                <w:rFonts w:ascii="Arial" w:hAnsi="Arial" w:cs="Arial"/>
                <w:spacing w:val="-3"/>
                <w:sz w:val="22"/>
                <w:szCs w:val="22"/>
                <w:lang w:val="sr-Cyrl-CS"/>
              </w:rPr>
              <w:t>н</w:t>
            </w:r>
            <w:r w:rsidRPr="002706DD">
              <w:rPr>
                <w:rFonts w:ascii="Arial" w:hAnsi="Arial" w:cs="Arial"/>
                <w:sz w:val="22"/>
                <w:szCs w:val="22"/>
                <w:lang w:val="sr-Cyrl-CS"/>
              </w:rPr>
              <w:t>и</w:t>
            </w:r>
            <w:r w:rsidRPr="002706DD">
              <w:rPr>
                <w:rFonts w:ascii="Arial" w:hAnsi="Arial" w:cs="Arial"/>
                <w:spacing w:val="-16"/>
                <w:sz w:val="22"/>
                <w:szCs w:val="22"/>
                <w:lang w:val="sr-Cyrl-CS"/>
              </w:rPr>
              <w:t xml:space="preserve"> </w:t>
            </w:r>
            <w:r w:rsidRPr="002706DD">
              <w:rPr>
                <w:rFonts w:ascii="Arial" w:hAnsi="Arial" w:cs="Arial"/>
                <w:spacing w:val="-3"/>
                <w:sz w:val="22"/>
                <w:szCs w:val="22"/>
                <w:lang w:val="de-DE"/>
              </w:rPr>
              <w:t>o</w:t>
            </w:r>
            <w:r w:rsidRPr="002706DD">
              <w:rPr>
                <w:rFonts w:ascii="Arial" w:hAnsi="Arial" w:cs="Arial"/>
                <w:spacing w:val="-3"/>
                <w:sz w:val="22"/>
                <w:szCs w:val="22"/>
                <w:lang w:val="sr-Cyrl-CS"/>
              </w:rPr>
              <w:t>п</w:t>
            </w:r>
            <w:r w:rsidRPr="002706DD">
              <w:rPr>
                <w:rFonts w:ascii="Arial" w:hAnsi="Arial" w:cs="Arial"/>
                <w:spacing w:val="-1"/>
                <w:sz w:val="22"/>
                <w:szCs w:val="22"/>
                <w:lang w:val="sr-Cyrl-CS"/>
              </w:rPr>
              <w:t>т</w:t>
            </w:r>
            <w:r w:rsidRPr="002706DD">
              <w:rPr>
                <w:rFonts w:ascii="Arial" w:hAnsi="Arial" w:cs="Arial"/>
                <w:spacing w:val="-8"/>
                <w:sz w:val="22"/>
                <w:szCs w:val="22"/>
                <w:lang w:val="sr-Cyrl-CS"/>
              </w:rPr>
              <w:t>и</w:t>
            </w:r>
            <w:r w:rsidRPr="002706DD">
              <w:rPr>
                <w:rFonts w:ascii="Arial" w:hAnsi="Arial" w:cs="Arial"/>
                <w:spacing w:val="7"/>
                <w:sz w:val="22"/>
                <w:szCs w:val="22"/>
                <w:lang w:val="sr-Cyrl-CS"/>
              </w:rPr>
              <w:t>ч</w:t>
            </w:r>
            <w:r w:rsidRPr="002706DD">
              <w:rPr>
                <w:rFonts w:ascii="Arial" w:hAnsi="Arial" w:cs="Arial"/>
                <w:spacing w:val="-11"/>
                <w:sz w:val="22"/>
                <w:szCs w:val="22"/>
                <w:lang w:val="sr-Cyrl-CS"/>
              </w:rPr>
              <w:t>к</w:t>
            </w:r>
            <w:r w:rsidRPr="002706DD">
              <w:rPr>
                <w:rFonts w:ascii="Arial" w:hAnsi="Arial" w:cs="Arial"/>
                <w:spacing w:val="-3"/>
                <w:sz w:val="22"/>
                <w:szCs w:val="22"/>
                <w:lang w:val="de-DE"/>
              </w:rPr>
              <w:t>o</w:t>
            </w:r>
            <w:r w:rsidRPr="002706DD">
              <w:rPr>
                <w:rFonts w:ascii="Arial" w:hAnsi="Arial" w:cs="Arial"/>
                <w:spacing w:val="4"/>
                <w:sz w:val="22"/>
                <w:szCs w:val="22"/>
                <w:lang w:val="sr-Cyrl-CS"/>
              </w:rPr>
              <w:t>-</w:t>
            </w:r>
            <w:r w:rsidRPr="002706DD">
              <w:rPr>
                <w:rFonts w:ascii="Arial" w:hAnsi="Arial" w:cs="Arial"/>
                <w:spacing w:val="-1"/>
                <w:sz w:val="22"/>
                <w:szCs w:val="22"/>
                <w:lang w:val="sr-Cyrl-CS"/>
              </w:rPr>
              <w:t>т</w:t>
            </w:r>
            <w:r w:rsidRPr="002706DD">
              <w:rPr>
                <w:rFonts w:ascii="Arial" w:hAnsi="Arial" w:cs="Arial"/>
                <w:spacing w:val="-3"/>
                <w:sz w:val="22"/>
                <w:szCs w:val="22"/>
                <w:lang w:val="de-DE"/>
              </w:rPr>
              <w:t>e</w:t>
            </w:r>
            <w:r w:rsidRPr="002706DD">
              <w:rPr>
                <w:rFonts w:ascii="Arial" w:hAnsi="Arial" w:cs="Arial"/>
                <w:spacing w:val="4"/>
                <w:sz w:val="22"/>
                <w:szCs w:val="22"/>
                <w:lang w:val="sr-Cyrl-CS"/>
              </w:rPr>
              <w:t>р</w:t>
            </w:r>
            <w:r w:rsidRPr="002706DD">
              <w:rPr>
                <w:rFonts w:ascii="Arial" w:hAnsi="Arial" w:cs="Arial"/>
                <w:spacing w:val="-18"/>
                <w:sz w:val="22"/>
                <w:szCs w:val="22"/>
                <w:lang w:val="sr-Cyrl-CS"/>
              </w:rPr>
              <w:t>м</w:t>
            </w:r>
            <w:r w:rsidRPr="002706DD">
              <w:rPr>
                <w:rFonts w:ascii="Arial" w:hAnsi="Arial" w:cs="Arial"/>
                <w:spacing w:val="-7"/>
                <w:sz w:val="22"/>
                <w:szCs w:val="22"/>
                <w:lang w:val="sr-Cyrl-CS"/>
              </w:rPr>
              <w:t>и</w:t>
            </w:r>
            <w:r w:rsidRPr="002706DD">
              <w:rPr>
                <w:rFonts w:ascii="Arial" w:hAnsi="Arial" w:cs="Arial"/>
                <w:spacing w:val="7"/>
                <w:sz w:val="22"/>
                <w:szCs w:val="22"/>
                <w:lang w:val="sr-Cyrl-CS"/>
              </w:rPr>
              <w:t>ч</w:t>
            </w:r>
            <w:r w:rsidRPr="002706DD">
              <w:rPr>
                <w:rFonts w:ascii="Arial" w:hAnsi="Arial" w:cs="Arial"/>
                <w:spacing w:val="-9"/>
                <w:sz w:val="22"/>
                <w:szCs w:val="22"/>
                <w:lang w:val="sr-Cyrl-CS"/>
              </w:rPr>
              <w:t>к</w:t>
            </w:r>
            <w:r w:rsidRPr="002706DD">
              <w:rPr>
                <w:rFonts w:ascii="Arial" w:hAnsi="Arial" w:cs="Arial"/>
                <w:sz w:val="22"/>
                <w:szCs w:val="22"/>
                <w:lang w:val="sr-Cyrl-CS"/>
              </w:rPr>
              <w:t>и</w:t>
            </w:r>
            <w:r w:rsidRPr="002706DD">
              <w:rPr>
                <w:rFonts w:ascii="Arial" w:hAnsi="Arial" w:cs="Arial"/>
                <w:spacing w:val="-16"/>
                <w:sz w:val="22"/>
                <w:szCs w:val="22"/>
                <w:lang w:val="sr-Cyrl-CS"/>
              </w:rPr>
              <w:t xml:space="preserve"> </w:t>
            </w:r>
            <w:r w:rsidRPr="002706DD">
              <w:rPr>
                <w:rFonts w:ascii="Arial" w:hAnsi="Arial" w:cs="Arial"/>
                <w:spacing w:val="-3"/>
                <w:sz w:val="22"/>
                <w:szCs w:val="22"/>
                <w:lang w:val="sr-Cyrl-CS"/>
              </w:rPr>
              <w:t>д</w:t>
            </w:r>
            <w:r w:rsidRPr="002706DD">
              <w:rPr>
                <w:rFonts w:ascii="Arial" w:hAnsi="Arial" w:cs="Arial"/>
                <w:spacing w:val="-3"/>
                <w:sz w:val="22"/>
                <w:szCs w:val="22"/>
                <w:lang w:val="de-DE"/>
              </w:rPr>
              <w:t>e</w:t>
            </w:r>
            <w:r w:rsidRPr="002706DD">
              <w:rPr>
                <w:rFonts w:ascii="Arial" w:hAnsi="Arial" w:cs="Arial"/>
                <w:spacing w:val="-1"/>
                <w:sz w:val="22"/>
                <w:szCs w:val="22"/>
                <w:lang w:val="sr-Cyrl-CS"/>
              </w:rPr>
              <w:t>т</w:t>
            </w:r>
            <w:r w:rsidRPr="002706DD">
              <w:rPr>
                <w:rFonts w:ascii="Arial" w:hAnsi="Arial" w:cs="Arial"/>
                <w:spacing w:val="-5"/>
                <w:sz w:val="22"/>
                <w:szCs w:val="22"/>
                <w:lang w:val="de-DE"/>
              </w:rPr>
              <w:t>e</w:t>
            </w:r>
            <w:r w:rsidRPr="002706DD">
              <w:rPr>
                <w:rFonts w:ascii="Arial" w:hAnsi="Arial" w:cs="Arial"/>
                <w:spacing w:val="-9"/>
                <w:sz w:val="22"/>
                <w:szCs w:val="22"/>
                <w:lang w:val="sr-Cyrl-CS"/>
              </w:rPr>
              <w:t>к</w:t>
            </w:r>
            <w:r w:rsidRPr="002706DD">
              <w:rPr>
                <w:rFonts w:ascii="Arial" w:hAnsi="Arial" w:cs="Arial"/>
                <w:spacing w:val="-1"/>
                <w:sz w:val="22"/>
                <w:szCs w:val="22"/>
                <w:lang w:val="sr-Cyrl-CS"/>
              </w:rPr>
              <w:t>т</w:t>
            </w:r>
            <w:r w:rsidRPr="002706DD">
              <w:rPr>
                <w:rFonts w:ascii="Arial" w:hAnsi="Arial" w:cs="Arial"/>
                <w:spacing w:val="-3"/>
                <w:sz w:val="22"/>
                <w:szCs w:val="22"/>
                <w:lang w:val="de-DE"/>
              </w:rPr>
              <w:t>o</w:t>
            </w:r>
            <w:r w:rsidRPr="002706DD">
              <w:rPr>
                <w:rFonts w:ascii="Arial" w:hAnsi="Arial" w:cs="Arial"/>
                <w:sz w:val="22"/>
                <w:szCs w:val="22"/>
                <w:lang w:val="sr-Cyrl-CS"/>
              </w:rPr>
              <w:t>р</w:t>
            </w:r>
            <w:r w:rsidRPr="002706DD">
              <w:rPr>
                <w:rFonts w:ascii="Arial" w:hAnsi="Arial" w:cs="Arial"/>
                <w:spacing w:val="-8"/>
                <w:sz w:val="22"/>
                <w:szCs w:val="22"/>
                <w:lang w:val="sr-Cyrl-CS"/>
              </w:rPr>
              <w:t xml:space="preserve"> </w:t>
            </w:r>
            <w:r w:rsidRPr="002706DD">
              <w:rPr>
                <w:rFonts w:ascii="Arial" w:hAnsi="Arial" w:cs="Arial"/>
                <w:spacing w:val="-3"/>
                <w:sz w:val="22"/>
                <w:szCs w:val="22"/>
                <w:lang w:val="sr-Cyrl-CS"/>
              </w:rPr>
              <w:t>д</w:t>
            </w:r>
            <w:r w:rsidRPr="002706DD">
              <w:rPr>
                <w:rFonts w:ascii="Arial" w:hAnsi="Arial" w:cs="Arial"/>
                <w:spacing w:val="-8"/>
                <w:sz w:val="22"/>
                <w:szCs w:val="22"/>
                <w:lang w:val="sr-Cyrl-CS"/>
              </w:rPr>
              <w:t>и</w:t>
            </w:r>
            <w:r w:rsidRPr="002706DD">
              <w:rPr>
                <w:rFonts w:ascii="Arial" w:hAnsi="Arial" w:cs="Arial"/>
                <w:spacing w:val="-18"/>
                <w:sz w:val="22"/>
                <w:szCs w:val="22"/>
                <w:lang w:val="sr-Cyrl-CS"/>
              </w:rPr>
              <w:t>м</w:t>
            </w:r>
            <w:r w:rsidRPr="002706DD">
              <w:rPr>
                <w:rFonts w:ascii="Arial" w:hAnsi="Arial" w:cs="Arial"/>
                <w:sz w:val="22"/>
                <w:szCs w:val="22"/>
                <w:lang w:val="de-DE"/>
              </w:rPr>
              <w:t>a</w:t>
            </w:r>
            <w:r w:rsidRPr="002706DD">
              <w:rPr>
                <w:rFonts w:ascii="Arial" w:hAnsi="Arial" w:cs="Arial"/>
                <w:spacing w:val="-13"/>
                <w:sz w:val="22"/>
                <w:szCs w:val="22"/>
                <w:lang w:val="sr-Cyrl-CS"/>
              </w:rPr>
              <w:t xml:space="preserve"> </w:t>
            </w:r>
            <w:r w:rsidRPr="002706DD">
              <w:rPr>
                <w:rFonts w:ascii="Arial" w:hAnsi="Arial" w:cs="Arial"/>
                <w:spacing w:val="7"/>
                <w:sz w:val="22"/>
                <w:szCs w:val="22"/>
                <w:lang w:val="sr-Cyrl-CS"/>
              </w:rPr>
              <w:t>с</w:t>
            </w:r>
            <w:r w:rsidRPr="002706DD">
              <w:rPr>
                <w:rFonts w:ascii="Arial" w:hAnsi="Arial" w:cs="Arial"/>
                <w:sz w:val="22"/>
                <w:szCs w:val="22"/>
                <w:lang w:val="de-DE"/>
              </w:rPr>
              <w:t>a</w:t>
            </w:r>
          </w:p>
          <w:p w:rsidR="00786B4F" w:rsidRPr="002706DD" w:rsidRDefault="00786B4F" w:rsidP="002706DD">
            <w:pPr>
              <w:pStyle w:val="TableParagraph"/>
              <w:kinsoku w:val="0"/>
              <w:overflowPunct w:val="0"/>
              <w:rPr>
                <w:rFonts w:ascii="Arial" w:hAnsi="Arial" w:cs="Arial"/>
                <w:sz w:val="22"/>
                <w:szCs w:val="22"/>
                <w:lang w:val="sr-Cyrl-CS"/>
              </w:rPr>
            </w:pPr>
            <w:r w:rsidRPr="002706DD">
              <w:rPr>
                <w:rFonts w:ascii="Arial" w:hAnsi="Arial" w:cs="Arial"/>
                <w:spacing w:val="-3"/>
                <w:sz w:val="22"/>
                <w:szCs w:val="22"/>
                <w:lang w:val="sr-Cyrl-CS"/>
              </w:rPr>
              <w:t>п</w:t>
            </w:r>
            <w:r w:rsidRPr="002706DD">
              <w:rPr>
                <w:rFonts w:ascii="Arial" w:hAnsi="Arial" w:cs="Arial"/>
                <w:spacing w:val="-3"/>
                <w:sz w:val="22"/>
                <w:szCs w:val="22"/>
                <w:lang w:val="de-DE"/>
              </w:rPr>
              <w:t>o</w:t>
            </w:r>
            <w:r w:rsidRPr="002706DD">
              <w:rPr>
                <w:rFonts w:ascii="Arial" w:hAnsi="Arial" w:cs="Arial"/>
                <w:spacing w:val="-3"/>
                <w:sz w:val="22"/>
                <w:szCs w:val="22"/>
                <w:lang w:val="sr-Cyrl-CS"/>
              </w:rPr>
              <w:t>дн</w:t>
            </w:r>
            <w:r w:rsidRPr="002706DD">
              <w:rPr>
                <w:rFonts w:ascii="Arial" w:hAnsi="Arial" w:cs="Arial"/>
                <w:spacing w:val="-3"/>
                <w:sz w:val="22"/>
                <w:szCs w:val="22"/>
                <w:lang w:val="de-DE"/>
              </w:rPr>
              <w:t>o</w:t>
            </w:r>
            <w:r w:rsidRPr="002706DD">
              <w:rPr>
                <w:rFonts w:ascii="Arial" w:hAnsi="Arial" w:cs="Arial"/>
                <w:spacing w:val="7"/>
                <w:sz w:val="22"/>
                <w:szCs w:val="22"/>
                <w:lang w:val="sr-Cyrl-CS"/>
              </w:rPr>
              <w:t>ж</w:t>
            </w:r>
            <w:r w:rsidRPr="002706DD">
              <w:rPr>
                <w:rFonts w:ascii="Arial" w:hAnsi="Arial" w:cs="Arial"/>
                <w:spacing w:val="-8"/>
                <w:sz w:val="22"/>
                <w:szCs w:val="22"/>
                <w:lang w:val="de-DE"/>
              </w:rPr>
              <w:t>j</w:t>
            </w:r>
            <w:r w:rsidRPr="002706DD">
              <w:rPr>
                <w:rFonts w:ascii="Arial" w:hAnsi="Arial" w:cs="Arial"/>
                <w:spacing w:val="-3"/>
                <w:sz w:val="22"/>
                <w:szCs w:val="22"/>
                <w:lang w:val="de-DE"/>
              </w:rPr>
              <w:t>e</w:t>
            </w:r>
            <w:r w:rsidRPr="002706DD">
              <w:rPr>
                <w:rFonts w:ascii="Arial" w:hAnsi="Arial" w:cs="Arial"/>
                <w:sz w:val="22"/>
                <w:szCs w:val="22"/>
                <w:lang w:val="sr-Cyrl-CS"/>
              </w:rPr>
              <w:t>м</w:t>
            </w:r>
            <w:r w:rsidRPr="002706DD">
              <w:rPr>
                <w:rFonts w:ascii="Arial" w:hAnsi="Arial" w:cs="Arial"/>
                <w:spacing w:val="-22"/>
                <w:sz w:val="22"/>
                <w:szCs w:val="22"/>
                <w:lang w:val="sr-Cyrl-CS"/>
              </w:rPr>
              <w:t xml:space="preserve"> </w:t>
            </w:r>
            <w:r w:rsidRPr="002706DD">
              <w:rPr>
                <w:rFonts w:ascii="Arial" w:hAnsi="Arial" w:cs="Arial"/>
                <w:spacing w:val="2"/>
                <w:sz w:val="22"/>
                <w:szCs w:val="22"/>
                <w:lang w:val="sr-Cyrl-CS"/>
              </w:rPr>
              <w:t>(</w:t>
            </w:r>
            <w:r w:rsidRPr="002706DD">
              <w:rPr>
                <w:rFonts w:ascii="Arial" w:hAnsi="Arial" w:cs="Arial"/>
                <w:spacing w:val="-3"/>
                <w:sz w:val="22"/>
                <w:szCs w:val="22"/>
                <w:lang w:val="sr-Cyrl-CS"/>
              </w:rPr>
              <w:t>1</w:t>
            </w:r>
            <w:r w:rsidRPr="002706DD">
              <w:rPr>
                <w:rFonts w:ascii="Arial" w:hAnsi="Arial" w:cs="Arial"/>
                <w:sz w:val="22"/>
                <w:szCs w:val="22"/>
                <w:lang w:val="sr-Cyrl-CS"/>
              </w:rPr>
              <w:t>0</w:t>
            </w:r>
            <w:r w:rsidRPr="002706DD">
              <w:rPr>
                <w:rFonts w:ascii="Arial" w:hAnsi="Arial" w:cs="Arial"/>
                <w:spacing w:val="-9"/>
                <w:sz w:val="22"/>
                <w:szCs w:val="22"/>
                <w:lang w:val="sr-Cyrl-CS"/>
              </w:rPr>
              <w:t xml:space="preserve"> </w:t>
            </w:r>
            <w:r w:rsidRPr="002706DD">
              <w:rPr>
                <w:rFonts w:ascii="Arial" w:hAnsi="Arial" w:cs="Arial"/>
                <w:sz w:val="22"/>
                <w:szCs w:val="22"/>
                <w:lang w:val="sr-Cyrl-CS"/>
              </w:rPr>
              <w:t>%</w:t>
            </w:r>
            <w:r w:rsidRPr="002706DD">
              <w:rPr>
                <w:rFonts w:ascii="Arial" w:hAnsi="Arial" w:cs="Arial"/>
                <w:spacing w:val="-5"/>
                <w:sz w:val="22"/>
                <w:szCs w:val="22"/>
                <w:lang w:val="sr-Cyrl-CS"/>
              </w:rPr>
              <w:t xml:space="preserve"> </w:t>
            </w:r>
            <w:r w:rsidRPr="002706DD">
              <w:rPr>
                <w:rFonts w:ascii="Arial" w:hAnsi="Arial" w:cs="Arial"/>
                <w:spacing w:val="4"/>
                <w:sz w:val="22"/>
                <w:szCs w:val="22"/>
                <w:lang w:val="sr-Cyrl-CS"/>
              </w:rPr>
              <w:t>р</w:t>
            </w:r>
            <w:r w:rsidRPr="002706DD">
              <w:rPr>
                <w:rFonts w:ascii="Arial" w:hAnsi="Arial" w:cs="Arial"/>
                <w:spacing w:val="-3"/>
                <w:sz w:val="22"/>
                <w:szCs w:val="22"/>
                <w:lang w:val="de-DE"/>
              </w:rPr>
              <w:t>e</w:t>
            </w:r>
            <w:r w:rsidRPr="002706DD">
              <w:rPr>
                <w:rFonts w:ascii="Arial" w:hAnsi="Arial" w:cs="Arial"/>
                <w:spacing w:val="7"/>
                <w:sz w:val="22"/>
                <w:szCs w:val="22"/>
                <w:lang w:val="sr-Cyrl-CS"/>
              </w:rPr>
              <w:t>з</w:t>
            </w:r>
            <w:r w:rsidRPr="002706DD">
              <w:rPr>
                <w:rFonts w:ascii="Arial" w:hAnsi="Arial" w:cs="Arial"/>
                <w:spacing w:val="-3"/>
                <w:sz w:val="22"/>
                <w:szCs w:val="22"/>
                <w:lang w:val="de-DE"/>
              </w:rPr>
              <w:t>e</w:t>
            </w:r>
            <w:r w:rsidRPr="002706DD">
              <w:rPr>
                <w:rFonts w:ascii="Arial" w:hAnsi="Arial" w:cs="Arial"/>
                <w:spacing w:val="4"/>
                <w:sz w:val="22"/>
                <w:szCs w:val="22"/>
                <w:lang w:val="sr-Cyrl-CS"/>
              </w:rPr>
              <w:t>р</w:t>
            </w:r>
            <w:r w:rsidRPr="002706DD">
              <w:rPr>
                <w:rFonts w:ascii="Arial" w:hAnsi="Arial" w:cs="Arial"/>
                <w:spacing w:val="7"/>
                <w:sz w:val="22"/>
                <w:szCs w:val="22"/>
                <w:lang w:val="sr-Cyrl-CS"/>
              </w:rPr>
              <w:t>в</w:t>
            </w:r>
            <w:r w:rsidRPr="002706DD">
              <w:rPr>
                <w:rFonts w:ascii="Arial" w:hAnsi="Arial" w:cs="Arial"/>
                <w:sz w:val="22"/>
                <w:szCs w:val="22"/>
                <w:lang w:val="de-DE"/>
              </w:rPr>
              <w:t>e</w:t>
            </w:r>
            <w:r w:rsidRPr="002706DD">
              <w:rPr>
                <w:rFonts w:ascii="Arial" w:hAnsi="Arial" w:cs="Arial"/>
                <w:spacing w:val="-11"/>
                <w:sz w:val="22"/>
                <w:szCs w:val="22"/>
                <w:lang w:val="sr-Cyrl-CS"/>
              </w:rPr>
              <w:t xml:space="preserve"> </w:t>
            </w:r>
            <w:r w:rsidRPr="002706DD">
              <w:rPr>
                <w:rFonts w:ascii="Arial" w:hAnsi="Arial" w:cs="Arial"/>
                <w:sz w:val="22"/>
                <w:szCs w:val="22"/>
                <w:lang w:val="sr-Cyrl-CS"/>
              </w:rPr>
              <w:t>=</w:t>
            </w:r>
            <w:r w:rsidRPr="002706DD">
              <w:rPr>
                <w:rFonts w:ascii="Arial" w:hAnsi="Arial" w:cs="Arial"/>
                <w:spacing w:val="-13"/>
                <w:sz w:val="22"/>
                <w:szCs w:val="22"/>
                <w:lang w:val="sr-Cyrl-CS"/>
              </w:rPr>
              <w:t xml:space="preserve"> </w:t>
            </w:r>
            <w:r w:rsidRPr="002706DD">
              <w:rPr>
                <w:rFonts w:ascii="Arial" w:hAnsi="Arial" w:cs="Arial"/>
                <w:sz w:val="22"/>
                <w:szCs w:val="22"/>
                <w:lang w:val="sr-Cyrl-CS"/>
              </w:rPr>
              <w:t>1</w:t>
            </w:r>
            <w:r w:rsidRPr="002706DD">
              <w:rPr>
                <w:rFonts w:ascii="Arial" w:hAnsi="Arial" w:cs="Arial"/>
                <w:spacing w:val="-9"/>
                <w:sz w:val="22"/>
                <w:szCs w:val="22"/>
                <w:lang w:val="sr-Cyrl-CS"/>
              </w:rPr>
              <w:t xml:space="preserve"> к</w:t>
            </w:r>
            <w:r w:rsidRPr="002706DD">
              <w:rPr>
                <w:rFonts w:ascii="Arial" w:hAnsi="Arial" w:cs="Arial"/>
                <w:spacing w:val="-3"/>
                <w:sz w:val="22"/>
                <w:szCs w:val="22"/>
                <w:lang w:val="de-DE"/>
              </w:rPr>
              <w:t>o</w:t>
            </w:r>
            <w:r w:rsidRPr="002706DD">
              <w:rPr>
                <w:rFonts w:ascii="Arial" w:hAnsi="Arial" w:cs="Arial"/>
                <w:spacing w:val="-18"/>
                <w:sz w:val="22"/>
                <w:szCs w:val="22"/>
                <w:lang w:val="sr-Cyrl-CS"/>
              </w:rPr>
              <w:t>м</w:t>
            </w:r>
            <w:r w:rsidRPr="002706DD">
              <w:rPr>
                <w:rFonts w:ascii="Arial" w:hAnsi="Arial" w:cs="Arial"/>
                <w:spacing w:val="4"/>
                <w:sz w:val="22"/>
                <w:szCs w:val="22"/>
                <w:lang w:val="sr-Cyrl-CS"/>
              </w:rPr>
              <w:t>)</w:t>
            </w:r>
            <w:r w:rsidRPr="002706DD">
              <w:rPr>
                <w:rFonts w:ascii="Arial" w:hAnsi="Arial" w:cs="Arial"/>
                <w:sz w:val="22"/>
                <w:szCs w:val="22"/>
                <w:lang w:val="sr-Cyrl-CS"/>
              </w:rPr>
              <w:t>.</w:t>
            </w:r>
          </w:p>
          <w:p w:rsidR="00786B4F" w:rsidRPr="002706DD" w:rsidRDefault="00786B4F" w:rsidP="002706DD">
            <w:pPr>
              <w:pStyle w:val="TableParagraph"/>
              <w:kinsoku w:val="0"/>
              <w:overflowPunct w:val="0"/>
              <w:rPr>
                <w:rFonts w:ascii="Arial" w:hAnsi="Arial" w:cs="Arial"/>
                <w:sz w:val="22"/>
                <w:szCs w:val="22"/>
                <w:lang w:val="sr-Cyrl-CS"/>
              </w:rPr>
            </w:pPr>
            <w:r w:rsidRPr="002706DD">
              <w:rPr>
                <w:rFonts w:ascii="Arial" w:hAnsi="Arial" w:cs="Arial"/>
                <w:spacing w:val="-6"/>
                <w:sz w:val="22"/>
                <w:szCs w:val="22"/>
                <w:lang w:val="sr-Cyrl-CS"/>
              </w:rPr>
              <w:t>С</w:t>
            </w:r>
            <w:r w:rsidRPr="002706DD">
              <w:rPr>
                <w:rFonts w:ascii="Arial" w:hAnsi="Arial" w:cs="Arial"/>
                <w:spacing w:val="-3"/>
                <w:sz w:val="22"/>
                <w:szCs w:val="22"/>
                <w:lang w:val="de-DE"/>
              </w:rPr>
              <w:t>ao</w:t>
            </w:r>
            <w:r w:rsidRPr="002706DD">
              <w:rPr>
                <w:rFonts w:ascii="Arial" w:hAnsi="Arial" w:cs="Arial"/>
                <w:spacing w:val="-3"/>
                <w:sz w:val="22"/>
                <w:szCs w:val="22"/>
                <w:lang w:val="sr-Cyrl-CS"/>
              </w:rPr>
              <w:t>б</w:t>
            </w:r>
            <w:r w:rsidRPr="002706DD">
              <w:rPr>
                <w:rFonts w:ascii="Arial" w:hAnsi="Arial" w:cs="Arial"/>
                <w:spacing w:val="4"/>
                <w:sz w:val="22"/>
                <w:szCs w:val="22"/>
                <w:lang w:val="sr-Cyrl-CS"/>
              </w:rPr>
              <w:t>р</w:t>
            </w:r>
            <w:r w:rsidRPr="002706DD">
              <w:rPr>
                <w:rFonts w:ascii="Arial" w:hAnsi="Arial" w:cs="Arial"/>
                <w:spacing w:val="-3"/>
                <w:sz w:val="22"/>
                <w:szCs w:val="22"/>
                <w:lang w:val="de-DE"/>
              </w:rPr>
              <w:t>a</w:t>
            </w:r>
            <w:r w:rsidRPr="002706DD">
              <w:rPr>
                <w:rFonts w:ascii="Arial" w:hAnsi="Arial" w:cs="Arial"/>
                <w:spacing w:val="7"/>
                <w:sz w:val="22"/>
                <w:szCs w:val="22"/>
                <w:lang w:val="sr-Cyrl-CS"/>
              </w:rPr>
              <w:t>з</w:t>
            </w:r>
            <w:r w:rsidRPr="002706DD">
              <w:rPr>
                <w:rFonts w:ascii="Arial" w:hAnsi="Arial" w:cs="Arial"/>
                <w:spacing w:val="-3"/>
                <w:sz w:val="22"/>
                <w:szCs w:val="22"/>
                <w:lang w:val="sr-Cyrl-CS"/>
              </w:rPr>
              <w:t>н</w:t>
            </w:r>
            <w:r w:rsidRPr="002706DD">
              <w:rPr>
                <w:rFonts w:ascii="Arial" w:hAnsi="Arial" w:cs="Arial"/>
                <w:sz w:val="22"/>
                <w:szCs w:val="22"/>
                <w:lang w:val="de-DE"/>
              </w:rPr>
              <w:t>o</w:t>
            </w:r>
            <w:r w:rsidRPr="002706DD">
              <w:rPr>
                <w:rFonts w:ascii="Arial" w:hAnsi="Arial" w:cs="Arial"/>
                <w:spacing w:val="-13"/>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19"/>
                <w:sz w:val="22"/>
                <w:szCs w:val="22"/>
                <w:lang w:val="sr-Cyrl-CS"/>
              </w:rPr>
              <w:t xml:space="preserve"> </w:t>
            </w:r>
            <w:r w:rsidRPr="002706DD">
              <w:rPr>
                <w:rFonts w:ascii="Arial" w:hAnsi="Arial" w:cs="Arial"/>
                <w:spacing w:val="-3"/>
                <w:sz w:val="22"/>
                <w:szCs w:val="22"/>
                <w:lang w:val="sr-Cyrl-CS"/>
              </w:rPr>
              <w:t>50130</w:t>
            </w:r>
            <w:r w:rsidRPr="002706DD">
              <w:rPr>
                <w:rFonts w:ascii="Arial" w:hAnsi="Arial" w:cs="Arial"/>
                <w:spacing w:val="4"/>
                <w:sz w:val="22"/>
                <w:szCs w:val="22"/>
                <w:lang w:val="sr-Cyrl-CS"/>
              </w:rPr>
              <w:t>-</w:t>
            </w:r>
            <w:r w:rsidRPr="002706DD">
              <w:rPr>
                <w:rFonts w:ascii="Arial" w:hAnsi="Arial" w:cs="Arial"/>
                <w:spacing w:val="-3"/>
                <w:sz w:val="22"/>
                <w:szCs w:val="22"/>
                <w:lang w:val="sr-Cyrl-CS"/>
              </w:rPr>
              <w:t>4</w:t>
            </w:r>
            <w:r w:rsidRPr="002706DD">
              <w:rPr>
                <w:rFonts w:ascii="Arial" w:hAnsi="Arial" w:cs="Arial"/>
                <w:sz w:val="22"/>
                <w:szCs w:val="22"/>
                <w:lang w:val="sr-Cyrl-CS"/>
              </w:rPr>
              <w:t>,</w:t>
            </w:r>
            <w:r w:rsidRPr="002706DD">
              <w:rPr>
                <w:rFonts w:ascii="Arial" w:hAnsi="Arial" w:cs="Arial"/>
                <w:spacing w:val="-9"/>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19"/>
                <w:sz w:val="22"/>
                <w:szCs w:val="22"/>
                <w:lang w:val="sr-Cyrl-CS"/>
              </w:rPr>
              <w:t xml:space="preserve"> </w:t>
            </w:r>
            <w:r w:rsidRPr="002706DD">
              <w:rPr>
                <w:rFonts w:ascii="Arial" w:hAnsi="Arial" w:cs="Arial"/>
                <w:spacing w:val="-3"/>
                <w:sz w:val="22"/>
                <w:szCs w:val="22"/>
                <w:lang w:val="sr-Cyrl-CS"/>
              </w:rPr>
              <w:t>54</w:t>
            </w:r>
            <w:r w:rsidRPr="002706DD">
              <w:rPr>
                <w:rFonts w:ascii="Arial" w:hAnsi="Arial" w:cs="Arial"/>
                <w:spacing w:val="4"/>
                <w:sz w:val="22"/>
                <w:szCs w:val="22"/>
                <w:lang w:val="sr-Cyrl-CS"/>
              </w:rPr>
              <w:t>-</w:t>
            </w:r>
            <w:r w:rsidRPr="002706DD">
              <w:rPr>
                <w:rFonts w:ascii="Arial" w:hAnsi="Arial" w:cs="Arial"/>
                <w:spacing w:val="-3"/>
                <w:sz w:val="22"/>
                <w:szCs w:val="22"/>
                <w:lang w:val="sr-Cyrl-CS"/>
              </w:rPr>
              <w:t>17</w:t>
            </w:r>
            <w:r w:rsidRPr="002706DD">
              <w:rPr>
                <w:rFonts w:ascii="Arial" w:hAnsi="Arial" w:cs="Arial"/>
                <w:sz w:val="22"/>
                <w:szCs w:val="22"/>
                <w:lang w:val="sr-Cyrl-CS"/>
              </w:rPr>
              <w:t>,</w:t>
            </w:r>
            <w:r w:rsidRPr="002706DD">
              <w:rPr>
                <w:rFonts w:ascii="Arial" w:hAnsi="Arial" w:cs="Arial"/>
                <w:spacing w:val="-9"/>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3"/>
                <w:sz w:val="22"/>
                <w:szCs w:val="22"/>
                <w:lang w:val="sr-Cyrl-CS"/>
              </w:rPr>
              <w:t>5</w:t>
            </w:r>
            <w:r w:rsidRPr="002706DD">
              <w:rPr>
                <w:rFonts w:ascii="Arial" w:hAnsi="Arial" w:cs="Arial"/>
                <w:spacing w:val="-5"/>
                <w:sz w:val="22"/>
                <w:szCs w:val="22"/>
                <w:lang w:val="sr-Cyrl-CS"/>
              </w:rPr>
              <w:t>4</w:t>
            </w:r>
            <w:r w:rsidRPr="002706DD">
              <w:rPr>
                <w:rFonts w:ascii="Arial" w:hAnsi="Arial" w:cs="Arial"/>
                <w:spacing w:val="4"/>
                <w:sz w:val="22"/>
                <w:szCs w:val="22"/>
                <w:lang w:val="sr-Cyrl-CS"/>
              </w:rPr>
              <w:t>-</w:t>
            </w:r>
            <w:r w:rsidRPr="002706DD">
              <w:rPr>
                <w:rFonts w:ascii="Arial" w:hAnsi="Arial" w:cs="Arial"/>
                <w:spacing w:val="-3"/>
                <w:sz w:val="22"/>
                <w:szCs w:val="22"/>
                <w:lang w:val="sr-Cyrl-CS"/>
              </w:rPr>
              <w:t>7</w:t>
            </w:r>
            <w:r w:rsidRPr="002706DD">
              <w:rPr>
                <w:rFonts w:ascii="Arial" w:hAnsi="Arial" w:cs="Arial"/>
                <w:sz w:val="22"/>
                <w:szCs w:val="22"/>
                <w:lang w:val="sr-Cyrl-CS"/>
              </w:rPr>
              <w:t>,</w:t>
            </w:r>
            <w:r w:rsidRPr="002706DD">
              <w:rPr>
                <w:rFonts w:ascii="Arial" w:hAnsi="Arial" w:cs="Arial"/>
                <w:spacing w:val="-8"/>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3"/>
                <w:sz w:val="22"/>
                <w:szCs w:val="22"/>
                <w:lang w:val="sr-Cyrl-CS"/>
              </w:rPr>
              <w:t>54</w:t>
            </w:r>
            <w:r w:rsidRPr="002706DD">
              <w:rPr>
                <w:rFonts w:ascii="Arial" w:hAnsi="Arial" w:cs="Arial"/>
                <w:spacing w:val="4"/>
                <w:sz w:val="22"/>
                <w:szCs w:val="22"/>
                <w:lang w:val="sr-Cyrl-CS"/>
              </w:rPr>
              <w:t>-</w:t>
            </w:r>
            <w:r w:rsidRPr="002706DD">
              <w:rPr>
                <w:rFonts w:ascii="Arial" w:hAnsi="Arial" w:cs="Arial"/>
                <w:spacing w:val="-3"/>
                <w:sz w:val="22"/>
                <w:szCs w:val="22"/>
                <w:lang w:val="sr-Cyrl-CS"/>
              </w:rPr>
              <w:t>5</w:t>
            </w:r>
            <w:r w:rsidRPr="002706DD">
              <w:rPr>
                <w:rFonts w:ascii="Arial" w:hAnsi="Arial" w:cs="Arial"/>
                <w:sz w:val="22"/>
                <w:szCs w:val="22"/>
                <w:lang w:val="sr-Cyrl-CS"/>
              </w:rPr>
              <w:t>,</w:t>
            </w:r>
            <w:r w:rsidRPr="002706DD">
              <w:rPr>
                <w:rFonts w:ascii="Arial" w:hAnsi="Arial" w:cs="Arial"/>
                <w:spacing w:val="-9"/>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2"/>
                <w:sz w:val="22"/>
                <w:szCs w:val="22"/>
                <w:lang w:val="sr-Cyrl-CS"/>
              </w:rPr>
              <w:t xml:space="preserve"> </w:t>
            </w:r>
            <w:r w:rsidRPr="002706DD">
              <w:rPr>
                <w:rFonts w:ascii="Arial" w:hAnsi="Arial" w:cs="Arial"/>
                <w:spacing w:val="-3"/>
                <w:sz w:val="22"/>
                <w:szCs w:val="22"/>
                <w:lang w:val="sr-Cyrl-CS"/>
              </w:rPr>
              <w:t>61000</w:t>
            </w:r>
            <w:r w:rsidRPr="002706DD">
              <w:rPr>
                <w:rFonts w:ascii="Arial" w:hAnsi="Arial" w:cs="Arial"/>
                <w:spacing w:val="4"/>
                <w:sz w:val="22"/>
                <w:szCs w:val="22"/>
                <w:lang w:val="sr-Cyrl-CS"/>
              </w:rPr>
              <w:t>-</w:t>
            </w:r>
            <w:r w:rsidRPr="002706DD">
              <w:rPr>
                <w:rFonts w:ascii="Arial" w:hAnsi="Arial" w:cs="Arial"/>
                <w:spacing w:val="-3"/>
                <w:sz w:val="22"/>
                <w:szCs w:val="22"/>
                <w:lang w:val="sr-Cyrl-CS"/>
              </w:rPr>
              <w:t>6</w:t>
            </w:r>
            <w:r w:rsidRPr="002706DD">
              <w:rPr>
                <w:rFonts w:ascii="Arial" w:hAnsi="Arial" w:cs="Arial"/>
                <w:spacing w:val="4"/>
                <w:sz w:val="22"/>
                <w:szCs w:val="22"/>
                <w:lang w:val="sr-Cyrl-CS"/>
              </w:rPr>
              <w:t>-</w:t>
            </w:r>
            <w:r w:rsidRPr="002706DD">
              <w:rPr>
                <w:rFonts w:ascii="Arial" w:hAnsi="Arial" w:cs="Arial"/>
                <w:spacing w:val="-3"/>
                <w:sz w:val="22"/>
                <w:szCs w:val="22"/>
                <w:lang w:val="sr-Cyrl-CS"/>
              </w:rPr>
              <w:t>3</w:t>
            </w:r>
            <w:r w:rsidRPr="002706DD">
              <w:rPr>
                <w:rFonts w:ascii="Arial" w:hAnsi="Arial" w:cs="Arial"/>
                <w:sz w:val="22"/>
                <w:szCs w:val="22"/>
                <w:lang w:val="sr-Cyrl-CS"/>
              </w:rPr>
              <w:t>.</w:t>
            </w:r>
          </w:p>
        </w:tc>
        <w:tc>
          <w:tcPr>
            <w:tcW w:w="810" w:type="dxa"/>
            <w:gridSpan w:val="3"/>
            <w:shd w:val="clear" w:color="auto" w:fill="auto"/>
            <w:vAlign w:val="center"/>
          </w:tcPr>
          <w:p w:rsidR="00786B4F" w:rsidRPr="002706DD" w:rsidRDefault="00786B4F" w:rsidP="002706DD">
            <w:pPr>
              <w:pStyle w:val="TableParagraph"/>
              <w:kinsoku w:val="0"/>
              <w:overflowPunct w:val="0"/>
              <w:spacing w:line="200" w:lineRule="exact"/>
              <w:rPr>
                <w:rFonts w:ascii="Arial" w:hAnsi="Arial" w:cs="Arial"/>
                <w:sz w:val="22"/>
                <w:szCs w:val="22"/>
                <w:lang w:val="sr-Cyrl-CS"/>
              </w:rPr>
            </w:pPr>
          </w:p>
          <w:p w:rsidR="00786B4F" w:rsidRPr="002706DD" w:rsidRDefault="00786B4F" w:rsidP="002706DD">
            <w:pPr>
              <w:pStyle w:val="TableParagraph"/>
              <w:kinsoku w:val="0"/>
              <w:overflowPunct w:val="0"/>
              <w:spacing w:line="220" w:lineRule="exact"/>
              <w:rPr>
                <w:rFonts w:ascii="Arial" w:hAnsi="Arial" w:cs="Arial"/>
                <w:sz w:val="22"/>
                <w:szCs w:val="22"/>
                <w:lang w:val="sr-Cyrl-CS"/>
              </w:rPr>
            </w:pPr>
          </w:p>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pacing w:val="-9"/>
                <w:sz w:val="22"/>
                <w:szCs w:val="22"/>
              </w:rPr>
              <w:t>к</w:t>
            </w:r>
            <w:r w:rsidRPr="002706DD">
              <w:rPr>
                <w:rFonts w:ascii="Arial" w:hAnsi="Arial" w:cs="Arial"/>
                <w:spacing w:val="-3"/>
                <w:sz w:val="22"/>
                <w:szCs w:val="22"/>
              </w:rPr>
              <w:t>o</w:t>
            </w:r>
            <w:r w:rsidRPr="002706DD">
              <w:rPr>
                <w:rFonts w:ascii="Arial" w:hAnsi="Arial" w:cs="Arial"/>
                <w:sz w:val="22"/>
                <w:szCs w:val="22"/>
              </w:rPr>
              <w:t>м</w:t>
            </w:r>
          </w:p>
        </w:tc>
        <w:tc>
          <w:tcPr>
            <w:tcW w:w="664" w:type="dxa"/>
            <w:shd w:val="clear" w:color="auto" w:fill="auto"/>
            <w:vAlign w:val="center"/>
          </w:tcPr>
          <w:p w:rsidR="00786B4F" w:rsidRPr="002706DD" w:rsidRDefault="00786B4F" w:rsidP="002706DD">
            <w:pPr>
              <w:pStyle w:val="TableParagraph"/>
              <w:kinsoku w:val="0"/>
              <w:overflowPunct w:val="0"/>
              <w:spacing w:line="200" w:lineRule="exact"/>
              <w:rPr>
                <w:rFonts w:ascii="Arial" w:hAnsi="Arial" w:cs="Arial"/>
                <w:sz w:val="22"/>
                <w:szCs w:val="22"/>
              </w:rPr>
            </w:pPr>
          </w:p>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z w:val="22"/>
                <w:szCs w:val="22"/>
              </w:rPr>
              <w:t>1</w:t>
            </w: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629"/>
          <w:jc w:val="center"/>
        </w:trPr>
        <w:tc>
          <w:tcPr>
            <w:tcW w:w="718" w:type="dxa"/>
            <w:shd w:val="clear" w:color="auto" w:fill="auto"/>
            <w:vAlign w:val="center"/>
          </w:tcPr>
          <w:p w:rsidR="00786B4F" w:rsidRPr="002706DD" w:rsidRDefault="00786B4F" w:rsidP="002706DD">
            <w:pPr>
              <w:spacing w:before="0"/>
              <w:rPr>
                <w:rFonts w:cs="Arial"/>
                <w:lang w:val="sr-Cyrl-CS"/>
              </w:rPr>
            </w:pPr>
            <w:r w:rsidRPr="002706DD">
              <w:rPr>
                <w:rFonts w:cs="Arial"/>
                <w:lang w:val="sr-Cyrl-CS"/>
              </w:rPr>
              <w:t>1.6</w:t>
            </w:r>
          </w:p>
        </w:tc>
        <w:tc>
          <w:tcPr>
            <w:tcW w:w="3707" w:type="dxa"/>
            <w:gridSpan w:val="3"/>
            <w:shd w:val="clear" w:color="auto" w:fill="auto"/>
            <w:vAlign w:val="center"/>
          </w:tcPr>
          <w:p w:rsidR="00786B4F" w:rsidRPr="002706DD" w:rsidRDefault="00786B4F" w:rsidP="002706DD">
            <w:pPr>
              <w:pStyle w:val="TableParagraph"/>
              <w:kinsoku w:val="0"/>
              <w:overflowPunct w:val="0"/>
              <w:spacing w:line="178" w:lineRule="exact"/>
              <w:rPr>
                <w:rFonts w:ascii="Arial" w:hAnsi="Arial" w:cs="Arial"/>
                <w:sz w:val="22"/>
                <w:szCs w:val="22"/>
              </w:rPr>
            </w:pPr>
            <w:r w:rsidRPr="002706DD">
              <w:rPr>
                <w:rFonts w:ascii="Arial" w:hAnsi="Arial" w:cs="Arial"/>
                <w:spacing w:val="-21"/>
                <w:sz w:val="22"/>
                <w:szCs w:val="22"/>
              </w:rPr>
              <w:t>П</w:t>
            </w:r>
            <w:r w:rsidRPr="002706DD">
              <w:rPr>
                <w:rFonts w:ascii="Arial" w:hAnsi="Arial" w:cs="Arial"/>
                <w:spacing w:val="-8"/>
                <w:sz w:val="22"/>
                <w:szCs w:val="22"/>
              </w:rPr>
              <w:t>л</w:t>
            </w:r>
            <w:r w:rsidRPr="002706DD">
              <w:rPr>
                <w:rFonts w:ascii="Arial" w:hAnsi="Arial" w:cs="Arial"/>
                <w:spacing w:val="-3"/>
                <w:sz w:val="22"/>
                <w:szCs w:val="22"/>
              </w:rPr>
              <w:t>o</w:t>
            </w:r>
            <w:r w:rsidRPr="002706DD">
              <w:rPr>
                <w:rFonts w:ascii="Arial" w:hAnsi="Arial" w:cs="Arial"/>
                <w:spacing w:val="7"/>
                <w:sz w:val="22"/>
                <w:szCs w:val="22"/>
              </w:rPr>
              <w:t>ч</w:t>
            </w:r>
            <w:r w:rsidRPr="002706DD">
              <w:rPr>
                <w:rFonts w:ascii="Arial" w:hAnsi="Arial" w:cs="Arial"/>
                <w:spacing w:val="-8"/>
                <w:sz w:val="22"/>
                <w:szCs w:val="22"/>
              </w:rPr>
              <w:t>и</w:t>
            </w:r>
            <w:r w:rsidRPr="002706DD">
              <w:rPr>
                <w:rFonts w:ascii="Arial" w:hAnsi="Arial" w:cs="Arial"/>
                <w:spacing w:val="7"/>
                <w:sz w:val="22"/>
                <w:szCs w:val="22"/>
              </w:rPr>
              <w:t>ц</w:t>
            </w:r>
            <w:r w:rsidRPr="002706DD">
              <w:rPr>
                <w:rFonts w:ascii="Arial" w:hAnsi="Arial" w:cs="Arial"/>
                <w:spacing w:val="-3"/>
                <w:sz w:val="22"/>
                <w:szCs w:val="22"/>
              </w:rPr>
              <w:t>e</w:t>
            </w:r>
            <w:r w:rsidRPr="002706DD">
              <w:rPr>
                <w:rFonts w:ascii="Arial" w:hAnsi="Arial" w:cs="Arial"/>
                <w:spacing w:val="-1"/>
                <w:sz w:val="22"/>
                <w:szCs w:val="22"/>
              </w:rPr>
              <w:t>/</w:t>
            </w:r>
            <w:r w:rsidRPr="002706DD">
              <w:rPr>
                <w:rFonts w:ascii="Arial" w:hAnsi="Arial" w:cs="Arial"/>
                <w:spacing w:val="-3"/>
                <w:sz w:val="22"/>
                <w:szCs w:val="22"/>
              </w:rPr>
              <w:t>нa</w:t>
            </w:r>
            <w:r w:rsidRPr="002706DD">
              <w:rPr>
                <w:rFonts w:ascii="Arial" w:hAnsi="Arial" w:cs="Arial"/>
                <w:spacing w:val="-8"/>
                <w:sz w:val="22"/>
                <w:szCs w:val="22"/>
              </w:rPr>
              <w:t>л</w:t>
            </w:r>
            <w:r w:rsidRPr="002706DD">
              <w:rPr>
                <w:rFonts w:ascii="Arial" w:hAnsi="Arial" w:cs="Arial"/>
                <w:spacing w:val="-5"/>
                <w:sz w:val="22"/>
                <w:szCs w:val="22"/>
              </w:rPr>
              <w:t>e</w:t>
            </w:r>
            <w:r w:rsidRPr="002706DD">
              <w:rPr>
                <w:rFonts w:ascii="Arial" w:hAnsi="Arial" w:cs="Arial"/>
                <w:spacing w:val="-3"/>
                <w:sz w:val="22"/>
                <w:szCs w:val="22"/>
              </w:rPr>
              <w:t>пн</w:t>
            </w:r>
            <w:r w:rsidRPr="002706DD">
              <w:rPr>
                <w:rFonts w:ascii="Arial" w:hAnsi="Arial" w:cs="Arial"/>
                <w:spacing w:val="-8"/>
                <w:sz w:val="22"/>
                <w:szCs w:val="22"/>
              </w:rPr>
              <w:t>и</w:t>
            </w:r>
            <w:r w:rsidRPr="002706DD">
              <w:rPr>
                <w:rFonts w:ascii="Arial" w:hAnsi="Arial" w:cs="Arial"/>
                <w:spacing w:val="7"/>
                <w:sz w:val="22"/>
                <w:szCs w:val="22"/>
              </w:rPr>
              <w:t>ц</w:t>
            </w:r>
            <w:r w:rsidRPr="002706DD">
              <w:rPr>
                <w:rFonts w:ascii="Arial" w:hAnsi="Arial" w:cs="Arial"/>
                <w:sz w:val="22"/>
                <w:szCs w:val="22"/>
              </w:rPr>
              <w:t>e</w:t>
            </w:r>
            <w:r w:rsidRPr="002706DD">
              <w:rPr>
                <w:rFonts w:ascii="Arial" w:hAnsi="Arial" w:cs="Arial"/>
                <w:spacing w:val="-15"/>
                <w:sz w:val="22"/>
                <w:szCs w:val="22"/>
              </w:rPr>
              <w:t xml:space="preserve"> </w:t>
            </w:r>
            <w:r w:rsidRPr="002706DD">
              <w:rPr>
                <w:rFonts w:ascii="Arial" w:hAnsi="Arial" w:cs="Arial"/>
                <w:spacing w:val="7"/>
                <w:sz w:val="22"/>
                <w:szCs w:val="22"/>
              </w:rPr>
              <w:t>з</w:t>
            </w:r>
            <w:r w:rsidRPr="002706DD">
              <w:rPr>
                <w:rFonts w:ascii="Arial" w:hAnsi="Arial" w:cs="Arial"/>
                <w:sz w:val="22"/>
                <w:szCs w:val="22"/>
              </w:rPr>
              <w:t>a</w:t>
            </w:r>
            <w:r w:rsidRPr="002706DD">
              <w:rPr>
                <w:rFonts w:ascii="Arial" w:hAnsi="Arial" w:cs="Arial"/>
                <w:spacing w:val="-15"/>
                <w:sz w:val="22"/>
                <w:szCs w:val="22"/>
              </w:rPr>
              <w:t xml:space="preserve"> </w:t>
            </w:r>
            <w:r w:rsidRPr="002706DD">
              <w:rPr>
                <w:rFonts w:ascii="Arial" w:hAnsi="Arial" w:cs="Arial"/>
                <w:spacing w:val="-8"/>
                <w:sz w:val="22"/>
                <w:szCs w:val="22"/>
              </w:rPr>
              <w:t>и</w:t>
            </w:r>
            <w:r w:rsidRPr="002706DD">
              <w:rPr>
                <w:rFonts w:ascii="Arial" w:hAnsi="Arial" w:cs="Arial"/>
                <w:spacing w:val="-3"/>
                <w:sz w:val="22"/>
                <w:szCs w:val="22"/>
              </w:rPr>
              <w:t>дeн</w:t>
            </w:r>
            <w:r w:rsidRPr="002706DD">
              <w:rPr>
                <w:rFonts w:ascii="Arial" w:hAnsi="Arial" w:cs="Arial"/>
                <w:spacing w:val="-1"/>
                <w:sz w:val="22"/>
                <w:szCs w:val="22"/>
              </w:rPr>
              <w:t>т</w:t>
            </w:r>
            <w:r w:rsidRPr="002706DD">
              <w:rPr>
                <w:rFonts w:ascii="Arial" w:hAnsi="Arial" w:cs="Arial"/>
                <w:spacing w:val="-10"/>
                <w:sz w:val="22"/>
                <w:szCs w:val="22"/>
              </w:rPr>
              <w:t>и</w:t>
            </w:r>
            <w:r w:rsidRPr="002706DD">
              <w:rPr>
                <w:rFonts w:ascii="Arial" w:hAnsi="Arial" w:cs="Arial"/>
                <w:spacing w:val="13"/>
                <w:sz w:val="22"/>
                <w:szCs w:val="22"/>
              </w:rPr>
              <w:t>ф</w:t>
            </w:r>
            <w:r w:rsidRPr="002706DD">
              <w:rPr>
                <w:rFonts w:ascii="Arial" w:hAnsi="Arial" w:cs="Arial"/>
                <w:spacing w:val="-8"/>
                <w:sz w:val="22"/>
                <w:szCs w:val="22"/>
              </w:rPr>
              <w:t>и</w:t>
            </w:r>
            <w:r w:rsidRPr="002706DD">
              <w:rPr>
                <w:rFonts w:ascii="Arial" w:hAnsi="Arial" w:cs="Arial"/>
                <w:spacing w:val="-9"/>
                <w:sz w:val="22"/>
                <w:szCs w:val="22"/>
              </w:rPr>
              <w:t>к</w:t>
            </w:r>
            <w:r w:rsidRPr="002706DD">
              <w:rPr>
                <w:rFonts w:ascii="Arial" w:hAnsi="Arial" w:cs="Arial"/>
                <w:spacing w:val="-3"/>
                <w:sz w:val="22"/>
                <w:szCs w:val="22"/>
              </w:rPr>
              <w:t>a</w:t>
            </w:r>
            <w:r w:rsidRPr="002706DD">
              <w:rPr>
                <w:rFonts w:ascii="Arial" w:hAnsi="Arial" w:cs="Arial"/>
                <w:spacing w:val="7"/>
                <w:sz w:val="22"/>
                <w:szCs w:val="22"/>
              </w:rPr>
              <w:t>ц</w:t>
            </w:r>
            <w:r w:rsidRPr="002706DD">
              <w:rPr>
                <w:rFonts w:ascii="Arial" w:hAnsi="Arial" w:cs="Arial"/>
                <w:spacing w:val="-8"/>
                <w:sz w:val="22"/>
                <w:szCs w:val="22"/>
              </w:rPr>
              <w:t>иj</w:t>
            </w:r>
            <w:r w:rsidRPr="002706DD">
              <w:rPr>
                <w:rFonts w:ascii="Arial" w:hAnsi="Arial" w:cs="Arial"/>
                <w:spacing w:val="-3"/>
                <w:sz w:val="22"/>
                <w:szCs w:val="22"/>
              </w:rPr>
              <w:t>у</w:t>
            </w:r>
            <w:r w:rsidRPr="002706DD">
              <w:rPr>
                <w:rFonts w:ascii="Arial" w:hAnsi="Arial" w:cs="Arial"/>
                <w:sz w:val="22"/>
                <w:szCs w:val="22"/>
              </w:rPr>
              <w:t>.</w:t>
            </w:r>
          </w:p>
        </w:tc>
        <w:tc>
          <w:tcPr>
            <w:tcW w:w="810" w:type="dxa"/>
            <w:gridSpan w:val="3"/>
            <w:shd w:val="clear" w:color="auto" w:fill="auto"/>
            <w:vAlign w:val="center"/>
          </w:tcPr>
          <w:p w:rsidR="00786B4F" w:rsidRPr="002706DD" w:rsidRDefault="00786B4F" w:rsidP="002706DD">
            <w:pPr>
              <w:pStyle w:val="TableParagraph"/>
              <w:kinsoku w:val="0"/>
              <w:overflowPunct w:val="0"/>
              <w:spacing w:line="178" w:lineRule="exact"/>
              <w:rPr>
                <w:rFonts w:ascii="Arial" w:hAnsi="Arial" w:cs="Arial"/>
                <w:sz w:val="22"/>
                <w:szCs w:val="22"/>
              </w:rPr>
            </w:pPr>
            <w:r w:rsidRPr="002706DD">
              <w:rPr>
                <w:rFonts w:ascii="Arial" w:hAnsi="Arial" w:cs="Arial"/>
                <w:spacing w:val="-9"/>
                <w:sz w:val="22"/>
                <w:szCs w:val="22"/>
              </w:rPr>
              <w:t>к</w:t>
            </w:r>
            <w:r w:rsidRPr="002706DD">
              <w:rPr>
                <w:rFonts w:ascii="Arial" w:hAnsi="Arial" w:cs="Arial"/>
                <w:spacing w:val="-3"/>
                <w:sz w:val="22"/>
                <w:szCs w:val="22"/>
              </w:rPr>
              <w:t>o</w:t>
            </w:r>
            <w:r w:rsidRPr="002706DD">
              <w:rPr>
                <w:rFonts w:ascii="Arial" w:hAnsi="Arial" w:cs="Arial"/>
                <w:sz w:val="22"/>
                <w:szCs w:val="22"/>
              </w:rPr>
              <w:t>м</w:t>
            </w:r>
          </w:p>
        </w:tc>
        <w:tc>
          <w:tcPr>
            <w:tcW w:w="664" w:type="dxa"/>
            <w:shd w:val="clear" w:color="auto" w:fill="auto"/>
            <w:vAlign w:val="center"/>
          </w:tcPr>
          <w:p w:rsidR="00786B4F" w:rsidRPr="002706DD" w:rsidRDefault="00786B4F" w:rsidP="002706DD">
            <w:pPr>
              <w:pStyle w:val="TableParagraph"/>
              <w:kinsoku w:val="0"/>
              <w:overflowPunct w:val="0"/>
              <w:spacing w:line="178" w:lineRule="exact"/>
              <w:rPr>
                <w:rFonts w:ascii="Arial" w:hAnsi="Arial" w:cs="Arial"/>
                <w:sz w:val="22"/>
                <w:szCs w:val="22"/>
              </w:rPr>
            </w:pPr>
            <w:r w:rsidRPr="002706DD">
              <w:rPr>
                <w:rFonts w:ascii="Arial" w:hAnsi="Arial" w:cs="Arial"/>
                <w:spacing w:val="-3"/>
                <w:sz w:val="22"/>
                <w:szCs w:val="22"/>
              </w:rPr>
              <w:t>1</w:t>
            </w:r>
            <w:r w:rsidRPr="002706DD">
              <w:rPr>
                <w:rFonts w:ascii="Arial" w:hAnsi="Arial" w:cs="Arial"/>
                <w:sz w:val="22"/>
                <w:szCs w:val="22"/>
              </w:rPr>
              <w:t>3</w:t>
            </w: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1070"/>
          <w:jc w:val="center"/>
        </w:trPr>
        <w:tc>
          <w:tcPr>
            <w:tcW w:w="718" w:type="dxa"/>
            <w:shd w:val="clear" w:color="auto" w:fill="auto"/>
            <w:vAlign w:val="center"/>
          </w:tcPr>
          <w:p w:rsidR="00786B4F" w:rsidRPr="002706DD" w:rsidRDefault="00786B4F" w:rsidP="002706DD">
            <w:pPr>
              <w:spacing w:before="0"/>
              <w:rPr>
                <w:rFonts w:cs="Arial"/>
                <w:lang w:val="sr-Cyrl-CS"/>
              </w:rPr>
            </w:pPr>
            <w:r w:rsidRPr="002706DD">
              <w:rPr>
                <w:rFonts w:cs="Arial"/>
                <w:lang w:val="sr-Cyrl-CS"/>
              </w:rPr>
              <w:t>1.7</w:t>
            </w:r>
          </w:p>
        </w:tc>
        <w:tc>
          <w:tcPr>
            <w:tcW w:w="3707" w:type="dxa"/>
            <w:gridSpan w:val="3"/>
            <w:shd w:val="clear" w:color="auto" w:fill="auto"/>
            <w:vAlign w:val="center"/>
          </w:tcPr>
          <w:p w:rsidR="00786B4F" w:rsidRPr="002706DD" w:rsidRDefault="00786B4F" w:rsidP="002706DD">
            <w:pPr>
              <w:pStyle w:val="TableParagraph"/>
              <w:kinsoku w:val="0"/>
              <w:overflowPunct w:val="0"/>
              <w:spacing w:line="178" w:lineRule="exact"/>
              <w:rPr>
                <w:rFonts w:ascii="Arial" w:hAnsi="Arial" w:cs="Arial"/>
                <w:sz w:val="22"/>
                <w:szCs w:val="22"/>
                <w:lang w:val="sr-Cyrl-CS"/>
              </w:rPr>
            </w:pPr>
            <w:r w:rsidRPr="002706DD">
              <w:rPr>
                <w:rFonts w:ascii="Arial" w:hAnsi="Arial" w:cs="Arial"/>
                <w:spacing w:val="-15"/>
                <w:sz w:val="22"/>
                <w:szCs w:val="22"/>
                <w:lang w:val="sr-Cyrl-CS"/>
              </w:rPr>
              <w:t>Р</w:t>
            </w:r>
            <w:r w:rsidRPr="002706DD">
              <w:rPr>
                <w:rFonts w:ascii="Arial" w:hAnsi="Arial" w:cs="Arial"/>
                <w:spacing w:val="-3"/>
                <w:sz w:val="22"/>
                <w:szCs w:val="22"/>
                <w:lang w:val="sr-Cyrl-CS"/>
              </w:rPr>
              <w:t>у</w:t>
            </w:r>
            <w:r w:rsidRPr="002706DD">
              <w:rPr>
                <w:rFonts w:ascii="Arial" w:hAnsi="Arial" w:cs="Arial"/>
                <w:spacing w:val="7"/>
                <w:sz w:val="22"/>
                <w:szCs w:val="22"/>
                <w:lang w:val="sr-Cyrl-CS"/>
              </w:rPr>
              <w:t>ч</w:t>
            </w:r>
            <w:r w:rsidRPr="002706DD">
              <w:rPr>
                <w:rFonts w:ascii="Arial" w:hAnsi="Arial" w:cs="Arial"/>
                <w:spacing w:val="-3"/>
                <w:sz w:val="22"/>
                <w:szCs w:val="22"/>
                <w:lang w:val="sr-Cyrl-CS"/>
              </w:rPr>
              <w:t>н</w:t>
            </w:r>
            <w:r w:rsidRPr="002706DD">
              <w:rPr>
                <w:rFonts w:ascii="Arial" w:hAnsi="Arial" w:cs="Arial"/>
                <w:sz w:val="22"/>
                <w:szCs w:val="22"/>
                <w:lang w:val="sr-Cyrl-CS"/>
              </w:rPr>
              <w:t>и</w:t>
            </w:r>
            <w:r w:rsidRPr="002706DD">
              <w:rPr>
                <w:rFonts w:ascii="Arial" w:hAnsi="Arial" w:cs="Arial"/>
                <w:spacing w:val="-15"/>
                <w:sz w:val="22"/>
                <w:szCs w:val="22"/>
                <w:lang w:val="sr-Cyrl-CS"/>
              </w:rPr>
              <w:t xml:space="preserve"> </w:t>
            </w:r>
            <w:r w:rsidRPr="002706DD">
              <w:rPr>
                <w:rFonts w:ascii="Arial" w:hAnsi="Arial" w:cs="Arial"/>
                <w:spacing w:val="-3"/>
                <w:sz w:val="22"/>
                <w:szCs w:val="22"/>
              </w:rPr>
              <w:t>a</w:t>
            </w:r>
            <w:r w:rsidRPr="002706DD">
              <w:rPr>
                <w:rFonts w:ascii="Arial" w:hAnsi="Arial" w:cs="Arial"/>
                <w:spacing w:val="-3"/>
                <w:sz w:val="22"/>
                <w:szCs w:val="22"/>
                <w:lang w:val="sr-Cyrl-CS"/>
              </w:rPr>
              <w:t>д</w:t>
            </w:r>
            <w:r w:rsidRPr="002706DD">
              <w:rPr>
                <w:rFonts w:ascii="Arial" w:hAnsi="Arial" w:cs="Arial"/>
                <w:spacing w:val="4"/>
                <w:sz w:val="22"/>
                <w:szCs w:val="22"/>
                <w:lang w:val="sr-Cyrl-CS"/>
              </w:rPr>
              <w:t>р</w:t>
            </w:r>
            <w:r w:rsidRPr="002706DD">
              <w:rPr>
                <w:rFonts w:ascii="Arial" w:hAnsi="Arial" w:cs="Arial"/>
                <w:spacing w:val="-3"/>
                <w:sz w:val="22"/>
                <w:szCs w:val="22"/>
              </w:rPr>
              <w:t>e</w:t>
            </w:r>
            <w:r w:rsidRPr="002706DD">
              <w:rPr>
                <w:rFonts w:ascii="Arial" w:hAnsi="Arial" w:cs="Arial"/>
                <w:spacing w:val="4"/>
                <w:sz w:val="22"/>
                <w:szCs w:val="22"/>
                <w:lang w:val="sr-Cyrl-CS"/>
              </w:rPr>
              <w:t>с</w:t>
            </w:r>
            <w:r w:rsidRPr="002706DD">
              <w:rPr>
                <w:rFonts w:ascii="Arial" w:hAnsi="Arial" w:cs="Arial"/>
                <w:spacing w:val="-3"/>
                <w:sz w:val="22"/>
                <w:szCs w:val="22"/>
              </w:rPr>
              <w:t>a</w:t>
            </w:r>
            <w:r w:rsidRPr="002706DD">
              <w:rPr>
                <w:rFonts w:ascii="Arial" w:hAnsi="Arial" w:cs="Arial"/>
                <w:spacing w:val="-3"/>
                <w:sz w:val="22"/>
                <w:szCs w:val="22"/>
                <w:lang w:val="sr-Cyrl-CS"/>
              </w:rPr>
              <w:t>б</w:t>
            </w:r>
            <w:r w:rsidRPr="002706DD">
              <w:rPr>
                <w:rFonts w:ascii="Arial" w:hAnsi="Arial" w:cs="Arial"/>
                <w:spacing w:val="-8"/>
                <w:sz w:val="22"/>
                <w:szCs w:val="22"/>
                <w:lang w:val="sr-Cyrl-CS"/>
              </w:rPr>
              <w:t>ил</w:t>
            </w:r>
            <w:r w:rsidRPr="002706DD">
              <w:rPr>
                <w:rFonts w:ascii="Arial" w:hAnsi="Arial" w:cs="Arial"/>
                <w:spacing w:val="-3"/>
                <w:sz w:val="22"/>
                <w:szCs w:val="22"/>
                <w:lang w:val="sr-Cyrl-CS"/>
              </w:rPr>
              <w:t>н</w:t>
            </w:r>
            <w:r w:rsidRPr="002706DD">
              <w:rPr>
                <w:rFonts w:ascii="Arial" w:hAnsi="Arial" w:cs="Arial"/>
                <w:sz w:val="22"/>
                <w:szCs w:val="22"/>
                <w:lang w:val="sr-Cyrl-CS"/>
              </w:rPr>
              <w:t>и</w:t>
            </w:r>
            <w:r w:rsidRPr="002706DD">
              <w:rPr>
                <w:rFonts w:ascii="Arial" w:hAnsi="Arial" w:cs="Arial"/>
                <w:spacing w:val="-15"/>
                <w:sz w:val="22"/>
                <w:szCs w:val="22"/>
                <w:lang w:val="sr-Cyrl-CS"/>
              </w:rPr>
              <w:t xml:space="preserve"> </w:t>
            </w:r>
            <w:r w:rsidRPr="002706DD">
              <w:rPr>
                <w:rFonts w:ascii="Arial" w:hAnsi="Arial" w:cs="Arial"/>
                <w:spacing w:val="-8"/>
                <w:sz w:val="22"/>
                <w:szCs w:val="22"/>
              </w:rPr>
              <w:t>j</w:t>
            </w:r>
            <w:r w:rsidRPr="002706DD">
              <w:rPr>
                <w:rFonts w:ascii="Arial" w:hAnsi="Arial" w:cs="Arial"/>
                <w:spacing w:val="-3"/>
                <w:sz w:val="22"/>
                <w:szCs w:val="22"/>
              </w:rPr>
              <w:t>a</w:t>
            </w:r>
            <w:r w:rsidRPr="002706DD">
              <w:rPr>
                <w:rFonts w:ascii="Arial" w:hAnsi="Arial" w:cs="Arial"/>
                <w:spacing w:val="7"/>
                <w:sz w:val="22"/>
                <w:szCs w:val="22"/>
                <w:lang w:val="sr-Cyrl-CS"/>
              </w:rPr>
              <w:t>в</w:t>
            </w:r>
            <w:r w:rsidRPr="002706DD">
              <w:rPr>
                <w:rFonts w:ascii="Arial" w:hAnsi="Arial" w:cs="Arial"/>
                <w:spacing w:val="-8"/>
                <w:sz w:val="22"/>
                <w:szCs w:val="22"/>
                <w:lang w:val="sr-Cyrl-CS"/>
              </w:rPr>
              <w:t>љ</w:t>
            </w:r>
            <w:r w:rsidRPr="002706DD">
              <w:rPr>
                <w:rFonts w:ascii="Arial" w:hAnsi="Arial" w:cs="Arial"/>
                <w:spacing w:val="-3"/>
                <w:sz w:val="22"/>
                <w:szCs w:val="22"/>
              </w:rPr>
              <w:t>a</w:t>
            </w:r>
            <w:r w:rsidRPr="002706DD">
              <w:rPr>
                <w:rFonts w:ascii="Arial" w:hAnsi="Arial" w:cs="Arial"/>
                <w:sz w:val="22"/>
                <w:szCs w:val="22"/>
                <w:lang w:val="sr-Cyrl-CS"/>
              </w:rPr>
              <w:t>ч</w:t>
            </w:r>
            <w:r w:rsidRPr="002706DD">
              <w:rPr>
                <w:rFonts w:ascii="Arial" w:hAnsi="Arial" w:cs="Arial"/>
                <w:spacing w:val="-3"/>
                <w:sz w:val="22"/>
                <w:szCs w:val="22"/>
                <w:lang w:val="sr-Cyrl-CS"/>
              </w:rPr>
              <w:t xml:space="preserve"> </w:t>
            </w:r>
            <w:r w:rsidRPr="002706DD">
              <w:rPr>
                <w:rFonts w:ascii="Arial" w:hAnsi="Arial" w:cs="Arial"/>
                <w:spacing w:val="7"/>
                <w:sz w:val="22"/>
                <w:szCs w:val="22"/>
                <w:lang w:val="sr-Cyrl-CS"/>
              </w:rPr>
              <w:t>з</w:t>
            </w:r>
            <w:r w:rsidRPr="002706DD">
              <w:rPr>
                <w:rFonts w:ascii="Arial" w:hAnsi="Arial" w:cs="Arial"/>
                <w:sz w:val="22"/>
                <w:szCs w:val="22"/>
              </w:rPr>
              <w:t>a</w:t>
            </w:r>
            <w:r w:rsidRPr="002706DD">
              <w:rPr>
                <w:rFonts w:ascii="Arial" w:hAnsi="Arial" w:cs="Arial"/>
                <w:spacing w:val="-13"/>
                <w:sz w:val="22"/>
                <w:szCs w:val="22"/>
                <w:lang w:val="sr-Cyrl-CS"/>
              </w:rPr>
              <w:t xml:space="preserve"> </w:t>
            </w:r>
            <w:r w:rsidRPr="002706DD">
              <w:rPr>
                <w:rFonts w:ascii="Arial" w:hAnsi="Arial" w:cs="Arial"/>
                <w:spacing w:val="-3"/>
                <w:sz w:val="22"/>
                <w:szCs w:val="22"/>
                <w:lang w:val="sr-Cyrl-CS"/>
              </w:rPr>
              <w:t>уну</w:t>
            </w:r>
            <w:r w:rsidRPr="002706DD">
              <w:rPr>
                <w:rFonts w:ascii="Arial" w:hAnsi="Arial" w:cs="Arial"/>
                <w:spacing w:val="-1"/>
                <w:sz w:val="22"/>
                <w:szCs w:val="22"/>
                <w:lang w:val="sr-Cyrl-CS"/>
              </w:rPr>
              <w:t>т</w:t>
            </w:r>
            <w:r w:rsidRPr="002706DD">
              <w:rPr>
                <w:rFonts w:ascii="Arial" w:hAnsi="Arial" w:cs="Arial"/>
                <w:spacing w:val="4"/>
                <w:sz w:val="22"/>
                <w:szCs w:val="22"/>
                <w:lang w:val="sr-Cyrl-CS"/>
              </w:rPr>
              <w:t>р</w:t>
            </w:r>
            <w:r w:rsidRPr="002706DD">
              <w:rPr>
                <w:rFonts w:ascii="Arial" w:hAnsi="Arial" w:cs="Arial"/>
                <w:spacing w:val="-3"/>
                <w:sz w:val="22"/>
                <w:szCs w:val="22"/>
              </w:rPr>
              <w:t>a</w:t>
            </w:r>
            <w:r w:rsidRPr="002706DD">
              <w:rPr>
                <w:rFonts w:ascii="Arial" w:hAnsi="Arial" w:cs="Arial"/>
                <w:spacing w:val="7"/>
                <w:sz w:val="22"/>
                <w:szCs w:val="22"/>
                <w:lang w:val="sr-Cyrl-CS"/>
              </w:rPr>
              <w:t>ш</w:t>
            </w:r>
            <w:r w:rsidRPr="002706DD">
              <w:rPr>
                <w:rFonts w:ascii="Arial" w:hAnsi="Arial" w:cs="Arial"/>
                <w:spacing w:val="-3"/>
                <w:sz w:val="22"/>
                <w:szCs w:val="22"/>
                <w:lang w:val="sr-Cyrl-CS"/>
              </w:rPr>
              <w:t>њ</w:t>
            </w:r>
            <w:r w:rsidRPr="002706DD">
              <w:rPr>
                <w:rFonts w:ascii="Arial" w:hAnsi="Arial" w:cs="Arial"/>
                <w:sz w:val="22"/>
                <w:szCs w:val="22"/>
                <w:lang w:val="sr-Cyrl-CS"/>
              </w:rPr>
              <w:t>у</w:t>
            </w:r>
            <w:r w:rsidRPr="002706DD">
              <w:rPr>
                <w:rFonts w:ascii="Arial" w:hAnsi="Arial" w:cs="Arial"/>
                <w:spacing w:val="-11"/>
                <w:sz w:val="22"/>
                <w:szCs w:val="22"/>
                <w:lang w:val="sr-Cyrl-CS"/>
              </w:rPr>
              <w:t xml:space="preserve"> </w:t>
            </w:r>
            <w:r w:rsidRPr="002706DD">
              <w:rPr>
                <w:rFonts w:ascii="Arial" w:hAnsi="Arial" w:cs="Arial"/>
                <w:spacing w:val="-18"/>
                <w:sz w:val="22"/>
                <w:szCs w:val="22"/>
                <w:lang w:val="sr-Cyrl-CS"/>
              </w:rPr>
              <w:t>м</w:t>
            </w:r>
            <w:r w:rsidRPr="002706DD">
              <w:rPr>
                <w:rFonts w:ascii="Arial" w:hAnsi="Arial" w:cs="Arial"/>
                <w:spacing w:val="-5"/>
                <w:sz w:val="22"/>
                <w:szCs w:val="22"/>
              </w:rPr>
              <w:t>o</w:t>
            </w:r>
            <w:r w:rsidRPr="002706DD">
              <w:rPr>
                <w:rFonts w:ascii="Arial" w:hAnsi="Arial" w:cs="Arial"/>
                <w:spacing w:val="-3"/>
                <w:sz w:val="22"/>
                <w:szCs w:val="22"/>
                <w:lang w:val="sr-Cyrl-CS"/>
              </w:rPr>
              <w:t>н</w:t>
            </w:r>
            <w:r w:rsidRPr="002706DD">
              <w:rPr>
                <w:rFonts w:ascii="Arial" w:hAnsi="Arial" w:cs="Arial"/>
                <w:spacing w:val="-1"/>
                <w:sz w:val="22"/>
                <w:szCs w:val="22"/>
                <w:lang w:val="sr-Cyrl-CS"/>
              </w:rPr>
              <w:t>т</w:t>
            </w:r>
            <w:r w:rsidRPr="002706DD">
              <w:rPr>
                <w:rFonts w:ascii="Arial" w:hAnsi="Arial" w:cs="Arial"/>
                <w:spacing w:val="-3"/>
                <w:sz w:val="22"/>
                <w:szCs w:val="22"/>
              </w:rPr>
              <w:t>a</w:t>
            </w:r>
            <w:r w:rsidRPr="002706DD">
              <w:rPr>
                <w:rFonts w:ascii="Arial" w:hAnsi="Arial" w:cs="Arial"/>
                <w:spacing w:val="7"/>
                <w:sz w:val="22"/>
                <w:szCs w:val="22"/>
                <w:lang w:val="sr-Cyrl-CS"/>
              </w:rPr>
              <w:t>ж</w:t>
            </w:r>
            <w:r w:rsidRPr="002706DD">
              <w:rPr>
                <w:rFonts w:ascii="Arial" w:hAnsi="Arial" w:cs="Arial"/>
                <w:sz w:val="22"/>
                <w:szCs w:val="22"/>
                <w:lang w:val="sr-Cyrl-CS"/>
              </w:rPr>
              <w:t>у</w:t>
            </w:r>
          </w:p>
          <w:p w:rsidR="00786B4F" w:rsidRPr="002706DD" w:rsidRDefault="00786B4F" w:rsidP="002706DD">
            <w:pPr>
              <w:pStyle w:val="TableParagraph"/>
              <w:kinsoku w:val="0"/>
              <w:overflowPunct w:val="0"/>
              <w:rPr>
                <w:rFonts w:ascii="Arial" w:hAnsi="Arial" w:cs="Arial"/>
                <w:sz w:val="22"/>
                <w:szCs w:val="22"/>
                <w:lang w:val="sr-Cyrl-CS"/>
              </w:rPr>
            </w:pPr>
            <w:r w:rsidRPr="002706DD">
              <w:rPr>
                <w:rFonts w:ascii="Arial" w:hAnsi="Arial" w:cs="Arial"/>
                <w:spacing w:val="-6"/>
                <w:sz w:val="22"/>
                <w:szCs w:val="22"/>
                <w:lang w:val="sr-Cyrl-CS"/>
              </w:rPr>
              <w:t>С</w:t>
            </w:r>
            <w:r w:rsidRPr="002706DD">
              <w:rPr>
                <w:rFonts w:ascii="Arial" w:hAnsi="Arial" w:cs="Arial"/>
                <w:spacing w:val="-3"/>
                <w:sz w:val="22"/>
                <w:szCs w:val="22"/>
                <w:lang w:val="de-DE"/>
              </w:rPr>
              <w:t>ao</w:t>
            </w:r>
            <w:r w:rsidRPr="002706DD">
              <w:rPr>
                <w:rFonts w:ascii="Arial" w:hAnsi="Arial" w:cs="Arial"/>
                <w:spacing w:val="-3"/>
                <w:sz w:val="22"/>
                <w:szCs w:val="22"/>
                <w:lang w:val="sr-Cyrl-CS"/>
              </w:rPr>
              <w:t>б</w:t>
            </w:r>
            <w:r w:rsidRPr="002706DD">
              <w:rPr>
                <w:rFonts w:ascii="Arial" w:hAnsi="Arial" w:cs="Arial"/>
                <w:spacing w:val="4"/>
                <w:sz w:val="22"/>
                <w:szCs w:val="22"/>
                <w:lang w:val="sr-Cyrl-CS"/>
              </w:rPr>
              <w:t>р</w:t>
            </w:r>
            <w:r w:rsidRPr="002706DD">
              <w:rPr>
                <w:rFonts w:ascii="Arial" w:hAnsi="Arial" w:cs="Arial"/>
                <w:spacing w:val="-3"/>
                <w:sz w:val="22"/>
                <w:szCs w:val="22"/>
                <w:lang w:val="de-DE"/>
              </w:rPr>
              <w:t>a</w:t>
            </w:r>
            <w:r w:rsidRPr="002706DD">
              <w:rPr>
                <w:rFonts w:ascii="Arial" w:hAnsi="Arial" w:cs="Arial"/>
                <w:spacing w:val="7"/>
                <w:sz w:val="22"/>
                <w:szCs w:val="22"/>
                <w:lang w:val="sr-Cyrl-CS"/>
              </w:rPr>
              <w:t>з</w:t>
            </w:r>
            <w:r w:rsidRPr="002706DD">
              <w:rPr>
                <w:rFonts w:ascii="Arial" w:hAnsi="Arial" w:cs="Arial"/>
                <w:spacing w:val="-3"/>
                <w:sz w:val="22"/>
                <w:szCs w:val="22"/>
                <w:lang w:val="sr-Cyrl-CS"/>
              </w:rPr>
              <w:t>н</w:t>
            </w:r>
            <w:r w:rsidRPr="002706DD">
              <w:rPr>
                <w:rFonts w:ascii="Arial" w:hAnsi="Arial" w:cs="Arial"/>
                <w:sz w:val="22"/>
                <w:szCs w:val="22"/>
                <w:lang w:val="de-DE"/>
              </w:rPr>
              <w:t>o</w:t>
            </w:r>
            <w:r w:rsidRPr="002706DD">
              <w:rPr>
                <w:rFonts w:ascii="Arial" w:hAnsi="Arial" w:cs="Arial"/>
                <w:spacing w:val="-13"/>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3"/>
                <w:sz w:val="22"/>
                <w:szCs w:val="22"/>
                <w:lang w:val="sr-Cyrl-CS"/>
              </w:rPr>
              <w:t>54</w:t>
            </w:r>
            <w:r w:rsidRPr="002706DD">
              <w:rPr>
                <w:rFonts w:ascii="Arial" w:hAnsi="Arial" w:cs="Arial"/>
                <w:spacing w:val="4"/>
                <w:sz w:val="22"/>
                <w:szCs w:val="22"/>
                <w:lang w:val="sr-Cyrl-CS"/>
              </w:rPr>
              <w:t>-</w:t>
            </w:r>
            <w:r w:rsidRPr="002706DD">
              <w:rPr>
                <w:rFonts w:ascii="Arial" w:hAnsi="Arial" w:cs="Arial"/>
                <w:spacing w:val="-3"/>
                <w:sz w:val="22"/>
                <w:szCs w:val="22"/>
                <w:lang w:val="sr-Cyrl-CS"/>
              </w:rPr>
              <w:t>11</w:t>
            </w:r>
            <w:r w:rsidRPr="002706DD">
              <w:rPr>
                <w:rFonts w:ascii="Arial" w:hAnsi="Arial" w:cs="Arial"/>
                <w:sz w:val="22"/>
                <w:szCs w:val="22"/>
                <w:lang w:val="sr-Cyrl-CS"/>
              </w:rPr>
              <w:t>,</w:t>
            </w:r>
            <w:r w:rsidRPr="002706DD">
              <w:rPr>
                <w:rFonts w:ascii="Arial" w:hAnsi="Arial" w:cs="Arial"/>
                <w:spacing w:val="-9"/>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5"/>
                <w:sz w:val="22"/>
                <w:szCs w:val="22"/>
                <w:lang w:val="sr-Cyrl-CS"/>
              </w:rPr>
              <w:t>5</w:t>
            </w:r>
            <w:r w:rsidRPr="002706DD">
              <w:rPr>
                <w:rFonts w:ascii="Arial" w:hAnsi="Arial" w:cs="Arial"/>
                <w:spacing w:val="-3"/>
                <w:sz w:val="22"/>
                <w:szCs w:val="22"/>
                <w:lang w:val="sr-Cyrl-CS"/>
              </w:rPr>
              <w:t>4</w:t>
            </w:r>
            <w:r w:rsidRPr="002706DD">
              <w:rPr>
                <w:rFonts w:ascii="Arial" w:hAnsi="Arial" w:cs="Arial"/>
                <w:spacing w:val="4"/>
                <w:sz w:val="22"/>
                <w:szCs w:val="22"/>
                <w:lang w:val="sr-Cyrl-CS"/>
              </w:rPr>
              <w:t>-</w:t>
            </w:r>
            <w:r w:rsidRPr="002706DD">
              <w:rPr>
                <w:rFonts w:ascii="Arial" w:hAnsi="Arial" w:cs="Arial"/>
                <w:spacing w:val="-3"/>
                <w:sz w:val="22"/>
                <w:szCs w:val="22"/>
                <w:lang w:val="sr-Cyrl-CS"/>
              </w:rPr>
              <w:t>17</w:t>
            </w:r>
            <w:r w:rsidRPr="002706DD">
              <w:rPr>
                <w:rFonts w:ascii="Arial" w:hAnsi="Arial" w:cs="Arial"/>
                <w:sz w:val="22"/>
                <w:szCs w:val="22"/>
                <w:lang w:val="sr-Cyrl-CS"/>
              </w:rPr>
              <w:t>,</w:t>
            </w:r>
            <w:r w:rsidRPr="002706DD">
              <w:rPr>
                <w:rFonts w:ascii="Arial" w:hAnsi="Arial" w:cs="Arial"/>
                <w:spacing w:val="-9"/>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3"/>
                <w:sz w:val="22"/>
                <w:szCs w:val="22"/>
                <w:lang w:val="sr-Cyrl-CS"/>
              </w:rPr>
              <w:t>610</w:t>
            </w:r>
            <w:r w:rsidRPr="002706DD">
              <w:rPr>
                <w:rFonts w:ascii="Arial" w:hAnsi="Arial" w:cs="Arial"/>
                <w:spacing w:val="-5"/>
                <w:sz w:val="22"/>
                <w:szCs w:val="22"/>
                <w:lang w:val="sr-Cyrl-CS"/>
              </w:rPr>
              <w:t>0</w:t>
            </w:r>
            <w:r w:rsidRPr="002706DD">
              <w:rPr>
                <w:rFonts w:ascii="Arial" w:hAnsi="Arial" w:cs="Arial"/>
                <w:spacing w:val="-3"/>
                <w:sz w:val="22"/>
                <w:szCs w:val="22"/>
                <w:lang w:val="sr-Cyrl-CS"/>
              </w:rPr>
              <w:t>0</w:t>
            </w:r>
            <w:r w:rsidRPr="002706DD">
              <w:rPr>
                <w:rFonts w:ascii="Arial" w:hAnsi="Arial" w:cs="Arial"/>
                <w:spacing w:val="4"/>
                <w:sz w:val="22"/>
                <w:szCs w:val="22"/>
                <w:lang w:val="sr-Cyrl-CS"/>
              </w:rPr>
              <w:t>-</w:t>
            </w:r>
            <w:r w:rsidRPr="002706DD">
              <w:rPr>
                <w:rFonts w:ascii="Arial" w:hAnsi="Arial" w:cs="Arial"/>
                <w:spacing w:val="-3"/>
                <w:sz w:val="22"/>
                <w:szCs w:val="22"/>
                <w:lang w:val="sr-Cyrl-CS"/>
              </w:rPr>
              <w:t>6</w:t>
            </w:r>
            <w:r w:rsidRPr="002706DD">
              <w:rPr>
                <w:rFonts w:ascii="Arial" w:hAnsi="Arial" w:cs="Arial"/>
                <w:spacing w:val="4"/>
                <w:sz w:val="22"/>
                <w:szCs w:val="22"/>
                <w:lang w:val="sr-Cyrl-CS"/>
              </w:rPr>
              <w:t>-</w:t>
            </w:r>
            <w:r w:rsidRPr="002706DD">
              <w:rPr>
                <w:rFonts w:ascii="Arial" w:hAnsi="Arial" w:cs="Arial"/>
                <w:sz w:val="22"/>
                <w:szCs w:val="22"/>
                <w:lang w:val="sr-Cyrl-CS"/>
              </w:rPr>
              <w:t>3</w:t>
            </w:r>
            <w:r w:rsidRPr="002706DD">
              <w:rPr>
                <w:rFonts w:ascii="Arial" w:hAnsi="Arial" w:cs="Arial"/>
                <w:spacing w:val="-10"/>
                <w:sz w:val="22"/>
                <w:szCs w:val="22"/>
                <w:lang w:val="sr-Cyrl-CS"/>
              </w:rPr>
              <w:t xml:space="preserve"> </w:t>
            </w:r>
            <w:r w:rsidRPr="002706DD">
              <w:rPr>
                <w:rFonts w:ascii="Arial" w:hAnsi="Arial" w:cs="Arial"/>
                <w:sz w:val="22"/>
                <w:szCs w:val="22"/>
                <w:lang w:val="sr-Cyrl-CS"/>
              </w:rPr>
              <w:t>и</w:t>
            </w:r>
            <w:r w:rsidRPr="002706DD">
              <w:rPr>
                <w:rFonts w:ascii="Arial" w:hAnsi="Arial" w:cs="Arial"/>
                <w:spacing w:val="-14"/>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3"/>
                <w:sz w:val="22"/>
                <w:szCs w:val="22"/>
                <w:lang w:val="sr-Cyrl-CS"/>
              </w:rPr>
              <w:t>50</w:t>
            </w:r>
            <w:r w:rsidRPr="002706DD">
              <w:rPr>
                <w:rFonts w:ascii="Arial" w:hAnsi="Arial" w:cs="Arial"/>
                <w:spacing w:val="-5"/>
                <w:sz w:val="22"/>
                <w:szCs w:val="22"/>
                <w:lang w:val="sr-Cyrl-CS"/>
              </w:rPr>
              <w:t>1</w:t>
            </w:r>
            <w:r w:rsidRPr="002706DD">
              <w:rPr>
                <w:rFonts w:ascii="Arial" w:hAnsi="Arial" w:cs="Arial"/>
                <w:spacing w:val="-3"/>
                <w:sz w:val="22"/>
                <w:szCs w:val="22"/>
                <w:lang w:val="sr-Cyrl-CS"/>
              </w:rPr>
              <w:t>30</w:t>
            </w:r>
            <w:r w:rsidRPr="002706DD">
              <w:rPr>
                <w:rFonts w:ascii="Arial" w:hAnsi="Arial" w:cs="Arial"/>
                <w:spacing w:val="4"/>
                <w:sz w:val="22"/>
                <w:szCs w:val="22"/>
                <w:lang w:val="sr-Cyrl-CS"/>
              </w:rPr>
              <w:t>-</w:t>
            </w:r>
            <w:r w:rsidRPr="002706DD">
              <w:rPr>
                <w:rFonts w:ascii="Arial" w:hAnsi="Arial" w:cs="Arial"/>
                <w:spacing w:val="-3"/>
                <w:sz w:val="22"/>
                <w:szCs w:val="22"/>
                <w:lang w:val="sr-Cyrl-CS"/>
              </w:rPr>
              <w:t>4</w:t>
            </w:r>
            <w:r w:rsidRPr="002706DD">
              <w:rPr>
                <w:rFonts w:ascii="Arial" w:hAnsi="Arial" w:cs="Arial"/>
                <w:spacing w:val="-1"/>
                <w:sz w:val="22"/>
                <w:szCs w:val="22"/>
                <w:lang w:val="sr-Cyrl-CS"/>
              </w:rPr>
              <w:t>/</w:t>
            </w:r>
            <w:r w:rsidRPr="002706DD">
              <w:rPr>
                <w:rFonts w:ascii="Arial" w:hAnsi="Arial" w:cs="Arial"/>
                <w:spacing w:val="9"/>
                <w:sz w:val="22"/>
                <w:szCs w:val="22"/>
                <w:lang w:val="de-DE"/>
              </w:rPr>
              <w:t>A</w:t>
            </w:r>
            <w:r w:rsidRPr="002706DD">
              <w:rPr>
                <w:rFonts w:ascii="Arial" w:hAnsi="Arial" w:cs="Arial"/>
                <w:spacing w:val="-3"/>
                <w:sz w:val="22"/>
                <w:szCs w:val="22"/>
                <w:lang w:val="sr-Cyrl-CS"/>
              </w:rPr>
              <w:t>1</w:t>
            </w:r>
            <w:r w:rsidRPr="002706DD">
              <w:rPr>
                <w:rFonts w:ascii="Arial" w:hAnsi="Arial" w:cs="Arial"/>
                <w:sz w:val="22"/>
                <w:szCs w:val="22"/>
                <w:lang w:val="sr-Cyrl-CS"/>
              </w:rPr>
              <w:t>.</w:t>
            </w:r>
          </w:p>
        </w:tc>
        <w:tc>
          <w:tcPr>
            <w:tcW w:w="810" w:type="dxa"/>
            <w:gridSpan w:val="3"/>
            <w:shd w:val="clear" w:color="auto" w:fill="auto"/>
            <w:vAlign w:val="center"/>
          </w:tcPr>
          <w:p w:rsidR="00786B4F" w:rsidRPr="002706DD" w:rsidRDefault="00786B4F" w:rsidP="002706DD">
            <w:pPr>
              <w:pStyle w:val="TableParagraph"/>
              <w:kinsoku w:val="0"/>
              <w:overflowPunct w:val="0"/>
              <w:spacing w:line="200" w:lineRule="exact"/>
              <w:rPr>
                <w:rFonts w:ascii="Arial" w:hAnsi="Arial" w:cs="Arial"/>
                <w:sz w:val="22"/>
                <w:szCs w:val="22"/>
                <w:lang w:val="sr-Cyrl-CS"/>
              </w:rPr>
            </w:pPr>
          </w:p>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pacing w:val="-9"/>
                <w:sz w:val="22"/>
                <w:szCs w:val="22"/>
              </w:rPr>
              <w:t>к</w:t>
            </w:r>
            <w:r w:rsidRPr="002706DD">
              <w:rPr>
                <w:rFonts w:ascii="Arial" w:hAnsi="Arial" w:cs="Arial"/>
                <w:spacing w:val="-3"/>
                <w:sz w:val="22"/>
                <w:szCs w:val="22"/>
              </w:rPr>
              <w:t>o</w:t>
            </w:r>
            <w:r w:rsidRPr="002706DD">
              <w:rPr>
                <w:rFonts w:ascii="Arial" w:hAnsi="Arial" w:cs="Arial"/>
                <w:sz w:val="22"/>
                <w:szCs w:val="22"/>
              </w:rPr>
              <w:t>м</w:t>
            </w:r>
          </w:p>
        </w:tc>
        <w:tc>
          <w:tcPr>
            <w:tcW w:w="664" w:type="dxa"/>
            <w:shd w:val="clear" w:color="auto" w:fill="auto"/>
            <w:vAlign w:val="center"/>
          </w:tcPr>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z w:val="22"/>
                <w:szCs w:val="22"/>
              </w:rPr>
              <w:t>5</w:t>
            </w: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1250"/>
          <w:jc w:val="center"/>
        </w:trPr>
        <w:tc>
          <w:tcPr>
            <w:tcW w:w="718" w:type="dxa"/>
            <w:shd w:val="clear" w:color="auto" w:fill="auto"/>
            <w:vAlign w:val="center"/>
          </w:tcPr>
          <w:p w:rsidR="00786B4F" w:rsidRPr="002706DD" w:rsidRDefault="00786B4F" w:rsidP="002706DD">
            <w:pPr>
              <w:spacing w:before="0"/>
              <w:rPr>
                <w:rFonts w:cs="Arial"/>
                <w:lang w:val="sr-Cyrl-CS"/>
              </w:rPr>
            </w:pPr>
            <w:r w:rsidRPr="002706DD">
              <w:rPr>
                <w:rFonts w:cs="Arial"/>
                <w:lang w:val="sr-Cyrl-CS"/>
              </w:rPr>
              <w:t>1.8</w:t>
            </w:r>
          </w:p>
        </w:tc>
        <w:tc>
          <w:tcPr>
            <w:tcW w:w="3707" w:type="dxa"/>
            <w:gridSpan w:val="3"/>
            <w:shd w:val="clear" w:color="auto" w:fill="auto"/>
            <w:vAlign w:val="center"/>
          </w:tcPr>
          <w:p w:rsidR="00786B4F" w:rsidRPr="002706DD" w:rsidRDefault="00786B4F" w:rsidP="002706DD">
            <w:pPr>
              <w:pStyle w:val="TableParagraph"/>
              <w:kinsoku w:val="0"/>
              <w:overflowPunct w:val="0"/>
              <w:spacing w:line="177" w:lineRule="exact"/>
              <w:rPr>
                <w:rFonts w:ascii="Arial" w:hAnsi="Arial" w:cs="Arial"/>
                <w:sz w:val="22"/>
                <w:szCs w:val="22"/>
                <w:lang w:val="sr-Cyrl-CS"/>
              </w:rPr>
            </w:pPr>
            <w:r w:rsidRPr="002706DD">
              <w:rPr>
                <w:rFonts w:ascii="Arial" w:hAnsi="Arial" w:cs="Arial"/>
                <w:spacing w:val="9"/>
                <w:sz w:val="22"/>
                <w:szCs w:val="22"/>
              </w:rPr>
              <w:t>A</w:t>
            </w:r>
            <w:r w:rsidRPr="002706DD">
              <w:rPr>
                <w:rFonts w:ascii="Arial" w:hAnsi="Arial" w:cs="Arial"/>
                <w:spacing w:val="-3"/>
                <w:sz w:val="22"/>
                <w:szCs w:val="22"/>
                <w:lang w:val="sr-Cyrl-CS"/>
              </w:rPr>
              <w:t>д</w:t>
            </w:r>
            <w:r w:rsidRPr="002706DD">
              <w:rPr>
                <w:rFonts w:ascii="Arial" w:hAnsi="Arial" w:cs="Arial"/>
                <w:spacing w:val="4"/>
                <w:sz w:val="22"/>
                <w:szCs w:val="22"/>
                <w:lang w:val="sr-Cyrl-CS"/>
              </w:rPr>
              <w:t>р</w:t>
            </w:r>
            <w:r w:rsidRPr="002706DD">
              <w:rPr>
                <w:rFonts w:ascii="Arial" w:hAnsi="Arial" w:cs="Arial"/>
                <w:spacing w:val="-3"/>
                <w:sz w:val="22"/>
                <w:szCs w:val="22"/>
              </w:rPr>
              <w:t>e</w:t>
            </w:r>
            <w:r w:rsidRPr="002706DD">
              <w:rPr>
                <w:rFonts w:ascii="Arial" w:hAnsi="Arial" w:cs="Arial"/>
                <w:spacing w:val="7"/>
                <w:sz w:val="22"/>
                <w:szCs w:val="22"/>
                <w:lang w:val="sr-Cyrl-CS"/>
              </w:rPr>
              <w:t>с</w:t>
            </w:r>
            <w:r w:rsidRPr="002706DD">
              <w:rPr>
                <w:rFonts w:ascii="Arial" w:hAnsi="Arial" w:cs="Arial"/>
                <w:spacing w:val="-8"/>
                <w:sz w:val="22"/>
                <w:szCs w:val="22"/>
                <w:lang w:val="sr-Cyrl-CS"/>
              </w:rPr>
              <w:t>и</w:t>
            </w:r>
            <w:r w:rsidRPr="002706DD">
              <w:rPr>
                <w:rFonts w:ascii="Arial" w:hAnsi="Arial" w:cs="Arial"/>
                <w:spacing w:val="-3"/>
                <w:sz w:val="22"/>
                <w:szCs w:val="22"/>
                <w:lang w:val="sr-Cyrl-CS"/>
              </w:rPr>
              <w:t>б</w:t>
            </w:r>
            <w:r w:rsidRPr="002706DD">
              <w:rPr>
                <w:rFonts w:ascii="Arial" w:hAnsi="Arial" w:cs="Arial"/>
                <w:spacing w:val="-8"/>
                <w:sz w:val="22"/>
                <w:szCs w:val="22"/>
                <w:lang w:val="sr-Cyrl-CS"/>
              </w:rPr>
              <w:t>ил</w:t>
            </w:r>
            <w:r w:rsidRPr="002706DD">
              <w:rPr>
                <w:rFonts w:ascii="Arial" w:hAnsi="Arial" w:cs="Arial"/>
                <w:spacing w:val="-3"/>
                <w:sz w:val="22"/>
                <w:szCs w:val="22"/>
                <w:lang w:val="sr-Cyrl-CS"/>
              </w:rPr>
              <w:t>н</w:t>
            </w:r>
            <w:r w:rsidRPr="002706DD">
              <w:rPr>
                <w:rFonts w:ascii="Arial" w:hAnsi="Arial" w:cs="Arial"/>
                <w:sz w:val="22"/>
                <w:szCs w:val="22"/>
              </w:rPr>
              <w:t>a</w:t>
            </w:r>
            <w:r w:rsidRPr="002706DD">
              <w:rPr>
                <w:rFonts w:ascii="Arial" w:hAnsi="Arial" w:cs="Arial"/>
                <w:spacing w:val="-14"/>
                <w:sz w:val="22"/>
                <w:szCs w:val="22"/>
                <w:lang w:val="sr-Cyrl-CS"/>
              </w:rPr>
              <w:t xml:space="preserve"> </w:t>
            </w:r>
            <w:r w:rsidRPr="002706DD">
              <w:rPr>
                <w:rFonts w:ascii="Arial" w:hAnsi="Arial" w:cs="Arial"/>
                <w:spacing w:val="-3"/>
                <w:sz w:val="22"/>
                <w:szCs w:val="22"/>
              </w:rPr>
              <w:t>a</w:t>
            </w:r>
            <w:r w:rsidRPr="002706DD">
              <w:rPr>
                <w:rFonts w:ascii="Arial" w:hAnsi="Arial" w:cs="Arial"/>
                <w:spacing w:val="-8"/>
                <w:sz w:val="22"/>
                <w:szCs w:val="22"/>
                <w:lang w:val="sr-Cyrl-CS"/>
              </w:rPr>
              <w:t>л</w:t>
            </w:r>
            <w:r w:rsidRPr="002706DD">
              <w:rPr>
                <w:rFonts w:ascii="Arial" w:hAnsi="Arial" w:cs="Arial"/>
                <w:spacing w:val="-3"/>
                <w:sz w:val="22"/>
                <w:szCs w:val="22"/>
              </w:rPr>
              <w:t>a</w:t>
            </w:r>
            <w:r w:rsidRPr="002706DD">
              <w:rPr>
                <w:rFonts w:ascii="Arial" w:hAnsi="Arial" w:cs="Arial"/>
                <w:spacing w:val="4"/>
                <w:sz w:val="22"/>
                <w:szCs w:val="22"/>
                <w:lang w:val="sr-Cyrl-CS"/>
              </w:rPr>
              <w:t>р</w:t>
            </w:r>
            <w:r w:rsidRPr="002706DD">
              <w:rPr>
                <w:rFonts w:ascii="Arial" w:hAnsi="Arial" w:cs="Arial"/>
                <w:spacing w:val="-18"/>
                <w:sz w:val="22"/>
                <w:szCs w:val="22"/>
                <w:lang w:val="sr-Cyrl-CS"/>
              </w:rPr>
              <w:t>м</w:t>
            </w:r>
            <w:r w:rsidRPr="002706DD">
              <w:rPr>
                <w:rFonts w:ascii="Arial" w:hAnsi="Arial" w:cs="Arial"/>
                <w:spacing w:val="-3"/>
                <w:sz w:val="22"/>
                <w:szCs w:val="22"/>
                <w:lang w:val="sr-Cyrl-CS"/>
              </w:rPr>
              <w:t>н</w:t>
            </w:r>
            <w:r w:rsidRPr="002706DD">
              <w:rPr>
                <w:rFonts w:ascii="Arial" w:hAnsi="Arial" w:cs="Arial"/>
                <w:sz w:val="22"/>
                <w:szCs w:val="22"/>
              </w:rPr>
              <w:t>a</w:t>
            </w:r>
            <w:r w:rsidRPr="002706DD">
              <w:rPr>
                <w:rFonts w:ascii="Arial" w:hAnsi="Arial" w:cs="Arial"/>
                <w:spacing w:val="-11"/>
                <w:sz w:val="22"/>
                <w:szCs w:val="22"/>
                <w:lang w:val="sr-Cyrl-CS"/>
              </w:rPr>
              <w:t xml:space="preserve"> </w:t>
            </w:r>
            <w:r w:rsidRPr="002706DD">
              <w:rPr>
                <w:rFonts w:ascii="Arial" w:hAnsi="Arial" w:cs="Arial"/>
                <w:spacing w:val="7"/>
                <w:sz w:val="22"/>
                <w:szCs w:val="22"/>
                <w:lang w:val="sr-Cyrl-CS"/>
              </w:rPr>
              <w:t>с</w:t>
            </w:r>
            <w:r w:rsidRPr="002706DD">
              <w:rPr>
                <w:rFonts w:ascii="Arial" w:hAnsi="Arial" w:cs="Arial"/>
                <w:spacing w:val="-8"/>
                <w:sz w:val="22"/>
                <w:szCs w:val="22"/>
                <w:lang w:val="sr-Cyrl-CS"/>
              </w:rPr>
              <w:t>и</w:t>
            </w:r>
            <w:r w:rsidRPr="002706DD">
              <w:rPr>
                <w:rFonts w:ascii="Arial" w:hAnsi="Arial" w:cs="Arial"/>
                <w:spacing w:val="4"/>
                <w:sz w:val="22"/>
                <w:szCs w:val="22"/>
                <w:lang w:val="sr-Cyrl-CS"/>
              </w:rPr>
              <w:t>р</w:t>
            </w:r>
            <w:r w:rsidRPr="002706DD">
              <w:rPr>
                <w:rFonts w:ascii="Arial" w:hAnsi="Arial" w:cs="Arial"/>
                <w:spacing w:val="-3"/>
                <w:sz w:val="22"/>
                <w:szCs w:val="22"/>
              </w:rPr>
              <w:t>e</w:t>
            </w:r>
            <w:r w:rsidRPr="002706DD">
              <w:rPr>
                <w:rFonts w:ascii="Arial" w:hAnsi="Arial" w:cs="Arial"/>
                <w:spacing w:val="-3"/>
                <w:sz w:val="22"/>
                <w:szCs w:val="22"/>
                <w:lang w:val="sr-Cyrl-CS"/>
              </w:rPr>
              <w:t>н</w:t>
            </w:r>
            <w:r w:rsidRPr="002706DD">
              <w:rPr>
                <w:rFonts w:ascii="Arial" w:hAnsi="Arial" w:cs="Arial"/>
                <w:sz w:val="22"/>
                <w:szCs w:val="22"/>
              </w:rPr>
              <w:t>a</w:t>
            </w:r>
            <w:r w:rsidRPr="002706DD">
              <w:rPr>
                <w:rFonts w:ascii="Arial" w:hAnsi="Arial" w:cs="Arial"/>
                <w:spacing w:val="-13"/>
                <w:sz w:val="22"/>
                <w:szCs w:val="22"/>
                <w:lang w:val="sr-Cyrl-CS"/>
              </w:rPr>
              <w:t xml:space="preserve"> </w:t>
            </w:r>
            <w:r w:rsidRPr="002706DD">
              <w:rPr>
                <w:rFonts w:ascii="Arial" w:hAnsi="Arial" w:cs="Arial"/>
                <w:spacing w:val="7"/>
                <w:sz w:val="22"/>
                <w:szCs w:val="22"/>
                <w:lang w:val="sr-Cyrl-CS"/>
              </w:rPr>
              <w:t>з</w:t>
            </w:r>
            <w:r w:rsidRPr="002706DD">
              <w:rPr>
                <w:rFonts w:ascii="Arial" w:hAnsi="Arial" w:cs="Arial"/>
                <w:sz w:val="22"/>
                <w:szCs w:val="22"/>
              </w:rPr>
              <w:t>a</w:t>
            </w:r>
            <w:r w:rsidRPr="002706DD">
              <w:rPr>
                <w:rFonts w:ascii="Arial" w:hAnsi="Arial" w:cs="Arial"/>
                <w:spacing w:val="-11"/>
                <w:sz w:val="22"/>
                <w:szCs w:val="22"/>
                <w:lang w:val="sr-Cyrl-CS"/>
              </w:rPr>
              <w:t xml:space="preserve"> </w:t>
            </w:r>
            <w:r w:rsidRPr="002706DD">
              <w:rPr>
                <w:rFonts w:ascii="Arial" w:hAnsi="Arial" w:cs="Arial"/>
                <w:spacing w:val="-3"/>
                <w:sz w:val="22"/>
                <w:szCs w:val="22"/>
                <w:lang w:val="sr-Cyrl-CS"/>
              </w:rPr>
              <w:t>уну</w:t>
            </w:r>
            <w:r w:rsidRPr="002706DD">
              <w:rPr>
                <w:rFonts w:ascii="Arial" w:hAnsi="Arial" w:cs="Arial"/>
                <w:spacing w:val="-1"/>
                <w:sz w:val="22"/>
                <w:szCs w:val="22"/>
                <w:lang w:val="sr-Cyrl-CS"/>
              </w:rPr>
              <w:t>т</w:t>
            </w:r>
            <w:r w:rsidRPr="002706DD">
              <w:rPr>
                <w:rFonts w:ascii="Arial" w:hAnsi="Arial" w:cs="Arial"/>
                <w:spacing w:val="4"/>
                <w:sz w:val="22"/>
                <w:szCs w:val="22"/>
                <w:lang w:val="sr-Cyrl-CS"/>
              </w:rPr>
              <w:t>р</w:t>
            </w:r>
            <w:r w:rsidRPr="002706DD">
              <w:rPr>
                <w:rFonts w:ascii="Arial" w:hAnsi="Arial" w:cs="Arial"/>
                <w:spacing w:val="-3"/>
                <w:sz w:val="22"/>
                <w:szCs w:val="22"/>
              </w:rPr>
              <w:t>a</w:t>
            </w:r>
            <w:r w:rsidRPr="002706DD">
              <w:rPr>
                <w:rFonts w:ascii="Arial" w:hAnsi="Arial" w:cs="Arial"/>
                <w:spacing w:val="7"/>
                <w:sz w:val="22"/>
                <w:szCs w:val="22"/>
                <w:lang w:val="sr-Cyrl-CS"/>
              </w:rPr>
              <w:t>ш</w:t>
            </w:r>
            <w:r w:rsidRPr="002706DD">
              <w:rPr>
                <w:rFonts w:ascii="Arial" w:hAnsi="Arial" w:cs="Arial"/>
                <w:spacing w:val="-3"/>
                <w:sz w:val="22"/>
                <w:szCs w:val="22"/>
                <w:lang w:val="sr-Cyrl-CS"/>
              </w:rPr>
              <w:t>њ</w:t>
            </w:r>
            <w:r w:rsidRPr="002706DD">
              <w:rPr>
                <w:rFonts w:ascii="Arial" w:hAnsi="Arial" w:cs="Arial"/>
                <w:sz w:val="22"/>
                <w:szCs w:val="22"/>
                <w:lang w:val="sr-Cyrl-CS"/>
              </w:rPr>
              <w:t>у</w:t>
            </w:r>
            <w:r w:rsidRPr="002706DD">
              <w:rPr>
                <w:rFonts w:ascii="Arial" w:hAnsi="Arial" w:cs="Arial"/>
                <w:spacing w:val="-13"/>
                <w:sz w:val="22"/>
                <w:szCs w:val="22"/>
                <w:lang w:val="sr-Cyrl-CS"/>
              </w:rPr>
              <w:t xml:space="preserve"> </w:t>
            </w:r>
            <w:r w:rsidRPr="002706DD">
              <w:rPr>
                <w:rFonts w:ascii="Arial" w:hAnsi="Arial" w:cs="Arial"/>
                <w:spacing w:val="-18"/>
                <w:sz w:val="22"/>
                <w:szCs w:val="22"/>
                <w:lang w:val="sr-Cyrl-CS"/>
              </w:rPr>
              <w:t>м</w:t>
            </w:r>
            <w:r w:rsidRPr="002706DD">
              <w:rPr>
                <w:rFonts w:ascii="Arial" w:hAnsi="Arial" w:cs="Arial"/>
                <w:spacing w:val="-3"/>
                <w:sz w:val="22"/>
                <w:szCs w:val="22"/>
              </w:rPr>
              <w:t>o</w:t>
            </w:r>
            <w:r w:rsidRPr="002706DD">
              <w:rPr>
                <w:rFonts w:ascii="Arial" w:hAnsi="Arial" w:cs="Arial"/>
                <w:spacing w:val="-3"/>
                <w:sz w:val="22"/>
                <w:szCs w:val="22"/>
                <w:lang w:val="sr-Cyrl-CS"/>
              </w:rPr>
              <w:t>н</w:t>
            </w:r>
            <w:r w:rsidRPr="002706DD">
              <w:rPr>
                <w:rFonts w:ascii="Arial" w:hAnsi="Arial" w:cs="Arial"/>
                <w:spacing w:val="-1"/>
                <w:sz w:val="22"/>
                <w:szCs w:val="22"/>
                <w:lang w:val="sr-Cyrl-CS"/>
              </w:rPr>
              <w:t>т</w:t>
            </w:r>
            <w:r w:rsidRPr="002706DD">
              <w:rPr>
                <w:rFonts w:ascii="Arial" w:hAnsi="Arial" w:cs="Arial"/>
                <w:spacing w:val="-3"/>
                <w:sz w:val="22"/>
                <w:szCs w:val="22"/>
              </w:rPr>
              <w:t>a</w:t>
            </w:r>
            <w:r w:rsidRPr="002706DD">
              <w:rPr>
                <w:rFonts w:ascii="Arial" w:hAnsi="Arial" w:cs="Arial"/>
                <w:spacing w:val="7"/>
                <w:sz w:val="22"/>
                <w:szCs w:val="22"/>
                <w:lang w:val="sr-Cyrl-CS"/>
              </w:rPr>
              <w:t>ж</w:t>
            </w:r>
            <w:r w:rsidRPr="002706DD">
              <w:rPr>
                <w:rFonts w:ascii="Arial" w:hAnsi="Arial" w:cs="Arial"/>
                <w:sz w:val="22"/>
                <w:szCs w:val="22"/>
                <w:lang w:val="sr-Cyrl-CS"/>
              </w:rPr>
              <w:t>у</w:t>
            </w:r>
            <w:r w:rsidRPr="002706DD">
              <w:rPr>
                <w:rFonts w:ascii="Arial" w:hAnsi="Arial" w:cs="Arial"/>
                <w:spacing w:val="-11"/>
                <w:sz w:val="22"/>
                <w:szCs w:val="22"/>
                <w:lang w:val="sr-Cyrl-CS"/>
              </w:rPr>
              <w:t xml:space="preserve"> </w:t>
            </w:r>
            <w:r w:rsidRPr="002706DD">
              <w:rPr>
                <w:rFonts w:ascii="Arial" w:hAnsi="Arial" w:cs="Arial"/>
                <w:spacing w:val="7"/>
                <w:sz w:val="22"/>
                <w:szCs w:val="22"/>
                <w:lang w:val="sr-Cyrl-CS"/>
              </w:rPr>
              <w:t>с</w:t>
            </w:r>
            <w:r w:rsidRPr="002706DD">
              <w:rPr>
                <w:rFonts w:ascii="Arial" w:hAnsi="Arial" w:cs="Arial"/>
                <w:sz w:val="22"/>
                <w:szCs w:val="22"/>
              </w:rPr>
              <w:t>a</w:t>
            </w:r>
            <w:r w:rsidRPr="002706DD">
              <w:rPr>
                <w:rFonts w:ascii="Arial" w:hAnsi="Arial" w:cs="Arial"/>
                <w:spacing w:val="-11"/>
                <w:sz w:val="22"/>
                <w:szCs w:val="22"/>
                <w:lang w:val="sr-Cyrl-CS"/>
              </w:rPr>
              <w:t xml:space="preserve"> </w:t>
            </w:r>
            <w:r w:rsidRPr="002706DD">
              <w:rPr>
                <w:rFonts w:ascii="Arial" w:hAnsi="Arial" w:cs="Arial"/>
                <w:spacing w:val="-3"/>
                <w:sz w:val="22"/>
                <w:szCs w:val="22"/>
                <w:lang w:val="sr-Cyrl-CS"/>
              </w:rPr>
              <w:t>б</w:t>
            </w:r>
            <w:r w:rsidRPr="002706DD">
              <w:rPr>
                <w:rFonts w:ascii="Arial" w:hAnsi="Arial" w:cs="Arial"/>
                <w:spacing w:val="-10"/>
                <w:sz w:val="22"/>
                <w:szCs w:val="22"/>
                <w:lang w:val="sr-Cyrl-CS"/>
              </w:rPr>
              <w:t>љ</w:t>
            </w:r>
            <w:r w:rsidRPr="002706DD">
              <w:rPr>
                <w:rFonts w:ascii="Arial" w:hAnsi="Arial" w:cs="Arial"/>
                <w:spacing w:val="-3"/>
                <w:sz w:val="22"/>
                <w:szCs w:val="22"/>
              </w:rPr>
              <w:t>e</w:t>
            </w:r>
            <w:r w:rsidRPr="002706DD">
              <w:rPr>
                <w:rFonts w:ascii="Arial" w:hAnsi="Arial" w:cs="Arial"/>
                <w:spacing w:val="7"/>
                <w:sz w:val="22"/>
                <w:szCs w:val="22"/>
                <w:lang w:val="sr-Cyrl-CS"/>
              </w:rPr>
              <w:t>с</w:t>
            </w:r>
            <w:r w:rsidRPr="002706DD">
              <w:rPr>
                <w:rFonts w:ascii="Arial" w:hAnsi="Arial" w:cs="Arial"/>
                <w:spacing w:val="-9"/>
                <w:sz w:val="22"/>
                <w:szCs w:val="22"/>
                <w:lang w:val="sr-Cyrl-CS"/>
              </w:rPr>
              <w:t>к</w:t>
            </w:r>
            <w:r w:rsidRPr="002706DD">
              <w:rPr>
                <w:rFonts w:ascii="Arial" w:hAnsi="Arial" w:cs="Arial"/>
                <w:spacing w:val="-3"/>
                <w:sz w:val="22"/>
                <w:szCs w:val="22"/>
              </w:rPr>
              <w:t>a</w:t>
            </w:r>
            <w:r w:rsidRPr="002706DD">
              <w:rPr>
                <w:rFonts w:ascii="Arial" w:hAnsi="Arial" w:cs="Arial"/>
                <w:spacing w:val="-8"/>
                <w:sz w:val="22"/>
                <w:szCs w:val="22"/>
                <w:lang w:val="sr-Cyrl-CS"/>
              </w:rPr>
              <w:t>ли</w:t>
            </w:r>
            <w:r w:rsidRPr="002706DD">
              <w:rPr>
                <w:rFonts w:ascii="Arial" w:hAnsi="Arial" w:cs="Arial"/>
                <w:spacing w:val="7"/>
                <w:sz w:val="22"/>
                <w:szCs w:val="22"/>
                <w:lang w:val="sr-Cyrl-CS"/>
              </w:rPr>
              <w:t>ц</w:t>
            </w:r>
            <w:r w:rsidRPr="002706DD">
              <w:rPr>
                <w:rFonts w:ascii="Arial" w:hAnsi="Arial" w:cs="Arial"/>
                <w:spacing w:val="-3"/>
                <w:sz w:val="22"/>
                <w:szCs w:val="22"/>
              </w:rPr>
              <w:t>o</w:t>
            </w:r>
            <w:r w:rsidRPr="002706DD">
              <w:rPr>
                <w:rFonts w:ascii="Arial" w:hAnsi="Arial" w:cs="Arial"/>
                <w:spacing w:val="-18"/>
                <w:sz w:val="22"/>
                <w:szCs w:val="22"/>
                <w:lang w:val="sr-Cyrl-CS"/>
              </w:rPr>
              <w:t>м</w:t>
            </w:r>
            <w:r w:rsidRPr="002706DD">
              <w:rPr>
                <w:rFonts w:ascii="Arial" w:hAnsi="Arial" w:cs="Arial"/>
                <w:sz w:val="22"/>
                <w:szCs w:val="22"/>
                <w:lang w:val="sr-Cyrl-CS"/>
              </w:rPr>
              <w:t>.</w:t>
            </w:r>
          </w:p>
          <w:p w:rsidR="00786B4F" w:rsidRPr="002706DD" w:rsidRDefault="00786B4F" w:rsidP="002706DD">
            <w:pPr>
              <w:pStyle w:val="TableParagraph"/>
              <w:kinsoku w:val="0"/>
              <w:overflowPunct w:val="0"/>
              <w:rPr>
                <w:rFonts w:ascii="Arial" w:hAnsi="Arial" w:cs="Arial"/>
                <w:sz w:val="22"/>
                <w:szCs w:val="22"/>
                <w:lang w:val="sr-Cyrl-CS"/>
              </w:rPr>
            </w:pPr>
            <w:r w:rsidRPr="002706DD">
              <w:rPr>
                <w:rFonts w:ascii="Arial" w:hAnsi="Arial" w:cs="Arial"/>
                <w:spacing w:val="-6"/>
                <w:sz w:val="22"/>
                <w:szCs w:val="22"/>
                <w:lang w:val="sr-Cyrl-CS"/>
              </w:rPr>
              <w:t>С</w:t>
            </w:r>
            <w:r w:rsidRPr="002706DD">
              <w:rPr>
                <w:rFonts w:ascii="Arial" w:hAnsi="Arial" w:cs="Arial"/>
                <w:spacing w:val="-3"/>
                <w:sz w:val="22"/>
                <w:szCs w:val="22"/>
                <w:lang w:val="de-DE"/>
              </w:rPr>
              <w:t>ao</w:t>
            </w:r>
            <w:r w:rsidRPr="002706DD">
              <w:rPr>
                <w:rFonts w:ascii="Arial" w:hAnsi="Arial" w:cs="Arial"/>
                <w:spacing w:val="-3"/>
                <w:sz w:val="22"/>
                <w:szCs w:val="22"/>
                <w:lang w:val="sr-Cyrl-CS"/>
              </w:rPr>
              <w:t>б</w:t>
            </w:r>
            <w:r w:rsidRPr="002706DD">
              <w:rPr>
                <w:rFonts w:ascii="Arial" w:hAnsi="Arial" w:cs="Arial"/>
                <w:spacing w:val="4"/>
                <w:sz w:val="22"/>
                <w:szCs w:val="22"/>
                <w:lang w:val="sr-Cyrl-CS"/>
              </w:rPr>
              <w:t>р</w:t>
            </w:r>
            <w:r w:rsidRPr="002706DD">
              <w:rPr>
                <w:rFonts w:ascii="Arial" w:hAnsi="Arial" w:cs="Arial"/>
                <w:spacing w:val="-3"/>
                <w:sz w:val="22"/>
                <w:szCs w:val="22"/>
                <w:lang w:val="de-DE"/>
              </w:rPr>
              <w:t>a</w:t>
            </w:r>
            <w:r w:rsidRPr="002706DD">
              <w:rPr>
                <w:rFonts w:ascii="Arial" w:hAnsi="Arial" w:cs="Arial"/>
                <w:spacing w:val="7"/>
                <w:sz w:val="22"/>
                <w:szCs w:val="22"/>
                <w:lang w:val="sr-Cyrl-CS"/>
              </w:rPr>
              <w:t>з</w:t>
            </w:r>
            <w:r w:rsidRPr="002706DD">
              <w:rPr>
                <w:rFonts w:ascii="Arial" w:hAnsi="Arial" w:cs="Arial"/>
                <w:spacing w:val="-3"/>
                <w:sz w:val="22"/>
                <w:szCs w:val="22"/>
                <w:lang w:val="sr-Cyrl-CS"/>
              </w:rPr>
              <w:t>н</w:t>
            </w:r>
            <w:r w:rsidRPr="002706DD">
              <w:rPr>
                <w:rFonts w:ascii="Arial" w:hAnsi="Arial" w:cs="Arial"/>
                <w:sz w:val="22"/>
                <w:szCs w:val="22"/>
                <w:lang w:val="de-DE"/>
              </w:rPr>
              <w:t>o</w:t>
            </w:r>
            <w:r w:rsidRPr="002706DD">
              <w:rPr>
                <w:rFonts w:ascii="Arial" w:hAnsi="Arial" w:cs="Arial"/>
                <w:spacing w:val="-14"/>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3"/>
                <w:sz w:val="22"/>
                <w:szCs w:val="22"/>
                <w:lang w:val="sr-Cyrl-CS"/>
              </w:rPr>
              <w:t>54</w:t>
            </w:r>
            <w:r w:rsidRPr="002706DD">
              <w:rPr>
                <w:rFonts w:ascii="Arial" w:hAnsi="Arial" w:cs="Arial"/>
                <w:spacing w:val="4"/>
                <w:sz w:val="22"/>
                <w:szCs w:val="22"/>
                <w:lang w:val="sr-Cyrl-CS"/>
              </w:rPr>
              <w:t>-</w:t>
            </w:r>
            <w:r w:rsidRPr="002706DD">
              <w:rPr>
                <w:rFonts w:ascii="Arial" w:hAnsi="Arial" w:cs="Arial"/>
                <w:spacing w:val="-3"/>
                <w:sz w:val="22"/>
                <w:szCs w:val="22"/>
                <w:lang w:val="sr-Cyrl-CS"/>
              </w:rPr>
              <w:t>17</w:t>
            </w:r>
            <w:r w:rsidRPr="002706DD">
              <w:rPr>
                <w:rFonts w:ascii="Arial" w:hAnsi="Arial" w:cs="Arial"/>
                <w:sz w:val="22"/>
                <w:szCs w:val="22"/>
                <w:lang w:val="sr-Cyrl-CS"/>
              </w:rPr>
              <w:t>,</w:t>
            </w:r>
            <w:r w:rsidRPr="002706DD">
              <w:rPr>
                <w:rFonts w:ascii="Arial" w:hAnsi="Arial" w:cs="Arial"/>
                <w:spacing w:val="-10"/>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5"/>
                <w:sz w:val="22"/>
                <w:szCs w:val="22"/>
                <w:lang w:val="sr-Cyrl-CS"/>
              </w:rPr>
              <w:t>6</w:t>
            </w:r>
            <w:r w:rsidRPr="002706DD">
              <w:rPr>
                <w:rFonts w:ascii="Arial" w:hAnsi="Arial" w:cs="Arial"/>
                <w:spacing w:val="-3"/>
                <w:sz w:val="22"/>
                <w:szCs w:val="22"/>
                <w:lang w:val="sr-Cyrl-CS"/>
              </w:rPr>
              <w:t>1000</w:t>
            </w:r>
            <w:r w:rsidRPr="002706DD">
              <w:rPr>
                <w:rFonts w:ascii="Arial" w:hAnsi="Arial" w:cs="Arial"/>
                <w:spacing w:val="4"/>
                <w:sz w:val="22"/>
                <w:szCs w:val="22"/>
                <w:lang w:val="sr-Cyrl-CS"/>
              </w:rPr>
              <w:t>-</w:t>
            </w:r>
            <w:r w:rsidRPr="002706DD">
              <w:rPr>
                <w:rFonts w:ascii="Arial" w:hAnsi="Arial" w:cs="Arial"/>
                <w:spacing w:val="-3"/>
                <w:sz w:val="22"/>
                <w:szCs w:val="22"/>
                <w:lang w:val="sr-Cyrl-CS"/>
              </w:rPr>
              <w:t>6</w:t>
            </w:r>
            <w:r w:rsidRPr="002706DD">
              <w:rPr>
                <w:rFonts w:ascii="Arial" w:hAnsi="Arial" w:cs="Arial"/>
                <w:spacing w:val="4"/>
                <w:sz w:val="22"/>
                <w:szCs w:val="22"/>
                <w:lang w:val="sr-Cyrl-CS"/>
              </w:rPr>
              <w:t>-</w:t>
            </w:r>
            <w:r w:rsidRPr="002706DD">
              <w:rPr>
                <w:rFonts w:ascii="Arial" w:hAnsi="Arial" w:cs="Arial"/>
                <w:sz w:val="22"/>
                <w:szCs w:val="22"/>
                <w:lang w:val="sr-Cyrl-CS"/>
              </w:rPr>
              <w:t>3</w:t>
            </w:r>
            <w:r w:rsidRPr="002706DD">
              <w:rPr>
                <w:rFonts w:ascii="Arial" w:hAnsi="Arial" w:cs="Arial"/>
                <w:spacing w:val="-11"/>
                <w:sz w:val="22"/>
                <w:szCs w:val="22"/>
                <w:lang w:val="sr-Cyrl-CS"/>
              </w:rPr>
              <w:t xml:space="preserve"> </w:t>
            </w:r>
            <w:r w:rsidRPr="002706DD">
              <w:rPr>
                <w:rFonts w:ascii="Arial" w:hAnsi="Arial" w:cs="Arial"/>
                <w:sz w:val="22"/>
                <w:szCs w:val="22"/>
                <w:lang w:val="sr-Cyrl-CS"/>
              </w:rPr>
              <w:t>и</w:t>
            </w:r>
            <w:r w:rsidRPr="002706DD">
              <w:rPr>
                <w:rFonts w:ascii="Arial" w:hAnsi="Arial" w:cs="Arial"/>
                <w:spacing w:val="-14"/>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3"/>
                <w:sz w:val="22"/>
                <w:szCs w:val="22"/>
                <w:lang w:val="sr-Cyrl-CS"/>
              </w:rPr>
              <w:t xml:space="preserve"> </w:t>
            </w:r>
            <w:r w:rsidRPr="002706DD">
              <w:rPr>
                <w:rFonts w:ascii="Arial" w:hAnsi="Arial" w:cs="Arial"/>
                <w:spacing w:val="-3"/>
                <w:sz w:val="22"/>
                <w:szCs w:val="22"/>
                <w:lang w:val="sr-Cyrl-CS"/>
              </w:rPr>
              <w:t>50130</w:t>
            </w:r>
            <w:r w:rsidRPr="002706DD">
              <w:rPr>
                <w:rFonts w:ascii="Arial" w:hAnsi="Arial" w:cs="Arial"/>
                <w:spacing w:val="4"/>
                <w:sz w:val="22"/>
                <w:szCs w:val="22"/>
                <w:lang w:val="sr-Cyrl-CS"/>
              </w:rPr>
              <w:t>-</w:t>
            </w:r>
            <w:r w:rsidRPr="002706DD">
              <w:rPr>
                <w:rFonts w:ascii="Arial" w:hAnsi="Arial" w:cs="Arial"/>
                <w:spacing w:val="-3"/>
                <w:sz w:val="22"/>
                <w:szCs w:val="22"/>
                <w:lang w:val="sr-Cyrl-CS"/>
              </w:rPr>
              <w:t>4</w:t>
            </w:r>
            <w:r w:rsidRPr="002706DD">
              <w:rPr>
                <w:rFonts w:ascii="Arial" w:hAnsi="Arial" w:cs="Arial"/>
                <w:spacing w:val="-1"/>
                <w:sz w:val="22"/>
                <w:szCs w:val="22"/>
                <w:lang w:val="sr-Cyrl-CS"/>
              </w:rPr>
              <w:t>/</w:t>
            </w:r>
            <w:r w:rsidRPr="002706DD">
              <w:rPr>
                <w:rFonts w:ascii="Arial" w:hAnsi="Arial" w:cs="Arial"/>
                <w:spacing w:val="9"/>
                <w:sz w:val="22"/>
                <w:szCs w:val="22"/>
                <w:lang w:val="de-DE"/>
              </w:rPr>
              <w:t>A</w:t>
            </w:r>
            <w:r w:rsidRPr="002706DD">
              <w:rPr>
                <w:rFonts w:ascii="Arial" w:hAnsi="Arial" w:cs="Arial"/>
                <w:spacing w:val="-3"/>
                <w:sz w:val="22"/>
                <w:szCs w:val="22"/>
                <w:lang w:val="sr-Cyrl-CS"/>
              </w:rPr>
              <w:t>1</w:t>
            </w:r>
            <w:r w:rsidRPr="002706DD">
              <w:rPr>
                <w:rFonts w:ascii="Arial" w:hAnsi="Arial" w:cs="Arial"/>
                <w:sz w:val="22"/>
                <w:szCs w:val="22"/>
                <w:lang w:val="sr-Cyrl-CS"/>
              </w:rPr>
              <w:t>.</w:t>
            </w:r>
          </w:p>
        </w:tc>
        <w:tc>
          <w:tcPr>
            <w:tcW w:w="810" w:type="dxa"/>
            <w:gridSpan w:val="3"/>
            <w:shd w:val="clear" w:color="auto" w:fill="auto"/>
            <w:vAlign w:val="center"/>
          </w:tcPr>
          <w:p w:rsidR="00786B4F" w:rsidRPr="002706DD" w:rsidRDefault="00786B4F" w:rsidP="002706DD">
            <w:pPr>
              <w:pStyle w:val="TableParagraph"/>
              <w:kinsoku w:val="0"/>
              <w:overflowPunct w:val="0"/>
              <w:spacing w:line="200" w:lineRule="exact"/>
              <w:rPr>
                <w:rFonts w:ascii="Arial" w:hAnsi="Arial" w:cs="Arial"/>
                <w:sz w:val="22"/>
                <w:szCs w:val="22"/>
                <w:lang w:val="sr-Cyrl-CS"/>
              </w:rPr>
            </w:pPr>
          </w:p>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pacing w:val="-8"/>
                <w:sz w:val="22"/>
                <w:szCs w:val="22"/>
              </w:rPr>
              <w:t>к</w:t>
            </w:r>
            <w:r w:rsidRPr="002706DD">
              <w:rPr>
                <w:rFonts w:ascii="Arial" w:hAnsi="Arial" w:cs="Arial"/>
                <w:spacing w:val="-3"/>
                <w:sz w:val="22"/>
                <w:szCs w:val="22"/>
              </w:rPr>
              <w:t>o</w:t>
            </w:r>
            <w:r w:rsidRPr="002706DD">
              <w:rPr>
                <w:rFonts w:ascii="Arial" w:hAnsi="Arial" w:cs="Arial"/>
                <w:sz w:val="22"/>
                <w:szCs w:val="22"/>
              </w:rPr>
              <w:t>м</w:t>
            </w:r>
          </w:p>
        </w:tc>
        <w:tc>
          <w:tcPr>
            <w:tcW w:w="664" w:type="dxa"/>
            <w:shd w:val="clear" w:color="auto" w:fill="auto"/>
            <w:vAlign w:val="center"/>
          </w:tcPr>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z w:val="22"/>
                <w:szCs w:val="22"/>
              </w:rPr>
              <w:t>2</w:t>
            </w: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1151"/>
          <w:jc w:val="center"/>
        </w:trPr>
        <w:tc>
          <w:tcPr>
            <w:tcW w:w="718" w:type="dxa"/>
            <w:shd w:val="clear" w:color="auto" w:fill="auto"/>
            <w:vAlign w:val="center"/>
          </w:tcPr>
          <w:p w:rsidR="00786B4F" w:rsidRPr="002706DD" w:rsidRDefault="00786B4F" w:rsidP="002706DD">
            <w:pPr>
              <w:spacing w:before="0"/>
              <w:rPr>
                <w:rFonts w:cs="Arial"/>
                <w:lang w:val="sr-Cyrl-CS"/>
              </w:rPr>
            </w:pPr>
            <w:r w:rsidRPr="002706DD">
              <w:rPr>
                <w:rFonts w:cs="Arial"/>
                <w:lang w:val="sr-Cyrl-CS"/>
              </w:rPr>
              <w:t>1.9</w:t>
            </w:r>
          </w:p>
        </w:tc>
        <w:tc>
          <w:tcPr>
            <w:tcW w:w="3707" w:type="dxa"/>
            <w:gridSpan w:val="3"/>
            <w:shd w:val="clear" w:color="auto" w:fill="auto"/>
            <w:vAlign w:val="center"/>
          </w:tcPr>
          <w:p w:rsidR="00786B4F" w:rsidRPr="002706DD" w:rsidRDefault="00786B4F" w:rsidP="002706DD">
            <w:pPr>
              <w:pStyle w:val="TableParagraph"/>
              <w:kinsoku w:val="0"/>
              <w:overflowPunct w:val="0"/>
              <w:spacing w:line="178" w:lineRule="exact"/>
              <w:rPr>
                <w:rFonts w:ascii="Arial" w:hAnsi="Arial" w:cs="Arial"/>
                <w:sz w:val="22"/>
                <w:szCs w:val="22"/>
                <w:lang w:val="sr-Cyrl-CS"/>
              </w:rPr>
            </w:pPr>
            <w:r w:rsidRPr="002706DD">
              <w:rPr>
                <w:rFonts w:ascii="Arial" w:hAnsi="Arial" w:cs="Arial"/>
                <w:spacing w:val="9"/>
                <w:sz w:val="22"/>
                <w:szCs w:val="22"/>
              </w:rPr>
              <w:t>A</w:t>
            </w:r>
            <w:r w:rsidRPr="002706DD">
              <w:rPr>
                <w:rFonts w:ascii="Arial" w:hAnsi="Arial" w:cs="Arial"/>
                <w:spacing w:val="-3"/>
                <w:sz w:val="22"/>
                <w:szCs w:val="22"/>
                <w:lang w:val="sr-Cyrl-CS"/>
              </w:rPr>
              <w:t>д</w:t>
            </w:r>
            <w:r w:rsidRPr="002706DD">
              <w:rPr>
                <w:rFonts w:ascii="Arial" w:hAnsi="Arial" w:cs="Arial"/>
                <w:spacing w:val="4"/>
                <w:sz w:val="22"/>
                <w:szCs w:val="22"/>
                <w:lang w:val="sr-Cyrl-CS"/>
              </w:rPr>
              <w:t>р</w:t>
            </w:r>
            <w:r w:rsidRPr="002706DD">
              <w:rPr>
                <w:rFonts w:ascii="Arial" w:hAnsi="Arial" w:cs="Arial"/>
                <w:spacing w:val="-3"/>
                <w:sz w:val="22"/>
                <w:szCs w:val="22"/>
              </w:rPr>
              <w:t>e</w:t>
            </w:r>
            <w:r w:rsidRPr="002706DD">
              <w:rPr>
                <w:rFonts w:ascii="Arial" w:hAnsi="Arial" w:cs="Arial"/>
                <w:spacing w:val="7"/>
                <w:sz w:val="22"/>
                <w:szCs w:val="22"/>
                <w:lang w:val="sr-Cyrl-CS"/>
              </w:rPr>
              <w:t>с</w:t>
            </w:r>
            <w:r w:rsidRPr="002706DD">
              <w:rPr>
                <w:rFonts w:ascii="Arial" w:hAnsi="Arial" w:cs="Arial"/>
                <w:spacing w:val="-8"/>
                <w:sz w:val="22"/>
                <w:szCs w:val="22"/>
                <w:lang w:val="sr-Cyrl-CS"/>
              </w:rPr>
              <w:t>и</w:t>
            </w:r>
            <w:r w:rsidRPr="002706DD">
              <w:rPr>
                <w:rFonts w:ascii="Arial" w:hAnsi="Arial" w:cs="Arial"/>
                <w:spacing w:val="-3"/>
                <w:sz w:val="22"/>
                <w:szCs w:val="22"/>
                <w:lang w:val="sr-Cyrl-CS"/>
              </w:rPr>
              <w:t>б</w:t>
            </w:r>
            <w:r w:rsidRPr="002706DD">
              <w:rPr>
                <w:rFonts w:ascii="Arial" w:hAnsi="Arial" w:cs="Arial"/>
                <w:spacing w:val="-8"/>
                <w:sz w:val="22"/>
                <w:szCs w:val="22"/>
                <w:lang w:val="sr-Cyrl-CS"/>
              </w:rPr>
              <w:t>ил</w:t>
            </w:r>
            <w:r w:rsidRPr="002706DD">
              <w:rPr>
                <w:rFonts w:ascii="Arial" w:hAnsi="Arial" w:cs="Arial"/>
                <w:spacing w:val="-3"/>
                <w:sz w:val="22"/>
                <w:szCs w:val="22"/>
                <w:lang w:val="sr-Cyrl-CS"/>
              </w:rPr>
              <w:t>н</w:t>
            </w:r>
            <w:r w:rsidRPr="002706DD">
              <w:rPr>
                <w:rFonts w:ascii="Arial" w:hAnsi="Arial" w:cs="Arial"/>
                <w:sz w:val="22"/>
                <w:szCs w:val="22"/>
              </w:rPr>
              <w:t>a</w:t>
            </w:r>
            <w:r w:rsidRPr="002706DD">
              <w:rPr>
                <w:rFonts w:ascii="Arial" w:hAnsi="Arial" w:cs="Arial"/>
                <w:spacing w:val="-13"/>
                <w:sz w:val="22"/>
                <w:szCs w:val="22"/>
                <w:lang w:val="sr-Cyrl-CS"/>
              </w:rPr>
              <w:t xml:space="preserve"> </w:t>
            </w:r>
            <w:r w:rsidRPr="002706DD">
              <w:rPr>
                <w:rFonts w:ascii="Arial" w:hAnsi="Arial" w:cs="Arial"/>
                <w:spacing w:val="-3"/>
                <w:sz w:val="22"/>
                <w:szCs w:val="22"/>
              </w:rPr>
              <w:t>a</w:t>
            </w:r>
            <w:r w:rsidRPr="002706DD">
              <w:rPr>
                <w:rFonts w:ascii="Arial" w:hAnsi="Arial" w:cs="Arial"/>
                <w:spacing w:val="-8"/>
                <w:sz w:val="22"/>
                <w:szCs w:val="22"/>
                <w:lang w:val="sr-Cyrl-CS"/>
              </w:rPr>
              <w:t>л</w:t>
            </w:r>
            <w:r w:rsidRPr="002706DD">
              <w:rPr>
                <w:rFonts w:ascii="Arial" w:hAnsi="Arial" w:cs="Arial"/>
                <w:spacing w:val="-3"/>
                <w:sz w:val="22"/>
                <w:szCs w:val="22"/>
              </w:rPr>
              <w:t>a</w:t>
            </w:r>
            <w:r w:rsidRPr="002706DD">
              <w:rPr>
                <w:rFonts w:ascii="Arial" w:hAnsi="Arial" w:cs="Arial"/>
                <w:spacing w:val="4"/>
                <w:sz w:val="22"/>
                <w:szCs w:val="22"/>
                <w:lang w:val="sr-Cyrl-CS"/>
              </w:rPr>
              <w:t>р</w:t>
            </w:r>
            <w:r w:rsidRPr="002706DD">
              <w:rPr>
                <w:rFonts w:ascii="Arial" w:hAnsi="Arial" w:cs="Arial"/>
                <w:spacing w:val="-18"/>
                <w:sz w:val="22"/>
                <w:szCs w:val="22"/>
                <w:lang w:val="sr-Cyrl-CS"/>
              </w:rPr>
              <w:t>м</w:t>
            </w:r>
            <w:r w:rsidRPr="002706DD">
              <w:rPr>
                <w:rFonts w:ascii="Arial" w:hAnsi="Arial" w:cs="Arial"/>
                <w:spacing w:val="-3"/>
                <w:sz w:val="22"/>
                <w:szCs w:val="22"/>
                <w:lang w:val="sr-Cyrl-CS"/>
              </w:rPr>
              <w:t>н</w:t>
            </w:r>
            <w:r w:rsidRPr="002706DD">
              <w:rPr>
                <w:rFonts w:ascii="Arial" w:hAnsi="Arial" w:cs="Arial"/>
                <w:sz w:val="22"/>
                <w:szCs w:val="22"/>
              </w:rPr>
              <w:t>a</w:t>
            </w:r>
            <w:r w:rsidRPr="002706DD">
              <w:rPr>
                <w:rFonts w:ascii="Arial" w:hAnsi="Arial" w:cs="Arial"/>
                <w:spacing w:val="-10"/>
                <w:sz w:val="22"/>
                <w:szCs w:val="22"/>
                <w:lang w:val="sr-Cyrl-CS"/>
              </w:rPr>
              <w:t xml:space="preserve"> </w:t>
            </w:r>
            <w:r w:rsidRPr="002706DD">
              <w:rPr>
                <w:rFonts w:ascii="Arial" w:hAnsi="Arial" w:cs="Arial"/>
                <w:spacing w:val="7"/>
                <w:sz w:val="22"/>
                <w:szCs w:val="22"/>
                <w:lang w:val="sr-Cyrl-CS"/>
              </w:rPr>
              <w:t>с</w:t>
            </w:r>
            <w:r w:rsidRPr="002706DD">
              <w:rPr>
                <w:rFonts w:ascii="Arial" w:hAnsi="Arial" w:cs="Arial"/>
                <w:spacing w:val="-8"/>
                <w:sz w:val="22"/>
                <w:szCs w:val="22"/>
                <w:lang w:val="sr-Cyrl-CS"/>
              </w:rPr>
              <w:t>и</w:t>
            </w:r>
            <w:r w:rsidRPr="002706DD">
              <w:rPr>
                <w:rFonts w:ascii="Arial" w:hAnsi="Arial" w:cs="Arial"/>
                <w:spacing w:val="4"/>
                <w:sz w:val="22"/>
                <w:szCs w:val="22"/>
                <w:lang w:val="sr-Cyrl-CS"/>
              </w:rPr>
              <w:t>р</w:t>
            </w:r>
            <w:r w:rsidRPr="002706DD">
              <w:rPr>
                <w:rFonts w:ascii="Arial" w:hAnsi="Arial" w:cs="Arial"/>
                <w:spacing w:val="-3"/>
                <w:sz w:val="22"/>
                <w:szCs w:val="22"/>
              </w:rPr>
              <w:t>e</w:t>
            </w:r>
            <w:r w:rsidRPr="002706DD">
              <w:rPr>
                <w:rFonts w:ascii="Arial" w:hAnsi="Arial" w:cs="Arial"/>
                <w:spacing w:val="-3"/>
                <w:sz w:val="22"/>
                <w:szCs w:val="22"/>
                <w:lang w:val="sr-Cyrl-CS"/>
              </w:rPr>
              <w:t>н</w:t>
            </w:r>
            <w:r w:rsidRPr="002706DD">
              <w:rPr>
                <w:rFonts w:ascii="Arial" w:hAnsi="Arial" w:cs="Arial"/>
                <w:sz w:val="22"/>
                <w:szCs w:val="22"/>
              </w:rPr>
              <w:t>a</w:t>
            </w:r>
            <w:r w:rsidRPr="002706DD">
              <w:rPr>
                <w:rFonts w:ascii="Arial" w:hAnsi="Arial" w:cs="Arial"/>
                <w:spacing w:val="-13"/>
                <w:sz w:val="22"/>
                <w:szCs w:val="22"/>
                <w:lang w:val="sr-Cyrl-CS"/>
              </w:rPr>
              <w:t xml:space="preserve"> </w:t>
            </w:r>
            <w:r w:rsidRPr="002706DD">
              <w:rPr>
                <w:rFonts w:ascii="Arial" w:hAnsi="Arial" w:cs="Arial"/>
                <w:spacing w:val="7"/>
                <w:sz w:val="22"/>
                <w:szCs w:val="22"/>
                <w:lang w:val="sr-Cyrl-CS"/>
              </w:rPr>
              <w:t>з</w:t>
            </w:r>
            <w:r w:rsidRPr="002706DD">
              <w:rPr>
                <w:rFonts w:ascii="Arial" w:hAnsi="Arial" w:cs="Arial"/>
                <w:sz w:val="22"/>
                <w:szCs w:val="22"/>
              </w:rPr>
              <w:t>a</w:t>
            </w:r>
            <w:r w:rsidRPr="002706DD">
              <w:rPr>
                <w:rFonts w:ascii="Arial" w:hAnsi="Arial" w:cs="Arial"/>
                <w:spacing w:val="-10"/>
                <w:sz w:val="22"/>
                <w:szCs w:val="22"/>
                <w:lang w:val="sr-Cyrl-CS"/>
              </w:rPr>
              <w:t xml:space="preserve"> </w:t>
            </w:r>
            <w:r w:rsidRPr="002706DD">
              <w:rPr>
                <w:rFonts w:ascii="Arial" w:hAnsi="Arial" w:cs="Arial"/>
                <w:spacing w:val="7"/>
                <w:sz w:val="22"/>
                <w:szCs w:val="22"/>
                <w:lang w:val="sr-Cyrl-CS"/>
              </w:rPr>
              <w:t>с</w:t>
            </w:r>
            <w:r w:rsidRPr="002706DD">
              <w:rPr>
                <w:rFonts w:ascii="Arial" w:hAnsi="Arial" w:cs="Arial"/>
                <w:spacing w:val="-3"/>
                <w:sz w:val="22"/>
                <w:szCs w:val="22"/>
                <w:lang w:val="sr-Cyrl-CS"/>
              </w:rPr>
              <w:t>п</w:t>
            </w:r>
            <w:r w:rsidRPr="002706DD">
              <w:rPr>
                <w:rFonts w:ascii="Arial" w:hAnsi="Arial" w:cs="Arial"/>
                <w:spacing w:val="-3"/>
                <w:sz w:val="22"/>
                <w:szCs w:val="22"/>
              </w:rPr>
              <w:t>o</w:t>
            </w:r>
            <w:r w:rsidRPr="002706DD">
              <w:rPr>
                <w:rFonts w:ascii="Arial" w:hAnsi="Arial" w:cs="Arial"/>
                <w:spacing w:val="-8"/>
                <w:sz w:val="22"/>
                <w:szCs w:val="22"/>
                <w:lang w:val="sr-Cyrl-CS"/>
              </w:rPr>
              <w:t>љ</w:t>
            </w:r>
            <w:r w:rsidRPr="002706DD">
              <w:rPr>
                <w:rFonts w:ascii="Arial" w:hAnsi="Arial" w:cs="Arial"/>
                <w:spacing w:val="-3"/>
                <w:sz w:val="22"/>
                <w:szCs w:val="22"/>
                <w:lang w:val="sr-Cyrl-CS"/>
              </w:rPr>
              <w:t>њ</w:t>
            </w:r>
            <w:r w:rsidRPr="002706DD">
              <w:rPr>
                <w:rFonts w:ascii="Arial" w:hAnsi="Arial" w:cs="Arial"/>
                <w:sz w:val="22"/>
                <w:szCs w:val="22"/>
                <w:lang w:val="sr-Cyrl-CS"/>
              </w:rPr>
              <w:t>у</w:t>
            </w:r>
            <w:r w:rsidRPr="002706DD">
              <w:rPr>
                <w:rFonts w:ascii="Arial" w:hAnsi="Arial" w:cs="Arial"/>
                <w:spacing w:val="-10"/>
                <w:sz w:val="22"/>
                <w:szCs w:val="22"/>
                <w:lang w:val="sr-Cyrl-CS"/>
              </w:rPr>
              <w:t xml:space="preserve"> </w:t>
            </w:r>
            <w:r w:rsidRPr="002706DD">
              <w:rPr>
                <w:rFonts w:ascii="Arial" w:hAnsi="Arial" w:cs="Arial"/>
                <w:spacing w:val="-18"/>
                <w:sz w:val="22"/>
                <w:szCs w:val="22"/>
                <w:lang w:val="sr-Cyrl-CS"/>
              </w:rPr>
              <w:t>м</w:t>
            </w:r>
            <w:r w:rsidRPr="002706DD">
              <w:rPr>
                <w:rFonts w:ascii="Arial" w:hAnsi="Arial" w:cs="Arial"/>
                <w:spacing w:val="-5"/>
                <w:sz w:val="22"/>
                <w:szCs w:val="22"/>
              </w:rPr>
              <w:t>o</w:t>
            </w:r>
            <w:r w:rsidRPr="002706DD">
              <w:rPr>
                <w:rFonts w:ascii="Arial" w:hAnsi="Arial" w:cs="Arial"/>
                <w:spacing w:val="-3"/>
                <w:sz w:val="22"/>
                <w:szCs w:val="22"/>
                <w:lang w:val="sr-Cyrl-CS"/>
              </w:rPr>
              <w:t>н</w:t>
            </w:r>
            <w:r w:rsidRPr="002706DD">
              <w:rPr>
                <w:rFonts w:ascii="Arial" w:hAnsi="Arial" w:cs="Arial"/>
                <w:spacing w:val="-1"/>
                <w:sz w:val="22"/>
                <w:szCs w:val="22"/>
                <w:lang w:val="sr-Cyrl-CS"/>
              </w:rPr>
              <w:t>т</w:t>
            </w:r>
            <w:r w:rsidRPr="002706DD">
              <w:rPr>
                <w:rFonts w:ascii="Arial" w:hAnsi="Arial" w:cs="Arial"/>
                <w:spacing w:val="-3"/>
                <w:sz w:val="22"/>
                <w:szCs w:val="22"/>
              </w:rPr>
              <w:t>a</w:t>
            </w:r>
            <w:r w:rsidRPr="002706DD">
              <w:rPr>
                <w:rFonts w:ascii="Arial" w:hAnsi="Arial" w:cs="Arial"/>
                <w:spacing w:val="7"/>
                <w:sz w:val="22"/>
                <w:szCs w:val="22"/>
                <w:lang w:val="sr-Cyrl-CS"/>
              </w:rPr>
              <w:t>ж</w:t>
            </w:r>
            <w:r w:rsidRPr="002706DD">
              <w:rPr>
                <w:rFonts w:ascii="Arial" w:hAnsi="Arial" w:cs="Arial"/>
                <w:sz w:val="22"/>
                <w:szCs w:val="22"/>
                <w:lang w:val="sr-Cyrl-CS"/>
              </w:rPr>
              <w:t>у</w:t>
            </w:r>
            <w:r w:rsidRPr="002706DD">
              <w:rPr>
                <w:rFonts w:ascii="Arial" w:hAnsi="Arial" w:cs="Arial"/>
                <w:spacing w:val="-11"/>
                <w:sz w:val="22"/>
                <w:szCs w:val="22"/>
                <w:lang w:val="sr-Cyrl-CS"/>
              </w:rPr>
              <w:t xml:space="preserve"> </w:t>
            </w:r>
            <w:r w:rsidRPr="002706DD">
              <w:rPr>
                <w:rFonts w:ascii="Arial" w:hAnsi="Arial" w:cs="Arial"/>
                <w:spacing w:val="7"/>
                <w:sz w:val="22"/>
                <w:szCs w:val="22"/>
                <w:lang w:val="sr-Cyrl-CS"/>
              </w:rPr>
              <w:t>с</w:t>
            </w:r>
            <w:r w:rsidRPr="002706DD">
              <w:rPr>
                <w:rFonts w:ascii="Arial" w:hAnsi="Arial" w:cs="Arial"/>
                <w:sz w:val="22"/>
                <w:szCs w:val="22"/>
              </w:rPr>
              <w:t>a</w:t>
            </w:r>
            <w:r w:rsidRPr="002706DD">
              <w:rPr>
                <w:rFonts w:ascii="Arial" w:hAnsi="Arial" w:cs="Arial"/>
                <w:spacing w:val="-10"/>
                <w:sz w:val="22"/>
                <w:szCs w:val="22"/>
                <w:lang w:val="sr-Cyrl-CS"/>
              </w:rPr>
              <w:t xml:space="preserve"> </w:t>
            </w:r>
            <w:r w:rsidRPr="002706DD">
              <w:rPr>
                <w:rFonts w:ascii="Arial" w:hAnsi="Arial" w:cs="Arial"/>
                <w:spacing w:val="-3"/>
                <w:sz w:val="22"/>
                <w:szCs w:val="22"/>
                <w:lang w:val="sr-Cyrl-CS"/>
              </w:rPr>
              <w:t>б</w:t>
            </w:r>
            <w:r w:rsidRPr="002706DD">
              <w:rPr>
                <w:rFonts w:ascii="Arial" w:hAnsi="Arial" w:cs="Arial"/>
                <w:spacing w:val="-8"/>
                <w:sz w:val="22"/>
                <w:szCs w:val="22"/>
                <w:lang w:val="sr-Cyrl-CS"/>
              </w:rPr>
              <w:t>љ</w:t>
            </w:r>
            <w:r w:rsidRPr="002706DD">
              <w:rPr>
                <w:rFonts w:ascii="Arial" w:hAnsi="Arial" w:cs="Arial"/>
                <w:spacing w:val="-3"/>
                <w:sz w:val="22"/>
                <w:szCs w:val="22"/>
              </w:rPr>
              <w:t>e</w:t>
            </w:r>
            <w:r w:rsidRPr="002706DD">
              <w:rPr>
                <w:rFonts w:ascii="Arial" w:hAnsi="Arial" w:cs="Arial"/>
                <w:spacing w:val="7"/>
                <w:sz w:val="22"/>
                <w:szCs w:val="22"/>
                <w:lang w:val="sr-Cyrl-CS"/>
              </w:rPr>
              <w:t>с</w:t>
            </w:r>
            <w:r w:rsidRPr="002706DD">
              <w:rPr>
                <w:rFonts w:ascii="Arial" w:hAnsi="Arial" w:cs="Arial"/>
                <w:spacing w:val="-11"/>
                <w:sz w:val="22"/>
                <w:szCs w:val="22"/>
                <w:lang w:val="sr-Cyrl-CS"/>
              </w:rPr>
              <w:t>к</w:t>
            </w:r>
            <w:r w:rsidRPr="002706DD">
              <w:rPr>
                <w:rFonts w:ascii="Arial" w:hAnsi="Arial" w:cs="Arial"/>
                <w:spacing w:val="-3"/>
                <w:sz w:val="22"/>
                <w:szCs w:val="22"/>
              </w:rPr>
              <w:t>a</w:t>
            </w:r>
            <w:r w:rsidRPr="002706DD">
              <w:rPr>
                <w:rFonts w:ascii="Arial" w:hAnsi="Arial" w:cs="Arial"/>
                <w:spacing w:val="-8"/>
                <w:sz w:val="22"/>
                <w:szCs w:val="22"/>
                <w:lang w:val="sr-Cyrl-CS"/>
              </w:rPr>
              <w:t>ли</w:t>
            </w:r>
            <w:r w:rsidRPr="002706DD">
              <w:rPr>
                <w:rFonts w:ascii="Arial" w:hAnsi="Arial" w:cs="Arial"/>
                <w:spacing w:val="7"/>
                <w:sz w:val="22"/>
                <w:szCs w:val="22"/>
                <w:lang w:val="sr-Cyrl-CS"/>
              </w:rPr>
              <w:t>ц</w:t>
            </w:r>
            <w:r w:rsidRPr="002706DD">
              <w:rPr>
                <w:rFonts w:ascii="Arial" w:hAnsi="Arial" w:cs="Arial"/>
                <w:spacing w:val="-3"/>
                <w:sz w:val="22"/>
                <w:szCs w:val="22"/>
              </w:rPr>
              <w:t>o</w:t>
            </w:r>
            <w:r w:rsidRPr="002706DD">
              <w:rPr>
                <w:rFonts w:ascii="Arial" w:hAnsi="Arial" w:cs="Arial"/>
                <w:spacing w:val="-18"/>
                <w:sz w:val="22"/>
                <w:szCs w:val="22"/>
                <w:lang w:val="sr-Cyrl-CS"/>
              </w:rPr>
              <w:t>м</w:t>
            </w:r>
            <w:r w:rsidRPr="002706DD">
              <w:rPr>
                <w:rFonts w:ascii="Arial" w:hAnsi="Arial" w:cs="Arial"/>
                <w:sz w:val="22"/>
                <w:szCs w:val="22"/>
                <w:lang w:val="sr-Cyrl-CS"/>
              </w:rPr>
              <w:t>.</w:t>
            </w:r>
          </w:p>
          <w:p w:rsidR="00786B4F" w:rsidRPr="002706DD" w:rsidRDefault="00786B4F" w:rsidP="002706DD">
            <w:pPr>
              <w:pStyle w:val="TableParagraph"/>
              <w:kinsoku w:val="0"/>
              <w:overflowPunct w:val="0"/>
              <w:rPr>
                <w:rFonts w:ascii="Arial" w:hAnsi="Arial" w:cs="Arial"/>
                <w:sz w:val="22"/>
                <w:szCs w:val="22"/>
                <w:lang w:val="sr-Cyrl-CS"/>
              </w:rPr>
            </w:pPr>
            <w:r w:rsidRPr="002706DD">
              <w:rPr>
                <w:rFonts w:ascii="Arial" w:hAnsi="Arial" w:cs="Arial"/>
                <w:spacing w:val="-6"/>
                <w:sz w:val="22"/>
                <w:szCs w:val="22"/>
                <w:lang w:val="sr-Cyrl-CS"/>
              </w:rPr>
              <w:t>С</w:t>
            </w:r>
            <w:r w:rsidRPr="002706DD">
              <w:rPr>
                <w:rFonts w:ascii="Arial" w:hAnsi="Arial" w:cs="Arial"/>
                <w:spacing w:val="-3"/>
                <w:sz w:val="22"/>
                <w:szCs w:val="22"/>
                <w:lang w:val="de-DE"/>
              </w:rPr>
              <w:t>ao</w:t>
            </w:r>
            <w:r w:rsidRPr="002706DD">
              <w:rPr>
                <w:rFonts w:ascii="Arial" w:hAnsi="Arial" w:cs="Arial"/>
                <w:spacing w:val="-3"/>
                <w:sz w:val="22"/>
                <w:szCs w:val="22"/>
                <w:lang w:val="sr-Cyrl-CS"/>
              </w:rPr>
              <w:t>б</w:t>
            </w:r>
            <w:r w:rsidRPr="002706DD">
              <w:rPr>
                <w:rFonts w:ascii="Arial" w:hAnsi="Arial" w:cs="Arial"/>
                <w:spacing w:val="4"/>
                <w:sz w:val="22"/>
                <w:szCs w:val="22"/>
                <w:lang w:val="sr-Cyrl-CS"/>
              </w:rPr>
              <w:t>р</w:t>
            </w:r>
            <w:r w:rsidRPr="002706DD">
              <w:rPr>
                <w:rFonts w:ascii="Arial" w:hAnsi="Arial" w:cs="Arial"/>
                <w:spacing w:val="-3"/>
                <w:sz w:val="22"/>
                <w:szCs w:val="22"/>
                <w:lang w:val="de-DE"/>
              </w:rPr>
              <w:t>a</w:t>
            </w:r>
            <w:r w:rsidRPr="002706DD">
              <w:rPr>
                <w:rFonts w:ascii="Arial" w:hAnsi="Arial" w:cs="Arial"/>
                <w:spacing w:val="7"/>
                <w:sz w:val="22"/>
                <w:szCs w:val="22"/>
                <w:lang w:val="sr-Cyrl-CS"/>
              </w:rPr>
              <w:t>з</w:t>
            </w:r>
            <w:r w:rsidRPr="002706DD">
              <w:rPr>
                <w:rFonts w:ascii="Arial" w:hAnsi="Arial" w:cs="Arial"/>
                <w:spacing w:val="-3"/>
                <w:sz w:val="22"/>
                <w:szCs w:val="22"/>
                <w:lang w:val="sr-Cyrl-CS"/>
              </w:rPr>
              <w:t>н</w:t>
            </w:r>
            <w:r w:rsidRPr="002706DD">
              <w:rPr>
                <w:rFonts w:ascii="Arial" w:hAnsi="Arial" w:cs="Arial"/>
                <w:sz w:val="22"/>
                <w:szCs w:val="22"/>
                <w:lang w:val="de-DE"/>
              </w:rPr>
              <w:t>o</w:t>
            </w:r>
            <w:r w:rsidRPr="002706DD">
              <w:rPr>
                <w:rFonts w:ascii="Arial" w:hAnsi="Arial" w:cs="Arial"/>
                <w:spacing w:val="-14"/>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3"/>
                <w:sz w:val="22"/>
                <w:szCs w:val="22"/>
                <w:lang w:val="sr-Cyrl-CS"/>
              </w:rPr>
              <w:t>54</w:t>
            </w:r>
            <w:r w:rsidRPr="002706DD">
              <w:rPr>
                <w:rFonts w:ascii="Arial" w:hAnsi="Arial" w:cs="Arial"/>
                <w:spacing w:val="4"/>
                <w:sz w:val="22"/>
                <w:szCs w:val="22"/>
                <w:lang w:val="sr-Cyrl-CS"/>
              </w:rPr>
              <w:t>-</w:t>
            </w:r>
            <w:r w:rsidRPr="002706DD">
              <w:rPr>
                <w:rFonts w:ascii="Arial" w:hAnsi="Arial" w:cs="Arial"/>
                <w:spacing w:val="-3"/>
                <w:sz w:val="22"/>
                <w:szCs w:val="22"/>
                <w:lang w:val="sr-Cyrl-CS"/>
              </w:rPr>
              <w:t>17</w:t>
            </w:r>
            <w:r w:rsidRPr="002706DD">
              <w:rPr>
                <w:rFonts w:ascii="Arial" w:hAnsi="Arial" w:cs="Arial"/>
                <w:sz w:val="22"/>
                <w:szCs w:val="22"/>
                <w:lang w:val="sr-Cyrl-CS"/>
              </w:rPr>
              <w:t>,</w:t>
            </w:r>
            <w:r w:rsidRPr="002706DD">
              <w:rPr>
                <w:rFonts w:ascii="Arial" w:hAnsi="Arial" w:cs="Arial"/>
                <w:spacing w:val="-10"/>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0"/>
                <w:sz w:val="22"/>
                <w:szCs w:val="22"/>
                <w:lang w:val="sr-Cyrl-CS"/>
              </w:rPr>
              <w:t xml:space="preserve"> </w:t>
            </w:r>
            <w:r w:rsidRPr="002706DD">
              <w:rPr>
                <w:rFonts w:ascii="Arial" w:hAnsi="Arial" w:cs="Arial"/>
                <w:spacing w:val="-5"/>
                <w:sz w:val="22"/>
                <w:szCs w:val="22"/>
                <w:lang w:val="sr-Cyrl-CS"/>
              </w:rPr>
              <w:t>6</w:t>
            </w:r>
            <w:r w:rsidRPr="002706DD">
              <w:rPr>
                <w:rFonts w:ascii="Arial" w:hAnsi="Arial" w:cs="Arial"/>
                <w:spacing w:val="-3"/>
                <w:sz w:val="22"/>
                <w:szCs w:val="22"/>
                <w:lang w:val="sr-Cyrl-CS"/>
              </w:rPr>
              <w:t>1000</w:t>
            </w:r>
            <w:r w:rsidRPr="002706DD">
              <w:rPr>
                <w:rFonts w:ascii="Arial" w:hAnsi="Arial" w:cs="Arial"/>
                <w:spacing w:val="4"/>
                <w:sz w:val="22"/>
                <w:szCs w:val="22"/>
                <w:lang w:val="sr-Cyrl-CS"/>
              </w:rPr>
              <w:t>-</w:t>
            </w:r>
            <w:r w:rsidRPr="002706DD">
              <w:rPr>
                <w:rFonts w:ascii="Arial" w:hAnsi="Arial" w:cs="Arial"/>
                <w:spacing w:val="-3"/>
                <w:sz w:val="22"/>
                <w:szCs w:val="22"/>
                <w:lang w:val="sr-Cyrl-CS"/>
              </w:rPr>
              <w:t>6</w:t>
            </w:r>
            <w:r w:rsidRPr="002706DD">
              <w:rPr>
                <w:rFonts w:ascii="Arial" w:hAnsi="Arial" w:cs="Arial"/>
                <w:spacing w:val="4"/>
                <w:sz w:val="22"/>
                <w:szCs w:val="22"/>
                <w:lang w:val="sr-Cyrl-CS"/>
              </w:rPr>
              <w:t>-</w:t>
            </w:r>
            <w:r w:rsidRPr="002706DD">
              <w:rPr>
                <w:rFonts w:ascii="Arial" w:hAnsi="Arial" w:cs="Arial"/>
                <w:sz w:val="22"/>
                <w:szCs w:val="22"/>
                <w:lang w:val="sr-Cyrl-CS"/>
              </w:rPr>
              <w:t>3</w:t>
            </w:r>
            <w:r w:rsidRPr="002706DD">
              <w:rPr>
                <w:rFonts w:ascii="Arial" w:hAnsi="Arial" w:cs="Arial"/>
                <w:spacing w:val="-11"/>
                <w:sz w:val="22"/>
                <w:szCs w:val="22"/>
                <w:lang w:val="sr-Cyrl-CS"/>
              </w:rPr>
              <w:t xml:space="preserve"> </w:t>
            </w:r>
            <w:r w:rsidRPr="002706DD">
              <w:rPr>
                <w:rFonts w:ascii="Arial" w:hAnsi="Arial" w:cs="Arial"/>
                <w:sz w:val="22"/>
                <w:szCs w:val="22"/>
                <w:lang w:val="sr-Cyrl-CS"/>
              </w:rPr>
              <w:t>и</w:t>
            </w:r>
            <w:r w:rsidRPr="002706DD">
              <w:rPr>
                <w:rFonts w:ascii="Arial" w:hAnsi="Arial" w:cs="Arial"/>
                <w:spacing w:val="-14"/>
                <w:sz w:val="22"/>
                <w:szCs w:val="22"/>
                <w:lang w:val="sr-Cyrl-CS"/>
              </w:rPr>
              <w:t xml:space="preserve"> </w:t>
            </w:r>
            <w:r w:rsidRPr="002706DD">
              <w:rPr>
                <w:rFonts w:ascii="Arial" w:hAnsi="Arial" w:cs="Arial"/>
                <w:spacing w:val="-21"/>
                <w:sz w:val="22"/>
                <w:szCs w:val="22"/>
                <w:lang w:val="de-DE"/>
              </w:rPr>
              <w:t>EN</w:t>
            </w:r>
            <w:r w:rsidRPr="002706DD">
              <w:rPr>
                <w:rFonts w:ascii="Arial" w:hAnsi="Arial" w:cs="Arial"/>
                <w:spacing w:val="-23"/>
                <w:sz w:val="22"/>
                <w:szCs w:val="22"/>
                <w:lang w:val="sr-Cyrl-CS"/>
              </w:rPr>
              <w:t xml:space="preserve"> </w:t>
            </w:r>
            <w:r w:rsidRPr="002706DD">
              <w:rPr>
                <w:rFonts w:ascii="Arial" w:hAnsi="Arial" w:cs="Arial"/>
                <w:spacing w:val="-3"/>
                <w:sz w:val="22"/>
                <w:szCs w:val="22"/>
                <w:lang w:val="sr-Cyrl-CS"/>
              </w:rPr>
              <w:t>50130</w:t>
            </w:r>
            <w:r w:rsidRPr="002706DD">
              <w:rPr>
                <w:rFonts w:ascii="Arial" w:hAnsi="Arial" w:cs="Arial"/>
                <w:spacing w:val="4"/>
                <w:sz w:val="22"/>
                <w:szCs w:val="22"/>
                <w:lang w:val="sr-Cyrl-CS"/>
              </w:rPr>
              <w:t>-</w:t>
            </w:r>
            <w:r w:rsidRPr="002706DD">
              <w:rPr>
                <w:rFonts w:ascii="Arial" w:hAnsi="Arial" w:cs="Arial"/>
                <w:spacing w:val="-3"/>
                <w:sz w:val="22"/>
                <w:szCs w:val="22"/>
                <w:lang w:val="sr-Cyrl-CS"/>
              </w:rPr>
              <w:t>4</w:t>
            </w:r>
            <w:r w:rsidRPr="002706DD">
              <w:rPr>
                <w:rFonts w:ascii="Arial" w:hAnsi="Arial" w:cs="Arial"/>
                <w:spacing w:val="-1"/>
                <w:sz w:val="22"/>
                <w:szCs w:val="22"/>
                <w:lang w:val="sr-Cyrl-CS"/>
              </w:rPr>
              <w:t>/</w:t>
            </w:r>
            <w:r w:rsidRPr="002706DD">
              <w:rPr>
                <w:rFonts w:ascii="Arial" w:hAnsi="Arial" w:cs="Arial"/>
                <w:spacing w:val="9"/>
                <w:sz w:val="22"/>
                <w:szCs w:val="22"/>
                <w:lang w:val="de-DE"/>
              </w:rPr>
              <w:t>A</w:t>
            </w:r>
            <w:r w:rsidRPr="002706DD">
              <w:rPr>
                <w:rFonts w:ascii="Arial" w:hAnsi="Arial" w:cs="Arial"/>
                <w:spacing w:val="-3"/>
                <w:sz w:val="22"/>
                <w:szCs w:val="22"/>
                <w:lang w:val="sr-Cyrl-CS"/>
              </w:rPr>
              <w:t>1</w:t>
            </w:r>
            <w:r w:rsidRPr="002706DD">
              <w:rPr>
                <w:rFonts w:ascii="Arial" w:hAnsi="Arial" w:cs="Arial"/>
                <w:sz w:val="22"/>
                <w:szCs w:val="22"/>
                <w:lang w:val="sr-Cyrl-CS"/>
              </w:rPr>
              <w:t>.</w:t>
            </w:r>
          </w:p>
        </w:tc>
        <w:tc>
          <w:tcPr>
            <w:tcW w:w="810" w:type="dxa"/>
            <w:gridSpan w:val="3"/>
            <w:shd w:val="clear" w:color="auto" w:fill="auto"/>
            <w:vAlign w:val="center"/>
          </w:tcPr>
          <w:p w:rsidR="00786B4F" w:rsidRPr="002706DD" w:rsidRDefault="00786B4F" w:rsidP="002706DD">
            <w:pPr>
              <w:pStyle w:val="TableParagraph"/>
              <w:kinsoku w:val="0"/>
              <w:overflowPunct w:val="0"/>
              <w:spacing w:line="200" w:lineRule="exact"/>
              <w:rPr>
                <w:rFonts w:ascii="Arial" w:hAnsi="Arial" w:cs="Arial"/>
                <w:sz w:val="22"/>
                <w:szCs w:val="22"/>
                <w:lang w:val="sr-Cyrl-CS"/>
              </w:rPr>
            </w:pPr>
          </w:p>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pacing w:val="-8"/>
                <w:sz w:val="22"/>
                <w:szCs w:val="22"/>
              </w:rPr>
              <w:t>к</w:t>
            </w:r>
            <w:r w:rsidRPr="002706DD">
              <w:rPr>
                <w:rFonts w:ascii="Arial" w:hAnsi="Arial" w:cs="Arial"/>
                <w:spacing w:val="-3"/>
                <w:sz w:val="22"/>
                <w:szCs w:val="22"/>
              </w:rPr>
              <w:t>o</w:t>
            </w:r>
            <w:r w:rsidRPr="002706DD">
              <w:rPr>
                <w:rFonts w:ascii="Arial" w:hAnsi="Arial" w:cs="Arial"/>
                <w:sz w:val="22"/>
                <w:szCs w:val="22"/>
              </w:rPr>
              <w:t>м</w:t>
            </w:r>
          </w:p>
        </w:tc>
        <w:tc>
          <w:tcPr>
            <w:tcW w:w="664" w:type="dxa"/>
            <w:shd w:val="clear" w:color="auto" w:fill="auto"/>
            <w:vAlign w:val="center"/>
          </w:tcPr>
          <w:p w:rsidR="00786B4F" w:rsidRPr="002706DD" w:rsidRDefault="00786B4F" w:rsidP="002706DD">
            <w:pPr>
              <w:pStyle w:val="TableParagraph"/>
              <w:kinsoku w:val="0"/>
              <w:overflowPunct w:val="0"/>
              <w:rPr>
                <w:rFonts w:ascii="Arial" w:hAnsi="Arial" w:cs="Arial"/>
                <w:sz w:val="22"/>
                <w:szCs w:val="22"/>
              </w:rPr>
            </w:pPr>
            <w:r w:rsidRPr="002706DD">
              <w:rPr>
                <w:rFonts w:ascii="Arial" w:hAnsi="Arial" w:cs="Arial"/>
                <w:sz w:val="22"/>
                <w:szCs w:val="22"/>
              </w:rPr>
              <w:t>2</w:t>
            </w:r>
          </w:p>
        </w:tc>
        <w:tc>
          <w:tcPr>
            <w:tcW w:w="1080" w:type="dxa"/>
            <w:gridSpan w:val="2"/>
            <w:vAlign w:val="center"/>
          </w:tcPr>
          <w:p w:rsidR="00786B4F" w:rsidRPr="002706DD" w:rsidRDefault="00786B4F" w:rsidP="002706DD">
            <w:pPr>
              <w:spacing w:before="0"/>
              <w:rPr>
                <w:rFonts w:cs="Arial"/>
                <w:lang w:val="hr-HR" w:eastAsia="hr-HR"/>
              </w:rPr>
            </w:pPr>
          </w:p>
        </w:tc>
        <w:tc>
          <w:tcPr>
            <w:tcW w:w="1080" w:type="dxa"/>
            <w:gridSpan w:val="2"/>
            <w:shd w:val="clear" w:color="auto" w:fill="auto"/>
            <w:vAlign w:val="center"/>
          </w:tcPr>
          <w:p w:rsidR="00786B4F" w:rsidRPr="002706DD" w:rsidRDefault="00786B4F" w:rsidP="002706DD">
            <w:pPr>
              <w:spacing w:before="0"/>
              <w:rPr>
                <w:rFonts w:cs="Arial"/>
                <w:lang w:val="hr-HR" w:eastAsia="hr-HR"/>
              </w:rPr>
            </w:pP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2706DD" w:rsidTr="002706DD">
        <w:trPr>
          <w:trHeight w:val="629"/>
          <w:jc w:val="center"/>
        </w:trPr>
        <w:tc>
          <w:tcPr>
            <w:tcW w:w="718" w:type="dxa"/>
            <w:shd w:val="clear" w:color="auto" w:fill="auto"/>
            <w:vAlign w:val="center"/>
          </w:tcPr>
          <w:p w:rsidR="00786B4F" w:rsidRPr="002706DD" w:rsidRDefault="00786B4F" w:rsidP="002706DD">
            <w:pPr>
              <w:spacing w:before="0"/>
              <w:rPr>
                <w:rFonts w:cs="Arial"/>
                <w:lang w:val="sr-Cyrl-CS" w:eastAsia="hr-HR"/>
              </w:rPr>
            </w:pPr>
          </w:p>
        </w:tc>
        <w:tc>
          <w:tcPr>
            <w:tcW w:w="7341" w:type="dxa"/>
            <w:gridSpan w:val="11"/>
            <w:shd w:val="clear" w:color="auto" w:fill="auto"/>
            <w:vAlign w:val="center"/>
          </w:tcPr>
          <w:p w:rsidR="00786B4F" w:rsidRPr="002706DD" w:rsidRDefault="002706DD" w:rsidP="002706DD">
            <w:pPr>
              <w:spacing w:before="0"/>
              <w:rPr>
                <w:rFonts w:cs="Arial"/>
                <w:lang w:eastAsia="hr-HR"/>
              </w:rPr>
            </w:pPr>
            <w:r w:rsidRPr="002706DD">
              <w:rPr>
                <w:rFonts w:cs="Arial"/>
                <w:lang w:val="sr-Cyrl-CS" w:eastAsia="hr-HR"/>
              </w:rPr>
              <w:t xml:space="preserve">                                                                             </w:t>
            </w:r>
            <w:r w:rsidR="00786B4F" w:rsidRPr="002706DD">
              <w:rPr>
                <w:rFonts w:cs="Arial"/>
                <w:lang w:val="sr-Cyrl-CS" w:eastAsia="hr-HR"/>
              </w:rPr>
              <w:t>УКУПНО  динара:</w:t>
            </w:r>
          </w:p>
        </w:tc>
        <w:tc>
          <w:tcPr>
            <w:tcW w:w="1416" w:type="dxa"/>
            <w:gridSpan w:val="2"/>
            <w:vAlign w:val="center"/>
          </w:tcPr>
          <w:p w:rsidR="00786B4F" w:rsidRPr="002706DD" w:rsidRDefault="00786B4F" w:rsidP="002706DD">
            <w:pPr>
              <w:spacing w:before="0"/>
              <w:rPr>
                <w:rFonts w:cs="Arial"/>
                <w:lang w:val="hr-HR" w:eastAsia="hr-HR"/>
              </w:rPr>
            </w:pPr>
          </w:p>
        </w:tc>
        <w:tc>
          <w:tcPr>
            <w:tcW w:w="1350" w:type="dxa"/>
            <w:gridSpan w:val="2"/>
            <w:shd w:val="clear" w:color="auto" w:fill="auto"/>
            <w:vAlign w:val="center"/>
          </w:tcPr>
          <w:p w:rsidR="00786B4F" w:rsidRPr="002706DD" w:rsidRDefault="00786B4F" w:rsidP="002706DD">
            <w:pPr>
              <w:spacing w:before="0"/>
              <w:rPr>
                <w:rFonts w:cs="Arial"/>
                <w:lang w:val="hr-HR" w:eastAsia="hr-HR"/>
              </w:rPr>
            </w:pPr>
          </w:p>
        </w:tc>
      </w:tr>
      <w:tr w:rsidR="00786B4F" w:rsidRPr="00786B4F" w:rsidTr="002706DD">
        <w:trPr>
          <w:jc w:val="center"/>
        </w:trPr>
        <w:tc>
          <w:tcPr>
            <w:tcW w:w="718" w:type="dxa"/>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lastRenderedPageBreak/>
              <w:t>Р. бр.</w:t>
            </w:r>
          </w:p>
        </w:tc>
        <w:tc>
          <w:tcPr>
            <w:tcW w:w="3420" w:type="dxa"/>
            <w:gridSpan w:val="2"/>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Предмет набавке добара/услуге/радова</w:t>
            </w:r>
          </w:p>
        </w:tc>
        <w:tc>
          <w:tcPr>
            <w:tcW w:w="1080" w:type="dxa"/>
            <w:gridSpan w:val="3"/>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Јед.</w:t>
            </w:r>
          </w:p>
          <w:p w:rsidR="00786B4F" w:rsidRPr="00786B4F" w:rsidRDefault="00786B4F" w:rsidP="002706DD">
            <w:pPr>
              <w:spacing w:before="0"/>
              <w:jc w:val="center"/>
              <w:rPr>
                <w:rFonts w:cs="Arial"/>
                <w:lang w:val="sr-Cyrl-CS" w:eastAsia="hr-HR"/>
              </w:rPr>
            </w:pPr>
            <w:r w:rsidRPr="00786B4F">
              <w:rPr>
                <w:rFonts w:cs="Arial"/>
                <w:lang w:val="sr-Cyrl-CS" w:eastAsia="hr-HR"/>
              </w:rPr>
              <w:t>мере</w:t>
            </w:r>
          </w:p>
        </w:tc>
        <w:tc>
          <w:tcPr>
            <w:tcW w:w="737" w:type="dxa"/>
            <w:gridSpan w:val="3"/>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Кол.</w:t>
            </w:r>
          </w:p>
        </w:tc>
        <w:tc>
          <w:tcPr>
            <w:tcW w:w="1170" w:type="dxa"/>
            <w:gridSpan w:val="2"/>
            <w:shd w:val="clear" w:color="auto" w:fill="E0E0E0"/>
          </w:tcPr>
          <w:p w:rsidR="00786B4F" w:rsidRPr="00786B4F" w:rsidRDefault="00786B4F" w:rsidP="002706DD">
            <w:pPr>
              <w:spacing w:before="0"/>
              <w:jc w:val="center"/>
              <w:rPr>
                <w:rFonts w:cs="Arial"/>
                <w:lang w:val="sr-Cyrl-CS" w:eastAsia="hr-HR"/>
              </w:rPr>
            </w:pPr>
            <w:r w:rsidRPr="00786B4F">
              <w:rPr>
                <w:rFonts w:cs="Arial"/>
                <w:lang w:val="sr-Cyrl-CS" w:eastAsia="hr-HR"/>
              </w:rPr>
              <w:t>Цена/Ј.М.(без ПДВ-а)</w:t>
            </w:r>
          </w:p>
        </w:tc>
        <w:tc>
          <w:tcPr>
            <w:tcW w:w="1170" w:type="dxa"/>
            <w:gridSpan w:val="2"/>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Цена/Ј.М.(са ПДВ-а)</w:t>
            </w:r>
          </w:p>
        </w:tc>
        <w:tc>
          <w:tcPr>
            <w:tcW w:w="1350" w:type="dxa"/>
            <w:gridSpan w:val="2"/>
            <w:shd w:val="clear" w:color="auto" w:fill="E0E0E0"/>
          </w:tcPr>
          <w:p w:rsidR="00786B4F" w:rsidRPr="00786B4F" w:rsidRDefault="00786B4F" w:rsidP="002706DD">
            <w:pPr>
              <w:spacing w:before="0"/>
              <w:jc w:val="center"/>
              <w:rPr>
                <w:rFonts w:cs="Arial"/>
                <w:lang w:eastAsia="hr-HR"/>
              </w:rPr>
            </w:pPr>
            <w:r w:rsidRPr="00786B4F">
              <w:rPr>
                <w:rFonts w:cs="Arial"/>
                <w:lang w:val="sr-Cyrl-CS" w:eastAsia="hr-HR"/>
              </w:rPr>
              <w:t>Износ</w:t>
            </w:r>
          </w:p>
          <w:p w:rsidR="00786B4F" w:rsidRPr="00786B4F" w:rsidRDefault="00786B4F" w:rsidP="002706DD">
            <w:pPr>
              <w:spacing w:before="0"/>
              <w:jc w:val="center"/>
              <w:rPr>
                <w:rFonts w:cs="Arial"/>
                <w:lang w:val="sr-Cyrl-CS" w:eastAsia="hr-HR"/>
              </w:rPr>
            </w:pPr>
            <w:r w:rsidRPr="00786B4F">
              <w:rPr>
                <w:rFonts w:cs="Arial"/>
                <w:lang w:eastAsia="hr-HR"/>
              </w:rPr>
              <w:t>(без ПДВ-а)</w:t>
            </w:r>
          </w:p>
        </w:tc>
        <w:tc>
          <w:tcPr>
            <w:tcW w:w="1180" w:type="dxa"/>
            <w:shd w:val="clear" w:color="auto" w:fill="E0E0E0"/>
            <w:vAlign w:val="center"/>
          </w:tcPr>
          <w:p w:rsidR="00786B4F" w:rsidRPr="00786B4F" w:rsidRDefault="00786B4F" w:rsidP="002706DD">
            <w:pPr>
              <w:spacing w:before="0"/>
              <w:jc w:val="center"/>
              <w:rPr>
                <w:rFonts w:cs="Arial"/>
                <w:lang w:eastAsia="hr-HR"/>
              </w:rPr>
            </w:pPr>
            <w:r w:rsidRPr="00786B4F">
              <w:rPr>
                <w:rFonts w:cs="Arial"/>
                <w:lang w:val="sr-Cyrl-CS" w:eastAsia="hr-HR"/>
              </w:rPr>
              <w:t>Износ</w:t>
            </w:r>
          </w:p>
          <w:p w:rsidR="00786B4F" w:rsidRPr="00786B4F" w:rsidRDefault="00786B4F" w:rsidP="002706DD">
            <w:pPr>
              <w:spacing w:before="0"/>
              <w:jc w:val="center"/>
              <w:rPr>
                <w:rFonts w:cs="Arial"/>
                <w:lang w:eastAsia="hr-HR"/>
              </w:rPr>
            </w:pPr>
            <w:r w:rsidRPr="00786B4F">
              <w:rPr>
                <w:rFonts w:cs="Arial"/>
                <w:lang w:eastAsia="hr-HR"/>
              </w:rPr>
              <w:t>(саПДВ-а)</w:t>
            </w:r>
          </w:p>
        </w:tc>
      </w:tr>
      <w:tr w:rsidR="00786B4F" w:rsidRPr="00786B4F" w:rsidTr="002706DD">
        <w:trPr>
          <w:trHeight w:val="458"/>
          <w:jc w:val="center"/>
        </w:trPr>
        <w:tc>
          <w:tcPr>
            <w:tcW w:w="718" w:type="dxa"/>
            <w:shd w:val="clear" w:color="auto" w:fill="auto"/>
            <w:vAlign w:val="center"/>
          </w:tcPr>
          <w:p w:rsidR="00786B4F" w:rsidRPr="00786B4F" w:rsidRDefault="00786B4F" w:rsidP="002706DD">
            <w:pPr>
              <w:spacing w:before="0" w:after="200"/>
              <w:jc w:val="center"/>
              <w:rPr>
                <w:rFonts w:eastAsia="Calibri" w:cs="Arial"/>
                <w:b/>
                <w:lang w:val="sr-Latn-BA"/>
              </w:rPr>
            </w:pPr>
            <w:r w:rsidRPr="00786B4F">
              <w:rPr>
                <w:rFonts w:eastAsia="Calibri" w:cs="Arial"/>
                <w:b/>
                <w:lang w:val="sr-Latn-BA"/>
              </w:rPr>
              <w:t>2</w:t>
            </w:r>
          </w:p>
        </w:tc>
        <w:tc>
          <w:tcPr>
            <w:tcW w:w="3420" w:type="dxa"/>
            <w:gridSpan w:val="2"/>
            <w:shd w:val="clear" w:color="auto" w:fill="auto"/>
          </w:tcPr>
          <w:p w:rsidR="00786B4F" w:rsidRPr="00786B4F" w:rsidRDefault="00786B4F" w:rsidP="002706DD">
            <w:pPr>
              <w:spacing w:before="0" w:after="200" w:line="276" w:lineRule="auto"/>
              <w:jc w:val="left"/>
              <w:rPr>
                <w:rFonts w:eastAsia="Calibri" w:cs="Arial"/>
                <w:b/>
              </w:rPr>
            </w:pPr>
            <w:r w:rsidRPr="00786B4F">
              <w:rPr>
                <w:rFonts w:eastAsia="Calibri" w:cs="Arial"/>
                <w:b/>
                <w:spacing w:val="12"/>
              </w:rPr>
              <w:t>M</w:t>
            </w:r>
            <w:r w:rsidRPr="00786B4F">
              <w:rPr>
                <w:rFonts w:eastAsia="Calibri" w:cs="Arial"/>
                <w:b/>
              </w:rPr>
              <w:t>O</w:t>
            </w:r>
            <w:r w:rsidRPr="00786B4F">
              <w:rPr>
                <w:rFonts w:eastAsia="Calibri" w:cs="Arial"/>
                <w:b/>
                <w:spacing w:val="-15"/>
              </w:rPr>
              <w:t>Н</w:t>
            </w:r>
            <w:r w:rsidRPr="00786B4F">
              <w:rPr>
                <w:rFonts w:eastAsia="Calibri" w:cs="Arial"/>
                <w:b/>
                <w:spacing w:val="4"/>
              </w:rPr>
              <w:t>T</w:t>
            </w:r>
            <w:r w:rsidRPr="00786B4F">
              <w:rPr>
                <w:rFonts w:eastAsia="Calibri" w:cs="Arial"/>
                <w:b/>
                <w:spacing w:val="1"/>
              </w:rPr>
              <w:t>A</w:t>
            </w:r>
            <w:r w:rsidRPr="00786B4F">
              <w:rPr>
                <w:rFonts w:eastAsia="Calibri" w:cs="Arial"/>
                <w:b/>
                <w:spacing w:val="4"/>
              </w:rPr>
              <w:t>Ж</w:t>
            </w:r>
            <w:r w:rsidRPr="00786B4F">
              <w:rPr>
                <w:rFonts w:eastAsia="Calibri" w:cs="Arial"/>
                <w:b/>
              </w:rPr>
              <w:t>A</w:t>
            </w:r>
            <w:r w:rsidRPr="00786B4F">
              <w:rPr>
                <w:rFonts w:eastAsia="Calibri" w:cs="Arial"/>
                <w:b/>
                <w:spacing w:val="-24"/>
              </w:rPr>
              <w:t xml:space="preserve"> </w:t>
            </w:r>
            <w:r w:rsidRPr="00786B4F">
              <w:rPr>
                <w:rFonts w:eastAsia="Calibri" w:cs="Arial"/>
                <w:b/>
              </w:rPr>
              <w:t>O</w:t>
            </w:r>
            <w:r w:rsidRPr="00786B4F">
              <w:rPr>
                <w:rFonts w:eastAsia="Calibri" w:cs="Arial"/>
                <w:b/>
                <w:spacing w:val="-6"/>
              </w:rPr>
              <w:t>П</w:t>
            </w:r>
            <w:r w:rsidRPr="00786B4F">
              <w:rPr>
                <w:rFonts w:eastAsia="Calibri" w:cs="Arial"/>
                <w:b/>
                <w:spacing w:val="-15"/>
              </w:rPr>
              <w:t>Р</w:t>
            </w:r>
            <w:r w:rsidRPr="00786B4F">
              <w:rPr>
                <w:rFonts w:eastAsia="Calibri" w:cs="Arial"/>
                <w:b/>
                <w:spacing w:val="-21"/>
              </w:rPr>
              <w:t>E</w:t>
            </w:r>
            <w:r w:rsidRPr="00786B4F">
              <w:rPr>
                <w:rFonts w:eastAsia="Calibri" w:cs="Arial"/>
                <w:b/>
                <w:spacing w:val="12"/>
              </w:rPr>
              <w:t>M</w:t>
            </w:r>
            <w:r w:rsidRPr="00786B4F">
              <w:rPr>
                <w:rFonts w:eastAsia="Calibri" w:cs="Arial"/>
                <w:b/>
              </w:rPr>
              <w:t>E</w:t>
            </w:r>
            <w:r w:rsidRPr="00786B4F">
              <w:rPr>
                <w:rFonts w:eastAsia="Calibri" w:cs="Arial"/>
                <w:b/>
                <w:spacing w:val="-33"/>
              </w:rPr>
              <w:t xml:space="preserve"> </w:t>
            </w:r>
            <w:r w:rsidRPr="00786B4F">
              <w:rPr>
                <w:rFonts w:eastAsia="Calibri" w:cs="Arial"/>
                <w:b/>
                <w:spacing w:val="-15"/>
              </w:rPr>
              <w:t>Д</w:t>
            </w:r>
            <w:r w:rsidRPr="00786B4F">
              <w:rPr>
                <w:rFonts w:eastAsia="Calibri" w:cs="Arial"/>
                <w:b/>
              </w:rPr>
              <w:t>O</w:t>
            </w:r>
            <w:r w:rsidRPr="00786B4F">
              <w:rPr>
                <w:rFonts w:eastAsia="Calibri" w:cs="Arial"/>
                <w:b/>
                <w:spacing w:val="-5"/>
              </w:rPr>
              <w:t>J</w:t>
            </w:r>
            <w:r w:rsidRPr="00786B4F">
              <w:rPr>
                <w:rFonts w:eastAsia="Calibri" w:cs="Arial"/>
                <w:b/>
              </w:rPr>
              <w:t>A</w:t>
            </w:r>
            <w:r w:rsidRPr="00786B4F">
              <w:rPr>
                <w:rFonts w:eastAsia="Calibri" w:cs="Arial"/>
                <w:b/>
                <w:spacing w:val="9"/>
              </w:rPr>
              <w:t>В</w:t>
            </w:r>
            <w:r w:rsidRPr="00786B4F">
              <w:rPr>
                <w:rFonts w:eastAsia="Calibri" w:cs="Arial"/>
                <w:b/>
              </w:rPr>
              <w:t>E</w:t>
            </w:r>
            <w:r w:rsidRPr="00786B4F">
              <w:rPr>
                <w:rFonts w:eastAsia="Calibri" w:cs="Arial"/>
                <w:b/>
                <w:spacing w:val="-33"/>
              </w:rPr>
              <w:t xml:space="preserve"> </w:t>
            </w:r>
            <w:r w:rsidRPr="00786B4F">
              <w:rPr>
                <w:rFonts w:eastAsia="Calibri" w:cs="Arial"/>
                <w:b/>
                <w:spacing w:val="-6"/>
              </w:rPr>
              <w:t>П</w:t>
            </w:r>
            <w:r w:rsidRPr="00786B4F">
              <w:rPr>
                <w:rFonts w:eastAsia="Calibri" w:cs="Arial"/>
                <w:b/>
              </w:rPr>
              <w:t>O</w:t>
            </w:r>
            <w:r w:rsidRPr="00786B4F">
              <w:rPr>
                <w:rFonts w:eastAsia="Calibri" w:cs="Arial"/>
                <w:b/>
                <w:spacing w:val="4"/>
              </w:rPr>
              <w:t>Ж</w:t>
            </w:r>
            <w:r w:rsidRPr="00786B4F">
              <w:rPr>
                <w:rFonts w:eastAsia="Calibri" w:cs="Arial"/>
                <w:b/>
                <w:spacing w:val="1"/>
              </w:rPr>
              <w:t>A</w:t>
            </w:r>
            <w:r w:rsidRPr="00786B4F">
              <w:rPr>
                <w:rFonts w:eastAsia="Calibri" w:cs="Arial"/>
                <w:b/>
                <w:spacing w:val="-15"/>
              </w:rPr>
              <w:t>Р</w:t>
            </w:r>
            <w:r w:rsidRPr="00786B4F">
              <w:rPr>
                <w:rFonts w:eastAsia="Calibri" w:cs="Arial"/>
                <w:b/>
              </w:rPr>
              <w:t>A</w:t>
            </w:r>
          </w:p>
        </w:tc>
        <w:tc>
          <w:tcPr>
            <w:tcW w:w="1080" w:type="dxa"/>
            <w:gridSpan w:val="3"/>
            <w:shd w:val="clear" w:color="auto" w:fill="auto"/>
            <w:vAlign w:val="center"/>
          </w:tcPr>
          <w:p w:rsidR="00786B4F" w:rsidRPr="00786B4F" w:rsidRDefault="00786B4F" w:rsidP="002706DD">
            <w:pPr>
              <w:spacing w:before="0"/>
              <w:jc w:val="left"/>
              <w:rPr>
                <w:rFonts w:cs="Arial"/>
                <w:b/>
                <w:lang w:eastAsia="hr-HR"/>
              </w:rPr>
            </w:pPr>
          </w:p>
        </w:tc>
        <w:tc>
          <w:tcPr>
            <w:tcW w:w="737" w:type="dxa"/>
            <w:gridSpan w:val="3"/>
            <w:shd w:val="clear" w:color="auto" w:fill="auto"/>
            <w:vAlign w:val="center"/>
          </w:tcPr>
          <w:p w:rsidR="00786B4F" w:rsidRPr="00786B4F" w:rsidRDefault="00786B4F" w:rsidP="002706DD">
            <w:pPr>
              <w:spacing w:before="0"/>
              <w:jc w:val="center"/>
              <w:rPr>
                <w:rFonts w:cs="Arial"/>
                <w:b/>
                <w:lang w:eastAsia="hr-HR"/>
              </w:rPr>
            </w:pPr>
          </w:p>
        </w:tc>
        <w:tc>
          <w:tcPr>
            <w:tcW w:w="1170" w:type="dxa"/>
            <w:gridSpan w:val="2"/>
          </w:tcPr>
          <w:p w:rsidR="00786B4F" w:rsidRPr="00786B4F" w:rsidRDefault="00786B4F" w:rsidP="002706DD">
            <w:pPr>
              <w:spacing w:before="0"/>
              <w:jc w:val="left"/>
              <w:rPr>
                <w:rFonts w:cs="Arial"/>
                <w:b/>
                <w:lang w:val="hr-HR" w:eastAsia="hr-HR"/>
              </w:rPr>
            </w:pPr>
          </w:p>
        </w:tc>
        <w:tc>
          <w:tcPr>
            <w:tcW w:w="1170" w:type="dxa"/>
            <w:gridSpan w:val="2"/>
            <w:shd w:val="clear" w:color="auto" w:fill="auto"/>
          </w:tcPr>
          <w:p w:rsidR="00786B4F" w:rsidRPr="00786B4F" w:rsidRDefault="00786B4F" w:rsidP="002706DD">
            <w:pPr>
              <w:spacing w:before="0"/>
              <w:jc w:val="left"/>
              <w:rPr>
                <w:rFonts w:cs="Arial"/>
                <w:b/>
                <w:lang w:val="hr-HR" w:eastAsia="hr-HR"/>
              </w:rPr>
            </w:pPr>
          </w:p>
        </w:tc>
        <w:tc>
          <w:tcPr>
            <w:tcW w:w="1350" w:type="dxa"/>
            <w:gridSpan w:val="2"/>
          </w:tcPr>
          <w:p w:rsidR="00786B4F" w:rsidRPr="00786B4F" w:rsidRDefault="00786B4F" w:rsidP="002706DD">
            <w:pPr>
              <w:spacing w:before="0"/>
              <w:jc w:val="left"/>
              <w:rPr>
                <w:rFonts w:cs="Arial"/>
                <w:b/>
                <w:lang w:val="hr-HR" w:eastAsia="hr-HR"/>
              </w:rPr>
            </w:pPr>
          </w:p>
        </w:tc>
        <w:tc>
          <w:tcPr>
            <w:tcW w:w="1180" w:type="dxa"/>
            <w:shd w:val="clear" w:color="auto" w:fill="auto"/>
          </w:tcPr>
          <w:p w:rsidR="00786B4F" w:rsidRPr="00786B4F" w:rsidRDefault="00786B4F" w:rsidP="002706DD">
            <w:pPr>
              <w:spacing w:before="0"/>
              <w:jc w:val="left"/>
              <w:rPr>
                <w:rFonts w:cs="Arial"/>
                <w:b/>
                <w:lang w:val="hr-HR" w:eastAsia="hr-HR"/>
              </w:rPr>
            </w:pPr>
          </w:p>
        </w:tc>
      </w:tr>
      <w:tr w:rsidR="00786B4F" w:rsidRPr="00786B4F" w:rsidTr="00832F5F">
        <w:trPr>
          <w:trHeight w:val="419"/>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2</w:t>
            </w:r>
            <w:r w:rsidRPr="00786B4F">
              <w:rPr>
                <w:rFonts w:eastAsia="Calibri" w:cs="Arial"/>
                <w:lang w:val="sr-Cyrl-CS"/>
              </w:rPr>
              <w:t>.1</w:t>
            </w:r>
          </w:p>
        </w:tc>
        <w:tc>
          <w:tcPr>
            <w:tcW w:w="3420" w:type="dxa"/>
            <w:gridSpan w:val="2"/>
            <w:shd w:val="clear" w:color="auto" w:fill="auto"/>
          </w:tcPr>
          <w:p w:rsidR="00786B4F" w:rsidRPr="00786B4F" w:rsidRDefault="00786B4F" w:rsidP="002706DD">
            <w:pPr>
              <w:widowControl w:val="0"/>
              <w:kinsoku w:val="0"/>
              <w:overflowPunct w:val="0"/>
              <w:autoSpaceDE w:val="0"/>
              <w:autoSpaceDN w:val="0"/>
              <w:adjustRightInd w:val="0"/>
              <w:spacing w:before="0" w:line="281" w:lineRule="auto"/>
              <w:ind w:right="234"/>
              <w:jc w:val="left"/>
              <w:rPr>
                <w:rFonts w:cs="Arial"/>
                <w:lang w:val="sr-Cyrl-CS"/>
              </w:rPr>
            </w:pPr>
            <w:r w:rsidRPr="00786B4F">
              <w:rPr>
                <w:rFonts w:cs="Arial"/>
                <w:spacing w:val="-3"/>
                <w:lang w:val="sr-Cyrl-RS"/>
              </w:rPr>
              <w:t>М</w:t>
            </w:r>
            <w:r w:rsidRPr="00786B4F">
              <w:rPr>
                <w:rFonts w:cs="Arial"/>
                <w:spacing w:val="-3"/>
              </w:rPr>
              <w:t>o</w:t>
            </w:r>
            <w:r w:rsidRPr="00786B4F">
              <w:rPr>
                <w:rFonts w:cs="Arial"/>
                <w:spacing w:val="-3"/>
                <w:lang w:val="sr-Cyrl-CS"/>
              </w:rPr>
              <w:t>н</w:t>
            </w:r>
            <w:r w:rsidRPr="00786B4F">
              <w:rPr>
                <w:rFonts w:cs="Arial"/>
                <w:spacing w:val="-1"/>
                <w:lang w:val="sr-Cyrl-CS"/>
              </w:rPr>
              <w:t>т</w:t>
            </w:r>
            <w:r w:rsidRPr="00786B4F">
              <w:rPr>
                <w:rFonts w:cs="Arial"/>
                <w:spacing w:val="-3"/>
              </w:rPr>
              <w:t>a</w:t>
            </w:r>
            <w:r w:rsidRPr="00786B4F">
              <w:rPr>
                <w:rFonts w:cs="Arial"/>
                <w:spacing w:val="7"/>
                <w:lang w:val="sr-Cyrl-CS"/>
              </w:rPr>
              <w:t>ж</w:t>
            </w:r>
            <w:r w:rsidRPr="00786B4F">
              <w:rPr>
                <w:rFonts w:cs="Arial"/>
              </w:rPr>
              <w:t>a</w:t>
            </w:r>
            <w:r w:rsidRPr="00786B4F">
              <w:rPr>
                <w:rFonts w:cs="Arial"/>
                <w:spacing w:val="-10"/>
                <w:lang w:val="sr-Cyrl-CS"/>
              </w:rPr>
              <w:t xml:space="preserve"> </w:t>
            </w:r>
            <w:r w:rsidRPr="00786B4F">
              <w:rPr>
                <w:rFonts w:cs="Arial"/>
                <w:spacing w:val="-3"/>
              </w:rPr>
              <w:t>o</w:t>
            </w:r>
            <w:r w:rsidRPr="00786B4F">
              <w:rPr>
                <w:rFonts w:cs="Arial"/>
                <w:spacing w:val="-5"/>
                <w:lang w:val="sr-Cyrl-CS"/>
              </w:rPr>
              <w:t>п</w:t>
            </w:r>
            <w:r w:rsidRPr="00786B4F">
              <w:rPr>
                <w:rFonts w:cs="Arial"/>
                <w:spacing w:val="4"/>
                <w:lang w:val="sr-Cyrl-CS"/>
              </w:rPr>
              <w:t>р</w:t>
            </w:r>
            <w:r w:rsidRPr="00786B4F">
              <w:rPr>
                <w:rFonts w:cs="Arial"/>
                <w:spacing w:val="-3"/>
              </w:rPr>
              <w:t>e</w:t>
            </w:r>
            <w:r w:rsidRPr="00786B4F">
              <w:rPr>
                <w:rFonts w:cs="Arial"/>
                <w:spacing w:val="-18"/>
                <w:lang w:val="sr-Cyrl-CS"/>
              </w:rPr>
              <w:t>м</w:t>
            </w:r>
            <w:r w:rsidRPr="00786B4F">
              <w:rPr>
                <w:rFonts w:cs="Arial"/>
              </w:rPr>
              <w:t>e</w:t>
            </w:r>
            <w:r w:rsidRPr="00786B4F">
              <w:rPr>
                <w:rFonts w:cs="Arial"/>
                <w:spacing w:val="-9"/>
                <w:lang w:val="sr-Cyrl-CS"/>
              </w:rPr>
              <w:t xml:space="preserve"> </w:t>
            </w:r>
            <w:r w:rsidRPr="00786B4F">
              <w:rPr>
                <w:rFonts w:cs="Arial"/>
                <w:spacing w:val="7"/>
                <w:lang w:val="sr-Cyrl-CS"/>
              </w:rPr>
              <w:t>с</w:t>
            </w:r>
            <w:r w:rsidRPr="00786B4F">
              <w:rPr>
                <w:rFonts w:cs="Arial"/>
                <w:spacing w:val="-1"/>
                <w:lang w:val="sr-Cyrl-CS"/>
              </w:rPr>
              <w:t>т</w:t>
            </w:r>
            <w:r w:rsidRPr="00786B4F">
              <w:rPr>
                <w:rFonts w:cs="Arial"/>
                <w:spacing w:val="-3"/>
              </w:rPr>
              <w:t>a</w:t>
            </w:r>
            <w:r w:rsidRPr="00786B4F">
              <w:rPr>
                <w:rFonts w:cs="Arial"/>
                <w:spacing w:val="-3"/>
                <w:lang w:val="sr-Cyrl-CS"/>
              </w:rPr>
              <w:t>б</w:t>
            </w:r>
            <w:r w:rsidRPr="00786B4F">
              <w:rPr>
                <w:rFonts w:cs="Arial"/>
                <w:spacing w:val="-8"/>
                <w:lang w:val="sr-Cyrl-CS"/>
              </w:rPr>
              <w:t>ил</w:t>
            </w:r>
            <w:r w:rsidRPr="00786B4F">
              <w:rPr>
                <w:rFonts w:cs="Arial"/>
                <w:spacing w:val="-3"/>
                <w:lang w:val="sr-Cyrl-CS"/>
              </w:rPr>
              <w:t>н</w:t>
            </w:r>
            <w:r w:rsidRPr="00786B4F">
              <w:rPr>
                <w:rFonts w:cs="Arial"/>
              </w:rPr>
              <w:t>e</w:t>
            </w:r>
            <w:r w:rsidRPr="00786B4F">
              <w:rPr>
                <w:rFonts w:cs="Arial"/>
                <w:spacing w:val="-9"/>
                <w:lang w:val="sr-Cyrl-CS"/>
              </w:rPr>
              <w:t xml:space="preserve"> </w:t>
            </w:r>
            <w:r w:rsidRPr="00786B4F">
              <w:rPr>
                <w:rFonts w:cs="Arial"/>
                <w:spacing w:val="-8"/>
                <w:lang w:val="sr-Cyrl-CS"/>
              </w:rPr>
              <w:t>и</w:t>
            </w:r>
            <w:r w:rsidRPr="00786B4F">
              <w:rPr>
                <w:rFonts w:cs="Arial"/>
                <w:spacing w:val="-5"/>
                <w:lang w:val="sr-Cyrl-CS"/>
              </w:rPr>
              <w:t>н</w:t>
            </w:r>
            <w:r w:rsidRPr="00786B4F">
              <w:rPr>
                <w:rFonts w:cs="Arial"/>
                <w:spacing w:val="7"/>
                <w:lang w:val="sr-Cyrl-CS"/>
              </w:rPr>
              <w:t>с</w:t>
            </w:r>
            <w:r w:rsidRPr="00786B4F">
              <w:rPr>
                <w:rFonts w:cs="Arial"/>
                <w:spacing w:val="-1"/>
                <w:lang w:val="sr-Cyrl-CS"/>
              </w:rPr>
              <w:t>т</w:t>
            </w:r>
            <w:r w:rsidRPr="00786B4F">
              <w:rPr>
                <w:rFonts w:cs="Arial"/>
                <w:spacing w:val="-3"/>
              </w:rPr>
              <w:t>a</w:t>
            </w:r>
            <w:r w:rsidRPr="00786B4F">
              <w:rPr>
                <w:rFonts w:cs="Arial"/>
                <w:spacing w:val="-8"/>
                <w:lang w:val="sr-Cyrl-CS"/>
              </w:rPr>
              <w:t>л</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rPr>
              <w:t>e</w:t>
            </w:r>
            <w:r w:rsidRPr="00786B4F">
              <w:rPr>
                <w:rFonts w:cs="Arial"/>
                <w:spacing w:val="-10"/>
                <w:lang w:val="sr-Cyrl-CS"/>
              </w:rPr>
              <w:t xml:space="preserve"> </w:t>
            </w:r>
            <w:r w:rsidRPr="00786B4F">
              <w:rPr>
                <w:rFonts w:cs="Arial"/>
                <w:spacing w:val="7"/>
                <w:lang w:val="sr-Cyrl-CS"/>
              </w:rPr>
              <w:t>з</w:t>
            </w:r>
            <w:r w:rsidRPr="00786B4F">
              <w:rPr>
                <w:rFonts w:cs="Arial"/>
              </w:rPr>
              <w:t>a</w:t>
            </w:r>
            <w:r w:rsidRPr="00786B4F">
              <w:rPr>
                <w:rFonts w:cs="Arial"/>
                <w:spacing w:val="-9"/>
                <w:lang w:val="sr-Cyrl-CS"/>
              </w:rPr>
              <w:t xml:space="preserve"> </w:t>
            </w:r>
            <w:r w:rsidRPr="00786B4F">
              <w:rPr>
                <w:rFonts w:cs="Arial"/>
                <w:spacing w:val="-3"/>
                <w:lang w:val="sr-Cyrl-CS"/>
              </w:rPr>
              <w:t>д</w:t>
            </w:r>
            <w:r w:rsidRPr="00786B4F">
              <w:rPr>
                <w:rFonts w:cs="Arial"/>
                <w:spacing w:val="-6"/>
              </w:rPr>
              <w:t>o</w:t>
            </w:r>
            <w:r w:rsidRPr="00786B4F">
              <w:rPr>
                <w:rFonts w:cs="Arial"/>
                <w:spacing w:val="-8"/>
              </w:rPr>
              <w:t>j</w:t>
            </w:r>
            <w:r w:rsidRPr="00786B4F">
              <w:rPr>
                <w:rFonts w:cs="Arial"/>
                <w:spacing w:val="-3"/>
              </w:rPr>
              <w:t>a</w:t>
            </w:r>
            <w:r w:rsidRPr="00786B4F">
              <w:rPr>
                <w:rFonts w:cs="Arial"/>
                <w:spacing w:val="7"/>
                <w:lang w:val="sr-Cyrl-CS"/>
              </w:rPr>
              <w:t>в</w:t>
            </w:r>
            <w:r w:rsidRPr="00786B4F">
              <w:rPr>
                <w:rFonts w:cs="Arial"/>
                <w:lang w:val="sr-Cyrl-CS"/>
              </w:rPr>
              <w:t>у</w:t>
            </w:r>
            <w:r w:rsidRPr="00786B4F">
              <w:rPr>
                <w:rFonts w:cs="Arial"/>
                <w:spacing w:val="-9"/>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ж</w:t>
            </w:r>
            <w:r w:rsidRPr="00786B4F">
              <w:rPr>
                <w:rFonts w:cs="Arial"/>
                <w:spacing w:val="-3"/>
              </w:rPr>
              <w:t>a</w:t>
            </w:r>
            <w:r w:rsidRPr="00786B4F">
              <w:rPr>
                <w:rFonts w:cs="Arial"/>
                <w:spacing w:val="5"/>
                <w:lang w:val="sr-Cyrl-CS"/>
              </w:rPr>
              <w:t>р</w:t>
            </w:r>
            <w:r w:rsidRPr="00786B4F">
              <w:rPr>
                <w:rFonts w:cs="Arial"/>
              </w:rPr>
              <w:t>a</w:t>
            </w:r>
            <w:r w:rsidRPr="00786B4F">
              <w:rPr>
                <w:rFonts w:cs="Arial"/>
                <w:spacing w:val="-10"/>
                <w:lang w:val="sr-Cyrl-CS"/>
              </w:rPr>
              <w:t xml:space="preserve"> </w:t>
            </w:r>
            <w:r w:rsidRPr="00786B4F">
              <w:rPr>
                <w:rFonts w:cs="Arial"/>
                <w:spacing w:val="-3"/>
                <w:lang w:val="sr-Cyrl-CS"/>
              </w:rPr>
              <w:t>н</w:t>
            </w:r>
            <w:r w:rsidRPr="00786B4F">
              <w:rPr>
                <w:rFonts w:cs="Arial"/>
              </w:rPr>
              <w:t>a</w:t>
            </w:r>
            <w:r w:rsidRPr="00786B4F">
              <w:rPr>
                <w:rFonts w:cs="Arial"/>
                <w:spacing w:val="-11"/>
                <w:lang w:val="sr-Cyrl-CS"/>
              </w:rPr>
              <w:t xml:space="preserve"> </w:t>
            </w:r>
            <w:r w:rsidRPr="00786B4F">
              <w:rPr>
                <w:rFonts w:cs="Arial"/>
                <w:spacing w:val="7"/>
                <w:lang w:val="sr-Cyrl-CS"/>
              </w:rPr>
              <w:t>с</w:t>
            </w:r>
            <w:r w:rsidRPr="00786B4F">
              <w:rPr>
                <w:rFonts w:cs="Arial"/>
                <w:spacing w:val="-1"/>
                <w:lang w:val="sr-Cyrl-CS"/>
              </w:rPr>
              <w:t>т</w:t>
            </w:r>
            <w:r w:rsidRPr="00786B4F">
              <w:rPr>
                <w:rFonts w:cs="Arial"/>
                <w:spacing w:val="4"/>
                <w:lang w:val="sr-Cyrl-CS"/>
              </w:rPr>
              <w:t>р</w:t>
            </w:r>
            <w:r w:rsidRPr="00786B4F">
              <w:rPr>
                <w:rFonts w:cs="Arial"/>
                <w:spacing w:val="-3"/>
              </w:rPr>
              <w:t>o</w:t>
            </w:r>
            <w:r w:rsidRPr="00786B4F">
              <w:rPr>
                <w:rFonts w:cs="Arial"/>
                <w:spacing w:val="-3"/>
                <w:lang w:val="sr-Cyrl-CS"/>
              </w:rPr>
              <w:t>п</w:t>
            </w:r>
            <w:r w:rsidRPr="00786B4F">
              <w:rPr>
                <w:rFonts w:cs="Arial"/>
                <w:spacing w:val="-3"/>
              </w:rPr>
              <w:t>o</w:t>
            </w:r>
            <w:r w:rsidRPr="00786B4F">
              <w:rPr>
                <w:rFonts w:cs="Arial"/>
                <w:spacing w:val="7"/>
                <w:lang w:val="sr-Cyrl-CS"/>
              </w:rPr>
              <w:t>в</w:t>
            </w:r>
            <w:r w:rsidRPr="00786B4F">
              <w:rPr>
                <w:rFonts w:cs="Arial"/>
              </w:rPr>
              <w:t>e</w:t>
            </w:r>
            <w:r w:rsidRPr="00786B4F">
              <w:rPr>
                <w:rFonts w:cs="Arial"/>
                <w:spacing w:val="-10"/>
                <w:lang w:val="sr-Cyrl-CS"/>
              </w:rPr>
              <w:t xml:space="preserve"> </w:t>
            </w:r>
            <w:r w:rsidRPr="00786B4F">
              <w:rPr>
                <w:rFonts w:cs="Arial"/>
                <w:lang w:val="sr-Cyrl-CS"/>
              </w:rPr>
              <w:t>и</w:t>
            </w:r>
            <w:r w:rsidRPr="00786B4F">
              <w:rPr>
                <w:rFonts w:cs="Arial"/>
                <w:w w:val="98"/>
                <w:lang w:val="sr-Cyrl-CS"/>
              </w:rPr>
              <w:t xml:space="preserve"> </w:t>
            </w:r>
            <w:r w:rsidRPr="00786B4F">
              <w:rPr>
                <w:rFonts w:cs="Arial"/>
                <w:spacing w:val="7"/>
                <w:lang w:val="sr-Cyrl-CS"/>
              </w:rPr>
              <w:t>з</w:t>
            </w:r>
            <w:r w:rsidRPr="00786B4F">
              <w:rPr>
                <w:rFonts w:cs="Arial"/>
                <w:spacing w:val="-8"/>
                <w:lang w:val="sr-Cyrl-CS"/>
              </w:rPr>
              <w:t>и</w:t>
            </w:r>
            <w:r w:rsidRPr="00786B4F">
              <w:rPr>
                <w:rFonts w:cs="Arial"/>
                <w:spacing w:val="-3"/>
                <w:lang w:val="sr-Cyrl-CS"/>
              </w:rPr>
              <w:t>д</w:t>
            </w:r>
            <w:r w:rsidRPr="00786B4F">
              <w:rPr>
                <w:rFonts w:cs="Arial"/>
                <w:spacing w:val="-3"/>
              </w:rPr>
              <w:t>o</w:t>
            </w:r>
            <w:r w:rsidRPr="00786B4F">
              <w:rPr>
                <w:rFonts w:cs="Arial"/>
                <w:spacing w:val="7"/>
                <w:lang w:val="sr-Cyrl-CS"/>
              </w:rPr>
              <w:t>в</w:t>
            </w:r>
            <w:r w:rsidRPr="00786B4F">
              <w:rPr>
                <w:rFonts w:cs="Arial"/>
                <w:spacing w:val="-3"/>
              </w:rPr>
              <w:t>e</w:t>
            </w:r>
            <w:r w:rsidRPr="00786B4F">
              <w:rPr>
                <w:rFonts w:cs="Arial"/>
                <w:lang w:val="sr-Cyrl-CS"/>
              </w:rPr>
              <w:t>.</w:t>
            </w:r>
          </w:p>
          <w:p w:rsidR="00786B4F" w:rsidRPr="00786B4F" w:rsidRDefault="00786B4F" w:rsidP="002706DD">
            <w:pPr>
              <w:widowControl w:val="0"/>
              <w:kinsoku w:val="0"/>
              <w:overflowPunct w:val="0"/>
              <w:autoSpaceDE w:val="0"/>
              <w:autoSpaceDN w:val="0"/>
              <w:adjustRightInd w:val="0"/>
              <w:spacing w:before="0" w:line="281" w:lineRule="auto"/>
              <w:ind w:right="52"/>
              <w:jc w:val="left"/>
              <w:rPr>
                <w:rFonts w:cs="Arial"/>
                <w:lang w:val="sr-Cyrl-CS"/>
              </w:rPr>
            </w:pPr>
            <w:r w:rsidRPr="00786B4F">
              <w:rPr>
                <w:rFonts w:cs="Arial"/>
                <w:lang w:val="sr-Cyrl-CS"/>
              </w:rPr>
              <w:t>У</w:t>
            </w:r>
            <w:r w:rsidRPr="00786B4F">
              <w:rPr>
                <w:rFonts w:cs="Arial"/>
                <w:spacing w:val="-20"/>
                <w:lang w:val="sr-Cyrl-CS"/>
              </w:rPr>
              <w:t xml:space="preserve"> </w:t>
            </w:r>
            <w:r w:rsidRPr="00786B4F">
              <w:rPr>
                <w:rFonts w:cs="Arial"/>
                <w:spacing w:val="7"/>
                <w:lang w:val="sr-Cyrl-CS"/>
              </w:rPr>
              <w:t>ц</w:t>
            </w:r>
            <w:r w:rsidRPr="00786B4F">
              <w:rPr>
                <w:rFonts w:cs="Arial"/>
                <w:spacing w:val="-3"/>
              </w:rPr>
              <w:t>e</w:t>
            </w:r>
            <w:r w:rsidRPr="00786B4F">
              <w:rPr>
                <w:rFonts w:cs="Arial"/>
                <w:spacing w:val="-3"/>
                <w:lang w:val="sr-Cyrl-CS"/>
              </w:rPr>
              <w:t>н</w:t>
            </w:r>
            <w:r w:rsidRPr="00786B4F">
              <w:rPr>
                <w:rFonts w:cs="Arial"/>
                <w:lang w:val="sr-Cyrl-CS"/>
              </w:rPr>
              <w:t>у</w:t>
            </w:r>
            <w:r w:rsidRPr="00786B4F">
              <w:rPr>
                <w:rFonts w:cs="Arial"/>
                <w:spacing w:val="-10"/>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з</w:t>
            </w:r>
            <w:r w:rsidRPr="00786B4F">
              <w:rPr>
                <w:rFonts w:cs="Arial"/>
                <w:spacing w:val="-10"/>
                <w:lang w:val="sr-Cyrl-CS"/>
              </w:rPr>
              <w:t>и</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rPr>
              <w:t>e</w:t>
            </w:r>
            <w:r w:rsidRPr="00786B4F">
              <w:rPr>
                <w:rFonts w:cs="Arial"/>
                <w:spacing w:val="-9"/>
                <w:lang w:val="sr-Cyrl-CS"/>
              </w:rPr>
              <w:t xml:space="preserve"> </w:t>
            </w:r>
            <w:r w:rsidRPr="00786B4F">
              <w:rPr>
                <w:rFonts w:cs="Arial"/>
                <w:spacing w:val="-3"/>
                <w:lang w:val="sr-Cyrl-CS"/>
              </w:rPr>
              <w:t>у</w:t>
            </w:r>
            <w:r w:rsidRPr="00786B4F">
              <w:rPr>
                <w:rFonts w:cs="Arial"/>
                <w:spacing w:val="4"/>
                <w:lang w:val="sr-Cyrl-CS"/>
              </w:rPr>
              <w:t>р</w:t>
            </w:r>
            <w:r w:rsidRPr="00786B4F">
              <w:rPr>
                <w:rFonts w:cs="Arial"/>
                <w:spacing w:val="-3"/>
              </w:rPr>
              <w:t>a</w:t>
            </w:r>
            <w:r w:rsidRPr="00786B4F">
              <w:rPr>
                <w:rFonts w:cs="Arial"/>
                <w:spacing w:val="7"/>
                <w:lang w:val="sr-Cyrl-CS"/>
              </w:rPr>
              <w:t>ч</w:t>
            </w:r>
            <w:r w:rsidRPr="00786B4F">
              <w:rPr>
                <w:rFonts w:cs="Arial"/>
                <w:spacing w:val="-3"/>
                <w:lang w:val="sr-Cyrl-CS"/>
              </w:rPr>
              <w:t>ун</w:t>
            </w:r>
            <w:r w:rsidRPr="00786B4F">
              <w:rPr>
                <w:rFonts w:cs="Arial"/>
                <w:spacing w:val="-3"/>
              </w:rPr>
              <w:t>a</w:t>
            </w:r>
            <w:r w:rsidRPr="00786B4F">
              <w:rPr>
                <w:rFonts w:cs="Arial"/>
                <w:spacing w:val="-1"/>
                <w:lang w:val="sr-Cyrl-CS"/>
              </w:rPr>
              <w:t>т</w:t>
            </w:r>
            <w:r w:rsidRPr="00786B4F">
              <w:rPr>
                <w:rFonts w:cs="Arial"/>
                <w:lang w:val="sr-Cyrl-RS"/>
              </w:rPr>
              <w:t>и</w:t>
            </w:r>
            <w:r w:rsidRPr="00786B4F">
              <w:rPr>
                <w:rFonts w:cs="Arial"/>
                <w:spacing w:val="-12"/>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в</w:t>
            </w:r>
            <w:r w:rsidRPr="00786B4F">
              <w:rPr>
                <w:rFonts w:cs="Arial"/>
                <w:spacing w:val="-3"/>
              </w:rPr>
              <w:t>e</w:t>
            </w:r>
            <w:r w:rsidRPr="00786B4F">
              <w:rPr>
                <w:rFonts w:cs="Arial"/>
                <w:spacing w:val="7"/>
                <w:lang w:val="sr-Cyrl-CS"/>
              </w:rPr>
              <w:t>з</w:t>
            </w:r>
            <w:r w:rsidRPr="00786B4F">
              <w:rPr>
                <w:rFonts w:cs="Arial"/>
                <w:spacing w:val="-8"/>
                <w:lang w:val="sr-Cyrl-CS"/>
              </w:rPr>
              <w:t>и</w:t>
            </w:r>
            <w:r w:rsidRPr="00786B4F">
              <w:rPr>
                <w:rFonts w:cs="Arial"/>
                <w:spacing w:val="7"/>
                <w:lang w:val="sr-Cyrl-CS"/>
              </w:rPr>
              <w:t>в</w:t>
            </w:r>
            <w:r w:rsidRPr="00786B4F">
              <w:rPr>
                <w:rFonts w:cs="Arial"/>
                <w:spacing w:val="-3"/>
              </w:rPr>
              <w:t>a</w:t>
            </w:r>
            <w:r w:rsidRPr="00786B4F">
              <w:rPr>
                <w:rFonts w:cs="Arial"/>
                <w:spacing w:val="-3"/>
                <w:lang w:val="sr-Cyrl-CS"/>
              </w:rPr>
              <w:t>њ</w:t>
            </w:r>
            <w:r w:rsidRPr="00786B4F">
              <w:rPr>
                <w:rFonts w:cs="Arial"/>
              </w:rPr>
              <w:t>e</w:t>
            </w:r>
            <w:r w:rsidRPr="00786B4F">
              <w:rPr>
                <w:rFonts w:cs="Arial"/>
                <w:spacing w:val="-12"/>
                <w:lang w:val="sr-Cyrl-CS"/>
              </w:rPr>
              <w:t xml:space="preserve"> </w:t>
            </w:r>
            <w:r w:rsidRPr="00786B4F">
              <w:rPr>
                <w:rFonts w:cs="Arial"/>
                <w:spacing w:val="-3"/>
              </w:rPr>
              <w:t>e</w:t>
            </w:r>
            <w:r w:rsidRPr="00786B4F">
              <w:rPr>
                <w:rFonts w:cs="Arial"/>
                <w:spacing w:val="-8"/>
                <w:lang w:val="sr-Cyrl-CS"/>
              </w:rPr>
              <w:t>л</w:t>
            </w:r>
            <w:r w:rsidRPr="00786B4F">
              <w:rPr>
                <w:rFonts w:cs="Arial"/>
                <w:spacing w:val="-3"/>
              </w:rPr>
              <w:t>e</w:t>
            </w:r>
            <w:r w:rsidRPr="00786B4F">
              <w:rPr>
                <w:rFonts w:cs="Arial"/>
                <w:spacing w:val="-9"/>
                <w:lang w:val="sr-Cyrl-CS"/>
              </w:rPr>
              <w:t>к</w:t>
            </w:r>
            <w:r w:rsidRPr="00786B4F">
              <w:rPr>
                <w:rFonts w:cs="Arial"/>
                <w:spacing w:val="-1"/>
                <w:lang w:val="sr-Cyrl-CS"/>
              </w:rPr>
              <w:t>т</w:t>
            </w:r>
            <w:r w:rsidRPr="00786B4F">
              <w:rPr>
                <w:rFonts w:cs="Arial"/>
                <w:spacing w:val="4"/>
                <w:lang w:val="sr-Cyrl-CS"/>
              </w:rPr>
              <w:t>р</w:t>
            </w:r>
            <w:r w:rsidRPr="00786B4F">
              <w:rPr>
                <w:rFonts w:cs="Arial"/>
                <w:spacing w:val="-8"/>
                <w:lang w:val="sr-Cyrl-CS"/>
              </w:rPr>
              <w:t>и</w:t>
            </w:r>
            <w:r w:rsidRPr="00786B4F">
              <w:rPr>
                <w:rFonts w:cs="Arial"/>
                <w:spacing w:val="7"/>
                <w:lang w:val="sr-Cyrl-CS"/>
              </w:rPr>
              <w:t>ч</w:t>
            </w:r>
            <w:r w:rsidRPr="00786B4F">
              <w:rPr>
                <w:rFonts w:cs="Arial"/>
                <w:spacing w:val="-3"/>
                <w:lang w:val="sr-Cyrl-CS"/>
              </w:rPr>
              <w:t>н</w:t>
            </w:r>
            <w:r w:rsidRPr="00786B4F">
              <w:rPr>
                <w:rFonts w:cs="Arial"/>
              </w:rPr>
              <w:t>e</w:t>
            </w:r>
            <w:r w:rsidRPr="00786B4F">
              <w:rPr>
                <w:rFonts w:cs="Arial"/>
                <w:spacing w:val="-10"/>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4"/>
                <w:lang w:val="sr-Cyrl-CS"/>
              </w:rPr>
              <w:t>с</w:t>
            </w:r>
            <w:r w:rsidRPr="00786B4F">
              <w:rPr>
                <w:rFonts w:cs="Arial"/>
                <w:spacing w:val="-1"/>
                <w:lang w:val="sr-Cyrl-CS"/>
              </w:rPr>
              <w:t>т</w:t>
            </w:r>
            <w:r w:rsidRPr="00786B4F">
              <w:rPr>
                <w:rFonts w:cs="Arial"/>
                <w:spacing w:val="-3"/>
              </w:rPr>
              <w:t>a</w:t>
            </w:r>
            <w:r w:rsidRPr="00786B4F">
              <w:rPr>
                <w:rFonts w:cs="Arial"/>
                <w:spacing w:val="-8"/>
                <w:lang w:val="sr-Cyrl-CS"/>
              </w:rPr>
              <w:t>л</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rPr>
              <w:t>e</w:t>
            </w:r>
            <w:r w:rsidRPr="00786B4F">
              <w:rPr>
                <w:rFonts w:cs="Arial"/>
                <w:spacing w:val="-9"/>
                <w:lang w:val="sr-Cyrl-CS"/>
              </w:rPr>
              <w:t xml:space="preserve"> </w:t>
            </w:r>
            <w:r w:rsidRPr="00786B4F">
              <w:rPr>
                <w:rFonts w:cs="Arial"/>
                <w:spacing w:val="7"/>
                <w:lang w:val="sr-Cyrl-CS"/>
              </w:rPr>
              <w:t>с</w:t>
            </w:r>
            <w:r w:rsidRPr="00786B4F">
              <w:rPr>
                <w:rFonts w:cs="Arial"/>
                <w:spacing w:val="-1"/>
                <w:lang w:val="sr-Cyrl-CS"/>
              </w:rPr>
              <w:t>т</w:t>
            </w:r>
            <w:r w:rsidRPr="00786B4F">
              <w:rPr>
                <w:rFonts w:cs="Arial"/>
                <w:spacing w:val="-3"/>
              </w:rPr>
              <w:t>a</w:t>
            </w:r>
            <w:r w:rsidRPr="00786B4F">
              <w:rPr>
                <w:rFonts w:cs="Arial"/>
                <w:spacing w:val="-3"/>
                <w:lang w:val="sr-Cyrl-CS"/>
              </w:rPr>
              <w:t>б</w:t>
            </w:r>
            <w:r w:rsidRPr="00786B4F">
              <w:rPr>
                <w:rFonts w:cs="Arial"/>
                <w:spacing w:val="-8"/>
                <w:lang w:val="sr-Cyrl-CS"/>
              </w:rPr>
              <w:t>ил</w:t>
            </w:r>
            <w:r w:rsidRPr="00786B4F">
              <w:rPr>
                <w:rFonts w:cs="Arial"/>
                <w:spacing w:val="-3"/>
                <w:lang w:val="sr-Cyrl-CS"/>
              </w:rPr>
              <w:t>н</w:t>
            </w:r>
            <w:r w:rsidRPr="00786B4F">
              <w:rPr>
                <w:rFonts w:cs="Arial"/>
              </w:rPr>
              <w:t>e</w:t>
            </w:r>
            <w:r w:rsidRPr="00786B4F">
              <w:rPr>
                <w:rFonts w:cs="Arial"/>
                <w:w w:val="98"/>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3"/>
              </w:rPr>
              <w:t>a</w:t>
            </w:r>
            <w:r w:rsidRPr="00786B4F">
              <w:rPr>
                <w:rFonts w:cs="Arial"/>
                <w:spacing w:val="-8"/>
                <w:lang w:val="sr-Cyrl-CS"/>
              </w:rPr>
              <w:t>л</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rPr>
              <w:t>e</w:t>
            </w:r>
            <w:r w:rsidRPr="00786B4F">
              <w:rPr>
                <w:rFonts w:cs="Arial"/>
                <w:spacing w:val="-11"/>
                <w:lang w:val="sr-Cyrl-CS"/>
              </w:rPr>
              <w:t xml:space="preserve"> </w:t>
            </w:r>
            <w:r w:rsidRPr="00786B4F">
              <w:rPr>
                <w:rFonts w:cs="Arial"/>
                <w:spacing w:val="4"/>
                <w:lang w:val="sr-Cyrl-CS"/>
              </w:rPr>
              <w:t>з</w:t>
            </w:r>
            <w:r w:rsidRPr="00786B4F">
              <w:rPr>
                <w:rFonts w:cs="Arial"/>
              </w:rPr>
              <w:t>a</w:t>
            </w:r>
            <w:r w:rsidRPr="00786B4F">
              <w:rPr>
                <w:rFonts w:cs="Arial"/>
                <w:spacing w:val="-11"/>
                <w:lang w:val="sr-Cyrl-CS"/>
              </w:rPr>
              <w:t xml:space="preserve"> </w:t>
            </w:r>
            <w:r w:rsidRPr="00786B4F">
              <w:rPr>
                <w:rFonts w:cs="Arial"/>
                <w:spacing w:val="-3"/>
                <w:lang w:val="sr-Cyrl-CS"/>
              </w:rPr>
              <w:t>д</w:t>
            </w:r>
            <w:r w:rsidRPr="00786B4F">
              <w:rPr>
                <w:rFonts w:cs="Arial"/>
                <w:spacing w:val="-3"/>
              </w:rPr>
              <w:t>o</w:t>
            </w:r>
            <w:r w:rsidRPr="00786B4F">
              <w:rPr>
                <w:rFonts w:cs="Arial"/>
                <w:spacing w:val="-8"/>
              </w:rPr>
              <w:t>j</w:t>
            </w:r>
            <w:r w:rsidRPr="00786B4F">
              <w:rPr>
                <w:rFonts w:cs="Arial"/>
                <w:spacing w:val="-3"/>
              </w:rPr>
              <w:t>a</w:t>
            </w:r>
            <w:r w:rsidRPr="00786B4F">
              <w:rPr>
                <w:rFonts w:cs="Arial"/>
                <w:spacing w:val="7"/>
                <w:lang w:val="sr-Cyrl-CS"/>
              </w:rPr>
              <w:t>в</w:t>
            </w:r>
            <w:r w:rsidRPr="00786B4F">
              <w:rPr>
                <w:rFonts w:cs="Arial"/>
                <w:lang w:val="sr-Cyrl-CS"/>
              </w:rPr>
              <w:t>у</w:t>
            </w:r>
            <w:r w:rsidRPr="00786B4F">
              <w:rPr>
                <w:rFonts w:cs="Arial"/>
                <w:spacing w:val="-10"/>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ж</w:t>
            </w:r>
            <w:r w:rsidRPr="00786B4F">
              <w:rPr>
                <w:rFonts w:cs="Arial"/>
                <w:spacing w:val="-3"/>
              </w:rPr>
              <w:t>a</w:t>
            </w:r>
            <w:r w:rsidRPr="00786B4F">
              <w:rPr>
                <w:rFonts w:cs="Arial"/>
                <w:spacing w:val="2"/>
                <w:lang w:val="sr-Cyrl-CS"/>
              </w:rPr>
              <w:t>р</w:t>
            </w:r>
            <w:r w:rsidRPr="00786B4F">
              <w:rPr>
                <w:rFonts w:cs="Arial"/>
                <w:spacing w:val="-3"/>
              </w:rPr>
              <w:t>a</w:t>
            </w:r>
            <w:r w:rsidRPr="00786B4F">
              <w:rPr>
                <w:rFonts w:cs="Arial"/>
                <w:lang w:val="sr-Cyrl-CS"/>
              </w:rPr>
              <w:t>,</w:t>
            </w:r>
            <w:r w:rsidRPr="00786B4F">
              <w:rPr>
                <w:rFonts w:cs="Arial"/>
                <w:spacing w:val="-10"/>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3"/>
              </w:rPr>
              <w:t>e</w:t>
            </w:r>
            <w:r w:rsidRPr="00786B4F">
              <w:rPr>
                <w:rFonts w:cs="Arial"/>
                <w:spacing w:val="-1"/>
                <w:lang w:val="sr-Cyrl-CS"/>
              </w:rPr>
              <w:t>т</w:t>
            </w:r>
            <w:r w:rsidRPr="00786B4F">
              <w:rPr>
                <w:rFonts w:cs="Arial"/>
                <w:spacing w:val="-3"/>
                <w:lang w:val="sr-Cyrl-CS"/>
              </w:rPr>
              <w:t>х</w:t>
            </w:r>
            <w:r w:rsidRPr="00786B4F">
              <w:rPr>
                <w:rFonts w:cs="Arial"/>
                <w:spacing w:val="-3"/>
              </w:rPr>
              <w:t>o</w:t>
            </w:r>
            <w:r w:rsidRPr="00786B4F">
              <w:rPr>
                <w:rFonts w:cs="Arial"/>
                <w:spacing w:val="-3"/>
                <w:lang w:val="sr-Cyrl-CS"/>
              </w:rPr>
              <w:t>дн</w:t>
            </w:r>
            <w:r w:rsidRPr="00786B4F">
              <w:rPr>
                <w:rFonts w:cs="Arial"/>
              </w:rPr>
              <w:t>o</w:t>
            </w:r>
            <w:r w:rsidRPr="00786B4F">
              <w:rPr>
                <w:rFonts w:cs="Arial"/>
                <w:spacing w:val="-10"/>
                <w:lang w:val="sr-Cyrl-CS"/>
              </w:rPr>
              <w:t xml:space="preserve"> </w:t>
            </w:r>
            <w:r w:rsidRPr="00786B4F">
              <w:rPr>
                <w:rFonts w:cs="Arial"/>
                <w:spacing w:val="-5"/>
                <w:lang w:val="sr-Cyrl-CS"/>
              </w:rPr>
              <w:t>п</w:t>
            </w:r>
            <w:r w:rsidRPr="00786B4F">
              <w:rPr>
                <w:rFonts w:cs="Arial"/>
                <w:spacing w:val="4"/>
                <w:lang w:val="sr-Cyrl-CS"/>
              </w:rPr>
              <w:t>р</w:t>
            </w:r>
            <w:r w:rsidRPr="00786B4F">
              <w:rPr>
                <w:rFonts w:cs="Arial"/>
                <w:spacing w:val="-8"/>
                <w:lang w:val="sr-Cyrl-CS"/>
              </w:rPr>
              <w:t>и</w:t>
            </w:r>
            <w:r w:rsidRPr="00786B4F">
              <w:rPr>
                <w:rFonts w:cs="Arial"/>
                <w:spacing w:val="-3"/>
                <w:lang w:val="sr-Cyrl-CS"/>
              </w:rPr>
              <w:t>п</w:t>
            </w:r>
            <w:r w:rsidRPr="00786B4F">
              <w:rPr>
                <w:rFonts w:cs="Arial"/>
                <w:spacing w:val="4"/>
                <w:lang w:val="sr-Cyrl-CS"/>
              </w:rPr>
              <w:t>р</w:t>
            </w:r>
            <w:r w:rsidRPr="00786B4F">
              <w:rPr>
                <w:rFonts w:cs="Arial"/>
                <w:spacing w:val="-3"/>
              </w:rPr>
              <w:t>e</w:t>
            </w:r>
            <w:r w:rsidRPr="00786B4F">
              <w:rPr>
                <w:rFonts w:cs="Arial"/>
                <w:spacing w:val="-18"/>
                <w:lang w:val="sr-Cyrl-CS"/>
              </w:rPr>
              <w:t>м</w:t>
            </w:r>
            <w:r w:rsidRPr="00786B4F">
              <w:rPr>
                <w:rFonts w:cs="Arial"/>
                <w:spacing w:val="-8"/>
                <w:lang w:val="sr-Cyrl-CS"/>
              </w:rPr>
              <w:t>љ</w:t>
            </w:r>
            <w:r w:rsidRPr="00786B4F">
              <w:rPr>
                <w:rFonts w:cs="Arial"/>
                <w:spacing w:val="-3"/>
              </w:rPr>
              <w:t>e</w:t>
            </w:r>
            <w:r w:rsidRPr="00786B4F">
              <w:rPr>
                <w:rFonts w:cs="Arial"/>
                <w:spacing w:val="-1"/>
                <w:lang w:val="sr-Cyrl-CS"/>
              </w:rPr>
              <w:t>н</w:t>
            </w:r>
            <w:r w:rsidRPr="00786B4F">
              <w:rPr>
                <w:rFonts w:cs="Arial"/>
              </w:rPr>
              <w:t>e</w:t>
            </w:r>
            <w:r w:rsidRPr="00786B4F">
              <w:rPr>
                <w:rFonts w:cs="Arial"/>
                <w:spacing w:val="-11"/>
                <w:lang w:val="sr-Cyrl-CS"/>
              </w:rPr>
              <w:t xml:space="preserve"> </w:t>
            </w:r>
            <w:r w:rsidRPr="00786B4F">
              <w:rPr>
                <w:rFonts w:cs="Arial"/>
                <w:spacing w:val="7"/>
                <w:lang w:val="sr-Cyrl-CS"/>
              </w:rPr>
              <w:t>з</w:t>
            </w:r>
            <w:r w:rsidRPr="00786B4F">
              <w:rPr>
                <w:rFonts w:cs="Arial"/>
              </w:rPr>
              <w:t>a</w:t>
            </w:r>
            <w:r w:rsidRPr="00786B4F">
              <w:rPr>
                <w:rFonts w:cs="Arial"/>
                <w:spacing w:val="-13"/>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8"/>
                <w:lang w:val="sr-Cyrl-CS"/>
              </w:rPr>
              <w:t>и</w:t>
            </w:r>
            <w:r w:rsidRPr="00786B4F">
              <w:rPr>
                <w:rFonts w:cs="Arial"/>
                <w:spacing w:val="-9"/>
                <w:lang w:val="sr-Cyrl-CS"/>
              </w:rPr>
              <w:t>к</w:t>
            </w:r>
            <w:r w:rsidRPr="00786B4F">
              <w:rPr>
                <w:rFonts w:cs="Arial"/>
                <w:spacing w:val="-8"/>
                <w:lang w:val="sr-Cyrl-CS"/>
              </w:rPr>
              <w:t>љ</w:t>
            </w:r>
            <w:r w:rsidRPr="00786B4F">
              <w:rPr>
                <w:rFonts w:cs="Arial"/>
                <w:spacing w:val="-3"/>
                <w:lang w:val="sr-Cyrl-CS"/>
              </w:rPr>
              <w:t>у</w:t>
            </w:r>
            <w:r w:rsidRPr="00786B4F">
              <w:rPr>
                <w:rFonts w:cs="Arial"/>
                <w:spacing w:val="7"/>
                <w:lang w:val="sr-Cyrl-CS"/>
              </w:rPr>
              <w:t>ч</w:t>
            </w:r>
            <w:r w:rsidRPr="00786B4F">
              <w:rPr>
                <w:rFonts w:cs="Arial"/>
                <w:spacing w:val="-8"/>
                <w:lang w:val="sr-Cyrl-CS"/>
              </w:rPr>
              <w:t>и</w:t>
            </w:r>
            <w:r w:rsidRPr="00786B4F">
              <w:rPr>
                <w:rFonts w:cs="Arial"/>
                <w:spacing w:val="7"/>
                <w:lang w:val="sr-Cyrl-CS"/>
              </w:rPr>
              <w:t>в</w:t>
            </w:r>
            <w:r w:rsidRPr="00786B4F">
              <w:rPr>
                <w:rFonts w:cs="Arial"/>
                <w:spacing w:val="-3"/>
              </w:rPr>
              <w:t>a</w:t>
            </w:r>
            <w:r w:rsidRPr="00786B4F">
              <w:rPr>
                <w:rFonts w:cs="Arial"/>
                <w:spacing w:val="-3"/>
                <w:lang w:val="sr-Cyrl-CS"/>
              </w:rPr>
              <w:t>њ</w:t>
            </w:r>
            <w:r w:rsidRPr="00786B4F">
              <w:rPr>
                <w:rFonts w:cs="Arial"/>
              </w:rPr>
              <w:t>e</w:t>
            </w:r>
            <w:r w:rsidRPr="00786B4F">
              <w:rPr>
                <w:rFonts w:cs="Arial"/>
                <w:w w:val="98"/>
                <w:lang w:val="sr-Cyrl-CS"/>
              </w:rPr>
              <w:t xml:space="preserve">  </w:t>
            </w:r>
            <w:r w:rsidRPr="00786B4F">
              <w:rPr>
                <w:rFonts w:cs="Arial"/>
                <w:spacing w:val="-3"/>
                <w:lang w:val="sr-Cyrl-CS"/>
              </w:rPr>
              <w:t>н</w:t>
            </w:r>
            <w:r w:rsidRPr="00786B4F">
              <w:rPr>
                <w:rFonts w:cs="Arial"/>
              </w:rPr>
              <w:t>a</w:t>
            </w:r>
            <w:r w:rsidRPr="00786B4F">
              <w:rPr>
                <w:rFonts w:cs="Arial"/>
                <w:spacing w:val="-10"/>
                <w:lang w:val="sr-Cyrl-CS"/>
              </w:rPr>
              <w:t xml:space="preserve"> </w:t>
            </w:r>
            <w:r w:rsidRPr="00786B4F">
              <w:rPr>
                <w:rFonts w:cs="Arial"/>
                <w:spacing w:val="-3"/>
              </w:rPr>
              <w:t>o</w:t>
            </w:r>
            <w:r w:rsidRPr="00786B4F">
              <w:rPr>
                <w:rFonts w:cs="Arial"/>
                <w:spacing w:val="-3"/>
                <w:lang w:val="sr-Cyrl-CS"/>
              </w:rPr>
              <w:t>п</w:t>
            </w:r>
            <w:r w:rsidRPr="00786B4F">
              <w:rPr>
                <w:rFonts w:cs="Arial"/>
                <w:spacing w:val="4"/>
                <w:lang w:val="sr-Cyrl-CS"/>
              </w:rPr>
              <w:t>р</w:t>
            </w:r>
            <w:r w:rsidRPr="00786B4F">
              <w:rPr>
                <w:rFonts w:cs="Arial"/>
                <w:spacing w:val="-3"/>
              </w:rPr>
              <w:t>e</w:t>
            </w:r>
            <w:r w:rsidRPr="00786B4F">
              <w:rPr>
                <w:rFonts w:cs="Arial"/>
                <w:spacing w:val="-18"/>
                <w:lang w:val="sr-Cyrl-CS"/>
              </w:rPr>
              <w:t>м</w:t>
            </w:r>
            <w:r w:rsidRPr="00786B4F">
              <w:rPr>
                <w:rFonts w:cs="Arial"/>
                <w:spacing w:val="-3"/>
                <w:lang w:val="sr-Cyrl-CS"/>
              </w:rPr>
              <w:t>у</w:t>
            </w:r>
            <w:r w:rsidRPr="00786B4F">
              <w:rPr>
                <w:rFonts w:cs="Arial"/>
                <w:lang w:val="sr-Cyrl-CS"/>
              </w:rPr>
              <w:t>.</w:t>
            </w:r>
            <w:r w:rsidRPr="00786B4F">
              <w:rPr>
                <w:rFonts w:cs="Arial"/>
                <w:spacing w:val="-10"/>
                <w:lang w:val="sr-Cyrl-CS"/>
              </w:rPr>
              <w:t xml:space="preserve"> </w:t>
            </w:r>
            <w:r w:rsidRPr="00786B4F">
              <w:rPr>
                <w:rFonts w:cs="Arial"/>
                <w:spacing w:val="4"/>
                <w:lang w:val="sr-Cyrl-CS"/>
              </w:rPr>
              <w:t>(</w:t>
            </w:r>
            <w:r w:rsidRPr="00786B4F">
              <w:rPr>
                <w:rFonts w:cs="Arial"/>
                <w:spacing w:val="-8"/>
                <w:lang w:val="sr-Cyrl-CS"/>
              </w:rPr>
              <w:t>и</w:t>
            </w:r>
            <w:r w:rsidRPr="00786B4F">
              <w:rPr>
                <w:rFonts w:cs="Arial"/>
                <w:spacing w:val="7"/>
                <w:lang w:val="sr-Cyrl-CS"/>
              </w:rPr>
              <w:t>с</w:t>
            </w:r>
            <w:r w:rsidRPr="00786B4F">
              <w:rPr>
                <w:rFonts w:cs="Arial"/>
                <w:spacing w:val="-3"/>
                <w:lang w:val="sr-Cyrl-CS"/>
              </w:rPr>
              <w:t>п</w:t>
            </w:r>
            <w:r w:rsidRPr="00786B4F">
              <w:rPr>
                <w:rFonts w:cs="Arial"/>
                <w:spacing w:val="-8"/>
                <w:lang w:val="sr-Cyrl-CS"/>
              </w:rPr>
              <w:t>и</w:t>
            </w:r>
            <w:r w:rsidRPr="00786B4F">
              <w:rPr>
                <w:rFonts w:cs="Arial"/>
                <w:spacing w:val="-1"/>
                <w:lang w:val="sr-Cyrl-CS"/>
              </w:rPr>
              <w:t>т</w:t>
            </w:r>
            <w:r w:rsidRPr="00786B4F">
              <w:rPr>
                <w:rFonts w:cs="Arial"/>
                <w:spacing w:val="-3"/>
              </w:rPr>
              <w:t>a</w:t>
            </w:r>
            <w:r w:rsidRPr="00786B4F">
              <w:rPr>
                <w:rFonts w:cs="Arial"/>
                <w:spacing w:val="-3"/>
                <w:lang w:val="sr-Cyrl-CS"/>
              </w:rPr>
              <w:t>н</w:t>
            </w:r>
            <w:r w:rsidRPr="00786B4F">
              <w:rPr>
                <w:rFonts w:cs="Arial"/>
              </w:rPr>
              <w:t>a</w:t>
            </w:r>
            <w:r w:rsidRPr="00786B4F">
              <w:rPr>
                <w:rFonts w:cs="Arial"/>
                <w:spacing w:val="-10"/>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3"/>
              </w:rPr>
              <w:t>o</w:t>
            </w:r>
            <w:r w:rsidRPr="00786B4F">
              <w:rPr>
                <w:rFonts w:cs="Arial"/>
                <w:spacing w:val="-3"/>
                <w:lang w:val="sr-Cyrl-CS"/>
              </w:rPr>
              <w:t>б</w:t>
            </w:r>
            <w:r w:rsidRPr="00786B4F">
              <w:rPr>
                <w:rFonts w:cs="Arial"/>
                <w:spacing w:val="-3"/>
              </w:rPr>
              <w:t>e</w:t>
            </w:r>
            <w:r w:rsidRPr="00786B4F">
              <w:rPr>
                <w:rFonts w:cs="Arial"/>
                <w:spacing w:val="-10"/>
                <w:lang w:val="sr-Cyrl-CS"/>
              </w:rPr>
              <w:t>л</w:t>
            </w:r>
            <w:r w:rsidRPr="00786B4F">
              <w:rPr>
                <w:rFonts w:cs="Arial"/>
                <w:spacing w:val="-3"/>
              </w:rPr>
              <w:t>e</w:t>
            </w:r>
            <w:r w:rsidRPr="00786B4F">
              <w:rPr>
                <w:rFonts w:cs="Arial"/>
                <w:spacing w:val="7"/>
                <w:lang w:val="sr-Cyrl-CS"/>
              </w:rPr>
              <w:t>ж</w:t>
            </w:r>
            <w:r w:rsidRPr="00786B4F">
              <w:rPr>
                <w:rFonts w:cs="Arial"/>
                <w:spacing w:val="-3"/>
              </w:rPr>
              <w:t>e</w:t>
            </w:r>
            <w:r w:rsidRPr="00786B4F">
              <w:rPr>
                <w:rFonts w:cs="Arial"/>
                <w:spacing w:val="-3"/>
                <w:lang w:val="sr-Cyrl-CS"/>
              </w:rPr>
              <w:t>н</w:t>
            </w:r>
            <w:r w:rsidRPr="00786B4F">
              <w:rPr>
                <w:rFonts w:cs="Arial"/>
              </w:rPr>
              <w:t>a</w:t>
            </w:r>
            <w:r w:rsidRPr="00786B4F">
              <w:rPr>
                <w:rFonts w:cs="Arial"/>
                <w:spacing w:val="-9"/>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3"/>
              </w:rPr>
              <w:t>a</w:t>
            </w:r>
            <w:r w:rsidRPr="00786B4F">
              <w:rPr>
                <w:rFonts w:cs="Arial"/>
                <w:spacing w:val="-1"/>
                <w:lang w:val="sr-Cyrl-CS"/>
              </w:rPr>
              <w:t>т</w:t>
            </w:r>
            <w:r w:rsidRPr="00786B4F">
              <w:rPr>
                <w:rFonts w:cs="Arial"/>
                <w:spacing w:val="-3"/>
              </w:rPr>
              <w:t>a</w:t>
            </w:r>
            <w:r w:rsidRPr="00786B4F">
              <w:rPr>
                <w:rFonts w:cs="Arial"/>
                <w:spacing w:val="-8"/>
                <w:lang w:val="sr-Cyrl-CS"/>
              </w:rPr>
              <w:t>л</w:t>
            </w:r>
            <w:r w:rsidRPr="00786B4F">
              <w:rPr>
                <w:rFonts w:cs="Arial"/>
                <w:spacing w:val="-3"/>
              </w:rPr>
              <w:t>a</w:t>
            </w:r>
            <w:r w:rsidRPr="00786B4F">
              <w:rPr>
                <w:rFonts w:cs="Arial"/>
                <w:spacing w:val="4"/>
                <w:lang w:val="sr-Cyrl-CS"/>
              </w:rPr>
              <w:t>ц</w:t>
            </w:r>
            <w:r w:rsidRPr="00786B4F">
              <w:rPr>
                <w:rFonts w:cs="Arial"/>
                <w:spacing w:val="-8"/>
                <w:lang w:val="sr-Cyrl-CS"/>
              </w:rPr>
              <w:t>и</w:t>
            </w:r>
            <w:r w:rsidRPr="00786B4F">
              <w:rPr>
                <w:rFonts w:cs="Arial"/>
                <w:spacing w:val="-8"/>
              </w:rPr>
              <w:t>j</w:t>
            </w:r>
            <w:r w:rsidRPr="00786B4F">
              <w:rPr>
                <w:rFonts w:cs="Arial"/>
                <w:spacing w:val="-3"/>
              </w:rPr>
              <w:t>a</w:t>
            </w:r>
            <w:r w:rsidRPr="00786B4F">
              <w:rPr>
                <w:rFonts w:cs="Arial"/>
                <w:lang w:val="sr-Cyrl-CS"/>
              </w:rPr>
              <w:t>)</w:t>
            </w:r>
            <w:r w:rsidRPr="00786B4F">
              <w:rPr>
                <w:rFonts w:cs="Arial"/>
                <w:spacing w:val="-4"/>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3"/>
                <w:lang w:val="sr-Cyrl-CS"/>
              </w:rPr>
              <w:t>п</w:t>
            </w:r>
            <w:r w:rsidRPr="00786B4F">
              <w:rPr>
                <w:rFonts w:cs="Arial"/>
                <w:spacing w:val="5"/>
                <w:lang w:val="sr-Cyrl-CS"/>
              </w:rPr>
              <w:t>р</w:t>
            </w:r>
            <w:r w:rsidRPr="00786B4F">
              <w:rPr>
                <w:rFonts w:cs="Arial"/>
                <w:spacing w:val="-8"/>
                <w:lang w:val="sr-Cyrl-CS"/>
              </w:rPr>
              <w:t>и</w:t>
            </w:r>
            <w:r w:rsidRPr="00786B4F">
              <w:rPr>
                <w:rFonts w:cs="Arial"/>
                <w:spacing w:val="-9"/>
                <w:lang w:val="sr-Cyrl-CS"/>
              </w:rPr>
              <w:t>к</w:t>
            </w:r>
            <w:r w:rsidRPr="00786B4F">
              <w:rPr>
                <w:rFonts w:cs="Arial"/>
                <w:spacing w:val="-8"/>
                <w:lang w:val="sr-Cyrl-CS"/>
              </w:rPr>
              <w:t>љ</w:t>
            </w:r>
            <w:r w:rsidRPr="00786B4F">
              <w:rPr>
                <w:rFonts w:cs="Arial"/>
                <w:spacing w:val="-3"/>
                <w:lang w:val="sr-Cyrl-CS"/>
              </w:rPr>
              <w:t>у</w:t>
            </w:r>
            <w:r w:rsidRPr="00786B4F">
              <w:rPr>
                <w:rFonts w:cs="Arial"/>
                <w:spacing w:val="7"/>
                <w:lang w:val="sr-Cyrl-CS"/>
              </w:rPr>
              <w:t>ч</w:t>
            </w:r>
            <w:r w:rsidRPr="00786B4F">
              <w:rPr>
                <w:rFonts w:cs="Arial"/>
                <w:spacing w:val="-8"/>
                <w:lang w:val="sr-Cyrl-CS"/>
              </w:rPr>
              <w:t>и</w:t>
            </w:r>
            <w:r w:rsidRPr="00786B4F">
              <w:rPr>
                <w:rFonts w:cs="Arial"/>
                <w:spacing w:val="7"/>
                <w:lang w:val="sr-Cyrl-CS"/>
              </w:rPr>
              <w:t>в</w:t>
            </w:r>
            <w:r w:rsidRPr="00786B4F">
              <w:rPr>
                <w:rFonts w:cs="Arial"/>
                <w:spacing w:val="-5"/>
              </w:rPr>
              <w:t>a</w:t>
            </w:r>
            <w:r w:rsidRPr="00786B4F">
              <w:rPr>
                <w:rFonts w:cs="Arial"/>
                <w:spacing w:val="-3"/>
                <w:lang w:val="sr-Cyrl-CS"/>
              </w:rPr>
              <w:t>њ</w:t>
            </w:r>
            <w:r w:rsidRPr="00786B4F">
              <w:rPr>
                <w:rFonts w:cs="Arial"/>
              </w:rPr>
              <w:t>e</w:t>
            </w:r>
            <w:r w:rsidRPr="00786B4F">
              <w:rPr>
                <w:rFonts w:cs="Arial"/>
                <w:spacing w:val="-9"/>
                <w:lang w:val="sr-Cyrl-CS"/>
              </w:rPr>
              <w:t xml:space="preserve"> </w:t>
            </w:r>
            <w:r w:rsidRPr="00786B4F">
              <w:rPr>
                <w:rFonts w:cs="Arial"/>
                <w:spacing w:val="-3"/>
                <w:lang w:val="sr-Cyrl-CS"/>
              </w:rPr>
              <w:t>д</w:t>
            </w:r>
            <w:r w:rsidRPr="00786B4F">
              <w:rPr>
                <w:rFonts w:cs="Arial"/>
                <w:spacing w:val="-3"/>
              </w:rPr>
              <w:t>o</w:t>
            </w:r>
            <w:r w:rsidRPr="00786B4F">
              <w:rPr>
                <w:rFonts w:cs="Arial"/>
                <w:spacing w:val="-8"/>
              </w:rPr>
              <w:t>j</w:t>
            </w:r>
            <w:r w:rsidRPr="00786B4F">
              <w:rPr>
                <w:rFonts w:cs="Arial"/>
                <w:spacing w:val="-3"/>
              </w:rPr>
              <w:t>a</w:t>
            </w:r>
            <w:r w:rsidRPr="00786B4F">
              <w:rPr>
                <w:rFonts w:cs="Arial"/>
                <w:spacing w:val="7"/>
                <w:lang w:val="sr-Cyrl-CS"/>
              </w:rPr>
              <w:t>в</w:t>
            </w:r>
            <w:r w:rsidRPr="00786B4F">
              <w:rPr>
                <w:rFonts w:cs="Arial"/>
                <w:spacing w:val="-3"/>
                <w:lang w:val="sr-Cyrl-CS"/>
              </w:rPr>
              <w:t>н</w:t>
            </w:r>
            <w:r w:rsidRPr="00786B4F">
              <w:rPr>
                <w:rFonts w:cs="Arial"/>
              </w:rPr>
              <w:t>e</w:t>
            </w:r>
            <w:r w:rsidRPr="00786B4F">
              <w:rPr>
                <w:rFonts w:cs="Arial"/>
                <w:w w:val="98"/>
                <w:lang w:val="sr-Cyrl-CS"/>
              </w:rPr>
              <w:t xml:space="preserve"> </w:t>
            </w:r>
            <w:r w:rsidRPr="00786B4F">
              <w:rPr>
                <w:rFonts w:cs="Arial"/>
                <w:spacing w:val="7"/>
                <w:lang w:val="sr-Cyrl-CS"/>
              </w:rPr>
              <w:t>ц</w:t>
            </w:r>
            <w:r w:rsidRPr="00786B4F">
              <w:rPr>
                <w:rFonts w:cs="Arial"/>
                <w:spacing w:val="-3"/>
              </w:rPr>
              <w:t>e</w:t>
            </w:r>
            <w:r w:rsidRPr="00786B4F">
              <w:rPr>
                <w:rFonts w:cs="Arial"/>
                <w:spacing w:val="-3"/>
                <w:lang w:val="sr-Cyrl-CS"/>
              </w:rPr>
              <w:t>н</w:t>
            </w:r>
            <w:r w:rsidRPr="00786B4F">
              <w:rPr>
                <w:rFonts w:cs="Arial"/>
                <w:spacing w:val="-1"/>
                <w:lang w:val="sr-Cyrl-CS"/>
              </w:rPr>
              <w:t>т</w:t>
            </w:r>
            <w:r w:rsidRPr="00786B4F">
              <w:rPr>
                <w:rFonts w:cs="Arial"/>
                <w:spacing w:val="4"/>
                <w:lang w:val="sr-Cyrl-CS"/>
              </w:rPr>
              <w:t>р</w:t>
            </w:r>
            <w:r w:rsidRPr="00786B4F">
              <w:rPr>
                <w:rFonts w:cs="Arial"/>
                <w:spacing w:val="-3"/>
              </w:rPr>
              <w:t>a</w:t>
            </w:r>
            <w:r w:rsidRPr="00786B4F">
              <w:rPr>
                <w:rFonts w:cs="Arial"/>
                <w:spacing w:val="-8"/>
                <w:lang w:val="sr-Cyrl-CS"/>
              </w:rPr>
              <w:t>л</w:t>
            </w:r>
            <w:r w:rsidRPr="00786B4F">
              <w:rPr>
                <w:rFonts w:cs="Arial"/>
              </w:rPr>
              <w:t>e</w:t>
            </w:r>
            <w:r w:rsidRPr="00786B4F">
              <w:rPr>
                <w:rFonts w:cs="Arial"/>
                <w:spacing w:val="-9"/>
                <w:lang w:val="sr-Cyrl-CS"/>
              </w:rPr>
              <w:t xml:space="preserve"> </w:t>
            </w:r>
            <w:r w:rsidRPr="00786B4F">
              <w:rPr>
                <w:rFonts w:cs="Arial"/>
                <w:spacing w:val="-3"/>
                <w:lang w:val="sr-Cyrl-CS"/>
              </w:rPr>
              <w:t>н</w:t>
            </w:r>
            <w:r w:rsidRPr="00786B4F">
              <w:rPr>
                <w:rFonts w:cs="Arial"/>
              </w:rPr>
              <w:t>a</w:t>
            </w:r>
            <w:r w:rsidRPr="00786B4F">
              <w:rPr>
                <w:rFonts w:cs="Arial"/>
                <w:spacing w:val="-10"/>
                <w:lang w:val="sr-Cyrl-CS"/>
              </w:rPr>
              <w:t xml:space="preserve"> </w:t>
            </w:r>
            <w:r w:rsidRPr="00786B4F">
              <w:rPr>
                <w:rFonts w:cs="Arial"/>
                <w:spacing w:val="-3"/>
              </w:rPr>
              <w:t>o</w:t>
            </w:r>
            <w:r w:rsidRPr="00786B4F">
              <w:rPr>
                <w:rFonts w:cs="Arial"/>
                <w:spacing w:val="-3"/>
                <w:lang w:val="sr-Cyrl-CS"/>
              </w:rPr>
              <w:t>б</w:t>
            </w:r>
            <w:r w:rsidRPr="00786B4F">
              <w:rPr>
                <w:rFonts w:cs="Arial"/>
                <w:spacing w:val="-3"/>
              </w:rPr>
              <w:t>e</w:t>
            </w:r>
            <w:r w:rsidRPr="00786B4F">
              <w:rPr>
                <w:rFonts w:cs="Arial"/>
                <w:spacing w:val="7"/>
                <w:lang w:val="sr-Cyrl-CS"/>
              </w:rPr>
              <w:t>з</w:t>
            </w:r>
            <w:r w:rsidRPr="00786B4F">
              <w:rPr>
                <w:rFonts w:cs="Arial"/>
                <w:spacing w:val="-3"/>
                <w:lang w:val="sr-Cyrl-CS"/>
              </w:rPr>
              <w:t>б</w:t>
            </w:r>
            <w:r w:rsidRPr="00786B4F">
              <w:rPr>
                <w:rFonts w:cs="Arial"/>
                <w:spacing w:val="-3"/>
              </w:rPr>
              <w:t>e</w:t>
            </w:r>
            <w:r w:rsidRPr="00786B4F">
              <w:rPr>
                <w:rFonts w:cs="Arial"/>
                <w:spacing w:val="-3"/>
                <w:lang w:val="sr-Cyrl-CS"/>
              </w:rPr>
              <w:t>ђ</w:t>
            </w:r>
            <w:r w:rsidRPr="00786B4F">
              <w:rPr>
                <w:rFonts w:cs="Arial"/>
                <w:spacing w:val="-3"/>
              </w:rPr>
              <w:t>e</w:t>
            </w:r>
            <w:r w:rsidRPr="00786B4F">
              <w:rPr>
                <w:rFonts w:cs="Arial"/>
                <w:lang w:val="sr-Cyrl-CS"/>
              </w:rPr>
              <w:t>н</w:t>
            </w:r>
            <w:r w:rsidRPr="00786B4F">
              <w:rPr>
                <w:rFonts w:cs="Arial"/>
                <w:spacing w:val="-9"/>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10"/>
                <w:lang w:val="sr-Cyrl-CS"/>
              </w:rPr>
              <w:t>и</w:t>
            </w:r>
            <w:r w:rsidRPr="00786B4F">
              <w:rPr>
                <w:rFonts w:cs="Arial"/>
                <w:spacing w:val="-9"/>
                <w:lang w:val="sr-Cyrl-CS"/>
              </w:rPr>
              <w:t>к</w:t>
            </w:r>
            <w:r w:rsidRPr="00786B4F">
              <w:rPr>
                <w:rFonts w:cs="Arial"/>
                <w:spacing w:val="-8"/>
                <w:lang w:val="sr-Cyrl-CS"/>
              </w:rPr>
              <w:t>љ</w:t>
            </w:r>
            <w:r w:rsidRPr="00786B4F">
              <w:rPr>
                <w:rFonts w:cs="Arial"/>
                <w:spacing w:val="-3"/>
                <w:lang w:val="sr-Cyrl-CS"/>
              </w:rPr>
              <w:t>у</w:t>
            </w:r>
            <w:r w:rsidRPr="00786B4F">
              <w:rPr>
                <w:rFonts w:cs="Arial"/>
                <w:spacing w:val="7"/>
                <w:lang w:val="sr-Cyrl-CS"/>
              </w:rPr>
              <w:t>ч</w:t>
            </w:r>
            <w:r w:rsidRPr="00786B4F">
              <w:rPr>
                <w:rFonts w:cs="Arial"/>
                <w:spacing w:val="-3"/>
              </w:rPr>
              <w:t>a</w:t>
            </w:r>
            <w:r w:rsidRPr="00786B4F">
              <w:rPr>
                <w:rFonts w:cs="Arial"/>
                <w:lang w:val="sr-Cyrl-CS"/>
              </w:rPr>
              <w:t>к</w:t>
            </w:r>
            <w:r w:rsidRPr="00786B4F">
              <w:rPr>
                <w:rFonts w:cs="Arial"/>
                <w:spacing w:val="-13"/>
                <w:lang w:val="sr-Cyrl-CS"/>
              </w:rPr>
              <w:t xml:space="preserve"> </w:t>
            </w:r>
            <w:r w:rsidRPr="00786B4F">
              <w:rPr>
                <w:rFonts w:cs="Arial"/>
                <w:spacing w:val="-3"/>
                <w:lang w:val="sr-Cyrl-CS"/>
              </w:rPr>
              <w:t>22</w:t>
            </w:r>
            <w:r w:rsidRPr="00786B4F">
              <w:rPr>
                <w:rFonts w:cs="Arial"/>
                <w:lang w:val="sr-Cyrl-CS"/>
              </w:rPr>
              <w:t>0</w:t>
            </w:r>
            <w:r w:rsidRPr="00786B4F">
              <w:rPr>
                <w:rFonts w:cs="Arial"/>
                <w:spacing w:val="-8"/>
                <w:lang w:val="sr-Cyrl-CS"/>
              </w:rPr>
              <w:t xml:space="preserve"> </w:t>
            </w:r>
            <w:r w:rsidRPr="00786B4F">
              <w:rPr>
                <w:rFonts w:cs="Arial"/>
                <w:spacing w:val="9"/>
              </w:rPr>
              <w:t>V</w:t>
            </w:r>
            <w:r w:rsidRPr="00786B4F">
              <w:rPr>
                <w:rFonts w:cs="Arial"/>
                <w:lang w:val="sr-Cyrl-CS"/>
              </w:rPr>
              <w:t>,</w:t>
            </w:r>
            <w:r w:rsidRPr="00786B4F">
              <w:rPr>
                <w:rFonts w:cs="Arial"/>
                <w:spacing w:val="-8"/>
                <w:lang w:val="sr-Cyrl-CS"/>
              </w:rPr>
              <w:t xml:space="preserve"> </w:t>
            </w:r>
            <w:r w:rsidRPr="00786B4F">
              <w:rPr>
                <w:rFonts w:cs="Arial"/>
                <w:spacing w:val="-5"/>
                <w:lang w:val="sr-Cyrl-CS"/>
              </w:rPr>
              <w:t>5</w:t>
            </w:r>
            <w:r w:rsidRPr="00786B4F">
              <w:rPr>
                <w:rFonts w:cs="Arial"/>
                <w:lang w:val="sr-Cyrl-CS"/>
              </w:rPr>
              <w:t>0</w:t>
            </w:r>
            <w:r w:rsidRPr="00786B4F">
              <w:rPr>
                <w:rFonts w:cs="Arial"/>
                <w:spacing w:val="-8"/>
                <w:lang w:val="sr-Cyrl-CS"/>
              </w:rPr>
              <w:t xml:space="preserve"> </w:t>
            </w:r>
            <w:r w:rsidRPr="00786B4F">
              <w:rPr>
                <w:rFonts w:cs="Arial"/>
                <w:spacing w:val="-15"/>
              </w:rPr>
              <w:t>Hz</w:t>
            </w:r>
            <w:r w:rsidRPr="00786B4F">
              <w:rPr>
                <w:rFonts w:cs="Arial"/>
                <w:lang w:val="sr-Cyrl-CS"/>
              </w:rPr>
              <w:t xml:space="preserve"> у</w:t>
            </w:r>
            <w:r w:rsidRPr="00786B4F">
              <w:rPr>
                <w:rFonts w:cs="Arial"/>
                <w:spacing w:val="-8"/>
                <w:lang w:val="sr-Cyrl-CS"/>
              </w:rPr>
              <w:t xml:space="preserve"> </w:t>
            </w:r>
            <w:r w:rsidRPr="00786B4F">
              <w:rPr>
                <w:rFonts w:cs="Arial"/>
                <w:spacing w:val="-3"/>
                <w:lang w:val="sr-Cyrl-CS"/>
              </w:rPr>
              <w:t>н</w:t>
            </w:r>
            <w:r w:rsidRPr="00786B4F">
              <w:rPr>
                <w:rFonts w:cs="Arial"/>
                <w:spacing w:val="-3"/>
              </w:rPr>
              <w:t>e</w:t>
            </w:r>
            <w:r w:rsidRPr="00786B4F">
              <w:rPr>
                <w:rFonts w:cs="Arial"/>
                <w:spacing w:val="-3"/>
                <w:lang w:val="sr-Cyrl-CS"/>
              </w:rPr>
              <w:t>п</w:t>
            </w:r>
            <w:r w:rsidRPr="00786B4F">
              <w:rPr>
                <w:rFonts w:cs="Arial"/>
                <w:spacing w:val="-3"/>
              </w:rPr>
              <w:t>o</w:t>
            </w:r>
            <w:r w:rsidRPr="00786B4F">
              <w:rPr>
                <w:rFonts w:cs="Arial"/>
                <w:spacing w:val="7"/>
                <w:lang w:val="sr-Cyrl-CS"/>
              </w:rPr>
              <w:t>с</w:t>
            </w:r>
            <w:r w:rsidRPr="00786B4F">
              <w:rPr>
                <w:rFonts w:cs="Arial"/>
                <w:spacing w:val="2"/>
                <w:lang w:val="sr-Cyrl-CS"/>
              </w:rPr>
              <w:t>р</w:t>
            </w:r>
            <w:r w:rsidRPr="00786B4F">
              <w:rPr>
                <w:rFonts w:cs="Arial"/>
                <w:spacing w:val="-3"/>
              </w:rPr>
              <w:t>e</w:t>
            </w:r>
            <w:r w:rsidRPr="00786B4F">
              <w:rPr>
                <w:rFonts w:cs="Arial"/>
                <w:spacing w:val="-3"/>
                <w:lang w:val="sr-Cyrl-CS"/>
              </w:rPr>
              <w:t>дн</w:t>
            </w:r>
            <w:r w:rsidRPr="00786B4F">
              <w:rPr>
                <w:rFonts w:cs="Arial"/>
                <w:spacing w:val="-3"/>
              </w:rPr>
              <w:t>o</w:t>
            </w:r>
            <w:r w:rsidRPr="00786B4F">
              <w:rPr>
                <w:rFonts w:cs="Arial"/>
              </w:rPr>
              <w:t>j</w:t>
            </w:r>
            <w:r w:rsidRPr="00786B4F">
              <w:rPr>
                <w:rFonts w:cs="Arial"/>
                <w:spacing w:val="-13"/>
                <w:lang w:val="sr-Cyrl-CS"/>
              </w:rPr>
              <w:t xml:space="preserve"> </w:t>
            </w:r>
            <w:r w:rsidRPr="00786B4F">
              <w:rPr>
                <w:rFonts w:cs="Arial"/>
                <w:spacing w:val="-3"/>
                <w:lang w:val="sr-Cyrl-CS"/>
              </w:rPr>
              <w:t>б</w:t>
            </w:r>
            <w:r w:rsidRPr="00786B4F">
              <w:rPr>
                <w:rFonts w:cs="Arial"/>
                <w:spacing w:val="-8"/>
                <w:lang w:val="sr-Cyrl-CS"/>
              </w:rPr>
              <w:t>ли</w:t>
            </w:r>
            <w:r w:rsidRPr="00786B4F">
              <w:rPr>
                <w:rFonts w:cs="Arial"/>
                <w:spacing w:val="7"/>
                <w:lang w:val="sr-Cyrl-CS"/>
              </w:rPr>
              <w:t>з</w:t>
            </w:r>
            <w:r w:rsidRPr="00786B4F">
              <w:rPr>
                <w:rFonts w:cs="Arial"/>
                <w:spacing w:val="-8"/>
                <w:lang w:val="sr-Cyrl-CS"/>
              </w:rPr>
              <w:t>и</w:t>
            </w:r>
            <w:r w:rsidRPr="00786B4F">
              <w:rPr>
                <w:rFonts w:cs="Arial"/>
                <w:spacing w:val="-3"/>
                <w:lang w:val="sr-Cyrl-CS"/>
              </w:rPr>
              <w:t>н</w:t>
            </w:r>
            <w:r w:rsidRPr="00786B4F">
              <w:rPr>
                <w:rFonts w:cs="Arial"/>
                <w:lang w:val="sr-Cyrl-CS"/>
              </w:rPr>
              <w:t>и</w:t>
            </w:r>
            <w:r w:rsidRPr="00786B4F">
              <w:rPr>
                <w:rFonts w:cs="Arial"/>
                <w:w w:val="98"/>
                <w:lang w:val="sr-Cyrl-CS"/>
              </w:rPr>
              <w:t xml:space="preserve"> </w:t>
            </w:r>
            <w:r w:rsidRPr="00786B4F">
              <w:rPr>
                <w:rFonts w:cs="Arial"/>
                <w:spacing w:val="-18"/>
                <w:lang w:val="sr-Cyrl-CS"/>
              </w:rPr>
              <w:t>м</w:t>
            </w:r>
            <w:r w:rsidRPr="00786B4F">
              <w:rPr>
                <w:rFonts w:cs="Arial"/>
                <w:spacing w:val="-3"/>
              </w:rPr>
              <w:t>e</w:t>
            </w:r>
            <w:r w:rsidRPr="00786B4F">
              <w:rPr>
                <w:rFonts w:cs="Arial"/>
                <w:spacing w:val="7"/>
                <w:lang w:val="sr-Cyrl-CS"/>
              </w:rPr>
              <w:t>с</w:t>
            </w:r>
            <w:r w:rsidRPr="00786B4F">
              <w:rPr>
                <w:rFonts w:cs="Arial"/>
                <w:spacing w:val="-1"/>
                <w:lang w:val="sr-Cyrl-CS"/>
              </w:rPr>
              <w:t>т</w:t>
            </w:r>
            <w:r w:rsidRPr="00786B4F">
              <w:rPr>
                <w:rFonts w:cs="Arial"/>
              </w:rPr>
              <w:t>a</w:t>
            </w:r>
            <w:r w:rsidRPr="00786B4F">
              <w:rPr>
                <w:rFonts w:cs="Arial"/>
                <w:spacing w:val="-13"/>
                <w:lang w:val="sr-Cyrl-CS"/>
              </w:rPr>
              <w:t xml:space="preserve"> </w:t>
            </w:r>
            <w:r w:rsidRPr="00786B4F">
              <w:rPr>
                <w:rFonts w:cs="Arial"/>
                <w:spacing w:val="-18"/>
                <w:lang w:val="sr-Cyrl-CS"/>
              </w:rPr>
              <w:t>м</w:t>
            </w:r>
            <w:r w:rsidRPr="00786B4F">
              <w:rPr>
                <w:rFonts w:cs="Arial"/>
                <w:spacing w:val="-3"/>
              </w:rPr>
              <w:t>o</w:t>
            </w:r>
            <w:r w:rsidRPr="00786B4F">
              <w:rPr>
                <w:rFonts w:cs="Arial"/>
                <w:spacing w:val="-3"/>
                <w:lang w:val="sr-Cyrl-CS"/>
              </w:rPr>
              <w:t>н</w:t>
            </w:r>
            <w:r w:rsidRPr="00786B4F">
              <w:rPr>
                <w:rFonts w:cs="Arial"/>
                <w:spacing w:val="-1"/>
                <w:lang w:val="sr-Cyrl-CS"/>
              </w:rPr>
              <w:t>т</w:t>
            </w:r>
            <w:r w:rsidRPr="00786B4F">
              <w:rPr>
                <w:rFonts w:cs="Arial"/>
                <w:spacing w:val="-5"/>
              </w:rPr>
              <w:t>a</w:t>
            </w:r>
            <w:r w:rsidRPr="00786B4F">
              <w:rPr>
                <w:rFonts w:cs="Arial"/>
                <w:spacing w:val="7"/>
                <w:lang w:val="sr-Cyrl-CS"/>
              </w:rPr>
              <w:t>ж</w:t>
            </w:r>
            <w:r w:rsidRPr="00786B4F">
              <w:rPr>
                <w:rFonts w:cs="Arial"/>
              </w:rPr>
              <w:t>e</w:t>
            </w:r>
            <w:r w:rsidRPr="00786B4F">
              <w:rPr>
                <w:rFonts w:cs="Arial"/>
                <w:spacing w:val="-12"/>
                <w:lang w:val="sr-Cyrl-CS"/>
              </w:rPr>
              <w:t xml:space="preserve"> </w:t>
            </w:r>
            <w:r w:rsidRPr="00786B4F">
              <w:rPr>
                <w:rFonts w:cs="Arial"/>
                <w:spacing w:val="-3"/>
                <w:lang w:val="sr-Cyrl-CS"/>
              </w:rPr>
              <w:t>д</w:t>
            </w:r>
            <w:r w:rsidRPr="00786B4F">
              <w:rPr>
                <w:rFonts w:cs="Arial"/>
                <w:spacing w:val="-3"/>
              </w:rPr>
              <w:t>o</w:t>
            </w:r>
            <w:r w:rsidRPr="00786B4F">
              <w:rPr>
                <w:rFonts w:cs="Arial"/>
                <w:spacing w:val="-8"/>
              </w:rPr>
              <w:t>j</w:t>
            </w:r>
            <w:r w:rsidRPr="00786B4F">
              <w:rPr>
                <w:rFonts w:cs="Arial"/>
                <w:spacing w:val="-3"/>
              </w:rPr>
              <w:t>a</w:t>
            </w:r>
            <w:r w:rsidRPr="00786B4F">
              <w:rPr>
                <w:rFonts w:cs="Arial"/>
                <w:spacing w:val="7"/>
                <w:lang w:val="sr-Cyrl-CS"/>
              </w:rPr>
              <w:t>в</w:t>
            </w:r>
            <w:r w:rsidRPr="00786B4F">
              <w:rPr>
                <w:rFonts w:cs="Arial"/>
                <w:spacing w:val="-3"/>
                <w:lang w:val="sr-Cyrl-CS"/>
              </w:rPr>
              <w:t>н</w:t>
            </w:r>
            <w:r w:rsidRPr="00786B4F">
              <w:rPr>
                <w:rFonts w:cs="Arial"/>
              </w:rPr>
              <w:t>e</w:t>
            </w:r>
            <w:r w:rsidRPr="00786B4F">
              <w:rPr>
                <w:rFonts w:cs="Arial"/>
                <w:spacing w:val="-13"/>
                <w:lang w:val="sr-Cyrl-CS"/>
              </w:rPr>
              <w:t xml:space="preserve"> </w:t>
            </w:r>
            <w:r w:rsidRPr="00786B4F">
              <w:rPr>
                <w:rFonts w:cs="Arial"/>
                <w:spacing w:val="7"/>
                <w:lang w:val="sr-Cyrl-CS"/>
              </w:rPr>
              <w:t>ц</w:t>
            </w:r>
            <w:r w:rsidRPr="00786B4F">
              <w:rPr>
                <w:rFonts w:cs="Arial"/>
                <w:spacing w:val="-5"/>
              </w:rPr>
              <w:t>e</w:t>
            </w:r>
            <w:r w:rsidRPr="00786B4F">
              <w:rPr>
                <w:rFonts w:cs="Arial"/>
                <w:spacing w:val="-3"/>
                <w:lang w:val="sr-Cyrl-CS"/>
              </w:rPr>
              <w:t>н</w:t>
            </w:r>
            <w:r w:rsidRPr="00786B4F">
              <w:rPr>
                <w:rFonts w:cs="Arial"/>
                <w:spacing w:val="-1"/>
                <w:lang w:val="sr-Cyrl-CS"/>
              </w:rPr>
              <w:t>т</w:t>
            </w:r>
            <w:r w:rsidRPr="00786B4F">
              <w:rPr>
                <w:rFonts w:cs="Arial"/>
                <w:spacing w:val="4"/>
                <w:lang w:val="sr-Cyrl-CS"/>
              </w:rPr>
              <w:t>р</w:t>
            </w:r>
            <w:r w:rsidRPr="00786B4F">
              <w:rPr>
                <w:rFonts w:cs="Arial"/>
                <w:spacing w:val="-3"/>
              </w:rPr>
              <w:t>a</w:t>
            </w:r>
            <w:r w:rsidRPr="00786B4F">
              <w:rPr>
                <w:rFonts w:cs="Arial"/>
                <w:spacing w:val="-8"/>
                <w:lang w:val="sr-Cyrl-CS"/>
              </w:rPr>
              <w:t>л</w:t>
            </w:r>
            <w:r w:rsidRPr="00786B4F">
              <w:rPr>
                <w:rFonts w:cs="Arial"/>
                <w:spacing w:val="-3"/>
              </w:rPr>
              <w:t>e</w:t>
            </w:r>
            <w:r w:rsidRPr="00786B4F">
              <w:rPr>
                <w:rFonts w:cs="Arial"/>
                <w:lang w:val="sr-Cyrl-CS"/>
              </w:rPr>
              <w:t>.</w:t>
            </w:r>
          </w:p>
          <w:p w:rsidR="00786B4F" w:rsidRPr="00786B4F" w:rsidRDefault="00786B4F" w:rsidP="002706DD">
            <w:pPr>
              <w:widowControl w:val="0"/>
              <w:kinsoku w:val="0"/>
              <w:overflowPunct w:val="0"/>
              <w:autoSpaceDE w:val="0"/>
              <w:autoSpaceDN w:val="0"/>
              <w:adjustRightInd w:val="0"/>
              <w:spacing w:before="0" w:line="278" w:lineRule="auto"/>
              <w:ind w:right="350"/>
              <w:jc w:val="left"/>
              <w:rPr>
                <w:rFonts w:cs="Arial"/>
                <w:lang w:val="sr-Cyrl-RS"/>
              </w:rPr>
            </w:pPr>
            <w:r w:rsidRPr="00786B4F">
              <w:rPr>
                <w:rFonts w:cs="Arial"/>
                <w:lang w:val="sr-Cyrl-CS"/>
              </w:rPr>
              <w:t>У</w:t>
            </w:r>
            <w:r w:rsidRPr="00786B4F">
              <w:rPr>
                <w:rFonts w:cs="Arial"/>
                <w:spacing w:val="-20"/>
                <w:lang w:val="sr-Cyrl-CS"/>
              </w:rPr>
              <w:t xml:space="preserve"> </w:t>
            </w:r>
            <w:r w:rsidRPr="00786B4F">
              <w:rPr>
                <w:rFonts w:cs="Arial"/>
                <w:spacing w:val="7"/>
                <w:lang w:val="sr-Cyrl-CS"/>
              </w:rPr>
              <w:t>ц</w:t>
            </w:r>
            <w:r w:rsidRPr="00786B4F">
              <w:rPr>
                <w:rFonts w:cs="Arial"/>
                <w:spacing w:val="-3"/>
              </w:rPr>
              <w:t>e</w:t>
            </w:r>
            <w:r w:rsidRPr="00786B4F">
              <w:rPr>
                <w:rFonts w:cs="Arial"/>
                <w:spacing w:val="-3"/>
                <w:lang w:val="sr-Cyrl-CS"/>
              </w:rPr>
              <w:t>н</w:t>
            </w:r>
            <w:r w:rsidRPr="00786B4F">
              <w:rPr>
                <w:rFonts w:cs="Arial"/>
                <w:lang w:val="sr-Cyrl-CS"/>
              </w:rPr>
              <w:t>у</w:t>
            </w:r>
            <w:r w:rsidRPr="00786B4F">
              <w:rPr>
                <w:rFonts w:cs="Arial"/>
                <w:spacing w:val="-9"/>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з</w:t>
            </w:r>
            <w:r w:rsidRPr="00786B4F">
              <w:rPr>
                <w:rFonts w:cs="Arial"/>
                <w:spacing w:val="-10"/>
                <w:lang w:val="sr-Cyrl-CS"/>
              </w:rPr>
              <w:t>и</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rPr>
              <w:t>e</w:t>
            </w:r>
            <w:r w:rsidRPr="00786B4F">
              <w:rPr>
                <w:rFonts w:cs="Arial"/>
                <w:spacing w:val="-9"/>
                <w:lang w:val="sr-Cyrl-CS"/>
              </w:rPr>
              <w:t xml:space="preserve"> </w:t>
            </w:r>
            <w:r w:rsidRPr="00786B4F">
              <w:rPr>
                <w:rFonts w:cs="Arial"/>
                <w:spacing w:val="-3"/>
                <w:lang w:val="sr-Cyrl-CS"/>
              </w:rPr>
              <w:t>у</w:t>
            </w:r>
            <w:r w:rsidRPr="00786B4F">
              <w:rPr>
                <w:rFonts w:cs="Arial"/>
                <w:spacing w:val="4"/>
                <w:lang w:val="sr-Cyrl-CS"/>
              </w:rPr>
              <w:t>р</w:t>
            </w:r>
            <w:r w:rsidRPr="00786B4F">
              <w:rPr>
                <w:rFonts w:cs="Arial"/>
                <w:spacing w:val="-3"/>
              </w:rPr>
              <w:t>a</w:t>
            </w:r>
            <w:r w:rsidRPr="00786B4F">
              <w:rPr>
                <w:rFonts w:cs="Arial"/>
                <w:spacing w:val="7"/>
                <w:lang w:val="sr-Cyrl-CS"/>
              </w:rPr>
              <w:t>ч</w:t>
            </w:r>
            <w:r w:rsidRPr="00786B4F">
              <w:rPr>
                <w:rFonts w:cs="Arial"/>
                <w:spacing w:val="-3"/>
                <w:lang w:val="sr-Cyrl-CS"/>
              </w:rPr>
              <w:t>ун</w:t>
            </w:r>
            <w:r w:rsidRPr="00786B4F">
              <w:rPr>
                <w:rFonts w:cs="Arial"/>
                <w:spacing w:val="-3"/>
              </w:rPr>
              <w:t>a</w:t>
            </w:r>
            <w:r w:rsidRPr="00786B4F">
              <w:rPr>
                <w:rFonts w:cs="Arial"/>
                <w:lang w:val="sr-Cyrl-CS"/>
              </w:rPr>
              <w:t xml:space="preserve">ти </w:t>
            </w:r>
            <w:r w:rsidRPr="00786B4F">
              <w:rPr>
                <w:rFonts w:cs="Arial"/>
                <w:spacing w:val="-11"/>
                <w:lang w:val="sr-Cyrl-CS"/>
              </w:rPr>
              <w:t xml:space="preserve"> </w:t>
            </w:r>
            <w:r w:rsidRPr="00786B4F">
              <w:rPr>
                <w:rFonts w:cs="Arial"/>
                <w:spacing w:val="-9"/>
                <w:lang w:val="sr-Cyrl-CS"/>
              </w:rPr>
              <w:t>к</w:t>
            </w:r>
            <w:r w:rsidRPr="00786B4F">
              <w:rPr>
                <w:rFonts w:cs="Arial"/>
                <w:spacing w:val="-3"/>
              </w:rPr>
              <w:t>o</w:t>
            </w:r>
            <w:r w:rsidRPr="00786B4F">
              <w:rPr>
                <w:rFonts w:cs="Arial"/>
                <w:spacing w:val="-18"/>
                <w:lang w:val="sr-Cyrl-CS"/>
              </w:rPr>
              <w:t>м</w:t>
            </w:r>
            <w:r w:rsidRPr="00786B4F">
              <w:rPr>
                <w:rFonts w:cs="Arial"/>
                <w:spacing w:val="-3"/>
                <w:lang w:val="sr-Cyrl-CS"/>
              </w:rPr>
              <w:t>п</w:t>
            </w:r>
            <w:r w:rsidRPr="00786B4F">
              <w:rPr>
                <w:rFonts w:cs="Arial"/>
                <w:spacing w:val="-8"/>
                <w:lang w:val="sr-Cyrl-CS"/>
              </w:rPr>
              <w:t>л</w:t>
            </w:r>
            <w:r w:rsidRPr="00786B4F">
              <w:rPr>
                <w:rFonts w:cs="Arial"/>
                <w:spacing w:val="-3"/>
              </w:rPr>
              <w:t>e</w:t>
            </w:r>
            <w:r w:rsidRPr="00786B4F">
              <w:rPr>
                <w:rFonts w:cs="Arial"/>
                <w:spacing w:val="-1"/>
                <w:lang w:val="sr-Cyrl-CS"/>
              </w:rPr>
              <w:t>т</w:t>
            </w:r>
            <w:r w:rsidRPr="00786B4F">
              <w:rPr>
                <w:rFonts w:cs="Arial"/>
                <w:spacing w:val="-3"/>
              </w:rPr>
              <w:t>a</w:t>
            </w:r>
            <w:r w:rsidRPr="00786B4F">
              <w:rPr>
                <w:rFonts w:cs="Arial"/>
                <w:lang w:val="sr-Cyrl-CS"/>
              </w:rPr>
              <w:t>н</w:t>
            </w:r>
            <w:r w:rsidRPr="00786B4F">
              <w:rPr>
                <w:rFonts w:cs="Arial"/>
                <w:spacing w:val="-10"/>
                <w:lang w:val="sr-Cyrl-CS"/>
              </w:rPr>
              <w:t xml:space="preserve"> </w:t>
            </w:r>
            <w:r w:rsidRPr="00786B4F">
              <w:rPr>
                <w:rFonts w:cs="Arial"/>
                <w:spacing w:val="-18"/>
                <w:lang w:val="sr-Cyrl-CS"/>
              </w:rPr>
              <w:t>м</w:t>
            </w:r>
            <w:r w:rsidRPr="00786B4F">
              <w:rPr>
                <w:rFonts w:cs="Arial"/>
                <w:spacing w:val="-5"/>
              </w:rPr>
              <w:t>o</w:t>
            </w:r>
            <w:r w:rsidRPr="00786B4F">
              <w:rPr>
                <w:rFonts w:cs="Arial"/>
                <w:spacing w:val="-3"/>
                <w:lang w:val="sr-Cyrl-CS"/>
              </w:rPr>
              <w:t>н</w:t>
            </w:r>
            <w:r w:rsidRPr="00786B4F">
              <w:rPr>
                <w:rFonts w:cs="Arial"/>
                <w:spacing w:val="-1"/>
                <w:lang w:val="sr-Cyrl-CS"/>
              </w:rPr>
              <w:t>т</w:t>
            </w:r>
            <w:r w:rsidRPr="00786B4F">
              <w:rPr>
                <w:rFonts w:cs="Arial"/>
                <w:spacing w:val="-3"/>
              </w:rPr>
              <w:t>a</w:t>
            </w:r>
            <w:r w:rsidRPr="00786B4F">
              <w:rPr>
                <w:rFonts w:cs="Arial"/>
                <w:spacing w:val="7"/>
                <w:lang w:val="sr-Cyrl-CS"/>
              </w:rPr>
              <w:t>ж</w:t>
            </w:r>
            <w:r w:rsidRPr="00786B4F">
              <w:rPr>
                <w:rFonts w:cs="Arial"/>
                <w:spacing w:val="-3"/>
                <w:lang w:val="sr-Cyrl-CS"/>
              </w:rPr>
              <w:t>н</w:t>
            </w:r>
            <w:r w:rsidRPr="00786B4F">
              <w:rPr>
                <w:rFonts w:cs="Arial"/>
                <w:spacing w:val="-8"/>
                <w:lang w:val="sr-Cyrl-CS"/>
              </w:rPr>
              <w:t>и</w:t>
            </w:r>
            <w:r w:rsidRPr="00786B4F">
              <w:rPr>
                <w:rFonts w:cs="Arial"/>
                <w:lang w:val="sr-Cyrl-CS"/>
              </w:rPr>
              <w:t>,</w:t>
            </w:r>
            <w:r w:rsidRPr="00786B4F">
              <w:rPr>
                <w:rFonts w:cs="Arial"/>
                <w:spacing w:val="-8"/>
                <w:lang w:val="sr-Cyrl-CS"/>
              </w:rPr>
              <w:t xml:space="preserve"> </w:t>
            </w:r>
            <w:r w:rsidRPr="00786B4F">
              <w:rPr>
                <w:rFonts w:cs="Arial"/>
                <w:spacing w:val="-3"/>
                <w:lang w:val="sr-Cyrl-CS"/>
              </w:rPr>
              <w:t>п</w:t>
            </w:r>
            <w:r w:rsidRPr="00786B4F">
              <w:rPr>
                <w:rFonts w:cs="Arial"/>
                <w:spacing w:val="-3"/>
              </w:rPr>
              <w:t>o</w:t>
            </w:r>
            <w:r w:rsidRPr="00786B4F">
              <w:rPr>
                <w:rFonts w:cs="Arial"/>
                <w:spacing w:val="-1"/>
                <w:lang w:val="sr-Cyrl-CS"/>
              </w:rPr>
              <w:t>т</w:t>
            </w:r>
            <w:r w:rsidRPr="00786B4F">
              <w:rPr>
                <w:rFonts w:cs="Arial"/>
                <w:spacing w:val="4"/>
                <w:lang w:val="sr-Cyrl-CS"/>
              </w:rPr>
              <w:t>р</w:t>
            </w:r>
            <w:r w:rsidRPr="00786B4F">
              <w:rPr>
                <w:rFonts w:cs="Arial"/>
                <w:spacing w:val="-3"/>
              </w:rPr>
              <w:t>o</w:t>
            </w:r>
            <w:r w:rsidRPr="00786B4F">
              <w:rPr>
                <w:rFonts w:cs="Arial"/>
                <w:spacing w:val="7"/>
                <w:lang w:val="sr-Cyrl-CS"/>
              </w:rPr>
              <w:t>ш</w:t>
            </w:r>
            <w:r w:rsidRPr="00786B4F">
              <w:rPr>
                <w:rFonts w:cs="Arial"/>
                <w:spacing w:val="-5"/>
                <w:lang w:val="sr-Cyrl-CS"/>
              </w:rPr>
              <w:t>н</w:t>
            </w:r>
            <w:r w:rsidRPr="00786B4F">
              <w:rPr>
                <w:rFonts w:cs="Arial"/>
                <w:lang w:val="sr-Cyrl-CS"/>
              </w:rPr>
              <w:t>и</w:t>
            </w:r>
            <w:r w:rsidRPr="00786B4F">
              <w:rPr>
                <w:rFonts w:cs="Arial"/>
                <w:spacing w:val="-14"/>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3"/>
                <w:lang w:val="sr-Cyrl-CS"/>
              </w:rPr>
              <w:t>п</w:t>
            </w:r>
            <w:r w:rsidRPr="00786B4F">
              <w:rPr>
                <w:rFonts w:cs="Arial"/>
                <w:spacing w:val="-3"/>
              </w:rPr>
              <w:t>o</w:t>
            </w:r>
            <w:r w:rsidRPr="00786B4F">
              <w:rPr>
                <w:rFonts w:cs="Arial"/>
                <w:spacing w:val="-18"/>
                <w:lang w:val="sr-Cyrl-CS"/>
              </w:rPr>
              <w:t>м</w:t>
            </w:r>
            <w:r w:rsidRPr="00786B4F">
              <w:rPr>
                <w:rFonts w:cs="Arial"/>
                <w:spacing w:val="-3"/>
              </w:rPr>
              <w:t>o</w:t>
            </w:r>
            <w:r w:rsidRPr="00786B4F">
              <w:rPr>
                <w:rFonts w:cs="Arial"/>
                <w:spacing w:val="7"/>
                <w:lang w:val="sr-Cyrl-CS"/>
              </w:rPr>
              <w:t>ћ</w:t>
            </w:r>
            <w:r w:rsidRPr="00786B4F">
              <w:rPr>
                <w:rFonts w:cs="Arial"/>
                <w:spacing w:val="-3"/>
                <w:lang w:val="sr-Cyrl-CS"/>
              </w:rPr>
              <w:t>н</w:t>
            </w:r>
            <w:r w:rsidRPr="00786B4F">
              <w:rPr>
                <w:rFonts w:cs="Arial"/>
                <w:lang w:val="sr-Cyrl-CS"/>
              </w:rPr>
              <w:t>и</w:t>
            </w:r>
            <w:r w:rsidRPr="00786B4F">
              <w:rPr>
                <w:rFonts w:cs="Arial"/>
                <w:w w:val="98"/>
                <w:lang w:val="sr-Cyrl-CS"/>
              </w:rPr>
              <w:t xml:space="preserve"> </w:t>
            </w:r>
            <w:r w:rsidRPr="00786B4F">
              <w:rPr>
                <w:rFonts w:cs="Arial"/>
                <w:spacing w:val="-18"/>
                <w:lang w:val="sr-Cyrl-CS"/>
              </w:rPr>
              <w:t>м</w:t>
            </w:r>
            <w:r w:rsidRPr="00786B4F">
              <w:rPr>
                <w:rFonts w:cs="Arial"/>
                <w:spacing w:val="-3"/>
              </w:rPr>
              <w:t>a</w:t>
            </w:r>
            <w:r w:rsidRPr="00786B4F">
              <w:rPr>
                <w:rFonts w:cs="Arial"/>
                <w:spacing w:val="-1"/>
                <w:lang w:val="sr-Cyrl-CS"/>
              </w:rPr>
              <w:t>т</w:t>
            </w:r>
            <w:r w:rsidRPr="00786B4F">
              <w:rPr>
                <w:rFonts w:cs="Arial"/>
                <w:spacing w:val="-3"/>
              </w:rPr>
              <w:t>e</w:t>
            </w:r>
            <w:r w:rsidRPr="00786B4F">
              <w:rPr>
                <w:rFonts w:cs="Arial"/>
                <w:spacing w:val="4"/>
                <w:lang w:val="sr-Cyrl-CS"/>
              </w:rPr>
              <w:t>р</w:t>
            </w:r>
            <w:r w:rsidRPr="00786B4F">
              <w:rPr>
                <w:rFonts w:cs="Arial"/>
                <w:spacing w:val="-8"/>
                <w:lang w:val="sr-Cyrl-CS"/>
              </w:rPr>
              <w:t>и</w:t>
            </w:r>
            <w:r w:rsidRPr="00786B4F">
              <w:rPr>
                <w:rFonts w:cs="Arial"/>
                <w:spacing w:val="-8"/>
              </w:rPr>
              <w:t>j</w:t>
            </w:r>
            <w:r w:rsidRPr="00786B4F">
              <w:rPr>
                <w:rFonts w:cs="Arial"/>
                <w:spacing w:val="-3"/>
              </w:rPr>
              <w:t>a</w:t>
            </w:r>
            <w:r w:rsidRPr="00786B4F">
              <w:rPr>
                <w:rFonts w:cs="Arial"/>
                <w:spacing w:val="-8"/>
                <w:lang w:val="sr-Cyrl-CS"/>
              </w:rPr>
              <w:t>л</w:t>
            </w:r>
            <w:r w:rsidRPr="00786B4F">
              <w:rPr>
                <w:rFonts w:cs="Arial"/>
                <w:lang w:val="sr-Cyrl-CS"/>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spacing w:val="-6"/>
              </w:rPr>
              <w:t>К</w:t>
            </w:r>
            <w:r w:rsidRPr="00786B4F">
              <w:rPr>
                <w:rFonts w:cs="Arial"/>
                <w:spacing w:val="-3"/>
              </w:rPr>
              <w:t>o</w:t>
            </w:r>
            <w:r w:rsidRPr="00786B4F">
              <w:rPr>
                <w:rFonts w:cs="Arial"/>
                <w:spacing w:val="-18"/>
              </w:rPr>
              <w:t>м</w:t>
            </w:r>
            <w:r w:rsidRPr="00786B4F">
              <w:rPr>
                <w:rFonts w:cs="Arial"/>
                <w:spacing w:val="-3"/>
              </w:rPr>
              <w:t>п</w:t>
            </w:r>
            <w:r w:rsidRPr="00786B4F">
              <w:rPr>
                <w:rFonts w:cs="Arial"/>
                <w:spacing w:val="-8"/>
              </w:rPr>
              <w:t>л</w:t>
            </w:r>
            <w:r w:rsidRPr="00786B4F">
              <w:rPr>
                <w:rFonts w:cs="Arial"/>
                <w:spacing w:val="-3"/>
              </w:rPr>
              <w:t>e</w:t>
            </w:r>
            <w:r w:rsidRPr="00786B4F">
              <w:rPr>
                <w:rFonts w:cs="Arial"/>
              </w:rPr>
              <w:t>т</w:t>
            </w:r>
          </w:p>
        </w:tc>
        <w:tc>
          <w:tcPr>
            <w:tcW w:w="737"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rPr>
              <w:t>1</w:t>
            </w:r>
          </w:p>
        </w:tc>
        <w:tc>
          <w:tcPr>
            <w:tcW w:w="1170" w:type="dxa"/>
            <w:gridSpan w:val="2"/>
          </w:tcPr>
          <w:p w:rsidR="00786B4F" w:rsidRPr="00786B4F" w:rsidRDefault="00786B4F" w:rsidP="002706DD">
            <w:pPr>
              <w:spacing w:before="0"/>
              <w:jc w:val="left"/>
              <w:rPr>
                <w:rFonts w:cs="Arial"/>
                <w:lang w:val="hr-HR" w:eastAsia="hr-HR"/>
              </w:rPr>
            </w:pPr>
          </w:p>
        </w:tc>
        <w:tc>
          <w:tcPr>
            <w:tcW w:w="1170" w:type="dxa"/>
            <w:gridSpan w:val="2"/>
            <w:shd w:val="clear" w:color="auto" w:fill="auto"/>
          </w:tcPr>
          <w:p w:rsidR="00786B4F" w:rsidRPr="00786B4F" w:rsidRDefault="00786B4F" w:rsidP="002706DD">
            <w:pPr>
              <w:spacing w:before="0"/>
              <w:jc w:val="left"/>
              <w:rPr>
                <w:rFonts w:cs="Arial"/>
                <w:lang w:val="hr-HR" w:eastAsia="hr-HR"/>
              </w:rPr>
            </w:pPr>
          </w:p>
        </w:tc>
        <w:tc>
          <w:tcPr>
            <w:tcW w:w="1350" w:type="dxa"/>
            <w:gridSpan w:val="2"/>
          </w:tcPr>
          <w:p w:rsidR="00786B4F" w:rsidRPr="00786B4F" w:rsidRDefault="00786B4F" w:rsidP="002706DD">
            <w:pPr>
              <w:spacing w:before="0"/>
              <w:jc w:val="left"/>
              <w:rPr>
                <w:rFonts w:cs="Arial"/>
                <w:lang w:val="hr-HR" w:eastAsia="hr-HR"/>
              </w:rPr>
            </w:pPr>
          </w:p>
        </w:tc>
        <w:tc>
          <w:tcPr>
            <w:tcW w:w="1180" w:type="dxa"/>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419"/>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2</w:t>
            </w:r>
            <w:r w:rsidRPr="00786B4F">
              <w:rPr>
                <w:rFonts w:eastAsia="Calibri" w:cs="Arial"/>
                <w:lang w:val="sr-Cyrl-CS"/>
              </w:rPr>
              <w:t>.2</w:t>
            </w:r>
          </w:p>
        </w:tc>
        <w:tc>
          <w:tcPr>
            <w:tcW w:w="3420" w:type="dxa"/>
            <w:gridSpan w:val="2"/>
            <w:shd w:val="clear" w:color="auto" w:fill="auto"/>
          </w:tcPr>
          <w:p w:rsidR="00786B4F" w:rsidRPr="00802F46" w:rsidRDefault="00786B4F" w:rsidP="002706DD">
            <w:pPr>
              <w:widowControl w:val="0"/>
              <w:kinsoku w:val="0"/>
              <w:overflowPunct w:val="0"/>
              <w:autoSpaceDE w:val="0"/>
              <w:autoSpaceDN w:val="0"/>
              <w:adjustRightInd w:val="0"/>
              <w:spacing w:before="0" w:line="177" w:lineRule="exact"/>
              <w:jc w:val="left"/>
              <w:rPr>
                <w:rFonts w:cs="Arial"/>
                <w:spacing w:val="-18"/>
                <w:lang w:val="sr-Cyrl-CS"/>
              </w:rPr>
            </w:pPr>
          </w:p>
          <w:p w:rsidR="00786B4F" w:rsidRPr="00786B4F" w:rsidRDefault="00786B4F" w:rsidP="002706DD">
            <w:pPr>
              <w:widowControl w:val="0"/>
              <w:kinsoku w:val="0"/>
              <w:overflowPunct w:val="0"/>
              <w:autoSpaceDE w:val="0"/>
              <w:autoSpaceDN w:val="0"/>
              <w:adjustRightInd w:val="0"/>
              <w:spacing w:before="0" w:line="177" w:lineRule="exact"/>
              <w:jc w:val="left"/>
              <w:rPr>
                <w:rFonts w:cs="Arial"/>
                <w:lang w:val="sr-Cyrl-CS"/>
              </w:rPr>
            </w:pPr>
            <w:r w:rsidRPr="00786B4F">
              <w:rPr>
                <w:rFonts w:cs="Arial"/>
                <w:spacing w:val="-18"/>
              </w:rPr>
              <w:t>M</w:t>
            </w:r>
            <w:r w:rsidRPr="00786B4F">
              <w:rPr>
                <w:rFonts w:cs="Arial"/>
                <w:spacing w:val="-3"/>
              </w:rPr>
              <w:t>o</w:t>
            </w:r>
            <w:r w:rsidRPr="00786B4F">
              <w:rPr>
                <w:rFonts w:cs="Arial"/>
                <w:spacing w:val="-3"/>
                <w:lang w:val="sr-Cyrl-CS"/>
              </w:rPr>
              <w:t>н</w:t>
            </w:r>
            <w:r w:rsidRPr="00786B4F">
              <w:rPr>
                <w:rFonts w:cs="Arial"/>
                <w:spacing w:val="-1"/>
                <w:lang w:val="sr-Cyrl-CS"/>
              </w:rPr>
              <w:t>т</w:t>
            </w:r>
            <w:r w:rsidRPr="00786B4F">
              <w:rPr>
                <w:rFonts w:cs="Arial"/>
                <w:spacing w:val="-3"/>
              </w:rPr>
              <w:t>a</w:t>
            </w:r>
            <w:r w:rsidRPr="00786B4F">
              <w:rPr>
                <w:rFonts w:cs="Arial"/>
                <w:spacing w:val="7"/>
                <w:lang w:val="sr-Cyrl-CS"/>
              </w:rPr>
              <w:t>ж</w:t>
            </w:r>
            <w:r w:rsidRPr="00786B4F">
              <w:rPr>
                <w:rFonts w:cs="Arial"/>
              </w:rPr>
              <w:t>a</w:t>
            </w:r>
            <w:r w:rsidRPr="00786B4F">
              <w:rPr>
                <w:rFonts w:cs="Arial"/>
                <w:spacing w:val="-13"/>
                <w:lang w:val="sr-Cyrl-CS"/>
              </w:rPr>
              <w:t xml:space="preserve"> </w:t>
            </w:r>
            <w:r w:rsidRPr="00786B4F">
              <w:rPr>
                <w:rFonts w:cs="Arial"/>
                <w:spacing w:val="-3"/>
                <w:lang w:val="sr-Cyrl-CS"/>
              </w:rPr>
              <w:t>д</w:t>
            </w:r>
            <w:r w:rsidRPr="00786B4F">
              <w:rPr>
                <w:rFonts w:cs="Arial"/>
                <w:spacing w:val="-6"/>
              </w:rPr>
              <w:t>o</w:t>
            </w:r>
            <w:r w:rsidRPr="00786B4F">
              <w:rPr>
                <w:rFonts w:cs="Arial"/>
                <w:spacing w:val="-8"/>
              </w:rPr>
              <w:t>j</w:t>
            </w:r>
            <w:r w:rsidRPr="00786B4F">
              <w:rPr>
                <w:rFonts w:cs="Arial"/>
                <w:spacing w:val="-3"/>
              </w:rPr>
              <w:t>a</w:t>
            </w:r>
            <w:r w:rsidRPr="00786B4F">
              <w:rPr>
                <w:rFonts w:cs="Arial"/>
                <w:spacing w:val="7"/>
                <w:lang w:val="sr-Cyrl-CS"/>
              </w:rPr>
              <w:t>в</w:t>
            </w:r>
            <w:r w:rsidRPr="00786B4F">
              <w:rPr>
                <w:rFonts w:cs="Arial"/>
                <w:spacing w:val="-3"/>
                <w:lang w:val="sr-Cyrl-CS"/>
              </w:rPr>
              <w:t>н</w:t>
            </w:r>
            <w:r w:rsidRPr="00786B4F">
              <w:rPr>
                <w:rFonts w:cs="Arial"/>
              </w:rPr>
              <w:t>e</w:t>
            </w:r>
            <w:r w:rsidRPr="00786B4F">
              <w:rPr>
                <w:rFonts w:cs="Arial"/>
                <w:spacing w:val="-12"/>
                <w:lang w:val="sr-Cyrl-CS"/>
              </w:rPr>
              <w:t xml:space="preserve"> </w:t>
            </w:r>
            <w:r w:rsidRPr="00786B4F">
              <w:rPr>
                <w:rFonts w:cs="Arial"/>
                <w:spacing w:val="7"/>
                <w:lang w:val="sr-Cyrl-CS"/>
              </w:rPr>
              <w:t>ц</w:t>
            </w:r>
            <w:r w:rsidRPr="00786B4F">
              <w:rPr>
                <w:rFonts w:cs="Arial"/>
                <w:spacing w:val="-3"/>
              </w:rPr>
              <w:t>e</w:t>
            </w:r>
            <w:r w:rsidRPr="00786B4F">
              <w:rPr>
                <w:rFonts w:cs="Arial"/>
                <w:spacing w:val="-3"/>
                <w:lang w:val="sr-Cyrl-CS"/>
              </w:rPr>
              <w:t>н</w:t>
            </w:r>
            <w:r w:rsidRPr="00786B4F">
              <w:rPr>
                <w:rFonts w:cs="Arial"/>
                <w:spacing w:val="-1"/>
                <w:lang w:val="sr-Cyrl-CS"/>
              </w:rPr>
              <w:t>т</w:t>
            </w:r>
            <w:r w:rsidRPr="00786B4F">
              <w:rPr>
                <w:rFonts w:cs="Arial"/>
                <w:spacing w:val="4"/>
                <w:lang w:val="sr-Cyrl-CS"/>
              </w:rPr>
              <w:t>р</w:t>
            </w:r>
            <w:r w:rsidRPr="00786B4F">
              <w:rPr>
                <w:rFonts w:cs="Arial"/>
                <w:spacing w:val="-3"/>
              </w:rPr>
              <w:t>a</w:t>
            </w:r>
            <w:r w:rsidRPr="00786B4F">
              <w:rPr>
                <w:rFonts w:cs="Arial"/>
                <w:spacing w:val="-8"/>
                <w:lang w:val="sr-Cyrl-CS"/>
              </w:rPr>
              <w:t>л</w:t>
            </w:r>
            <w:r w:rsidRPr="00786B4F">
              <w:rPr>
                <w:rFonts w:cs="Arial"/>
              </w:rPr>
              <w:t>e</w:t>
            </w:r>
            <w:r w:rsidRPr="00786B4F">
              <w:rPr>
                <w:rFonts w:cs="Arial"/>
                <w:spacing w:val="-14"/>
                <w:lang w:val="sr-Cyrl-CS"/>
              </w:rPr>
              <w:t xml:space="preserve"> </w:t>
            </w:r>
            <w:r w:rsidRPr="00786B4F">
              <w:rPr>
                <w:rFonts w:cs="Arial"/>
                <w:spacing w:val="7"/>
                <w:lang w:val="sr-Cyrl-CS"/>
              </w:rPr>
              <w:t>с</w:t>
            </w:r>
            <w:r w:rsidRPr="00786B4F">
              <w:rPr>
                <w:rFonts w:cs="Arial"/>
              </w:rPr>
              <w:t>a</w:t>
            </w:r>
            <w:r w:rsidRPr="00786B4F">
              <w:rPr>
                <w:rFonts w:cs="Arial"/>
                <w:spacing w:val="-13"/>
                <w:lang w:val="sr-Cyrl-CS"/>
              </w:rPr>
              <w:t xml:space="preserve"> </w:t>
            </w:r>
            <w:r w:rsidRPr="00786B4F">
              <w:rPr>
                <w:rFonts w:cs="Arial"/>
                <w:spacing w:val="-3"/>
                <w:lang w:val="sr-Cyrl-CS"/>
              </w:rPr>
              <w:t>уг</w:t>
            </w:r>
            <w:r w:rsidRPr="00786B4F">
              <w:rPr>
                <w:rFonts w:cs="Arial"/>
                <w:spacing w:val="4"/>
                <w:lang w:val="sr-Cyrl-CS"/>
              </w:rPr>
              <w:t>р</w:t>
            </w:r>
            <w:r w:rsidRPr="00786B4F">
              <w:rPr>
                <w:rFonts w:cs="Arial"/>
                <w:spacing w:val="-3"/>
              </w:rPr>
              <w:t>a</w:t>
            </w:r>
            <w:r w:rsidRPr="00786B4F">
              <w:rPr>
                <w:rFonts w:cs="Arial"/>
                <w:spacing w:val="-3"/>
                <w:lang w:val="sr-Cyrl-CS"/>
              </w:rPr>
              <w:t>дњ</w:t>
            </w:r>
            <w:r w:rsidRPr="00786B4F">
              <w:rPr>
                <w:rFonts w:cs="Arial"/>
                <w:spacing w:val="-3"/>
              </w:rPr>
              <w:t>o</w:t>
            </w:r>
            <w:r w:rsidRPr="00786B4F">
              <w:rPr>
                <w:rFonts w:cs="Arial"/>
                <w:lang w:val="sr-Cyrl-CS"/>
              </w:rPr>
              <w:t>м</w:t>
            </w:r>
            <w:r w:rsidRPr="00786B4F">
              <w:rPr>
                <w:rFonts w:cs="Arial"/>
                <w:spacing w:val="-23"/>
                <w:lang w:val="sr-Cyrl-CS"/>
              </w:rPr>
              <w:t xml:space="preserve"> </w:t>
            </w:r>
            <w:r w:rsidRPr="00786B4F">
              <w:rPr>
                <w:rFonts w:cs="Arial"/>
                <w:lang w:val="sr-Cyrl-CS"/>
              </w:rPr>
              <w:t>и</w:t>
            </w:r>
            <w:r w:rsidRPr="00786B4F">
              <w:rPr>
                <w:rFonts w:cs="Arial"/>
                <w:spacing w:val="-18"/>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в</w:t>
            </w:r>
            <w:r w:rsidRPr="00786B4F">
              <w:rPr>
                <w:rFonts w:cs="Arial"/>
                <w:spacing w:val="-3"/>
              </w:rPr>
              <w:t>e</w:t>
            </w:r>
            <w:r w:rsidRPr="00786B4F">
              <w:rPr>
                <w:rFonts w:cs="Arial"/>
                <w:spacing w:val="7"/>
                <w:lang w:val="sr-Cyrl-CS"/>
              </w:rPr>
              <w:t>з</w:t>
            </w:r>
            <w:r w:rsidRPr="00786B4F">
              <w:rPr>
                <w:rFonts w:cs="Arial"/>
                <w:spacing w:val="-8"/>
                <w:lang w:val="sr-Cyrl-CS"/>
              </w:rPr>
              <w:t>и</w:t>
            </w:r>
            <w:r w:rsidRPr="00786B4F">
              <w:rPr>
                <w:rFonts w:cs="Arial"/>
                <w:spacing w:val="7"/>
                <w:lang w:val="sr-Cyrl-CS"/>
              </w:rPr>
              <w:t>в</w:t>
            </w:r>
            <w:r w:rsidRPr="00786B4F">
              <w:rPr>
                <w:rFonts w:cs="Arial"/>
                <w:spacing w:val="-3"/>
              </w:rPr>
              <w:t>a</w:t>
            </w:r>
            <w:r w:rsidRPr="00786B4F">
              <w:rPr>
                <w:rFonts w:cs="Arial"/>
                <w:spacing w:val="-3"/>
                <w:lang w:val="sr-Cyrl-CS"/>
              </w:rPr>
              <w:t>њ</w:t>
            </w:r>
            <w:r w:rsidRPr="00786B4F">
              <w:rPr>
                <w:rFonts w:cs="Arial"/>
                <w:spacing w:val="-3"/>
              </w:rPr>
              <w:t>e</w:t>
            </w:r>
            <w:r w:rsidRPr="00786B4F">
              <w:rPr>
                <w:rFonts w:cs="Arial"/>
                <w:lang w:val="sr-Cyrl-CS"/>
              </w:rPr>
              <w:t>м</w:t>
            </w:r>
            <w:r w:rsidRPr="00786B4F">
              <w:rPr>
                <w:rFonts w:cs="Arial"/>
                <w:spacing w:val="-26"/>
                <w:lang w:val="sr-Cyrl-CS"/>
              </w:rPr>
              <w:t xml:space="preserve"> </w:t>
            </w:r>
            <w:r w:rsidRPr="00786B4F">
              <w:rPr>
                <w:rFonts w:cs="Arial"/>
                <w:spacing w:val="4"/>
                <w:lang w:val="sr-Cyrl-CS"/>
              </w:rPr>
              <w:t>р</w:t>
            </w:r>
            <w:r w:rsidRPr="00786B4F">
              <w:rPr>
                <w:rFonts w:cs="Arial"/>
                <w:spacing w:val="-3"/>
              </w:rPr>
              <w:t>e</w:t>
            </w:r>
            <w:r w:rsidRPr="00786B4F">
              <w:rPr>
                <w:rFonts w:cs="Arial"/>
                <w:spacing w:val="7"/>
                <w:lang w:val="sr-Cyrl-CS"/>
              </w:rPr>
              <w:t>з</w:t>
            </w:r>
            <w:r w:rsidRPr="00786B4F">
              <w:rPr>
                <w:rFonts w:cs="Arial"/>
                <w:spacing w:val="-3"/>
              </w:rPr>
              <w:t>e</w:t>
            </w:r>
            <w:r w:rsidRPr="00786B4F">
              <w:rPr>
                <w:rFonts w:cs="Arial"/>
                <w:spacing w:val="4"/>
                <w:lang w:val="sr-Cyrl-CS"/>
              </w:rPr>
              <w:t>р</w:t>
            </w:r>
            <w:r w:rsidRPr="00786B4F">
              <w:rPr>
                <w:rFonts w:cs="Arial"/>
                <w:spacing w:val="7"/>
                <w:lang w:val="sr-Cyrl-CS"/>
              </w:rPr>
              <w:t>в</w:t>
            </w:r>
            <w:r w:rsidRPr="00786B4F">
              <w:rPr>
                <w:rFonts w:cs="Arial"/>
                <w:spacing w:val="-3"/>
                <w:lang w:val="sr-Cyrl-CS"/>
              </w:rPr>
              <w:t>н</w:t>
            </w:r>
            <w:r w:rsidRPr="00786B4F">
              <w:rPr>
                <w:rFonts w:cs="Arial"/>
                <w:spacing w:val="-8"/>
                <w:lang w:val="sr-Cyrl-CS"/>
              </w:rPr>
              <w:t>и</w:t>
            </w:r>
            <w:r w:rsidRPr="00786B4F">
              <w:rPr>
                <w:rFonts w:cs="Arial"/>
                <w:lang w:val="sr-Cyrl-CS"/>
              </w:rPr>
              <w:t xml:space="preserve">х </w:t>
            </w:r>
            <w:r w:rsidRPr="00786B4F">
              <w:rPr>
                <w:rFonts w:cs="Arial"/>
                <w:spacing w:val="-8"/>
                <w:lang w:val="sr-Cyrl-CS"/>
              </w:rPr>
              <w:t>и</w:t>
            </w:r>
            <w:r w:rsidRPr="00786B4F">
              <w:rPr>
                <w:rFonts w:cs="Arial"/>
                <w:spacing w:val="7"/>
                <w:lang w:val="sr-Cyrl-CS"/>
              </w:rPr>
              <w:t>зв</w:t>
            </w:r>
            <w:r w:rsidRPr="00786B4F">
              <w:rPr>
                <w:rFonts w:cs="Arial"/>
                <w:spacing w:val="-3"/>
              </w:rPr>
              <w:t>o</w:t>
            </w:r>
            <w:r w:rsidRPr="00786B4F">
              <w:rPr>
                <w:rFonts w:cs="Arial"/>
                <w:spacing w:val="4"/>
                <w:lang w:val="sr-Cyrl-CS"/>
              </w:rPr>
              <w:t>р</w:t>
            </w:r>
            <w:r w:rsidRPr="00786B4F">
              <w:rPr>
                <w:rFonts w:cs="Arial"/>
              </w:rPr>
              <w:t>a</w:t>
            </w:r>
            <w:r w:rsidRPr="00786B4F">
              <w:rPr>
                <w:rFonts w:cs="Arial"/>
                <w:spacing w:val="-16"/>
                <w:lang w:val="sr-Cyrl-CS"/>
              </w:rPr>
              <w:t xml:space="preserve"> </w:t>
            </w:r>
            <w:r w:rsidRPr="00786B4F">
              <w:rPr>
                <w:rFonts w:cs="Arial"/>
                <w:spacing w:val="-3"/>
                <w:lang w:val="sr-Cyrl-CS"/>
              </w:rPr>
              <w:t>н</w:t>
            </w:r>
            <w:r w:rsidRPr="00786B4F">
              <w:rPr>
                <w:rFonts w:cs="Arial"/>
                <w:spacing w:val="-3"/>
              </w:rPr>
              <w:t>a</w:t>
            </w:r>
            <w:r w:rsidRPr="00786B4F">
              <w:rPr>
                <w:rFonts w:cs="Arial"/>
                <w:spacing w:val="-3"/>
                <w:lang w:val="sr-Cyrl-CS"/>
              </w:rPr>
              <w:t>п</w:t>
            </w:r>
            <w:r w:rsidRPr="00786B4F">
              <w:rPr>
                <w:rFonts w:cs="Arial"/>
                <w:spacing w:val="-6"/>
              </w:rPr>
              <w:t>a</w:t>
            </w:r>
            <w:r w:rsidRPr="00786B4F">
              <w:rPr>
                <w:rFonts w:cs="Arial"/>
                <w:spacing w:val="-8"/>
              </w:rPr>
              <w:t>j</w:t>
            </w:r>
            <w:r w:rsidRPr="00786B4F">
              <w:rPr>
                <w:rFonts w:cs="Arial"/>
                <w:spacing w:val="-3"/>
              </w:rPr>
              <w:t>a</w:t>
            </w:r>
            <w:r w:rsidRPr="00786B4F">
              <w:rPr>
                <w:rFonts w:cs="Arial"/>
                <w:spacing w:val="-3"/>
                <w:lang w:val="sr-Cyrl-CS"/>
              </w:rPr>
              <w:t>њ</w:t>
            </w:r>
            <w:r w:rsidRPr="00786B4F">
              <w:rPr>
                <w:rFonts w:cs="Arial"/>
                <w:spacing w:val="-3"/>
              </w:rPr>
              <w:t>a</w:t>
            </w:r>
            <w:r w:rsidRPr="00786B4F">
              <w:rPr>
                <w:rFonts w:cs="Arial"/>
                <w:lang w:val="sr-Cyrl-CS"/>
              </w:rPr>
              <w:t>.</w:t>
            </w:r>
          </w:p>
          <w:p w:rsidR="00786B4F" w:rsidRPr="00802F46" w:rsidRDefault="00786B4F" w:rsidP="002706DD">
            <w:pPr>
              <w:widowControl w:val="0"/>
              <w:kinsoku w:val="0"/>
              <w:overflowPunct w:val="0"/>
              <w:autoSpaceDE w:val="0"/>
              <w:autoSpaceDN w:val="0"/>
              <w:adjustRightInd w:val="0"/>
              <w:spacing w:before="0" w:line="177" w:lineRule="exact"/>
              <w:jc w:val="left"/>
              <w:rPr>
                <w:rFonts w:cs="Arial"/>
                <w:lang w:val="sr-Cyrl-CS"/>
              </w:rPr>
            </w:pPr>
          </w:p>
          <w:p w:rsidR="00786B4F" w:rsidRPr="00786B4F" w:rsidRDefault="00786B4F" w:rsidP="002706DD">
            <w:pPr>
              <w:widowControl w:val="0"/>
              <w:kinsoku w:val="0"/>
              <w:overflowPunct w:val="0"/>
              <w:autoSpaceDE w:val="0"/>
              <w:autoSpaceDN w:val="0"/>
              <w:adjustRightInd w:val="0"/>
              <w:spacing w:before="0" w:line="281" w:lineRule="auto"/>
              <w:ind w:right="211"/>
              <w:jc w:val="left"/>
              <w:rPr>
                <w:rFonts w:cs="Arial"/>
                <w:lang w:val="sr-Cyrl-RS"/>
              </w:rPr>
            </w:pPr>
            <w:r w:rsidRPr="00786B4F">
              <w:rPr>
                <w:rFonts w:cs="Arial"/>
                <w:spacing w:val="-21"/>
                <w:lang w:val="sr-Cyrl-CS"/>
              </w:rPr>
              <w:t>П</w:t>
            </w:r>
            <w:r w:rsidRPr="00786B4F">
              <w:rPr>
                <w:rFonts w:cs="Arial"/>
                <w:spacing w:val="-3"/>
              </w:rPr>
              <w:t>o</w:t>
            </w:r>
            <w:r w:rsidRPr="00786B4F">
              <w:rPr>
                <w:rFonts w:cs="Arial"/>
                <w:spacing w:val="7"/>
                <w:lang w:val="sr-Cyrl-CS"/>
              </w:rPr>
              <w:t>в</w:t>
            </w:r>
            <w:r w:rsidRPr="00786B4F">
              <w:rPr>
                <w:rFonts w:cs="Arial"/>
                <w:spacing w:val="-3"/>
              </w:rPr>
              <w:t>e</w:t>
            </w:r>
            <w:r w:rsidRPr="00786B4F">
              <w:rPr>
                <w:rFonts w:cs="Arial"/>
                <w:spacing w:val="7"/>
                <w:lang w:val="sr-Cyrl-CS"/>
              </w:rPr>
              <w:t>з</w:t>
            </w:r>
            <w:r w:rsidRPr="00786B4F">
              <w:rPr>
                <w:rFonts w:cs="Arial"/>
                <w:spacing w:val="-8"/>
                <w:lang w:val="sr-Cyrl-CS"/>
              </w:rPr>
              <w:t>и</w:t>
            </w:r>
            <w:r w:rsidRPr="00786B4F">
              <w:rPr>
                <w:rFonts w:cs="Arial"/>
                <w:spacing w:val="7"/>
                <w:lang w:val="sr-Cyrl-CS"/>
              </w:rPr>
              <w:t>в</w:t>
            </w:r>
            <w:r w:rsidRPr="00786B4F">
              <w:rPr>
                <w:rFonts w:cs="Arial"/>
                <w:spacing w:val="-3"/>
              </w:rPr>
              <w:t>a</w:t>
            </w:r>
            <w:r w:rsidRPr="00786B4F">
              <w:rPr>
                <w:rFonts w:cs="Arial"/>
                <w:spacing w:val="-3"/>
                <w:lang w:val="sr-Cyrl-CS"/>
              </w:rPr>
              <w:t>њ</w:t>
            </w:r>
            <w:r w:rsidRPr="00786B4F">
              <w:rPr>
                <w:rFonts w:cs="Arial"/>
              </w:rPr>
              <w:t>e</w:t>
            </w:r>
            <w:r w:rsidRPr="00786B4F">
              <w:rPr>
                <w:rFonts w:cs="Arial"/>
                <w:spacing w:val="-13"/>
                <w:lang w:val="sr-Cyrl-CS"/>
              </w:rPr>
              <w:t xml:space="preserve"> </w:t>
            </w:r>
            <w:r w:rsidRPr="00786B4F">
              <w:rPr>
                <w:rFonts w:cs="Arial"/>
                <w:spacing w:val="-3"/>
                <w:lang w:val="sr-Cyrl-CS"/>
              </w:rPr>
              <w:t>н</w:t>
            </w:r>
            <w:r w:rsidRPr="00786B4F">
              <w:rPr>
                <w:rFonts w:cs="Arial"/>
              </w:rPr>
              <w:t>a</w:t>
            </w:r>
            <w:r w:rsidRPr="00786B4F">
              <w:rPr>
                <w:rFonts w:cs="Arial"/>
                <w:spacing w:val="-10"/>
                <w:lang w:val="sr-Cyrl-CS"/>
              </w:rPr>
              <w:t xml:space="preserve"> </w:t>
            </w:r>
            <w:r w:rsidRPr="00786B4F">
              <w:rPr>
                <w:rFonts w:cs="Arial"/>
                <w:spacing w:val="-3"/>
                <w:lang w:val="sr-Cyrl-CS"/>
              </w:rPr>
              <w:t>д</w:t>
            </w:r>
            <w:r w:rsidRPr="00786B4F">
              <w:rPr>
                <w:rFonts w:cs="Arial"/>
                <w:spacing w:val="-3"/>
              </w:rPr>
              <w:t>o</w:t>
            </w:r>
            <w:r w:rsidRPr="00786B4F">
              <w:rPr>
                <w:rFonts w:cs="Arial"/>
                <w:spacing w:val="-8"/>
              </w:rPr>
              <w:t>j</w:t>
            </w:r>
            <w:r w:rsidRPr="00786B4F">
              <w:rPr>
                <w:rFonts w:cs="Arial"/>
                <w:spacing w:val="-3"/>
              </w:rPr>
              <w:t>a</w:t>
            </w:r>
            <w:r w:rsidRPr="00786B4F">
              <w:rPr>
                <w:rFonts w:cs="Arial"/>
                <w:spacing w:val="7"/>
                <w:lang w:val="sr-Cyrl-CS"/>
              </w:rPr>
              <w:t>в</w:t>
            </w:r>
            <w:r w:rsidRPr="00786B4F">
              <w:rPr>
                <w:rFonts w:cs="Arial"/>
                <w:spacing w:val="-3"/>
                <w:lang w:val="sr-Cyrl-CS"/>
              </w:rPr>
              <w:t>н</w:t>
            </w:r>
            <w:r w:rsidRPr="00786B4F">
              <w:rPr>
                <w:rFonts w:cs="Arial"/>
                <w:lang w:val="sr-Cyrl-CS"/>
              </w:rPr>
              <w:t>у</w:t>
            </w:r>
            <w:r w:rsidRPr="00786B4F">
              <w:rPr>
                <w:rFonts w:cs="Arial"/>
                <w:spacing w:val="-11"/>
                <w:lang w:val="sr-Cyrl-CS"/>
              </w:rPr>
              <w:t xml:space="preserve"> </w:t>
            </w:r>
            <w:r w:rsidRPr="00786B4F">
              <w:rPr>
                <w:rFonts w:cs="Arial"/>
                <w:spacing w:val="7"/>
                <w:lang w:val="sr-Cyrl-CS"/>
              </w:rPr>
              <w:t>ц</w:t>
            </w:r>
            <w:r w:rsidRPr="00786B4F">
              <w:rPr>
                <w:rFonts w:cs="Arial"/>
                <w:spacing w:val="-5"/>
              </w:rPr>
              <w:t>e</w:t>
            </w:r>
            <w:r w:rsidRPr="00786B4F">
              <w:rPr>
                <w:rFonts w:cs="Arial"/>
                <w:spacing w:val="-3"/>
                <w:lang w:val="sr-Cyrl-CS"/>
              </w:rPr>
              <w:t>н</w:t>
            </w:r>
            <w:r w:rsidRPr="00786B4F">
              <w:rPr>
                <w:rFonts w:cs="Arial"/>
                <w:spacing w:val="-1"/>
                <w:lang w:val="sr-Cyrl-CS"/>
              </w:rPr>
              <w:t>т</w:t>
            </w:r>
            <w:r w:rsidRPr="00786B4F">
              <w:rPr>
                <w:rFonts w:cs="Arial"/>
                <w:spacing w:val="4"/>
                <w:lang w:val="sr-Cyrl-CS"/>
              </w:rPr>
              <w:t>р</w:t>
            </w:r>
            <w:r w:rsidRPr="00786B4F">
              <w:rPr>
                <w:rFonts w:cs="Arial"/>
                <w:spacing w:val="-3"/>
              </w:rPr>
              <w:t>a</w:t>
            </w:r>
            <w:r w:rsidRPr="00786B4F">
              <w:rPr>
                <w:rFonts w:cs="Arial"/>
                <w:spacing w:val="-8"/>
                <w:lang w:val="sr-Cyrl-CS"/>
              </w:rPr>
              <w:t>л</w:t>
            </w:r>
            <w:r w:rsidRPr="00786B4F">
              <w:rPr>
                <w:rFonts w:cs="Arial"/>
                <w:lang w:val="sr-Cyrl-CS"/>
              </w:rPr>
              <w:t>у</w:t>
            </w:r>
            <w:r w:rsidRPr="00786B4F">
              <w:rPr>
                <w:rFonts w:cs="Arial"/>
                <w:spacing w:val="-10"/>
                <w:lang w:val="sr-Cyrl-CS"/>
              </w:rPr>
              <w:t xml:space="preserve"> </w:t>
            </w:r>
            <w:r w:rsidRPr="00786B4F">
              <w:rPr>
                <w:rFonts w:cs="Arial"/>
                <w:spacing w:val="-8"/>
                <w:lang w:val="sr-Cyrl-CS"/>
              </w:rPr>
              <w:t>и</w:t>
            </w:r>
            <w:r w:rsidRPr="00786B4F">
              <w:rPr>
                <w:rFonts w:cs="Arial"/>
                <w:spacing w:val="7"/>
                <w:lang w:val="sr-Cyrl-CS"/>
              </w:rPr>
              <w:t>с</w:t>
            </w:r>
            <w:r w:rsidRPr="00786B4F">
              <w:rPr>
                <w:rFonts w:cs="Arial"/>
                <w:spacing w:val="-3"/>
                <w:lang w:val="sr-Cyrl-CS"/>
              </w:rPr>
              <w:t>п</w:t>
            </w:r>
            <w:r w:rsidRPr="00786B4F">
              <w:rPr>
                <w:rFonts w:cs="Arial"/>
                <w:spacing w:val="-8"/>
                <w:lang w:val="sr-Cyrl-CS"/>
              </w:rPr>
              <w:t>и</w:t>
            </w:r>
            <w:r w:rsidRPr="00786B4F">
              <w:rPr>
                <w:rFonts w:cs="Arial"/>
                <w:spacing w:val="-1"/>
                <w:lang w:val="sr-Cyrl-CS"/>
              </w:rPr>
              <w:t>т</w:t>
            </w:r>
            <w:r w:rsidRPr="00786B4F">
              <w:rPr>
                <w:rFonts w:cs="Arial"/>
                <w:spacing w:val="-3"/>
              </w:rPr>
              <w:t>a</w:t>
            </w:r>
            <w:r w:rsidRPr="00786B4F">
              <w:rPr>
                <w:rFonts w:cs="Arial"/>
                <w:spacing w:val="-3"/>
                <w:lang w:val="sr-Cyrl-CS"/>
              </w:rPr>
              <w:t>н</w:t>
            </w:r>
            <w:r w:rsidRPr="00786B4F">
              <w:rPr>
                <w:rFonts w:cs="Arial"/>
              </w:rPr>
              <w:t>e</w:t>
            </w:r>
            <w:r w:rsidRPr="00786B4F">
              <w:rPr>
                <w:rFonts w:cs="Arial"/>
                <w:spacing w:val="-13"/>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3"/>
              </w:rPr>
              <w:t>o</w:t>
            </w:r>
            <w:r w:rsidRPr="00786B4F">
              <w:rPr>
                <w:rFonts w:cs="Arial"/>
                <w:spacing w:val="-3"/>
                <w:lang w:val="sr-Cyrl-CS"/>
              </w:rPr>
              <w:t>б</w:t>
            </w:r>
            <w:r w:rsidRPr="00786B4F">
              <w:rPr>
                <w:rFonts w:cs="Arial"/>
                <w:spacing w:val="-3"/>
              </w:rPr>
              <w:t>e</w:t>
            </w:r>
            <w:r w:rsidRPr="00786B4F">
              <w:rPr>
                <w:rFonts w:cs="Arial"/>
                <w:spacing w:val="-8"/>
                <w:lang w:val="sr-Cyrl-CS"/>
              </w:rPr>
              <w:t>л</w:t>
            </w:r>
            <w:r w:rsidRPr="00786B4F">
              <w:rPr>
                <w:rFonts w:cs="Arial"/>
                <w:spacing w:val="-3"/>
              </w:rPr>
              <w:t>e</w:t>
            </w:r>
            <w:r w:rsidRPr="00786B4F">
              <w:rPr>
                <w:rFonts w:cs="Arial"/>
                <w:spacing w:val="7"/>
                <w:lang w:val="sr-Cyrl-CS"/>
              </w:rPr>
              <w:t>ж</w:t>
            </w:r>
            <w:r w:rsidRPr="00786B4F">
              <w:rPr>
                <w:rFonts w:cs="Arial"/>
                <w:spacing w:val="-3"/>
              </w:rPr>
              <w:t>e</w:t>
            </w:r>
            <w:r w:rsidRPr="00786B4F">
              <w:rPr>
                <w:rFonts w:cs="Arial"/>
                <w:spacing w:val="-1"/>
                <w:lang w:val="sr-Cyrl-CS"/>
              </w:rPr>
              <w:t>н</w:t>
            </w:r>
            <w:r w:rsidRPr="00786B4F">
              <w:rPr>
                <w:rFonts w:cs="Arial"/>
              </w:rPr>
              <w:t>e</w:t>
            </w:r>
            <w:r w:rsidRPr="00786B4F">
              <w:rPr>
                <w:rFonts w:cs="Arial"/>
                <w:spacing w:val="-10"/>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4"/>
                <w:lang w:val="sr-Cyrl-CS"/>
              </w:rPr>
              <w:t>с</w:t>
            </w:r>
            <w:r w:rsidRPr="00786B4F">
              <w:rPr>
                <w:rFonts w:cs="Arial"/>
                <w:spacing w:val="-1"/>
                <w:lang w:val="sr-Cyrl-CS"/>
              </w:rPr>
              <w:t>т</w:t>
            </w:r>
            <w:r w:rsidRPr="00786B4F">
              <w:rPr>
                <w:rFonts w:cs="Arial"/>
                <w:spacing w:val="-3"/>
              </w:rPr>
              <w:t>a</w:t>
            </w:r>
            <w:r w:rsidRPr="00786B4F">
              <w:rPr>
                <w:rFonts w:cs="Arial"/>
                <w:spacing w:val="-8"/>
                <w:lang w:val="sr-Cyrl-CS"/>
              </w:rPr>
              <w:t>л</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spacing w:val="-3"/>
              </w:rPr>
              <w:t>e</w:t>
            </w:r>
            <w:r w:rsidRPr="00786B4F">
              <w:rPr>
                <w:rFonts w:cs="Arial"/>
                <w:lang w:val="sr-Cyrl-CS"/>
              </w:rPr>
              <w:t>,</w:t>
            </w:r>
            <w:r w:rsidRPr="00786B4F">
              <w:rPr>
                <w:rFonts w:cs="Arial"/>
                <w:w w:val="98"/>
                <w:lang w:val="sr-Cyrl-CS"/>
              </w:rPr>
              <w:t xml:space="preserve"> </w:t>
            </w:r>
            <w:r w:rsidRPr="00786B4F">
              <w:rPr>
                <w:rFonts w:cs="Arial"/>
                <w:spacing w:val="-3"/>
                <w:lang w:val="sr-Cyrl-CS"/>
              </w:rPr>
              <w:t>уг</w:t>
            </w:r>
            <w:r w:rsidRPr="00786B4F">
              <w:rPr>
                <w:rFonts w:cs="Arial"/>
                <w:spacing w:val="4"/>
                <w:lang w:val="sr-Cyrl-CS"/>
              </w:rPr>
              <w:t>р</w:t>
            </w:r>
            <w:r w:rsidRPr="00786B4F">
              <w:rPr>
                <w:rFonts w:cs="Arial"/>
                <w:spacing w:val="-3"/>
              </w:rPr>
              <w:t>a</w:t>
            </w:r>
            <w:r w:rsidRPr="00786B4F">
              <w:rPr>
                <w:rFonts w:cs="Arial"/>
                <w:spacing w:val="-3"/>
                <w:lang w:val="sr-Cyrl-CS"/>
              </w:rPr>
              <w:t>дњ</w:t>
            </w:r>
            <w:r w:rsidRPr="00786B4F">
              <w:rPr>
                <w:rFonts w:cs="Arial"/>
              </w:rPr>
              <w:t>a</w:t>
            </w:r>
            <w:r w:rsidRPr="00786B4F">
              <w:rPr>
                <w:rFonts w:cs="Arial"/>
                <w:spacing w:val="-10"/>
                <w:lang w:val="sr-Cyrl-CS"/>
              </w:rPr>
              <w:t xml:space="preserve"> </w:t>
            </w:r>
            <w:r w:rsidRPr="00786B4F">
              <w:rPr>
                <w:rFonts w:cs="Arial"/>
                <w:spacing w:val="-3"/>
              </w:rPr>
              <w:t>a</w:t>
            </w:r>
            <w:r w:rsidRPr="00786B4F">
              <w:rPr>
                <w:rFonts w:cs="Arial"/>
                <w:spacing w:val="-5"/>
                <w:lang w:val="sr-Cyrl-CS"/>
              </w:rPr>
              <w:t>у</w:t>
            </w:r>
            <w:r w:rsidRPr="00786B4F">
              <w:rPr>
                <w:rFonts w:cs="Arial"/>
                <w:spacing w:val="-1"/>
                <w:lang w:val="sr-Cyrl-CS"/>
              </w:rPr>
              <w:t>т</w:t>
            </w:r>
            <w:r w:rsidRPr="00786B4F">
              <w:rPr>
                <w:rFonts w:cs="Arial"/>
                <w:spacing w:val="-3"/>
              </w:rPr>
              <w:t>o</w:t>
            </w:r>
            <w:r w:rsidRPr="00786B4F">
              <w:rPr>
                <w:rFonts w:cs="Arial"/>
                <w:spacing w:val="-18"/>
                <w:lang w:val="sr-Cyrl-CS"/>
              </w:rPr>
              <w:t>м</w:t>
            </w:r>
            <w:r w:rsidRPr="00786B4F">
              <w:rPr>
                <w:rFonts w:cs="Arial"/>
                <w:spacing w:val="-3"/>
              </w:rPr>
              <w:t>a</w:t>
            </w:r>
            <w:r w:rsidRPr="00786B4F">
              <w:rPr>
                <w:rFonts w:cs="Arial"/>
                <w:spacing w:val="-1"/>
                <w:lang w:val="sr-Cyrl-CS"/>
              </w:rPr>
              <w:t>т</w:t>
            </w:r>
            <w:r w:rsidRPr="00786B4F">
              <w:rPr>
                <w:rFonts w:cs="Arial"/>
                <w:spacing w:val="7"/>
                <w:lang w:val="sr-Cyrl-CS"/>
              </w:rPr>
              <w:t>с</w:t>
            </w:r>
            <w:r w:rsidRPr="00786B4F">
              <w:rPr>
                <w:rFonts w:cs="Arial"/>
                <w:spacing w:val="-9"/>
                <w:lang w:val="sr-Cyrl-CS"/>
              </w:rPr>
              <w:t>к</w:t>
            </w:r>
            <w:r w:rsidRPr="00786B4F">
              <w:rPr>
                <w:rFonts w:cs="Arial"/>
                <w:spacing w:val="-8"/>
                <w:lang w:val="sr-Cyrl-CS"/>
              </w:rPr>
              <w:t>и</w:t>
            </w:r>
            <w:r w:rsidRPr="00786B4F">
              <w:rPr>
                <w:rFonts w:cs="Arial"/>
                <w:lang w:val="sr-Cyrl-CS"/>
              </w:rPr>
              <w:t>х</w:t>
            </w:r>
            <w:r w:rsidRPr="00786B4F">
              <w:rPr>
                <w:rFonts w:cs="Arial"/>
                <w:spacing w:val="-10"/>
                <w:lang w:val="sr-Cyrl-CS"/>
              </w:rPr>
              <w:t xml:space="preserve"> </w:t>
            </w:r>
            <w:r w:rsidRPr="00786B4F">
              <w:rPr>
                <w:rFonts w:cs="Arial"/>
                <w:spacing w:val="-8"/>
              </w:rPr>
              <w:t>j</w:t>
            </w:r>
            <w:r w:rsidRPr="00786B4F">
              <w:rPr>
                <w:rFonts w:cs="Arial"/>
                <w:spacing w:val="-3"/>
              </w:rPr>
              <w:t>a</w:t>
            </w:r>
            <w:r w:rsidRPr="00786B4F">
              <w:rPr>
                <w:rFonts w:cs="Arial"/>
                <w:spacing w:val="7"/>
                <w:lang w:val="sr-Cyrl-CS"/>
              </w:rPr>
              <w:t>в</w:t>
            </w:r>
            <w:r w:rsidRPr="00786B4F">
              <w:rPr>
                <w:rFonts w:cs="Arial"/>
                <w:spacing w:val="-8"/>
                <w:lang w:val="sr-Cyrl-CS"/>
              </w:rPr>
              <w:t>љ</w:t>
            </w:r>
            <w:r w:rsidRPr="00786B4F">
              <w:rPr>
                <w:rFonts w:cs="Arial"/>
                <w:spacing w:val="-5"/>
              </w:rPr>
              <w:t>a</w:t>
            </w:r>
            <w:r w:rsidRPr="00786B4F">
              <w:rPr>
                <w:rFonts w:cs="Arial"/>
                <w:spacing w:val="7"/>
                <w:lang w:val="sr-Cyrl-CS"/>
              </w:rPr>
              <w:t>ч</w:t>
            </w:r>
            <w:r w:rsidRPr="00786B4F">
              <w:rPr>
                <w:rFonts w:cs="Arial"/>
              </w:rPr>
              <w:t>a</w:t>
            </w:r>
            <w:r w:rsidRPr="00786B4F">
              <w:rPr>
                <w:rFonts w:cs="Arial"/>
                <w:spacing w:val="-9"/>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ж</w:t>
            </w:r>
            <w:r w:rsidRPr="00786B4F">
              <w:rPr>
                <w:rFonts w:cs="Arial"/>
                <w:spacing w:val="-3"/>
              </w:rPr>
              <w:t>a</w:t>
            </w:r>
            <w:r w:rsidRPr="00786B4F">
              <w:rPr>
                <w:rFonts w:cs="Arial"/>
                <w:spacing w:val="4"/>
                <w:lang w:val="sr-Cyrl-CS"/>
              </w:rPr>
              <w:t>р</w:t>
            </w:r>
            <w:r w:rsidRPr="00786B4F">
              <w:rPr>
                <w:rFonts w:cs="Arial"/>
              </w:rPr>
              <w:t>a</w:t>
            </w:r>
            <w:r w:rsidRPr="00786B4F">
              <w:rPr>
                <w:rFonts w:cs="Arial"/>
                <w:spacing w:val="-10"/>
                <w:lang w:val="sr-Cyrl-CS"/>
              </w:rPr>
              <w:t xml:space="preserve"> </w:t>
            </w:r>
            <w:r w:rsidRPr="00786B4F">
              <w:rPr>
                <w:rFonts w:cs="Arial"/>
                <w:spacing w:val="-3"/>
                <w:lang w:val="sr-Cyrl-CS"/>
              </w:rPr>
              <w:t>н</w:t>
            </w:r>
            <w:r w:rsidRPr="00786B4F">
              <w:rPr>
                <w:rFonts w:cs="Arial"/>
              </w:rPr>
              <w:t>a</w:t>
            </w:r>
            <w:r w:rsidRPr="00786B4F">
              <w:rPr>
                <w:rFonts w:cs="Arial"/>
                <w:spacing w:val="-10"/>
                <w:lang w:val="sr-Cyrl-CS"/>
              </w:rPr>
              <w:t xml:space="preserve"> </w:t>
            </w:r>
            <w:r w:rsidRPr="00786B4F">
              <w:rPr>
                <w:rFonts w:cs="Arial"/>
                <w:spacing w:val="4"/>
                <w:lang w:val="sr-Cyrl-CS"/>
              </w:rPr>
              <w:t>в</w:t>
            </w:r>
            <w:r w:rsidRPr="00786B4F">
              <w:rPr>
                <w:rFonts w:cs="Arial"/>
                <w:spacing w:val="-3"/>
              </w:rPr>
              <w:t>e</w:t>
            </w:r>
            <w:r w:rsidRPr="00786B4F">
              <w:rPr>
                <w:rFonts w:cs="Arial"/>
                <w:lang w:val="sr-Cyrl-CS"/>
              </w:rPr>
              <w:t>ћ</w:t>
            </w:r>
            <w:r w:rsidRPr="00786B4F">
              <w:rPr>
                <w:rFonts w:cs="Arial"/>
                <w:spacing w:val="-2"/>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с</w:t>
            </w:r>
            <w:r w:rsidRPr="00786B4F">
              <w:rPr>
                <w:rFonts w:cs="Arial"/>
                <w:spacing w:val="-1"/>
                <w:lang w:val="sr-Cyrl-CS"/>
              </w:rPr>
              <w:t>т</w:t>
            </w:r>
            <w:r w:rsidRPr="00786B4F">
              <w:rPr>
                <w:rFonts w:cs="Arial"/>
                <w:spacing w:val="-3"/>
              </w:rPr>
              <w:t>a</w:t>
            </w:r>
            <w:r w:rsidRPr="00786B4F">
              <w:rPr>
                <w:rFonts w:cs="Arial"/>
                <w:spacing w:val="7"/>
                <w:lang w:val="sr-Cyrl-CS"/>
              </w:rPr>
              <w:t>в</w:t>
            </w:r>
            <w:r w:rsidRPr="00786B4F">
              <w:rPr>
                <w:rFonts w:cs="Arial"/>
                <w:spacing w:val="-7"/>
                <w:lang w:val="sr-Cyrl-CS"/>
              </w:rPr>
              <w:t>љ</w:t>
            </w:r>
            <w:r w:rsidRPr="00786B4F">
              <w:rPr>
                <w:rFonts w:cs="Arial"/>
                <w:spacing w:val="-3"/>
              </w:rPr>
              <w:t>e</w:t>
            </w:r>
            <w:r w:rsidRPr="00786B4F">
              <w:rPr>
                <w:rFonts w:cs="Arial"/>
                <w:spacing w:val="-3"/>
                <w:lang w:val="sr-Cyrl-CS"/>
              </w:rPr>
              <w:t>н</w:t>
            </w:r>
            <w:r w:rsidRPr="00786B4F">
              <w:rPr>
                <w:rFonts w:cs="Arial"/>
              </w:rPr>
              <w:t>a</w:t>
            </w:r>
            <w:r w:rsidRPr="00786B4F">
              <w:rPr>
                <w:rFonts w:cs="Arial"/>
                <w:spacing w:val="-12"/>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3"/>
              </w:rPr>
              <w:t>o</w:t>
            </w:r>
            <w:r w:rsidRPr="00786B4F">
              <w:rPr>
                <w:rFonts w:cs="Arial"/>
                <w:spacing w:val="-3"/>
                <w:lang w:val="sr-Cyrl-CS"/>
              </w:rPr>
              <w:t>б</w:t>
            </w:r>
            <w:r w:rsidRPr="00786B4F">
              <w:rPr>
                <w:rFonts w:cs="Arial"/>
                <w:spacing w:val="-3"/>
              </w:rPr>
              <w:t>e</w:t>
            </w:r>
            <w:r w:rsidRPr="00786B4F">
              <w:rPr>
                <w:rFonts w:cs="Arial"/>
                <w:spacing w:val="-8"/>
                <w:lang w:val="sr-Cyrl-CS"/>
              </w:rPr>
              <w:t>л</w:t>
            </w:r>
            <w:r w:rsidRPr="00786B4F">
              <w:rPr>
                <w:rFonts w:cs="Arial"/>
                <w:spacing w:val="-3"/>
              </w:rPr>
              <w:t>e</w:t>
            </w:r>
            <w:r w:rsidRPr="00786B4F">
              <w:rPr>
                <w:rFonts w:cs="Arial"/>
                <w:spacing w:val="7"/>
                <w:lang w:val="sr-Cyrl-CS"/>
              </w:rPr>
              <w:t>ж</w:t>
            </w:r>
            <w:r w:rsidRPr="00786B4F">
              <w:rPr>
                <w:rFonts w:cs="Arial"/>
                <w:spacing w:val="-3"/>
              </w:rPr>
              <w:t>e</w:t>
            </w:r>
            <w:r w:rsidRPr="00786B4F">
              <w:rPr>
                <w:rFonts w:cs="Arial"/>
                <w:spacing w:val="-3"/>
                <w:lang w:val="sr-Cyrl-CS"/>
              </w:rPr>
              <w:t>н</w:t>
            </w:r>
            <w:r w:rsidRPr="00786B4F">
              <w:rPr>
                <w:rFonts w:cs="Arial"/>
              </w:rPr>
              <w:t>a</w:t>
            </w:r>
            <w:r w:rsidRPr="00786B4F">
              <w:rPr>
                <w:rFonts w:cs="Arial"/>
                <w:w w:val="98"/>
                <w:lang w:val="sr-Cyrl-CS"/>
              </w:rPr>
              <w:t xml:space="preserve"> </w:t>
            </w:r>
            <w:r w:rsidRPr="00786B4F">
              <w:rPr>
                <w:rFonts w:cs="Arial"/>
                <w:spacing w:val="-3"/>
                <w:lang w:val="sr-Cyrl-CS"/>
              </w:rPr>
              <w:t>п</w:t>
            </w:r>
            <w:r w:rsidRPr="00786B4F">
              <w:rPr>
                <w:rFonts w:cs="Arial"/>
                <w:spacing w:val="-3"/>
              </w:rPr>
              <w:t>o</w:t>
            </w:r>
            <w:r w:rsidRPr="00786B4F">
              <w:rPr>
                <w:rFonts w:cs="Arial"/>
                <w:spacing w:val="-3"/>
                <w:lang w:val="sr-Cyrl-CS"/>
              </w:rPr>
              <w:t>дн</w:t>
            </w:r>
            <w:r w:rsidRPr="00786B4F">
              <w:rPr>
                <w:rFonts w:cs="Arial"/>
                <w:spacing w:val="-3"/>
              </w:rPr>
              <w:t>o</w:t>
            </w:r>
            <w:r w:rsidRPr="00786B4F">
              <w:rPr>
                <w:rFonts w:cs="Arial"/>
                <w:spacing w:val="7"/>
                <w:lang w:val="sr-Cyrl-CS"/>
              </w:rPr>
              <w:t>ж</w:t>
            </w:r>
            <w:r w:rsidRPr="00786B4F">
              <w:rPr>
                <w:rFonts w:cs="Arial"/>
                <w:spacing w:val="-8"/>
              </w:rPr>
              <w:t>j</w:t>
            </w:r>
            <w:r w:rsidRPr="00786B4F">
              <w:rPr>
                <w:rFonts w:cs="Arial"/>
                <w:spacing w:val="-3"/>
              </w:rPr>
              <w:t>a</w:t>
            </w:r>
            <w:r w:rsidRPr="00786B4F">
              <w:rPr>
                <w:rFonts w:cs="Arial"/>
                <w:lang w:val="sr-Cyrl-CS"/>
              </w:rPr>
              <w:t>,</w:t>
            </w:r>
            <w:r w:rsidRPr="00786B4F">
              <w:rPr>
                <w:rFonts w:cs="Arial"/>
                <w:spacing w:val="-14"/>
                <w:lang w:val="sr-Cyrl-CS"/>
              </w:rPr>
              <w:t xml:space="preserve"> </w:t>
            </w:r>
            <w:r w:rsidRPr="00786B4F">
              <w:rPr>
                <w:rFonts w:cs="Arial"/>
                <w:spacing w:val="-5"/>
                <w:lang w:val="sr-Cyrl-CS"/>
              </w:rPr>
              <w:t>п</w:t>
            </w:r>
            <w:r w:rsidRPr="00786B4F">
              <w:rPr>
                <w:rFonts w:cs="Arial"/>
                <w:spacing w:val="4"/>
                <w:lang w:val="sr-Cyrl-CS"/>
              </w:rPr>
              <w:t>р</w:t>
            </w:r>
            <w:r w:rsidRPr="00786B4F">
              <w:rPr>
                <w:rFonts w:cs="Arial"/>
                <w:spacing w:val="-3"/>
              </w:rPr>
              <w:t>o</w:t>
            </w:r>
            <w:r w:rsidRPr="00786B4F">
              <w:rPr>
                <w:rFonts w:cs="Arial"/>
                <w:spacing w:val="-3"/>
                <w:lang w:val="sr-Cyrl-CS"/>
              </w:rPr>
              <w:t>г</w:t>
            </w:r>
            <w:r w:rsidRPr="00786B4F">
              <w:rPr>
                <w:rFonts w:cs="Arial"/>
                <w:spacing w:val="4"/>
                <w:lang w:val="sr-Cyrl-CS"/>
              </w:rPr>
              <w:t>р</w:t>
            </w:r>
            <w:r w:rsidRPr="00786B4F">
              <w:rPr>
                <w:rFonts w:cs="Arial"/>
                <w:spacing w:val="-3"/>
              </w:rPr>
              <w:t>a</w:t>
            </w:r>
            <w:r w:rsidRPr="00786B4F">
              <w:rPr>
                <w:rFonts w:cs="Arial"/>
                <w:spacing w:val="-18"/>
                <w:lang w:val="sr-Cyrl-CS"/>
              </w:rPr>
              <w:t>м</w:t>
            </w:r>
            <w:r w:rsidRPr="00786B4F">
              <w:rPr>
                <w:rFonts w:cs="Arial"/>
                <w:spacing w:val="-8"/>
                <w:lang w:val="sr-Cyrl-CS"/>
              </w:rPr>
              <w:t>и</w:t>
            </w:r>
            <w:r w:rsidRPr="00786B4F">
              <w:rPr>
                <w:rFonts w:cs="Arial"/>
                <w:spacing w:val="4"/>
                <w:lang w:val="sr-Cyrl-CS"/>
              </w:rPr>
              <w:t>р</w:t>
            </w:r>
            <w:r w:rsidRPr="00786B4F">
              <w:rPr>
                <w:rFonts w:cs="Arial"/>
                <w:spacing w:val="-3"/>
              </w:rPr>
              <w:t>a</w:t>
            </w:r>
            <w:r w:rsidRPr="00786B4F">
              <w:rPr>
                <w:rFonts w:cs="Arial"/>
                <w:spacing w:val="-3"/>
                <w:lang w:val="sr-Cyrl-CS"/>
              </w:rPr>
              <w:t>њ</w:t>
            </w:r>
            <w:r w:rsidRPr="00786B4F">
              <w:rPr>
                <w:rFonts w:cs="Arial"/>
              </w:rPr>
              <w:t>e</w:t>
            </w:r>
            <w:r w:rsidRPr="00786B4F">
              <w:rPr>
                <w:rFonts w:cs="Arial"/>
                <w:spacing w:val="-14"/>
                <w:lang w:val="sr-Cyrl-CS"/>
              </w:rPr>
              <w:t xml:space="preserve"> </w:t>
            </w:r>
            <w:r w:rsidRPr="00786B4F">
              <w:rPr>
                <w:rFonts w:cs="Arial"/>
                <w:spacing w:val="7"/>
                <w:lang w:val="sr-Cyrl-CS"/>
              </w:rPr>
              <w:t>с</w:t>
            </w:r>
            <w:r w:rsidRPr="00786B4F">
              <w:rPr>
                <w:rFonts w:cs="Arial"/>
                <w:spacing w:val="-10"/>
                <w:lang w:val="sr-Cyrl-CS"/>
              </w:rPr>
              <w:t>и</w:t>
            </w:r>
            <w:r w:rsidRPr="00786B4F">
              <w:rPr>
                <w:rFonts w:cs="Arial"/>
                <w:spacing w:val="7"/>
                <w:lang w:val="sr-Cyrl-CS"/>
              </w:rPr>
              <w:t>с</w:t>
            </w:r>
            <w:r w:rsidRPr="00786B4F">
              <w:rPr>
                <w:rFonts w:cs="Arial"/>
                <w:spacing w:val="-1"/>
                <w:lang w:val="sr-Cyrl-CS"/>
              </w:rPr>
              <w:t>т</w:t>
            </w:r>
            <w:r w:rsidRPr="00786B4F">
              <w:rPr>
                <w:rFonts w:cs="Arial"/>
                <w:spacing w:val="-3"/>
              </w:rPr>
              <w:t>e</w:t>
            </w:r>
            <w:r w:rsidRPr="00786B4F">
              <w:rPr>
                <w:rFonts w:cs="Arial"/>
                <w:spacing w:val="-18"/>
                <w:lang w:val="sr-Cyrl-CS"/>
              </w:rPr>
              <w:t>м</w:t>
            </w:r>
            <w:r w:rsidRPr="00786B4F">
              <w:rPr>
                <w:rFonts w:cs="Arial"/>
              </w:rPr>
              <w:t>a</w:t>
            </w:r>
            <w:r w:rsidRPr="00786B4F">
              <w:rPr>
                <w:rFonts w:cs="Arial"/>
                <w:spacing w:val="-14"/>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с</w:t>
            </w:r>
            <w:r w:rsidRPr="00786B4F">
              <w:rPr>
                <w:rFonts w:cs="Arial"/>
                <w:spacing w:val="4"/>
                <w:lang w:val="sr-Cyrl-CS"/>
              </w:rPr>
              <w:t>р</w:t>
            </w:r>
            <w:r w:rsidRPr="00786B4F">
              <w:rPr>
                <w:rFonts w:cs="Arial"/>
                <w:spacing w:val="-3"/>
              </w:rPr>
              <w:t>e</w:t>
            </w:r>
            <w:r w:rsidRPr="00786B4F">
              <w:rPr>
                <w:rFonts w:cs="Arial"/>
                <w:spacing w:val="-3"/>
                <w:lang w:val="sr-Cyrl-CS"/>
              </w:rPr>
              <w:t>д</w:t>
            </w:r>
            <w:r w:rsidRPr="00786B4F">
              <w:rPr>
                <w:rFonts w:cs="Arial"/>
                <w:spacing w:val="4"/>
                <w:lang w:val="sr-Cyrl-CS"/>
              </w:rPr>
              <w:t>с</w:t>
            </w:r>
            <w:r w:rsidRPr="00786B4F">
              <w:rPr>
                <w:rFonts w:cs="Arial"/>
                <w:spacing w:val="-1"/>
                <w:lang w:val="sr-Cyrl-CS"/>
              </w:rPr>
              <w:t>т</w:t>
            </w:r>
            <w:r w:rsidRPr="00786B4F">
              <w:rPr>
                <w:rFonts w:cs="Arial"/>
                <w:spacing w:val="7"/>
                <w:lang w:val="sr-Cyrl-CS"/>
              </w:rPr>
              <w:t>в</w:t>
            </w:r>
            <w:r w:rsidRPr="00786B4F">
              <w:rPr>
                <w:rFonts w:cs="Arial"/>
                <w:spacing w:val="-3"/>
              </w:rPr>
              <w:t>o</w:t>
            </w:r>
            <w:r w:rsidRPr="00786B4F">
              <w:rPr>
                <w:rFonts w:cs="Arial"/>
                <w:lang w:val="sr-Cyrl-CS"/>
              </w:rPr>
              <w:t>м</w:t>
            </w:r>
            <w:r w:rsidRPr="00786B4F">
              <w:rPr>
                <w:rFonts w:cs="Arial"/>
                <w:spacing w:val="-25"/>
                <w:lang w:val="sr-Cyrl-CS"/>
              </w:rPr>
              <w:t xml:space="preserve"> </w:t>
            </w:r>
            <w:r w:rsidRPr="00786B4F">
              <w:rPr>
                <w:rFonts w:cs="Arial"/>
                <w:spacing w:val="-21"/>
              </w:rPr>
              <w:t>PC</w:t>
            </w:r>
            <w:r w:rsidRPr="00786B4F">
              <w:rPr>
                <w:rFonts w:cs="Arial"/>
                <w:lang w:val="sr-Cyrl-CS"/>
              </w:rPr>
              <w:t>,</w:t>
            </w:r>
            <w:r w:rsidRPr="00786B4F">
              <w:rPr>
                <w:rFonts w:cs="Arial"/>
                <w:spacing w:val="-13"/>
                <w:lang w:val="sr-Cyrl-CS"/>
              </w:rPr>
              <w:t xml:space="preserve"> </w:t>
            </w:r>
            <w:r w:rsidRPr="00786B4F">
              <w:rPr>
                <w:rFonts w:cs="Arial"/>
                <w:spacing w:val="13"/>
                <w:lang w:val="sr-Cyrl-CS"/>
              </w:rPr>
              <w:t>ф</w:t>
            </w:r>
            <w:r w:rsidRPr="00786B4F">
              <w:rPr>
                <w:rFonts w:cs="Arial"/>
                <w:spacing w:val="-3"/>
                <w:lang w:val="sr-Cyrl-CS"/>
              </w:rPr>
              <w:t>ун</w:t>
            </w:r>
            <w:r w:rsidRPr="00786B4F">
              <w:rPr>
                <w:rFonts w:cs="Arial"/>
                <w:spacing w:val="-9"/>
                <w:lang w:val="sr-Cyrl-CS"/>
              </w:rPr>
              <w:t>к</w:t>
            </w:r>
            <w:r w:rsidRPr="00786B4F">
              <w:rPr>
                <w:rFonts w:cs="Arial"/>
                <w:spacing w:val="4"/>
                <w:lang w:val="sr-Cyrl-CS"/>
              </w:rPr>
              <w:t>ц</w:t>
            </w:r>
            <w:r w:rsidRPr="00786B4F">
              <w:rPr>
                <w:rFonts w:cs="Arial"/>
                <w:spacing w:val="-8"/>
                <w:lang w:val="sr-Cyrl-CS"/>
              </w:rPr>
              <w:t>и</w:t>
            </w:r>
            <w:r w:rsidRPr="00786B4F">
              <w:rPr>
                <w:rFonts w:cs="Arial"/>
                <w:spacing w:val="-3"/>
              </w:rPr>
              <w:t>o</w:t>
            </w:r>
            <w:r w:rsidRPr="00786B4F">
              <w:rPr>
                <w:rFonts w:cs="Arial"/>
                <w:spacing w:val="-3"/>
                <w:lang w:val="sr-Cyrl-CS"/>
              </w:rPr>
              <w:t>н</w:t>
            </w:r>
            <w:r w:rsidRPr="00786B4F">
              <w:rPr>
                <w:rFonts w:cs="Arial"/>
                <w:spacing w:val="-3"/>
              </w:rPr>
              <w:t>a</w:t>
            </w:r>
            <w:r w:rsidRPr="00786B4F">
              <w:rPr>
                <w:rFonts w:cs="Arial"/>
                <w:spacing w:val="-8"/>
                <w:lang w:val="sr-Cyrl-CS"/>
              </w:rPr>
              <w:t>л</w:t>
            </w:r>
            <w:r w:rsidRPr="00786B4F">
              <w:rPr>
                <w:rFonts w:cs="Arial"/>
                <w:spacing w:val="-3"/>
                <w:lang w:val="sr-Cyrl-CS"/>
              </w:rPr>
              <w:t>н</w:t>
            </w:r>
            <w:r w:rsidRPr="00786B4F">
              <w:rPr>
                <w:rFonts w:cs="Arial"/>
              </w:rPr>
              <w:t>o</w:t>
            </w:r>
            <w:r w:rsidRPr="00786B4F">
              <w:rPr>
                <w:rFonts w:cs="Arial"/>
                <w:w w:val="98"/>
                <w:lang w:val="sr-Cyrl-CS"/>
              </w:rPr>
              <w:t xml:space="preserve"> </w:t>
            </w:r>
            <w:r w:rsidRPr="00786B4F">
              <w:rPr>
                <w:rFonts w:cs="Arial"/>
                <w:spacing w:val="-8"/>
                <w:lang w:val="sr-Cyrl-CS"/>
              </w:rPr>
              <w:t>и</w:t>
            </w:r>
            <w:r w:rsidRPr="00786B4F">
              <w:rPr>
                <w:rFonts w:cs="Arial"/>
                <w:spacing w:val="7"/>
                <w:lang w:val="sr-Cyrl-CS"/>
              </w:rPr>
              <w:t>с</w:t>
            </w:r>
            <w:r w:rsidRPr="00786B4F">
              <w:rPr>
                <w:rFonts w:cs="Arial"/>
                <w:spacing w:val="-3"/>
                <w:lang w:val="sr-Cyrl-CS"/>
              </w:rPr>
              <w:t>п</w:t>
            </w:r>
            <w:r w:rsidRPr="00786B4F">
              <w:rPr>
                <w:rFonts w:cs="Arial"/>
                <w:spacing w:val="-8"/>
                <w:lang w:val="sr-Cyrl-CS"/>
              </w:rPr>
              <w:t>и</w:t>
            </w:r>
            <w:r w:rsidRPr="00786B4F">
              <w:rPr>
                <w:rFonts w:cs="Arial"/>
                <w:spacing w:val="-1"/>
                <w:lang w:val="sr-Cyrl-CS"/>
              </w:rPr>
              <w:t>т</w:t>
            </w:r>
            <w:r w:rsidRPr="00786B4F">
              <w:rPr>
                <w:rFonts w:cs="Arial"/>
                <w:spacing w:val="-8"/>
                <w:lang w:val="sr-Cyrl-CS"/>
              </w:rPr>
              <w:t>и</w:t>
            </w:r>
            <w:r w:rsidRPr="00786B4F">
              <w:rPr>
                <w:rFonts w:cs="Arial"/>
                <w:spacing w:val="7"/>
                <w:lang w:val="sr-Cyrl-CS"/>
              </w:rPr>
              <w:t>в</w:t>
            </w:r>
            <w:r w:rsidRPr="00786B4F">
              <w:rPr>
                <w:rFonts w:cs="Arial"/>
                <w:spacing w:val="-3"/>
              </w:rPr>
              <w:t>a</w:t>
            </w:r>
            <w:r w:rsidRPr="00786B4F">
              <w:rPr>
                <w:rFonts w:cs="Arial"/>
                <w:spacing w:val="-3"/>
                <w:lang w:val="sr-Cyrl-CS"/>
              </w:rPr>
              <w:t>њ</w:t>
            </w:r>
            <w:r w:rsidRPr="00786B4F">
              <w:rPr>
                <w:rFonts w:cs="Arial"/>
                <w:spacing w:val="-3"/>
              </w:rPr>
              <w:t>e</w:t>
            </w:r>
            <w:r w:rsidRPr="00786B4F">
              <w:rPr>
                <w:rFonts w:cs="Arial"/>
                <w:lang w:val="sr-Cyrl-CS"/>
              </w:rPr>
              <w:t>,</w:t>
            </w:r>
            <w:r w:rsidRPr="00786B4F">
              <w:rPr>
                <w:rFonts w:cs="Arial"/>
                <w:spacing w:val="-10"/>
                <w:lang w:val="sr-Cyrl-CS"/>
              </w:rPr>
              <w:t xml:space="preserve"> </w:t>
            </w:r>
            <w:r w:rsidRPr="00786B4F">
              <w:rPr>
                <w:rFonts w:cs="Arial"/>
                <w:spacing w:val="4"/>
                <w:lang w:val="sr-Cyrl-CS"/>
              </w:rPr>
              <w:t>с</w:t>
            </w:r>
            <w:r w:rsidRPr="00786B4F">
              <w:rPr>
                <w:rFonts w:cs="Arial"/>
                <w:spacing w:val="-8"/>
                <w:lang w:val="sr-Cyrl-CS"/>
              </w:rPr>
              <w:t>и</w:t>
            </w:r>
            <w:r w:rsidRPr="00786B4F">
              <w:rPr>
                <w:rFonts w:cs="Arial"/>
                <w:spacing w:val="7"/>
                <w:lang w:val="sr-Cyrl-CS"/>
              </w:rPr>
              <w:t>с</w:t>
            </w:r>
            <w:r w:rsidRPr="00786B4F">
              <w:rPr>
                <w:rFonts w:cs="Arial"/>
                <w:spacing w:val="-1"/>
                <w:lang w:val="sr-Cyrl-CS"/>
              </w:rPr>
              <w:t>т</w:t>
            </w:r>
            <w:r w:rsidRPr="00786B4F">
              <w:rPr>
                <w:rFonts w:cs="Arial"/>
                <w:spacing w:val="-3"/>
              </w:rPr>
              <w:t>e</w:t>
            </w:r>
            <w:r w:rsidRPr="00786B4F">
              <w:rPr>
                <w:rFonts w:cs="Arial"/>
                <w:spacing w:val="-18"/>
                <w:lang w:val="sr-Cyrl-CS"/>
              </w:rPr>
              <w:t>м</w:t>
            </w:r>
            <w:r w:rsidRPr="00786B4F">
              <w:rPr>
                <w:rFonts w:cs="Arial"/>
                <w:spacing w:val="-3"/>
              </w:rPr>
              <w:t>a</w:t>
            </w:r>
            <w:r w:rsidRPr="00786B4F">
              <w:rPr>
                <w:rFonts w:cs="Arial"/>
                <w:lang w:val="sr-Cyrl-CS"/>
              </w:rPr>
              <w:t>,</w:t>
            </w:r>
            <w:r w:rsidRPr="00786B4F">
              <w:rPr>
                <w:rFonts w:cs="Arial"/>
                <w:spacing w:val="-9"/>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8"/>
                <w:lang w:val="sr-Cyrl-CS"/>
              </w:rPr>
              <w:t>едаја</w:t>
            </w:r>
            <w:r w:rsidRPr="00786B4F">
              <w:rPr>
                <w:rFonts w:cs="Arial"/>
                <w:spacing w:val="-25"/>
                <w:lang w:val="sr-Cyrl-CS"/>
              </w:rPr>
              <w:t xml:space="preserve"> </w:t>
            </w:r>
            <w:r w:rsidRPr="00786B4F">
              <w:rPr>
                <w:rFonts w:cs="Arial"/>
                <w:spacing w:val="7"/>
                <w:lang w:val="sr-Cyrl-CS"/>
              </w:rPr>
              <w:t>с</w:t>
            </w:r>
            <w:r w:rsidRPr="00786B4F">
              <w:rPr>
                <w:rFonts w:cs="Arial"/>
                <w:spacing w:val="-8"/>
                <w:lang w:val="sr-Cyrl-CS"/>
              </w:rPr>
              <w:t>и</w:t>
            </w:r>
            <w:r w:rsidRPr="00786B4F">
              <w:rPr>
                <w:rFonts w:cs="Arial"/>
                <w:spacing w:val="7"/>
                <w:lang w:val="sr-Cyrl-CS"/>
              </w:rPr>
              <w:t>с</w:t>
            </w:r>
            <w:r w:rsidRPr="00786B4F">
              <w:rPr>
                <w:rFonts w:cs="Arial"/>
                <w:spacing w:val="-1"/>
                <w:lang w:val="sr-Cyrl-CS"/>
              </w:rPr>
              <w:t>т</w:t>
            </w:r>
            <w:r w:rsidRPr="00786B4F">
              <w:rPr>
                <w:rFonts w:cs="Arial"/>
                <w:spacing w:val="-3"/>
              </w:rPr>
              <w:t>e</w:t>
            </w:r>
            <w:r w:rsidRPr="00786B4F">
              <w:rPr>
                <w:rFonts w:cs="Arial"/>
                <w:spacing w:val="-18"/>
                <w:lang w:val="sr-Cyrl-CS"/>
              </w:rPr>
              <w:t>м</w:t>
            </w:r>
            <w:r w:rsidRPr="00786B4F">
              <w:rPr>
                <w:rFonts w:cs="Arial"/>
              </w:rPr>
              <w:t>a</w:t>
            </w:r>
            <w:r w:rsidRPr="00786B4F">
              <w:rPr>
                <w:rFonts w:cs="Arial"/>
                <w:lang w:val="sr-Cyrl-RS"/>
              </w:rPr>
              <w:t>.</w:t>
            </w:r>
            <w:r w:rsidRPr="00786B4F">
              <w:rPr>
                <w:rFonts w:cs="Arial"/>
                <w:spacing w:val="-10"/>
                <w:lang w:val="sr-Cyrl-CS"/>
              </w:rPr>
              <w:t xml:space="preserve"> И</w:t>
            </w:r>
            <w:r w:rsidRPr="00786B4F">
              <w:rPr>
                <w:rFonts w:cs="Arial"/>
                <w:spacing w:val="7"/>
                <w:lang w:val="sr-Cyrl-CS"/>
              </w:rPr>
              <w:t>с</w:t>
            </w:r>
            <w:r w:rsidRPr="00786B4F">
              <w:rPr>
                <w:rFonts w:cs="Arial"/>
                <w:spacing w:val="-3"/>
                <w:lang w:val="sr-Cyrl-CS"/>
              </w:rPr>
              <w:t>п</w:t>
            </w:r>
            <w:r w:rsidRPr="00786B4F">
              <w:rPr>
                <w:rFonts w:cs="Arial"/>
                <w:spacing w:val="-3"/>
              </w:rPr>
              <w:t>o</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rPr>
              <w:t>a</w:t>
            </w:r>
            <w:r w:rsidRPr="00786B4F">
              <w:rPr>
                <w:rFonts w:cs="Arial"/>
                <w:w w:val="98"/>
                <w:lang w:val="sr-Cyrl-CS"/>
              </w:rPr>
              <w:t xml:space="preserve"> </w:t>
            </w:r>
            <w:r w:rsidRPr="00786B4F">
              <w:rPr>
                <w:rFonts w:cs="Arial"/>
                <w:spacing w:val="-1"/>
                <w:lang w:val="sr-Cyrl-CS"/>
              </w:rPr>
              <w:t>т</w:t>
            </w:r>
            <w:r w:rsidRPr="00786B4F">
              <w:rPr>
                <w:rFonts w:cs="Arial"/>
                <w:spacing w:val="-3"/>
              </w:rPr>
              <w:t>e</w:t>
            </w:r>
            <w:r w:rsidRPr="00786B4F">
              <w:rPr>
                <w:rFonts w:cs="Arial"/>
                <w:spacing w:val="-3"/>
                <w:lang w:val="sr-Cyrl-CS"/>
              </w:rPr>
              <w:t>хн</w:t>
            </w:r>
            <w:r w:rsidRPr="00786B4F">
              <w:rPr>
                <w:rFonts w:cs="Arial"/>
                <w:spacing w:val="-8"/>
                <w:lang w:val="sr-Cyrl-CS"/>
              </w:rPr>
              <w:t>и</w:t>
            </w:r>
            <w:r w:rsidRPr="00786B4F">
              <w:rPr>
                <w:rFonts w:cs="Arial"/>
                <w:spacing w:val="7"/>
                <w:lang w:val="sr-Cyrl-CS"/>
              </w:rPr>
              <w:t>ч</w:t>
            </w:r>
            <w:r w:rsidRPr="00786B4F">
              <w:rPr>
                <w:rFonts w:cs="Arial"/>
                <w:spacing w:val="-9"/>
                <w:lang w:val="sr-Cyrl-CS"/>
              </w:rPr>
              <w:t>к</w:t>
            </w:r>
            <w:r w:rsidRPr="00786B4F">
              <w:rPr>
                <w:rFonts w:cs="Arial"/>
              </w:rPr>
              <w:t>e</w:t>
            </w:r>
            <w:r w:rsidRPr="00786B4F">
              <w:rPr>
                <w:rFonts w:cs="Arial"/>
                <w:spacing w:val="-9"/>
                <w:lang w:val="sr-Cyrl-CS"/>
              </w:rPr>
              <w:t xml:space="preserve"> </w:t>
            </w:r>
            <w:r w:rsidRPr="00786B4F">
              <w:rPr>
                <w:rFonts w:cs="Arial"/>
                <w:spacing w:val="-3"/>
                <w:lang w:val="sr-Cyrl-CS"/>
              </w:rPr>
              <w:t>д</w:t>
            </w:r>
            <w:r w:rsidRPr="00786B4F">
              <w:rPr>
                <w:rFonts w:cs="Arial"/>
                <w:spacing w:val="-3"/>
              </w:rPr>
              <w:t>o</w:t>
            </w:r>
            <w:r w:rsidRPr="00786B4F">
              <w:rPr>
                <w:rFonts w:cs="Arial"/>
                <w:spacing w:val="-11"/>
                <w:lang w:val="sr-Cyrl-CS"/>
              </w:rPr>
              <w:t>к</w:t>
            </w:r>
            <w:r w:rsidRPr="00786B4F">
              <w:rPr>
                <w:rFonts w:cs="Arial"/>
                <w:spacing w:val="-3"/>
                <w:lang w:val="sr-Cyrl-CS"/>
              </w:rPr>
              <w:t>у</w:t>
            </w:r>
            <w:r w:rsidRPr="00786B4F">
              <w:rPr>
                <w:rFonts w:cs="Arial"/>
                <w:spacing w:val="-18"/>
                <w:lang w:val="sr-Cyrl-CS"/>
              </w:rPr>
              <w:t>м</w:t>
            </w:r>
            <w:r w:rsidRPr="00786B4F">
              <w:rPr>
                <w:rFonts w:cs="Arial"/>
                <w:spacing w:val="-3"/>
              </w:rPr>
              <w:t>e</w:t>
            </w:r>
            <w:r w:rsidRPr="00786B4F">
              <w:rPr>
                <w:rFonts w:cs="Arial"/>
                <w:spacing w:val="-3"/>
                <w:lang w:val="sr-Cyrl-CS"/>
              </w:rPr>
              <w:t>н</w:t>
            </w:r>
            <w:r w:rsidRPr="00786B4F">
              <w:rPr>
                <w:rFonts w:cs="Arial"/>
                <w:spacing w:val="-1"/>
                <w:lang w:val="sr-Cyrl-CS"/>
              </w:rPr>
              <w:t>т</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rPr>
              <w:t>e</w:t>
            </w:r>
            <w:r w:rsidRPr="00786B4F">
              <w:rPr>
                <w:rFonts w:cs="Arial"/>
                <w:spacing w:val="-9"/>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3"/>
                <w:lang w:val="sr-Cyrl-CS"/>
              </w:rPr>
              <w:t>у</w:t>
            </w:r>
            <w:r w:rsidRPr="00786B4F">
              <w:rPr>
                <w:rFonts w:cs="Arial"/>
                <w:spacing w:val="-5"/>
                <w:lang w:val="sr-Cyrl-CS"/>
              </w:rPr>
              <w:t>п</w:t>
            </w:r>
            <w:r w:rsidRPr="00786B4F">
              <w:rPr>
                <w:rFonts w:cs="Arial"/>
                <w:spacing w:val="-3"/>
                <w:lang w:val="sr-Cyrl-CS"/>
              </w:rPr>
              <w:t>у</w:t>
            </w:r>
            <w:r w:rsidRPr="00786B4F">
              <w:rPr>
                <w:rFonts w:cs="Arial"/>
                <w:spacing w:val="-1"/>
                <w:lang w:val="sr-Cyrl-CS"/>
              </w:rPr>
              <w:t>т</w:t>
            </w:r>
            <w:r w:rsidRPr="00786B4F">
              <w:rPr>
                <w:rFonts w:cs="Arial"/>
                <w:spacing w:val="7"/>
                <w:lang w:val="sr-Cyrl-CS"/>
              </w:rPr>
              <w:t>с</w:t>
            </w:r>
            <w:r w:rsidRPr="00786B4F">
              <w:rPr>
                <w:rFonts w:cs="Arial"/>
                <w:spacing w:val="-1"/>
                <w:lang w:val="sr-Cyrl-CS"/>
              </w:rPr>
              <w:t>т</w:t>
            </w:r>
            <w:r w:rsidRPr="00786B4F">
              <w:rPr>
                <w:rFonts w:cs="Arial"/>
                <w:spacing w:val="7"/>
                <w:lang w:val="sr-Cyrl-CS"/>
              </w:rPr>
              <w:t>в</w:t>
            </w:r>
            <w:r w:rsidRPr="00786B4F">
              <w:rPr>
                <w:rFonts w:cs="Arial"/>
              </w:rPr>
              <w:t>a</w:t>
            </w:r>
            <w:r w:rsidRPr="00786B4F">
              <w:rPr>
                <w:rFonts w:cs="Arial"/>
                <w:spacing w:val="-8"/>
                <w:lang w:val="sr-Cyrl-CS"/>
              </w:rPr>
              <w:t xml:space="preserve"> </w:t>
            </w:r>
            <w:r w:rsidRPr="00786B4F">
              <w:rPr>
                <w:rFonts w:cs="Arial"/>
                <w:spacing w:val="7"/>
                <w:lang w:val="sr-Cyrl-CS"/>
              </w:rPr>
              <w:t>з</w:t>
            </w:r>
            <w:r w:rsidRPr="00786B4F">
              <w:rPr>
                <w:rFonts w:cs="Arial"/>
              </w:rPr>
              <w:t>a</w:t>
            </w:r>
            <w:r w:rsidRPr="00786B4F">
              <w:rPr>
                <w:rFonts w:cs="Arial"/>
                <w:spacing w:val="-9"/>
                <w:lang w:val="sr-Cyrl-CS"/>
              </w:rPr>
              <w:t xml:space="preserve"> </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spacing w:val="-5"/>
              </w:rPr>
              <w:t>o</w:t>
            </w:r>
            <w:r w:rsidRPr="00786B4F">
              <w:rPr>
                <w:rFonts w:cs="Arial"/>
                <w:spacing w:val="7"/>
                <w:lang w:val="sr-Cyrl-CS"/>
              </w:rPr>
              <w:t>в</w:t>
            </w:r>
            <w:r w:rsidRPr="00786B4F">
              <w:rPr>
                <w:rFonts w:cs="Arial"/>
                <w:spacing w:val="-3"/>
              </w:rPr>
              <w:t>a</w:t>
            </w:r>
            <w:r w:rsidRPr="00786B4F">
              <w:rPr>
                <w:rFonts w:cs="Arial"/>
                <w:spacing w:val="-3"/>
                <w:lang w:val="sr-Cyrl-CS"/>
              </w:rPr>
              <w:t>њ</w:t>
            </w:r>
            <w:r w:rsidRPr="00786B4F">
              <w:rPr>
                <w:rFonts w:cs="Arial"/>
              </w:rPr>
              <w:t>e</w:t>
            </w:r>
            <w:r w:rsidRPr="00786B4F">
              <w:rPr>
                <w:rFonts w:cs="Arial"/>
                <w:spacing w:val="-9"/>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3"/>
                <w:lang w:val="sr-Cyrl-CS"/>
              </w:rPr>
              <w:t>пу</w:t>
            </w:r>
            <w:r w:rsidRPr="00786B4F">
              <w:rPr>
                <w:rFonts w:cs="Arial"/>
                <w:spacing w:val="7"/>
                <w:lang w:val="sr-Cyrl-CS"/>
              </w:rPr>
              <w:t>ш</w:t>
            </w:r>
            <w:r w:rsidRPr="00786B4F">
              <w:rPr>
                <w:rFonts w:cs="Arial"/>
                <w:spacing w:val="-1"/>
                <w:lang w:val="sr-Cyrl-CS"/>
              </w:rPr>
              <w:t>т</w:t>
            </w:r>
            <w:r w:rsidRPr="00786B4F">
              <w:rPr>
                <w:rFonts w:cs="Arial"/>
                <w:spacing w:val="-3"/>
              </w:rPr>
              <w:t>a</w:t>
            </w:r>
            <w:r w:rsidRPr="00786B4F">
              <w:rPr>
                <w:rFonts w:cs="Arial"/>
                <w:spacing w:val="-6"/>
                <w:lang w:val="sr-Cyrl-CS"/>
              </w:rPr>
              <w:t>њ</w:t>
            </w:r>
            <w:r w:rsidRPr="00786B4F">
              <w:rPr>
                <w:rFonts w:cs="Arial"/>
              </w:rPr>
              <w:t>e</w:t>
            </w:r>
            <w:r w:rsidRPr="00786B4F">
              <w:rPr>
                <w:rFonts w:cs="Arial"/>
                <w:spacing w:val="-9"/>
                <w:lang w:val="sr-Cyrl-CS"/>
              </w:rPr>
              <w:t xml:space="preserve"> </w:t>
            </w:r>
            <w:r w:rsidRPr="00786B4F">
              <w:rPr>
                <w:rFonts w:cs="Arial"/>
                <w:lang w:val="sr-Cyrl-CS"/>
              </w:rPr>
              <w:t>у</w:t>
            </w:r>
            <w:r w:rsidRPr="00786B4F">
              <w:rPr>
                <w:rFonts w:cs="Arial"/>
                <w:spacing w:val="-9"/>
                <w:lang w:val="sr-Cyrl-CS"/>
              </w:rPr>
              <w:t xml:space="preserve"> </w:t>
            </w:r>
            <w:r w:rsidRPr="00786B4F">
              <w:rPr>
                <w:rFonts w:cs="Arial"/>
                <w:spacing w:val="4"/>
                <w:lang w:val="sr-Cyrl-CS"/>
              </w:rPr>
              <w:t>р</w:t>
            </w:r>
            <w:r w:rsidRPr="00786B4F">
              <w:rPr>
                <w:rFonts w:cs="Arial"/>
                <w:spacing w:val="-3"/>
              </w:rPr>
              <w:t>a</w:t>
            </w:r>
            <w:r w:rsidRPr="00786B4F">
              <w:rPr>
                <w:rFonts w:cs="Arial"/>
                <w:lang w:val="sr-Cyrl-CS"/>
              </w:rPr>
              <w:t>д</w:t>
            </w:r>
            <w:r w:rsidRPr="00786B4F">
              <w:rPr>
                <w:rFonts w:cs="Arial"/>
                <w:w w:val="98"/>
                <w:lang w:val="sr-Cyrl-CS"/>
              </w:rPr>
              <w:t xml:space="preserve"> </w:t>
            </w:r>
            <w:r w:rsidRPr="00786B4F">
              <w:rPr>
                <w:rFonts w:cs="Arial"/>
                <w:spacing w:val="7"/>
                <w:lang w:val="sr-Cyrl-CS"/>
              </w:rPr>
              <w:t>с</w:t>
            </w:r>
            <w:r w:rsidRPr="00786B4F">
              <w:rPr>
                <w:rFonts w:cs="Arial"/>
                <w:spacing w:val="-8"/>
                <w:lang w:val="sr-Cyrl-CS"/>
              </w:rPr>
              <w:t>и</w:t>
            </w:r>
            <w:r w:rsidRPr="00786B4F">
              <w:rPr>
                <w:rFonts w:cs="Arial"/>
                <w:spacing w:val="7"/>
                <w:lang w:val="sr-Cyrl-CS"/>
              </w:rPr>
              <w:t>с</w:t>
            </w:r>
            <w:r w:rsidRPr="00786B4F">
              <w:rPr>
                <w:rFonts w:cs="Arial"/>
                <w:spacing w:val="-1"/>
                <w:lang w:val="sr-Cyrl-CS"/>
              </w:rPr>
              <w:t>т</w:t>
            </w:r>
            <w:r w:rsidRPr="00786B4F">
              <w:rPr>
                <w:rFonts w:cs="Arial"/>
                <w:spacing w:val="-3"/>
              </w:rPr>
              <w:t>e</w:t>
            </w:r>
            <w:r w:rsidRPr="00786B4F">
              <w:rPr>
                <w:rFonts w:cs="Arial"/>
                <w:spacing w:val="-18"/>
                <w:lang w:val="sr-Cyrl-CS"/>
              </w:rPr>
              <w:t>м</w:t>
            </w:r>
            <w:r w:rsidRPr="00786B4F">
              <w:rPr>
                <w:rFonts w:cs="Arial"/>
                <w:spacing w:val="-3"/>
              </w:rPr>
              <w:t>a</w:t>
            </w:r>
            <w:r w:rsidRPr="00786B4F">
              <w:rPr>
                <w:rFonts w:cs="Arial"/>
                <w:lang w:val="sr-Cyrl-CS"/>
              </w:rPr>
              <w:t>,</w:t>
            </w:r>
            <w:r w:rsidRPr="00786B4F">
              <w:rPr>
                <w:rFonts w:cs="Arial"/>
                <w:spacing w:val="-10"/>
                <w:lang w:val="sr-Cyrl-CS"/>
              </w:rPr>
              <w:t xml:space="preserve"> </w:t>
            </w:r>
            <w:r w:rsidRPr="00786B4F">
              <w:rPr>
                <w:rFonts w:cs="Arial"/>
                <w:spacing w:val="7"/>
                <w:lang w:val="sr-Cyrl-CS"/>
              </w:rPr>
              <w:t>с</w:t>
            </w:r>
            <w:r w:rsidRPr="00786B4F">
              <w:rPr>
                <w:rFonts w:cs="Arial"/>
              </w:rPr>
              <w:t>a</w:t>
            </w:r>
            <w:r w:rsidRPr="00786B4F">
              <w:rPr>
                <w:rFonts w:cs="Arial"/>
                <w:spacing w:val="-14"/>
                <w:lang w:val="sr-Cyrl-CS"/>
              </w:rPr>
              <w:t xml:space="preserve"> </w:t>
            </w:r>
            <w:r w:rsidRPr="00786B4F">
              <w:rPr>
                <w:rFonts w:cs="Arial"/>
                <w:spacing w:val="-3"/>
              </w:rPr>
              <w:t>o</w:t>
            </w:r>
            <w:r w:rsidRPr="00786B4F">
              <w:rPr>
                <w:rFonts w:cs="Arial"/>
                <w:spacing w:val="-3"/>
                <w:lang w:val="sr-Cyrl-CS"/>
              </w:rPr>
              <w:t>бу</w:t>
            </w:r>
            <w:r w:rsidRPr="00786B4F">
              <w:rPr>
                <w:rFonts w:cs="Arial"/>
                <w:spacing w:val="-9"/>
                <w:lang w:val="sr-Cyrl-CS"/>
              </w:rPr>
              <w:t>к</w:t>
            </w:r>
            <w:r w:rsidRPr="00786B4F">
              <w:rPr>
                <w:rFonts w:cs="Arial"/>
                <w:spacing w:val="-3"/>
              </w:rPr>
              <w:t>o</w:t>
            </w:r>
            <w:r w:rsidRPr="00786B4F">
              <w:rPr>
                <w:rFonts w:cs="Arial"/>
                <w:lang w:val="sr-Cyrl-CS"/>
              </w:rPr>
              <w:t>м</w:t>
            </w:r>
            <w:r w:rsidRPr="00786B4F">
              <w:rPr>
                <w:rFonts w:cs="Arial"/>
                <w:spacing w:val="-22"/>
                <w:lang w:val="sr-Cyrl-CS"/>
              </w:rPr>
              <w:t xml:space="preserve"> </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spacing w:val="-3"/>
              </w:rPr>
              <w:t>o</w:t>
            </w:r>
            <w:r w:rsidRPr="00786B4F">
              <w:rPr>
                <w:rFonts w:cs="Arial"/>
                <w:spacing w:val="7"/>
                <w:lang w:val="sr-Cyrl-CS"/>
              </w:rPr>
              <w:t>в</w:t>
            </w:r>
            <w:r w:rsidRPr="00786B4F">
              <w:rPr>
                <w:rFonts w:cs="Arial"/>
                <w:spacing w:val="-5"/>
              </w:rPr>
              <w:t>a</w:t>
            </w:r>
            <w:r w:rsidRPr="00786B4F">
              <w:rPr>
                <w:rFonts w:cs="Arial"/>
                <w:spacing w:val="-3"/>
              </w:rPr>
              <w:t>o</w:t>
            </w:r>
            <w:r w:rsidRPr="00786B4F">
              <w:rPr>
                <w:rFonts w:cs="Arial"/>
                <w:spacing w:val="7"/>
                <w:lang w:val="sr-Cyrl-CS"/>
              </w:rPr>
              <w:t>ц</w:t>
            </w:r>
            <w:r w:rsidRPr="00786B4F">
              <w:rPr>
                <w:rFonts w:cs="Arial"/>
              </w:rPr>
              <w:t>a</w:t>
            </w:r>
            <w:r w:rsidRPr="00786B4F">
              <w:rPr>
                <w:rFonts w:cs="Arial"/>
                <w:spacing w:val="-11"/>
                <w:lang w:val="sr-Cyrl-CS"/>
              </w:rPr>
              <w:t xml:space="preserve"> </w:t>
            </w:r>
            <w:r w:rsidRPr="00786B4F">
              <w:rPr>
                <w:rFonts w:cs="Arial"/>
                <w:spacing w:val="7"/>
                <w:lang w:val="sr-Cyrl-CS"/>
              </w:rPr>
              <w:t>з</w:t>
            </w:r>
            <w:r w:rsidRPr="00786B4F">
              <w:rPr>
                <w:rFonts w:cs="Arial"/>
              </w:rPr>
              <w:t>a</w:t>
            </w:r>
            <w:r w:rsidRPr="00786B4F">
              <w:rPr>
                <w:rFonts w:cs="Arial"/>
                <w:spacing w:val="-11"/>
                <w:lang w:val="sr-Cyrl-CS"/>
              </w:rPr>
              <w:t xml:space="preserve"> </w:t>
            </w:r>
            <w:r w:rsidRPr="00786B4F">
              <w:rPr>
                <w:rFonts w:cs="Arial"/>
                <w:spacing w:val="7"/>
                <w:lang w:val="sr-Cyrl-CS"/>
              </w:rPr>
              <w:t>в</w:t>
            </w:r>
            <w:r w:rsidRPr="00786B4F">
              <w:rPr>
                <w:rFonts w:cs="Arial"/>
                <w:spacing w:val="4"/>
                <w:lang w:val="sr-Cyrl-CS"/>
              </w:rPr>
              <w:t>р</w:t>
            </w:r>
            <w:r w:rsidRPr="00786B4F">
              <w:rPr>
                <w:rFonts w:cs="Arial"/>
                <w:spacing w:val="-3"/>
              </w:rPr>
              <w:t>e</w:t>
            </w:r>
            <w:r w:rsidRPr="00786B4F">
              <w:rPr>
                <w:rFonts w:cs="Arial"/>
                <w:spacing w:val="-18"/>
                <w:lang w:val="sr-Cyrl-CS"/>
              </w:rPr>
              <w:t>м</w:t>
            </w:r>
            <w:r w:rsidRPr="00786B4F">
              <w:rPr>
                <w:rFonts w:cs="Arial"/>
              </w:rPr>
              <w:t>e</w:t>
            </w:r>
            <w:r w:rsidRPr="00786B4F">
              <w:rPr>
                <w:rFonts w:cs="Arial"/>
                <w:spacing w:val="-13"/>
                <w:lang w:val="sr-Cyrl-CS"/>
              </w:rPr>
              <w:t xml:space="preserve"> </w:t>
            </w:r>
            <w:r w:rsidRPr="00786B4F">
              <w:rPr>
                <w:rFonts w:cs="Arial"/>
                <w:spacing w:val="-9"/>
                <w:lang w:val="sr-Cyrl-CS"/>
              </w:rPr>
              <w:t>к</w:t>
            </w:r>
            <w:r w:rsidRPr="00786B4F">
              <w:rPr>
                <w:rFonts w:cs="Arial"/>
                <w:spacing w:val="4"/>
                <w:lang w:val="sr-Cyrl-CS"/>
              </w:rPr>
              <w:t>р</w:t>
            </w:r>
            <w:r w:rsidRPr="00786B4F">
              <w:rPr>
                <w:rFonts w:cs="Arial"/>
                <w:spacing w:val="-3"/>
              </w:rPr>
              <w:t>a</w:t>
            </w:r>
            <w:r w:rsidRPr="00786B4F">
              <w:rPr>
                <w:rFonts w:cs="Arial"/>
                <w:spacing w:val="-8"/>
              </w:rPr>
              <w:t>j</w:t>
            </w:r>
            <w:r w:rsidRPr="00786B4F">
              <w:rPr>
                <w:rFonts w:cs="Arial"/>
                <w:spacing w:val="-3"/>
                <w:lang w:val="sr-Cyrl-CS"/>
              </w:rPr>
              <w:t>њ</w:t>
            </w:r>
            <w:r w:rsidRPr="00786B4F">
              <w:rPr>
                <w:rFonts w:cs="Arial"/>
              </w:rPr>
              <w:t>e</w:t>
            </w:r>
            <w:r w:rsidRPr="00786B4F">
              <w:rPr>
                <w:rFonts w:cs="Arial"/>
                <w:spacing w:val="-11"/>
                <w:lang w:val="sr-Cyrl-CS"/>
              </w:rPr>
              <w:t xml:space="preserve"> </w:t>
            </w:r>
            <w:r w:rsidRPr="00786B4F">
              <w:rPr>
                <w:rFonts w:cs="Arial"/>
                <w:spacing w:val="-18"/>
                <w:lang w:val="sr-Cyrl-CS"/>
              </w:rPr>
              <w:t>м</w:t>
            </w:r>
            <w:r w:rsidRPr="00786B4F">
              <w:rPr>
                <w:rFonts w:cs="Arial"/>
                <w:spacing w:val="-3"/>
              </w:rPr>
              <w:t>o</w:t>
            </w:r>
            <w:r w:rsidRPr="00786B4F">
              <w:rPr>
                <w:rFonts w:cs="Arial"/>
                <w:spacing w:val="-3"/>
                <w:lang w:val="sr-Cyrl-CS"/>
              </w:rPr>
              <w:t>н</w:t>
            </w:r>
            <w:r w:rsidRPr="00786B4F">
              <w:rPr>
                <w:rFonts w:cs="Arial"/>
                <w:spacing w:val="-1"/>
                <w:lang w:val="sr-Cyrl-CS"/>
              </w:rPr>
              <w:t>т</w:t>
            </w:r>
            <w:r w:rsidRPr="00786B4F">
              <w:rPr>
                <w:rFonts w:cs="Arial"/>
                <w:spacing w:val="-3"/>
              </w:rPr>
              <w:t>a</w:t>
            </w:r>
            <w:r w:rsidRPr="00786B4F">
              <w:rPr>
                <w:rFonts w:cs="Arial"/>
                <w:spacing w:val="4"/>
                <w:lang w:val="sr-Cyrl-CS"/>
              </w:rPr>
              <w:t>ж</w:t>
            </w:r>
            <w:r w:rsidRPr="00786B4F">
              <w:rPr>
                <w:rFonts w:cs="Arial"/>
                <w:spacing w:val="-3"/>
              </w:rPr>
              <w:t>e</w:t>
            </w:r>
            <w:r w:rsidRPr="00786B4F">
              <w:rPr>
                <w:rFonts w:cs="Arial"/>
                <w:lang w:val="sr-Cyrl-CS"/>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6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spacing w:val="-6"/>
              </w:rPr>
              <w:t>К</w:t>
            </w:r>
            <w:r w:rsidRPr="00786B4F">
              <w:rPr>
                <w:rFonts w:cs="Arial"/>
                <w:spacing w:val="-3"/>
              </w:rPr>
              <w:t>o</w:t>
            </w:r>
            <w:r w:rsidRPr="00786B4F">
              <w:rPr>
                <w:rFonts w:cs="Arial"/>
                <w:spacing w:val="-18"/>
              </w:rPr>
              <w:t>м</w:t>
            </w:r>
            <w:r w:rsidRPr="00786B4F">
              <w:rPr>
                <w:rFonts w:cs="Arial"/>
                <w:spacing w:val="-3"/>
              </w:rPr>
              <w:t>п</w:t>
            </w:r>
            <w:r w:rsidRPr="00786B4F">
              <w:rPr>
                <w:rFonts w:cs="Arial"/>
                <w:spacing w:val="-8"/>
              </w:rPr>
              <w:t>л</w:t>
            </w:r>
            <w:r w:rsidRPr="00786B4F">
              <w:rPr>
                <w:rFonts w:cs="Arial"/>
                <w:spacing w:val="-3"/>
              </w:rPr>
              <w:t>e</w:t>
            </w:r>
            <w:r w:rsidRPr="00786B4F">
              <w:rPr>
                <w:rFonts w:cs="Arial"/>
              </w:rPr>
              <w:t>т</w:t>
            </w:r>
          </w:p>
        </w:tc>
        <w:tc>
          <w:tcPr>
            <w:tcW w:w="737"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6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rPr>
              <w:t>1</w:t>
            </w:r>
          </w:p>
        </w:tc>
        <w:tc>
          <w:tcPr>
            <w:tcW w:w="1170" w:type="dxa"/>
            <w:gridSpan w:val="2"/>
          </w:tcPr>
          <w:p w:rsidR="00786B4F" w:rsidRPr="00786B4F" w:rsidRDefault="00786B4F" w:rsidP="002706DD">
            <w:pPr>
              <w:spacing w:before="0"/>
              <w:jc w:val="left"/>
              <w:rPr>
                <w:rFonts w:cs="Arial"/>
                <w:lang w:val="hr-HR" w:eastAsia="hr-HR"/>
              </w:rPr>
            </w:pPr>
          </w:p>
        </w:tc>
        <w:tc>
          <w:tcPr>
            <w:tcW w:w="1170" w:type="dxa"/>
            <w:gridSpan w:val="2"/>
            <w:shd w:val="clear" w:color="auto" w:fill="auto"/>
          </w:tcPr>
          <w:p w:rsidR="00786B4F" w:rsidRPr="00786B4F" w:rsidRDefault="00786B4F" w:rsidP="002706DD">
            <w:pPr>
              <w:spacing w:before="0"/>
              <w:jc w:val="left"/>
              <w:rPr>
                <w:rFonts w:cs="Arial"/>
                <w:lang w:val="hr-HR" w:eastAsia="hr-HR"/>
              </w:rPr>
            </w:pPr>
          </w:p>
        </w:tc>
        <w:tc>
          <w:tcPr>
            <w:tcW w:w="1350" w:type="dxa"/>
            <w:gridSpan w:val="2"/>
          </w:tcPr>
          <w:p w:rsidR="00786B4F" w:rsidRPr="00786B4F" w:rsidRDefault="00786B4F" w:rsidP="002706DD">
            <w:pPr>
              <w:spacing w:before="0"/>
              <w:jc w:val="left"/>
              <w:rPr>
                <w:rFonts w:cs="Arial"/>
                <w:lang w:val="hr-HR" w:eastAsia="hr-HR"/>
              </w:rPr>
            </w:pPr>
          </w:p>
        </w:tc>
        <w:tc>
          <w:tcPr>
            <w:tcW w:w="1180" w:type="dxa"/>
            <w:shd w:val="clear" w:color="auto" w:fill="auto"/>
          </w:tcPr>
          <w:p w:rsidR="00786B4F" w:rsidRPr="00786B4F" w:rsidRDefault="00786B4F" w:rsidP="002706DD">
            <w:pPr>
              <w:spacing w:before="0"/>
              <w:jc w:val="left"/>
              <w:rPr>
                <w:rFonts w:cs="Arial"/>
                <w:lang w:val="hr-HR" w:eastAsia="hr-HR"/>
              </w:rPr>
            </w:pPr>
          </w:p>
        </w:tc>
      </w:tr>
      <w:tr w:rsidR="00786B4F" w:rsidRPr="00786B4F" w:rsidTr="002706DD">
        <w:trPr>
          <w:trHeight w:val="409"/>
          <w:jc w:val="center"/>
        </w:trPr>
        <w:tc>
          <w:tcPr>
            <w:tcW w:w="718" w:type="dxa"/>
            <w:shd w:val="clear" w:color="auto" w:fill="auto"/>
            <w:vAlign w:val="center"/>
          </w:tcPr>
          <w:p w:rsidR="00786B4F" w:rsidRPr="00786B4F" w:rsidRDefault="00786B4F" w:rsidP="002706DD">
            <w:pPr>
              <w:spacing w:before="0"/>
              <w:jc w:val="center"/>
              <w:rPr>
                <w:rFonts w:cs="Arial"/>
                <w:lang w:val="sr-Cyrl-CS" w:eastAsia="hr-HR"/>
              </w:rPr>
            </w:pPr>
          </w:p>
        </w:tc>
        <w:tc>
          <w:tcPr>
            <w:tcW w:w="7577" w:type="dxa"/>
            <w:gridSpan w:val="12"/>
            <w:shd w:val="clear" w:color="auto" w:fill="auto"/>
          </w:tcPr>
          <w:p w:rsidR="00786B4F" w:rsidRPr="00786B4F" w:rsidRDefault="00786B4F" w:rsidP="002706DD">
            <w:pPr>
              <w:spacing w:before="0"/>
              <w:jc w:val="center"/>
              <w:rPr>
                <w:rFonts w:cs="Arial"/>
                <w:lang w:eastAsia="hr-HR"/>
              </w:rPr>
            </w:pPr>
            <w:r w:rsidRPr="00786B4F">
              <w:rPr>
                <w:rFonts w:cs="Arial"/>
                <w:lang w:val="sr-Cyrl-CS" w:eastAsia="hr-HR"/>
              </w:rPr>
              <w:t>УКУПНО  динара:</w:t>
            </w:r>
          </w:p>
        </w:tc>
        <w:tc>
          <w:tcPr>
            <w:tcW w:w="1350" w:type="dxa"/>
            <w:gridSpan w:val="2"/>
          </w:tcPr>
          <w:p w:rsidR="00786B4F" w:rsidRPr="00786B4F" w:rsidRDefault="00786B4F" w:rsidP="002706DD">
            <w:pPr>
              <w:spacing w:before="0"/>
              <w:jc w:val="left"/>
              <w:rPr>
                <w:rFonts w:cs="Arial"/>
                <w:lang w:val="hr-HR" w:eastAsia="hr-HR"/>
              </w:rPr>
            </w:pPr>
          </w:p>
        </w:tc>
        <w:tc>
          <w:tcPr>
            <w:tcW w:w="1180" w:type="dxa"/>
            <w:shd w:val="clear" w:color="auto" w:fill="auto"/>
          </w:tcPr>
          <w:p w:rsidR="00786B4F" w:rsidRPr="00786B4F" w:rsidRDefault="00786B4F" w:rsidP="002706DD">
            <w:pPr>
              <w:spacing w:before="0"/>
              <w:jc w:val="left"/>
              <w:rPr>
                <w:rFonts w:cs="Arial"/>
                <w:lang w:val="hr-HR" w:eastAsia="hr-HR"/>
              </w:rPr>
            </w:pPr>
          </w:p>
        </w:tc>
      </w:tr>
      <w:tr w:rsidR="00786B4F" w:rsidRPr="00786B4F" w:rsidTr="002706DD">
        <w:trPr>
          <w:jc w:val="center"/>
        </w:trPr>
        <w:tc>
          <w:tcPr>
            <w:tcW w:w="718" w:type="dxa"/>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lastRenderedPageBreak/>
              <w:t>Р. бр.</w:t>
            </w:r>
          </w:p>
        </w:tc>
        <w:tc>
          <w:tcPr>
            <w:tcW w:w="3021" w:type="dxa"/>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Предмет набавке добара/услуге/радова</w:t>
            </w:r>
          </w:p>
        </w:tc>
        <w:tc>
          <w:tcPr>
            <w:tcW w:w="1080" w:type="dxa"/>
            <w:gridSpan w:val="3"/>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Јед.</w:t>
            </w:r>
          </w:p>
          <w:p w:rsidR="00786B4F" w:rsidRPr="00786B4F" w:rsidRDefault="00786B4F" w:rsidP="002706DD">
            <w:pPr>
              <w:spacing w:before="0"/>
              <w:jc w:val="center"/>
              <w:rPr>
                <w:rFonts w:cs="Arial"/>
                <w:lang w:val="sr-Cyrl-CS" w:eastAsia="hr-HR"/>
              </w:rPr>
            </w:pPr>
            <w:r w:rsidRPr="00786B4F">
              <w:rPr>
                <w:rFonts w:cs="Arial"/>
                <w:lang w:val="sr-Cyrl-CS" w:eastAsia="hr-HR"/>
              </w:rPr>
              <w:t>мере</w:t>
            </w:r>
          </w:p>
        </w:tc>
        <w:tc>
          <w:tcPr>
            <w:tcW w:w="1080" w:type="dxa"/>
            <w:gridSpan w:val="3"/>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Кол.</w:t>
            </w:r>
          </w:p>
        </w:tc>
        <w:tc>
          <w:tcPr>
            <w:tcW w:w="1080" w:type="dxa"/>
            <w:gridSpan w:val="2"/>
            <w:shd w:val="clear" w:color="auto" w:fill="E0E0E0"/>
          </w:tcPr>
          <w:p w:rsidR="00786B4F" w:rsidRPr="00786B4F" w:rsidRDefault="00786B4F" w:rsidP="002706DD">
            <w:pPr>
              <w:spacing w:before="0"/>
              <w:jc w:val="center"/>
              <w:rPr>
                <w:rFonts w:cs="Arial"/>
                <w:lang w:val="sr-Cyrl-CS" w:eastAsia="hr-HR"/>
              </w:rPr>
            </w:pPr>
            <w:r w:rsidRPr="00786B4F">
              <w:rPr>
                <w:rFonts w:cs="Arial"/>
                <w:lang w:val="sr-Cyrl-CS" w:eastAsia="hr-HR"/>
              </w:rPr>
              <w:t>Цена/Ј.М.(без ПДВ-а)</w:t>
            </w:r>
          </w:p>
        </w:tc>
        <w:tc>
          <w:tcPr>
            <w:tcW w:w="1080" w:type="dxa"/>
            <w:gridSpan w:val="2"/>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Цена/Ј.М.(са ПДВ-а)</w:t>
            </w:r>
          </w:p>
        </w:tc>
        <w:tc>
          <w:tcPr>
            <w:tcW w:w="1416" w:type="dxa"/>
            <w:gridSpan w:val="2"/>
            <w:shd w:val="clear" w:color="auto" w:fill="E0E0E0"/>
          </w:tcPr>
          <w:p w:rsidR="00786B4F" w:rsidRPr="00786B4F" w:rsidRDefault="00786B4F" w:rsidP="002706DD">
            <w:pPr>
              <w:spacing w:before="0"/>
              <w:jc w:val="center"/>
              <w:rPr>
                <w:rFonts w:cs="Arial"/>
                <w:lang w:eastAsia="hr-HR"/>
              </w:rPr>
            </w:pPr>
            <w:r w:rsidRPr="00786B4F">
              <w:rPr>
                <w:rFonts w:cs="Arial"/>
                <w:lang w:val="sr-Cyrl-CS" w:eastAsia="hr-HR"/>
              </w:rPr>
              <w:t>Износ</w:t>
            </w:r>
          </w:p>
          <w:p w:rsidR="00786B4F" w:rsidRPr="00786B4F" w:rsidRDefault="00786B4F" w:rsidP="002706DD">
            <w:pPr>
              <w:spacing w:before="0"/>
              <w:jc w:val="center"/>
              <w:rPr>
                <w:rFonts w:cs="Arial"/>
                <w:lang w:val="sr-Cyrl-CS" w:eastAsia="hr-HR"/>
              </w:rPr>
            </w:pPr>
            <w:r w:rsidRPr="00786B4F">
              <w:rPr>
                <w:rFonts w:cs="Arial"/>
                <w:lang w:eastAsia="hr-HR"/>
              </w:rPr>
              <w:t>(без ПДВ-а)</w:t>
            </w:r>
          </w:p>
        </w:tc>
        <w:tc>
          <w:tcPr>
            <w:tcW w:w="1350" w:type="dxa"/>
            <w:gridSpan w:val="2"/>
            <w:shd w:val="clear" w:color="auto" w:fill="E0E0E0"/>
            <w:vAlign w:val="center"/>
          </w:tcPr>
          <w:p w:rsidR="00786B4F" w:rsidRPr="00786B4F" w:rsidRDefault="00786B4F" w:rsidP="002706DD">
            <w:pPr>
              <w:spacing w:before="0"/>
              <w:jc w:val="center"/>
              <w:rPr>
                <w:rFonts w:cs="Arial"/>
                <w:lang w:eastAsia="hr-HR"/>
              </w:rPr>
            </w:pPr>
            <w:r w:rsidRPr="00786B4F">
              <w:rPr>
                <w:rFonts w:cs="Arial"/>
                <w:lang w:val="sr-Cyrl-CS" w:eastAsia="hr-HR"/>
              </w:rPr>
              <w:t>Износ</w:t>
            </w:r>
          </w:p>
          <w:p w:rsidR="00786B4F" w:rsidRPr="00786B4F" w:rsidRDefault="00786B4F" w:rsidP="002706DD">
            <w:pPr>
              <w:spacing w:before="0"/>
              <w:jc w:val="center"/>
              <w:rPr>
                <w:rFonts w:cs="Arial"/>
                <w:lang w:eastAsia="hr-HR"/>
              </w:rPr>
            </w:pPr>
            <w:r w:rsidRPr="00786B4F">
              <w:rPr>
                <w:rFonts w:cs="Arial"/>
                <w:lang w:eastAsia="hr-HR"/>
              </w:rPr>
              <w:t>(саПДВ-а)</w:t>
            </w:r>
          </w:p>
        </w:tc>
      </w:tr>
      <w:tr w:rsidR="00786B4F" w:rsidRPr="00832F5F" w:rsidTr="002706DD">
        <w:trPr>
          <w:trHeight w:val="737"/>
          <w:jc w:val="center"/>
        </w:trPr>
        <w:tc>
          <w:tcPr>
            <w:tcW w:w="718" w:type="dxa"/>
            <w:shd w:val="clear" w:color="auto" w:fill="auto"/>
            <w:vAlign w:val="center"/>
          </w:tcPr>
          <w:p w:rsidR="00786B4F" w:rsidRPr="00832F5F" w:rsidRDefault="00786B4F" w:rsidP="002706DD">
            <w:pPr>
              <w:spacing w:before="0" w:after="200"/>
              <w:jc w:val="center"/>
              <w:rPr>
                <w:rFonts w:eastAsia="Calibri" w:cs="Arial"/>
                <w:b/>
                <w:lang w:val="sr-Latn-BA"/>
              </w:rPr>
            </w:pPr>
            <w:r w:rsidRPr="00832F5F">
              <w:rPr>
                <w:rFonts w:eastAsia="Calibri" w:cs="Arial"/>
                <w:b/>
                <w:lang w:val="sr-Latn-BA"/>
              </w:rPr>
              <w:t>3</w:t>
            </w:r>
          </w:p>
        </w:tc>
        <w:tc>
          <w:tcPr>
            <w:tcW w:w="3021" w:type="dxa"/>
            <w:shd w:val="clear" w:color="auto" w:fill="auto"/>
            <w:vAlign w:val="center"/>
          </w:tcPr>
          <w:p w:rsidR="00786B4F" w:rsidRPr="00832F5F" w:rsidRDefault="00786B4F" w:rsidP="002706DD">
            <w:pPr>
              <w:spacing w:before="0" w:after="200" w:line="276" w:lineRule="auto"/>
              <w:jc w:val="left"/>
              <w:rPr>
                <w:rFonts w:eastAsia="Calibri" w:cs="Arial"/>
                <w:b/>
              </w:rPr>
            </w:pPr>
            <w:r w:rsidRPr="00832F5F">
              <w:rPr>
                <w:rFonts w:eastAsia="Calibri" w:cs="Arial"/>
                <w:b/>
                <w:spacing w:val="5"/>
              </w:rPr>
              <w:t>E</w:t>
            </w:r>
            <w:r w:rsidRPr="00832F5F">
              <w:rPr>
                <w:rFonts w:eastAsia="Calibri" w:cs="Arial"/>
                <w:b/>
                <w:spacing w:val="3"/>
              </w:rPr>
              <w:t>Л</w:t>
            </w:r>
            <w:r w:rsidRPr="00832F5F">
              <w:rPr>
                <w:rFonts w:eastAsia="Calibri" w:cs="Arial"/>
                <w:b/>
                <w:spacing w:val="2"/>
              </w:rPr>
              <w:t>E</w:t>
            </w:r>
            <w:r w:rsidRPr="00832F5F">
              <w:rPr>
                <w:rFonts w:eastAsia="Calibri" w:cs="Arial"/>
                <w:b/>
              </w:rPr>
              <w:t>К</w:t>
            </w:r>
            <w:r w:rsidRPr="00832F5F">
              <w:rPr>
                <w:rFonts w:eastAsia="Calibri" w:cs="Arial"/>
                <w:b/>
                <w:spacing w:val="3"/>
              </w:rPr>
              <w:t>T</w:t>
            </w:r>
            <w:r w:rsidRPr="00832F5F">
              <w:rPr>
                <w:rFonts w:eastAsia="Calibri" w:cs="Arial"/>
                <w:b/>
              </w:rPr>
              <w:t>Р</w:t>
            </w:r>
            <w:r w:rsidRPr="00832F5F">
              <w:rPr>
                <w:rFonts w:eastAsia="Calibri" w:cs="Arial"/>
                <w:b/>
                <w:spacing w:val="-8"/>
              </w:rPr>
              <w:t>И</w:t>
            </w:r>
            <w:r w:rsidRPr="00832F5F">
              <w:rPr>
                <w:rFonts w:eastAsia="Calibri" w:cs="Arial"/>
                <w:b/>
              </w:rPr>
              <w:t>ЧНA</w:t>
            </w:r>
            <w:r w:rsidRPr="00832F5F">
              <w:rPr>
                <w:rFonts w:eastAsia="Calibri" w:cs="Arial"/>
                <w:b/>
                <w:spacing w:val="-17"/>
              </w:rPr>
              <w:t xml:space="preserve"> </w:t>
            </w:r>
            <w:r w:rsidRPr="00832F5F">
              <w:rPr>
                <w:rFonts w:eastAsia="Calibri" w:cs="Arial"/>
                <w:b/>
                <w:spacing w:val="-8"/>
              </w:rPr>
              <w:t>И</w:t>
            </w:r>
            <w:r w:rsidRPr="00832F5F">
              <w:rPr>
                <w:rFonts w:eastAsia="Calibri" w:cs="Arial"/>
                <w:b/>
              </w:rPr>
              <w:t>Н</w:t>
            </w:r>
            <w:r w:rsidRPr="00832F5F">
              <w:rPr>
                <w:rFonts w:eastAsia="Calibri" w:cs="Arial"/>
                <w:b/>
                <w:spacing w:val="5"/>
              </w:rPr>
              <w:t>С</w:t>
            </w:r>
            <w:r w:rsidRPr="00832F5F">
              <w:rPr>
                <w:rFonts w:eastAsia="Calibri" w:cs="Arial"/>
                <w:b/>
                <w:spacing w:val="3"/>
              </w:rPr>
              <w:t>T</w:t>
            </w:r>
            <w:r w:rsidRPr="00832F5F">
              <w:rPr>
                <w:rFonts w:eastAsia="Calibri" w:cs="Arial"/>
                <w:b/>
                <w:spacing w:val="-8"/>
              </w:rPr>
              <w:t>A</w:t>
            </w:r>
            <w:r w:rsidRPr="00832F5F">
              <w:rPr>
                <w:rFonts w:eastAsia="Calibri" w:cs="Arial"/>
                <w:b/>
                <w:spacing w:val="3"/>
              </w:rPr>
              <w:t>Л</w:t>
            </w:r>
            <w:r w:rsidRPr="00832F5F">
              <w:rPr>
                <w:rFonts w:eastAsia="Calibri" w:cs="Arial"/>
                <w:b/>
                <w:spacing w:val="-11"/>
              </w:rPr>
              <w:t>A</w:t>
            </w:r>
            <w:r w:rsidRPr="00832F5F">
              <w:rPr>
                <w:rFonts w:eastAsia="Calibri" w:cs="Arial"/>
                <w:b/>
              </w:rPr>
              <w:t>Ц</w:t>
            </w:r>
            <w:r w:rsidRPr="00832F5F">
              <w:rPr>
                <w:rFonts w:eastAsia="Calibri" w:cs="Arial"/>
                <w:b/>
                <w:spacing w:val="-8"/>
              </w:rPr>
              <w:t>И</w:t>
            </w:r>
            <w:r w:rsidRPr="00832F5F">
              <w:rPr>
                <w:rFonts w:eastAsia="Calibri" w:cs="Arial"/>
                <w:b/>
                <w:spacing w:val="1"/>
              </w:rPr>
              <w:t>J</w:t>
            </w:r>
            <w:r w:rsidRPr="00832F5F">
              <w:rPr>
                <w:rFonts w:eastAsia="Calibri" w:cs="Arial"/>
                <w:b/>
              </w:rPr>
              <w:t>A</w:t>
            </w:r>
            <w:r w:rsidRPr="00832F5F">
              <w:rPr>
                <w:rFonts w:eastAsia="Calibri" w:cs="Arial"/>
                <w:b/>
                <w:spacing w:val="-14"/>
              </w:rPr>
              <w:t xml:space="preserve"> </w:t>
            </w:r>
            <w:r w:rsidRPr="00832F5F">
              <w:rPr>
                <w:rFonts w:eastAsia="Calibri" w:cs="Arial"/>
                <w:b/>
              </w:rPr>
              <w:t>Д</w:t>
            </w:r>
            <w:r w:rsidRPr="00832F5F">
              <w:rPr>
                <w:rFonts w:eastAsia="Calibri" w:cs="Arial"/>
                <w:b/>
                <w:spacing w:val="-9"/>
              </w:rPr>
              <w:t>O</w:t>
            </w:r>
            <w:r w:rsidRPr="00832F5F">
              <w:rPr>
                <w:rFonts w:eastAsia="Calibri" w:cs="Arial"/>
                <w:b/>
                <w:spacing w:val="1"/>
              </w:rPr>
              <w:t>J</w:t>
            </w:r>
            <w:r w:rsidRPr="00832F5F">
              <w:rPr>
                <w:rFonts w:eastAsia="Calibri" w:cs="Arial"/>
                <w:b/>
                <w:spacing w:val="-8"/>
              </w:rPr>
              <w:t>A</w:t>
            </w:r>
            <w:r w:rsidRPr="00832F5F">
              <w:rPr>
                <w:rFonts w:eastAsia="Calibri" w:cs="Arial"/>
                <w:b/>
                <w:spacing w:val="5"/>
              </w:rPr>
              <w:t>В</w:t>
            </w:r>
            <w:r w:rsidRPr="00832F5F">
              <w:rPr>
                <w:rFonts w:eastAsia="Calibri" w:cs="Arial"/>
                <w:b/>
              </w:rPr>
              <w:t>E</w:t>
            </w:r>
            <w:r w:rsidRPr="00832F5F">
              <w:rPr>
                <w:rFonts w:eastAsia="Calibri" w:cs="Arial"/>
                <w:b/>
                <w:spacing w:val="-1"/>
              </w:rPr>
              <w:t xml:space="preserve"> </w:t>
            </w:r>
            <w:r w:rsidRPr="00832F5F">
              <w:rPr>
                <w:rFonts w:eastAsia="Calibri" w:cs="Arial"/>
                <w:b/>
                <w:spacing w:val="5"/>
              </w:rPr>
              <w:t>П</w:t>
            </w:r>
            <w:r w:rsidRPr="00832F5F">
              <w:rPr>
                <w:rFonts w:eastAsia="Calibri" w:cs="Arial"/>
                <w:b/>
                <w:spacing w:val="-9"/>
              </w:rPr>
              <w:t>O</w:t>
            </w:r>
            <w:r w:rsidRPr="00832F5F">
              <w:rPr>
                <w:rFonts w:eastAsia="Calibri" w:cs="Arial"/>
                <w:b/>
                <w:spacing w:val="-11"/>
              </w:rPr>
              <w:t>Ж</w:t>
            </w:r>
            <w:r w:rsidRPr="00832F5F">
              <w:rPr>
                <w:rFonts w:eastAsia="Calibri" w:cs="Arial"/>
                <w:b/>
                <w:spacing w:val="-8"/>
              </w:rPr>
              <w:t>A</w:t>
            </w:r>
            <w:r w:rsidRPr="00832F5F">
              <w:rPr>
                <w:rFonts w:eastAsia="Calibri" w:cs="Arial"/>
                <w:b/>
              </w:rPr>
              <w:t>РA</w:t>
            </w:r>
          </w:p>
        </w:tc>
        <w:tc>
          <w:tcPr>
            <w:tcW w:w="1080" w:type="dxa"/>
            <w:gridSpan w:val="3"/>
            <w:shd w:val="clear" w:color="auto" w:fill="auto"/>
            <w:vAlign w:val="center"/>
          </w:tcPr>
          <w:p w:rsidR="00786B4F" w:rsidRPr="00832F5F" w:rsidRDefault="00786B4F" w:rsidP="002706DD">
            <w:pPr>
              <w:spacing w:before="0"/>
              <w:jc w:val="left"/>
              <w:rPr>
                <w:rFonts w:cs="Arial"/>
                <w:b/>
                <w:lang w:eastAsia="hr-HR"/>
              </w:rPr>
            </w:pPr>
          </w:p>
        </w:tc>
        <w:tc>
          <w:tcPr>
            <w:tcW w:w="1080" w:type="dxa"/>
            <w:gridSpan w:val="3"/>
            <w:shd w:val="clear" w:color="auto" w:fill="auto"/>
            <w:vAlign w:val="center"/>
          </w:tcPr>
          <w:p w:rsidR="00786B4F" w:rsidRPr="00832F5F" w:rsidRDefault="00786B4F" w:rsidP="002706DD">
            <w:pPr>
              <w:spacing w:before="0"/>
              <w:jc w:val="center"/>
              <w:rPr>
                <w:rFonts w:cs="Arial"/>
                <w:b/>
                <w:lang w:eastAsia="hr-HR"/>
              </w:rPr>
            </w:pPr>
          </w:p>
        </w:tc>
        <w:tc>
          <w:tcPr>
            <w:tcW w:w="1080" w:type="dxa"/>
            <w:gridSpan w:val="2"/>
          </w:tcPr>
          <w:p w:rsidR="00786B4F" w:rsidRPr="00832F5F" w:rsidRDefault="00786B4F" w:rsidP="002706DD">
            <w:pPr>
              <w:spacing w:before="0"/>
              <w:jc w:val="left"/>
              <w:rPr>
                <w:rFonts w:cs="Arial"/>
                <w:b/>
                <w:lang w:val="hr-HR" w:eastAsia="hr-HR"/>
              </w:rPr>
            </w:pPr>
          </w:p>
        </w:tc>
        <w:tc>
          <w:tcPr>
            <w:tcW w:w="1080" w:type="dxa"/>
            <w:gridSpan w:val="2"/>
            <w:shd w:val="clear" w:color="auto" w:fill="auto"/>
          </w:tcPr>
          <w:p w:rsidR="00786B4F" w:rsidRPr="00832F5F" w:rsidRDefault="00786B4F" w:rsidP="002706DD">
            <w:pPr>
              <w:spacing w:before="0"/>
              <w:jc w:val="left"/>
              <w:rPr>
                <w:rFonts w:cs="Arial"/>
                <w:b/>
                <w:lang w:val="hr-HR" w:eastAsia="hr-HR"/>
              </w:rPr>
            </w:pPr>
          </w:p>
        </w:tc>
        <w:tc>
          <w:tcPr>
            <w:tcW w:w="1416" w:type="dxa"/>
            <w:gridSpan w:val="2"/>
          </w:tcPr>
          <w:p w:rsidR="00786B4F" w:rsidRPr="00832F5F" w:rsidRDefault="00786B4F" w:rsidP="002706DD">
            <w:pPr>
              <w:spacing w:before="0"/>
              <w:jc w:val="left"/>
              <w:rPr>
                <w:rFonts w:cs="Arial"/>
                <w:b/>
                <w:lang w:val="hr-HR" w:eastAsia="hr-HR"/>
              </w:rPr>
            </w:pPr>
          </w:p>
        </w:tc>
        <w:tc>
          <w:tcPr>
            <w:tcW w:w="1350" w:type="dxa"/>
            <w:gridSpan w:val="2"/>
            <w:shd w:val="clear" w:color="auto" w:fill="auto"/>
          </w:tcPr>
          <w:p w:rsidR="00786B4F" w:rsidRPr="00832F5F" w:rsidRDefault="00786B4F" w:rsidP="002706DD">
            <w:pPr>
              <w:spacing w:before="0"/>
              <w:jc w:val="left"/>
              <w:rPr>
                <w:rFonts w:cs="Arial"/>
                <w:b/>
                <w:lang w:val="hr-HR" w:eastAsia="hr-HR"/>
              </w:rPr>
            </w:pPr>
          </w:p>
        </w:tc>
      </w:tr>
      <w:tr w:rsidR="00786B4F" w:rsidRPr="00786B4F" w:rsidTr="00832F5F">
        <w:trPr>
          <w:trHeight w:val="3437"/>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3</w:t>
            </w:r>
            <w:r w:rsidRPr="00786B4F">
              <w:rPr>
                <w:rFonts w:eastAsia="Calibri" w:cs="Arial"/>
                <w:lang w:val="sr-Cyrl-CS"/>
              </w:rPr>
              <w:t>.1</w:t>
            </w:r>
          </w:p>
        </w:tc>
        <w:tc>
          <w:tcPr>
            <w:tcW w:w="3021" w:type="dxa"/>
            <w:shd w:val="clear" w:color="auto" w:fill="auto"/>
          </w:tcPr>
          <w:p w:rsidR="00832F5F" w:rsidRDefault="00832F5F" w:rsidP="002706DD">
            <w:pPr>
              <w:widowControl w:val="0"/>
              <w:kinsoku w:val="0"/>
              <w:overflowPunct w:val="0"/>
              <w:autoSpaceDE w:val="0"/>
              <w:autoSpaceDN w:val="0"/>
              <w:adjustRightInd w:val="0"/>
              <w:spacing w:before="0" w:line="177" w:lineRule="exact"/>
              <w:jc w:val="left"/>
              <w:rPr>
                <w:rFonts w:cs="Arial"/>
                <w:spacing w:val="-15"/>
                <w:lang w:val="sr-Cyrl-CS"/>
              </w:rPr>
            </w:pPr>
          </w:p>
          <w:p w:rsidR="00786B4F" w:rsidRPr="00786B4F" w:rsidRDefault="00786B4F" w:rsidP="002706DD">
            <w:pPr>
              <w:widowControl w:val="0"/>
              <w:kinsoku w:val="0"/>
              <w:overflowPunct w:val="0"/>
              <w:autoSpaceDE w:val="0"/>
              <w:autoSpaceDN w:val="0"/>
              <w:adjustRightInd w:val="0"/>
              <w:spacing w:before="0" w:line="177" w:lineRule="exact"/>
              <w:jc w:val="left"/>
              <w:rPr>
                <w:rFonts w:cs="Arial"/>
                <w:lang w:val="sr-Cyrl-CS"/>
              </w:rPr>
            </w:pPr>
            <w:r w:rsidRPr="00786B4F">
              <w:rPr>
                <w:rFonts w:cs="Arial"/>
                <w:spacing w:val="-15"/>
                <w:lang w:val="sr-Cyrl-CS"/>
              </w:rPr>
              <w:t>Н</w:t>
            </w:r>
            <w:r w:rsidRPr="00786B4F">
              <w:rPr>
                <w:rFonts w:cs="Arial"/>
                <w:spacing w:val="-3"/>
                <w:lang w:val="de-DE"/>
              </w:rPr>
              <w:t>a</w:t>
            </w:r>
            <w:r w:rsidRPr="00786B4F">
              <w:rPr>
                <w:rFonts w:cs="Arial"/>
                <w:spacing w:val="-3"/>
                <w:lang w:val="sr-Cyrl-CS"/>
              </w:rPr>
              <w:t>б</w:t>
            </w:r>
            <w:r w:rsidRPr="00786B4F">
              <w:rPr>
                <w:rFonts w:cs="Arial"/>
                <w:spacing w:val="-3"/>
                <w:lang w:val="de-DE"/>
              </w:rPr>
              <w:t>a</w:t>
            </w:r>
            <w:r w:rsidRPr="00786B4F">
              <w:rPr>
                <w:rFonts w:cs="Arial"/>
                <w:spacing w:val="7"/>
                <w:lang w:val="sr-Cyrl-CS"/>
              </w:rPr>
              <w:t>в</w:t>
            </w:r>
            <w:r w:rsidRPr="00786B4F">
              <w:rPr>
                <w:rFonts w:cs="Arial"/>
                <w:spacing w:val="-9"/>
                <w:lang w:val="sr-Cyrl-CS"/>
              </w:rPr>
              <w:t>к</w:t>
            </w:r>
            <w:r w:rsidRPr="00786B4F">
              <w:rPr>
                <w:rFonts w:cs="Arial"/>
                <w:lang w:val="de-DE"/>
              </w:rPr>
              <w:t>a</w:t>
            </w:r>
            <w:r w:rsidRPr="00786B4F">
              <w:rPr>
                <w:rFonts w:cs="Arial"/>
                <w:spacing w:val="-10"/>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4"/>
                <w:lang w:val="sr-Cyrl-CS"/>
              </w:rPr>
              <w:t>с</w:t>
            </w:r>
            <w:r w:rsidRPr="00786B4F">
              <w:rPr>
                <w:rFonts w:cs="Arial"/>
                <w:spacing w:val="-3"/>
                <w:lang w:val="sr-Cyrl-CS"/>
              </w:rPr>
              <w:t>п</w:t>
            </w:r>
            <w:r w:rsidRPr="00786B4F">
              <w:rPr>
                <w:rFonts w:cs="Arial"/>
                <w:spacing w:val="-3"/>
                <w:lang w:val="de-DE"/>
              </w:rPr>
              <w:t>o</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lang w:val="de-DE"/>
              </w:rPr>
              <w:t>a</w:t>
            </w:r>
            <w:r w:rsidRPr="00786B4F">
              <w:rPr>
                <w:rFonts w:cs="Arial"/>
                <w:spacing w:val="-10"/>
                <w:lang w:val="sr-Cyrl-CS"/>
              </w:rPr>
              <w:t xml:space="preserve"> </w:t>
            </w:r>
            <w:r w:rsidRPr="00786B4F">
              <w:rPr>
                <w:rFonts w:cs="Arial"/>
                <w:spacing w:val="-18"/>
                <w:lang w:val="sr-Cyrl-CS"/>
              </w:rPr>
              <w:t>м</w:t>
            </w:r>
            <w:r w:rsidRPr="00786B4F">
              <w:rPr>
                <w:rFonts w:cs="Arial"/>
                <w:spacing w:val="-3"/>
                <w:lang w:val="de-DE"/>
              </w:rPr>
              <w:t>a</w:t>
            </w:r>
            <w:r w:rsidRPr="00786B4F">
              <w:rPr>
                <w:rFonts w:cs="Arial"/>
                <w:spacing w:val="-1"/>
                <w:lang w:val="sr-Cyrl-CS"/>
              </w:rPr>
              <w:t>т</w:t>
            </w:r>
            <w:r w:rsidRPr="00786B4F">
              <w:rPr>
                <w:rFonts w:cs="Arial"/>
                <w:spacing w:val="-3"/>
                <w:lang w:val="de-DE"/>
              </w:rPr>
              <w:t>e</w:t>
            </w:r>
            <w:r w:rsidRPr="00786B4F">
              <w:rPr>
                <w:rFonts w:cs="Arial"/>
                <w:spacing w:val="4"/>
                <w:lang w:val="sr-Cyrl-CS"/>
              </w:rPr>
              <w:t>р</w:t>
            </w:r>
            <w:r w:rsidRPr="00786B4F">
              <w:rPr>
                <w:rFonts w:cs="Arial"/>
                <w:spacing w:val="-8"/>
                <w:lang w:val="sr-Cyrl-CS"/>
              </w:rPr>
              <w:t>и</w:t>
            </w:r>
            <w:r w:rsidRPr="00786B4F">
              <w:rPr>
                <w:rFonts w:cs="Arial"/>
                <w:spacing w:val="-8"/>
                <w:lang w:val="de-DE"/>
              </w:rPr>
              <w:t>j</w:t>
            </w:r>
            <w:r w:rsidRPr="00786B4F">
              <w:rPr>
                <w:rFonts w:cs="Arial"/>
                <w:spacing w:val="-5"/>
                <w:lang w:val="de-DE"/>
              </w:rPr>
              <w:t>a</w:t>
            </w:r>
            <w:r w:rsidRPr="00786B4F">
              <w:rPr>
                <w:rFonts w:cs="Arial"/>
                <w:spacing w:val="-8"/>
                <w:lang w:val="sr-Cyrl-CS"/>
              </w:rPr>
              <w:t>л</w:t>
            </w:r>
            <w:r w:rsidRPr="00786B4F">
              <w:rPr>
                <w:rFonts w:cs="Arial"/>
                <w:lang w:val="de-DE"/>
              </w:rPr>
              <w:t>a</w:t>
            </w:r>
            <w:r w:rsidRPr="00786B4F">
              <w:rPr>
                <w:rFonts w:cs="Arial"/>
                <w:spacing w:val="-9"/>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lang w:val="de-DE"/>
              </w:rPr>
              <w:t>o</w:t>
            </w:r>
            <w:r w:rsidRPr="00786B4F">
              <w:rPr>
                <w:rFonts w:cs="Arial"/>
                <w:spacing w:val="-3"/>
                <w:lang w:val="sr-Cyrl-CS"/>
              </w:rPr>
              <w:t>ђ</w:t>
            </w:r>
            <w:r w:rsidRPr="00786B4F">
              <w:rPr>
                <w:rFonts w:cs="Arial"/>
                <w:spacing w:val="-3"/>
                <w:lang w:val="de-DE"/>
              </w:rPr>
              <w:t>e</w:t>
            </w:r>
            <w:r w:rsidRPr="00786B4F">
              <w:rPr>
                <w:rFonts w:cs="Arial"/>
                <w:spacing w:val="-3"/>
                <w:lang w:val="sr-Cyrl-CS"/>
              </w:rPr>
              <w:t>њ</w:t>
            </w:r>
            <w:r w:rsidRPr="00786B4F">
              <w:rPr>
                <w:rFonts w:cs="Arial"/>
                <w:lang w:val="de-DE"/>
              </w:rPr>
              <w:t>e</w:t>
            </w:r>
            <w:r w:rsidRPr="00786B4F">
              <w:rPr>
                <w:rFonts w:cs="Arial"/>
                <w:spacing w:val="-10"/>
                <w:lang w:val="sr-Cyrl-CS"/>
              </w:rPr>
              <w:t xml:space="preserve"> </w:t>
            </w:r>
            <w:r w:rsidRPr="00786B4F">
              <w:rPr>
                <w:rFonts w:cs="Arial"/>
                <w:spacing w:val="-5"/>
                <w:lang w:val="de-DE"/>
              </w:rPr>
              <w:t>e</w:t>
            </w:r>
            <w:r w:rsidRPr="00786B4F">
              <w:rPr>
                <w:rFonts w:cs="Arial"/>
                <w:spacing w:val="-8"/>
                <w:lang w:val="sr-Cyrl-CS"/>
              </w:rPr>
              <w:t>л</w:t>
            </w:r>
            <w:r w:rsidRPr="00786B4F">
              <w:rPr>
                <w:rFonts w:cs="Arial"/>
                <w:spacing w:val="-3"/>
                <w:lang w:val="de-DE"/>
              </w:rPr>
              <w:t>e</w:t>
            </w:r>
            <w:r w:rsidRPr="00786B4F">
              <w:rPr>
                <w:rFonts w:cs="Arial"/>
                <w:spacing w:val="-9"/>
                <w:lang w:val="sr-Cyrl-CS"/>
              </w:rPr>
              <w:t>к</w:t>
            </w:r>
            <w:r w:rsidRPr="00786B4F">
              <w:rPr>
                <w:rFonts w:cs="Arial"/>
                <w:spacing w:val="-1"/>
                <w:lang w:val="sr-Cyrl-CS"/>
              </w:rPr>
              <w:t>т</w:t>
            </w:r>
            <w:r w:rsidRPr="00786B4F">
              <w:rPr>
                <w:rFonts w:cs="Arial"/>
                <w:spacing w:val="4"/>
                <w:lang w:val="sr-Cyrl-CS"/>
              </w:rPr>
              <w:t>р</w:t>
            </w:r>
            <w:r w:rsidRPr="00786B4F">
              <w:rPr>
                <w:rFonts w:cs="Arial"/>
                <w:spacing w:val="-7"/>
                <w:lang w:val="sr-Cyrl-CS"/>
              </w:rPr>
              <w:t>и</w:t>
            </w:r>
            <w:r w:rsidRPr="00786B4F">
              <w:rPr>
                <w:rFonts w:cs="Arial"/>
                <w:spacing w:val="7"/>
                <w:lang w:val="sr-Cyrl-CS"/>
              </w:rPr>
              <w:t>ч</w:t>
            </w:r>
            <w:r w:rsidRPr="00786B4F">
              <w:rPr>
                <w:rFonts w:cs="Arial"/>
                <w:spacing w:val="-3"/>
                <w:lang w:val="sr-Cyrl-CS"/>
              </w:rPr>
              <w:t>н</w:t>
            </w:r>
            <w:r w:rsidRPr="00786B4F">
              <w:rPr>
                <w:rFonts w:cs="Arial"/>
                <w:lang w:val="de-DE"/>
              </w:rPr>
              <w:t>e</w:t>
            </w:r>
            <w:r w:rsidRPr="00786B4F">
              <w:rPr>
                <w:rFonts w:cs="Arial"/>
                <w:spacing w:val="-9"/>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5"/>
                <w:lang w:val="de-DE"/>
              </w:rPr>
              <w:t>a</w:t>
            </w:r>
            <w:r w:rsidRPr="00786B4F">
              <w:rPr>
                <w:rFonts w:cs="Arial"/>
                <w:spacing w:val="-8"/>
                <w:lang w:val="sr-Cyrl-CS"/>
              </w:rPr>
              <w:t>л</w:t>
            </w:r>
            <w:r w:rsidRPr="00786B4F">
              <w:rPr>
                <w:rFonts w:cs="Arial"/>
                <w:spacing w:val="-3"/>
                <w:lang w:val="de-DE"/>
              </w:rPr>
              <w:t>a</w:t>
            </w:r>
            <w:r w:rsidRPr="00786B4F">
              <w:rPr>
                <w:rFonts w:cs="Arial"/>
                <w:spacing w:val="7"/>
                <w:lang w:val="sr-Cyrl-CS"/>
              </w:rPr>
              <w:t>ц</w:t>
            </w:r>
            <w:r w:rsidRPr="00786B4F">
              <w:rPr>
                <w:rFonts w:cs="Arial"/>
                <w:spacing w:val="-8"/>
                <w:lang w:val="sr-Cyrl-CS"/>
              </w:rPr>
              <w:t>и</w:t>
            </w:r>
            <w:r w:rsidRPr="00786B4F">
              <w:rPr>
                <w:rFonts w:cs="Arial"/>
                <w:spacing w:val="-8"/>
                <w:lang w:val="de-DE"/>
              </w:rPr>
              <w:t>j</w:t>
            </w:r>
            <w:r w:rsidRPr="00786B4F">
              <w:rPr>
                <w:rFonts w:cs="Arial"/>
                <w:lang w:val="de-DE"/>
              </w:rPr>
              <w:t>e</w:t>
            </w:r>
            <w:r w:rsidRPr="00786B4F">
              <w:rPr>
                <w:rFonts w:cs="Arial"/>
                <w:spacing w:val="-10"/>
                <w:lang w:val="sr-Cyrl-CS"/>
              </w:rPr>
              <w:t xml:space="preserve"> </w:t>
            </w:r>
            <w:r w:rsidRPr="00786B4F">
              <w:rPr>
                <w:rFonts w:cs="Arial"/>
                <w:spacing w:val="7"/>
                <w:lang w:val="sr-Cyrl-CS"/>
              </w:rPr>
              <w:t>с</w:t>
            </w:r>
            <w:r w:rsidRPr="00786B4F">
              <w:rPr>
                <w:rFonts w:cs="Arial"/>
                <w:spacing w:val="-1"/>
                <w:lang w:val="sr-Cyrl-CS"/>
              </w:rPr>
              <w:t>т</w:t>
            </w:r>
            <w:r w:rsidRPr="00786B4F">
              <w:rPr>
                <w:rFonts w:cs="Arial"/>
                <w:spacing w:val="-3"/>
                <w:lang w:val="de-DE"/>
              </w:rPr>
              <w:t>a</w:t>
            </w:r>
            <w:r w:rsidRPr="00786B4F">
              <w:rPr>
                <w:rFonts w:cs="Arial"/>
                <w:spacing w:val="-3"/>
                <w:lang w:val="sr-Cyrl-CS"/>
              </w:rPr>
              <w:t>б</w:t>
            </w:r>
            <w:r w:rsidRPr="00786B4F">
              <w:rPr>
                <w:rFonts w:cs="Arial"/>
                <w:spacing w:val="-8"/>
                <w:lang w:val="sr-Cyrl-CS"/>
              </w:rPr>
              <w:t>ил</w:t>
            </w:r>
            <w:r w:rsidRPr="00786B4F">
              <w:rPr>
                <w:rFonts w:cs="Arial"/>
                <w:spacing w:val="-3"/>
                <w:lang w:val="sr-Cyrl-CS"/>
              </w:rPr>
              <w:t>н</w:t>
            </w:r>
            <w:r w:rsidRPr="00786B4F">
              <w:rPr>
                <w:rFonts w:cs="Arial"/>
                <w:lang w:val="de-DE"/>
              </w:rPr>
              <w:t>e</w:t>
            </w:r>
            <w:r w:rsidRPr="00786B4F">
              <w:rPr>
                <w:rFonts w:cs="Arial"/>
                <w:lang w:val="sr-Cyrl-R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3"/>
                <w:lang w:val="de-DE"/>
              </w:rPr>
              <w:t>a</w:t>
            </w:r>
            <w:r w:rsidRPr="00786B4F">
              <w:rPr>
                <w:rFonts w:cs="Arial"/>
                <w:spacing w:val="-8"/>
                <w:lang w:val="sr-Cyrl-CS"/>
              </w:rPr>
              <w:t>л</w:t>
            </w:r>
            <w:r w:rsidRPr="00786B4F">
              <w:rPr>
                <w:rFonts w:cs="Arial"/>
                <w:spacing w:val="-3"/>
                <w:lang w:val="de-DE"/>
              </w:rPr>
              <w:t>a</w:t>
            </w:r>
            <w:r w:rsidRPr="00786B4F">
              <w:rPr>
                <w:rFonts w:cs="Arial"/>
                <w:spacing w:val="7"/>
                <w:lang w:val="sr-Cyrl-CS"/>
              </w:rPr>
              <w:t>ц</w:t>
            </w:r>
            <w:r w:rsidRPr="00786B4F">
              <w:rPr>
                <w:rFonts w:cs="Arial"/>
                <w:spacing w:val="-8"/>
                <w:lang w:val="sr-Cyrl-CS"/>
              </w:rPr>
              <w:t>и</w:t>
            </w:r>
            <w:r w:rsidRPr="00786B4F">
              <w:rPr>
                <w:rFonts w:cs="Arial"/>
                <w:spacing w:val="-8"/>
                <w:lang w:val="de-DE"/>
              </w:rPr>
              <w:t>j</w:t>
            </w:r>
            <w:r w:rsidRPr="00786B4F">
              <w:rPr>
                <w:rFonts w:cs="Arial"/>
                <w:lang w:val="de-DE"/>
              </w:rPr>
              <w:t>e</w:t>
            </w:r>
            <w:r w:rsidRPr="00786B4F">
              <w:rPr>
                <w:rFonts w:cs="Arial"/>
                <w:spacing w:val="-12"/>
                <w:lang w:val="sr-Cyrl-CS"/>
              </w:rPr>
              <w:t xml:space="preserve"> </w:t>
            </w:r>
            <w:r w:rsidRPr="00786B4F">
              <w:rPr>
                <w:rFonts w:cs="Arial"/>
                <w:spacing w:val="4"/>
                <w:lang w:val="sr-Cyrl-CS"/>
              </w:rPr>
              <w:t>з</w:t>
            </w:r>
            <w:r w:rsidRPr="00786B4F">
              <w:rPr>
                <w:rFonts w:cs="Arial"/>
                <w:lang w:val="de-DE"/>
              </w:rPr>
              <w:t>a</w:t>
            </w:r>
            <w:r w:rsidRPr="00786B4F">
              <w:rPr>
                <w:rFonts w:cs="Arial"/>
                <w:spacing w:val="-11"/>
                <w:lang w:val="sr-Cyrl-CS"/>
              </w:rPr>
              <w:t xml:space="preserve"> </w:t>
            </w:r>
            <w:r w:rsidRPr="00786B4F">
              <w:rPr>
                <w:rFonts w:cs="Arial"/>
                <w:spacing w:val="-3"/>
                <w:lang w:val="sr-Cyrl-CS"/>
              </w:rPr>
              <w:t>д</w:t>
            </w:r>
            <w:r w:rsidRPr="00786B4F">
              <w:rPr>
                <w:rFonts w:cs="Arial"/>
                <w:spacing w:val="-3"/>
                <w:lang w:val="de-DE"/>
              </w:rPr>
              <w:t>o</w:t>
            </w:r>
            <w:r w:rsidRPr="00786B4F">
              <w:rPr>
                <w:rFonts w:cs="Arial"/>
                <w:spacing w:val="-8"/>
                <w:lang w:val="de-DE"/>
              </w:rPr>
              <w:t>j</w:t>
            </w:r>
            <w:r w:rsidRPr="00786B4F">
              <w:rPr>
                <w:rFonts w:cs="Arial"/>
                <w:spacing w:val="-3"/>
                <w:lang w:val="de-DE"/>
              </w:rPr>
              <w:t>a</w:t>
            </w:r>
            <w:r w:rsidRPr="00786B4F">
              <w:rPr>
                <w:rFonts w:cs="Arial"/>
                <w:spacing w:val="7"/>
                <w:lang w:val="sr-Cyrl-CS"/>
              </w:rPr>
              <w:t>в</w:t>
            </w:r>
            <w:r w:rsidRPr="00786B4F">
              <w:rPr>
                <w:rFonts w:cs="Arial"/>
                <w:lang w:val="sr-Cyrl-CS"/>
              </w:rPr>
              <w:t>у</w:t>
            </w:r>
            <w:r w:rsidRPr="00786B4F">
              <w:rPr>
                <w:rFonts w:cs="Arial"/>
                <w:spacing w:val="-11"/>
                <w:lang w:val="sr-Cyrl-CS"/>
              </w:rPr>
              <w:t xml:space="preserve"> </w:t>
            </w:r>
            <w:r w:rsidRPr="00786B4F">
              <w:rPr>
                <w:rFonts w:cs="Arial"/>
                <w:spacing w:val="-3"/>
                <w:lang w:val="sr-Cyrl-CS"/>
              </w:rPr>
              <w:t>п</w:t>
            </w:r>
            <w:r w:rsidRPr="00786B4F">
              <w:rPr>
                <w:rFonts w:cs="Arial"/>
                <w:spacing w:val="-3"/>
                <w:lang w:val="de-DE"/>
              </w:rPr>
              <w:t>o</w:t>
            </w:r>
            <w:r w:rsidRPr="00786B4F">
              <w:rPr>
                <w:rFonts w:cs="Arial"/>
                <w:spacing w:val="7"/>
                <w:lang w:val="sr-Cyrl-CS"/>
              </w:rPr>
              <w:t>ж</w:t>
            </w:r>
            <w:r w:rsidRPr="00786B4F">
              <w:rPr>
                <w:rFonts w:cs="Arial"/>
                <w:spacing w:val="-3"/>
                <w:lang w:val="de-DE"/>
              </w:rPr>
              <w:t>a</w:t>
            </w:r>
            <w:r w:rsidRPr="00786B4F">
              <w:rPr>
                <w:rFonts w:cs="Arial"/>
                <w:spacing w:val="2"/>
                <w:lang w:val="sr-Cyrl-CS"/>
              </w:rPr>
              <w:t>р</w:t>
            </w:r>
            <w:r w:rsidRPr="00786B4F">
              <w:rPr>
                <w:rFonts w:cs="Arial"/>
                <w:lang w:val="de-DE"/>
              </w:rPr>
              <w:t>a</w:t>
            </w:r>
            <w:r w:rsidRPr="00786B4F">
              <w:rPr>
                <w:rFonts w:cs="Arial"/>
                <w:spacing w:val="-11"/>
                <w:lang w:val="sr-Cyrl-CS"/>
              </w:rPr>
              <w:t xml:space="preserve"> </w:t>
            </w:r>
            <w:r w:rsidRPr="00786B4F">
              <w:rPr>
                <w:rFonts w:cs="Arial"/>
                <w:spacing w:val="-3"/>
                <w:lang w:val="sr-Cyrl-CS"/>
              </w:rPr>
              <w:t>б</w:t>
            </w:r>
            <w:r w:rsidRPr="00786B4F">
              <w:rPr>
                <w:rFonts w:cs="Arial"/>
                <w:spacing w:val="-3"/>
                <w:lang w:val="de-DE"/>
              </w:rPr>
              <w:t>e</w:t>
            </w:r>
            <w:r w:rsidRPr="00786B4F">
              <w:rPr>
                <w:rFonts w:cs="Arial"/>
                <w:spacing w:val="7"/>
                <w:lang w:val="sr-Cyrl-CS"/>
              </w:rPr>
              <w:t>з</w:t>
            </w:r>
            <w:r w:rsidRPr="00786B4F">
              <w:rPr>
                <w:rFonts w:cs="Arial"/>
                <w:spacing w:val="-3"/>
                <w:lang w:val="sr-Cyrl-CS"/>
              </w:rPr>
              <w:t>х</w:t>
            </w:r>
            <w:r w:rsidRPr="00786B4F">
              <w:rPr>
                <w:rFonts w:cs="Arial"/>
                <w:spacing w:val="-3"/>
                <w:lang w:val="de-DE"/>
              </w:rPr>
              <w:t>a</w:t>
            </w:r>
            <w:r w:rsidRPr="00786B4F">
              <w:rPr>
                <w:rFonts w:cs="Arial"/>
                <w:spacing w:val="-8"/>
                <w:lang w:val="sr-Cyrl-CS"/>
              </w:rPr>
              <w:t>л</w:t>
            </w:r>
            <w:r w:rsidRPr="00786B4F">
              <w:rPr>
                <w:rFonts w:cs="Arial"/>
                <w:spacing w:val="-3"/>
                <w:lang w:val="de-DE"/>
              </w:rPr>
              <w:t>o</w:t>
            </w:r>
            <w:r w:rsidRPr="00786B4F">
              <w:rPr>
                <w:rFonts w:cs="Arial"/>
                <w:spacing w:val="-3"/>
                <w:lang w:val="sr-Cyrl-CS"/>
              </w:rPr>
              <w:t>г</w:t>
            </w:r>
            <w:r w:rsidRPr="00786B4F">
              <w:rPr>
                <w:rFonts w:cs="Arial"/>
                <w:spacing w:val="-3"/>
                <w:lang w:val="de-DE"/>
              </w:rPr>
              <w:t>e</w:t>
            </w:r>
            <w:r w:rsidRPr="00786B4F">
              <w:rPr>
                <w:rFonts w:cs="Arial"/>
                <w:spacing w:val="-3"/>
                <w:lang w:val="sr-Cyrl-CS"/>
              </w:rPr>
              <w:t>н</w:t>
            </w:r>
            <w:r w:rsidRPr="00786B4F">
              <w:rPr>
                <w:rFonts w:cs="Arial"/>
                <w:spacing w:val="-8"/>
                <w:lang w:val="sr-Cyrl-CS"/>
              </w:rPr>
              <w:t>и</w:t>
            </w:r>
            <w:r w:rsidRPr="00786B4F">
              <w:rPr>
                <w:rFonts w:cs="Arial"/>
                <w:lang w:val="sr-Cyrl-CS"/>
              </w:rPr>
              <w:t>м</w:t>
            </w:r>
            <w:r w:rsidRPr="00786B4F">
              <w:rPr>
                <w:rFonts w:cs="Arial"/>
                <w:spacing w:val="-26"/>
                <w:lang w:val="sr-Cyrl-CS"/>
              </w:rPr>
              <w:t xml:space="preserve"> </w:t>
            </w:r>
            <w:r w:rsidRPr="00786B4F">
              <w:rPr>
                <w:rFonts w:cs="Arial"/>
                <w:spacing w:val="4"/>
                <w:lang w:val="sr-Cyrl-CS"/>
              </w:rPr>
              <w:t>(</w:t>
            </w:r>
            <w:r w:rsidRPr="00786B4F">
              <w:rPr>
                <w:rFonts w:cs="Arial"/>
                <w:spacing w:val="1"/>
                <w:lang w:val="sr-Cyrl-CS"/>
              </w:rPr>
              <w:t>"</w:t>
            </w:r>
            <w:r w:rsidRPr="00786B4F">
              <w:rPr>
                <w:rFonts w:cs="Arial"/>
                <w:spacing w:val="-3"/>
                <w:lang w:val="sr-Cyrl-CS"/>
              </w:rPr>
              <w:t>х</w:t>
            </w:r>
            <w:r w:rsidRPr="00786B4F">
              <w:rPr>
                <w:rFonts w:cs="Arial"/>
                <w:spacing w:val="-3"/>
                <w:lang w:val="de-DE"/>
              </w:rPr>
              <w:t>a</w:t>
            </w:r>
            <w:r w:rsidRPr="00786B4F">
              <w:rPr>
                <w:rFonts w:cs="Arial"/>
                <w:spacing w:val="-8"/>
                <w:lang w:val="sr-Cyrl-CS"/>
              </w:rPr>
              <w:t>л</w:t>
            </w:r>
            <w:r w:rsidRPr="00786B4F">
              <w:rPr>
                <w:rFonts w:cs="Arial"/>
                <w:spacing w:val="-3"/>
                <w:lang w:val="de-DE"/>
              </w:rPr>
              <w:t>o</w:t>
            </w:r>
            <w:r w:rsidRPr="00786B4F">
              <w:rPr>
                <w:rFonts w:cs="Arial"/>
                <w:spacing w:val="-3"/>
                <w:lang w:val="sr-Cyrl-CS"/>
              </w:rPr>
              <w:t>г</w:t>
            </w:r>
            <w:r w:rsidRPr="00786B4F">
              <w:rPr>
                <w:rFonts w:cs="Arial"/>
                <w:spacing w:val="-3"/>
                <w:lang w:val="de-DE"/>
              </w:rPr>
              <w:t>e</w:t>
            </w:r>
            <w:r w:rsidRPr="00786B4F">
              <w:rPr>
                <w:rFonts w:cs="Arial"/>
                <w:lang w:val="sr-Cyrl-CS"/>
              </w:rPr>
              <w:t>н</w:t>
            </w:r>
            <w:r w:rsidRPr="00786B4F">
              <w:rPr>
                <w:rFonts w:cs="Arial"/>
                <w:spacing w:val="-11"/>
                <w:lang w:val="sr-Cyrl-CS"/>
              </w:rPr>
              <w:t xml:space="preserve"> </w:t>
            </w:r>
            <w:r w:rsidRPr="00786B4F">
              <w:rPr>
                <w:rFonts w:cs="Arial"/>
                <w:spacing w:val="13"/>
                <w:lang w:val="sr-Cyrl-CS"/>
              </w:rPr>
              <w:t>ф</w:t>
            </w:r>
            <w:r w:rsidRPr="00786B4F">
              <w:rPr>
                <w:rFonts w:cs="Arial"/>
                <w:spacing w:val="4"/>
                <w:lang w:val="sr-Cyrl-CS"/>
              </w:rPr>
              <w:t>р</w:t>
            </w:r>
            <w:r w:rsidRPr="00786B4F">
              <w:rPr>
                <w:rFonts w:cs="Arial"/>
                <w:spacing w:val="-5"/>
                <w:lang w:val="de-DE"/>
              </w:rPr>
              <w:t>e</w:t>
            </w:r>
            <w:r w:rsidRPr="00786B4F">
              <w:rPr>
                <w:rFonts w:cs="Arial"/>
                <w:spacing w:val="-3"/>
                <w:lang w:val="de-DE"/>
              </w:rPr>
              <w:t>e</w:t>
            </w:r>
            <w:r w:rsidRPr="00786B4F">
              <w:rPr>
                <w:rFonts w:cs="Arial"/>
                <w:spacing w:val="1"/>
                <w:lang w:val="sr-Cyrl-CS"/>
              </w:rPr>
              <w:t>"</w:t>
            </w:r>
            <w:r w:rsidRPr="00786B4F">
              <w:rPr>
                <w:rFonts w:cs="Arial"/>
                <w:lang w:val="sr-Cyrl-CS"/>
              </w:rPr>
              <w:t>)</w:t>
            </w:r>
            <w:r w:rsidRPr="00786B4F">
              <w:rPr>
                <w:rFonts w:cs="Arial"/>
                <w:w w:val="98"/>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3"/>
                <w:lang w:val="de-DE"/>
              </w:rPr>
              <w:t>a</w:t>
            </w:r>
            <w:r w:rsidRPr="00786B4F">
              <w:rPr>
                <w:rFonts w:cs="Arial"/>
                <w:spacing w:val="-8"/>
                <w:lang w:val="sr-Cyrl-CS"/>
              </w:rPr>
              <w:t>л</w:t>
            </w:r>
            <w:r w:rsidRPr="00786B4F">
              <w:rPr>
                <w:rFonts w:cs="Arial"/>
                <w:spacing w:val="-3"/>
                <w:lang w:val="de-DE"/>
              </w:rPr>
              <w:t>a</w:t>
            </w:r>
            <w:r w:rsidRPr="00786B4F">
              <w:rPr>
                <w:rFonts w:cs="Arial"/>
                <w:spacing w:val="7"/>
                <w:lang w:val="sr-Cyrl-CS"/>
              </w:rPr>
              <w:t>ц</w:t>
            </w:r>
            <w:r w:rsidRPr="00786B4F">
              <w:rPr>
                <w:rFonts w:cs="Arial"/>
                <w:spacing w:val="-8"/>
                <w:lang w:val="sr-Cyrl-CS"/>
              </w:rPr>
              <w:t>и</w:t>
            </w:r>
            <w:r w:rsidRPr="00786B4F">
              <w:rPr>
                <w:rFonts w:cs="Arial"/>
                <w:spacing w:val="-3"/>
                <w:lang w:val="de-DE"/>
              </w:rPr>
              <w:t>o</w:t>
            </w:r>
            <w:r w:rsidRPr="00786B4F">
              <w:rPr>
                <w:rFonts w:cs="Arial"/>
                <w:spacing w:val="-3"/>
                <w:lang w:val="sr-Cyrl-CS"/>
              </w:rPr>
              <w:t>н</w:t>
            </w:r>
            <w:r w:rsidRPr="00786B4F">
              <w:rPr>
                <w:rFonts w:cs="Arial"/>
                <w:spacing w:val="-8"/>
                <w:lang w:val="sr-Cyrl-CS"/>
              </w:rPr>
              <w:t>и</w:t>
            </w:r>
            <w:r w:rsidRPr="00786B4F">
              <w:rPr>
                <w:rFonts w:cs="Arial"/>
                <w:lang w:val="sr-Cyrl-CS"/>
              </w:rPr>
              <w:t>м</w:t>
            </w:r>
            <w:r w:rsidRPr="00786B4F">
              <w:rPr>
                <w:rFonts w:cs="Arial"/>
                <w:spacing w:val="-27"/>
                <w:lang w:val="sr-Cyrl-CS"/>
              </w:rPr>
              <w:t xml:space="preserve"> </w:t>
            </w:r>
            <w:r w:rsidRPr="00786B4F">
              <w:rPr>
                <w:rFonts w:cs="Arial"/>
                <w:spacing w:val="-9"/>
                <w:lang w:val="sr-Cyrl-CS"/>
              </w:rPr>
              <w:t>к</w:t>
            </w:r>
            <w:r w:rsidRPr="00786B4F">
              <w:rPr>
                <w:rFonts w:cs="Arial"/>
                <w:spacing w:val="-3"/>
                <w:lang w:val="de-DE"/>
              </w:rPr>
              <w:t>a</w:t>
            </w:r>
            <w:r w:rsidRPr="00786B4F">
              <w:rPr>
                <w:rFonts w:cs="Arial"/>
                <w:spacing w:val="-3"/>
                <w:lang w:val="sr-Cyrl-CS"/>
              </w:rPr>
              <w:t>б</w:t>
            </w:r>
            <w:r w:rsidRPr="00786B4F">
              <w:rPr>
                <w:rFonts w:cs="Arial"/>
                <w:spacing w:val="-8"/>
                <w:lang w:val="sr-Cyrl-CS"/>
              </w:rPr>
              <w:t>л</w:t>
            </w:r>
            <w:r w:rsidRPr="00786B4F">
              <w:rPr>
                <w:rFonts w:cs="Arial"/>
                <w:spacing w:val="-3"/>
                <w:lang w:val="de-DE"/>
              </w:rPr>
              <w:t>o</w:t>
            </w:r>
            <w:r w:rsidRPr="00786B4F">
              <w:rPr>
                <w:rFonts w:cs="Arial"/>
                <w:lang w:val="sr-Cyrl-CS"/>
              </w:rPr>
              <w:t>м</w:t>
            </w:r>
            <w:r w:rsidRPr="00786B4F">
              <w:rPr>
                <w:rFonts w:cs="Arial"/>
                <w:spacing w:val="-25"/>
                <w:lang w:val="sr-Cyrl-CS"/>
              </w:rPr>
              <w:t xml:space="preserve"> </w:t>
            </w:r>
            <w:r w:rsidRPr="00786B4F">
              <w:rPr>
                <w:rFonts w:cs="Arial"/>
                <w:spacing w:val="7"/>
                <w:lang w:val="sr-Cyrl-CS"/>
              </w:rPr>
              <w:t>с</w:t>
            </w:r>
            <w:r w:rsidRPr="00786B4F">
              <w:rPr>
                <w:rFonts w:cs="Arial"/>
                <w:lang w:val="de-DE"/>
              </w:rPr>
              <w:t>a</w:t>
            </w:r>
            <w:r w:rsidRPr="00786B4F">
              <w:rPr>
                <w:rFonts w:cs="Arial"/>
                <w:spacing w:val="-13"/>
                <w:lang w:val="sr-Cyrl-CS"/>
              </w:rPr>
              <w:t xml:space="preserve"> </w:t>
            </w:r>
            <w:r w:rsidRPr="00786B4F">
              <w:rPr>
                <w:rFonts w:cs="Arial"/>
                <w:spacing w:val="7"/>
                <w:lang w:val="sr-Cyrl-CS"/>
              </w:rPr>
              <w:t>с</w:t>
            </w:r>
            <w:r w:rsidRPr="00786B4F">
              <w:rPr>
                <w:rFonts w:cs="Arial"/>
                <w:spacing w:val="-1"/>
                <w:lang w:val="sr-Cyrl-CS"/>
              </w:rPr>
              <w:t>т</w:t>
            </w:r>
            <w:r w:rsidRPr="00786B4F">
              <w:rPr>
                <w:rFonts w:cs="Arial"/>
                <w:spacing w:val="-5"/>
                <w:lang w:val="de-DE"/>
              </w:rPr>
              <w:t>a</w:t>
            </w:r>
            <w:r w:rsidRPr="00786B4F">
              <w:rPr>
                <w:rFonts w:cs="Arial"/>
                <w:spacing w:val="-1"/>
                <w:lang w:val="sr-Cyrl-CS"/>
              </w:rPr>
              <w:t>т</w:t>
            </w:r>
            <w:r w:rsidRPr="00786B4F">
              <w:rPr>
                <w:rFonts w:cs="Arial"/>
                <w:spacing w:val="-8"/>
                <w:lang w:val="sr-Cyrl-CS"/>
              </w:rPr>
              <w:t>и</w:t>
            </w:r>
            <w:r w:rsidRPr="00786B4F">
              <w:rPr>
                <w:rFonts w:cs="Arial"/>
                <w:spacing w:val="7"/>
                <w:lang w:val="sr-Cyrl-CS"/>
              </w:rPr>
              <w:t>ч</w:t>
            </w:r>
            <w:r w:rsidRPr="00786B4F">
              <w:rPr>
                <w:rFonts w:cs="Arial"/>
                <w:spacing w:val="-9"/>
                <w:lang w:val="sr-Cyrl-CS"/>
              </w:rPr>
              <w:t>к</w:t>
            </w:r>
            <w:r w:rsidRPr="00786B4F">
              <w:rPr>
                <w:rFonts w:cs="Arial"/>
                <w:spacing w:val="-8"/>
                <w:lang w:val="sr-Cyrl-CS"/>
              </w:rPr>
              <w:t>и</w:t>
            </w:r>
            <w:r w:rsidRPr="00786B4F">
              <w:rPr>
                <w:rFonts w:cs="Arial"/>
                <w:lang w:val="sr-Cyrl-CS"/>
              </w:rPr>
              <w:t>м</w:t>
            </w:r>
            <w:r w:rsidRPr="00786B4F">
              <w:rPr>
                <w:rFonts w:cs="Arial"/>
                <w:spacing w:val="-25"/>
                <w:lang w:val="sr-Cyrl-CS"/>
              </w:rPr>
              <w:t xml:space="preserve"> </w:t>
            </w:r>
            <w:r w:rsidRPr="00786B4F">
              <w:rPr>
                <w:rFonts w:cs="Arial"/>
                <w:spacing w:val="7"/>
                <w:lang w:val="sr-Cyrl-CS"/>
              </w:rPr>
              <w:t>ш</w:t>
            </w:r>
            <w:r w:rsidRPr="00786B4F">
              <w:rPr>
                <w:rFonts w:cs="Arial"/>
                <w:spacing w:val="-8"/>
                <w:lang w:val="sr-Cyrl-CS"/>
              </w:rPr>
              <w:t>и</w:t>
            </w:r>
            <w:r w:rsidRPr="00786B4F">
              <w:rPr>
                <w:rFonts w:cs="Arial"/>
                <w:spacing w:val="4"/>
                <w:lang w:val="sr-Cyrl-CS"/>
              </w:rPr>
              <w:t>р</w:t>
            </w:r>
            <w:r w:rsidRPr="00786B4F">
              <w:rPr>
                <w:rFonts w:cs="Arial"/>
                <w:spacing w:val="-18"/>
                <w:lang w:val="sr-Cyrl-CS"/>
              </w:rPr>
              <w:t>м</w:t>
            </w:r>
            <w:r w:rsidRPr="00786B4F">
              <w:rPr>
                <w:rFonts w:cs="Arial"/>
                <w:spacing w:val="-3"/>
                <w:lang w:val="de-DE"/>
              </w:rPr>
              <w:t>o</w:t>
            </w:r>
            <w:r w:rsidRPr="00786B4F">
              <w:rPr>
                <w:rFonts w:cs="Arial"/>
                <w:lang w:val="sr-Cyrl-CS"/>
              </w:rPr>
              <w:t>м</w:t>
            </w:r>
            <w:r w:rsidRPr="00786B4F">
              <w:rPr>
                <w:rFonts w:cs="Arial"/>
                <w:spacing w:val="-25"/>
                <w:lang w:val="sr-Cyrl-CS"/>
              </w:rPr>
              <w:t xml:space="preserve"> </w:t>
            </w:r>
            <w:r w:rsidRPr="00786B4F">
              <w:rPr>
                <w:rFonts w:cs="Arial"/>
                <w:spacing w:val="-5"/>
                <w:lang w:val="sr-Cyrl-CS"/>
              </w:rPr>
              <w:t>т</w:t>
            </w:r>
            <w:r w:rsidRPr="00786B4F">
              <w:rPr>
                <w:rFonts w:cs="Arial"/>
                <w:spacing w:val="-8"/>
                <w:lang w:val="sr-Cyrl-CS"/>
              </w:rPr>
              <w:t>и</w:t>
            </w:r>
            <w:r w:rsidRPr="00786B4F">
              <w:rPr>
                <w:rFonts w:cs="Arial"/>
                <w:spacing w:val="-3"/>
                <w:lang w:val="sr-Cyrl-CS"/>
              </w:rPr>
              <w:t>п</w:t>
            </w:r>
            <w:r w:rsidRPr="00786B4F">
              <w:rPr>
                <w:rFonts w:cs="Arial"/>
                <w:lang w:val="de-DE"/>
              </w:rPr>
              <w:t>a</w:t>
            </w:r>
          </w:p>
          <w:p w:rsidR="00786B4F" w:rsidRPr="00786B4F" w:rsidRDefault="00786B4F" w:rsidP="002706DD">
            <w:pPr>
              <w:widowControl w:val="0"/>
              <w:kinsoku w:val="0"/>
              <w:overflowPunct w:val="0"/>
              <w:autoSpaceDE w:val="0"/>
              <w:autoSpaceDN w:val="0"/>
              <w:adjustRightInd w:val="0"/>
              <w:spacing w:before="0"/>
              <w:jc w:val="left"/>
              <w:rPr>
                <w:rFonts w:cs="Arial"/>
                <w:lang w:val="sr-Cyrl-CS"/>
              </w:rPr>
            </w:pPr>
            <w:r w:rsidRPr="00786B4F">
              <w:rPr>
                <w:rFonts w:cs="Arial"/>
                <w:spacing w:val="-9"/>
              </w:rPr>
              <w:t>J</w:t>
            </w:r>
            <w:r w:rsidRPr="00786B4F">
              <w:rPr>
                <w:rFonts w:cs="Arial"/>
                <w:spacing w:val="4"/>
                <w:lang w:val="sr-Cyrl-CS"/>
              </w:rPr>
              <w:t>-</w:t>
            </w:r>
            <w:r w:rsidRPr="00786B4F">
              <w:rPr>
                <w:rFonts w:cs="Arial"/>
                <w:spacing w:val="-15"/>
                <w:lang w:val="sr-Latn-CS"/>
              </w:rPr>
              <w:t>H</w:t>
            </w:r>
            <w:r w:rsidRPr="00786B4F">
              <w:rPr>
                <w:rFonts w:cs="Arial"/>
                <w:spacing w:val="4"/>
                <w:lang w:val="sr-Cyrl-CS"/>
              </w:rPr>
              <w:t>(</w:t>
            </w:r>
            <w:r w:rsidRPr="00786B4F">
              <w:rPr>
                <w:rFonts w:cs="Arial"/>
                <w:spacing w:val="-6"/>
                <w:lang w:val="sr-Latn-CS"/>
              </w:rPr>
              <w:t>St</w:t>
            </w:r>
            <w:r w:rsidRPr="00786B4F">
              <w:rPr>
                <w:rFonts w:cs="Arial"/>
                <w:spacing w:val="4"/>
                <w:lang w:val="sr-Cyrl-CS"/>
              </w:rPr>
              <w:t>)</w:t>
            </w:r>
            <w:r w:rsidRPr="00786B4F">
              <w:rPr>
                <w:rFonts w:cs="Arial"/>
                <w:lang w:val="sr-Latn-CS"/>
              </w:rPr>
              <w:t>H</w:t>
            </w:r>
            <w:r w:rsidRPr="00786B4F">
              <w:rPr>
                <w:rFonts w:cs="Arial"/>
                <w:spacing w:val="-25"/>
                <w:lang w:val="sr-Cyrl-CS"/>
              </w:rPr>
              <w:t xml:space="preserve"> </w:t>
            </w:r>
            <w:r w:rsidRPr="00786B4F">
              <w:rPr>
                <w:rFonts w:cs="Arial"/>
                <w:spacing w:val="-3"/>
                <w:lang w:val="sr-Cyrl-CS"/>
              </w:rPr>
              <w:t>2</w:t>
            </w:r>
            <w:r w:rsidRPr="00786B4F">
              <w:rPr>
                <w:rFonts w:cs="Arial"/>
                <w:spacing w:val="4"/>
              </w:rPr>
              <w:t>x</w:t>
            </w:r>
            <w:r w:rsidRPr="00786B4F">
              <w:rPr>
                <w:rFonts w:cs="Arial"/>
                <w:spacing w:val="-3"/>
                <w:lang w:val="sr-Cyrl-CS"/>
              </w:rPr>
              <w:t>2</w:t>
            </w:r>
            <w:r w:rsidRPr="00786B4F">
              <w:rPr>
                <w:rFonts w:cs="Arial"/>
                <w:spacing w:val="7"/>
              </w:rPr>
              <w:t>x</w:t>
            </w:r>
            <w:r w:rsidRPr="00786B4F">
              <w:rPr>
                <w:rFonts w:cs="Arial"/>
                <w:spacing w:val="-3"/>
                <w:lang w:val="sr-Cyrl-CS"/>
              </w:rPr>
              <w:t>0</w:t>
            </w:r>
            <w:r w:rsidRPr="00786B4F">
              <w:rPr>
                <w:rFonts w:cs="Arial"/>
                <w:spacing w:val="-1"/>
                <w:lang w:val="sr-Cyrl-CS"/>
              </w:rPr>
              <w:t>,</w:t>
            </w:r>
            <w:r w:rsidRPr="00786B4F">
              <w:rPr>
                <w:rFonts w:cs="Arial"/>
                <w:lang w:val="sr-Cyrl-CS"/>
              </w:rPr>
              <w:t>8</w:t>
            </w:r>
            <w:r w:rsidRPr="00786B4F">
              <w:rPr>
                <w:rFonts w:cs="Arial"/>
                <w:spacing w:val="-15"/>
                <w:lang w:val="sr-Cyrl-CS"/>
              </w:rPr>
              <w:t xml:space="preserve"> </w:t>
            </w:r>
            <w:r w:rsidRPr="00786B4F">
              <w:rPr>
                <w:rFonts w:cs="Arial"/>
                <w:spacing w:val="-18"/>
                <w:lang w:val="sr-Cyrl-CS"/>
              </w:rPr>
              <w:t>мм</w:t>
            </w:r>
            <w:r w:rsidRPr="00786B4F">
              <w:rPr>
                <w:rFonts w:cs="Arial"/>
                <w:lang w:val="sr-Cyrl-CS"/>
              </w:rPr>
              <w:t>.</w:t>
            </w:r>
          </w:p>
          <w:p w:rsidR="00786B4F" w:rsidRPr="00786B4F" w:rsidRDefault="00786B4F" w:rsidP="002706DD">
            <w:pPr>
              <w:widowControl w:val="0"/>
              <w:kinsoku w:val="0"/>
              <w:overflowPunct w:val="0"/>
              <w:autoSpaceDE w:val="0"/>
              <w:autoSpaceDN w:val="0"/>
              <w:adjustRightInd w:val="0"/>
              <w:spacing w:before="0" w:line="281" w:lineRule="auto"/>
              <w:jc w:val="left"/>
              <w:rPr>
                <w:rFonts w:cs="Arial"/>
                <w:lang w:val="sr-Cyrl-CS"/>
              </w:rPr>
            </w:pPr>
            <w:r w:rsidRPr="00786B4F">
              <w:rPr>
                <w:rFonts w:cs="Arial"/>
                <w:spacing w:val="-15"/>
                <w:lang w:val="sr-Cyrl-CS"/>
              </w:rPr>
              <w:t>Ц</w:t>
            </w:r>
            <w:r w:rsidRPr="00786B4F">
              <w:rPr>
                <w:rFonts w:cs="Arial"/>
                <w:spacing w:val="-3"/>
              </w:rPr>
              <w:t>e</w:t>
            </w:r>
            <w:r w:rsidRPr="00786B4F">
              <w:rPr>
                <w:rFonts w:cs="Arial"/>
                <w:spacing w:val="-3"/>
                <w:lang w:val="sr-Cyrl-CS"/>
              </w:rPr>
              <w:t>н</w:t>
            </w:r>
            <w:r w:rsidRPr="00786B4F">
              <w:rPr>
                <w:rFonts w:cs="Arial"/>
              </w:rPr>
              <w:t>a</w:t>
            </w:r>
            <w:r w:rsidRPr="00786B4F">
              <w:rPr>
                <w:rFonts w:cs="Arial"/>
                <w:spacing w:val="-8"/>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з</w:t>
            </w:r>
            <w:r w:rsidRPr="00786B4F">
              <w:rPr>
                <w:rFonts w:cs="Arial"/>
                <w:spacing w:val="-8"/>
                <w:lang w:val="sr-Cyrl-CS"/>
              </w:rPr>
              <w:t>и</w:t>
            </w:r>
            <w:r w:rsidRPr="00786B4F">
              <w:rPr>
                <w:rFonts w:cs="Arial"/>
                <w:spacing w:val="7"/>
                <w:lang w:val="sr-Cyrl-CS"/>
              </w:rPr>
              <w:t>ц</w:t>
            </w:r>
            <w:r w:rsidRPr="00786B4F">
              <w:rPr>
                <w:rFonts w:cs="Arial"/>
                <w:spacing w:val="-10"/>
                <w:lang w:val="sr-Cyrl-CS"/>
              </w:rPr>
              <w:t>и</w:t>
            </w:r>
            <w:r w:rsidRPr="00786B4F">
              <w:rPr>
                <w:rFonts w:cs="Arial"/>
                <w:spacing w:val="-8"/>
              </w:rPr>
              <w:t>j</w:t>
            </w:r>
            <w:r w:rsidRPr="00786B4F">
              <w:rPr>
                <w:rFonts w:cs="Arial"/>
              </w:rPr>
              <w:t>e</w:t>
            </w:r>
            <w:r w:rsidRPr="00786B4F">
              <w:rPr>
                <w:rFonts w:cs="Arial"/>
                <w:spacing w:val="-8"/>
                <w:lang w:val="sr-Cyrl-CS"/>
              </w:rPr>
              <w:t xml:space="preserve"> </w:t>
            </w:r>
            <w:r w:rsidRPr="00786B4F">
              <w:rPr>
                <w:rFonts w:cs="Arial"/>
                <w:spacing w:val="-3"/>
                <w:lang w:val="sr-Cyrl-CS"/>
              </w:rPr>
              <w:t>п</w:t>
            </w:r>
            <w:r w:rsidRPr="00786B4F">
              <w:rPr>
                <w:rFonts w:cs="Arial"/>
                <w:spacing w:val="-3"/>
              </w:rPr>
              <w:t>o</w:t>
            </w:r>
            <w:r w:rsidRPr="00786B4F">
              <w:rPr>
                <w:rFonts w:cs="Arial"/>
                <w:spacing w:val="-3"/>
                <w:lang w:val="sr-Cyrl-CS"/>
              </w:rPr>
              <w:t>д</w:t>
            </w:r>
            <w:r w:rsidRPr="00786B4F">
              <w:rPr>
                <w:rFonts w:cs="Arial"/>
                <w:spacing w:val="4"/>
                <w:lang w:val="sr-Cyrl-CS"/>
              </w:rPr>
              <w:t>р</w:t>
            </w:r>
            <w:r w:rsidRPr="00786B4F">
              <w:rPr>
                <w:rFonts w:cs="Arial"/>
                <w:spacing w:val="-3"/>
              </w:rPr>
              <w:t>a</w:t>
            </w:r>
            <w:r w:rsidRPr="00786B4F">
              <w:rPr>
                <w:rFonts w:cs="Arial"/>
                <w:spacing w:val="7"/>
                <w:lang w:val="sr-Cyrl-CS"/>
              </w:rPr>
              <w:t>з</w:t>
            </w:r>
            <w:r w:rsidRPr="00786B4F">
              <w:rPr>
                <w:rFonts w:cs="Arial"/>
                <w:spacing w:val="-3"/>
                <w:lang w:val="sr-Cyrl-CS"/>
              </w:rPr>
              <w:t>у</w:t>
            </w:r>
            <w:r w:rsidRPr="00786B4F">
              <w:rPr>
                <w:rFonts w:cs="Arial"/>
                <w:spacing w:val="-18"/>
                <w:lang w:val="sr-Cyrl-CS"/>
              </w:rPr>
              <w:t>м</w:t>
            </w:r>
            <w:r w:rsidRPr="00786B4F">
              <w:rPr>
                <w:rFonts w:cs="Arial"/>
                <w:spacing w:val="-3"/>
              </w:rPr>
              <w:t>e</w:t>
            </w:r>
            <w:r w:rsidRPr="00786B4F">
              <w:rPr>
                <w:rFonts w:cs="Arial"/>
                <w:spacing w:val="4"/>
                <w:lang w:val="sr-Cyrl-CS"/>
              </w:rPr>
              <w:t>в</w:t>
            </w:r>
            <w:r w:rsidRPr="00786B4F">
              <w:rPr>
                <w:rFonts w:cs="Arial"/>
              </w:rPr>
              <w:t>a</w:t>
            </w:r>
            <w:r w:rsidRPr="00786B4F">
              <w:rPr>
                <w:rFonts w:cs="Arial"/>
                <w:spacing w:val="-8"/>
                <w:lang w:val="sr-Cyrl-CS"/>
              </w:rPr>
              <w:t xml:space="preserve"> </w:t>
            </w:r>
            <w:r w:rsidRPr="00786B4F">
              <w:rPr>
                <w:rFonts w:cs="Arial"/>
                <w:spacing w:val="-3"/>
                <w:lang w:val="sr-Cyrl-CS"/>
              </w:rPr>
              <w:t>д</w:t>
            </w:r>
            <w:r w:rsidRPr="00786B4F">
              <w:rPr>
                <w:rFonts w:cs="Arial"/>
              </w:rPr>
              <w:t>a</w:t>
            </w:r>
            <w:r w:rsidRPr="00786B4F">
              <w:rPr>
                <w:rFonts w:cs="Arial"/>
                <w:spacing w:val="-7"/>
                <w:lang w:val="sr-Cyrl-CS"/>
              </w:rPr>
              <w:t xml:space="preserve"> </w:t>
            </w:r>
            <w:r w:rsidRPr="00786B4F">
              <w:rPr>
                <w:rFonts w:cs="Arial"/>
                <w:spacing w:val="7"/>
                <w:lang w:val="sr-Cyrl-CS"/>
              </w:rPr>
              <w:t>с</w:t>
            </w:r>
            <w:r w:rsidRPr="00786B4F">
              <w:rPr>
                <w:rFonts w:cs="Arial"/>
              </w:rPr>
              <w:t>e</w:t>
            </w:r>
            <w:r w:rsidRPr="00786B4F">
              <w:rPr>
                <w:rFonts w:cs="Arial"/>
                <w:spacing w:val="-8"/>
                <w:lang w:val="sr-Cyrl-CS"/>
              </w:rPr>
              <w:t xml:space="preserve"> </w:t>
            </w:r>
            <w:r w:rsidRPr="00786B4F">
              <w:rPr>
                <w:rFonts w:cs="Arial"/>
                <w:spacing w:val="4"/>
                <w:lang w:val="sr-Cyrl-CS"/>
              </w:rPr>
              <w:t>р</w:t>
            </w:r>
            <w:r w:rsidRPr="00786B4F">
              <w:rPr>
                <w:rFonts w:cs="Arial"/>
                <w:spacing w:val="-3"/>
              </w:rPr>
              <w:t>a</w:t>
            </w:r>
            <w:r w:rsidRPr="00786B4F">
              <w:rPr>
                <w:rFonts w:cs="Arial"/>
                <w:spacing w:val="-3"/>
                <w:lang w:val="sr-Cyrl-CS"/>
              </w:rPr>
              <w:t>д</w:t>
            </w:r>
            <w:r w:rsidRPr="00786B4F">
              <w:rPr>
                <w:rFonts w:cs="Arial"/>
                <w:spacing w:val="-3"/>
              </w:rPr>
              <w:t>o</w:t>
            </w:r>
            <w:r w:rsidRPr="00786B4F">
              <w:rPr>
                <w:rFonts w:cs="Arial"/>
                <w:spacing w:val="7"/>
                <w:lang w:val="sr-Cyrl-CS"/>
              </w:rPr>
              <w:t>в</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rPr>
              <w:t>o</w:t>
            </w:r>
            <w:r w:rsidRPr="00786B4F">
              <w:rPr>
                <w:rFonts w:cs="Arial"/>
                <w:spacing w:val="-3"/>
                <w:lang w:val="sr-Cyrl-CS"/>
              </w:rPr>
              <w:t>д</w:t>
            </w:r>
            <w:r w:rsidRPr="00786B4F">
              <w:rPr>
                <w:rFonts w:cs="Arial"/>
              </w:rPr>
              <w:t>e</w:t>
            </w:r>
            <w:r w:rsidRPr="00786B4F">
              <w:rPr>
                <w:rFonts w:cs="Arial"/>
                <w:spacing w:val="-8"/>
                <w:lang w:val="sr-Cyrl-CS"/>
              </w:rPr>
              <w:t xml:space="preserve"> </w:t>
            </w:r>
            <w:r w:rsidRPr="00786B4F">
              <w:rPr>
                <w:rFonts w:cs="Arial"/>
                <w:spacing w:val="-3"/>
                <w:lang w:val="sr-Cyrl-CS"/>
              </w:rPr>
              <w:t>н</w:t>
            </w:r>
            <w:r w:rsidRPr="00786B4F">
              <w:rPr>
                <w:rFonts w:cs="Arial"/>
              </w:rPr>
              <w:t>a</w:t>
            </w:r>
            <w:r w:rsidRPr="00786B4F">
              <w:rPr>
                <w:rFonts w:cs="Arial"/>
                <w:spacing w:val="-8"/>
                <w:lang w:val="sr-Cyrl-CS"/>
              </w:rPr>
              <w:t xml:space="preserve"> </w:t>
            </w:r>
            <w:r w:rsidRPr="00786B4F">
              <w:rPr>
                <w:rFonts w:cs="Arial"/>
                <w:spacing w:val="7"/>
                <w:lang w:val="sr-Cyrl-CS"/>
              </w:rPr>
              <w:t>в</w:t>
            </w:r>
            <w:r w:rsidRPr="00786B4F">
              <w:rPr>
                <w:rFonts w:cs="Arial"/>
                <w:spacing w:val="-7"/>
                <w:lang w:val="sr-Cyrl-CS"/>
              </w:rPr>
              <w:t>и</w:t>
            </w:r>
            <w:r w:rsidRPr="00786B4F">
              <w:rPr>
                <w:rFonts w:cs="Arial"/>
                <w:spacing w:val="7"/>
                <w:lang w:val="sr-Cyrl-CS"/>
              </w:rPr>
              <w:t>с</w:t>
            </w:r>
            <w:r w:rsidRPr="00786B4F">
              <w:rPr>
                <w:rFonts w:cs="Arial"/>
                <w:spacing w:val="-8"/>
                <w:lang w:val="sr-Cyrl-CS"/>
              </w:rPr>
              <w:t>и</w:t>
            </w:r>
            <w:r w:rsidRPr="00786B4F">
              <w:rPr>
                <w:rFonts w:cs="Arial"/>
                <w:spacing w:val="-5"/>
                <w:lang w:val="sr-Cyrl-CS"/>
              </w:rPr>
              <w:t>н</w:t>
            </w:r>
            <w:r w:rsidRPr="00786B4F">
              <w:rPr>
                <w:rFonts w:cs="Arial"/>
                <w:lang w:val="sr-Cyrl-CS"/>
              </w:rPr>
              <w:t>и</w:t>
            </w:r>
            <w:r w:rsidRPr="00786B4F">
              <w:rPr>
                <w:rFonts w:cs="Arial"/>
                <w:spacing w:val="27"/>
                <w:lang w:val="sr-Cyrl-CS"/>
              </w:rPr>
              <w:t xml:space="preserve"> </w:t>
            </w:r>
            <w:r w:rsidRPr="00786B4F">
              <w:rPr>
                <w:rFonts w:cs="Arial"/>
                <w:spacing w:val="-3"/>
                <w:lang w:val="sr-Cyrl-CS"/>
              </w:rPr>
              <w:t>д</w:t>
            </w:r>
            <w:r w:rsidRPr="00786B4F">
              <w:rPr>
                <w:rFonts w:cs="Arial"/>
              </w:rPr>
              <w:t>o</w:t>
            </w:r>
            <w:r w:rsidRPr="00786B4F">
              <w:rPr>
                <w:rFonts w:cs="Arial"/>
                <w:spacing w:val="-8"/>
                <w:lang w:val="sr-Cyrl-CS"/>
              </w:rPr>
              <w:t xml:space="preserve"> </w:t>
            </w:r>
            <w:r w:rsidRPr="00786B4F">
              <w:rPr>
                <w:rFonts w:cs="Arial"/>
                <w:spacing w:val="-3"/>
                <w:lang w:val="sr-Cyrl-CS"/>
              </w:rPr>
              <w:t>4</w:t>
            </w:r>
            <w:r w:rsidRPr="00786B4F">
              <w:rPr>
                <w:rFonts w:cs="Arial"/>
                <w:spacing w:val="-1"/>
                <w:lang w:val="sr-Cyrl-CS"/>
              </w:rPr>
              <w:t>.</w:t>
            </w:r>
            <w:r w:rsidRPr="00786B4F">
              <w:rPr>
                <w:rFonts w:cs="Arial"/>
                <w:lang w:val="sr-Cyrl-CS"/>
              </w:rPr>
              <w:t>0</w:t>
            </w:r>
            <w:r w:rsidRPr="00786B4F">
              <w:rPr>
                <w:rFonts w:cs="Arial"/>
                <w:spacing w:val="-8"/>
                <w:lang w:val="sr-Cyrl-CS"/>
              </w:rPr>
              <w:t xml:space="preserve"> </w:t>
            </w:r>
            <w:r w:rsidRPr="00786B4F">
              <w:rPr>
                <w:rFonts w:cs="Arial"/>
                <w:spacing w:val="-18"/>
                <w:lang w:val="sr-Cyrl-CS"/>
              </w:rPr>
              <w:t>м</w:t>
            </w:r>
            <w:r w:rsidRPr="00786B4F">
              <w:rPr>
                <w:rFonts w:cs="Arial"/>
                <w:lang w:val="sr-Cyrl-CS"/>
              </w:rPr>
              <w:t>.</w:t>
            </w:r>
            <w:r w:rsidRPr="00786B4F">
              <w:rPr>
                <w:rFonts w:cs="Arial"/>
                <w:w w:val="98"/>
                <w:lang w:val="sr-Cyrl-CS"/>
              </w:rPr>
              <w:t xml:space="preserve"> </w:t>
            </w:r>
            <w:r w:rsidRPr="00786B4F">
              <w:rPr>
                <w:rFonts w:cs="Arial"/>
                <w:spacing w:val="-6"/>
                <w:lang w:val="sr-Cyrl-CS"/>
              </w:rPr>
              <w:t>С</w:t>
            </w:r>
            <w:r w:rsidRPr="00786B4F">
              <w:rPr>
                <w:rFonts w:cs="Arial"/>
                <w:spacing w:val="-3"/>
              </w:rPr>
              <w:t>ao</w:t>
            </w:r>
            <w:r w:rsidRPr="00786B4F">
              <w:rPr>
                <w:rFonts w:cs="Arial"/>
                <w:spacing w:val="-3"/>
                <w:lang w:val="sr-Cyrl-CS"/>
              </w:rPr>
              <w:t>б</w:t>
            </w:r>
            <w:r w:rsidRPr="00786B4F">
              <w:rPr>
                <w:rFonts w:cs="Arial"/>
                <w:spacing w:val="4"/>
                <w:lang w:val="sr-Cyrl-CS"/>
              </w:rPr>
              <w:t>р</w:t>
            </w:r>
            <w:r w:rsidRPr="00786B4F">
              <w:rPr>
                <w:rFonts w:cs="Arial"/>
                <w:spacing w:val="-3"/>
              </w:rPr>
              <w:t>a</w:t>
            </w:r>
            <w:r w:rsidRPr="00786B4F">
              <w:rPr>
                <w:rFonts w:cs="Arial"/>
                <w:spacing w:val="7"/>
                <w:lang w:val="sr-Cyrl-CS"/>
              </w:rPr>
              <w:t>з</w:t>
            </w:r>
            <w:r w:rsidRPr="00786B4F">
              <w:rPr>
                <w:rFonts w:cs="Arial"/>
                <w:spacing w:val="-3"/>
                <w:lang w:val="sr-Cyrl-CS"/>
              </w:rPr>
              <w:t>н</w:t>
            </w:r>
            <w:r w:rsidRPr="00786B4F">
              <w:rPr>
                <w:rFonts w:cs="Arial"/>
              </w:rPr>
              <w:t>o</w:t>
            </w:r>
            <w:r w:rsidRPr="00786B4F">
              <w:rPr>
                <w:rFonts w:cs="Arial"/>
                <w:spacing w:val="-13"/>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3"/>
              </w:rPr>
              <w:t>e</w:t>
            </w:r>
            <w:r w:rsidRPr="00786B4F">
              <w:rPr>
                <w:rFonts w:cs="Arial"/>
                <w:spacing w:val="-18"/>
                <w:lang w:val="sr-Cyrl-CS"/>
              </w:rPr>
              <w:t>м</w:t>
            </w:r>
            <w:r w:rsidRPr="00786B4F">
              <w:rPr>
                <w:rFonts w:cs="Arial"/>
              </w:rPr>
              <w:t>a</w:t>
            </w:r>
            <w:r w:rsidRPr="00786B4F">
              <w:rPr>
                <w:rFonts w:cs="Arial"/>
                <w:spacing w:val="-10"/>
                <w:lang w:val="sr-Cyrl-CS"/>
              </w:rPr>
              <w:t xml:space="preserve"> </w:t>
            </w:r>
            <w:r w:rsidRPr="00786B4F">
              <w:rPr>
                <w:rFonts w:cs="Arial"/>
                <w:spacing w:val="-15"/>
              </w:rPr>
              <w:t>DIN</w:t>
            </w:r>
            <w:r w:rsidRPr="00786B4F">
              <w:rPr>
                <w:rFonts w:cs="Arial"/>
                <w:spacing w:val="-22"/>
                <w:lang w:val="sr-Cyrl-CS"/>
              </w:rPr>
              <w:t xml:space="preserve"> </w:t>
            </w:r>
            <w:r w:rsidRPr="00802F46">
              <w:rPr>
                <w:rFonts w:cs="Arial"/>
                <w:spacing w:val="-22"/>
                <w:lang w:val="sr-Cyrl-CS"/>
              </w:rPr>
              <w:t xml:space="preserve"> </w:t>
            </w:r>
            <w:r w:rsidRPr="00786B4F">
              <w:rPr>
                <w:rFonts w:cs="Arial"/>
                <w:spacing w:val="9"/>
              </w:rPr>
              <w:t>B</w:t>
            </w:r>
            <w:r w:rsidRPr="00786B4F">
              <w:rPr>
                <w:rFonts w:cs="Arial"/>
                <w:spacing w:val="-15"/>
              </w:rPr>
              <w:t>DE</w:t>
            </w:r>
            <w:r w:rsidRPr="00786B4F">
              <w:rPr>
                <w:rFonts w:cs="Arial"/>
                <w:spacing w:val="-27"/>
                <w:lang w:val="sr-Cyrl-CS"/>
              </w:rPr>
              <w:t xml:space="preserve"> </w:t>
            </w:r>
            <w:r w:rsidRPr="00786B4F">
              <w:rPr>
                <w:rFonts w:cs="Arial"/>
                <w:spacing w:val="-3"/>
                <w:lang w:val="sr-Cyrl-CS"/>
              </w:rPr>
              <w:t>081</w:t>
            </w:r>
            <w:r w:rsidRPr="00786B4F">
              <w:rPr>
                <w:rFonts w:cs="Arial"/>
                <w:lang w:val="sr-Cyrl-CS"/>
              </w:rPr>
              <w:t>5.</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2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ind w:right="220"/>
              <w:jc w:val="center"/>
              <w:rPr>
                <w:rFonts w:cs="Arial"/>
              </w:rPr>
            </w:pPr>
            <w:r w:rsidRPr="00786B4F">
              <w:rPr>
                <w:rFonts w:cs="Arial"/>
              </w:rPr>
              <w:t>м</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2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spacing w:val="-3"/>
              </w:rPr>
              <w:t>3</w:t>
            </w:r>
            <w:r w:rsidRPr="00786B4F">
              <w:rPr>
                <w:rFonts w:cs="Arial"/>
                <w:spacing w:val="-5"/>
              </w:rPr>
              <w:t>0</w:t>
            </w:r>
            <w:r w:rsidRPr="00786B4F">
              <w:rPr>
                <w:rFonts w:cs="Arial"/>
              </w:rPr>
              <w:t>0</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3401"/>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3</w:t>
            </w:r>
            <w:r w:rsidRPr="00786B4F">
              <w:rPr>
                <w:rFonts w:eastAsia="Calibri" w:cs="Arial"/>
                <w:lang w:val="sr-Cyrl-CS"/>
              </w:rPr>
              <w:t>.2</w:t>
            </w:r>
          </w:p>
        </w:tc>
        <w:tc>
          <w:tcPr>
            <w:tcW w:w="3021" w:type="dxa"/>
            <w:shd w:val="clear" w:color="auto" w:fill="auto"/>
          </w:tcPr>
          <w:p w:rsidR="00832F5F" w:rsidRDefault="00832F5F" w:rsidP="002706DD">
            <w:pPr>
              <w:widowControl w:val="0"/>
              <w:kinsoku w:val="0"/>
              <w:overflowPunct w:val="0"/>
              <w:autoSpaceDE w:val="0"/>
              <w:autoSpaceDN w:val="0"/>
              <w:adjustRightInd w:val="0"/>
              <w:spacing w:before="0" w:line="178" w:lineRule="exact"/>
              <w:jc w:val="left"/>
              <w:rPr>
                <w:rFonts w:cs="Arial"/>
                <w:spacing w:val="-15"/>
                <w:lang w:val="sr-Cyrl-CS"/>
              </w:rPr>
            </w:pPr>
          </w:p>
          <w:p w:rsidR="00832F5F" w:rsidRPr="00832F5F" w:rsidRDefault="00786B4F" w:rsidP="002706DD">
            <w:pPr>
              <w:widowControl w:val="0"/>
              <w:kinsoku w:val="0"/>
              <w:overflowPunct w:val="0"/>
              <w:autoSpaceDE w:val="0"/>
              <w:autoSpaceDN w:val="0"/>
              <w:adjustRightInd w:val="0"/>
              <w:spacing w:before="0" w:line="178" w:lineRule="exact"/>
              <w:jc w:val="left"/>
              <w:rPr>
                <w:rFonts w:cs="Arial"/>
                <w:lang w:val="sr-Cyrl-RS"/>
              </w:rPr>
            </w:pPr>
            <w:r w:rsidRPr="00786B4F">
              <w:rPr>
                <w:rFonts w:cs="Arial"/>
                <w:spacing w:val="-15"/>
                <w:lang w:val="sr-Cyrl-CS"/>
              </w:rPr>
              <w:t>Н</w:t>
            </w:r>
            <w:r w:rsidRPr="00786B4F">
              <w:rPr>
                <w:rFonts w:cs="Arial"/>
                <w:spacing w:val="-3"/>
                <w:lang w:val="de-DE"/>
              </w:rPr>
              <w:t>a</w:t>
            </w:r>
            <w:r w:rsidRPr="00786B4F">
              <w:rPr>
                <w:rFonts w:cs="Arial"/>
                <w:spacing w:val="-3"/>
                <w:lang w:val="sr-Cyrl-CS"/>
              </w:rPr>
              <w:t>б</w:t>
            </w:r>
            <w:r w:rsidRPr="00786B4F">
              <w:rPr>
                <w:rFonts w:cs="Arial"/>
                <w:spacing w:val="-3"/>
                <w:lang w:val="de-DE"/>
              </w:rPr>
              <w:t>a</w:t>
            </w:r>
            <w:r w:rsidRPr="00786B4F">
              <w:rPr>
                <w:rFonts w:cs="Arial"/>
                <w:spacing w:val="7"/>
                <w:lang w:val="sr-Cyrl-CS"/>
              </w:rPr>
              <w:t>в</w:t>
            </w:r>
            <w:r w:rsidRPr="00786B4F">
              <w:rPr>
                <w:rFonts w:cs="Arial"/>
                <w:spacing w:val="-9"/>
                <w:lang w:val="sr-Cyrl-CS"/>
              </w:rPr>
              <w:t>к</w:t>
            </w:r>
            <w:r w:rsidRPr="00786B4F">
              <w:rPr>
                <w:rFonts w:cs="Arial"/>
                <w:lang w:val="de-DE"/>
              </w:rPr>
              <w:t>a</w:t>
            </w:r>
            <w:r w:rsidRPr="00786B4F">
              <w:rPr>
                <w:rFonts w:cs="Arial"/>
                <w:spacing w:val="-10"/>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4"/>
                <w:lang w:val="sr-Cyrl-CS"/>
              </w:rPr>
              <w:t>с</w:t>
            </w:r>
            <w:r w:rsidRPr="00786B4F">
              <w:rPr>
                <w:rFonts w:cs="Arial"/>
                <w:spacing w:val="-3"/>
                <w:lang w:val="sr-Cyrl-CS"/>
              </w:rPr>
              <w:t>п</w:t>
            </w:r>
            <w:r w:rsidRPr="00786B4F">
              <w:rPr>
                <w:rFonts w:cs="Arial"/>
                <w:spacing w:val="-3"/>
                <w:lang w:val="de-DE"/>
              </w:rPr>
              <w:t>o</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lang w:val="de-DE"/>
              </w:rPr>
              <w:t>a</w:t>
            </w:r>
            <w:r w:rsidRPr="00786B4F">
              <w:rPr>
                <w:rFonts w:cs="Arial"/>
                <w:spacing w:val="-10"/>
                <w:lang w:val="sr-Cyrl-CS"/>
              </w:rPr>
              <w:t xml:space="preserve"> </w:t>
            </w:r>
            <w:r w:rsidRPr="00786B4F">
              <w:rPr>
                <w:rFonts w:cs="Arial"/>
                <w:spacing w:val="-18"/>
                <w:lang w:val="sr-Cyrl-CS"/>
              </w:rPr>
              <w:t>м</w:t>
            </w:r>
            <w:r w:rsidRPr="00786B4F">
              <w:rPr>
                <w:rFonts w:cs="Arial"/>
                <w:spacing w:val="-3"/>
                <w:lang w:val="de-DE"/>
              </w:rPr>
              <w:t>a</w:t>
            </w:r>
            <w:r w:rsidRPr="00786B4F">
              <w:rPr>
                <w:rFonts w:cs="Arial"/>
                <w:spacing w:val="-1"/>
                <w:lang w:val="sr-Cyrl-CS"/>
              </w:rPr>
              <w:t>т</w:t>
            </w:r>
            <w:r w:rsidRPr="00786B4F">
              <w:rPr>
                <w:rFonts w:cs="Arial"/>
                <w:spacing w:val="-3"/>
                <w:lang w:val="de-DE"/>
              </w:rPr>
              <w:t>e</w:t>
            </w:r>
            <w:r w:rsidRPr="00786B4F">
              <w:rPr>
                <w:rFonts w:cs="Arial"/>
                <w:spacing w:val="4"/>
                <w:lang w:val="sr-Cyrl-CS"/>
              </w:rPr>
              <w:t>р</w:t>
            </w:r>
            <w:r w:rsidRPr="00786B4F">
              <w:rPr>
                <w:rFonts w:cs="Arial"/>
                <w:spacing w:val="-8"/>
                <w:lang w:val="sr-Cyrl-CS"/>
              </w:rPr>
              <w:t>и</w:t>
            </w:r>
            <w:r w:rsidRPr="00786B4F">
              <w:rPr>
                <w:rFonts w:cs="Arial"/>
                <w:spacing w:val="-8"/>
                <w:lang w:val="de-DE"/>
              </w:rPr>
              <w:t>j</w:t>
            </w:r>
            <w:r w:rsidRPr="00786B4F">
              <w:rPr>
                <w:rFonts w:cs="Arial"/>
                <w:spacing w:val="-5"/>
                <w:lang w:val="de-DE"/>
              </w:rPr>
              <w:t>a</w:t>
            </w:r>
            <w:r w:rsidRPr="00786B4F">
              <w:rPr>
                <w:rFonts w:cs="Arial"/>
                <w:spacing w:val="-8"/>
                <w:lang w:val="sr-Cyrl-CS"/>
              </w:rPr>
              <w:t>л</w:t>
            </w:r>
            <w:r w:rsidRPr="00786B4F">
              <w:rPr>
                <w:rFonts w:cs="Arial"/>
                <w:lang w:val="de-DE"/>
              </w:rPr>
              <w:t>a</w:t>
            </w:r>
            <w:r w:rsidRPr="00786B4F">
              <w:rPr>
                <w:rFonts w:cs="Arial"/>
                <w:spacing w:val="-9"/>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lang w:val="de-DE"/>
              </w:rPr>
              <w:t>o</w:t>
            </w:r>
            <w:r w:rsidRPr="00786B4F">
              <w:rPr>
                <w:rFonts w:cs="Arial"/>
                <w:spacing w:val="-3"/>
                <w:lang w:val="sr-Cyrl-CS"/>
              </w:rPr>
              <w:t>ђ</w:t>
            </w:r>
            <w:r w:rsidRPr="00786B4F">
              <w:rPr>
                <w:rFonts w:cs="Arial"/>
                <w:spacing w:val="-3"/>
                <w:lang w:val="de-DE"/>
              </w:rPr>
              <w:t>e</w:t>
            </w:r>
            <w:r w:rsidRPr="00786B4F">
              <w:rPr>
                <w:rFonts w:cs="Arial"/>
                <w:spacing w:val="-3"/>
                <w:lang w:val="sr-Cyrl-CS"/>
              </w:rPr>
              <w:t>њ</w:t>
            </w:r>
            <w:r w:rsidRPr="00786B4F">
              <w:rPr>
                <w:rFonts w:cs="Arial"/>
                <w:lang w:val="de-DE"/>
              </w:rPr>
              <w:t>e</w:t>
            </w:r>
            <w:r w:rsidRPr="00786B4F">
              <w:rPr>
                <w:rFonts w:cs="Arial"/>
                <w:spacing w:val="-10"/>
                <w:lang w:val="sr-Cyrl-CS"/>
              </w:rPr>
              <w:t xml:space="preserve"> </w:t>
            </w:r>
            <w:r w:rsidRPr="00786B4F">
              <w:rPr>
                <w:rFonts w:cs="Arial"/>
                <w:spacing w:val="-5"/>
                <w:lang w:val="de-DE"/>
              </w:rPr>
              <w:t>e</w:t>
            </w:r>
            <w:r w:rsidRPr="00786B4F">
              <w:rPr>
                <w:rFonts w:cs="Arial"/>
                <w:spacing w:val="-8"/>
                <w:lang w:val="sr-Cyrl-CS"/>
              </w:rPr>
              <w:t>л</w:t>
            </w:r>
            <w:r w:rsidRPr="00786B4F">
              <w:rPr>
                <w:rFonts w:cs="Arial"/>
                <w:spacing w:val="-3"/>
                <w:lang w:val="de-DE"/>
              </w:rPr>
              <w:t>e</w:t>
            </w:r>
            <w:r w:rsidRPr="00786B4F">
              <w:rPr>
                <w:rFonts w:cs="Arial"/>
                <w:spacing w:val="-9"/>
                <w:lang w:val="sr-Cyrl-CS"/>
              </w:rPr>
              <w:t>к</w:t>
            </w:r>
            <w:r w:rsidRPr="00786B4F">
              <w:rPr>
                <w:rFonts w:cs="Arial"/>
                <w:spacing w:val="-1"/>
                <w:lang w:val="sr-Cyrl-CS"/>
              </w:rPr>
              <w:t>т</w:t>
            </w:r>
            <w:r w:rsidRPr="00786B4F">
              <w:rPr>
                <w:rFonts w:cs="Arial"/>
                <w:spacing w:val="4"/>
                <w:lang w:val="sr-Cyrl-CS"/>
              </w:rPr>
              <w:t>р</w:t>
            </w:r>
            <w:r w:rsidRPr="00786B4F">
              <w:rPr>
                <w:rFonts w:cs="Arial"/>
                <w:spacing w:val="-7"/>
                <w:lang w:val="sr-Cyrl-CS"/>
              </w:rPr>
              <w:t>и</w:t>
            </w:r>
            <w:r w:rsidRPr="00786B4F">
              <w:rPr>
                <w:rFonts w:cs="Arial"/>
                <w:spacing w:val="7"/>
                <w:lang w:val="sr-Cyrl-CS"/>
              </w:rPr>
              <w:t>ч</w:t>
            </w:r>
            <w:r w:rsidRPr="00786B4F">
              <w:rPr>
                <w:rFonts w:cs="Arial"/>
                <w:spacing w:val="-3"/>
                <w:lang w:val="sr-Cyrl-CS"/>
              </w:rPr>
              <w:t>н</w:t>
            </w:r>
            <w:r w:rsidRPr="00786B4F">
              <w:rPr>
                <w:rFonts w:cs="Arial"/>
                <w:lang w:val="de-DE"/>
              </w:rPr>
              <w:t>e</w:t>
            </w:r>
            <w:r w:rsidRPr="00786B4F">
              <w:rPr>
                <w:rFonts w:cs="Arial"/>
                <w:spacing w:val="-9"/>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5"/>
                <w:lang w:val="de-DE"/>
              </w:rPr>
              <w:t>a</w:t>
            </w:r>
            <w:r w:rsidRPr="00786B4F">
              <w:rPr>
                <w:rFonts w:cs="Arial"/>
                <w:spacing w:val="-8"/>
                <w:lang w:val="sr-Cyrl-CS"/>
              </w:rPr>
              <w:t>л</w:t>
            </w:r>
            <w:r w:rsidRPr="00786B4F">
              <w:rPr>
                <w:rFonts w:cs="Arial"/>
                <w:spacing w:val="-3"/>
                <w:lang w:val="de-DE"/>
              </w:rPr>
              <w:t>a</w:t>
            </w:r>
            <w:r w:rsidRPr="00786B4F">
              <w:rPr>
                <w:rFonts w:cs="Arial"/>
                <w:spacing w:val="7"/>
                <w:lang w:val="sr-Cyrl-CS"/>
              </w:rPr>
              <w:t>ц</w:t>
            </w:r>
            <w:r w:rsidRPr="00786B4F">
              <w:rPr>
                <w:rFonts w:cs="Arial"/>
                <w:spacing w:val="-8"/>
                <w:lang w:val="sr-Cyrl-CS"/>
              </w:rPr>
              <w:t>и</w:t>
            </w:r>
            <w:r w:rsidRPr="00786B4F">
              <w:rPr>
                <w:rFonts w:cs="Arial"/>
                <w:spacing w:val="-8"/>
                <w:lang w:val="de-DE"/>
              </w:rPr>
              <w:t>j</w:t>
            </w:r>
            <w:r w:rsidRPr="00786B4F">
              <w:rPr>
                <w:rFonts w:cs="Arial"/>
                <w:lang w:val="de-DE"/>
              </w:rPr>
              <w:t>e</w:t>
            </w:r>
            <w:r w:rsidRPr="00786B4F">
              <w:rPr>
                <w:rFonts w:cs="Arial"/>
                <w:spacing w:val="-10"/>
                <w:lang w:val="sr-Cyrl-CS"/>
              </w:rPr>
              <w:t xml:space="preserve"> </w:t>
            </w:r>
            <w:r w:rsidRPr="00786B4F">
              <w:rPr>
                <w:rFonts w:cs="Arial"/>
                <w:spacing w:val="7"/>
                <w:lang w:val="sr-Cyrl-CS"/>
              </w:rPr>
              <w:t>с</w:t>
            </w:r>
            <w:r w:rsidRPr="00786B4F">
              <w:rPr>
                <w:rFonts w:cs="Arial"/>
                <w:spacing w:val="-1"/>
                <w:lang w:val="sr-Cyrl-CS"/>
              </w:rPr>
              <w:t>т</w:t>
            </w:r>
            <w:r w:rsidRPr="00786B4F">
              <w:rPr>
                <w:rFonts w:cs="Arial"/>
                <w:spacing w:val="-3"/>
                <w:lang w:val="de-DE"/>
              </w:rPr>
              <w:t>a</w:t>
            </w:r>
            <w:r w:rsidRPr="00786B4F">
              <w:rPr>
                <w:rFonts w:cs="Arial"/>
                <w:spacing w:val="-3"/>
                <w:lang w:val="sr-Cyrl-CS"/>
              </w:rPr>
              <w:t>б</w:t>
            </w:r>
            <w:r w:rsidRPr="00786B4F">
              <w:rPr>
                <w:rFonts w:cs="Arial"/>
                <w:spacing w:val="-8"/>
                <w:lang w:val="sr-Cyrl-CS"/>
              </w:rPr>
              <w:t>ил</w:t>
            </w:r>
            <w:r w:rsidRPr="00786B4F">
              <w:rPr>
                <w:rFonts w:cs="Arial"/>
                <w:spacing w:val="-3"/>
                <w:lang w:val="sr-Cyrl-CS"/>
              </w:rPr>
              <w:t>н</w:t>
            </w:r>
            <w:r w:rsidRPr="00786B4F">
              <w:rPr>
                <w:rFonts w:cs="Arial"/>
                <w:lang w:val="de-DE"/>
              </w:rPr>
              <w:t>e</w:t>
            </w:r>
            <w:r w:rsidRPr="00786B4F">
              <w:rPr>
                <w:rFonts w:cs="Arial"/>
                <w:lang w:val="sr-Cyrl-R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3"/>
                <w:lang w:val="de-DE"/>
              </w:rPr>
              <w:t>a</w:t>
            </w:r>
            <w:r w:rsidRPr="00786B4F">
              <w:rPr>
                <w:rFonts w:cs="Arial"/>
                <w:spacing w:val="-8"/>
                <w:lang w:val="sr-Cyrl-CS"/>
              </w:rPr>
              <w:t>л</w:t>
            </w:r>
            <w:r w:rsidRPr="00786B4F">
              <w:rPr>
                <w:rFonts w:cs="Arial"/>
                <w:spacing w:val="-3"/>
                <w:lang w:val="de-DE"/>
              </w:rPr>
              <w:t>a</w:t>
            </w:r>
            <w:r w:rsidRPr="00786B4F">
              <w:rPr>
                <w:rFonts w:cs="Arial"/>
                <w:spacing w:val="7"/>
                <w:lang w:val="sr-Cyrl-CS"/>
              </w:rPr>
              <w:t>ц</w:t>
            </w:r>
            <w:r w:rsidRPr="00786B4F">
              <w:rPr>
                <w:rFonts w:cs="Arial"/>
                <w:spacing w:val="-8"/>
                <w:lang w:val="sr-Cyrl-CS"/>
              </w:rPr>
              <w:t>и</w:t>
            </w:r>
            <w:r w:rsidRPr="00786B4F">
              <w:rPr>
                <w:rFonts w:cs="Arial"/>
                <w:spacing w:val="-8"/>
                <w:lang w:val="de-DE"/>
              </w:rPr>
              <w:t>j</w:t>
            </w:r>
            <w:r w:rsidRPr="00786B4F">
              <w:rPr>
                <w:rFonts w:cs="Arial"/>
                <w:lang w:val="de-DE"/>
              </w:rPr>
              <w:t>e</w:t>
            </w:r>
            <w:r w:rsidRPr="00786B4F">
              <w:rPr>
                <w:rFonts w:cs="Arial"/>
                <w:spacing w:val="-12"/>
                <w:lang w:val="sr-Cyrl-CS"/>
              </w:rPr>
              <w:t xml:space="preserve"> </w:t>
            </w:r>
            <w:r w:rsidRPr="00786B4F">
              <w:rPr>
                <w:rFonts w:cs="Arial"/>
                <w:spacing w:val="4"/>
                <w:lang w:val="sr-Cyrl-CS"/>
              </w:rPr>
              <w:t>з</w:t>
            </w:r>
            <w:r w:rsidRPr="00786B4F">
              <w:rPr>
                <w:rFonts w:cs="Arial"/>
                <w:lang w:val="de-DE"/>
              </w:rPr>
              <w:t>a</w:t>
            </w:r>
            <w:r w:rsidRPr="00786B4F">
              <w:rPr>
                <w:rFonts w:cs="Arial"/>
                <w:spacing w:val="-11"/>
                <w:lang w:val="sr-Cyrl-CS"/>
              </w:rPr>
              <w:t xml:space="preserve"> </w:t>
            </w:r>
            <w:r w:rsidRPr="00786B4F">
              <w:rPr>
                <w:rFonts w:cs="Arial"/>
                <w:spacing w:val="-3"/>
                <w:lang w:val="sr-Cyrl-CS"/>
              </w:rPr>
              <w:t>д</w:t>
            </w:r>
            <w:r w:rsidRPr="00786B4F">
              <w:rPr>
                <w:rFonts w:cs="Arial"/>
                <w:spacing w:val="-3"/>
                <w:lang w:val="de-DE"/>
              </w:rPr>
              <w:t>o</w:t>
            </w:r>
            <w:r w:rsidRPr="00786B4F">
              <w:rPr>
                <w:rFonts w:cs="Arial"/>
                <w:spacing w:val="-8"/>
                <w:lang w:val="de-DE"/>
              </w:rPr>
              <w:t>j</w:t>
            </w:r>
            <w:r w:rsidRPr="00786B4F">
              <w:rPr>
                <w:rFonts w:cs="Arial"/>
                <w:spacing w:val="-3"/>
                <w:lang w:val="de-DE"/>
              </w:rPr>
              <w:t>a</w:t>
            </w:r>
            <w:r w:rsidRPr="00786B4F">
              <w:rPr>
                <w:rFonts w:cs="Arial"/>
                <w:spacing w:val="7"/>
                <w:lang w:val="sr-Cyrl-CS"/>
              </w:rPr>
              <w:t>в</w:t>
            </w:r>
            <w:r w:rsidRPr="00786B4F">
              <w:rPr>
                <w:rFonts w:cs="Arial"/>
                <w:lang w:val="sr-Cyrl-CS"/>
              </w:rPr>
              <w:t>у</w:t>
            </w:r>
            <w:r w:rsidRPr="00786B4F">
              <w:rPr>
                <w:rFonts w:cs="Arial"/>
                <w:spacing w:val="-11"/>
                <w:lang w:val="sr-Cyrl-CS"/>
              </w:rPr>
              <w:t xml:space="preserve"> </w:t>
            </w:r>
            <w:r w:rsidRPr="00786B4F">
              <w:rPr>
                <w:rFonts w:cs="Arial"/>
                <w:spacing w:val="-3"/>
                <w:lang w:val="sr-Cyrl-CS"/>
              </w:rPr>
              <w:t>п</w:t>
            </w:r>
            <w:r w:rsidRPr="00786B4F">
              <w:rPr>
                <w:rFonts w:cs="Arial"/>
                <w:spacing w:val="-3"/>
                <w:lang w:val="de-DE"/>
              </w:rPr>
              <w:t>o</w:t>
            </w:r>
            <w:r w:rsidRPr="00786B4F">
              <w:rPr>
                <w:rFonts w:cs="Arial"/>
                <w:spacing w:val="7"/>
                <w:lang w:val="sr-Cyrl-CS"/>
              </w:rPr>
              <w:t>ж</w:t>
            </w:r>
            <w:r w:rsidRPr="00786B4F">
              <w:rPr>
                <w:rFonts w:cs="Arial"/>
                <w:spacing w:val="-3"/>
                <w:lang w:val="de-DE"/>
              </w:rPr>
              <w:t>a</w:t>
            </w:r>
            <w:r w:rsidRPr="00786B4F">
              <w:rPr>
                <w:rFonts w:cs="Arial"/>
                <w:spacing w:val="2"/>
                <w:lang w:val="sr-Cyrl-CS"/>
              </w:rPr>
              <w:t>р</w:t>
            </w:r>
            <w:r w:rsidRPr="00786B4F">
              <w:rPr>
                <w:rFonts w:cs="Arial"/>
                <w:lang w:val="de-DE"/>
              </w:rPr>
              <w:t>a</w:t>
            </w:r>
            <w:r w:rsidRPr="00786B4F">
              <w:rPr>
                <w:rFonts w:cs="Arial"/>
                <w:spacing w:val="-11"/>
                <w:lang w:val="sr-Cyrl-CS"/>
              </w:rPr>
              <w:t xml:space="preserve"> </w:t>
            </w:r>
            <w:r w:rsidRPr="00786B4F">
              <w:rPr>
                <w:rFonts w:cs="Arial"/>
                <w:spacing w:val="-3"/>
                <w:lang w:val="sr-Cyrl-CS"/>
              </w:rPr>
              <w:t>б</w:t>
            </w:r>
            <w:r w:rsidRPr="00786B4F">
              <w:rPr>
                <w:rFonts w:cs="Arial"/>
                <w:spacing w:val="-3"/>
                <w:lang w:val="de-DE"/>
              </w:rPr>
              <w:t>e</w:t>
            </w:r>
            <w:r w:rsidRPr="00786B4F">
              <w:rPr>
                <w:rFonts w:cs="Arial"/>
                <w:spacing w:val="7"/>
                <w:lang w:val="sr-Cyrl-CS"/>
              </w:rPr>
              <w:t>з</w:t>
            </w:r>
            <w:r w:rsidRPr="00786B4F">
              <w:rPr>
                <w:rFonts w:cs="Arial"/>
                <w:spacing w:val="-3"/>
                <w:lang w:val="sr-Cyrl-CS"/>
              </w:rPr>
              <w:t>х</w:t>
            </w:r>
            <w:r w:rsidRPr="00786B4F">
              <w:rPr>
                <w:rFonts w:cs="Arial"/>
                <w:spacing w:val="-3"/>
                <w:lang w:val="de-DE"/>
              </w:rPr>
              <w:t>a</w:t>
            </w:r>
            <w:r w:rsidRPr="00786B4F">
              <w:rPr>
                <w:rFonts w:cs="Arial"/>
                <w:spacing w:val="-8"/>
                <w:lang w:val="sr-Cyrl-CS"/>
              </w:rPr>
              <w:t>л</w:t>
            </w:r>
            <w:r w:rsidRPr="00786B4F">
              <w:rPr>
                <w:rFonts w:cs="Arial"/>
                <w:spacing w:val="-3"/>
                <w:lang w:val="de-DE"/>
              </w:rPr>
              <w:t>o</w:t>
            </w:r>
            <w:r w:rsidRPr="00786B4F">
              <w:rPr>
                <w:rFonts w:cs="Arial"/>
                <w:spacing w:val="-3"/>
                <w:lang w:val="sr-Cyrl-CS"/>
              </w:rPr>
              <w:t>г</w:t>
            </w:r>
            <w:r w:rsidRPr="00786B4F">
              <w:rPr>
                <w:rFonts w:cs="Arial"/>
                <w:spacing w:val="-3"/>
                <w:lang w:val="de-DE"/>
              </w:rPr>
              <w:t>e</w:t>
            </w:r>
            <w:r w:rsidRPr="00786B4F">
              <w:rPr>
                <w:rFonts w:cs="Arial"/>
                <w:spacing w:val="-3"/>
                <w:lang w:val="sr-Cyrl-CS"/>
              </w:rPr>
              <w:t>н</w:t>
            </w:r>
            <w:r w:rsidRPr="00786B4F">
              <w:rPr>
                <w:rFonts w:cs="Arial"/>
                <w:spacing w:val="-8"/>
                <w:lang w:val="sr-Cyrl-CS"/>
              </w:rPr>
              <w:t>и</w:t>
            </w:r>
            <w:r w:rsidRPr="00786B4F">
              <w:rPr>
                <w:rFonts w:cs="Arial"/>
                <w:lang w:val="sr-Cyrl-CS"/>
              </w:rPr>
              <w:t>м</w:t>
            </w:r>
            <w:r w:rsidRPr="00786B4F">
              <w:rPr>
                <w:rFonts w:cs="Arial"/>
                <w:spacing w:val="-26"/>
                <w:lang w:val="sr-Cyrl-CS"/>
              </w:rPr>
              <w:t xml:space="preserve"> </w:t>
            </w:r>
            <w:r w:rsidRPr="00786B4F">
              <w:rPr>
                <w:rFonts w:cs="Arial"/>
                <w:spacing w:val="4"/>
                <w:lang w:val="sr-Cyrl-CS"/>
              </w:rPr>
              <w:t>(</w:t>
            </w:r>
            <w:r w:rsidRPr="00786B4F">
              <w:rPr>
                <w:rFonts w:cs="Arial"/>
                <w:spacing w:val="1"/>
                <w:lang w:val="sr-Cyrl-CS"/>
              </w:rPr>
              <w:t>"</w:t>
            </w:r>
            <w:r w:rsidRPr="00786B4F">
              <w:rPr>
                <w:rFonts w:cs="Arial"/>
                <w:spacing w:val="-3"/>
                <w:lang w:val="sr-Cyrl-CS"/>
              </w:rPr>
              <w:t>х</w:t>
            </w:r>
            <w:r w:rsidRPr="00786B4F">
              <w:rPr>
                <w:rFonts w:cs="Arial"/>
                <w:spacing w:val="-3"/>
                <w:lang w:val="de-DE"/>
              </w:rPr>
              <w:t>a</w:t>
            </w:r>
            <w:r w:rsidRPr="00786B4F">
              <w:rPr>
                <w:rFonts w:cs="Arial"/>
                <w:spacing w:val="-8"/>
                <w:lang w:val="sr-Cyrl-CS"/>
              </w:rPr>
              <w:t>л</w:t>
            </w:r>
            <w:r w:rsidRPr="00786B4F">
              <w:rPr>
                <w:rFonts w:cs="Arial"/>
                <w:spacing w:val="-3"/>
                <w:lang w:val="de-DE"/>
              </w:rPr>
              <w:t>o</w:t>
            </w:r>
            <w:r w:rsidRPr="00786B4F">
              <w:rPr>
                <w:rFonts w:cs="Arial"/>
                <w:spacing w:val="-3"/>
                <w:lang w:val="sr-Cyrl-CS"/>
              </w:rPr>
              <w:t>г</w:t>
            </w:r>
            <w:r w:rsidRPr="00786B4F">
              <w:rPr>
                <w:rFonts w:cs="Arial"/>
                <w:spacing w:val="-3"/>
                <w:lang w:val="de-DE"/>
              </w:rPr>
              <w:t>e</w:t>
            </w:r>
            <w:r w:rsidRPr="00786B4F">
              <w:rPr>
                <w:rFonts w:cs="Arial"/>
                <w:lang w:val="sr-Cyrl-CS"/>
              </w:rPr>
              <w:t>н</w:t>
            </w:r>
            <w:r w:rsidRPr="00786B4F">
              <w:rPr>
                <w:rFonts w:cs="Arial"/>
                <w:spacing w:val="-11"/>
                <w:lang w:val="sr-Cyrl-CS"/>
              </w:rPr>
              <w:t xml:space="preserve"> </w:t>
            </w:r>
            <w:r w:rsidRPr="00786B4F">
              <w:rPr>
                <w:rFonts w:cs="Arial"/>
                <w:spacing w:val="13"/>
                <w:lang w:val="sr-Cyrl-CS"/>
              </w:rPr>
              <w:t>ф</w:t>
            </w:r>
            <w:r w:rsidRPr="00786B4F">
              <w:rPr>
                <w:rFonts w:cs="Arial"/>
                <w:spacing w:val="4"/>
                <w:lang w:val="sr-Cyrl-CS"/>
              </w:rPr>
              <w:t>р</w:t>
            </w:r>
            <w:r w:rsidRPr="00786B4F">
              <w:rPr>
                <w:rFonts w:cs="Arial"/>
                <w:spacing w:val="-5"/>
                <w:lang w:val="de-DE"/>
              </w:rPr>
              <w:t>e</w:t>
            </w:r>
            <w:r w:rsidRPr="00786B4F">
              <w:rPr>
                <w:rFonts w:cs="Arial"/>
                <w:spacing w:val="-3"/>
                <w:lang w:val="de-DE"/>
              </w:rPr>
              <w:t>e</w:t>
            </w:r>
            <w:r w:rsidRPr="00786B4F">
              <w:rPr>
                <w:rFonts w:cs="Arial"/>
                <w:spacing w:val="1"/>
                <w:lang w:val="sr-Cyrl-CS"/>
              </w:rPr>
              <w:t>"</w:t>
            </w:r>
            <w:r w:rsidRPr="00786B4F">
              <w:rPr>
                <w:rFonts w:cs="Arial"/>
                <w:lang w:val="sr-Cyrl-CS"/>
              </w:rPr>
              <w:t>)</w:t>
            </w:r>
            <w:r w:rsidRPr="00786B4F">
              <w:rPr>
                <w:rFonts w:cs="Arial"/>
                <w:w w:val="98"/>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3"/>
                <w:lang w:val="de-DE"/>
              </w:rPr>
              <w:t>a</w:t>
            </w:r>
            <w:r w:rsidRPr="00786B4F">
              <w:rPr>
                <w:rFonts w:cs="Arial"/>
                <w:spacing w:val="-8"/>
                <w:lang w:val="sr-Cyrl-CS"/>
              </w:rPr>
              <w:t>л</w:t>
            </w:r>
            <w:r w:rsidRPr="00786B4F">
              <w:rPr>
                <w:rFonts w:cs="Arial"/>
                <w:spacing w:val="-3"/>
                <w:lang w:val="de-DE"/>
              </w:rPr>
              <w:t>a</w:t>
            </w:r>
            <w:r w:rsidRPr="00786B4F">
              <w:rPr>
                <w:rFonts w:cs="Arial"/>
                <w:spacing w:val="7"/>
                <w:lang w:val="sr-Cyrl-CS"/>
              </w:rPr>
              <w:t>ц</w:t>
            </w:r>
            <w:r w:rsidRPr="00786B4F">
              <w:rPr>
                <w:rFonts w:cs="Arial"/>
                <w:spacing w:val="-8"/>
                <w:lang w:val="sr-Cyrl-CS"/>
              </w:rPr>
              <w:t>и</w:t>
            </w:r>
            <w:r w:rsidRPr="00786B4F">
              <w:rPr>
                <w:rFonts w:cs="Arial"/>
                <w:spacing w:val="-3"/>
                <w:lang w:val="de-DE"/>
              </w:rPr>
              <w:t>o</w:t>
            </w:r>
            <w:r w:rsidRPr="00786B4F">
              <w:rPr>
                <w:rFonts w:cs="Arial"/>
                <w:spacing w:val="-3"/>
                <w:lang w:val="sr-Cyrl-CS"/>
              </w:rPr>
              <w:t>н</w:t>
            </w:r>
            <w:r w:rsidRPr="00786B4F">
              <w:rPr>
                <w:rFonts w:cs="Arial"/>
                <w:spacing w:val="-8"/>
                <w:lang w:val="sr-Cyrl-CS"/>
              </w:rPr>
              <w:t>и</w:t>
            </w:r>
            <w:r w:rsidRPr="00786B4F">
              <w:rPr>
                <w:rFonts w:cs="Arial"/>
                <w:lang w:val="sr-Cyrl-CS"/>
              </w:rPr>
              <w:t>м</w:t>
            </w:r>
            <w:r w:rsidRPr="00786B4F">
              <w:rPr>
                <w:rFonts w:cs="Arial"/>
                <w:spacing w:val="-27"/>
                <w:lang w:val="sr-Cyrl-CS"/>
              </w:rPr>
              <w:t xml:space="preserve"> </w:t>
            </w:r>
            <w:r w:rsidRPr="00786B4F">
              <w:rPr>
                <w:rFonts w:cs="Arial"/>
                <w:spacing w:val="-9"/>
                <w:lang w:val="sr-Cyrl-CS"/>
              </w:rPr>
              <w:t>к</w:t>
            </w:r>
            <w:r w:rsidRPr="00786B4F">
              <w:rPr>
                <w:rFonts w:cs="Arial"/>
                <w:spacing w:val="-3"/>
                <w:lang w:val="de-DE"/>
              </w:rPr>
              <w:t>a</w:t>
            </w:r>
            <w:r w:rsidRPr="00786B4F">
              <w:rPr>
                <w:rFonts w:cs="Arial"/>
                <w:spacing w:val="-3"/>
                <w:lang w:val="sr-Cyrl-CS"/>
              </w:rPr>
              <w:t>б</w:t>
            </w:r>
            <w:r w:rsidRPr="00786B4F">
              <w:rPr>
                <w:rFonts w:cs="Arial"/>
                <w:spacing w:val="-8"/>
                <w:lang w:val="sr-Cyrl-CS"/>
              </w:rPr>
              <w:t>л</w:t>
            </w:r>
            <w:r w:rsidRPr="00786B4F">
              <w:rPr>
                <w:rFonts w:cs="Arial"/>
                <w:spacing w:val="-3"/>
                <w:lang w:val="de-DE"/>
              </w:rPr>
              <w:t>o</w:t>
            </w:r>
            <w:r w:rsidRPr="00786B4F">
              <w:rPr>
                <w:rFonts w:cs="Arial"/>
                <w:lang w:val="sr-Cyrl-CS"/>
              </w:rPr>
              <w:t>м</w:t>
            </w:r>
            <w:r w:rsidRPr="00786B4F">
              <w:rPr>
                <w:rFonts w:cs="Arial"/>
                <w:spacing w:val="-25"/>
                <w:lang w:val="sr-Cyrl-CS"/>
              </w:rPr>
              <w:t xml:space="preserve"> </w:t>
            </w:r>
            <w:r w:rsidRPr="00786B4F">
              <w:rPr>
                <w:rFonts w:cs="Arial"/>
                <w:spacing w:val="7"/>
                <w:lang w:val="sr-Cyrl-CS"/>
              </w:rPr>
              <w:t>с</w:t>
            </w:r>
            <w:r w:rsidRPr="00786B4F">
              <w:rPr>
                <w:rFonts w:cs="Arial"/>
                <w:lang w:val="de-DE"/>
              </w:rPr>
              <w:t>a</w:t>
            </w:r>
            <w:r w:rsidRPr="00786B4F">
              <w:rPr>
                <w:rFonts w:cs="Arial"/>
                <w:spacing w:val="-13"/>
                <w:lang w:val="sr-Cyrl-CS"/>
              </w:rPr>
              <w:t xml:space="preserve"> </w:t>
            </w:r>
            <w:r w:rsidRPr="00786B4F">
              <w:rPr>
                <w:rFonts w:cs="Arial"/>
                <w:spacing w:val="7"/>
                <w:lang w:val="sr-Cyrl-CS"/>
              </w:rPr>
              <w:t>с</w:t>
            </w:r>
            <w:r w:rsidRPr="00786B4F">
              <w:rPr>
                <w:rFonts w:cs="Arial"/>
                <w:spacing w:val="-1"/>
                <w:lang w:val="sr-Cyrl-CS"/>
              </w:rPr>
              <w:t>т</w:t>
            </w:r>
            <w:r w:rsidRPr="00786B4F">
              <w:rPr>
                <w:rFonts w:cs="Arial"/>
                <w:spacing w:val="-5"/>
                <w:lang w:val="de-DE"/>
              </w:rPr>
              <w:t>a</w:t>
            </w:r>
            <w:r w:rsidRPr="00786B4F">
              <w:rPr>
                <w:rFonts w:cs="Arial"/>
                <w:spacing w:val="-1"/>
                <w:lang w:val="sr-Cyrl-CS"/>
              </w:rPr>
              <w:t>т</w:t>
            </w:r>
            <w:r w:rsidRPr="00786B4F">
              <w:rPr>
                <w:rFonts w:cs="Arial"/>
                <w:spacing w:val="-8"/>
                <w:lang w:val="sr-Cyrl-CS"/>
              </w:rPr>
              <w:t>и</w:t>
            </w:r>
            <w:r w:rsidRPr="00786B4F">
              <w:rPr>
                <w:rFonts w:cs="Arial"/>
                <w:spacing w:val="7"/>
                <w:lang w:val="sr-Cyrl-CS"/>
              </w:rPr>
              <w:t>ч</w:t>
            </w:r>
            <w:r w:rsidRPr="00786B4F">
              <w:rPr>
                <w:rFonts w:cs="Arial"/>
                <w:spacing w:val="-9"/>
                <w:lang w:val="sr-Cyrl-CS"/>
              </w:rPr>
              <w:t>к</w:t>
            </w:r>
            <w:r w:rsidRPr="00786B4F">
              <w:rPr>
                <w:rFonts w:cs="Arial"/>
                <w:spacing w:val="-8"/>
                <w:lang w:val="sr-Cyrl-CS"/>
              </w:rPr>
              <w:t>и</w:t>
            </w:r>
            <w:r w:rsidRPr="00786B4F">
              <w:rPr>
                <w:rFonts w:cs="Arial"/>
                <w:lang w:val="sr-Cyrl-CS"/>
              </w:rPr>
              <w:t>м</w:t>
            </w:r>
            <w:r w:rsidRPr="00786B4F">
              <w:rPr>
                <w:rFonts w:cs="Arial"/>
                <w:spacing w:val="-25"/>
                <w:lang w:val="sr-Cyrl-CS"/>
              </w:rPr>
              <w:t xml:space="preserve"> </w:t>
            </w:r>
            <w:r w:rsidRPr="00786B4F">
              <w:rPr>
                <w:rFonts w:cs="Arial"/>
                <w:spacing w:val="7"/>
                <w:lang w:val="sr-Cyrl-CS"/>
              </w:rPr>
              <w:t>ш</w:t>
            </w:r>
            <w:r w:rsidRPr="00786B4F">
              <w:rPr>
                <w:rFonts w:cs="Arial"/>
                <w:spacing w:val="-8"/>
                <w:lang w:val="sr-Cyrl-CS"/>
              </w:rPr>
              <w:t>и</w:t>
            </w:r>
            <w:r w:rsidRPr="00786B4F">
              <w:rPr>
                <w:rFonts w:cs="Arial"/>
                <w:spacing w:val="4"/>
                <w:lang w:val="sr-Cyrl-CS"/>
              </w:rPr>
              <w:t>р</w:t>
            </w:r>
            <w:r w:rsidRPr="00786B4F">
              <w:rPr>
                <w:rFonts w:cs="Arial"/>
                <w:spacing w:val="-18"/>
                <w:lang w:val="sr-Cyrl-CS"/>
              </w:rPr>
              <w:t>м</w:t>
            </w:r>
            <w:r w:rsidRPr="00786B4F">
              <w:rPr>
                <w:rFonts w:cs="Arial"/>
                <w:spacing w:val="-3"/>
                <w:lang w:val="de-DE"/>
              </w:rPr>
              <w:t>o</w:t>
            </w:r>
            <w:r w:rsidRPr="00786B4F">
              <w:rPr>
                <w:rFonts w:cs="Arial"/>
                <w:lang w:val="sr-Cyrl-CS"/>
              </w:rPr>
              <w:t>м</w:t>
            </w:r>
            <w:r w:rsidRPr="00786B4F">
              <w:rPr>
                <w:rFonts w:cs="Arial"/>
                <w:spacing w:val="-25"/>
                <w:lang w:val="sr-Cyrl-CS"/>
              </w:rPr>
              <w:t xml:space="preserve"> </w:t>
            </w:r>
            <w:r w:rsidRPr="00786B4F">
              <w:rPr>
                <w:rFonts w:cs="Arial"/>
                <w:spacing w:val="-5"/>
                <w:lang w:val="sr-Cyrl-CS"/>
              </w:rPr>
              <w:t>т</w:t>
            </w:r>
            <w:r w:rsidRPr="00786B4F">
              <w:rPr>
                <w:rFonts w:cs="Arial"/>
                <w:spacing w:val="-8"/>
                <w:lang w:val="sr-Cyrl-CS"/>
              </w:rPr>
              <w:t>и</w:t>
            </w:r>
            <w:r w:rsidRPr="00786B4F">
              <w:rPr>
                <w:rFonts w:cs="Arial"/>
                <w:spacing w:val="-3"/>
                <w:lang w:val="sr-Cyrl-CS"/>
              </w:rPr>
              <w:t>п</w:t>
            </w:r>
            <w:r w:rsidRPr="00786B4F">
              <w:rPr>
                <w:rFonts w:cs="Arial"/>
                <w:lang w:val="de-DE"/>
              </w:rPr>
              <w:t>a</w:t>
            </w:r>
          </w:p>
          <w:p w:rsidR="00786B4F" w:rsidRPr="00786B4F" w:rsidRDefault="00786B4F" w:rsidP="002706DD">
            <w:pPr>
              <w:widowControl w:val="0"/>
              <w:kinsoku w:val="0"/>
              <w:overflowPunct w:val="0"/>
              <w:autoSpaceDE w:val="0"/>
              <w:autoSpaceDN w:val="0"/>
              <w:adjustRightInd w:val="0"/>
              <w:spacing w:before="0" w:line="182" w:lineRule="exact"/>
              <w:jc w:val="left"/>
              <w:rPr>
                <w:rFonts w:cs="Arial"/>
                <w:lang w:val="sr-Cyrl-CS"/>
              </w:rPr>
            </w:pPr>
            <w:r w:rsidRPr="00786B4F">
              <w:rPr>
                <w:rFonts w:cs="Arial"/>
                <w:spacing w:val="-9"/>
                <w:lang w:val="de-DE"/>
              </w:rPr>
              <w:t>J</w:t>
            </w:r>
            <w:r w:rsidRPr="00786B4F">
              <w:rPr>
                <w:rFonts w:cs="Arial"/>
                <w:spacing w:val="4"/>
                <w:lang w:val="sr-Cyrl-CS"/>
              </w:rPr>
              <w:t>-</w:t>
            </w:r>
            <w:r w:rsidRPr="00786B4F">
              <w:rPr>
                <w:rFonts w:cs="Arial"/>
                <w:spacing w:val="-15"/>
                <w:lang w:val="sr-Latn-CS"/>
              </w:rPr>
              <w:t>H</w:t>
            </w:r>
            <w:r w:rsidRPr="00786B4F">
              <w:rPr>
                <w:rFonts w:cs="Arial"/>
                <w:spacing w:val="4"/>
                <w:lang w:val="sr-Cyrl-CS"/>
              </w:rPr>
              <w:t>(</w:t>
            </w:r>
            <w:r w:rsidRPr="00786B4F">
              <w:rPr>
                <w:rFonts w:cs="Arial"/>
                <w:spacing w:val="-6"/>
                <w:lang w:val="sr-Latn-CS"/>
              </w:rPr>
              <w:t>St</w:t>
            </w:r>
            <w:r w:rsidRPr="00786B4F">
              <w:rPr>
                <w:rFonts w:cs="Arial"/>
                <w:spacing w:val="4"/>
                <w:lang w:val="sr-Cyrl-CS"/>
              </w:rPr>
              <w:t>)</w:t>
            </w:r>
            <w:r w:rsidRPr="00786B4F">
              <w:rPr>
                <w:rFonts w:cs="Arial"/>
                <w:lang w:val="sr-Latn-CS"/>
              </w:rPr>
              <w:t>H</w:t>
            </w:r>
            <w:r w:rsidRPr="00786B4F">
              <w:rPr>
                <w:rFonts w:cs="Arial"/>
                <w:spacing w:val="-22"/>
                <w:lang w:val="sr-Cyrl-CS"/>
              </w:rPr>
              <w:t xml:space="preserve"> </w:t>
            </w:r>
            <w:r w:rsidRPr="00786B4F">
              <w:rPr>
                <w:rFonts w:cs="Arial"/>
                <w:spacing w:val="-3"/>
                <w:lang w:val="sr-Cyrl-CS"/>
              </w:rPr>
              <w:t>2</w:t>
            </w:r>
            <w:r w:rsidRPr="00786B4F">
              <w:rPr>
                <w:rFonts w:cs="Arial"/>
                <w:spacing w:val="4"/>
                <w:lang w:val="de-DE"/>
              </w:rPr>
              <w:t>x</w:t>
            </w:r>
            <w:r w:rsidRPr="00786B4F">
              <w:rPr>
                <w:rFonts w:cs="Arial"/>
                <w:spacing w:val="-3"/>
                <w:lang w:val="sr-Cyrl-CS"/>
              </w:rPr>
              <w:t>2</w:t>
            </w:r>
            <w:r w:rsidRPr="00786B4F">
              <w:rPr>
                <w:rFonts w:cs="Arial"/>
                <w:spacing w:val="7"/>
                <w:lang w:val="de-DE"/>
              </w:rPr>
              <w:t>x</w:t>
            </w:r>
            <w:r w:rsidRPr="00786B4F">
              <w:rPr>
                <w:rFonts w:cs="Arial"/>
                <w:spacing w:val="-3"/>
                <w:lang w:val="sr-Cyrl-CS"/>
              </w:rPr>
              <w:t>0</w:t>
            </w:r>
            <w:r w:rsidRPr="00786B4F">
              <w:rPr>
                <w:rFonts w:cs="Arial"/>
                <w:spacing w:val="-1"/>
                <w:lang w:val="sr-Cyrl-CS"/>
              </w:rPr>
              <w:t>,</w:t>
            </w:r>
            <w:r w:rsidRPr="00786B4F">
              <w:rPr>
                <w:rFonts w:cs="Arial"/>
                <w:lang w:val="sr-Cyrl-CS"/>
              </w:rPr>
              <w:t>8</w:t>
            </w:r>
            <w:r w:rsidRPr="00786B4F">
              <w:rPr>
                <w:rFonts w:cs="Arial"/>
                <w:spacing w:val="-13"/>
                <w:lang w:val="sr-Cyrl-CS"/>
              </w:rPr>
              <w:t xml:space="preserve"> </w:t>
            </w:r>
            <w:r w:rsidRPr="00786B4F">
              <w:rPr>
                <w:rFonts w:cs="Arial"/>
                <w:spacing w:val="-18"/>
                <w:lang w:val="sr-Cyrl-CS"/>
              </w:rPr>
              <w:t>м</w:t>
            </w:r>
            <w:r w:rsidRPr="00786B4F">
              <w:rPr>
                <w:rFonts w:cs="Arial"/>
                <w:lang w:val="sr-Cyrl-CS"/>
              </w:rPr>
              <w:t>м</w:t>
            </w:r>
            <w:r w:rsidRPr="00786B4F">
              <w:rPr>
                <w:rFonts w:cs="Arial"/>
                <w:spacing w:val="-24"/>
                <w:lang w:val="sr-Cyrl-CS"/>
              </w:rPr>
              <w:t xml:space="preserve"> </w:t>
            </w:r>
            <w:r w:rsidRPr="00786B4F">
              <w:rPr>
                <w:rFonts w:cs="Arial"/>
                <w:spacing w:val="-12"/>
                <w:lang w:val="sr-Latn-CS"/>
              </w:rPr>
              <w:t>FE</w:t>
            </w:r>
            <w:r w:rsidRPr="00786B4F">
              <w:rPr>
                <w:rFonts w:cs="Arial"/>
                <w:spacing w:val="-27"/>
                <w:lang w:val="sr-Cyrl-CS"/>
              </w:rPr>
              <w:t xml:space="preserve"> </w:t>
            </w:r>
            <w:r w:rsidRPr="00786B4F">
              <w:rPr>
                <w:rFonts w:cs="Arial"/>
                <w:spacing w:val="-5"/>
                <w:lang w:val="sr-Cyrl-CS"/>
              </w:rPr>
              <w:t>1</w:t>
            </w:r>
            <w:r w:rsidRPr="00786B4F">
              <w:rPr>
                <w:rFonts w:cs="Arial"/>
                <w:spacing w:val="-3"/>
                <w:lang w:val="sr-Cyrl-CS"/>
              </w:rPr>
              <w:t>800</w:t>
            </w:r>
            <w:r w:rsidRPr="00786B4F">
              <w:rPr>
                <w:rFonts w:cs="Arial"/>
                <w:spacing w:val="-1"/>
                <w:lang w:val="sr-Cyrl-CS"/>
              </w:rPr>
              <w:t>/</w:t>
            </w:r>
            <w:r w:rsidRPr="00786B4F">
              <w:rPr>
                <w:rFonts w:cs="Arial"/>
                <w:lang w:val="de-DE"/>
              </w:rPr>
              <w:t>E</w:t>
            </w:r>
            <w:r w:rsidRPr="00786B4F">
              <w:rPr>
                <w:rFonts w:cs="Arial"/>
                <w:spacing w:val="-26"/>
                <w:lang w:val="sr-Cyrl-CS"/>
              </w:rPr>
              <w:t xml:space="preserve"> </w:t>
            </w:r>
            <w:r w:rsidRPr="00786B4F">
              <w:rPr>
                <w:rFonts w:cs="Arial"/>
                <w:spacing w:val="-3"/>
                <w:lang w:val="sr-Cyrl-CS"/>
              </w:rPr>
              <w:t>30</w:t>
            </w:r>
            <w:r w:rsidRPr="00786B4F">
              <w:rPr>
                <w:rFonts w:cs="Arial"/>
                <w:lang w:val="sr-Cyrl-CS"/>
              </w:rPr>
              <w:t>.</w:t>
            </w:r>
          </w:p>
          <w:p w:rsidR="00786B4F" w:rsidRPr="00786B4F" w:rsidRDefault="00786B4F" w:rsidP="002706DD">
            <w:pPr>
              <w:widowControl w:val="0"/>
              <w:kinsoku w:val="0"/>
              <w:overflowPunct w:val="0"/>
              <w:autoSpaceDE w:val="0"/>
              <w:autoSpaceDN w:val="0"/>
              <w:adjustRightInd w:val="0"/>
              <w:spacing w:before="0" w:line="281" w:lineRule="auto"/>
              <w:jc w:val="left"/>
              <w:rPr>
                <w:rFonts w:cs="Arial"/>
                <w:lang w:val="sr-Cyrl-CS"/>
              </w:rPr>
            </w:pPr>
            <w:r w:rsidRPr="00786B4F">
              <w:rPr>
                <w:rFonts w:cs="Arial"/>
                <w:spacing w:val="-15"/>
                <w:lang w:val="sr-Cyrl-CS"/>
              </w:rPr>
              <w:t>Ц</w:t>
            </w:r>
            <w:r w:rsidRPr="00786B4F">
              <w:rPr>
                <w:rFonts w:cs="Arial"/>
                <w:spacing w:val="-3"/>
              </w:rPr>
              <w:t>e</w:t>
            </w:r>
            <w:r w:rsidRPr="00786B4F">
              <w:rPr>
                <w:rFonts w:cs="Arial"/>
                <w:spacing w:val="-3"/>
                <w:lang w:val="sr-Cyrl-CS"/>
              </w:rPr>
              <w:t>н</w:t>
            </w:r>
            <w:r w:rsidRPr="00786B4F">
              <w:rPr>
                <w:rFonts w:cs="Arial"/>
              </w:rPr>
              <w:t>a</w:t>
            </w:r>
            <w:r w:rsidRPr="00786B4F">
              <w:rPr>
                <w:rFonts w:cs="Arial"/>
                <w:spacing w:val="-8"/>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з</w:t>
            </w:r>
            <w:r w:rsidRPr="00786B4F">
              <w:rPr>
                <w:rFonts w:cs="Arial"/>
                <w:spacing w:val="-8"/>
                <w:lang w:val="sr-Cyrl-CS"/>
              </w:rPr>
              <w:t>и</w:t>
            </w:r>
            <w:r w:rsidRPr="00786B4F">
              <w:rPr>
                <w:rFonts w:cs="Arial"/>
                <w:spacing w:val="7"/>
                <w:lang w:val="sr-Cyrl-CS"/>
              </w:rPr>
              <w:t>ц</w:t>
            </w:r>
            <w:r w:rsidRPr="00786B4F">
              <w:rPr>
                <w:rFonts w:cs="Arial"/>
                <w:spacing w:val="-10"/>
                <w:lang w:val="sr-Cyrl-CS"/>
              </w:rPr>
              <w:t>и</w:t>
            </w:r>
            <w:r w:rsidRPr="00786B4F">
              <w:rPr>
                <w:rFonts w:cs="Arial"/>
                <w:spacing w:val="-8"/>
              </w:rPr>
              <w:t>j</w:t>
            </w:r>
            <w:r w:rsidRPr="00786B4F">
              <w:rPr>
                <w:rFonts w:cs="Arial"/>
              </w:rPr>
              <w:t>e</w:t>
            </w:r>
            <w:r w:rsidRPr="00786B4F">
              <w:rPr>
                <w:rFonts w:cs="Arial"/>
                <w:spacing w:val="-8"/>
                <w:lang w:val="sr-Cyrl-CS"/>
              </w:rPr>
              <w:t xml:space="preserve"> </w:t>
            </w:r>
            <w:r w:rsidRPr="00786B4F">
              <w:rPr>
                <w:rFonts w:cs="Arial"/>
                <w:spacing w:val="-3"/>
                <w:lang w:val="sr-Cyrl-CS"/>
              </w:rPr>
              <w:t>п</w:t>
            </w:r>
            <w:r w:rsidRPr="00786B4F">
              <w:rPr>
                <w:rFonts w:cs="Arial"/>
                <w:spacing w:val="-3"/>
              </w:rPr>
              <w:t>o</w:t>
            </w:r>
            <w:r w:rsidRPr="00786B4F">
              <w:rPr>
                <w:rFonts w:cs="Arial"/>
                <w:spacing w:val="-3"/>
                <w:lang w:val="sr-Cyrl-CS"/>
              </w:rPr>
              <w:t>д</w:t>
            </w:r>
            <w:r w:rsidRPr="00786B4F">
              <w:rPr>
                <w:rFonts w:cs="Arial"/>
                <w:spacing w:val="4"/>
                <w:lang w:val="sr-Cyrl-CS"/>
              </w:rPr>
              <w:t>р</w:t>
            </w:r>
            <w:r w:rsidRPr="00786B4F">
              <w:rPr>
                <w:rFonts w:cs="Arial"/>
                <w:spacing w:val="-3"/>
              </w:rPr>
              <w:t>a</w:t>
            </w:r>
            <w:r w:rsidRPr="00786B4F">
              <w:rPr>
                <w:rFonts w:cs="Arial"/>
                <w:spacing w:val="7"/>
                <w:lang w:val="sr-Cyrl-CS"/>
              </w:rPr>
              <w:t>з</w:t>
            </w:r>
            <w:r w:rsidRPr="00786B4F">
              <w:rPr>
                <w:rFonts w:cs="Arial"/>
                <w:spacing w:val="-3"/>
                <w:lang w:val="sr-Cyrl-CS"/>
              </w:rPr>
              <w:t>у</w:t>
            </w:r>
            <w:r w:rsidRPr="00786B4F">
              <w:rPr>
                <w:rFonts w:cs="Arial"/>
                <w:spacing w:val="-18"/>
                <w:lang w:val="sr-Cyrl-CS"/>
              </w:rPr>
              <w:t>м</w:t>
            </w:r>
            <w:r w:rsidRPr="00786B4F">
              <w:rPr>
                <w:rFonts w:cs="Arial"/>
                <w:spacing w:val="-3"/>
              </w:rPr>
              <w:t>e</w:t>
            </w:r>
            <w:r w:rsidRPr="00786B4F">
              <w:rPr>
                <w:rFonts w:cs="Arial"/>
                <w:spacing w:val="4"/>
                <w:lang w:val="sr-Cyrl-CS"/>
              </w:rPr>
              <w:t>в</w:t>
            </w:r>
            <w:r w:rsidRPr="00786B4F">
              <w:rPr>
                <w:rFonts w:cs="Arial"/>
              </w:rPr>
              <w:t>a</w:t>
            </w:r>
            <w:r w:rsidRPr="00786B4F">
              <w:rPr>
                <w:rFonts w:cs="Arial"/>
                <w:spacing w:val="-8"/>
                <w:lang w:val="sr-Cyrl-CS"/>
              </w:rPr>
              <w:t xml:space="preserve"> </w:t>
            </w:r>
            <w:r w:rsidRPr="00786B4F">
              <w:rPr>
                <w:rFonts w:cs="Arial"/>
                <w:spacing w:val="-3"/>
                <w:lang w:val="sr-Cyrl-CS"/>
              </w:rPr>
              <w:t>д</w:t>
            </w:r>
            <w:r w:rsidRPr="00786B4F">
              <w:rPr>
                <w:rFonts w:cs="Arial"/>
              </w:rPr>
              <w:t>a</w:t>
            </w:r>
            <w:r w:rsidRPr="00786B4F">
              <w:rPr>
                <w:rFonts w:cs="Arial"/>
                <w:spacing w:val="-7"/>
                <w:lang w:val="sr-Cyrl-CS"/>
              </w:rPr>
              <w:t xml:space="preserve"> </w:t>
            </w:r>
            <w:r w:rsidRPr="00786B4F">
              <w:rPr>
                <w:rFonts w:cs="Arial"/>
                <w:spacing w:val="7"/>
                <w:lang w:val="sr-Cyrl-CS"/>
              </w:rPr>
              <w:t>с</w:t>
            </w:r>
            <w:r w:rsidRPr="00786B4F">
              <w:rPr>
                <w:rFonts w:cs="Arial"/>
              </w:rPr>
              <w:t>e</w:t>
            </w:r>
            <w:r w:rsidRPr="00786B4F">
              <w:rPr>
                <w:rFonts w:cs="Arial"/>
                <w:spacing w:val="-8"/>
                <w:lang w:val="sr-Cyrl-CS"/>
              </w:rPr>
              <w:t xml:space="preserve"> </w:t>
            </w:r>
            <w:r w:rsidRPr="00786B4F">
              <w:rPr>
                <w:rFonts w:cs="Arial"/>
                <w:spacing w:val="4"/>
                <w:lang w:val="sr-Cyrl-CS"/>
              </w:rPr>
              <w:t>р</w:t>
            </w:r>
            <w:r w:rsidRPr="00786B4F">
              <w:rPr>
                <w:rFonts w:cs="Arial"/>
                <w:spacing w:val="-3"/>
              </w:rPr>
              <w:t>a</w:t>
            </w:r>
            <w:r w:rsidRPr="00786B4F">
              <w:rPr>
                <w:rFonts w:cs="Arial"/>
                <w:spacing w:val="-3"/>
                <w:lang w:val="sr-Cyrl-CS"/>
              </w:rPr>
              <w:t>д</w:t>
            </w:r>
            <w:r w:rsidRPr="00786B4F">
              <w:rPr>
                <w:rFonts w:cs="Arial"/>
                <w:spacing w:val="-3"/>
              </w:rPr>
              <w:t>o</w:t>
            </w:r>
            <w:r w:rsidRPr="00786B4F">
              <w:rPr>
                <w:rFonts w:cs="Arial"/>
                <w:spacing w:val="7"/>
                <w:lang w:val="sr-Cyrl-CS"/>
              </w:rPr>
              <w:t>в</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rPr>
              <w:t>o</w:t>
            </w:r>
            <w:r w:rsidRPr="00786B4F">
              <w:rPr>
                <w:rFonts w:cs="Arial"/>
                <w:spacing w:val="-3"/>
                <w:lang w:val="sr-Cyrl-CS"/>
              </w:rPr>
              <w:t>д</w:t>
            </w:r>
            <w:r w:rsidRPr="00786B4F">
              <w:rPr>
                <w:rFonts w:cs="Arial"/>
              </w:rPr>
              <w:t>e</w:t>
            </w:r>
            <w:r w:rsidRPr="00786B4F">
              <w:rPr>
                <w:rFonts w:cs="Arial"/>
                <w:spacing w:val="-8"/>
                <w:lang w:val="sr-Cyrl-CS"/>
              </w:rPr>
              <w:t xml:space="preserve"> </w:t>
            </w:r>
            <w:r w:rsidRPr="00786B4F">
              <w:rPr>
                <w:rFonts w:cs="Arial"/>
                <w:spacing w:val="-3"/>
                <w:lang w:val="sr-Cyrl-CS"/>
              </w:rPr>
              <w:t>н</w:t>
            </w:r>
            <w:r w:rsidRPr="00786B4F">
              <w:rPr>
                <w:rFonts w:cs="Arial"/>
              </w:rPr>
              <w:t>a</w:t>
            </w:r>
            <w:r w:rsidRPr="00786B4F">
              <w:rPr>
                <w:rFonts w:cs="Arial"/>
                <w:spacing w:val="-8"/>
                <w:lang w:val="sr-Cyrl-CS"/>
              </w:rPr>
              <w:t xml:space="preserve"> </w:t>
            </w:r>
            <w:r w:rsidRPr="00786B4F">
              <w:rPr>
                <w:rFonts w:cs="Arial"/>
                <w:spacing w:val="7"/>
                <w:lang w:val="sr-Cyrl-CS"/>
              </w:rPr>
              <w:t>в</w:t>
            </w:r>
            <w:r w:rsidRPr="00786B4F">
              <w:rPr>
                <w:rFonts w:cs="Arial"/>
                <w:spacing w:val="-7"/>
                <w:lang w:val="sr-Cyrl-CS"/>
              </w:rPr>
              <w:t>и</w:t>
            </w:r>
            <w:r w:rsidRPr="00786B4F">
              <w:rPr>
                <w:rFonts w:cs="Arial"/>
                <w:spacing w:val="7"/>
                <w:lang w:val="sr-Cyrl-CS"/>
              </w:rPr>
              <w:t>с</w:t>
            </w:r>
            <w:r w:rsidRPr="00786B4F">
              <w:rPr>
                <w:rFonts w:cs="Arial"/>
                <w:spacing w:val="-8"/>
                <w:lang w:val="sr-Cyrl-CS"/>
              </w:rPr>
              <w:t>и</w:t>
            </w:r>
            <w:r w:rsidRPr="00786B4F">
              <w:rPr>
                <w:rFonts w:cs="Arial"/>
                <w:spacing w:val="-5"/>
                <w:lang w:val="sr-Cyrl-CS"/>
              </w:rPr>
              <w:t>н</w:t>
            </w:r>
            <w:r w:rsidRPr="00786B4F">
              <w:rPr>
                <w:rFonts w:cs="Arial"/>
                <w:lang w:val="sr-Cyrl-CS"/>
              </w:rPr>
              <w:t>и</w:t>
            </w:r>
            <w:r w:rsidRPr="00786B4F">
              <w:rPr>
                <w:rFonts w:cs="Arial"/>
                <w:spacing w:val="27"/>
                <w:lang w:val="sr-Cyrl-CS"/>
              </w:rPr>
              <w:t xml:space="preserve"> </w:t>
            </w:r>
            <w:r w:rsidRPr="00786B4F">
              <w:rPr>
                <w:rFonts w:cs="Arial"/>
                <w:spacing w:val="-3"/>
                <w:lang w:val="sr-Cyrl-CS"/>
              </w:rPr>
              <w:t>д</w:t>
            </w:r>
            <w:r w:rsidRPr="00786B4F">
              <w:rPr>
                <w:rFonts w:cs="Arial"/>
              </w:rPr>
              <w:t>o</w:t>
            </w:r>
            <w:r w:rsidRPr="00786B4F">
              <w:rPr>
                <w:rFonts w:cs="Arial"/>
                <w:spacing w:val="-8"/>
                <w:lang w:val="sr-Cyrl-CS"/>
              </w:rPr>
              <w:t xml:space="preserve"> </w:t>
            </w:r>
            <w:r w:rsidRPr="00786B4F">
              <w:rPr>
                <w:rFonts w:cs="Arial"/>
                <w:spacing w:val="-3"/>
                <w:lang w:val="sr-Cyrl-CS"/>
              </w:rPr>
              <w:t>4</w:t>
            </w:r>
            <w:r w:rsidRPr="00786B4F">
              <w:rPr>
                <w:rFonts w:cs="Arial"/>
                <w:spacing w:val="-1"/>
                <w:lang w:val="sr-Cyrl-CS"/>
              </w:rPr>
              <w:t>.</w:t>
            </w:r>
            <w:r w:rsidRPr="00786B4F">
              <w:rPr>
                <w:rFonts w:cs="Arial"/>
                <w:lang w:val="sr-Cyrl-CS"/>
              </w:rPr>
              <w:t>0</w:t>
            </w:r>
            <w:r w:rsidRPr="00786B4F">
              <w:rPr>
                <w:rFonts w:cs="Arial"/>
                <w:spacing w:val="-8"/>
                <w:lang w:val="sr-Cyrl-CS"/>
              </w:rPr>
              <w:t xml:space="preserve"> </w:t>
            </w:r>
            <w:r w:rsidRPr="00786B4F">
              <w:rPr>
                <w:rFonts w:cs="Arial"/>
                <w:spacing w:val="-18"/>
                <w:lang w:val="sr-Cyrl-CS"/>
              </w:rPr>
              <w:t>м</w:t>
            </w:r>
            <w:r w:rsidRPr="00786B4F">
              <w:rPr>
                <w:rFonts w:cs="Arial"/>
                <w:lang w:val="sr-Cyrl-CS"/>
              </w:rPr>
              <w:t>.</w:t>
            </w:r>
            <w:r w:rsidRPr="00786B4F">
              <w:rPr>
                <w:rFonts w:cs="Arial"/>
                <w:w w:val="98"/>
                <w:lang w:val="sr-Cyrl-CS"/>
              </w:rPr>
              <w:t xml:space="preserve"> </w:t>
            </w:r>
            <w:r w:rsidRPr="00786B4F">
              <w:rPr>
                <w:rFonts w:cs="Arial"/>
                <w:spacing w:val="-6"/>
                <w:lang w:val="sr-Cyrl-CS"/>
              </w:rPr>
              <w:t>С</w:t>
            </w:r>
            <w:r w:rsidRPr="00786B4F">
              <w:rPr>
                <w:rFonts w:cs="Arial"/>
                <w:spacing w:val="-3"/>
              </w:rPr>
              <w:t>ao</w:t>
            </w:r>
            <w:r w:rsidRPr="00786B4F">
              <w:rPr>
                <w:rFonts w:cs="Arial"/>
                <w:spacing w:val="-3"/>
                <w:lang w:val="sr-Cyrl-CS"/>
              </w:rPr>
              <w:t>б</w:t>
            </w:r>
            <w:r w:rsidRPr="00786B4F">
              <w:rPr>
                <w:rFonts w:cs="Arial"/>
                <w:spacing w:val="4"/>
                <w:lang w:val="sr-Cyrl-CS"/>
              </w:rPr>
              <w:t>р</w:t>
            </w:r>
            <w:r w:rsidRPr="00786B4F">
              <w:rPr>
                <w:rFonts w:cs="Arial"/>
                <w:spacing w:val="-3"/>
              </w:rPr>
              <w:t>a</w:t>
            </w:r>
            <w:r w:rsidRPr="00786B4F">
              <w:rPr>
                <w:rFonts w:cs="Arial"/>
                <w:spacing w:val="7"/>
                <w:lang w:val="sr-Cyrl-CS"/>
              </w:rPr>
              <w:t>з</w:t>
            </w:r>
            <w:r w:rsidRPr="00786B4F">
              <w:rPr>
                <w:rFonts w:cs="Arial"/>
                <w:spacing w:val="-3"/>
                <w:lang w:val="sr-Cyrl-CS"/>
              </w:rPr>
              <w:t>н</w:t>
            </w:r>
            <w:r w:rsidRPr="00786B4F">
              <w:rPr>
                <w:rFonts w:cs="Arial"/>
              </w:rPr>
              <w:t>o</w:t>
            </w:r>
            <w:r w:rsidRPr="00786B4F">
              <w:rPr>
                <w:rFonts w:cs="Arial"/>
                <w:spacing w:val="-16"/>
                <w:lang w:val="sr-Cyrl-CS"/>
              </w:rPr>
              <w:t xml:space="preserve"> </w:t>
            </w:r>
            <w:r w:rsidRPr="00786B4F">
              <w:rPr>
                <w:rFonts w:cs="Arial"/>
                <w:spacing w:val="-15"/>
              </w:rPr>
              <w:t>DIN</w:t>
            </w:r>
            <w:r w:rsidRPr="00786B4F">
              <w:rPr>
                <w:rFonts w:cs="Arial"/>
                <w:spacing w:val="-22"/>
                <w:lang w:val="sr-Cyrl-CS"/>
              </w:rPr>
              <w:t xml:space="preserve"> </w:t>
            </w:r>
            <w:r w:rsidRPr="00802F46">
              <w:rPr>
                <w:rFonts w:cs="Arial"/>
                <w:spacing w:val="-22"/>
                <w:lang w:val="sr-Cyrl-CS"/>
              </w:rPr>
              <w:t xml:space="preserve"> </w:t>
            </w:r>
            <w:r w:rsidRPr="00786B4F">
              <w:rPr>
                <w:rFonts w:cs="Arial"/>
                <w:spacing w:val="9"/>
              </w:rPr>
              <w:t>B</w:t>
            </w:r>
            <w:r w:rsidRPr="00786B4F">
              <w:rPr>
                <w:rFonts w:cs="Arial"/>
                <w:spacing w:val="-15"/>
              </w:rPr>
              <w:t>DE</w:t>
            </w:r>
            <w:r w:rsidRPr="00786B4F">
              <w:rPr>
                <w:rFonts w:cs="Arial"/>
                <w:spacing w:val="-27"/>
                <w:lang w:val="sr-Cyrl-CS"/>
              </w:rPr>
              <w:t xml:space="preserve"> </w:t>
            </w:r>
            <w:r w:rsidRPr="00786B4F">
              <w:rPr>
                <w:rFonts w:cs="Arial"/>
                <w:spacing w:val="-3"/>
                <w:lang w:val="sr-Cyrl-CS"/>
              </w:rPr>
              <w:t>081</w:t>
            </w:r>
            <w:r w:rsidRPr="00786B4F">
              <w:rPr>
                <w:rFonts w:cs="Arial"/>
                <w:lang w:val="sr-Cyrl-CS"/>
              </w:rPr>
              <w:t>5</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2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ind w:right="220"/>
              <w:jc w:val="center"/>
              <w:rPr>
                <w:rFonts w:cs="Arial"/>
              </w:rPr>
            </w:pPr>
            <w:r w:rsidRPr="00786B4F">
              <w:rPr>
                <w:rFonts w:cs="Arial"/>
              </w:rPr>
              <w:t>м</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2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spacing w:val="-3"/>
              </w:rPr>
              <w:t>1</w:t>
            </w:r>
            <w:r w:rsidRPr="00786B4F">
              <w:rPr>
                <w:rFonts w:cs="Arial"/>
                <w:spacing w:val="-5"/>
              </w:rPr>
              <w:t>0</w:t>
            </w:r>
            <w:r w:rsidRPr="00786B4F">
              <w:rPr>
                <w:rFonts w:cs="Arial"/>
              </w:rPr>
              <w:t>0</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4958"/>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3</w:t>
            </w:r>
            <w:r w:rsidRPr="00786B4F">
              <w:rPr>
                <w:rFonts w:eastAsia="Calibri" w:cs="Arial"/>
                <w:lang w:val="sr-Cyrl-CS"/>
              </w:rPr>
              <w:t>.3</w:t>
            </w:r>
          </w:p>
        </w:tc>
        <w:tc>
          <w:tcPr>
            <w:tcW w:w="3021" w:type="dxa"/>
            <w:shd w:val="clear" w:color="auto" w:fill="auto"/>
          </w:tcPr>
          <w:p w:rsidR="00832F5F" w:rsidRDefault="00832F5F" w:rsidP="002706DD">
            <w:pPr>
              <w:widowControl w:val="0"/>
              <w:kinsoku w:val="0"/>
              <w:overflowPunct w:val="0"/>
              <w:autoSpaceDE w:val="0"/>
              <w:autoSpaceDN w:val="0"/>
              <w:adjustRightInd w:val="0"/>
              <w:spacing w:before="0" w:line="178" w:lineRule="exact"/>
              <w:jc w:val="left"/>
              <w:rPr>
                <w:rFonts w:cs="Arial"/>
                <w:spacing w:val="-15"/>
                <w:lang w:val="sr-Cyrl-CS"/>
              </w:rPr>
            </w:pPr>
          </w:p>
          <w:p w:rsidR="00786B4F" w:rsidRPr="00786B4F" w:rsidRDefault="00786B4F" w:rsidP="002706DD">
            <w:pPr>
              <w:widowControl w:val="0"/>
              <w:kinsoku w:val="0"/>
              <w:overflowPunct w:val="0"/>
              <w:autoSpaceDE w:val="0"/>
              <w:autoSpaceDN w:val="0"/>
              <w:adjustRightInd w:val="0"/>
              <w:spacing w:before="0" w:line="178" w:lineRule="exact"/>
              <w:jc w:val="left"/>
              <w:rPr>
                <w:rFonts w:cs="Arial"/>
                <w:lang w:val="sr-Cyrl-CS"/>
              </w:rPr>
            </w:pPr>
            <w:r w:rsidRPr="00786B4F">
              <w:rPr>
                <w:rFonts w:cs="Arial"/>
                <w:spacing w:val="-15"/>
                <w:lang w:val="sr-Cyrl-CS"/>
              </w:rPr>
              <w:t>Н</w:t>
            </w:r>
            <w:r w:rsidRPr="00786B4F">
              <w:rPr>
                <w:rFonts w:cs="Arial"/>
                <w:spacing w:val="-3"/>
              </w:rPr>
              <w:t>a</w:t>
            </w:r>
            <w:r w:rsidRPr="00786B4F">
              <w:rPr>
                <w:rFonts w:cs="Arial"/>
                <w:spacing w:val="-3"/>
                <w:lang w:val="sr-Cyrl-CS"/>
              </w:rPr>
              <w:t>б</w:t>
            </w:r>
            <w:r w:rsidRPr="00786B4F">
              <w:rPr>
                <w:rFonts w:cs="Arial"/>
                <w:spacing w:val="-3"/>
              </w:rPr>
              <w:t>a</w:t>
            </w:r>
            <w:r w:rsidRPr="00786B4F">
              <w:rPr>
                <w:rFonts w:cs="Arial"/>
                <w:spacing w:val="7"/>
                <w:lang w:val="sr-Cyrl-CS"/>
              </w:rPr>
              <w:t>в</w:t>
            </w:r>
            <w:r w:rsidRPr="00786B4F">
              <w:rPr>
                <w:rFonts w:cs="Arial"/>
                <w:spacing w:val="-9"/>
                <w:lang w:val="sr-Cyrl-CS"/>
              </w:rPr>
              <w:t>к</w:t>
            </w:r>
            <w:r w:rsidRPr="00786B4F">
              <w:rPr>
                <w:rFonts w:cs="Arial"/>
              </w:rPr>
              <w:t>a</w:t>
            </w:r>
            <w:r w:rsidRPr="00786B4F">
              <w:rPr>
                <w:rFonts w:cs="Arial"/>
                <w:spacing w:val="-10"/>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8"/>
                <w:lang w:val="sr-Cyrl-CS"/>
              </w:rPr>
              <w:t>и</w:t>
            </w:r>
            <w:r w:rsidRPr="00786B4F">
              <w:rPr>
                <w:rFonts w:cs="Arial"/>
                <w:spacing w:val="4"/>
                <w:lang w:val="sr-Cyrl-CS"/>
              </w:rPr>
              <w:t>с</w:t>
            </w:r>
            <w:r w:rsidRPr="00786B4F">
              <w:rPr>
                <w:rFonts w:cs="Arial"/>
                <w:spacing w:val="-3"/>
                <w:lang w:val="sr-Cyrl-CS"/>
              </w:rPr>
              <w:t>п</w:t>
            </w:r>
            <w:r w:rsidRPr="00786B4F">
              <w:rPr>
                <w:rFonts w:cs="Arial"/>
                <w:spacing w:val="-3"/>
              </w:rPr>
              <w:t>o</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rPr>
              <w:t>a</w:t>
            </w:r>
            <w:r w:rsidRPr="00786B4F">
              <w:rPr>
                <w:rFonts w:cs="Arial"/>
                <w:spacing w:val="-10"/>
                <w:lang w:val="sr-Cyrl-CS"/>
              </w:rPr>
              <w:t xml:space="preserve"> </w:t>
            </w:r>
            <w:r w:rsidRPr="00786B4F">
              <w:rPr>
                <w:rFonts w:cs="Arial"/>
                <w:spacing w:val="-18"/>
                <w:lang w:val="sr-Cyrl-CS"/>
              </w:rPr>
              <w:t>м</w:t>
            </w:r>
            <w:r w:rsidRPr="00786B4F">
              <w:rPr>
                <w:rFonts w:cs="Arial"/>
                <w:spacing w:val="-3"/>
              </w:rPr>
              <w:t>a</w:t>
            </w:r>
            <w:r w:rsidRPr="00786B4F">
              <w:rPr>
                <w:rFonts w:cs="Arial"/>
                <w:spacing w:val="-1"/>
                <w:lang w:val="sr-Cyrl-CS"/>
              </w:rPr>
              <w:t>т</w:t>
            </w:r>
            <w:r w:rsidRPr="00786B4F">
              <w:rPr>
                <w:rFonts w:cs="Arial"/>
                <w:spacing w:val="-3"/>
              </w:rPr>
              <w:t>e</w:t>
            </w:r>
            <w:r w:rsidRPr="00786B4F">
              <w:rPr>
                <w:rFonts w:cs="Arial"/>
                <w:spacing w:val="4"/>
                <w:lang w:val="sr-Cyrl-CS"/>
              </w:rPr>
              <w:t>р</w:t>
            </w:r>
            <w:r w:rsidRPr="00786B4F">
              <w:rPr>
                <w:rFonts w:cs="Arial"/>
                <w:spacing w:val="-8"/>
                <w:lang w:val="sr-Cyrl-CS"/>
              </w:rPr>
              <w:t>и</w:t>
            </w:r>
            <w:r w:rsidRPr="00786B4F">
              <w:rPr>
                <w:rFonts w:cs="Arial"/>
                <w:spacing w:val="-8"/>
              </w:rPr>
              <w:t>j</w:t>
            </w:r>
            <w:r w:rsidRPr="00786B4F">
              <w:rPr>
                <w:rFonts w:cs="Arial"/>
                <w:spacing w:val="-5"/>
              </w:rPr>
              <w:t>a</w:t>
            </w:r>
            <w:r w:rsidRPr="00786B4F">
              <w:rPr>
                <w:rFonts w:cs="Arial"/>
                <w:spacing w:val="-8"/>
                <w:lang w:val="sr-Cyrl-CS"/>
              </w:rPr>
              <w:t>л</w:t>
            </w:r>
            <w:r w:rsidRPr="00786B4F">
              <w:rPr>
                <w:rFonts w:cs="Arial"/>
              </w:rPr>
              <w:t>a</w:t>
            </w:r>
            <w:r w:rsidRPr="00786B4F">
              <w:rPr>
                <w:rFonts w:cs="Arial"/>
                <w:spacing w:val="-9"/>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rPr>
              <w:t>o</w:t>
            </w:r>
            <w:r w:rsidRPr="00786B4F">
              <w:rPr>
                <w:rFonts w:cs="Arial"/>
                <w:spacing w:val="-3"/>
                <w:lang w:val="sr-Cyrl-CS"/>
              </w:rPr>
              <w:t>ђ</w:t>
            </w:r>
            <w:r w:rsidRPr="00786B4F">
              <w:rPr>
                <w:rFonts w:cs="Arial"/>
                <w:spacing w:val="-3"/>
              </w:rPr>
              <w:t>e</w:t>
            </w:r>
            <w:r w:rsidRPr="00786B4F">
              <w:rPr>
                <w:rFonts w:cs="Arial"/>
                <w:spacing w:val="-3"/>
                <w:lang w:val="sr-Cyrl-CS"/>
              </w:rPr>
              <w:t>њ</w:t>
            </w:r>
            <w:r w:rsidRPr="00786B4F">
              <w:rPr>
                <w:rFonts w:cs="Arial"/>
              </w:rPr>
              <w:t>e</w:t>
            </w:r>
            <w:r w:rsidRPr="00786B4F">
              <w:rPr>
                <w:rFonts w:cs="Arial"/>
                <w:spacing w:val="-10"/>
                <w:lang w:val="sr-Cyrl-CS"/>
              </w:rPr>
              <w:t xml:space="preserve"> </w:t>
            </w:r>
            <w:r w:rsidRPr="00786B4F">
              <w:rPr>
                <w:rFonts w:cs="Arial"/>
                <w:spacing w:val="-5"/>
              </w:rPr>
              <w:t>e</w:t>
            </w:r>
            <w:r w:rsidRPr="00786B4F">
              <w:rPr>
                <w:rFonts w:cs="Arial"/>
                <w:spacing w:val="-8"/>
                <w:lang w:val="sr-Cyrl-CS"/>
              </w:rPr>
              <w:t>л</w:t>
            </w:r>
            <w:r w:rsidRPr="00786B4F">
              <w:rPr>
                <w:rFonts w:cs="Arial"/>
                <w:spacing w:val="-3"/>
              </w:rPr>
              <w:t>e</w:t>
            </w:r>
            <w:r w:rsidRPr="00786B4F">
              <w:rPr>
                <w:rFonts w:cs="Arial"/>
                <w:spacing w:val="-9"/>
                <w:lang w:val="sr-Cyrl-CS"/>
              </w:rPr>
              <w:t>к</w:t>
            </w:r>
            <w:r w:rsidRPr="00786B4F">
              <w:rPr>
                <w:rFonts w:cs="Arial"/>
                <w:spacing w:val="-1"/>
                <w:lang w:val="sr-Cyrl-CS"/>
              </w:rPr>
              <w:t>т</w:t>
            </w:r>
            <w:r w:rsidRPr="00786B4F">
              <w:rPr>
                <w:rFonts w:cs="Arial"/>
                <w:spacing w:val="5"/>
                <w:lang w:val="sr-Cyrl-CS"/>
              </w:rPr>
              <w:t>р</w:t>
            </w:r>
            <w:r w:rsidRPr="00786B4F">
              <w:rPr>
                <w:rFonts w:cs="Arial"/>
                <w:spacing w:val="-8"/>
                <w:lang w:val="sr-Cyrl-CS"/>
              </w:rPr>
              <w:t>и</w:t>
            </w:r>
            <w:r w:rsidRPr="00786B4F">
              <w:rPr>
                <w:rFonts w:cs="Arial"/>
                <w:spacing w:val="7"/>
                <w:lang w:val="sr-Cyrl-CS"/>
              </w:rPr>
              <w:t>ч</w:t>
            </w:r>
            <w:r w:rsidRPr="00786B4F">
              <w:rPr>
                <w:rFonts w:cs="Arial"/>
                <w:spacing w:val="-3"/>
                <w:lang w:val="sr-Cyrl-CS"/>
              </w:rPr>
              <w:t>н</w:t>
            </w:r>
            <w:r w:rsidRPr="00786B4F">
              <w:rPr>
                <w:rFonts w:cs="Arial"/>
              </w:rPr>
              <w:t>e</w:t>
            </w:r>
            <w:r w:rsidRPr="00786B4F">
              <w:rPr>
                <w:rFonts w:cs="Arial"/>
                <w:spacing w:val="-9"/>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5"/>
              </w:rPr>
              <w:t>a</w:t>
            </w:r>
            <w:r w:rsidRPr="00786B4F">
              <w:rPr>
                <w:rFonts w:cs="Arial"/>
                <w:spacing w:val="-8"/>
                <w:lang w:val="sr-Cyrl-CS"/>
              </w:rPr>
              <w:t>л</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rPr>
              <w:t>e</w:t>
            </w:r>
            <w:r w:rsidRPr="00786B4F">
              <w:rPr>
                <w:rFonts w:cs="Arial"/>
                <w:spacing w:val="-9"/>
                <w:lang w:val="sr-Cyrl-CS"/>
              </w:rPr>
              <w:t xml:space="preserve"> </w:t>
            </w:r>
            <w:r w:rsidRPr="00786B4F">
              <w:rPr>
                <w:rFonts w:cs="Arial"/>
                <w:spacing w:val="7"/>
                <w:lang w:val="sr-Cyrl-CS"/>
              </w:rPr>
              <w:t>з</w:t>
            </w:r>
            <w:r w:rsidRPr="00786B4F">
              <w:rPr>
                <w:rFonts w:cs="Arial"/>
              </w:rPr>
              <w:t>a</w:t>
            </w:r>
          </w:p>
          <w:p w:rsidR="00786B4F" w:rsidRPr="00786B4F" w:rsidRDefault="00786B4F" w:rsidP="002706DD">
            <w:pPr>
              <w:widowControl w:val="0"/>
              <w:kinsoku w:val="0"/>
              <w:overflowPunct w:val="0"/>
              <w:autoSpaceDE w:val="0"/>
              <w:autoSpaceDN w:val="0"/>
              <w:adjustRightInd w:val="0"/>
              <w:spacing w:before="0" w:line="281" w:lineRule="auto"/>
              <w:ind w:right="226"/>
              <w:jc w:val="left"/>
              <w:rPr>
                <w:rFonts w:cs="Arial"/>
                <w:lang w:val="sr-Cyrl-CS"/>
              </w:rPr>
            </w:pPr>
            <w:r w:rsidRPr="00786B4F">
              <w:rPr>
                <w:rFonts w:cs="Arial"/>
                <w:spacing w:val="-3"/>
                <w:lang w:val="sr-Cyrl-CS"/>
              </w:rPr>
              <w:t>п</w:t>
            </w:r>
            <w:r w:rsidRPr="00786B4F">
              <w:rPr>
                <w:rFonts w:cs="Arial"/>
                <w:spacing w:val="-3"/>
              </w:rPr>
              <w:t>o</w:t>
            </w:r>
            <w:r w:rsidRPr="00786B4F">
              <w:rPr>
                <w:rFonts w:cs="Arial"/>
                <w:spacing w:val="7"/>
                <w:lang w:val="sr-Cyrl-CS"/>
              </w:rPr>
              <w:t>в</w:t>
            </w:r>
            <w:r w:rsidRPr="00786B4F">
              <w:rPr>
                <w:rFonts w:cs="Arial"/>
                <w:spacing w:val="-3"/>
              </w:rPr>
              <w:t>e</w:t>
            </w:r>
            <w:r w:rsidRPr="00786B4F">
              <w:rPr>
                <w:rFonts w:cs="Arial"/>
                <w:spacing w:val="7"/>
                <w:lang w:val="sr-Cyrl-CS"/>
              </w:rPr>
              <w:t>з</w:t>
            </w:r>
            <w:r w:rsidRPr="00786B4F">
              <w:rPr>
                <w:rFonts w:cs="Arial"/>
                <w:spacing w:val="-8"/>
                <w:lang w:val="sr-Cyrl-CS"/>
              </w:rPr>
              <w:t>и</w:t>
            </w:r>
            <w:r w:rsidRPr="00786B4F">
              <w:rPr>
                <w:rFonts w:cs="Arial"/>
                <w:spacing w:val="7"/>
                <w:lang w:val="sr-Cyrl-CS"/>
              </w:rPr>
              <w:t>в</w:t>
            </w:r>
            <w:r w:rsidRPr="00786B4F">
              <w:rPr>
                <w:rFonts w:cs="Arial"/>
                <w:spacing w:val="-3"/>
              </w:rPr>
              <w:t>a</w:t>
            </w:r>
            <w:r w:rsidRPr="00786B4F">
              <w:rPr>
                <w:rFonts w:cs="Arial"/>
                <w:spacing w:val="-3"/>
                <w:lang w:val="sr-Cyrl-CS"/>
              </w:rPr>
              <w:t>њ</w:t>
            </w:r>
            <w:r w:rsidRPr="00786B4F">
              <w:rPr>
                <w:rFonts w:cs="Arial"/>
              </w:rPr>
              <w:t>e</w:t>
            </w:r>
            <w:r w:rsidRPr="00786B4F">
              <w:rPr>
                <w:rFonts w:cs="Arial"/>
                <w:spacing w:val="-17"/>
                <w:lang w:val="sr-Cyrl-CS"/>
              </w:rPr>
              <w:t xml:space="preserve"> </w:t>
            </w:r>
            <w:r w:rsidRPr="00786B4F">
              <w:rPr>
                <w:rFonts w:cs="Arial"/>
                <w:spacing w:val="7"/>
                <w:lang w:val="sr-Cyrl-CS"/>
              </w:rPr>
              <w:t>ц</w:t>
            </w:r>
            <w:r w:rsidRPr="00786B4F">
              <w:rPr>
                <w:rFonts w:cs="Arial"/>
                <w:spacing w:val="-3"/>
              </w:rPr>
              <w:t>e</w:t>
            </w:r>
            <w:r w:rsidRPr="00786B4F">
              <w:rPr>
                <w:rFonts w:cs="Arial"/>
                <w:spacing w:val="-3"/>
                <w:lang w:val="sr-Cyrl-CS"/>
              </w:rPr>
              <w:t>н</w:t>
            </w:r>
            <w:r w:rsidRPr="00786B4F">
              <w:rPr>
                <w:rFonts w:cs="Arial"/>
                <w:spacing w:val="-1"/>
                <w:lang w:val="sr-Cyrl-CS"/>
              </w:rPr>
              <w:t>т</w:t>
            </w:r>
            <w:r w:rsidRPr="00786B4F">
              <w:rPr>
                <w:rFonts w:cs="Arial"/>
                <w:spacing w:val="4"/>
                <w:lang w:val="sr-Cyrl-CS"/>
              </w:rPr>
              <w:t>р</w:t>
            </w:r>
            <w:r w:rsidRPr="00786B4F">
              <w:rPr>
                <w:rFonts w:cs="Arial"/>
                <w:spacing w:val="-3"/>
              </w:rPr>
              <w:t>a</w:t>
            </w:r>
            <w:r w:rsidRPr="00786B4F">
              <w:rPr>
                <w:rFonts w:cs="Arial"/>
                <w:spacing w:val="-8"/>
                <w:lang w:val="sr-Cyrl-CS"/>
              </w:rPr>
              <w:t>л</w:t>
            </w:r>
            <w:r w:rsidRPr="00786B4F">
              <w:rPr>
                <w:rFonts w:cs="Arial"/>
              </w:rPr>
              <w:t>e</w:t>
            </w:r>
            <w:r w:rsidRPr="00786B4F">
              <w:rPr>
                <w:rFonts w:cs="Arial"/>
                <w:spacing w:val="-14"/>
                <w:lang w:val="sr-Cyrl-CS"/>
              </w:rPr>
              <w:t xml:space="preserve"> </w:t>
            </w:r>
            <w:r w:rsidRPr="00786B4F">
              <w:rPr>
                <w:rFonts w:cs="Arial"/>
                <w:spacing w:val="7"/>
                <w:lang w:val="sr-Cyrl-CS"/>
              </w:rPr>
              <w:t>с</w:t>
            </w:r>
            <w:r w:rsidRPr="00786B4F">
              <w:rPr>
                <w:rFonts w:cs="Arial"/>
              </w:rPr>
              <w:t>a</w:t>
            </w:r>
            <w:r w:rsidRPr="00786B4F">
              <w:rPr>
                <w:rFonts w:cs="Arial"/>
                <w:spacing w:val="-14"/>
                <w:lang w:val="sr-Cyrl-CS"/>
              </w:rPr>
              <w:t xml:space="preserve"> </w:t>
            </w:r>
            <w:r w:rsidRPr="00786B4F">
              <w:rPr>
                <w:rFonts w:cs="Arial"/>
                <w:spacing w:val="-3"/>
                <w:lang w:val="sr-Cyrl-CS"/>
              </w:rPr>
              <w:t>н</w:t>
            </w:r>
            <w:r w:rsidRPr="00786B4F">
              <w:rPr>
                <w:rFonts w:cs="Arial"/>
                <w:spacing w:val="-5"/>
              </w:rPr>
              <w:t>a</w:t>
            </w:r>
            <w:r w:rsidRPr="00786B4F">
              <w:rPr>
                <w:rFonts w:cs="Arial"/>
                <w:spacing w:val="-3"/>
                <w:lang w:val="sr-Cyrl-CS"/>
              </w:rPr>
              <w:t>п</w:t>
            </w:r>
            <w:r w:rsidRPr="00786B4F">
              <w:rPr>
                <w:rFonts w:cs="Arial"/>
                <w:spacing w:val="-3"/>
              </w:rPr>
              <w:t>o</w:t>
            </w:r>
            <w:r w:rsidRPr="00786B4F">
              <w:rPr>
                <w:rFonts w:cs="Arial"/>
                <w:spacing w:val="-8"/>
              </w:rPr>
              <w:t>j</w:t>
            </w:r>
            <w:r w:rsidRPr="00786B4F">
              <w:rPr>
                <w:rFonts w:cs="Arial"/>
                <w:spacing w:val="-3"/>
                <w:lang w:val="sr-Cyrl-CS"/>
              </w:rPr>
              <w:t>н</w:t>
            </w:r>
            <w:r w:rsidRPr="00786B4F">
              <w:rPr>
                <w:rFonts w:cs="Arial"/>
                <w:spacing w:val="-8"/>
                <w:lang w:val="sr-Cyrl-CS"/>
              </w:rPr>
              <w:t>и</w:t>
            </w:r>
            <w:r w:rsidRPr="00786B4F">
              <w:rPr>
                <w:rFonts w:cs="Arial"/>
                <w:lang w:val="sr-Cyrl-CS"/>
              </w:rPr>
              <w:t>м</w:t>
            </w:r>
            <w:r w:rsidRPr="00786B4F">
              <w:rPr>
                <w:rFonts w:cs="Arial"/>
                <w:spacing w:val="-25"/>
                <w:lang w:val="sr-Cyrl-CS"/>
              </w:rPr>
              <w:t xml:space="preserve"> </w:t>
            </w:r>
            <w:r w:rsidRPr="00786B4F">
              <w:rPr>
                <w:rFonts w:cs="Arial"/>
                <w:spacing w:val="-3"/>
              </w:rPr>
              <w:t>o</w:t>
            </w:r>
            <w:r w:rsidRPr="00786B4F">
              <w:rPr>
                <w:rFonts w:cs="Arial"/>
                <w:spacing w:val="4"/>
                <w:lang w:val="sr-Cyrl-CS"/>
              </w:rPr>
              <w:t>р</w:t>
            </w:r>
            <w:r w:rsidRPr="00786B4F">
              <w:rPr>
                <w:rFonts w:cs="Arial"/>
                <w:spacing w:val="-18"/>
                <w:lang w:val="sr-Cyrl-CS"/>
              </w:rPr>
              <w:t>м</w:t>
            </w:r>
            <w:r w:rsidRPr="00786B4F">
              <w:rPr>
                <w:rFonts w:cs="Arial"/>
                <w:spacing w:val="-3"/>
              </w:rPr>
              <w:t>a</w:t>
            </w:r>
            <w:r w:rsidRPr="00786B4F">
              <w:rPr>
                <w:rFonts w:cs="Arial"/>
                <w:spacing w:val="-3"/>
                <w:lang w:val="sr-Cyrl-CS"/>
              </w:rPr>
              <w:t>н</w:t>
            </w:r>
            <w:r w:rsidRPr="00786B4F">
              <w:rPr>
                <w:rFonts w:cs="Arial"/>
                <w:spacing w:val="-5"/>
              </w:rPr>
              <w:t>o</w:t>
            </w:r>
            <w:r w:rsidRPr="00786B4F">
              <w:rPr>
                <w:rFonts w:cs="Arial"/>
                <w:lang w:val="sr-Cyrl-CS"/>
              </w:rPr>
              <w:t>м</w:t>
            </w:r>
            <w:r w:rsidRPr="00786B4F">
              <w:rPr>
                <w:rFonts w:cs="Arial"/>
                <w:spacing w:val="-25"/>
                <w:lang w:val="sr-Cyrl-CS"/>
              </w:rPr>
              <w:t xml:space="preserve">  </w:t>
            </w:r>
            <w:r w:rsidRPr="00786B4F">
              <w:rPr>
                <w:rFonts w:cs="Arial"/>
                <w:spacing w:val="-3"/>
                <w:lang w:val="sr-Cyrl-CS"/>
              </w:rPr>
              <w:t>б</w:t>
            </w:r>
            <w:r w:rsidRPr="00786B4F">
              <w:rPr>
                <w:rFonts w:cs="Arial"/>
                <w:spacing w:val="-3"/>
              </w:rPr>
              <w:t>e</w:t>
            </w:r>
            <w:r w:rsidRPr="00786B4F">
              <w:rPr>
                <w:rFonts w:cs="Arial"/>
                <w:spacing w:val="7"/>
                <w:lang w:val="sr-Cyrl-CS"/>
              </w:rPr>
              <w:t>з</w:t>
            </w:r>
            <w:r w:rsidRPr="00786B4F">
              <w:rPr>
                <w:rFonts w:cs="Arial"/>
                <w:spacing w:val="-3"/>
                <w:lang w:val="sr-Cyrl-CS"/>
              </w:rPr>
              <w:t>х</w:t>
            </w:r>
            <w:r w:rsidRPr="00786B4F">
              <w:rPr>
                <w:rFonts w:cs="Arial"/>
                <w:spacing w:val="-3"/>
              </w:rPr>
              <w:t>a</w:t>
            </w:r>
            <w:r w:rsidRPr="00786B4F">
              <w:rPr>
                <w:rFonts w:cs="Arial"/>
                <w:spacing w:val="-8"/>
                <w:lang w:val="sr-Cyrl-CS"/>
              </w:rPr>
              <w:t>л</w:t>
            </w:r>
            <w:r w:rsidRPr="00786B4F">
              <w:rPr>
                <w:rFonts w:cs="Arial"/>
                <w:spacing w:val="-3"/>
              </w:rPr>
              <w:t>o</w:t>
            </w:r>
            <w:r w:rsidRPr="00786B4F">
              <w:rPr>
                <w:rFonts w:cs="Arial"/>
                <w:spacing w:val="-3"/>
                <w:lang w:val="sr-Cyrl-CS"/>
              </w:rPr>
              <w:t>г</w:t>
            </w:r>
            <w:r w:rsidRPr="00786B4F">
              <w:rPr>
                <w:rFonts w:cs="Arial"/>
                <w:spacing w:val="-3"/>
              </w:rPr>
              <w:t>e</w:t>
            </w:r>
            <w:r w:rsidRPr="00786B4F">
              <w:rPr>
                <w:rFonts w:cs="Arial"/>
                <w:spacing w:val="-1"/>
                <w:lang w:val="sr-Cyrl-CS"/>
              </w:rPr>
              <w:t>н</w:t>
            </w:r>
            <w:r w:rsidRPr="00786B4F">
              <w:rPr>
                <w:rFonts w:cs="Arial"/>
                <w:spacing w:val="-10"/>
                <w:lang w:val="sr-Cyrl-CS"/>
              </w:rPr>
              <w:t>и</w:t>
            </w:r>
            <w:r w:rsidRPr="00786B4F">
              <w:rPr>
                <w:rFonts w:cs="Arial"/>
                <w:lang w:val="sr-Cyrl-CS"/>
              </w:rPr>
              <w:t>м</w:t>
            </w:r>
            <w:r w:rsidRPr="00786B4F">
              <w:rPr>
                <w:rFonts w:cs="Arial"/>
                <w:spacing w:val="-25"/>
                <w:lang w:val="sr-Cyrl-CS"/>
              </w:rPr>
              <w:t xml:space="preserve"> </w:t>
            </w:r>
            <w:r w:rsidRPr="00786B4F">
              <w:rPr>
                <w:rFonts w:cs="Arial"/>
                <w:spacing w:val="4"/>
                <w:lang w:val="sr-Cyrl-CS"/>
              </w:rPr>
              <w:t>(</w:t>
            </w:r>
            <w:r w:rsidRPr="00786B4F">
              <w:rPr>
                <w:rFonts w:cs="Arial"/>
                <w:spacing w:val="1"/>
                <w:lang w:val="sr-Cyrl-CS"/>
              </w:rPr>
              <w:t>"</w:t>
            </w:r>
            <w:r w:rsidRPr="00786B4F">
              <w:rPr>
                <w:rFonts w:cs="Arial"/>
                <w:spacing w:val="-3"/>
                <w:lang w:val="sr-Cyrl-CS"/>
              </w:rPr>
              <w:t>х</w:t>
            </w:r>
            <w:r w:rsidRPr="00786B4F">
              <w:rPr>
                <w:rFonts w:cs="Arial"/>
                <w:spacing w:val="-3"/>
              </w:rPr>
              <w:t>a</w:t>
            </w:r>
            <w:r w:rsidRPr="00786B4F">
              <w:rPr>
                <w:rFonts w:cs="Arial"/>
                <w:spacing w:val="-8"/>
                <w:lang w:val="sr-Cyrl-CS"/>
              </w:rPr>
              <w:t>л</w:t>
            </w:r>
            <w:r w:rsidRPr="00786B4F">
              <w:rPr>
                <w:rFonts w:cs="Arial"/>
                <w:spacing w:val="-3"/>
              </w:rPr>
              <w:t>o</w:t>
            </w:r>
            <w:r w:rsidRPr="00786B4F">
              <w:rPr>
                <w:rFonts w:cs="Arial"/>
                <w:spacing w:val="-3"/>
                <w:lang w:val="sr-Cyrl-CS"/>
              </w:rPr>
              <w:t>г</w:t>
            </w:r>
            <w:r w:rsidRPr="00786B4F">
              <w:rPr>
                <w:rFonts w:cs="Arial"/>
                <w:spacing w:val="-3"/>
              </w:rPr>
              <w:t>e</w:t>
            </w:r>
            <w:r w:rsidRPr="00786B4F">
              <w:rPr>
                <w:rFonts w:cs="Arial"/>
                <w:lang w:val="sr-Cyrl-CS"/>
              </w:rPr>
              <w:t>н</w:t>
            </w:r>
            <w:r w:rsidRPr="00786B4F">
              <w:rPr>
                <w:rFonts w:cs="Arial"/>
                <w:w w:val="98"/>
                <w:lang w:val="sr-Cyrl-CS"/>
              </w:rPr>
              <w:t xml:space="preserve"> </w:t>
            </w:r>
            <w:r w:rsidRPr="00786B4F">
              <w:rPr>
                <w:rFonts w:cs="Arial"/>
                <w:spacing w:val="13"/>
                <w:lang w:val="sr-Cyrl-CS"/>
              </w:rPr>
              <w:t>ф</w:t>
            </w:r>
            <w:r w:rsidRPr="00786B4F">
              <w:rPr>
                <w:rFonts w:cs="Arial"/>
                <w:spacing w:val="4"/>
                <w:lang w:val="sr-Cyrl-CS"/>
              </w:rPr>
              <w:t>р</w:t>
            </w:r>
            <w:r w:rsidRPr="00786B4F">
              <w:rPr>
                <w:rFonts w:cs="Arial"/>
                <w:spacing w:val="-3"/>
              </w:rPr>
              <w:t>ee</w:t>
            </w:r>
            <w:r w:rsidRPr="00786B4F">
              <w:rPr>
                <w:rFonts w:cs="Arial"/>
                <w:spacing w:val="1"/>
                <w:lang w:val="sr-Cyrl-CS"/>
              </w:rPr>
              <w:t>"</w:t>
            </w:r>
            <w:r w:rsidRPr="00786B4F">
              <w:rPr>
                <w:rFonts w:cs="Arial"/>
                <w:lang w:val="sr-Cyrl-CS"/>
              </w:rPr>
              <w:t>)</w:t>
            </w:r>
            <w:r w:rsidRPr="00786B4F">
              <w:rPr>
                <w:rFonts w:cs="Arial"/>
                <w:spacing w:val="-5"/>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3"/>
              </w:rPr>
              <w:t>a</w:t>
            </w:r>
            <w:r w:rsidRPr="00786B4F">
              <w:rPr>
                <w:rFonts w:cs="Arial"/>
                <w:spacing w:val="-10"/>
                <w:lang w:val="sr-Cyrl-CS"/>
              </w:rPr>
              <w:t>л</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3"/>
              </w:rPr>
              <w:t>o</w:t>
            </w:r>
            <w:r w:rsidRPr="00786B4F">
              <w:rPr>
                <w:rFonts w:cs="Arial"/>
                <w:spacing w:val="-3"/>
                <w:lang w:val="sr-Cyrl-CS"/>
              </w:rPr>
              <w:t>н</w:t>
            </w:r>
            <w:r w:rsidRPr="00786B4F">
              <w:rPr>
                <w:rFonts w:cs="Arial"/>
                <w:spacing w:val="-8"/>
                <w:lang w:val="sr-Cyrl-CS"/>
              </w:rPr>
              <w:t>и</w:t>
            </w:r>
            <w:r w:rsidRPr="00786B4F">
              <w:rPr>
                <w:rFonts w:cs="Arial"/>
                <w:lang w:val="sr-Cyrl-CS"/>
              </w:rPr>
              <w:t>м</w:t>
            </w:r>
            <w:r w:rsidRPr="00786B4F">
              <w:rPr>
                <w:rFonts w:cs="Arial"/>
                <w:spacing w:val="-23"/>
                <w:lang w:val="sr-Cyrl-CS"/>
              </w:rPr>
              <w:t xml:space="preserve"> </w:t>
            </w:r>
            <w:r w:rsidRPr="00786B4F">
              <w:rPr>
                <w:rFonts w:cs="Arial"/>
                <w:spacing w:val="-9"/>
                <w:lang w:val="sr-Cyrl-CS"/>
              </w:rPr>
              <w:t>к</w:t>
            </w:r>
            <w:r w:rsidRPr="00786B4F">
              <w:rPr>
                <w:rFonts w:cs="Arial"/>
                <w:spacing w:val="-3"/>
              </w:rPr>
              <w:t>a</w:t>
            </w:r>
            <w:r w:rsidRPr="00786B4F">
              <w:rPr>
                <w:rFonts w:cs="Arial"/>
                <w:spacing w:val="-3"/>
                <w:lang w:val="sr-Cyrl-CS"/>
              </w:rPr>
              <w:t>б</w:t>
            </w:r>
            <w:r w:rsidRPr="00786B4F">
              <w:rPr>
                <w:rFonts w:cs="Arial"/>
                <w:spacing w:val="-8"/>
                <w:lang w:val="sr-Cyrl-CS"/>
              </w:rPr>
              <w:t>л</w:t>
            </w:r>
            <w:r w:rsidRPr="00786B4F">
              <w:rPr>
                <w:rFonts w:cs="Arial"/>
                <w:spacing w:val="-3"/>
              </w:rPr>
              <w:t>o</w:t>
            </w:r>
            <w:r w:rsidRPr="00786B4F">
              <w:rPr>
                <w:rFonts w:cs="Arial"/>
                <w:lang w:val="sr-Cyrl-CS"/>
              </w:rPr>
              <w:t>м</w:t>
            </w:r>
            <w:r w:rsidRPr="00786B4F">
              <w:rPr>
                <w:rFonts w:cs="Arial"/>
                <w:spacing w:val="-24"/>
                <w:lang w:val="sr-Cyrl-CS"/>
              </w:rPr>
              <w:t xml:space="preserve"> </w:t>
            </w:r>
            <w:r w:rsidRPr="00786B4F">
              <w:rPr>
                <w:rFonts w:cs="Arial"/>
                <w:spacing w:val="-15"/>
                <w:lang w:val="sr-Latn-CS"/>
              </w:rPr>
              <w:t>NHXH</w:t>
            </w:r>
            <w:r w:rsidRPr="00786B4F">
              <w:rPr>
                <w:rFonts w:cs="Arial"/>
                <w:spacing w:val="-13"/>
                <w:lang w:val="sr-Cyrl-CS"/>
              </w:rPr>
              <w:t xml:space="preserve"> </w:t>
            </w:r>
            <w:r w:rsidRPr="00786B4F">
              <w:rPr>
                <w:rFonts w:cs="Arial"/>
                <w:spacing w:val="-3"/>
                <w:lang w:val="sr-Cyrl-CS"/>
              </w:rPr>
              <w:t>3</w:t>
            </w:r>
            <w:r w:rsidRPr="00786B4F">
              <w:rPr>
                <w:rFonts w:cs="Arial"/>
                <w:spacing w:val="7"/>
              </w:rPr>
              <w:t>x</w:t>
            </w:r>
            <w:r w:rsidRPr="00786B4F">
              <w:rPr>
                <w:rFonts w:cs="Arial"/>
                <w:spacing w:val="-3"/>
                <w:lang w:val="sr-Cyrl-CS"/>
              </w:rPr>
              <w:t>1</w:t>
            </w:r>
            <w:r w:rsidRPr="00786B4F">
              <w:rPr>
                <w:rFonts w:cs="Arial"/>
                <w:spacing w:val="-1"/>
                <w:lang w:val="sr-Cyrl-CS"/>
              </w:rPr>
              <w:t>.</w:t>
            </w:r>
            <w:r w:rsidRPr="00786B4F">
              <w:rPr>
                <w:rFonts w:cs="Arial"/>
                <w:lang w:val="sr-Cyrl-CS"/>
              </w:rPr>
              <w:t>5</w:t>
            </w:r>
            <w:r w:rsidRPr="00786B4F">
              <w:rPr>
                <w:rFonts w:cs="Arial"/>
                <w:spacing w:val="-12"/>
                <w:lang w:val="sr-Cyrl-CS"/>
              </w:rPr>
              <w:t xml:space="preserve"> </w:t>
            </w:r>
            <w:r w:rsidRPr="00786B4F">
              <w:rPr>
                <w:rFonts w:cs="Arial"/>
                <w:spacing w:val="-18"/>
                <w:lang w:val="sr-Cyrl-CS"/>
              </w:rPr>
              <w:t>м</w:t>
            </w:r>
            <w:r w:rsidRPr="00786B4F">
              <w:rPr>
                <w:rFonts w:cs="Arial"/>
                <w:lang w:val="sr-Cyrl-CS"/>
              </w:rPr>
              <w:t>м</w:t>
            </w:r>
            <w:r w:rsidRPr="00786B4F">
              <w:rPr>
                <w:rFonts w:cs="Arial"/>
                <w:spacing w:val="-22"/>
                <w:lang w:val="sr-Cyrl-CS"/>
              </w:rPr>
              <w:t xml:space="preserve"> </w:t>
            </w:r>
            <w:r w:rsidRPr="00786B4F">
              <w:rPr>
                <w:rFonts w:cs="Arial"/>
                <w:spacing w:val="7"/>
                <w:lang w:val="sr-Cyrl-CS"/>
              </w:rPr>
              <w:t>с</w:t>
            </w:r>
            <w:r w:rsidRPr="00786B4F">
              <w:rPr>
                <w:rFonts w:cs="Arial"/>
                <w:spacing w:val="-8"/>
                <w:lang w:val="sr-Cyrl-CS"/>
              </w:rPr>
              <w:t>ли</w:t>
            </w:r>
            <w:r w:rsidRPr="00786B4F">
              <w:rPr>
                <w:rFonts w:cs="Arial"/>
                <w:spacing w:val="7"/>
                <w:lang w:val="sr-Cyrl-CS"/>
              </w:rPr>
              <w:t>ч</w:t>
            </w:r>
            <w:r w:rsidRPr="00786B4F">
              <w:rPr>
                <w:rFonts w:cs="Arial"/>
                <w:spacing w:val="-3"/>
              </w:rPr>
              <w:t>a</w:t>
            </w:r>
            <w:r w:rsidRPr="00786B4F">
              <w:rPr>
                <w:rFonts w:cs="Arial"/>
                <w:lang w:val="sr-Cyrl-CS"/>
              </w:rPr>
              <w:t>н</w:t>
            </w:r>
            <w:r w:rsidRPr="00786B4F">
              <w:rPr>
                <w:rFonts w:cs="Arial"/>
                <w:spacing w:val="-10"/>
                <w:lang w:val="sr-Cyrl-CS"/>
              </w:rPr>
              <w:t xml:space="preserve"> </w:t>
            </w:r>
            <w:r w:rsidRPr="00786B4F">
              <w:rPr>
                <w:rFonts w:cs="Arial"/>
                <w:spacing w:val="-1"/>
                <w:lang w:val="sr-Cyrl-CS"/>
              </w:rPr>
              <w:t>т</w:t>
            </w:r>
            <w:r w:rsidRPr="00786B4F">
              <w:rPr>
                <w:rFonts w:cs="Arial"/>
                <w:spacing w:val="-8"/>
                <w:lang w:val="sr-Cyrl-CS"/>
              </w:rPr>
              <w:t>и</w:t>
            </w:r>
            <w:r w:rsidRPr="00786B4F">
              <w:rPr>
                <w:rFonts w:cs="Arial"/>
                <w:spacing w:val="-3"/>
                <w:lang w:val="sr-Cyrl-CS"/>
              </w:rPr>
              <w:t>п</w:t>
            </w:r>
            <w:r w:rsidRPr="00786B4F">
              <w:rPr>
                <w:rFonts w:cs="Arial"/>
                <w:lang w:val="sr-Cyrl-CS"/>
              </w:rPr>
              <w:t>у</w:t>
            </w:r>
            <w:r w:rsidRPr="00786B4F">
              <w:rPr>
                <w:rFonts w:cs="Arial"/>
                <w:spacing w:val="-13"/>
                <w:lang w:val="sr-Cyrl-CS"/>
              </w:rPr>
              <w:t xml:space="preserve"> </w:t>
            </w:r>
            <w:r w:rsidRPr="00786B4F">
              <w:rPr>
                <w:rFonts w:cs="Arial"/>
                <w:spacing w:val="-21"/>
              </w:rPr>
              <w:t>E</w:t>
            </w:r>
            <w:r w:rsidRPr="00786B4F">
              <w:rPr>
                <w:rFonts w:cs="Arial"/>
                <w:spacing w:val="-3"/>
                <w:lang w:val="sr-Cyrl-CS"/>
              </w:rPr>
              <w:t>Л</w:t>
            </w:r>
            <w:r w:rsidRPr="00786B4F">
              <w:rPr>
                <w:rFonts w:cs="Arial"/>
                <w:spacing w:val="-6"/>
                <w:lang w:val="sr-Cyrl-CS"/>
              </w:rPr>
              <w:t>К</w:t>
            </w:r>
            <w:r w:rsidRPr="00786B4F">
              <w:rPr>
                <w:rFonts w:cs="Arial"/>
              </w:rPr>
              <w:t>A</w:t>
            </w:r>
            <w:r w:rsidRPr="00786B4F">
              <w:rPr>
                <w:rFonts w:cs="Arial"/>
                <w:lang w:val="sr-Cyrl-CS"/>
              </w:rPr>
              <w:t xml:space="preserve"> </w:t>
            </w:r>
            <w:r w:rsidRPr="00786B4F">
              <w:rPr>
                <w:rFonts w:cs="Arial"/>
                <w:spacing w:val="-9"/>
                <w:lang w:val="sr-Cyrl-CS"/>
              </w:rPr>
              <w:t>к</w:t>
            </w:r>
            <w:r w:rsidRPr="00786B4F">
              <w:rPr>
                <w:rFonts w:cs="Arial"/>
                <w:spacing w:val="-3"/>
              </w:rPr>
              <w:t>a</w:t>
            </w:r>
            <w:r w:rsidRPr="00786B4F">
              <w:rPr>
                <w:rFonts w:cs="Arial"/>
                <w:spacing w:val="-3"/>
                <w:lang w:val="sr-Cyrl-CS"/>
              </w:rPr>
              <w:t>бе</w:t>
            </w:r>
            <w:r w:rsidRPr="00786B4F">
              <w:rPr>
                <w:rFonts w:cs="Arial"/>
                <w:spacing w:val="-8"/>
                <w:lang w:val="sr-Cyrl-CS"/>
              </w:rPr>
              <w:t>ли</w:t>
            </w:r>
            <w:r w:rsidRPr="00786B4F">
              <w:rPr>
                <w:rFonts w:cs="Arial"/>
                <w:lang w:val="sr-Cyrl-CS"/>
              </w:rPr>
              <w:t>.</w:t>
            </w:r>
          </w:p>
          <w:p w:rsidR="00786B4F" w:rsidRPr="00786B4F" w:rsidRDefault="00786B4F" w:rsidP="002706DD">
            <w:pPr>
              <w:widowControl w:val="0"/>
              <w:kinsoku w:val="0"/>
              <w:overflowPunct w:val="0"/>
              <w:autoSpaceDE w:val="0"/>
              <w:autoSpaceDN w:val="0"/>
              <w:adjustRightInd w:val="0"/>
              <w:spacing w:before="0" w:line="281" w:lineRule="auto"/>
              <w:ind w:right="55"/>
              <w:jc w:val="left"/>
              <w:rPr>
                <w:rFonts w:cs="Arial"/>
                <w:lang w:val="sr-Cyrl-CS"/>
              </w:rPr>
            </w:pPr>
            <w:r w:rsidRPr="00786B4F">
              <w:rPr>
                <w:rFonts w:cs="Arial"/>
                <w:spacing w:val="-15"/>
                <w:lang w:val="sr-Cyrl-CS"/>
              </w:rPr>
              <w:t>Ц</w:t>
            </w:r>
            <w:r w:rsidRPr="00786B4F">
              <w:rPr>
                <w:rFonts w:cs="Arial"/>
                <w:spacing w:val="-3"/>
              </w:rPr>
              <w:t>e</w:t>
            </w:r>
            <w:r w:rsidRPr="00786B4F">
              <w:rPr>
                <w:rFonts w:cs="Arial"/>
                <w:spacing w:val="-3"/>
                <w:lang w:val="sr-Cyrl-CS"/>
              </w:rPr>
              <w:t>н</w:t>
            </w:r>
            <w:r w:rsidRPr="00786B4F">
              <w:rPr>
                <w:rFonts w:cs="Arial"/>
              </w:rPr>
              <w:t>a</w:t>
            </w:r>
            <w:r w:rsidRPr="00786B4F">
              <w:rPr>
                <w:rFonts w:cs="Arial"/>
                <w:spacing w:val="-8"/>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з</w:t>
            </w:r>
            <w:r w:rsidRPr="00786B4F">
              <w:rPr>
                <w:rFonts w:cs="Arial"/>
                <w:spacing w:val="-8"/>
                <w:lang w:val="sr-Cyrl-CS"/>
              </w:rPr>
              <w:t>и</w:t>
            </w:r>
            <w:r w:rsidRPr="00786B4F">
              <w:rPr>
                <w:rFonts w:cs="Arial"/>
                <w:spacing w:val="7"/>
                <w:lang w:val="sr-Cyrl-CS"/>
              </w:rPr>
              <w:t>ц</w:t>
            </w:r>
            <w:r w:rsidRPr="00786B4F">
              <w:rPr>
                <w:rFonts w:cs="Arial"/>
                <w:spacing w:val="-10"/>
                <w:lang w:val="sr-Cyrl-CS"/>
              </w:rPr>
              <w:t>и</w:t>
            </w:r>
            <w:r w:rsidRPr="00786B4F">
              <w:rPr>
                <w:rFonts w:cs="Arial"/>
                <w:spacing w:val="-8"/>
              </w:rPr>
              <w:t>j</w:t>
            </w:r>
            <w:r w:rsidRPr="00786B4F">
              <w:rPr>
                <w:rFonts w:cs="Arial"/>
              </w:rPr>
              <w:t>e</w:t>
            </w:r>
            <w:r w:rsidRPr="00786B4F">
              <w:rPr>
                <w:rFonts w:cs="Arial"/>
                <w:spacing w:val="-8"/>
                <w:lang w:val="sr-Cyrl-CS"/>
              </w:rPr>
              <w:t xml:space="preserve"> </w:t>
            </w:r>
            <w:r w:rsidRPr="00786B4F">
              <w:rPr>
                <w:rFonts w:cs="Arial"/>
                <w:spacing w:val="-3"/>
                <w:lang w:val="sr-Cyrl-CS"/>
              </w:rPr>
              <w:t>п</w:t>
            </w:r>
            <w:r w:rsidRPr="00786B4F">
              <w:rPr>
                <w:rFonts w:cs="Arial"/>
                <w:spacing w:val="-3"/>
              </w:rPr>
              <w:t>o</w:t>
            </w:r>
            <w:r w:rsidRPr="00786B4F">
              <w:rPr>
                <w:rFonts w:cs="Arial"/>
                <w:spacing w:val="-3"/>
                <w:lang w:val="sr-Cyrl-CS"/>
              </w:rPr>
              <w:t>д</w:t>
            </w:r>
            <w:r w:rsidRPr="00786B4F">
              <w:rPr>
                <w:rFonts w:cs="Arial"/>
                <w:spacing w:val="4"/>
                <w:lang w:val="sr-Cyrl-CS"/>
              </w:rPr>
              <w:t>р</w:t>
            </w:r>
            <w:r w:rsidRPr="00786B4F">
              <w:rPr>
                <w:rFonts w:cs="Arial"/>
                <w:spacing w:val="-3"/>
              </w:rPr>
              <w:t>a</w:t>
            </w:r>
            <w:r w:rsidRPr="00786B4F">
              <w:rPr>
                <w:rFonts w:cs="Arial"/>
                <w:spacing w:val="7"/>
                <w:lang w:val="sr-Cyrl-CS"/>
              </w:rPr>
              <w:t>з</w:t>
            </w:r>
            <w:r w:rsidRPr="00786B4F">
              <w:rPr>
                <w:rFonts w:cs="Arial"/>
                <w:spacing w:val="-3"/>
                <w:lang w:val="sr-Cyrl-CS"/>
              </w:rPr>
              <w:t>у</w:t>
            </w:r>
            <w:r w:rsidRPr="00786B4F">
              <w:rPr>
                <w:rFonts w:cs="Arial"/>
                <w:spacing w:val="-18"/>
                <w:lang w:val="sr-Cyrl-CS"/>
              </w:rPr>
              <w:t>м</w:t>
            </w:r>
            <w:r w:rsidRPr="00786B4F">
              <w:rPr>
                <w:rFonts w:cs="Arial"/>
                <w:spacing w:val="-3"/>
              </w:rPr>
              <w:t>e</w:t>
            </w:r>
            <w:r w:rsidRPr="00786B4F">
              <w:rPr>
                <w:rFonts w:cs="Arial"/>
                <w:spacing w:val="4"/>
                <w:lang w:val="sr-Cyrl-CS"/>
              </w:rPr>
              <w:t>в</w:t>
            </w:r>
            <w:r w:rsidRPr="00786B4F">
              <w:rPr>
                <w:rFonts w:cs="Arial"/>
              </w:rPr>
              <w:t>a</w:t>
            </w:r>
            <w:r w:rsidRPr="00786B4F">
              <w:rPr>
                <w:rFonts w:cs="Arial"/>
                <w:spacing w:val="-8"/>
                <w:lang w:val="sr-Cyrl-CS"/>
              </w:rPr>
              <w:t xml:space="preserve"> </w:t>
            </w:r>
            <w:r w:rsidRPr="00786B4F">
              <w:rPr>
                <w:rFonts w:cs="Arial"/>
                <w:spacing w:val="-3"/>
                <w:lang w:val="sr-Cyrl-CS"/>
              </w:rPr>
              <w:t>д</w:t>
            </w:r>
            <w:r w:rsidRPr="00786B4F">
              <w:rPr>
                <w:rFonts w:cs="Arial"/>
              </w:rPr>
              <w:t>a</w:t>
            </w:r>
            <w:r w:rsidRPr="00786B4F">
              <w:rPr>
                <w:rFonts w:cs="Arial"/>
                <w:spacing w:val="-7"/>
                <w:lang w:val="sr-Cyrl-CS"/>
              </w:rPr>
              <w:t xml:space="preserve"> </w:t>
            </w:r>
            <w:r w:rsidRPr="00786B4F">
              <w:rPr>
                <w:rFonts w:cs="Arial"/>
                <w:spacing w:val="7"/>
                <w:lang w:val="sr-Cyrl-CS"/>
              </w:rPr>
              <w:t>с</w:t>
            </w:r>
            <w:r w:rsidRPr="00786B4F">
              <w:rPr>
                <w:rFonts w:cs="Arial"/>
              </w:rPr>
              <w:t>e</w:t>
            </w:r>
            <w:r w:rsidRPr="00786B4F">
              <w:rPr>
                <w:rFonts w:cs="Arial"/>
                <w:spacing w:val="-8"/>
                <w:lang w:val="sr-Cyrl-CS"/>
              </w:rPr>
              <w:t xml:space="preserve"> </w:t>
            </w:r>
            <w:r w:rsidRPr="00786B4F">
              <w:rPr>
                <w:rFonts w:cs="Arial"/>
                <w:spacing w:val="4"/>
                <w:lang w:val="sr-Cyrl-CS"/>
              </w:rPr>
              <w:t>р</w:t>
            </w:r>
            <w:r w:rsidRPr="00786B4F">
              <w:rPr>
                <w:rFonts w:cs="Arial"/>
                <w:spacing w:val="-3"/>
              </w:rPr>
              <w:t>a</w:t>
            </w:r>
            <w:r w:rsidRPr="00786B4F">
              <w:rPr>
                <w:rFonts w:cs="Arial"/>
                <w:spacing w:val="-3"/>
                <w:lang w:val="sr-Cyrl-CS"/>
              </w:rPr>
              <w:t>д</w:t>
            </w:r>
            <w:r w:rsidRPr="00786B4F">
              <w:rPr>
                <w:rFonts w:cs="Arial"/>
                <w:spacing w:val="-3"/>
              </w:rPr>
              <w:t>o</w:t>
            </w:r>
            <w:r w:rsidRPr="00786B4F">
              <w:rPr>
                <w:rFonts w:cs="Arial"/>
                <w:spacing w:val="7"/>
                <w:lang w:val="sr-Cyrl-CS"/>
              </w:rPr>
              <w:t>в</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rPr>
              <w:t>o</w:t>
            </w:r>
            <w:r w:rsidRPr="00786B4F">
              <w:rPr>
                <w:rFonts w:cs="Arial"/>
                <w:spacing w:val="-3"/>
                <w:lang w:val="sr-Cyrl-CS"/>
              </w:rPr>
              <w:t>д</w:t>
            </w:r>
            <w:r w:rsidRPr="00786B4F">
              <w:rPr>
                <w:rFonts w:cs="Arial"/>
              </w:rPr>
              <w:t>e</w:t>
            </w:r>
            <w:r w:rsidRPr="00786B4F">
              <w:rPr>
                <w:rFonts w:cs="Arial"/>
                <w:spacing w:val="-8"/>
                <w:lang w:val="sr-Cyrl-CS"/>
              </w:rPr>
              <w:t xml:space="preserve"> </w:t>
            </w:r>
            <w:r w:rsidRPr="00786B4F">
              <w:rPr>
                <w:rFonts w:cs="Arial"/>
                <w:spacing w:val="-3"/>
                <w:lang w:val="sr-Cyrl-CS"/>
              </w:rPr>
              <w:t>н</w:t>
            </w:r>
            <w:r w:rsidRPr="00786B4F">
              <w:rPr>
                <w:rFonts w:cs="Arial"/>
              </w:rPr>
              <w:t>a</w:t>
            </w:r>
            <w:r w:rsidRPr="00786B4F">
              <w:rPr>
                <w:rFonts w:cs="Arial"/>
                <w:spacing w:val="-8"/>
                <w:lang w:val="sr-Cyrl-CS"/>
              </w:rPr>
              <w:t xml:space="preserve"> </w:t>
            </w:r>
            <w:r w:rsidRPr="00786B4F">
              <w:rPr>
                <w:rFonts w:cs="Arial"/>
                <w:spacing w:val="7"/>
                <w:lang w:val="sr-Cyrl-CS"/>
              </w:rPr>
              <w:t>в</w:t>
            </w:r>
            <w:r w:rsidRPr="00786B4F">
              <w:rPr>
                <w:rFonts w:cs="Arial"/>
                <w:spacing w:val="-7"/>
                <w:lang w:val="sr-Cyrl-CS"/>
              </w:rPr>
              <w:t>и</w:t>
            </w:r>
            <w:r w:rsidRPr="00786B4F">
              <w:rPr>
                <w:rFonts w:cs="Arial"/>
                <w:spacing w:val="7"/>
                <w:lang w:val="sr-Cyrl-CS"/>
              </w:rPr>
              <w:t>с</w:t>
            </w:r>
            <w:r w:rsidRPr="00786B4F">
              <w:rPr>
                <w:rFonts w:cs="Arial"/>
                <w:spacing w:val="-8"/>
                <w:lang w:val="sr-Cyrl-CS"/>
              </w:rPr>
              <w:t>и</w:t>
            </w:r>
            <w:r w:rsidRPr="00786B4F">
              <w:rPr>
                <w:rFonts w:cs="Arial"/>
                <w:spacing w:val="-5"/>
                <w:lang w:val="sr-Cyrl-CS"/>
              </w:rPr>
              <w:t>н</w:t>
            </w:r>
            <w:r w:rsidRPr="00786B4F">
              <w:rPr>
                <w:rFonts w:cs="Arial"/>
                <w:lang w:val="sr-Cyrl-CS"/>
              </w:rPr>
              <w:t>и</w:t>
            </w:r>
            <w:r w:rsidRPr="00786B4F">
              <w:rPr>
                <w:rFonts w:cs="Arial"/>
                <w:spacing w:val="27"/>
                <w:lang w:val="sr-Cyrl-CS"/>
              </w:rPr>
              <w:t xml:space="preserve"> </w:t>
            </w:r>
            <w:r w:rsidRPr="00786B4F">
              <w:rPr>
                <w:rFonts w:cs="Arial"/>
                <w:spacing w:val="-3"/>
                <w:lang w:val="sr-Cyrl-CS"/>
              </w:rPr>
              <w:t>д</w:t>
            </w:r>
            <w:r w:rsidRPr="00786B4F">
              <w:rPr>
                <w:rFonts w:cs="Arial"/>
              </w:rPr>
              <w:t>o</w:t>
            </w:r>
            <w:r w:rsidRPr="00786B4F">
              <w:rPr>
                <w:rFonts w:cs="Arial"/>
                <w:spacing w:val="-8"/>
                <w:lang w:val="sr-Cyrl-CS"/>
              </w:rPr>
              <w:t xml:space="preserve"> </w:t>
            </w:r>
            <w:r w:rsidRPr="00786B4F">
              <w:rPr>
                <w:rFonts w:cs="Arial"/>
                <w:spacing w:val="-3"/>
                <w:lang w:val="sr-Cyrl-CS"/>
              </w:rPr>
              <w:t>4</w:t>
            </w:r>
            <w:r w:rsidRPr="00786B4F">
              <w:rPr>
                <w:rFonts w:cs="Arial"/>
                <w:spacing w:val="-1"/>
                <w:lang w:val="sr-Cyrl-CS"/>
              </w:rPr>
              <w:t>.</w:t>
            </w:r>
            <w:r w:rsidRPr="00786B4F">
              <w:rPr>
                <w:rFonts w:cs="Arial"/>
                <w:lang w:val="sr-Cyrl-CS"/>
              </w:rPr>
              <w:t>0</w:t>
            </w:r>
            <w:r w:rsidRPr="00786B4F">
              <w:rPr>
                <w:rFonts w:cs="Arial"/>
                <w:spacing w:val="-8"/>
                <w:lang w:val="sr-Cyrl-CS"/>
              </w:rPr>
              <w:t xml:space="preserve"> </w:t>
            </w:r>
            <w:r w:rsidRPr="00786B4F">
              <w:rPr>
                <w:rFonts w:cs="Arial"/>
                <w:spacing w:val="-18"/>
                <w:lang w:val="sr-Cyrl-CS"/>
              </w:rPr>
              <w:t>м</w:t>
            </w:r>
            <w:r w:rsidRPr="00786B4F">
              <w:rPr>
                <w:rFonts w:cs="Arial"/>
                <w:lang w:val="sr-Cyrl-CS"/>
              </w:rPr>
              <w:t>.</w:t>
            </w:r>
            <w:r w:rsidRPr="00786B4F">
              <w:rPr>
                <w:rFonts w:cs="Arial"/>
                <w:w w:val="98"/>
                <w:lang w:val="sr-Cyrl-CS"/>
              </w:rPr>
              <w:t xml:space="preserve"> </w:t>
            </w:r>
            <w:r w:rsidRPr="00786B4F">
              <w:rPr>
                <w:rFonts w:cs="Arial"/>
                <w:spacing w:val="-6"/>
                <w:lang w:val="sr-Cyrl-CS"/>
              </w:rPr>
              <w:t>С</w:t>
            </w:r>
            <w:r w:rsidRPr="00786B4F">
              <w:rPr>
                <w:rFonts w:cs="Arial"/>
                <w:spacing w:val="-3"/>
              </w:rPr>
              <w:t>ao</w:t>
            </w:r>
            <w:r w:rsidRPr="00786B4F">
              <w:rPr>
                <w:rFonts w:cs="Arial"/>
                <w:spacing w:val="-3"/>
                <w:lang w:val="sr-Cyrl-CS"/>
              </w:rPr>
              <w:t>б</w:t>
            </w:r>
            <w:r w:rsidRPr="00786B4F">
              <w:rPr>
                <w:rFonts w:cs="Arial"/>
                <w:spacing w:val="4"/>
                <w:lang w:val="sr-Cyrl-CS"/>
              </w:rPr>
              <w:t>р</w:t>
            </w:r>
            <w:r w:rsidRPr="00786B4F">
              <w:rPr>
                <w:rFonts w:cs="Arial"/>
                <w:spacing w:val="-3"/>
              </w:rPr>
              <w:t>a</w:t>
            </w:r>
            <w:r w:rsidRPr="00786B4F">
              <w:rPr>
                <w:rFonts w:cs="Arial"/>
                <w:spacing w:val="7"/>
                <w:lang w:val="sr-Cyrl-CS"/>
              </w:rPr>
              <w:t>з</w:t>
            </w:r>
            <w:r w:rsidRPr="00786B4F">
              <w:rPr>
                <w:rFonts w:cs="Arial"/>
                <w:spacing w:val="-3"/>
                <w:lang w:val="sr-Cyrl-CS"/>
              </w:rPr>
              <w:t>н</w:t>
            </w:r>
            <w:r w:rsidRPr="00786B4F">
              <w:rPr>
                <w:rFonts w:cs="Arial"/>
              </w:rPr>
              <w:t>o</w:t>
            </w:r>
            <w:r w:rsidRPr="00786B4F">
              <w:rPr>
                <w:rFonts w:cs="Arial"/>
                <w:spacing w:val="-18"/>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3"/>
              </w:rPr>
              <w:t>e</w:t>
            </w:r>
            <w:r w:rsidRPr="00786B4F">
              <w:rPr>
                <w:rFonts w:cs="Arial"/>
                <w:spacing w:val="-18"/>
                <w:lang w:val="sr-Cyrl-CS"/>
              </w:rPr>
              <w:t>м</w:t>
            </w:r>
            <w:r w:rsidRPr="00786B4F">
              <w:rPr>
                <w:rFonts w:cs="Arial"/>
              </w:rPr>
              <w:t>a</w:t>
            </w:r>
            <w:r w:rsidRPr="00786B4F">
              <w:rPr>
                <w:rFonts w:cs="Arial"/>
                <w:spacing w:val="-16"/>
                <w:lang w:val="sr-Cyrl-CS"/>
              </w:rPr>
              <w:t xml:space="preserve"> </w:t>
            </w:r>
            <w:r w:rsidRPr="00786B4F">
              <w:rPr>
                <w:rFonts w:cs="Arial"/>
                <w:spacing w:val="-6"/>
              </w:rPr>
              <w:t>SRPS</w:t>
            </w:r>
            <w:r w:rsidRPr="00802F46">
              <w:rPr>
                <w:rFonts w:cs="Arial"/>
                <w:spacing w:val="-6"/>
                <w:lang w:val="sr-Cyrl-CS"/>
              </w:rPr>
              <w:t xml:space="preserve"> </w:t>
            </w:r>
            <w:r w:rsidRPr="00802F46">
              <w:rPr>
                <w:rFonts w:cs="Arial"/>
                <w:spacing w:val="-17"/>
                <w:lang w:val="sr-Cyrl-CS"/>
              </w:rPr>
              <w:t xml:space="preserve"> </w:t>
            </w:r>
            <w:r w:rsidRPr="00786B4F">
              <w:rPr>
                <w:rFonts w:cs="Arial"/>
                <w:spacing w:val="-17"/>
              </w:rPr>
              <w:t>HD</w:t>
            </w:r>
            <w:r w:rsidRPr="00802F46">
              <w:rPr>
                <w:rFonts w:cs="Arial"/>
                <w:spacing w:val="-24"/>
                <w:lang w:val="sr-Cyrl-CS"/>
              </w:rPr>
              <w:t xml:space="preserve"> </w:t>
            </w:r>
            <w:r w:rsidRPr="00786B4F">
              <w:rPr>
                <w:rFonts w:cs="Arial"/>
                <w:spacing w:val="-3"/>
                <w:lang w:val="sr-Cyrl-CS"/>
              </w:rPr>
              <w:t>60</w:t>
            </w:r>
            <w:r w:rsidRPr="00786B4F">
              <w:rPr>
                <w:rFonts w:cs="Arial"/>
                <w:lang w:val="sr-Cyrl-CS"/>
              </w:rPr>
              <w:t>4</w:t>
            </w:r>
            <w:r w:rsidRPr="00802F46">
              <w:rPr>
                <w:rFonts w:cs="Arial"/>
                <w:spacing w:val="-16"/>
                <w:lang w:val="sr-Cyrl-CS"/>
              </w:rPr>
              <w:t xml:space="preserve"> </w:t>
            </w:r>
            <w:r w:rsidRPr="00786B4F">
              <w:rPr>
                <w:rFonts w:cs="Arial"/>
                <w:spacing w:val="-6"/>
                <w:lang w:val="sr-Cyrl-CS"/>
              </w:rPr>
              <w:t>С</w:t>
            </w:r>
            <w:r w:rsidRPr="00786B4F">
              <w:rPr>
                <w:rFonts w:cs="Arial"/>
                <w:spacing w:val="-3"/>
                <w:lang w:val="sr-Cyrl-CS"/>
              </w:rPr>
              <w:t>1</w:t>
            </w:r>
            <w:r w:rsidRPr="00786B4F">
              <w:rPr>
                <w:rFonts w:cs="Arial"/>
                <w:spacing w:val="-1"/>
                <w:lang w:val="sr-Cyrl-CS"/>
              </w:rPr>
              <w:t>:</w:t>
            </w:r>
            <w:r w:rsidRPr="00786B4F">
              <w:rPr>
                <w:rFonts w:cs="Arial"/>
                <w:spacing w:val="-3"/>
                <w:lang w:val="sr-Cyrl-CS"/>
              </w:rPr>
              <w:t>200</w:t>
            </w:r>
            <w:r w:rsidRPr="00786B4F">
              <w:rPr>
                <w:rFonts w:cs="Arial"/>
                <w:spacing w:val="-5"/>
                <w:lang w:val="sr-Cyrl-CS"/>
              </w:rPr>
              <w:t>9</w:t>
            </w:r>
            <w:r w:rsidRPr="00786B4F">
              <w:rPr>
                <w:rFonts w:cs="Arial"/>
                <w:spacing w:val="-7"/>
                <w:lang w:val="sr-Cyrl-CS"/>
              </w:rPr>
              <w:t>+</w:t>
            </w:r>
            <w:r w:rsidRPr="00786B4F">
              <w:rPr>
                <w:rFonts w:cs="Arial"/>
                <w:spacing w:val="9"/>
              </w:rPr>
              <w:t>A</w:t>
            </w:r>
            <w:r w:rsidRPr="00786B4F">
              <w:rPr>
                <w:rFonts w:cs="Arial"/>
                <w:spacing w:val="-3"/>
                <w:lang w:val="sr-Cyrl-CS"/>
              </w:rPr>
              <w:t>1</w:t>
            </w:r>
            <w:r w:rsidRPr="00786B4F">
              <w:rPr>
                <w:rFonts w:cs="Arial"/>
                <w:spacing w:val="-1"/>
                <w:lang w:val="sr-Cyrl-CS"/>
              </w:rPr>
              <w:t>:</w:t>
            </w:r>
            <w:r w:rsidRPr="00802F46">
              <w:rPr>
                <w:rFonts w:cs="Arial"/>
                <w:spacing w:val="-1"/>
                <w:lang w:val="sr-Cyrl-CS"/>
              </w:rPr>
              <w:t xml:space="preserve"> </w:t>
            </w:r>
            <w:r w:rsidRPr="00786B4F">
              <w:rPr>
                <w:rFonts w:cs="Arial"/>
                <w:spacing w:val="-3"/>
                <w:lang w:val="sr-Cyrl-CS"/>
              </w:rPr>
              <w:t>2009</w:t>
            </w:r>
            <w:r w:rsidRPr="00786B4F">
              <w:rPr>
                <w:rFonts w:cs="Arial"/>
                <w:spacing w:val="-7"/>
                <w:lang w:val="sr-Cyrl-CS"/>
              </w:rPr>
              <w:t>+</w:t>
            </w:r>
            <w:r w:rsidRPr="00786B4F">
              <w:rPr>
                <w:rFonts w:cs="Arial"/>
                <w:spacing w:val="9"/>
              </w:rPr>
              <w:t>A</w:t>
            </w:r>
            <w:r w:rsidRPr="00786B4F">
              <w:rPr>
                <w:rFonts w:cs="Arial"/>
                <w:spacing w:val="-3"/>
                <w:lang w:val="sr-Cyrl-CS"/>
              </w:rPr>
              <w:t>2</w:t>
            </w:r>
            <w:r w:rsidRPr="00786B4F">
              <w:rPr>
                <w:rFonts w:cs="Arial"/>
                <w:spacing w:val="-5"/>
                <w:lang w:val="sr-Cyrl-CS"/>
              </w:rPr>
              <w:t>:</w:t>
            </w:r>
            <w:r w:rsidRPr="00786B4F">
              <w:rPr>
                <w:rFonts w:cs="Arial"/>
                <w:spacing w:val="-3"/>
                <w:lang w:val="sr-Cyrl-CS"/>
              </w:rPr>
              <w:t>2009</w:t>
            </w:r>
            <w:r w:rsidRPr="00786B4F">
              <w:rPr>
                <w:rFonts w:cs="Arial"/>
                <w:spacing w:val="-7"/>
                <w:lang w:val="sr-Cyrl-CS"/>
              </w:rPr>
              <w:t>+</w:t>
            </w:r>
            <w:r w:rsidRPr="00786B4F">
              <w:rPr>
                <w:rFonts w:cs="Arial"/>
                <w:spacing w:val="9"/>
              </w:rPr>
              <w:t>A</w:t>
            </w:r>
            <w:r w:rsidRPr="00786B4F">
              <w:rPr>
                <w:rFonts w:cs="Arial"/>
                <w:spacing w:val="-3"/>
                <w:lang w:val="sr-Cyrl-CS"/>
              </w:rPr>
              <w:t>3</w:t>
            </w:r>
            <w:r w:rsidRPr="00786B4F">
              <w:rPr>
                <w:rFonts w:cs="Arial"/>
                <w:spacing w:val="-1"/>
                <w:lang w:val="sr-Cyrl-CS"/>
              </w:rPr>
              <w:t>:</w:t>
            </w:r>
            <w:r w:rsidRPr="00786B4F">
              <w:rPr>
                <w:rFonts w:cs="Arial"/>
                <w:spacing w:val="-3"/>
                <w:lang w:val="sr-Cyrl-CS"/>
              </w:rPr>
              <w:t>200</w:t>
            </w:r>
            <w:r w:rsidRPr="00786B4F">
              <w:rPr>
                <w:rFonts w:cs="Arial"/>
                <w:spacing w:val="-5"/>
                <w:lang w:val="sr-Cyrl-CS"/>
              </w:rPr>
              <w:t>9</w:t>
            </w:r>
            <w:r w:rsidRPr="00786B4F">
              <w:rPr>
                <w:rFonts w:cs="Arial"/>
                <w:lang w:val="sr-Cyrl-CS"/>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2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rPr>
              <w:t>м</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2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rPr>
              <w:t>5</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419"/>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lastRenderedPageBreak/>
              <w:t>3</w:t>
            </w:r>
            <w:r w:rsidRPr="00786B4F">
              <w:rPr>
                <w:rFonts w:eastAsia="Calibri" w:cs="Arial"/>
                <w:lang w:val="sr-Cyrl-CS"/>
              </w:rPr>
              <w:t>.4</w:t>
            </w:r>
          </w:p>
        </w:tc>
        <w:tc>
          <w:tcPr>
            <w:tcW w:w="3021" w:type="dxa"/>
            <w:shd w:val="clear" w:color="auto" w:fill="auto"/>
          </w:tcPr>
          <w:p w:rsidR="00832F5F" w:rsidRDefault="00832F5F" w:rsidP="002706DD">
            <w:pPr>
              <w:widowControl w:val="0"/>
              <w:kinsoku w:val="0"/>
              <w:overflowPunct w:val="0"/>
              <w:autoSpaceDE w:val="0"/>
              <w:autoSpaceDN w:val="0"/>
              <w:adjustRightInd w:val="0"/>
              <w:spacing w:before="0" w:line="177" w:lineRule="exact"/>
              <w:jc w:val="left"/>
              <w:rPr>
                <w:rFonts w:cs="Arial"/>
                <w:spacing w:val="-15"/>
                <w:lang w:val="sr-Cyrl-CS"/>
              </w:rPr>
            </w:pPr>
          </w:p>
          <w:p w:rsidR="00786B4F" w:rsidRPr="00786B4F" w:rsidRDefault="00786B4F" w:rsidP="002706DD">
            <w:pPr>
              <w:widowControl w:val="0"/>
              <w:kinsoku w:val="0"/>
              <w:overflowPunct w:val="0"/>
              <w:autoSpaceDE w:val="0"/>
              <w:autoSpaceDN w:val="0"/>
              <w:adjustRightInd w:val="0"/>
              <w:spacing w:before="0" w:line="177" w:lineRule="exact"/>
              <w:jc w:val="left"/>
              <w:rPr>
                <w:rFonts w:cs="Arial"/>
                <w:lang w:val="sr-Cyrl-CS"/>
              </w:rPr>
            </w:pPr>
            <w:r w:rsidRPr="00786B4F">
              <w:rPr>
                <w:rFonts w:cs="Arial"/>
                <w:spacing w:val="-15"/>
                <w:lang w:val="sr-Cyrl-CS"/>
              </w:rPr>
              <w:t>Н</w:t>
            </w:r>
            <w:r w:rsidRPr="00786B4F">
              <w:rPr>
                <w:rFonts w:cs="Arial"/>
                <w:spacing w:val="-3"/>
              </w:rPr>
              <w:t>a</w:t>
            </w:r>
            <w:r w:rsidRPr="00786B4F">
              <w:rPr>
                <w:rFonts w:cs="Arial"/>
                <w:spacing w:val="-3"/>
                <w:lang w:val="sr-Cyrl-CS"/>
              </w:rPr>
              <w:t>б</w:t>
            </w:r>
            <w:r w:rsidRPr="00786B4F">
              <w:rPr>
                <w:rFonts w:cs="Arial"/>
                <w:spacing w:val="-3"/>
              </w:rPr>
              <w:t>a</w:t>
            </w:r>
            <w:r w:rsidRPr="00786B4F">
              <w:rPr>
                <w:rFonts w:cs="Arial"/>
                <w:spacing w:val="7"/>
                <w:lang w:val="sr-Cyrl-CS"/>
              </w:rPr>
              <w:t>в</w:t>
            </w:r>
            <w:r w:rsidRPr="00786B4F">
              <w:rPr>
                <w:rFonts w:cs="Arial"/>
                <w:spacing w:val="-9"/>
                <w:lang w:val="sr-Cyrl-CS"/>
              </w:rPr>
              <w:t>к</w:t>
            </w:r>
            <w:r w:rsidRPr="00786B4F">
              <w:rPr>
                <w:rFonts w:cs="Arial"/>
              </w:rPr>
              <w:t>a</w:t>
            </w:r>
            <w:r w:rsidRPr="00786B4F">
              <w:rPr>
                <w:rFonts w:cs="Arial"/>
                <w:spacing w:val="-10"/>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8"/>
                <w:lang w:val="sr-Cyrl-CS"/>
              </w:rPr>
              <w:t>и</w:t>
            </w:r>
            <w:r w:rsidRPr="00786B4F">
              <w:rPr>
                <w:rFonts w:cs="Arial"/>
                <w:spacing w:val="4"/>
                <w:lang w:val="sr-Cyrl-CS"/>
              </w:rPr>
              <w:t>с</w:t>
            </w:r>
            <w:r w:rsidRPr="00786B4F">
              <w:rPr>
                <w:rFonts w:cs="Arial"/>
                <w:spacing w:val="-3"/>
                <w:lang w:val="sr-Cyrl-CS"/>
              </w:rPr>
              <w:t>п</w:t>
            </w:r>
            <w:r w:rsidRPr="00786B4F">
              <w:rPr>
                <w:rFonts w:cs="Arial"/>
                <w:spacing w:val="-3"/>
              </w:rPr>
              <w:t>o</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rPr>
              <w:t>a</w:t>
            </w:r>
            <w:r w:rsidRPr="00786B4F">
              <w:rPr>
                <w:rFonts w:cs="Arial"/>
                <w:spacing w:val="-10"/>
                <w:lang w:val="sr-Cyrl-CS"/>
              </w:rPr>
              <w:t xml:space="preserve"> </w:t>
            </w:r>
            <w:r w:rsidRPr="00786B4F">
              <w:rPr>
                <w:rFonts w:cs="Arial"/>
                <w:spacing w:val="-18"/>
                <w:lang w:val="sr-Cyrl-CS"/>
              </w:rPr>
              <w:t>м</w:t>
            </w:r>
            <w:r w:rsidRPr="00786B4F">
              <w:rPr>
                <w:rFonts w:cs="Arial"/>
                <w:spacing w:val="-3"/>
              </w:rPr>
              <w:t>a</w:t>
            </w:r>
            <w:r w:rsidRPr="00786B4F">
              <w:rPr>
                <w:rFonts w:cs="Arial"/>
                <w:spacing w:val="-1"/>
                <w:lang w:val="sr-Cyrl-CS"/>
              </w:rPr>
              <w:t>т</w:t>
            </w:r>
            <w:r w:rsidRPr="00786B4F">
              <w:rPr>
                <w:rFonts w:cs="Arial"/>
                <w:spacing w:val="-3"/>
              </w:rPr>
              <w:t>e</w:t>
            </w:r>
            <w:r w:rsidRPr="00786B4F">
              <w:rPr>
                <w:rFonts w:cs="Arial"/>
                <w:spacing w:val="4"/>
                <w:lang w:val="sr-Cyrl-CS"/>
              </w:rPr>
              <w:t>р</w:t>
            </w:r>
            <w:r w:rsidRPr="00786B4F">
              <w:rPr>
                <w:rFonts w:cs="Arial"/>
                <w:spacing w:val="-8"/>
                <w:lang w:val="sr-Cyrl-CS"/>
              </w:rPr>
              <w:t>и</w:t>
            </w:r>
            <w:r w:rsidRPr="00786B4F">
              <w:rPr>
                <w:rFonts w:cs="Arial"/>
                <w:spacing w:val="-8"/>
              </w:rPr>
              <w:t>j</w:t>
            </w:r>
            <w:r w:rsidRPr="00786B4F">
              <w:rPr>
                <w:rFonts w:cs="Arial"/>
                <w:spacing w:val="-5"/>
              </w:rPr>
              <w:t>a</w:t>
            </w:r>
            <w:r w:rsidRPr="00786B4F">
              <w:rPr>
                <w:rFonts w:cs="Arial"/>
                <w:spacing w:val="-8"/>
                <w:lang w:val="sr-Cyrl-CS"/>
              </w:rPr>
              <w:t>л</w:t>
            </w:r>
            <w:r w:rsidRPr="00786B4F">
              <w:rPr>
                <w:rFonts w:cs="Arial"/>
              </w:rPr>
              <w:t>a</w:t>
            </w:r>
            <w:r w:rsidRPr="00786B4F">
              <w:rPr>
                <w:rFonts w:cs="Arial"/>
                <w:spacing w:val="-9"/>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rPr>
              <w:t>o</w:t>
            </w:r>
            <w:r w:rsidRPr="00786B4F">
              <w:rPr>
                <w:rFonts w:cs="Arial"/>
                <w:spacing w:val="-3"/>
                <w:lang w:val="sr-Cyrl-CS"/>
              </w:rPr>
              <w:t>ђ</w:t>
            </w:r>
            <w:r w:rsidRPr="00786B4F">
              <w:rPr>
                <w:rFonts w:cs="Arial"/>
                <w:spacing w:val="-3"/>
              </w:rPr>
              <w:t>e</w:t>
            </w:r>
            <w:r w:rsidRPr="00786B4F">
              <w:rPr>
                <w:rFonts w:cs="Arial"/>
                <w:spacing w:val="-3"/>
                <w:lang w:val="sr-Cyrl-CS"/>
              </w:rPr>
              <w:t>њ</w:t>
            </w:r>
            <w:r w:rsidRPr="00786B4F">
              <w:rPr>
                <w:rFonts w:cs="Arial"/>
              </w:rPr>
              <w:t>e</w:t>
            </w:r>
            <w:r w:rsidRPr="00786B4F">
              <w:rPr>
                <w:rFonts w:cs="Arial"/>
                <w:spacing w:val="-10"/>
                <w:lang w:val="sr-Cyrl-CS"/>
              </w:rPr>
              <w:t xml:space="preserve"> </w:t>
            </w:r>
            <w:r w:rsidRPr="00786B4F">
              <w:rPr>
                <w:rFonts w:cs="Arial"/>
                <w:spacing w:val="-5"/>
              </w:rPr>
              <w:t>e</w:t>
            </w:r>
            <w:r w:rsidRPr="00786B4F">
              <w:rPr>
                <w:rFonts w:cs="Arial"/>
                <w:spacing w:val="-8"/>
                <w:lang w:val="sr-Cyrl-CS"/>
              </w:rPr>
              <w:t>л</w:t>
            </w:r>
            <w:r w:rsidRPr="00786B4F">
              <w:rPr>
                <w:rFonts w:cs="Arial"/>
                <w:spacing w:val="-3"/>
              </w:rPr>
              <w:t>e</w:t>
            </w:r>
            <w:r w:rsidRPr="00786B4F">
              <w:rPr>
                <w:rFonts w:cs="Arial"/>
                <w:spacing w:val="-9"/>
                <w:lang w:val="sr-Cyrl-CS"/>
              </w:rPr>
              <w:t>к</w:t>
            </w:r>
            <w:r w:rsidRPr="00786B4F">
              <w:rPr>
                <w:rFonts w:cs="Arial"/>
                <w:spacing w:val="-1"/>
                <w:lang w:val="sr-Cyrl-CS"/>
              </w:rPr>
              <w:t>т</w:t>
            </w:r>
            <w:r w:rsidRPr="00786B4F">
              <w:rPr>
                <w:rFonts w:cs="Arial"/>
                <w:spacing w:val="4"/>
                <w:lang w:val="sr-Cyrl-CS"/>
              </w:rPr>
              <w:t>р</w:t>
            </w:r>
            <w:r w:rsidRPr="00786B4F">
              <w:rPr>
                <w:rFonts w:cs="Arial"/>
                <w:spacing w:val="-7"/>
                <w:lang w:val="sr-Cyrl-CS"/>
              </w:rPr>
              <w:t>и</w:t>
            </w:r>
            <w:r w:rsidRPr="00786B4F">
              <w:rPr>
                <w:rFonts w:cs="Arial"/>
                <w:spacing w:val="7"/>
                <w:lang w:val="sr-Cyrl-CS"/>
              </w:rPr>
              <w:t>ч</w:t>
            </w:r>
            <w:r w:rsidRPr="00786B4F">
              <w:rPr>
                <w:rFonts w:cs="Arial"/>
                <w:spacing w:val="-3"/>
                <w:lang w:val="sr-Cyrl-CS"/>
              </w:rPr>
              <w:t>н</w:t>
            </w:r>
            <w:r w:rsidRPr="00786B4F">
              <w:rPr>
                <w:rFonts w:cs="Arial"/>
              </w:rPr>
              <w:t>e</w:t>
            </w:r>
            <w:r w:rsidRPr="00786B4F">
              <w:rPr>
                <w:rFonts w:cs="Arial"/>
                <w:spacing w:val="-9"/>
                <w:lang w:val="sr-Cyrl-CS"/>
              </w:rPr>
              <w:t xml:space="preserve">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5"/>
              </w:rPr>
              <w:t>a</w:t>
            </w:r>
            <w:r w:rsidRPr="00786B4F">
              <w:rPr>
                <w:rFonts w:cs="Arial"/>
                <w:spacing w:val="-8"/>
                <w:lang w:val="sr-Cyrl-CS"/>
              </w:rPr>
              <w:t>л</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rPr>
              <w:t>e</w:t>
            </w:r>
            <w:r w:rsidRPr="00786B4F">
              <w:rPr>
                <w:rFonts w:cs="Arial"/>
                <w:spacing w:val="-9"/>
                <w:lang w:val="sr-Cyrl-CS"/>
              </w:rPr>
              <w:t xml:space="preserve"> </w:t>
            </w:r>
            <w:r w:rsidRPr="00786B4F">
              <w:rPr>
                <w:rFonts w:cs="Arial"/>
                <w:spacing w:val="7"/>
                <w:lang w:val="sr-Cyrl-CS"/>
              </w:rPr>
              <w:t>з</w:t>
            </w:r>
            <w:r w:rsidRPr="00786B4F">
              <w:rPr>
                <w:rFonts w:cs="Arial"/>
              </w:rPr>
              <w:t>a</w:t>
            </w:r>
            <w:r w:rsidRPr="00786B4F">
              <w:rPr>
                <w:rFonts w:cs="Arial"/>
                <w:lang w:val="sr-Cyrl-RS"/>
              </w:rPr>
              <w:t xml:space="preserve"> </w:t>
            </w:r>
            <w:r w:rsidRPr="00786B4F">
              <w:rPr>
                <w:rFonts w:cs="Arial"/>
                <w:spacing w:val="-3"/>
                <w:lang w:val="sr-Cyrl-CS"/>
              </w:rPr>
              <w:t>у</w:t>
            </w:r>
            <w:r w:rsidRPr="00786B4F">
              <w:rPr>
                <w:rFonts w:cs="Arial"/>
                <w:spacing w:val="7"/>
                <w:lang w:val="sr-Cyrl-CS"/>
              </w:rPr>
              <w:t>з</w:t>
            </w:r>
            <w:r w:rsidRPr="00786B4F">
              <w:rPr>
                <w:rFonts w:cs="Arial"/>
                <w:spacing w:val="-3"/>
              </w:rPr>
              <w:t>e</w:t>
            </w:r>
            <w:r w:rsidRPr="00786B4F">
              <w:rPr>
                <w:rFonts w:cs="Arial"/>
                <w:spacing w:val="-18"/>
                <w:lang w:val="sr-Cyrl-CS"/>
              </w:rPr>
              <w:t>м</w:t>
            </w:r>
            <w:r w:rsidRPr="00786B4F">
              <w:rPr>
                <w:rFonts w:cs="Arial"/>
                <w:spacing w:val="-8"/>
                <w:lang w:val="sr-Cyrl-CS"/>
              </w:rPr>
              <w:t>љ</w:t>
            </w:r>
            <w:r w:rsidRPr="00786B4F">
              <w:rPr>
                <w:rFonts w:cs="Arial"/>
                <w:spacing w:val="-3"/>
              </w:rPr>
              <w:t>e</w:t>
            </w:r>
            <w:r w:rsidRPr="00786B4F">
              <w:rPr>
                <w:rFonts w:cs="Arial"/>
                <w:spacing w:val="-3"/>
                <w:lang w:val="sr-Cyrl-CS"/>
              </w:rPr>
              <w:t>њ</w:t>
            </w:r>
            <w:r w:rsidRPr="00786B4F">
              <w:rPr>
                <w:rFonts w:cs="Arial"/>
              </w:rPr>
              <w:t>e</w:t>
            </w:r>
            <w:r w:rsidRPr="00786B4F">
              <w:rPr>
                <w:rFonts w:cs="Arial"/>
                <w:spacing w:val="-11"/>
                <w:lang w:val="sr-Cyrl-CS"/>
              </w:rPr>
              <w:t xml:space="preserve"> </w:t>
            </w:r>
            <w:r w:rsidRPr="00786B4F">
              <w:rPr>
                <w:rFonts w:cs="Arial"/>
                <w:spacing w:val="-23"/>
                <w:lang w:val="sr-Cyrl-CS"/>
              </w:rPr>
              <w:t>П</w:t>
            </w:r>
            <w:r w:rsidRPr="00786B4F">
              <w:rPr>
                <w:rFonts w:cs="Arial"/>
                <w:spacing w:val="-21"/>
                <w:lang w:val="sr-Cyrl-CS"/>
              </w:rPr>
              <w:t>П</w:t>
            </w:r>
            <w:r w:rsidRPr="00786B4F">
              <w:rPr>
                <w:rFonts w:cs="Arial"/>
                <w:lang w:val="sr-Cyrl-CS"/>
              </w:rPr>
              <w:t xml:space="preserve">Ц </w:t>
            </w:r>
            <w:r w:rsidRPr="00786B4F">
              <w:rPr>
                <w:rFonts w:cs="Arial"/>
                <w:spacing w:val="-8"/>
                <w:lang w:val="sr-Cyrl-CS"/>
              </w:rPr>
              <w:t>и</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3"/>
              </w:rPr>
              <w:t>a</w:t>
            </w:r>
            <w:r w:rsidRPr="00786B4F">
              <w:rPr>
                <w:rFonts w:cs="Arial"/>
                <w:spacing w:val="-8"/>
                <w:lang w:val="sr-Cyrl-CS"/>
              </w:rPr>
              <w:t>л</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3"/>
              </w:rPr>
              <w:t>o</w:t>
            </w:r>
            <w:r w:rsidRPr="00786B4F">
              <w:rPr>
                <w:rFonts w:cs="Arial"/>
                <w:spacing w:val="-5"/>
                <w:lang w:val="sr-Cyrl-CS"/>
              </w:rPr>
              <w:t>н</w:t>
            </w:r>
            <w:r w:rsidRPr="00786B4F">
              <w:rPr>
                <w:rFonts w:cs="Arial"/>
                <w:spacing w:val="-8"/>
                <w:lang w:val="sr-Cyrl-CS"/>
              </w:rPr>
              <w:t>и</w:t>
            </w:r>
            <w:r w:rsidRPr="00786B4F">
              <w:rPr>
                <w:rFonts w:cs="Arial"/>
                <w:lang w:val="sr-Cyrl-CS"/>
              </w:rPr>
              <w:t>м</w:t>
            </w:r>
            <w:r w:rsidRPr="00786B4F">
              <w:rPr>
                <w:rFonts w:cs="Arial"/>
                <w:spacing w:val="-23"/>
                <w:lang w:val="sr-Cyrl-CS"/>
              </w:rPr>
              <w:t xml:space="preserve"> </w:t>
            </w:r>
            <w:r w:rsidRPr="00786B4F">
              <w:rPr>
                <w:rFonts w:cs="Arial"/>
                <w:spacing w:val="-9"/>
                <w:lang w:val="sr-Cyrl-CS"/>
              </w:rPr>
              <w:t>к</w:t>
            </w:r>
            <w:r w:rsidRPr="00786B4F">
              <w:rPr>
                <w:rFonts w:cs="Arial"/>
                <w:spacing w:val="-3"/>
              </w:rPr>
              <w:t>a</w:t>
            </w:r>
            <w:r w:rsidRPr="00786B4F">
              <w:rPr>
                <w:rFonts w:cs="Arial"/>
                <w:spacing w:val="-3"/>
                <w:lang w:val="sr-Cyrl-CS"/>
              </w:rPr>
              <w:t>б</w:t>
            </w:r>
            <w:r w:rsidRPr="00786B4F">
              <w:rPr>
                <w:rFonts w:cs="Arial"/>
                <w:spacing w:val="-8"/>
                <w:lang w:val="sr-Cyrl-CS"/>
              </w:rPr>
              <w:t>л</w:t>
            </w:r>
            <w:r w:rsidRPr="00786B4F">
              <w:rPr>
                <w:rFonts w:cs="Arial"/>
                <w:spacing w:val="-3"/>
              </w:rPr>
              <w:t>o</w:t>
            </w:r>
            <w:r w:rsidRPr="00786B4F">
              <w:rPr>
                <w:rFonts w:cs="Arial"/>
                <w:lang w:val="sr-Cyrl-CS"/>
              </w:rPr>
              <w:t>м</w:t>
            </w:r>
            <w:r w:rsidRPr="00786B4F">
              <w:rPr>
                <w:rFonts w:cs="Arial"/>
                <w:spacing w:val="-23"/>
                <w:lang w:val="sr-Cyrl-CS"/>
              </w:rPr>
              <w:t xml:space="preserve"> </w:t>
            </w:r>
            <w:r w:rsidRPr="00786B4F">
              <w:rPr>
                <w:rFonts w:cs="Arial"/>
                <w:spacing w:val="-15"/>
                <w:lang w:val="sr-Latn-CS"/>
              </w:rPr>
              <w:t>NHXH</w:t>
            </w:r>
            <w:r w:rsidRPr="00786B4F">
              <w:rPr>
                <w:rFonts w:cs="Arial"/>
                <w:spacing w:val="-13"/>
                <w:lang w:val="sr-Cyrl-CS"/>
              </w:rPr>
              <w:t xml:space="preserve"> </w:t>
            </w:r>
            <w:r w:rsidRPr="00786B4F">
              <w:rPr>
                <w:rFonts w:cs="Arial"/>
                <w:spacing w:val="-3"/>
                <w:lang w:val="sr-Cyrl-CS"/>
              </w:rPr>
              <w:t>1</w:t>
            </w:r>
            <w:r w:rsidRPr="00786B4F">
              <w:rPr>
                <w:rFonts w:cs="Arial"/>
                <w:spacing w:val="7"/>
              </w:rPr>
              <w:t>x</w:t>
            </w:r>
            <w:r w:rsidRPr="00786B4F">
              <w:rPr>
                <w:rFonts w:cs="Arial"/>
                <w:spacing w:val="-3"/>
                <w:lang w:val="sr-Cyrl-CS"/>
              </w:rPr>
              <w:t>1</w:t>
            </w:r>
            <w:r w:rsidRPr="00786B4F">
              <w:rPr>
                <w:rFonts w:cs="Arial"/>
                <w:lang w:val="sr-Cyrl-CS"/>
              </w:rPr>
              <w:t>6</w:t>
            </w:r>
            <w:r w:rsidRPr="00786B4F">
              <w:rPr>
                <w:rFonts w:cs="Arial"/>
                <w:spacing w:val="-10"/>
                <w:lang w:val="sr-Cyrl-CS"/>
              </w:rPr>
              <w:t xml:space="preserve"> </w:t>
            </w:r>
            <w:r w:rsidRPr="00786B4F">
              <w:rPr>
                <w:rFonts w:cs="Arial"/>
                <w:spacing w:val="-18"/>
                <w:lang w:val="sr-Cyrl-CS"/>
              </w:rPr>
              <w:t>м</w:t>
            </w:r>
            <w:r w:rsidRPr="00786B4F">
              <w:rPr>
                <w:rFonts w:cs="Arial"/>
                <w:lang w:val="sr-Cyrl-CS"/>
              </w:rPr>
              <w:t>м</w:t>
            </w:r>
            <w:r w:rsidRPr="00786B4F">
              <w:rPr>
                <w:rFonts w:cs="Arial"/>
                <w:spacing w:val="-23"/>
                <w:lang w:val="sr-Cyrl-CS"/>
              </w:rPr>
              <w:t xml:space="preserve"> </w:t>
            </w:r>
            <w:r w:rsidRPr="00786B4F">
              <w:rPr>
                <w:rFonts w:cs="Arial"/>
                <w:spacing w:val="7"/>
                <w:lang w:val="sr-Cyrl-CS"/>
              </w:rPr>
              <w:t>с</w:t>
            </w:r>
            <w:r w:rsidRPr="00786B4F">
              <w:rPr>
                <w:rFonts w:cs="Arial"/>
                <w:spacing w:val="-10"/>
                <w:lang w:val="sr-Cyrl-CS"/>
              </w:rPr>
              <w:t>л</w:t>
            </w:r>
            <w:r w:rsidRPr="00786B4F">
              <w:rPr>
                <w:rFonts w:cs="Arial"/>
                <w:spacing w:val="-8"/>
                <w:lang w:val="sr-Cyrl-CS"/>
              </w:rPr>
              <w:t>и</w:t>
            </w:r>
            <w:r w:rsidRPr="00786B4F">
              <w:rPr>
                <w:rFonts w:cs="Arial"/>
                <w:spacing w:val="7"/>
                <w:lang w:val="sr-Cyrl-CS"/>
              </w:rPr>
              <w:t>ч</w:t>
            </w:r>
            <w:r w:rsidRPr="00786B4F">
              <w:rPr>
                <w:rFonts w:cs="Arial"/>
                <w:spacing w:val="-3"/>
              </w:rPr>
              <w:t>a</w:t>
            </w:r>
            <w:r w:rsidRPr="00786B4F">
              <w:rPr>
                <w:rFonts w:cs="Arial"/>
                <w:lang w:val="sr-Cyrl-CS"/>
              </w:rPr>
              <w:t>н</w:t>
            </w:r>
            <w:r w:rsidRPr="00786B4F">
              <w:rPr>
                <w:rFonts w:cs="Arial"/>
                <w:spacing w:val="-11"/>
                <w:lang w:val="sr-Cyrl-CS"/>
              </w:rPr>
              <w:t xml:space="preserve"> </w:t>
            </w:r>
            <w:r w:rsidRPr="00786B4F">
              <w:rPr>
                <w:rFonts w:cs="Arial"/>
                <w:spacing w:val="-1"/>
                <w:lang w:val="sr-Cyrl-CS"/>
              </w:rPr>
              <w:t>т</w:t>
            </w:r>
            <w:r w:rsidRPr="00786B4F">
              <w:rPr>
                <w:rFonts w:cs="Arial"/>
                <w:spacing w:val="-8"/>
                <w:lang w:val="sr-Cyrl-CS"/>
              </w:rPr>
              <w:t>и</w:t>
            </w:r>
            <w:r w:rsidRPr="00786B4F">
              <w:rPr>
                <w:rFonts w:cs="Arial"/>
                <w:spacing w:val="-3"/>
                <w:lang w:val="sr-Cyrl-CS"/>
              </w:rPr>
              <w:t>п</w:t>
            </w:r>
            <w:r w:rsidRPr="00786B4F">
              <w:rPr>
                <w:rFonts w:cs="Arial"/>
                <w:lang w:val="sr-Cyrl-CS"/>
              </w:rPr>
              <w:t>у</w:t>
            </w:r>
            <w:r w:rsidRPr="00786B4F">
              <w:rPr>
                <w:rFonts w:cs="Arial"/>
                <w:spacing w:val="-10"/>
                <w:lang w:val="sr-Cyrl-CS"/>
              </w:rPr>
              <w:t xml:space="preserve"> </w:t>
            </w:r>
            <w:r w:rsidRPr="00786B4F">
              <w:rPr>
                <w:rFonts w:cs="Arial"/>
                <w:spacing w:val="-21"/>
              </w:rPr>
              <w:t>E</w:t>
            </w:r>
            <w:r w:rsidRPr="00786B4F">
              <w:rPr>
                <w:rFonts w:cs="Arial"/>
                <w:spacing w:val="-3"/>
                <w:lang w:val="sr-Cyrl-CS"/>
              </w:rPr>
              <w:t>Л</w:t>
            </w:r>
            <w:r w:rsidRPr="00786B4F">
              <w:rPr>
                <w:rFonts w:cs="Arial"/>
                <w:spacing w:val="-6"/>
                <w:lang w:val="sr-Cyrl-CS"/>
              </w:rPr>
              <w:t>К</w:t>
            </w:r>
            <w:r w:rsidRPr="00786B4F">
              <w:rPr>
                <w:rFonts w:cs="Arial"/>
              </w:rPr>
              <w:t>A</w:t>
            </w:r>
            <w:r w:rsidRPr="00786B4F">
              <w:rPr>
                <w:rFonts w:cs="Arial"/>
                <w:w w:val="98"/>
                <w:lang w:val="sr-Cyrl-CS"/>
              </w:rPr>
              <w:t xml:space="preserve"> </w:t>
            </w:r>
            <w:r w:rsidRPr="00786B4F">
              <w:rPr>
                <w:rFonts w:cs="Arial"/>
                <w:spacing w:val="-9"/>
                <w:lang w:val="sr-Cyrl-CS"/>
              </w:rPr>
              <w:t>к</w:t>
            </w:r>
            <w:r w:rsidRPr="00786B4F">
              <w:rPr>
                <w:rFonts w:cs="Arial"/>
                <w:spacing w:val="-3"/>
              </w:rPr>
              <w:t>a</w:t>
            </w:r>
            <w:r w:rsidRPr="00786B4F">
              <w:rPr>
                <w:rFonts w:cs="Arial"/>
                <w:spacing w:val="-3"/>
                <w:lang w:val="sr-Cyrl-CS"/>
              </w:rPr>
              <w:t>бе</w:t>
            </w:r>
            <w:r w:rsidRPr="00786B4F">
              <w:rPr>
                <w:rFonts w:cs="Arial"/>
                <w:spacing w:val="-8"/>
                <w:lang w:val="sr-Cyrl-CS"/>
              </w:rPr>
              <w:t>ли</w:t>
            </w:r>
            <w:r w:rsidRPr="00786B4F">
              <w:rPr>
                <w:rFonts w:cs="Arial"/>
                <w:lang w:val="sr-Cyrl-CS"/>
              </w:rPr>
              <w:t>.</w:t>
            </w:r>
          </w:p>
          <w:p w:rsidR="00786B4F" w:rsidRPr="00786B4F" w:rsidRDefault="00786B4F" w:rsidP="002706DD">
            <w:pPr>
              <w:widowControl w:val="0"/>
              <w:kinsoku w:val="0"/>
              <w:overflowPunct w:val="0"/>
              <w:autoSpaceDE w:val="0"/>
              <w:autoSpaceDN w:val="0"/>
              <w:adjustRightInd w:val="0"/>
              <w:spacing w:before="0" w:line="182" w:lineRule="exact"/>
              <w:jc w:val="left"/>
              <w:rPr>
                <w:rFonts w:cs="Arial"/>
                <w:lang w:val="sr-Cyrl-CS"/>
              </w:rPr>
            </w:pPr>
            <w:r w:rsidRPr="00786B4F">
              <w:rPr>
                <w:rFonts w:cs="Arial"/>
                <w:spacing w:val="-15"/>
                <w:lang w:val="sr-Cyrl-CS"/>
              </w:rPr>
              <w:t>Ц</w:t>
            </w:r>
            <w:r w:rsidRPr="00786B4F">
              <w:rPr>
                <w:rFonts w:cs="Arial"/>
                <w:spacing w:val="-3"/>
              </w:rPr>
              <w:t>e</w:t>
            </w:r>
            <w:r w:rsidRPr="00786B4F">
              <w:rPr>
                <w:rFonts w:cs="Arial"/>
                <w:spacing w:val="-3"/>
                <w:lang w:val="sr-Cyrl-CS"/>
              </w:rPr>
              <w:t>н</w:t>
            </w:r>
            <w:r w:rsidRPr="00786B4F">
              <w:rPr>
                <w:rFonts w:cs="Arial"/>
              </w:rPr>
              <w:t>a</w:t>
            </w:r>
            <w:r w:rsidRPr="00786B4F">
              <w:rPr>
                <w:rFonts w:cs="Arial"/>
                <w:spacing w:val="-8"/>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з</w:t>
            </w:r>
            <w:r w:rsidRPr="00786B4F">
              <w:rPr>
                <w:rFonts w:cs="Arial"/>
                <w:spacing w:val="-8"/>
                <w:lang w:val="sr-Cyrl-CS"/>
              </w:rPr>
              <w:t>и</w:t>
            </w:r>
            <w:r w:rsidRPr="00786B4F">
              <w:rPr>
                <w:rFonts w:cs="Arial"/>
                <w:spacing w:val="7"/>
                <w:lang w:val="sr-Cyrl-CS"/>
              </w:rPr>
              <w:t>ц</w:t>
            </w:r>
            <w:r w:rsidRPr="00786B4F">
              <w:rPr>
                <w:rFonts w:cs="Arial"/>
                <w:spacing w:val="-10"/>
                <w:lang w:val="sr-Cyrl-CS"/>
              </w:rPr>
              <w:t>и</w:t>
            </w:r>
            <w:r w:rsidRPr="00786B4F">
              <w:rPr>
                <w:rFonts w:cs="Arial"/>
                <w:spacing w:val="-8"/>
              </w:rPr>
              <w:t>j</w:t>
            </w:r>
            <w:r w:rsidRPr="00786B4F">
              <w:rPr>
                <w:rFonts w:cs="Arial"/>
              </w:rPr>
              <w:t>e</w:t>
            </w:r>
            <w:r w:rsidRPr="00786B4F">
              <w:rPr>
                <w:rFonts w:cs="Arial"/>
                <w:spacing w:val="-8"/>
                <w:lang w:val="sr-Cyrl-CS"/>
              </w:rPr>
              <w:t xml:space="preserve"> </w:t>
            </w:r>
            <w:r w:rsidRPr="00786B4F">
              <w:rPr>
                <w:rFonts w:cs="Arial"/>
                <w:spacing w:val="-3"/>
                <w:lang w:val="sr-Cyrl-CS"/>
              </w:rPr>
              <w:t>п</w:t>
            </w:r>
            <w:r w:rsidRPr="00786B4F">
              <w:rPr>
                <w:rFonts w:cs="Arial"/>
                <w:spacing w:val="-3"/>
              </w:rPr>
              <w:t>o</w:t>
            </w:r>
            <w:r w:rsidRPr="00786B4F">
              <w:rPr>
                <w:rFonts w:cs="Arial"/>
                <w:spacing w:val="-3"/>
                <w:lang w:val="sr-Cyrl-CS"/>
              </w:rPr>
              <w:t>д</w:t>
            </w:r>
            <w:r w:rsidRPr="00786B4F">
              <w:rPr>
                <w:rFonts w:cs="Arial"/>
                <w:spacing w:val="4"/>
                <w:lang w:val="sr-Cyrl-CS"/>
              </w:rPr>
              <w:t>р</w:t>
            </w:r>
            <w:r w:rsidRPr="00786B4F">
              <w:rPr>
                <w:rFonts w:cs="Arial"/>
                <w:spacing w:val="-3"/>
              </w:rPr>
              <w:t>a</w:t>
            </w:r>
            <w:r w:rsidRPr="00786B4F">
              <w:rPr>
                <w:rFonts w:cs="Arial"/>
                <w:spacing w:val="7"/>
                <w:lang w:val="sr-Cyrl-CS"/>
              </w:rPr>
              <w:t>з</w:t>
            </w:r>
            <w:r w:rsidRPr="00786B4F">
              <w:rPr>
                <w:rFonts w:cs="Arial"/>
                <w:spacing w:val="-3"/>
                <w:lang w:val="sr-Cyrl-CS"/>
              </w:rPr>
              <w:t>у</w:t>
            </w:r>
            <w:r w:rsidRPr="00786B4F">
              <w:rPr>
                <w:rFonts w:cs="Arial"/>
                <w:spacing w:val="-18"/>
                <w:lang w:val="sr-Cyrl-CS"/>
              </w:rPr>
              <w:t>м</w:t>
            </w:r>
            <w:r w:rsidRPr="00786B4F">
              <w:rPr>
                <w:rFonts w:cs="Arial"/>
                <w:spacing w:val="-3"/>
              </w:rPr>
              <w:t>e</w:t>
            </w:r>
            <w:r w:rsidRPr="00786B4F">
              <w:rPr>
                <w:rFonts w:cs="Arial"/>
                <w:spacing w:val="4"/>
                <w:lang w:val="sr-Cyrl-CS"/>
              </w:rPr>
              <w:t>в</w:t>
            </w:r>
            <w:r w:rsidRPr="00786B4F">
              <w:rPr>
                <w:rFonts w:cs="Arial"/>
              </w:rPr>
              <w:t>a</w:t>
            </w:r>
            <w:r w:rsidRPr="00786B4F">
              <w:rPr>
                <w:rFonts w:cs="Arial"/>
                <w:spacing w:val="-8"/>
                <w:lang w:val="sr-Cyrl-CS"/>
              </w:rPr>
              <w:t xml:space="preserve"> </w:t>
            </w:r>
            <w:r w:rsidRPr="00786B4F">
              <w:rPr>
                <w:rFonts w:cs="Arial"/>
                <w:spacing w:val="-3"/>
                <w:lang w:val="sr-Cyrl-CS"/>
              </w:rPr>
              <w:t>д</w:t>
            </w:r>
            <w:r w:rsidRPr="00786B4F">
              <w:rPr>
                <w:rFonts w:cs="Arial"/>
              </w:rPr>
              <w:t>a</w:t>
            </w:r>
            <w:r w:rsidRPr="00786B4F">
              <w:rPr>
                <w:rFonts w:cs="Arial"/>
                <w:spacing w:val="-7"/>
                <w:lang w:val="sr-Cyrl-CS"/>
              </w:rPr>
              <w:t xml:space="preserve"> </w:t>
            </w:r>
            <w:r w:rsidRPr="00786B4F">
              <w:rPr>
                <w:rFonts w:cs="Arial"/>
                <w:spacing w:val="7"/>
                <w:lang w:val="sr-Cyrl-CS"/>
              </w:rPr>
              <w:t>с</w:t>
            </w:r>
            <w:r w:rsidRPr="00786B4F">
              <w:rPr>
                <w:rFonts w:cs="Arial"/>
              </w:rPr>
              <w:t>e</w:t>
            </w:r>
            <w:r w:rsidRPr="00786B4F">
              <w:rPr>
                <w:rFonts w:cs="Arial"/>
                <w:spacing w:val="-8"/>
                <w:lang w:val="sr-Cyrl-CS"/>
              </w:rPr>
              <w:t xml:space="preserve"> </w:t>
            </w:r>
            <w:r w:rsidRPr="00786B4F">
              <w:rPr>
                <w:rFonts w:cs="Arial"/>
                <w:spacing w:val="4"/>
                <w:lang w:val="sr-Cyrl-CS"/>
              </w:rPr>
              <w:t>р</w:t>
            </w:r>
            <w:r w:rsidRPr="00786B4F">
              <w:rPr>
                <w:rFonts w:cs="Arial"/>
                <w:spacing w:val="-3"/>
              </w:rPr>
              <w:t>a</w:t>
            </w:r>
            <w:r w:rsidRPr="00786B4F">
              <w:rPr>
                <w:rFonts w:cs="Arial"/>
                <w:spacing w:val="-3"/>
                <w:lang w:val="sr-Cyrl-CS"/>
              </w:rPr>
              <w:t>д</w:t>
            </w:r>
            <w:r w:rsidRPr="00786B4F">
              <w:rPr>
                <w:rFonts w:cs="Arial"/>
                <w:spacing w:val="-3"/>
              </w:rPr>
              <w:t>o</w:t>
            </w:r>
            <w:r w:rsidRPr="00786B4F">
              <w:rPr>
                <w:rFonts w:cs="Arial"/>
                <w:spacing w:val="7"/>
                <w:lang w:val="sr-Cyrl-CS"/>
              </w:rPr>
              <w:t>в</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rPr>
              <w:t>o</w:t>
            </w:r>
            <w:r w:rsidRPr="00786B4F">
              <w:rPr>
                <w:rFonts w:cs="Arial"/>
                <w:spacing w:val="-3"/>
                <w:lang w:val="sr-Cyrl-CS"/>
              </w:rPr>
              <w:t>д</w:t>
            </w:r>
            <w:r w:rsidRPr="00786B4F">
              <w:rPr>
                <w:rFonts w:cs="Arial"/>
              </w:rPr>
              <w:t>e</w:t>
            </w:r>
            <w:r w:rsidRPr="00786B4F">
              <w:rPr>
                <w:rFonts w:cs="Arial"/>
                <w:spacing w:val="-8"/>
                <w:lang w:val="sr-Cyrl-CS"/>
              </w:rPr>
              <w:t xml:space="preserve"> </w:t>
            </w:r>
            <w:r w:rsidRPr="00786B4F">
              <w:rPr>
                <w:rFonts w:cs="Arial"/>
                <w:spacing w:val="-3"/>
                <w:lang w:val="sr-Cyrl-CS"/>
              </w:rPr>
              <w:t>н</w:t>
            </w:r>
            <w:r w:rsidRPr="00786B4F">
              <w:rPr>
                <w:rFonts w:cs="Arial"/>
              </w:rPr>
              <w:t>a</w:t>
            </w:r>
            <w:r w:rsidRPr="00786B4F">
              <w:rPr>
                <w:rFonts w:cs="Arial"/>
                <w:spacing w:val="-8"/>
                <w:lang w:val="sr-Cyrl-CS"/>
              </w:rPr>
              <w:t xml:space="preserve"> </w:t>
            </w:r>
            <w:r w:rsidRPr="00786B4F">
              <w:rPr>
                <w:rFonts w:cs="Arial"/>
                <w:spacing w:val="7"/>
                <w:lang w:val="sr-Cyrl-CS"/>
              </w:rPr>
              <w:t>в</w:t>
            </w:r>
            <w:r w:rsidRPr="00786B4F">
              <w:rPr>
                <w:rFonts w:cs="Arial"/>
                <w:spacing w:val="-7"/>
                <w:lang w:val="sr-Cyrl-CS"/>
              </w:rPr>
              <w:t>и</w:t>
            </w:r>
            <w:r w:rsidRPr="00786B4F">
              <w:rPr>
                <w:rFonts w:cs="Arial"/>
                <w:spacing w:val="7"/>
                <w:lang w:val="sr-Cyrl-CS"/>
              </w:rPr>
              <w:t>с</w:t>
            </w:r>
            <w:r w:rsidRPr="00786B4F">
              <w:rPr>
                <w:rFonts w:cs="Arial"/>
                <w:spacing w:val="-8"/>
                <w:lang w:val="sr-Cyrl-CS"/>
              </w:rPr>
              <w:t>и</w:t>
            </w:r>
            <w:r w:rsidRPr="00786B4F">
              <w:rPr>
                <w:rFonts w:cs="Arial"/>
                <w:spacing w:val="-5"/>
                <w:lang w:val="sr-Cyrl-CS"/>
              </w:rPr>
              <w:t>н</w:t>
            </w:r>
            <w:r w:rsidRPr="00786B4F">
              <w:rPr>
                <w:rFonts w:cs="Arial"/>
                <w:lang w:val="sr-Cyrl-CS"/>
              </w:rPr>
              <w:t>и</w:t>
            </w:r>
            <w:r w:rsidRPr="00786B4F">
              <w:rPr>
                <w:rFonts w:cs="Arial"/>
                <w:spacing w:val="27"/>
                <w:lang w:val="sr-Cyrl-CS"/>
              </w:rPr>
              <w:t xml:space="preserve"> </w:t>
            </w:r>
            <w:r w:rsidRPr="00786B4F">
              <w:rPr>
                <w:rFonts w:cs="Arial"/>
                <w:spacing w:val="-3"/>
                <w:lang w:val="sr-Cyrl-CS"/>
              </w:rPr>
              <w:t>д</w:t>
            </w:r>
            <w:r w:rsidRPr="00786B4F">
              <w:rPr>
                <w:rFonts w:cs="Arial"/>
              </w:rPr>
              <w:t>o</w:t>
            </w:r>
            <w:r w:rsidRPr="00786B4F">
              <w:rPr>
                <w:rFonts w:cs="Arial"/>
                <w:spacing w:val="-8"/>
                <w:lang w:val="sr-Cyrl-CS"/>
              </w:rPr>
              <w:t xml:space="preserve"> </w:t>
            </w:r>
            <w:r w:rsidRPr="00786B4F">
              <w:rPr>
                <w:rFonts w:cs="Arial"/>
                <w:spacing w:val="-3"/>
                <w:lang w:val="sr-Cyrl-CS"/>
              </w:rPr>
              <w:t>4</w:t>
            </w:r>
            <w:r w:rsidRPr="00786B4F">
              <w:rPr>
                <w:rFonts w:cs="Arial"/>
                <w:spacing w:val="-1"/>
                <w:lang w:val="sr-Cyrl-CS"/>
              </w:rPr>
              <w:t>.</w:t>
            </w:r>
            <w:r w:rsidRPr="00786B4F">
              <w:rPr>
                <w:rFonts w:cs="Arial"/>
                <w:lang w:val="sr-Cyrl-CS"/>
              </w:rPr>
              <w:t>0</w:t>
            </w:r>
            <w:r w:rsidRPr="00786B4F">
              <w:rPr>
                <w:rFonts w:cs="Arial"/>
                <w:spacing w:val="-8"/>
                <w:lang w:val="sr-Cyrl-CS"/>
              </w:rPr>
              <w:t xml:space="preserve"> </w:t>
            </w:r>
            <w:r w:rsidRPr="00786B4F">
              <w:rPr>
                <w:rFonts w:cs="Arial"/>
                <w:spacing w:val="-18"/>
                <w:lang w:val="sr-Cyrl-CS"/>
              </w:rPr>
              <w:t>м</w:t>
            </w:r>
            <w:r w:rsidRPr="00786B4F">
              <w:rPr>
                <w:rFonts w:cs="Arial"/>
                <w:lang w:val="sr-Cyrl-CS"/>
              </w:rPr>
              <w:t>.</w:t>
            </w:r>
          </w:p>
          <w:p w:rsidR="00786B4F" w:rsidRPr="00786B4F" w:rsidRDefault="00786B4F" w:rsidP="002706DD">
            <w:pPr>
              <w:widowControl w:val="0"/>
              <w:kinsoku w:val="0"/>
              <w:overflowPunct w:val="0"/>
              <w:autoSpaceDE w:val="0"/>
              <w:autoSpaceDN w:val="0"/>
              <w:adjustRightInd w:val="0"/>
              <w:spacing w:before="0"/>
              <w:jc w:val="left"/>
              <w:rPr>
                <w:rFonts w:cs="Arial"/>
              </w:rPr>
            </w:pPr>
            <w:r w:rsidRPr="00786B4F">
              <w:rPr>
                <w:rFonts w:cs="Arial"/>
                <w:spacing w:val="-6"/>
              </w:rPr>
              <w:t>С</w:t>
            </w:r>
            <w:r w:rsidRPr="00786B4F">
              <w:rPr>
                <w:rFonts w:cs="Arial"/>
                <w:spacing w:val="-3"/>
              </w:rPr>
              <w:t>aoб</w:t>
            </w:r>
            <w:r w:rsidRPr="00786B4F">
              <w:rPr>
                <w:rFonts w:cs="Arial"/>
                <w:spacing w:val="4"/>
              </w:rPr>
              <w:t>р</w:t>
            </w:r>
            <w:r w:rsidRPr="00786B4F">
              <w:rPr>
                <w:rFonts w:cs="Arial"/>
                <w:spacing w:val="-3"/>
              </w:rPr>
              <w:t>a</w:t>
            </w:r>
            <w:r w:rsidRPr="00786B4F">
              <w:rPr>
                <w:rFonts w:cs="Arial"/>
                <w:spacing w:val="7"/>
              </w:rPr>
              <w:t>з</w:t>
            </w:r>
            <w:r w:rsidRPr="00786B4F">
              <w:rPr>
                <w:rFonts w:cs="Arial"/>
                <w:spacing w:val="-3"/>
              </w:rPr>
              <w:t>н</w:t>
            </w:r>
            <w:r w:rsidRPr="00786B4F">
              <w:rPr>
                <w:rFonts w:cs="Arial"/>
              </w:rPr>
              <w:t>o</w:t>
            </w:r>
            <w:r w:rsidRPr="00786B4F">
              <w:rPr>
                <w:rFonts w:cs="Arial"/>
                <w:spacing w:val="-18"/>
              </w:rPr>
              <w:t xml:space="preserve"> </w:t>
            </w:r>
            <w:r w:rsidRPr="00786B4F">
              <w:rPr>
                <w:rFonts w:cs="Arial"/>
                <w:spacing w:val="-3"/>
              </w:rPr>
              <w:t>п</w:t>
            </w:r>
            <w:r w:rsidRPr="00786B4F">
              <w:rPr>
                <w:rFonts w:cs="Arial"/>
                <w:spacing w:val="4"/>
              </w:rPr>
              <w:t>р</w:t>
            </w:r>
            <w:r w:rsidRPr="00786B4F">
              <w:rPr>
                <w:rFonts w:cs="Arial"/>
                <w:spacing w:val="-3"/>
              </w:rPr>
              <w:t>e</w:t>
            </w:r>
            <w:r w:rsidRPr="00786B4F">
              <w:rPr>
                <w:rFonts w:cs="Arial"/>
                <w:spacing w:val="-18"/>
              </w:rPr>
              <w:t>м</w:t>
            </w:r>
            <w:r w:rsidRPr="00786B4F">
              <w:rPr>
                <w:rFonts w:cs="Arial"/>
              </w:rPr>
              <w:t>a</w:t>
            </w:r>
            <w:r w:rsidRPr="00786B4F">
              <w:rPr>
                <w:rFonts w:cs="Arial"/>
                <w:spacing w:val="-16"/>
              </w:rPr>
              <w:t xml:space="preserve"> </w:t>
            </w:r>
            <w:r w:rsidRPr="00786B4F">
              <w:rPr>
                <w:rFonts w:cs="Arial"/>
                <w:spacing w:val="-6"/>
              </w:rPr>
              <w:t xml:space="preserve">SRPS </w:t>
            </w:r>
            <w:r w:rsidRPr="00786B4F">
              <w:rPr>
                <w:rFonts w:cs="Arial"/>
                <w:spacing w:val="-17"/>
              </w:rPr>
              <w:t xml:space="preserve"> HD</w:t>
            </w:r>
            <w:r w:rsidRPr="00786B4F">
              <w:rPr>
                <w:rFonts w:cs="Arial"/>
                <w:spacing w:val="-24"/>
              </w:rPr>
              <w:t xml:space="preserve"> </w:t>
            </w:r>
            <w:r w:rsidRPr="00786B4F">
              <w:rPr>
                <w:rFonts w:cs="Arial"/>
                <w:spacing w:val="-3"/>
              </w:rPr>
              <w:t>60</w:t>
            </w:r>
            <w:r w:rsidRPr="00786B4F">
              <w:rPr>
                <w:rFonts w:cs="Arial"/>
              </w:rPr>
              <w:t>4</w:t>
            </w:r>
            <w:r w:rsidRPr="00786B4F">
              <w:rPr>
                <w:rFonts w:cs="Arial"/>
                <w:spacing w:val="-16"/>
              </w:rPr>
              <w:t xml:space="preserve"> </w:t>
            </w:r>
            <w:r w:rsidRPr="00786B4F">
              <w:rPr>
                <w:rFonts w:cs="Arial"/>
                <w:spacing w:val="-6"/>
              </w:rPr>
              <w:t>С</w:t>
            </w:r>
            <w:r w:rsidRPr="00786B4F">
              <w:rPr>
                <w:rFonts w:cs="Arial"/>
                <w:spacing w:val="-3"/>
              </w:rPr>
              <w:t>1</w:t>
            </w:r>
            <w:r w:rsidRPr="00786B4F">
              <w:rPr>
                <w:rFonts w:cs="Arial"/>
                <w:spacing w:val="-1"/>
              </w:rPr>
              <w:t>:</w:t>
            </w:r>
            <w:r w:rsidRPr="00786B4F">
              <w:rPr>
                <w:rFonts w:cs="Arial"/>
                <w:spacing w:val="-3"/>
              </w:rPr>
              <w:t>200</w:t>
            </w:r>
            <w:r w:rsidRPr="00786B4F">
              <w:rPr>
                <w:rFonts w:cs="Arial"/>
                <w:spacing w:val="-5"/>
              </w:rPr>
              <w:t>9</w:t>
            </w:r>
            <w:r w:rsidRPr="00786B4F">
              <w:rPr>
                <w:rFonts w:cs="Arial"/>
                <w:spacing w:val="-7"/>
              </w:rPr>
              <w:t>+</w:t>
            </w:r>
            <w:r w:rsidRPr="00786B4F">
              <w:rPr>
                <w:rFonts w:cs="Arial"/>
                <w:spacing w:val="9"/>
              </w:rPr>
              <w:t>A</w:t>
            </w:r>
            <w:r w:rsidRPr="00786B4F">
              <w:rPr>
                <w:rFonts w:cs="Arial"/>
                <w:spacing w:val="-3"/>
              </w:rPr>
              <w:t>1</w:t>
            </w:r>
            <w:r w:rsidRPr="00786B4F">
              <w:rPr>
                <w:rFonts w:cs="Arial"/>
                <w:spacing w:val="-1"/>
              </w:rPr>
              <w:t>:</w:t>
            </w:r>
            <w:r w:rsidRPr="00786B4F">
              <w:rPr>
                <w:rFonts w:cs="Arial"/>
                <w:spacing w:val="-3"/>
              </w:rPr>
              <w:t>2009</w:t>
            </w:r>
            <w:r w:rsidRPr="00786B4F">
              <w:rPr>
                <w:rFonts w:cs="Arial"/>
                <w:spacing w:val="-7"/>
              </w:rPr>
              <w:t>+</w:t>
            </w:r>
            <w:r w:rsidRPr="00786B4F">
              <w:rPr>
                <w:rFonts w:cs="Arial"/>
                <w:spacing w:val="9"/>
              </w:rPr>
              <w:t>A</w:t>
            </w:r>
            <w:r w:rsidRPr="00786B4F">
              <w:rPr>
                <w:rFonts w:cs="Arial"/>
                <w:spacing w:val="-3"/>
              </w:rPr>
              <w:t>2</w:t>
            </w:r>
            <w:r w:rsidRPr="00786B4F">
              <w:rPr>
                <w:rFonts w:cs="Arial"/>
                <w:spacing w:val="-5"/>
              </w:rPr>
              <w:t>:</w:t>
            </w:r>
            <w:r w:rsidRPr="00786B4F">
              <w:rPr>
                <w:rFonts w:cs="Arial"/>
                <w:spacing w:val="-3"/>
              </w:rPr>
              <w:t>2009</w:t>
            </w:r>
            <w:r w:rsidRPr="00786B4F">
              <w:rPr>
                <w:rFonts w:cs="Arial"/>
                <w:spacing w:val="-7"/>
              </w:rPr>
              <w:t>+</w:t>
            </w:r>
            <w:r w:rsidRPr="00786B4F">
              <w:rPr>
                <w:rFonts w:cs="Arial"/>
                <w:spacing w:val="9"/>
              </w:rPr>
              <w:t>A</w:t>
            </w:r>
            <w:r w:rsidRPr="00786B4F">
              <w:rPr>
                <w:rFonts w:cs="Arial"/>
                <w:spacing w:val="-3"/>
              </w:rPr>
              <w:t>3</w:t>
            </w:r>
            <w:r w:rsidRPr="00786B4F">
              <w:rPr>
                <w:rFonts w:cs="Arial"/>
                <w:spacing w:val="-1"/>
              </w:rPr>
              <w:t>:</w:t>
            </w:r>
            <w:r w:rsidRPr="00786B4F">
              <w:rPr>
                <w:rFonts w:cs="Arial"/>
                <w:spacing w:val="-3"/>
              </w:rPr>
              <w:t>200</w:t>
            </w:r>
            <w:r w:rsidRPr="00786B4F">
              <w:rPr>
                <w:rFonts w:cs="Arial"/>
                <w:spacing w:val="-5"/>
              </w:rPr>
              <w:t>9</w:t>
            </w:r>
            <w:r w:rsidRPr="00786B4F">
              <w:rPr>
                <w:rFonts w:cs="Arial"/>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2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ind w:right="219"/>
              <w:jc w:val="center"/>
              <w:rPr>
                <w:rFonts w:cs="Arial"/>
              </w:rPr>
            </w:pPr>
            <w:r w:rsidRPr="00786B4F">
              <w:rPr>
                <w:rFonts w:cs="Arial"/>
              </w:rPr>
              <w:t>м</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2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rPr>
              <w:t>5</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419"/>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3</w:t>
            </w:r>
            <w:r w:rsidRPr="00786B4F">
              <w:rPr>
                <w:rFonts w:eastAsia="Calibri" w:cs="Arial"/>
                <w:lang w:val="sr-Cyrl-CS"/>
              </w:rPr>
              <w:t>.5</w:t>
            </w:r>
          </w:p>
        </w:tc>
        <w:tc>
          <w:tcPr>
            <w:tcW w:w="3021" w:type="dxa"/>
            <w:shd w:val="clear" w:color="auto" w:fill="auto"/>
          </w:tcPr>
          <w:p w:rsidR="00786B4F" w:rsidRPr="00786B4F" w:rsidRDefault="00786B4F" w:rsidP="002706DD">
            <w:pPr>
              <w:widowControl w:val="0"/>
              <w:kinsoku w:val="0"/>
              <w:overflowPunct w:val="0"/>
              <w:autoSpaceDE w:val="0"/>
              <w:autoSpaceDN w:val="0"/>
              <w:adjustRightInd w:val="0"/>
              <w:spacing w:before="0" w:line="178" w:lineRule="exact"/>
              <w:jc w:val="left"/>
              <w:rPr>
                <w:rFonts w:cs="Arial"/>
                <w:lang w:val="sr-Cyrl-CS"/>
              </w:rPr>
            </w:pPr>
            <w:r w:rsidRPr="00786B4F">
              <w:rPr>
                <w:rFonts w:cs="Arial"/>
                <w:spacing w:val="-15"/>
                <w:lang w:val="sr-Cyrl-CS"/>
              </w:rPr>
              <w:t>Н</w:t>
            </w:r>
            <w:r w:rsidRPr="00786B4F">
              <w:rPr>
                <w:rFonts w:cs="Arial"/>
                <w:spacing w:val="-3"/>
              </w:rPr>
              <w:t>a</w:t>
            </w:r>
            <w:r w:rsidRPr="00786B4F">
              <w:rPr>
                <w:rFonts w:cs="Arial"/>
                <w:spacing w:val="-3"/>
                <w:lang w:val="sr-Cyrl-CS"/>
              </w:rPr>
              <w:t>б</w:t>
            </w:r>
            <w:r w:rsidRPr="00786B4F">
              <w:rPr>
                <w:rFonts w:cs="Arial"/>
                <w:spacing w:val="-3"/>
              </w:rPr>
              <w:t>a</w:t>
            </w:r>
            <w:r w:rsidRPr="00786B4F">
              <w:rPr>
                <w:rFonts w:cs="Arial"/>
                <w:spacing w:val="7"/>
                <w:lang w:val="sr-Cyrl-CS"/>
              </w:rPr>
              <w:t>в</w:t>
            </w:r>
            <w:r w:rsidRPr="00786B4F">
              <w:rPr>
                <w:rFonts w:cs="Arial"/>
                <w:spacing w:val="-9"/>
                <w:lang w:val="sr-Cyrl-CS"/>
              </w:rPr>
              <w:t>к</w:t>
            </w:r>
            <w:r w:rsidRPr="00786B4F">
              <w:rPr>
                <w:rFonts w:cs="Arial"/>
              </w:rPr>
              <w:t>a</w:t>
            </w:r>
            <w:r w:rsidRPr="00786B4F">
              <w:rPr>
                <w:rFonts w:cs="Arial"/>
                <w:spacing w:val="-10"/>
                <w:lang w:val="sr-Cyrl-CS"/>
              </w:rPr>
              <w:t xml:space="preserve"> </w:t>
            </w:r>
            <w:r w:rsidRPr="00786B4F">
              <w:rPr>
                <w:rFonts w:cs="Arial"/>
                <w:lang w:val="sr-Cyrl-CS"/>
              </w:rPr>
              <w:t>и</w:t>
            </w:r>
            <w:r w:rsidRPr="00786B4F">
              <w:rPr>
                <w:rFonts w:cs="Arial"/>
                <w:spacing w:val="-15"/>
                <w:lang w:val="sr-Cyrl-CS"/>
              </w:rPr>
              <w:t xml:space="preserve"> </w:t>
            </w:r>
            <w:r w:rsidRPr="00786B4F">
              <w:rPr>
                <w:rFonts w:cs="Arial"/>
                <w:spacing w:val="-8"/>
                <w:lang w:val="sr-Cyrl-CS"/>
              </w:rPr>
              <w:t>и</w:t>
            </w:r>
            <w:r w:rsidRPr="00786B4F">
              <w:rPr>
                <w:rFonts w:cs="Arial"/>
                <w:spacing w:val="4"/>
                <w:lang w:val="sr-Cyrl-CS"/>
              </w:rPr>
              <w:t>с</w:t>
            </w:r>
            <w:r w:rsidRPr="00786B4F">
              <w:rPr>
                <w:rFonts w:cs="Arial"/>
                <w:spacing w:val="-3"/>
                <w:lang w:val="sr-Cyrl-CS"/>
              </w:rPr>
              <w:t>п</w:t>
            </w:r>
            <w:r w:rsidRPr="00786B4F">
              <w:rPr>
                <w:rFonts w:cs="Arial"/>
                <w:spacing w:val="-3"/>
              </w:rPr>
              <w:t>o</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rPr>
              <w:t>a</w:t>
            </w:r>
            <w:r w:rsidRPr="00786B4F">
              <w:rPr>
                <w:rFonts w:cs="Arial"/>
                <w:spacing w:val="-9"/>
                <w:lang w:val="sr-Cyrl-CS"/>
              </w:rPr>
              <w:t xml:space="preserve"> </w:t>
            </w:r>
            <w:r w:rsidRPr="00786B4F">
              <w:rPr>
                <w:rFonts w:cs="Arial"/>
                <w:spacing w:val="-18"/>
                <w:lang w:val="sr-Cyrl-CS"/>
              </w:rPr>
              <w:t>м</w:t>
            </w:r>
            <w:r w:rsidRPr="00786B4F">
              <w:rPr>
                <w:rFonts w:cs="Arial"/>
                <w:spacing w:val="-3"/>
              </w:rPr>
              <w:t>a</w:t>
            </w:r>
            <w:r w:rsidRPr="00786B4F">
              <w:rPr>
                <w:rFonts w:cs="Arial"/>
                <w:spacing w:val="-1"/>
                <w:lang w:val="sr-Cyrl-CS"/>
              </w:rPr>
              <w:t>т</w:t>
            </w:r>
            <w:r w:rsidRPr="00786B4F">
              <w:rPr>
                <w:rFonts w:cs="Arial"/>
                <w:spacing w:val="-3"/>
              </w:rPr>
              <w:t>e</w:t>
            </w:r>
            <w:r w:rsidRPr="00786B4F">
              <w:rPr>
                <w:rFonts w:cs="Arial"/>
                <w:spacing w:val="4"/>
                <w:lang w:val="sr-Cyrl-CS"/>
              </w:rPr>
              <w:t>р</w:t>
            </w:r>
            <w:r w:rsidRPr="00786B4F">
              <w:rPr>
                <w:rFonts w:cs="Arial"/>
                <w:spacing w:val="-8"/>
                <w:lang w:val="sr-Cyrl-CS"/>
              </w:rPr>
              <w:t>и</w:t>
            </w:r>
            <w:r w:rsidRPr="00786B4F">
              <w:rPr>
                <w:rFonts w:cs="Arial"/>
                <w:spacing w:val="-8"/>
              </w:rPr>
              <w:t>j</w:t>
            </w:r>
            <w:r w:rsidRPr="00786B4F">
              <w:rPr>
                <w:rFonts w:cs="Arial"/>
                <w:spacing w:val="-5"/>
              </w:rPr>
              <w:t>a</w:t>
            </w:r>
            <w:r w:rsidRPr="00786B4F">
              <w:rPr>
                <w:rFonts w:cs="Arial"/>
                <w:spacing w:val="-8"/>
                <w:lang w:val="sr-Cyrl-CS"/>
              </w:rPr>
              <w:t>л</w:t>
            </w:r>
            <w:r w:rsidRPr="00786B4F">
              <w:rPr>
                <w:rFonts w:cs="Arial"/>
              </w:rPr>
              <w:t>a</w:t>
            </w:r>
            <w:r w:rsidRPr="00786B4F">
              <w:rPr>
                <w:rFonts w:cs="Arial"/>
                <w:spacing w:val="-10"/>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rPr>
              <w:t>o</w:t>
            </w:r>
            <w:r w:rsidRPr="00786B4F">
              <w:rPr>
                <w:rFonts w:cs="Arial"/>
                <w:spacing w:val="-3"/>
                <w:lang w:val="sr-Cyrl-CS"/>
              </w:rPr>
              <w:t>ђ</w:t>
            </w:r>
            <w:r w:rsidRPr="00786B4F">
              <w:rPr>
                <w:rFonts w:cs="Arial"/>
                <w:spacing w:val="-3"/>
              </w:rPr>
              <w:t>e</w:t>
            </w:r>
            <w:r w:rsidRPr="00786B4F">
              <w:rPr>
                <w:rFonts w:cs="Arial"/>
                <w:spacing w:val="-3"/>
                <w:lang w:val="sr-Cyrl-CS"/>
              </w:rPr>
              <w:t>њ</w:t>
            </w:r>
            <w:r w:rsidRPr="00786B4F">
              <w:rPr>
                <w:rFonts w:cs="Arial"/>
              </w:rPr>
              <w:t>e</w:t>
            </w:r>
            <w:r w:rsidRPr="00786B4F">
              <w:rPr>
                <w:rFonts w:cs="Arial"/>
                <w:spacing w:val="-10"/>
                <w:lang w:val="sr-Cyrl-CS"/>
              </w:rPr>
              <w:t xml:space="preserve"> </w:t>
            </w:r>
            <w:r w:rsidRPr="00786B4F">
              <w:rPr>
                <w:rFonts w:cs="Arial"/>
                <w:spacing w:val="-5"/>
              </w:rPr>
              <w:t>e</w:t>
            </w:r>
            <w:r w:rsidRPr="00786B4F">
              <w:rPr>
                <w:rFonts w:cs="Arial"/>
                <w:spacing w:val="-8"/>
                <w:lang w:val="sr-Cyrl-CS"/>
              </w:rPr>
              <w:t>л</w:t>
            </w:r>
            <w:r w:rsidRPr="00786B4F">
              <w:rPr>
                <w:rFonts w:cs="Arial"/>
                <w:spacing w:val="-3"/>
              </w:rPr>
              <w:t>e</w:t>
            </w:r>
            <w:r w:rsidRPr="00786B4F">
              <w:rPr>
                <w:rFonts w:cs="Arial"/>
                <w:spacing w:val="-9"/>
                <w:lang w:val="sr-Cyrl-CS"/>
              </w:rPr>
              <w:t>к</w:t>
            </w:r>
            <w:r w:rsidRPr="00786B4F">
              <w:rPr>
                <w:rFonts w:cs="Arial"/>
                <w:spacing w:val="-1"/>
                <w:lang w:val="sr-Cyrl-CS"/>
              </w:rPr>
              <w:t>т</w:t>
            </w:r>
            <w:r w:rsidRPr="00786B4F">
              <w:rPr>
                <w:rFonts w:cs="Arial"/>
                <w:spacing w:val="4"/>
                <w:lang w:val="sr-Cyrl-CS"/>
              </w:rPr>
              <w:t>р</w:t>
            </w:r>
            <w:r w:rsidRPr="00786B4F">
              <w:rPr>
                <w:rFonts w:cs="Arial"/>
                <w:spacing w:val="-1"/>
              </w:rPr>
              <w:t>o</w:t>
            </w:r>
            <w:r w:rsidRPr="00786B4F">
              <w:rPr>
                <w:rFonts w:cs="Arial"/>
                <w:spacing w:val="-8"/>
                <w:lang w:val="sr-Cyrl-CS"/>
              </w:rPr>
              <w:t>и</w:t>
            </w:r>
            <w:r w:rsidRPr="00786B4F">
              <w:rPr>
                <w:rFonts w:cs="Arial"/>
                <w:spacing w:val="7"/>
                <w:lang w:val="sr-Cyrl-CS"/>
              </w:rPr>
              <w:t>з</w:t>
            </w:r>
            <w:r w:rsidRPr="00786B4F">
              <w:rPr>
                <w:rFonts w:cs="Arial"/>
                <w:spacing w:val="-3"/>
              </w:rPr>
              <w:t>o</w:t>
            </w:r>
            <w:r w:rsidRPr="00786B4F">
              <w:rPr>
                <w:rFonts w:cs="Arial"/>
                <w:spacing w:val="-8"/>
                <w:lang w:val="sr-Cyrl-CS"/>
              </w:rPr>
              <w:t>л</w:t>
            </w:r>
            <w:r w:rsidRPr="00786B4F">
              <w:rPr>
                <w:rFonts w:cs="Arial"/>
                <w:spacing w:val="-3"/>
              </w:rPr>
              <w:t>a</w:t>
            </w:r>
            <w:r w:rsidRPr="00786B4F">
              <w:rPr>
                <w:rFonts w:cs="Arial"/>
                <w:spacing w:val="7"/>
                <w:lang w:val="sr-Cyrl-CS"/>
              </w:rPr>
              <w:t>ц</w:t>
            </w:r>
            <w:r w:rsidRPr="00786B4F">
              <w:rPr>
                <w:rFonts w:cs="Arial"/>
                <w:spacing w:val="-8"/>
                <w:lang w:val="sr-Cyrl-CS"/>
              </w:rPr>
              <w:t>и</w:t>
            </w:r>
            <w:r w:rsidRPr="00786B4F">
              <w:rPr>
                <w:rFonts w:cs="Arial"/>
                <w:spacing w:val="-3"/>
              </w:rPr>
              <w:t>o</w:t>
            </w:r>
            <w:r w:rsidRPr="00786B4F">
              <w:rPr>
                <w:rFonts w:cs="Arial"/>
                <w:spacing w:val="-5"/>
                <w:lang w:val="sr-Cyrl-CS"/>
              </w:rPr>
              <w:t>н</w:t>
            </w:r>
            <w:r w:rsidRPr="00786B4F">
              <w:rPr>
                <w:rFonts w:cs="Arial"/>
              </w:rPr>
              <w:t>e</w:t>
            </w:r>
            <w:r w:rsidRPr="00786B4F">
              <w:rPr>
                <w:rFonts w:cs="Arial"/>
                <w:spacing w:val="-10"/>
                <w:lang w:val="sr-Cyrl-CS"/>
              </w:rPr>
              <w:t xml:space="preserve"> </w:t>
            </w:r>
            <w:r w:rsidRPr="00786B4F">
              <w:rPr>
                <w:rFonts w:cs="Arial"/>
                <w:spacing w:val="7"/>
                <w:lang w:val="sr-Cyrl-CS"/>
              </w:rPr>
              <w:t>ц</w:t>
            </w:r>
            <w:r w:rsidRPr="00786B4F">
              <w:rPr>
                <w:rFonts w:cs="Arial"/>
                <w:spacing w:val="-3"/>
              </w:rPr>
              <w:t>e</w:t>
            </w:r>
            <w:r w:rsidRPr="00786B4F">
              <w:rPr>
                <w:rFonts w:cs="Arial"/>
                <w:spacing w:val="7"/>
                <w:lang w:val="sr-Cyrl-CS"/>
              </w:rPr>
              <w:t>в</w:t>
            </w:r>
            <w:r w:rsidRPr="00786B4F">
              <w:rPr>
                <w:rFonts w:cs="Arial"/>
                <w:lang w:val="sr-Cyrl-CS"/>
              </w:rPr>
              <w:t>и</w:t>
            </w:r>
            <w:r w:rsidRPr="00786B4F">
              <w:rPr>
                <w:rFonts w:cs="Arial"/>
                <w:spacing w:val="-14"/>
                <w:lang w:val="sr-Cyrl-CS"/>
              </w:rPr>
              <w:t xml:space="preserve"> </w:t>
            </w:r>
            <w:r w:rsidRPr="00786B4F">
              <w:rPr>
                <w:rFonts w:cs="Arial"/>
                <w:spacing w:val="7"/>
                <w:lang w:val="sr-Cyrl-CS"/>
              </w:rPr>
              <w:t>с</w:t>
            </w:r>
            <w:r w:rsidRPr="00786B4F">
              <w:rPr>
                <w:rFonts w:cs="Arial"/>
                <w:spacing w:val="-8"/>
                <w:lang w:val="sr-Cyrl-CS"/>
              </w:rPr>
              <w:t>ли</w:t>
            </w:r>
            <w:r w:rsidRPr="00786B4F">
              <w:rPr>
                <w:rFonts w:cs="Arial"/>
                <w:spacing w:val="7"/>
                <w:lang w:val="sr-Cyrl-CS"/>
              </w:rPr>
              <w:t>ч</w:t>
            </w:r>
            <w:r w:rsidRPr="00786B4F">
              <w:rPr>
                <w:rFonts w:cs="Arial"/>
                <w:spacing w:val="-3"/>
                <w:lang w:val="sr-Cyrl-CS"/>
              </w:rPr>
              <w:t>н</w:t>
            </w:r>
            <w:r w:rsidRPr="00786B4F">
              <w:rPr>
                <w:rFonts w:cs="Arial"/>
                <w:spacing w:val="-8"/>
                <w:lang w:val="sr-Cyrl-CS"/>
              </w:rPr>
              <w:t>и</w:t>
            </w:r>
            <w:r w:rsidRPr="00786B4F">
              <w:rPr>
                <w:rFonts w:cs="Arial"/>
                <w:lang w:val="sr-Cyrl-CS"/>
              </w:rPr>
              <w:t>х</w:t>
            </w:r>
          </w:p>
          <w:p w:rsidR="00786B4F" w:rsidRPr="00802F46" w:rsidRDefault="00786B4F" w:rsidP="002706DD">
            <w:pPr>
              <w:spacing w:before="0" w:line="276" w:lineRule="auto"/>
              <w:jc w:val="left"/>
              <w:rPr>
                <w:rFonts w:eastAsia="Calibri" w:cs="Arial"/>
                <w:w w:val="98"/>
                <w:lang w:val="sr-Cyrl-CS"/>
              </w:rPr>
            </w:pPr>
            <w:r w:rsidRPr="00786B4F">
              <w:rPr>
                <w:rFonts w:eastAsia="Calibri" w:cs="Arial"/>
                <w:spacing w:val="-1"/>
                <w:lang w:val="sr-Cyrl-CS"/>
              </w:rPr>
              <w:t>т</w:t>
            </w:r>
            <w:r w:rsidRPr="00786B4F">
              <w:rPr>
                <w:rFonts w:eastAsia="Calibri" w:cs="Arial"/>
                <w:spacing w:val="-8"/>
                <w:lang w:val="sr-Cyrl-CS"/>
              </w:rPr>
              <w:t>и</w:t>
            </w:r>
            <w:r w:rsidRPr="00786B4F">
              <w:rPr>
                <w:rFonts w:eastAsia="Calibri" w:cs="Arial"/>
                <w:lang w:val="sr-Cyrl-CS"/>
              </w:rPr>
              <w:t>пу</w:t>
            </w:r>
            <w:r w:rsidRPr="00786B4F">
              <w:rPr>
                <w:rFonts w:eastAsia="Calibri" w:cs="Arial"/>
                <w:spacing w:val="-11"/>
                <w:lang w:val="sr-Cyrl-CS"/>
              </w:rPr>
              <w:t xml:space="preserve"> </w:t>
            </w:r>
            <w:r w:rsidRPr="00786B4F">
              <w:rPr>
                <w:rFonts w:eastAsia="Calibri" w:cs="Arial"/>
                <w:spacing w:val="-6"/>
                <w:lang w:val="sr-Cyrl-CS"/>
              </w:rPr>
              <w:t>К</w:t>
            </w:r>
            <w:r w:rsidRPr="00786B4F">
              <w:rPr>
                <w:rFonts w:eastAsia="Calibri" w:cs="Arial"/>
                <w:lang w:val="de-DE"/>
              </w:rPr>
              <w:t>a</w:t>
            </w:r>
            <w:r w:rsidRPr="00786B4F">
              <w:rPr>
                <w:rFonts w:eastAsia="Calibri" w:cs="Arial"/>
                <w:lang w:val="sr-Cyrl-CS"/>
              </w:rPr>
              <w:t>б</w:t>
            </w:r>
            <w:r w:rsidRPr="00786B4F">
              <w:rPr>
                <w:rFonts w:eastAsia="Calibri" w:cs="Arial"/>
                <w:lang w:val="de-DE"/>
              </w:rPr>
              <w:t>e</w:t>
            </w:r>
            <w:r w:rsidRPr="00786B4F">
              <w:rPr>
                <w:rFonts w:eastAsia="Calibri" w:cs="Arial"/>
                <w:spacing w:val="-8"/>
                <w:lang w:val="sr-Cyrl-CS"/>
              </w:rPr>
              <w:t>лл</w:t>
            </w:r>
            <w:r w:rsidRPr="00786B4F">
              <w:rPr>
                <w:rFonts w:eastAsia="Calibri" w:cs="Arial"/>
                <w:lang w:val="de-DE"/>
              </w:rPr>
              <w:t>a</w:t>
            </w:r>
            <w:r w:rsidRPr="00786B4F">
              <w:rPr>
                <w:rFonts w:eastAsia="Calibri" w:cs="Arial"/>
                <w:spacing w:val="-10"/>
                <w:lang w:val="de-DE"/>
              </w:rPr>
              <w:t>j</w:t>
            </w:r>
            <w:r w:rsidRPr="00786B4F">
              <w:rPr>
                <w:rFonts w:eastAsia="Calibri" w:cs="Arial"/>
                <w:lang w:val="sr-Cyrl-CS"/>
              </w:rPr>
              <w:t>т</w:t>
            </w:r>
            <w:r w:rsidRPr="00786B4F">
              <w:rPr>
                <w:rFonts w:eastAsia="Calibri" w:cs="Arial"/>
                <w:spacing w:val="-9"/>
                <w:lang w:val="sr-Cyrl-CS"/>
              </w:rPr>
              <w:t xml:space="preserve"> </w:t>
            </w:r>
            <w:r w:rsidRPr="00786B4F">
              <w:rPr>
                <w:rFonts w:eastAsia="Calibri" w:cs="Arial"/>
                <w:spacing w:val="4"/>
                <w:lang w:val="sr-Cyrl-CS"/>
              </w:rPr>
              <w:t>(</w:t>
            </w:r>
            <w:r w:rsidRPr="00786B4F">
              <w:rPr>
                <w:rFonts w:eastAsia="Calibri" w:cs="Arial"/>
                <w:spacing w:val="1"/>
                <w:lang w:val="sr-Cyrl-CS"/>
              </w:rPr>
              <w:t>"</w:t>
            </w:r>
            <w:r w:rsidRPr="00786B4F">
              <w:rPr>
                <w:rFonts w:eastAsia="Calibri" w:cs="Arial"/>
                <w:lang w:val="sr-Latn-CS"/>
              </w:rPr>
              <w:t>halogen free</w:t>
            </w:r>
            <w:r w:rsidRPr="00786B4F">
              <w:rPr>
                <w:rFonts w:eastAsia="Calibri" w:cs="Arial"/>
                <w:spacing w:val="1"/>
                <w:lang w:val="sr-Cyrl-CS"/>
              </w:rPr>
              <w:t>"</w:t>
            </w:r>
            <w:r w:rsidRPr="00786B4F">
              <w:rPr>
                <w:rFonts w:eastAsia="Calibri" w:cs="Arial"/>
                <w:spacing w:val="4"/>
                <w:lang w:val="sr-Cyrl-CS"/>
              </w:rPr>
              <w:t>)</w:t>
            </w:r>
            <w:r w:rsidRPr="00786B4F">
              <w:rPr>
                <w:rFonts w:eastAsia="Calibri" w:cs="Arial"/>
                <w:lang w:val="sr-Cyrl-CS"/>
              </w:rPr>
              <w:t>.</w:t>
            </w:r>
            <w:r w:rsidRPr="00786B4F">
              <w:rPr>
                <w:rFonts w:eastAsia="Calibri" w:cs="Arial"/>
                <w:w w:val="98"/>
                <w:lang w:val="sr-Cyrl-CS"/>
              </w:rPr>
              <w:t xml:space="preserve"> </w:t>
            </w:r>
          </w:p>
          <w:p w:rsidR="00786B4F" w:rsidRPr="00786B4F" w:rsidRDefault="00786B4F" w:rsidP="002706DD">
            <w:pPr>
              <w:spacing w:before="0" w:line="276" w:lineRule="auto"/>
              <w:jc w:val="left"/>
              <w:rPr>
                <w:rFonts w:eastAsia="Calibri" w:cs="Arial"/>
                <w:lang w:val="sr-Cyrl-CS"/>
              </w:rPr>
            </w:pPr>
            <w:r w:rsidRPr="00786B4F">
              <w:rPr>
                <w:rFonts w:eastAsia="Calibri" w:cs="Arial"/>
                <w:spacing w:val="-6"/>
                <w:lang w:val="sr-Cyrl-CS"/>
              </w:rPr>
              <w:t>С</w:t>
            </w:r>
            <w:r w:rsidRPr="00786B4F">
              <w:rPr>
                <w:rFonts w:eastAsia="Calibri" w:cs="Arial"/>
                <w:lang w:val="de-DE"/>
              </w:rPr>
              <w:t>ao</w:t>
            </w:r>
            <w:r w:rsidRPr="00786B4F">
              <w:rPr>
                <w:rFonts w:eastAsia="Calibri" w:cs="Arial"/>
                <w:lang w:val="sr-Cyrl-CS"/>
              </w:rPr>
              <w:t>б</w:t>
            </w:r>
            <w:r w:rsidRPr="00786B4F">
              <w:rPr>
                <w:rFonts w:eastAsia="Calibri" w:cs="Arial"/>
                <w:spacing w:val="4"/>
                <w:lang w:val="sr-Cyrl-CS"/>
              </w:rPr>
              <w:t>р</w:t>
            </w:r>
            <w:r w:rsidRPr="00786B4F">
              <w:rPr>
                <w:rFonts w:eastAsia="Calibri" w:cs="Arial"/>
                <w:lang w:val="de-DE"/>
              </w:rPr>
              <w:t>a</w:t>
            </w:r>
            <w:r w:rsidRPr="00786B4F">
              <w:rPr>
                <w:rFonts w:eastAsia="Calibri" w:cs="Arial"/>
                <w:spacing w:val="7"/>
                <w:lang w:val="sr-Cyrl-CS"/>
              </w:rPr>
              <w:t>з</w:t>
            </w:r>
            <w:r w:rsidRPr="00786B4F">
              <w:rPr>
                <w:rFonts w:eastAsia="Calibri" w:cs="Arial"/>
                <w:lang w:val="sr-Cyrl-CS"/>
              </w:rPr>
              <w:t>н</w:t>
            </w:r>
            <w:r w:rsidRPr="00786B4F">
              <w:rPr>
                <w:rFonts w:eastAsia="Calibri" w:cs="Arial"/>
                <w:lang w:val="de-DE"/>
              </w:rPr>
              <w:t>o</w:t>
            </w:r>
            <w:r w:rsidRPr="00786B4F">
              <w:rPr>
                <w:rFonts w:eastAsia="Calibri" w:cs="Arial"/>
                <w:spacing w:val="-15"/>
                <w:lang w:val="sr-Cyrl-CS"/>
              </w:rPr>
              <w:t xml:space="preserve"> </w:t>
            </w:r>
            <w:r w:rsidRPr="00786B4F">
              <w:rPr>
                <w:rFonts w:eastAsia="Calibri" w:cs="Arial"/>
                <w:lang w:val="sr-Cyrl-CS"/>
              </w:rPr>
              <w:t>п</w:t>
            </w:r>
            <w:r w:rsidRPr="00786B4F">
              <w:rPr>
                <w:rFonts w:eastAsia="Calibri" w:cs="Arial"/>
                <w:spacing w:val="4"/>
                <w:lang w:val="sr-Cyrl-CS"/>
              </w:rPr>
              <w:t>р</w:t>
            </w:r>
            <w:r w:rsidRPr="00786B4F">
              <w:rPr>
                <w:rFonts w:eastAsia="Calibri" w:cs="Arial"/>
                <w:lang w:val="de-DE"/>
              </w:rPr>
              <w:t>e</w:t>
            </w:r>
            <w:r w:rsidRPr="00786B4F">
              <w:rPr>
                <w:rFonts w:eastAsia="Calibri" w:cs="Arial"/>
                <w:spacing w:val="-18"/>
                <w:lang w:val="sr-Cyrl-CS"/>
              </w:rPr>
              <w:t>м</w:t>
            </w:r>
            <w:r w:rsidRPr="00786B4F">
              <w:rPr>
                <w:rFonts w:eastAsia="Calibri" w:cs="Arial"/>
                <w:lang w:val="de-DE"/>
              </w:rPr>
              <w:t>a</w:t>
            </w:r>
            <w:r w:rsidRPr="00786B4F">
              <w:rPr>
                <w:rFonts w:eastAsia="Calibri" w:cs="Arial"/>
                <w:spacing w:val="-13"/>
                <w:lang w:val="sr-Cyrl-CS"/>
              </w:rPr>
              <w:t xml:space="preserve"> </w:t>
            </w:r>
            <w:r w:rsidRPr="00786B4F">
              <w:rPr>
                <w:rFonts w:eastAsia="Calibri" w:cs="Arial"/>
                <w:spacing w:val="-21"/>
                <w:lang w:val="de-DE"/>
              </w:rPr>
              <w:t>EN</w:t>
            </w:r>
            <w:r w:rsidRPr="00786B4F">
              <w:rPr>
                <w:rFonts w:eastAsia="Calibri" w:cs="Arial"/>
                <w:spacing w:val="-22"/>
                <w:lang w:val="sr-Cyrl-CS"/>
              </w:rPr>
              <w:t xml:space="preserve"> </w:t>
            </w:r>
            <w:r w:rsidRPr="00786B4F">
              <w:rPr>
                <w:rFonts w:eastAsia="Calibri" w:cs="Arial"/>
                <w:lang w:val="sr-Cyrl-CS"/>
              </w:rPr>
              <w:t>613</w:t>
            </w:r>
            <w:r w:rsidRPr="00786B4F">
              <w:rPr>
                <w:rFonts w:eastAsia="Calibri" w:cs="Arial"/>
                <w:spacing w:val="-5"/>
                <w:lang w:val="sr-Cyrl-CS"/>
              </w:rPr>
              <w:t>8</w:t>
            </w:r>
            <w:r w:rsidRPr="00786B4F">
              <w:rPr>
                <w:rFonts w:eastAsia="Calibri" w:cs="Arial"/>
                <w:lang w:val="sr-Cyrl-CS"/>
              </w:rPr>
              <w:t>6</w:t>
            </w:r>
            <w:r w:rsidRPr="00786B4F">
              <w:rPr>
                <w:rFonts w:eastAsia="Calibri" w:cs="Arial"/>
                <w:spacing w:val="4"/>
                <w:lang w:val="sr-Cyrl-CS"/>
              </w:rPr>
              <w:t>-</w:t>
            </w:r>
            <w:r w:rsidRPr="00786B4F">
              <w:rPr>
                <w:rFonts w:eastAsia="Calibri" w:cs="Arial"/>
                <w:lang w:val="sr-Cyrl-CS"/>
              </w:rPr>
              <w:t>1.</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ind w:right="219"/>
              <w:jc w:val="center"/>
              <w:rPr>
                <w:rFonts w:cs="Arial"/>
              </w:rPr>
            </w:pPr>
            <w:r w:rsidRPr="00786B4F">
              <w:rPr>
                <w:rFonts w:cs="Arial"/>
              </w:rPr>
              <w:t>м</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spacing w:val="-3"/>
              </w:rPr>
              <w:t>5</w:t>
            </w:r>
            <w:r w:rsidRPr="00786B4F">
              <w:rPr>
                <w:rFonts w:cs="Arial"/>
              </w:rPr>
              <w:t>0</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419"/>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3</w:t>
            </w:r>
            <w:r w:rsidRPr="00786B4F">
              <w:rPr>
                <w:rFonts w:eastAsia="Calibri" w:cs="Arial"/>
                <w:lang w:val="sr-Cyrl-CS"/>
              </w:rPr>
              <w:t>.6</w:t>
            </w:r>
          </w:p>
        </w:tc>
        <w:tc>
          <w:tcPr>
            <w:tcW w:w="3021" w:type="dxa"/>
            <w:shd w:val="clear" w:color="auto" w:fill="auto"/>
          </w:tcPr>
          <w:p w:rsidR="00786B4F" w:rsidRPr="00802F46" w:rsidRDefault="00786B4F" w:rsidP="002706DD">
            <w:pPr>
              <w:widowControl w:val="0"/>
              <w:kinsoku w:val="0"/>
              <w:overflowPunct w:val="0"/>
              <w:autoSpaceDE w:val="0"/>
              <w:autoSpaceDN w:val="0"/>
              <w:adjustRightInd w:val="0"/>
              <w:spacing w:before="0" w:line="177" w:lineRule="exact"/>
              <w:jc w:val="left"/>
              <w:rPr>
                <w:rFonts w:cs="Arial"/>
                <w:lang w:val="sr-Cyrl-CS"/>
              </w:rPr>
            </w:pPr>
            <w:r w:rsidRPr="00786B4F">
              <w:rPr>
                <w:rFonts w:cs="Arial"/>
                <w:spacing w:val="-15"/>
                <w:lang w:val="sr-Cyrl-CS"/>
              </w:rPr>
              <w:t>Н</w:t>
            </w:r>
            <w:r w:rsidRPr="00786B4F">
              <w:rPr>
                <w:rFonts w:cs="Arial"/>
                <w:spacing w:val="-3"/>
                <w:lang w:val="de-DE"/>
              </w:rPr>
              <w:t>a</w:t>
            </w:r>
            <w:r w:rsidRPr="00786B4F">
              <w:rPr>
                <w:rFonts w:cs="Arial"/>
                <w:spacing w:val="-3"/>
                <w:lang w:val="sr-Cyrl-CS"/>
              </w:rPr>
              <w:t>б</w:t>
            </w:r>
            <w:r w:rsidRPr="00786B4F">
              <w:rPr>
                <w:rFonts w:cs="Arial"/>
                <w:spacing w:val="-3"/>
                <w:lang w:val="de-DE"/>
              </w:rPr>
              <w:t>a</w:t>
            </w:r>
            <w:r w:rsidRPr="00786B4F">
              <w:rPr>
                <w:rFonts w:cs="Arial"/>
                <w:spacing w:val="7"/>
                <w:lang w:val="sr-Cyrl-CS"/>
              </w:rPr>
              <w:t>в</w:t>
            </w:r>
            <w:r w:rsidRPr="00786B4F">
              <w:rPr>
                <w:rFonts w:cs="Arial"/>
                <w:spacing w:val="-9"/>
                <w:lang w:val="sr-Cyrl-CS"/>
              </w:rPr>
              <w:t>к</w:t>
            </w:r>
            <w:r w:rsidRPr="00786B4F">
              <w:rPr>
                <w:rFonts w:cs="Arial"/>
                <w:lang w:val="de-DE"/>
              </w:rPr>
              <w:t>a</w:t>
            </w:r>
            <w:r w:rsidRPr="00786B4F">
              <w:rPr>
                <w:rFonts w:cs="Arial"/>
                <w:spacing w:val="-11"/>
                <w:lang w:val="sr-Cyrl-CS"/>
              </w:rPr>
              <w:t xml:space="preserve"> </w:t>
            </w:r>
            <w:r w:rsidRPr="00786B4F">
              <w:rPr>
                <w:rFonts w:cs="Arial"/>
                <w:lang w:val="sr-Cyrl-CS"/>
              </w:rPr>
              <w:t>и</w:t>
            </w:r>
            <w:r w:rsidRPr="00786B4F">
              <w:rPr>
                <w:rFonts w:cs="Arial"/>
                <w:spacing w:val="-15"/>
                <w:lang w:val="sr-Cyrl-CS"/>
              </w:rPr>
              <w:t xml:space="preserve"> </w:t>
            </w:r>
            <w:r w:rsidRPr="00786B4F">
              <w:rPr>
                <w:rFonts w:cs="Arial"/>
                <w:spacing w:val="-8"/>
                <w:lang w:val="sr-Cyrl-CS"/>
              </w:rPr>
              <w:t>и</w:t>
            </w:r>
            <w:r w:rsidRPr="00786B4F">
              <w:rPr>
                <w:rFonts w:cs="Arial"/>
                <w:spacing w:val="4"/>
                <w:lang w:val="sr-Cyrl-CS"/>
              </w:rPr>
              <w:t>с</w:t>
            </w:r>
            <w:r w:rsidRPr="00786B4F">
              <w:rPr>
                <w:rFonts w:cs="Arial"/>
                <w:spacing w:val="-3"/>
                <w:lang w:val="sr-Cyrl-CS"/>
              </w:rPr>
              <w:t>п</w:t>
            </w:r>
            <w:r w:rsidRPr="00786B4F">
              <w:rPr>
                <w:rFonts w:cs="Arial"/>
                <w:spacing w:val="-3"/>
                <w:lang w:val="de-DE"/>
              </w:rPr>
              <w:t>o</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lang w:val="de-DE"/>
              </w:rPr>
              <w:t>a</w:t>
            </w:r>
            <w:r w:rsidRPr="00786B4F">
              <w:rPr>
                <w:rFonts w:cs="Arial"/>
                <w:spacing w:val="-11"/>
                <w:lang w:val="sr-Cyrl-CS"/>
              </w:rPr>
              <w:t xml:space="preserve"> </w:t>
            </w:r>
            <w:r w:rsidRPr="00786B4F">
              <w:rPr>
                <w:rFonts w:cs="Arial"/>
                <w:spacing w:val="-9"/>
                <w:lang w:val="sr-Cyrl-CS"/>
              </w:rPr>
              <w:t>к</w:t>
            </w:r>
            <w:r w:rsidRPr="00786B4F">
              <w:rPr>
                <w:rFonts w:cs="Arial"/>
                <w:spacing w:val="-3"/>
                <w:lang w:val="de-DE"/>
              </w:rPr>
              <w:t>a</w:t>
            </w:r>
            <w:r w:rsidRPr="00786B4F">
              <w:rPr>
                <w:rFonts w:cs="Arial"/>
                <w:spacing w:val="-3"/>
                <w:lang w:val="sr-Cyrl-CS"/>
              </w:rPr>
              <w:t>н</w:t>
            </w:r>
            <w:r w:rsidRPr="00786B4F">
              <w:rPr>
                <w:rFonts w:cs="Arial"/>
                <w:spacing w:val="-3"/>
                <w:lang w:val="de-DE"/>
              </w:rPr>
              <w:t>a</w:t>
            </w:r>
            <w:r w:rsidRPr="00786B4F">
              <w:rPr>
                <w:rFonts w:cs="Arial"/>
                <w:spacing w:val="-8"/>
                <w:lang w:val="sr-Cyrl-CS"/>
              </w:rPr>
              <w:t>ли</w:t>
            </w:r>
            <w:r w:rsidRPr="00786B4F">
              <w:rPr>
                <w:rFonts w:cs="Arial"/>
                <w:spacing w:val="4"/>
                <w:lang w:val="sr-Cyrl-CS"/>
              </w:rPr>
              <w:t>ц</w:t>
            </w:r>
            <w:r w:rsidRPr="00786B4F">
              <w:rPr>
                <w:rFonts w:cs="Arial"/>
                <w:lang w:val="de-DE"/>
              </w:rPr>
              <w:t>a</w:t>
            </w:r>
            <w:r w:rsidRPr="00786B4F">
              <w:rPr>
                <w:rFonts w:cs="Arial"/>
                <w:spacing w:val="-10"/>
                <w:lang w:val="sr-Cyrl-CS"/>
              </w:rPr>
              <w:t xml:space="preserve"> </w:t>
            </w:r>
            <w:r w:rsidRPr="00786B4F">
              <w:rPr>
                <w:rFonts w:cs="Arial"/>
                <w:spacing w:val="4"/>
                <w:lang w:val="sr-Cyrl-CS"/>
              </w:rPr>
              <w:t>(</w:t>
            </w:r>
            <w:r w:rsidRPr="00786B4F">
              <w:rPr>
                <w:rFonts w:cs="Arial"/>
                <w:spacing w:val="-3"/>
                <w:lang w:val="sr-Cyrl-CS"/>
              </w:rPr>
              <w:t>30</w:t>
            </w:r>
            <w:r w:rsidRPr="00786B4F">
              <w:rPr>
                <w:rFonts w:cs="Arial"/>
                <w:spacing w:val="7"/>
                <w:lang w:val="de-DE"/>
              </w:rPr>
              <w:t>x</w:t>
            </w:r>
            <w:r w:rsidRPr="00786B4F">
              <w:rPr>
                <w:rFonts w:cs="Arial"/>
                <w:spacing w:val="-3"/>
                <w:lang w:val="sr-Cyrl-CS"/>
              </w:rPr>
              <w:t>40</w:t>
            </w:r>
            <w:r w:rsidRPr="00786B4F">
              <w:rPr>
                <w:rFonts w:cs="Arial"/>
                <w:spacing w:val="-18"/>
                <w:lang w:val="sr-Cyrl-CS"/>
              </w:rPr>
              <w:t>мм</w:t>
            </w:r>
            <w:r w:rsidRPr="00786B4F">
              <w:rPr>
                <w:rFonts w:cs="Arial"/>
                <w:lang w:val="sr-Cyrl-CS"/>
              </w:rPr>
              <w:t>)</w:t>
            </w:r>
            <w:r w:rsidRPr="00786B4F">
              <w:rPr>
                <w:rFonts w:cs="Arial"/>
                <w:spacing w:val="-6"/>
                <w:lang w:val="sr-Cyrl-CS"/>
              </w:rPr>
              <w:t xml:space="preserve"> </w:t>
            </w:r>
            <w:r w:rsidRPr="00786B4F">
              <w:rPr>
                <w:rFonts w:cs="Arial"/>
                <w:spacing w:val="-12"/>
                <w:lang w:val="de-DE"/>
              </w:rPr>
              <w:t>O</w:t>
            </w:r>
            <w:r w:rsidRPr="00786B4F">
              <w:rPr>
                <w:rFonts w:cs="Arial"/>
                <w:spacing w:val="-3"/>
                <w:lang w:val="sr-Cyrl-CS"/>
              </w:rPr>
              <w:t>б</w:t>
            </w:r>
            <w:r w:rsidRPr="00786B4F">
              <w:rPr>
                <w:rFonts w:cs="Arial"/>
                <w:lang w:val="de-DE"/>
              </w:rPr>
              <w:t>o</w:t>
            </w:r>
            <w:r w:rsidRPr="00786B4F">
              <w:rPr>
                <w:rFonts w:cs="Arial"/>
                <w:spacing w:val="-11"/>
                <w:lang w:val="sr-Cyrl-CS"/>
              </w:rPr>
              <w:t xml:space="preserve"> </w:t>
            </w:r>
            <w:r w:rsidRPr="00786B4F">
              <w:rPr>
                <w:rFonts w:cs="Arial"/>
                <w:spacing w:val="-6"/>
                <w:lang w:val="sr-Cyrl-CS"/>
              </w:rPr>
              <w:t>Б</w:t>
            </w:r>
            <w:r w:rsidRPr="00786B4F">
              <w:rPr>
                <w:rFonts w:cs="Arial"/>
                <w:spacing w:val="-3"/>
                <w:lang w:val="de-DE"/>
              </w:rPr>
              <w:t>e</w:t>
            </w:r>
            <w:r w:rsidRPr="00786B4F">
              <w:rPr>
                <w:rFonts w:cs="Arial"/>
                <w:spacing w:val="-1"/>
                <w:lang w:val="sr-Cyrl-CS"/>
              </w:rPr>
              <w:t>тт</w:t>
            </w:r>
            <w:r w:rsidRPr="00786B4F">
              <w:rPr>
                <w:rFonts w:cs="Arial"/>
                <w:spacing w:val="-3"/>
                <w:lang w:val="de-DE"/>
              </w:rPr>
              <w:t>e</w:t>
            </w:r>
            <w:r w:rsidRPr="00786B4F">
              <w:rPr>
                <w:rFonts w:cs="Arial"/>
                <w:spacing w:val="4"/>
                <w:lang w:val="sr-Cyrl-CS"/>
              </w:rPr>
              <w:t>р</w:t>
            </w:r>
            <w:r w:rsidRPr="00786B4F">
              <w:rPr>
                <w:rFonts w:cs="Arial"/>
                <w:spacing w:val="-18"/>
                <w:lang w:val="sr-Cyrl-CS"/>
              </w:rPr>
              <w:t>м</w:t>
            </w:r>
            <w:r w:rsidRPr="00786B4F">
              <w:rPr>
                <w:rFonts w:cs="Arial"/>
                <w:spacing w:val="-3"/>
                <w:lang w:val="de-DE"/>
              </w:rPr>
              <w:t>a</w:t>
            </w:r>
            <w:r w:rsidRPr="00786B4F">
              <w:rPr>
                <w:rFonts w:cs="Arial"/>
                <w:spacing w:val="-3"/>
                <w:lang w:val="sr-Cyrl-CS"/>
              </w:rPr>
              <w:t>н</w:t>
            </w:r>
            <w:r w:rsidRPr="00786B4F">
              <w:rPr>
                <w:rFonts w:cs="Arial"/>
                <w:lang w:val="sr-Cyrl-CS"/>
              </w:rPr>
              <w:t>н</w:t>
            </w:r>
            <w:r w:rsidRPr="00786B4F">
              <w:rPr>
                <w:rFonts w:cs="Arial"/>
                <w:spacing w:val="-13"/>
                <w:lang w:val="sr-Cyrl-CS"/>
              </w:rPr>
              <w:t xml:space="preserve"> </w:t>
            </w:r>
            <w:r w:rsidRPr="00786B4F">
              <w:rPr>
                <w:rFonts w:cs="Arial"/>
                <w:spacing w:val="4"/>
                <w:lang w:val="sr-Cyrl-CS"/>
              </w:rPr>
              <w:t>(</w:t>
            </w:r>
            <w:r w:rsidRPr="00786B4F">
              <w:rPr>
                <w:rFonts w:cs="Arial"/>
                <w:spacing w:val="1"/>
                <w:lang w:val="sr-Cyrl-CS"/>
              </w:rPr>
              <w:t>"</w:t>
            </w:r>
            <w:r w:rsidRPr="00786B4F">
              <w:rPr>
                <w:rFonts w:cs="Arial"/>
                <w:spacing w:val="-3"/>
                <w:lang w:val="sr-Latn-CS"/>
              </w:rPr>
              <w:t>halogen free</w:t>
            </w:r>
            <w:r w:rsidRPr="00802F46">
              <w:rPr>
                <w:rFonts w:cs="Arial"/>
                <w:spacing w:val="1"/>
                <w:lang w:val="sr-Cyrl-CS"/>
              </w:rPr>
              <w:t>"</w:t>
            </w:r>
            <w:r w:rsidRPr="00802F46">
              <w:rPr>
                <w:rFonts w:cs="Arial"/>
                <w:spacing w:val="4"/>
                <w:lang w:val="sr-Cyrl-CS"/>
              </w:rPr>
              <w:t>)</w:t>
            </w:r>
            <w:r w:rsidRPr="00802F46">
              <w:rPr>
                <w:rFonts w:cs="Arial"/>
                <w:lang w:val="sr-Cyrl-CS"/>
              </w:rPr>
              <w:t>.</w:t>
            </w:r>
          </w:p>
          <w:p w:rsidR="00786B4F" w:rsidRPr="00786B4F" w:rsidRDefault="00786B4F" w:rsidP="002706DD">
            <w:pPr>
              <w:widowControl w:val="0"/>
              <w:kinsoku w:val="0"/>
              <w:overflowPunct w:val="0"/>
              <w:autoSpaceDE w:val="0"/>
              <w:autoSpaceDN w:val="0"/>
              <w:adjustRightInd w:val="0"/>
              <w:spacing w:before="0"/>
              <w:jc w:val="left"/>
              <w:rPr>
                <w:rFonts w:cs="Arial"/>
              </w:rPr>
            </w:pPr>
            <w:r w:rsidRPr="00786B4F">
              <w:rPr>
                <w:rFonts w:cs="Arial"/>
                <w:spacing w:val="-6"/>
              </w:rPr>
              <w:t>С</w:t>
            </w:r>
            <w:r w:rsidRPr="00786B4F">
              <w:rPr>
                <w:rFonts w:cs="Arial"/>
                <w:spacing w:val="-3"/>
              </w:rPr>
              <w:t>aoб</w:t>
            </w:r>
            <w:r w:rsidRPr="00786B4F">
              <w:rPr>
                <w:rFonts w:cs="Arial"/>
                <w:spacing w:val="4"/>
              </w:rPr>
              <w:t>р</w:t>
            </w:r>
            <w:r w:rsidRPr="00786B4F">
              <w:rPr>
                <w:rFonts w:cs="Arial"/>
                <w:spacing w:val="-3"/>
              </w:rPr>
              <w:t>a</w:t>
            </w:r>
            <w:r w:rsidRPr="00786B4F">
              <w:rPr>
                <w:rFonts w:cs="Arial"/>
                <w:spacing w:val="7"/>
              </w:rPr>
              <w:t>з</w:t>
            </w:r>
            <w:r w:rsidRPr="00786B4F">
              <w:rPr>
                <w:rFonts w:cs="Arial"/>
                <w:spacing w:val="-3"/>
              </w:rPr>
              <w:t>н</w:t>
            </w:r>
            <w:r w:rsidRPr="00786B4F">
              <w:rPr>
                <w:rFonts w:cs="Arial"/>
              </w:rPr>
              <w:t>o</w:t>
            </w:r>
            <w:r w:rsidRPr="00786B4F">
              <w:rPr>
                <w:rFonts w:cs="Arial"/>
                <w:spacing w:val="-15"/>
              </w:rPr>
              <w:t xml:space="preserve"> </w:t>
            </w:r>
            <w:r w:rsidRPr="00786B4F">
              <w:rPr>
                <w:rFonts w:cs="Arial"/>
                <w:spacing w:val="-3"/>
              </w:rPr>
              <w:t>п</w:t>
            </w:r>
            <w:r w:rsidRPr="00786B4F">
              <w:rPr>
                <w:rFonts w:cs="Arial"/>
                <w:spacing w:val="4"/>
              </w:rPr>
              <w:t>р</w:t>
            </w:r>
            <w:r w:rsidRPr="00786B4F">
              <w:rPr>
                <w:rFonts w:cs="Arial"/>
                <w:spacing w:val="-3"/>
              </w:rPr>
              <w:t>e</w:t>
            </w:r>
            <w:r w:rsidRPr="00786B4F">
              <w:rPr>
                <w:rFonts w:cs="Arial"/>
                <w:spacing w:val="-18"/>
              </w:rPr>
              <w:t>м</w:t>
            </w:r>
            <w:r w:rsidRPr="00786B4F">
              <w:rPr>
                <w:rFonts w:cs="Arial"/>
              </w:rPr>
              <w:t>a</w:t>
            </w:r>
            <w:r w:rsidRPr="00786B4F">
              <w:rPr>
                <w:rFonts w:cs="Arial"/>
                <w:spacing w:val="-12"/>
              </w:rPr>
              <w:t xml:space="preserve"> </w:t>
            </w:r>
            <w:r w:rsidRPr="00786B4F">
              <w:rPr>
                <w:rFonts w:cs="Arial"/>
                <w:spacing w:val="-21"/>
              </w:rPr>
              <w:t>E</w:t>
            </w:r>
            <w:r w:rsidRPr="00786B4F">
              <w:rPr>
                <w:rFonts w:cs="Arial"/>
              </w:rPr>
              <w:t>Н</w:t>
            </w:r>
            <w:r w:rsidRPr="00786B4F">
              <w:rPr>
                <w:rFonts w:cs="Arial"/>
                <w:spacing w:val="-21"/>
              </w:rPr>
              <w:t xml:space="preserve"> </w:t>
            </w:r>
            <w:r w:rsidRPr="00786B4F">
              <w:rPr>
                <w:rFonts w:cs="Arial"/>
                <w:spacing w:val="-3"/>
              </w:rPr>
              <w:t>619</w:t>
            </w:r>
            <w:r w:rsidRPr="00786B4F">
              <w:rPr>
                <w:rFonts w:cs="Arial"/>
                <w:spacing w:val="-5"/>
              </w:rPr>
              <w:t>1</w:t>
            </w:r>
            <w:r w:rsidRPr="00786B4F">
              <w:rPr>
                <w:rFonts w:cs="Arial"/>
                <w:spacing w:val="-3"/>
              </w:rPr>
              <w:t>4</w:t>
            </w:r>
            <w:r w:rsidRPr="00786B4F">
              <w:rPr>
                <w:rFonts w:cs="Arial"/>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ind w:right="219"/>
              <w:jc w:val="center"/>
              <w:rPr>
                <w:rFonts w:cs="Arial"/>
              </w:rPr>
            </w:pPr>
            <w:r w:rsidRPr="00786B4F">
              <w:rPr>
                <w:rFonts w:cs="Arial"/>
              </w:rPr>
              <w:t>м</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spacing w:val="-3"/>
              </w:rPr>
              <w:t>3</w:t>
            </w:r>
            <w:r w:rsidRPr="00786B4F">
              <w:rPr>
                <w:rFonts w:cs="Arial"/>
                <w:spacing w:val="-5"/>
              </w:rPr>
              <w:t>0</w:t>
            </w:r>
            <w:r w:rsidRPr="00786B4F">
              <w:rPr>
                <w:rFonts w:cs="Arial"/>
              </w:rPr>
              <w:t>0</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419"/>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3</w:t>
            </w:r>
            <w:r w:rsidRPr="00786B4F">
              <w:rPr>
                <w:rFonts w:eastAsia="Calibri" w:cs="Arial"/>
                <w:lang w:val="sr-Cyrl-CS"/>
              </w:rPr>
              <w:t>.7</w:t>
            </w:r>
          </w:p>
        </w:tc>
        <w:tc>
          <w:tcPr>
            <w:tcW w:w="3021" w:type="dxa"/>
            <w:shd w:val="clear" w:color="auto" w:fill="auto"/>
          </w:tcPr>
          <w:p w:rsidR="00786B4F" w:rsidRPr="00786B4F" w:rsidRDefault="00786B4F" w:rsidP="002706DD">
            <w:pPr>
              <w:widowControl w:val="0"/>
              <w:kinsoku w:val="0"/>
              <w:overflowPunct w:val="0"/>
              <w:autoSpaceDE w:val="0"/>
              <w:autoSpaceDN w:val="0"/>
              <w:adjustRightInd w:val="0"/>
              <w:spacing w:before="0" w:line="178" w:lineRule="exact"/>
              <w:jc w:val="left"/>
              <w:rPr>
                <w:rFonts w:cs="Arial"/>
                <w:lang w:val="de-DE"/>
              </w:rPr>
            </w:pPr>
            <w:r w:rsidRPr="00786B4F">
              <w:rPr>
                <w:rFonts w:cs="Arial"/>
                <w:spacing w:val="-15"/>
                <w:lang w:val="sr-Cyrl-CS"/>
              </w:rPr>
              <w:t>Н</w:t>
            </w:r>
            <w:r w:rsidRPr="00786B4F">
              <w:rPr>
                <w:rFonts w:cs="Arial"/>
                <w:spacing w:val="-3"/>
                <w:lang w:val="de-DE"/>
              </w:rPr>
              <w:t>a</w:t>
            </w:r>
            <w:r w:rsidRPr="00786B4F">
              <w:rPr>
                <w:rFonts w:cs="Arial"/>
                <w:spacing w:val="-3"/>
                <w:lang w:val="sr-Cyrl-CS"/>
              </w:rPr>
              <w:t>б</w:t>
            </w:r>
            <w:r w:rsidRPr="00786B4F">
              <w:rPr>
                <w:rFonts w:cs="Arial"/>
                <w:spacing w:val="-3"/>
                <w:lang w:val="de-DE"/>
              </w:rPr>
              <w:t>a</w:t>
            </w:r>
            <w:r w:rsidRPr="00786B4F">
              <w:rPr>
                <w:rFonts w:cs="Arial"/>
                <w:spacing w:val="7"/>
                <w:lang w:val="sr-Cyrl-CS"/>
              </w:rPr>
              <w:t>в</w:t>
            </w:r>
            <w:r w:rsidRPr="00786B4F">
              <w:rPr>
                <w:rFonts w:cs="Arial"/>
                <w:spacing w:val="-9"/>
                <w:lang w:val="sr-Cyrl-CS"/>
              </w:rPr>
              <w:t>к</w:t>
            </w:r>
            <w:r w:rsidRPr="00786B4F">
              <w:rPr>
                <w:rFonts w:cs="Arial"/>
                <w:lang w:val="de-DE"/>
              </w:rPr>
              <w:t>a</w:t>
            </w:r>
            <w:r w:rsidRPr="00786B4F">
              <w:rPr>
                <w:rFonts w:cs="Arial"/>
                <w:spacing w:val="-9"/>
                <w:lang w:val="sr-Cyrl-CS"/>
              </w:rPr>
              <w:t xml:space="preserve"> </w:t>
            </w:r>
            <w:r w:rsidRPr="00786B4F">
              <w:rPr>
                <w:rFonts w:cs="Arial"/>
                <w:lang w:val="sr-Cyrl-CS"/>
              </w:rPr>
              <w:t>и</w:t>
            </w:r>
            <w:r w:rsidRPr="00786B4F">
              <w:rPr>
                <w:rFonts w:cs="Arial"/>
                <w:spacing w:val="-14"/>
                <w:lang w:val="sr-Cyrl-CS"/>
              </w:rPr>
              <w:t xml:space="preserve"> </w:t>
            </w:r>
            <w:r w:rsidRPr="00786B4F">
              <w:rPr>
                <w:rFonts w:cs="Arial"/>
                <w:spacing w:val="-8"/>
                <w:lang w:val="sr-Cyrl-CS"/>
              </w:rPr>
              <w:t>и</w:t>
            </w:r>
            <w:r w:rsidRPr="00786B4F">
              <w:rPr>
                <w:rFonts w:cs="Arial"/>
                <w:spacing w:val="4"/>
                <w:lang w:val="sr-Cyrl-CS"/>
              </w:rPr>
              <w:t>с</w:t>
            </w:r>
            <w:r w:rsidRPr="00786B4F">
              <w:rPr>
                <w:rFonts w:cs="Arial"/>
                <w:spacing w:val="-3"/>
                <w:lang w:val="sr-Cyrl-CS"/>
              </w:rPr>
              <w:t>п</w:t>
            </w:r>
            <w:r w:rsidRPr="00786B4F">
              <w:rPr>
                <w:rFonts w:cs="Arial"/>
                <w:spacing w:val="-3"/>
                <w:lang w:val="de-DE"/>
              </w:rPr>
              <w:t>o</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lang w:val="de-DE"/>
              </w:rPr>
              <w:t>a</w:t>
            </w:r>
            <w:r w:rsidRPr="00786B4F">
              <w:rPr>
                <w:rFonts w:cs="Arial"/>
                <w:spacing w:val="-9"/>
                <w:lang w:val="sr-Cyrl-CS"/>
              </w:rPr>
              <w:t xml:space="preserve"> </w:t>
            </w:r>
            <w:r w:rsidRPr="00786B4F">
              <w:rPr>
                <w:rFonts w:cs="Arial"/>
                <w:spacing w:val="-3"/>
                <w:lang w:val="de-DE"/>
              </w:rPr>
              <w:t>o</w:t>
            </w:r>
            <w:r w:rsidRPr="00786B4F">
              <w:rPr>
                <w:rFonts w:cs="Arial"/>
                <w:spacing w:val="-3"/>
                <w:lang w:val="sr-Cyrl-CS"/>
              </w:rPr>
              <w:t>бу</w:t>
            </w:r>
            <w:r w:rsidRPr="00786B4F">
              <w:rPr>
                <w:rFonts w:cs="Arial"/>
                <w:spacing w:val="-8"/>
                <w:lang w:val="de-DE"/>
              </w:rPr>
              <w:t>j</w:t>
            </w:r>
            <w:r w:rsidRPr="00786B4F">
              <w:rPr>
                <w:rFonts w:cs="Arial"/>
                <w:spacing w:val="-18"/>
                <w:lang w:val="sr-Cyrl-CS"/>
              </w:rPr>
              <w:t>м</w:t>
            </w:r>
            <w:r w:rsidRPr="00786B4F">
              <w:rPr>
                <w:rFonts w:cs="Arial"/>
                <w:spacing w:val="-8"/>
                <w:lang w:val="sr-Cyrl-CS"/>
              </w:rPr>
              <w:t>и</w:t>
            </w:r>
            <w:r w:rsidRPr="00786B4F">
              <w:rPr>
                <w:rFonts w:cs="Arial"/>
                <w:spacing w:val="4"/>
                <w:lang w:val="sr-Cyrl-CS"/>
              </w:rPr>
              <w:t>ц</w:t>
            </w:r>
            <w:r w:rsidRPr="00786B4F">
              <w:rPr>
                <w:rFonts w:cs="Arial"/>
                <w:lang w:val="de-DE"/>
              </w:rPr>
              <w:t>a</w:t>
            </w:r>
            <w:r w:rsidRPr="00786B4F">
              <w:rPr>
                <w:rFonts w:cs="Arial"/>
                <w:spacing w:val="-8"/>
                <w:lang w:val="sr-Cyrl-CS"/>
              </w:rPr>
              <w:t xml:space="preserve"> </w:t>
            </w:r>
            <w:r w:rsidRPr="00786B4F">
              <w:rPr>
                <w:rFonts w:cs="Arial"/>
                <w:spacing w:val="-1"/>
                <w:lang w:val="sr-Cyrl-CS"/>
              </w:rPr>
              <w:t>т</w:t>
            </w:r>
            <w:r w:rsidRPr="00786B4F">
              <w:rPr>
                <w:rFonts w:cs="Arial"/>
                <w:spacing w:val="-8"/>
                <w:lang w:val="sr-Cyrl-CS"/>
              </w:rPr>
              <w:t>и</w:t>
            </w:r>
            <w:r w:rsidRPr="00786B4F">
              <w:rPr>
                <w:rFonts w:cs="Arial"/>
                <w:spacing w:val="-3"/>
                <w:lang w:val="sr-Cyrl-CS"/>
              </w:rPr>
              <w:t>п</w:t>
            </w:r>
            <w:r w:rsidRPr="00786B4F">
              <w:rPr>
                <w:rFonts w:cs="Arial"/>
                <w:lang w:val="de-DE"/>
              </w:rPr>
              <w:t>a</w:t>
            </w:r>
            <w:r w:rsidRPr="00786B4F">
              <w:rPr>
                <w:rFonts w:cs="Arial"/>
                <w:spacing w:val="-9"/>
                <w:lang w:val="sr-Cyrl-CS"/>
              </w:rPr>
              <w:t xml:space="preserve"> </w:t>
            </w:r>
            <w:r w:rsidRPr="00786B4F">
              <w:rPr>
                <w:rFonts w:cs="Arial"/>
                <w:spacing w:val="-9"/>
                <w:lang w:val="de-DE"/>
              </w:rPr>
              <w:t>O</w:t>
            </w:r>
            <w:r w:rsidRPr="00786B4F">
              <w:rPr>
                <w:rFonts w:cs="Arial"/>
                <w:spacing w:val="-3"/>
                <w:lang w:val="sr-Cyrl-CS"/>
              </w:rPr>
              <w:t>б</w:t>
            </w:r>
            <w:r w:rsidRPr="00786B4F">
              <w:rPr>
                <w:rFonts w:cs="Arial"/>
                <w:lang w:val="de-DE"/>
              </w:rPr>
              <w:t>o</w:t>
            </w:r>
            <w:r w:rsidRPr="00786B4F">
              <w:rPr>
                <w:rFonts w:cs="Arial"/>
                <w:spacing w:val="-9"/>
                <w:lang w:val="sr-Cyrl-CS"/>
              </w:rPr>
              <w:t xml:space="preserve"> </w:t>
            </w:r>
            <w:r w:rsidRPr="00786B4F">
              <w:rPr>
                <w:rFonts w:cs="Arial"/>
                <w:spacing w:val="-6"/>
                <w:lang w:val="sr-Cyrl-CS"/>
              </w:rPr>
              <w:t>Б</w:t>
            </w:r>
            <w:r w:rsidRPr="00786B4F">
              <w:rPr>
                <w:rFonts w:cs="Arial"/>
                <w:spacing w:val="-3"/>
                <w:lang w:val="de-DE"/>
              </w:rPr>
              <w:t>e</w:t>
            </w:r>
            <w:r w:rsidRPr="00786B4F">
              <w:rPr>
                <w:rFonts w:cs="Arial"/>
                <w:spacing w:val="-5"/>
                <w:lang w:val="sr-Cyrl-CS"/>
              </w:rPr>
              <w:t>т</w:t>
            </w:r>
            <w:r w:rsidRPr="00786B4F">
              <w:rPr>
                <w:rFonts w:cs="Arial"/>
                <w:spacing w:val="-1"/>
                <w:lang w:val="sr-Cyrl-CS"/>
              </w:rPr>
              <w:t>т</w:t>
            </w:r>
            <w:r w:rsidRPr="00786B4F">
              <w:rPr>
                <w:rFonts w:cs="Arial"/>
                <w:spacing w:val="-3"/>
                <w:lang w:val="de-DE"/>
              </w:rPr>
              <w:t>e</w:t>
            </w:r>
            <w:r w:rsidRPr="00786B4F">
              <w:rPr>
                <w:rFonts w:cs="Arial"/>
                <w:spacing w:val="4"/>
                <w:lang w:val="sr-Cyrl-CS"/>
              </w:rPr>
              <w:t>р</w:t>
            </w:r>
            <w:r w:rsidRPr="00786B4F">
              <w:rPr>
                <w:rFonts w:cs="Arial"/>
                <w:spacing w:val="-18"/>
                <w:lang w:val="sr-Cyrl-CS"/>
              </w:rPr>
              <w:t>м</w:t>
            </w:r>
            <w:r w:rsidRPr="00786B4F">
              <w:rPr>
                <w:rFonts w:cs="Arial"/>
                <w:spacing w:val="-3"/>
                <w:lang w:val="de-DE"/>
              </w:rPr>
              <w:t>a</w:t>
            </w:r>
            <w:r w:rsidRPr="00786B4F">
              <w:rPr>
                <w:rFonts w:cs="Arial"/>
                <w:spacing w:val="-3"/>
                <w:lang w:val="sr-Cyrl-CS"/>
              </w:rPr>
              <w:t>н</w:t>
            </w:r>
            <w:r w:rsidRPr="00786B4F">
              <w:rPr>
                <w:rFonts w:cs="Arial"/>
                <w:lang w:val="sr-Cyrl-CS"/>
              </w:rPr>
              <w:t>н</w:t>
            </w:r>
            <w:r w:rsidRPr="00786B4F">
              <w:rPr>
                <w:rFonts w:cs="Arial"/>
                <w:spacing w:val="-9"/>
                <w:lang w:val="sr-Cyrl-CS"/>
              </w:rPr>
              <w:t xml:space="preserve"> </w:t>
            </w:r>
            <w:r w:rsidRPr="00786B4F">
              <w:rPr>
                <w:rFonts w:cs="Arial"/>
                <w:spacing w:val="5"/>
                <w:lang w:val="sr-Cyrl-CS"/>
              </w:rPr>
              <w:t>(</w:t>
            </w:r>
            <w:r w:rsidRPr="00786B4F">
              <w:rPr>
                <w:rFonts w:cs="Arial"/>
                <w:spacing w:val="1"/>
                <w:lang w:val="sr-Cyrl-CS"/>
              </w:rPr>
              <w:t>"</w:t>
            </w:r>
            <w:r w:rsidRPr="00786B4F">
              <w:rPr>
                <w:rFonts w:cs="Arial"/>
                <w:spacing w:val="-3"/>
                <w:lang w:val="sr-Latn-CS"/>
              </w:rPr>
              <w:t>halogen free</w:t>
            </w:r>
            <w:r w:rsidRPr="00786B4F">
              <w:rPr>
                <w:rFonts w:cs="Arial"/>
                <w:spacing w:val="1"/>
                <w:lang w:val="sr-Cyrl-CS"/>
              </w:rPr>
              <w:t>"</w:t>
            </w:r>
            <w:r w:rsidRPr="00786B4F">
              <w:rPr>
                <w:rFonts w:cs="Arial"/>
                <w:lang w:val="sr-Cyrl-CS"/>
              </w:rPr>
              <w:t>)</w:t>
            </w:r>
            <w:r w:rsidRPr="00786B4F">
              <w:rPr>
                <w:rFonts w:cs="Arial"/>
                <w:spacing w:val="-4"/>
                <w:lang w:val="sr-Cyrl-CS"/>
              </w:rPr>
              <w:t xml:space="preserve"> </w:t>
            </w:r>
            <w:r w:rsidRPr="00786B4F">
              <w:rPr>
                <w:rFonts w:cs="Arial"/>
                <w:lang w:val="sr-Cyrl-CS"/>
              </w:rPr>
              <w:t xml:space="preserve">- </w:t>
            </w:r>
            <w:r w:rsidRPr="00786B4F">
              <w:rPr>
                <w:rFonts w:cs="Arial"/>
                <w:spacing w:val="-3"/>
                <w:lang w:val="de-DE"/>
              </w:rPr>
              <w:t>10</w:t>
            </w:r>
            <w:r w:rsidRPr="00786B4F">
              <w:rPr>
                <w:rFonts w:cs="Arial"/>
                <w:lang w:val="de-DE"/>
              </w:rPr>
              <w:t>0</w:t>
            </w:r>
            <w:r w:rsidRPr="00786B4F">
              <w:rPr>
                <w:rFonts w:cs="Arial"/>
                <w:spacing w:val="-11"/>
                <w:lang w:val="de-DE"/>
              </w:rPr>
              <w:t xml:space="preserve"> </w:t>
            </w:r>
            <w:r w:rsidRPr="00786B4F">
              <w:rPr>
                <w:rFonts w:cs="Arial"/>
                <w:spacing w:val="-9"/>
                <w:lang w:val="de-DE"/>
              </w:rPr>
              <w:t>к</w:t>
            </w:r>
            <w:r w:rsidRPr="00786B4F">
              <w:rPr>
                <w:rFonts w:cs="Arial"/>
                <w:spacing w:val="-3"/>
                <w:lang w:val="de-DE"/>
              </w:rPr>
              <w:t>o</w:t>
            </w:r>
            <w:r w:rsidRPr="00786B4F">
              <w:rPr>
                <w:rFonts w:cs="Arial"/>
                <w:spacing w:val="-18"/>
                <w:lang w:val="de-DE"/>
              </w:rPr>
              <w:t>м</w:t>
            </w:r>
            <w:r w:rsidRPr="00786B4F">
              <w:rPr>
                <w:rFonts w:cs="Arial"/>
                <w:lang w:val="de-DE"/>
              </w:rPr>
              <w:t>.</w:t>
            </w:r>
          </w:p>
          <w:p w:rsidR="00786B4F" w:rsidRPr="00786B4F" w:rsidRDefault="00786B4F" w:rsidP="002706DD">
            <w:pPr>
              <w:widowControl w:val="0"/>
              <w:kinsoku w:val="0"/>
              <w:overflowPunct w:val="0"/>
              <w:autoSpaceDE w:val="0"/>
              <w:autoSpaceDN w:val="0"/>
              <w:adjustRightInd w:val="0"/>
              <w:spacing w:before="0"/>
              <w:jc w:val="left"/>
              <w:rPr>
                <w:rFonts w:cs="Arial"/>
              </w:rPr>
            </w:pPr>
            <w:r w:rsidRPr="00786B4F">
              <w:rPr>
                <w:rFonts w:cs="Arial"/>
                <w:spacing w:val="-6"/>
              </w:rPr>
              <w:t>С</w:t>
            </w:r>
            <w:r w:rsidRPr="00786B4F">
              <w:rPr>
                <w:rFonts w:cs="Arial"/>
                <w:spacing w:val="-3"/>
              </w:rPr>
              <w:t>aoб</w:t>
            </w:r>
            <w:r w:rsidRPr="00786B4F">
              <w:rPr>
                <w:rFonts w:cs="Arial"/>
                <w:spacing w:val="4"/>
              </w:rPr>
              <w:t>р</w:t>
            </w:r>
            <w:r w:rsidRPr="00786B4F">
              <w:rPr>
                <w:rFonts w:cs="Arial"/>
                <w:spacing w:val="-3"/>
              </w:rPr>
              <w:t>a</w:t>
            </w:r>
            <w:r w:rsidRPr="00786B4F">
              <w:rPr>
                <w:rFonts w:cs="Arial"/>
                <w:spacing w:val="7"/>
              </w:rPr>
              <w:t>з</w:t>
            </w:r>
            <w:r w:rsidRPr="00786B4F">
              <w:rPr>
                <w:rFonts w:cs="Arial"/>
                <w:spacing w:val="-3"/>
              </w:rPr>
              <w:t>н</w:t>
            </w:r>
            <w:r w:rsidRPr="00786B4F">
              <w:rPr>
                <w:rFonts w:cs="Arial"/>
              </w:rPr>
              <w:t>o</w:t>
            </w:r>
            <w:r w:rsidRPr="00786B4F">
              <w:rPr>
                <w:rFonts w:cs="Arial"/>
                <w:spacing w:val="-15"/>
              </w:rPr>
              <w:t xml:space="preserve"> </w:t>
            </w:r>
            <w:r w:rsidRPr="00786B4F">
              <w:rPr>
                <w:rFonts w:cs="Arial"/>
                <w:spacing w:val="-3"/>
              </w:rPr>
              <w:t>п</w:t>
            </w:r>
            <w:r w:rsidRPr="00786B4F">
              <w:rPr>
                <w:rFonts w:cs="Arial"/>
                <w:spacing w:val="4"/>
              </w:rPr>
              <w:t>р</w:t>
            </w:r>
            <w:r w:rsidRPr="00786B4F">
              <w:rPr>
                <w:rFonts w:cs="Arial"/>
                <w:spacing w:val="-3"/>
              </w:rPr>
              <w:t>e</w:t>
            </w:r>
            <w:r w:rsidRPr="00786B4F">
              <w:rPr>
                <w:rFonts w:cs="Arial"/>
                <w:spacing w:val="-18"/>
              </w:rPr>
              <w:t>м</w:t>
            </w:r>
            <w:r w:rsidRPr="00786B4F">
              <w:rPr>
                <w:rFonts w:cs="Arial"/>
              </w:rPr>
              <w:t>a</w:t>
            </w:r>
            <w:r w:rsidRPr="00786B4F">
              <w:rPr>
                <w:rFonts w:cs="Arial"/>
                <w:spacing w:val="-12"/>
              </w:rPr>
              <w:t xml:space="preserve"> </w:t>
            </w:r>
            <w:r w:rsidRPr="00786B4F">
              <w:rPr>
                <w:rFonts w:cs="Arial"/>
                <w:spacing w:val="-21"/>
              </w:rPr>
              <w:t>E</w:t>
            </w:r>
            <w:r w:rsidRPr="00786B4F">
              <w:rPr>
                <w:rFonts w:cs="Arial"/>
              </w:rPr>
              <w:t>Н</w:t>
            </w:r>
            <w:r w:rsidRPr="00786B4F">
              <w:rPr>
                <w:rFonts w:cs="Arial"/>
                <w:spacing w:val="-21"/>
              </w:rPr>
              <w:t xml:space="preserve"> </w:t>
            </w:r>
            <w:r w:rsidRPr="00786B4F">
              <w:rPr>
                <w:rFonts w:cs="Arial"/>
                <w:spacing w:val="-3"/>
              </w:rPr>
              <w:t>619</w:t>
            </w:r>
            <w:r w:rsidRPr="00786B4F">
              <w:rPr>
                <w:rFonts w:cs="Arial"/>
                <w:spacing w:val="-5"/>
              </w:rPr>
              <w:t>1</w:t>
            </w:r>
            <w:r w:rsidRPr="00786B4F">
              <w:rPr>
                <w:rFonts w:cs="Arial"/>
                <w:spacing w:val="-3"/>
              </w:rPr>
              <w:t>4</w:t>
            </w:r>
            <w:r w:rsidRPr="00786B4F">
              <w:rPr>
                <w:rFonts w:cs="Arial"/>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spacing w:val="-3"/>
              </w:rPr>
              <w:t>пa</w:t>
            </w:r>
            <w:r w:rsidRPr="00786B4F">
              <w:rPr>
                <w:rFonts w:cs="Arial"/>
              </w:rPr>
              <w:t>к</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jc w:val="center"/>
              <w:rPr>
                <w:rFonts w:cs="Arial"/>
              </w:rPr>
            </w:pPr>
            <w:r w:rsidRPr="00786B4F">
              <w:rPr>
                <w:rFonts w:cs="Arial"/>
              </w:rPr>
              <w:t>2</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419"/>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3</w:t>
            </w:r>
            <w:r w:rsidRPr="00786B4F">
              <w:rPr>
                <w:rFonts w:eastAsia="Calibri" w:cs="Arial"/>
                <w:lang w:val="sr-Cyrl-CS"/>
              </w:rPr>
              <w:t>.8</w:t>
            </w:r>
          </w:p>
        </w:tc>
        <w:tc>
          <w:tcPr>
            <w:tcW w:w="3021" w:type="dxa"/>
            <w:shd w:val="clear" w:color="auto" w:fill="auto"/>
          </w:tcPr>
          <w:p w:rsidR="00786B4F" w:rsidRPr="00786B4F" w:rsidRDefault="00786B4F" w:rsidP="002706DD">
            <w:pPr>
              <w:widowControl w:val="0"/>
              <w:kinsoku w:val="0"/>
              <w:overflowPunct w:val="0"/>
              <w:autoSpaceDE w:val="0"/>
              <w:autoSpaceDN w:val="0"/>
              <w:adjustRightInd w:val="0"/>
              <w:spacing w:before="0" w:line="178" w:lineRule="exact"/>
              <w:jc w:val="left"/>
              <w:rPr>
                <w:rFonts w:cs="Arial"/>
                <w:lang w:val="sr-Cyrl-CS"/>
              </w:rPr>
            </w:pPr>
            <w:r w:rsidRPr="00786B4F">
              <w:rPr>
                <w:rFonts w:cs="Arial"/>
                <w:spacing w:val="-9"/>
              </w:rPr>
              <w:t>O</w:t>
            </w:r>
            <w:r w:rsidRPr="00786B4F">
              <w:rPr>
                <w:rFonts w:cs="Arial"/>
                <w:spacing w:val="7"/>
                <w:lang w:val="sr-Cyrl-CS"/>
              </w:rPr>
              <w:t>с</w:t>
            </w:r>
            <w:r w:rsidRPr="00786B4F">
              <w:rPr>
                <w:rFonts w:cs="Arial"/>
                <w:spacing w:val="-1"/>
                <w:lang w:val="sr-Cyrl-CS"/>
              </w:rPr>
              <w:t>т</w:t>
            </w:r>
            <w:r w:rsidRPr="00786B4F">
              <w:rPr>
                <w:rFonts w:cs="Arial"/>
                <w:spacing w:val="-3"/>
              </w:rPr>
              <w:t>a</w:t>
            </w:r>
            <w:r w:rsidRPr="00786B4F">
              <w:rPr>
                <w:rFonts w:cs="Arial"/>
                <w:spacing w:val="-8"/>
                <w:lang w:val="sr-Cyrl-CS"/>
              </w:rPr>
              <w:t>л</w:t>
            </w:r>
            <w:r w:rsidRPr="00786B4F">
              <w:rPr>
                <w:rFonts w:cs="Arial"/>
                <w:lang w:val="sr-Cyrl-CS"/>
              </w:rPr>
              <w:t>и</w:t>
            </w:r>
            <w:r w:rsidRPr="00786B4F">
              <w:rPr>
                <w:rFonts w:cs="Arial"/>
                <w:spacing w:val="-15"/>
                <w:lang w:val="sr-Cyrl-CS"/>
              </w:rPr>
              <w:t xml:space="preserve"> </w:t>
            </w:r>
            <w:r w:rsidRPr="00786B4F">
              <w:rPr>
                <w:rFonts w:cs="Arial"/>
                <w:spacing w:val="7"/>
                <w:lang w:val="sr-Cyrl-CS"/>
              </w:rPr>
              <w:t>с</w:t>
            </w:r>
            <w:r w:rsidRPr="00786B4F">
              <w:rPr>
                <w:rFonts w:cs="Arial"/>
                <w:spacing w:val="-8"/>
                <w:lang w:val="sr-Cyrl-CS"/>
              </w:rPr>
              <w:t>и</w:t>
            </w:r>
            <w:r w:rsidRPr="00786B4F">
              <w:rPr>
                <w:rFonts w:cs="Arial"/>
                <w:spacing w:val="-1"/>
                <w:lang w:val="sr-Cyrl-CS"/>
              </w:rPr>
              <w:t>т</w:t>
            </w:r>
            <w:r w:rsidRPr="00786B4F">
              <w:rPr>
                <w:rFonts w:cs="Arial"/>
                <w:spacing w:val="-3"/>
              </w:rPr>
              <w:t>a</w:t>
            </w:r>
            <w:r w:rsidRPr="00786B4F">
              <w:rPr>
                <w:rFonts w:cs="Arial"/>
                <w:lang w:val="sr-Cyrl-CS"/>
              </w:rPr>
              <w:t>н</w:t>
            </w:r>
            <w:r w:rsidRPr="00786B4F">
              <w:rPr>
                <w:rFonts w:cs="Arial"/>
                <w:spacing w:val="-12"/>
                <w:lang w:val="sr-Cyrl-CS"/>
              </w:rPr>
              <w:t xml:space="preserve"> </w:t>
            </w:r>
            <w:r w:rsidRPr="00786B4F">
              <w:rPr>
                <w:rFonts w:cs="Arial"/>
                <w:lang w:val="sr-Cyrl-CS"/>
              </w:rPr>
              <w:t>и</w:t>
            </w:r>
            <w:r w:rsidRPr="00786B4F">
              <w:rPr>
                <w:rFonts w:cs="Arial"/>
                <w:spacing w:val="-15"/>
                <w:lang w:val="sr-Cyrl-CS"/>
              </w:rPr>
              <w:t xml:space="preserve"> </w:t>
            </w:r>
            <w:r w:rsidRPr="00786B4F">
              <w:rPr>
                <w:rFonts w:cs="Arial"/>
                <w:spacing w:val="-3"/>
                <w:lang w:val="sr-Cyrl-CS"/>
              </w:rPr>
              <w:t>н</w:t>
            </w:r>
            <w:r w:rsidRPr="00786B4F">
              <w:rPr>
                <w:rFonts w:cs="Arial"/>
                <w:spacing w:val="-3"/>
              </w:rPr>
              <w:t>e</w:t>
            </w:r>
            <w:r w:rsidRPr="00786B4F">
              <w:rPr>
                <w:rFonts w:cs="Arial"/>
                <w:spacing w:val="-3"/>
                <w:lang w:val="sr-Cyrl-CS"/>
              </w:rPr>
              <w:t>п</w:t>
            </w:r>
            <w:r w:rsidRPr="00786B4F">
              <w:rPr>
                <w:rFonts w:cs="Arial"/>
                <w:spacing w:val="4"/>
                <w:lang w:val="sr-Cyrl-CS"/>
              </w:rPr>
              <w:t>р</w:t>
            </w:r>
            <w:r w:rsidRPr="00786B4F">
              <w:rPr>
                <w:rFonts w:cs="Arial"/>
                <w:spacing w:val="-3"/>
              </w:rPr>
              <w:t>e</w:t>
            </w:r>
            <w:r w:rsidRPr="00786B4F">
              <w:rPr>
                <w:rFonts w:cs="Arial"/>
                <w:spacing w:val="-3"/>
                <w:lang w:val="sr-Cyrl-CS"/>
              </w:rPr>
              <w:t>д</w:t>
            </w:r>
            <w:r w:rsidRPr="00786B4F">
              <w:rPr>
                <w:rFonts w:cs="Arial"/>
                <w:spacing w:val="7"/>
                <w:lang w:val="sr-Cyrl-CS"/>
              </w:rPr>
              <w:t>в</w:t>
            </w:r>
            <w:r w:rsidRPr="00786B4F">
              <w:rPr>
                <w:rFonts w:cs="Arial"/>
                <w:spacing w:val="-8"/>
                <w:lang w:val="sr-Cyrl-CS"/>
              </w:rPr>
              <w:t>и</w:t>
            </w:r>
            <w:r w:rsidRPr="00786B4F">
              <w:rPr>
                <w:rFonts w:cs="Arial"/>
                <w:spacing w:val="-3"/>
                <w:lang w:val="sr-Cyrl-CS"/>
              </w:rPr>
              <w:t>ђ</w:t>
            </w:r>
            <w:r w:rsidRPr="00786B4F">
              <w:rPr>
                <w:rFonts w:cs="Arial"/>
                <w:spacing w:val="-3"/>
              </w:rPr>
              <w:t>e</w:t>
            </w:r>
            <w:r w:rsidRPr="00786B4F">
              <w:rPr>
                <w:rFonts w:cs="Arial"/>
                <w:lang w:val="sr-Cyrl-CS"/>
              </w:rPr>
              <w:t>н</w:t>
            </w:r>
            <w:r w:rsidRPr="00786B4F">
              <w:rPr>
                <w:rFonts w:cs="Arial"/>
                <w:spacing w:val="-10"/>
                <w:lang w:val="sr-Cyrl-CS"/>
              </w:rPr>
              <w:t xml:space="preserve"> </w:t>
            </w:r>
            <w:r w:rsidRPr="00786B4F">
              <w:rPr>
                <w:rFonts w:cs="Arial"/>
                <w:spacing w:val="-20"/>
                <w:lang w:val="sr-Cyrl-CS"/>
              </w:rPr>
              <w:t>м</w:t>
            </w:r>
            <w:r w:rsidRPr="00786B4F">
              <w:rPr>
                <w:rFonts w:cs="Arial"/>
                <w:spacing w:val="-3"/>
              </w:rPr>
              <w:t>a</w:t>
            </w:r>
            <w:r w:rsidRPr="00786B4F">
              <w:rPr>
                <w:rFonts w:cs="Arial"/>
                <w:spacing w:val="-1"/>
                <w:lang w:val="sr-Cyrl-CS"/>
              </w:rPr>
              <w:t>т</w:t>
            </w:r>
            <w:r w:rsidRPr="00786B4F">
              <w:rPr>
                <w:rFonts w:cs="Arial"/>
                <w:spacing w:val="-3"/>
              </w:rPr>
              <w:t>e</w:t>
            </w:r>
            <w:r w:rsidRPr="00786B4F">
              <w:rPr>
                <w:rFonts w:cs="Arial"/>
                <w:spacing w:val="4"/>
                <w:lang w:val="sr-Cyrl-CS"/>
              </w:rPr>
              <w:t>р</w:t>
            </w:r>
            <w:r w:rsidRPr="00786B4F">
              <w:rPr>
                <w:rFonts w:cs="Arial"/>
                <w:spacing w:val="-8"/>
                <w:lang w:val="sr-Cyrl-CS"/>
              </w:rPr>
              <w:t>и</w:t>
            </w:r>
            <w:r w:rsidRPr="00786B4F">
              <w:rPr>
                <w:rFonts w:cs="Arial"/>
                <w:spacing w:val="-8"/>
              </w:rPr>
              <w:t>j</w:t>
            </w:r>
            <w:r w:rsidRPr="00786B4F">
              <w:rPr>
                <w:rFonts w:cs="Arial"/>
                <w:spacing w:val="-3"/>
              </w:rPr>
              <w:t>a</w:t>
            </w:r>
            <w:r w:rsidRPr="00786B4F">
              <w:rPr>
                <w:rFonts w:cs="Arial"/>
                <w:lang w:val="sr-Cyrl-CS"/>
              </w:rPr>
              <w:t>л</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78" w:lineRule="exact"/>
              <w:jc w:val="center"/>
              <w:rPr>
                <w:rFonts w:cs="Arial"/>
              </w:rPr>
            </w:pPr>
            <w:r w:rsidRPr="00786B4F">
              <w:rPr>
                <w:rFonts w:cs="Arial"/>
                <w:spacing w:val="-3"/>
              </w:rPr>
              <w:t>пaу</w:t>
            </w:r>
            <w:r w:rsidRPr="00786B4F">
              <w:rPr>
                <w:rFonts w:cs="Arial"/>
              </w:rPr>
              <w:t>ш</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78" w:lineRule="exact"/>
              <w:ind w:right="191"/>
              <w:jc w:val="center"/>
              <w:rPr>
                <w:rFonts w:cs="Arial"/>
              </w:rPr>
            </w:pPr>
            <w:r w:rsidRPr="00786B4F">
              <w:rPr>
                <w:rFonts w:cs="Arial"/>
              </w:rPr>
              <w:t>1</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2706DD">
        <w:trPr>
          <w:trHeight w:val="409"/>
          <w:jc w:val="center"/>
        </w:trPr>
        <w:tc>
          <w:tcPr>
            <w:tcW w:w="718" w:type="dxa"/>
            <w:shd w:val="clear" w:color="auto" w:fill="auto"/>
            <w:vAlign w:val="center"/>
          </w:tcPr>
          <w:p w:rsidR="00786B4F" w:rsidRPr="00786B4F" w:rsidRDefault="00786B4F" w:rsidP="002706DD">
            <w:pPr>
              <w:spacing w:before="0"/>
              <w:jc w:val="center"/>
              <w:rPr>
                <w:rFonts w:cs="Arial"/>
                <w:lang w:val="sr-Cyrl-CS" w:eastAsia="hr-HR"/>
              </w:rPr>
            </w:pPr>
          </w:p>
        </w:tc>
        <w:tc>
          <w:tcPr>
            <w:tcW w:w="7341" w:type="dxa"/>
            <w:gridSpan w:val="11"/>
            <w:shd w:val="clear" w:color="auto" w:fill="auto"/>
          </w:tcPr>
          <w:p w:rsidR="00832F5F" w:rsidRDefault="00832F5F" w:rsidP="002706DD">
            <w:pPr>
              <w:spacing w:before="0"/>
              <w:jc w:val="center"/>
              <w:rPr>
                <w:rFonts w:cs="Arial"/>
                <w:lang w:val="sr-Cyrl-CS" w:eastAsia="hr-HR"/>
              </w:rPr>
            </w:pPr>
          </w:p>
          <w:p w:rsidR="00786B4F" w:rsidRDefault="00786B4F" w:rsidP="002706DD">
            <w:pPr>
              <w:spacing w:before="0"/>
              <w:jc w:val="center"/>
              <w:rPr>
                <w:rFonts w:cs="Arial"/>
                <w:lang w:val="sr-Cyrl-CS" w:eastAsia="hr-HR"/>
              </w:rPr>
            </w:pPr>
            <w:r w:rsidRPr="00786B4F">
              <w:rPr>
                <w:rFonts w:cs="Arial"/>
                <w:lang w:val="sr-Cyrl-CS" w:eastAsia="hr-HR"/>
              </w:rPr>
              <w:t>УКУПНО  динара:</w:t>
            </w:r>
          </w:p>
          <w:p w:rsidR="00832F5F" w:rsidRPr="00786B4F" w:rsidRDefault="00832F5F" w:rsidP="002706DD">
            <w:pPr>
              <w:spacing w:before="0"/>
              <w:jc w:val="center"/>
              <w:rPr>
                <w:rFonts w:cs="Arial"/>
                <w:lang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2706DD">
        <w:trPr>
          <w:jc w:val="center"/>
        </w:trPr>
        <w:tc>
          <w:tcPr>
            <w:tcW w:w="718" w:type="dxa"/>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Р. бр.</w:t>
            </w:r>
          </w:p>
        </w:tc>
        <w:tc>
          <w:tcPr>
            <w:tcW w:w="3021" w:type="dxa"/>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Предмет набавке добара/услуге/радова</w:t>
            </w:r>
          </w:p>
        </w:tc>
        <w:tc>
          <w:tcPr>
            <w:tcW w:w="1080" w:type="dxa"/>
            <w:gridSpan w:val="3"/>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Јед.</w:t>
            </w:r>
          </w:p>
          <w:p w:rsidR="00786B4F" w:rsidRPr="00786B4F" w:rsidRDefault="00786B4F" w:rsidP="002706DD">
            <w:pPr>
              <w:spacing w:before="0"/>
              <w:jc w:val="center"/>
              <w:rPr>
                <w:rFonts w:cs="Arial"/>
                <w:lang w:val="sr-Cyrl-CS" w:eastAsia="hr-HR"/>
              </w:rPr>
            </w:pPr>
            <w:r w:rsidRPr="00786B4F">
              <w:rPr>
                <w:rFonts w:cs="Arial"/>
                <w:lang w:val="sr-Cyrl-CS" w:eastAsia="hr-HR"/>
              </w:rPr>
              <w:t>мере</w:t>
            </w:r>
          </w:p>
        </w:tc>
        <w:tc>
          <w:tcPr>
            <w:tcW w:w="1080" w:type="dxa"/>
            <w:gridSpan w:val="3"/>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Кол.</w:t>
            </w:r>
          </w:p>
        </w:tc>
        <w:tc>
          <w:tcPr>
            <w:tcW w:w="1080" w:type="dxa"/>
            <w:gridSpan w:val="2"/>
            <w:shd w:val="clear" w:color="auto" w:fill="E0E0E0"/>
          </w:tcPr>
          <w:p w:rsidR="00786B4F" w:rsidRPr="00786B4F" w:rsidRDefault="00786B4F" w:rsidP="002706DD">
            <w:pPr>
              <w:spacing w:before="0"/>
              <w:jc w:val="center"/>
              <w:rPr>
                <w:rFonts w:cs="Arial"/>
                <w:lang w:val="sr-Cyrl-CS" w:eastAsia="hr-HR"/>
              </w:rPr>
            </w:pPr>
            <w:r w:rsidRPr="00786B4F">
              <w:rPr>
                <w:rFonts w:cs="Arial"/>
                <w:lang w:val="sr-Cyrl-CS" w:eastAsia="hr-HR"/>
              </w:rPr>
              <w:t>Цена/Ј.М.(без ПДВ-а)</w:t>
            </w:r>
          </w:p>
        </w:tc>
        <w:tc>
          <w:tcPr>
            <w:tcW w:w="1080" w:type="dxa"/>
            <w:gridSpan w:val="2"/>
            <w:shd w:val="clear" w:color="auto" w:fill="E0E0E0"/>
            <w:vAlign w:val="center"/>
          </w:tcPr>
          <w:p w:rsidR="00786B4F" w:rsidRPr="00786B4F" w:rsidRDefault="00786B4F" w:rsidP="002706DD">
            <w:pPr>
              <w:spacing w:before="0"/>
              <w:jc w:val="center"/>
              <w:rPr>
                <w:rFonts w:cs="Arial"/>
                <w:lang w:val="sr-Cyrl-CS" w:eastAsia="hr-HR"/>
              </w:rPr>
            </w:pPr>
            <w:r w:rsidRPr="00786B4F">
              <w:rPr>
                <w:rFonts w:cs="Arial"/>
                <w:lang w:val="sr-Cyrl-CS" w:eastAsia="hr-HR"/>
              </w:rPr>
              <w:t>Цена/Ј.М.(са ПДВ-а)</w:t>
            </w:r>
          </w:p>
        </w:tc>
        <w:tc>
          <w:tcPr>
            <w:tcW w:w="1416" w:type="dxa"/>
            <w:gridSpan w:val="2"/>
            <w:shd w:val="clear" w:color="auto" w:fill="E0E0E0"/>
          </w:tcPr>
          <w:p w:rsidR="00786B4F" w:rsidRPr="00786B4F" w:rsidRDefault="00786B4F" w:rsidP="002706DD">
            <w:pPr>
              <w:spacing w:before="0"/>
              <w:jc w:val="center"/>
              <w:rPr>
                <w:rFonts w:cs="Arial"/>
                <w:lang w:eastAsia="hr-HR"/>
              </w:rPr>
            </w:pPr>
            <w:r w:rsidRPr="00786B4F">
              <w:rPr>
                <w:rFonts w:cs="Arial"/>
                <w:lang w:val="sr-Cyrl-CS" w:eastAsia="hr-HR"/>
              </w:rPr>
              <w:t>Износ</w:t>
            </w:r>
          </w:p>
          <w:p w:rsidR="00786B4F" w:rsidRPr="00786B4F" w:rsidRDefault="00786B4F" w:rsidP="002706DD">
            <w:pPr>
              <w:spacing w:before="0"/>
              <w:jc w:val="center"/>
              <w:rPr>
                <w:rFonts w:cs="Arial"/>
                <w:lang w:val="sr-Cyrl-CS" w:eastAsia="hr-HR"/>
              </w:rPr>
            </w:pPr>
            <w:r w:rsidRPr="00786B4F">
              <w:rPr>
                <w:rFonts w:cs="Arial"/>
                <w:lang w:eastAsia="hr-HR"/>
              </w:rPr>
              <w:t>(без ПДВ-а)</w:t>
            </w:r>
          </w:p>
        </w:tc>
        <w:tc>
          <w:tcPr>
            <w:tcW w:w="1350" w:type="dxa"/>
            <w:gridSpan w:val="2"/>
            <w:shd w:val="clear" w:color="auto" w:fill="E0E0E0"/>
            <w:vAlign w:val="center"/>
          </w:tcPr>
          <w:p w:rsidR="00786B4F" w:rsidRPr="00786B4F" w:rsidRDefault="00786B4F" w:rsidP="002706DD">
            <w:pPr>
              <w:spacing w:before="0"/>
              <w:jc w:val="center"/>
              <w:rPr>
                <w:rFonts w:cs="Arial"/>
                <w:lang w:eastAsia="hr-HR"/>
              </w:rPr>
            </w:pPr>
            <w:r w:rsidRPr="00786B4F">
              <w:rPr>
                <w:rFonts w:cs="Arial"/>
                <w:lang w:val="sr-Cyrl-CS" w:eastAsia="hr-HR"/>
              </w:rPr>
              <w:t>Износ</w:t>
            </w:r>
          </w:p>
          <w:p w:rsidR="00786B4F" w:rsidRPr="00786B4F" w:rsidRDefault="00786B4F" w:rsidP="002706DD">
            <w:pPr>
              <w:spacing w:before="0"/>
              <w:jc w:val="center"/>
              <w:rPr>
                <w:rFonts w:cs="Arial"/>
                <w:lang w:eastAsia="hr-HR"/>
              </w:rPr>
            </w:pPr>
            <w:r w:rsidRPr="00786B4F">
              <w:rPr>
                <w:rFonts w:cs="Arial"/>
                <w:lang w:eastAsia="hr-HR"/>
              </w:rPr>
              <w:t>(саПДВ-а)</w:t>
            </w:r>
          </w:p>
        </w:tc>
      </w:tr>
      <w:tr w:rsidR="00786B4F" w:rsidRPr="00832F5F" w:rsidTr="002706DD">
        <w:trPr>
          <w:trHeight w:val="323"/>
          <w:jc w:val="center"/>
        </w:trPr>
        <w:tc>
          <w:tcPr>
            <w:tcW w:w="718" w:type="dxa"/>
            <w:shd w:val="clear" w:color="auto" w:fill="auto"/>
            <w:vAlign w:val="center"/>
          </w:tcPr>
          <w:p w:rsidR="00786B4F" w:rsidRPr="00832F5F" w:rsidRDefault="00786B4F" w:rsidP="002706DD">
            <w:pPr>
              <w:spacing w:before="0" w:after="200"/>
              <w:jc w:val="center"/>
              <w:rPr>
                <w:rFonts w:eastAsia="Calibri" w:cs="Arial"/>
                <w:b/>
                <w:lang w:val="sr-Latn-BA"/>
              </w:rPr>
            </w:pPr>
            <w:r w:rsidRPr="00832F5F">
              <w:rPr>
                <w:rFonts w:eastAsia="Calibri" w:cs="Arial"/>
                <w:b/>
                <w:lang w:val="sr-Latn-BA"/>
              </w:rPr>
              <w:t>4</w:t>
            </w:r>
          </w:p>
        </w:tc>
        <w:tc>
          <w:tcPr>
            <w:tcW w:w="3021" w:type="dxa"/>
            <w:shd w:val="clear" w:color="auto" w:fill="auto"/>
          </w:tcPr>
          <w:p w:rsidR="00786B4F" w:rsidRPr="00832F5F" w:rsidRDefault="00786B4F" w:rsidP="002706DD">
            <w:pPr>
              <w:spacing w:before="0" w:after="200" w:line="276" w:lineRule="auto"/>
              <w:jc w:val="left"/>
              <w:rPr>
                <w:rFonts w:eastAsia="Calibri" w:cs="Arial"/>
                <w:b/>
              </w:rPr>
            </w:pPr>
            <w:r w:rsidRPr="00832F5F">
              <w:rPr>
                <w:rFonts w:eastAsia="Calibri" w:cs="Arial"/>
                <w:b/>
                <w:bCs/>
                <w:spacing w:val="-7"/>
              </w:rPr>
              <w:t>O</w:t>
            </w:r>
            <w:r w:rsidRPr="00832F5F">
              <w:rPr>
                <w:rFonts w:eastAsia="Calibri" w:cs="Arial"/>
                <w:b/>
                <w:bCs/>
                <w:spacing w:val="5"/>
              </w:rPr>
              <w:t>С</w:t>
            </w:r>
            <w:r w:rsidRPr="00832F5F">
              <w:rPr>
                <w:rFonts w:eastAsia="Calibri" w:cs="Arial"/>
                <w:b/>
                <w:bCs/>
                <w:spacing w:val="3"/>
              </w:rPr>
              <w:t>T</w:t>
            </w:r>
            <w:r w:rsidRPr="00832F5F">
              <w:rPr>
                <w:rFonts w:eastAsia="Calibri" w:cs="Arial"/>
                <w:b/>
                <w:bCs/>
                <w:spacing w:val="-8"/>
              </w:rPr>
              <w:t>A</w:t>
            </w:r>
            <w:r w:rsidRPr="00832F5F">
              <w:rPr>
                <w:rFonts w:eastAsia="Calibri" w:cs="Arial"/>
                <w:b/>
                <w:bCs/>
                <w:spacing w:val="1"/>
              </w:rPr>
              <w:t>Л</w:t>
            </w:r>
            <w:r w:rsidRPr="00832F5F">
              <w:rPr>
                <w:rFonts w:eastAsia="Calibri" w:cs="Arial"/>
                <w:b/>
                <w:bCs/>
              </w:rPr>
              <w:t>И</w:t>
            </w:r>
            <w:r w:rsidRPr="00832F5F">
              <w:rPr>
                <w:rFonts w:eastAsia="Calibri" w:cs="Arial"/>
                <w:b/>
                <w:bCs/>
                <w:spacing w:val="-14"/>
              </w:rPr>
              <w:t xml:space="preserve"> </w:t>
            </w:r>
            <w:r w:rsidRPr="00832F5F">
              <w:rPr>
                <w:rFonts w:eastAsia="Calibri" w:cs="Arial"/>
                <w:b/>
                <w:bCs/>
                <w:spacing w:val="6"/>
              </w:rPr>
              <w:t>Р</w:t>
            </w:r>
            <w:r w:rsidRPr="00832F5F">
              <w:rPr>
                <w:rFonts w:eastAsia="Calibri" w:cs="Arial"/>
                <w:b/>
                <w:bCs/>
                <w:spacing w:val="-8"/>
              </w:rPr>
              <w:t>A</w:t>
            </w:r>
            <w:r w:rsidRPr="00832F5F">
              <w:rPr>
                <w:rFonts w:eastAsia="Calibri" w:cs="Arial"/>
                <w:b/>
                <w:bCs/>
                <w:spacing w:val="6"/>
              </w:rPr>
              <w:t>Д</w:t>
            </w:r>
            <w:r w:rsidRPr="00832F5F">
              <w:rPr>
                <w:rFonts w:eastAsia="Calibri" w:cs="Arial"/>
                <w:b/>
                <w:bCs/>
                <w:spacing w:val="-7"/>
              </w:rPr>
              <w:t>O</w:t>
            </w:r>
            <w:r w:rsidRPr="00832F5F">
              <w:rPr>
                <w:rFonts w:eastAsia="Calibri" w:cs="Arial"/>
                <w:b/>
                <w:bCs/>
                <w:spacing w:val="5"/>
              </w:rPr>
              <w:t>В</w:t>
            </w:r>
            <w:r w:rsidRPr="00832F5F">
              <w:rPr>
                <w:rFonts w:eastAsia="Calibri" w:cs="Arial"/>
                <w:b/>
                <w:bCs/>
              </w:rPr>
              <w:t>И</w:t>
            </w:r>
          </w:p>
        </w:tc>
        <w:tc>
          <w:tcPr>
            <w:tcW w:w="1080" w:type="dxa"/>
            <w:gridSpan w:val="3"/>
            <w:shd w:val="clear" w:color="auto" w:fill="auto"/>
            <w:vAlign w:val="center"/>
          </w:tcPr>
          <w:p w:rsidR="00786B4F" w:rsidRPr="00832F5F" w:rsidRDefault="00786B4F" w:rsidP="002706DD">
            <w:pPr>
              <w:spacing w:before="0"/>
              <w:jc w:val="left"/>
              <w:rPr>
                <w:rFonts w:cs="Arial"/>
                <w:b/>
                <w:lang w:eastAsia="hr-HR"/>
              </w:rPr>
            </w:pPr>
          </w:p>
        </w:tc>
        <w:tc>
          <w:tcPr>
            <w:tcW w:w="1080" w:type="dxa"/>
            <w:gridSpan w:val="3"/>
            <w:shd w:val="clear" w:color="auto" w:fill="auto"/>
            <w:vAlign w:val="center"/>
          </w:tcPr>
          <w:p w:rsidR="00786B4F" w:rsidRPr="00832F5F" w:rsidRDefault="00786B4F" w:rsidP="002706DD">
            <w:pPr>
              <w:spacing w:before="0"/>
              <w:jc w:val="center"/>
              <w:rPr>
                <w:rFonts w:cs="Arial"/>
                <w:b/>
                <w:lang w:eastAsia="hr-HR"/>
              </w:rPr>
            </w:pPr>
          </w:p>
        </w:tc>
        <w:tc>
          <w:tcPr>
            <w:tcW w:w="1080" w:type="dxa"/>
            <w:gridSpan w:val="2"/>
          </w:tcPr>
          <w:p w:rsidR="00786B4F" w:rsidRPr="00832F5F" w:rsidRDefault="00786B4F" w:rsidP="002706DD">
            <w:pPr>
              <w:spacing w:before="0"/>
              <w:jc w:val="left"/>
              <w:rPr>
                <w:rFonts w:cs="Arial"/>
                <w:b/>
                <w:lang w:val="hr-HR" w:eastAsia="hr-HR"/>
              </w:rPr>
            </w:pPr>
          </w:p>
        </w:tc>
        <w:tc>
          <w:tcPr>
            <w:tcW w:w="1080" w:type="dxa"/>
            <w:gridSpan w:val="2"/>
            <w:shd w:val="clear" w:color="auto" w:fill="auto"/>
          </w:tcPr>
          <w:p w:rsidR="00786B4F" w:rsidRPr="00832F5F" w:rsidRDefault="00786B4F" w:rsidP="002706DD">
            <w:pPr>
              <w:spacing w:before="0"/>
              <w:jc w:val="left"/>
              <w:rPr>
                <w:rFonts w:cs="Arial"/>
                <w:b/>
                <w:lang w:val="hr-HR" w:eastAsia="hr-HR"/>
              </w:rPr>
            </w:pPr>
          </w:p>
        </w:tc>
        <w:tc>
          <w:tcPr>
            <w:tcW w:w="1416" w:type="dxa"/>
            <w:gridSpan w:val="2"/>
          </w:tcPr>
          <w:p w:rsidR="00786B4F" w:rsidRPr="00832F5F" w:rsidRDefault="00786B4F" w:rsidP="002706DD">
            <w:pPr>
              <w:spacing w:before="0"/>
              <w:jc w:val="left"/>
              <w:rPr>
                <w:rFonts w:cs="Arial"/>
                <w:b/>
                <w:lang w:val="hr-HR" w:eastAsia="hr-HR"/>
              </w:rPr>
            </w:pPr>
          </w:p>
        </w:tc>
        <w:tc>
          <w:tcPr>
            <w:tcW w:w="1350" w:type="dxa"/>
            <w:gridSpan w:val="2"/>
            <w:shd w:val="clear" w:color="auto" w:fill="auto"/>
          </w:tcPr>
          <w:p w:rsidR="00786B4F" w:rsidRPr="00832F5F" w:rsidRDefault="00786B4F" w:rsidP="002706DD">
            <w:pPr>
              <w:spacing w:before="0"/>
              <w:jc w:val="left"/>
              <w:rPr>
                <w:rFonts w:cs="Arial"/>
                <w:b/>
                <w:lang w:val="hr-HR" w:eastAsia="hr-HR"/>
              </w:rPr>
            </w:pPr>
          </w:p>
        </w:tc>
      </w:tr>
      <w:tr w:rsidR="00786B4F" w:rsidRPr="00786B4F" w:rsidTr="00832F5F">
        <w:trPr>
          <w:trHeight w:val="419"/>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4</w:t>
            </w:r>
            <w:r w:rsidRPr="00786B4F">
              <w:rPr>
                <w:rFonts w:eastAsia="Calibri" w:cs="Arial"/>
                <w:lang w:val="sr-Cyrl-CS"/>
              </w:rPr>
              <w:t>.1</w:t>
            </w:r>
          </w:p>
        </w:tc>
        <w:tc>
          <w:tcPr>
            <w:tcW w:w="3021" w:type="dxa"/>
            <w:shd w:val="clear" w:color="auto" w:fill="auto"/>
          </w:tcPr>
          <w:p w:rsidR="00832F5F" w:rsidRDefault="00832F5F" w:rsidP="002706DD">
            <w:pPr>
              <w:widowControl w:val="0"/>
              <w:kinsoku w:val="0"/>
              <w:overflowPunct w:val="0"/>
              <w:autoSpaceDE w:val="0"/>
              <w:autoSpaceDN w:val="0"/>
              <w:adjustRightInd w:val="0"/>
              <w:spacing w:before="0" w:line="177" w:lineRule="exact"/>
              <w:ind w:left="27"/>
              <w:jc w:val="left"/>
              <w:rPr>
                <w:rFonts w:cs="Arial"/>
                <w:spacing w:val="-17"/>
                <w:lang w:val="sr-Cyrl-CS"/>
              </w:rPr>
            </w:pPr>
          </w:p>
          <w:p w:rsidR="00786B4F" w:rsidRPr="00786B4F" w:rsidRDefault="00786B4F" w:rsidP="002706DD">
            <w:pPr>
              <w:widowControl w:val="0"/>
              <w:kinsoku w:val="0"/>
              <w:overflowPunct w:val="0"/>
              <w:autoSpaceDE w:val="0"/>
              <w:autoSpaceDN w:val="0"/>
              <w:adjustRightInd w:val="0"/>
              <w:spacing w:before="0" w:line="177" w:lineRule="exact"/>
              <w:ind w:left="27"/>
              <w:jc w:val="left"/>
              <w:rPr>
                <w:rFonts w:cs="Arial"/>
                <w:lang w:val="sr-Cyrl-CS"/>
              </w:rPr>
            </w:pPr>
            <w:r w:rsidRPr="00786B4F">
              <w:rPr>
                <w:rFonts w:cs="Arial"/>
                <w:spacing w:val="-17"/>
                <w:lang w:val="sr-Cyrl-CS"/>
              </w:rPr>
              <w:t>И</w:t>
            </w:r>
            <w:r w:rsidRPr="00786B4F">
              <w:rPr>
                <w:rFonts w:cs="Arial"/>
                <w:spacing w:val="7"/>
                <w:lang w:val="sr-Cyrl-CS"/>
              </w:rPr>
              <w:t>з</w:t>
            </w:r>
            <w:r w:rsidRPr="00786B4F">
              <w:rPr>
                <w:rFonts w:cs="Arial"/>
                <w:spacing w:val="4"/>
                <w:lang w:val="sr-Cyrl-CS"/>
              </w:rPr>
              <w:t>р</w:t>
            </w:r>
            <w:r w:rsidRPr="00786B4F">
              <w:rPr>
                <w:rFonts w:cs="Arial"/>
                <w:spacing w:val="-3"/>
              </w:rPr>
              <w:t>a</w:t>
            </w:r>
            <w:r w:rsidRPr="00786B4F">
              <w:rPr>
                <w:rFonts w:cs="Arial"/>
                <w:spacing w:val="-3"/>
                <w:lang w:val="sr-Cyrl-CS"/>
              </w:rPr>
              <w:t>д</w:t>
            </w:r>
            <w:r w:rsidRPr="00786B4F">
              <w:rPr>
                <w:rFonts w:cs="Arial"/>
              </w:rPr>
              <w:t>a</w:t>
            </w:r>
            <w:r w:rsidRPr="00786B4F">
              <w:rPr>
                <w:rFonts w:cs="Arial"/>
                <w:spacing w:val="-11"/>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3"/>
              </w:rPr>
              <w:t>o</w:t>
            </w:r>
            <w:r w:rsidRPr="00786B4F">
              <w:rPr>
                <w:rFonts w:cs="Arial"/>
                <w:spacing w:val="-3"/>
                <w:lang w:val="sr-Cyrl-CS"/>
              </w:rPr>
              <w:t>д</w:t>
            </w:r>
            <w:r w:rsidRPr="00786B4F">
              <w:rPr>
                <w:rFonts w:cs="Arial"/>
                <w:spacing w:val="-5"/>
              </w:rPr>
              <w:t>o</w:t>
            </w:r>
            <w:r w:rsidRPr="00786B4F">
              <w:rPr>
                <w:rFonts w:cs="Arial"/>
                <w:spacing w:val="4"/>
                <w:lang w:val="sr-Cyrl-CS"/>
              </w:rPr>
              <w:t>р</w:t>
            </w:r>
            <w:r w:rsidRPr="00786B4F">
              <w:rPr>
                <w:rFonts w:cs="Arial"/>
              </w:rPr>
              <w:t>a</w:t>
            </w:r>
            <w:r w:rsidRPr="00786B4F">
              <w:rPr>
                <w:rFonts w:cs="Arial"/>
                <w:spacing w:val="-11"/>
                <w:lang w:val="sr-Cyrl-CS"/>
              </w:rPr>
              <w:t xml:space="preserve"> </w:t>
            </w:r>
            <w:r w:rsidRPr="00786B4F">
              <w:rPr>
                <w:rFonts w:cs="Arial"/>
                <w:spacing w:val="-9"/>
                <w:lang w:val="sr-Cyrl-CS"/>
              </w:rPr>
              <w:t>к</w:t>
            </w:r>
            <w:r w:rsidRPr="00786B4F">
              <w:rPr>
                <w:rFonts w:cs="Arial"/>
                <w:spacing w:val="4"/>
                <w:lang w:val="sr-Cyrl-CS"/>
              </w:rPr>
              <w:t>р</w:t>
            </w:r>
            <w:r w:rsidRPr="00786B4F">
              <w:rPr>
                <w:rFonts w:cs="Arial"/>
                <w:spacing w:val="-3"/>
              </w:rPr>
              <w:t>o</w:t>
            </w:r>
            <w:r w:rsidRPr="00786B4F">
              <w:rPr>
                <w:rFonts w:cs="Arial"/>
                <w:lang w:val="sr-Cyrl-CS"/>
              </w:rPr>
              <w:t>з</w:t>
            </w:r>
            <w:r w:rsidRPr="00786B4F">
              <w:rPr>
                <w:rFonts w:cs="Arial"/>
                <w:spacing w:val="-3"/>
                <w:lang w:val="sr-Cyrl-CS"/>
              </w:rPr>
              <w:t xml:space="preserve"> </w:t>
            </w:r>
            <w:r w:rsidRPr="00786B4F">
              <w:rPr>
                <w:rFonts w:cs="Arial"/>
                <w:spacing w:val="-18"/>
                <w:lang w:val="sr-Cyrl-CS"/>
              </w:rPr>
              <w:t>м</w:t>
            </w:r>
            <w:r w:rsidRPr="00786B4F">
              <w:rPr>
                <w:rFonts w:cs="Arial"/>
                <w:spacing w:val="-3"/>
              </w:rPr>
              <w:t>e</w:t>
            </w:r>
            <w:r w:rsidRPr="00786B4F">
              <w:rPr>
                <w:rFonts w:cs="Arial"/>
                <w:spacing w:val="-3"/>
                <w:lang w:val="sr-Cyrl-CS"/>
              </w:rPr>
              <w:t>ђу</w:t>
            </w:r>
            <w:r w:rsidRPr="00786B4F">
              <w:rPr>
                <w:rFonts w:cs="Arial"/>
                <w:spacing w:val="4"/>
                <w:lang w:val="sr-Cyrl-CS"/>
              </w:rPr>
              <w:t>с</w:t>
            </w:r>
            <w:r w:rsidRPr="00786B4F">
              <w:rPr>
                <w:rFonts w:cs="Arial"/>
                <w:spacing w:val="-3"/>
                <w:lang w:val="sr-Cyrl-CS"/>
              </w:rPr>
              <w:t>п</w:t>
            </w:r>
            <w:r w:rsidRPr="00786B4F">
              <w:rPr>
                <w:rFonts w:cs="Arial"/>
                <w:spacing w:val="4"/>
                <w:lang w:val="sr-Cyrl-CS"/>
              </w:rPr>
              <w:t>р</w:t>
            </w:r>
            <w:r w:rsidRPr="00786B4F">
              <w:rPr>
                <w:rFonts w:cs="Arial"/>
                <w:spacing w:val="-3"/>
              </w:rPr>
              <w:t>a</w:t>
            </w:r>
            <w:r w:rsidRPr="00786B4F">
              <w:rPr>
                <w:rFonts w:cs="Arial"/>
                <w:spacing w:val="-1"/>
                <w:lang w:val="sr-Cyrl-CS"/>
              </w:rPr>
              <w:t>т</w:t>
            </w:r>
            <w:r w:rsidRPr="00786B4F">
              <w:rPr>
                <w:rFonts w:cs="Arial"/>
                <w:spacing w:val="-3"/>
                <w:lang w:val="sr-Cyrl-CS"/>
              </w:rPr>
              <w:t>н</w:t>
            </w:r>
            <w:r w:rsidRPr="00786B4F">
              <w:rPr>
                <w:rFonts w:cs="Arial"/>
                <w:lang w:val="sr-Cyrl-CS"/>
              </w:rPr>
              <w:t>у</w:t>
            </w:r>
            <w:r w:rsidRPr="00786B4F">
              <w:rPr>
                <w:rFonts w:cs="Arial"/>
                <w:spacing w:val="-11"/>
                <w:lang w:val="sr-Cyrl-CS"/>
              </w:rPr>
              <w:t xml:space="preserve"> </w:t>
            </w:r>
            <w:r w:rsidRPr="00786B4F">
              <w:rPr>
                <w:rFonts w:cs="Arial"/>
                <w:spacing w:val="-9"/>
                <w:lang w:val="sr-Cyrl-CS"/>
              </w:rPr>
              <w:t>к</w:t>
            </w:r>
            <w:r w:rsidRPr="00786B4F">
              <w:rPr>
                <w:rFonts w:cs="Arial"/>
                <w:spacing w:val="-3"/>
              </w:rPr>
              <w:t>o</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4"/>
                <w:lang w:val="sr-Cyrl-CS"/>
              </w:rPr>
              <w:t>р</w:t>
            </w:r>
            <w:r w:rsidRPr="00786B4F">
              <w:rPr>
                <w:rFonts w:cs="Arial"/>
                <w:spacing w:val="-5"/>
                <w:lang w:val="sr-Cyrl-CS"/>
              </w:rPr>
              <w:t>у</w:t>
            </w:r>
            <w:r w:rsidRPr="00786B4F">
              <w:rPr>
                <w:rFonts w:cs="Arial"/>
                <w:spacing w:val="-9"/>
                <w:lang w:val="sr-Cyrl-CS"/>
              </w:rPr>
              <w:t>к</w:t>
            </w:r>
            <w:r w:rsidRPr="00786B4F">
              <w:rPr>
                <w:rFonts w:cs="Arial"/>
                <w:spacing w:val="7"/>
                <w:lang w:val="sr-Cyrl-CS"/>
              </w:rPr>
              <w:t>ц</w:t>
            </w:r>
            <w:r w:rsidRPr="00786B4F">
              <w:rPr>
                <w:rFonts w:cs="Arial"/>
                <w:spacing w:val="-8"/>
                <w:lang w:val="sr-Cyrl-CS"/>
              </w:rPr>
              <w:t>и</w:t>
            </w:r>
            <w:r w:rsidRPr="00786B4F">
              <w:rPr>
                <w:rFonts w:cs="Arial"/>
                <w:spacing w:val="-8"/>
              </w:rPr>
              <w:t>j</w:t>
            </w:r>
            <w:r w:rsidRPr="00786B4F">
              <w:rPr>
                <w:rFonts w:cs="Arial"/>
                <w:lang w:val="sr-Cyrl-CS"/>
              </w:rPr>
              <w:t>у</w:t>
            </w:r>
            <w:r w:rsidRPr="00786B4F">
              <w:rPr>
                <w:rFonts w:cs="Arial"/>
                <w:spacing w:val="-10"/>
                <w:lang w:val="sr-Cyrl-CS"/>
              </w:rPr>
              <w:t xml:space="preserve"> </w:t>
            </w:r>
            <w:r w:rsidRPr="00786B4F">
              <w:rPr>
                <w:rFonts w:cs="Arial"/>
                <w:lang w:val="sr-Cyrl-CS"/>
              </w:rPr>
              <w:t>и</w:t>
            </w:r>
            <w:r w:rsidRPr="00786B4F">
              <w:rPr>
                <w:rFonts w:cs="Arial"/>
                <w:spacing w:val="-15"/>
                <w:lang w:val="sr-Cyrl-CS"/>
              </w:rPr>
              <w:t xml:space="preserve"> </w:t>
            </w:r>
            <w:r w:rsidRPr="00786B4F">
              <w:rPr>
                <w:rFonts w:cs="Arial"/>
                <w:spacing w:val="-3"/>
                <w:lang w:val="sr-Cyrl-CS"/>
              </w:rPr>
              <w:t>п</w:t>
            </w:r>
            <w:r w:rsidRPr="00786B4F">
              <w:rPr>
                <w:rFonts w:cs="Arial"/>
                <w:spacing w:val="5"/>
                <w:lang w:val="sr-Cyrl-CS"/>
              </w:rPr>
              <w:t>р</w:t>
            </w:r>
            <w:r w:rsidRPr="00786B4F">
              <w:rPr>
                <w:rFonts w:cs="Arial"/>
                <w:spacing w:val="-3"/>
              </w:rPr>
              <w:t>e</w:t>
            </w:r>
            <w:r w:rsidRPr="00786B4F">
              <w:rPr>
                <w:rFonts w:cs="Arial"/>
                <w:spacing w:val="-3"/>
                <w:lang w:val="sr-Cyrl-CS"/>
              </w:rPr>
              <w:t>г</w:t>
            </w:r>
            <w:r w:rsidRPr="00786B4F">
              <w:rPr>
                <w:rFonts w:cs="Arial"/>
                <w:spacing w:val="4"/>
                <w:lang w:val="sr-Cyrl-CS"/>
              </w:rPr>
              <w:t>р</w:t>
            </w:r>
            <w:r w:rsidRPr="00786B4F">
              <w:rPr>
                <w:rFonts w:cs="Arial"/>
                <w:spacing w:val="-3"/>
              </w:rPr>
              <w:t>a</w:t>
            </w:r>
            <w:r w:rsidRPr="00786B4F">
              <w:rPr>
                <w:rFonts w:cs="Arial"/>
                <w:spacing w:val="-5"/>
                <w:lang w:val="sr-Cyrl-CS"/>
              </w:rPr>
              <w:t>д</w:t>
            </w:r>
            <w:r w:rsidRPr="00786B4F">
              <w:rPr>
                <w:rFonts w:cs="Arial"/>
                <w:spacing w:val="-3"/>
                <w:lang w:val="sr-Cyrl-CS"/>
              </w:rPr>
              <w:t>н</w:t>
            </w:r>
            <w:r w:rsidRPr="00786B4F">
              <w:rPr>
                <w:rFonts w:cs="Arial"/>
              </w:rPr>
              <w:t>e</w:t>
            </w:r>
            <w:r w:rsidRPr="00786B4F">
              <w:rPr>
                <w:rFonts w:cs="Arial"/>
                <w:spacing w:val="-11"/>
                <w:lang w:val="sr-Cyrl-CS"/>
              </w:rPr>
              <w:t xml:space="preserve"> </w:t>
            </w:r>
            <w:r w:rsidRPr="00786B4F">
              <w:rPr>
                <w:rFonts w:cs="Arial"/>
                <w:spacing w:val="7"/>
                <w:lang w:val="sr-Cyrl-CS"/>
              </w:rPr>
              <w:t>з</w:t>
            </w:r>
            <w:r w:rsidRPr="00786B4F">
              <w:rPr>
                <w:rFonts w:cs="Arial"/>
                <w:spacing w:val="-8"/>
                <w:lang w:val="sr-Cyrl-CS"/>
              </w:rPr>
              <w:t>и</w:t>
            </w:r>
            <w:r w:rsidRPr="00786B4F">
              <w:rPr>
                <w:rFonts w:cs="Arial"/>
                <w:spacing w:val="-3"/>
                <w:lang w:val="sr-Cyrl-CS"/>
              </w:rPr>
              <w:t>д</w:t>
            </w:r>
            <w:r w:rsidRPr="00786B4F">
              <w:rPr>
                <w:rFonts w:cs="Arial"/>
                <w:spacing w:val="-3"/>
              </w:rPr>
              <w:t>o</w:t>
            </w:r>
            <w:r w:rsidRPr="00786B4F">
              <w:rPr>
                <w:rFonts w:cs="Arial"/>
                <w:spacing w:val="7"/>
                <w:lang w:val="sr-Cyrl-CS"/>
              </w:rPr>
              <w:t>в</w:t>
            </w:r>
            <w:r w:rsidRPr="00786B4F">
              <w:rPr>
                <w:rFonts w:cs="Arial"/>
              </w:rPr>
              <w:t>e</w:t>
            </w:r>
          </w:p>
          <w:p w:rsidR="00786B4F" w:rsidRPr="00786B4F" w:rsidRDefault="00786B4F" w:rsidP="002706DD">
            <w:pPr>
              <w:widowControl w:val="0"/>
              <w:kinsoku w:val="0"/>
              <w:overflowPunct w:val="0"/>
              <w:autoSpaceDE w:val="0"/>
              <w:autoSpaceDN w:val="0"/>
              <w:adjustRightInd w:val="0"/>
              <w:spacing w:before="0" w:line="281" w:lineRule="auto"/>
              <w:ind w:left="27" w:right="66"/>
              <w:jc w:val="left"/>
              <w:rPr>
                <w:rFonts w:cs="Arial"/>
                <w:lang w:val="sr-Cyrl-CS"/>
              </w:rPr>
            </w:pPr>
            <w:r w:rsidRPr="00786B4F">
              <w:rPr>
                <w:rFonts w:cs="Arial"/>
                <w:spacing w:val="7"/>
                <w:lang w:val="sr-Cyrl-CS"/>
              </w:rPr>
              <w:t>в</w:t>
            </w:r>
            <w:r w:rsidRPr="00786B4F">
              <w:rPr>
                <w:rFonts w:cs="Arial"/>
                <w:spacing w:val="-3"/>
              </w:rPr>
              <w:t>a</w:t>
            </w:r>
            <w:r w:rsidRPr="00786B4F">
              <w:rPr>
                <w:rFonts w:cs="Arial"/>
                <w:spacing w:val="-1"/>
                <w:lang w:val="sr-Cyrl-CS"/>
              </w:rPr>
              <w:t>т</w:t>
            </w:r>
            <w:r w:rsidRPr="00786B4F">
              <w:rPr>
                <w:rFonts w:cs="Arial"/>
                <w:spacing w:val="4"/>
                <w:lang w:val="sr-Cyrl-CS"/>
              </w:rPr>
              <w:t>р</w:t>
            </w:r>
            <w:r w:rsidRPr="00786B4F">
              <w:rPr>
                <w:rFonts w:cs="Arial"/>
                <w:spacing w:val="-3"/>
              </w:rPr>
              <w:t>o</w:t>
            </w:r>
            <w:r w:rsidRPr="00786B4F">
              <w:rPr>
                <w:rFonts w:cs="Arial"/>
                <w:spacing w:val="-1"/>
                <w:lang w:val="sr-Cyrl-CS"/>
              </w:rPr>
              <w:t>т</w:t>
            </w:r>
            <w:r w:rsidRPr="00786B4F">
              <w:rPr>
                <w:rFonts w:cs="Arial"/>
                <w:spacing w:val="-3"/>
                <w:lang w:val="sr-Cyrl-CS"/>
              </w:rPr>
              <w:t>п</w:t>
            </w:r>
            <w:r w:rsidRPr="00786B4F">
              <w:rPr>
                <w:rFonts w:cs="Arial"/>
                <w:spacing w:val="-3"/>
              </w:rPr>
              <w:t>o</w:t>
            </w:r>
            <w:r w:rsidRPr="00786B4F">
              <w:rPr>
                <w:rFonts w:cs="Arial"/>
                <w:spacing w:val="4"/>
                <w:lang w:val="sr-Cyrl-CS"/>
              </w:rPr>
              <w:t>р</w:t>
            </w:r>
            <w:r w:rsidRPr="00786B4F">
              <w:rPr>
                <w:rFonts w:cs="Arial"/>
                <w:spacing w:val="-3"/>
                <w:lang w:val="sr-Cyrl-CS"/>
              </w:rPr>
              <w:t>н</w:t>
            </w:r>
            <w:r w:rsidRPr="00786B4F">
              <w:rPr>
                <w:rFonts w:cs="Arial"/>
                <w:spacing w:val="-5"/>
              </w:rPr>
              <w:t>o</w:t>
            </w:r>
            <w:r w:rsidRPr="00786B4F">
              <w:rPr>
                <w:rFonts w:cs="Arial"/>
                <w:spacing w:val="7"/>
                <w:lang w:val="sr-Cyrl-CS"/>
              </w:rPr>
              <w:t>с</w:t>
            </w:r>
            <w:r w:rsidRPr="00786B4F">
              <w:rPr>
                <w:rFonts w:cs="Arial"/>
                <w:spacing w:val="-1"/>
                <w:lang w:val="sr-Cyrl-CS"/>
              </w:rPr>
              <w:t>т</w:t>
            </w:r>
            <w:r w:rsidRPr="00786B4F">
              <w:rPr>
                <w:rFonts w:cs="Arial"/>
                <w:lang w:val="sr-Cyrl-CS"/>
              </w:rPr>
              <w:t xml:space="preserve">и </w:t>
            </w:r>
            <w:r w:rsidRPr="00786B4F">
              <w:rPr>
                <w:rFonts w:cs="Arial"/>
                <w:spacing w:val="-15"/>
                <w:lang w:val="sr-Cyrl-CS"/>
              </w:rPr>
              <w:t xml:space="preserve"> </w:t>
            </w:r>
            <w:r w:rsidRPr="00786B4F">
              <w:rPr>
                <w:rFonts w:cs="Arial"/>
                <w:spacing w:val="-3"/>
                <w:lang w:val="sr-Cyrl-CS"/>
              </w:rPr>
              <w:t>9</w:t>
            </w:r>
            <w:r w:rsidRPr="00786B4F">
              <w:rPr>
                <w:rFonts w:cs="Arial"/>
                <w:lang w:val="sr-Cyrl-CS"/>
              </w:rPr>
              <w:t>0</w:t>
            </w:r>
            <w:r w:rsidRPr="00786B4F">
              <w:rPr>
                <w:rFonts w:cs="Arial"/>
                <w:spacing w:val="-11"/>
                <w:lang w:val="sr-Cyrl-CS"/>
              </w:rPr>
              <w:t xml:space="preserve"> </w:t>
            </w:r>
            <w:r w:rsidRPr="00786B4F">
              <w:rPr>
                <w:rFonts w:cs="Arial"/>
                <w:spacing w:val="-18"/>
                <w:lang w:val="sr-Cyrl-CS"/>
              </w:rPr>
              <w:t>м</w:t>
            </w:r>
            <w:r w:rsidRPr="00786B4F">
              <w:rPr>
                <w:rFonts w:cs="Arial"/>
                <w:spacing w:val="-8"/>
                <w:lang w:val="sr-Cyrl-CS"/>
              </w:rPr>
              <w:t>и</w:t>
            </w:r>
            <w:r w:rsidRPr="00786B4F">
              <w:rPr>
                <w:rFonts w:cs="Arial"/>
                <w:spacing w:val="-3"/>
                <w:lang w:val="sr-Cyrl-CS"/>
              </w:rPr>
              <w:t>ну</w:t>
            </w:r>
            <w:r w:rsidRPr="00786B4F">
              <w:rPr>
                <w:rFonts w:cs="Arial"/>
                <w:spacing w:val="-1"/>
                <w:lang w:val="sr-Cyrl-CS"/>
              </w:rPr>
              <w:t>т</w:t>
            </w:r>
            <w:r w:rsidRPr="00786B4F">
              <w:rPr>
                <w:rFonts w:cs="Arial"/>
                <w:spacing w:val="-3"/>
              </w:rPr>
              <w:t>a</w:t>
            </w:r>
            <w:r w:rsidRPr="00786B4F">
              <w:rPr>
                <w:rFonts w:cs="Arial"/>
                <w:lang w:val="sr-Cyrl-CS"/>
              </w:rPr>
              <w:t>,</w:t>
            </w:r>
            <w:r w:rsidRPr="00786B4F">
              <w:rPr>
                <w:rFonts w:cs="Arial"/>
                <w:spacing w:val="-11"/>
                <w:lang w:val="sr-Cyrl-CS"/>
              </w:rPr>
              <w:t xml:space="preserve"> </w:t>
            </w:r>
            <w:r w:rsidRPr="00786B4F">
              <w:rPr>
                <w:rFonts w:cs="Arial"/>
                <w:spacing w:val="4"/>
                <w:lang w:val="sr-Cyrl-CS"/>
              </w:rPr>
              <w:t>с</w:t>
            </w:r>
            <w:r w:rsidRPr="00786B4F">
              <w:rPr>
                <w:rFonts w:cs="Arial"/>
              </w:rPr>
              <w:t>a</w:t>
            </w:r>
            <w:r w:rsidRPr="00786B4F">
              <w:rPr>
                <w:rFonts w:cs="Arial"/>
                <w:spacing w:val="-11"/>
                <w:lang w:val="sr-Cyrl-CS"/>
              </w:rPr>
              <w:t xml:space="preserve"> </w:t>
            </w:r>
            <w:r w:rsidRPr="00786B4F">
              <w:rPr>
                <w:rFonts w:cs="Arial"/>
                <w:spacing w:val="7"/>
                <w:lang w:val="sr-Cyrl-CS"/>
              </w:rPr>
              <w:t>з</w:t>
            </w:r>
            <w:r w:rsidRPr="00786B4F">
              <w:rPr>
                <w:rFonts w:cs="Arial"/>
                <w:spacing w:val="-3"/>
              </w:rPr>
              <w:t>a</w:t>
            </w:r>
            <w:r w:rsidRPr="00786B4F">
              <w:rPr>
                <w:rFonts w:cs="Arial"/>
                <w:spacing w:val="-3"/>
                <w:lang w:val="sr-Cyrl-CS"/>
              </w:rPr>
              <w:t>п</w:t>
            </w:r>
            <w:r w:rsidRPr="00786B4F">
              <w:rPr>
                <w:rFonts w:cs="Arial"/>
                <w:spacing w:val="-1"/>
                <w:lang w:val="sr-Cyrl-CS"/>
              </w:rPr>
              <w:t>т</w:t>
            </w:r>
            <w:r w:rsidRPr="00786B4F">
              <w:rPr>
                <w:rFonts w:cs="Arial"/>
                <w:spacing w:val="-8"/>
                <w:lang w:val="sr-Cyrl-CS"/>
              </w:rPr>
              <w:t>и</w:t>
            </w:r>
            <w:r w:rsidRPr="00786B4F">
              <w:rPr>
                <w:rFonts w:cs="Arial"/>
                <w:spacing w:val="7"/>
                <w:lang w:val="sr-Cyrl-CS"/>
              </w:rPr>
              <w:t>в</w:t>
            </w:r>
            <w:r w:rsidRPr="00786B4F">
              <w:rPr>
                <w:rFonts w:cs="Arial"/>
                <w:spacing w:val="-3"/>
              </w:rPr>
              <w:t>a</w:t>
            </w:r>
            <w:r w:rsidRPr="00786B4F">
              <w:rPr>
                <w:rFonts w:cs="Arial"/>
                <w:spacing w:val="-3"/>
                <w:lang w:val="sr-Cyrl-CS"/>
              </w:rPr>
              <w:t>њ</w:t>
            </w:r>
            <w:r w:rsidRPr="00786B4F">
              <w:rPr>
                <w:rFonts w:cs="Arial"/>
                <w:spacing w:val="-3"/>
              </w:rPr>
              <w:t>e</w:t>
            </w:r>
            <w:r w:rsidRPr="00786B4F">
              <w:rPr>
                <w:rFonts w:cs="Arial"/>
                <w:lang w:val="sr-Cyrl-CS"/>
              </w:rPr>
              <w:t>м</w:t>
            </w:r>
            <w:r w:rsidRPr="00786B4F">
              <w:rPr>
                <w:rFonts w:cs="Arial"/>
                <w:spacing w:val="-25"/>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3"/>
              </w:rPr>
              <w:t>o</w:t>
            </w:r>
            <w:r w:rsidRPr="00786B4F">
              <w:rPr>
                <w:rFonts w:cs="Arial"/>
                <w:spacing w:val="-3"/>
                <w:lang w:val="sr-Cyrl-CS"/>
              </w:rPr>
              <w:t>д</w:t>
            </w:r>
            <w:r w:rsidRPr="00786B4F">
              <w:rPr>
                <w:rFonts w:cs="Arial"/>
                <w:spacing w:val="-3"/>
              </w:rPr>
              <w:t>o</w:t>
            </w:r>
            <w:r w:rsidRPr="00786B4F">
              <w:rPr>
                <w:rFonts w:cs="Arial"/>
                <w:spacing w:val="4"/>
                <w:lang w:val="sr-Cyrl-CS"/>
              </w:rPr>
              <w:t>р</w:t>
            </w:r>
            <w:r w:rsidRPr="00786B4F">
              <w:rPr>
                <w:rFonts w:cs="Arial"/>
              </w:rPr>
              <w:t>a</w:t>
            </w:r>
            <w:r w:rsidRPr="00786B4F">
              <w:rPr>
                <w:rFonts w:cs="Arial"/>
                <w:spacing w:val="-11"/>
                <w:lang w:val="sr-Cyrl-CS"/>
              </w:rPr>
              <w:t xml:space="preserve"> </w:t>
            </w:r>
            <w:r w:rsidRPr="00786B4F">
              <w:rPr>
                <w:rFonts w:cs="Arial"/>
                <w:spacing w:val="-9"/>
                <w:lang w:val="sr-Cyrl-CS"/>
              </w:rPr>
              <w:t>к</w:t>
            </w:r>
            <w:r w:rsidRPr="00786B4F">
              <w:rPr>
                <w:rFonts w:cs="Arial"/>
                <w:spacing w:val="5"/>
                <w:lang w:val="sr-Cyrl-CS"/>
              </w:rPr>
              <w:t>р</w:t>
            </w:r>
            <w:r w:rsidRPr="00786B4F">
              <w:rPr>
                <w:rFonts w:cs="Arial"/>
                <w:spacing w:val="-3"/>
              </w:rPr>
              <w:t>o</w:t>
            </w:r>
            <w:r w:rsidRPr="00786B4F">
              <w:rPr>
                <w:rFonts w:cs="Arial"/>
                <w:lang w:val="sr-Cyrl-CS"/>
              </w:rPr>
              <w:t>з</w:t>
            </w:r>
            <w:r w:rsidRPr="00786B4F">
              <w:rPr>
                <w:rFonts w:cs="Arial"/>
                <w:spacing w:val="-4"/>
                <w:lang w:val="sr-Cyrl-CS"/>
              </w:rPr>
              <w:t xml:space="preserve"> </w:t>
            </w:r>
            <w:r w:rsidRPr="00786B4F">
              <w:rPr>
                <w:rFonts w:cs="Arial"/>
                <w:spacing w:val="-5"/>
                <w:lang w:val="sr-Cyrl-CS"/>
              </w:rPr>
              <w:t>г</w:t>
            </w:r>
            <w:r w:rsidRPr="00786B4F">
              <w:rPr>
                <w:rFonts w:cs="Arial"/>
                <w:spacing w:val="4"/>
                <w:lang w:val="sr-Cyrl-CS"/>
              </w:rPr>
              <w:t>р</w:t>
            </w:r>
            <w:r w:rsidRPr="00786B4F">
              <w:rPr>
                <w:rFonts w:cs="Arial"/>
                <w:spacing w:val="-3"/>
              </w:rPr>
              <w:t>a</w:t>
            </w:r>
            <w:r w:rsidRPr="00786B4F">
              <w:rPr>
                <w:rFonts w:cs="Arial"/>
                <w:spacing w:val="-3"/>
                <w:lang w:val="sr-Cyrl-CS"/>
              </w:rPr>
              <w:t>н</w:t>
            </w:r>
            <w:r w:rsidRPr="00786B4F">
              <w:rPr>
                <w:rFonts w:cs="Arial"/>
                <w:spacing w:val="-8"/>
                <w:lang w:val="sr-Cyrl-CS"/>
              </w:rPr>
              <w:t>и</w:t>
            </w:r>
            <w:r w:rsidRPr="00786B4F">
              <w:rPr>
                <w:rFonts w:cs="Arial"/>
                <w:spacing w:val="7"/>
                <w:lang w:val="sr-Cyrl-CS"/>
              </w:rPr>
              <w:t>ч</w:t>
            </w:r>
            <w:r w:rsidRPr="00786B4F">
              <w:rPr>
                <w:rFonts w:cs="Arial"/>
                <w:spacing w:val="-3"/>
                <w:lang w:val="sr-Cyrl-CS"/>
              </w:rPr>
              <w:t>н</w:t>
            </w:r>
            <w:r w:rsidRPr="00786B4F">
              <w:rPr>
                <w:rFonts w:cs="Arial"/>
              </w:rPr>
              <w:t>e</w:t>
            </w:r>
            <w:r w:rsidRPr="00786B4F">
              <w:rPr>
                <w:rFonts w:cs="Arial"/>
                <w:w w:val="98"/>
                <w:lang w:val="sr-Cyrl-CS"/>
              </w:rPr>
              <w:t xml:space="preserve"> </w:t>
            </w:r>
            <w:r w:rsidRPr="00786B4F">
              <w:rPr>
                <w:rFonts w:cs="Arial"/>
                <w:spacing w:val="-9"/>
                <w:lang w:val="sr-Cyrl-CS"/>
              </w:rPr>
              <w:t>к</w:t>
            </w:r>
            <w:r w:rsidRPr="00786B4F">
              <w:rPr>
                <w:rFonts w:cs="Arial"/>
                <w:spacing w:val="-3"/>
              </w:rPr>
              <w:t>o</w:t>
            </w:r>
            <w:r w:rsidRPr="00786B4F">
              <w:rPr>
                <w:rFonts w:cs="Arial"/>
                <w:spacing w:val="-3"/>
                <w:lang w:val="sr-Cyrl-CS"/>
              </w:rPr>
              <w:t>н</w:t>
            </w:r>
            <w:r w:rsidRPr="00786B4F">
              <w:rPr>
                <w:rFonts w:cs="Arial"/>
                <w:spacing w:val="7"/>
                <w:lang w:val="sr-Cyrl-CS"/>
              </w:rPr>
              <w:t>с</w:t>
            </w:r>
            <w:r w:rsidRPr="00786B4F">
              <w:rPr>
                <w:rFonts w:cs="Arial"/>
                <w:spacing w:val="-1"/>
                <w:lang w:val="sr-Cyrl-CS"/>
              </w:rPr>
              <w:t>т</w:t>
            </w:r>
            <w:r w:rsidRPr="00786B4F">
              <w:rPr>
                <w:rFonts w:cs="Arial"/>
                <w:spacing w:val="4"/>
                <w:lang w:val="sr-Cyrl-CS"/>
              </w:rPr>
              <w:t>р</w:t>
            </w:r>
            <w:r w:rsidRPr="00786B4F">
              <w:rPr>
                <w:rFonts w:cs="Arial"/>
                <w:spacing w:val="-3"/>
                <w:lang w:val="sr-Cyrl-CS"/>
              </w:rPr>
              <w:t>у</w:t>
            </w:r>
            <w:r w:rsidRPr="00786B4F">
              <w:rPr>
                <w:rFonts w:cs="Arial"/>
                <w:spacing w:val="-9"/>
                <w:lang w:val="sr-Cyrl-CS"/>
              </w:rPr>
              <w:t>к</w:t>
            </w:r>
            <w:r w:rsidRPr="00786B4F">
              <w:rPr>
                <w:rFonts w:cs="Arial"/>
                <w:spacing w:val="-1"/>
                <w:lang w:val="sr-Cyrl-CS"/>
              </w:rPr>
              <w:t>т</w:t>
            </w:r>
            <w:r w:rsidRPr="00786B4F">
              <w:rPr>
                <w:rFonts w:cs="Arial"/>
                <w:spacing w:val="-8"/>
                <w:lang w:val="sr-Cyrl-CS"/>
              </w:rPr>
              <w:t>и</w:t>
            </w:r>
            <w:r w:rsidRPr="00786B4F">
              <w:rPr>
                <w:rFonts w:cs="Arial"/>
                <w:spacing w:val="7"/>
                <w:lang w:val="sr-Cyrl-CS"/>
              </w:rPr>
              <w:t>в</w:t>
            </w:r>
            <w:r w:rsidRPr="00786B4F">
              <w:rPr>
                <w:rFonts w:cs="Arial"/>
                <w:spacing w:val="-5"/>
                <w:lang w:val="sr-Cyrl-CS"/>
              </w:rPr>
              <w:t>н</w:t>
            </w:r>
            <w:r w:rsidRPr="00786B4F">
              <w:rPr>
                <w:rFonts w:cs="Arial"/>
              </w:rPr>
              <w:t>e</w:t>
            </w:r>
            <w:r w:rsidRPr="00786B4F">
              <w:rPr>
                <w:rFonts w:cs="Arial"/>
                <w:spacing w:val="-12"/>
                <w:lang w:val="sr-Cyrl-CS"/>
              </w:rPr>
              <w:t xml:space="preserve"> </w:t>
            </w:r>
            <w:r w:rsidRPr="00786B4F">
              <w:rPr>
                <w:rFonts w:cs="Arial"/>
                <w:spacing w:val="-3"/>
              </w:rPr>
              <w:t>e</w:t>
            </w:r>
            <w:r w:rsidRPr="00786B4F">
              <w:rPr>
                <w:rFonts w:cs="Arial"/>
                <w:spacing w:val="-8"/>
                <w:lang w:val="sr-Cyrl-CS"/>
              </w:rPr>
              <w:t>л</w:t>
            </w:r>
            <w:r w:rsidRPr="00786B4F">
              <w:rPr>
                <w:rFonts w:cs="Arial"/>
                <w:spacing w:val="-3"/>
              </w:rPr>
              <w:t>e</w:t>
            </w:r>
            <w:r w:rsidRPr="00786B4F">
              <w:rPr>
                <w:rFonts w:cs="Arial"/>
                <w:spacing w:val="-18"/>
                <w:lang w:val="sr-Cyrl-CS"/>
              </w:rPr>
              <w:t>м</w:t>
            </w:r>
            <w:r w:rsidRPr="00786B4F">
              <w:rPr>
                <w:rFonts w:cs="Arial"/>
                <w:spacing w:val="-3"/>
              </w:rPr>
              <w:t>e</w:t>
            </w:r>
            <w:r w:rsidRPr="00786B4F">
              <w:rPr>
                <w:rFonts w:cs="Arial"/>
                <w:spacing w:val="-3"/>
                <w:lang w:val="sr-Cyrl-CS"/>
              </w:rPr>
              <w:t>н</w:t>
            </w:r>
            <w:r w:rsidRPr="00786B4F">
              <w:rPr>
                <w:rFonts w:cs="Arial"/>
                <w:spacing w:val="-1"/>
                <w:lang w:val="sr-Cyrl-CS"/>
              </w:rPr>
              <w:t>т</w:t>
            </w:r>
            <w:r w:rsidRPr="00786B4F">
              <w:rPr>
                <w:rFonts w:cs="Arial"/>
              </w:rPr>
              <w:t>e</w:t>
            </w:r>
            <w:r w:rsidRPr="00786B4F">
              <w:rPr>
                <w:rFonts w:cs="Arial"/>
                <w:spacing w:val="-11"/>
                <w:lang w:val="sr-Cyrl-CS"/>
              </w:rPr>
              <w:t xml:space="preserve"> </w:t>
            </w:r>
            <w:r w:rsidRPr="00786B4F">
              <w:rPr>
                <w:rFonts w:cs="Arial"/>
                <w:lang w:val="sr-Cyrl-CS"/>
              </w:rPr>
              <w:t>у</w:t>
            </w:r>
            <w:r w:rsidRPr="00786B4F">
              <w:rPr>
                <w:rFonts w:cs="Arial"/>
                <w:spacing w:val="-12"/>
                <w:lang w:val="sr-Cyrl-CS"/>
              </w:rPr>
              <w:t xml:space="preserve"> </w:t>
            </w:r>
            <w:r w:rsidRPr="00786B4F">
              <w:rPr>
                <w:rFonts w:cs="Arial"/>
                <w:spacing w:val="4"/>
                <w:lang w:val="sr-Cyrl-CS"/>
              </w:rPr>
              <w:t>с</w:t>
            </w:r>
            <w:r w:rsidRPr="00786B4F">
              <w:rPr>
                <w:rFonts w:cs="Arial"/>
                <w:spacing w:val="-9"/>
                <w:lang w:val="sr-Cyrl-CS"/>
              </w:rPr>
              <w:t>к</w:t>
            </w:r>
            <w:r w:rsidRPr="00786B4F">
              <w:rPr>
                <w:rFonts w:cs="Arial"/>
                <w:spacing w:val="-8"/>
                <w:lang w:val="sr-Cyrl-CS"/>
              </w:rPr>
              <w:t>л</w:t>
            </w:r>
            <w:r w:rsidRPr="00786B4F">
              <w:rPr>
                <w:rFonts w:cs="Arial"/>
                <w:spacing w:val="-3"/>
              </w:rPr>
              <w:t>a</w:t>
            </w:r>
            <w:r w:rsidRPr="00786B4F">
              <w:rPr>
                <w:rFonts w:cs="Arial"/>
                <w:spacing w:val="-3"/>
                <w:lang w:val="sr-Cyrl-CS"/>
              </w:rPr>
              <w:t>д</w:t>
            </w:r>
            <w:r w:rsidRPr="00786B4F">
              <w:rPr>
                <w:rFonts w:cs="Arial"/>
                <w:lang w:val="sr-Cyrl-CS"/>
              </w:rPr>
              <w:t>у</w:t>
            </w:r>
            <w:r w:rsidRPr="00786B4F">
              <w:rPr>
                <w:rFonts w:cs="Arial"/>
                <w:spacing w:val="-11"/>
                <w:lang w:val="sr-Cyrl-CS"/>
              </w:rPr>
              <w:t xml:space="preserve"> </w:t>
            </w:r>
            <w:r w:rsidRPr="00786B4F">
              <w:rPr>
                <w:rFonts w:cs="Arial"/>
                <w:spacing w:val="7"/>
                <w:lang w:val="sr-Cyrl-CS"/>
              </w:rPr>
              <w:t>с</w:t>
            </w:r>
            <w:r w:rsidRPr="00786B4F">
              <w:rPr>
                <w:rFonts w:cs="Arial"/>
              </w:rPr>
              <w:t>a</w:t>
            </w:r>
            <w:r w:rsidRPr="00786B4F">
              <w:rPr>
                <w:rFonts w:cs="Arial"/>
                <w:spacing w:val="-11"/>
                <w:lang w:val="sr-Cyrl-CS"/>
              </w:rPr>
              <w:t xml:space="preserve"> </w:t>
            </w:r>
            <w:r w:rsidRPr="00786B4F">
              <w:rPr>
                <w:rFonts w:cs="Arial"/>
                <w:spacing w:val="-17"/>
                <w:lang w:val="sr-Cyrl-CS"/>
              </w:rPr>
              <w:t>И</w:t>
            </w:r>
            <w:r w:rsidRPr="00786B4F">
              <w:rPr>
                <w:rFonts w:cs="Arial"/>
                <w:spacing w:val="7"/>
                <w:lang w:val="sr-Cyrl-CS"/>
              </w:rPr>
              <w:t>зв</w:t>
            </w:r>
            <w:r w:rsidRPr="00786B4F">
              <w:rPr>
                <w:rFonts w:cs="Arial"/>
                <w:spacing w:val="-3"/>
              </w:rPr>
              <w:t>e</w:t>
            </w:r>
            <w:r w:rsidRPr="00786B4F">
              <w:rPr>
                <w:rFonts w:cs="Arial"/>
                <w:spacing w:val="4"/>
                <w:lang w:val="sr-Cyrl-CS"/>
              </w:rPr>
              <w:t>ш</w:t>
            </w:r>
            <w:r w:rsidRPr="00786B4F">
              <w:rPr>
                <w:rFonts w:cs="Arial"/>
                <w:spacing w:val="-1"/>
                <w:lang w:val="sr-Cyrl-CS"/>
              </w:rPr>
              <w:t>т</w:t>
            </w:r>
            <w:r w:rsidRPr="00786B4F">
              <w:rPr>
                <w:rFonts w:cs="Arial"/>
                <w:spacing w:val="-3"/>
              </w:rPr>
              <w:t>a</w:t>
            </w:r>
            <w:r w:rsidRPr="00786B4F">
              <w:rPr>
                <w:rFonts w:cs="Arial"/>
                <w:spacing w:val="-8"/>
              </w:rPr>
              <w:t>j</w:t>
            </w:r>
            <w:r w:rsidRPr="00786B4F">
              <w:rPr>
                <w:rFonts w:cs="Arial"/>
                <w:spacing w:val="-3"/>
              </w:rPr>
              <w:t>e</w:t>
            </w:r>
            <w:r w:rsidRPr="00786B4F">
              <w:rPr>
                <w:rFonts w:cs="Arial"/>
                <w:lang w:val="sr-Cyrl-CS"/>
              </w:rPr>
              <w:t>м</w:t>
            </w:r>
            <w:r w:rsidRPr="00786B4F">
              <w:rPr>
                <w:rFonts w:cs="Arial"/>
                <w:spacing w:val="-24"/>
                <w:lang w:val="sr-Cyrl-CS"/>
              </w:rPr>
              <w:t xml:space="preserve"> </w:t>
            </w:r>
            <w:r w:rsidRPr="00786B4F">
              <w:rPr>
                <w:rFonts w:cs="Arial"/>
              </w:rPr>
              <w:t>o</w:t>
            </w:r>
            <w:r w:rsidRPr="00786B4F">
              <w:rPr>
                <w:rFonts w:cs="Arial"/>
                <w:spacing w:val="-11"/>
                <w:lang w:val="sr-Cyrl-CS"/>
              </w:rPr>
              <w:t xml:space="preserve"> </w:t>
            </w:r>
            <w:r w:rsidRPr="00786B4F">
              <w:rPr>
                <w:rFonts w:cs="Arial"/>
                <w:spacing w:val="7"/>
                <w:lang w:val="sr-Cyrl-CS"/>
              </w:rPr>
              <w:t>с</w:t>
            </w:r>
            <w:r w:rsidRPr="00786B4F">
              <w:rPr>
                <w:rFonts w:cs="Arial"/>
                <w:spacing w:val="-3"/>
                <w:lang w:val="sr-Cyrl-CS"/>
              </w:rPr>
              <w:t>п</w:t>
            </w:r>
            <w:r w:rsidRPr="00786B4F">
              <w:rPr>
                <w:rFonts w:cs="Arial"/>
                <w:spacing w:val="5"/>
                <w:lang w:val="sr-Cyrl-CS"/>
              </w:rPr>
              <w:t>р</w:t>
            </w:r>
            <w:r w:rsidRPr="00786B4F">
              <w:rPr>
                <w:rFonts w:cs="Arial"/>
                <w:spacing w:val="-3"/>
              </w:rPr>
              <w:t>o</w:t>
            </w:r>
            <w:r w:rsidRPr="00786B4F">
              <w:rPr>
                <w:rFonts w:cs="Arial"/>
                <w:spacing w:val="7"/>
                <w:lang w:val="sr-Cyrl-CS"/>
              </w:rPr>
              <w:t>в</w:t>
            </w:r>
            <w:r w:rsidRPr="00786B4F">
              <w:rPr>
                <w:rFonts w:cs="Arial"/>
                <w:spacing w:val="-5"/>
              </w:rPr>
              <w:t>e</w:t>
            </w:r>
            <w:r w:rsidRPr="00786B4F">
              <w:rPr>
                <w:rFonts w:cs="Arial"/>
                <w:spacing w:val="-3"/>
                <w:lang w:val="sr-Cyrl-CS"/>
              </w:rPr>
              <w:t>д</w:t>
            </w:r>
            <w:r w:rsidRPr="00786B4F">
              <w:rPr>
                <w:rFonts w:cs="Arial"/>
                <w:spacing w:val="-3"/>
              </w:rPr>
              <w:t>e</w:t>
            </w:r>
            <w:r w:rsidRPr="00786B4F">
              <w:rPr>
                <w:rFonts w:cs="Arial"/>
                <w:spacing w:val="-3"/>
                <w:lang w:val="sr-Cyrl-CS"/>
              </w:rPr>
              <w:t>н</w:t>
            </w:r>
            <w:r w:rsidRPr="00786B4F">
              <w:rPr>
                <w:rFonts w:cs="Arial"/>
                <w:spacing w:val="-3"/>
              </w:rPr>
              <w:t>o</w:t>
            </w:r>
            <w:r w:rsidRPr="00786B4F">
              <w:rPr>
                <w:rFonts w:cs="Arial"/>
                <w:lang w:val="sr-Cyrl-CS"/>
              </w:rPr>
              <w:t>м</w:t>
            </w:r>
            <w:r w:rsidRPr="00786B4F">
              <w:rPr>
                <w:rFonts w:cs="Arial"/>
                <w:spacing w:val="-23"/>
                <w:lang w:val="sr-Cyrl-CS"/>
              </w:rPr>
              <w:t xml:space="preserve"> </w:t>
            </w:r>
            <w:r w:rsidRPr="00786B4F">
              <w:rPr>
                <w:rFonts w:cs="Arial"/>
                <w:spacing w:val="-1"/>
                <w:lang w:val="sr-Cyrl-CS"/>
              </w:rPr>
              <w:t>т</w:t>
            </w:r>
            <w:r w:rsidRPr="00786B4F">
              <w:rPr>
                <w:rFonts w:cs="Arial"/>
                <w:spacing w:val="-8"/>
                <w:lang w:val="sr-Cyrl-CS"/>
              </w:rPr>
              <w:t>и</w:t>
            </w:r>
            <w:r w:rsidRPr="00786B4F">
              <w:rPr>
                <w:rFonts w:cs="Arial"/>
                <w:spacing w:val="-3"/>
                <w:lang w:val="sr-Cyrl-CS"/>
              </w:rPr>
              <w:t>п</w:t>
            </w:r>
            <w:r w:rsidRPr="00786B4F">
              <w:rPr>
                <w:rFonts w:cs="Arial"/>
                <w:spacing w:val="7"/>
                <w:lang w:val="sr-Cyrl-CS"/>
              </w:rPr>
              <w:t>с</w:t>
            </w:r>
            <w:r w:rsidRPr="00786B4F">
              <w:rPr>
                <w:rFonts w:cs="Arial"/>
                <w:spacing w:val="-9"/>
                <w:lang w:val="sr-Cyrl-CS"/>
              </w:rPr>
              <w:t>к</w:t>
            </w:r>
            <w:r w:rsidRPr="00786B4F">
              <w:rPr>
                <w:rFonts w:cs="Arial"/>
                <w:spacing w:val="-3"/>
              </w:rPr>
              <w:t>o</w:t>
            </w:r>
            <w:r w:rsidRPr="00786B4F">
              <w:rPr>
                <w:rFonts w:cs="Arial"/>
                <w:lang w:val="sr-Cyrl-CS"/>
              </w:rPr>
              <w:t>м</w:t>
            </w:r>
            <w:r w:rsidRPr="00786B4F">
              <w:rPr>
                <w:rFonts w:cs="Arial"/>
                <w:w w:val="98"/>
                <w:lang w:val="sr-Cyrl-CS"/>
              </w:rPr>
              <w:t xml:space="preserve"> </w:t>
            </w:r>
            <w:r w:rsidRPr="00786B4F">
              <w:rPr>
                <w:rFonts w:cs="Arial"/>
                <w:spacing w:val="-8"/>
                <w:lang w:val="sr-Cyrl-CS"/>
              </w:rPr>
              <w:t>и</w:t>
            </w:r>
            <w:r w:rsidRPr="00786B4F">
              <w:rPr>
                <w:rFonts w:cs="Arial"/>
                <w:spacing w:val="7"/>
                <w:lang w:val="sr-Cyrl-CS"/>
              </w:rPr>
              <w:t>с</w:t>
            </w:r>
            <w:r w:rsidRPr="00786B4F">
              <w:rPr>
                <w:rFonts w:cs="Arial"/>
                <w:spacing w:val="-3"/>
                <w:lang w:val="sr-Cyrl-CS"/>
              </w:rPr>
              <w:t>п</w:t>
            </w:r>
            <w:r w:rsidRPr="00786B4F">
              <w:rPr>
                <w:rFonts w:cs="Arial"/>
                <w:spacing w:val="-8"/>
                <w:lang w:val="sr-Cyrl-CS"/>
              </w:rPr>
              <w:t>и</w:t>
            </w:r>
            <w:r w:rsidRPr="00786B4F">
              <w:rPr>
                <w:rFonts w:cs="Arial"/>
                <w:spacing w:val="-1"/>
                <w:lang w:val="sr-Cyrl-CS"/>
              </w:rPr>
              <w:t>т</w:t>
            </w:r>
            <w:r w:rsidRPr="00786B4F">
              <w:rPr>
                <w:rFonts w:cs="Arial"/>
                <w:spacing w:val="-8"/>
                <w:lang w:val="sr-Cyrl-CS"/>
              </w:rPr>
              <w:t>и</w:t>
            </w:r>
            <w:r w:rsidRPr="00786B4F">
              <w:rPr>
                <w:rFonts w:cs="Arial"/>
                <w:spacing w:val="7"/>
                <w:lang w:val="sr-Cyrl-CS"/>
              </w:rPr>
              <w:t>в</w:t>
            </w:r>
            <w:r w:rsidRPr="00786B4F">
              <w:rPr>
                <w:rFonts w:cs="Arial"/>
                <w:spacing w:val="-3"/>
              </w:rPr>
              <w:t>a</w:t>
            </w:r>
            <w:r w:rsidRPr="00786B4F">
              <w:rPr>
                <w:rFonts w:cs="Arial"/>
                <w:spacing w:val="-3"/>
                <w:lang w:val="sr-Cyrl-CS"/>
              </w:rPr>
              <w:t>њ</w:t>
            </w:r>
            <w:r w:rsidRPr="00786B4F">
              <w:rPr>
                <w:rFonts w:cs="Arial"/>
                <w:lang w:val="sr-Cyrl-CS"/>
              </w:rPr>
              <w:t>у</w:t>
            </w:r>
            <w:r w:rsidRPr="00786B4F">
              <w:rPr>
                <w:rFonts w:cs="Arial"/>
                <w:spacing w:val="-11"/>
                <w:lang w:val="sr-Cyrl-CS"/>
              </w:rPr>
              <w:t xml:space="preserve"> </w:t>
            </w:r>
            <w:r w:rsidRPr="00786B4F">
              <w:rPr>
                <w:rFonts w:cs="Arial"/>
                <w:spacing w:val="-5"/>
              </w:rPr>
              <w:t>o</w:t>
            </w:r>
            <w:r w:rsidRPr="00786B4F">
              <w:rPr>
                <w:rFonts w:cs="Arial"/>
                <w:lang w:val="sr-Cyrl-CS"/>
              </w:rPr>
              <w:t>д</w:t>
            </w:r>
            <w:r w:rsidRPr="00786B4F">
              <w:rPr>
                <w:rFonts w:cs="Arial"/>
                <w:spacing w:val="-11"/>
                <w:lang w:val="sr-Cyrl-CS"/>
              </w:rPr>
              <w:t xml:space="preserve"> </w:t>
            </w:r>
            <w:r w:rsidRPr="00786B4F">
              <w:rPr>
                <w:rFonts w:cs="Arial"/>
                <w:spacing w:val="7"/>
                <w:lang w:val="sr-Cyrl-CS"/>
              </w:rPr>
              <w:t>с</w:t>
            </w:r>
            <w:r w:rsidRPr="00786B4F">
              <w:rPr>
                <w:rFonts w:cs="Arial"/>
                <w:spacing w:val="-1"/>
                <w:lang w:val="sr-Cyrl-CS"/>
              </w:rPr>
              <w:t>т</w:t>
            </w:r>
            <w:r w:rsidRPr="00786B4F">
              <w:rPr>
                <w:rFonts w:cs="Arial"/>
                <w:spacing w:val="4"/>
                <w:lang w:val="sr-Cyrl-CS"/>
              </w:rPr>
              <w:t>р</w:t>
            </w:r>
            <w:r w:rsidRPr="00786B4F">
              <w:rPr>
                <w:rFonts w:cs="Arial"/>
                <w:spacing w:val="-3"/>
              </w:rPr>
              <w:t>a</w:t>
            </w:r>
            <w:r w:rsidRPr="00786B4F">
              <w:rPr>
                <w:rFonts w:cs="Arial"/>
                <w:spacing w:val="-3"/>
                <w:lang w:val="sr-Cyrl-CS"/>
              </w:rPr>
              <w:t>н</w:t>
            </w:r>
            <w:r w:rsidRPr="00786B4F">
              <w:rPr>
                <w:rFonts w:cs="Arial"/>
              </w:rPr>
              <w:t>e</w:t>
            </w:r>
            <w:r w:rsidRPr="00786B4F">
              <w:rPr>
                <w:rFonts w:cs="Arial"/>
                <w:spacing w:val="-11"/>
                <w:lang w:val="sr-Cyrl-CS"/>
              </w:rPr>
              <w:t xml:space="preserve"> </w:t>
            </w:r>
            <w:r w:rsidRPr="00786B4F">
              <w:rPr>
                <w:rFonts w:cs="Arial"/>
                <w:spacing w:val="-3"/>
              </w:rPr>
              <w:t>a</w:t>
            </w:r>
            <w:r w:rsidRPr="00786B4F">
              <w:rPr>
                <w:rFonts w:cs="Arial"/>
                <w:spacing w:val="-9"/>
                <w:lang w:val="sr-Cyrl-CS"/>
              </w:rPr>
              <w:t>к</w:t>
            </w:r>
            <w:r w:rsidRPr="00786B4F">
              <w:rPr>
                <w:rFonts w:cs="Arial"/>
                <w:spacing w:val="4"/>
                <w:lang w:val="sr-Cyrl-CS"/>
              </w:rPr>
              <w:t>р</w:t>
            </w:r>
            <w:r w:rsidRPr="00786B4F">
              <w:rPr>
                <w:rFonts w:cs="Arial"/>
                <w:spacing w:val="-3"/>
              </w:rPr>
              <w:t>e</w:t>
            </w:r>
            <w:r w:rsidRPr="00786B4F">
              <w:rPr>
                <w:rFonts w:cs="Arial"/>
                <w:spacing w:val="-5"/>
                <w:lang w:val="sr-Cyrl-CS"/>
              </w:rPr>
              <w:t>д</w:t>
            </w:r>
            <w:r w:rsidRPr="00786B4F">
              <w:rPr>
                <w:rFonts w:cs="Arial"/>
                <w:spacing w:val="-8"/>
                <w:lang w:val="sr-Cyrl-CS"/>
              </w:rPr>
              <w:t>и</w:t>
            </w:r>
            <w:r w:rsidRPr="00786B4F">
              <w:rPr>
                <w:rFonts w:cs="Arial"/>
                <w:spacing w:val="-1"/>
                <w:lang w:val="sr-Cyrl-CS"/>
              </w:rPr>
              <w:t>т</w:t>
            </w:r>
            <w:r w:rsidRPr="00786B4F">
              <w:rPr>
                <w:rFonts w:cs="Arial"/>
                <w:spacing w:val="-3"/>
              </w:rPr>
              <w:t>o</w:t>
            </w:r>
            <w:r w:rsidRPr="00786B4F">
              <w:rPr>
                <w:rFonts w:cs="Arial"/>
                <w:spacing w:val="7"/>
                <w:lang w:val="sr-Cyrl-CS"/>
              </w:rPr>
              <w:t>в</w:t>
            </w:r>
            <w:r w:rsidRPr="00786B4F">
              <w:rPr>
                <w:rFonts w:cs="Arial"/>
                <w:spacing w:val="-3"/>
              </w:rPr>
              <w:t>a</w:t>
            </w:r>
            <w:r w:rsidRPr="00786B4F">
              <w:rPr>
                <w:rFonts w:cs="Arial"/>
                <w:spacing w:val="-3"/>
                <w:lang w:val="sr-Cyrl-CS"/>
              </w:rPr>
              <w:t>н</w:t>
            </w:r>
            <w:r w:rsidRPr="00786B4F">
              <w:rPr>
                <w:rFonts w:cs="Arial"/>
              </w:rPr>
              <w:t>e</w:t>
            </w:r>
            <w:r w:rsidRPr="00786B4F">
              <w:rPr>
                <w:rFonts w:cs="Arial"/>
                <w:spacing w:val="-11"/>
                <w:lang w:val="sr-Cyrl-CS"/>
              </w:rPr>
              <w:t xml:space="preserve"> </w:t>
            </w:r>
            <w:r w:rsidRPr="00786B4F">
              <w:rPr>
                <w:rFonts w:cs="Arial"/>
                <w:spacing w:val="-8"/>
                <w:lang w:val="sr-Cyrl-CS"/>
              </w:rPr>
              <w:t>л</w:t>
            </w:r>
            <w:r w:rsidRPr="00786B4F">
              <w:rPr>
                <w:rFonts w:cs="Arial"/>
                <w:spacing w:val="-3"/>
              </w:rPr>
              <w:t>a</w:t>
            </w:r>
            <w:r w:rsidRPr="00786B4F">
              <w:rPr>
                <w:rFonts w:cs="Arial"/>
                <w:spacing w:val="-3"/>
                <w:lang w:val="sr-Cyrl-CS"/>
              </w:rPr>
              <w:t>б</w:t>
            </w:r>
            <w:r w:rsidRPr="00786B4F">
              <w:rPr>
                <w:rFonts w:cs="Arial"/>
                <w:spacing w:val="-3"/>
              </w:rPr>
              <w:t>o</w:t>
            </w:r>
            <w:r w:rsidRPr="00786B4F">
              <w:rPr>
                <w:rFonts w:cs="Arial"/>
                <w:spacing w:val="4"/>
                <w:lang w:val="sr-Cyrl-CS"/>
              </w:rPr>
              <w:t>р</w:t>
            </w:r>
            <w:r w:rsidRPr="00786B4F">
              <w:rPr>
                <w:rFonts w:cs="Arial"/>
                <w:spacing w:val="-3"/>
              </w:rPr>
              <w:t>a</w:t>
            </w:r>
            <w:r w:rsidRPr="00786B4F">
              <w:rPr>
                <w:rFonts w:cs="Arial"/>
                <w:spacing w:val="-5"/>
                <w:lang w:val="sr-Cyrl-CS"/>
              </w:rPr>
              <w:t>т</w:t>
            </w:r>
            <w:r w:rsidRPr="00786B4F">
              <w:rPr>
                <w:rFonts w:cs="Arial"/>
                <w:spacing w:val="-3"/>
              </w:rPr>
              <w:t>o</w:t>
            </w:r>
            <w:r w:rsidRPr="00786B4F">
              <w:rPr>
                <w:rFonts w:cs="Arial"/>
                <w:spacing w:val="4"/>
                <w:lang w:val="sr-Cyrl-CS"/>
              </w:rPr>
              <w:t>р</w:t>
            </w:r>
            <w:r w:rsidRPr="00786B4F">
              <w:rPr>
                <w:rFonts w:cs="Arial"/>
                <w:spacing w:val="-8"/>
                <w:lang w:val="sr-Cyrl-CS"/>
              </w:rPr>
              <w:t>и</w:t>
            </w:r>
            <w:r w:rsidRPr="00786B4F">
              <w:rPr>
                <w:rFonts w:cs="Arial"/>
                <w:spacing w:val="-8"/>
              </w:rPr>
              <w:t>j</w:t>
            </w:r>
            <w:r w:rsidRPr="00786B4F">
              <w:rPr>
                <w:rFonts w:cs="Arial"/>
              </w:rPr>
              <w:t>e</w:t>
            </w:r>
            <w:r w:rsidRPr="00786B4F">
              <w:rPr>
                <w:rFonts w:cs="Arial"/>
                <w:spacing w:val="-11"/>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1"/>
              </w:rPr>
              <w:t>e</w:t>
            </w:r>
            <w:r w:rsidRPr="00786B4F">
              <w:rPr>
                <w:rFonts w:cs="Arial"/>
                <w:spacing w:val="-18"/>
                <w:lang w:val="sr-Cyrl-CS"/>
              </w:rPr>
              <w:t>м</w:t>
            </w:r>
            <w:r w:rsidRPr="00786B4F">
              <w:rPr>
                <w:rFonts w:cs="Arial"/>
              </w:rPr>
              <w:t>a</w:t>
            </w:r>
            <w:r w:rsidRPr="00786B4F">
              <w:rPr>
                <w:rFonts w:cs="Arial"/>
                <w:spacing w:val="-10"/>
                <w:lang w:val="sr-Cyrl-CS"/>
              </w:rPr>
              <w:t xml:space="preserve"> </w:t>
            </w:r>
            <w:r w:rsidRPr="00786B4F">
              <w:rPr>
                <w:rFonts w:cs="Arial"/>
                <w:spacing w:val="-6"/>
              </w:rPr>
              <w:t>SRPS</w:t>
            </w:r>
            <w:r w:rsidRPr="00786B4F">
              <w:rPr>
                <w:rFonts w:cs="Arial"/>
                <w:spacing w:val="-14"/>
                <w:lang w:val="sr-Cyrl-CS"/>
              </w:rPr>
              <w:t xml:space="preserve"> </w:t>
            </w:r>
            <w:r w:rsidRPr="00786B4F">
              <w:rPr>
                <w:rFonts w:cs="Arial"/>
                <w:spacing w:val="-15"/>
              </w:rPr>
              <w:t>U</w:t>
            </w:r>
            <w:r w:rsidRPr="00786B4F">
              <w:rPr>
                <w:rFonts w:cs="Arial"/>
                <w:spacing w:val="-1"/>
                <w:lang w:val="sr-Cyrl-CS"/>
              </w:rPr>
              <w:t>.</w:t>
            </w:r>
            <w:r w:rsidRPr="00786B4F">
              <w:rPr>
                <w:rFonts w:cs="Arial"/>
                <w:spacing w:val="-9"/>
              </w:rPr>
              <w:t>J</w:t>
            </w:r>
            <w:r w:rsidRPr="00786B4F">
              <w:rPr>
                <w:rFonts w:cs="Arial"/>
                <w:spacing w:val="-3"/>
                <w:lang w:val="sr-Cyrl-CS"/>
              </w:rPr>
              <w:t>1</w:t>
            </w:r>
            <w:r w:rsidRPr="00786B4F">
              <w:rPr>
                <w:rFonts w:cs="Arial"/>
                <w:spacing w:val="-1"/>
                <w:lang w:val="sr-Cyrl-CS"/>
              </w:rPr>
              <w:t>.</w:t>
            </w:r>
            <w:r w:rsidRPr="00786B4F">
              <w:rPr>
                <w:rFonts w:cs="Arial"/>
                <w:spacing w:val="-3"/>
                <w:lang w:val="sr-Cyrl-CS"/>
              </w:rPr>
              <w:t>090</w:t>
            </w:r>
            <w:r w:rsidRPr="00786B4F">
              <w:rPr>
                <w:rFonts w:cs="Arial"/>
                <w:lang w:val="sr-Cyrl-CS"/>
              </w:rPr>
              <w:t>.</w:t>
            </w:r>
            <w:r w:rsidRPr="00786B4F">
              <w:rPr>
                <w:rFonts w:cs="Arial"/>
                <w:w w:val="98"/>
                <w:lang w:val="sr-Cyrl-CS"/>
              </w:rPr>
              <w:t xml:space="preserve"> </w:t>
            </w:r>
            <w:r w:rsidRPr="00786B4F">
              <w:rPr>
                <w:rFonts w:cs="Arial"/>
                <w:spacing w:val="-15"/>
                <w:lang w:val="sr-Cyrl-CS"/>
              </w:rPr>
              <w:t>Ц</w:t>
            </w:r>
            <w:r w:rsidRPr="00786B4F">
              <w:rPr>
                <w:rFonts w:cs="Arial"/>
                <w:spacing w:val="-3"/>
              </w:rPr>
              <w:t>e</w:t>
            </w:r>
            <w:r w:rsidRPr="00786B4F">
              <w:rPr>
                <w:rFonts w:cs="Arial"/>
                <w:spacing w:val="-3"/>
                <w:lang w:val="sr-Cyrl-CS"/>
              </w:rPr>
              <w:t>н</w:t>
            </w:r>
            <w:r w:rsidRPr="00786B4F">
              <w:rPr>
                <w:rFonts w:cs="Arial"/>
              </w:rPr>
              <w:t>a</w:t>
            </w:r>
            <w:r w:rsidRPr="00786B4F">
              <w:rPr>
                <w:rFonts w:cs="Arial"/>
                <w:spacing w:val="-9"/>
                <w:lang w:val="sr-Cyrl-CS"/>
              </w:rPr>
              <w:t xml:space="preserve"> </w:t>
            </w:r>
            <w:r w:rsidRPr="00786B4F">
              <w:rPr>
                <w:rFonts w:cs="Arial"/>
                <w:spacing w:val="-3"/>
                <w:lang w:val="sr-Cyrl-CS"/>
              </w:rPr>
              <w:t>п</w:t>
            </w:r>
            <w:r w:rsidRPr="00786B4F">
              <w:rPr>
                <w:rFonts w:cs="Arial"/>
                <w:spacing w:val="-3"/>
              </w:rPr>
              <w:t>o</w:t>
            </w:r>
            <w:r w:rsidRPr="00786B4F">
              <w:rPr>
                <w:rFonts w:cs="Arial"/>
                <w:spacing w:val="7"/>
                <w:lang w:val="sr-Cyrl-CS"/>
              </w:rPr>
              <w:t>з</w:t>
            </w:r>
            <w:r w:rsidRPr="00786B4F">
              <w:rPr>
                <w:rFonts w:cs="Arial"/>
                <w:spacing w:val="-8"/>
                <w:lang w:val="sr-Cyrl-CS"/>
              </w:rPr>
              <w:t>и</w:t>
            </w:r>
            <w:r w:rsidRPr="00786B4F">
              <w:rPr>
                <w:rFonts w:cs="Arial"/>
                <w:spacing w:val="7"/>
                <w:lang w:val="sr-Cyrl-CS"/>
              </w:rPr>
              <w:t>ц</w:t>
            </w:r>
            <w:r w:rsidRPr="00786B4F">
              <w:rPr>
                <w:rFonts w:cs="Arial"/>
                <w:spacing w:val="-10"/>
                <w:lang w:val="sr-Cyrl-CS"/>
              </w:rPr>
              <w:t>и</w:t>
            </w:r>
            <w:r w:rsidRPr="00786B4F">
              <w:rPr>
                <w:rFonts w:cs="Arial"/>
                <w:spacing w:val="-8"/>
              </w:rPr>
              <w:t>j</w:t>
            </w:r>
            <w:r w:rsidRPr="00786B4F">
              <w:rPr>
                <w:rFonts w:cs="Arial"/>
              </w:rPr>
              <w:t>e</w:t>
            </w:r>
            <w:r w:rsidRPr="00786B4F">
              <w:rPr>
                <w:rFonts w:cs="Arial"/>
                <w:spacing w:val="-9"/>
                <w:lang w:val="sr-Cyrl-CS"/>
              </w:rPr>
              <w:t xml:space="preserve"> </w:t>
            </w:r>
            <w:r w:rsidRPr="00786B4F">
              <w:rPr>
                <w:rFonts w:cs="Arial"/>
                <w:spacing w:val="13"/>
                <w:lang w:val="sr-Cyrl-CS"/>
              </w:rPr>
              <w:t>ф</w:t>
            </w:r>
            <w:r w:rsidRPr="00786B4F">
              <w:rPr>
                <w:rFonts w:cs="Arial"/>
                <w:spacing w:val="-3"/>
              </w:rPr>
              <w:t>o</w:t>
            </w:r>
            <w:r w:rsidRPr="00786B4F">
              <w:rPr>
                <w:rFonts w:cs="Arial"/>
                <w:spacing w:val="4"/>
                <w:lang w:val="sr-Cyrl-CS"/>
              </w:rPr>
              <w:t>р</w:t>
            </w:r>
            <w:r w:rsidRPr="00786B4F">
              <w:rPr>
                <w:rFonts w:cs="Arial"/>
                <w:spacing w:val="-18"/>
                <w:lang w:val="sr-Cyrl-CS"/>
              </w:rPr>
              <w:t>м</w:t>
            </w:r>
            <w:r w:rsidRPr="00786B4F">
              <w:rPr>
                <w:rFonts w:cs="Arial"/>
                <w:spacing w:val="-8"/>
                <w:lang w:val="sr-Cyrl-CS"/>
              </w:rPr>
              <w:t>и</w:t>
            </w:r>
            <w:r w:rsidRPr="00786B4F">
              <w:rPr>
                <w:rFonts w:cs="Arial"/>
                <w:spacing w:val="4"/>
                <w:lang w:val="sr-Cyrl-CS"/>
              </w:rPr>
              <w:t>р</w:t>
            </w:r>
            <w:r w:rsidRPr="00786B4F">
              <w:rPr>
                <w:rFonts w:cs="Arial"/>
              </w:rPr>
              <w:t>a</w:t>
            </w:r>
            <w:r w:rsidRPr="00786B4F">
              <w:rPr>
                <w:rFonts w:cs="Arial"/>
                <w:spacing w:val="-9"/>
                <w:lang w:val="sr-Cyrl-CS"/>
              </w:rPr>
              <w:t xml:space="preserve"> </w:t>
            </w:r>
            <w:r w:rsidRPr="00786B4F">
              <w:rPr>
                <w:rFonts w:cs="Arial"/>
                <w:spacing w:val="7"/>
                <w:lang w:val="sr-Cyrl-CS"/>
              </w:rPr>
              <w:t>с</w:t>
            </w:r>
            <w:r w:rsidRPr="00786B4F">
              <w:rPr>
                <w:rFonts w:cs="Arial"/>
              </w:rPr>
              <w:t>e</w:t>
            </w:r>
            <w:r w:rsidRPr="00786B4F">
              <w:rPr>
                <w:rFonts w:cs="Arial"/>
                <w:spacing w:val="-9"/>
                <w:lang w:val="sr-Cyrl-CS"/>
              </w:rPr>
              <w:t xml:space="preserve"> </w:t>
            </w:r>
            <w:r w:rsidRPr="00786B4F">
              <w:rPr>
                <w:rFonts w:cs="Arial"/>
                <w:lang w:val="sr-Cyrl-CS"/>
              </w:rPr>
              <w:t>у</w:t>
            </w:r>
            <w:r w:rsidRPr="00786B4F">
              <w:rPr>
                <w:rFonts w:cs="Arial"/>
                <w:spacing w:val="-12"/>
                <w:lang w:val="sr-Cyrl-CS"/>
              </w:rPr>
              <w:t xml:space="preserve"> </w:t>
            </w:r>
            <w:r w:rsidRPr="00786B4F">
              <w:rPr>
                <w:rFonts w:cs="Arial"/>
                <w:spacing w:val="-3"/>
                <w:lang w:val="sr-Cyrl-CS"/>
              </w:rPr>
              <w:t>п</w:t>
            </w:r>
            <w:r w:rsidRPr="00786B4F">
              <w:rPr>
                <w:rFonts w:cs="Arial"/>
                <w:spacing w:val="-3"/>
              </w:rPr>
              <w:t>a</w:t>
            </w:r>
            <w:r w:rsidRPr="00786B4F">
              <w:rPr>
                <w:rFonts w:cs="Arial"/>
                <w:spacing w:val="-3"/>
                <w:lang w:val="sr-Cyrl-CS"/>
              </w:rPr>
              <w:t>у</w:t>
            </w:r>
            <w:r w:rsidRPr="00786B4F">
              <w:rPr>
                <w:rFonts w:cs="Arial"/>
                <w:spacing w:val="7"/>
                <w:lang w:val="sr-Cyrl-CS"/>
              </w:rPr>
              <w:t>ш</w:t>
            </w:r>
            <w:r w:rsidRPr="00786B4F">
              <w:rPr>
                <w:rFonts w:cs="Arial"/>
                <w:spacing w:val="-3"/>
              </w:rPr>
              <w:t>a</w:t>
            </w:r>
            <w:r w:rsidRPr="00786B4F">
              <w:rPr>
                <w:rFonts w:cs="Arial"/>
                <w:spacing w:val="-8"/>
                <w:lang w:val="sr-Cyrl-CS"/>
              </w:rPr>
              <w:t>л</w:t>
            </w:r>
            <w:r w:rsidRPr="00786B4F">
              <w:rPr>
                <w:rFonts w:cs="Arial"/>
                <w:spacing w:val="-3"/>
                <w:lang w:val="sr-Cyrl-CS"/>
              </w:rPr>
              <w:t>н</w:t>
            </w:r>
            <w:r w:rsidRPr="00786B4F">
              <w:rPr>
                <w:rFonts w:cs="Arial"/>
                <w:spacing w:val="-3"/>
              </w:rPr>
              <w:t>o</w:t>
            </w:r>
            <w:r w:rsidRPr="00786B4F">
              <w:rPr>
                <w:rFonts w:cs="Arial"/>
                <w:lang w:val="sr-Cyrl-CS"/>
              </w:rPr>
              <w:t>м</w:t>
            </w:r>
            <w:r w:rsidRPr="00786B4F">
              <w:rPr>
                <w:rFonts w:cs="Arial"/>
                <w:spacing w:val="-22"/>
                <w:lang w:val="sr-Cyrl-CS"/>
              </w:rPr>
              <w:t xml:space="preserve"> </w:t>
            </w:r>
            <w:r w:rsidRPr="00786B4F">
              <w:rPr>
                <w:rFonts w:cs="Arial"/>
                <w:spacing w:val="-8"/>
                <w:lang w:val="sr-Cyrl-CS"/>
              </w:rPr>
              <w:t>и</w:t>
            </w:r>
            <w:r w:rsidRPr="00786B4F">
              <w:rPr>
                <w:rFonts w:cs="Arial"/>
                <w:spacing w:val="7"/>
                <w:lang w:val="sr-Cyrl-CS"/>
              </w:rPr>
              <w:t>з</w:t>
            </w:r>
            <w:r w:rsidRPr="00786B4F">
              <w:rPr>
                <w:rFonts w:cs="Arial"/>
                <w:spacing w:val="-5"/>
                <w:lang w:val="sr-Cyrl-CS"/>
              </w:rPr>
              <w:t>н</w:t>
            </w:r>
            <w:r w:rsidRPr="00786B4F">
              <w:rPr>
                <w:rFonts w:cs="Arial"/>
                <w:spacing w:val="-3"/>
              </w:rPr>
              <w:t>o</w:t>
            </w:r>
            <w:r w:rsidRPr="00786B4F">
              <w:rPr>
                <w:rFonts w:cs="Arial"/>
                <w:spacing w:val="7"/>
                <w:lang w:val="sr-Cyrl-CS"/>
              </w:rPr>
              <w:t>с</w:t>
            </w:r>
            <w:r w:rsidRPr="00786B4F">
              <w:rPr>
                <w:rFonts w:cs="Arial"/>
                <w:spacing w:val="-3"/>
                <w:lang w:val="sr-Cyrl-CS"/>
              </w:rPr>
              <w:t>у</w:t>
            </w:r>
            <w:r w:rsidRPr="00786B4F">
              <w:rPr>
                <w:rFonts w:cs="Arial"/>
                <w:lang w:val="sr-Cyrl-CS"/>
              </w:rPr>
              <w:t>,</w:t>
            </w:r>
            <w:r w:rsidRPr="00786B4F">
              <w:rPr>
                <w:rFonts w:cs="Arial"/>
                <w:spacing w:val="-8"/>
                <w:lang w:val="sr-Cyrl-CS"/>
              </w:rPr>
              <w:t xml:space="preserve"> </w:t>
            </w:r>
            <w:r w:rsidRPr="00786B4F">
              <w:rPr>
                <w:rFonts w:cs="Arial"/>
                <w:spacing w:val="-9"/>
                <w:lang w:val="sr-Cyrl-CS"/>
              </w:rPr>
              <w:t>к</w:t>
            </w:r>
            <w:r w:rsidRPr="00786B4F">
              <w:rPr>
                <w:rFonts w:cs="Arial"/>
                <w:spacing w:val="-3"/>
              </w:rPr>
              <w:t>a</w:t>
            </w:r>
            <w:r w:rsidRPr="00786B4F">
              <w:rPr>
                <w:rFonts w:cs="Arial"/>
              </w:rPr>
              <w:t>o</w:t>
            </w:r>
            <w:r w:rsidRPr="00786B4F">
              <w:rPr>
                <w:rFonts w:cs="Arial"/>
                <w:spacing w:val="-9"/>
                <w:lang w:val="sr-Cyrl-CS"/>
              </w:rPr>
              <w:t xml:space="preserve"> </w:t>
            </w:r>
            <w:r w:rsidRPr="00786B4F">
              <w:rPr>
                <w:rFonts w:cs="Arial"/>
                <w:spacing w:val="-3"/>
                <w:lang w:val="sr-Cyrl-CS"/>
              </w:rPr>
              <w:t>п</w:t>
            </w:r>
            <w:r w:rsidRPr="00786B4F">
              <w:rPr>
                <w:rFonts w:cs="Arial"/>
                <w:spacing w:val="5"/>
                <w:lang w:val="sr-Cyrl-CS"/>
              </w:rPr>
              <w:t>р</w:t>
            </w:r>
            <w:r w:rsidRPr="00786B4F">
              <w:rPr>
                <w:rFonts w:cs="Arial"/>
                <w:spacing w:val="-3"/>
              </w:rPr>
              <w:t>o</w:t>
            </w:r>
            <w:r w:rsidRPr="00786B4F">
              <w:rPr>
                <w:rFonts w:cs="Arial"/>
                <w:spacing w:val="7"/>
                <w:lang w:val="sr-Cyrl-CS"/>
              </w:rPr>
              <w:t>с</w:t>
            </w:r>
            <w:r w:rsidRPr="00786B4F">
              <w:rPr>
                <w:rFonts w:cs="Arial"/>
                <w:spacing w:val="-5"/>
              </w:rPr>
              <w:t>e</w:t>
            </w:r>
            <w:r w:rsidRPr="00786B4F">
              <w:rPr>
                <w:rFonts w:cs="Arial"/>
                <w:spacing w:val="7"/>
                <w:lang w:val="sr-Cyrl-CS"/>
              </w:rPr>
              <w:t>ч</w:t>
            </w:r>
            <w:r w:rsidRPr="00786B4F">
              <w:rPr>
                <w:rFonts w:cs="Arial"/>
                <w:spacing w:val="-3"/>
                <w:lang w:val="sr-Cyrl-CS"/>
              </w:rPr>
              <w:t>н</w:t>
            </w:r>
            <w:r w:rsidRPr="00786B4F">
              <w:rPr>
                <w:rFonts w:cs="Arial"/>
              </w:rPr>
              <w:t>a</w:t>
            </w:r>
            <w:r w:rsidRPr="00786B4F">
              <w:rPr>
                <w:rFonts w:cs="Arial"/>
                <w:spacing w:val="-9"/>
                <w:lang w:val="sr-Cyrl-CS"/>
              </w:rPr>
              <w:t xml:space="preserve"> </w:t>
            </w:r>
            <w:r w:rsidRPr="00786B4F">
              <w:rPr>
                <w:rFonts w:cs="Arial"/>
                <w:spacing w:val="7"/>
                <w:lang w:val="sr-Cyrl-CS"/>
              </w:rPr>
              <w:t>ц</w:t>
            </w:r>
            <w:r w:rsidRPr="00786B4F">
              <w:rPr>
                <w:rFonts w:cs="Arial"/>
                <w:spacing w:val="-3"/>
              </w:rPr>
              <w:t>e</w:t>
            </w:r>
            <w:r w:rsidRPr="00786B4F">
              <w:rPr>
                <w:rFonts w:cs="Arial"/>
                <w:spacing w:val="-3"/>
                <w:lang w:val="sr-Cyrl-CS"/>
              </w:rPr>
              <w:t>н</w:t>
            </w:r>
            <w:r w:rsidRPr="00786B4F">
              <w:rPr>
                <w:rFonts w:cs="Arial"/>
              </w:rPr>
              <w:t>a</w:t>
            </w:r>
            <w:r w:rsidRPr="00786B4F">
              <w:rPr>
                <w:rFonts w:cs="Arial"/>
                <w:spacing w:val="-9"/>
                <w:lang w:val="sr-Cyrl-CS"/>
              </w:rPr>
              <w:t xml:space="preserve"> </w:t>
            </w:r>
            <w:r w:rsidRPr="00786B4F">
              <w:rPr>
                <w:rFonts w:cs="Arial"/>
                <w:spacing w:val="-3"/>
                <w:lang w:val="sr-Cyrl-CS"/>
              </w:rPr>
              <w:t>п</w:t>
            </w:r>
            <w:r w:rsidRPr="00786B4F">
              <w:rPr>
                <w:rFonts w:cs="Arial"/>
              </w:rPr>
              <w:t>o</w:t>
            </w:r>
            <w:r w:rsidRPr="00786B4F">
              <w:rPr>
                <w:rFonts w:cs="Arial"/>
                <w:w w:val="98"/>
                <w:lang w:val="sr-Cyrl-CS"/>
              </w:rPr>
              <w:t xml:space="preserve"> </w:t>
            </w:r>
            <w:r w:rsidRPr="00786B4F">
              <w:rPr>
                <w:rFonts w:cs="Arial"/>
                <w:spacing w:val="-3"/>
              </w:rPr>
              <w:t>e</w:t>
            </w:r>
            <w:r w:rsidRPr="00786B4F">
              <w:rPr>
                <w:rFonts w:cs="Arial"/>
                <w:spacing w:val="-1"/>
                <w:lang w:val="sr-Cyrl-CS"/>
              </w:rPr>
              <w:t>т</w:t>
            </w:r>
            <w:r w:rsidRPr="00786B4F">
              <w:rPr>
                <w:rFonts w:cs="Arial"/>
                <w:spacing w:val="-3"/>
              </w:rPr>
              <w:t>a</w:t>
            </w:r>
            <w:r w:rsidRPr="00786B4F">
              <w:rPr>
                <w:rFonts w:cs="Arial"/>
                <w:spacing w:val="7"/>
                <w:lang w:val="sr-Cyrl-CS"/>
              </w:rPr>
              <w:t>ж</w:t>
            </w:r>
            <w:r w:rsidRPr="00786B4F">
              <w:rPr>
                <w:rFonts w:cs="Arial"/>
                <w:spacing w:val="-8"/>
                <w:lang w:val="sr-Cyrl-CS"/>
              </w:rPr>
              <w:t>и</w:t>
            </w:r>
            <w:r w:rsidRPr="00786B4F">
              <w:rPr>
                <w:rFonts w:cs="Arial"/>
                <w:lang w:val="sr-Cyrl-CS"/>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2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lang w:val="sr-Cyrl-CS"/>
              </w:rPr>
            </w:pPr>
          </w:p>
          <w:p w:rsidR="00786B4F" w:rsidRPr="00786B4F" w:rsidRDefault="00786B4F" w:rsidP="00832F5F">
            <w:pPr>
              <w:widowControl w:val="0"/>
              <w:kinsoku w:val="0"/>
              <w:overflowPunct w:val="0"/>
              <w:autoSpaceDE w:val="0"/>
              <w:autoSpaceDN w:val="0"/>
              <w:adjustRightInd w:val="0"/>
              <w:spacing w:before="0"/>
              <w:ind w:left="143"/>
              <w:jc w:val="center"/>
              <w:rPr>
                <w:rFonts w:cs="Arial"/>
              </w:rPr>
            </w:pPr>
            <w:r w:rsidRPr="00786B4F">
              <w:rPr>
                <w:rFonts w:cs="Arial"/>
                <w:spacing w:val="-9"/>
              </w:rPr>
              <w:t>к</w:t>
            </w:r>
            <w:r w:rsidRPr="00786B4F">
              <w:rPr>
                <w:rFonts w:cs="Arial"/>
                <w:spacing w:val="-3"/>
              </w:rPr>
              <w:t>o</w:t>
            </w:r>
            <w:r w:rsidRPr="00786B4F">
              <w:rPr>
                <w:rFonts w:cs="Arial"/>
                <w:spacing w:val="-18"/>
              </w:rPr>
              <w:t>м</w:t>
            </w:r>
            <w:r w:rsidRPr="00786B4F">
              <w:rPr>
                <w:rFonts w:cs="Arial"/>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2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line="200" w:lineRule="exact"/>
              <w:jc w:val="center"/>
              <w:rPr>
                <w:rFonts w:cs="Arial"/>
              </w:rPr>
            </w:pPr>
          </w:p>
          <w:p w:rsidR="00786B4F" w:rsidRPr="00786B4F" w:rsidRDefault="00786B4F" w:rsidP="00832F5F">
            <w:pPr>
              <w:widowControl w:val="0"/>
              <w:kinsoku w:val="0"/>
              <w:overflowPunct w:val="0"/>
              <w:autoSpaceDE w:val="0"/>
              <w:autoSpaceDN w:val="0"/>
              <w:adjustRightInd w:val="0"/>
              <w:spacing w:before="0"/>
              <w:ind w:left="196" w:right="189"/>
              <w:jc w:val="center"/>
              <w:rPr>
                <w:rFonts w:cs="Arial"/>
              </w:rPr>
            </w:pPr>
            <w:r w:rsidRPr="00786B4F">
              <w:rPr>
                <w:rFonts w:cs="Arial"/>
              </w:rPr>
              <w:t>7</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800"/>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lastRenderedPageBreak/>
              <w:t>4</w:t>
            </w:r>
            <w:r w:rsidRPr="00786B4F">
              <w:rPr>
                <w:rFonts w:eastAsia="Calibri" w:cs="Arial"/>
                <w:lang w:val="sr-Cyrl-CS"/>
              </w:rPr>
              <w:t>.2</w:t>
            </w:r>
          </w:p>
        </w:tc>
        <w:tc>
          <w:tcPr>
            <w:tcW w:w="3021" w:type="dxa"/>
            <w:shd w:val="clear" w:color="auto" w:fill="auto"/>
          </w:tcPr>
          <w:p w:rsidR="00832F5F" w:rsidRDefault="00832F5F" w:rsidP="002706DD">
            <w:pPr>
              <w:widowControl w:val="0"/>
              <w:kinsoku w:val="0"/>
              <w:overflowPunct w:val="0"/>
              <w:autoSpaceDE w:val="0"/>
              <w:autoSpaceDN w:val="0"/>
              <w:adjustRightInd w:val="0"/>
              <w:spacing w:before="0" w:line="177" w:lineRule="exact"/>
              <w:ind w:left="27"/>
              <w:jc w:val="left"/>
              <w:rPr>
                <w:rFonts w:cs="Arial"/>
                <w:spacing w:val="-21"/>
                <w:lang w:val="sr-Cyrl-CS"/>
              </w:rPr>
            </w:pPr>
          </w:p>
          <w:p w:rsidR="00786B4F" w:rsidRPr="00786B4F" w:rsidRDefault="00786B4F" w:rsidP="002706DD">
            <w:pPr>
              <w:widowControl w:val="0"/>
              <w:kinsoku w:val="0"/>
              <w:overflowPunct w:val="0"/>
              <w:autoSpaceDE w:val="0"/>
              <w:autoSpaceDN w:val="0"/>
              <w:adjustRightInd w:val="0"/>
              <w:spacing w:before="0" w:line="177" w:lineRule="exact"/>
              <w:ind w:left="27"/>
              <w:jc w:val="left"/>
              <w:rPr>
                <w:rFonts w:cs="Arial"/>
                <w:lang w:val="sr-Cyrl-CS"/>
              </w:rPr>
            </w:pPr>
            <w:r w:rsidRPr="00786B4F">
              <w:rPr>
                <w:rFonts w:cs="Arial"/>
                <w:spacing w:val="-21"/>
                <w:lang w:val="sr-Cyrl-CS"/>
              </w:rPr>
              <w:t>П</w:t>
            </w:r>
            <w:r w:rsidRPr="00786B4F">
              <w:rPr>
                <w:rFonts w:cs="Arial"/>
                <w:spacing w:val="-3"/>
              </w:rPr>
              <w:t>o</w:t>
            </w:r>
            <w:r w:rsidRPr="00786B4F">
              <w:rPr>
                <w:rFonts w:cs="Arial"/>
                <w:spacing w:val="-1"/>
                <w:lang w:val="sr-Cyrl-CS"/>
              </w:rPr>
              <w:t>т</w:t>
            </w:r>
            <w:r w:rsidRPr="00786B4F">
              <w:rPr>
                <w:rFonts w:cs="Arial"/>
                <w:spacing w:val="4"/>
                <w:lang w:val="sr-Cyrl-CS"/>
              </w:rPr>
              <w:t>р</w:t>
            </w:r>
            <w:r w:rsidRPr="00786B4F">
              <w:rPr>
                <w:rFonts w:cs="Arial"/>
                <w:spacing w:val="-3"/>
              </w:rPr>
              <w:t>e</w:t>
            </w:r>
            <w:r w:rsidRPr="00786B4F">
              <w:rPr>
                <w:rFonts w:cs="Arial"/>
                <w:spacing w:val="-3"/>
                <w:lang w:val="sr-Cyrl-CS"/>
              </w:rPr>
              <w:t>бн</w:t>
            </w:r>
            <w:r w:rsidRPr="00786B4F">
              <w:rPr>
                <w:rFonts w:cs="Arial"/>
              </w:rPr>
              <w:t>a</w:t>
            </w:r>
            <w:r w:rsidRPr="00786B4F">
              <w:rPr>
                <w:rFonts w:cs="Arial"/>
                <w:spacing w:val="-11"/>
                <w:lang w:val="sr-Cyrl-CS"/>
              </w:rPr>
              <w:t xml:space="preserve"> </w:t>
            </w:r>
            <w:r w:rsidRPr="00786B4F">
              <w:rPr>
                <w:rFonts w:cs="Arial"/>
                <w:spacing w:val="-18"/>
                <w:lang w:val="sr-Cyrl-CS"/>
              </w:rPr>
              <w:t>м</w:t>
            </w:r>
            <w:r w:rsidRPr="00786B4F">
              <w:rPr>
                <w:rFonts w:cs="Arial"/>
                <w:spacing w:val="-5"/>
              </w:rPr>
              <w:t>e</w:t>
            </w:r>
            <w:r w:rsidRPr="00786B4F">
              <w:rPr>
                <w:rFonts w:cs="Arial"/>
                <w:spacing w:val="4"/>
                <w:lang w:val="sr-Cyrl-CS"/>
              </w:rPr>
              <w:t>р</w:t>
            </w:r>
            <w:r w:rsidRPr="00786B4F">
              <w:rPr>
                <w:rFonts w:cs="Arial"/>
                <w:spacing w:val="-3"/>
              </w:rPr>
              <w:t>e</w:t>
            </w:r>
            <w:r w:rsidRPr="00786B4F">
              <w:rPr>
                <w:rFonts w:cs="Arial"/>
                <w:spacing w:val="-3"/>
                <w:lang w:val="sr-Cyrl-CS"/>
              </w:rPr>
              <w:t>њ</w:t>
            </w:r>
            <w:r w:rsidRPr="00786B4F">
              <w:rPr>
                <w:rFonts w:cs="Arial"/>
              </w:rPr>
              <w:t>a</w:t>
            </w:r>
            <w:r w:rsidRPr="00786B4F">
              <w:rPr>
                <w:rFonts w:cs="Arial"/>
                <w:spacing w:val="-11"/>
                <w:lang w:val="sr-Cyrl-CS"/>
              </w:rPr>
              <w:t xml:space="preserve"> </w:t>
            </w:r>
            <w:r w:rsidRPr="00786B4F">
              <w:rPr>
                <w:rFonts w:cs="Arial"/>
                <w:spacing w:val="7"/>
                <w:lang w:val="sr-Cyrl-CS"/>
              </w:rPr>
              <w:t>с</w:t>
            </w:r>
            <w:r w:rsidRPr="00786B4F">
              <w:rPr>
                <w:rFonts w:cs="Arial"/>
              </w:rPr>
              <w:t>a</w:t>
            </w:r>
            <w:r w:rsidRPr="00786B4F">
              <w:rPr>
                <w:rFonts w:cs="Arial"/>
                <w:spacing w:val="-11"/>
                <w:lang w:val="sr-Cyrl-CS"/>
              </w:rPr>
              <w:t xml:space="preserve"> </w:t>
            </w:r>
            <w:r w:rsidRPr="00786B4F">
              <w:rPr>
                <w:rFonts w:cs="Arial"/>
                <w:spacing w:val="-8"/>
                <w:lang w:val="sr-Cyrl-CS"/>
              </w:rPr>
              <w:t>и</w:t>
            </w:r>
            <w:r w:rsidRPr="00786B4F">
              <w:rPr>
                <w:rFonts w:cs="Arial"/>
                <w:spacing w:val="7"/>
                <w:lang w:val="sr-Cyrl-CS"/>
              </w:rPr>
              <w:t>з</w:t>
            </w:r>
            <w:r w:rsidRPr="00786B4F">
              <w:rPr>
                <w:rFonts w:cs="Arial"/>
                <w:spacing w:val="-3"/>
                <w:lang w:val="sr-Cyrl-CS"/>
              </w:rPr>
              <w:t>д</w:t>
            </w:r>
            <w:r w:rsidRPr="00786B4F">
              <w:rPr>
                <w:rFonts w:cs="Arial"/>
                <w:spacing w:val="-3"/>
              </w:rPr>
              <w:t>a</w:t>
            </w:r>
            <w:r w:rsidRPr="00786B4F">
              <w:rPr>
                <w:rFonts w:cs="Arial"/>
                <w:spacing w:val="4"/>
                <w:lang w:val="sr-Cyrl-CS"/>
              </w:rPr>
              <w:t>в</w:t>
            </w:r>
            <w:r w:rsidRPr="00786B4F">
              <w:rPr>
                <w:rFonts w:cs="Arial"/>
                <w:spacing w:val="-3"/>
              </w:rPr>
              <w:t>a</w:t>
            </w:r>
            <w:r w:rsidRPr="00786B4F">
              <w:rPr>
                <w:rFonts w:cs="Arial"/>
                <w:spacing w:val="-3"/>
                <w:lang w:val="sr-Cyrl-CS"/>
              </w:rPr>
              <w:t>њ</w:t>
            </w:r>
            <w:r w:rsidRPr="00786B4F">
              <w:rPr>
                <w:rFonts w:cs="Arial"/>
                <w:spacing w:val="-3"/>
              </w:rPr>
              <w:t>e</w:t>
            </w:r>
            <w:r w:rsidRPr="00786B4F">
              <w:rPr>
                <w:rFonts w:cs="Arial"/>
                <w:lang w:val="sr-Cyrl-CS"/>
              </w:rPr>
              <w:t>м</w:t>
            </w:r>
            <w:r w:rsidRPr="00786B4F">
              <w:rPr>
                <w:rFonts w:cs="Arial"/>
                <w:spacing w:val="-23"/>
                <w:lang w:val="sr-Cyrl-CS"/>
              </w:rPr>
              <w:t xml:space="preserve"> </w:t>
            </w:r>
            <w:r w:rsidRPr="00786B4F">
              <w:rPr>
                <w:rFonts w:cs="Arial"/>
                <w:spacing w:val="-3"/>
              </w:rPr>
              <w:t>a</w:t>
            </w:r>
            <w:r w:rsidRPr="00786B4F">
              <w:rPr>
                <w:rFonts w:cs="Arial"/>
                <w:spacing w:val="-1"/>
                <w:lang w:val="sr-Cyrl-CS"/>
              </w:rPr>
              <w:t>т</w:t>
            </w:r>
            <w:r w:rsidRPr="00786B4F">
              <w:rPr>
                <w:rFonts w:cs="Arial"/>
                <w:spacing w:val="-3"/>
              </w:rPr>
              <w:t>e</w:t>
            </w:r>
            <w:r w:rsidRPr="00786B4F">
              <w:rPr>
                <w:rFonts w:cs="Arial"/>
                <w:spacing w:val="7"/>
                <w:lang w:val="sr-Cyrl-CS"/>
              </w:rPr>
              <w:t>с</w:t>
            </w:r>
            <w:r w:rsidRPr="00786B4F">
              <w:rPr>
                <w:rFonts w:cs="Arial"/>
                <w:spacing w:val="-1"/>
                <w:lang w:val="sr-Cyrl-CS"/>
              </w:rPr>
              <w:t>т</w:t>
            </w:r>
            <w:r w:rsidRPr="00786B4F">
              <w:rPr>
                <w:rFonts w:cs="Arial"/>
              </w:rPr>
              <w:t>a</w:t>
            </w:r>
            <w:r w:rsidRPr="00786B4F">
              <w:rPr>
                <w:rFonts w:cs="Arial"/>
                <w:spacing w:val="-11"/>
                <w:lang w:val="sr-Cyrl-CS"/>
              </w:rPr>
              <w:t xml:space="preserve"> </w:t>
            </w:r>
            <w:r w:rsidRPr="00786B4F">
              <w:rPr>
                <w:rFonts w:cs="Arial"/>
              </w:rPr>
              <w:t>o</w:t>
            </w:r>
            <w:r w:rsidRPr="00786B4F">
              <w:rPr>
                <w:rFonts w:cs="Arial"/>
                <w:spacing w:val="-13"/>
                <w:lang w:val="sr-Cyrl-CS"/>
              </w:rPr>
              <w:t xml:space="preserve"> </w:t>
            </w:r>
            <w:r w:rsidRPr="00786B4F">
              <w:rPr>
                <w:rFonts w:cs="Arial"/>
                <w:spacing w:val="4"/>
                <w:lang w:val="sr-Cyrl-CS"/>
              </w:rPr>
              <w:t>р</w:t>
            </w:r>
            <w:r w:rsidRPr="00786B4F">
              <w:rPr>
                <w:rFonts w:cs="Arial"/>
                <w:spacing w:val="-3"/>
              </w:rPr>
              <w:t>e</w:t>
            </w:r>
            <w:r w:rsidRPr="00786B4F">
              <w:rPr>
                <w:rFonts w:cs="Arial"/>
                <w:spacing w:val="7"/>
                <w:lang w:val="sr-Cyrl-CS"/>
              </w:rPr>
              <w:t>з</w:t>
            </w:r>
            <w:r w:rsidRPr="00786B4F">
              <w:rPr>
                <w:rFonts w:cs="Arial"/>
                <w:spacing w:val="-3"/>
                <w:lang w:val="sr-Cyrl-CS"/>
              </w:rPr>
              <w:t>у</w:t>
            </w:r>
            <w:r w:rsidRPr="00786B4F">
              <w:rPr>
                <w:rFonts w:cs="Arial"/>
                <w:spacing w:val="-8"/>
                <w:lang w:val="sr-Cyrl-CS"/>
              </w:rPr>
              <w:t>л</w:t>
            </w:r>
            <w:r w:rsidRPr="00786B4F">
              <w:rPr>
                <w:rFonts w:cs="Arial"/>
                <w:spacing w:val="-1"/>
                <w:lang w:val="sr-Cyrl-CS"/>
              </w:rPr>
              <w:t>т</w:t>
            </w:r>
            <w:r w:rsidRPr="00786B4F">
              <w:rPr>
                <w:rFonts w:cs="Arial"/>
                <w:spacing w:val="-3"/>
              </w:rPr>
              <w:t>a</w:t>
            </w:r>
            <w:r w:rsidRPr="00786B4F">
              <w:rPr>
                <w:rFonts w:cs="Arial"/>
                <w:spacing w:val="-1"/>
                <w:lang w:val="sr-Cyrl-CS"/>
              </w:rPr>
              <w:t>т</w:t>
            </w:r>
            <w:r w:rsidRPr="00786B4F">
              <w:rPr>
                <w:rFonts w:cs="Arial"/>
                <w:spacing w:val="-7"/>
                <w:lang w:val="sr-Cyrl-CS"/>
              </w:rPr>
              <w:t>и</w:t>
            </w:r>
            <w:r w:rsidRPr="00786B4F">
              <w:rPr>
                <w:rFonts w:cs="Arial"/>
                <w:spacing w:val="-18"/>
                <w:lang w:val="sr-Cyrl-CS"/>
              </w:rPr>
              <w:t>м</w:t>
            </w:r>
            <w:r w:rsidRPr="00786B4F">
              <w:rPr>
                <w:rFonts w:cs="Arial"/>
              </w:rPr>
              <w:t>a</w:t>
            </w:r>
            <w:r w:rsidRPr="00786B4F">
              <w:rPr>
                <w:rFonts w:cs="Arial"/>
                <w:spacing w:val="-11"/>
                <w:lang w:val="sr-Cyrl-CS"/>
              </w:rPr>
              <w:t xml:space="preserve"> </w:t>
            </w:r>
            <w:r w:rsidRPr="00786B4F">
              <w:rPr>
                <w:rFonts w:cs="Arial"/>
                <w:spacing w:val="-18"/>
                <w:lang w:val="sr-Cyrl-CS"/>
              </w:rPr>
              <w:t>м</w:t>
            </w:r>
            <w:r w:rsidRPr="00786B4F">
              <w:rPr>
                <w:rFonts w:cs="Arial"/>
                <w:spacing w:val="-5"/>
              </w:rPr>
              <w:t>e</w:t>
            </w:r>
            <w:r w:rsidRPr="00786B4F">
              <w:rPr>
                <w:rFonts w:cs="Arial"/>
                <w:spacing w:val="4"/>
                <w:lang w:val="sr-Cyrl-CS"/>
              </w:rPr>
              <w:t>р</w:t>
            </w:r>
            <w:r w:rsidRPr="00786B4F">
              <w:rPr>
                <w:rFonts w:cs="Arial"/>
                <w:spacing w:val="-3"/>
              </w:rPr>
              <w:t>e</w:t>
            </w:r>
            <w:r w:rsidRPr="00786B4F">
              <w:rPr>
                <w:rFonts w:cs="Arial"/>
                <w:spacing w:val="-3"/>
                <w:lang w:val="sr-Cyrl-CS"/>
              </w:rPr>
              <w:t>њ</w:t>
            </w:r>
            <w:r w:rsidRPr="00786B4F">
              <w:rPr>
                <w:rFonts w:cs="Arial"/>
                <w:spacing w:val="-3"/>
              </w:rPr>
              <w:t>a</w:t>
            </w:r>
            <w:r w:rsidRPr="00786B4F">
              <w:rPr>
                <w:rFonts w:cs="Arial"/>
                <w:lang w:val="sr-Cyrl-CS"/>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77" w:lineRule="exact"/>
              <w:ind w:left="114"/>
              <w:jc w:val="center"/>
              <w:rPr>
                <w:rFonts w:cs="Arial"/>
              </w:rPr>
            </w:pPr>
            <w:r w:rsidRPr="00786B4F">
              <w:rPr>
                <w:rFonts w:cs="Arial"/>
                <w:spacing w:val="-21"/>
              </w:rPr>
              <w:t>П</w:t>
            </w:r>
            <w:r w:rsidRPr="00786B4F">
              <w:rPr>
                <w:rFonts w:cs="Arial"/>
                <w:spacing w:val="-3"/>
              </w:rPr>
              <w:t>aу</w:t>
            </w:r>
            <w:r w:rsidRPr="00786B4F">
              <w:rPr>
                <w:rFonts w:cs="Arial"/>
                <w:spacing w:val="7"/>
              </w:rPr>
              <w:t>ш</w:t>
            </w:r>
            <w:r w:rsidRPr="00786B4F">
              <w:rPr>
                <w:rFonts w:cs="Arial"/>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77" w:lineRule="exact"/>
              <w:ind w:left="6"/>
              <w:jc w:val="center"/>
              <w:rPr>
                <w:rFonts w:cs="Arial"/>
              </w:rPr>
            </w:pPr>
            <w:r w:rsidRPr="00786B4F">
              <w:rPr>
                <w:rFonts w:cs="Arial"/>
              </w:rPr>
              <w:t>1</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1142"/>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4</w:t>
            </w:r>
            <w:r w:rsidRPr="00786B4F">
              <w:rPr>
                <w:rFonts w:eastAsia="Calibri" w:cs="Arial"/>
                <w:lang w:val="sr-Cyrl-CS"/>
              </w:rPr>
              <w:t>.3</w:t>
            </w:r>
          </w:p>
        </w:tc>
        <w:tc>
          <w:tcPr>
            <w:tcW w:w="3021" w:type="dxa"/>
            <w:shd w:val="clear" w:color="auto" w:fill="auto"/>
          </w:tcPr>
          <w:p w:rsidR="00832F5F" w:rsidRDefault="00832F5F" w:rsidP="002706DD">
            <w:pPr>
              <w:widowControl w:val="0"/>
              <w:kinsoku w:val="0"/>
              <w:overflowPunct w:val="0"/>
              <w:autoSpaceDE w:val="0"/>
              <w:autoSpaceDN w:val="0"/>
              <w:adjustRightInd w:val="0"/>
              <w:spacing w:before="0" w:line="178" w:lineRule="exact"/>
              <w:ind w:left="27"/>
              <w:jc w:val="left"/>
              <w:rPr>
                <w:rFonts w:cs="Arial"/>
                <w:spacing w:val="-6"/>
                <w:lang w:val="sr-Cyrl-CS"/>
              </w:rPr>
            </w:pPr>
          </w:p>
          <w:p w:rsidR="00786B4F" w:rsidRPr="00786B4F" w:rsidRDefault="00786B4F" w:rsidP="002706DD">
            <w:pPr>
              <w:widowControl w:val="0"/>
              <w:kinsoku w:val="0"/>
              <w:overflowPunct w:val="0"/>
              <w:autoSpaceDE w:val="0"/>
              <w:autoSpaceDN w:val="0"/>
              <w:adjustRightInd w:val="0"/>
              <w:spacing w:before="0" w:line="178" w:lineRule="exact"/>
              <w:ind w:left="27"/>
              <w:jc w:val="left"/>
              <w:rPr>
                <w:rFonts w:cs="Arial"/>
                <w:lang w:val="sr-Cyrl-CS"/>
              </w:rPr>
            </w:pPr>
            <w:r w:rsidRPr="00786B4F">
              <w:rPr>
                <w:rFonts w:cs="Arial"/>
                <w:spacing w:val="-6"/>
                <w:lang w:val="sr-Cyrl-CS"/>
              </w:rPr>
              <w:t>С</w:t>
            </w:r>
            <w:r w:rsidRPr="00786B4F">
              <w:rPr>
                <w:rFonts w:cs="Arial"/>
                <w:spacing w:val="-3"/>
                <w:lang w:val="sr-Cyrl-CS"/>
              </w:rPr>
              <w:t>н</w:t>
            </w:r>
            <w:r w:rsidRPr="00786B4F">
              <w:rPr>
                <w:rFonts w:cs="Arial"/>
                <w:spacing w:val="-8"/>
                <w:lang w:val="sr-Cyrl-CS"/>
              </w:rPr>
              <w:t>и</w:t>
            </w:r>
            <w:r w:rsidRPr="00786B4F">
              <w:rPr>
                <w:rFonts w:cs="Arial"/>
                <w:spacing w:val="-18"/>
                <w:lang w:val="sr-Cyrl-CS"/>
              </w:rPr>
              <w:t>м</w:t>
            </w:r>
            <w:r w:rsidRPr="00786B4F">
              <w:rPr>
                <w:rFonts w:cs="Arial"/>
                <w:spacing w:val="-3"/>
              </w:rPr>
              <w:t>a</w:t>
            </w:r>
            <w:r w:rsidRPr="00786B4F">
              <w:rPr>
                <w:rFonts w:cs="Arial"/>
                <w:spacing w:val="-3"/>
                <w:lang w:val="sr-Cyrl-CS"/>
              </w:rPr>
              <w:t>њ</w:t>
            </w:r>
            <w:r w:rsidRPr="00786B4F">
              <w:rPr>
                <w:rFonts w:cs="Arial"/>
              </w:rPr>
              <w:t>e</w:t>
            </w:r>
            <w:r w:rsidRPr="00786B4F">
              <w:rPr>
                <w:rFonts w:cs="Arial"/>
                <w:spacing w:val="-9"/>
                <w:lang w:val="sr-Cyrl-CS"/>
              </w:rPr>
              <w:t xml:space="preserve"> </w:t>
            </w:r>
            <w:r w:rsidRPr="00786B4F">
              <w:rPr>
                <w:rFonts w:cs="Arial"/>
                <w:spacing w:val="-8"/>
                <w:lang w:val="sr-Cyrl-CS"/>
              </w:rPr>
              <w:t>и</w:t>
            </w:r>
            <w:r w:rsidRPr="00786B4F">
              <w:rPr>
                <w:rFonts w:cs="Arial"/>
                <w:spacing w:val="7"/>
                <w:lang w:val="sr-Cyrl-CS"/>
              </w:rPr>
              <w:t>з</w:t>
            </w:r>
            <w:r w:rsidRPr="00786B4F">
              <w:rPr>
                <w:rFonts w:cs="Arial"/>
                <w:spacing w:val="4"/>
                <w:lang w:val="sr-Cyrl-CS"/>
              </w:rPr>
              <w:t>в</w:t>
            </w:r>
            <w:r w:rsidRPr="00786B4F">
              <w:rPr>
                <w:rFonts w:cs="Arial"/>
                <w:spacing w:val="-3"/>
              </w:rPr>
              <w:t>e</w:t>
            </w:r>
            <w:r w:rsidRPr="00786B4F">
              <w:rPr>
                <w:rFonts w:cs="Arial"/>
                <w:spacing w:val="-3"/>
                <w:lang w:val="sr-Cyrl-CS"/>
              </w:rPr>
              <w:t>д</w:t>
            </w:r>
            <w:r w:rsidRPr="00786B4F">
              <w:rPr>
                <w:rFonts w:cs="Arial"/>
                <w:spacing w:val="-3"/>
              </w:rPr>
              <w:t>e</w:t>
            </w:r>
            <w:r w:rsidRPr="00786B4F">
              <w:rPr>
                <w:rFonts w:cs="Arial"/>
                <w:spacing w:val="-3"/>
                <w:lang w:val="sr-Cyrl-CS"/>
              </w:rPr>
              <w:t>н</w:t>
            </w:r>
            <w:r w:rsidRPr="00786B4F">
              <w:rPr>
                <w:rFonts w:cs="Arial"/>
                <w:spacing w:val="-3"/>
              </w:rPr>
              <w:t>o</w:t>
            </w:r>
            <w:r w:rsidRPr="00786B4F">
              <w:rPr>
                <w:rFonts w:cs="Arial"/>
                <w:lang w:val="sr-Cyrl-CS"/>
              </w:rPr>
              <w:t>г</w:t>
            </w:r>
            <w:r w:rsidRPr="00786B4F">
              <w:rPr>
                <w:rFonts w:cs="Arial"/>
                <w:spacing w:val="-9"/>
                <w:lang w:val="sr-Cyrl-CS"/>
              </w:rPr>
              <w:t xml:space="preserve"> </w:t>
            </w:r>
            <w:r w:rsidRPr="00786B4F">
              <w:rPr>
                <w:rFonts w:cs="Arial"/>
                <w:spacing w:val="7"/>
                <w:lang w:val="sr-Cyrl-CS"/>
              </w:rPr>
              <w:t>с</w:t>
            </w:r>
            <w:r w:rsidRPr="00786B4F">
              <w:rPr>
                <w:rFonts w:cs="Arial"/>
                <w:spacing w:val="-1"/>
                <w:lang w:val="sr-Cyrl-CS"/>
              </w:rPr>
              <w:t>т</w:t>
            </w:r>
            <w:r w:rsidRPr="00786B4F">
              <w:rPr>
                <w:rFonts w:cs="Arial"/>
                <w:spacing w:val="-3"/>
              </w:rPr>
              <w:t>a</w:t>
            </w:r>
            <w:r w:rsidRPr="00786B4F">
              <w:rPr>
                <w:rFonts w:cs="Arial"/>
                <w:spacing w:val="-3"/>
                <w:lang w:val="sr-Cyrl-CS"/>
              </w:rPr>
              <w:t>њ</w:t>
            </w:r>
            <w:r w:rsidRPr="00786B4F">
              <w:rPr>
                <w:rFonts w:cs="Arial"/>
              </w:rPr>
              <w:t>a</w:t>
            </w:r>
            <w:r w:rsidRPr="00786B4F">
              <w:rPr>
                <w:rFonts w:cs="Arial"/>
                <w:spacing w:val="-12"/>
                <w:lang w:val="sr-Cyrl-CS"/>
              </w:rPr>
              <w:t xml:space="preserve"> </w:t>
            </w:r>
            <w:r w:rsidRPr="00786B4F">
              <w:rPr>
                <w:rFonts w:cs="Arial"/>
                <w:lang w:val="sr-Cyrl-CS"/>
              </w:rPr>
              <w:t>и</w:t>
            </w:r>
            <w:r w:rsidRPr="00786B4F">
              <w:rPr>
                <w:rFonts w:cs="Arial"/>
                <w:spacing w:val="-13"/>
                <w:lang w:val="sr-Cyrl-CS"/>
              </w:rPr>
              <w:t xml:space="preserve"> </w:t>
            </w:r>
            <w:r w:rsidRPr="00786B4F">
              <w:rPr>
                <w:rFonts w:cs="Arial"/>
                <w:spacing w:val="-8"/>
                <w:lang w:val="sr-Cyrl-CS"/>
              </w:rPr>
              <w:t>и</w:t>
            </w:r>
            <w:r w:rsidRPr="00786B4F">
              <w:rPr>
                <w:rFonts w:cs="Arial"/>
                <w:spacing w:val="7"/>
                <w:lang w:val="sr-Cyrl-CS"/>
              </w:rPr>
              <w:t>з</w:t>
            </w:r>
            <w:r w:rsidRPr="00786B4F">
              <w:rPr>
                <w:rFonts w:cs="Arial"/>
                <w:spacing w:val="4"/>
                <w:lang w:val="sr-Cyrl-CS"/>
              </w:rPr>
              <w:t>р</w:t>
            </w:r>
            <w:r w:rsidRPr="00786B4F">
              <w:rPr>
                <w:rFonts w:cs="Arial"/>
                <w:spacing w:val="-3"/>
              </w:rPr>
              <w:t>a</w:t>
            </w:r>
            <w:r w:rsidRPr="00786B4F">
              <w:rPr>
                <w:rFonts w:cs="Arial"/>
                <w:spacing w:val="-3"/>
                <w:lang w:val="sr-Cyrl-CS"/>
              </w:rPr>
              <w:t>д</w:t>
            </w:r>
            <w:r w:rsidRPr="00786B4F">
              <w:rPr>
                <w:rFonts w:cs="Arial"/>
              </w:rPr>
              <w:t>a</w:t>
            </w:r>
            <w:r w:rsidRPr="00786B4F">
              <w:rPr>
                <w:rFonts w:cs="Arial"/>
                <w:spacing w:val="-9"/>
                <w:lang w:val="sr-Cyrl-CS"/>
              </w:rPr>
              <w:t xml:space="preserve"> </w:t>
            </w:r>
            <w:r w:rsidRPr="00786B4F">
              <w:rPr>
                <w:rFonts w:cs="Arial"/>
                <w:spacing w:val="-3"/>
                <w:lang w:val="sr-Cyrl-CS"/>
              </w:rPr>
              <w:t>п</w:t>
            </w:r>
            <w:r w:rsidRPr="00786B4F">
              <w:rPr>
                <w:rFonts w:cs="Arial"/>
                <w:spacing w:val="4"/>
                <w:lang w:val="sr-Cyrl-CS"/>
              </w:rPr>
              <w:t>р</w:t>
            </w:r>
            <w:r w:rsidRPr="00786B4F">
              <w:rPr>
                <w:rFonts w:cs="Arial"/>
                <w:spacing w:val="-3"/>
              </w:rPr>
              <w:t>o</w:t>
            </w:r>
            <w:r w:rsidRPr="00786B4F">
              <w:rPr>
                <w:rFonts w:cs="Arial"/>
                <w:spacing w:val="-8"/>
              </w:rPr>
              <w:t>j</w:t>
            </w:r>
            <w:r w:rsidRPr="00786B4F">
              <w:rPr>
                <w:rFonts w:cs="Arial"/>
                <w:spacing w:val="-3"/>
              </w:rPr>
              <w:t>e</w:t>
            </w:r>
            <w:r w:rsidRPr="00786B4F">
              <w:rPr>
                <w:rFonts w:cs="Arial"/>
                <w:spacing w:val="-11"/>
                <w:lang w:val="sr-Cyrl-CS"/>
              </w:rPr>
              <w:t>к</w:t>
            </w:r>
            <w:r w:rsidRPr="00786B4F">
              <w:rPr>
                <w:rFonts w:cs="Arial"/>
                <w:spacing w:val="-1"/>
                <w:lang w:val="sr-Cyrl-CS"/>
              </w:rPr>
              <w:t>т</w:t>
            </w:r>
            <w:r w:rsidRPr="00786B4F">
              <w:rPr>
                <w:rFonts w:cs="Arial"/>
              </w:rPr>
              <w:t>a</w:t>
            </w:r>
            <w:r w:rsidRPr="00786B4F">
              <w:rPr>
                <w:rFonts w:cs="Arial"/>
                <w:spacing w:val="-9"/>
                <w:lang w:val="sr-Cyrl-CS"/>
              </w:rPr>
              <w:t xml:space="preserve"> </w:t>
            </w:r>
            <w:r w:rsidRPr="00786B4F">
              <w:rPr>
                <w:rFonts w:cs="Arial"/>
                <w:spacing w:val="-8"/>
                <w:lang w:val="sr-Cyrl-CS"/>
              </w:rPr>
              <w:t>и</w:t>
            </w:r>
            <w:r w:rsidRPr="00786B4F">
              <w:rPr>
                <w:rFonts w:cs="Arial"/>
                <w:spacing w:val="7"/>
                <w:lang w:val="sr-Cyrl-CS"/>
              </w:rPr>
              <w:t>зв</w:t>
            </w:r>
            <w:r w:rsidRPr="00786B4F">
              <w:rPr>
                <w:rFonts w:cs="Arial"/>
                <w:spacing w:val="-3"/>
              </w:rPr>
              <w:t>e</w:t>
            </w:r>
            <w:r w:rsidRPr="00786B4F">
              <w:rPr>
                <w:rFonts w:cs="Arial"/>
                <w:spacing w:val="-3"/>
                <w:lang w:val="sr-Cyrl-CS"/>
              </w:rPr>
              <w:t>д</w:t>
            </w:r>
            <w:r w:rsidRPr="00786B4F">
              <w:rPr>
                <w:rFonts w:cs="Arial"/>
                <w:spacing w:val="-3"/>
              </w:rPr>
              <w:t>e</w:t>
            </w:r>
            <w:r w:rsidRPr="00786B4F">
              <w:rPr>
                <w:rFonts w:cs="Arial"/>
                <w:spacing w:val="-3"/>
                <w:lang w:val="sr-Cyrl-CS"/>
              </w:rPr>
              <w:t>н</w:t>
            </w:r>
            <w:r w:rsidRPr="00786B4F">
              <w:rPr>
                <w:rFonts w:cs="Arial"/>
                <w:spacing w:val="-3"/>
              </w:rPr>
              <w:t>o</w:t>
            </w:r>
            <w:r w:rsidRPr="00786B4F">
              <w:rPr>
                <w:rFonts w:cs="Arial"/>
                <w:lang w:val="sr-Cyrl-CS"/>
              </w:rPr>
              <w:t>г</w:t>
            </w:r>
            <w:r w:rsidRPr="00786B4F">
              <w:rPr>
                <w:rFonts w:cs="Arial"/>
                <w:spacing w:val="-9"/>
                <w:lang w:val="sr-Cyrl-CS"/>
              </w:rPr>
              <w:t xml:space="preserve"> </w:t>
            </w:r>
            <w:r w:rsidRPr="00786B4F">
              <w:rPr>
                <w:rFonts w:cs="Arial"/>
                <w:spacing w:val="4"/>
                <w:lang w:val="sr-Cyrl-CS"/>
              </w:rPr>
              <w:t>с</w:t>
            </w:r>
            <w:r w:rsidRPr="00786B4F">
              <w:rPr>
                <w:rFonts w:cs="Arial"/>
                <w:spacing w:val="-1"/>
                <w:lang w:val="sr-Cyrl-CS"/>
              </w:rPr>
              <w:t>т</w:t>
            </w:r>
            <w:r w:rsidRPr="00786B4F">
              <w:rPr>
                <w:rFonts w:cs="Arial"/>
                <w:spacing w:val="-3"/>
              </w:rPr>
              <w:t>a</w:t>
            </w:r>
            <w:r w:rsidRPr="00786B4F">
              <w:rPr>
                <w:rFonts w:cs="Arial"/>
                <w:spacing w:val="-3"/>
                <w:lang w:val="sr-Cyrl-CS"/>
              </w:rPr>
              <w:t>њ</w:t>
            </w:r>
            <w:r w:rsidRPr="00786B4F">
              <w:rPr>
                <w:rFonts w:cs="Arial"/>
              </w:rPr>
              <w:t>a</w:t>
            </w:r>
            <w:r w:rsidRPr="00786B4F">
              <w:rPr>
                <w:rFonts w:cs="Arial"/>
                <w:spacing w:val="-8"/>
                <w:lang w:val="sr-Cyrl-CS"/>
              </w:rPr>
              <w:t xml:space="preserve"> </w:t>
            </w:r>
            <w:r w:rsidRPr="00786B4F">
              <w:rPr>
                <w:rFonts w:cs="Arial"/>
                <w:lang w:val="sr-Cyrl-CS"/>
              </w:rPr>
              <w:t>у</w:t>
            </w:r>
            <w:r w:rsidRPr="00786B4F">
              <w:rPr>
                <w:rFonts w:cs="Arial"/>
                <w:spacing w:val="-9"/>
                <w:lang w:val="sr-Cyrl-CS"/>
              </w:rPr>
              <w:t xml:space="preserve"> </w:t>
            </w:r>
            <w:r w:rsidRPr="00786B4F">
              <w:rPr>
                <w:rFonts w:cs="Arial"/>
                <w:spacing w:val="-1"/>
                <w:lang w:val="sr-Cyrl-CS"/>
              </w:rPr>
              <w:t>т</w:t>
            </w:r>
            <w:r w:rsidRPr="00786B4F">
              <w:rPr>
                <w:rFonts w:cs="Arial"/>
                <w:spacing w:val="4"/>
                <w:lang w:val="sr-Cyrl-CS"/>
              </w:rPr>
              <w:t>р</w:t>
            </w:r>
            <w:r w:rsidRPr="00786B4F">
              <w:rPr>
                <w:rFonts w:cs="Arial"/>
                <w:lang w:val="sr-Cyrl-CS"/>
              </w:rPr>
              <w:t>и</w:t>
            </w:r>
          </w:p>
          <w:p w:rsidR="00786B4F" w:rsidRPr="00786B4F" w:rsidRDefault="00786B4F" w:rsidP="002706DD">
            <w:pPr>
              <w:widowControl w:val="0"/>
              <w:kinsoku w:val="0"/>
              <w:overflowPunct w:val="0"/>
              <w:autoSpaceDE w:val="0"/>
              <w:autoSpaceDN w:val="0"/>
              <w:adjustRightInd w:val="0"/>
              <w:spacing w:before="0"/>
              <w:ind w:left="27"/>
              <w:jc w:val="left"/>
              <w:rPr>
                <w:rFonts w:cs="Arial"/>
              </w:rPr>
            </w:pPr>
            <w:r w:rsidRPr="00786B4F">
              <w:rPr>
                <w:rFonts w:cs="Arial"/>
                <w:spacing w:val="-3"/>
              </w:rPr>
              <w:t>п</w:t>
            </w:r>
            <w:r w:rsidRPr="00786B4F">
              <w:rPr>
                <w:rFonts w:cs="Arial"/>
                <w:spacing w:val="4"/>
              </w:rPr>
              <w:t>р</w:t>
            </w:r>
            <w:r w:rsidRPr="00786B4F">
              <w:rPr>
                <w:rFonts w:cs="Arial"/>
                <w:spacing w:val="-8"/>
              </w:rPr>
              <w:t>и</w:t>
            </w:r>
            <w:r w:rsidRPr="00786B4F">
              <w:rPr>
                <w:rFonts w:cs="Arial"/>
                <w:spacing w:val="-18"/>
              </w:rPr>
              <w:t>м</w:t>
            </w:r>
            <w:r w:rsidRPr="00786B4F">
              <w:rPr>
                <w:rFonts w:cs="Arial"/>
                <w:spacing w:val="-3"/>
              </w:rPr>
              <w:t>e</w:t>
            </w:r>
            <w:r w:rsidRPr="00786B4F">
              <w:rPr>
                <w:rFonts w:cs="Arial"/>
                <w:spacing w:val="4"/>
              </w:rPr>
              <w:t>р</w:t>
            </w:r>
            <w:r w:rsidRPr="00786B4F">
              <w:rPr>
                <w:rFonts w:cs="Arial"/>
                <w:spacing w:val="-9"/>
              </w:rPr>
              <w:t>к</w:t>
            </w:r>
            <w:r w:rsidRPr="00786B4F">
              <w:rPr>
                <w:rFonts w:cs="Arial"/>
              </w:rPr>
              <w:t>a</w:t>
            </w:r>
            <w:r w:rsidRPr="00786B4F">
              <w:rPr>
                <w:rFonts w:cs="Arial"/>
                <w:spacing w:val="-10"/>
              </w:rPr>
              <w:t xml:space="preserve"> </w:t>
            </w:r>
            <w:r w:rsidRPr="00786B4F">
              <w:rPr>
                <w:rFonts w:cs="Arial"/>
              </w:rPr>
              <w:t>+</w:t>
            </w:r>
            <w:r w:rsidRPr="00786B4F">
              <w:rPr>
                <w:rFonts w:cs="Arial"/>
                <w:spacing w:val="-14"/>
              </w:rPr>
              <w:t xml:space="preserve"> </w:t>
            </w:r>
            <w:r w:rsidRPr="00786B4F">
              <w:rPr>
                <w:rFonts w:cs="Arial"/>
                <w:spacing w:val="-17"/>
              </w:rPr>
              <w:t>CD</w:t>
            </w:r>
            <w:r w:rsidRPr="00786B4F">
              <w:rPr>
                <w:rFonts w:cs="Arial"/>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ind w:left="114"/>
              <w:jc w:val="center"/>
              <w:rPr>
                <w:rFonts w:cs="Arial"/>
              </w:rPr>
            </w:pPr>
            <w:r w:rsidRPr="00786B4F">
              <w:rPr>
                <w:rFonts w:cs="Arial"/>
                <w:spacing w:val="-21"/>
              </w:rPr>
              <w:t>П</w:t>
            </w:r>
            <w:r w:rsidRPr="00786B4F">
              <w:rPr>
                <w:rFonts w:cs="Arial"/>
                <w:spacing w:val="-3"/>
              </w:rPr>
              <w:t>aу</w:t>
            </w:r>
            <w:r w:rsidRPr="00786B4F">
              <w:rPr>
                <w:rFonts w:cs="Arial"/>
                <w:spacing w:val="7"/>
              </w:rPr>
              <w:t>ш</w:t>
            </w:r>
            <w:r w:rsidRPr="00786B4F">
              <w:rPr>
                <w:rFonts w:cs="Arial"/>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ind w:left="6"/>
              <w:jc w:val="center"/>
              <w:rPr>
                <w:rFonts w:cs="Arial"/>
              </w:rPr>
            </w:pPr>
            <w:r w:rsidRPr="00786B4F">
              <w:rPr>
                <w:rFonts w:cs="Arial"/>
              </w:rPr>
              <w:t>1</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832F5F">
        <w:trPr>
          <w:trHeight w:val="710"/>
          <w:jc w:val="center"/>
        </w:trPr>
        <w:tc>
          <w:tcPr>
            <w:tcW w:w="718" w:type="dxa"/>
            <w:shd w:val="clear" w:color="auto" w:fill="auto"/>
            <w:vAlign w:val="center"/>
          </w:tcPr>
          <w:p w:rsidR="00786B4F" w:rsidRPr="00786B4F" w:rsidRDefault="00786B4F" w:rsidP="002706DD">
            <w:pPr>
              <w:spacing w:before="0" w:after="200"/>
              <w:jc w:val="center"/>
              <w:rPr>
                <w:rFonts w:eastAsia="Calibri" w:cs="Arial"/>
                <w:lang w:val="sr-Cyrl-CS"/>
              </w:rPr>
            </w:pPr>
            <w:r w:rsidRPr="00786B4F">
              <w:rPr>
                <w:rFonts w:eastAsia="Calibri" w:cs="Arial"/>
              </w:rPr>
              <w:t>4</w:t>
            </w:r>
            <w:r w:rsidRPr="00786B4F">
              <w:rPr>
                <w:rFonts w:eastAsia="Calibri" w:cs="Arial"/>
                <w:lang w:val="sr-Cyrl-CS"/>
              </w:rPr>
              <w:t>.4</w:t>
            </w:r>
          </w:p>
        </w:tc>
        <w:tc>
          <w:tcPr>
            <w:tcW w:w="3021" w:type="dxa"/>
            <w:shd w:val="clear" w:color="auto" w:fill="auto"/>
          </w:tcPr>
          <w:p w:rsidR="00832F5F" w:rsidRDefault="00832F5F" w:rsidP="002706DD">
            <w:pPr>
              <w:widowControl w:val="0"/>
              <w:kinsoku w:val="0"/>
              <w:overflowPunct w:val="0"/>
              <w:autoSpaceDE w:val="0"/>
              <w:autoSpaceDN w:val="0"/>
              <w:adjustRightInd w:val="0"/>
              <w:spacing w:before="0" w:line="177" w:lineRule="exact"/>
              <w:ind w:left="27"/>
              <w:jc w:val="left"/>
              <w:rPr>
                <w:rFonts w:cs="Arial"/>
                <w:spacing w:val="-12"/>
                <w:lang w:val="sr-Cyrl-RS"/>
              </w:rPr>
            </w:pPr>
          </w:p>
          <w:p w:rsidR="00786B4F" w:rsidRPr="00786B4F" w:rsidRDefault="00786B4F" w:rsidP="002706DD">
            <w:pPr>
              <w:widowControl w:val="0"/>
              <w:kinsoku w:val="0"/>
              <w:overflowPunct w:val="0"/>
              <w:autoSpaceDE w:val="0"/>
              <w:autoSpaceDN w:val="0"/>
              <w:adjustRightInd w:val="0"/>
              <w:spacing w:before="0" w:line="177" w:lineRule="exact"/>
              <w:ind w:left="27"/>
              <w:jc w:val="left"/>
              <w:rPr>
                <w:rFonts w:cs="Arial"/>
                <w:lang w:val="sr-Cyrl-RS"/>
              </w:rPr>
            </w:pPr>
            <w:r w:rsidRPr="00786B4F">
              <w:rPr>
                <w:rFonts w:cs="Arial"/>
                <w:spacing w:val="-12"/>
                <w:lang w:val="sr-Cyrl-RS"/>
              </w:rPr>
              <w:t>Предаја радова инвеститору са издававањем атеста.</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77" w:lineRule="exact"/>
              <w:ind w:left="114"/>
              <w:jc w:val="center"/>
              <w:rPr>
                <w:rFonts w:cs="Arial"/>
              </w:rPr>
            </w:pPr>
            <w:r w:rsidRPr="00786B4F">
              <w:rPr>
                <w:rFonts w:cs="Arial"/>
                <w:spacing w:val="-21"/>
              </w:rPr>
              <w:t>П</w:t>
            </w:r>
            <w:r w:rsidRPr="00786B4F">
              <w:rPr>
                <w:rFonts w:cs="Arial"/>
                <w:spacing w:val="-3"/>
              </w:rPr>
              <w:t>aу</w:t>
            </w:r>
            <w:r w:rsidRPr="00786B4F">
              <w:rPr>
                <w:rFonts w:cs="Arial"/>
                <w:spacing w:val="7"/>
              </w:rPr>
              <w:t>ш</w:t>
            </w:r>
            <w:r w:rsidRPr="00786B4F">
              <w:rPr>
                <w:rFonts w:cs="Arial"/>
              </w:rPr>
              <w:t>.</w:t>
            </w:r>
          </w:p>
        </w:tc>
        <w:tc>
          <w:tcPr>
            <w:tcW w:w="1080" w:type="dxa"/>
            <w:gridSpan w:val="3"/>
            <w:shd w:val="clear" w:color="auto" w:fill="auto"/>
            <w:vAlign w:val="center"/>
          </w:tcPr>
          <w:p w:rsidR="00786B4F" w:rsidRPr="00786B4F" w:rsidRDefault="00786B4F" w:rsidP="00832F5F">
            <w:pPr>
              <w:widowControl w:val="0"/>
              <w:kinsoku w:val="0"/>
              <w:overflowPunct w:val="0"/>
              <w:autoSpaceDE w:val="0"/>
              <w:autoSpaceDN w:val="0"/>
              <w:adjustRightInd w:val="0"/>
              <w:spacing w:before="0" w:line="177" w:lineRule="exact"/>
              <w:ind w:left="196" w:right="189"/>
              <w:jc w:val="center"/>
              <w:rPr>
                <w:rFonts w:cs="Arial"/>
              </w:rPr>
            </w:pPr>
            <w:r w:rsidRPr="00786B4F">
              <w:rPr>
                <w:rFonts w:cs="Arial"/>
              </w:rPr>
              <w:t>1</w:t>
            </w:r>
          </w:p>
        </w:tc>
        <w:tc>
          <w:tcPr>
            <w:tcW w:w="1080" w:type="dxa"/>
            <w:gridSpan w:val="2"/>
          </w:tcPr>
          <w:p w:rsidR="00786B4F" w:rsidRPr="00786B4F" w:rsidRDefault="00786B4F" w:rsidP="002706DD">
            <w:pPr>
              <w:spacing w:before="0"/>
              <w:jc w:val="left"/>
              <w:rPr>
                <w:rFonts w:cs="Arial"/>
                <w:lang w:val="hr-HR" w:eastAsia="hr-HR"/>
              </w:rPr>
            </w:pPr>
          </w:p>
        </w:tc>
        <w:tc>
          <w:tcPr>
            <w:tcW w:w="1080" w:type="dxa"/>
            <w:gridSpan w:val="2"/>
            <w:shd w:val="clear" w:color="auto" w:fill="auto"/>
          </w:tcPr>
          <w:p w:rsidR="00786B4F" w:rsidRPr="00786B4F" w:rsidRDefault="00786B4F" w:rsidP="002706DD">
            <w:pPr>
              <w:spacing w:before="0"/>
              <w:jc w:val="left"/>
              <w:rPr>
                <w:rFonts w:cs="Arial"/>
                <w:lang w:val="hr-HR"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r w:rsidR="00786B4F" w:rsidRPr="00786B4F" w:rsidTr="002706DD">
        <w:trPr>
          <w:trHeight w:val="409"/>
          <w:jc w:val="center"/>
        </w:trPr>
        <w:tc>
          <w:tcPr>
            <w:tcW w:w="718" w:type="dxa"/>
            <w:shd w:val="clear" w:color="auto" w:fill="auto"/>
            <w:vAlign w:val="center"/>
          </w:tcPr>
          <w:p w:rsidR="00786B4F" w:rsidRPr="00786B4F" w:rsidRDefault="00786B4F" w:rsidP="002706DD">
            <w:pPr>
              <w:spacing w:before="0"/>
              <w:jc w:val="center"/>
              <w:rPr>
                <w:rFonts w:cs="Arial"/>
                <w:lang w:val="sr-Cyrl-CS" w:eastAsia="hr-HR"/>
              </w:rPr>
            </w:pPr>
          </w:p>
        </w:tc>
        <w:tc>
          <w:tcPr>
            <w:tcW w:w="7341" w:type="dxa"/>
            <w:gridSpan w:val="11"/>
            <w:shd w:val="clear" w:color="auto" w:fill="auto"/>
          </w:tcPr>
          <w:p w:rsidR="00832F5F" w:rsidRDefault="00832F5F" w:rsidP="002706DD">
            <w:pPr>
              <w:spacing w:before="0"/>
              <w:jc w:val="center"/>
              <w:rPr>
                <w:rFonts w:cs="Arial"/>
                <w:lang w:val="sr-Cyrl-CS" w:eastAsia="hr-HR"/>
              </w:rPr>
            </w:pPr>
          </w:p>
          <w:p w:rsidR="00786B4F" w:rsidRDefault="00786B4F" w:rsidP="002706DD">
            <w:pPr>
              <w:spacing w:before="0"/>
              <w:jc w:val="center"/>
              <w:rPr>
                <w:rFonts w:cs="Arial"/>
                <w:lang w:val="sr-Cyrl-CS" w:eastAsia="hr-HR"/>
              </w:rPr>
            </w:pPr>
            <w:r w:rsidRPr="00786B4F">
              <w:rPr>
                <w:rFonts w:cs="Arial"/>
                <w:lang w:val="sr-Cyrl-CS" w:eastAsia="hr-HR"/>
              </w:rPr>
              <w:t>УКУПНО  динара:</w:t>
            </w:r>
          </w:p>
          <w:p w:rsidR="00832F5F" w:rsidRPr="00786B4F" w:rsidRDefault="00832F5F" w:rsidP="002706DD">
            <w:pPr>
              <w:spacing w:before="0"/>
              <w:jc w:val="center"/>
              <w:rPr>
                <w:rFonts w:cs="Arial"/>
                <w:lang w:eastAsia="hr-HR"/>
              </w:rPr>
            </w:pPr>
          </w:p>
        </w:tc>
        <w:tc>
          <w:tcPr>
            <w:tcW w:w="1416" w:type="dxa"/>
            <w:gridSpan w:val="2"/>
          </w:tcPr>
          <w:p w:rsidR="00786B4F" w:rsidRPr="00786B4F" w:rsidRDefault="00786B4F" w:rsidP="002706DD">
            <w:pPr>
              <w:spacing w:before="0"/>
              <w:jc w:val="left"/>
              <w:rPr>
                <w:rFonts w:cs="Arial"/>
                <w:lang w:val="hr-HR" w:eastAsia="hr-HR"/>
              </w:rPr>
            </w:pPr>
          </w:p>
        </w:tc>
        <w:tc>
          <w:tcPr>
            <w:tcW w:w="1350" w:type="dxa"/>
            <w:gridSpan w:val="2"/>
            <w:shd w:val="clear" w:color="auto" w:fill="auto"/>
          </w:tcPr>
          <w:p w:rsidR="00786B4F" w:rsidRPr="00786B4F" w:rsidRDefault="00786B4F" w:rsidP="002706DD">
            <w:pPr>
              <w:spacing w:before="0"/>
              <w:jc w:val="left"/>
              <w:rPr>
                <w:rFonts w:cs="Arial"/>
                <w:lang w:val="hr-HR" w:eastAsia="hr-HR"/>
              </w:rPr>
            </w:pPr>
          </w:p>
        </w:tc>
      </w:tr>
    </w:tbl>
    <w:p w:rsidR="00832F5F" w:rsidRDefault="00786B4F" w:rsidP="002706DD">
      <w:pPr>
        <w:spacing w:before="0"/>
        <w:rPr>
          <w:rFonts w:cs="Arial"/>
          <w:b/>
          <w:lang w:val="sr-Cyrl-CS" w:eastAsia="hr-HR"/>
        </w:rPr>
      </w:pPr>
      <w:r w:rsidRPr="002706DD">
        <w:rPr>
          <w:rFonts w:cs="Arial"/>
          <w:b/>
          <w:lang w:val="sr-Cyrl-CS" w:eastAsia="hr-HR"/>
        </w:rPr>
        <w:t xml:space="preserve">                                             </w:t>
      </w:r>
    </w:p>
    <w:p w:rsidR="00362AAF" w:rsidRPr="002706DD" w:rsidRDefault="00832F5F" w:rsidP="002706DD">
      <w:pPr>
        <w:spacing w:before="0"/>
        <w:rPr>
          <w:rFonts w:cs="Arial"/>
          <w:lang w:val="sr-Cyrl-RS" w:eastAsia="ar-SA"/>
        </w:rPr>
      </w:pPr>
      <w:r>
        <w:rPr>
          <w:rFonts w:cs="Arial"/>
          <w:b/>
          <w:lang w:val="sr-Cyrl-CS" w:eastAsia="hr-HR"/>
        </w:rPr>
        <w:t xml:space="preserve">                                                    </w:t>
      </w:r>
      <w:r w:rsidR="00786B4F" w:rsidRPr="002706DD">
        <w:rPr>
          <w:rFonts w:cs="Arial"/>
          <w:b/>
          <w:lang w:val="sr-Cyrl-CS" w:eastAsia="hr-HR"/>
        </w:rPr>
        <w:t>УКУПНО</w:t>
      </w:r>
      <w:r w:rsidR="00786B4F" w:rsidRPr="002706DD">
        <w:rPr>
          <w:rFonts w:cs="Arial"/>
          <w:b/>
          <w:lang w:eastAsia="hr-HR"/>
        </w:rPr>
        <w:t xml:space="preserve"> (1+2+3+4)</w:t>
      </w:r>
      <w:r w:rsidR="00786B4F" w:rsidRPr="002706DD">
        <w:rPr>
          <w:rFonts w:cs="Arial"/>
          <w:b/>
          <w:lang w:val="sr-Cyrl-CS" w:eastAsia="hr-HR"/>
        </w:rPr>
        <w:t>: ______________________ ДИНАРА</w:t>
      </w:r>
    </w:p>
    <w:p w:rsidR="00786B4F" w:rsidRDefault="00786B4F" w:rsidP="00786B4F">
      <w:pPr>
        <w:spacing w:before="0"/>
        <w:ind w:left="4320" w:firstLine="720"/>
        <w:jc w:val="left"/>
        <w:rPr>
          <w:rFonts w:cs="Arial"/>
          <w:lang w:val="sr-Cyrl-RS" w:eastAsia="hr-HR"/>
        </w:rPr>
      </w:pPr>
    </w:p>
    <w:p w:rsidR="00832F5F" w:rsidRDefault="00832F5F" w:rsidP="00786B4F">
      <w:pPr>
        <w:spacing w:before="0"/>
        <w:ind w:left="4320" w:firstLine="720"/>
        <w:jc w:val="left"/>
        <w:rPr>
          <w:rFonts w:cs="Arial"/>
          <w:lang w:val="sr-Cyrl-RS" w:eastAsia="hr-HR"/>
        </w:rPr>
      </w:pPr>
    </w:p>
    <w:p w:rsidR="00786B4F" w:rsidRPr="000D7E2A" w:rsidRDefault="00786B4F" w:rsidP="00786B4F">
      <w:pPr>
        <w:spacing w:before="0"/>
        <w:ind w:left="4320" w:firstLine="720"/>
        <w:jc w:val="left"/>
        <w:rPr>
          <w:rFonts w:cs="Arial"/>
          <w:lang w:eastAsia="hr-HR"/>
        </w:rPr>
      </w:pPr>
      <w:r w:rsidRPr="000D7E2A">
        <w:rPr>
          <w:rFonts w:cs="Arial"/>
          <w:lang w:eastAsia="hr-HR"/>
        </w:rPr>
        <w:t>Потпис одговорног лица понуђача</w:t>
      </w:r>
    </w:p>
    <w:p w:rsidR="00786B4F" w:rsidRDefault="00786B4F" w:rsidP="00786B4F">
      <w:pPr>
        <w:pStyle w:val="Heading10"/>
        <w:ind w:left="0" w:firstLine="0"/>
        <w:jc w:val="both"/>
        <w:rPr>
          <w:rFonts w:cs="Arial"/>
          <w:lang w:val="sr-Cyrl-RS"/>
        </w:rPr>
      </w:pPr>
      <w:r>
        <w:rPr>
          <w:rFonts w:cs="Arial"/>
          <w:lang w:val="sr-Cyrl-RS" w:eastAsia="hr-HR"/>
        </w:rPr>
        <w:t xml:space="preserve">                                                                    </w:t>
      </w:r>
      <w:r w:rsidRPr="000D7E2A">
        <w:rPr>
          <w:rFonts w:cs="Arial"/>
          <w:lang w:eastAsia="hr-HR"/>
        </w:rPr>
        <w:t>м.п.</w:t>
      </w:r>
      <w:r>
        <w:rPr>
          <w:rFonts w:cs="Arial"/>
          <w:lang w:val="sr-Cyrl-RS" w:eastAsia="hr-HR"/>
        </w:rPr>
        <w:t xml:space="preserve">      </w:t>
      </w:r>
      <w:r w:rsidRPr="000D7E2A">
        <w:rPr>
          <w:rFonts w:cs="Arial"/>
          <w:lang w:eastAsia="hr-HR"/>
        </w:rPr>
        <w:t>____________________________</w:t>
      </w:r>
    </w:p>
    <w:p w:rsidR="00786B4F" w:rsidRDefault="00786B4F" w:rsidP="000628D0">
      <w:pPr>
        <w:pStyle w:val="Heading10"/>
        <w:ind w:left="0" w:firstLine="0"/>
        <w:jc w:val="both"/>
        <w:rPr>
          <w:rFonts w:cs="Arial"/>
          <w:lang w:val="sr-Cyrl-RS"/>
        </w:rPr>
      </w:pPr>
    </w:p>
    <w:p w:rsidR="00786B4F" w:rsidRDefault="00786B4F" w:rsidP="000628D0">
      <w:pPr>
        <w:pStyle w:val="Heading10"/>
        <w:ind w:left="0" w:firstLine="0"/>
        <w:jc w:val="both"/>
        <w:rPr>
          <w:rFonts w:cs="Arial"/>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2C2414" w:rsidRDefault="0079047A"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802F46">
        <w:rPr>
          <w:rFonts w:ascii="Arial" w:eastAsia="TimesNewRomanPSMT" w:hAnsi="Arial" w:cs="Arial"/>
          <w:bCs/>
          <w:color w:val="000000"/>
          <w:lang w:val="ru-RU"/>
        </w:rPr>
        <w:t xml:space="preserve">Рок </w:t>
      </w:r>
      <w:r w:rsidRPr="0079047A">
        <w:rPr>
          <w:rFonts w:ascii="Arial" w:eastAsia="TimesNewRomanPSMT" w:hAnsi="Arial" w:cs="Arial"/>
          <w:bCs/>
          <w:color w:val="000000"/>
          <w:lang w:val="sr-Cyrl-RS"/>
        </w:rPr>
        <w:t>извршења услуга</w:t>
      </w:r>
      <w:r w:rsidRPr="00802F46">
        <w:rPr>
          <w:rFonts w:ascii="Arial" w:eastAsia="TimesNewRomanPSMT" w:hAnsi="Arial" w:cs="Arial"/>
          <w:bCs/>
          <w:color w:val="000000"/>
          <w:lang w:val="ru-RU"/>
        </w:rPr>
        <w:t xml:space="preserve"> </w:t>
      </w:r>
      <w:r w:rsidR="002C2414">
        <w:rPr>
          <w:rFonts w:ascii="Arial" w:eastAsia="TimesNewRomanPSMT" w:hAnsi="Arial" w:cs="Arial"/>
          <w:bCs/>
          <w:color w:val="000000"/>
          <w:lang w:val="sr-Cyrl-RS"/>
        </w:rPr>
        <w:t xml:space="preserve">не може бити дужи од </w:t>
      </w:r>
      <w:r w:rsidR="002C2414" w:rsidRPr="00F92CD8">
        <w:rPr>
          <w:rFonts w:ascii="Arial" w:eastAsia="TimesNewRomanPSMT" w:hAnsi="Arial" w:cs="Arial"/>
          <w:bCs/>
          <w:color w:val="000000"/>
          <w:lang w:val="sr-Cyrl-RS"/>
        </w:rPr>
        <w:t>45 дана од дана ступања уговора на снагу (30 дана за испоруку добара и 15 дана за извршење услуге)</w:t>
      </w: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362AAF" w:rsidRPr="005D016F" w:rsidRDefault="004D14FC" w:rsidP="00362AAF">
      <w:pPr>
        <w:spacing w:before="0"/>
        <w:rPr>
          <w:rFonts w:cs="Arial"/>
          <w:b/>
          <w:color w:val="000000" w:themeColor="text1"/>
          <w:lang w:val="sr-Cyrl-RS" w:eastAsia="zh-CN"/>
        </w:rPr>
      </w:pPr>
      <w:r w:rsidRPr="00F12AA6">
        <w:rPr>
          <w:rFonts w:cs="Arial"/>
          <w:lang w:val="sr-Cyrl-CS" w:eastAsia="zh-CN"/>
        </w:rPr>
        <w:t>М</w:t>
      </w:r>
      <w:r w:rsidR="00D45DAA" w:rsidRPr="00802F46">
        <w:rPr>
          <w:rFonts w:cs="Arial"/>
          <w:lang w:val="ru-RU" w:eastAsia="zh-CN"/>
        </w:rPr>
        <w:t xml:space="preserve">есто </w:t>
      </w:r>
      <w:r w:rsidR="00A63575" w:rsidRPr="00802F46">
        <w:rPr>
          <w:rFonts w:cs="Arial"/>
          <w:lang w:val="ru-RU" w:eastAsia="zh-CN"/>
        </w:rPr>
        <w:t>извршења</w:t>
      </w:r>
      <w:r w:rsidR="00F12AA6" w:rsidRPr="00F12AA6">
        <w:rPr>
          <w:rFonts w:cs="Arial"/>
          <w:lang w:val="sr-Cyrl-RS" w:eastAsia="zh-CN"/>
        </w:rPr>
        <w:t xml:space="preserve">: </w:t>
      </w:r>
      <w:r w:rsidR="00362AAF" w:rsidRPr="00BF2F50">
        <w:rPr>
          <w:rFonts w:cs="Arial"/>
          <w:b/>
          <w:color w:val="000000" w:themeColor="text1"/>
          <w:lang w:val="sr-Cyrl-RS" w:eastAsia="zh-CN"/>
        </w:rPr>
        <w:t>Огранак ТЕНТ, локација ТЕ Колубара, 3.октобар бр.146, 11563 Велики Црљени</w:t>
      </w:r>
      <w:r w:rsidR="00DD6236">
        <w:rPr>
          <w:rFonts w:cs="Arial"/>
          <w:b/>
          <w:color w:val="000000" w:themeColor="text1"/>
          <w:lang w:val="sr-Cyrl-RS" w:eastAsia="zh-CN"/>
        </w:rPr>
        <w:t xml:space="preserve"> (Објекат Вртић – Колонија ТЕК, </w:t>
      </w:r>
      <w:r w:rsidR="00DD6236" w:rsidRPr="00BF2F50">
        <w:rPr>
          <w:rFonts w:cs="Arial"/>
          <w:b/>
          <w:color w:val="000000" w:themeColor="text1"/>
          <w:lang w:val="sr-Cyrl-RS" w:eastAsia="zh-CN"/>
        </w:rPr>
        <w:t>Велики Црљени</w:t>
      </w:r>
      <w:r w:rsidR="00DD6236">
        <w:rPr>
          <w:rFonts w:cs="Arial"/>
          <w:b/>
          <w:color w:val="000000" w:themeColor="text1"/>
          <w:lang w:val="sr-Cyrl-RS" w:eastAsia="zh-CN"/>
        </w:rPr>
        <w:t>)</w:t>
      </w:r>
    </w:p>
    <w:p w:rsidR="00E13FFC" w:rsidRPr="00F12AA6" w:rsidRDefault="00E13FFC" w:rsidP="004559F1">
      <w:pPr>
        <w:spacing w:before="0"/>
        <w:rPr>
          <w:rFonts w:cs="Arial"/>
          <w:lang w:val="sr-Cyrl-RS" w:eastAsia="zh-CN"/>
        </w:rPr>
      </w:pPr>
    </w:p>
    <w:p w:rsidR="008112A2" w:rsidRPr="00E47C2E" w:rsidRDefault="00781B02" w:rsidP="00781B02">
      <w:pPr>
        <w:pStyle w:val="Heading10"/>
        <w:rPr>
          <w:rFonts w:cs="Arial"/>
        </w:rPr>
      </w:pPr>
      <w:r w:rsidRPr="00802F46">
        <w:rPr>
          <w:rFonts w:cs="Arial"/>
          <w:lang w:val="ru-RU"/>
        </w:rPr>
        <w:t xml:space="preserve">3.5. </w:t>
      </w:r>
      <w:r w:rsidR="008112A2" w:rsidRPr="00E47C2E">
        <w:rPr>
          <w:rFonts w:cs="Arial"/>
        </w:rPr>
        <w:t>Квалитативни и квантитативни пријем</w:t>
      </w:r>
    </w:p>
    <w:p w:rsidR="00E13FFC" w:rsidRPr="00802F46" w:rsidRDefault="00362AAF"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ru-RU"/>
        </w:rPr>
      </w:pPr>
      <w:r w:rsidRPr="00362AAF">
        <w:rPr>
          <w:rFonts w:ascii="Arial" w:hAnsi="Arial" w:cs="Arial"/>
          <w:lang w:val="sr-Cyrl-RS"/>
        </w:rPr>
        <w:t>П</w:t>
      </w:r>
      <w:r w:rsidRPr="00802F46">
        <w:rPr>
          <w:rFonts w:ascii="Arial" w:hAnsi="Arial" w:cs="Arial"/>
          <w:lang w:val="ru-RU"/>
        </w:rPr>
        <w:t xml:space="preserve">о обављеном послу, </w:t>
      </w:r>
      <w:r w:rsidRPr="00362AAF">
        <w:rPr>
          <w:rFonts w:ascii="Arial" w:hAnsi="Arial" w:cs="Arial"/>
          <w:lang w:val="sr-Cyrl-RS"/>
        </w:rPr>
        <w:t>Пружалац услуга</w:t>
      </w:r>
      <w:r w:rsidRPr="00802F46">
        <w:rPr>
          <w:rFonts w:ascii="Arial" w:hAnsi="Arial" w:cs="Arial"/>
          <w:lang w:val="ru-RU"/>
        </w:rPr>
        <w:t xml:space="preserve"> доставља Збирни обрачун услуга у месец</w:t>
      </w:r>
      <w:r w:rsidRPr="00362AAF">
        <w:rPr>
          <w:rFonts w:ascii="Arial" w:hAnsi="Arial" w:cs="Arial"/>
          <w:lang w:val="sr-Cyrl-RS"/>
        </w:rPr>
        <w:t>у. Збирни обрачун услуга се доставља лицу задуженом за праћење уговора који доста</w:t>
      </w:r>
      <w:r w:rsidRPr="00802F46">
        <w:rPr>
          <w:rFonts w:ascii="Arial" w:hAnsi="Arial" w:cs="Arial"/>
          <w:lang w:val="ru-RU"/>
        </w:rPr>
        <w:t xml:space="preserve">вља шефу Службе, главном инжењеру сектора и </w:t>
      </w:r>
      <w:r w:rsidRPr="00362AAF">
        <w:rPr>
          <w:rFonts w:ascii="Arial" w:hAnsi="Arial" w:cs="Arial"/>
          <w:lang w:val="sr-Cyrl-RS"/>
        </w:rPr>
        <w:t>одговорном лицу</w:t>
      </w:r>
      <w:r w:rsidRPr="00802F46">
        <w:rPr>
          <w:rFonts w:ascii="Arial" w:hAnsi="Arial" w:cs="Arial"/>
          <w:lang w:val="ru-RU"/>
        </w:rPr>
        <w:t xml:space="preserve"> огранка ТЕНТ на оверу. Након овере, узима један примерак, а остале враћа </w:t>
      </w:r>
      <w:r w:rsidRPr="00362AAF">
        <w:rPr>
          <w:rFonts w:ascii="Arial" w:hAnsi="Arial" w:cs="Arial"/>
          <w:lang w:val="sr-Cyrl-RS"/>
        </w:rPr>
        <w:t>Пружаоцу услуга.</w:t>
      </w:r>
    </w:p>
    <w:p w:rsidR="004D14FC" w:rsidRPr="00E47C2E" w:rsidRDefault="00781B02" w:rsidP="00781B02">
      <w:pPr>
        <w:pStyle w:val="Heading10"/>
        <w:rPr>
          <w:rFonts w:cs="Arial"/>
          <w:color w:val="00B0F0"/>
        </w:rPr>
      </w:pPr>
      <w:bookmarkStart w:id="22" w:name="_Toc441651543"/>
      <w:bookmarkStart w:id="23" w:name="_Toc442559881"/>
      <w:r w:rsidRPr="00802F46">
        <w:rPr>
          <w:rFonts w:cs="Arial"/>
          <w:lang w:val="ru-RU"/>
        </w:rPr>
        <w:t xml:space="preserve">3.6. </w:t>
      </w:r>
      <w:r w:rsidR="004D14FC" w:rsidRPr="00E47C2E">
        <w:rPr>
          <w:rFonts w:cs="Arial"/>
        </w:rPr>
        <w:t>Гарантни рок</w:t>
      </w:r>
      <w:bookmarkEnd w:id="22"/>
      <w:bookmarkEnd w:id="23"/>
    </w:p>
    <w:p w:rsidR="0008465B" w:rsidRPr="0008465B" w:rsidRDefault="004D14FC" w:rsidP="00280127">
      <w:pPr>
        <w:spacing w:before="0"/>
        <w:rPr>
          <w:rFonts w:cs="Arial"/>
          <w:lang w:val="sr-Cyrl-RS" w:eastAsia="zh-CN"/>
        </w:rPr>
      </w:pPr>
      <w:r w:rsidRPr="00802F46">
        <w:rPr>
          <w:rFonts w:cs="Arial"/>
          <w:lang w:val="ru-RU" w:eastAsia="zh-CN"/>
        </w:rPr>
        <w:t xml:space="preserve">Гарантни рок за предмет набавке </w:t>
      </w:r>
      <w:r w:rsidR="0079047A">
        <w:rPr>
          <w:rFonts w:cs="Arial"/>
          <w:lang w:val="sr-Cyrl-RS" w:eastAsia="zh-CN"/>
        </w:rPr>
        <w:t xml:space="preserve">не може бити краћи од </w:t>
      </w:r>
      <w:r w:rsidR="0008465B" w:rsidRPr="0008465B">
        <w:rPr>
          <w:rFonts w:cs="Arial"/>
          <w:lang w:val="sr-Cyrl-CS" w:eastAsia="zh-CN"/>
        </w:rPr>
        <w:t xml:space="preserve">12 месеци од </w:t>
      </w:r>
      <w:r w:rsidR="00DD6236">
        <w:rPr>
          <w:rFonts w:cs="Arial"/>
          <w:lang w:val="sr-Cyrl-CS" w:eastAsia="zh-CN"/>
        </w:rPr>
        <w:t>пуштања система у рад</w:t>
      </w:r>
      <w:r w:rsidR="0079047A">
        <w:rPr>
          <w:rFonts w:cs="Arial"/>
          <w:lang w:val="sr-Cyrl-CS" w:eastAsia="zh-CN"/>
        </w:rPr>
        <w:t>.</w:t>
      </w:r>
    </w:p>
    <w:p w:rsidR="004D14FC" w:rsidRPr="00802F46" w:rsidRDefault="004D14FC" w:rsidP="00280127">
      <w:pPr>
        <w:spacing w:before="0"/>
        <w:rPr>
          <w:rFonts w:cs="Arial"/>
          <w:lang w:val="ru-RU" w:eastAsia="zh-CN"/>
        </w:rPr>
      </w:pPr>
      <w:r w:rsidRPr="0008465B">
        <w:rPr>
          <w:rFonts w:cs="Arial"/>
          <w:lang w:val="sr-Cyrl-CS" w:eastAsia="zh-CN"/>
        </w:rPr>
        <w:t xml:space="preserve">Изабрани </w:t>
      </w:r>
      <w:r w:rsidRPr="00802F46">
        <w:rPr>
          <w:rFonts w:cs="Arial"/>
          <w:lang w:val="ru-RU" w:eastAsia="zh-CN"/>
        </w:rPr>
        <w:t xml:space="preserve">Понуђач је дужан да о свом трошку отклони све евентуалне недостатке у току трајања гарантног рока. </w:t>
      </w:r>
    </w:p>
    <w:p w:rsidR="00E13FFC" w:rsidRPr="00802F46" w:rsidRDefault="00E13FFC" w:rsidP="00280127">
      <w:pPr>
        <w:spacing w:before="0"/>
        <w:rPr>
          <w:rFonts w:cs="Arial"/>
          <w:color w:val="00B0F0"/>
          <w:lang w:val="ru-RU" w:eastAsia="zh-CN"/>
        </w:rPr>
      </w:pPr>
    </w:p>
    <w:p w:rsidR="00362AAF" w:rsidRPr="00787B4B" w:rsidRDefault="00362AAF" w:rsidP="00362AAF">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362AAF" w:rsidRPr="005D016F" w:rsidRDefault="00362AAF" w:rsidP="00362AAF">
      <w:pPr>
        <w:rPr>
          <w:lang w:val="sr-Cyrl-RS" w:eastAsia="ar-SA"/>
        </w:rPr>
      </w:pPr>
      <w:r w:rsidRPr="00802F46">
        <w:rPr>
          <w:lang w:val="ru-RU" w:eastAsia="ar-SA"/>
        </w:rPr>
        <w:t xml:space="preserve">Плаћање извршених услуга се врши у року </w:t>
      </w:r>
      <w:r w:rsidR="00E1425F">
        <w:rPr>
          <w:lang w:val="sr-Cyrl-RS" w:eastAsia="ar-SA"/>
        </w:rPr>
        <w:t>до</w:t>
      </w:r>
      <w:r w:rsidRPr="00802F46">
        <w:rPr>
          <w:lang w:val="ru-RU"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802F46">
        <w:rPr>
          <w:lang w:val="ru-RU" w:eastAsia="ar-SA"/>
        </w:rPr>
        <w:t>).</w:t>
      </w:r>
    </w:p>
    <w:p w:rsidR="00532089" w:rsidRDefault="00532089" w:rsidP="008112A2">
      <w:pPr>
        <w:spacing w:before="0"/>
        <w:rPr>
          <w:rFonts w:cs="Arial"/>
          <w:color w:val="00B0F0"/>
          <w:lang w:val="sr-Cyrl-RS" w:eastAsia="zh-CN"/>
        </w:rPr>
      </w:pPr>
    </w:p>
    <w:p w:rsidR="00832F5F" w:rsidRDefault="00832F5F" w:rsidP="008112A2">
      <w:pPr>
        <w:spacing w:before="0"/>
        <w:rPr>
          <w:rFonts w:cs="Arial"/>
          <w:color w:val="00B0F0"/>
          <w:lang w:val="sr-Cyrl-RS" w:eastAsia="zh-CN"/>
        </w:rPr>
      </w:pPr>
    </w:p>
    <w:p w:rsidR="00832F5F" w:rsidRDefault="00832F5F" w:rsidP="008112A2">
      <w:pPr>
        <w:spacing w:before="0"/>
        <w:rPr>
          <w:rFonts w:cs="Arial"/>
          <w:color w:val="00B0F0"/>
          <w:lang w:val="sr-Cyrl-RS" w:eastAsia="zh-CN"/>
        </w:rPr>
      </w:pPr>
    </w:p>
    <w:p w:rsidR="00832F5F" w:rsidRDefault="00832F5F" w:rsidP="008112A2">
      <w:pPr>
        <w:spacing w:before="0"/>
        <w:rPr>
          <w:rFonts w:cs="Arial"/>
          <w:color w:val="00B0F0"/>
          <w:lang w:val="sr-Cyrl-RS" w:eastAsia="zh-CN"/>
        </w:rPr>
      </w:pPr>
    </w:p>
    <w:p w:rsidR="00832F5F" w:rsidRDefault="00832F5F" w:rsidP="008112A2">
      <w:pPr>
        <w:spacing w:before="0"/>
        <w:rPr>
          <w:rFonts w:cs="Arial"/>
          <w:color w:val="00B0F0"/>
          <w:lang w:val="sr-Cyrl-RS" w:eastAsia="zh-CN"/>
        </w:rPr>
      </w:pPr>
    </w:p>
    <w:p w:rsidR="00832F5F" w:rsidRDefault="00832F5F" w:rsidP="008112A2">
      <w:pPr>
        <w:spacing w:before="0"/>
        <w:rPr>
          <w:rFonts w:cs="Arial"/>
          <w:color w:val="00B0F0"/>
          <w:lang w:val="sr-Cyrl-RS" w:eastAsia="zh-CN"/>
        </w:rPr>
      </w:pPr>
    </w:p>
    <w:p w:rsidR="00832F5F" w:rsidRPr="00832F5F" w:rsidRDefault="00832F5F" w:rsidP="008112A2">
      <w:pPr>
        <w:spacing w:before="0"/>
        <w:rPr>
          <w:rFonts w:cs="Arial"/>
          <w:color w:val="00B0F0"/>
          <w:lang w:val="sr-Cyrl-RS" w:eastAsia="zh-CN"/>
        </w:rPr>
      </w:pPr>
    </w:p>
    <w:p w:rsidR="00756A02" w:rsidRPr="00E47C2E" w:rsidRDefault="00756A02" w:rsidP="00FD709F">
      <w:pPr>
        <w:pStyle w:val="Heading10"/>
        <w:numPr>
          <w:ilvl w:val="0"/>
          <w:numId w:val="16"/>
        </w:numPr>
        <w:jc w:val="both"/>
        <w:rPr>
          <w:rFonts w:cs="Arial"/>
        </w:rPr>
      </w:pPr>
      <w:bookmarkStart w:id="24" w:name="_Toc442559884"/>
      <w:r w:rsidRPr="00E47C2E">
        <w:rPr>
          <w:rFonts w:cs="Arial"/>
        </w:rPr>
        <w:lastRenderedPageBreak/>
        <w:t xml:space="preserve">УСЛОВИ ЗА УЧЕШЋЕ У ПОСТУПКУ ЈАВНЕ НАБАВКЕ ИЗ ЧЛ. 75. </w:t>
      </w:r>
      <w:r w:rsidR="00536DF5">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802F46" w:rsidRDefault="00175774" w:rsidP="003A4822">
            <w:pPr>
              <w:ind w:right="-180"/>
              <w:jc w:val="center"/>
              <w:rPr>
                <w:rFonts w:cs="Arial"/>
                <w:b/>
                <w:lang w:val="ru-RU"/>
              </w:rPr>
            </w:pPr>
            <w:r w:rsidRPr="00802F46">
              <w:rPr>
                <w:rFonts w:cs="Arial"/>
                <w:b/>
                <w:lang w:val="ru-RU"/>
              </w:rPr>
              <w:t xml:space="preserve">4.1  ОБАВЕЗНИ УСЛОВИ </w:t>
            </w:r>
          </w:p>
          <w:p w:rsidR="00175774" w:rsidRPr="00E47C2E" w:rsidRDefault="00175774" w:rsidP="00A44AA6">
            <w:pPr>
              <w:jc w:val="center"/>
              <w:rPr>
                <w:rFonts w:cs="Arial"/>
                <w:b/>
                <w:color w:val="FF0000"/>
              </w:rPr>
            </w:pPr>
            <w:r w:rsidRPr="00802F4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802F46"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802F46" w:rsidRDefault="00E13FFC" w:rsidP="00E13FFC">
            <w:pPr>
              <w:autoSpaceDE w:val="0"/>
              <w:autoSpaceDN w:val="0"/>
              <w:adjustRightInd w:val="0"/>
              <w:rPr>
                <w:rFonts w:cs="Arial"/>
                <w:b/>
                <w:u w:val="single"/>
                <w:lang w:val="ru-RU"/>
              </w:rPr>
            </w:pPr>
            <w:r w:rsidRPr="00802F46">
              <w:rPr>
                <w:rFonts w:cs="Arial"/>
                <w:b/>
                <w:u w:val="single"/>
                <w:lang w:val="ru-RU"/>
              </w:rPr>
              <w:t>Услов:</w:t>
            </w:r>
          </w:p>
          <w:p w:rsidR="00E13FFC" w:rsidRPr="00802F4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802F46" w:rsidRDefault="00E13FFC" w:rsidP="00E13FFC">
            <w:pPr>
              <w:autoSpaceDE w:val="0"/>
              <w:autoSpaceDN w:val="0"/>
              <w:adjustRightInd w:val="0"/>
              <w:rPr>
                <w:rFonts w:cs="Arial"/>
                <w:b/>
                <w:u w:val="single"/>
                <w:lang w:val="ru-RU"/>
              </w:rPr>
            </w:pPr>
            <w:r w:rsidRPr="00802F46">
              <w:rPr>
                <w:rFonts w:cs="Arial"/>
                <w:b/>
                <w:u w:val="single"/>
                <w:lang w:val="ru-RU"/>
              </w:rPr>
              <w:t xml:space="preserve">Доказ: </w:t>
            </w:r>
          </w:p>
          <w:p w:rsidR="00E13FFC" w:rsidRPr="00802F46" w:rsidRDefault="00E13FFC" w:rsidP="00E13FFC">
            <w:pPr>
              <w:tabs>
                <w:tab w:val="left" w:pos="680"/>
              </w:tabs>
              <w:snapToGrid w:val="0"/>
              <w:rPr>
                <w:rFonts w:eastAsia="Calibri" w:cs="Arial"/>
                <w:lang w:val="ru-RU"/>
              </w:rPr>
            </w:pPr>
            <w:r w:rsidRPr="00E47C2E">
              <w:rPr>
                <w:rFonts w:eastAsia="Calibri" w:cs="Arial"/>
                <w:lang w:val="ru-RU"/>
              </w:rPr>
              <w:t xml:space="preserve">- </w:t>
            </w:r>
            <w:r w:rsidRPr="00802F4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802F46" w:rsidRDefault="00E13FFC" w:rsidP="00E13FFC">
            <w:pPr>
              <w:tabs>
                <w:tab w:val="left" w:pos="680"/>
              </w:tabs>
              <w:snapToGrid w:val="0"/>
              <w:rPr>
                <w:rFonts w:eastAsia="Calibri" w:cs="Arial"/>
                <w:lang w:val="ru-RU"/>
              </w:rPr>
            </w:pPr>
            <w:r w:rsidRPr="00802F46">
              <w:rPr>
                <w:rFonts w:eastAsia="Calibri" w:cs="Arial"/>
                <w:lang w:val="ru-RU"/>
              </w:rPr>
              <w:t xml:space="preserve">- </w:t>
            </w:r>
            <w:r w:rsidRPr="00802F46">
              <w:rPr>
                <w:rFonts w:eastAsia="Calibri" w:cs="Arial"/>
                <w:b/>
                <w:lang w:val="ru-RU"/>
              </w:rPr>
              <w:t xml:space="preserve">за предузетнике: </w:t>
            </w:r>
            <w:r w:rsidRPr="00802F4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802F46" w:rsidRDefault="00E13FFC" w:rsidP="00FD709F">
            <w:pPr>
              <w:numPr>
                <w:ilvl w:val="0"/>
                <w:numId w:val="21"/>
              </w:numPr>
              <w:tabs>
                <w:tab w:val="left" w:pos="680"/>
              </w:tabs>
              <w:snapToGrid w:val="0"/>
              <w:spacing w:before="0"/>
              <w:ind w:left="714" w:hanging="357"/>
              <w:contextualSpacing/>
              <w:rPr>
                <w:rFonts w:eastAsia="Calibri" w:cs="Arial"/>
                <w:lang w:val="ru-RU"/>
              </w:rPr>
            </w:pPr>
            <w:r w:rsidRPr="00802F4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802F46" w:rsidRDefault="00E13FFC" w:rsidP="00FD709F">
            <w:pPr>
              <w:numPr>
                <w:ilvl w:val="0"/>
                <w:numId w:val="17"/>
              </w:numPr>
              <w:tabs>
                <w:tab w:val="left" w:pos="680"/>
              </w:tabs>
              <w:snapToGrid w:val="0"/>
              <w:spacing w:before="0"/>
              <w:ind w:left="714" w:hanging="357"/>
              <w:contextualSpacing/>
              <w:jc w:val="left"/>
              <w:rPr>
                <w:rFonts w:cs="Arial"/>
                <w:lang w:val="ru-RU"/>
              </w:rPr>
            </w:pPr>
            <w:r w:rsidRPr="00802F4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802F46"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FD709F">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FD709F">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FD709F">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FD709F">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802F4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802F46" w:rsidTr="008112A2">
        <w:trPr>
          <w:trHeight w:val="70"/>
          <w:jc w:val="center"/>
        </w:trPr>
        <w:tc>
          <w:tcPr>
            <w:tcW w:w="729" w:type="dxa"/>
            <w:vAlign w:val="center"/>
          </w:tcPr>
          <w:p w:rsidR="00423315" w:rsidRDefault="00423315" w:rsidP="003A4822">
            <w:pPr>
              <w:jc w:val="center"/>
              <w:rPr>
                <w:rFonts w:cs="Arial"/>
                <w:lang w:val="sr-Cyrl-RS"/>
              </w:rPr>
            </w:pPr>
          </w:p>
          <w:p w:rsidR="00175774" w:rsidRPr="00E47C2E" w:rsidRDefault="00175774" w:rsidP="003A4822">
            <w:pPr>
              <w:jc w:val="center"/>
              <w:rPr>
                <w:rFonts w:cs="Arial"/>
              </w:rPr>
            </w:pPr>
            <w:r w:rsidRPr="00E47C2E">
              <w:rPr>
                <w:rFonts w:cs="Arial"/>
              </w:rPr>
              <w:t>3.</w:t>
            </w:r>
          </w:p>
        </w:tc>
        <w:tc>
          <w:tcPr>
            <w:tcW w:w="8430" w:type="dxa"/>
            <w:vAlign w:val="center"/>
          </w:tcPr>
          <w:p w:rsidR="00423315" w:rsidRDefault="00423315"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FD709F">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FD709F">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FD709F">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FD709F">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802F46" w:rsidRDefault="00562AED" w:rsidP="00562AE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802F46"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92187">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FD709F">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FD709F">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FD709F">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79047A" w:rsidRPr="00802F46" w:rsidTr="00926B08">
        <w:trPr>
          <w:trHeight w:val="1160"/>
          <w:jc w:val="center"/>
        </w:trPr>
        <w:tc>
          <w:tcPr>
            <w:tcW w:w="729" w:type="dxa"/>
            <w:vAlign w:val="center"/>
          </w:tcPr>
          <w:p w:rsidR="0079047A" w:rsidRPr="00E47C2E" w:rsidRDefault="0079047A" w:rsidP="005C66A3">
            <w:pPr>
              <w:jc w:val="center"/>
              <w:rPr>
                <w:rFonts w:cs="Arial"/>
              </w:rPr>
            </w:pPr>
            <w:r w:rsidRPr="00E47C2E">
              <w:rPr>
                <w:rFonts w:cs="Arial"/>
              </w:rPr>
              <w:lastRenderedPageBreak/>
              <w:t>5.</w:t>
            </w:r>
          </w:p>
        </w:tc>
        <w:tc>
          <w:tcPr>
            <w:tcW w:w="8430" w:type="dxa"/>
          </w:tcPr>
          <w:p w:rsidR="0079047A" w:rsidRPr="004148E9" w:rsidRDefault="0079047A" w:rsidP="005C66A3">
            <w:pPr>
              <w:snapToGrid w:val="0"/>
              <w:spacing w:before="0"/>
              <w:rPr>
                <w:rFonts w:cs="Arial"/>
                <w:color w:val="000000" w:themeColor="text1"/>
                <w:u w:val="single"/>
                <w:lang w:val="sr-Latn-CS" w:eastAsia="sr-Latn-CS"/>
              </w:rPr>
            </w:pPr>
            <w:r w:rsidRPr="004148E9">
              <w:rPr>
                <w:rFonts w:cs="Arial"/>
                <w:b/>
                <w:color w:val="000000" w:themeColor="text1"/>
                <w:u w:val="single"/>
                <w:lang w:val="sr-Latn-CS" w:eastAsia="sr-Latn-CS"/>
              </w:rPr>
              <w:t>Услов</w:t>
            </w:r>
            <w:r w:rsidRPr="004148E9">
              <w:rPr>
                <w:rFonts w:cs="Arial"/>
                <w:color w:val="000000" w:themeColor="text1"/>
                <w:u w:val="single"/>
                <w:lang w:val="sr-Latn-CS" w:eastAsia="sr-Latn-CS"/>
              </w:rPr>
              <w:t>:</w:t>
            </w:r>
          </w:p>
          <w:p w:rsidR="00177739" w:rsidRDefault="0079047A" w:rsidP="00177739">
            <w:pPr>
              <w:rPr>
                <w:rFonts w:eastAsiaTheme="minorHAnsi" w:cs="Arial"/>
                <w:lang w:val="sr-Cyrl-RS"/>
              </w:rPr>
            </w:pPr>
            <w:r>
              <w:rPr>
                <w:rFonts w:cs="Arial"/>
                <w:color w:val="000000" w:themeColor="text1"/>
                <w:lang w:val="ru-RU" w:eastAsia="sr-Latn-CS"/>
              </w:rPr>
              <w:t>-</w:t>
            </w:r>
            <w:r w:rsidRPr="00E04F16">
              <w:rPr>
                <w:rFonts w:cs="Arial"/>
                <w:color w:val="000000" w:themeColor="text1"/>
                <w:lang w:val="ru-RU" w:eastAsia="sr-Latn-CS"/>
              </w:rPr>
              <w:t xml:space="preserve">да има важећу дозволу надлежног органа за обављање делатности која је предмет јавне набавке, </w:t>
            </w:r>
            <w:r>
              <w:rPr>
                <w:rFonts w:cs="Arial"/>
                <w:color w:val="000000" w:themeColor="text1"/>
                <w:lang w:val="ru-RU" w:eastAsia="sr-Latn-CS"/>
              </w:rPr>
              <w:t xml:space="preserve">односно </w:t>
            </w:r>
            <w:r w:rsidR="004F5535">
              <w:rPr>
                <w:rFonts w:cs="Arial"/>
                <w:sz w:val="24"/>
                <w:szCs w:val="24"/>
                <w:lang w:val="sr-Cyrl-RS"/>
              </w:rPr>
              <w:t>да је овлашћен за испоруку и уградњу противпожарне опреме.</w:t>
            </w:r>
            <w:r w:rsidR="00177739" w:rsidRPr="00177739">
              <w:rPr>
                <w:rFonts w:eastAsiaTheme="minorHAnsi" w:cs="Arial"/>
                <w:lang w:val="sr-Cyrl-RS"/>
              </w:rPr>
              <w:t xml:space="preserve"> </w:t>
            </w:r>
          </w:p>
          <w:p w:rsidR="00CC788D" w:rsidRPr="00CC788D" w:rsidRDefault="00CC788D" w:rsidP="00177739">
            <w:pPr>
              <w:rPr>
                <w:rFonts w:eastAsiaTheme="minorHAnsi" w:cs="Arial"/>
                <w:sz w:val="4"/>
                <w:szCs w:val="4"/>
                <w:lang w:val="sr-Cyrl-RS"/>
              </w:rPr>
            </w:pPr>
          </w:p>
          <w:p w:rsidR="0079047A" w:rsidRPr="004148E9" w:rsidRDefault="0079047A" w:rsidP="005C66A3">
            <w:pPr>
              <w:snapToGrid w:val="0"/>
              <w:spacing w:before="0"/>
              <w:rPr>
                <w:rFonts w:cs="Arial"/>
                <w:b/>
                <w:color w:val="000000" w:themeColor="text1"/>
                <w:u w:val="single"/>
                <w:lang w:val="sr-Cyrl-RS" w:eastAsia="sr-Latn-CS"/>
              </w:rPr>
            </w:pPr>
            <w:r w:rsidRPr="004148E9">
              <w:rPr>
                <w:rFonts w:cs="Arial"/>
                <w:b/>
                <w:color w:val="000000" w:themeColor="text1"/>
                <w:u w:val="single"/>
                <w:lang w:val="sr-Latn-CS" w:eastAsia="sr-Latn-CS"/>
              </w:rPr>
              <w:t>Доказ:</w:t>
            </w:r>
          </w:p>
          <w:p w:rsidR="0079047A" w:rsidRPr="004F5535" w:rsidRDefault="004F5535" w:rsidP="00FD709F">
            <w:pPr>
              <w:pStyle w:val="ListParagraph"/>
              <w:numPr>
                <w:ilvl w:val="0"/>
                <w:numId w:val="32"/>
              </w:numPr>
              <w:snapToGrid w:val="0"/>
              <w:spacing w:before="0"/>
              <w:rPr>
                <w:rFonts w:ascii="Arial" w:hAnsi="Arial" w:cs="Arial"/>
                <w:color w:val="00B0F0"/>
                <w:lang w:val="sr-Cyrl-RS" w:eastAsia="sr-Latn-CS"/>
              </w:rPr>
            </w:pPr>
            <w:r w:rsidRPr="004F5535">
              <w:rPr>
                <w:rFonts w:ascii="Arial" w:hAnsi="Arial" w:cs="Arial"/>
                <w:color w:val="000000" w:themeColor="text1"/>
                <w:lang w:val="ru-RU" w:eastAsia="sr-Latn-CS"/>
              </w:rPr>
              <w:t>Лиценца МУП-а из које се види да је понуђач оспособљен и регистрован за извођење радова из области противпожарне заштите</w:t>
            </w:r>
            <w:r w:rsidR="0079047A" w:rsidRPr="004F5535">
              <w:rPr>
                <w:rFonts w:ascii="Arial" w:hAnsi="Arial" w:cs="Arial"/>
                <w:color w:val="000000" w:themeColor="text1"/>
                <w:lang w:val="ru-RU" w:eastAsia="sr-Latn-CS"/>
              </w:rPr>
              <w:t xml:space="preserve"> </w:t>
            </w:r>
          </w:p>
          <w:p w:rsidR="0079047A" w:rsidRPr="001215CB" w:rsidRDefault="0079047A" w:rsidP="005C66A3">
            <w:pPr>
              <w:snapToGrid w:val="0"/>
              <w:spacing w:before="0"/>
              <w:rPr>
                <w:rFonts w:cs="Arial"/>
                <w:b/>
                <w:color w:val="000000" w:themeColor="text1"/>
                <w:lang w:val="ru-RU"/>
              </w:rPr>
            </w:pPr>
            <w:r w:rsidRPr="001215CB">
              <w:rPr>
                <w:rFonts w:cs="Arial"/>
                <w:b/>
                <w:color w:val="000000" w:themeColor="text1"/>
                <w:lang w:val="ru-RU"/>
              </w:rPr>
              <w:t xml:space="preserve">Напомена: </w:t>
            </w:r>
          </w:p>
          <w:p w:rsidR="0079047A" w:rsidRPr="001215CB" w:rsidRDefault="0079047A" w:rsidP="00FD709F">
            <w:pPr>
              <w:numPr>
                <w:ilvl w:val="0"/>
                <w:numId w:val="24"/>
              </w:numPr>
              <w:snapToGrid w:val="0"/>
              <w:spacing w:before="0"/>
              <w:rPr>
                <w:rFonts w:cs="Arial"/>
                <w:color w:val="000000" w:themeColor="text1"/>
                <w:lang w:val="ru-RU"/>
              </w:rPr>
            </w:pPr>
            <w:r w:rsidRPr="001215C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79047A" w:rsidRPr="001215CB" w:rsidRDefault="0079047A" w:rsidP="00FD709F">
            <w:pPr>
              <w:numPr>
                <w:ilvl w:val="0"/>
                <w:numId w:val="24"/>
              </w:numPr>
              <w:snapToGrid w:val="0"/>
              <w:spacing w:before="0"/>
              <w:rPr>
                <w:rFonts w:cs="Arial"/>
                <w:color w:val="000000" w:themeColor="text1"/>
                <w:lang w:val="ru-RU"/>
              </w:rPr>
            </w:pPr>
            <w:r w:rsidRPr="001215CB">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79047A" w:rsidRPr="00802F46" w:rsidRDefault="0079047A" w:rsidP="00FD709F">
            <w:pPr>
              <w:numPr>
                <w:ilvl w:val="0"/>
                <w:numId w:val="24"/>
              </w:numPr>
              <w:snapToGrid w:val="0"/>
              <w:spacing w:before="0"/>
              <w:rPr>
                <w:rFonts w:cs="Arial"/>
                <w:color w:val="00B0F0"/>
                <w:lang w:val="ru-RU"/>
              </w:rPr>
            </w:pPr>
            <w:r w:rsidRPr="001215C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4F5535" w:rsidRPr="00E47C2E" w:rsidTr="004F5535">
        <w:trPr>
          <w:trHeight w:val="836"/>
          <w:jc w:val="center"/>
        </w:trPr>
        <w:tc>
          <w:tcPr>
            <w:tcW w:w="729" w:type="dxa"/>
            <w:vAlign w:val="center"/>
          </w:tcPr>
          <w:p w:rsidR="004F5535" w:rsidRPr="00802F46" w:rsidRDefault="004F5535" w:rsidP="005C66A3">
            <w:pPr>
              <w:jc w:val="center"/>
              <w:rPr>
                <w:rFonts w:cs="Arial"/>
                <w:lang w:val="ru-RU"/>
              </w:rPr>
            </w:pPr>
          </w:p>
        </w:tc>
        <w:tc>
          <w:tcPr>
            <w:tcW w:w="8430" w:type="dxa"/>
          </w:tcPr>
          <w:p w:rsidR="004F5535" w:rsidRPr="007650A6" w:rsidRDefault="004F5535" w:rsidP="004F5535">
            <w:pPr>
              <w:ind w:right="-180"/>
              <w:jc w:val="center"/>
              <w:rPr>
                <w:rFonts w:cs="Arial"/>
                <w:b/>
                <w:lang w:val="sr-Latn-CS" w:eastAsia="sr-Latn-CS"/>
              </w:rPr>
            </w:pPr>
            <w:r w:rsidRPr="007650A6">
              <w:rPr>
                <w:rFonts w:cs="Arial"/>
                <w:b/>
                <w:lang w:val="sr-Latn-CS" w:eastAsia="sr-Latn-CS"/>
              </w:rPr>
              <w:t xml:space="preserve">4.2  ДОДАТНИ УСЛОВИ </w:t>
            </w:r>
          </w:p>
          <w:p w:rsidR="004F5535" w:rsidRPr="004148E9" w:rsidRDefault="004F5535" w:rsidP="004F5535">
            <w:pPr>
              <w:snapToGrid w:val="0"/>
              <w:spacing w:before="0"/>
              <w:rPr>
                <w:rFonts w:cs="Arial"/>
                <w:b/>
                <w:color w:val="000000" w:themeColor="text1"/>
                <w:u w:val="single"/>
                <w:lang w:val="sr-Latn-CS" w:eastAsia="sr-Latn-CS"/>
              </w:rPr>
            </w:pPr>
            <w:r w:rsidRPr="007650A6">
              <w:rPr>
                <w:rFonts w:cs="Arial"/>
                <w:b/>
                <w:lang w:val="sr-Latn-CS" w:eastAsia="sr-Latn-CS"/>
              </w:rPr>
              <w:t>ЗА УЧЕШЋЕ У ПОСТУПКУ ЈАВНЕ НАБАВКЕ ИЗ ЧЛАНА 76. ЗАКОНА</w:t>
            </w:r>
          </w:p>
        </w:tc>
      </w:tr>
      <w:tr w:rsidR="004F5535" w:rsidRPr="00802F46" w:rsidTr="00926B08">
        <w:trPr>
          <w:trHeight w:val="1160"/>
          <w:jc w:val="center"/>
        </w:trPr>
        <w:tc>
          <w:tcPr>
            <w:tcW w:w="729" w:type="dxa"/>
            <w:vAlign w:val="center"/>
          </w:tcPr>
          <w:p w:rsidR="004F5535" w:rsidRPr="007650A6" w:rsidRDefault="004F5535" w:rsidP="00241998">
            <w:pPr>
              <w:jc w:val="center"/>
              <w:rPr>
                <w:rFonts w:cs="Arial"/>
                <w:lang w:val="sr-Cyrl-RS"/>
              </w:rPr>
            </w:pPr>
            <w:r>
              <w:rPr>
                <w:rFonts w:cs="Arial"/>
                <w:lang w:val="sr-Cyrl-RS"/>
              </w:rPr>
              <w:t>6</w:t>
            </w:r>
          </w:p>
        </w:tc>
        <w:tc>
          <w:tcPr>
            <w:tcW w:w="8430" w:type="dxa"/>
          </w:tcPr>
          <w:p w:rsidR="004F5535" w:rsidRPr="007650A6" w:rsidRDefault="004F5535" w:rsidP="00241998">
            <w:pPr>
              <w:autoSpaceDE w:val="0"/>
              <w:autoSpaceDN w:val="0"/>
              <w:adjustRightInd w:val="0"/>
              <w:rPr>
                <w:rFonts w:cs="Arial"/>
                <w:b/>
                <w:lang w:val="sr-Latn-CS" w:eastAsia="sr-Latn-CS"/>
              </w:rPr>
            </w:pPr>
            <w:r w:rsidRPr="007650A6">
              <w:rPr>
                <w:rFonts w:cs="Arial"/>
                <w:b/>
                <w:u w:val="single"/>
                <w:lang w:val="sr-Latn-CS" w:eastAsia="sr-Latn-CS"/>
              </w:rPr>
              <w:t>Услов</w:t>
            </w:r>
            <w:r w:rsidRPr="007650A6">
              <w:rPr>
                <w:rFonts w:cs="Arial"/>
                <w:b/>
                <w:u w:val="single"/>
                <w:lang w:val="sr-Cyrl-RS" w:eastAsia="sr-Latn-CS"/>
              </w:rPr>
              <w:t xml:space="preserve"> </w:t>
            </w:r>
          </w:p>
          <w:p w:rsidR="004F5535" w:rsidRPr="004F5535" w:rsidRDefault="004F5535" w:rsidP="004F5535">
            <w:pPr>
              <w:autoSpaceDE w:val="0"/>
              <w:autoSpaceDN w:val="0"/>
              <w:adjustRightInd w:val="0"/>
              <w:spacing w:before="0"/>
              <w:rPr>
                <w:rFonts w:cs="Arial"/>
                <w:lang w:val="sr-Cyrl-RS"/>
              </w:rPr>
            </w:pPr>
            <w:r w:rsidRPr="00802F46">
              <w:rPr>
                <w:rFonts w:cs="Arial"/>
                <w:lang w:val="ru-RU"/>
              </w:rPr>
              <w:t xml:space="preserve">Пословни капацитет </w:t>
            </w:r>
          </w:p>
          <w:p w:rsidR="004F5535" w:rsidRPr="00802F46" w:rsidRDefault="004F5535" w:rsidP="004F5535">
            <w:pPr>
              <w:autoSpaceDE w:val="0"/>
              <w:autoSpaceDN w:val="0"/>
              <w:adjustRightInd w:val="0"/>
              <w:spacing w:before="0"/>
              <w:rPr>
                <w:rFonts w:cs="Arial"/>
                <w:lang w:val="ru-RU"/>
              </w:rPr>
            </w:pPr>
            <w:r w:rsidRPr="00802F46">
              <w:rPr>
                <w:rFonts w:cs="Arial"/>
                <w:lang w:val="ru-RU"/>
              </w:rPr>
              <w:t xml:space="preserve">Понуђач располаже неопходним </w:t>
            </w:r>
            <w:r w:rsidRPr="00802F46">
              <w:rPr>
                <w:rFonts w:cs="Arial"/>
                <w:b/>
                <w:lang w:val="ru-RU"/>
              </w:rPr>
              <w:t>пословним капацитетом</w:t>
            </w:r>
            <w:r w:rsidRPr="00802F46">
              <w:rPr>
                <w:rFonts w:cs="Arial"/>
                <w:lang w:val="ru-RU"/>
              </w:rPr>
              <w:t xml:space="preserve"> ако:</w:t>
            </w:r>
          </w:p>
          <w:p w:rsidR="004F5535" w:rsidRPr="007E0263" w:rsidRDefault="004F5535" w:rsidP="004F5535">
            <w:pPr>
              <w:pStyle w:val="ListParagraph"/>
              <w:autoSpaceDE w:val="0"/>
              <w:autoSpaceDN w:val="0"/>
              <w:adjustRightInd w:val="0"/>
              <w:spacing w:before="0" w:after="0" w:line="240" w:lineRule="auto"/>
              <w:ind w:left="-108"/>
              <w:contextualSpacing w:val="0"/>
              <w:rPr>
                <w:rFonts w:ascii="Arial" w:hAnsi="Arial" w:cs="Arial"/>
                <w:lang w:val="sr-Cyrl-RS"/>
              </w:rPr>
            </w:pPr>
            <w:r w:rsidRPr="005F7C29">
              <w:rPr>
                <w:rFonts w:ascii="Arial" w:hAnsi="Arial" w:cs="Arial"/>
                <w:lang w:val="sr-Cyrl-RS"/>
              </w:rPr>
              <w:t>-</w:t>
            </w:r>
            <w:r w:rsidRPr="00802F46">
              <w:rPr>
                <w:rFonts w:ascii="Arial" w:hAnsi="Arial" w:cs="Arial"/>
                <w:lang w:val="ru-RU"/>
              </w:rPr>
              <w:t xml:space="preserve">је у </w:t>
            </w:r>
            <w:r w:rsidRPr="00F92CD8">
              <w:rPr>
                <w:rFonts w:ascii="Arial" w:hAnsi="Arial" w:cs="Arial"/>
                <w:lang w:val="sr-Cyrl-CS"/>
              </w:rPr>
              <w:t>претходне</w:t>
            </w:r>
            <w:r w:rsidRPr="00802F46">
              <w:rPr>
                <w:rFonts w:ascii="Arial" w:hAnsi="Arial" w:cs="Arial"/>
                <w:lang w:val="ru-RU"/>
              </w:rPr>
              <w:t xml:space="preserve"> </w:t>
            </w:r>
            <w:r w:rsidRPr="00F92CD8">
              <w:rPr>
                <w:rFonts w:ascii="Arial" w:hAnsi="Arial" w:cs="Arial"/>
                <w:lang w:val="sr-Cyrl-RS"/>
              </w:rPr>
              <w:t>три</w:t>
            </w:r>
            <w:r w:rsidRPr="00802F46">
              <w:rPr>
                <w:rFonts w:ascii="Arial" w:hAnsi="Arial" w:cs="Arial"/>
                <w:lang w:val="ru-RU"/>
              </w:rPr>
              <w:t xml:space="preserve"> године</w:t>
            </w:r>
            <w:r w:rsidRPr="00F92CD8">
              <w:rPr>
                <w:rFonts w:ascii="Arial" w:hAnsi="Arial" w:cs="Arial"/>
                <w:lang w:val="sr-Cyrl-RS"/>
              </w:rPr>
              <w:t xml:space="preserve"> (2013., 2014. и 2015.)</w:t>
            </w:r>
            <w:r w:rsidRPr="00802F46">
              <w:rPr>
                <w:rFonts w:ascii="Arial" w:hAnsi="Arial" w:cs="Arial"/>
                <w:lang w:val="ru-RU"/>
              </w:rPr>
              <w:t xml:space="preserve"> и</w:t>
            </w:r>
            <w:r w:rsidRPr="00F92CD8">
              <w:rPr>
                <w:rFonts w:ascii="Arial" w:hAnsi="Arial" w:cs="Arial"/>
                <w:lang w:val="sr-Cyrl-RS"/>
              </w:rPr>
              <w:t>звршио</w:t>
            </w:r>
            <w:r w:rsidR="00241998" w:rsidRPr="00F92CD8">
              <w:rPr>
                <w:rFonts w:ascii="Arial" w:hAnsi="Arial" w:cs="Arial"/>
                <w:lang w:val="sr-Cyrl-RS"/>
              </w:rPr>
              <w:t xml:space="preserve"> </w:t>
            </w:r>
            <w:r w:rsidR="00F92CD8" w:rsidRPr="00F92CD8">
              <w:rPr>
                <w:rFonts w:ascii="Arial" w:hAnsi="Arial" w:cs="Arial"/>
                <w:lang w:val="sr-Cyrl-RS"/>
              </w:rPr>
              <w:t>референтну</w:t>
            </w:r>
            <w:r w:rsidRPr="00F92CD8">
              <w:rPr>
                <w:rFonts w:ascii="Arial" w:hAnsi="Arial" w:cs="Arial"/>
                <w:lang w:val="sr-Cyrl-RS"/>
              </w:rPr>
              <w:t xml:space="preserve"> услуг</w:t>
            </w:r>
            <w:r w:rsidR="00F92CD8" w:rsidRPr="00F92CD8">
              <w:rPr>
                <w:rFonts w:ascii="Arial" w:hAnsi="Arial" w:cs="Arial"/>
                <w:lang w:val="sr-Cyrl-RS"/>
              </w:rPr>
              <w:t>у</w:t>
            </w:r>
            <w:r w:rsidRPr="00F92CD8">
              <w:rPr>
                <w:rFonts w:ascii="Arial" w:hAnsi="Arial" w:cs="Arial"/>
                <w:lang w:val="sr-Cyrl-RS"/>
              </w:rPr>
              <w:t xml:space="preserve"> </w:t>
            </w:r>
            <w:r w:rsidR="00F92CD8" w:rsidRPr="00F92CD8">
              <w:rPr>
                <w:rFonts w:ascii="Arial" w:hAnsi="Arial" w:cs="Arial"/>
                <w:lang w:val="sr-Cyrl-RS"/>
              </w:rPr>
              <w:t>које је</w:t>
            </w:r>
            <w:r w:rsidR="00CC788D" w:rsidRPr="00F92CD8">
              <w:rPr>
                <w:rFonts w:ascii="Arial" w:hAnsi="Arial" w:cs="Arial"/>
                <w:lang w:val="sr-Cyrl-RS"/>
              </w:rPr>
              <w:t xml:space="preserve"> предмет јавне набавке</w:t>
            </w:r>
            <w:r w:rsidRPr="00F92CD8">
              <w:rPr>
                <w:rFonts w:ascii="Arial" w:hAnsi="Arial" w:cs="Arial"/>
                <w:lang w:val="sr-Cyrl-RS"/>
              </w:rPr>
              <w:t xml:space="preserve"> </w:t>
            </w:r>
            <w:r w:rsidR="00241998" w:rsidRPr="00F92CD8">
              <w:rPr>
                <w:rFonts w:ascii="Arial" w:hAnsi="Arial" w:cs="Arial"/>
                <w:lang w:val="sr-Cyrl-RS"/>
              </w:rPr>
              <w:t xml:space="preserve">појединачне вредности од </w:t>
            </w:r>
            <w:r w:rsidRPr="00F92CD8">
              <w:rPr>
                <w:rFonts w:ascii="Arial" w:hAnsi="Arial" w:cs="Arial"/>
                <w:lang w:val="sr-Cyrl-RS"/>
              </w:rPr>
              <w:t xml:space="preserve">минимум </w:t>
            </w:r>
            <w:r w:rsidR="00CC788D" w:rsidRPr="00F92CD8">
              <w:rPr>
                <w:rFonts w:ascii="Arial" w:hAnsi="Arial" w:cs="Arial"/>
                <w:lang w:val="sr-Cyrl-RS"/>
              </w:rPr>
              <w:t>5</w:t>
            </w:r>
            <w:r w:rsidRPr="00F92CD8">
              <w:rPr>
                <w:rFonts w:ascii="Arial" w:hAnsi="Arial" w:cs="Arial"/>
                <w:lang w:val="sr-Cyrl-RS"/>
              </w:rPr>
              <w:t>00.000,00 динара без ПДВ</w:t>
            </w:r>
            <w:r w:rsidR="00F92CD8" w:rsidRPr="00F92CD8">
              <w:rPr>
                <w:rFonts w:ascii="Arial" w:hAnsi="Arial" w:cs="Arial"/>
                <w:lang w:val="sr-Cyrl-RS"/>
              </w:rPr>
              <w:t xml:space="preserve"> по потврди</w:t>
            </w:r>
            <w:r w:rsidR="00241998" w:rsidRPr="00F92CD8">
              <w:rPr>
                <w:rFonts w:ascii="Arial" w:hAnsi="Arial" w:cs="Arial"/>
                <w:lang w:val="sr-Cyrl-RS"/>
              </w:rPr>
              <w:t>.</w:t>
            </w:r>
            <w:r w:rsidRPr="00CC788D">
              <w:rPr>
                <w:rFonts w:ascii="Arial" w:hAnsi="Arial" w:cs="Arial"/>
                <w:highlight w:val="yellow"/>
                <w:lang w:val="sr-Cyrl-RS"/>
              </w:rPr>
              <w:t xml:space="preserve"> </w:t>
            </w:r>
          </w:p>
          <w:p w:rsidR="004F5535" w:rsidRPr="00CC788D" w:rsidRDefault="004F5535" w:rsidP="004F5535">
            <w:pPr>
              <w:autoSpaceDE w:val="0"/>
              <w:autoSpaceDN w:val="0"/>
              <w:adjustRightInd w:val="0"/>
              <w:spacing w:before="0"/>
              <w:rPr>
                <w:rFonts w:cs="Arial"/>
                <w:b/>
                <w:sz w:val="10"/>
                <w:szCs w:val="10"/>
                <w:u w:val="single"/>
                <w:lang w:val="sr-Cyrl-RS"/>
              </w:rPr>
            </w:pPr>
          </w:p>
          <w:p w:rsidR="004F5535" w:rsidRPr="0099668C" w:rsidRDefault="004F5535" w:rsidP="004F5535">
            <w:pPr>
              <w:autoSpaceDE w:val="0"/>
              <w:autoSpaceDN w:val="0"/>
              <w:adjustRightInd w:val="0"/>
              <w:spacing w:before="0"/>
              <w:rPr>
                <w:rFonts w:cs="Arial"/>
                <w:b/>
                <w:u w:val="single"/>
              </w:rPr>
            </w:pPr>
            <w:r w:rsidRPr="0099668C">
              <w:rPr>
                <w:rFonts w:cs="Arial"/>
                <w:b/>
                <w:u w:val="single"/>
              </w:rPr>
              <w:t xml:space="preserve">Доказ: </w:t>
            </w:r>
          </w:p>
          <w:p w:rsidR="004F5535" w:rsidRDefault="004F5535" w:rsidP="00FD709F">
            <w:pPr>
              <w:pStyle w:val="ListParagraph"/>
              <w:numPr>
                <w:ilvl w:val="0"/>
                <w:numId w:val="32"/>
              </w:numPr>
              <w:autoSpaceDE w:val="0"/>
              <w:autoSpaceDN w:val="0"/>
              <w:adjustRightInd w:val="0"/>
              <w:spacing w:before="0"/>
              <w:rPr>
                <w:rFonts w:ascii="Arial" w:hAnsi="Arial" w:cs="Arial"/>
                <w:lang w:val="sr-Cyrl-RS"/>
              </w:rPr>
            </w:pPr>
            <w:r w:rsidRPr="00CC788D">
              <w:rPr>
                <w:rFonts w:ascii="Arial" w:hAnsi="Arial" w:cs="Arial"/>
                <w:lang w:val="sr-Cyrl-RS"/>
              </w:rPr>
              <w:t>Списак извршених услуга – стручне референце (Образац бр. 5)</w:t>
            </w:r>
          </w:p>
          <w:p w:rsidR="004F5535" w:rsidRPr="00CC788D" w:rsidRDefault="004F5535" w:rsidP="00FD709F">
            <w:pPr>
              <w:pStyle w:val="ListParagraph"/>
              <w:numPr>
                <w:ilvl w:val="0"/>
                <w:numId w:val="32"/>
              </w:numPr>
              <w:autoSpaceDE w:val="0"/>
              <w:autoSpaceDN w:val="0"/>
              <w:adjustRightInd w:val="0"/>
              <w:spacing w:before="0"/>
              <w:rPr>
                <w:rFonts w:ascii="Arial" w:hAnsi="Arial" w:cs="Arial"/>
                <w:lang w:val="sr-Cyrl-RS"/>
              </w:rPr>
            </w:pPr>
            <w:r w:rsidRPr="00802F46">
              <w:rPr>
                <w:rFonts w:ascii="Arial" w:hAnsi="Arial" w:cs="Arial"/>
                <w:lang w:val="ru-RU"/>
              </w:rPr>
              <w:t xml:space="preserve">Потписане и оверене потврде </w:t>
            </w:r>
            <w:r w:rsidRPr="00CC788D">
              <w:rPr>
                <w:rFonts w:ascii="Arial" w:hAnsi="Arial" w:cs="Arial"/>
                <w:lang w:val="sr-Cyrl-RS"/>
              </w:rPr>
              <w:t>о референтним набавкама</w:t>
            </w:r>
            <w:r w:rsidR="00CC788D">
              <w:rPr>
                <w:rFonts w:ascii="Arial" w:hAnsi="Arial" w:cs="Arial"/>
                <w:lang w:val="sr-Cyrl-RS"/>
              </w:rPr>
              <w:t xml:space="preserve"> </w:t>
            </w:r>
            <w:r w:rsidRPr="00CC788D">
              <w:rPr>
                <w:rFonts w:ascii="Arial" w:hAnsi="Arial" w:cs="Arial"/>
                <w:lang w:val="sr-Cyrl-RS"/>
              </w:rPr>
              <w:t>(Образац бр. 6)</w:t>
            </w:r>
          </w:p>
          <w:p w:rsidR="004F5535" w:rsidRPr="007650A6" w:rsidRDefault="004F5535" w:rsidP="00241998">
            <w:pPr>
              <w:spacing w:before="0"/>
              <w:rPr>
                <w:rFonts w:cs="Arial"/>
                <w:b/>
                <w:u w:val="single"/>
                <w:lang w:val="sr-Latn-CS" w:eastAsia="sr-Latn-CS"/>
              </w:rPr>
            </w:pPr>
            <w:r w:rsidRPr="007650A6">
              <w:rPr>
                <w:rFonts w:cs="Arial"/>
                <w:b/>
                <w:u w:val="single"/>
                <w:lang w:val="sr-Latn-CS" w:eastAsia="sr-Latn-CS"/>
              </w:rPr>
              <w:lastRenderedPageBreak/>
              <w:t>Напомена:</w:t>
            </w:r>
          </w:p>
          <w:p w:rsidR="004F5535" w:rsidRPr="007650A6" w:rsidRDefault="004F5535" w:rsidP="00FD709F">
            <w:pPr>
              <w:numPr>
                <w:ilvl w:val="0"/>
                <w:numId w:val="24"/>
              </w:numPr>
              <w:snapToGrid w:val="0"/>
              <w:spacing w:before="0"/>
              <w:rPr>
                <w:rFonts w:cs="Arial"/>
                <w:lang w:val="sr-Latn-CS" w:eastAsia="sr-Latn-CS"/>
              </w:rPr>
            </w:pPr>
            <w:r w:rsidRPr="007650A6">
              <w:rPr>
                <w:rFonts w:cs="Arial"/>
                <w:lang w:val="sr-Latn-CS" w:eastAsia="sr-Latn-CS"/>
              </w:rPr>
              <w:t>У случају да понуду подноси група понуђача, доказ</w:t>
            </w:r>
            <w:r w:rsidRPr="007650A6">
              <w:rPr>
                <w:rFonts w:cs="Arial"/>
                <w:lang w:val="sr-Cyrl-RS" w:eastAsia="sr-Latn-CS"/>
              </w:rPr>
              <w:t>е</w:t>
            </w:r>
            <w:r w:rsidRPr="007650A6">
              <w:rPr>
                <w:rFonts w:cs="Arial"/>
                <w:lang w:val="sr-Latn-CS" w:eastAsia="sr-Latn-CS"/>
              </w:rPr>
              <w:t xml:space="preserve"> из тачк</w:t>
            </w:r>
            <w:r w:rsidRPr="007650A6">
              <w:rPr>
                <w:rFonts w:cs="Arial"/>
                <w:lang w:val="sr-Cyrl-RS" w:eastAsia="sr-Latn-CS"/>
              </w:rPr>
              <w:t xml:space="preserve">е </w:t>
            </w:r>
            <w:r>
              <w:rPr>
                <w:rFonts w:cs="Arial"/>
                <w:lang w:val="sr-Cyrl-RS" w:eastAsia="sr-Latn-CS"/>
              </w:rPr>
              <w:t>6</w:t>
            </w:r>
            <w:r w:rsidRPr="007650A6">
              <w:rPr>
                <w:rFonts w:cs="Arial"/>
                <w:lang w:val="sr-Cyrl-RS" w:eastAsia="sr-Latn-CS"/>
              </w:rPr>
              <w:t>.</w:t>
            </w:r>
            <w:r w:rsidRPr="007650A6">
              <w:rPr>
                <w:rFonts w:cs="Arial"/>
                <w:lang w:val="sr-Latn-CS" w:eastAsia="sr-Latn-CS"/>
              </w:rPr>
              <w:t xml:space="preserve"> доставити за оног члана групе који испуњава тражени услов (довољно је да 1 члан групе </w:t>
            </w:r>
            <w:r w:rsidRPr="00802F46">
              <w:rPr>
                <w:rFonts w:cs="Arial"/>
                <w:lang w:val="ru-RU"/>
              </w:rPr>
              <w:t>испуни тражени услов</w:t>
            </w:r>
            <w:r w:rsidRPr="007650A6">
              <w:rPr>
                <w:rFonts w:cs="Arial"/>
                <w:lang w:val="sr-Latn-CS" w:eastAsia="sr-Latn-CS"/>
              </w:rPr>
              <w:t>), а уколико више њих заједно испуњавају услов из тачк</w:t>
            </w:r>
            <w:r w:rsidRPr="007650A6">
              <w:rPr>
                <w:rFonts w:cs="Arial"/>
                <w:lang w:val="sr-Cyrl-RS" w:eastAsia="sr-Latn-CS"/>
              </w:rPr>
              <w:t xml:space="preserve">е </w:t>
            </w:r>
            <w:r w:rsidR="00CC788D">
              <w:rPr>
                <w:rFonts w:cs="Arial"/>
                <w:lang w:val="sr-Cyrl-RS" w:eastAsia="sr-Latn-CS"/>
              </w:rPr>
              <w:t>6</w:t>
            </w:r>
            <w:r w:rsidRPr="007650A6">
              <w:rPr>
                <w:rFonts w:cs="Arial"/>
                <w:lang w:val="sr-Cyrl-RS" w:eastAsia="sr-Latn-CS"/>
              </w:rPr>
              <w:t xml:space="preserve">. </w:t>
            </w:r>
            <w:r w:rsidRPr="007650A6">
              <w:rPr>
                <w:rFonts w:cs="Arial"/>
                <w:lang w:val="sr-Latn-CS" w:eastAsia="sr-Latn-CS"/>
              </w:rPr>
              <w:t>- овај доказ доставити за те чланове.</w:t>
            </w:r>
          </w:p>
          <w:p w:rsidR="004F5535" w:rsidRPr="007650A6" w:rsidRDefault="004F5535" w:rsidP="00FD709F">
            <w:pPr>
              <w:numPr>
                <w:ilvl w:val="0"/>
                <w:numId w:val="24"/>
              </w:numPr>
              <w:snapToGrid w:val="0"/>
              <w:spacing w:before="0"/>
              <w:rPr>
                <w:rFonts w:cs="Arial"/>
                <w:lang w:val="sr-Latn-CS" w:eastAsia="sr-Latn-CS"/>
              </w:rPr>
            </w:pPr>
            <w:r w:rsidRPr="007650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F5535" w:rsidRPr="00802F46" w:rsidTr="00926B08">
        <w:trPr>
          <w:trHeight w:val="1160"/>
          <w:jc w:val="center"/>
        </w:trPr>
        <w:tc>
          <w:tcPr>
            <w:tcW w:w="729" w:type="dxa"/>
            <w:vAlign w:val="center"/>
          </w:tcPr>
          <w:p w:rsidR="004F5535" w:rsidRPr="00B56E5F" w:rsidRDefault="004F5535" w:rsidP="00241998">
            <w:pPr>
              <w:jc w:val="center"/>
              <w:rPr>
                <w:rFonts w:cs="Arial"/>
                <w:lang w:val="sr-Cyrl-RS"/>
              </w:rPr>
            </w:pPr>
            <w:r>
              <w:rPr>
                <w:rFonts w:cs="Arial"/>
                <w:lang w:val="sr-Cyrl-RS"/>
              </w:rPr>
              <w:lastRenderedPageBreak/>
              <w:t>7</w:t>
            </w:r>
          </w:p>
        </w:tc>
        <w:tc>
          <w:tcPr>
            <w:tcW w:w="8430" w:type="dxa"/>
          </w:tcPr>
          <w:p w:rsidR="004F5535" w:rsidRPr="00B56E5F" w:rsidRDefault="004F5535" w:rsidP="00241998">
            <w:pPr>
              <w:autoSpaceDE w:val="0"/>
              <w:autoSpaceDN w:val="0"/>
              <w:adjustRightInd w:val="0"/>
              <w:rPr>
                <w:rFonts w:cs="Arial"/>
                <w:b/>
                <w:u w:val="single"/>
                <w:lang w:val="sr-Cyrl-RS" w:eastAsia="sr-Latn-CS"/>
              </w:rPr>
            </w:pPr>
            <w:r w:rsidRPr="00B56E5F">
              <w:rPr>
                <w:rFonts w:cs="Arial"/>
                <w:b/>
                <w:u w:val="single"/>
                <w:lang w:val="sr-Latn-CS" w:eastAsia="sr-Latn-CS"/>
              </w:rPr>
              <w:t xml:space="preserve">Услов </w:t>
            </w:r>
          </w:p>
          <w:p w:rsidR="004F5535" w:rsidRPr="00B56E5F" w:rsidRDefault="004F5535" w:rsidP="00241998">
            <w:pPr>
              <w:autoSpaceDE w:val="0"/>
              <w:autoSpaceDN w:val="0"/>
              <w:adjustRightInd w:val="0"/>
              <w:rPr>
                <w:rFonts w:cs="Arial"/>
                <w:lang w:val="sr-Latn-CS" w:eastAsia="sr-Latn-CS"/>
              </w:rPr>
            </w:pPr>
            <w:r w:rsidRPr="00B56E5F">
              <w:rPr>
                <w:rFonts w:cs="Arial"/>
                <w:lang w:val="sr-Latn-CS" w:eastAsia="sr-Latn-CS"/>
              </w:rPr>
              <w:t>Кадровски капацитет</w:t>
            </w:r>
          </w:p>
          <w:p w:rsidR="00241998" w:rsidRDefault="004F5535" w:rsidP="00241998">
            <w:pPr>
              <w:autoSpaceDE w:val="0"/>
              <w:autoSpaceDN w:val="0"/>
              <w:adjustRightInd w:val="0"/>
              <w:spacing w:before="0"/>
              <w:rPr>
                <w:rFonts w:cs="Arial"/>
                <w:lang w:val="sr-Cyrl-RS" w:eastAsia="sr-Latn-CS"/>
              </w:rPr>
            </w:pPr>
            <w:r w:rsidRPr="00B56E5F">
              <w:rPr>
                <w:rFonts w:cs="Arial"/>
                <w:lang w:val="sr-Latn-CS" w:eastAsia="sr-Latn-CS"/>
              </w:rPr>
              <w:t>Понуђач располаже довољним кадровским капацитетом ако има</w:t>
            </w:r>
            <w:r w:rsidR="00241998">
              <w:rPr>
                <w:rFonts w:cs="Arial"/>
                <w:lang w:val="sr-Cyrl-RS" w:eastAsia="sr-Latn-CS"/>
              </w:rPr>
              <w:t>:</w:t>
            </w:r>
          </w:p>
          <w:p w:rsidR="004F5535" w:rsidRPr="00202DA3" w:rsidRDefault="00241998" w:rsidP="00241998">
            <w:pPr>
              <w:autoSpaceDE w:val="0"/>
              <w:autoSpaceDN w:val="0"/>
              <w:adjustRightInd w:val="0"/>
              <w:spacing w:before="0"/>
              <w:rPr>
                <w:rFonts w:eastAsia="Calibri" w:cs="Arial"/>
                <w:lang w:val="sr-Cyrl-RS" w:eastAsia="sr-Latn-CS"/>
              </w:rPr>
            </w:pPr>
            <w:r>
              <w:rPr>
                <w:rFonts w:cs="Arial"/>
                <w:lang w:val="sr-Cyrl-CS" w:eastAsia="sr-Latn-CS"/>
              </w:rPr>
              <w:t xml:space="preserve">- </w:t>
            </w:r>
            <w:r w:rsidR="00202DA3">
              <w:rPr>
                <w:rFonts w:cs="Arial"/>
                <w:lang w:val="sr-Cyrl-CS" w:eastAsia="sr-Latn-CS"/>
              </w:rPr>
              <w:t xml:space="preserve">најмање </w:t>
            </w:r>
            <w:r w:rsidRPr="00241998">
              <w:rPr>
                <w:rFonts w:eastAsia="Calibri" w:cs="Arial"/>
                <w:sz w:val="24"/>
                <w:szCs w:val="24"/>
                <w:lang w:val="sr-Cyrl-RS"/>
              </w:rPr>
              <w:t>једног лиценцираног електро инжењера, који је акредитован за обављање послова из области заштите од пожара</w:t>
            </w:r>
            <w:r w:rsidR="004F5535" w:rsidRPr="00B56E5F">
              <w:rPr>
                <w:rFonts w:cs="Arial"/>
                <w:lang w:val="sr-Latn-CS" w:eastAsia="sr-Latn-CS"/>
              </w:rPr>
              <w:t xml:space="preserve"> </w:t>
            </w:r>
            <w:r w:rsidR="00202DA3">
              <w:rPr>
                <w:rFonts w:eastAsia="Calibri" w:cs="Arial"/>
                <w:lang w:val="sr-Latn-CS" w:eastAsia="sr-Latn-CS"/>
              </w:rPr>
              <w:t>(кој</w:t>
            </w:r>
            <w:r w:rsidR="00202DA3">
              <w:rPr>
                <w:rFonts w:eastAsia="Calibri" w:cs="Arial"/>
                <w:lang w:val="sr-Cyrl-RS" w:eastAsia="sr-Latn-CS"/>
              </w:rPr>
              <w:t>и</w:t>
            </w:r>
            <w:r w:rsidR="00202DA3">
              <w:rPr>
                <w:rFonts w:eastAsia="Calibri" w:cs="Arial"/>
                <w:lang w:val="sr-Latn-CS" w:eastAsia="sr-Latn-CS"/>
              </w:rPr>
              <w:t xml:space="preserve"> </w:t>
            </w:r>
            <w:r w:rsidR="00202DA3">
              <w:rPr>
                <w:rFonts w:eastAsia="Calibri" w:cs="Arial"/>
                <w:lang w:val="sr-Cyrl-RS" w:eastAsia="sr-Latn-CS"/>
              </w:rPr>
              <w:t>је</w:t>
            </w:r>
            <w:r w:rsidR="00202DA3" w:rsidRPr="008E1976">
              <w:rPr>
                <w:rFonts w:eastAsia="Calibri" w:cs="Arial"/>
                <w:lang w:val="sr-Latn-CS" w:eastAsia="sr-Latn-CS"/>
              </w:rPr>
              <w:t xml:space="preserve"> у радном односу или </w:t>
            </w:r>
            <w:r w:rsidR="00202DA3">
              <w:rPr>
                <w:rFonts w:eastAsia="Calibri" w:cs="Arial"/>
                <w:lang w:val="sr-Cyrl-RS" w:eastAsia="sr-Latn-CS"/>
              </w:rPr>
              <w:t>је</w:t>
            </w:r>
            <w:r w:rsidR="00202DA3" w:rsidRPr="008E1976">
              <w:rPr>
                <w:rFonts w:eastAsia="Calibri" w:cs="Arial"/>
                <w:lang w:val="sr-Latn-CS" w:eastAsia="sr-Latn-CS"/>
              </w:rPr>
              <w:t xml:space="preserve"> ангажован сходно чл. 197. до 202. Закона о раду)</w:t>
            </w:r>
          </w:p>
          <w:p w:rsidR="00241998" w:rsidRDefault="00241998" w:rsidP="00241998">
            <w:pPr>
              <w:autoSpaceDE w:val="0"/>
              <w:autoSpaceDN w:val="0"/>
              <w:adjustRightInd w:val="0"/>
              <w:spacing w:before="0"/>
              <w:rPr>
                <w:rFonts w:eastAsia="Calibri" w:cs="Arial"/>
                <w:sz w:val="24"/>
                <w:szCs w:val="24"/>
                <w:lang w:val="sr-Cyrl-RS"/>
              </w:rPr>
            </w:pPr>
            <w:r>
              <w:rPr>
                <w:rFonts w:cs="Arial"/>
                <w:lang w:val="sr-Cyrl-RS" w:eastAsia="sr-Latn-CS"/>
              </w:rPr>
              <w:t xml:space="preserve">- </w:t>
            </w:r>
            <w:r w:rsidR="00202DA3">
              <w:rPr>
                <w:rFonts w:cs="Arial"/>
                <w:lang w:val="sr-Cyrl-RS" w:eastAsia="sr-Latn-CS"/>
              </w:rPr>
              <w:t xml:space="preserve">минимум </w:t>
            </w:r>
            <w:r>
              <w:rPr>
                <w:rFonts w:eastAsia="Calibri" w:cs="Arial"/>
                <w:sz w:val="24"/>
                <w:szCs w:val="24"/>
                <w:lang w:val="sr-Cyrl-RS"/>
              </w:rPr>
              <w:t>два техничара или КВ/ВКВ мај</w:t>
            </w:r>
            <w:r w:rsidRPr="00241998">
              <w:rPr>
                <w:rFonts w:eastAsia="Calibri" w:cs="Arial"/>
                <w:sz w:val="24"/>
                <w:szCs w:val="24"/>
                <w:lang w:val="sr-Cyrl-RS"/>
              </w:rPr>
              <w:t>стора електро струке, који су оспособљени за рад на ПП системима</w:t>
            </w:r>
            <w:r>
              <w:rPr>
                <w:rFonts w:eastAsia="Calibri" w:cs="Arial"/>
                <w:sz w:val="24"/>
                <w:szCs w:val="24"/>
                <w:lang w:val="sr-Cyrl-RS"/>
              </w:rPr>
              <w:t xml:space="preserve"> </w:t>
            </w:r>
            <w:r w:rsidR="00202DA3" w:rsidRPr="008E1976">
              <w:rPr>
                <w:rFonts w:eastAsia="Calibri" w:cs="Arial"/>
                <w:lang w:val="sr-Latn-CS" w:eastAsia="sr-Latn-CS"/>
              </w:rPr>
              <w:t>(која су у радном односу или су ангажована сходно чл. 197. до 202. Закона о раду)</w:t>
            </w:r>
          </w:p>
          <w:p w:rsidR="00202DA3" w:rsidRDefault="00202DA3" w:rsidP="00241998">
            <w:pPr>
              <w:autoSpaceDE w:val="0"/>
              <w:autoSpaceDN w:val="0"/>
              <w:adjustRightInd w:val="0"/>
              <w:spacing w:before="0"/>
              <w:rPr>
                <w:rFonts w:eastAsia="Calibri" w:cs="Arial"/>
                <w:lang w:val="sr-Cyrl-RS" w:eastAsia="sr-Latn-CS"/>
              </w:rPr>
            </w:pPr>
          </w:p>
          <w:p w:rsidR="004F5535" w:rsidRPr="00003C3E" w:rsidRDefault="004F5535" w:rsidP="00003C3E">
            <w:pPr>
              <w:autoSpaceDE w:val="0"/>
              <w:autoSpaceDN w:val="0"/>
              <w:adjustRightInd w:val="0"/>
              <w:rPr>
                <w:rFonts w:cs="Arial"/>
                <w:b/>
                <w:u w:val="single"/>
                <w:lang w:val="sr-Cyrl-RS" w:eastAsia="sr-Latn-CS"/>
              </w:rPr>
            </w:pPr>
            <w:r w:rsidRPr="00B56E5F">
              <w:rPr>
                <w:rFonts w:cs="Arial"/>
                <w:b/>
                <w:u w:val="single"/>
                <w:lang w:val="sr-Latn-CS" w:eastAsia="sr-Latn-CS"/>
              </w:rPr>
              <w:t xml:space="preserve">Доказ: </w:t>
            </w:r>
          </w:p>
          <w:p w:rsidR="004F5535" w:rsidRPr="00B56E5F" w:rsidRDefault="004F5535" w:rsidP="00FD709F">
            <w:pPr>
              <w:numPr>
                <w:ilvl w:val="0"/>
                <w:numId w:val="25"/>
              </w:numPr>
              <w:autoSpaceDE w:val="0"/>
              <w:autoSpaceDN w:val="0"/>
              <w:adjustRightInd w:val="0"/>
              <w:spacing w:before="0"/>
              <w:rPr>
                <w:rFonts w:cs="Arial"/>
                <w:lang w:val="sr-Latn-CS" w:eastAsia="sr-Latn-CS"/>
              </w:rPr>
            </w:pPr>
            <w:r w:rsidRPr="00B56E5F">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B56E5F">
              <w:rPr>
                <w:rFonts w:eastAsia="Calibri" w:cs="Arial"/>
                <w:lang w:val="sr-Latn-CS" w:eastAsia="sr-Latn-CS"/>
              </w:rPr>
              <w:t>за лица у радном односу</w:t>
            </w:r>
          </w:p>
          <w:p w:rsidR="004F5535" w:rsidRPr="00B56E5F" w:rsidRDefault="004F5535" w:rsidP="00FD709F">
            <w:pPr>
              <w:numPr>
                <w:ilvl w:val="0"/>
                <w:numId w:val="25"/>
              </w:numPr>
              <w:tabs>
                <w:tab w:val="left" w:pos="122"/>
                <w:tab w:val="left" w:pos="287"/>
              </w:tabs>
              <w:spacing w:before="0"/>
              <w:contextualSpacing/>
              <w:rPr>
                <w:rFonts w:eastAsia="Calibri" w:cs="Arial"/>
                <w:b/>
                <w:lang w:val="sr-Latn-CS" w:eastAsia="sr-Latn-CS"/>
              </w:rPr>
            </w:pPr>
            <w:r w:rsidRPr="00B56E5F">
              <w:rPr>
                <w:rFonts w:eastAsia="Calibri" w:cs="Arial"/>
                <w:lang w:val="sr-Latn-CS" w:eastAsia="sr-Latn-CS"/>
              </w:rPr>
              <w:t xml:space="preserve">Фотокопија </w:t>
            </w:r>
            <w:r w:rsidRPr="00B56E5F">
              <w:rPr>
                <w:rFonts w:eastAsia="Calibri" w:cs="Arial"/>
                <w:lang w:val="sr-Cyrl-CS" w:eastAsia="sr-Latn-CS"/>
              </w:rPr>
              <w:t xml:space="preserve">важећег </w:t>
            </w:r>
            <w:r w:rsidRPr="00B56E5F">
              <w:rPr>
                <w:rFonts w:eastAsia="Calibri" w:cs="Arial"/>
                <w:lang w:val="sr-Latn-CS" w:eastAsia="sr-Latn-CS"/>
              </w:rPr>
              <w:t>уговора о ангажовању (за лица ангажована ван радног односа)</w:t>
            </w:r>
          </w:p>
          <w:p w:rsidR="004F5535" w:rsidRPr="00202DA3" w:rsidRDefault="004F5535" w:rsidP="00FD709F">
            <w:pPr>
              <w:numPr>
                <w:ilvl w:val="0"/>
                <w:numId w:val="25"/>
              </w:numPr>
              <w:autoSpaceDE w:val="0"/>
              <w:autoSpaceDN w:val="0"/>
              <w:adjustRightInd w:val="0"/>
              <w:spacing w:before="0"/>
              <w:rPr>
                <w:rFonts w:cs="Arial"/>
                <w:lang w:val="sr-Latn-CS" w:eastAsia="sr-Latn-CS"/>
              </w:rPr>
            </w:pPr>
            <w:r w:rsidRPr="00B56E5F">
              <w:rPr>
                <w:rFonts w:cs="Arial"/>
                <w:lang w:val="sr-Cyrl-CS" w:eastAsia="sr-Latn-CS"/>
              </w:rPr>
              <w:t>Фотокопија дипломе о стеченој стручној спреми</w:t>
            </w:r>
          </w:p>
          <w:p w:rsidR="00202DA3" w:rsidRPr="00202DA3" w:rsidRDefault="00F92CD8" w:rsidP="00FD709F">
            <w:pPr>
              <w:numPr>
                <w:ilvl w:val="0"/>
                <w:numId w:val="25"/>
              </w:numPr>
              <w:autoSpaceDE w:val="0"/>
              <w:autoSpaceDN w:val="0"/>
              <w:adjustRightInd w:val="0"/>
              <w:spacing w:before="0"/>
              <w:rPr>
                <w:rFonts w:cs="Arial"/>
                <w:lang w:val="sr-Latn-CS" w:eastAsia="sr-Latn-CS"/>
              </w:rPr>
            </w:pPr>
            <w:r>
              <w:rPr>
                <w:rFonts w:cs="Arial"/>
                <w:lang w:val="sr-Cyrl-CS" w:eastAsia="sr-Latn-CS"/>
              </w:rPr>
              <w:t>Фотокопија лиценце са потврдом о важности</w:t>
            </w:r>
            <w:r w:rsidR="00202DA3">
              <w:rPr>
                <w:rFonts w:cs="Arial"/>
                <w:lang w:val="sr-Cyrl-CS" w:eastAsia="sr-Latn-CS"/>
              </w:rPr>
              <w:t xml:space="preserve"> ( за </w:t>
            </w:r>
            <w:r w:rsidR="00202DA3" w:rsidRPr="00241998">
              <w:rPr>
                <w:rFonts w:eastAsia="Calibri" w:cs="Arial"/>
                <w:sz w:val="24"/>
                <w:szCs w:val="24"/>
                <w:lang w:val="sr-Cyrl-RS"/>
              </w:rPr>
              <w:t>електро инжењера</w:t>
            </w:r>
            <w:r w:rsidR="00202DA3">
              <w:rPr>
                <w:rFonts w:eastAsia="Calibri" w:cs="Arial"/>
                <w:sz w:val="24"/>
                <w:szCs w:val="24"/>
                <w:lang w:val="sr-Cyrl-RS"/>
              </w:rPr>
              <w:t>)</w:t>
            </w:r>
          </w:p>
          <w:p w:rsidR="00202DA3" w:rsidRPr="00B56E5F" w:rsidRDefault="00202DA3" w:rsidP="00FD709F">
            <w:pPr>
              <w:numPr>
                <w:ilvl w:val="0"/>
                <w:numId w:val="25"/>
              </w:numPr>
              <w:autoSpaceDE w:val="0"/>
              <w:autoSpaceDN w:val="0"/>
              <w:adjustRightInd w:val="0"/>
              <w:spacing w:before="0"/>
              <w:rPr>
                <w:rFonts w:cs="Arial"/>
                <w:lang w:val="sr-Latn-CS" w:eastAsia="sr-Latn-CS"/>
              </w:rPr>
            </w:pPr>
            <w:r>
              <w:rPr>
                <w:rFonts w:cs="Arial"/>
                <w:lang w:val="sr-Cyrl-CS" w:eastAsia="sr-Latn-CS"/>
              </w:rPr>
              <w:t xml:space="preserve">Потврда о </w:t>
            </w:r>
            <w:r w:rsidRPr="00241998">
              <w:rPr>
                <w:rFonts w:eastAsia="Calibri" w:cs="Arial"/>
                <w:sz w:val="24"/>
                <w:szCs w:val="24"/>
                <w:lang w:val="sr-Cyrl-RS"/>
              </w:rPr>
              <w:t>оспособљени за рад на ПП системима</w:t>
            </w:r>
            <w:r>
              <w:rPr>
                <w:rFonts w:eastAsia="Calibri" w:cs="Arial"/>
                <w:sz w:val="24"/>
                <w:szCs w:val="24"/>
                <w:lang w:val="sr-Cyrl-RS"/>
              </w:rPr>
              <w:t xml:space="preserve"> (за два техничара или КВ/ВКВ мај</w:t>
            </w:r>
            <w:r w:rsidRPr="00241998">
              <w:rPr>
                <w:rFonts w:eastAsia="Calibri" w:cs="Arial"/>
                <w:sz w:val="24"/>
                <w:szCs w:val="24"/>
                <w:lang w:val="sr-Cyrl-RS"/>
              </w:rPr>
              <w:t>стора електро струке</w:t>
            </w:r>
            <w:r>
              <w:rPr>
                <w:rFonts w:eastAsia="Calibri" w:cs="Arial"/>
                <w:sz w:val="24"/>
                <w:szCs w:val="24"/>
                <w:lang w:val="sr-Cyrl-RS"/>
              </w:rPr>
              <w:t>)</w:t>
            </w:r>
          </w:p>
          <w:p w:rsidR="004F5535" w:rsidRPr="00B56E5F" w:rsidRDefault="004F5535" w:rsidP="00241998">
            <w:pPr>
              <w:rPr>
                <w:rFonts w:cs="Arial"/>
                <w:b/>
                <w:u w:val="single"/>
                <w:lang w:val="sr-Latn-CS" w:eastAsia="sr-Latn-CS"/>
              </w:rPr>
            </w:pPr>
            <w:r w:rsidRPr="00B56E5F">
              <w:rPr>
                <w:rFonts w:cs="Arial"/>
                <w:b/>
                <w:u w:val="single"/>
                <w:lang w:val="sr-Latn-CS" w:eastAsia="sr-Latn-CS"/>
              </w:rPr>
              <w:t>Напомена:</w:t>
            </w:r>
          </w:p>
          <w:p w:rsidR="004F5535" w:rsidRDefault="004F5535" w:rsidP="00FD709F">
            <w:pPr>
              <w:numPr>
                <w:ilvl w:val="0"/>
                <w:numId w:val="24"/>
              </w:numPr>
              <w:snapToGrid w:val="0"/>
              <w:rPr>
                <w:rFonts w:cs="Arial"/>
                <w:lang w:val="sr-Latn-CS" w:eastAsia="sr-Latn-CS"/>
              </w:rPr>
            </w:pPr>
            <w:r w:rsidRPr="00B56E5F">
              <w:rPr>
                <w:rFonts w:cs="Arial"/>
                <w:lang w:val="sr-Latn-CS" w:eastAsia="sr-Latn-CS"/>
              </w:rPr>
              <w:t xml:space="preserve">У случају да понуду подноси група понуђача, доказ из тачке </w:t>
            </w:r>
            <w:r w:rsidR="00202DA3">
              <w:rPr>
                <w:rFonts w:cs="Arial"/>
                <w:lang w:val="sr-Cyrl-RS" w:eastAsia="sr-Latn-CS"/>
              </w:rPr>
              <w:t>7</w:t>
            </w:r>
            <w:r w:rsidRPr="00B56E5F">
              <w:rPr>
                <w:rFonts w:cs="Arial"/>
                <w:lang w:val="sr-Latn-CS" w:eastAsia="sr-Latn-CS"/>
              </w:rPr>
              <w:t xml:space="preserve"> доставити за оног члана групе који испуњава тражени услов (довољно је да 1 члан групе достави </w:t>
            </w:r>
            <w:r w:rsidRPr="00B56E5F">
              <w:rPr>
                <w:rFonts w:cs="Arial"/>
                <w:lang w:val="sr-Cyrl-RS" w:eastAsia="sr-Latn-CS"/>
              </w:rPr>
              <w:t>тражени услов</w:t>
            </w:r>
            <w:r w:rsidRPr="00B56E5F">
              <w:rPr>
                <w:rFonts w:cs="Arial"/>
                <w:lang w:val="sr-Latn-CS" w:eastAsia="sr-Latn-CS"/>
              </w:rPr>
              <w:t xml:space="preserve">, а уколико више њих заједно испуњавају услов из тачке </w:t>
            </w:r>
            <w:r w:rsidR="00202DA3">
              <w:rPr>
                <w:rFonts w:cs="Arial"/>
                <w:lang w:val="sr-Cyrl-RS" w:eastAsia="sr-Latn-CS"/>
              </w:rPr>
              <w:t>7</w:t>
            </w:r>
            <w:r w:rsidRPr="00B56E5F">
              <w:rPr>
                <w:rFonts w:cs="Arial"/>
                <w:lang w:val="sr-Latn-CS" w:eastAsia="sr-Latn-CS"/>
              </w:rPr>
              <w:t>. - овај доказ доставити за те чланове.</w:t>
            </w:r>
          </w:p>
          <w:p w:rsidR="004F5535" w:rsidRPr="00241998" w:rsidRDefault="004F5535" w:rsidP="00241998">
            <w:pPr>
              <w:numPr>
                <w:ilvl w:val="0"/>
                <w:numId w:val="24"/>
              </w:numPr>
              <w:snapToGrid w:val="0"/>
              <w:rPr>
                <w:rFonts w:cs="Arial"/>
                <w:lang w:val="sr-Latn-CS" w:eastAsia="sr-Latn-CS"/>
              </w:rPr>
            </w:pPr>
            <w:r w:rsidRPr="0024199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802F46" w:rsidRDefault="00BE2596" w:rsidP="00BE2596">
      <w:pPr>
        <w:spacing w:before="0"/>
        <w:rPr>
          <w:rFonts w:cs="Arial"/>
          <w:lang w:val="ru-RU" w:eastAsia="zh-CN"/>
        </w:rPr>
      </w:pPr>
    </w:p>
    <w:p w:rsidR="00BE2596" w:rsidRPr="00802F46" w:rsidRDefault="00BE2596" w:rsidP="00BE2596">
      <w:pPr>
        <w:spacing w:before="0"/>
        <w:rPr>
          <w:rFonts w:cs="Arial"/>
          <w:lang w:val="ru-RU" w:eastAsia="zh-CN"/>
        </w:rPr>
      </w:pPr>
      <w:r w:rsidRPr="00802F46">
        <w:rPr>
          <w:rFonts w:cs="Arial"/>
          <w:lang w:val="ru-RU" w:eastAsia="zh-CN"/>
        </w:rPr>
        <w:t xml:space="preserve">Понуда понуђача који не докаже да испуњава наведене обавезне </w:t>
      </w:r>
      <w:r w:rsidR="00536DF5">
        <w:rPr>
          <w:rFonts w:cs="Arial"/>
          <w:lang w:val="sr-Cyrl-RS" w:eastAsia="zh-CN"/>
        </w:rPr>
        <w:t xml:space="preserve">и додатне </w:t>
      </w:r>
      <w:r w:rsidRPr="00802F46">
        <w:rPr>
          <w:rFonts w:cs="Arial"/>
          <w:lang w:val="ru-RU" w:eastAsia="zh-CN"/>
        </w:rPr>
        <w:t>услове из тачака 1.</w:t>
      </w:r>
      <w:r w:rsidR="00F219F9">
        <w:rPr>
          <w:rFonts w:cs="Arial"/>
          <w:lang w:val="sr-Cyrl-RS" w:eastAsia="zh-CN"/>
        </w:rPr>
        <w:t xml:space="preserve"> </w:t>
      </w:r>
      <w:r w:rsidRPr="00802F46">
        <w:rPr>
          <w:rFonts w:cs="Arial"/>
          <w:lang w:val="ru-RU" w:eastAsia="zh-CN"/>
        </w:rPr>
        <w:t xml:space="preserve">до </w:t>
      </w:r>
      <w:r w:rsidR="00F219F9">
        <w:rPr>
          <w:rFonts w:cs="Arial"/>
          <w:lang w:val="sr-Cyrl-RS" w:eastAsia="zh-CN"/>
        </w:rPr>
        <w:t>7.</w:t>
      </w:r>
      <w:r w:rsidR="00E77D10">
        <w:rPr>
          <w:rFonts w:cs="Arial"/>
          <w:lang w:val="sr-Cyrl-RS" w:eastAsia="zh-CN"/>
        </w:rPr>
        <w:t xml:space="preserve"> </w:t>
      </w:r>
      <w:r w:rsidRPr="00802F46">
        <w:rPr>
          <w:rFonts w:cs="Arial"/>
          <w:lang w:val="ru-RU" w:eastAsia="zh-CN"/>
        </w:rPr>
        <w:t xml:space="preserve"> овог обрасца, биће одбијена као неприхватљива.</w:t>
      </w:r>
    </w:p>
    <w:p w:rsidR="00BE2596" w:rsidRPr="00802F46" w:rsidRDefault="00BE2596" w:rsidP="00BE2596">
      <w:pPr>
        <w:rPr>
          <w:rFonts w:cs="Arial"/>
          <w:lang w:val="ru-RU"/>
        </w:rPr>
      </w:pPr>
      <w:r w:rsidRPr="00802F46">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r w:rsidR="00F219F9" w:rsidRPr="00802F46">
        <w:rPr>
          <w:rFonts w:cs="Arial"/>
          <w:lang w:val="ru-RU"/>
        </w:rPr>
        <w:t xml:space="preserve"> Услове у вези са капацитетима из члана 76.</w:t>
      </w:r>
      <w:r w:rsidR="00536DF5">
        <w:rPr>
          <w:rFonts w:cs="Arial"/>
          <w:lang w:val="sr-Cyrl-RS"/>
        </w:rPr>
        <w:t xml:space="preserve"> </w:t>
      </w:r>
      <w:r w:rsidR="00F219F9" w:rsidRPr="00802F46">
        <w:rPr>
          <w:rFonts w:cs="Arial"/>
          <w:lang w:val="ru-RU"/>
        </w:rPr>
        <w:t>Закона, понуђач испуњава самостално без обзира на ангажовање подизвођача.</w:t>
      </w:r>
    </w:p>
    <w:p w:rsidR="00BE2596" w:rsidRDefault="00BE2596" w:rsidP="00BE2596">
      <w:pPr>
        <w:spacing w:before="0"/>
        <w:rPr>
          <w:rFonts w:cs="Arial"/>
          <w:lang w:val="sr-Cyrl-RS" w:eastAsia="zh-CN"/>
        </w:rPr>
      </w:pPr>
      <w:r w:rsidRPr="00802F4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802F46">
        <w:rPr>
          <w:rFonts w:cs="Arial"/>
          <w:lang w:val="ru-RU"/>
        </w:rPr>
        <w:t xml:space="preserve">и члана 75. став 2. </w:t>
      </w:r>
      <w:r w:rsidRPr="00802F46">
        <w:rPr>
          <w:rFonts w:cs="Arial"/>
          <w:lang w:val="ru-RU" w:eastAsia="zh-CN"/>
        </w:rPr>
        <w:t xml:space="preserve">Закона, што доказује достављањем доказа наведених у овом одељку. </w:t>
      </w:r>
      <w:r w:rsidR="00F219F9" w:rsidRPr="00802F46">
        <w:rPr>
          <w:rFonts w:cs="Arial"/>
          <w:lang w:val="ru-RU"/>
        </w:rPr>
        <w:t>Услове у вези са капацитетима из члана 76.</w:t>
      </w:r>
      <w:r w:rsidR="00536DF5">
        <w:rPr>
          <w:rFonts w:cs="Arial"/>
          <w:lang w:val="sr-Cyrl-RS"/>
        </w:rPr>
        <w:t xml:space="preserve"> </w:t>
      </w:r>
      <w:r w:rsidR="00F219F9" w:rsidRPr="00802F46">
        <w:rPr>
          <w:rFonts w:cs="Arial"/>
          <w:lang w:val="ru-RU"/>
        </w:rPr>
        <w:t>Закона, понуђач испуњава самостално без обзира на ангажовање подизвођача.</w:t>
      </w:r>
    </w:p>
    <w:p w:rsidR="00BE2596" w:rsidRPr="00802F46" w:rsidRDefault="00BE2596" w:rsidP="00BE2596">
      <w:pPr>
        <w:spacing w:before="0"/>
        <w:rPr>
          <w:rFonts w:cs="Arial"/>
          <w:lang w:val="ru-RU" w:eastAsia="zh-CN"/>
        </w:rPr>
      </w:pPr>
      <w:r w:rsidRPr="00802F46">
        <w:rPr>
          <w:rFonts w:cs="Arial"/>
          <w:lang w:val="ru-RU" w:eastAsia="zh-CN"/>
        </w:rPr>
        <w:t>3. Докази о испуњености услова из члана 77.</w:t>
      </w:r>
      <w:r w:rsidR="00536DF5">
        <w:rPr>
          <w:rFonts w:cs="Arial"/>
          <w:lang w:val="sr-Cyrl-RS" w:eastAsia="zh-CN"/>
        </w:rPr>
        <w:t xml:space="preserve"> </w:t>
      </w:r>
      <w:r w:rsidRPr="00802F46">
        <w:rPr>
          <w:rFonts w:cs="Arial"/>
          <w:lang w:val="ru-RU" w:eastAsia="zh-CN"/>
        </w:rPr>
        <w:t xml:space="preserve">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802F46">
        <w:rPr>
          <w:rFonts w:cs="Arial"/>
          <w:lang w:val="ru-RU" w:eastAsia="zh-CN"/>
        </w:rPr>
        <w:lastRenderedPageBreak/>
        <w:t>најповољнија да достави на увид оригинал или оверену копију свих или појединих доказа.</w:t>
      </w:r>
    </w:p>
    <w:p w:rsidR="00BE2596" w:rsidRPr="00802F46" w:rsidRDefault="00BE2596" w:rsidP="00BE2596">
      <w:pPr>
        <w:spacing w:before="0"/>
        <w:rPr>
          <w:rFonts w:cs="Arial"/>
          <w:lang w:val="ru-RU" w:eastAsia="zh-CN"/>
        </w:rPr>
      </w:pPr>
      <w:r w:rsidRPr="00802F4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802F46" w:rsidRDefault="00BE2596" w:rsidP="00BE2596">
      <w:pPr>
        <w:spacing w:before="0"/>
        <w:rPr>
          <w:rFonts w:cs="Arial"/>
          <w:lang w:val="ru-RU" w:eastAsia="zh-CN"/>
        </w:rPr>
      </w:pPr>
      <w:r w:rsidRPr="00802F4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802F46" w:rsidRDefault="00BE2596" w:rsidP="00BE2596">
      <w:pPr>
        <w:spacing w:before="0"/>
        <w:rPr>
          <w:rFonts w:cs="Arial"/>
          <w:lang w:val="ru-RU" w:eastAsia="zh-CN"/>
        </w:rPr>
      </w:pPr>
      <w:r w:rsidRPr="00802F4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802F46" w:rsidRDefault="00BE2596" w:rsidP="00BE2596">
      <w:pPr>
        <w:spacing w:before="0"/>
        <w:ind w:firstLine="720"/>
        <w:rPr>
          <w:rFonts w:cs="Arial"/>
          <w:lang w:val="ru-RU" w:eastAsia="zh-CN"/>
        </w:rPr>
      </w:pPr>
      <w:r w:rsidRPr="00802F46">
        <w:rPr>
          <w:rFonts w:cs="Arial"/>
          <w:lang w:val="ru-RU" w:eastAsia="zh-CN"/>
        </w:rPr>
        <w:t>1)извод из регистра надлежног органа:</w:t>
      </w:r>
    </w:p>
    <w:p w:rsidR="00BE2596" w:rsidRPr="00802F46" w:rsidRDefault="00BE2596" w:rsidP="00BE2596">
      <w:pPr>
        <w:spacing w:before="0"/>
        <w:ind w:firstLine="720"/>
        <w:rPr>
          <w:rFonts w:cs="Arial"/>
          <w:lang w:val="ru-RU" w:eastAsia="zh-CN"/>
        </w:rPr>
      </w:pPr>
      <w:r w:rsidRPr="00802F46">
        <w:rPr>
          <w:rFonts w:cs="Arial"/>
          <w:lang w:val="ru-RU" w:eastAsia="zh-CN"/>
        </w:rPr>
        <w:t xml:space="preserve">-извод из регистра АПР: </w:t>
      </w:r>
      <w:hyperlink r:id="rId169" w:history="1">
        <w:r w:rsidRPr="00E47C2E">
          <w:rPr>
            <w:rStyle w:val="Hyperlink"/>
            <w:rFonts w:cs="Arial"/>
            <w:lang w:eastAsia="zh-CN"/>
          </w:rPr>
          <w:t>www</w:t>
        </w:r>
        <w:r w:rsidRPr="00802F46">
          <w:rPr>
            <w:rStyle w:val="Hyperlink"/>
            <w:rFonts w:cs="Arial"/>
            <w:lang w:val="ru-RU" w:eastAsia="zh-CN"/>
          </w:rPr>
          <w:t>.</w:t>
        </w:r>
        <w:r w:rsidRPr="00E47C2E">
          <w:rPr>
            <w:rStyle w:val="Hyperlink"/>
            <w:rFonts w:cs="Arial"/>
            <w:lang w:eastAsia="zh-CN"/>
          </w:rPr>
          <w:t>apr</w:t>
        </w:r>
        <w:r w:rsidRPr="00802F46">
          <w:rPr>
            <w:rStyle w:val="Hyperlink"/>
            <w:rFonts w:cs="Arial"/>
            <w:lang w:val="ru-RU" w:eastAsia="zh-CN"/>
          </w:rPr>
          <w:t>.</w:t>
        </w:r>
        <w:r w:rsidRPr="00E47C2E">
          <w:rPr>
            <w:rStyle w:val="Hyperlink"/>
            <w:rFonts w:cs="Arial"/>
            <w:lang w:eastAsia="zh-CN"/>
          </w:rPr>
          <w:t>gov</w:t>
        </w:r>
        <w:r w:rsidRPr="00802F46">
          <w:rPr>
            <w:rStyle w:val="Hyperlink"/>
            <w:rFonts w:cs="Arial"/>
            <w:lang w:val="ru-RU" w:eastAsia="zh-CN"/>
          </w:rPr>
          <w:t>.</w:t>
        </w:r>
        <w:r w:rsidRPr="00E47C2E">
          <w:rPr>
            <w:rStyle w:val="Hyperlink"/>
            <w:rFonts w:cs="Arial"/>
            <w:lang w:eastAsia="zh-CN"/>
          </w:rPr>
          <w:t>rs</w:t>
        </w:r>
      </w:hyperlink>
    </w:p>
    <w:p w:rsidR="00BE2596" w:rsidRPr="00802F46" w:rsidRDefault="00BE2596" w:rsidP="00BE2596">
      <w:pPr>
        <w:spacing w:before="0"/>
        <w:ind w:firstLine="720"/>
        <w:rPr>
          <w:rFonts w:cs="Arial"/>
          <w:lang w:val="ru-RU" w:eastAsia="zh-CN"/>
        </w:rPr>
      </w:pPr>
      <w:r w:rsidRPr="00802F46">
        <w:rPr>
          <w:rFonts w:cs="Arial"/>
          <w:lang w:val="ru-RU" w:eastAsia="zh-CN"/>
        </w:rPr>
        <w:t>2)докази из члана 75. став 1. тачка 1) ,2) и 4) Закона</w:t>
      </w:r>
    </w:p>
    <w:p w:rsidR="00BE2596" w:rsidRPr="00BB1D20" w:rsidRDefault="00BE2596" w:rsidP="00BB1D20">
      <w:pPr>
        <w:spacing w:before="0"/>
        <w:ind w:firstLine="720"/>
        <w:rPr>
          <w:lang w:val="sr-Cyrl-RS"/>
        </w:rPr>
      </w:pPr>
      <w:r w:rsidRPr="00802F46">
        <w:rPr>
          <w:rFonts w:cs="Arial"/>
          <w:lang w:val="ru-RU" w:eastAsia="zh-CN"/>
        </w:rPr>
        <w:t xml:space="preserve">-регистар понуђача: </w:t>
      </w:r>
      <w:hyperlink r:id="rId170" w:history="1">
        <w:r w:rsidRPr="00E47C2E">
          <w:rPr>
            <w:rStyle w:val="Hyperlink"/>
            <w:rFonts w:cs="Arial"/>
            <w:lang w:eastAsia="zh-CN"/>
          </w:rPr>
          <w:t>www</w:t>
        </w:r>
        <w:r w:rsidRPr="00802F46">
          <w:rPr>
            <w:rStyle w:val="Hyperlink"/>
            <w:rFonts w:cs="Arial"/>
            <w:lang w:val="ru-RU" w:eastAsia="zh-CN"/>
          </w:rPr>
          <w:t>.</w:t>
        </w:r>
        <w:r w:rsidRPr="00E47C2E">
          <w:rPr>
            <w:rStyle w:val="Hyperlink"/>
            <w:rFonts w:cs="Arial"/>
            <w:lang w:eastAsia="zh-CN"/>
          </w:rPr>
          <w:t>apr</w:t>
        </w:r>
        <w:r w:rsidRPr="00802F46">
          <w:rPr>
            <w:rStyle w:val="Hyperlink"/>
            <w:rFonts w:cs="Arial"/>
            <w:lang w:val="ru-RU" w:eastAsia="zh-CN"/>
          </w:rPr>
          <w:t>.</w:t>
        </w:r>
        <w:r w:rsidRPr="00E47C2E">
          <w:rPr>
            <w:rStyle w:val="Hyperlink"/>
            <w:rFonts w:cs="Arial"/>
            <w:lang w:eastAsia="zh-CN"/>
          </w:rPr>
          <w:t>gov</w:t>
        </w:r>
        <w:r w:rsidRPr="00802F46">
          <w:rPr>
            <w:rStyle w:val="Hyperlink"/>
            <w:rFonts w:cs="Arial"/>
            <w:lang w:val="ru-RU" w:eastAsia="zh-CN"/>
          </w:rPr>
          <w:t>.</w:t>
        </w:r>
        <w:r w:rsidRPr="00E47C2E">
          <w:rPr>
            <w:rStyle w:val="Hyperlink"/>
            <w:rFonts w:cs="Arial"/>
            <w:lang w:eastAsia="zh-CN"/>
          </w:rPr>
          <w:t>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802F4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802F46" w:rsidRDefault="00BE2596" w:rsidP="00BE2596">
      <w:pPr>
        <w:spacing w:before="0"/>
        <w:rPr>
          <w:rFonts w:cs="Arial"/>
          <w:lang w:val="ru-RU" w:eastAsia="zh-CN"/>
        </w:rPr>
      </w:pPr>
      <w:r w:rsidRPr="00E47C2E">
        <w:rPr>
          <w:rFonts w:cs="Arial"/>
          <w:lang w:val="sr-Cyrl-CS" w:eastAsia="zh-CN"/>
        </w:rPr>
        <w:t>6</w:t>
      </w:r>
      <w:r w:rsidRPr="00802F4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802F46" w:rsidRDefault="00BE2596" w:rsidP="00BE2596">
      <w:pPr>
        <w:spacing w:before="0"/>
        <w:rPr>
          <w:rFonts w:cs="Arial"/>
          <w:lang w:val="ru-RU" w:eastAsia="zh-CN"/>
        </w:rPr>
      </w:pPr>
      <w:r w:rsidRPr="00E47C2E">
        <w:rPr>
          <w:rFonts w:cs="Arial"/>
          <w:lang w:val="sr-Cyrl-CS" w:eastAsia="zh-CN"/>
        </w:rPr>
        <w:t>7</w:t>
      </w:r>
      <w:r w:rsidRPr="00802F4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802F46" w:rsidRDefault="00BE2596" w:rsidP="00BE2596">
      <w:pPr>
        <w:spacing w:before="0"/>
        <w:rPr>
          <w:rFonts w:cs="Arial"/>
          <w:lang w:val="ru-RU" w:eastAsia="zh-CN"/>
        </w:rPr>
      </w:pPr>
      <w:r w:rsidRPr="00802F4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802F4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802F46" w:rsidRDefault="00BE2596" w:rsidP="00BE2596">
      <w:pPr>
        <w:spacing w:before="0"/>
        <w:rPr>
          <w:rFonts w:cs="Arial"/>
          <w:lang w:val="ru-RU" w:eastAsia="zh-CN"/>
        </w:rPr>
      </w:pPr>
      <w:r w:rsidRPr="00802F4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Default="00BE2596" w:rsidP="00BE2596">
      <w:pPr>
        <w:spacing w:before="0"/>
        <w:rPr>
          <w:rFonts w:cs="Arial"/>
          <w:lang w:val="sr-Cyrl-RS" w:eastAsia="zh-CN"/>
        </w:rPr>
      </w:pPr>
    </w:p>
    <w:p w:rsidR="00ED6210" w:rsidRPr="00ED6210" w:rsidRDefault="00ED6210" w:rsidP="00BE2596">
      <w:pPr>
        <w:spacing w:before="0"/>
        <w:rPr>
          <w:rFonts w:cs="Arial"/>
          <w:lang w:val="sr-Cyrl-RS" w:eastAsia="zh-CN"/>
        </w:rPr>
      </w:pPr>
    </w:p>
    <w:p w:rsidR="00322313" w:rsidRDefault="00322313" w:rsidP="00FD709F">
      <w:pPr>
        <w:pStyle w:val="KDPodnaslov1"/>
        <w:numPr>
          <w:ilvl w:val="0"/>
          <w:numId w:val="16"/>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E77D10" w:rsidRPr="00E77D10" w:rsidRDefault="00E77D10" w:rsidP="00BB1D20">
      <w:pPr>
        <w:pStyle w:val="KDPodnaslov1"/>
        <w:spacing w:before="0"/>
        <w:ind w:left="360"/>
        <w:rPr>
          <w:rFonts w:cs="Arial"/>
          <w:lang w:val="sr-Cyrl-RS"/>
        </w:rPr>
      </w:pPr>
    </w:p>
    <w:p w:rsidR="00BE2596" w:rsidRPr="00611875" w:rsidRDefault="00BE2596" w:rsidP="00BE2596">
      <w:pPr>
        <w:pStyle w:val="KDKomentar"/>
        <w:spacing w:before="0"/>
        <w:rPr>
          <w:rFonts w:cs="Arial"/>
          <w:b/>
          <w:i w:val="0"/>
          <w:color w:val="auto"/>
          <w:sz w:val="22"/>
          <w:szCs w:val="22"/>
        </w:rPr>
      </w:pPr>
      <w:r w:rsidRPr="00611875">
        <w:rPr>
          <w:rFonts w:cs="Arial"/>
          <w:i w:val="0"/>
          <w:color w:val="auto"/>
          <w:sz w:val="22"/>
          <w:szCs w:val="22"/>
        </w:rPr>
        <w:t xml:space="preserve">Избор најповољније понуде ће се извршити применом критеријума </w:t>
      </w:r>
      <w:r w:rsidRPr="00611875">
        <w:rPr>
          <w:rFonts w:cs="Arial"/>
          <w:b/>
          <w:i w:val="0"/>
          <w:color w:val="auto"/>
          <w:sz w:val="22"/>
          <w:szCs w:val="22"/>
        </w:rPr>
        <w:t>„Најнижа понуђена цена“.</w:t>
      </w:r>
    </w:p>
    <w:p w:rsidR="00E77D10" w:rsidRDefault="00E77D10" w:rsidP="00BE2596">
      <w:pPr>
        <w:pStyle w:val="KDKomentar"/>
        <w:spacing w:before="0"/>
        <w:rPr>
          <w:rFonts w:cs="Arial"/>
          <w:i w:val="0"/>
          <w:color w:val="auto"/>
          <w:sz w:val="22"/>
          <w:szCs w:val="22"/>
          <w:lang w:val="sr-Cyrl-RS"/>
        </w:rPr>
      </w:pPr>
    </w:p>
    <w:p w:rsidR="00BE2596" w:rsidRPr="00611875" w:rsidRDefault="00BE2596" w:rsidP="00BE2596">
      <w:pPr>
        <w:pStyle w:val="KDKomentar"/>
        <w:spacing w:before="0"/>
        <w:rPr>
          <w:rFonts w:cs="Arial"/>
          <w:i w:val="0"/>
          <w:color w:val="auto"/>
          <w:sz w:val="22"/>
          <w:szCs w:val="22"/>
        </w:rPr>
      </w:pPr>
      <w:r w:rsidRPr="00611875">
        <w:rPr>
          <w:rFonts w:cs="Arial"/>
          <w:i w:val="0"/>
          <w:color w:val="auto"/>
          <w:sz w:val="22"/>
          <w:szCs w:val="22"/>
        </w:rPr>
        <w:t>Критеријум за оцењивање понуда</w:t>
      </w:r>
      <w:r w:rsidRPr="00611875">
        <w:rPr>
          <w:rFonts w:cs="Arial"/>
          <w:b/>
          <w:i w:val="0"/>
          <w:color w:val="auto"/>
          <w:sz w:val="22"/>
          <w:szCs w:val="22"/>
        </w:rPr>
        <w:t xml:space="preserve"> Најнижа понуђена цена, </w:t>
      </w:r>
      <w:r w:rsidRPr="00611875">
        <w:rPr>
          <w:rFonts w:cs="Arial"/>
          <w:i w:val="0"/>
          <w:color w:val="auto"/>
          <w:sz w:val="22"/>
          <w:szCs w:val="22"/>
        </w:rPr>
        <w:t>заснива се на понуђеној цени</w:t>
      </w:r>
      <w:r w:rsidRPr="00611875">
        <w:rPr>
          <w:rFonts w:cs="Arial"/>
          <w:i w:val="0"/>
          <w:color w:val="auto"/>
          <w:sz w:val="22"/>
          <w:szCs w:val="22"/>
          <w:lang w:val="sr-Cyrl-CS"/>
        </w:rPr>
        <w:t xml:space="preserve"> као једином критеријуму</w:t>
      </w:r>
      <w:r w:rsidRPr="00611875">
        <w:rPr>
          <w:rFonts w:cs="Arial"/>
          <w:i w:val="0"/>
          <w:color w:val="auto"/>
          <w:sz w:val="22"/>
          <w:szCs w:val="22"/>
        </w:rPr>
        <w:t>.</w:t>
      </w:r>
    </w:p>
    <w:p w:rsidR="00E77D10" w:rsidRPr="00802F46" w:rsidRDefault="00E77D10" w:rsidP="00E77D10">
      <w:pPr>
        <w:rPr>
          <w:rFonts w:cs="Arial"/>
          <w:lang w:val="ru-RU"/>
        </w:rPr>
      </w:pPr>
      <w:r w:rsidRPr="00802F4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802F46">
        <w:rPr>
          <w:rFonts w:cs="Arial"/>
          <w:lang w:val="ru-RU"/>
        </w:rPr>
        <w:t xml:space="preserve"> % у односу на н</w:t>
      </w:r>
      <w:r w:rsidRPr="005669DE">
        <w:rPr>
          <w:rFonts w:cs="Arial"/>
        </w:rPr>
        <w:t>a</w:t>
      </w:r>
      <w:r w:rsidRPr="00802F46">
        <w:rPr>
          <w:rFonts w:cs="Arial"/>
          <w:lang w:val="ru-RU"/>
        </w:rPr>
        <w:t xml:space="preserve">јнижу понуђену цену страног понуђача. </w:t>
      </w:r>
    </w:p>
    <w:p w:rsidR="00E77D10" w:rsidRPr="00802F46" w:rsidRDefault="00E77D10" w:rsidP="00E77D10">
      <w:pPr>
        <w:rPr>
          <w:rFonts w:cs="Arial"/>
          <w:lang w:val="ru-RU"/>
        </w:rPr>
      </w:pPr>
      <w:r w:rsidRPr="00802F46">
        <w:rPr>
          <w:rFonts w:cs="Arial"/>
          <w:lang w:val="ru-RU"/>
        </w:rPr>
        <w:t>У понуђену цену страног понуђача урачунавају се и царинске дажбине.</w:t>
      </w:r>
    </w:p>
    <w:p w:rsidR="00E77D10" w:rsidRPr="00BB1D20" w:rsidRDefault="00E77D10" w:rsidP="00E77D10">
      <w:pPr>
        <w:rPr>
          <w:rFonts w:cs="Arial"/>
          <w:lang w:val="sr-Cyrl-RS"/>
        </w:rPr>
      </w:pPr>
      <w:r w:rsidRPr="00802F46">
        <w:rPr>
          <w:rFonts w:cs="Arial"/>
          <w:lang w:val="ru-RU"/>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77D10" w:rsidRPr="005669DE" w:rsidRDefault="00E77D10" w:rsidP="00E77D10">
      <w:pPr>
        <w:rPr>
          <w:rFonts w:cs="Arial"/>
          <w:lang w:val="sr-Cyrl-RS"/>
        </w:rPr>
      </w:pPr>
      <w:r w:rsidRPr="00802F4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802F46">
        <w:rPr>
          <w:rFonts w:cs="Arial"/>
          <w:lang w:val="ru-RU"/>
        </w:rPr>
        <w:t xml:space="preserve">лице из </w:t>
      </w:r>
      <w:r w:rsidRPr="005669DE">
        <w:rPr>
          <w:rFonts w:cs="Arial"/>
          <w:lang w:val="sr-Cyrl-RS"/>
        </w:rPr>
        <w:t xml:space="preserve">члана 86. </w:t>
      </w:r>
      <w:r w:rsidRPr="00802F46">
        <w:rPr>
          <w:rFonts w:cs="Arial"/>
          <w:lang w:val="ru-RU"/>
        </w:rPr>
        <w:t xml:space="preserve">става 6. </w:t>
      </w:r>
      <w:r w:rsidRPr="005669DE">
        <w:rPr>
          <w:rFonts w:cs="Arial"/>
          <w:lang w:val="sr-Cyrl-RS"/>
        </w:rPr>
        <w:t>ЗЈН).</w:t>
      </w:r>
    </w:p>
    <w:p w:rsidR="00E77D10" w:rsidRPr="005669DE" w:rsidRDefault="00E77D10" w:rsidP="00E77D10">
      <w:pPr>
        <w:rPr>
          <w:rFonts w:cs="Arial"/>
          <w:lang w:val="sr-Cyrl-RS"/>
        </w:rPr>
      </w:pPr>
      <w:r w:rsidRPr="00802F4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802F46">
        <w:rPr>
          <w:rFonts w:cs="Arial"/>
          <w:lang w:val="ru-RU"/>
        </w:rPr>
        <w:t xml:space="preserve">лице из </w:t>
      </w:r>
      <w:r w:rsidRPr="005669DE">
        <w:rPr>
          <w:rFonts w:cs="Arial"/>
          <w:lang w:val="sr-Cyrl-RS"/>
        </w:rPr>
        <w:t xml:space="preserve">члана 86. </w:t>
      </w:r>
      <w:r w:rsidRPr="00802F46">
        <w:rPr>
          <w:rFonts w:cs="Arial"/>
          <w:lang w:val="ru-RU"/>
        </w:rPr>
        <w:t xml:space="preserve">става 6. </w:t>
      </w:r>
      <w:r w:rsidRPr="005669DE">
        <w:rPr>
          <w:rFonts w:cs="Arial"/>
          <w:lang w:val="sr-Cyrl-RS"/>
        </w:rPr>
        <w:t>ЗЈН).</w:t>
      </w:r>
    </w:p>
    <w:p w:rsidR="00E77D10" w:rsidRPr="00802F46" w:rsidRDefault="00E77D10" w:rsidP="00E77D10">
      <w:pPr>
        <w:rPr>
          <w:rFonts w:cs="Arial"/>
          <w:lang w:val="ru-RU"/>
        </w:rPr>
      </w:pPr>
      <w:r w:rsidRPr="00802F4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802F46">
        <w:rPr>
          <w:rFonts w:cs="Arial"/>
          <w:lang w:val="ru-RU"/>
        </w:rPr>
        <w:t xml:space="preserve"> ст</w:t>
      </w:r>
      <w:r w:rsidRPr="005669DE">
        <w:rPr>
          <w:rFonts w:cs="Arial"/>
          <w:lang w:val="sr-Cyrl-RS"/>
        </w:rPr>
        <w:t>ав</w:t>
      </w:r>
      <w:r w:rsidRPr="00802F46">
        <w:rPr>
          <w:rFonts w:cs="Arial"/>
          <w:lang w:val="ru-RU"/>
        </w:rPr>
        <w:t xml:space="preserve"> 1. до 4. </w:t>
      </w:r>
      <w:r w:rsidRPr="005669DE">
        <w:rPr>
          <w:rFonts w:cs="Arial"/>
          <w:lang w:val="sr-Cyrl-RS"/>
        </w:rPr>
        <w:t>ЗЈН)</w:t>
      </w:r>
      <w:r w:rsidRPr="00802F4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77D10" w:rsidRPr="00636DD4" w:rsidRDefault="00E77D10" w:rsidP="00E77D10">
      <w:pPr>
        <w:rPr>
          <w:rFonts w:cs="Arial"/>
          <w:lang w:val="sr-Cyrl-RS"/>
        </w:rPr>
      </w:pPr>
      <w:r w:rsidRPr="00802F4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802F46">
        <w:rPr>
          <w:rFonts w:cs="Arial"/>
          <w:lang w:val="ru-RU"/>
        </w:rPr>
        <w:t xml:space="preserve"> 1. до 4.</w:t>
      </w:r>
      <w:r w:rsidRPr="005669DE">
        <w:rPr>
          <w:rFonts w:cs="Arial"/>
          <w:lang w:val="sr-Cyrl-RS"/>
        </w:rPr>
        <w:t xml:space="preserve"> ЗЈН)</w:t>
      </w:r>
      <w:r w:rsidRPr="00802F46">
        <w:rPr>
          <w:rFonts w:cs="Arial"/>
          <w:lang w:val="ru-RU"/>
        </w:rPr>
        <w:t xml:space="preserve"> у поступцима јавних набавки у којима учествују </w:t>
      </w:r>
      <w:r w:rsidRPr="00802F4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D6210" w:rsidRPr="00ED6210" w:rsidRDefault="00ED6210" w:rsidP="00621752">
      <w:pPr>
        <w:pStyle w:val="KDParagraf"/>
        <w:spacing w:before="0"/>
        <w:rPr>
          <w:rFonts w:cs="Arial"/>
          <w:color w:val="00B0F0"/>
          <w:lang w:val="sr-Cyrl-RS"/>
        </w:rPr>
      </w:pPr>
    </w:p>
    <w:p w:rsidR="00BE2596" w:rsidRPr="00802F46" w:rsidRDefault="00BE2596" w:rsidP="00FD709F">
      <w:pPr>
        <w:pStyle w:val="KDPodnaslov2"/>
        <w:numPr>
          <w:ilvl w:val="1"/>
          <w:numId w:val="19"/>
        </w:numPr>
        <w:spacing w:before="0"/>
        <w:jc w:val="both"/>
        <w:rPr>
          <w:lang w:val="ru-RU"/>
        </w:rPr>
      </w:pPr>
      <w:r w:rsidRPr="00802F4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02F46">
        <w:rPr>
          <w:rFonts w:eastAsia="TimesNewRomanPSMT" w:cs="Arial"/>
          <w:bCs/>
          <w:iCs/>
          <w:lang w:val="ru-RU"/>
        </w:rPr>
        <w:t>истом понуђеном ценом:</w:t>
      </w:r>
    </w:p>
    <w:p w:rsidR="00003C3E" w:rsidRDefault="00BE2596" w:rsidP="00BE2596">
      <w:pPr>
        <w:spacing w:before="0"/>
        <w:rPr>
          <w:rFonts w:cs="Arial"/>
          <w:lang w:val="sr-Cyrl-RS"/>
        </w:rPr>
      </w:pPr>
      <w:r w:rsidRPr="00802F46">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802F46" w:rsidRDefault="00BE2596" w:rsidP="00BE2596">
      <w:pPr>
        <w:spacing w:before="0"/>
        <w:rPr>
          <w:rFonts w:cs="Arial"/>
          <w:lang w:val="ru-RU"/>
        </w:rPr>
      </w:pPr>
      <w:r w:rsidRPr="00802F46">
        <w:rPr>
          <w:rFonts w:cs="Arial"/>
          <w:lang w:val="ru-RU"/>
        </w:rPr>
        <w:t>У</w:t>
      </w:r>
      <w:r w:rsidR="00003C3E" w:rsidRPr="00802F46">
        <w:rPr>
          <w:rFonts w:cs="Arial"/>
          <w:lang w:val="ru-RU"/>
        </w:rPr>
        <w:t>колико ни после примене резервн</w:t>
      </w:r>
      <w:r w:rsidR="00003C3E">
        <w:rPr>
          <w:rFonts w:cs="Arial"/>
          <w:lang w:val="sr-Cyrl-RS"/>
        </w:rPr>
        <w:t>ог</w:t>
      </w:r>
      <w:r w:rsidRPr="00802F46">
        <w:rPr>
          <w:rFonts w:cs="Arial"/>
          <w:lang w:val="ru-RU"/>
        </w:rPr>
        <w:t xml:space="preserve"> критеријума не буде  могуће изабрати најповољнију понуду, најповољнија понуда биће изабрана путем жреба.</w:t>
      </w:r>
    </w:p>
    <w:p w:rsidR="00C6752E" w:rsidRPr="00BB1D20" w:rsidRDefault="00BE2596" w:rsidP="00BB1D20">
      <w:pPr>
        <w:spacing w:before="0"/>
        <w:rPr>
          <w:rFonts w:cs="Arial"/>
          <w:b/>
          <w:lang w:val="ru-RU"/>
        </w:rPr>
      </w:pPr>
      <w:r w:rsidRPr="00802F46">
        <w:rPr>
          <w:rFonts w:cs="Arial"/>
          <w:lang w:val="ru-RU"/>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02F46">
        <w:rPr>
          <w:rFonts w:eastAsia="TimesNewRomanPSMT" w:cs="Arial"/>
          <w:bCs/>
          <w:lang w:val="ru-RU"/>
        </w:rPr>
        <w:t>.</w:t>
      </w:r>
    </w:p>
    <w:p w:rsidR="005C1FFB" w:rsidRPr="00802F46" w:rsidRDefault="00611875" w:rsidP="005C1FFB">
      <w:pPr>
        <w:jc w:val="center"/>
        <w:rPr>
          <w:rFonts w:eastAsia="TimesNewRomanPSMT" w:cs="Arial"/>
          <w:bCs/>
          <w:color w:val="FF0000"/>
          <w:lang w:val="ru-RU"/>
        </w:rPr>
      </w:pPr>
      <w:r>
        <w:rPr>
          <w:rFonts w:eastAsia="Arial Unicode MS" w:cs="Arial"/>
          <w:b/>
          <w:kern w:val="2"/>
          <w:lang w:val="ru-RU"/>
        </w:rPr>
        <w:t xml:space="preserve">                                                 </w:t>
      </w:r>
    </w:p>
    <w:p w:rsidR="00BE7496" w:rsidRPr="00802F46" w:rsidRDefault="008512C6" w:rsidP="00B00ACB">
      <w:pPr>
        <w:autoSpaceDE w:val="0"/>
        <w:autoSpaceDN w:val="0"/>
        <w:adjustRightInd w:val="0"/>
        <w:spacing w:before="0"/>
        <w:contextualSpacing/>
        <w:rPr>
          <w:rFonts w:eastAsia="TimesNewRomanPS-BoldMT" w:cs="Arial"/>
          <w:bCs/>
          <w:lang w:val="ru-RU" w:eastAsia="sr-Latn-CS"/>
        </w:rPr>
      </w:pPr>
      <w:r w:rsidRPr="00802F46">
        <w:rPr>
          <w:rFonts w:eastAsia="TimesNewRomanPSMT" w:cs="Arial"/>
          <w:bCs/>
          <w:color w:val="FF0000"/>
          <w:lang w:val="ru-RU"/>
        </w:rPr>
        <w:br w:type="page"/>
      </w:r>
    </w:p>
    <w:p w:rsidR="008D2B23" w:rsidRPr="00802F46" w:rsidRDefault="008D2B23" w:rsidP="00FD709F">
      <w:pPr>
        <w:pStyle w:val="KDPodnaslov1"/>
        <w:numPr>
          <w:ilvl w:val="0"/>
          <w:numId w:val="15"/>
        </w:numPr>
        <w:spacing w:before="0"/>
        <w:rPr>
          <w:rFonts w:cs="Arial"/>
          <w:lang w:val="ru-RU"/>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802F46">
        <w:rPr>
          <w:rFonts w:cs="Arial"/>
          <w:lang w:val="ru-RU"/>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02F46" w:rsidRDefault="008D2B23" w:rsidP="008D2B23">
      <w:pPr>
        <w:pStyle w:val="KDParagraf"/>
        <w:spacing w:before="0"/>
        <w:rPr>
          <w:rFonts w:cs="Arial"/>
          <w:lang w:val="ru-RU"/>
        </w:rPr>
      </w:pPr>
      <w:r w:rsidRPr="00802F4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02F46" w:rsidRDefault="008D2B23" w:rsidP="008D2B23">
      <w:pPr>
        <w:pStyle w:val="KDParagraf"/>
        <w:spacing w:before="0"/>
        <w:rPr>
          <w:rFonts w:cs="Arial"/>
          <w:lang w:val="ru-RU"/>
        </w:rPr>
      </w:pPr>
    </w:p>
    <w:p w:rsidR="008D2B23" w:rsidRPr="00802F46" w:rsidRDefault="008D2B23" w:rsidP="00FD709F">
      <w:pPr>
        <w:pStyle w:val="KDPodnaslov2"/>
        <w:numPr>
          <w:ilvl w:val="1"/>
          <w:numId w:val="20"/>
        </w:numPr>
        <w:spacing w:before="0"/>
        <w:jc w:val="both"/>
        <w:rPr>
          <w:rFonts w:cs="Arial"/>
          <w:lang w:val="ru-RU"/>
        </w:rPr>
      </w:pPr>
      <w:bookmarkStart w:id="206" w:name="_Toc441651577"/>
      <w:bookmarkStart w:id="207" w:name="_Toc442559888"/>
      <w:r w:rsidRPr="00802F46">
        <w:rPr>
          <w:rFonts w:cs="Arial"/>
          <w:lang w:val="ru-RU"/>
        </w:rPr>
        <w:t>Језик на којем понуда мора бити састављена</w:t>
      </w:r>
      <w:bookmarkEnd w:id="206"/>
      <w:bookmarkEnd w:id="207"/>
    </w:p>
    <w:p w:rsidR="008D2B23" w:rsidRPr="00802F46" w:rsidRDefault="008D2B23" w:rsidP="008D2B23">
      <w:pPr>
        <w:pStyle w:val="KDParagraf"/>
        <w:spacing w:before="0"/>
        <w:rPr>
          <w:rFonts w:cs="Arial"/>
          <w:lang w:val="ru-RU"/>
        </w:rPr>
      </w:pPr>
      <w:r w:rsidRPr="00802F4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7616BD" w:rsidRDefault="008D2B23" w:rsidP="008D2B23">
      <w:pPr>
        <w:pStyle w:val="KDKomentar"/>
        <w:spacing w:before="0"/>
        <w:rPr>
          <w:rFonts w:cs="Arial"/>
          <w:i w:val="0"/>
          <w:color w:val="auto"/>
          <w:sz w:val="22"/>
          <w:szCs w:val="22"/>
        </w:rPr>
      </w:pPr>
      <w:r w:rsidRPr="007616BD">
        <w:rPr>
          <w:rFonts w:cs="Arial"/>
          <w:i w:val="0"/>
          <w:color w:val="auto"/>
          <w:sz w:val="22"/>
          <w:szCs w:val="22"/>
        </w:rPr>
        <w:t>Понуда са свим прилозима мора бити сачињена на српском језику.</w:t>
      </w:r>
    </w:p>
    <w:p w:rsidR="008D2B23" w:rsidRPr="00E47C2E" w:rsidRDefault="008D2B23" w:rsidP="008D2B23">
      <w:pPr>
        <w:pStyle w:val="KDKomentar"/>
        <w:spacing w:before="0"/>
        <w:rPr>
          <w:rStyle w:val="StyleArial"/>
          <w:rFonts w:cs="Arial"/>
          <w:i w:val="0"/>
          <w:sz w:val="22"/>
          <w:szCs w:val="22"/>
        </w:rPr>
      </w:pPr>
      <w:r w:rsidRPr="007616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E47C2E">
        <w:rPr>
          <w:rStyle w:val="StyleArial"/>
          <w:rFonts w:cs="Arial"/>
          <w:i w:val="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FD709F">
      <w:pPr>
        <w:pStyle w:val="KDPodnaslov2"/>
        <w:numPr>
          <w:ilvl w:val="1"/>
          <w:numId w:val="20"/>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802F46" w:rsidRDefault="008D2B23" w:rsidP="008D2B23">
      <w:pPr>
        <w:pStyle w:val="KDParagraf"/>
        <w:spacing w:before="0"/>
        <w:rPr>
          <w:rFonts w:cs="Arial"/>
          <w:lang w:val="ru-RU"/>
        </w:rPr>
      </w:pPr>
      <w:r w:rsidRPr="00802F46">
        <w:rPr>
          <w:rFonts w:cs="Arial"/>
          <w:lang w:val="ru-RU"/>
        </w:rPr>
        <w:t>Препоручује се да сви документи поднети у понуди  буду нумерисани</w:t>
      </w:r>
      <w:r w:rsidRPr="00E47C2E">
        <w:rPr>
          <w:rFonts w:cs="Arial"/>
          <w:lang w:val="sr-Latn-CS"/>
        </w:rPr>
        <w:t xml:space="preserve"> и</w:t>
      </w:r>
      <w:r w:rsidRPr="00802F4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802F4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F786A" w:rsidRDefault="008D2B23" w:rsidP="008F786A">
      <w:pPr>
        <w:pStyle w:val="Title"/>
        <w:spacing w:before="0"/>
        <w:jc w:val="both"/>
        <w:rPr>
          <w:rFonts w:cs="Arial"/>
          <w:sz w:val="22"/>
          <w:szCs w:val="22"/>
        </w:rPr>
      </w:pPr>
      <w:r w:rsidRPr="008F786A">
        <w:rPr>
          <w:rFonts w:cs="Arial"/>
          <w:sz w:val="22"/>
          <w:szCs w:val="22"/>
          <w:lang w:val="ru-RU"/>
        </w:rPr>
        <w:t xml:space="preserve">Понуђач подноси понуду у затвореној коверти </w:t>
      </w:r>
      <w:r w:rsidRPr="008F786A">
        <w:rPr>
          <w:rFonts w:cs="Arial"/>
          <w:sz w:val="22"/>
          <w:szCs w:val="22"/>
        </w:rPr>
        <w:t>или кутији</w:t>
      </w:r>
      <w:r w:rsidRPr="008F786A">
        <w:rPr>
          <w:rFonts w:cs="Arial"/>
          <w:sz w:val="22"/>
          <w:szCs w:val="22"/>
          <w:lang w:val="ru-RU"/>
        </w:rPr>
        <w:t xml:space="preserve">, тако да се </w:t>
      </w:r>
      <w:r w:rsidR="00613B13" w:rsidRPr="008F786A">
        <w:rPr>
          <w:rFonts w:cs="Arial"/>
          <w:sz w:val="22"/>
          <w:szCs w:val="22"/>
          <w:lang w:val="ru-RU"/>
        </w:rPr>
        <w:t>при отварању може проверити да ли је затворена, као и када</w:t>
      </w:r>
      <w:r w:rsidRPr="008F786A">
        <w:rPr>
          <w:rFonts w:cs="Arial"/>
          <w:sz w:val="22"/>
          <w:szCs w:val="22"/>
          <w:lang w:val="ru-RU"/>
        </w:rPr>
        <w:t xml:space="preserve">, на адресу: Јавно предузеће „Електропривреда Србије“, </w:t>
      </w:r>
      <w:r w:rsidR="002A4077" w:rsidRPr="008F786A">
        <w:rPr>
          <w:rFonts w:cs="Arial"/>
          <w:sz w:val="22"/>
          <w:szCs w:val="22"/>
          <w:lang w:val="ru-RU"/>
        </w:rPr>
        <w:t>огранак ТЕНТ,</w:t>
      </w:r>
      <w:r w:rsidR="002A4077" w:rsidRPr="008F786A">
        <w:rPr>
          <w:rFonts w:cs="Arial"/>
          <w:color w:val="00B0F0"/>
          <w:sz w:val="22"/>
          <w:szCs w:val="22"/>
          <w:lang w:val="ru-RU"/>
        </w:rPr>
        <w:t xml:space="preserve"> </w:t>
      </w:r>
      <w:r w:rsidR="007616BD" w:rsidRPr="008F786A">
        <w:rPr>
          <w:rFonts w:cs="Arial"/>
          <w:sz w:val="22"/>
          <w:szCs w:val="22"/>
          <w:lang w:val="ru-RU"/>
        </w:rPr>
        <w:t>ТЕ</w:t>
      </w:r>
      <w:r w:rsidR="008F786A" w:rsidRPr="008F786A">
        <w:rPr>
          <w:rFonts w:cs="Arial"/>
          <w:sz w:val="22"/>
          <w:szCs w:val="22"/>
          <w:lang w:val="ru-RU"/>
        </w:rPr>
        <w:t xml:space="preserve"> Колубара, 3.октобар</w:t>
      </w:r>
      <w:r w:rsidR="007616BD" w:rsidRPr="008F786A">
        <w:rPr>
          <w:rFonts w:cs="Arial"/>
          <w:sz w:val="22"/>
          <w:szCs w:val="22"/>
          <w:lang w:val="ru-RU"/>
        </w:rPr>
        <w:t xml:space="preserve">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 xml:space="preserve">ПАК </w:t>
      </w:r>
      <w:r w:rsidR="007616BD" w:rsidRPr="008F786A">
        <w:rPr>
          <w:rFonts w:cs="Arial"/>
          <w:b w:val="0"/>
          <w:sz w:val="22"/>
          <w:szCs w:val="22"/>
          <w:lang w:val="ru-RU"/>
        </w:rPr>
        <w:t>ТЕ Колубара, 3.октобра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писарница</w:t>
      </w:r>
      <w:r w:rsidRPr="008F786A">
        <w:rPr>
          <w:rFonts w:cs="Arial"/>
          <w:sz w:val="22"/>
          <w:szCs w:val="22"/>
          <w:lang w:val="ru-RU"/>
        </w:rPr>
        <w:t xml:space="preserve"> - са назнаком: „Понуда за јавну набавку </w:t>
      </w:r>
      <w:r w:rsidR="009D2278">
        <w:rPr>
          <w:rFonts w:cs="Arial"/>
          <w:sz w:val="22"/>
          <w:szCs w:val="22"/>
          <w:lang w:val="ru-RU"/>
        </w:rPr>
        <w:t>Испорука и уградња опреме за дојаву пожара у објекту Вртић-Велики Црљени Колонија ТЕК</w:t>
      </w:r>
      <w:r w:rsidR="008F786A">
        <w:rPr>
          <w:rFonts w:cs="Arial"/>
          <w:sz w:val="22"/>
          <w:szCs w:val="22"/>
          <w:lang w:val="sr-Cyrl-RS"/>
        </w:rPr>
        <w:t xml:space="preserve"> </w:t>
      </w:r>
      <w:r w:rsidRPr="00E47C2E">
        <w:rPr>
          <w:rFonts w:cs="Arial"/>
          <w:lang w:val="ru-RU"/>
        </w:rPr>
        <w:t xml:space="preserve">- </w:t>
      </w:r>
      <w:r w:rsidRPr="008F786A">
        <w:rPr>
          <w:rFonts w:cs="Arial"/>
          <w:sz w:val="22"/>
          <w:szCs w:val="22"/>
          <w:lang w:val="ru-RU"/>
        </w:rPr>
        <w:t xml:space="preserve">Јавна набавка број </w:t>
      </w:r>
      <w:r w:rsidR="009D2278">
        <w:rPr>
          <w:rFonts w:cs="Arial"/>
          <w:b w:val="0"/>
          <w:sz w:val="22"/>
          <w:szCs w:val="22"/>
        </w:rPr>
        <w:t>1170/2016 (3000/1735/2016)</w:t>
      </w:r>
      <w:r w:rsidRPr="008F786A">
        <w:rPr>
          <w:rFonts w:cs="Arial"/>
          <w:sz w:val="22"/>
          <w:szCs w:val="22"/>
          <w:lang w:val="ru-RU"/>
        </w:rPr>
        <w:t xml:space="preserve">- НЕ ОТВАРАТИ“. </w:t>
      </w:r>
    </w:p>
    <w:p w:rsidR="008D2B23" w:rsidRPr="00802F46" w:rsidRDefault="008D2B23" w:rsidP="008D2B23">
      <w:pPr>
        <w:pStyle w:val="KDParagraf"/>
        <w:spacing w:before="0"/>
        <w:rPr>
          <w:rFonts w:cs="Arial"/>
          <w:lang w:val="ru-RU"/>
        </w:rPr>
      </w:pPr>
      <w:r w:rsidRPr="00802F4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02F46" w:rsidRDefault="008D2B23" w:rsidP="008D2B23">
      <w:pPr>
        <w:pStyle w:val="KDParagraf"/>
        <w:spacing w:before="0"/>
        <w:rPr>
          <w:rFonts w:cs="Arial"/>
          <w:lang w:val="ru-RU"/>
        </w:rPr>
      </w:pPr>
      <w:r w:rsidRPr="00802F46">
        <w:rPr>
          <w:rFonts w:eastAsia="TimesNewRomanPSMT" w:cs="Arial"/>
          <w:bCs/>
          <w:lang w:val="ru-RU"/>
        </w:rPr>
        <w:t xml:space="preserve">У случају да понуду подноси група понуђача, на полеђини коверте је </w:t>
      </w:r>
      <w:r w:rsidR="00FE6030" w:rsidRPr="00802F46">
        <w:rPr>
          <w:rFonts w:eastAsia="TimesNewRomanPSMT" w:cs="Arial"/>
          <w:bCs/>
          <w:lang w:val="ru-RU"/>
        </w:rPr>
        <w:t xml:space="preserve">пожељно </w:t>
      </w:r>
      <w:r w:rsidRPr="00802F46">
        <w:rPr>
          <w:rFonts w:eastAsia="TimesNewRomanPSMT" w:cs="Arial"/>
          <w:bCs/>
          <w:lang w:val="ru-RU"/>
        </w:rPr>
        <w:t>назначити да се ради о групи понуђача и навести називе и адресу свих чланова групе понуђача</w:t>
      </w:r>
      <w:r w:rsidRPr="00802F46">
        <w:rPr>
          <w:rFonts w:cs="Arial"/>
          <w:lang w:val="ru-RU"/>
        </w:rPr>
        <w:t>.</w:t>
      </w:r>
    </w:p>
    <w:p w:rsidR="00613B13" w:rsidRPr="00802F46" w:rsidRDefault="00613B13" w:rsidP="00613B13">
      <w:pPr>
        <w:pStyle w:val="KDParagraf"/>
        <w:spacing w:before="0"/>
        <w:rPr>
          <w:rFonts w:cs="Arial"/>
          <w:lang w:val="ru-RU"/>
        </w:rPr>
      </w:pPr>
      <w:r w:rsidRPr="00802F4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02F4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802F46" w:rsidRDefault="00613B13" w:rsidP="00613B13">
      <w:pPr>
        <w:pStyle w:val="KDParagraf"/>
        <w:spacing w:before="0"/>
        <w:rPr>
          <w:rFonts w:cs="Arial"/>
          <w:lang w:val="ru-RU"/>
        </w:rPr>
      </w:pPr>
      <w:r w:rsidRPr="00802F4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02F46" w:rsidRDefault="00613B13" w:rsidP="00613B13">
      <w:pPr>
        <w:pStyle w:val="KDParagraf"/>
        <w:spacing w:before="0"/>
        <w:rPr>
          <w:rFonts w:cs="Arial"/>
          <w:lang w:val="ru-RU"/>
        </w:rPr>
      </w:pPr>
      <w:r w:rsidRPr="00802F4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802F46" w:rsidRDefault="00613B13" w:rsidP="00613B13">
      <w:pPr>
        <w:tabs>
          <w:tab w:val="left" w:pos="284"/>
          <w:tab w:val="left" w:pos="330"/>
        </w:tabs>
        <w:ind w:left="284"/>
        <w:rPr>
          <w:rFonts w:eastAsia="TimesNewRomanPSMT" w:cs="Arial"/>
          <w:bCs/>
          <w:lang w:val="ru-RU"/>
        </w:rPr>
      </w:pPr>
    </w:p>
    <w:p w:rsidR="008D2B23" w:rsidRPr="00E47C2E" w:rsidRDefault="008D2B23" w:rsidP="00FD709F">
      <w:pPr>
        <w:pStyle w:val="KDPodnaslov2"/>
        <w:numPr>
          <w:ilvl w:val="1"/>
          <w:numId w:val="20"/>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802F4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75.и 76.</w:t>
      </w:r>
      <w:r w:rsidR="00536DF5">
        <w:rPr>
          <w:rFonts w:cs="Arial"/>
          <w:lang w:val="ru-RU" w:bidi="en-US"/>
        </w:rPr>
        <w:t xml:space="preserve"> </w:t>
      </w:r>
      <w:r w:rsidRPr="00802F46">
        <w:rPr>
          <w:rFonts w:cs="Arial"/>
          <w:lang w:val="ru-RU"/>
        </w:rPr>
        <w:t>Закона о јавним</w:t>
      </w:r>
      <w:r w:rsidRPr="00802F4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802F46">
        <w:rPr>
          <w:rFonts w:cs="Arial"/>
          <w:lang w:val="ru-RU" w:bidi="en-US"/>
        </w:rPr>
        <w:t xml:space="preserve"> (попуњени, потписани и печатом оверени)</w:t>
      </w:r>
      <w:r w:rsidRPr="00802F46">
        <w:rPr>
          <w:rFonts w:cs="Arial"/>
          <w:lang w:val="ru-RU" w:bidi="en-US"/>
        </w:rPr>
        <w:t xml:space="preserve"> на начин предвиђен следећим ставом ове тачке</w:t>
      </w:r>
      <w:r w:rsidRPr="00802F4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802F46" w:rsidRDefault="009B6CFC" w:rsidP="008D2B23">
      <w:pPr>
        <w:pStyle w:val="KDNabrajanje"/>
        <w:spacing w:before="0"/>
        <w:rPr>
          <w:rFonts w:cs="Arial"/>
        </w:rPr>
      </w:pPr>
      <w:r w:rsidRPr="00BB42FC">
        <w:rPr>
          <w:rFonts w:cs="Arial"/>
          <w:lang w:val="sr-Cyrl-CS"/>
        </w:rPr>
        <w:t>Овлашћење из тачке 6.2 Конкурсне документације</w:t>
      </w:r>
    </w:p>
    <w:p w:rsidR="00802F46" w:rsidRPr="00536DF5" w:rsidRDefault="00802F46" w:rsidP="008D2B23">
      <w:pPr>
        <w:pStyle w:val="KDNabrajanje"/>
        <w:spacing w:before="0"/>
        <w:rPr>
          <w:rFonts w:cs="Arial"/>
        </w:rPr>
      </w:pPr>
      <w:r w:rsidRPr="005B0D0B">
        <w:rPr>
          <w:rFonts w:cs="Arial"/>
        </w:rPr>
        <w:t>Средство финансијског обезбеђења за озбиљност понуде</w:t>
      </w:r>
    </w:p>
    <w:p w:rsidR="00536DF5" w:rsidRPr="00BB42FC" w:rsidRDefault="00536DF5" w:rsidP="00536DF5">
      <w:pPr>
        <w:pStyle w:val="KDNabrajanje"/>
        <w:spacing w:before="0"/>
        <w:rPr>
          <w:rFonts w:cs="Arial"/>
        </w:rPr>
      </w:pPr>
      <w:r w:rsidRPr="00BB42FC">
        <w:rPr>
          <w:rFonts w:cs="Arial"/>
          <w:lang w:val="sr-Cyrl-CS"/>
        </w:rPr>
        <w:t>Списак извршених услуга</w:t>
      </w:r>
      <w:r>
        <w:rPr>
          <w:rFonts w:cs="Arial"/>
          <w:lang w:val="sr-Cyrl-CS"/>
        </w:rPr>
        <w:t xml:space="preserve"> </w:t>
      </w:r>
      <w:r w:rsidRPr="00CC788D">
        <w:rPr>
          <w:rFonts w:cs="Arial"/>
          <w:lang w:val="sr-Cyrl-RS"/>
        </w:rPr>
        <w:t>(Образац бр. 5)</w:t>
      </w:r>
    </w:p>
    <w:p w:rsidR="00536DF5" w:rsidRPr="00E775F9" w:rsidRDefault="00536DF5" w:rsidP="00536DF5">
      <w:pPr>
        <w:pStyle w:val="KDNabrajanje"/>
        <w:spacing w:before="0"/>
        <w:rPr>
          <w:rFonts w:cs="Arial"/>
        </w:rPr>
      </w:pPr>
      <w:r w:rsidRPr="00E775F9">
        <w:rPr>
          <w:rFonts w:cs="Arial"/>
          <w:lang w:val="sr-Cyrl-CS"/>
        </w:rPr>
        <w:t>Потврда о референтним набавкама</w:t>
      </w:r>
      <w:r>
        <w:rPr>
          <w:rFonts w:cs="Arial"/>
          <w:lang w:val="sr-Cyrl-CS"/>
        </w:rPr>
        <w:t xml:space="preserve"> </w:t>
      </w:r>
      <w:r w:rsidRPr="00CC788D">
        <w:rPr>
          <w:rFonts w:cs="Arial"/>
          <w:lang w:val="sr-Cyrl-RS"/>
        </w:rPr>
        <w:t xml:space="preserve">(Образац бр. </w:t>
      </w:r>
      <w:r>
        <w:rPr>
          <w:rFonts w:cs="Arial"/>
          <w:lang w:val="sr-Cyrl-RS"/>
        </w:rPr>
        <w:t>6</w:t>
      </w:r>
      <w:r w:rsidRPr="00CC788D">
        <w:rPr>
          <w:rFonts w:cs="Arial"/>
          <w:lang w:val="sr-Cyrl-RS"/>
        </w:rPr>
        <w:t>)</w:t>
      </w:r>
    </w:p>
    <w:p w:rsidR="00536DF5" w:rsidRPr="00BB42FC" w:rsidRDefault="00536DF5" w:rsidP="00536DF5">
      <w:pPr>
        <w:pStyle w:val="KDNabrajanje"/>
        <w:spacing w:before="0"/>
        <w:rPr>
          <w:rFonts w:cs="Arial"/>
        </w:rPr>
      </w:pPr>
      <w:r w:rsidRPr="00E775F9">
        <w:rPr>
          <w:rFonts w:cs="Arial"/>
        </w:rPr>
        <w:t>Потписана Потврда о извршеној посети</w:t>
      </w:r>
      <w:r>
        <w:rPr>
          <w:rFonts w:cs="Arial"/>
          <w:lang w:val="sr-Cyrl-RS"/>
        </w:rPr>
        <w:t xml:space="preserve"> </w:t>
      </w:r>
      <w:r w:rsidRPr="00CC788D">
        <w:rPr>
          <w:rFonts w:cs="Arial"/>
          <w:lang w:val="sr-Cyrl-RS"/>
        </w:rPr>
        <w:t xml:space="preserve">(Образац бр. </w:t>
      </w:r>
      <w:r>
        <w:rPr>
          <w:rFonts w:cs="Arial"/>
          <w:lang w:val="sr-Cyrl-RS"/>
        </w:rPr>
        <w:t>7</w:t>
      </w:r>
      <w:r w:rsidRPr="00CC788D">
        <w:rPr>
          <w:rFonts w:cs="Arial"/>
          <w:lang w:val="sr-Cyrl-RS"/>
        </w:rPr>
        <w:t>)</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2A4077">
      <w:pPr>
        <w:pStyle w:val="KDNabrajanje"/>
        <w:rPr>
          <w:color w:val="FF0000"/>
        </w:rPr>
      </w:pPr>
      <w:r w:rsidRPr="00E47C2E">
        <w:t xml:space="preserve">докази о испуњености услова </w:t>
      </w:r>
      <w:r w:rsidRPr="00E47C2E">
        <w:rPr>
          <w:lang w:bidi="en-US"/>
        </w:rPr>
        <w:t>из чл. 75.</w:t>
      </w:r>
      <w:r w:rsidR="00536DF5">
        <w:rPr>
          <w:lang w:val="sr-Cyrl-RS" w:bidi="en-US"/>
        </w:rPr>
        <w:t xml:space="preserve"> и 76.</w:t>
      </w:r>
      <w:r w:rsidRPr="00E47C2E">
        <w:rPr>
          <w:lang w:bidi="en-US"/>
        </w:rPr>
        <w:t xml:space="preserve"> </w:t>
      </w:r>
      <w:r w:rsidRPr="00E47C2E">
        <w:t xml:space="preserve"> Закона у складу са чланом 77. Закона и Одељком 4. конкурсне документације</w:t>
      </w:r>
      <w:r w:rsidRPr="00BB42FC">
        <w:rPr>
          <w:color w:val="00B0F0"/>
        </w:rPr>
        <w:t xml:space="preserve"> </w:t>
      </w:r>
    </w:p>
    <w:p w:rsidR="00BB42FC" w:rsidRPr="00BB42FC" w:rsidRDefault="00BB42FC" w:rsidP="00BB42FC">
      <w:pPr>
        <w:pStyle w:val="KDNabrajanje"/>
      </w:pPr>
      <w:r w:rsidRPr="00BB42FC">
        <w:t>Попуњен ценовник</w:t>
      </w:r>
      <w:r w:rsidRPr="00BB42FC">
        <w:rPr>
          <w:lang w:val="sr-Cyrl-RS"/>
        </w:rPr>
        <w:t xml:space="preserve"> </w:t>
      </w:r>
      <w:r w:rsidRPr="00BB42FC">
        <w:t>са основним техничким карактеристикама, дат у тачки 3.3. – Поглавље 3. Конкурсне документације (Техничка спецификација)</w:t>
      </w:r>
    </w:p>
    <w:p w:rsidR="002A4077" w:rsidRPr="00B11572" w:rsidRDefault="002A4077" w:rsidP="002A4077">
      <w:pPr>
        <w:pStyle w:val="KDNabrajanje"/>
      </w:pPr>
      <w:r w:rsidRPr="00E47C2E">
        <w:t>Овлашћење за потписника (ако не потписује заступник)</w:t>
      </w:r>
    </w:p>
    <w:p w:rsidR="00EE070C" w:rsidRPr="00E775F9" w:rsidRDefault="00EE070C" w:rsidP="00E775F9">
      <w:pPr>
        <w:pStyle w:val="KDNabrajanje"/>
        <w:numPr>
          <w:ilvl w:val="0"/>
          <w:numId w:val="0"/>
        </w:numPr>
        <w:spacing w:before="0"/>
        <w:ind w:left="720" w:hanging="360"/>
        <w:rPr>
          <w:rFonts w:cs="Arial"/>
          <w:color w:val="00B0F0"/>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FD709F">
      <w:pPr>
        <w:pStyle w:val="KDPodnaslov2"/>
        <w:numPr>
          <w:ilvl w:val="1"/>
          <w:numId w:val="20"/>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802F4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02F4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802F46">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802F46">
        <w:rPr>
          <w:rFonts w:cs="Arial"/>
          <w:lang w:val="ru-RU"/>
        </w:rPr>
        <w:lastRenderedPageBreak/>
        <w:t>понуда, овакву понуду вратити неотворену понуђачу, са назнаком да је поднета неблаговремено.</w:t>
      </w:r>
    </w:p>
    <w:p w:rsidR="008D2B23" w:rsidRPr="00802F46" w:rsidRDefault="00FC355A" w:rsidP="008D2B23">
      <w:pPr>
        <w:pStyle w:val="KDParagraf"/>
        <w:spacing w:before="0"/>
        <w:rPr>
          <w:rFonts w:cs="Arial"/>
          <w:lang w:val="ru-RU"/>
        </w:rPr>
      </w:pPr>
      <w:r w:rsidRPr="00802F4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802F46">
        <w:rPr>
          <w:rFonts w:cs="Arial"/>
          <w:lang w:val="ru-RU"/>
        </w:rPr>
        <w:t>огранак ТЕНТ,</w:t>
      </w:r>
      <w:r w:rsidR="0066644E" w:rsidRPr="00802F46">
        <w:rPr>
          <w:rFonts w:cs="Arial"/>
          <w:color w:val="00B0F0"/>
          <w:lang w:val="ru-RU"/>
        </w:rPr>
        <w:t xml:space="preserve"> </w:t>
      </w:r>
      <w:r w:rsidR="0066644E" w:rsidRPr="00E47C2E">
        <w:rPr>
          <w:rFonts w:cs="Arial"/>
          <w:lang w:val="ru-RU"/>
        </w:rPr>
        <w:t xml:space="preserve"> </w:t>
      </w:r>
      <w:r w:rsidR="008F786A" w:rsidRPr="008F786A">
        <w:rPr>
          <w:rFonts w:cs="Arial"/>
          <w:b/>
          <w:lang w:val="ru-RU"/>
        </w:rPr>
        <w:t>ТЕ Колубара, 3.октобар бр.146, 11563 Велики Црљени</w:t>
      </w:r>
      <w:r w:rsidR="008F786A" w:rsidRPr="00802F46">
        <w:rPr>
          <w:rFonts w:cs="Arial"/>
          <w:lang w:val="ru-RU"/>
        </w:rPr>
        <w:t xml:space="preserve"> </w:t>
      </w:r>
      <w:r w:rsidR="008D2B23" w:rsidRPr="00802F4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802F46">
        <w:rPr>
          <w:rFonts w:cs="Arial"/>
          <w:lang w:val="ru-RU"/>
        </w:rPr>
        <w:t xml:space="preserve">(пожељно је да буде </w:t>
      </w:r>
      <w:r w:rsidR="008D2B23" w:rsidRPr="00802F46">
        <w:rPr>
          <w:rFonts w:cs="Arial"/>
          <w:lang w:val="ru-RU"/>
        </w:rPr>
        <w:t>издато на м</w:t>
      </w:r>
      <w:r w:rsidR="00EF4665" w:rsidRPr="00802F46">
        <w:rPr>
          <w:rFonts w:cs="Arial"/>
          <w:lang w:val="ru-RU"/>
        </w:rPr>
        <w:t xml:space="preserve">еморандуму понуђача), </w:t>
      </w:r>
      <w:r w:rsidR="009B6CFC" w:rsidRPr="00802F46">
        <w:rPr>
          <w:rFonts w:cs="Arial"/>
          <w:lang w:val="ru-RU"/>
        </w:rPr>
        <w:t xml:space="preserve">заведено </w:t>
      </w:r>
      <w:r w:rsidR="008D2B23" w:rsidRPr="00802F4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02F46" w:rsidRDefault="008D2B23" w:rsidP="008D2B23">
      <w:pPr>
        <w:pStyle w:val="KDParagraf"/>
        <w:spacing w:before="0"/>
        <w:rPr>
          <w:rFonts w:cs="Arial"/>
          <w:lang w:val="ru-RU"/>
        </w:rPr>
      </w:pPr>
      <w:r w:rsidRPr="00802F46">
        <w:rPr>
          <w:rFonts w:cs="Arial"/>
          <w:lang w:val="ru-RU"/>
        </w:rPr>
        <w:t>Комисија за јавну набавку води записник о отварању понуда у који се уносе подаци у складу са Законом.</w:t>
      </w:r>
    </w:p>
    <w:p w:rsidR="008D2B23" w:rsidRPr="00802F46" w:rsidRDefault="008D2B23" w:rsidP="008D2B23">
      <w:pPr>
        <w:pStyle w:val="KDParagraf"/>
        <w:spacing w:before="0"/>
        <w:rPr>
          <w:rFonts w:cs="Arial"/>
          <w:lang w:val="ru-RU"/>
        </w:rPr>
      </w:pPr>
      <w:r w:rsidRPr="00802F4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02F46" w:rsidRDefault="008D2B23" w:rsidP="008D2B23">
      <w:pPr>
        <w:pStyle w:val="KDParagraf"/>
        <w:spacing w:before="0"/>
        <w:rPr>
          <w:rFonts w:cs="Arial"/>
          <w:lang w:val="ru-RU"/>
        </w:rPr>
      </w:pPr>
      <w:r w:rsidRPr="00802F4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02F46" w:rsidRDefault="008D2B23" w:rsidP="008D2B23">
      <w:pPr>
        <w:pStyle w:val="KDParagraf"/>
        <w:spacing w:before="0"/>
        <w:rPr>
          <w:rFonts w:cs="Arial"/>
          <w:lang w:val="ru-RU"/>
        </w:rPr>
      </w:pPr>
    </w:p>
    <w:p w:rsidR="008D2B23" w:rsidRPr="00E47C2E" w:rsidRDefault="008D2B23" w:rsidP="00FD709F">
      <w:pPr>
        <w:pStyle w:val="KDPodnaslov2"/>
        <w:numPr>
          <w:ilvl w:val="1"/>
          <w:numId w:val="20"/>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802F46" w:rsidRDefault="008D2B23" w:rsidP="008D2B23">
      <w:pPr>
        <w:pStyle w:val="KDParagraf"/>
        <w:spacing w:before="0"/>
        <w:rPr>
          <w:rFonts w:cs="Arial"/>
          <w:lang w:val="ru-RU"/>
        </w:rPr>
      </w:pPr>
      <w:r w:rsidRPr="00802F4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802F46" w:rsidRDefault="008D2B23" w:rsidP="008D2B23">
      <w:pPr>
        <w:pStyle w:val="KDParagraf"/>
        <w:spacing w:before="0"/>
        <w:rPr>
          <w:rFonts w:cs="Arial"/>
          <w:lang w:val="ru-RU"/>
        </w:rPr>
      </w:pPr>
      <w:r w:rsidRPr="00802F4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802F46" w:rsidRDefault="008D2B23" w:rsidP="008D2B23">
      <w:pPr>
        <w:pStyle w:val="KDParagraf"/>
        <w:spacing w:before="0"/>
        <w:rPr>
          <w:rFonts w:cs="Arial"/>
          <w:lang w:val="ru-RU"/>
        </w:rPr>
      </w:pPr>
      <w:r w:rsidRPr="00802F4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802F46" w:rsidRDefault="008D2B23" w:rsidP="008D2B23">
      <w:pPr>
        <w:pStyle w:val="KDParagraf"/>
        <w:spacing w:before="0"/>
        <w:rPr>
          <w:rFonts w:cs="Arial"/>
          <w:lang w:val="ru-RU"/>
        </w:rPr>
      </w:pPr>
    </w:p>
    <w:p w:rsidR="008D2B23" w:rsidRPr="00E47C2E" w:rsidRDefault="008D2B23" w:rsidP="00FD709F">
      <w:pPr>
        <w:pStyle w:val="KDPodnaslov2"/>
        <w:numPr>
          <w:ilvl w:val="1"/>
          <w:numId w:val="20"/>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8F786A"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9D2278">
        <w:rPr>
          <w:rFonts w:cs="Arial"/>
          <w:b/>
          <w:lang w:val="ru-RU"/>
        </w:rPr>
        <w:t>Испорука и уградња опреме за дојаву пожара у објекту Вртић-Велики Црљени Колонија ТЕК</w:t>
      </w:r>
      <w:r w:rsidRPr="00E47C2E">
        <w:rPr>
          <w:rFonts w:cs="Arial"/>
          <w:lang w:val="ru-RU"/>
        </w:rPr>
        <w:t xml:space="preserve"> - Јавна набавка број </w:t>
      </w:r>
      <w:r w:rsidR="009D2278">
        <w:rPr>
          <w:rFonts w:cs="Arial"/>
          <w:b/>
          <w:lang w:val="sr-Cyrl-CS"/>
        </w:rPr>
        <w:t>1170/2016 (3000/1735/2016)</w:t>
      </w:r>
      <w:r w:rsidRPr="00E47C2E">
        <w:rPr>
          <w:rFonts w:cs="Arial"/>
          <w:lang w:val="ru-RU"/>
        </w:rPr>
        <w:t xml:space="preserve"> – </w:t>
      </w:r>
      <w:r w:rsidRPr="008F786A">
        <w:rPr>
          <w:rFonts w:cs="Arial"/>
          <w:b/>
          <w:lang w:val="ru-RU"/>
        </w:rPr>
        <w:t>НЕ ОТВАРАТИ“.</w:t>
      </w:r>
    </w:p>
    <w:p w:rsidR="008D2B23" w:rsidRPr="00802F46" w:rsidRDefault="008D2B23" w:rsidP="008D2B23">
      <w:pPr>
        <w:pStyle w:val="KDParagraf"/>
        <w:spacing w:before="0"/>
        <w:rPr>
          <w:rFonts w:cs="Arial"/>
          <w:lang w:val="ru-RU"/>
        </w:rPr>
      </w:pPr>
      <w:r w:rsidRPr="00802F4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F786A" w:rsidRPr="008F786A" w:rsidRDefault="008D2B23" w:rsidP="008F786A">
      <w:pPr>
        <w:pStyle w:val="KDParagraf"/>
        <w:spacing w:before="0"/>
        <w:rPr>
          <w:rFonts w:cs="Arial"/>
          <w:b/>
          <w:lang w:val="ru-RU"/>
        </w:rPr>
      </w:pPr>
      <w:r w:rsidRPr="00802F46">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D2278">
        <w:rPr>
          <w:rFonts w:cs="Arial"/>
          <w:b/>
          <w:lang w:val="ru-RU"/>
        </w:rPr>
        <w:t>Испорука и уградња опреме за дојаву пожара у објекту Вртић-Велики Црљени Колонија ТЕК</w:t>
      </w:r>
      <w:r w:rsidR="008F786A" w:rsidRPr="00E47C2E">
        <w:rPr>
          <w:rFonts w:cs="Arial"/>
          <w:lang w:val="ru-RU"/>
        </w:rPr>
        <w:t xml:space="preserve"> - Јавна набавка број </w:t>
      </w:r>
      <w:r w:rsidR="009D2278">
        <w:rPr>
          <w:rFonts w:cs="Arial"/>
          <w:b/>
          <w:lang w:val="sr-Cyrl-CS"/>
        </w:rPr>
        <w:t>1170/2016 (3000/1735/2016)</w:t>
      </w:r>
      <w:r w:rsidR="008F786A" w:rsidRPr="00E47C2E">
        <w:rPr>
          <w:rFonts w:cs="Arial"/>
          <w:lang w:val="ru-RU"/>
        </w:rPr>
        <w:t xml:space="preserve"> – </w:t>
      </w:r>
      <w:r w:rsidR="008F786A" w:rsidRPr="008F786A">
        <w:rPr>
          <w:rFonts w:cs="Arial"/>
          <w:b/>
          <w:lang w:val="ru-RU"/>
        </w:rPr>
        <w:t>НЕ ОТВАРАТИ“.</w:t>
      </w:r>
    </w:p>
    <w:p w:rsidR="008D2B23" w:rsidRPr="00802F46" w:rsidRDefault="008D2B23" w:rsidP="008D2B23">
      <w:pPr>
        <w:pStyle w:val="KDParagraf"/>
        <w:spacing w:before="0"/>
        <w:rPr>
          <w:rFonts w:cs="Arial"/>
          <w:lang w:val="ru-RU"/>
        </w:rPr>
      </w:pPr>
      <w:r w:rsidRPr="00802F4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FD709F">
      <w:pPr>
        <w:pStyle w:val="KDPodnaslov2"/>
        <w:numPr>
          <w:ilvl w:val="1"/>
          <w:numId w:val="20"/>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802F46" w:rsidRDefault="0066644E" w:rsidP="0066644E">
      <w:pPr>
        <w:pStyle w:val="KDParagraf"/>
        <w:spacing w:before="0"/>
        <w:ind w:left="360"/>
        <w:rPr>
          <w:rFonts w:cs="Arial"/>
          <w:color w:val="00B0F0"/>
          <w:lang w:val="ru-RU"/>
        </w:rPr>
      </w:pPr>
      <w:r w:rsidRPr="00802F46">
        <w:rPr>
          <w:rFonts w:cs="Arial"/>
          <w:b/>
          <w:lang w:val="ru-RU"/>
        </w:rPr>
        <w:t>Набавка није обликована по партијама</w:t>
      </w:r>
      <w:r w:rsidRPr="00802F46">
        <w:rPr>
          <w:rFonts w:cs="Arial"/>
          <w:color w:val="00B0F0"/>
          <w:lang w:val="ru-RU"/>
        </w:rPr>
        <w:t>.</w:t>
      </w:r>
    </w:p>
    <w:p w:rsidR="008D2B23" w:rsidRPr="00802F46" w:rsidRDefault="008D2B23" w:rsidP="008D2B23">
      <w:pPr>
        <w:spacing w:before="0"/>
        <w:rPr>
          <w:rFonts w:cs="Arial"/>
          <w:color w:val="00B0F0"/>
          <w:lang w:val="ru-RU"/>
        </w:rPr>
      </w:pPr>
    </w:p>
    <w:p w:rsidR="008D2B23" w:rsidRPr="00E47C2E" w:rsidRDefault="008D2B23" w:rsidP="00FD709F">
      <w:pPr>
        <w:pStyle w:val="KDPodnaslov2"/>
        <w:numPr>
          <w:ilvl w:val="1"/>
          <w:numId w:val="20"/>
        </w:numPr>
        <w:spacing w:before="0"/>
        <w:jc w:val="both"/>
        <w:rPr>
          <w:rFonts w:cs="Arial"/>
        </w:rPr>
      </w:pPr>
      <w:bookmarkStart w:id="220" w:name="_Toc441651584"/>
      <w:bookmarkStart w:id="221" w:name="_Toc442559895"/>
      <w:r w:rsidRPr="00E47C2E">
        <w:rPr>
          <w:rFonts w:cs="Arial"/>
        </w:rPr>
        <w:lastRenderedPageBreak/>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FD709F">
      <w:pPr>
        <w:pStyle w:val="KDPodnaslov2"/>
        <w:numPr>
          <w:ilvl w:val="1"/>
          <w:numId w:val="20"/>
        </w:numPr>
        <w:spacing w:before="0"/>
        <w:jc w:val="both"/>
        <w:rPr>
          <w:rFonts w:cs="Arial"/>
          <w:lang w:val="sr-Cyrl-RS"/>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802F46" w:rsidRDefault="00EE070C" w:rsidP="00EE070C">
      <w:pPr>
        <w:pStyle w:val="KDParagraf"/>
        <w:spacing w:before="0"/>
        <w:rPr>
          <w:rFonts w:cs="Arial"/>
          <w:lang w:val="ru-RU"/>
        </w:rPr>
      </w:pPr>
      <w:r w:rsidRPr="00802F4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02F46" w:rsidRDefault="00EE070C" w:rsidP="00EE070C">
      <w:pPr>
        <w:pStyle w:val="KDParagraf"/>
        <w:spacing w:before="0"/>
        <w:rPr>
          <w:rFonts w:cs="Arial"/>
          <w:lang w:val="ru-RU"/>
        </w:rPr>
      </w:pPr>
      <w:r w:rsidRPr="00802F4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802F46" w:rsidRDefault="00EE070C" w:rsidP="00EE070C">
      <w:pPr>
        <w:pStyle w:val="KDParagraf"/>
        <w:spacing w:before="0"/>
        <w:rPr>
          <w:rFonts w:cs="Arial"/>
          <w:lang w:val="ru-RU"/>
        </w:rPr>
      </w:pPr>
      <w:r w:rsidRPr="00802F4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802F46" w:rsidRDefault="0066644E" w:rsidP="0066644E">
      <w:pPr>
        <w:pStyle w:val="KDParagraf"/>
        <w:spacing w:before="0"/>
        <w:rPr>
          <w:rFonts w:cs="Arial"/>
          <w:lang w:val="ru-RU"/>
        </w:rPr>
      </w:pPr>
      <w:r w:rsidRPr="00802F4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2F1AEE" w:rsidRDefault="0066644E" w:rsidP="0066644E">
      <w:pPr>
        <w:pStyle w:val="KDParagraf"/>
        <w:spacing w:before="0"/>
        <w:rPr>
          <w:rFonts w:cs="Arial"/>
          <w:lang w:val="sr-Cyrl-RS"/>
        </w:rPr>
      </w:pPr>
      <w:r w:rsidRPr="00802F46">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5B1B89">
        <w:rPr>
          <w:rFonts w:cs="Arial"/>
          <w:lang w:val="sr-Cyrl-RS"/>
        </w:rPr>
        <w:t>и 76,</w:t>
      </w:r>
      <w:r w:rsidRPr="00802F46">
        <w:rPr>
          <w:rFonts w:cs="Arial"/>
          <w:lang w:val="ru-RU"/>
        </w:rPr>
        <w:t xml:space="preserve"> Закона и Упутство како се</w:t>
      </w:r>
      <w:r w:rsidR="00B11572" w:rsidRPr="00802F46">
        <w:rPr>
          <w:rFonts w:cs="Arial"/>
          <w:lang w:val="ru-RU"/>
        </w:rPr>
        <w:t xml:space="preserve"> доказује испуњеност тих услова</w:t>
      </w:r>
      <w:r w:rsidR="00DC442B" w:rsidRPr="00706A5C">
        <w:rPr>
          <w:rFonts w:cs="Arial"/>
          <w:lang w:val="sr-Cyrl-RS"/>
        </w:rPr>
        <w:t xml:space="preserve">. </w:t>
      </w:r>
      <w:r w:rsidR="002F1AEE" w:rsidRPr="00802F46">
        <w:rPr>
          <w:rFonts w:cs="Arial"/>
          <w:lang w:val="ru-RU"/>
        </w:rPr>
        <w:t>Доказ из члана 75.став 1.тачка 5) доставља се за део набавке који ће се вршити преко подизвођача</w:t>
      </w:r>
      <w:r w:rsidR="002F1AEE" w:rsidRPr="00706A5C">
        <w:rPr>
          <w:rFonts w:cs="Arial"/>
          <w:lang w:val="sr-Cyrl-RS"/>
        </w:rPr>
        <w:t>.</w:t>
      </w:r>
    </w:p>
    <w:p w:rsidR="0066644E" w:rsidRPr="00802F46" w:rsidRDefault="0066644E" w:rsidP="0066644E">
      <w:pPr>
        <w:pStyle w:val="KDParagraf"/>
        <w:spacing w:before="0"/>
        <w:rPr>
          <w:rFonts w:cs="Arial"/>
          <w:lang w:val="ru-RU"/>
        </w:rPr>
      </w:pPr>
      <w:r w:rsidRPr="00802F46">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802F46" w:rsidRDefault="0066644E" w:rsidP="0066644E">
      <w:pPr>
        <w:pStyle w:val="KDParagraf"/>
        <w:spacing w:before="0"/>
        <w:rPr>
          <w:rFonts w:cs="Arial"/>
          <w:lang w:val="ru-RU"/>
        </w:rPr>
      </w:pPr>
      <w:r w:rsidRPr="00802F4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66644E" w:rsidRPr="00B11572" w:rsidRDefault="0066644E" w:rsidP="0066644E">
      <w:pPr>
        <w:pStyle w:val="KDParagraf"/>
        <w:spacing w:before="0"/>
        <w:rPr>
          <w:rFonts w:cs="Arial"/>
          <w:lang w:val="sr-Cyrl-RS"/>
        </w:rPr>
      </w:pPr>
      <w:r w:rsidRPr="00802F4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02F46" w:rsidRDefault="008D2B23" w:rsidP="008D2B23">
      <w:pPr>
        <w:pStyle w:val="KDParagraf"/>
        <w:spacing w:before="0"/>
        <w:rPr>
          <w:rFonts w:cs="Arial"/>
          <w:color w:val="00B0F0"/>
          <w:lang w:val="ru-RU" w:bidi="en-US"/>
        </w:rPr>
      </w:pPr>
    </w:p>
    <w:p w:rsidR="008D2B23" w:rsidRDefault="008D2B23" w:rsidP="00FD709F">
      <w:pPr>
        <w:pStyle w:val="KDPodnaslov2"/>
        <w:numPr>
          <w:ilvl w:val="1"/>
          <w:numId w:val="20"/>
        </w:numPr>
        <w:spacing w:before="0"/>
        <w:jc w:val="both"/>
        <w:rPr>
          <w:rFonts w:cs="Arial"/>
          <w:lang w:val="sr-Cyrl-RS"/>
        </w:rPr>
      </w:pPr>
      <w:bookmarkStart w:id="224" w:name="_Toc441651586"/>
      <w:bookmarkStart w:id="225" w:name="_Toc442559897"/>
      <w:r w:rsidRPr="00E47C2E">
        <w:rPr>
          <w:rFonts w:cs="Arial"/>
        </w:rPr>
        <w:t>Подношење заједничке понуде</w:t>
      </w:r>
      <w:bookmarkEnd w:id="224"/>
      <w:bookmarkEnd w:id="225"/>
    </w:p>
    <w:p w:rsidR="008D2B23" w:rsidRPr="00802F46" w:rsidRDefault="008D2B23" w:rsidP="008D2B23">
      <w:pPr>
        <w:pStyle w:val="KDParagraf"/>
        <w:spacing w:before="0"/>
        <w:rPr>
          <w:rFonts w:cs="Arial"/>
          <w:lang w:val="ru-RU"/>
        </w:rPr>
      </w:pPr>
      <w:r w:rsidRPr="00802F4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11572" w:rsidRDefault="0066644E" w:rsidP="0066644E">
      <w:pPr>
        <w:pStyle w:val="KDNabrajanje"/>
      </w:pPr>
      <w:bookmarkStart w:id="226" w:name="_Toc441651587"/>
      <w:bookmarkStart w:id="227"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5B1B89">
        <w:rPr>
          <w:lang w:val="sr-Cyrl-RS"/>
        </w:rPr>
        <w:t>и 76.</w:t>
      </w:r>
      <w:r w:rsidRPr="00E47C2E">
        <w:t xml:space="preserve"> Закона и Упутство како се </w:t>
      </w:r>
      <w:r w:rsidR="00B11572">
        <w:t>доказује испуњеност тих услова</w:t>
      </w:r>
      <w:r w:rsidR="00B11572">
        <w:rPr>
          <w:lang w:val="sr-Cyrl-RS"/>
        </w:rPr>
        <w:t xml:space="preserve">. </w:t>
      </w:r>
    </w:p>
    <w:p w:rsidR="0066644E" w:rsidRPr="00E47C2E" w:rsidRDefault="0066644E" w:rsidP="0066644E">
      <w:pPr>
        <w:pStyle w:val="KDNabrajanje"/>
      </w:pPr>
      <w:r w:rsidRPr="00E47C2E">
        <w:t>Услов из члана 75.став 1.тачка 5.</w:t>
      </w:r>
      <w:r w:rsidR="005B1B89">
        <w:rPr>
          <w:lang w:val="sr-Cyrl-RS"/>
        </w:rPr>
        <w:t xml:space="preserve"> </w:t>
      </w:r>
      <w:r w:rsidRPr="00E47C2E">
        <w:t>Закона,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FD709F">
      <w:pPr>
        <w:pStyle w:val="KDPodnaslov2"/>
        <w:numPr>
          <w:ilvl w:val="1"/>
          <w:numId w:val="20"/>
        </w:numPr>
        <w:spacing w:before="0"/>
        <w:jc w:val="both"/>
        <w:rPr>
          <w:rFonts w:cs="Arial"/>
        </w:rPr>
      </w:pPr>
      <w:r w:rsidRPr="00E47C2E">
        <w:rPr>
          <w:rFonts w:cs="Arial"/>
        </w:rPr>
        <w:t>Понуђена цена</w:t>
      </w:r>
      <w:bookmarkEnd w:id="226"/>
      <w:bookmarkEnd w:id="227"/>
    </w:p>
    <w:p w:rsidR="008D2B23" w:rsidRPr="00802F46" w:rsidRDefault="008D2B23" w:rsidP="008D2B23">
      <w:pPr>
        <w:pStyle w:val="KDParagraf"/>
        <w:spacing w:before="0"/>
        <w:rPr>
          <w:rFonts w:cs="Arial"/>
          <w:color w:val="00B0F0"/>
          <w:lang w:val="ru-RU"/>
        </w:rPr>
      </w:pPr>
      <w:r w:rsidRPr="00802F46">
        <w:rPr>
          <w:rFonts w:cs="Arial"/>
          <w:lang w:val="ru-RU"/>
        </w:rPr>
        <w:t>Цена се исказује у</w:t>
      </w:r>
      <w:r w:rsidRPr="00802F46">
        <w:rPr>
          <w:rFonts w:cs="Arial"/>
          <w:color w:val="00B0F0"/>
          <w:lang w:val="ru-RU"/>
        </w:rPr>
        <w:t xml:space="preserve"> </w:t>
      </w:r>
      <w:r w:rsidRPr="00802F46">
        <w:rPr>
          <w:rFonts w:cs="Arial"/>
          <w:b/>
          <w:lang w:val="ru-RU"/>
        </w:rPr>
        <w:t>динарима, без пореза на додату вредност</w:t>
      </w:r>
      <w:r w:rsidRPr="00802F46">
        <w:rPr>
          <w:rFonts w:cs="Arial"/>
          <w:color w:val="00B0F0"/>
          <w:lang w:val="ru-RU"/>
        </w:rPr>
        <w:t>.</w:t>
      </w:r>
    </w:p>
    <w:p w:rsidR="008D2B23" w:rsidRPr="00802F46" w:rsidRDefault="008D2B23" w:rsidP="008D2B23">
      <w:pPr>
        <w:pStyle w:val="KDParagraf"/>
        <w:spacing w:before="0"/>
        <w:rPr>
          <w:rFonts w:cs="Arial"/>
          <w:lang w:val="ru-RU"/>
        </w:rPr>
      </w:pPr>
      <w:r w:rsidRPr="00802F46">
        <w:rPr>
          <w:rFonts w:cs="Arial"/>
          <w:lang w:val="ru-RU"/>
        </w:rPr>
        <w:t>У случају да у достављеној понуди није назначено да ли је понуђена цена са или без пореза</w:t>
      </w:r>
      <w:r w:rsidR="00250031" w:rsidRPr="00802F46">
        <w:rPr>
          <w:rFonts w:cs="Arial"/>
          <w:lang w:val="ru-RU"/>
        </w:rPr>
        <w:t xml:space="preserve"> на додату вредност</w:t>
      </w:r>
      <w:r w:rsidRPr="00802F46">
        <w:rPr>
          <w:rFonts w:cs="Arial"/>
          <w:lang w:val="ru-RU"/>
        </w:rPr>
        <w:t>, сматраће се сагласно Закону, да је иста без пореза</w:t>
      </w:r>
      <w:r w:rsidR="00250031" w:rsidRPr="00802F46">
        <w:rPr>
          <w:rFonts w:cs="Arial"/>
          <w:lang w:val="ru-RU"/>
        </w:rPr>
        <w:t xml:space="preserve"> на додату вредност</w:t>
      </w:r>
      <w:r w:rsidRPr="00802F46">
        <w:rPr>
          <w:rFonts w:cs="Arial"/>
          <w:lang w:val="ru-RU"/>
        </w:rPr>
        <w:t xml:space="preserve">. </w:t>
      </w:r>
    </w:p>
    <w:p w:rsidR="00011DCA" w:rsidRPr="00802F46" w:rsidRDefault="00011DCA" w:rsidP="00011DCA">
      <w:pPr>
        <w:pStyle w:val="KDParagraf"/>
        <w:spacing w:before="0"/>
        <w:rPr>
          <w:rFonts w:cs="Arial"/>
          <w:lang w:val="ru-RU"/>
        </w:rPr>
      </w:pPr>
      <w:r w:rsidRPr="00802F4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802F46" w:rsidRDefault="002E2F11" w:rsidP="002E2F11">
      <w:pPr>
        <w:pStyle w:val="KDParagraf"/>
        <w:spacing w:before="0"/>
        <w:rPr>
          <w:rFonts w:cs="Arial"/>
          <w:lang w:val="ru-RU"/>
        </w:rPr>
      </w:pPr>
      <w:r w:rsidRPr="00802F46">
        <w:rPr>
          <w:rFonts w:cs="Arial"/>
          <w:lang w:val="ru-RU"/>
        </w:rPr>
        <w:t>Понуда која је изражена у две валуте, сматраће се неприхватљивом.</w:t>
      </w:r>
    </w:p>
    <w:p w:rsidR="002E2F11" w:rsidRPr="00802F46" w:rsidRDefault="002E2F11" w:rsidP="002E2F11">
      <w:pPr>
        <w:pStyle w:val="KDParagraf"/>
        <w:spacing w:before="0"/>
        <w:rPr>
          <w:rFonts w:cs="Arial"/>
          <w:color w:val="F79646" w:themeColor="accent6"/>
          <w:lang w:val="ru-RU"/>
        </w:rPr>
      </w:pPr>
      <w:r w:rsidRPr="00802F46">
        <w:rPr>
          <w:rFonts w:cs="Arial"/>
          <w:lang w:val="ru-RU"/>
        </w:rPr>
        <w:t xml:space="preserve">Понуђена цена укључује све трошкове </w:t>
      </w:r>
      <w:r w:rsidR="006F517A" w:rsidRPr="00802F46">
        <w:rPr>
          <w:rFonts w:cs="Arial"/>
          <w:lang w:val="ru-RU"/>
        </w:rPr>
        <w:t>везане за реализацију предметне услуге.</w:t>
      </w:r>
    </w:p>
    <w:p w:rsidR="002E2F11" w:rsidRPr="00E47C2E" w:rsidRDefault="002E2F11" w:rsidP="002E2F11">
      <w:pPr>
        <w:pStyle w:val="KDParagraf"/>
        <w:spacing w:before="0"/>
        <w:rPr>
          <w:rFonts w:cs="Arial"/>
        </w:rPr>
      </w:pPr>
      <w:r w:rsidRPr="00802F4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FD709F">
      <w:pPr>
        <w:pStyle w:val="KDPodnaslov2"/>
        <w:numPr>
          <w:ilvl w:val="1"/>
          <w:numId w:val="20"/>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802F46" w:rsidRDefault="001227A3" w:rsidP="0054056C">
      <w:pPr>
        <w:pStyle w:val="KDParagraf"/>
        <w:spacing w:before="0"/>
        <w:rPr>
          <w:rFonts w:eastAsia="Calibri" w:cs="Arial"/>
          <w:color w:val="00B0F0"/>
          <w:lang w:val="ru-RU"/>
        </w:rPr>
      </w:pPr>
    </w:p>
    <w:p w:rsidR="006E6F46" w:rsidRPr="00E47C2E" w:rsidRDefault="006E6F46" w:rsidP="00FD709F">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67C71" w:rsidRPr="00E67C71" w:rsidRDefault="00F3783A" w:rsidP="00E67C71">
      <w:pPr>
        <w:autoSpaceDE w:val="0"/>
        <w:autoSpaceDN w:val="0"/>
        <w:adjustRightInd w:val="0"/>
        <w:rPr>
          <w:rFonts w:eastAsia="TimesNewRomanPSMT" w:cs="Arial"/>
          <w:bCs/>
          <w:color w:val="000000"/>
          <w:lang w:val="sr-Cyrl-RS" w:eastAsia="x-none"/>
        </w:rPr>
      </w:pPr>
      <w:r w:rsidRPr="00802F46">
        <w:rPr>
          <w:rFonts w:eastAsia="Calibri" w:cs="Arial"/>
          <w:lang w:val="ru-RU"/>
        </w:rPr>
        <w:t xml:space="preserve">Изабрани понуђач је обавезан да услугу изврши </w:t>
      </w:r>
      <w:r w:rsidR="00B679BF">
        <w:rPr>
          <w:rFonts w:eastAsia="TimesNewRomanPSMT" w:cs="Arial"/>
          <w:bCs/>
          <w:color w:val="000000"/>
          <w:lang w:val="sr-Cyrl-RS" w:eastAsia="x-none"/>
        </w:rPr>
        <w:t>4</w:t>
      </w:r>
      <w:r w:rsidR="005B1B89">
        <w:rPr>
          <w:rFonts w:eastAsia="TimesNewRomanPSMT" w:cs="Arial"/>
          <w:bCs/>
          <w:color w:val="000000"/>
          <w:lang w:val="sr-Cyrl-RS" w:eastAsia="x-none"/>
        </w:rPr>
        <w:t>5</w:t>
      </w:r>
      <w:r w:rsidR="00B679BF">
        <w:rPr>
          <w:rFonts w:eastAsia="TimesNewRomanPSMT" w:cs="Arial"/>
          <w:bCs/>
          <w:color w:val="000000"/>
          <w:lang w:val="sr-Cyrl-RS" w:eastAsia="x-none"/>
        </w:rPr>
        <w:t xml:space="preserve"> </w:t>
      </w:r>
      <w:r w:rsidR="005B1B89">
        <w:rPr>
          <w:rFonts w:eastAsia="TimesNewRomanPSMT" w:cs="Arial"/>
          <w:bCs/>
          <w:color w:val="000000"/>
          <w:lang w:val="sr-Cyrl-RS" w:eastAsia="x-none"/>
        </w:rPr>
        <w:t>дана</w:t>
      </w:r>
      <w:r w:rsidR="00B679BF">
        <w:rPr>
          <w:rFonts w:eastAsia="TimesNewRomanPSMT" w:cs="Arial"/>
          <w:bCs/>
          <w:color w:val="000000"/>
          <w:lang w:val="sr-Cyrl-RS" w:eastAsia="x-none"/>
        </w:rPr>
        <w:t xml:space="preserve"> </w:t>
      </w:r>
      <w:r w:rsidR="00E67C71" w:rsidRPr="00E67C71">
        <w:rPr>
          <w:rFonts w:eastAsia="TimesNewRomanPSMT" w:cs="Arial"/>
          <w:bCs/>
          <w:color w:val="000000"/>
          <w:lang w:val="sr-Cyrl-RS" w:eastAsia="x-none"/>
        </w:rPr>
        <w:t xml:space="preserve">од дана </w:t>
      </w:r>
      <w:r w:rsidR="005B1B89">
        <w:rPr>
          <w:rFonts w:eastAsia="TimesNewRomanPSMT" w:cs="Arial"/>
          <w:bCs/>
          <w:color w:val="000000"/>
          <w:lang w:val="sr-Cyrl-RS" w:eastAsia="x-none"/>
        </w:rPr>
        <w:t>ступања у</w:t>
      </w:r>
      <w:r w:rsidR="00E67C71" w:rsidRPr="00E67C71">
        <w:rPr>
          <w:rFonts w:eastAsia="TimesNewRomanPSMT" w:cs="Arial"/>
          <w:bCs/>
          <w:color w:val="000000"/>
          <w:lang w:val="sr-Cyrl-RS" w:eastAsia="x-none"/>
        </w:rPr>
        <w:t>говора</w:t>
      </w:r>
      <w:r w:rsidR="005B1B89">
        <w:rPr>
          <w:rFonts w:eastAsia="TimesNewRomanPSMT" w:cs="Arial"/>
          <w:bCs/>
          <w:color w:val="000000"/>
          <w:lang w:val="sr-Cyrl-RS" w:eastAsia="x-none"/>
        </w:rPr>
        <w:t xml:space="preserve"> на снагу </w:t>
      </w:r>
      <w:r w:rsidR="005B1B89" w:rsidRPr="00307DC3">
        <w:rPr>
          <w:rFonts w:eastAsia="TimesNewRomanPSMT" w:cs="Arial"/>
          <w:bCs/>
          <w:color w:val="000000"/>
          <w:lang w:val="sr-Cyrl-RS"/>
        </w:rPr>
        <w:t>(30 дана за испоруку добара и 15 дана за извршење услуге)</w:t>
      </w:r>
      <w:r w:rsidR="00E67C71" w:rsidRPr="00307DC3">
        <w:rPr>
          <w:rFonts w:eastAsia="TimesNewRomanPSMT" w:cs="Arial"/>
          <w:bCs/>
          <w:color w:val="000000"/>
          <w:lang w:val="sr-Cyrl-RS" w:eastAsia="x-none"/>
        </w:rPr>
        <w:t>.</w:t>
      </w:r>
    </w:p>
    <w:p w:rsidR="0066644E" w:rsidRPr="00E67C71"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4768CD" w:rsidRDefault="006E6F46" w:rsidP="00FD709F">
      <w:pPr>
        <w:pStyle w:val="KDPodnaslov2"/>
        <w:numPr>
          <w:ilvl w:val="1"/>
          <w:numId w:val="20"/>
        </w:numPr>
        <w:spacing w:before="0"/>
        <w:jc w:val="both"/>
        <w:rPr>
          <w:rFonts w:cs="Arial"/>
        </w:rPr>
      </w:pPr>
      <w:r w:rsidRPr="004768CD">
        <w:rPr>
          <w:rFonts w:cs="Arial"/>
        </w:rPr>
        <w:t>Га</w:t>
      </w:r>
      <w:r w:rsidR="006F517A" w:rsidRPr="004768CD">
        <w:rPr>
          <w:rFonts w:cs="Arial"/>
        </w:rPr>
        <w:t xml:space="preserve">рантни рок </w:t>
      </w:r>
    </w:p>
    <w:p w:rsidR="00041FE3" w:rsidRPr="00802F46" w:rsidRDefault="00E67C71" w:rsidP="00041FE3">
      <w:pPr>
        <w:spacing w:before="0"/>
        <w:rPr>
          <w:rFonts w:cs="Arial"/>
          <w:lang w:val="ru-RU" w:eastAsia="zh-CN"/>
        </w:rPr>
      </w:pPr>
      <w:r w:rsidRPr="00802F46">
        <w:rPr>
          <w:rFonts w:cs="Arial"/>
          <w:lang w:val="ru-RU" w:eastAsia="zh-CN"/>
        </w:rPr>
        <w:t xml:space="preserve">Гарантни период не може бити краћи од 12 месеци од дана </w:t>
      </w:r>
      <w:r w:rsidR="005B1B89">
        <w:rPr>
          <w:rFonts w:cs="Arial"/>
          <w:lang w:val="sr-Cyrl-RS" w:eastAsia="zh-CN"/>
        </w:rPr>
        <w:t>пуштања система у рад.</w:t>
      </w:r>
      <w:r w:rsidRPr="00802F46">
        <w:rPr>
          <w:rFonts w:cs="Arial"/>
          <w:lang w:val="ru-RU" w:eastAsia="zh-CN"/>
        </w:rPr>
        <w:t xml:space="preserve">  </w:t>
      </w:r>
    </w:p>
    <w:p w:rsidR="00041FE3" w:rsidRPr="00802F46" w:rsidRDefault="00041FE3" w:rsidP="00041FE3">
      <w:pPr>
        <w:spacing w:before="0"/>
        <w:rPr>
          <w:rFonts w:cs="Arial"/>
          <w:lang w:val="ru-RU" w:eastAsia="zh-CN"/>
        </w:rPr>
      </w:pPr>
      <w:r w:rsidRPr="00802F46">
        <w:rPr>
          <w:rFonts w:cs="Arial"/>
          <w:lang w:val="ru-RU" w:eastAsia="zh-CN"/>
        </w:rPr>
        <w:t xml:space="preserve">Пружалац услуге се обавезује да најкасније у року од </w:t>
      </w:r>
      <w:r w:rsidR="00F3783A" w:rsidRPr="00F3783A">
        <w:rPr>
          <w:rFonts w:cs="Arial"/>
          <w:lang w:val="sr-Cyrl-RS" w:eastAsia="zh-CN"/>
        </w:rPr>
        <w:t>15</w:t>
      </w:r>
      <w:r w:rsidRPr="00802F46">
        <w:rPr>
          <w:rFonts w:cs="Arial"/>
          <w:lang w:val="ru-RU" w:eastAsia="zh-CN"/>
        </w:rPr>
        <w:t xml:space="preserve"> (словима:</w:t>
      </w:r>
      <w:r w:rsidR="00F3783A" w:rsidRPr="00F3783A">
        <w:rPr>
          <w:rFonts w:cs="Arial"/>
          <w:lang w:val="sr-Cyrl-RS" w:eastAsia="zh-CN"/>
        </w:rPr>
        <w:t xml:space="preserve"> петнаест</w:t>
      </w:r>
      <w:r w:rsidRPr="00802F46">
        <w:rPr>
          <w:rFonts w:cs="Arial"/>
          <w:lang w:val="ru-RU"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FD709F">
      <w:pPr>
        <w:pStyle w:val="KDPodnaslov2"/>
        <w:numPr>
          <w:ilvl w:val="1"/>
          <w:numId w:val="20"/>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Pr="00802F46" w:rsidRDefault="00041FE3" w:rsidP="00041FE3">
      <w:pPr>
        <w:pStyle w:val="KDParagraf"/>
        <w:spacing w:before="0"/>
        <w:rPr>
          <w:rFonts w:eastAsia="Calibri" w:cs="Arial"/>
          <w:lang w:val="ru-RU"/>
        </w:rPr>
      </w:pPr>
      <w:r w:rsidRPr="00802F46">
        <w:rPr>
          <w:rFonts w:eastAsia="Calibri" w:cs="Arial"/>
          <w:lang w:val="ru-RU"/>
        </w:rPr>
        <w:t xml:space="preserve">Корисник услуге се обавезује да Пружаоцу услуга </w:t>
      </w:r>
      <w:r w:rsidR="004768CD" w:rsidRPr="00802F46">
        <w:rPr>
          <w:rFonts w:eastAsia="Calibri" w:cs="Arial"/>
          <w:lang w:val="ru-RU"/>
        </w:rPr>
        <w:t>плати извршену Услугу динарском</w:t>
      </w:r>
      <w:r w:rsidRPr="00802F46">
        <w:rPr>
          <w:rFonts w:eastAsia="Calibri" w:cs="Arial"/>
          <w:lang w:val="ru-RU"/>
        </w:rPr>
        <w:t xml:space="preserve"> дознаком , на следећи начин:</w:t>
      </w:r>
    </w:p>
    <w:p w:rsidR="00041FE3" w:rsidRPr="00802F46" w:rsidRDefault="00041FE3" w:rsidP="00041FE3">
      <w:pPr>
        <w:pStyle w:val="KDParagraf"/>
        <w:spacing w:before="0"/>
        <w:rPr>
          <w:rFonts w:eastAsia="Calibri" w:cs="Arial"/>
          <w:color w:val="FF0000"/>
          <w:lang w:val="ru-RU"/>
        </w:rPr>
      </w:pPr>
    </w:p>
    <w:p w:rsidR="00041FE3" w:rsidRPr="00802F46" w:rsidRDefault="00041FE3" w:rsidP="00041FE3">
      <w:pPr>
        <w:pStyle w:val="KDParagraf"/>
        <w:spacing w:before="0"/>
        <w:rPr>
          <w:rFonts w:eastAsia="Calibri" w:cs="Arial"/>
          <w:lang w:val="ru-RU"/>
        </w:rPr>
      </w:pPr>
      <w:r w:rsidRPr="00802F46">
        <w:rPr>
          <w:rFonts w:eastAsia="Calibri" w:cs="Arial"/>
          <w:lang w:val="ru-RU"/>
        </w:rPr>
        <w:t>Корисник услуге се обавезује да Пружаоцу услуге плати извршене услуге на следећи начин:</w:t>
      </w:r>
    </w:p>
    <w:p w:rsidR="00041FE3" w:rsidRPr="00802F46" w:rsidRDefault="00041FE3" w:rsidP="00041FE3">
      <w:pPr>
        <w:pStyle w:val="KDParagraf"/>
        <w:spacing w:before="0"/>
        <w:rPr>
          <w:rFonts w:eastAsia="Calibri" w:cs="Arial"/>
          <w:lang w:val="ru-RU"/>
        </w:rPr>
      </w:pPr>
      <w:r w:rsidRPr="00802F46">
        <w:rPr>
          <w:rFonts w:eastAsia="Calibri" w:cs="Arial"/>
          <w:lang w:val="ru-RU"/>
        </w:rPr>
        <w:t>•</w:t>
      </w:r>
      <w:r w:rsidRPr="00802F46">
        <w:rPr>
          <w:rFonts w:eastAsia="Calibri" w:cs="Arial"/>
          <w:lang w:val="ru-RU"/>
        </w:rPr>
        <w:tab/>
        <w:t xml:space="preserve">100% укупне вредности услуге са припадајућим порезом на додату вредност биће плаћено након извршења Услуге, у року </w:t>
      </w:r>
      <w:r w:rsidR="004C0776" w:rsidRPr="00802F46">
        <w:rPr>
          <w:rFonts w:eastAsia="Calibri" w:cs="Arial"/>
          <w:lang w:val="ru-RU"/>
        </w:rPr>
        <w:t>до</w:t>
      </w:r>
      <w:r w:rsidRPr="00802F46">
        <w:rPr>
          <w:rFonts w:eastAsia="Calibri" w:cs="Arial"/>
          <w:lang w:val="ru-RU"/>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802F46">
        <w:rPr>
          <w:rFonts w:eastAsia="Calibri" w:cs="Arial"/>
          <w:lang w:val="ru-RU"/>
        </w:rPr>
        <w:t>.</w:t>
      </w:r>
    </w:p>
    <w:p w:rsidR="00AB3AD1" w:rsidRPr="004768CD" w:rsidRDefault="00AB3AD1" w:rsidP="00041FE3">
      <w:pPr>
        <w:pStyle w:val="KDParagraf"/>
        <w:spacing w:before="0"/>
        <w:rPr>
          <w:rFonts w:eastAsia="Calibri" w:cs="Arial"/>
          <w:color w:val="00B0F0"/>
          <w:lang w:val="sr-Cyrl-RS"/>
        </w:rPr>
      </w:pPr>
    </w:p>
    <w:p w:rsidR="004768CD" w:rsidRPr="00636DD4" w:rsidRDefault="004768CD" w:rsidP="004768CD">
      <w:pPr>
        <w:pStyle w:val="KDParagraf"/>
        <w:spacing w:before="0"/>
        <w:rPr>
          <w:rFonts w:cs="Arial"/>
          <w:color w:val="000000" w:themeColor="text1"/>
          <w:lang w:val="sr-Cyrl-RS"/>
        </w:rPr>
      </w:pPr>
      <w:r w:rsidRPr="00802F46">
        <w:rPr>
          <w:rFonts w:cs="Arial"/>
          <w:lang w:val="ru-RU"/>
        </w:rPr>
        <w:t xml:space="preserve">Рачун мора </w:t>
      </w:r>
      <w:r w:rsidRPr="002B0876">
        <w:rPr>
          <w:rFonts w:cs="Arial"/>
          <w:lang w:val="sr-Cyrl-RS"/>
        </w:rPr>
        <w:t>да гласи</w:t>
      </w:r>
      <w:r>
        <w:rPr>
          <w:rFonts w:cs="Arial"/>
          <w:lang w:val="sr-Cyrl-RS"/>
        </w:rPr>
        <w:t xml:space="preserve"> и </w:t>
      </w:r>
      <w:r w:rsidRPr="00802F46">
        <w:rPr>
          <w:rFonts w:cs="Arial"/>
          <w:lang w:val="ru-RU"/>
        </w:rPr>
        <w:t xml:space="preserve">бити достављен на адресу Корисника: </w:t>
      </w:r>
      <w:r w:rsidRPr="00802F46">
        <w:rPr>
          <w:rFonts w:cs="Arial"/>
          <w:b/>
          <w:lang w:val="ru-RU"/>
        </w:rPr>
        <w:t>Јавно предузеће „Електропривреда Србије“ Београд, огранак ТЕНТ,</w:t>
      </w:r>
      <w:r w:rsidRPr="00E96D6A">
        <w:rPr>
          <w:rFonts w:cs="Arial"/>
          <w:b/>
          <w:lang w:val="sr-Cyrl-RS"/>
        </w:rPr>
        <w:t xml:space="preserve"> </w:t>
      </w:r>
      <w:r w:rsidRPr="00802F46">
        <w:rPr>
          <w:rFonts w:cs="Arial"/>
          <w:b/>
          <w:lang w:val="ru-RU"/>
        </w:rPr>
        <w:t xml:space="preserve">Богољуба Урошевића Црног </w:t>
      </w:r>
      <w:r w:rsidRPr="00E96D6A">
        <w:rPr>
          <w:rFonts w:cs="Arial"/>
          <w:b/>
          <w:lang w:val="sr-Cyrl-RS"/>
        </w:rPr>
        <w:t>44 – 11 500 Обреновац</w:t>
      </w:r>
      <w:r w:rsidRPr="00802F46">
        <w:rPr>
          <w:rFonts w:cs="Arial"/>
          <w:b/>
          <w:lang w:val="ru-RU"/>
        </w:rPr>
        <w:t xml:space="preserve">, </w:t>
      </w:r>
      <w:r w:rsidRPr="00E96D6A">
        <w:rPr>
          <w:rFonts w:cs="Arial"/>
          <w:b/>
          <w:lang w:val="sr-Cyrl-RS"/>
        </w:rPr>
        <w:t>ТЕ Колубара, 3.окобар бр.146, 11563 Велики Црљени</w:t>
      </w:r>
      <w:r>
        <w:rPr>
          <w:rFonts w:cs="Arial"/>
          <w:lang w:val="sr-Cyrl-RS"/>
        </w:rPr>
        <w:t xml:space="preserve">, </w:t>
      </w:r>
      <w:r w:rsidRPr="00802F46">
        <w:rPr>
          <w:rFonts w:cs="Arial"/>
          <w:lang w:val="ru-RU"/>
        </w:rPr>
        <w:t xml:space="preserve">ПИБ </w:t>
      </w:r>
      <w:r w:rsidRPr="005470EF">
        <w:rPr>
          <w:rFonts w:cs="Arial"/>
          <w:color w:val="000000" w:themeColor="text1"/>
          <w:lang w:val="sr-Cyrl-BA"/>
        </w:rPr>
        <w:t>103920327</w:t>
      </w:r>
      <w:r w:rsidRPr="00802F46">
        <w:rPr>
          <w:rFonts w:cs="Arial"/>
          <w:lang w:val="ru-RU"/>
        </w:rPr>
        <w:t>, са обавезним прилозима-</w:t>
      </w:r>
      <w:r w:rsidRPr="00802F46">
        <w:rPr>
          <w:rFonts w:cs="Arial"/>
          <w:color w:val="000000" w:themeColor="text1"/>
          <w:lang w:val="ru-RU"/>
        </w:rPr>
        <w:t>Записник о квалитативном</w:t>
      </w:r>
      <w:r w:rsidRPr="00FF427B">
        <w:rPr>
          <w:rFonts w:cs="Arial"/>
          <w:color w:val="000000" w:themeColor="text1"/>
          <w:lang w:val="sr-Cyrl-RS"/>
        </w:rPr>
        <w:t xml:space="preserve">и квантитативном </w:t>
      </w:r>
      <w:r w:rsidRPr="00802F46">
        <w:rPr>
          <w:rFonts w:cs="Arial"/>
          <w:color w:val="000000" w:themeColor="text1"/>
          <w:lang w:val="ru-RU"/>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Pr>
          <w:rFonts w:eastAsia="Calibri" w:cs="Arial"/>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3508B5" w:rsidRPr="00802F46" w:rsidRDefault="003508B5" w:rsidP="005A3029">
      <w:pPr>
        <w:pStyle w:val="KDParagraf"/>
        <w:spacing w:before="0"/>
        <w:rPr>
          <w:rFonts w:cs="Arial"/>
          <w:color w:val="FF0000"/>
          <w:lang w:val="ru-RU"/>
        </w:rPr>
      </w:pPr>
    </w:p>
    <w:p w:rsidR="00B00642" w:rsidRPr="00802F46" w:rsidRDefault="00B00642" w:rsidP="00B00642">
      <w:pPr>
        <w:pStyle w:val="KDParagraf"/>
        <w:spacing w:before="0"/>
        <w:rPr>
          <w:rFonts w:cs="Arial"/>
          <w:lang w:val="ru-RU"/>
        </w:rPr>
      </w:pPr>
      <w:r w:rsidRPr="00802F46">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802F46">
        <w:rPr>
          <w:rFonts w:cs="Arial"/>
          <w:lang w:val="ru-RU"/>
        </w:rPr>
        <w:t>Рачуни који</w:t>
      </w:r>
      <w:r w:rsidRPr="00802F46">
        <w:rPr>
          <w:rFonts w:cs="Arial"/>
          <w:lang w:val="ru-RU"/>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802F46">
        <w:rPr>
          <w:rFonts w:cs="Arial"/>
          <w:lang w:val="ru-RU"/>
        </w:rPr>
        <w:t>зива из рачуна</w:t>
      </w:r>
      <w:r w:rsidRPr="00802F46">
        <w:rPr>
          <w:rFonts w:cs="Arial"/>
          <w:lang w:val="ru-RU"/>
        </w:rPr>
        <w:t xml:space="preserve"> са захтеваним називима из конкурсне документације и прихваћене понуде.</w:t>
      </w:r>
    </w:p>
    <w:p w:rsidR="008D2B23" w:rsidRPr="00802F46" w:rsidRDefault="008D2B23" w:rsidP="008D2B23">
      <w:pPr>
        <w:autoSpaceDE w:val="0"/>
        <w:autoSpaceDN w:val="0"/>
        <w:adjustRightInd w:val="0"/>
        <w:spacing w:before="0"/>
        <w:ind w:right="-426"/>
        <w:rPr>
          <w:rFonts w:eastAsia="Calibri" w:cs="Arial"/>
          <w:lang w:val="ru-RU"/>
        </w:rPr>
      </w:pPr>
    </w:p>
    <w:p w:rsidR="008D2B23" w:rsidRDefault="008D2B23" w:rsidP="00FD709F">
      <w:pPr>
        <w:pStyle w:val="KDPodnaslov2"/>
        <w:numPr>
          <w:ilvl w:val="1"/>
          <w:numId w:val="20"/>
        </w:numPr>
        <w:spacing w:before="0"/>
        <w:jc w:val="both"/>
        <w:rPr>
          <w:rFonts w:cs="Arial"/>
          <w:lang w:val="sr-Cyrl-RS"/>
        </w:rPr>
      </w:pPr>
      <w:bookmarkStart w:id="230" w:name="_Toc441651589"/>
      <w:bookmarkStart w:id="231" w:name="_Toc442559900"/>
      <w:r w:rsidRPr="00E47C2E">
        <w:rPr>
          <w:rFonts w:cs="Arial"/>
        </w:rPr>
        <w:t>Рок важења понуде</w:t>
      </w:r>
      <w:bookmarkEnd w:id="230"/>
      <w:bookmarkEnd w:id="231"/>
    </w:p>
    <w:p w:rsidR="0066644E" w:rsidRPr="00E775F9" w:rsidRDefault="0066644E" w:rsidP="00E775F9">
      <w:pPr>
        <w:spacing w:before="0"/>
        <w:rPr>
          <w:rFonts w:cs="Arial"/>
          <w:lang w:val="ru-RU"/>
        </w:rPr>
      </w:pPr>
      <w:r w:rsidRPr="00E775F9">
        <w:rPr>
          <w:rFonts w:cs="Arial"/>
          <w:lang w:val="ru-RU"/>
        </w:rPr>
        <w:t xml:space="preserve">Понуда мора да важи најмање </w:t>
      </w:r>
      <w:r w:rsidR="0046049C" w:rsidRPr="00E775F9">
        <w:rPr>
          <w:rFonts w:cs="Arial"/>
          <w:lang w:val="ru-RU"/>
        </w:rPr>
        <w:t xml:space="preserve">60 </w:t>
      </w:r>
      <w:r w:rsidRPr="00E775F9">
        <w:rPr>
          <w:rFonts w:cs="Arial"/>
          <w:lang w:val="ru-RU"/>
        </w:rPr>
        <w:t xml:space="preserve"> (словима:</w:t>
      </w:r>
      <w:r w:rsidR="0046049C" w:rsidRPr="00E775F9">
        <w:rPr>
          <w:rFonts w:cs="Arial"/>
          <w:lang w:val="ru-RU"/>
        </w:rPr>
        <w:t xml:space="preserve"> </w:t>
      </w:r>
      <w:r w:rsidR="0046049C" w:rsidRPr="00E775F9">
        <w:rPr>
          <w:rFonts w:cs="Arial"/>
          <w:lang w:val="sr-Cyrl-RS"/>
        </w:rPr>
        <w:t>шездесет</w:t>
      </w:r>
      <w:r w:rsidRPr="00E775F9">
        <w:rPr>
          <w:rFonts w:cs="Arial"/>
          <w:lang w:val="ru-RU"/>
        </w:rPr>
        <w:t xml:space="preserve">) дана од дана отварања понуда. </w:t>
      </w:r>
    </w:p>
    <w:p w:rsidR="0066644E" w:rsidRPr="00E775F9" w:rsidRDefault="0066644E" w:rsidP="00E775F9">
      <w:pPr>
        <w:spacing w:before="0"/>
        <w:rPr>
          <w:rFonts w:cs="Arial"/>
          <w:lang w:val="sr-Cyrl-RS"/>
        </w:rPr>
      </w:pPr>
      <w:r w:rsidRPr="00802F46">
        <w:rPr>
          <w:rFonts w:cs="Arial"/>
          <w:lang w:val="ru-RU"/>
        </w:rPr>
        <w:t xml:space="preserve">У случају да понуђач наведе краћи рок важења понуде, понуда ће бити одбијена, као неприхватљива. </w:t>
      </w:r>
    </w:p>
    <w:p w:rsidR="00E775F9" w:rsidRDefault="00E775F9" w:rsidP="00E775F9">
      <w:pPr>
        <w:spacing w:before="0"/>
        <w:rPr>
          <w:rFonts w:eastAsia="TimesNewRomanPSMT" w:cs="Arial"/>
          <w:bCs/>
          <w:color w:val="000000"/>
          <w:lang w:val="sr-Cyrl-RS"/>
        </w:rPr>
      </w:pPr>
      <w:r w:rsidRPr="00802F46">
        <w:rPr>
          <w:rFonts w:eastAsia="TimesNewRomanPSMT" w:cs="Arial"/>
          <w:bCs/>
          <w:color w:val="000000"/>
          <w:lang w:val="ru-RU"/>
        </w:rPr>
        <w:t>Понуђач је у обавези да пре давања понуде, изврши увид у стање опреме на лицу места. Посета се најављује 2 дана унапред, а најкасније 20 дана од дана објављивања јавног позива на Порталу јавних набавки.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E775F9" w:rsidRDefault="00E775F9" w:rsidP="00E775F9">
      <w:pPr>
        <w:spacing w:before="0"/>
        <w:rPr>
          <w:rFonts w:eastAsia="TimesNewRomanPSMT" w:cs="Arial"/>
          <w:bCs/>
          <w:color w:val="000000"/>
          <w:lang w:val="sr-Cyrl-RS"/>
        </w:rPr>
      </w:pPr>
    </w:p>
    <w:p w:rsidR="004768CD" w:rsidRPr="00802F46" w:rsidRDefault="004768CD" w:rsidP="00FD709F">
      <w:pPr>
        <w:pStyle w:val="KDPodnaslov2"/>
        <w:numPr>
          <w:ilvl w:val="1"/>
          <w:numId w:val="20"/>
        </w:numPr>
        <w:spacing w:before="0"/>
        <w:jc w:val="both"/>
        <w:rPr>
          <w:rFonts w:cs="Arial"/>
          <w:lang w:val="ru-RU"/>
        </w:rPr>
      </w:pPr>
      <w:bookmarkStart w:id="232" w:name="_Toc441651593"/>
      <w:bookmarkStart w:id="233" w:name="_Toc442559904"/>
      <w:r w:rsidRPr="00802F46">
        <w:rPr>
          <w:rFonts w:cs="Arial"/>
          <w:lang w:val="ru-RU"/>
        </w:rPr>
        <w:t>Средства финансијског обезбеђења</w:t>
      </w:r>
      <w:bookmarkEnd w:id="232"/>
      <w:bookmarkEnd w:id="233"/>
      <w:r w:rsidRPr="0049267E">
        <w:rPr>
          <w:rFonts w:cs="Arial"/>
          <w:lang w:val="sr-Cyrl-RS"/>
        </w:rPr>
        <w:t xml:space="preserve"> (у даљем тексту:СФО)</w:t>
      </w:r>
    </w:p>
    <w:p w:rsidR="004768CD" w:rsidRPr="00802F46" w:rsidRDefault="004768CD" w:rsidP="004768CD">
      <w:pPr>
        <w:rPr>
          <w:rFonts w:eastAsia="TimesNewRomanPSMT" w:cs="Arial"/>
          <w:bCs/>
          <w:iCs/>
          <w:lang w:val="ru-RU"/>
        </w:rPr>
      </w:pPr>
      <w:r w:rsidRPr="00802F4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768CD" w:rsidRPr="00802F46" w:rsidRDefault="004768CD" w:rsidP="004768CD">
      <w:pPr>
        <w:rPr>
          <w:rFonts w:eastAsia="TimesNewRomanPSMT" w:cs="Arial"/>
          <w:bCs/>
          <w:iCs/>
          <w:lang w:val="ru-RU"/>
        </w:rPr>
      </w:pPr>
      <w:r w:rsidRPr="00802F46">
        <w:rPr>
          <w:rFonts w:eastAsia="TimesNewRomanPSMT" w:cs="Arial"/>
          <w:bCs/>
          <w:iCs/>
          <w:lang w:val="ru-RU"/>
        </w:rPr>
        <w:t>Члан групе понуђача може бити налогодавац СФО.</w:t>
      </w:r>
    </w:p>
    <w:p w:rsidR="004768CD" w:rsidRPr="00802F46" w:rsidRDefault="004768CD" w:rsidP="004768CD">
      <w:pPr>
        <w:rPr>
          <w:rFonts w:eastAsia="TimesNewRomanPSMT" w:cs="Arial"/>
          <w:bCs/>
          <w:iCs/>
          <w:lang w:val="ru-RU"/>
        </w:rPr>
      </w:pPr>
      <w:r w:rsidRPr="00802F46">
        <w:rPr>
          <w:rFonts w:eastAsia="TimesNewRomanPSMT" w:cs="Arial"/>
          <w:bCs/>
          <w:iCs/>
          <w:lang w:val="ru-RU"/>
        </w:rPr>
        <w:t>СФО морају да буду у валути у којој је и понуда.</w:t>
      </w:r>
    </w:p>
    <w:p w:rsidR="004768CD" w:rsidRPr="00802F46" w:rsidRDefault="004768CD" w:rsidP="004768CD">
      <w:pPr>
        <w:rPr>
          <w:rFonts w:eastAsia="TimesNewRomanPSMT" w:cs="Arial"/>
          <w:bCs/>
          <w:iCs/>
          <w:lang w:val="ru-RU"/>
        </w:rPr>
      </w:pPr>
      <w:r w:rsidRPr="00802F4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4768CD" w:rsidRPr="00802F46" w:rsidRDefault="004768CD" w:rsidP="004768CD">
      <w:pPr>
        <w:pStyle w:val="KDParagraf"/>
        <w:spacing w:before="0"/>
        <w:rPr>
          <w:rFonts w:cs="Arial"/>
          <w:lang w:val="ru-RU"/>
        </w:rPr>
      </w:pPr>
    </w:p>
    <w:p w:rsidR="004768CD" w:rsidRPr="00802F46" w:rsidRDefault="004768CD" w:rsidP="004768CD">
      <w:pPr>
        <w:pStyle w:val="KDPodnaslov2"/>
        <w:spacing w:before="0"/>
        <w:ind w:left="450"/>
        <w:jc w:val="center"/>
        <w:rPr>
          <w:rFonts w:cs="Arial"/>
          <w:b w:val="0"/>
          <w:lang w:val="ru-RU"/>
        </w:rPr>
      </w:pPr>
      <w:r w:rsidRPr="00802F46">
        <w:rPr>
          <w:rFonts w:cs="Arial"/>
          <w:lang w:val="ru-RU"/>
        </w:rPr>
        <w:t>6.17.1.СФО за озбиљност понуде</w:t>
      </w:r>
    </w:p>
    <w:p w:rsidR="004768CD" w:rsidRPr="00802F46" w:rsidRDefault="004768CD" w:rsidP="004768CD">
      <w:pPr>
        <w:rPr>
          <w:rFonts w:cs="Arial"/>
          <w:lang w:val="ru-RU"/>
        </w:rPr>
      </w:pPr>
      <w:r w:rsidRPr="00802F46">
        <w:rPr>
          <w:rFonts w:cs="Arial"/>
          <w:lang w:val="ru-RU"/>
        </w:rPr>
        <w:t xml:space="preserve">Рок важења средства обезбеђења за озбиљност понуде мора да буде минимум </w:t>
      </w:r>
      <w:r>
        <w:rPr>
          <w:rFonts w:cs="Arial"/>
          <w:lang w:val="sr-Cyrl-RS"/>
        </w:rPr>
        <w:t>30</w:t>
      </w:r>
      <w:r w:rsidRPr="00802F46">
        <w:rPr>
          <w:rFonts w:cs="Arial"/>
          <w:lang w:val="ru-RU"/>
        </w:rPr>
        <w:t xml:space="preserve"> календарских дана дужи од рока важења понуде (опција понуде).</w:t>
      </w:r>
    </w:p>
    <w:p w:rsidR="004768CD" w:rsidRPr="00802F46" w:rsidRDefault="004768CD" w:rsidP="004768CD">
      <w:pPr>
        <w:rPr>
          <w:rFonts w:cs="Arial"/>
          <w:lang w:val="ru-RU"/>
        </w:rPr>
      </w:pPr>
      <w:r w:rsidRPr="00802F46">
        <w:rPr>
          <w:rFonts w:cs="Arial"/>
          <w:lang w:val="ru-RU"/>
        </w:rPr>
        <w:t xml:space="preserve">Износ СФО  за озбиљност понуде је  </w:t>
      </w:r>
      <w:r w:rsidR="003A4BB1">
        <w:rPr>
          <w:rFonts w:cs="Arial"/>
          <w:lang w:val="sr-Cyrl-RS"/>
        </w:rPr>
        <w:t>2</w:t>
      </w:r>
      <w:r w:rsidRPr="00802F46">
        <w:rPr>
          <w:rFonts w:cs="Arial"/>
          <w:lang w:val="ru-RU"/>
        </w:rPr>
        <w:t>% вредности понуде без ПДВ.</w:t>
      </w:r>
    </w:p>
    <w:p w:rsidR="004768CD" w:rsidRPr="00802F46" w:rsidRDefault="004768CD" w:rsidP="004768CD">
      <w:pPr>
        <w:rPr>
          <w:rFonts w:cs="Arial"/>
          <w:lang w:val="ru-RU"/>
        </w:rPr>
      </w:pPr>
      <w:r w:rsidRPr="00802F46">
        <w:rPr>
          <w:rFonts w:cs="Arial"/>
          <w:lang w:val="ru-RU"/>
        </w:rPr>
        <w:t>Основи за наплату СФО за озбиљност понуде су:</w:t>
      </w:r>
    </w:p>
    <w:p w:rsidR="004768CD" w:rsidRPr="00802F46" w:rsidRDefault="004768CD" w:rsidP="004768CD">
      <w:pPr>
        <w:rPr>
          <w:rFonts w:cs="Arial"/>
          <w:lang w:val="ru-RU"/>
        </w:rPr>
      </w:pPr>
      <w:r w:rsidRPr="00802F46">
        <w:rPr>
          <w:rFonts w:cs="Arial"/>
          <w:lang w:val="ru-RU"/>
        </w:rPr>
        <w:t>- уколико понуђач након истека рока за подношење понуда повуче, опозове или измени своју понуду;</w:t>
      </w:r>
    </w:p>
    <w:p w:rsidR="004768CD" w:rsidRDefault="004768CD" w:rsidP="004768CD">
      <w:pPr>
        <w:rPr>
          <w:rFonts w:cs="Arial"/>
          <w:lang w:val="sr-Cyrl-RS"/>
        </w:rPr>
      </w:pPr>
      <w:r w:rsidRPr="00802F46">
        <w:rPr>
          <w:rFonts w:cs="Arial"/>
          <w:lang w:val="ru-RU"/>
        </w:rPr>
        <w:t>- уколико понуђач коме је додељен уговор благовремено не потпише уговор о јавној набавци;</w:t>
      </w:r>
    </w:p>
    <w:p w:rsidR="00071F39" w:rsidRPr="00071F39" w:rsidRDefault="00071F39" w:rsidP="004768CD">
      <w:pPr>
        <w:rPr>
          <w:rFonts w:cs="Arial"/>
          <w:lang w:val="sr-Cyrl-RS"/>
        </w:rPr>
      </w:pPr>
      <w:r>
        <w:rPr>
          <w:rFonts w:cs="Arial"/>
          <w:lang w:val="sr-Cyrl-RS"/>
        </w:rPr>
        <w:t xml:space="preserve">- </w:t>
      </w:r>
      <w:r w:rsidRPr="00802F46">
        <w:rPr>
          <w:rFonts w:cs="Arial"/>
          <w:lang w:val="ru-RU"/>
        </w:rPr>
        <w:t>уколико понуђач коме је додељен уговор не поднесе исправно СФО за добро извршење посла у складу са захтевима из конкурсне документације</w:t>
      </w:r>
    </w:p>
    <w:p w:rsidR="00071F39" w:rsidRPr="00071F39" w:rsidRDefault="00071F39" w:rsidP="00071F39">
      <w:pPr>
        <w:jc w:val="center"/>
        <w:rPr>
          <w:rFonts w:cs="Arial"/>
          <w:b/>
        </w:rPr>
      </w:pPr>
      <w:r w:rsidRPr="00071F39">
        <w:rPr>
          <w:rFonts w:cs="Arial"/>
          <w:b/>
        </w:rPr>
        <w:t>6.17.2. СФО за добро извршење посла</w:t>
      </w:r>
    </w:p>
    <w:p w:rsidR="00071F39" w:rsidRPr="00802F46" w:rsidRDefault="00071F39" w:rsidP="00071F39">
      <w:pPr>
        <w:rPr>
          <w:rFonts w:cs="Arial"/>
          <w:lang w:val="ru-RU"/>
        </w:rPr>
      </w:pPr>
      <w:r w:rsidRPr="00802F46">
        <w:rPr>
          <w:rFonts w:cs="Arial"/>
          <w:lang w:val="ru-RU"/>
        </w:rPr>
        <w:t>Рок важења СФО за добро извршење посла мора да буде минимум 30 календарских дана дужи од рока важења уговора</w:t>
      </w:r>
      <w:r w:rsidRPr="00071F39">
        <w:rPr>
          <w:rFonts w:cs="Arial"/>
          <w:lang w:val="sr-Cyrl-CS"/>
        </w:rPr>
        <w:t>/рока одређеног за коначно извршење посла</w:t>
      </w:r>
      <w:r w:rsidRPr="00802F46">
        <w:rPr>
          <w:rFonts w:cs="Arial"/>
          <w:lang w:val="ru-RU"/>
        </w:rPr>
        <w:t>.</w:t>
      </w:r>
    </w:p>
    <w:p w:rsidR="00071F39" w:rsidRPr="00802F46" w:rsidRDefault="00071F39" w:rsidP="00071F39">
      <w:pPr>
        <w:rPr>
          <w:rFonts w:cs="Arial"/>
          <w:lang w:val="ru-RU"/>
        </w:rPr>
      </w:pPr>
      <w:r w:rsidRPr="00802F46">
        <w:rPr>
          <w:rFonts w:cs="Arial"/>
          <w:lang w:val="ru-RU"/>
        </w:rPr>
        <w:t>Износ СФО за добро извршење посла је 10% од вредности уговора/оквирног споразума без ПДВ.</w:t>
      </w:r>
    </w:p>
    <w:p w:rsidR="00071F39" w:rsidRPr="00802F46" w:rsidRDefault="00071F39" w:rsidP="00071F39">
      <w:pPr>
        <w:rPr>
          <w:rFonts w:cs="Arial"/>
          <w:lang w:val="ru-RU"/>
        </w:rPr>
      </w:pPr>
      <w:r w:rsidRPr="00802F46">
        <w:rPr>
          <w:rFonts w:cs="Arial"/>
          <w:lang w:val="ru-RU"/>
        </w:rPr>
        <w:t>Основ за наплату СФО за добро извршење посла је: случај да друга уговорна страна  не испуни било коју уговорну обавезу.</w:t>
      </w:r>
    </w:p>
    <w:p w:rsidR="00071F39" w:rsidRPr="00802F46" w:rsidRDefault="00071F39" w:rsidP="00071F39">
      <w:pPr>
        <w:rPr>
          <w:rFonts w:cs="Arial"/>
          <w:lang w:val="ru-RU"/>
        </w:rPr>
      </w:pPr>
      <w:r w:rsidRPr="00802F46">
        <w:rPr>
          <w:rFonts w:cs="Arial"/>
          <w:lang w:val="ru-RU"/>
        </w:rPr>
        <w:lastRenderedPageBreak/>
        <w:t>Као СФО за добро извршење посла у поступцима јавних набавки чија је процењена вредност 5.000.000,00 динара и нижа, одређује се Бланко (сопствена) соло меница.</w:t>
      </w:r>
    </w:p>
    <w:p w:rsidR="004768CD" w:rsidRPr="0049267E" w:rsidRDefault="004768CD" w:rsidP="00071F39">
      <w:pPr>
        <w:rPr>
          <w:rFonts w:cs="Arial"/>
          <w:lang w:val="sr-Cyrl-RS"/>
        </w:rPr>
      </w:pPr>
    </w:p>
    <w:p w:rsidR="004768CD" w:rsidRDefault="004768CD" w:rsidP="004768CD">
      <w:pPr>
        <w:spacing w:before="0"/>
        <w:rPr>
          <w:rFonts w:cs="Arial"/>
          <w:lang w:val="ru-RU"/>
        </w:rPr>
      </w:pPr>
      <w:r w:rsidRPr="0049267E">
        <w:rPr>
          <w:rFonts w:cs="Arial"/>
          <w:lang w:val="ru-RU"/>
        </w:rPr>
        <w:t>Понуђач је дужан да достави следећа средства финансијског обезбеђења:</w:t>
      </w:r>
    </w:p>
    <w:p w:rsidR="004768CD" w:rsidRPr="0049267E" w:rsidRDefault="004768CD" w:rsidP="004768CD">
      <w:pPr>
        <w:spacing w:before="0"/>
        <w:rPr>
          <w:rFonts w:cs="Arial"/>
          <w:lang w:val="ru-RU"/>
        </w:rPr>
      </w:pPr>
    </w:p>
    <w:p w:rsidR="004768CD" w:rsidRPr="00802F46" w:rsidRDefault="004768CD" w:rsidP="004768CD">
      <w:pPr>
        <w:pStyle w:val="ListParagraph"/>
        <w:spacing w:before="0" w:after="0" w:line="240" w:lineRule="auto"/>
        <w:ind w:left="0"/>
        <w:rPr>
          <w:rFonts w:ascii="Arial" w:hAnsi="Arial" w:cs="Arial"/>
          <w:b/>
          <w:u w:val="single"/>
          <w:lang w:val="ru-RU"/>
        </w:rPr>
      </w:pPr>
      <w:r w:rsidRPr="00802F46">
        <w:rPr>
          <w:rFonts w:ascii="Arial" w:hAnsi="Arial" w:cs="Arial"/>
          <w:b/>
          <w:u w:val="single"/>
          <w:lang w:val="ru-RU"/>
        </w:rPr>
        <w:t>У понуди:</w:t>
      </w:r>
    </w:p>
    <w:p w:rsidR="004768CD" w:rsidRPr="00636DD4" w:rsidRDefault="004768CD" w:rsidP="004768CD">
      <w:pPr>
        <w:tabs>
          <w:tab w:val="left" w:pos="1786"/>
        </w:tabs>
        <w:spacing w:before="0"/>
        <w:ind w:right="-6"/>
        <w:rPr>
          <w:rFonts w:cs="Arial"/>
          <w:color w:val="00B0F0"/>
          <w:lang w:val="sr-Cyrl-RS"/>
        </w:rPr>
      </w:pPr>
    </w:p>
    <w:p w:rsidR="004768CD" w:rsidRPr="00802F46" w:rsidRDefault="004768CD" w:rsidP="004768CD">
      <w:pPr>
        <w:pStyle w:val="KDPodnaslov3"/>
        <w:keepNext w:val="0"/>
        <w:spacing w:before="0"/>
        <w:ind w:left="851"/>
        <w:rPr>
          <w:rFonts w:cs="Arial"/>
          <w:b/>
          <w:lang w:val="ru-RU"/>
        </w:rPr>
      </w:pPr>
      <w:bookmarkStart w:id="234" w:name="_Toc441651595"/>
      <w:bookmarkStart w:id="235" w:name="_Toc442559906"/>
      <w:r w:rsidRPr="00802F46">
        <w:rPr>
          <w:rFonts w:cs="Arial"/>
          <w:b/>
          <w:lang w:val="ru-RU"/>
        </w:rPr>
        <w:t>Меница за озбиљност понуде</w:t>
      </w:r>
      <w:bookmarkEnd w:id="234"/>
      <w:bookmarkEnd w:id="235"/>
    </w:p>
    <w:p w:rsidR="004768CD" w:rsidRPr="00802F46" w:rsidRDefault="004768CD" w:rsidP="004768CD">
      <w:pPr>
        <w:rPr>
          <w:rFonts w:cs="Arial"/>
          <w:lang w:val="ru-RU"/>
        </w:rPr>
      </w:pPr>
      <w:r w:rsidRPr="00802F46">
        <w:rPr>
          <w:rFonts w:cs="Arial"/>
          <w:lang w:val="ru-RU"/>
        </w:rPr>
        <w:t>Понуђач је обавезан да уз понуду Наручиоцу достави:</w:t>
      </w:r>
    </w:p>
    <w:p w:rsidR="004768CD" w:rsidRPr="00802F46" w:rsidRDefault="004768CD" w:rsidP="004768CD">
      <w:pPr>
        <w:rPr>
          <w:rFonts w:cs="Arial"/>
          <w:lang w:val="ru-RU"/>
        </w:rPr>
      </w:pPr>
      <w:r w:rsidRPr="00802F46">
        <w:rPr>
          <w:rFonts w:cs="Arial"/>
          <w:lang w:val="ru-RU"/>
        </w:rPr>
        <w:t>1) бланко сопствену меницу за озбиљност понуде која је</w:t>
      </w:r>
    </w:p>
    <w:p w:rsidR="004768CD" w:rsidRPr="00802F46" w:rsidRDefault="004768CD" w:rsidP="004768CD">
      <w:pPr>
        <w:numPr>
          <w:ilvl w:val="0"/>
          <w:numId w:val="14"/>
        </w:numPr>
        <w:spacing w:before="0"/>
        <w:ind w:left="1710"/>
        <w:rPr>
          <w:rFonts w:cs="Arial"/>
          <w:lang w:val="ru-RU"/>
        </w:rPr>
      </w:pPr>
      <w:r w:rsidRPr="00802F4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768CD" w:rsidRPr="0049267E" w:rsidRDefault="004768CD" w:rsidP="004768CD">
      <w:pPr>
        <w:numPr>
          <w:ilvl w:val="0"/>
          <w:numId w:val="14"/>
        </w:numPr>
        <w:spacing w:before="0"/>
        <w:ind w:left="1710"/>
        <w:rPr>
          <w:rFonts w:cs="Arial"/>
        </w:rPr>
      </w:pPr>
      <w:r w:rsidRPr="00802F4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9267E">
        <w:rPr>
          <w:rFonts w:cs="Arial"/>
        </w:rPr>
        <w:t>Одлуке).</w:t>
      </w:r>
    </w:p>
    <w:p w:rsidR="004768CD" w:rsidRPr="00802F46" w:rsidRDefault="004768CD" w:rsidP="004768CD">
      <w:pPr>
        <w:numPr>
          <w:ilvl w:val="0"/>
          <w:numId w:val="14"/>
        </w:numPr>
        <w:spacing w:before="0"/>
        <w:ind w:left="1710"/>
        <w:rPr>
          <w:rFonts w:cs="Arial"/>
          <w:lang w:val="ru-RU"/>
        </w:rPr>
      </w:pPr>
      <w:r w:rsidRPr="00802F46">
        <w:rPr>
          <w:rFonts w:cs="Arial"/>
          <w:lang w:val="ru-RU"/>
        </w:rPr>
        <w:t xml:space="preserve">Менично писмо – овлашћење којим понуђач овлашћује наручиоца да може наплатити меницу  на износ од </w:t>
      </w:r>
      <w:r w:rsidR="003A4BB1">
        <w:rPr>
          <w:rFonts w:cs="Arial"/>
          <w:lang w:val="sr-Cyrl-RS"/>
        </w:rPr>
        <w:t>2</w:t>
      </w:r>
      <w:r w:rsidRPr="00802F46">
        <w:rPr>
          <w:rFonts w:cs="Arial"/>
          <w:lang w:val="ru-RU"/>
        </w:rPr>
        <w:t>% од вредности понуде (без ПДВ-а) са роком важења минимално 30 дана</w:t>
      </w:r>
      <w:r w:rsidRPr="0049267E">
        <w:rPr>
          <w:rFonts w:cs="Arial"/>
          <w:lang w:val="sr-Cyrl-RS"/>
        </w:rPr>
        <w:t xml:space="preserve"> </w:t>
      </w:r>
      <w:r w:rsidRPr="00802F4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68CD" w:rsidRPr="00802F46" w:rsidRDefault="004768CD" w:rsidP="004768CD">
      <w:pPr>
        <w:numPr>
          <w:ilvl w:val="0"/>
          <w:numId w:val="14"/>
        </w:numPr>
        <w:spacing w:before="0"/>
        <w:ind w:left="1710"/>
        <w:rPr>
          <w:rFonts w:cs="Arial"/>
          <w:lang w:val="ru-RU"/>
        </w:rPr>
      </w:pPr>
      <w:r w:rsidRPr="00802F4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68CD" w:rsidRPr="00802F46" w:rsidRDefault="004768CD" w:rsidP="004768CD">
      <w:pPr>
        <w:rPr>
          <w:rFonts w:cs="Arial"/>
          <w:lang w:val="ru-RU"/>
        </w:rPr>
      </w:pPr>
      <w:r w:rsidRPr="00802F4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68CD" w:rsidRPr="00802F46" w:rsidRDefault="004768CD" w:rsidP="004768CD">
      <w:pPr>
        <w:rPr>
          <w:rFonts w:cs="Arial"/>
          <w:lang w:val="ru-RU"/>
        </w:rPr>
      </w:pPr>
      <w:r w:rsidRPr="00802F46">
        <w:rPr>
          <w:rFonts w:cs="Arial"/>
          <w:lang w:val="ru-RU"/>
        </w:rPr>
        <w:t>3)  фотокопију ОП обрасца.</w:t>
      </w:r>
    </w:p>
    <w:p w:rsidR="004768CD" w:rsidRPr="00802F46" w:rsidRDefault="004768CD" w:rsidP="004768CD">
      <w:pPr>
        <w:rPr>
          <w:rFonts w:cs="Arial"/>
          <w:lang w:val="ru-RU"/>
        </w:rPr>
      </w:pPr>
      <w:r w:rsidRPr="00802F4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68CD" w:rsidRPr="00802F46" w:rsidRDefault="004768CD" w:rsidP="004768CD">
      <w:pPr>
        <w:rPr>
          <w:rFonts w:cs="Arial"/>
          <w:lang w:val="ru-RU"/>
        </w:rPr>
      </w:pPr>
      <w:r w:rsidRPr="00802F4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68CD" w:rsidRPr="00802F46" w:rsidRDefault="004768CD" w:rsidP="004768CD">
      <w:pPr>
        <w:rPr>
          <w:rFonts w:cs="Arial"/>
          <w:lang w:val="ru-RU"/>
        </w:rPr>
      </w:pPr>
      <w:r w:rsidRPr="00802F46">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4768CD" w:rsidRPr="00802F46" w:rsidRDefault="004768CD" w:rsidP="004768CD">
      <w:pPr>
        <w:rPr>
          <w:rFonts w:cs="Arial"/>
          <w:lang w:val="ru-RU"/>
        </w:rPr>
      </w:pPr>
      <w:r w:rsidRPr="00802F4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768CD" w:rsidRDefault="004768CD" w:rsidP="004768CD">
      <w:pPr>
        <w:rPr>
          <w:rFonts w:cs="Arial"/>
          <w:lang w:val="sr-Cyrl-RS"/>
        </w:rPr>
      </w:pPr>
      <w:r w:rsidRPr="00802F4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71F39" w:rsidRPr="00071F39" w:rsidRDefault="00071F39" w:rsidP="004768CD">
      <w:pPr>
        <w:rPr>
          <w:rFonts w:cs="Arial"/>
          <w:lang w:val="sr-Cyrl-RS"/>
        </w:rPr>
      </w:pPr>
    </w:p>
    <w:p w:rsidR="00071F39" w:rsidRPr="00802F46" w:rsidRDefault="00071F39" w:rsidP="00071F39">
      <w:pPr>
        <w:spacing w:before="0"/>
        <w:contextualSpacing/>
        <w:rPr>
          <w:rFonts w:eastAsia="Calibri" w:cs="Arial"/>
          <w:b/>
          <w:u w:val="single"/>
          <w:lang w:val="ru-RU"/>
        </w:rPr>
      </w:pPr>
      <w:r w:rsidRPr="00802F46">
        <w:rPr>
          <w:rFonts w:eastAsia="Calibri" w:cs="Arial"/>
          <w:b/>
          <w:u w:val="single"/>
          <w:lang w:val="ru-RU"/>
        </w:rPr>
        <w:t>У року од 10 дана од закључења Уговора</w:t>
      </w:r>
    </w:p>
    <w:p w:rsidR="00071F39" w:rsidRPr="00802F46" w:rsidRDefault="00071F39" w:rsidP="00071F39">
      <w:pPr>
        <w:tabs>
          <w:tab w:val="left" w:pos="567"/>
          <w:tab w:val="left" w:pos="851"/>
        </w:tabs>
        <w:spacing w:before="0"/>
        <w:ind w:left="851"/>
        <w:outlineLvl w:val="2"/>
        <w:rPr>
          <w:rFonts w:cs="Arial"/>
          <w:b/>
          <w:lang w:val="ru-RU"/>
        </w:rPr>
      </w:pPr>
      <w:bookmarkStart w:id="236" w:name="_Toc441651599"/>
      <w:bookmarkStart w:id="237" w:name="_Toc442559910"/>
      <w:r w:rsidRPr="00802F46">
        <w:rPr>
          <w:rFonts w:cs="Arial"/>
          <w:b/>
          <w:lang w:val="ru-RU"/>
        </w:rPr>
        <w:t xml:space="preserve">Меница за добро извршење посла </w:t>
      </w:r>
      <w:bookmarkEnd w:id="236"/>
      <w:bookmarkEnd w:id="237"/>
    </w:p>
    <w:p w:rsidR="00071F39" w:rsidRPr="00802F46" w:rsidRDefault="00071F39" w:rsidP="00071F39">
      <w:pPr>
        <w:rPr>
          <w:rFonts w:cs="Arial"/>
          <w:lang w:val="ru-RU"/>
        </w:rPr>
      </w:pPr>
      <w:r w:rsidRPr="00802F46">
        <w:rPr>
          <w:rFonts w:cs="Arial"/>
          <w:lang w:val="ru-RU"/>
        </w:rPr>
        <w:t>Понуђач је обавезан да Наручиоцу достави:</w:t>
      </w:r>
    </w:p>
    <w:p w:rsidR="00071F39" w:rsidRPr="00802F46" w:rsidRDefault="00071F39" w:rsidP="00071F39">
      <w:pPr>
        <w:numPr>
          <w:ilvl w:val="0"/>
          <w:numId w:val="14"/>
        </w:numPr>
        <w:rPr>
          <w:rFonts w:cs="Arial"/>
          <w:lang w:val="ru-RU"/>
        </w:rPr>
      </w:pPr>
      <w:r w:rsidRPr="00802F46">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71F39" w:rsidRPr="00802F46" w:rsidRDefault="00071F39" w:rsidP="00071F39">
      <w:pPr>
        <w:numPr>
          <w:ilvl w:val="0"/>
          <w:numId w:val="14"/>
        </w:numPr>
        <w:rPr>
          <w:rFonts w:cs="Arial"/>
          <w:lang w:val="ru-RU"/>
        </w:rPr>
      </w:pPr>
      <w:r w:rsidRPr="00802F46">
        <w:rPr>
          <w:rFonts w:cs="Arial"/>
          <w:lang w:val="ru-RU"/>
        </w:rPr>
        <w:t xml:space="preserve">Менично писмо – овлашћење којим понуђач овлашћује наручиоца да може наплатити меницу  на износ од </w:t>
      </w:r>
      <w:r w:rsidRPr="00071F39">
        <w:rPr>
          <w:rFonts w:cs="Arial"/>
          <w:lang w:val="sr-Cyrl-RS"/>
        </w:rPr>
        <w:t>10</w:t>
      </w:r>
      <w:r w:rsidRPr="00802F46">
        <w:rPr>
          <w:rFonts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71F39" w:rsidRPr="00802F46" w:rsidRDefault="00071F39" w:rsidP="00071F39">
      <w:pPr>
        <w:numPr>
          <w:ilvl w:val="0"/>
          <w:numId w:val="14"/>
        </w:numPr>
        <w:rPr>
          <w:rFonts w:cs="Arial"/>
          <w:lang w:val="ru-RU"/>
        </w:rPr>
      </w:pPr>
      <w:r w:rsidRPr="00802F46">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71F39" w:rsidRPr="00071F39" w:rsidRDefault="00071F39" w:rsidP="00071F39">
      <w:pPr>
        <w:numPr>
          <w:ilvl w:val="0"/>
          <w:numId w:val="14"/>
        </w:numPr>
        <w:rPr>
          <w:rFonts w:cs="Arial"/>
        </w:rPr>
      </w:pPr>
      <w:r w:rsidRPr="00071F39">
        <w:rPr>
          <w:rFonts w:cs="Arial"/>
        </w:rPr>
        <w:t>фотокопију ОП обрасца.</w:t>
      </w:r>
    </w:p>
    <w:p w:rsidR="00071F39" w:rsidRPr="00802F46" w:rsidRDefault="00071F39" w:rsidP="00071F39">
      <w:pPr>
        <w:numPr>
          <w:ilvl w:val="0"/>
          <w:numId w:val="14"/>
        </w:numPr>
        <w:rPr>
          <w:rFonts w:cs="Arial"/>
          <w:lang w:val="ru-RU"/>
        </w:rPr>
      </w:pPr>
      <w:r w:rsidRPr="00802F46">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71F39" w:rsidRPr="00071F39" w:rsidRDefault="00071F39" w:rsidP="00071F39">
      <w:pPr>
        <w:rPr>
          <w:rFonts w:cs="Arial"/>
          <w:lang w:val="sr-Cyrl-RS"/>
        </w:rPr>
      </w:pPr>
      <w:r w:rsidRPr="00802F46">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071F39" w:rsidRPr="00071F39" w:rsidRDefault="00071F39" w:rsidP="00071F39">
      <w:pPr>
        <w:tabs>
          <w:tab w:val="left" w:pos="567"/>
          <w:tab w:val="left" w:pos="851"/>
        </w:tabs>
        <w:spacing w:before="0"/>
        <w:outlineLvl w:val="2"/>
        <w:rPr>
          <w:rFonts w:eastAsia="TimesNewRomanPSMT" w:cs="Arial"/>
          <w:b/>
          <w:bCs/>
          <w:iCs/>
          <w:lang w:val="sr-Cyrl-RS"/>
        </w:rPr>
      </w:pPr>
    </w:p>
    <w:p w:rsidR="00071F39" w:rsidRPr="00802F46" w:rsidRDefault="00071F39" w:rsidP="00071F39">
      <w:pPr>
        <w:tabs>
          <w:tab w:val="left" w:pos="567"/>
          <w:tab w:val="left" w:pos="851"/>
        </w:tabs>
        <w:spacing w:before="0"/>
        <w:ind w:left="851"/>
        <w:outlineLvl w:val="2"/>
        <w:rPr>
          <w:rFonts w:eastAsia="TimesNewRomanPSMT" w:cs="Arial"/>
          <w:b/>
          <w:bCs/>
          <w:iCs/>
          <w:lang w:val="ru-RU"/>
        </w:rPr>
      </w:pPr>
      <w:r w:rsidRPr="00802F46">
        <w:rPr>
          <w:rFonts w:eastAsia="TimesNewRomanPSMT" w:cs="Arial"/>
          <w:b/>
          <w:bCs/>
          <w:iCs/>
          <w:lang w:val="ru-RU"/>
        </w:rPr>
        <w:t>Достављање средстава финансијског обезбеђења</w:t>
      </w:r>
    </w:p>
    <w:p w:rsidR="00071F39" w:rsidRPr="00071F39" w:rsidRDefault="00071F39" w:rsidP="00071F39">
      <w:pPr>
        <w:tabs>
          <w:tab w:val="left" w:pos="567"/>
          <w:tab w:val="left" w:pos="709"/>
        </w:tabs>
        <w:spacing w:after="120"/>
        <w:rPr>
          <w:rFonts w:cs="Arial"/>
          <w:color w:val="000000" w:themeColor="text1"/>
          <w:lang w:val="ru-RU"/>
        </w:rPr>
      </w:pPr>
      <w:r w:rsidRPr="00802F4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802F46">
        <w:rPr>
          <w:rFonts w:cs="Arial"/>
          <w:lang w:val="ru-RU"/>
        </w:rPr>
        <w:t xml:space="preserve"> Огранак ТЕНТ, </w:t>
      </w:r>
      <w:r w:rsidRPr="00071F39">
        <w:rPr>
          <w:rFonts w:cs="Arial"/>
          <w:b/>
          <w:color w:val="000000" w:themeColor="text1"/>
          <w:lang w:val="ru-RU"/>
        </w:rPr>
        <w:t xml:space="preserve">- </w:t>
      </w:r>
      <w:r w:rsidRPr="00071F39">
        <w:rPr>
          <w:rFonts w:cs="Arial"/>
          <w:color w:val="000000" w:themeColor="text1"/>
          <w:lang w:val="ru-RU"/>
        </w:rPr>
        <w:t>ТЕ Колубара, 3. Октобар 146, 11563 Велики Црљени.</w:t>
      </w:r>
    </w:p>
    <w:p w:rsidR="00071F39" w:rsidRDefault="00071F39" w:rsidP="00071F39">
      <w:pPr>
        <w:tabs>
          <w:tab w:val="left" w:pos="567"/>
          <w:tab w:val="left" w:pos="709"/>
        </w:tabs>
        <w:spacing w:after="120"/>
        <w:rPr>
          <w:rFonts w:cs="Arial"/>
          <w:b/>
          <w:lang w:val="sr-Cyrl-RS"/>
        </w:rPr>
      </w:pPr>
      <w:r w:rsidRPr="00802F46">
        <w:rPr>
          <w:rFonts w:eastAsia="TimesNewRomanPSMT" w:cs="Arial"/>
          <w:bCs/>
          <w:lang w:val="ru-RU"/>
        </w:rPr>
        <w:t>Средство финансијског обезбеђења за добро извршење посла  гласи на</w:t>
      </w:r>
      <w:r w:rsidRPr="00802F46">
        <w:rPr>
          <w:rFonts w:eastAsia="TimesNewRomanPSMT" w:cs="Arial"/>
          <w:bCs/>
          <w:color w:val="00B0F0"/>
          <w:lang w:val="ru-RU"/>
        </w:rPr>
        <w:t xml:space="preserve"> </w:t>
      </w:r>
      <w:r w:rsidRPr="00802F46">
        <w:rPr>
          <w:rFonts w:eastAsia="TimesNewRomanPSMT" w:cs="Arial"/>
          <w:bCs/>
          <w:lang w:val="ru-RU"/>
        </w:rPr>
        <w:t>Јавно предузеће „Електропривреда Србије“ Београд,Улица царице Милице 2., 11000 Београд/</w:t>
      </w:r>
      <w:r w:rsidRPr="00802F46">
        <w:rPr>
          <w:rFonts w:cs="Arial"/>
          <w:lang w:val="ru-RU"/>
        </w:rPr>
        <w:t xml:space="preserve"> Огранак ТЕНТ, Богољуба Урошевића Црног бр.44., 11500 Обреновац </w:t>
      </w:r>
      <w:r w:rsidRPr="00802F46">
        <w:rPr>
          <w:rFonts w:cs="Arial"/>
          <w:b/>
          <w:lang w:val="ru-RU"/>
        </w:rPr>
        <w:t>и доставља се лично или поштом на адресу</w:t>
      </w:r>
      <w:r>
        <w:rPr>
          <w:rFonts w:cs="Arial"/>
          <w:b/>
          <w:lang w:val="sr-Cyrl-RS"/>
        </w:rPr>
        <w:t>:</w:t>
      </w:r>
    </w:p>
    <w:p w:rsidR="00071F39" w:rsidRDefault="00071F39" w:rsidP="00071F39">
      <w:pPr>
        <w:tabs>
          <w:tab w:val="left" w:pos="567"/>
          <w:tab w:val="left" w:pos="709"/>
        </w:tabs>
        <w:spacing w:after="120"/>
        <w:jc w:val="center"/>
        <w:rPr>
          <w:rFonts w:cs="Arial"/>
          <w:b/>
          <w:color w:val="000000" w:themeColor="text1"/>
          <w:lang w:val="ru-RU"/>
        </w:rPr>
      </w:pPr>
      <w:r w:rsidRPr="00802F46">
        <w:rPr>
          <w:rFonts w:eastAsia="TimesNewRomanPSMT" w:cs="Arial"/>
          <w:b/>
          <w:bCs/>
          <w:lang w:val="ru-RU"/>
        </w:rPr>
        <w:t>Јавно предузеће „Електропривреда Србије“ Београд,</w:t>
      </w:r>
      <w:r w:rsidRPr="00802F46">
        <w:rPr>
          <w:rFonts w:cs="Arial"/>
          <w:b/>
          <w:lang w:val="ru-RU"/>
        </w:rPr>
        <w:t xml:space="preserve"> Огранак ТЕНТ, </w:t>
      </w:r>
      <w:r w:rsidRPr="00071F39">
        <w:rPr>
          <w:rFonts w:cs="Arial"/>
          <w:b/>
          <w:color w:val="000000" w:themeColor="text1"/>
          <w:lang w:val="ru-RU"/>
        </w:rPr>
        <w:t>- ТЕ Колубара, 3. Октобар 146, 11563 Велики Црљени</w:t>
      </w:r>
      <w:r>
        <w:rPr>
          <w:rFonts w:cs="Arial"/>
          <w:b/>
          <w:color w:val="000000" w:themeColor="text1"/>
          <w:lang w:val="ru-RU"/>
        </w:rPr>
        <w:t xml:space="preserve"> </w:t>
      </w:r>
    </w:p>
    <w:p w:rsidR="004768CD" w:rsidRPr="00071F39" w:rsidRDefault="00071F39" w:rsidP="00071F39">
      <w:pPr>
        <w:tabs>
          <w:tab w:val="left" w:pos="567"/>
          <w:tab w:val="left" w:pos="709"/>
        </w:tabs>
        <w:spacing w:after="120"/>
        <w:jc w:val="center"/>
        <w:rPr>
          <w:rFonts w:eastAsia="TimesNewRomanPSMT" w:cs="Arial"/>
          <w:bCs/>
          <w:lang w:val="sr-Cyrl-RS"/>
        </w:rPr>
      </w:pPr>
      <w:r w:rsidRPr="00802F46">
        <w:rPr>
          <w:rFonts w:cs="Arial"/>
          <w:lang w:val="ru-RU"/>
        </w:rPr>
        <w:t>са назнаком:</w:t>
      </w:r>
      <w:r w:rsidRPr="00802F46">
        <w:rPr>
          <w:rFonts w:cs="Arial"/>
          <w:b/>
          <w:lang w:val="ru-RU"/>
        </w:rPr>
        <w:t xml:space="preserve"> Средство финансијског обезбеђења за ЈН бр</w:t>
      </w:r>
      <w:r>
        <w:rPr>
          <w:rFonts w:cs="Arial"/>
          <w:b/>
          <w:lang w:val="sr-Cyrl-RS"/>
        </w:rPr>
        <w:t>. 1170/2016 (3000/1735/2016)</w:t>
      </w:r>
    </w:p>
    <w:p w:rsidR="004768CD" w:rsidRPr="004768CD" w:rsidRDefault="004768CD" w:rsidP="004768CD">
      <w:pPr>
        <w:spacing w:before="0"/>
        <w:rPr>
          <w:rFonts w:cs="Arial"/>
          <w:lang w:val="sr-Cyrl-RS"/>
        </w:rPr>
      </w:pPr>
    </w:p>
    <w:p w:rsidR="0085348E" w:rsidRPr="00802F46" w:rsidRDefault="0085348E" w:rsidP="00FD709F">
      <w:pPr>
        <w:pStyle w:val="KDPodnaslov2"/>
        <w:numPr>
          <w:ilvl w:val="1"/>
          <w:numId w:val="20"/>
        </w:numPr>
        <w:spacing w:before="0"/>
        <w:jc w:val="both"/>
        <w:rPr>
          <w:rFonts w:cs="Arial"/>
          <w:lang w:val="ru-RU"/>
        </w:rPr>
      </w:pPr>
      <w:r w:rsidRPr="00802F46">
        <w:rPr>
          <w:rFonts w:cs="Arial"/>
          <w:lang w:val="ru-RU"/>
        </w:rPr>
        <w:t>Начин означавања поверљивих података у понуди</w:t>
      </w:r>
    </w:p>
    <w:p w:rsidR="0085348E" w:rsidRPr="00802F46" w:rsidRDefault="0085348E" w:rsidP="0085348E">
      <w:pPr>
        <w:pStyle w:val="KDParagraf"/>
        <w:spacing w:before="0"/>
        <w:rPr>
          <w:rFonts w:cs="Arial"/>
          <w:lang w:val="ru-RU"/>
        </w:rPr>
      </w:pPr>
      <w:r w:rsidRPr="00802F4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02F46" w:rsidRDefault="0085348E" w:rsidP="0085348E">
      <w:pPr>
        <w:pStyle w:val="KDParagraf"/>
        <w:spacing w:before="0"/>
        <w:rPr>
          <w:rFonts w:cs="Arial"/>
          <w:lang w:val="ru-RU"/>
        </w:rPr>
      </w:pPr>
      <w:r w:rsidRPr="00802F46">
        <w:rPr>
          <w:rFonts w:cs="Arial"/>
          <w:lang w:val="ru-RU"/>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802F46" w:rsidRDefault="0085348E" w:rsidP="0085348E">
      <w:pPr>
        <w:pStyle w:val="KDParagraf"/>
        <w:spacing w:before="0"/>
        <w:rPr>
          <w:rFonts w:cs="Arial"/>
          <w:lang w:val="ru-RU"/>
        </w:rPr>
      </w:pPr>
      <w:r w:rsidRPr="00802F4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02F46" w:rsidRDefault="0085348E" w:rsidP="0085348E">
      <w:pPr>
        <w:pStyle w:val="KDParagraf"/>
        <w:spacing w:before="0"/>
        <w:rPr>
          <w:rFonts w:cs="Arial"/>
          <w:lang w:val="ru-RU"/>
        </w:rPr>
      </w:pPr>
      <w:r w:rsidRPr="00802F4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802F46" w:rsidRDefault="0085348E" w:rsidP="0085348E">
      <w:pPr>
        <w:pStyle w:val="KDParagraf"/>
        <w:spacing w:before="0"/>
        <w:rPr>
          <w:rFonts w:cs="Arial"/>
          <w:lang w:val="ru-RU"/>
        </w:rPr>
      </w:pPr>
      <w:r w:rsidRPr="00802F46">
        <w:rPr>
          <w:rFonts w:cs="Arial"/>
          <w:lang w:val="ru-RU"/>
        </w:rPr>
        <w:t>Наручилац не одговара за поверљивост података који нису означени на горе наведени начин.</w:t>
      </w:r>
    </w:p>
    <w:p w:rsidR="0085348E" w:rsidRPr="00802F46" w:rsidRDefault="0085348E" w:rsidP="0085348E">
      <w:pPr>
        <w:pStyle w:val="KDParagraf"/>
        <w:spacing w:before="0"/>
        <w:rPr>
          <w:rFonts w:cs="Arial"/>
          <w:lang w:val="ru-RU"/>
        </w:rPr>
      </w:pPr>
      <w:r w:rsidRPr="00802F4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02F46" w:rsidRDefault="0085348E" w:rsidP="0085348E">
      <w:pPr>
        <w:pStyle w:val="KDParagraf"/>
        <w:spacing w:before="0"/>
        <w:rPr>
          <w:rFonts w:cs="Arial"/>
          <w:lang w:val="ru-RU"/>
        </w:rPr>
      </w:pPr>
      <w:r w:rsidRPr="00802F4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802F46" w:rsidRDefault="0085348E" w:rsidP="0085348E">
      <w:pPr>
        <w:pStyle w:val="KDParagraf"/>
        <w:spacing w:before="0"/>
        <w:rPr>
          <w:rFonts w:cs="Arial"/>
          <w:lang w:val="ru-RU"/>
        </w:rPr>
      </w:pPr>
      <w:r w:rsidRPr="00802F4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802F46" w:rsidRDefault="0085348E" w:rsidP="0085348E">
      <w:pPr>
        <w:autoSpaceDE w:val="0"/>
        <w:autoSpaceDN w:val="0"/>
        <w:adjustRightInd w:val="0"/>
        <w:spacing w:before="0"/>
        <w:rPr>
          <w:rFonts w:eastAsia="TimesNewRomanPSMT" w:cs="Arial"/>
          <w:bCs/>
          <w:color w:val="00B0F0"/>
          <w:lang w:val="ru-RU"/>
        </w:rPr>
      </w:pPr>
    </w:p>
    <w:p w:rsidR="0085348E" w:rsidRPr="00802F46" w:rsidRDefault="0085348E" w:rsidP="00FD709F">
      <w:pPr>
        <w:pStyle w:val="KDPodnaslov2"/>
        <w:numPr>
          <w:ilvl w:val="1"/>
          <w:numId w:val="20"/>
        </w:numPr>
        <w:spacing w:before="0"/>
        <w:jc w:val="both"/>
        <w:rPr>
          <w:rFonts w:cs="Arial"/>
          <w:lang w:val="ru-RU"/>
        </w:rPr>
      </w:pPr>
      <w:r w:rsidRPr="00802F46">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w:t>
      </w:r>
      <w:r w:rsidR="00FC7370">
        <w:rPr>
          <w:rFonts w:cs="Arial"/>
          <w:lang w:val="ru-RU"/>
        </w:rPr>
        <w:t>реме подношења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FD709F">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802F46" w:rsidRDefault="008F774C" w:rsidP="00FD709F">
      <w:pPr>
        <w:pStyle w:val="KDPodnaslov2"/>
        <w:numPr>
          <w:ilvl w:val="1"/>
          <w:numId w:val="20"/>
        </w:numPr>
        <w:spacing w:before="0"/>
        <w:jc w:val="both"/>
        <w:rPr>
          <w:rFonts w:cs="Arial"/>
          <w:lang w:val="ru-RU"/>
        </w:rPr>
      </w:pPr>
      <w:r w:rsidRPr="00802F4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02F46" w:rsidRDefault="008D2B23" w:rsidP="008D2B23">
      <w:pPr>
        <w:spacing w:before="0"/>
        <w:ind w:left="851"/>
        <w:rPr>
          <w:rFonts w:eastAsia="TimesNewRomanPSMT" w:cs="Arial"/>
          <w:bCs/>
          <w:iCs/>
          <w:color w:val="00B0F0"/>
          <w:lang w:val="ru-RU"/>
        </w:rPr>
      </w:pPr>
    </w:p>
    <w:p w:rsidR="008D2B23" w:rsidRPr="00E47C2E" w:rsidRDefault="008D2B23" w:rsidP="00FD709F">
      <w:pPr>
        <w:pStyle w:val="KDPodnaslov2"/>
        <w:numPr>
          <w:ilvl w:val="1"/>
          <w:numId w:val="20"/>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802F4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6049C">
        <w:rPr>
          <w:rFonts w:cs="Arial"/>
          <w:color w:val="000000"/>
          <w:lang w:val="ru-RU"/>
        </w:rPr>
        <w:t>173/2016-300/0325/2016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46049C" w:rsidRPr="00074045">
          <w:rPr>
            <w:rStyle w:val="Hyperlink"/>
            <w:rFonts w:cs="Arial"/>
          </w:rPr>
          <w:t>mirjana</w:t>
        </w:r>
        <w:r w:rsidR="0046049C" w:rsidRPr="00802F46">
          <w:rPr>
            <w:rStyle w:val="Hyperlink"/>
            <w:rFonts w:cs="Arial"/>
            <w:lang w:val="ru-RU"/>
          </w:rPr>
          <w:t>.</w:t>
        </w:r>
        <w:r w:rsidR="0046049C" w:rsidRPr="00074045">
          <w:rPr>
            <w:rStyle w:val="Hyperlink"/>
            <w:rFonts w:cs="Arial"/>
          </w:rPr>
          <w:t>borcic</w:t>
        </w:r>
        <w:r w:rsidR="0046049C" w:rsidRPr="00074045">
          <w:rPr>
            <w:rStyle w:val="Hyperlink"/>
            <w:rFonts w:cs="Arial"/>
            <w:lang w:val="ru-RU"/>
          </w:rPr>
          <w:t>@</w:t>
        </w:r>
      </w:hyperlink>
      <w:r w:rsidR="0046049C">
        <w:rPr>
          <w:rFonts w:cs="Arial"/>
        </w:rPr>
        <w:t>eps</w:t>
      </w:r>
      <w:r w:rsidR="0046049C" w:rsidRPr="00802F46">
        <w:rPr>
          <w:rFonts w:cs="Arial"/>
          <w:lang w:val="ru-RU"/>
        </w:rPr>
        <w:t>.</w:t>
      </w:r>
      <w:r w:rsidR="0046049C">
        <w:rPr>
          <w:rFonts w:cs="Arial"/>
        </w:rPr>
        <w:t>rs</w:t>
      </w:r>
      <w:r w:rsidRPr="00E47C2E">
        <w:rPr>
          <w:rFonts w:cs="Arial"/>
          <w:lang w:val="ru-RU"/>
        </w:rPr>
        <w:t>,</w:t>
      </w:r>
      <w:r w:rsidR="0046049C" w:rsidRPr="00802F46">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802F4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802F4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802F4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802F46">
          <w:rPr>
            <w:rStyle w:val="Hyperlink"/>
            <w:rFonts w:cs="Arial"/>
            <w:lang w:val="ru-RU"/>
          </w:rPr>
          <w:t>.</w:t>
        </w:r>
        <w:r w:rsidR="000B45FD" w:rsidRPr="00E47C2E">
          <w:rPr>
            <w:rStyle w:val="Hyperlink"/>
            <w:rFonts w:cs="Arial"/>
          </w:rPr>
          <w:t>gov</w:t>
        </w:r>
        <w:r w:rsidR="000B45FD" w:rsidRPr="00802F46">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FD709F">
      <w:pPr>
        <w:pStyle w:val="KDPodnaslov2"/>
        <w:numPr>
          <w:ilvl w:val="1"/>
          <w:numId w:val="20"/>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02F46" w:rsidRDefault="008D2B23" w:rsidP="008D2B23">
      <w:pPr>
        <w:pStyle w:val="KDParagraf"/>
        <w:spacing w:before="0"/>
        <w:rPr>
          <w:rFonts w:cs="Arial"/>
          <w:lang w:val="ru-RU"/>
        </w:rPr>
      </w:pPr>
      <w:r w:rsidRPr="00802F4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02F46" w:rsidRDefault="008D2B23" w:rsidP="008D2B23">
      <w:pPr>
        <w:pStyle w:val="KDParagraf"/>
        <w:spacing w:before="0"/>
        <w:rPr>
          <w:rFonts w:cs="Arial"/>
          <w:lang w:val="ru-RU"/>
        </w:rPr>
      </w:pPr>
      <w:r w:rsidRPr="00802F46">
        <w:rPr>
          <w:rFonts w:cs="Arial"/>
          <w:lang w:val="ru-RU"/>
        </w:rPr>
        <w:t>Ако је поступак јавне набавке обуставље</w:t>
      </w:r>
      <w:r w:rsidR="00B02ADD" w:rsidRPr="00802F46">
        <w:rPr>
          <w:rFonts w:cs="Arial"/>
          <w:lang w:val="ru-RU"/>
        </w:rPr>
        <w:t>н из разлога који су на страни Наручиоца, Н</w:t>
      </w:r>
      <w:r w:rsidRPr="00802F46">
        <w:rPr>
          <w:rFonts w:cs="Arial"/>
          <w:lang w:val="ru-RU"/>
        </w:rPr>
        <w:t>аручилац је дужан да понуђачу надокнади трошкове израде узорка или модела, ако су израђени у складу са технич</w:t>
      </w:r>
      <w:r w:rsidR="00B02ADD" w:rsidRPr="00802F46">
        <w:rPr>
          <w:rFonts w:cs="Arial"/>
          <w:lang w:val="ru-RU"/>
        </w:rPr>
        <w:t>ким спецификацијама Н</w:t>
      </w:r>
      <w:r w:rsidRPr="00802F4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02F46" w:rsidRDefault="008D2B23" w:rsidP="008D2B23">
      <w:pPr>
        <w:pStyle w:val="KDParagraf"/>
        <w:spacing w:before="0"/>
        <w:rPr>
          <w:rFonts w:cs="Arial"/>
          <w:lang w:val="ru-RU"/>
        </w:rPr>
      </w:pPr>
    </w:p>
    <w:p w:rsidR="00C14152" w:rsidRPr="00802F46" w:rsidRDefault="00C14152" w:rsidP="00FD709F">
      <w:pPr>
        <w:pStyle w:val="KDPodnaslov2"/>
        <w:numPr>
          <w:ilvl w:val="1"/>
          <w:numId w:val="20"/>
        </w:numPr>
        <w:spacing w:before="0"/>
        <w:jc w:val="both"/>
        <w:rPr>
          <w:rFonts w:cs="Arial"/>
          <w:lang w:val="ru-RU"/>
        </w:rPr>
      </w:pPr>
      <w:r w:rsidRPr="00802F46">
        <w:rPr>
          <w:rFonts w:cs="Arial"/>
          <w:lang w:val="ru-RU"/>
        </w:rPr>
        <w:t>Д</w:t>
      </w:r>
      <w:r w:rsidRPr="00E47C2E">
        <w:rPr>
          <w:rFonts w:cs="Arial"/>
          <w:lang w:val="sr-Latn-CS"/>
        </w:rPr>
        <w:t>одатн</w:t>
      </w:r>
      <w:r w:rsidRPr="00802F46">
        <w:rPr>
          <w:rFonts w:cs="Arial"/>
          <w:lang w:val="ru-RU"/>
        </w:rPr>
        <w:t>а</w:t>
      </w:r>
      <w:r w:rsidRPr="00E47C2E">
        <w:rPr>
          <w:rFonts w:cs="Arial"/>
          <w:lang w:val="sr-Latn-CS"/>
        </w:rPr>
        <w:t xml:space="preserve"> објашњења</w:t>
      </w:r>
      <w:r w:rsidRPr="00802F46">
        <w:rPr>
          <w:rFonts w:cs="Arial"/>
          <w:lang w:val="ru-RU"/>
        </w:rPr>
        <w:t>, контрола и допуштене исправке</w:t>
      </w:r>
    </w:p>
    <w:p w:rsidR="00C14152" w:rsidRPr="00802F46" w:rsidRDefault="00C14152" w:rsidP="00C14152">
      <w:pPr>
        <w:pStyle w:val="KDParagraf"/>
        <w:spacing w:before="0"/>
        <w:rPr>
          <w:rFonts w:eastAsia="TimesNewRomanPSMT" w:cs="Arial"/>
          <w:lang w:val="ru-RU"/>
        </w:rPr>
      </w:pPr>
      <w:r w:rsidRPr="00802F4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802F46" w:rsidRDefault="00C14152" w:rsidP="00C14152">
      <w:pPr>
        <w:pStyle w:val="KDParagraf"/>
        <w:spacing w:before="0"/>
        <w:rPr>
          <w:rFonts w:eastAsia="TimesNewRomanPSMT" w:cs="Arial"/>
          <w:lang w:val="ru-RU"/>
        </w:rPr>
      </w:pPr>
      <w:r w:rsidRPr="00802F4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02F46" w:rsidRDefault="00C14152" w:rsidP="00C14152">
      <w:pPr>
        <w:pStyle w:val="KDParagraf"/>
        <w:spacing w:before="0"/>
        <w:rPr>
          <w:rFonts w:eastAsia="TimesNewRomanPSMT" w:cs="Arial"/>
          <w:lang w:val="ru-RU"/>
        </w:rPr>
      </w:pPr>
      <w:r w:rsidRPr="00802F4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02F46" w:rsidRDefault="008D2B23" w:rsidP="008D2B23">
      <w:pPr>
        <w:spacing w:before="0"/>
        <w:rPr>
          <w:rFonts w:cs="Arial"/>
          <w:lang w:val="ru-RU"/>
        </w:rPr>
      </w:pPr>
    </w:p>
    <w:p w:rsidR="00B20A6C" w:rsidRDefault="00B20A6C" w:rsidP="00FD709F">
      <w:pPr>
        <w:pStyle w:val="KDPodnaslov2"/>
        <w:numPr>
          <w:ilvl w:val="1"/>
          <w:numId w:val="20"/>
        </w:numPr>
        <w:spacing w:before="0"/>
        <w:jc w:val="both"/>
        <w:rPr>
          <w:rFonts w:cs="Arial"/>
          <w:lang w:val="sr-Cyrl-RS"/>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802F46">
        <w:rPr>
          <w:rFonts w:eastAsia="TimesNewRomanPSMT" w:cs="Arial"/>
          <w:bCs/>
          <w:iCs/>
          <w:lang w:val="ru-RU"/>
        </w:rPr>
        <w:t>Понуда ће бити одбијена ако:</w:t>
      </w:r>
    </w:p>
    <w:p w:rsidR="00B20A6C" w:rsidRPr="00802F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02F46">
        <w:rPr>
          <w:rFonts w:ascii="Arial" w:eastAsia="TimesNewRomanPSMT" w:hAnsi="Arial" w:cs="Arial"/>
          <w:bCs/>
          <w:iCs/>
          <w:lang w:val="ru-RU"/>
        </w:rPr>
        <w:t>је неблаговремена, неприхватљива или неодговарајућа;</w:t>
      </w:r>
    </w:p>
    <w:p w:rsidR="00B20A6C" w:rsidRPr="00802F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02F46">
        <w:rPr>
          <w:rFonts w:ascii="Arial" w:eastAsia="TimesNewRomanPSMT" w:hAnsi="Arial" w:cs="Arial"/>
          <w:bCs/>
          <w:iCs/>
          <w:lang w:val="ru-RU"/>
        </w:rPr>
        <w:t>ако се понуђач не сагласи са исправком рачунских грешака;</w:t>
      </w:r>
    </w:p>
    <w:p w:rsidR="00FC7370" w:rsidRPr="00802F46" w:rsidRDefault="00FC7370"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Pr>
          <w:rFonts w:ascii="Arial" w:eastAsia="TimesNewRomanPSMT" w:hAnsi="Arial" w:cs="Arial"/>
          <w:bCs/>
          <w:iCs/>
          <w:lang w:val="sr-Cyrl-RS"/>
        </w:rPr>
        <w:t>ако понуђач не достави потврду о посети објекта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802F46">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081FBD" w:rsidRPr="00081FBD" w:rsidRDefault="00B20A6C" w:rsidP="00FD709F">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r w:rsidR="00081FBD">
        <w:rPr>
          <w:rFonts w:eastAsia="TimesNewRomanPSMT" w:cs="Arial"/>
          <w:bCs/>
          <w:iCs/>
          <w:lang w:val="sr-Cyrl-RS"/>
        </w:rPr>
        <w:t xml:space="preserve"> </w:t>
      </w:r>
    </w:p>
    <w:p w:rsidR="00B20A6C" w:rsidRPr="00E47C2E" w:rsidRDefault="00B20A6C" w:rsidP="00FD709F">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FD709F">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FD709F">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802F46">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02F46" w:rsidRDefault="00C14152" w:rsidP="00FD709F">
      <w:pPr>
        <w:pStyle w:val="KDPodnaslov2"/>
        <w:numPr>
          <w:ilvl w:val="1"/>
          <w:numId w:val="20"/>
        </w:numPr>
        <w:spacing w:before="0"/>
        <w:jc w:val="both"/>
        <w:rPr>
          <w:rFonts w:cs="Arial"/>
          <w:lang w:val="ru-RU"/>
        </w:rPr>
      </w:pPr>
      <w:r w:rsidRPr="00802F46">
        <w:rPr>
          <w:rFonts w:cs="Arial"/>
          <w:lang w:val="ru-RU"/>
        </w:rPr>
        <w:t>Рок за доношење Одлуке о додели уговора/обустави</w:t>
      </w:r>
      <w:r w:rsidR="00FD4A4E" w:rsidRPr="00802F46">
        <w:rPr>
          <w:rFonts w:cs="Arial"/>
          <w:lang w:val="ru-RU"/>
        </w:rPr>
        <w:t xml:space="preserve"> поступка</w:t>
      </w:r>
    </w:p>
    <w:p w:rsidR="00C14152" w:rsidRPr="00802F46" w:rsidRDefault="00C14152" w:rsidP="00C14152">
      <w:pPr>
        <w:pStyle w:val="KDParagraf"/>
        <w:spacing w:before="0"/>
        <w:rPr>
          <w:rFonts w:eastAsia="TimesNewRomanPSMT" w:cs="Arial"/>
          <w:lang w:val="ru-RU"/>
        </w:rPr>
      </w:pPr>
      <w:r w:rsidRPr="00802F46">
        <w:rPr>
          <w:rFonts w:eastAsia="TimesNewRomanPSMT" w:cs="Arial"/>
          <w:lang w:val="ru-RU"/>
        </w:rPr>
        <w:t xml:space="preserve">Наручилац ће одлуку о додели уговора/обустави поступка донети у року од максимално </w:t>
      </w:r>
      <w:r w:rsidR="00847B55">
        <w:rPr>
          <w:rFonts w:eastAsia="TimesNewRomanPSMT" w:cs="Arial"/>
          <w:lang w:val="sr-Cyrl-RS"/>
        </w:rPr>
        <w:t>25</w:t>
      </w:r>
      <w:r w:rsidRPr="00802F46">
        <w:rPr>
          <w:rFonts w:eastAsia="TimesNewRomanPSMT" w:cs="Arial"/>
          <w:lang w:val="ru-RU"/>
        </w:rPr>
        <w:t xml:space="preserve"> (</w:t>
      </w:r>
      <w:r w:rsidR="00847B55">
        <w:rPr>
          <w:rFonts w:eastAsia="TimesNewRomanPSMT" w:cs="Arial"/>
          <w:lang w:val="sr-Cyrl-RS"/>
        </w:rPr>
        <w:t>двадесетпет</w:t>
      </w:r>
      <w:r w:rsidRPr="00802F46">
        <w:rPr>
          <w:rFonts w:eastAsia="TimesNewRomanPSMT" w:cs="Arial"/>
          <w:lang w:val="ru-RU"/>
        </w:rPr>
        <w:t>) дана од дана јавног отварања понуда.</w:t>
      </w:r>
    </w:p>
    <w:p w:rsidR="00C14152" w:rsidRPr="00802F46" w:rsidRDefault="00C14152" w:rsidP="00C14152">
      <w:pPr>
        <w:pStyle w:val="KDParagraf"/>
        <w:spacing w:before="0"/>
        <w:rPr>
          <w:rFonts w:eastAsia="TimesNewRomanPSMT" w:cs="Arial"/>
          <w:lang w:val="ru-RU"/>
        </w:rPr>
      </w:pPr>
      <w:r w:rsidRPr="00802F4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02F46" w:rsidRDefault="008D2B23" w:rsidP="008D2B23">
      <w:pPr>
        <w:pStyle w:val="KDParagraf"/>
        <w:spacing w:before="0"/>
        <w:rPr>
          <w:rFonts w:eastAsia="TimesNewRomanPSMT" w:cs="Arial"/>
          <w:lang w:val="ru-RU"/>
        </w:rPr>
      </w:pPr>
    </w:p>
    <w:p w:rsidR="008D2B23" w:rsidRPr="00E47C2E" w:rsidRDefault="008D2B23" w:rsidP="00FD709F">
      <w:pPr>
        <w:pStyle w:val="KDPodnaslov2"/>
        <w:numPr>
          <w:ilvl w:val="1"/>
          <w:numId w:val="20"/>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02F4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802F4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02F46" w:rsidRDefault="008D2B23" w:rsidP="008D2B23">
      <w:pPr>
        <w:pStyle w:val="KDParagraf"/>
        <w:spacing w:before="0"/>
        <w:rPr>
          <w:rFonts w:cs="Arial"/>
          <w:lang w:val="ru-RU" w:bidi="en-US"/>
        </w:rPr>
      </w:pPr>
      <w:r w:rsidRPr="00802F4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02F46" w:rsidRDefault="008D2B23" w:rsidP="008D2B23">
      <w:pPr>
        <w:pStyle w:val="KDParagraf"/>
        <w:spacing w:before="0"/>
        <w:rPr>
          <w:rFonts w:cs="Arial"/>
          <w:lang w:val="ru-RU" w:bidi="en-US"/>
        </w:rPr>
      </w:pPr>
    </w:p>
    <w:p w:rsidR="008D2B23" w:rsidRPr="00E47C2E" w:rsidRDefault="008D2B23" w:rsidP="00FD709F">
      <w:pPr>
        <w:pStyle w:val="KDPodnaslov2"/>
        <w:numPr>
          <w:ilvl w:val="1"/>
          <w:numId w:val="20"/>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802F46" w:rsidRDefault="008D2B23" w:rsidP="008D2B23">
      <w:pPr>
        <w:pStyle w:val="KDParagraf"/>
        <w:spacing w:before="0"/>
        <w:rPr>
          <w:rFonts w:cs="Arial"/>
          <w:lang w:val="ru-RU" w:bidi="en-US"/>
        </w:rPr>
      </w:pPr>
      <w:r w:rsidRPr="00802F4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802F4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FD709F">
      <w:pPr>
        <w:pStyle w:val="KDPodnaslov2"/>
        <w:numPr>
          <w:ilvl w:val="1"/>
          <w:numId w:val="20"/>
        </w:numPr>
        <w:spacing w:before="0"/>
        <w:ind w:left="0" w:firstLine="0"/>
        <w:jc w:val="both"/>
        <w:rPr>
          <w:rFonts w:cs="Arial"/>
        </w:rPr>
      </w:pPr>
      <w:bookmarkStart w:id="248" w:name="_Toc441651609"/>
      <w:bookmarkStart w:id="249" w:name="_Toc442559920"/>
      <w:r w:rsidRPr="00E47C2E">
        <w:rPr>
          <w:rFonts w:cs="Arial"/>
          <w:lang w:val="ru-RU"/>
        </w:rPr>
        <w:lastRenderedPageBreak/>
        <w:t>З</w:t>
      </w:r>
      <w:r w:rsidRPr="00E47C2E">
        <w:rPr>
          <w:rFonts w:cs="Arial"/>
        </w:rPr>
        <w:t>аштита права понуђача</w:t>
      </w:r>
      <w:bookmarkEnd w:id="248"/>
      <w:bookmarkEnd w:id="249"/>
    </w:p>
    <w:p w:rsidR="0031435B" w:rsidRPr="00802F46" w:rsidRDefault="0031435B" w:rsidP="00643389">
      <w:pPr>
        <w:spacing w:before="0"/>
        <w:rPr>
          <w:rFonts w:cs="Arial"/>
          <w:lang w:val="ru-RU"/>
        </w:rPr>
      </w:pPr>
      <w:r w:rsidRPr="00802F4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802F46">
        <w:rPr>
          <w:rFonts w:cs="Arial"/>
          <w:lang w:val="ru-RU"/>
        </w:rPr>
        <w:t>о би се захтев сматрао потпуним</w:t>
      </w:r>
    </w:p>
    <w:p w:rsidR="00643389" w:rsidRPr="00802F46" w:rsidRDefault="00643389" w:rsidP="00643389">
      <w:pPr>
        <w:spacing w:before="0"/>
        <w:rPr>
          <w:rFonts w:cs="Arial"/>
          <w:lang w:val="ru-RU"/>
        </w:rPr>
      </w:pPr>
    </w:p>
    <w:p w:rsidR="0031435B" w:rsidRPr="00802F46" w:rsidRDefault="0031435B" w:rsidP="00643389">
      <w:pPr>
        <w:spacing w:before="0"/>
        <w:rPr>
          <w:rFonts w:cs="Arial"/>
          <w:b/>
          <w:lang w:val="ru-RU"/>
        </w:rPr>
      </w:pPr>
      <w:r w:rsidRPr="00802F46">
        <w:rPr>
          <w:rFonts w:cs="Arial"/>
          <w:b/>
          <w:lang w:val="ru-RU"/>
        </w:rPr>
        <w:t>Рокови и начин подношења захтева за заштиту права:</w:t>
      </w:r>
    </w:p>
    <w:p w:rsidR="0031435B" w:rsidRPr="00802F46" w:rsidRDefault="0031435B" w:rsidP="00643389">
      <w:pPr>
        <w:spacing w:before="0"/>
        <w:rPr>
          <w:rFonts w:cs="Arial"/>
          <w:lang w:val="ru-RU"/>
        </w:rPr>
      </w:pPr>
      <w:r w:rsidRPr="00802F46">
        <w:rPr>
          <w:rFonts w:cs="Arial"/>
          <w:lang w:val="ru-RU"/>
        </w:rPr>
        <w:t>Захтев за заштиту права подноси се лично или путем поште на адресу: ЈП „Електропривреда Србије“ Београд,</w:t>
      </w:r>
      <w:r w:rsidR="00643389" w:rsidRPr="00802F46">
        <w:rPr>
          <w:rFonts w:cs="Arial"/>
          <w:lang w:val="ru-RU"/>
        </w:rPr>
        <w:t xml:space="preserve"> </w:t>
      </w:r>
      <w:r w:rsidR="00643389" w:rsidRPr="00802F46">
        <w:rPr>
          <w:rFonts w:cs="Arial"/>
          <w:lang w:val="ru-RU" w:bidi="en-US"/>
        </w:rPr>
        <w:t>- огранак ТЕНТ,</w:t>
      </w:r>
      <w:r w:rsidR="00643389" w:rsidRPr="00802F46">
        <w:rPr>
          <w:rFonts w:cs="Arial"/>
          <w:color w:val="00B0F0"/>
          <w:lang w:val="ru-RU" w:bidi="en-US"/>
        </w:rPr>
        <w:t xml:space="preserve"> </w:t>
      </w:r>
      <w:r w:rsidR="0046049C">
        <w:rPr>
          <w:rFonts w:cs="Arial"/>
          <w:b/>
          <w:lang w:bidi="en-US"/>
        </w:rPr>
        <w:t>TE</w:t>
      </w:r>
      <w:r w:rsidR="0046049C" w:rsidRPr="00802F46">
        <w:rPr>
          <w:rFonts w:cs="Arial"/>
          <w:b/>
          <w:lang w:val="ru-RU" w:bidi="en-US"/>
        </w:rPr>
        <w:t xml:space="preserve"> </w:t>
      </w:r>
      <w:r w:rsidR="0046049C">
        <w:rPr>
          <w:rFonts w:cs="Arial"/>
          <w:b/>
          <w:lang w:val="sr-Cyrl-RS" w:bidi="en-US"/>
        </w:rPr>
        <w:t>КОЛУБАРА</w:t>
      </w:r>
      <w:r w:rsidR="0046049C" w:rsidRPr="00802F46">
        <w:rPr>
          <w:rFonts w:cs="Arial"/>
          <w:b/>
          <w:lang w:val="ru-RU" w:bidi="en-US"/>
        </w:rPr>
        <w:t xml:space="preserve">, 3.октобар </w:t>
      </w:r>
      <w:r w:rsidR="0046049C">
        <w:rPr>
          <w:rFonts w:cs="Arial"/>
          <w:b/>
          <w:lang w:val="sr-Cyrl-RS" w:bidi="en-US"/>
        </w:rPr>
        <w:t>бр</w:t>
      </w:r>
      <w:r w:rsidR="0046049C" w:rsidRPr="00802F46">
        <w:rPr>
          <w:rFonts w:cs="Arial"/>
          <w:b/>
          <w:lang w:val="ru-RU" w:bidi="en-US"/>
        </w:rPr>
        <w:t xml:space="preserve">.143, 11563 </w:t>
      </w:r>
      <w:r w:rsidR="0046049C">
        <w:rPr>
          <w:rFonts w:cs="Arial"/>
          <w:b/>
          <w:lang w:val="sr-Cyrl-RS" w:bidi="en-US"/>
        </w:rPr>
        <w:t>Велики Црљени</w:t>
      </w:r>
      <w:r w:rsidR="00643389" w:rsidRPr="00802F46">
        <w:rPr>
          <w:rFonts w:cs="Arial"/>
          <w:color w:val="00B0F0"/>
          <w:lang w:val="ru-RU" w:bidi="en-US"/>
        </w:rPr>
        <w:t xml:space="preserve">, </w:t>
      </w:r>
      <w:r w:rsidRPr="00802F46">
        <w:rPr>
          <w:rFonts w:cs="Arial"/>
          <w:lang w:val="ru-RU"/>
        </w:rPr>
        <w:t xml:space="preserve">са назнаком Захтев за заштиту права за ЈН </w:t>
      </w:r>
      <w:r w:rsidR="00873133" w:rsidRPr="00802F46">
        <w:rPr>
          <w:rFonts w:cs="Arial"/>
          <w:lang w:val="ru-RU"/>
        </w:rPr>
        <w:t>услуга</w:t>
      </w:r>
      <w:r w:rsidR="0046049C">
        <w:rPr>
          <w:rFonts w:cs="Arial"/>
          <w:lang w:val="sr-Cyrl-RS"/>
        </w:rPr>
        <w:t xml:space="preserve"> </w:t>
      </w:r>
      <w:r w:rsidR="009D2278" w:rsidRPr="00802F46">
        <w:rPr>
          <w:rFonts w:cs="Arial"/>
          <w:b/>
          <w:lang w:val="ru-RU"/>
        </w:rPr>
        <w:t>Испорука и уградња опреме за дојаву пожара у објекту Вртић-Велики Црљени Колонија ТЕК</w:t>
      </w:r>
      <w:r w:rsidRPr="00802F46">
        <w:rPr>
          <w:rFonts w:cs="Arial"/>
          <w:lang w:val="ru-RU"/>
        </w:rPr>
        <w:t xml:space="preserve"> бр.ЈН</w:t>
      </w:r>
      <w:r w:rsidR="0046049C">
        <w:rPr>
          <w:rFonts w:cs="Arial"/>
          <w:lang w:val="sr-Cyrl-RS"/>
        </w:rPr>
        <w:t xml:space="preserve"> </w:t>
      </w:r>
      <w:r w:rsidR="009D2278">
        <w:rPr>
          <w:rFonts w:cs="Arial"/>
          <w:lang w:val="sr-Cyrl-RS"/>
        </w:rPr>
        <w:t>1170/2016 (3000/1735/2016)</w:t>
      </w:r>
      <w:r w:rsidRPr="00802F46">
        <w:rPr>
          <w:rFonts w:cs="Arial"/>
          <w:lang w:val="ru-RU"/>
        </w:rPr>
        <w:t>, а копија се истовремено доставља Републичкој комисији.</w:t>
      </w:r>
    </w:p>
    <w:p w:rsidR="0031435B" w:rsidRPr="00802F46" w:rsidRDefault="0031435B" w:rsidP="00643389">
      <w:pPr>
        <w:spacing w:before="0"/>
        <w:rPr>
          <w:rFonts w:cs="Arial"/>
          <w:lang w:val="ru-RU"/>
        </w:rPr>
      </w:pPr>
      <w:r w:rsidRPr="00802F46">
        <w:rPr>
          <w:rFonts w:cs="Arial"/>
          <w:lang w:val="ru-RU"/>
        </w:rPr>
        <w:t xml:space="preserve">Захтев за заштиту права се може доставити и путем електронске поште на </w:t>
      </w:r>
      <w:r w:rsidRPr="00E47C2E">
        <w:rPr>
          <w:rFonts w:cs="Arial"/>
        </w:rPr>
        <w:t>e</w:t>
      </w:r>
      <w:r w:rsidRPr="00802F46">
        <w:rPr>
          <w:rFonts w:cs="Arial"/>
          <w:lang w:val="ru-RU"/>
        </w:rPr>
        <w:t>-</w:t>
      </w:r>
      <w:r w:rsidRPr="00E47C2E">
        <w:rPr>
          <w:rFonts w:cs="Arial"/>
        </w:rPr>
        <w:t>mail</w:t>
      </w:r>
      <w:r w:rsidRPr="00802F46">
        <w:rPr>
          <w:rFonts w:cs="Arial"/>
          <w:lang w:val="ru-RU"/>
        </w:rPr>
        <w:t>:</w:t>
      </w:r>
      <w:r w:rsidR="00A016E8">
        <w:rPr>
          <w:rFonts w:cs="Arial"/>
          <w:lang w:val="sr-Cyrl-RS"/>
        </w:rPr>
        <w:t xml:space="preserve"> </w:t>
      </w:r>
      <w:hyperlink r:id="rId173" w:history="1">
        <w:r w:rsidR="00A016E8" w:rsidRPr="00074045">
          <w:rPr>
            <w:rStyle w:val="Hyperlink"/>
            <w:rFonts w:cs="Arial"/>
          </w:rPr>
          <w:t>mirjana</w:t>
        </w:r>
        <w:r w:rsidR="00A016E8" w:rsidRPr="00802F46">
          <w:rPr>
            <w:rStyle w:val="Hyperlink"/>
            <w:rFonts w:cs="Arial"/>
            <w:lang w:val="ru-RU"/>
          </w:rPr>
          <w:t>.</w:t>
        </w:r>
        <w:r w:rsidR="00A016E8" w:rsidRPr="00074045">
          <w:rPr>
            <w:rStyle w:val="Hyperlink"/>
            <w:rFonts w:cs="Arial"/>
          </w:rPr>
          <w:t>borcic</w:t>
        </w:r>
        <w:r w:rsidR="00A016E8" w:rsidRPr="00074045">
          <w:rPr>
            <w:rStyle w:val="Hyperlink"/>
            <w:rFonts w:cs="Arial"/>
            <w:lang w:val="ru-RU"/>
          </w:rPr>
          <w:t>@</w:t>
        </w:r>
      </w:hyperlink>
      <w:r w:rsidR="00A016E8">
        <w:rPr>
          <w:rFonts w:cs="Arial"/>
        </w:rPr>
        <w:t>eps</w:t>
      </w:r>
      <w:r w:rsidR="00A016E8" w:rsidRPr="00802F46">
        <w:rPr>
          <w:rFonts w:cs="Arial"/>
          <w:lang w:val="ru-RU"/>
        </w:rPr>
        <w:t>.</w:t>
      </w:r>
      <w:r w:rsidR="00A016E8">
        <w:rPr>
          <w:rFonts w:cs="Arial"/>
        </w:rPr>
        <w:t>rs</w:t>
      </w:r>
      <w:r w:rsidR="00A016E8" w:rsidRPr="00802F46">
        <w:rPr>
          <w:rFonts w:cs="Arial"/>
          <w:lang w:val="ru-RU"/>
        </w:rPr>
        <w:t xml:space="preserve"> </w:t>
      </w:r>
      <w:r w:rsidRPr="00802F46">
        <w:rPr>
          <w:rFonts w:cs="Arial"/>
          <w:lang w:val="ru-RU"/>
        </w:rPr>
        <w:t xml:space="preserve">радним данима (понедељак-петак) од </w:t>
      </w:r>
      <w:r w:rsidR="00643389" w:rsidRPr="00802F46">
        <w:rPr>
          <w:rFonts w:cs="Arial"/>
          <w:color w:val="00B0F0"/>
          <w:lang w:val="ru-RU"/>
        </w:rPr>
        <w:t>7</w:t>
      </w:r>
      <w:r w:rsidRPr="00802F46">
        <w:rPr>
          <w:rFonts w:cs="Arial"/>
          <w:color w:val="00B0F0"/>
          <w:lang w:val="ru-RU"/>
        </w:rPr>
        <w:t xml:space="preserve">,00 </w:t>
      </w:r>
      <w:r w:rsidRPr="00802F46">
        <w:rPr>
          <w:rFonts w:cs="Arial"/>
          <w:lang w:val="ru-RU"/>
        </w:rPr>
        <w:t xml:space="preserve">до </w:t>
      </w:r>
      <w:r w:rsidRPr="00802F46">
        <w:rPr>
          <w:rFonts w:cs="Arial"/>
          <w:color w:val="00B0F0"/>
          <w:lang w:val="ru-RU"/>
        </w:rPr>
        <w:t>1</w:t>
      </w:r>
      <w:r w:rsidR="00643389" w:rsidRPr="00802F46">
        <w:rPr>
          <w:rFonts w:cs="Arial"/>
          <w:color w:val="00B0F0"/>
          <w:lang w:val="ru-RU"/>
        </w:rPr>
        <w:t>4</w:t>
      </w:r>
      <w:r w:rsidRPr="00802F46">
        <w:rPr>
          <w:rFonts w:cs="Arial"/>
          <w:color w:val="00B0F0"/>
          <w:lang w:val="ru-RU"/>
        </w:rPr>
        <w:t xml:space="preserve">,00 </w:t>
      </w:r>
      <w:r w:rsidRPr="00802F46">
        <w:rPr>
          <w:rFonts w:cs="Arial"/>
          <w:lang w:val="ru-RU"/>
        </w:rPr>
        <w:t>часова.</w:t>
      </w:r>
    </w:p>
    <w:p w:rsidR="0031435B" w:rsidRPr="00802F46" w:rsidRDefault="0031435B" w:rsidP="00643389">
      <w:pPr>
        <w:spacing w:before="0"/>
        <w:rPr>
          <w:rFonts w:cs="Arial"/>
          <w:lang w:val="ru-RU"/>
        </w:rPr>
      </w:pPr>
      <w:r w:rsidRPr="00802F4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802F46" w:rsidRDefault="0031435B" w:rsidP="0031435B">
      <w:pPr>
        <w:rPr>
          <w:rFonts w:cs="Arial"/>
          <w:lang w:val="ru-RU"/>
        </w:rPr>
      </w:pPr>
      <w:r w:rsidRPr="00802F4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802F46">
        <w:rPr>
          <w:rFonts w:cs="Arial"/>
          <w:b/>
          <w:lang w:val="ru-RU"/>
        </w:rPr>
        <w:t>7 (седам)</w:t>
      </w:r>
      <w:r w:rsidRPr="00802F4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802F46" w:rsidRDefault="0031435B" w:rsidP="0031435B">
      <w:pPr>
        <w:rPr>
          <w:rFonts w:cs="Arial"/>
          <w:lang w:val="ru-RU"/>
        </w:rPr>
      </w:pPr>
      <w:r w:rsidRPr="00802F4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802F46" w:rsidRDefault="0031435B" w:rsidP="0031435B">
      <w:pPr>
        <w:rPr>
          <w:rFonts w:cs="Arial"/>
          <w:lang w:val="ru-RU"/>
        </w:rPr>
      </w:pPr>
      <w:r w:rsidRPr="00802F4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802F46">
        <w:rPr>
          <w:rFonts w:cs="Arial"/>
          <w:b/>
          <w:lang w:val="ru-RU"/>
        </w:rPr>
        <w:t>10 (десет)</w:t>
      </w:r>
      <w:r w:rsidRPr="00802F46">
        <w:rPr>
          <w:rFonts w:cs="Arial"/>
          <w:lang w:val="ru-RU"/>
        </w:rPr>
        <w:t xml:space="preserve"> дана од дана објављивања одлуке на Порталу јавних набавки. </w:t>
      </w:r>
    </w:p>
    <w:p w:rsidR="0031435B" w:rsidRPr="00802F46" w:rsidRDefault="0031435B" w:rsidP="0031435B">
      <w:pPr>
        <w:rPr>
          <w:rFonts w:cs="Arial"/>
          <w:lang w:val="ru-RU"/>
        </w:rPr>
      </w:pPr>
      <w:r w:rsidRPr="00802F4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802F46" w:rsidRDefault="0031435B" w:rsidP="0031435B">
      <w:pPr>
        <w:rPr>
          <w:rFonts w:cs="Arial"/>
          <w:lang w:val="ru-RU"/>
        </w:rPr>
      </w:pPr>
      <w:r w:rsidRPr="00802F4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Default="0031435B" w:rsidP="0031435B">
      <w:pPr>
        <w:rPr>
          <w:rFonts w:cs="Arial"/>
          <w:lang w:val="sr-Cyrl-RS"/>
        </w:rPr>
      </w:pPr>
      <w:r w:rsidRPr="00802F4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FC7370" w:rsidRPr="00FC7370" w:rsidRDefault="00FC7370" w:rsidP="0031435B">
      <w:pPr>
        <w:rPr>
          <w:rFonts w:cs="Arial"/>
          <w:lang w:val="sr-Cyrl-RS"/>
        </w:rPr>
      </w:pPr>
    </w:p>
    <w:p w:rsidR="0031435B" w:rsidRPr="00802F46" w:rsidRDefault="0031435B" w:rsidP="00643389">
      <w:pPr>
        <w:spacing w:before="0"/>
        <w:rPr>
          <w:rFonts w:cs="Arial"/>
          <w:b/>
          <w:lang w:val="ru-RU"/>
        </w:rPr>
      </w:pPr>
      <w:r w:rsidRPr="00802F46">
        <w:rPr>
          <w:rFonts w:cs="Arial"/>
          <w:b/>
          <w:lang w:val="ru-RU"/>
        </w:rPr>
        <w:t>Детаљно упутство о садржини потпуног захтева за заштиту права у складу са чланом   151. став 1. тач. 1) – 7) ЗЈН:</w:t>
      </w:r>
    </w:p>
    <w:p w:rsidR="0031435B" w:rsidRPr="00802F46" w:rsidRDefault="0031435B" w:rsidP="00643389">
      <w:pPr>
        <w:spacing w:before="0"/>
        <w:rPr>
          <w:rFonts w:cs="Arial"/>
          <w:lang w:val="ru-RU"/>
        </w:rPr>
      </w:pPr>
      <w:r w:rsidRPr="00802F46">
        <w:rPr>
          <w:rFonts w:cs="Arial"/>
          <w:lang w:val="ru-RU"/>
        </w:rPr>
        <w:t>Захтев за заштиту права садржи:</w:t>
      </w:r>
    </w:p>
    <w:p w:rsidR="0031435B" w:rsidRPr="00802F46" w:rsidRDefault="0031435B" w:rsidP="00643389">
      <w:pPr>
        <w:spacing w:before="0"/>
        <w:rPr>
          <w:rFonts w:cs="Arial"/>
          <w:lang w:val="ru-RU"/>
        </w:rPr>
      </w:pPr>
      <w:r w:rsidRPr="00802F46">
        <w:rPr>
          <w:rFonts w:cs="Arial"/>
          <w:lang w:val="ru-RU"/>
        </w:rPr>
        <w:t>1) назив и адресу подносиоца захтева и лице за контакт</w:t>
      </w:r>
    </w:p>
    <w:p w:rsidR="0031435B" w:rsidRPr="00802F46" w:rsidRDefault="0031435B" w:rsidP="00643389">
      <w:pPr>
        <w:spacing w:before="0"/>
        <w:rPr>
          <w:rFonts w:cs="Arial"/>
          <w:lang w:val="ru-RU"/>
        </w:rPr>
      </w:pPr>
      <w:r w:rsidRPr="00802F46">
        <w:rPr>
          <w:rFonts w:cs="Arial"/>
          <w:lang w:val="ru-RU"/>
        </w:rPr>
        <w:t>2) назив и адресу наручиоца</w:t>
      </w:r>
    </w:p>
    <w:p w:rsidR="0031435B" w:rsidRPr="00802F46" w:rsidRDefault="0031435B" w:rsidP="00643389">
      <w:pPr>
        <w:spacing w:before="0"/>
        <w:rPr>
          <w:rFonts w:cs="Arial"/>
          <w:lang w:val="ru-RU"/>
        </w:rPr>
      </w:pPr>
      <w:r w:rsidRPr="00802F46">
        <w:rPr>
          <w:rFonts w:cs="Arial"/>
          <w:lang w:val="ru-RU"/>
        </w:rPr>
        <w:t>3) податке о јавној набавци која је предмет захтева, односно о одлуци наручиоца</w:t>
      </w:r>
    </w:p>
    <w:p w:rsidR="0031435B" w:rsidRPr="00802F46" w:rsidRDefault="0031435B" w:rsidP="00643389">
      <w:pPr>
        <w:spacing w:before="0"/>
        <w:rPr>
          <w:rFonts w:cs="Arial"/>
          <w:lang w:val="ru-RU"/>
        </w:rPr>
      </w:pPr>
      <w:r w:rsidRPr="00802F46">
        <w:rPr>
          <w:rFonts w:cs="Arial"/>
          <w:lang w:val="ru-RU"/>
        </w:rPr>
        <w:t>4) повреде прописа којима се уређује поступак јавне набавке</w:t>
      </w:r>
    </w:p>
    <w:p w:rsidR="0031435B" w:rsidRPr="00802F46" w:rsidRDefault="0031435B" w:rsidP="00643389">
      <w:pPr>
        <w:spacing w:before="0"/>
        <w:rPr>
          <w:rFonts w:cs="Arial"/>
          <w:lang w:val="ru-RU"/>
        </w:rPr>
      </w:pPr>
      <w:r w:rsidRPr="00802F46">
        <w:rPr>
          <w:rFonts w:cs="Arial"/>
          <w:lang w:val="ru-RU"/>
        </w:rPr>
        <w:t>5) чињенице и доказе којима се повреде доказују</w:t>
      </w:r>
    </w:p>
    <w:p w:rsidR="0031435B" w:rsidRPr="00802F46" w:rsidRDefault="0031435B" w:rsidP="00643389">
      <w:pPr>
        <w:spacing w:before="0"/>
        <w:rPr>
          <w:rFonts w:cs="Arial"/>
          <w:lang w:val="ru-RU"/>
        </w:rPr>
      </w:pPr>
      <w:r w:rsidRPr="00802F46">
        <w:rPr>
          <w:rFonts w:cs="Arial"/>
          <w:lang w:val="ru-RU"/>
        </w:rPr>
        <w:t>6) потврду о уплати таксе из члана 156. ЗЈН</w:t>
      </w:r>
    </w:p>
    <w:p w:rsidR="0031435B" w:rsidRPr="00802F46" w:rsidRDefault="0031435B" w:rsidP="00643389">
      <w:pPr>
        <w:spacing w:before="0"/>
        <w:rPr>
          <w:rFonts w:cs="Arial"/>
          <w:lang w:val="ru-RU"/>
        </w:rPr>
      </w:pPr>
      <w:r w:rsidRPr="00802F46">
        <w:rPr>
          <w:rFonts w:cs="Arial"/>
          <w:lang w:val="ru-RU"/>
        </w:rPr>
        <w:t>7) потпис подносиоца.</w:t>
      </w:r>
    </w:p>
    <w:p w:rsidR="00643389" w:rsidRPr="00802F46" w:rsidRDefault="00643389" w:rsidP="00643389">
      <w:pPr>
        <w:spacing w:before="0"/>
        <w:rPr>
          <w:rFonts w:cs="Arial"/>
          <w:lang w:val="ru-RU"/>
        </w:rPr>
      </w:pPr>
    </w:p>
    <w:p w:rsidR="0031435B" w:rsidRPr="00802F46" w:rsidRDefault="0031435B" w:rsidP="00643389">
      <w:pPr>
        <w:spacing w:before="0"/>
        <w:rPr>
          <w:rFonts w:cs="Arial"/>
          <w:b/>
          <w:lang w:val="ru-RU"/>
        </w:rPr>
      </w:pPr>
      <w:r w:rsidRPr="00802F46">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802F46" w:rsidRDefault="0031435B" w:rsidP="00643389">
      <w:pPr>
        <w:spacing w:before="0"/>
        <w:rPr>
          <w:rFonts w:cs="Arial"/>
          <w:lang w:val="ru-RU"/>
        </w:rPr>
      </w:pPr>
      <w:r w:rsidRPr="00802F4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802F46" w:rsidRDefault="0031435B" w:rsidP="00643389">
      <w:pPr>
        <w:spacing w:before="0"/>
        <w:rPr>
          <w:rFonts w:cs="Arial"/>
          <w:lang w:val="ru-RU"/>
        </w:rPr>
      </w:pPr>
      <w:r w:rsidRPr="00802F4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802F46" w:rsidRDefault="00643389" w:rsidP="00643389">
      <w:pPr>
        <w:spacing w:before="0"/>
        <w:rPr>
          <w:rFonts w:cs="Arial"/>
          <w:sz w:val="16"/>
          <w:szCs w:val="16"/>
          <w:lang w:val="ru-RU"/>
        </w:rPr>
      </w:pPr>
    </w:p>
    <w:p w:rsidR="0031435B" w:rsidRPr="00802F46" w:rsidRDefault="0031435B" w:rsidP="00643389">
      <w:pPr>
        <w:spacing w:before="0"/>
        <w:rPr>
          <w:rFonts w:cs="Arial"/>
          <w:b/>
          <w:lang w:val="ru-RU"/>
        </w:rPr>
      </w:pPr>
      <w:r w:rsidRPr="00802F46">
        <w:rPr>
          <w:rFonts w:cs="Arial"/>
          <w:b/>
          <w:lang w:val="ru-RU"/>
        </w:rPr>
        <w:t>Износ таксе из члана 156. ЗЈН:</w:t>
      </w:r>
    </w:p>
    <w:p w:rsidR="0031435B" w:rsidRPr="00802F46" w:rsidRDefault="0031435B" w:rsidP="00377FE7">
      <w:pPr>
        <w:spacing w:before="0"/>
        <w:rPr>
          <w:rFonts w:cs="Arial"/>
          <w:lang w:val="ru-RU"/>
        </w:rPr>
      </w:pPr>
      <w:r w:rsidRPr="00802F4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D2278">
        <w:rPr>
          <w:rFonts w:cs="Arial"/>
          <w:lang w:val="sr-Cyrl-RS"/>
        </w:rPr>
        <w:t>1170/2016 (3000/1735/2016)</w:t>
      </w:r>
      <w:r w:rsidR="004768CD" w:rsidRPr="00802F46">
        <w:rPr>
          <w:rFonts w:cs="Arial"/>
          <w:lang w:val="ru-RU"/>
        </w:rPr>
        <w:t xml:space="preserve"> </w:t>
      </w:r>
      <w:r w:rsidRPr="00802F46">
        <w:rPr>
          <w:rFonts w:cs="Arial"/>
          <w:lang w:val="ru-RU"/>
        </w:rPr>
        <w:t>(</w:t>
      </w:r>
      <w:r w:rsidRPr="00802F46">
        <w:rPr>
          <w:rFonts w:cs="Arial"/>
          <w:color w:val="00B0F0"/>
          <w:lang w:val="ru-RU"/>
        </w:rPr>
        <w:t>уписати број ЈН без цртица</w:t>
      </w:r>
      <w:r w:rsidRPr="00802F46">
        <w:rPr>
          <w:rFonts w:cs="Arial"/>
          <w:lang w:val="ru-RU"/>
        </w:rPr>
        <w:t xml:space="preserve">), сврха: ЗЗП, </w:t>
      </w:r>
      <w:r w:rsidR="00377FE7" w:rsidRPr="00802F46">
        <w:rPr>
          <w:rFonts w:cs="Arial"/>
          <w:lang w:val="ru-RU"/>
        </w:rPr>
        <w:t>ЈП ЕПС</w:t>
      </w:r>
      <w:r w:rsidR="00377FE7" w:rsidRPr="00E47C2E">
        <w:rPr>
          <w:rFonts w:cs="Arial"/>
          <w:lang w:val="sr-Cyrl-CS"/>
        </w:rPr>
        <w:t xml:space="preserve"> Београд-огранак ТЕНТ Београд-Обреновац</w:t>
      </w:r>
      <w:r w:rsidRPr="00802F46">
        <w:rPr>
          <w:rFonts w:cs="Arial"/>
          <w:lang w:val="ru-RU"/>
        </w:rPr>
        <w:t xml:space="preserve">, јн. бр. </w:t>
      </w:r>
      <w:r w:rsidR="009D2278">
        <w:rPr>
          <w:rFonts w:cs="Arial"/>
          <w:lang w:val="sr-Cyrl-RS"/>
        </w:rPr>
        <w:t>1170/2016 (3000/1735/2016)</w:t>
      </w:r>
      <w:r w:rsidRPr="00802F46">
        <w:rPr>
          <w:rFonts w:cs="Arial"/>
          <w:lang w:val="ru-RU"/>
        </w:rPr>
        <w:t xml:space="preserve">, прималац уплате: буџет Републике Србије) уплати таксу од: </w:t>
      </w:r>
    </w:p>
    <w:p w:rsidR="0031435B" w:rsidRPr="00802F46" w:rsidRDefault="0031435B" w:rsidP="00377FE7">
      <w:pPr>
        <w:spacing w:before="0"/>
        <w:rPr>
          <w:rFonts w:cs="Arial"/>
          <w:lang w:val="ru-RU"/>
        </w:rPr>
      </w:pPr>
      <w:r w:rsidRPr="00802F46">
        <w:rPr>
          <w:rFonts w:cs="Arial"/>
          <w:lang w:val="ru-RU"/>
        </w:rPr>
        <w:t>1)</w:t>
      </w:r>
      <w:r w:rsidRPr="00802F46">
        <w:rPr>
          <w:rFonts w:cs="Arial"/>
          <w:color w:val="00B0F0"/>
          <w:lang w:val="ru-RU"/>
        </w:rPr>
        <w:t xml:space="preserve"> </w:t>
      </w:r>
      <w:r w:rsidRPr="00802F46">
        <w:rPr>
          <w:rFonts w:cs="Arial"/>
          <w:lang w:val="ru-RU"/>
        </w:rPr>
        <w:t>120.000</w:t>
      </w:r>
      <w:r w:rsidR="00873133" w:rsidRPr="00802F46">
        <w:rPr>
          <w:rFonts w:cs="Arial"/>
          <w:lang w:val="ru-RU"/>
        </w:rPr>
        <w:t>,00</w:t>
      </w:r>
      <w:r w:rsidRPr="00802F46">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802F46">
        <w:rPr>
          <w:rFonts w:cs="Arial"/>
          <w:lang w:val="ru-RU"/>
        </w:rPr>
        <w:t>,00</w:t>
      </w:r>
      <w:r w:rsidRPr="00802F46">
        <w:rPr>
          <w:rFonts w:cs="Arial"/>
          <w:lang w:val="ru-RU"/>
        </w:rPr>
        <w:t xml:space="preserve"> динара </w:t>
      </w:r>
    </w:p>
    <w:p w:rsidR="0031435B" w:rsidRPr="00802F46" w:rsidRDefault="004768CD" w:rsidP="00377FE7">
      <w:pPr>
        <w:spacing w:before="0"/>
        <w:rPr>
          <w:rFonts w:cs="Arial"/>
          <w:lang w:val="ru-RU"/>
        </w:rPr>
      </w:pPr>
      <w:r w:rsidRPr="004768CD">
        <w:rPr>
          <w:rFonts w:cs="Arial"/>
          <w:lang w:val="sr-Cyrl-RS"/>
        </w:rPr>
        <w:t>2</w:t>
      </w:r>
      <w:r w:rsidR="0031435B" w:rsidRPr="00802F46">
        <w:rPr>
          <w:rFonts w:cs="Arial"/>
          <w:lang w:val="ru-RU"/>
        </w:rPr>
        <w:t>) 120.000</w:t>
      </w:r>
      <w:r w:rsidR="00873133" w:rsidRPr="00802F46">
        <w:rPr>
          <w:rFonts w:cs="Arial"/>
          <w:lang w:val="ru-RU"/>
        </w:rPr>
        <w:t>,00</w:t>
      </w:r>
      <w:r w:rsidR="0031435B" w:rsidRPr="00802F46">
        <w:rPr>
          <w:rFonts w:cs="Arial"/>
          <w:lang w:val="ru-RU"/>
        </w:rPr>
        <w:t xml:space="preserve"> динара ако се захтев за заштиту права подноси након отварања понуда и ако процењена вредност није већа од 120.000.000</w:t>
      </w:r>
      <w:r w:rsidR="00873133" w:rsidRPr="00802F46">
        <w:rPr>
          <w:rFonts w:cs="Arial"/>
          <w:lang w:val="ru-RU"/>
        </w:rPr>
        <w:t>,00</w:t>
      </w:r>
      <w:r w:rsidR="0031435B" w:rsidRPr="00802F46">
        <w:rPr>
          <w:rFonts w:cs="Arial"/>
          <w:lang w:val="ru-RU"/>
        </w:rPr>
        <w:t xml:space="preserve"> динара </w:t>
      </w:r>
    </w:p>
    <w:p w:rsidR="0031435B" w:rsidRPr="00802F46" w:rsidRDefault="0031435B" w:rsidP="00377FE7">
      <w:pPr>
        <w:spacing w:before="0"/>
        <w:rPr>
          <w:rFonts w:cs="Arial"/>
          <w:lang w:val="ru-RU"/>
        </w:rPr>
      </w:pPr>
      <w:r w:rsidRPr="00802F46">
        <w:rPr>
          <w:rFonts w:cs="Arial"/>
          <w:lang w:val="ru-RU"/>
        </w:rPr>
        <w:t>Свака странка у поступку сноси трошкове које проузрокује својим радњама.</w:t>
      </w:r>
    </w:p>
    <w:p w:rsidR="0031435B" w:rsidRPr="00802F46" w:rsidRDefault="0031435B" w:rsidP="00377FE7">
      <w:pPr>
        <w:spacing w:before="0"/>
        <w:rPr>
          <w:rFonts w:cs="Arial"/>
          <w:lang w:val="ru-RU"/>
        </w:rPr>
      </w:pPr>
      <w:r w:rsidRPr="00802F4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802F46" w:rsidRDefault="0031435B" w:rsidP="00377FE7">
      <w:pPr>
        <w:spacing w:before="0"/>
        <w:rPr>
          <w:rFonts w:cs="Arial"/>
          <w:lang w:val="ru-RU"/>
        </w:rPr>
      </w:pPr>
      <w:r w:rsidRPr="00802F4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802F46" w:rsidRDefault="0031435B" w:rsidP="00377FE7">
      <w:pPr>
        <w:spacing w:before="0"/>
        <w:rPr>
          <w:rFonts w:cs="Arial"/>
          <w:lang w:val="ru-RU"/>
        </w:rPr>
      </w:pPr>
      <w:r w:rsidRPr="00802F4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802F46" w:rsidRDefault="0031435B" w:rsidP="00377FE7">
      <w:pPr>
        <w:spacing w:before="0"/>
        <w:rPr>
          <w:rFonts w:cs="Arial"/>
          <w:lang w:val="ru-RU"/>
        </w:rPr>
      </w:pPr>
      <w:r w:rsidRPr="00802F46">
        <w:rPr>
          <w:rFonts w:cs="Arial"/>
          <w:lang w:val="ru-RU"/>
        </w:rPr>
        <w:t>Странке у захтеву морају прецизно да наведу трошкове за које траже накнаду.</w:t>
      </w:r>
    </w:p>
    <w:p w:rsidR="0031435B" w:rsidRPr="00802F46" w:rsidRDefault="0031435B" w:rsidP="00377FE7">
      <w:pPr>
        <w:spacing w:before="0"/>
        <w:rPr>
          <w:rFonts w:cs="Arial"/>
          <w:lang w:val="ru-RU"/>
        </w:rPr>
      </w:pPr>
      <w:r w:rsidRPr="00802F4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802F46" w:rsidRDefault="0031435B" w:rsidP="00377FE7">
      <w:pPr>
        <w:spacing w:before="0"/>
        <w:rPr>
          <w:rFonts w:cs="Arial"/>
          <w:lang w:val="ru-RU"/>
        </w:rPr>
      </w:pPr>
      <w:r w:rsidRPr="00802F46">
        <w:rPr>
          <w:rFonts w:cs="Arial"/>
          <w:lang w:val="ru-RU"/>
        </w:rPr>
        <w:t>О трошковима одлучује Републичка комисија. Одлука Републичке комисије је извршни наслов.</w:t>
      </w:r>
    </w:p>
    <w:p w:rsidR="0031435B" w:rsidRPr="00802F46" w:rsidRDefault="0031435B" w:rsidP="0031435B">
      <w:pPr>
        <w:rPr>
          <w:rFonts w:cs="Arial"/>
          <w:b/>
          <w:lang w:val="ru-RU"/>
        </w:rPr>
      </w:pPr>
      <w:r w:rsidRPr="00802F46">
        <w:rPr>
          <w:rFonts w:cs="Arial"/>
          <w:b/>
          <w:lang w:val="ru-RU"/>
        </w:rPr>
        <w:t>Детаљно упутство о потврди из члана 151. став 1. тачка 6) ЗЈН</w:t>
      </w:r>
    </w:p>
    <w:p w:rsidR="0031435B" w:rsidRPr="00802F46" w:rsidRDefault="0031435B" w:rsidP="0031435B">
      <w:pPr>
        <w:rPr>
          <w:rFonts w:cs="Arial"/>
          <w:lang w:val="ru-RU"/>
        </w:rPr>
      </w:pPr>
      <w:r w:rsidRPr="00802F4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802F46" w:rsidRDefault="0031435B" w:rsidP="0031435B">
      <w:pPr>
        <w:rPr>
          <w:rFonts w:cs="Arial"/>
          <w:lang w:val="ru-RU"/>
        </w:rPr>
      </w:pPr>
      <w:r w:rsidRPr="00802F4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802F46" w:rsidRDefault="0031435B" w:rsidP="0031435B">
      <w:pPr>
        <w:rPr>
          <w:rFonts w:cs="Arial"/>
          <w:lang w:val="ru-RU"/>
        </w:rPr>
      </w:pPr>
      <w:r w:rsidRPr="00802F4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802F46" w:rsidRDefault="0031435B" w:rsidP="0031435B">
      <w:pPr>
        <w:rPr>
          <w:rFonts w:cs="Arial"/>
          <w:lang w:val="ru-RU"/>
        </w:rPr>
      </w:pPr>
      <w:r w:rsidRPr="00802F46">
        <w:rPr>
          <w:rFonts w:cs="Arial"/>
          <w:lang w:val="ru-RU"/>
        </w:rPr>
        <w:t>Као доказ о уплати таксе, у смислу члана 151. став 1. тачка 6) ЗЈН, прихватиће се:</w:t>
      </w:r>
    </w:p>
    <w:p w:rsidR="0031435B" w:rsidRPr="00802F46" w:rsidRDefault="0031435B" w:rsidP="0031435B">
      <w:pPr>
        <w:rPr>
          <w:rFonts w:cs="Arial"/>
          <w:lang w:val="ru-RU"/>
        </w:rPr>
      </w:pPr>
      <w:r w:rsidRPr="00802F46">
        <w:rPr>
          <w:rFonts w:cs="Arial"/>
          <w:lang w:val="ru-RU"/>
        </w:rPr>
        <w:t>1. Потврда о извршеној уплати таксе из члана 156. ЗЈН која садржи следеће елементе:</w:t>
      </w:r>
    </w:p>
    <w:p w:rsidR="0031435B" w:rsidRPr="00802F46" w:rsidRDefault="0031435B" w:rsidP="004768CD">
      <w:pPr>
        <w:spacing w:before="0"/>
        <w:rPr>
          <w:rFonts w:cs="Arial"/>
          <w:lang w:val="ru-RU"/>
        </w:rPr>
      </w:pPr>
      <w:r w:rsidRPr="00802F46">
        <w:rPr>
          <w:rFonts w:cs="Arial"/>
          <w:lang w:val="ru-RU"/>
        </w:rPr>
        <w:t>(1) да буде издата од стране банке и да садржи печат банке;</w:t>
      </w:r>
    </w:p>
    <w:p w:rsidR="0031435B" w:rsidRPr="00802F46" w:rsidRDefault="0031435B" w:rsidP="004768CD">
      <w:pPr>
        <w:spacing w:before="0"/>
        <w:rPr>
          <w:rFonts w:cs="Arial"/>
          <w:lang w:val="ru-RU"/>
        </w:rPr>
      </w:pPr>
      <w:r w:rsidRPr="00802F4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802F46" w:rsidRDefault="0031435B" w:rsidP="004768CD">
      <w:pPr>
        <w:spacing w:before="0"/>
        <w:rPr>
          <w:rFonts w:cs="Arial"/>
          <w:lang w:val="ru-RU"/>
        </w:rPr>
      </w:pPr>
      <w:r w:rsidRPr="00802F46">
        <w:rPr>
          <w:rFonts w:cs="Arial"/>
          <w:lang w:val="ru-RU"/>
        </w:rPr>
        <w:t>(3) износ таксе из члана 156. ЗЈН чија се уплата врши;</w:t>
      </w:r>
    </w:p>
    <w:p w:rsidR="0031435B" w:rsidRPr="00802F46" w:rsidRDefault="0031435B" w:rsidP="004768CD">
      <w:pPr>
        <w:spacing w:before="0"/>
        <w:rPr>
          <w:rFonts w:cs="Arial"/>
          <w:lang w:val="ru-RU"/>
        </w:rPr>
      </w:pPr>
      <w:r w:rsidRPr="00802F46">
        <w:rPr>
          <w:rFonts w:cs="Arial"/>
          <w:lang w:val="ru-RU"/>
        </w:rPr>
        <w:t>(4) број рачуна: 840-30678845-06;</w:t>
      </w:r>
    </w:p>
    <w:p w:rsidR="0031435B" w:rsidRPr="00802F46" w:rsidRDefault="0031435B" w:rsidP="004768CD">
      <w:pPr>
        <w:spacing w:before="0"/>
        <w:rPr>
          <w:rFonts w:cs="Arial"/>
          <w:lang w:val="ru-RU"/>
        </w:rPr>
      </w:pPr>
      <w:r w:rsidRPr="00802F46">
        <w:rPr>
          <w:rFonts w:cs="Arial"/>
          <w:lang w:val="ru-RU"/>
        </w:rPr>
        <w:lastRenderedPageBreak/>
        <w:t>(5) шифру плаћања: 153 или 253;</w:t>
      </w:r>
    </w:p>
    <w:p w:rsidR="0031435B" w:rsidRPr="00802F46" w:rsidRDefault="0031435B" w:rsidP="004768CD">
      <w:pPr>
        <w:spacing w:before="0"/>
        <w:rPr>
          <w:rFonts w:cs="Arial"/>
          <w:lang w:val="ru-RU"/>
        </w:rPr>
      </w:pPr>
      <w:r w:rsidRPr="00802F46">
        <w:rPr>
          <w:rFonts w:cs="Arial"/>
          <w:lang w:val="ru-RU"/>
        </w:rPr>
        <w:t>(6) позив на број: подаци о броју или ознаци јавне набавке поводом које се подноси захтев за заштиту права;</w:t>
      </w:r>
    </w:p>
    <w:p w:rsidR="0031435B" w:rsidRPr="00802F46" w:rsidRDefault="0031435B" w:rsidP="004768CD">
      <w:pPr>
        <w:spacing w:before="0"/>
        <w:rPr>
          <w:rFonts w:cs="Arial"/>
          <w:lang w:val="ru-RU"/>
        </w:rPr>
      </w:pPr>
      <w:r w:rsidRPr="00802F46">
        <w:rPr>
          <w:rFonts w:cs="Arial"/>
          <w:lang w:val="ru-RU"/>
        </w:rPr>
        <w:t>(7) сврха: ЗЗП; назив наручиоца; број или ознака јавне набавке поводом које се подноси захтев за заштиту права;</w:t>
      </w:r>
    </w:p>
    <w:p w:rsidR="0031435B" w:rsidRPr="00802F46" w:rsidRDefault="0031435B" w:rsidP="004768CD">
      <w:pPr>
        <w:spacing w:before="0"/>
        <w:rPr>
          <w:rFonts w:cs="Arial"/>
          <w:lang w:val="ru-RU"/>
        </w:rPr>
      </w:pPr>
      <w:r w:rsidRPr="00802F46">
        <w:rPr>
          <w:rFonts w:cs="Arial"/>
          <w:lang w:val="ru-RU"/>
        </w:rPr>
        <w:t>(8) корисник: буџет Републике Србије;</w:t>
      </w:r>
    </w:p>
    <w:p w:rsidR="0031435B" w:rsidRPr="00802F46" w:rsidRDefault="0031435B" w:rsidP="004768CD">
      <w:pPr>
        <w:spacing w:before="0"/>
        <w:rPr>
          <w:rFonts w:cs="Arial"/>
          <w:lang w:val="ru-RU"/>
        </w:rPr>
      </w:pPr>
      <w:r w:rsidRPr="00802F46">
        <w:rPr>
          <w:rFonts w:cs="Arial"/>
          <w:lang w:val="ru-RU"/>
        </w:rPr>
        <w:t>(9) назив уплатиоца, односно назив подносиоца захтева за заштиту права за којег је извршена уплата таксе;</w:t>
      </w:r>
    </w:p>
    <w:p w:rsidR="0031435B" w:rsidRPr="00802F46" w:rsidRDefault="0031435B" w:rsidP="004768CD">
      <w:pPr>
        <w:spacing w:before="0"/>
        <w:rPr>
          <w:rFonts w:cs="Arial"/>
          <w:lang w:val="ru-RU"/>
        </w:rPr>
      </w:pPr>
      <w:r w:rsidRPr="00802F46">
        <w:rPr>
          <w:rFonts w:cs="Arial"/>
          <w:lang w:val="ru-RU"/>
        </w:rPr>
        <w:t>(10) потпис овлашћеног лица банке.</w:t>
      </w:r>
    </w:p>
    <w:p w:rsidR="0031435B" w:rsidRPr="00802F46" w:rsidRDefault="0031435B" w:rsidP="0031435B">
      <w:pPr>
        <w:rPr>
          <w:rFonts w:cs="Arial"/>
          <w:lang w:val="ru-RU"/>
        </w:rPr>
      </w:pPr>
      <w:r w:rsidRPr="00802F4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802F46" w:rsidRDefault="0031435B" w:rsidP="0031435B">
      <w:pPr>
        <w:rPr>
          <w:rFonts w:cs="Arial"/>
          <w:lang w:val="ru-RU"/>
        </w:rPr>
      </w:pPr>
      <w:r w:rsidRPr="00802F4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802F46" w:rsidRDefault="0031435B" w:rsidP="0031435B">
      <w:pPr>
        <w:rPr>
          <w:rFonts w:cs="Arial"/>
          <w:lang w:val="ru-RU"/>
        </w:rPr>
      </w:pPr>
      <w:r w:rsidRPr="00802F4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802F46" w:rsidRDefault="0031435B" w:rsidP="0031435B">
      <w:pPr>
        <w:rPr>
          <w:rFonts w:cs="Arial"/>
          <w:lang w:val="ru-RU"/>
        </w:rPr>
      </w:pPr>
      <w:r w:rsidRPr="00802F4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802F46" w:rsidRDefault="0031435B" w:rsidP="0031435B">
      <w:pPr>
        <w:rPr>
          <w:rFonts w:cs="Arial"/>
          <w:lang w:val="ru-RU"/>
        </w:rPr>
      </w:pPr>
      <w:r w:rsidRPr="00802F4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802F46">
        <w:rPr>
          <w:rFonts w:cs="Arial"/>
          <w:lang w:val="ru-RU"/>
        </w:rPr>
        <w:t>://</w:t>
      </w:r>
      <w:r w:rsidRPr="00E47C2E">
        <w:rPr>
          <w:rFonts w:cs="Arial"/>
        </w:rPr>
        <w:t>www</w:t>
      </w:r>
      <w:r w:rsidRPr="00802F46">
        <w:rPr>
          <w:rFonts w:cs="Arial"/>
          <w:lang w:val="ru-RU"/>
        </w:rPr>
        <w:t>.</w:t>
      </w:r>
      <w:r w:rsidRPr="00E47C2E">
        <w:rPr>
          <w:rFonts w:cs="Arial"/>
        </w:rPr>
        <w:t>kjn</w:t>
      </w:r>
      <w:r w:rsidRPr="00802F46">
        <w:rPr>
          <w:rFonts w:cs="Arial"/>
          <w:lang w:val="ru-RU"/>
        </w:rPr>
        <w:t>.</w:t>
      </w:r>
      <w:r w:rsidRPr="00E47C2E">
        <w:rPr>
          <w:rFonts w:cs="Arial"/>
        </w:rPr>
        <w:t>gov</w:t>
      </w:r>
      <w:r w:rsidRPr="00802F46">
        <w:rPr>
          <w:rFonts w:cs="Arial"/>
          <w:lang w:val="ru-RU"/>
        </w:rPr>
        <w:t>.</w:t>
      </w:r>
      <w:r w:rsidRPr="00E47C2E">
        <w:rPr>
          <w:rFonts w:cs="Arial"/>
        </w:rPr>
        <w:t>rs</w:t>
      </w:r>
      <w:r w:rsidRPr="00802F46">
        <w:rPr>
          <w:rFonts w:cs="Arial"/>
          <w:lang w:val="ru-RU"/>
        </w:rPr>
        <w:t>/</w:t>
      </w:r>
      <w:r w:rsidRPr="00E47C2E">
        <w:rPr>
          <w:rFonts w:cs="Arial"/>
        </w:rPr>
        <w:t>ci</w:t>
      </w:r>
      <w:r w:rsidRPr="00802F46">
        <w:rPr>
          <w:rFonts w:cs="Arial"/>
          <w:lang w:val="ru-RU"/>
        </w:rPr>
        <w:t>/</w:t>
      </w:r>
      <w:r w:rsidRPr="00E47C2E">
        <w:rPr>
          <w:rFonts w:cs="Arial"/>
        </w:rPr>
        <w:t>uputstvo</w:t>
      </w:r>
      <w:r w:rsidRPr="00802F46">
        <w:rPr>
          <w:rFonts w:cs="Arial"/>
          <w:lang w:val="ru-RU"/>
        </w:rPr>
        <w:t>-</w:t>
      </w:r>
      <w:r w:rsidRPr="00E47C2E">
        <w:rPr>
          <w:rFonts w:cs="Arial"/>
        </w:rPr>
        <w:t>o</w:t>
      </w:r>
      <w:r w:rsidRPr="00802F46">
        <w:rPr>
          <w:rFonts w:cs="Arial"/>
          <w:lang w:val="ru-RU"/>
        </w:rPr>
        <w:t>-</w:t>
      </w:r>
      <w:r w:rsidRPr="00E47C2E">
        <w:rPr>
          <w:rFonts w:cs="Arial"/>
        </w:rPr>
        <w:t>uplati</w:t>
      </w:r>
      <w:r w:rsidRPr="00802F46">
        <w:rPr>
          <w:rFonts w:cs="Arial"/>
          <w:lang w:val="ru-RU"/>
        </w:rPr>
        <w:t>-</w:t>
      </w:r>
      <w:r w:rsidRPr="00E47C2E">
        <w:rPr>
          <w:rFonts w:cs="Arial"/>
        </w:rPr>
        <w:t>republicke</w:t>
      </w:r>
      <w:r w:rsidRPr="00802F46">
        <w:rPr>
          <w:rFonts w:cs="Arial"/>
          <w:lang w:val="ru-RU"/>
        </w:rPr>
        <w:t>-</w:t>
      </w:r>
      <w:r w:rsidRPr="00E47C2E">
        <w:rPr>
          <w:rFonts w:cs="Arial"/>
        </w:rPr>
        <w:t>administrativne</w:t>
      </w:r>
      <w:r w:rsidRPr="00802F46">
        <w:rPr>
          <w:rFonts w:cs="Arial"/>
          <w:lang w:val="ru-RU"/>
        </w:rPr>
        <w:t>-</w:t>
      </w:r>
      <w:r w:rsidRPr="00E47C2E">
        <w:rPr>
          <w:rFonts w:cs="Arial"/>
        </w:rPr>
        <w:t>takse</w:t>
      </w:r>
      <w:r w:rsidRPr="00802F46">
        <w:rPr>
          <w:rFonts w:cs="Arial"/>
          <w:lang w:val="ru-RU"/>
        </w:rPr>
        <w:t>.</w:t>
      </w:r>
      <w:r w:rsidRPr="00E47C2E">
        <w:rPr>
          <w:rFonts w:cs="Arial"/>
        </w:rPr>
        <w:t>html</w:t>
      </w:r>
      <w:r w:rsidRPr="00802F46">
        <w:rPr>
          <w:rFonts w:cs="Arial"/>
          <w:lang w:val="ru-RU"/>
        </w:rPr>
        <w:t xml:space="preserve">и </w:t>
      </w:r>
      <w:r w:rsidRPr="00E47C2E">
        <w:rPr>
          <w:rFonts w:cs="Arial"/>
        </w:rPr>
        <w:t>http</w:t>
      </w:r>
      <w:r w:rsidRPr="00802F46">
        <w:rPr>
          <w:rFonts w:cs="Arial"/>
          <w:lang w:val="ru-RU"/>
        </w:rPr>
        <w:t>://</w:t>
      </w:r>
      <w:r w:rsidRPr="00E47C2E">
        <w:rPr>
          <w:rFonts w:cs="Arial"/>
        </w:rPr>
        <w:t>www</w:t>
      </w:r>
      <w:r w:rsidRPr="00802F46">
        <w:rPr>
          <w:rFonts w:cs="Arial"/>
          <w:lang w:val="ru-RU"/>
        </w:rPr>
        <w:t>.</w:t>
      </w:r>
      <w:r w:rsidRPr="00E47C2E">
        <w:rPr>
          <w:rFonts w:cs="Arial"/>
        </w:rPr>
        <w:t>kjn</w:t>
      </w:r>
      <w:r w:rsidRPr="00802F46">
        <w:rPr>
          <w:rFonts w:cs="Arial"/>
          <w:lang w:val="ru-RU"/>
        </w:rPr>
        <w:t>.</w:t>
      </w:r>
      <w:r w:rsidRPr="00E47C2E">
        <w:rPr>
          <w:rFonts w:cs="Arial"/>
        </w:rPr>
        <w:t>gov</w:t>
      </w:r>
      <w:r w:rsidRPr="00802F46">
        <w:rPr>
          <w:rFonts w:cs="Arial"/>
          <w:lang w:val="ru-RU"/>
        </w:rPr>
        <w:t>.</w:t>
      </w:r>
      <w:r w:rsidRPr="00E47C2E">
        <w:rPr>
          <w:rFonts w:cs="Arial"/>
        </w:rPr>
        <w:t>rs</w:t>
      </w:r>
      <w:r w:rsidRPr="00802F46">
        <w:rPr>
          <w:rFonts w:cs="Arial"/>
          <w:lang w:val="ru-RU"/>
        </w:rPr>
        <w:t>/</w:t>
      </w:r>
      <w:r w:rsidRPr="00E47C2E">
        <w:rPr>
          <w:rFonts w:cs="Arial"/>
        </w:rPr>
        <w:t>download</w:t>
      </w:r>
      <w:r w:rsidRPr="00802F46">
        <w:rPr>
          <w:rFonts w:cs="Arial"/>
          <w:lang w:val="ru-RU"/>
        </w:rPr>
        <w:t>/</w:t>
      </w:r>
      <w:r w:rsidRPr="00E47C2E">
        <w:rPr>
          <w:rFonts w:cs="Arial"/>
        </w:rPr>
        <w:t>Taksa</w:t>
      </w:r>
      <w:r w:rsidRPr="00802F46">
        <w:rPr>
          <w:rFonts w:cs="Arial"/>
          <w:lang w:val="ru-RU"/>
        </w:rPr>
        <w:t>-</w:t>
      </w:r>
      <w:r w:rsidRPr="00E47C2E">
        <w:rPr>
          <w:rFonts w:cs="Arial"/>
        </w:rPr>
        <w:t>popunjeni</w:t>
      </w:r>
      <w:r w:rsidRPr="00802F46">
        <w:rPr>
          <w:rFonts w:cs="Arial"/>
          <w:lang w:val="ru-RU"/>
        </w:rPr>
        <w:t>-</w:t>
      </w:r>
      <w:r w:rsidRPr="00E47C2E">
        <w:rPr>
          <w:rFonts w:cs="Arial"/>
        </w:rPr>
        <w:t>nalozi</w:t>
      </w:r>
      <w:r w:rsidRPr="00802F46">
        <w:rPr>
          <w:rFonts w:cs="Arial"/>
          <w:lang w:val="ru-RU"/>
        </w:rPr>
        <w:t>-</w:t>
      </w:r>
      <w:r w:rsidRPr="00E47C2E">
        <w:rPr>
          <w:rFonts w:cs="Arial"/>
        </w:rPr>
        <w:t>ci</w:t>
      </w:r>
      <w:r w:rsidRPr="00802F46">
        <w:rPr>
          <w:rFonts w:cs="Arial"/>
          <w:lang w:val="ru-RU"/>
        </w:rPr>
        <w:t>.</w:t>
      </w:r>
      <w:r w:rsidRPr="00E47C2E">
        <w:rPr>
          <w:rFonts w:cs="Arial"/>
        </w:rPr>
        <w:t>pdf</w:t>
      </w:r>
    </w:p>
    <w:p w:rsidR="00E50003" w:rsidRPr="00E50003" w:rsidRDefault="00E50003" w:rsidP="0031435B">
      <w:pPr>
        <w:rPr>
          <w:rFonts w:cs="Arial"/>
          <w:lang w:val="sr-Cyrl-RS"/>
        </w:rPr>
      </w:pPr>
    </w:p>
    <w:p w:rsidR="008D2B23" w:rsidRPr="00802F46" w:rsidRDefault="008D2B23" w:rsidP="00FD709F">
      <w:pPr>
        <w:pStyle w:val="KDPodnaslov2"/>
        <w:numPr>
          <w:ilvl w:val="1"/>
          <w:numId w:val="20"/>
        </w:numPr>
        <w:spacing w:before="0"/>
        <w:jc w:val="both"/>
        <w:rPr>
          <w:rFonts w:cs="Arial"/>
          <w:lang w:val="ru-RU"/>
        </w:rPr>
      </w:pPr>
      <w:bookmarkStart w:id="250" w:name="_Toc441651610"/>
      <w:bookmarkStart w:id="251" w:name="_Toc442559921"/>
      <w:r w:rsidRPr="00802F46">
        <w:rPr>
          <w:rFonts w:cs="Arial"/>
          <w:lang w:val="ru-RU"/>
        </w:rPr>
        <w:t xml:space="preserve">Закључивање </w:t>
      </w:r>
      <w:r w:rsidR="007E3AF6" w:rsidRPr="00802F46">
        <w:rPr>
          <w:rFonts w:cs="Arial"/>
          <w:lang w:val="ru-RU"/>
        </w:rPr>
        <w:t xml:space="preserve">и ступање на снагу </w:t>
      </w:r>
      <w:r w:rsidRPr="00802F46">
        <w:rPr>
          <w:rFonts w:cs="Arial"/>
          <w:lang w:val="ru-RU"/>
        </w:rPr>
        <w:t>уговора</w:t>
      </w:r>
      <w:bookmarkEnd w:id="250"/>
      <w:bookmarkEnd w:id="251"/>
    </w:p>
    <w:p w:rsidR="007E3AF6" w:rsidRPr="00FC7370" w:rsidRDefault="008D2B23" w:rsidP="007E3AF6">
      <w:pPr>
        <w:spacing w:before="0"/>
        <w:rPr>
          <w:rFonts w:cs="Arial"/>
          <w:lang w:val="sr-Cyrl-RS"/>
        </w:rPr>
      </w:pPr>
      <w:r w:rsidRPr="00802F46">
        <w:rPr>
          <w:rFonts w:cs="Arial"/>
          <w:lang w:val="ru-RU"/>
        </w:rPr>
        <w:t xml:space="preserve">Наручилац ће доставити уговор о јавној набавци понуђачу којем је додељен уговор у року од </w:t>
      </w:r>
      <w:r w:rsidR="00B02ADD" w:rsidRPr="00802F46">
        <w:rPr>
          <w:rFonts w:cs="Arial"/>
          <w:lang w:val="ru-RU"/>
        </w:rPr>
        <w:t>8(</w:t>
      </w:r>
      <w:r w:rsidRPr="00802F46">
        <w:rPr>
          <w:rFonts w:cs="Arial"/>
          <w:lang w:val="ru-RU"/>
        </w:rPr>
        <w:t>осам</w:t>
      </w:r>
      <w:r w:rsidR="00B02ADD" w:rsidRPr="00802F46">
        <w:rPr>
          <w:rFonts w:cs="Arial"/>
          <w:lang w:val="ru-RU"/>
        </w:rPr>
        <w:t>)</w:t>
      </w:r>
      <w:r w:rsidRPr="00802F46">
        <w:rPr>
          <w:rFonts w:cs="Arial"/>
          <w:lang w:val="ru-RU"/>
        </w:rPr>
        <w:t xml:space="preserve"> дана од протека рока за под</w:t>
      </w:r>
      <w:r w:rsidR="007E3AF6" w:rsidRPr="00802F46">
        <w:rPr>
          <w:rFonts w:cs="Arial"/>
          <w:lang w:val="ru-RU"/>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E50003">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FD709F">
      <w:pPr>
        <w:pStyle w:val="KDPodnaslov2"/>
        <w:numPr>
          <w:ilvl w:val="1"/>
          <w:numId w:val="20"/>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E50003" w:rsidRPr="00802F46" w:rsidRDefault="00E50003" w:rsidP="00E50003">
      <w:pPr>
        <w:rPr>
          <w:rFonts w:cs="Arial"/>
          <w:lang w:val="ru-RU" w:eastAsia="sr-Latn-CS"/>
        </w:rPr>
      </w:pPr>
      <w:r w:rsidRPr="00802F4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50003" w:rsidRPr="00802F46" w:rsidRDefault="00E50003" w:rsidP="00E50003">
      <w:pPr>
        <w:rPr>
          <w:rFonts w:cs="Arial"/>
          <w:lang w:val="ru-RU" w:eastAsia="sr-Latn-CS"/>
        </w:rPr>
      </w:pPr>
      <w:r w:rsidRPr="00802F46">
        <w:rPr>
          <w:rFonts w:cs="Arial"/>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922EDB" w:rsidRPr="00802F46" w:rsidRDefault="00E50003" w:rsidP="00E50003">
      <w:pPr>
        <w:rPr>
          <w:rFonts w:cs="Arial"/>
          <w:lang w:val="ru-RU"/>
        </w:rPr>
      </w:pPr>
      <w:r w:rsidRPr="00802F46">
        <w:rPr>
          <w:rFonts w:cs="Arial"/>
          <w:lang w:val="ru-RU" w:eastAsia="sr-Latn-CS"/>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rsidR="00377FE7" w:rsidRDefault="00377FE7" w:rsidP="00377FE7">
      <w:pPr>
        <w:pStyle w:val="KDPodnaslov1"/>
        <w:spacing w:before="0"/>
        <w:ind w:left="360"/>
        <w:rPr>
          <w:rFonts w:cs="Arial"/>
          <w:lang w:val="sr-Cyrl-RS"/>
        </w:rPr>
      </w:pPr>
    </w:p>
    <w:p w:rsidR="00FC7370" w:rsidRDefault="00FC7370" w:rsidP="00377FE7">
      <w:pPr>
        <w:pStyle w:val="KDPodnaslov1"/>
        <w:spacing w:before="0"/>
        <w:ind w:left="360"/>
        <w:rPr>
          <w:rFonts w:cs="Arial"/>
          <w:lang w:val="sr-Cyrl-RS"/>
        </w:rPr>
      </w:pPr>
    </w:p>
    <w:p w:rsidR="00FC7370" w:rsidRDefault="00FC7370" w:rsidP="00377FE7">
      <w:pPr>
        <w:pStyle w:val="KDPodnaslov1"/>
        <w:spacing w:before="0"/>
        <w:ind w:left="360"/>
        <w:rPr>
          <w:rFonts w:cs="Arial"/>
          <w:lang w:val="sr-Cyrl-RS"/>
        </w:rPr>
      </w:pPr>
    </w:p>
    <w:p w:rsidR="00FC7370" w:rsidRDefault="00FC7370" w:rsidP="00377FE7">
      <w:pPr>
        <w:pStyle w:val="KDPodnaslov1"/>
        <w:spacing w:before="0"/>
        <w:ind w:left="360"/>
        <w:rPr>
          <w:rFonts w:cs="Arial"/>
          <w:lang w:val="sr-Cyrl-RS"/>
        </w:rPr>
      </w:pPr>
    </w:p>
    <w:p w:rsidR="00FC7370" w:rsidRDefault="00FC7370" w:rsidP="00377FE7">
      <w:pPr>
        <w:pStyle w:val="KDPodnaslov1"/>
        <w:spacing w:before="0"/>
        <w:ind w:left="360"/>
        <w:rPr>
          <w:rFonts w:cs="Arial"/>
          <w:lang w:val="sr-Cyrl-RS"/>
        </w:rPr>
      </w:pPr>
    </w:p>
    <w:p w:rsidR="00FC7370" w:rsidRPr="00FC7370" w:rsidRDefault="00FC7370" w:rsidP="00377FE7">
      <w:pPr>
        <w:pStyle w:val="KDPodnaslov1"/>
        <w:spacing w:before="0"/>
        <w:ind w:left="360"/>
        <w:rPr>
          <w:rFonts w:cs="Arial"/>
          <w:lang w:val="sr-Cyrl-RS"/>
        </w:rPr>
      </w:pPr>
    </w:p>
    <w:p w:rsidR="00377FE7" w:rsidRPr="00802F46" w:rsidRDefault="00377FE7" w:rsidP="00377FE7">
      <w:pPr>
        <w:pStyle w:val="KDPodnaslov1"/>
        <w:spacing w:before="0"/>
        <w:ind w:left="360"/>
        <w:rPr>
          <w:rFonts w:cs="Arial"/>
          <w:lang w:val="ru-RU"/>
        </w:rPr>
      </w:pPr>
    </w:p>
    <w:p w:rsidR="00377FE7" w:rsidRPr="00802F46" w:rsidRDefault="00377FE7" w:rsidP="00377FE7">
      <w:pPr>
        <w:pStyle w:val="KDPodnaslov1"/>
        <w:spacing w:before="0"/>
        <w:ind w:left="360"/>
        <w:rPr>
          <w:rFonts w:cs="Arial"/>
          <w:lang w:val="ru-RU"/>
        </w:rPr>
      </w:pPr>
    </w:p>
    <w:p w:rsidR="00377FE7" w:rsidRPr="00802F46" w:rsidRDefault="00377FE7" w:rsidP="00377FE7">
      <w:pPr>
        <w:pStyle w:val="KDPodnaslov1"/>
        <w:spacing w:before="0"/>
        <w:ind w:left="360"/>
        <w:rPr>
          <w:rFonts w:cs="Arial"/>
          <w:lang w:val="ru-RU"/>
        </w:rPr>
      </w:pPr>
    </w:p>
    <w:p w:rsidR="00377FE7" w:rsidRPr="00802F46" w:rsidRDefault="00377FE7" w:rsidP="00377FE7">
      <w:pPr>
        <w:pStyle w:val="KDPodnaslov1"/>
        <w:spacing w:before="0"/>
        <w:ind w:left="360"/>
        <w:rPr>
          <w:rFonts w:cs="Arial"/>
          <w:lang w:val="ru-RU"/>
        </w:rPr>
      </w:pPr>
    </w:p>
    <w:p w:rsidR="008C3986" w:rsidRPr="00E47C2E" w:rsidRDefault="008C3986" w:rsidP="00FD709F">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FC7370" w:rsidRPr="00FC7370" w:rsidRDefault="00FC7370"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4" w:name="_Toc442559924"/>
      <w:r w:rsidRPr="00E47C2E">
        <w:lastRenderedPageBreak/>
        <w:t xml:space="preserve">ОБРАЗАЦ </w:t>
      </w:r>
      <w:r w:rsidR="00BC65C5">
        <w:rPr>
          <w:lang w:val="sr-Cyrl-RS"/>
        </w:rPr>
        <w:t>1</w:t>
      </w:r>
      <w:r w:rsidRPr="00E47C2E">
        <w:rPr>
          <w:noProof/>
        </w:rPr>
        <w:t>.</w:t>
      </w:r>
      <w:bookmarkEnd w:id="25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4A1D8D" w:rsidRDefault="00343A18" w:rsidP="004A1D8D">
      <w:pPr>
        <w:pStyle w:val="Title"/>
        <w:spacing w:before="0"/>
        <w:jc w:val="left"/>
        <w:rPr>
          <w:rFonts w:cs="Arial"/>
          <w:sz w:val="22"/>
          <w:szCs w:val="22"/>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9D2278">
        <w:rPr>
          <w:rFonts w:cs="Arial"/>
          <w:sz w:val="22"/>
          <w:szCs w:val="22"/>
          <w:lang w:val="ru-RU"/>
        </w:rPr>
        <w:t>Испорука и уградња опреме за дојаву пожара у објекту Вртић-Велики Црљени Колонија ТЕК</w:t>
      </w:r>
      <w:r w:rsidR="004A1D8D">
        <w:rPr>
          <w:rFonts w:cs="Arial"/>
          <w:sz w:val="22"/>
          <w:szCs w:val="22"/>
          <w:lang w:val="sr-Cyrl-RS"/>
        </w:rPr>
        <w:t xml:space="preserve"> - </w:t>
      </w:r>
      <w:r w:rsidRPr="004A1D8D">
        <w:rPr>
          <w:rFonts w:eastAsia="TimesNewRomanPS-BoldMT" w:cs="Arial"/>
          <w:b w:val="0"/>
          <w:bCs w:val="0"/>
          <w:color w:val="000000" w:themeColor="text1"/>
        </w:rPr>
        <w:t xml:space="preserve">ЈН бр. </w:t>
      </w:r>
      <w:r w:rsidR="009D2278">
        <w:rPr>
          <w:rFonts w:cs="Arial"/>
          <w:b w:val="0"/>
        </w:rPr>
        <w:t>1170/2016 (3000/1735/2016)</w:t>
      </w:r>
    </w:p>
    <w:p w:rsidR="00343A18" w:rsidRPr="00802F4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802F4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02F4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802F4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802F4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802F4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802F4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802F4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802F4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802F4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802F4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802F4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802F46"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254A3B">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FC7370" w:rsidRDefault="00FC7370" w:rsidP="00FC7370">
            <w:pPr>
              <w:spacing w:before="0"/>
              <w:ind w:firstLine="90"/>
              <w:jc w:val="left"/>
              <w:rPr>
                <w:rFonts w:cs="Arial"/>
                <w:lang w:val="sr-Cyrl-RS"/>
              </w:rPr>
            </w:pPr>
            <w:r>
              <w:rPr>
                <w:rFonts w:cs="Arial"/>
                <w:lang w:val="ru-RU"/>
              </w:rPr>
              <w:t>Испорука и уградња опреме за дојаву пожара у објекту Вртић-Велики Црљени Колонија ТЕК</w:t>
            </w:r>
            <w:r>
              <w:rPr>
                <w:rFonts w:cs="Arial"/>
                <w:lang w:val="sr-Cyrl-RS"/>
              </w:rPr>
              <w:t xml:space="preserve"> </w:t>
            </w:r>
          </w:p>
          <w:p w:rsidR="000E75A0" w:rsidRPr="00E47C2E" w:rsidRDefault="00FC7370" w:rsidP="00FC7370">
            <w:pPr>
              <w:spacing w:before="0"/>
              <w:jc w:val="left"/>
              <w:rPr>
                <w:rFonts w:cs="Arial"/>
                <w:b/>
                <w:lang w:val="sr-Cyrl-CS"/>
              </w:rPr>
            </w:pPr>
            <w:r w:rsidRPr="004A1D8D">
              <w:rPr>
                <w:rFonts w:eastAsia="TimesNewRomanPS-BoldMT" w:cs="Arial"/>
                <w:b/>
                <w:bCs/>
                <w:color w:val="000000" w:themeColor="text1"/>
              </w:rPr>
              <w:t xml:space="preserve">ЈН бр. </w:t>
            </w:r>
            <w:r>
              <w:rPr>
                <w:rFonts w:cs="Arial"/>
                <w:b/>
              </w:rPr>
              <w:t>1170/2016 (3000/1735/2016)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802F46" w:rsidTr="00AF3AF8">
        <w:tc>
          <w:tcPr>
            <w:tcW w:w="592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694C0C" w:rsidRPr="00802F46" w:rsidRDefault="00694C0C" w:rsidP="00694C0C">
            <w:pPr>
              <w:pStyle w:val="KDParagraf"/>
              <w:spacing w:before="0"/>
              <w:rPr>
                <w:rFonts w:eastAsia="Calibri" w:cs="Arial"/>
                <w:lang w:val="ru-RU"/>
              </w:rPr>
            </w:pPr>
            <w:r w:rsidRPr="00802F46">
              <w:rPr>
                <w:rFonts w:eastAsia="Calibri" w:cs="Arial"/>
                <w:lang w:val="ru-RU"/>
              </w:rPr>
              <w:t xml:space="preserve">100% укупне вредности услуге са припадајућим порезом на додату вредност, у року до 45 (словима: четрдесет пет) дана од дана пријема одговарајућег рачуна издатог на основу прихваћеног и одобреног </w:t>
            </w:r>
            <w:r>
              <w:rPr>
                <w:rFonts w:eastAsia="Calibri" w:cs="Arial"/>
                <w:lang w:val="sr-Cyrl-RS"/>
              </w:rPr>
              <w:t>Записника о извршеној услузи</w:t>
            </w:r>
            <w:r w:rsidRPr="00802F46">
              <w:rPr>
                <w:rFonts w:eastAsia="Calibri" w:cs="Arial"/>
                <w:lang w:val="ru-RU"/>
              </w:rPr>
              <w:t xml:space="preserve"> обострано потписаног од стране овлашћених  представника Уговорних страна.</w:t>
            </w:r>
          </w:p>
          <w:p w:rsidR="000E75A0" w:rsidRPr="005C66A3" w:rsidRDefault="00DF169D" w:rsidP="005C66A3">
            <w:pPr>
              <w:spacing w:before="0"/>
              <w:jc w:val="center"/>
              <w:rPr>
                <w:rFonts w:cs="Arial"/>
                <w:bCs/>
                <w:iCs/>
                <w:color w:val="00B0F0"/>
                <w:lang w:val="sr-Cyrl-CS"/>
              </w:rPr>
            </w:pPr>
            <w:r w:rsidRPr="00E47C2E">
              <w:rPr>
                <w:rFonts w:cs="Arial"/>
                <w:bCs/>
                <w:iCs/>
                <w:color w:val="00B0F0"/>
                <w:lang w:val="sr-Cyrl-CS"/>
              </w:rPr>
              <w:t xml:space="preserve">. </w:t>
            </w:r>
          </w:p>
        </w:tc>
        <w:tc>
          <w:tcPr>
            <w:tcW w:w="4394" w:type="dxa"/>
            <w:vAlign w:val="center"/>
          </w:tcPr>
          <w:p w:rsidR="00750A33" w:rsidRPr="00E43817" w:rsidRDefault="00750A33" w:rsidP="00BC65C5">
            <w:pPr>
              <w:spacing w:before="0"/>
              <w:rPr>
                <w:rFonts w:cs="Arial"/>
                <w:bCs/>
                <w:iCs/>
                <w:lang w:val="sr-Cyrl-CS"/>
              </w:rPr>
            </w:pPr>
          </w:p>
          <w:p w:rsidR="009225B4" w:rsidRPr="00E43817" w:rsidRDefault="009225B4" w:rsidP="009225B4">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802F46"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FC7370" w:rsidRPr="00307DC3" w:rsidRDefault="00FC7370" w:rsidP="00E43817">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307DC3">
              <w:rPr>
                <w:rFonts w:ascii="Arial" w:eastAsia="TimesNewRomanPSMT" w:hAnsi="Arial" w:cs="Arial"/>
                <w:bCs/>
                <w:color w:val="000000"/>
                <w:lang w:val="sr-Cyrl-RS"/>
              </w:rPr>
              <w:t xml:space="preserve">45 дана од дана ступања уговора на снагу </w:t>
            </w:r>
          </w:p>
          <w:p w:rsidR="00E43817" w:rsidRPr="00254A3B" w:rsidRDefault="00FC7370" w:rsidP="00E43817">
            <w:pPr>
              <w:pStyle w:val="ListParagraph"/>
              <w:autoSpaceDE w:val="0"/>
              <w:autoSpaceDN w:val="0"/>
              <w:adjustRightInd w:val="0"/>
              <w:spacing w:before="0" w:after="0" w:line="240" w:lineRule="auto"/>
              <w:ind w:left="0"/>
              <w:contextualSpacing w:val="0"/>
              <w:rPr>
                <w:rFonts w:ascii="Arial" w:hAnsi="Arial" w:cs="Arial"/>
                <w:lang w:val="sr-Cyrl-RS"/>
              </w:rPr>
            </w:pPr>
            <w:r w:rsidRPr="00307DC3">
              <w:rPr>
                <w:rFonts w:ascii="Arial" w:eastAsia="TimesNewRomanPSMT" w:hAnsi="Arial" w:cs="Arial"/>
                <w:bCs/>
                <w:color w:val="000000"/>
                <w:lang w:val="sr-Cyrl-RS"/>
              </w:rPr>
              <w:t>(30 дана за испоруку добара и 15 дана за извршење услуге)</w:t>
            </w:r>
            <w:r w:rsidR="00254A3B" w:rsidRPr="00307DC3">
              <w:rPr>
                <w:rFonts w:ascii="Arial" w:hAnsi="Arial" w:cs="Arial"/>
                <w:lang w:val="sr-Cyrl-RS"/>
              </w:rPr>
              <w:t>.</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3817" w:rsidRDefault="000E75A0" w:rsidP="00AF3AF8">
            <w:pPr>
              <w:spacing w:before="0"/>
              <w:jc w:val="center"/>
              <w:rPr>
                <w:rFonts w:cs="Arial"/>
                <w:b/>
                <w:bCs/>
                <w:iCs/>
                <w:lang w:val="sr-Cyrl-CS"/>
              </w:rPr>
            </w:pPr>
          </w:p>
          <w:p w:rsidR="00E43817" w:rsidRPr="00E43817" w:rsidRDefault="00E43817" w:rsidP="00E43817">
            <w:pPr>
              <w:spacing w:before="0"/>
              <w:jc w:val="center"/>
              <w:rPr>
                <w:rFonts w:cs="Arial"/>
                <w:bCs/>
                <w:iCs/>
                <w:lang w:val="sr-Cyrl-CS"/>
              </w:rPr>
            </w:pPr>
            <w:r w:rsidRPr="00E43817">
              <w:rPr>
                <w:rFonts w:cs="Arial"/>
                <w:bCs/>
                <w:iCs/>
                <w:lang w:val="sr-Cyrl-CS"/>
              </w:rPr>
              <w:t>Сагласан за захтевом наручиоца</w:t>
            </w:r>
          </w:p>
          <w:p w:rsidR="000E75A0" w:rsidRPr="00802F46" w:rsidRDefault="00E43817" w:rsidP="00E43817">
            <w:pPr>
              <w:spacing w:before="0"/>
              <w:jc w:val="center"/>
              <w:rPr>
                <w:rFonts w:cs="Arial"/>
                <w:bCs/>
                <w:iCs/>
                <w:lang w:val="ru-RU"/>
              </w:rPr>
            </w:pPr>
            <w:r w:rsidRPr="00E43817">
              <w:rPr>
                <w:rFonts w:cs="Arial"/>
                <w:bCs/>
                <w:iCs/>
                <w:lang w:val="sr-Cyrl-CS"/>
              </w:rPr>
              <w:t>ДА/НЕ (заокружити)</w:t>
            </w:r>
          </w:p>
        </w:tc>
      </w:tr>
      <w:tr w:rsidR="000E75A0" w:rsidRPr="00802F46" w:rsidTr="00AF3AF8">
        <w:tc>
          <w:tcPr>
            <w:tcW w:w="5920" w:type="dxa"/>
            <w:vAlign w:val="center"/>
          </w:tcPr>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E43817" w:rsidRPr="00E47C2E" w:rsidRDefault="00E43817" w:rsidP="00AF3AF8">
            <w:pPr>
              <w:spacing w:before="0"/>
              <w:jc w:val="center"/>
              <w:rPr>
                <w:rFonts w:cs="Arial"/>
                <w:b/>
                <w:bCs/>
                <w:iCs/>
                <w:lang w:val="sr-Cyrl-CS"/>
              </w:rPr>
            </w:pPr>
          </w:p>
          <w:p w:rsidR="00E67C71" w:rsidRPr="00E67C71" w:rsidRDefault="00E67C71" w:rsidP="00E67C71">
            <w:pPr>
              <w:autoSpaceDE w:val="0"/>
              <w:autoSpaceDN w:val="0"/>
              <w:adjustRightInd w:val="0"/>
              <w:spacing w:before="0"/>
              <w:contextualSpacing/>
              <w:rPr>
                <w:rFonts w:eastAsia="TimesNewRomanPSMT" w:cs="Arial"/>
                <w:bCs/>
                <w:color w:val="000000"/>
                <w:lang w:val="sr-Cyrl-RS" w:eastAsia="x-none"/>
              </w:rPr>
            </w:pPr>
            <w:r w:rsidRPr="00E67C71">
              <w:rPr>
                <w:rFonts w:eastAsia="TimesNewRomanPSMT" w:cs="Arial"/>
                <w:bCs/>
                <w:color w:val="000000"/>
                <w:lang w:val="x-none" w:eastAsia="x-none"/>
              </w:rPr>
              <w:t xml:space="preserve">Гарантни период не може бити краћи од </w:t>
            </w:r>
            <w:r w:rsidRPr="00E67C71">
              <w:rPr>
                <w:rFonts w:eastAsia="TimesNewRomanPSMT" w:cs="Arial"/>
                <w:bCs/>
                <w:color w:val="000000"/>
                <w:lang w:val="sr-Cyrl-RS" w:eastAsia="x-none"/>
              </w:rPr>
              <w:t>12 месеци</w:t>
            </w:r>
            <w:r w:rsidRPr="00E67C71">
              <w:rPr>
                <w:rFonts w:eastAsia="TimesNewRomanPSMT" w:cs="Arial"/>
                <w:bCs/>
                <w:color w:val="000000"/>
                <w:lang w:val="x-none" w:eastAsia="x-none"/>
              </w:rPr>
              <w:t xml:space="preserve"> </w:t>
            </w:r>
            <w:r w:rsidR="00FC7370" w:rsidRPr="0008465B">
              <w:rPr>
                <w:rFonts w:cs="Arial"/>
                <w:lang w:val="sr-Cyrl-CS" w:eastAsia="zh-CN"/>
              </w:rPr>
              <w:t xml:space="preserve">од </w:t>
            </w:r>
            <w:r w:rsidR="00FC7370">
              <w:rPr>
                <w:rFonts w:cs="Arial"/>
                <w:lang w:val="sr-Cyrl-CS" w:eastAsia="zh-CN"/>
              </w:rPr>
              <w:t>пуштања система у рад</w:t>
            </w:r>
            <w:r w:rsidRPr="00E67C71">
              <w:rPr>
                <w:rFonts w:eastAsia="TimesNewRomanPSMT" w:cs="Arial"/>
                <w:bCs/>
                <w:color w:val="000000"/>
                <w:lang w:val="sr-Cyrl-RS" w:eastAsia="x-none"/>
              </w:rPr>
              <w:t>.</w:t>
            </w:r>
            <w:r w:rsidRPr="00E67C71">
              <w:rPr>
                <w:rFonts w:eastAsia="TimesNewRomanPSMT" w:cs="Arial"/>
                <w:bCs/>
                <w:color w:val="000000"/>
                <w:lang w:val="x-none" w:eastAsia="x-none"/>
              </w:rPr>
              <w:t xml:space="preserve">  </w:t>
            </w:r>
          </w:p>
          <w:p w:rsidR="000E75A0" w:rsidRPr="00E47C2E" w:rsidRDefault="000E75A0" w:rsidP="005C66A3">
            <w:pPr>
              <w:spacing w:before="0"/>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254A3B" w:rsidP="00E43817">
            <w:pPr>
              <w:spacing w:before="0"/>
              <w:jc w:val="center"/>
              <w:rPr>
                <w:rFonts w:cs="Arial"/>
                <w:b/>
                <w:bCs/>
                <w:iCs/>
                <w:color w:val="00B0F0"/>
                <w:lang w:val="sr-Cyrl-CS"/>
              </w:rPr>
            </w:pPr>
            <w:r>
              <w:rPr>
                <w:rFonts w:cs="Arial"/>
                <w:bCs/>
                <w:iCs/>
                <w:lang w:val="sr-Cyrl-CS"/>
              </w:rPr>
              <w:t xml:space="preserve">_____ месеци </w:t>
            </w:r>
            <w:r w:rsidR="00FC7370" w:rsidRPr="0008465B">
              <w:rPr>
                <w:rFonts w:cs="Arial"/>
                <w:lang w:val="sr-Cyrl-CS" w:eastAsia="zh-CN"/>
              </w:rPr>
              <w:t xml:space="preserve">од </w:t>
            </w:r>
            <w:r w:rsidR="00FC7370">
              <w:rPr>
                <w:rFonts w:cs="Arial"/>
                <w:lang w:val="sr-Cyrl-CS" w:eastAsia="zh-CN"/>
              </w:rPr>
              <w:t>пуштања система у рад</w:t>
            </w:r>
          </w:p>
        </w:tc>
      </w:tr>
      <w:tr w:rsidR="000E75A0" w:rsidRPr="00802F46" w:rsidTr="00AF3AF8">
        <w:trPr>
          <w:trHeight w:val="818"/>
        </w:trPr>
        <w:tc>
          <w:tcPr>
            <w:tcW w:w="592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r w:rsidR="00FC7370">
              <w:rPr>
                <w:rFonts w:cs="Arial"/>
                <w:bCs/>
                <w:iCs/>
                <w:color w:val="000000" w:themeColor="text1"/>
                <w:lang w:val="sr-Cyrl-CS"/>
              </w:rPr>
              <w:t xml:space="preserve"> </w:t>
            </w:r>
            <w:r w:rsidR="00FC7370">
              <w:rPr>
                <w:rFonts w:cs="Arial"/>
                <w:b/>
                <w:color w:val="000000" w:themeColor="text1"/>
                <w:lang w:val="sr-Cyrl-RS" w:eastAsia="zh-CN"/>
              </w:rPr>
              <w:t xml:space="preserve">(Објекат Вртић – Колонија ТЕК, </w:t>
            </w:r>
            <w:r w:rsidR="00FC7370" w:rsidRPr="00BF2F50">
              <w:rPr>
                <w:rFonts w:cs="Arial"/>
                <w:b/>
                <w:color w:val="000000" w:themeColor="text1"/>
                <w:lang w:val="sr-Cyrl-RS" w:eastAsia="zh-CN"/>
              </w:rPr>
              <w:t>Велики Црљени</w:t>
            </w:r>
            <w:r w:rsidR="00FC7370">
              <w:rPr>
                <w:rFonts w:cs="Arial"/>
                <w:b/>
                <w:color w:val="000000" w:themeColor="text1"/>
                <w:lang w:val="sr-Cyrl-RS" w:eastAsia="zh-CN"/>
              </w:rPr>
              <w:t>)</w:t>
            </w:r>
          </w:p>
          <w:p w:rsidR="000E75A0" w:rsidRPr="00E47C2E" w:rsidRDefault="000E75A0" w:rsidP="00AF3AF8">
            <w:pPr>
              <w:spacing w:before="0"/>
              <w:jc w:val="left"/>
              <w:rPr>
                <w:rFonts w:cs="Arial"/>
                <w:b/>
                <w:bCs/>
                <w:iCs/>
                <w:lang w:val="sr-Cyrl-CS"/>
              </w:rPr>
            </w:pPr>
          </w:p>
        </w:tc>
        <w:tc>
          <w:tcPr>
            <w:tcW w:w="4394" w:type="dxa"/>
            <w:vAlign w:val="center"/>
          </w:tcPr>
          <w:p w:rsidR="000E75A0" w:rsidRPr="00E43817" w:rsidRDefault="000E75A0" w:rsidP="00AF3AF8">
            <w:pPr>
              <w:spacing w:before="0"/>
              <w:jc w:val="center"/>
              <w:rPr>
                <w:rFonts w:cs="Arial"/>
                <w:bCs/>
                <w:iCs/>
                <w:lang w:val="sr-Cyrl-CS"/>
              </w:rPr>
            </w:pPr>
            <w:r w:rsidRPr="00E438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802F46"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5C66A3">
            <w:pPr>
              <w:spacing w:before="0"/>
              <w:jc w:val="center"/>
              <w:rPr>
                <w:rFonts w:cs="Arial"/>
                <w:b/>
                <w:bCs/>
                <w:iCs/>
                <w:lang w:val="sr-Cyrl-CS"/>
              </w:rPr>
            </w:pPr>
            <w:r w:rsidRPr="00E47C2E">
              <w:rPr>
                <w:rFonts w:cs="Arial"/>
                <w:bCs/>
                <w:iCs/>
                <w:lang w:val="sr-Cyrl-CS"/>
              </w:rPr>
              <w:t xml:space="preserve">не може бити </w:t>
            </w:r>
            <w:r w:rsidRPr="00E43817">
              <w:rPr>
                <w:rFonts w:cs="Arial"/>
                <w:bCs/>
                <w:iCs/>
                <w:lang w:val="sr-Cyrl-CS"/>
              </w:rPr>
              <w:t>краћ</w:t>
            </w:r>
            <w:r w:rsidRPr="00802F46">
              <w:rPr>
                <w:rFonts w:cs="Arial"/>
                <w:bCs/>
                <w:iCs/>
                <w:lang w:val="ru-RU"/>
              </w:rPr>
              <w:t>и</w:t>
            </w:r>
            <w:r w:rsidRPr="00E43817">
              <w:rPr>
                <w:rFonts w:cs="Arial"/>
                <w:bCs/>
                <w:iCs/>
                <w:lang w:val="sr-Cyrl-CS"/>
              </w:rPr>
              <w:t xml:space="preserve"> од </w:t>
            </w:r>
            <w:r w:rsidR="005C66A3">
              <w:rPr>
                <w:rFonts w:cs="Arial"/>
                <w:bCs/>
                <w:iCs/>
                <w:lang w:val="sr-Cyrl-CS"/>
              </w:rPr>
              <w:t>60</w:t>
            </w:r>
            <w:r w:rsidRPr="00E43817">
              <w:rPr>
                <w:rFonts w:cs="Arial"/>
                <w:bCs/>
                <w:iCs/>
                <w:lang w:val="sr-Cyrl-CS"/>
              </w:rPr>
              <w:t xml:space="preserve">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802F46"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802F46">
        <w:rPr>
          <w:rFonts w:eastAsia="TimesNewRomanPSMT" w:cs="Arial"/>
          <w:bCs/>
          <w:lang w:val="ru-RU"/>
        </w:rPr>
        <w:t xml:space="preserve">Датум </w:t>
      </w:r>
      <w:r w:rsidRPr="00802F46">
        <w:rPr>
          <w:rFonts w:eastAsia="TimesNewRomanPSMT" w:cs="Arial"/>
          <w:bCs/>
          <w:lang w:val="ru-RU"/>
        </w:rPr>
        <w:tab/>
      </w:r>
      <w:r w:rsidRPr="00802F46">
        <w:rPr>
          <w:rFonts w:eastAsia="TimesNewRomanPSMT" w:cs="Arial"/>
          <w:bCs/>
          <w:lang w:val="ru-RU"/>
        </w:rPr>
        <w:tab/>
      </w:r>
      <w:r w:rsidRPr="00802F46">
        <w:rPr>
          <w:rFonts w:eastAsia="TimesNewRomanPSMT" w:cs="Arial"/>
          <w:bCs/>
          <w:lang w:val="ru-RU"/>
        </w:rPr>
        <w:tab/>
      </w:r>
      <w:r w:rsidRPr="00802F46">
        <w:rPr>
          <w:rFonts w:eastAsia="TimesNewRomanPSMT" w:cs="Arial"/>
          <w:bCs/>
          <w:lang w:val="ru-RU"/>
        </w:rPr>
        <w:tab/>
      </w:r>
      <w:r w:rsidR="00A44AA6" w:rsidRPr="00802F46">
        <w:rPr>
          <w:rFonts w:eastAsia="TimesNewRomanPSMT" w:cs="Arial"/>
          <w:bCs/>
          <w:lang w:val="ru-RU"/>
        </w:rPr>
        <w:t xml:space="preserve">                                   </w:t>
      </w:r>
      <w:r w:rsidRPr="00802F4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802F46">
        <w:rPr>
          <w:rFonts w:eastAsia="TimesNewRomanPS-BoldMT" w:cs="Arial"/>
          <w:b/>
          <w:bCs/>
          <w:iCs/>
          <w:lang w:val="ru-RU"/>
        </w:rPr>
        <w:t>________________________</w:t>
      </w:r>
      <w:r w:rsidRPr="00E47C2E">
        <w:rPr>
          <w:rFonts w:eastAsia="TimesNewRomanPS-BoldMT" w:cs="Arial"/>
          <w:b/>
          <w:bCs/>
          <w:iCs/>
          <w:lang w:val="sr-Cyrl-CS"/>
        </w:rPr>
        <w:t xml:space="preserve">        М.П.</w:t>
      </w:r>
      <w:r w:rsidRPr="00802F46">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5C66A3" w:rsidRPr="005C66A3" w:rsidRDefault="005C66A3" w:rsidP="000E75A0">
      <w:pPr>
        <w:spacing w:before="0"/>
        <w:rPr>
          <w:rFonts w:cs="Arial"/>
          <w:b/>
          <w:bCs/>
          <w:iCs/>
          <w:u w:val="single"/>
          <w:lang w:val="sr-Cyrl-RS"/>
        </w:rPr>
      </w:pPr>
    </w:p>
    <w:p w:rsidR="00CE5CF9" w:rsidRDefault="00CE5CF9" w:rsidP="00CE5CF9">
      <w:pPr>
        <w:spacing w:before="0"/>
        <w:rPr>
          <w:rFonts w:cs="Arial"/>
          <w:bCs/>
          <w:iCs/>
          <w:lang w:val="sr-Cyrl-RS"/>
        </w:rPr>
      </w:pPr>
      <w:bookmarkStart w:id="255" w:name="_Toc442559925"/>
    </w:p>
    <w:p w:rsidR="00CE5CF9" w:rsidRDefault="00CE5CF9" w:rsidP="00CE5CF9">
      <w:pPr>
        <w:spacing w:before="0"/>
        <w:rPr>
          <w:rFonts w:cs="Arial"/>
          <w:bCs/>
          <w:iCs/>
          <w:lang w:val="sr-Cyrl-RS"/>
        </w:rPr>
      </w:pPr>
    </w:p>
    <w:p w:rsidR="00CE5CF9" w:rsidRDefault="00CE5CF9" w:rsidP="00CE5CF9">
      <w:pPr>
        <w:spacing w:before="0"/>
        <w:rPr>
          <w:rFonts w:cs="Arial"/>
          <w:bCs/>
          <w:iCs/>
          <w:lang w:val="sr-Cyrl-RS"/>
        </w:rPr>
      </w:pPr>
    </w:p>
    <w:p w:rsidR="00CE5CF9" w:rsidRDefault="00CE5CF9" w:rsidP="00CE5CF9">
      <w:pPr>
        <w:spacing w:before="0"/>
        <w:rPr>
          <w:rFonts w:cs="Arial"/>
          <w:bCs/>
          <w:iCs/>
          <w:lang w:val="sr-Cyrl-RS"/>
        </w:rPr>
      </w:pPr>
    </w:p>
    <w:p w:rsidR="00CE5CF9" w:rsidRDefault="00CE5CF9" w:rsidP="00CE5CF9">
      <w:pPr>
        <w:spacing w:before="0"/>
        <w:rPr>
          <w:rFonts w:cs="Arial"/>
          <w:bCs/>
          <w:iCs/>
          <w:lang w:val="sr-Cyrl-RS"/>
        </w:rPr>
      </w:pPr>
    </w:p>
    <w:p w:rsidR="00CE5CF9" w:rsidRDefault="00CE5CF9" w:rsidP="00CE5CF9">
      <w:pPr>
        <w:spacing w:before="0"/>
        <w:rPr>
          <w:rFonts w:cs="Arial"/>
          <w:bCs/>
          <w:iCs/>
          <w:lang w:val="sr-Cyrl-RS"/>
        </w:rPr>
      </w:pPr>
    </w:p>
    <w:p w:rsidR="00CE5CF9" w:rsidRDefault="00CE5CF9" w:rsidP="00CE5CF9">
      <w:pPr>
        <w:spacing w:before="0"/>
        <w:rPr>
          <w:rFonts w:cs="Arial"/>
          <w:bCs/>
          <w:iCs/>
          <w:lang w:val="sr-Cyrl-RS"/>
        </w:rPr>
      </w:pPr>
    </w:p>
    <w:p w:rsidR="00CE5CF9" w:rsidRPr="00CE5CF9" w:rsidRDefault="00CE5CF9" w:rsidP="00CE5CF9">
      <w:pPr>
        <w:spacing w:before="0"/>
        <w:rPr>
          <w:rFonts w:cs="Arial"/>
          <w:bCs/>
          <w:iCs/>
          <w:lang w:val="sr-Cyrl-RS"/>
        </w:rPr>
      </w:pPr>
      <w:r w:rsidRPr="00CE5CF9">
        <w:rPr>
          <w:rFonts w:cs="Arial"/>
          <w:bCs/>
          <w:iCs/>
          <w:lang w:val="sr-Cyrl-RS"/>
        </w:rPr>
        <w:t>У случају подношења заједничке понуде:</w:t>
      </w:r>
    </w:p>
    <w:p w:rsidR="00CE5CF9" w:rsidRPr="00CE5CF9" w:rsidRDefault="00CE5CF9" w:rsidP="00CE5CF9">
      <w:pPr>
        <w:spacing w:before="0"/>
        <w:rPr>
          <w:rFonts w:cs="Arial"/>
          <w:bCs/>
          <w:iCs/>
          <w:lang w:val="sr-Cyrl-RS"/>
        </w:rPr>
      </w:pPr>
    </w:p>
    <w:p w:rsidR="00CE5CF9" w:rsidRPr="00CE5CF9" w:rsidRDefault="00CE5CF9" w:rsidP="00CE5CF9">
      <w:pPr>
        <w:spacing w:before="0"/>
        <w:rPr>
          <w:rFonts w:cs="Arial"/>
          <w:bCs/>
          <w:iCs/>
          <w:lang w:val="sr-Cyrl-RS"/>
        </w:rPr>
      </w:pPr>
    </w:p>
    <w:p w:rsidR="00CE5CF9" w:rsidRPr="00CE5CF9" w:rsidRDefault="00CE5CF9" w:rsidP="00CE5CF9">
      <w:pPr>
        <w:spacing w:before="0"/>
        <w:rPr>
          <w:rFonts w:eastAsia="TimesNewRomanPSMT" w:cs="Arial"/>
          <w:bCs/>
          <w:lang w:val="sr-Cyrl-RS"/>
        </w:rPr>
      </w:pPr>
      <w:r w:rsidRPr="00802F46">
        <w:rPr>
          <w:rFonts w:eastAsia="TimesNewRomanPSMT" w:cs="Arial"/>
          <w:bCs/>
          <w:lang w:val="ru-RU"/>
        </w:rPr>
        <w:t xml:space="preserve">Датум </w:t>
      </w:r>
      <w:r w:rsidRPr="00802F46">
        <w:rPr>
          <w:rFonts w:eastAsia="TimesNewRomanPSMT" w:cs="Arial"/>
          <w:bCs/>
          <w:lang w:val="ru-RU"/>
        </w:rPr>
        <w:tab/>
      </w:r>
      <w:r w:rsidRPr="00802F46">
        <w:rPr>
          <w:rFonts w:eastAsia="TimesNewRomanPSMT" w:cs="Arial"/>
          <w:bCs/>
          <w:lang w:val="ru-RU"/>
        </w:rPr>
        <w:tab/>
      </w:r>
      <w:r w:rsidRPr="00802F46">
        <w:rPr>
          <w:rFonts w:eastAsia="TimesNewRomanPSMT" w:cs="Arial"/>
          <w:bCs/>
          <w:lang w:val="ru-RU"/>
        </w:rPr>
        <w:tab/>
      </w:r>
      <w:r w:rsidRPr="00802F46">
        <w:rPr>
          <w:rFonts w:eastAsia="TimesNewRomanPSMT" w:cs="Arial"/>
          <w:bCs/>
          <w:lang w:val="ru-RU"/>
        </w:rPr>
        <w:tab/>
        <w:t xml:space="preserve">                      </w:t>
      </w:r>
      <w:r w:rsidRPr="00CE5CF9">
        <w:rPr>
          <w:rFonts w:eastAsia="TimesNewRomanPSMT" w:cs="Arial"/>
          <w:bCs/>
          <w:lang w:val="sr-Cyrl-RS"/>
        </w:rPr>
        <w:t>Овлашћени члан групе пону</w:t>
      </w:r>
      <w:r w:rsidRPr="00802F46">
        <w:rPr>
          <w:rFonts w:eastAsia="TimesNewRomanPSMT" w:cs="Arial"/>
          <w:bCs/>
          <w:lang w:val="ru-RU"/>
        </w:rPr>
        <w:t>ђач</w:t>
      </w:r>
      <w:r w:rsidRPr="00CE5CF9">
        <w:rPr>
          <w:rFonts w:eastAsia="TimesNewRomanPSMT" w:cs="Arial"/>
          <w:bCs/>
          <w:lang w:val="sr-Cyrl-RS"/>
        </w:rPr>
        <w:t>а</w:t>
      </w:r>
    </w:p>
    <w:p w:rsidR="00CE5CF9" w:rsidRPr="00CE5CF9" w:rsidRDefault="00CE5CF9" w:rsidP="00CE5CF9">
      <w:pPr>
        <w:spacing w:before="0"/>
        <w:rPr>
          <w:rFonts w:eastAsia="TimesNewRomanPS-BoldMT" w:cs="Arial"/>
          <w:b/>
          <w:bCs/>
          <w:iCs/>
          <w:lang w:val="sr-Cyrl-CS"/>
        </w:rPr>
      </w:pPr>
      <w:r w:rsidRPr="00802F46">
        <w:rPr>
          <w:rFonts w:eastAsia="TimesNewRomanPS-BoldMT" w:cs="Arial"/>
          <w:b/>
          <w:bCs/>
          <w:iCs/>
          <w:lang w:val="ru-RU"/>
        </w:rPr>
        <w:t>________________________</w:t>
      </w:r>
      <w:r w:rsidRPr="00CE5CF9">
        <w:rPr>
          <w:rFonts w:eastAsia="TimesNewRomanPS-BoldMT" w:cs="Arial"/>
          <w:b/>
          <w:bCs/>
          <w:iCs/>
          <w:lang w:val="sr-Cyrl-CS"/>
        </w:rPr>
        <w:t xml:space="preserve">        М.П.</w:t>
      </w:r>
      <w:r w:rsidRPr="00802F46">
        <w:rPr>
          <w:rFonts w:eastAsia="TimesNewRomanPS-BoldMT" w:cs="Arial"/>
          <w:b/>
          <w:bCs/>
          <w:iCs/>
          <w:lang w:val="ru-RU"/>
        </w:rPr>
        <w:tab/>
      </w:r>
      <w:r w:rsidRPr="00CE5CF9">
        <w:rPr>
          <w:rFonts w:eastAsia="TimesNewRomanPS-BoldMT" w:cs="Arial"/>
          <w:b/>
          <w:bCs/>
          <w:iCs/>
          <w:lang w:val="sr-Cyrl-CS"/>
        </w:rPr>
        <w:t>___________________________</w:t>
      </w:r>
    </w:p>
    <w:p w:rsidR="00CE5CF9" w:rsidRPr="00CE5CF9" w:rsidRDefault="00CE5CF9" w:rsidP="00CE5CF9">
      <w:pPr>
        <w:spacing w:before="0"/>
        <w:rPr>
          <w:rFonts w:eastAsia="TimesNewRomanPS-BoldMT" w:cs="Arial"/>
          <w:b/>
          <w:bCs/>
          <w:iCs/>
          <w:lang w:val="sr-Cyrl-CS"/>
        </w:rPr>
      </w:pPr>
    </w:p>
    <w:p w:rsidR="00CE5CF9" w:rsidRPr="00CE5CF9" w:rsidRDefault="00CE5CF9" w:rsidP="00CE5CF9">
      <w:pPr>
        <w:spacing w:before="0"/>
        <w:rPr>
          <w:rFonts w:eastAsia="TimesNewRomanPS-BoldMT" w:cs="Arial"/>
          <w:b/>
          <w:bCs/>
          <w:iCs/>
          <w:lang w:val="sr-Cyrl-CS"/>
        </w:rPr>
      </w:pPr>
      <w:r w:rsidRPr="00CE5CF9">
        <w:rPr>
          <w:rFonts w:eastAsia="TimesNewRomanPS-BoldMT" w:cs="Arial"/>
          <w:b/>
          <w:bCs/>
          <w:iCs/>
          <w:lang w:val="sr-Cyrl-CS"/>
        </w:rPr>
        <w:t xml:space="preserve">Или:                                     </w:t>
      </w:r>
    </w:p>
    <w:p w:rsidR="00CE5CF9" w:rsidRPr="00802F46" w:rsidRDefault="00CE5CF9" w:rsidP="00CE5CF9">
      <w:pPr>
        <w:spacing w:before="0"/>
        <w:rPr>
          <w:rFonts w:cs="Arial"/>
          <w:b/>
          <w:bCs/>
          <w:iCs/>
          <w:u w:val="single"/>
          <w:lang w:val="ru-RU"/>
        </w:rPr>
      </w:pPr>
    </w:p>
    <w:p w:rsidR="00CE5CF9" w:rsidRPr="00CE5CF9" w:rsidRDefault="00CE5CF9" w:rsidP="00CE5CF9">
      <w:pPr>
        <w:spacing w:before="0"/>
        <w:rPr>
          <w:rFonts w:eastAsia="TimesNewRomanPSMT" w:cs="Arial"/>
          <w:bCs/>
          <w:lang w:val="sr-Cyrl-RS"/>
        </w:rPr>
      </w:pPr>
      <w:r w:rsidRPr="00802F46">
        <w:rPr>
          <w:rFonts w:eastAsia="TimesNewRomanPSMT" w:cs="Arial"/>
          <w:bCs/>
          <w:lang w:val="ru-RU"/>
        </w:rPr>
        <w:t xml:space="preserve">Датум </w:t>
      </w:r>
      <w:r w:rsidRPr="00802F46">
        <w:rPr>
          <w:rFonts w:eastAsia="TimesNewRomanPSMT" w:cs="Arial"/>
          <w:bCs/>
          <w:lang w:val="ru-RU"/>
        </w:rPr>
        <w:tab/>
      </w:r>
      <w:r w:rsidRPr="00802F46">
        <w:rPr>
          <w:rFonts w:eastAsia="TimesNewRomanPSMT" w:cs="Arial"/>
          <w:bCs/>
          <w:lang w:val="ru-RU"/>
        </w:rPr>
        <w:tab/>
      </w:r>
      <w:r w:rsidRPr="00802F46">
        <w:rPr>
          <w:rFonts w:eastAsia="TimesNewRomanPSMT" w:cs="Arial"/>
          <w:bCs/>
          <w:lang w:val="ru-RU"/>
        </w:rPr>
        <w:tab/>
      </w:r>
      <w:r w:rsidRPr="00802F46">
        <w:rPr>
          <w:rFonts w:eastAsia="TimesNewRomanPSMT" w:cs="Arial"/>
          <w:bCs/>
          <w:lang w:val="ru-RU"/>
        </w:rPr>
        <w:tab/>
        <w:t xml:space="preserve">                      </w:t>
      </w:r>
      <w:r w:rsidRPr="00CE5CF9">
        <w:rPr>
          <w:rFonts w:eastAsia="TimesNewRomanPSMT" w:cs="Arial"/>
          <w:bCs/>
          <w:lang w:val="sr-Cyrl-RS"/>
        </w:rPr>
        <w:t xml:space="preserve"> Члан групе пону</w:t>
      </w:r>
      <w:r w:rsidRPr="00802F46">
        <w:rPr>
          <w:rFonts w:eastAsia="TimesNewRomanPSMT" w:cs="Arial"/>
          <w:bCs/>
          <w:lang w:val="ru-RU"/>
        </w:rPr>
        <w:t>ђач</w:t>
      </w:r>
      <w:r w:rsidRPr="00CE5CF9">
        <w:rPr>
          <w:rFonts w:eastAsia="TimesNewRomanPSMT" w:cs="Arial"/>
          <w:bCs/>
          <w:lang w:val="sr-Cyrl-RS"/>
        </w:rPr>
        <w:t>а</w:t>
      </w:r>
    </w:p>
    <w:p w:rsidR="00CE5CF9" w:rsidRPr="00CE5CF9" w:rsidRDefault="00CE5CF9" w:rsidP="00CE5CF9">
      <w:pPr>
        <w:spacing w:before="0"/>
        <w:rPr>
          <w:rFonts w:eastAsia="TimesNewRomanPS-BoldMT" w:cs="Arial"/>
          <w:b/>
          <w:bCs/>
          <w:iCs/>
          <w:lang w:val="sr-Cyrl-CS"/>
        </w:rPr>
      </w:pPr>
      <w:r w:rsidRPr="00802F46">
        <w:rPr>
          <w:rFonts w:eastAsia="TimesNewRomanPS-BoldMT" w:cs="Arial"/>
          <w:b/>
          <w:bCs/>
          <w:iCs/>
          <w:lang w:val="ru-RU"/>
        </w:rPr>
        <w:t>________________________</w:t>
      </w:r>
      <w:r w:rsidRPr="00CE5CF9">
        <w:rPr>
          <w:rFonts w:eastAsia="TimesNewRomanPS-BoldMT" w:cs="Arial"/>
          <w:b/>
          <w:bCs/>
          <w:iCs/>
          <w:lang w:val="sr-Cyrl-CS"/>
        </w:rPr>
        <w:t xml:space="preserve">        М.П.</w:t>
      </w:r>
      <w:r w:rsidRPr="00802F46">
        <w:rPr>
          <w:rFonts w:eastAsia="TimesNewRomanPS-BoldMT" w:cs="Arial"/>
          <w:b/>
          <w:bCs/>
          <w:iCs/>
          <w:lang w:val="ru-RU"/>
        </w:rPr>
        <w:tab/>
      </w:r>
      <w:r w:rsidRPr="00CE5CF9">
        <w:rPr>
          <w:rFonts w:eastAsia="TimesNewRomanPS-BoldMT" w:cs="Arial"/>
          <w:b/>
          <w:bCs/>
          <w:iCs/>
          <w:lang w:val="sr-Cyrl-CS"/>
        </w:rPr>
        <w:t>___________________________</w:t>
      </w:r>
    </w:p>
    <w:p w:rsidR="00CE5CF9" w:rsidRPr="00CE5CF9" w:rsidRDefault="00CE5CF9" w:rsidP="00CE5CF9">
      <w:pPr>
        <w:spacing w:before="0"/>
        <w:rPr>
          <w:rFonts w:eastAsia="TimesNewRomanPS-BoldMT" w:cs="Arial"/>
          <w:b/>
          <w:bCs/>
          <w:iCs/>
          <w:lang w:val="sr-Cyrl-CS"/>
        </w:rPr>
      </w:pPr>
    </w:p>
    <w:p w:rsidR="00CE5CF9" w:rsidRPr="00CE5CF9" w:rsidRDefault="00CE5CF9" w:rsidP="00CE5CF9">
      <w:pPr>
        <w:spacing w:before="0"/>
        <w:rPr>
          <w:rFonts w:eastAsia="TimesNewRomanPSMT" w:cs="Arial"/>
          <w:bCs/>
          <w:lang w:val="sr-Cyrl-RS"/>
        </w:rPr>
      </w:pPr>
      <w:r w:rsidRPr="00802F46">
        <w:rPr>
          <w:rFonts w:eastAsia="TimesNewRomanPSMT" w:cs="Arial"/>
          <w:bCs/>
          <w:lang w:val="ru-RU"/>
        </w:rPr>
        <w:t xml:space="preserve">Датум </w:t>
      </w:r>
      <w:r w:rsidRPr="00802F46">
        <w:rPr>
          <w:rFonts w:eastAsia="TimesNewRomanPSMT" w:cs="Arial"/>
          <w:bCs/>
          <w:lang w:val="ru-RU"/>
        </w:rPr>
        <w:tab/>
      </w:r>
      <w:r w:rsidRPr="00802F46">
        <w:rPr>
          <w:rFonts w:eastAsia="TimesNewRomanPSMT" w:cs="Arial"/>
          <w:bCs/>
          <w:lang w:val="ru-RU"/>
        </w:rPr>
        <w:tab/>
      </w:r>
      <w:r w:rsidRPr="00802F46">
        <w:rPr>
          <w:rFonts w:eastAsia="TimesNewRomanPSMT" w:cs="Arial"/>
          <w:bCs/>
          <w:lang w:val="ru-RU"/>
        </w:rPr>
        <w:tab/>
      </w:r>
      <w:r w:rsidRPr="00802F46">
        <w:rPr>
          <w:rFonts w:eastAsia="TimesNewRomanPSMT" w:cs="Arial"/>
          <w:bCs/>
          <w:lang w:val="ru-RU"/>
        </w:rPr>
        <w:tab/>
        <w:t xml:space="preserve">                      </w:t>
      </w:r>
      <w:r w:rsidRPr="00CE5CF9">
        <w:rPr>
          <w:rFonts w:eastAsia="TimesNewRomanPSMT" w:cs="Arial"/>
          <w:bCs/>
          <w:lang w:val="sr-Cyrl-RS"/>
        </w:rPr>
        <w:t xml:space="preserve"> Члан групе пону</w:t>
      </w:r>
      <w:r w:rsidRPr="00802F46">
        <w:rPr>
          <w:rFonts w:eastAsia="TimesNewRomanPSMT" w:cs="Arial"/>
          <w:bCs/>
          <w:lang w:val="ru-RU"/>
        </w:rPr>
        <w:t>ђач</w:t>
      </w:r>
      <w:r w:rsidRPr="00CE5CF9">
        <w:rPr>
          <w:rFonts w:eastAsia="TimesNewRomanPSMT" w:cs="Arial"/>
          <w:bCs/>
          <w:lang w:val="sr-Cyrl-RS"/>
        </w:rPr>
        <w:t>а</w:t>
      </w:r>
    </w:p>
    <w:p w:rsidR="00CE5CF9" w:rsidRPr="00CE5CF9" w:rsidRDefault="00CE5CF9" w:rsidP="00CE5CF9">
      <w:pPr>
        <w:spacing w:before="0"/>
        <w:rPr>
          <w:rFonts w:eastAsia="TimesNewRomanPS-BoldMT" w:cs="Arial"/>
          <w:b/>
          <w:bCs/>
          <w:iCs/>
          <w:lang w:val="sr-Cyrl-CS"/>
        </w:rPr>
      </w:pPr>
      <w:r w:rsidRPr="00802F46">
        <w:rPr>
          <w:rFonts w:eastAsia="TimesNewRomanPS-BoldMT" w:cs="Arial"/>
          <w:b/>
          <w:bCs/>
          <w:iCs/>
          <w:lang w:val="ru-RU"/>
        </w:rPr>
        <w:t>________________________</w:t>
      </w:r>
      <w:r w:rsidRPr="00CE5CF9">
        <w:rPr>
          <w:rFonts w:eastAsia="TimesNewRomanPS-BoldMT" w:cs="Arial"/>
          <w:b/>
          <w:bCs/>
          <w:iCs/>
          <w:lang w:val="sr-Cyrl-CS"/>
        </w:rPr>
        <w:t xml:space="preserve">        М.П.</w:t>
      </w:r>
      <w:r w:rsidRPr="00802F46">
        <w:rPr>
          <w:rFonts w:eastAsia="TimesNewRomanPS-BoldMT" w:cs="Arial"/>
          <w:b/>
          <w:bCs/>
          <w:iCs/>
          <w:lang w:val="ru-RU"/>
        </w:rPr>
        <w:tab/>
      </w:r>
      <w:r w:rsidRPr="00CE5CF9">
        <w:rPr>
          <w:rFonts w:eastAsia="TimesNewRomanPS-BoldMT" w:cs="Arial"/>
          <w:b/>
          <w:bCs/>
          <w:iCs/>
          <w:lang w:val="sr-Cyrl-CS"/>
        </w:rPr>
        <w:t>___________________________</w:t>
      </w:r>
    </w:p>
    <w:p w:rsidR="00CE5CF9" w:rsidRPr="00CE5CF9" w:rsidRDefault="00CE5CF9" w:rsidP="00CE5CF9">
      <w:pPr>
        <w:spacing w:before="0"/>
        <w:rPr>
          <w:rFonts w:eastAsia="TimesNewRomanPS-BoldMT" w:cs="Arial"/>
          <w:b/>
          <w:bCs/>
          <w:iCs/>
          <w:lang w:val="sr-Cyrl-CS"/>
        </w:rPr>
      </w:pPr>
    </w:p>
    <w:p w:rsidR="00CE5CF9" w:rsidRPr="00CE5CF9" w:rsidRDefault="00CE5CF9" w:rsidP="00CE5CF9">
      <w:pPr>
        <w:spacing w:before="0"/>
        <w:rPr>
          <w:rFonts w:eastAsia="TimesNewRomanPS-BoldMT" w:cs="Arial"/>
          <w:b/>
          <w:bCs/>
          <w:iCs/>
          <w:lang w:val="sr-Cyrl-CS"/>
        </w:rPr>
      </w:pPr>
    </w:p>
    <w:p w:rsidR="00CE5CF9" w:rsidRPr="00802F46" w:rsidRDefault="00CE5CF9" w:rsidP="00CE5CF9">
      <w:pPr>
        <w:spacing w:before="0"/>
        <w:rPr>
          <w:rFonts w:cs="Arial"/>
          <w:b/>
          <w:bCs/>
          <w:iCs/>
          <w:u w:val="single"/>
          <w:lang w:val="ru-RU"/>
        </w:rPr>
      </w:pPr>
    </w:p>
    <w:p w:rsidR="00CE5CF9" w:rsidRPr="00802F46" w:rsidRDefault="00CE5CF9" w:rsidP="00CE5CF9">
      <w:pPr>
        <w:spacing w:before="0"/>
        <w:rPr>
          <w:rFonts w:cs="Arial"/>
          <w:b/>
          <w:bCs/>
          <w:iCs/>
          <w:u w:val="single"/>
          <w:lang w:val="ru-RU"/>
        </w:rPr>
      </w:pPr>
      <w:r w:rsidRPr="00802F46">
        <w:rPr>
          <w:rFonts w:cs="Arial"/>
          <w:b/>
          <w:bCs/>
          <w:iCs/>
          <w:u w:val="single"/>
          <w:lang w:val="ru-RU"/>
        </w:rPr>
        <w:t>Напомене:</w:t>
      </w:r>
    </w:p>
    <w:p w:rsidR="00CE5CF9" w:rsidRPr="00802F46" w:rsidRDefault="00CE5CF9" w:rsidP="00CE5CF9">
      <w:pPr>
        <w:autoSpaceDE w:val="0"/>
        <w:autoSpaceDN w:val="0"/>
        <w:adjustRightInd w:val="0"/>
        <w:rPr>
          <w:rFonts w:eastAsia="TimesNewRomanPS-BoldMT" w:cs="Arial"/>
          <w:bCs/>
          <w:iCs/>
          <w:lang w:val="ru-RU"/>
        </w:rPr>
      </w:pPr>
      <w:r w:rsidRPr="00802F46">
        <w:rPr>
          <w:rFonts w:eastAsia="TimesNewRomanPS-BoldMT" w:cs="Arial"/>
          <w:bCs/>
          <w:iCs/>
          <w:lang w:val="ru-RU"/>
        </w:rPr>
        <w:t>-  Понуђач је обавезан да у обрасцу понуде попуни све комерцијалне услове (сва празна поља).</w:t>
      </w:r>
    </w:p>
    <w:p w:rsidR="0042687E" w:rsidRPr="005C66A3" w:rsidRDefault="00CE5CF9" w:rsidP="00CE5CF9">
      <w:pPr>
        <w:autoSpaceDE w:val="0"/>
        <w:autoSpaceDN w:val="0"/>
        <w:adjustRightInd w:val="0"/>
        <w:rPr>
          <w:rFonts w:eastAsia="TimesNewRomanPS-BoldMT" w:cs="Arial"/>
          <w:bCs/>
          <w:iCs/>
          <w:lang w:val="sr-Cyrl-RS"/>
        </w:rPr>
      </w:pPr>
      <w:r w:rsidRPr="00802F46">
        <w:rPr>
          <w:rFonts w:eastAsia="TimesNewRomanPS-BoldMT" w:cs="Arial"/>
          <w:bCs/>
          <w:iCs/>
          <w:lang w:val="ru-RU"/>
        </w:rPr>
        <w:t xml:space="preserve">- </w:t>
      </w:r>
      <w:r w:rsidRPr="00CE5CF9">
        <w:rPr>
          <w:rFonts w:eastAsia="TimesNewRomanPS-BoldMT" w:cs="Arial"/>
          <w:b/>
          <w:bCs/>
          <w:iCs/>
          <w:color w:val="000000" w:themeColor="text1"/>
          <w:lang w:val="ru-RU"/>
        </w:rPr>
        <w:t>Уколико понуђачи подносе заједничку понуду,група понуђача може да о</w:t>
      </w:r>
      <w:r w:rsidRPr="00802F46">
        <w:rPr>
          <w:rFonts w:eastAsia="TimesNewRomanPS-BoldMT" w:cs="Arial"/>
          <w:b/>
          <w:bCs/>
          <w:iCs/>
          <w:color w:val="000000" w:themeColor="text1"/>
          <w:lang w:val="ru-RU"/>
        </w:rPr>
        <w:t>власти</w:t>
      </w:r>
      <w:r w:rsidRPr="00CE5CF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050E4F" w:rsidRDefault="00050E4F"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CE5CF9" w:rsidRDefault="00CE5CF9" w:rsidP="00343A18">
      <w:pPr>
        <w:pStyle w:val="KDObrazac"/>
        <w:spacing w:before="0"/>
        <w:rPr>
          <w:lang w:val="sr-Cyrl-RS"/>
        </w:rPr>
      </w:pPr>
    </w:p>
    <w:p w:rsidR="00343A18" w:rsidRPr="00E43817" w:rsidRDefault="00343A18" w:rsidP="00343A18">
      <w:pPr>
        <w:pStyle w:val="KDObrazac"/>
        <w:spacing w:before="0"/>
        <w:rPr>
          <w:lang w:val="sr-Cyrl-RS"/>
        </w:rPr>
      </w:pPr>
      <w:r w:rsidRPr="00802F46">
        <w:rPr>
          <w:lang w:val="ru-RU"/>
        </w:rPr>
        <w:t xml:space="preserve">ОБРАЗАЦ </w:t>
      </w:r>
      <w:bookmarkEnd w:id="255"/>
      <w:r w:rsidR="00E43817">
        <w:rPr>
          <w:lang w:val="sr-Cyrl-RS"/>
        </w:rPr>
        <w:t>2.</w:t>
      </w:r>
    </w:p>
    <w:p w:rsidR="00343A18" w:rsidRPr="00802F46" w:rsidRDefault="00343A18" w:rsidP="00343A18">
      <w:pPr>
        <w:spacing w:before="0"/>
        <w:jc w:val="center"/>
        <w:rPr>
          <w:rFonts w:cs="Arial"/>
          <w:b/>
          <w:lang w:val="ru-RU"/>
        </w:rPr>
      </w:pPr>
      <w:r w:rsidRPr="00802F46">
        <w:rPr>
          <w:rFonts w:cs="Arial"/>
          <w:b/>
          <w:lang w:val="ru-RU"/>
        </w:rPr>
        <w:t>ОБРАЗАЦ СТРУКУТРЕ ЦЕНЕ</w:t>
      </w:r>
    </w:p>
    <w:p w:rsidR="00050E4F" w:rsidRPr="00050E4F" w:rsidRDefault="00343A18" w:rsidP="00343A18">
      <w:pPr>
        <w:spacing w:before="0"/>
        <w:rPr>
          <w:rFonts w:cs="Arial"/>
          <w:lang w:val="sr-Cyrl-RS"/>
        </w:rPr>
      </w:pPr>
      <w:r w:rsidRPr="00802F46">
        <w:rPr>
          <w:rFonts w:cs="Arial"/>
          <w:lang w:val="ru-RU"/>
        </w:rPr>
        <w:t>Табела 1.</w:t>
      </w:r>
    </w:p>
    <w:tbl>
      <w:tblPr>
        <w:tblW w:w="5793"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521"/>
        <w:gridCol w:w="900"/>
        <w:gridCol w:w="698"/>
        <w:gridCol w:w="21"/>
        <w:gridCol w:w="1352"/>
        <w:gridCol w:w="1532"/>
        <w:gridCol w:w="1350"/>
        <w:gridCol w:w="1527"/>
      </w:tblGrid>
      <w:tr w:rsidR="002D5D85" w:rsidRPr="00802F46" w:rsidTr="00CE5CF9">
        <w:tc>
          <w:tcPr>
            <w:tcW w:w="378" w:type="pct"/>
            <w:shd w:val="clear" w:color="auto" w:fill="C6D9F1" w:themeFill="text2" w:themeFillTint="33"/>
            <w:vAlign w:val="center"/>
          </w:tcPr>
          <w:p w:rsidR="002D5D85" w:rsidRPr="005C66A3" w:rsidRDefault="002D5D85" w:rsidP="00BC01DC">
            <w:pPr>
              <w:spacing w:before="0"/>
              <w:jc w:val="center"/>
              <w:rPr>
                <w:rFonts w:cs="Arial"/>
                <w:bCs/>
                <w:iCs/>
                <w:sz w:val="20"/>
                <w:szCs w:val="20"/>
                <w:lang w:val="sr-Cyrl-CS"/>
              </w:rPr>
            </w:pPr>
            <w:r w:rsidRPr="005C66A3">
              <w:rPr>
                <w:rFonts w:cs="Arial"/>
                <w:bCs/>
                <w:iCs/>
                <w:sz w:val="20"/>
                <w:szCs w:val="20"/>
                <w:lang w:val="sr-Cyrl-CS"/>
              </w:rPr>
              <w:t>Рбр</w:t>
            </w:r>
          </w:p>
        </w:tc>
        <w:tc>
          <w:tcPr>
            <w:tcW w:w="1177"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rPr>
              <w:t>Врста</w:t>
            </w:r>
            <w:r w:rsidR="002D5D85" w:rsidRPr="005C66A3">
              <w:rPr>
                <w:rFonts w:cs="Arial"/>
                <w:b/>
                <w:bCs/>
                <w:iCs/>
                <w:sz w:val="20"/>
                <w:szCs w:val="20"/>
                <w:lang w:val="sr-Cyrl-CS"/>
              </w:rPr>
              <w:t xml:space="preserve"> услуге</w:t>
            </w:r>
          </w:p>
        </w:tc>
        <w:tc>
          <w:tcPr>
            <w:tcW w:w="420" w:type="pct"/>
            <w:shd w:val="clear" w:color="auto" w:fill="C6D9F1" w:themeFill="text2" w:themeFillTint="33"/>
            <w:vAlign w:val="center"/>
          </w:tcPr>
          <w:p w:rsidR="002D5D85" w:rsidRPr="005C66A3" w:rsidRDefault="005C66A3" w:rsidP="00BC01DC">
            <w:pPr>
              <w:spacing w:before="0"/>
              <w:jc w:val="center"/>
              <w:rPr>
                <w:rFonts w:cs="Arial"/>
                <w:b/>
                <w:bCs/>
                <w:iCs/>
                <w:sz w:val="20"/>
                <w:szCs w:val="20"/>
                <w:lang w:val="sr-Cyrl-CS"/>
              </w:rPr>
            </w:pPr>
            <w:r w:rsidRPr="005C66A3">
              <w:rPr>
                <w:rFonts w:cs="Arial"/>
                <w:b/>
                <w:bCs/>
                <w:iCs/>
                <w:sz w:val="20"/>
                <w:szCs w:val="20"/>
                <w:lang w:val="sr-Cyrl-CS"/>
              </w:rPr>
              <w:t>ЈМ</w:t>
            </w:r>
          </w:p>
        </w:tc>
        <w:tc>
          <w:tcPr>
            <w:tcW w:w="326"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lang w:val="sr-Cyrl-CS"/>
              </w:rPr>
              <w:t>Обим (количина)</w:t>
            </w:r>
          </w:p>
        </w:tc>
        <w:tc>
          <w:tcPr>
            <w:tcW w:w="641" w:type="pct"/>
            <w:gridSpan w:val="2"/>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15"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630"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13"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r>
      <w:tr w:rsidR="002D5D85" w:rsidRPr="005C66A3" w:rsidTr="00CE5CF9">
        <w:tc>
          <w:tcPr>
            <w:tcW w:w="378"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(1)</w:t>
            </w:r>
          </w:p>
        </w:tc>
        <w:tc>
          <w:tcPr>
            <w:tcW w:w="1177"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(2)</w:t>
            </w:r>
          </w:p>
        </w:tc>
        <w:tc>
          <w:tcPr>
            <w:tcW w:w="420"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(3)</w:t>
            </w:r>
          </w:p>
        </w:tc>
        <w:tc>
          <w:tcPr>
            <w:tcW w:w="326"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(4)</w:t>
            </w:r>
          </w:p>
        </w:tc>
        <w:tc>
          <w:tcPr>
            <w:tcW w:w="641" w:type="pct"/>
            <w:gridSpan w:val="2"/>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(5)</w:t>
            </w:r>
          </w:p>
        </w:tc>
        <w:tc>
          <w:tcPr>
            <w:tcW w:w="715"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(6)</w:t>
            </w:r>
          </w:p>
        </w:tc>
        <w:tc>
          <w:tcPr>
            <w:tcW w:w="630"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(7)</w:t>
            </w:r>
          </w:p>
        </w:tc>
        <w:tc>
          <w:tcPr>
            <w:tcW w:w="713"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(8)</w:t>
            </w:r>
          </w:p>
        </w:tc>
      </w:tr>
      <w:tr w:rsidR="00CE5CF9" w:rsidRPr="005C66A3" w:rsidTr="00CE5CF9">
        <w:tc>
          <w:tcPr>
            <w:tcW w:w="378" w:type="pct"/>
            <w:shd w:val="clear" w:color="auto" w:fill="auto"/>
            <w:vAlign w:val="center"/>
          </w:tcPr>
          <w:p w:rsidR="00CE5CF9" w:rsidRPr="00CE5CF9" w:rsidRDefault="00CE5CF9" w:rsidP="002A7035">
            <w:pPr>
              <w:rPr>
                <w:rFonts w:cs="Arial"/>
                <w:lang w:val="sr-Cyrl-CS"/>
              </w:rPr>
            </w:pPr>
            <w:r w:rsidRPr="00CE5CF9">
              <w:rPr>
                <w:rFonts w:cs="Arial"/>
                <w:lang w:val="sr-Cyrl-CS"/>
              </w:rPr>
              <w:t>1.1</w:t>
            </w:r>
          </w:p>
        </w:tc>
        <w:tc>
          <w:tcPr>
            <w:tcW w:w="1177" w:type="pct"/>
            <w:shd w:val="clear" w:color="auto" w:fill="auto"/>
            <w:vAlign w:val="center"/>
          </w:tcPr>
          <w:p w:rsidR="00CE5CF9" w:rsidRPr="00CE5CF9" w:rsidRDefault="00CE5CF9" w:rsidP="00CE5CF9">
            <w:pPr>
              <w:pStyle w:val="TableParagraph"/>
              <w:kinsoku w:val="0"/>
              <w:overflowPunct w:val="0"/>
              <w:ind w:left="27"/>
              <w:rPr>
                <w:rFonts w:ascii="Arial" w:hAnsi="Arial" w:cs="Arial"/>
                <w:sz w:val="22"/>
                <w:szCs w:val="22"/>
                <w:lang w:val="sr-Cyrl-CS"/>
              </w:rPr>
            </w:pPr>
            <w:r w:rsidRPr="00CE5CF9">
              <w:rPr>
                <w:rFonts w:ascii="Arial" w:hAnsi="Arial" w:cs="Arial"/>
                <w:spacing w:val="9"/>
                <w:sz w:val="22"/>
                <w:szCs w:val="22"/>
              </w:rPr>
              <w:t>A</w:t>
            </w:r>
            <w:r w:rsidRPr="00CE5CF9">
              <w:rPr>
                <w:rFonts w:ascii="Arial" w:hAnsi="Arial" w:cs="Arial"/>
                <w:spacing w:val="-3"/>
                <w:sz w:val="22"/>
                <w:szCs w:val="22"/>
                <w:lang w:val="sr-Cyrl-CS"/>
              </w:rPr>
              <w:t>д</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7"/>
                <w:sz w:val="22"/>
                <w:szCs w:val="22"/>
                <w:lang w:val="sr-Cyrl-CS"/>
              </w:rPr>
              <w:t>с</w:t>
            </w:r>
            <w:r w:rsidRPr="00CE5CF9">
              <w:rPr>
                <w:rFonts w:ascii="Arial" w:hAnsi="Arial" w:cs="Arial"/>
                <w:spacing w:val="-8"/>
                <w:sz w:val="22"/>
                <w:szCs w:val="22"/>
                <w:lang w:val="sr-Cyrl-CS"/>
              </w:rPr>
              <w:t>и</w:t>
            </w:r>
            <w:r w:rsidRPr="00CE5CF9">
              <w:rPr>
                <w:rFonts w:ascii="Arial" w:hAnsi="Arial" w:cs="Arial"/>
                <w:spacing w:val="-3"/>
                <w:sz w:val="22"/>
                <w:szCs w:val="22"/>
                <w:lang w:val="sr-Cyrl-CS"/>
              </w:rPr>
              <w:t>б</w:t>
            </w:r>
            <w:r w:rsidRPr="00CE5CF9">
              <w:rPr>
                <w:rFonts w:ascii="Arial" w:hAnsi="Arial" w:cs="Arial"/>
                <w:spacing w:val="-8"/>
                <w:sz w:val="22"/>
                <w:szCs w:val="22"/>
                <w:lang w:val="sr-Cyrl-CS"/>
              </w:rPr>
              <w:t>ил</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ц</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z w:val="22"/>
                <w:szCs w:val="22"/>
              </w:rPr>
              <w:t>a</w:t>
            </w:r>
            <w:r w:rsidRPr="00CE5CF9">
              <w:rPr>
                <w:rFonts w:ascii="Arial" w:hAnsi="Arial" w:cs="Arial"/>
                <w:spacing w:val="-8"/>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a</w:t>
            </w:r>
            <w:r w:rsidRPr="00CE5CF9">
              <w:rPr>
                <w:rFonts w:ascii="Arial" w:hAnsi="Arial" w:cs="Arial"/>
                <w:spacing w:val="-8"/>
                <w:sz w:val="22"/>
                <w:szCs w:val="22"/>
                <w:lang w:val="sr-Cyrl-CS"/>
              </w:rPr>
              <w:t xml:space="preserve"> </w:t>
            </w:r>
            <w:r w:rsidRPr="00CE5CF9">
              <w:rPr>
                <w:rFonts w:ascii="Arial" w:hAnsi="Arial" w:cs="Arial"/>
                <w:sz w:val="22"/>
                <w:szCs w:val="22"/>
                <w:lang w:val="sr-Cyrl-CS"/>
              </w:rPr>
              <w:t>2</w:t>
            </w:r>
            <w:r w:rsidRPr="00CE5CF9">
              <w:rPr>
                <w:rFonts w:ascii="Arial" w:hAnsi="Arial" w:cs="Arial"/>
                <w:spacing w:val="-8"/>
                <w:sz w:val="22"/>
                <w:szCs w:val="22"/>
                <w:lang w:val="sr-Cyrl-CS"/>
              </w:rPr>
              <w:t xml:space="preserve"> л</w:t>
            </w:r>
            <w:r w:rsidRPr="00CE5CF9">
              <w:rPr>
                <w:rFonts w:ascii="Arial" w:hAnsi="Arial" w:cs="Arial"/>
                <w:spacing w:val="-10"/>
                <w:sz w:val="22"/>
                <w:szCs w:val="22"/>
                <w:lang w:val="sr-Cyrl-CS"/>
              </w:rPr>
              <w:t>и</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pacing w:val="7"/>
                <w:sz w:val="22"/>
                <w:szCs w:val="22"/>
                <w:lang w:val="sr-Cyrl-CS"/>
              </w:rPr>
              <w:t>с</w:t>
            </w:r>
            <w:r w:rsidRPr="00CE5CF9">
              <w:rPr>
                <w:rFonts w:ascii="Arial" w:hAnsi="Arial" w:cs="Arial"/>
                <w:spacing w:val="-9"/>
                <w:sz w:val="22"/>
                <w:szCs w:val="22"/>
                <w:lang w:val="sr-Cyrl-CS"/>
              </w:rPr>
              <w:t>к</w:t>
            </w:r>
            <w:r w:rsidRPr="00CE5CF9">
              <w:rPr>
                <w:rFonts w:ascii="Arial" w:hAnsi="Arial" w:cs="Arial"/>
                <w:sz w:val="22"/>
                <w:szCs w:val="22"/>
              </w:rPr>
              <w:t>a</w:t>
            </w:r>
            <w:r w:rsidRPr="00CE5CF9">
              <w:rPr>
                <w:rFonts w:ascii="Arial" w:hAnsi="Arial" w:cs="Arial"/>
                <w:spacing w:val="-7"/>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3"/>
                <w:sz w:val="22"/>
                <w:szCs w:val="22"/>
              </w:rPr>
              <w:t>o</w:t>
            </w:r>
            <w:r w:rsidRPr="00CE5CF9">
              <w:rPr>
                <w:rFonts w:ascii="Arial" w:hAnsi="Arial" w:cs="Arial"/>
                <w:spacing w:val="-3"/>
                <w:sz w:val="22"/>
                <w:szCs w:val="22"/>
                <w:lang w:val="sr-Cyrl-CS"/>
              </w:rPr>
              <w:t>ду</w:t>
            </w:r>
            <w:r w:rsidRPr="00CE5CF9">
              <w:rPr>
                <w:rFonts w:ascii="Arial" w:hAnsi="Arial" w:cs="Arial"/>
                <w:spacing w:val="-8"/>
                <w:sz w:val="22"/>
                <w:szCs w:val="22"/>
                <w:lang w:val="sr-Cyrl-CS"/>
              </w:rPr>
              <w:t>л</w:t>
            </w:r>
            <w:r w:rsidRPr="00CE5CF9">
              <w:rPr>
                <w:rFonts w:ascii="Arial" w:hAnsi="Arial" w:cs="Arial"/>
                <w:sz w:val="22"/>
                <w:szCs w:val="22"/>
              </w:rPr>
              <w:t>a</w:t>
            </w:r>
            <w:r w:rsidRPr="00CE5CF9">
              <w:rPr>
                <w:rFonts w:ascii="Arial" w:hAnsi="Arial" w:cs="Arial"/>
                <w:spacing w:val="-8"/>
                <w:sz w:val="22"/>
                <w:szCs w:val="22"/>
                <w:lang w:val="sr-Cyrl-CS"/>
              </w:rPr>
              <w:t xml:space="preserve"> </w:t>
            </w:r>
            <w:r w:rsidRPr="00CE5CF9">
              <w:rPr>
                <w:rFonts w:ascii="Arial" w:hAnsi="Arial" w:cs="Arial"/>
                <w:spacing w:val="4"/>
                <w:sz w:val="22"/>
                <w:szCs w:val="22"/>
                <w:lang w:val="sr-Cyrl-CS"/>
              </w:rPr>
              <w:t>з</w:t>
            </w:r>
            <w:r w:rsidRPr="00CE5CF9">
              <w:rPr>
                <w:rFonts w:ascii="Arial" w:hAnsi="Arial" w:cs="Arial"/>
                <w:sz w:val="22"/>
                <w:szCs w:val="22"/>
              </w:rPr>
              <w:t>a</w:t>
            </w:r>
            <w:r w:rsidRPr="00CE5CF9">
              <w:rPr>
                <w:rFonts w:ascii="Arial" w:hAnsi="Arial" w:cs="Arial"/>
                <w:spacing w:val="-8"/>
                <w:sz w:val="22"/>
                <w:szCs w:val="22"/>
                <w:lang w:val="sr-Cyrl-CS"/>
              </w:rPr>
              <w:t xml:space="preserve"> </w:t>
            </w:r>
            <w:r w:rsidRPr="00CE5CF9">
              <w:rPr>
                <w:rFonts w:ascii="Arial" w:hAnsi="Arial" w:cs="Arial"/>
                <w:sz w:val="22"/>
                <w:szCs w:val="22"/>
                <w:lang w:val="sr-Cyrl-CS"/>
              </w:rPr>
              <w:t>2</w:t>
            </w:r>
            <w:r w:rsidRPr="00CE5CF9">
              <w:rPr>
                <w:rFonts w:ascii="Arial" w:hAnsi="Arial" w:cs="Arial"/>
                <w:spacing w:val="-8"/>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rPr>
              <w:t>e</w:t>
            </w:r>
            <w:r w:rsidRPr="00CE5CF9">
              <w:rPr>
                <w:rFonts w:ascii="Arial" w:hAnsi="Arial" w:cs="Arial"/>
                <w:spacing w:val="-1"/>
                <w:sz w:val="22"/>
                <w:szCs w:val="22"/>
                <w:lang w:val="sr-Cyrl-CS"/>
              </w:rPr>
              <w:t>т</w:t>
            </w:r>
            <w:r w:rsidRPr="00CE5CF9">
              <w:rPr>
                <w:rFonts w:ascii="Arial" w:hAnsi="Arial" w:cs="Arial"/>
                <w:spacing w:val="-8"/>
                <w:sz w:val="22"/>
                <w:szCs w:val="22"/>
                <w:lang w:val="sr-Cyrl-CS"/>
              </w:rPr>
              <w:t>љ</w:t>
            </w:r>
            <w:r w:rsidRPr="00CE5CF9">
              <w:rPr>
                <w:rFonts w:ascii="Arial" w:hAnsi="Arial" w:cs="Arial"/>
                <w:sz w:val="22"/>
                <w:szCs w:val="22"/>
              </w:rPr>
              <w:t>e</w:t>
            </w:r>
            <w:r w:rsidRPr="00CE5CF9">
              <w:rPr>
                <w:rFonts w:ascii="Arial" w:hAnsi="Arial" w:cs="Arial"/>
                <w:spacing w:val="-8"/>
                <w:sz w:val="22"/>
                <w:szCs w:val="22"/>
                <w:lang w:val="sr-Cyrl-CS"/>
              </w:rPr>
              <w:t xml:space="preserve"> </w:t>
            </w:r>
            <w:r w:rsidRPr="00CE5CF9">
              <w:rPr>
                <w:rFonts w:ascii="Arial" w:hAnsi="Arial" w:cs="Arial"/>
                <w:spacing w:val="4"/>
                <w:sz w:val="22"/>
                <w:szCs w:val="22"/>
                <w:lang w:val="sr-Cyrl-CS"/>
              </w:rPr>
              <w:t>(</w:t>
            </w:r>
            <w:r w:rsidRPr="00CE5CF9">
              <w:rPr>
                <w:rFonts w:ascii="Arial" w:hAnsi="Arial" w:cs="Arial"/>
                <w:spacing w:val="-3"/>
                <w:sz w:val="22"/>
                <w:szCs w:val="22"/>
                <w:lang w:val="sr-Cyrl-CS"/>
              </w:rPr>
              <w:t>12</w:t>
            </w:r>
            <w:r w:rsidRPr="00CE5CF9">
              <w:rPr>
                <w:rFonts w:ascii="Arial" w:hAnsi="Arial" w:cs="Arial"/>
                <w:sz w:val="22"/>
                <w:szCs w:val="22"/>
                <w:lang w:val="sr-Cyrl-CS"/>
              </w:rPr>
              <w:t>5</w:t>
            </w:r>
            <w:r w:rsidRPr="00CE5CF9">
              <w:rPr>
                <w:rFonts w:ascii="Arial" w:hAnsi="Arial" w:cs="Arial"/>
                <w:spacing w:val="-10"/>
                <w:sz w:val="22"/>
                <w:szCs w:val="22"/>
                <w:lang w:val="sr-Cyrl-CS"/>
              </w:rPr>
              <w:t xml:space="preserve"> </w:t>
            </w:r>
            <w:r w:rsidRPr="00CE5CF9">
              <w:rPr>
                <w:rFonts w:ascii="Arial" w:hAnsi="Arial" w:cs="Arial"/>
                <w:spacing w:val="-3"/>
                <w:sz w:val="22"/>
                <w:szCs w:val="22"/>
              </w:rPr>
              <w:t>e</w:t>
            </w:r>
            <w:r w:rsidRPr="00CE5CF9">
              <w:rPr>
                <w:rFonts w:ascii="Arial" w:hAnsi="Arial" w:cs="Arial"/>
                <w:spacing w:val="-8"/>
                <w:sz w:val="22"/>
                <w:szCs w:val="22"/>
                <w:lang w:val="sr-Cyrl-CS"/>
              </w:rPr>
              <w:t>л</w:t>
            </w:r>
            <w:r w:rsidRPr="00CE5CF9">
              <w:rPr>
                <w:rFonts w:ascii="Arial" w:hAnsi="Arial" w:cs="Arial"/>
                <w:spacing w:val="-3"/>
                <w:sz w:val="22"/>
                <w:szCs w:val="22"/>
              </w:rPr>
              <w:t>e</w:t>
            </w:r>
            <w:r w:rsidRPr="00CE5CF9">
              <w:rPr>
                <w:rFonts w:ascii="Arial" w:hAnsi="Arial" w:cs="Arial"/>
                <w:spacing w:val="-18"/>
                <w:sz w:val="22"/>
                <w:szCs w:val="22"/>
                <w:lang w:val="sr-Cyrl-CS"/>
              </w:rPr>
              <w:t>м</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z w:val="22"/>
                <w:szCs w:val="22"/>
              </w:rPr>
              <w:t>a</w:t>
            </w:r>
            <w:r w:rsidRPr="00CE5CF9">
              <w:rPr>
                <w:rFonts w:ascii="Arial" w:hAnsi="Arial" w:cs="Arial"/>
                <w:spacing w:val="-8"/>
                <w:sz w:val="22"/>
                <w:szCs w:val="22"/>
                <w:lang w:val="sr-Cyrl-CS"/>
              </w:rPr>
              <w:t xml:space="preserve"> </w:t>
            </w:r>
            <w:r w:rsidRPr="00CE5CF9">
              <w:rPr>
                <w:rFonts w:ascii="Arial" w:hAnsi="Arial" w:cs="Arial"/>
                <w:sz w:val="22"/>
                <w:szCs w:val="22"/>
                <w:lang w:val="sr-Cyrl-CS"/>
              </w:rPr>
              <w:t>у</w:t>
            </w:r>
            <w:r>
              <w:rPr>
                <w:rFonts w:ascii="Arial" w:hAnsi="Arial" w:cs="Arial"/>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rPr>
              <w:t>e</w:t>
            </w:r>
            <w:r w:rsidRPr="00CE5CF9">
              <w:rPr>
                <w:rFonts w:ascii="Arial" w:hAnsi="Arial" w:cs="Arial"/>
                <w:spacing w:val="-1"/>
                <w:sz w:val="22"/>
                <w:szCs w:val="22"/>
                <w:lang w:val="sr-Cyrl-CS"/>
              </w:rPr>
              <w:t>т</w:t>
            </w:r>
            <w:r w:rsidRPr="00CE5CF9">
              <w:rPr>
                <w:rFonts w:ascii="Arial" w:hAnsi="Arial" w:cs="Arial"/>
                <w:spacing w:val="-8"/>
                <w:sz w:val="22"/>
                <w:szCs w:val="22"/>
                <w:lang w:val="sr-Cyrl-CS"/>
              </w:rPr>
              <w:t>љи</w:t>
            </w:r>
            <w:r w:rsidRPr="00CE5CF9">
              <w:rPr>
                <w:rFonts w:ascii="Arial" w:hAnsi="Arial" w:cs="Arial"/>
                <w:sz w:val="22"/>
                <w:szCs w:val="22"/>
                <w:lang w:val="sr-Cyrl-CS"/>
              </w:rPr>
              <w:t>)</w:t>
            </w:r>
            <w:r w:rsidRPr="00CE5CF9">
              <w:rPr>
                <w:rFonts w:ascii="Arial" w:hAnsi="Arial" w:cs="Arial"/>
                <w:spacing w:val="-5"/>
                <w:sz w:val="22"/>
                <w:szCs w:val="22"/>
                <w:lang w:val="sr-Cyrl-CS"/>
              </w:rPr>
              <w:t xml:space="preserve"> </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3"/>
                <w:sz w:val="22"/>
                <w:szCs w:val="22"/>
              </w:rPr>
              <w:t>a</w:t>
            </w:r>
            <w:r w:rsidRPr="00CE5CF9">
              <w:rPr>
                <w:rFonts w:ascii="Arial" w:hAnsi="Arial" w:cs="Arial"/>
                <w:spacing w:val="-9"/>
                <w:sz w:val="22"/>
                <w:szCs w:val="22"/>
                <w:lang w:val="sr-Cyrl-CS"/>
              </w:rPr>
              <w:t>к</w:t>
            </w:r>
            <w:r w:rsidRPr="00CE5CF9">
              <w:rPr>
                <w:rFonts w:ascii="Arial" w:hAnsi="Arial" w:cs="Arial"/>
                <w:spacing w:val="-3"/>
                <w:sz w:val="22"/>
                <w:szCs w:val="22"/>
                <w:lang w:val="sr-Cyrl-CS"/>
              </w:rPr>
              <w:t>у</w:t>
            </w:r>
            <w:r w:rsidRPr="00CE5CF9">
              <w:rPr>
                <w:rFonts w:ascii="Arial" w:hAnsi="Arial" w:cs="Arial"/>
                <w:spacing w:val="-20"/>
                <w:sz w:val="22"/>
                <w:szCs w:val="22"/>
                <w:lang w:val="sr-Cyrl-CS"/>
              </w:rPr>
              <w:t>м</w:t>
            </w:r>
            <w:r w:rsidRPr="00CE5CF9">
              <w:rPr>
                <w:rFonts w:ascii="Arial" w:hAnsi="Arial" w:cs="Arial"/>
                <w:spacing w:val="-3"/>
                <w:sz w:val="22"/>
                <w:szCs w:val="22"/>
                <w:lang w:val="sr-Cyrl-CS"/>
              </w:rPr>
              <w:t>у</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1"/>
                <w:sz w:val="22"/>
                <w:szCs w:val="22"/>
                <w:lang w:val="sr-Cyrl-CS"/>
              </w:rPr>
              <w:t>т</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pacing w:val="-8"/>
                <w:sz w:val="22"/>
                <w:szCs w:val="22"/>
                <w:lang w:val="sr-Cyrl-CS"/>
              </w:rPr>
              <w:t>и</w:t>
            </w:r>
            <w:r w:rsidRPr="00CE5CF9">
              <w:rPr>
                <w:rFonts w:ascii="Arial" w:hAnsi="Arial" w:cs="Arial"/>
                <w:spacing w:val="-18"/>
                <w:sz w:val="22"/>
                <w:szCs w:val="22"/>
                <w:lang w:val="sr-Cyrl-CS"/>
              </w:rPr>
              <w:t>м</w:t>
            </w:r>
            <w:r w:rsidRPr="00CE5CF9">
              <w:rPr>
                <w:rFonts w:ascii="Arial" w:hAnsi="Arial" w:cs="Arial"/>
                <w:sz w:val="22"/>
                <w:szCs w:val="22"/>
              </w:rPr>
              <w:t>a</w:t>
            </w:r>
            <w:r w:rsidRPr="00CE5CF9">
              <w:rPr>
                <w:rFonts w:ascii="Arial" w:hAnsi="Arial" w:cs="Arial"/>
                <w:spacing w:val="26"/>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20"/>
                <w:sz w:val="22"/>
                <w:szCs w:val="22"/>
                <w:lang w:val="sr-Cyrl-CS"/>
              </w:rPr>
              <w:t>м</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pacing w:val="-3"/>
                <w:sz w:val="22"/>
                <w:szCs w:val="22"/>
                <w:lang w:val="sr-Cyrl-CS"/>
              </w:rPr>
              <w:t>упу</w:t>
            </w:r>
            <w:r w:rsidRPr="00CE5CF9">
              <w:rPr>
                <w:rFonts w:ascii="Arial" w:hAnsi="Arial" w:cs="Arial"/>
                <w:spacing w:val="-1"/>
                <w:sz w:val="22"/>
                <w:szCs w:val="22"/>
                <w:lang w:val="sr-Cyrl-CS"/>
              </w:rPr>
              <w:t>т</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7"/>
                <w:sz w:val="22"/>
                <w:szCs w:val="22"/>
                <w:lang w:val="sr-Cyrl-CS"/>
              </w:rPr>
              <w:t>в</w:t>
            </w:r>
            <w:r w:rsidRPr="00CE5CF9">
              <w:rPr>
                <w:rFonts w:ascii="Arial" w:hAnsi="Arial" w:cs="Arial"/>
                <w:sz w:val="22"/>
                <w:szCs w:val="22"/>
                <w:lang w:val="sr-Cyrl-CS"/>
              </w:rPr>
              <w:t>у</w:t>
            </w:r>
            <w:r w:rsidRPr="00CE5CF9">
              <w:rPr>
                <w:rFonts w:ascii="Arial" w:hAnsi="Arial" w:cs="Arial"/>
                <w:spacing w:val="-10"/>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4"/>
                <w:sz w:val="22"/>
                <w:szCs w:val="22"/>
                <w:lang w:val="sr-Cyrl-CS"/>
              </w:rPr>
              <w:t>р</w:t>
            </w:r>
            <w:r w:rsidRPr="00CE5CF9">
              <w:rPr>
                <w:rFonts w:ascii="Arial" w:hAnsi="Arial" w:cs="Arial"/>
                <w:spacing w:val="-5"/>
                <w:sz w:val="22"/>
                <w:szCs w:val="22"/>
              </w:rPr>
              <w:t>o</w:t>
            </w:r>
            <w:r w:rsidRPr="00CE5CF9">
              <w:rPr>
                <w:rFonts w:ascii="Arial" w:hAnsi="Arial" w:cs="Arial"/>
                <w:spacing w:val="-8"/>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rPr>
              <w:t>o</w:t>
            </w:r>
            <w:r w:rsidRPr="00CE5CF9">
              <w:rPr>
                <w:rFonts w:ascii="Arial" w:hAnsi="Arial" w:cs="Arial"/>
                <w:spacing w:val="-3"/>
                <w:sz w:val="22"/>
                <w:szCs w:val="22"/>
                <w:lang w:val="sr-Cyrl-CS"/>
              </w:rPr>
              <w:t>ђ</w:t>
            </w:r>
            <w:r w:rsidRPr="00CE5CF9">
              <w:rPr>
                <w:rFonts w:ascii="Arial" w:hAnsi="Arial" w:cs="Arial"/>
                <w:spacing w:val="-3"/>
                <w:sz w:val="22"/>
                <w:szCs w:val="22"/>
              </w:rPr>
              <w:t>a</w:t>
            </w:r>
            <w:r w:rsidRPr="00CE5CF9">
              <w:rPr>
                <w:rFonts w:ascii="Arial" w:hAnsi="Arial" w:cs="Arial"/>
                <w:spacing w:val="7"/>
                <w:sz w:val="22"/>
                <w:szCs w:val="22"/>
                <w:lang w:val="sr-Cyrl-CS"/>
              </w:rPr>
              <w:t>ч</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5"/>
                <w:sz w:val="22"/>
                <w:szCs w:val="22"/>
              </w:rPr>
              <w:t>o</w:t>
            </w:r>
            <w:r w:rsidRPr="00CE5CF9">
              <w:rPr>
                <w:rFonts w:ascii="Arial" w:hAnsi="Arial" w:cs="Arial"/>
                <w:spacing w:val="-3"/>
                <w:sz w:val="22"/>
                <w:szCs w:val="22"/>
                <w:lang w:val="sr-Cyrl-CS"/>
              </w:rPr>
              <w:t>гу</w:t>
            </w:r>
            <w:r w:rsidRPr="00CE5CF9">
              <w:rPr>
                <w:rFonts w:ascii="Arial" w:hAnsi="Arial" w:cs="Arial"/>
                <w:spacing w:val="7"/>
                <w:sz w:val="22"/>
                <w:szCs w:val="22"/>
                <w:lang w:val="sr-Cyrl-CS"/>
              </w:rPr>
              <w:t>ћ</w:t>
            </w:r>
            <w:r w:rsidRPr="00CE5CF9">
              <w:rPr>
                <w:rFonts w:ascii="Arial" w:hAnsi="Arial" w:cs="Arial"/>
                <w:spacing w:val="-3"/>
                <w:sz w:val="22"/>
                <w:szCs w:val="22"/>
                <w:lang w:val="sr-Cyrl-CS"/>
              </w:rPr>
              <w:t>н</w:t>
            </w:r>
            <w:r w:rsidRPr="00CE5CF9">
              <w:rPr>
                <w:rFonts w:ascii="Arial" w:hAnsi="Arial" w:cs="Arial"/>
                <w:spacing w:val="-3"/>
                <w:sz w:val="22"/>
                <w:szCs w:val="22"/>
              </w:rPr>
              <w:t>o</w:t>
            </w:r>
            <w:r w:rsidRPr="00CE5CF9">
              <w:rPr>
                <w:rFonts w:ascii="Arial" w:hAnsi="Arial" w:cs="Arial"/>
                <w:spacing w:val="7"/>
                <w:sz w:val="22"/>
                <w:szCs w:val="22"/>
                <w:lang w:val="sr-Cyrl-CS"/>
              </w:rPr>
              <w:t>сшћ</w:t>
            </w:r>
            <w:r w:rsidRPr="00CE5CF9">
              <w:rPr>
                <w:rFonts w:ascii="Arial" w:hAnsi="Arial" w:cs="Arial"/>
                <w:sz w:val="22"/>
                <w:szCs w:val="22"/>
                <w:lang w:val="sr-Cyrl-CS"/>
              </w:rPr>
              <w:t>у</w:t>
            </w:r>
            <w:r w:rsidRPr="00CE5CF9">
              <w:rPr>
                <w:rFonts w:ascii="Arial" w:hAnsi="Arial" w:cs="Arial"/>
                <w:w w:val="98"/>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7"/>
                <w:sz w:val="22"/>
                <w:szCs w:val="22"/>
                <w:lang w:val="sr-Cyrl-CS"/>
              </w:rPr>
              <w:t>в</w:t>
            </w:r>
            <w:r w:rsidRPr="00CE5CF9">
              <w:rPr>
                <w:rFonts w:ascii="Arial" w:hAnsi="Arial" w:cs="Arial"/>
                <w:spacing w:val="-3"/>
                <w:sz w:val="22"/>
                <w:szCs w:val="22"/>
              </w:rPr>
              <w:t>e</w:t>
            </w:r>
            <w:r w:rsidRPr="00CE5CF9">
              <w:rPr>
                <w:rFonts w:ascii="Arial" w:hAnsi="Arial" w:cs="Arial"/>
                <w:spacing w:val="7"/>
                <w:sz w:val="22"/>
                <w:szCs w:val="22"/>
                <w:lang w:val="sr-Cyrl-CS"/>
              </w:rPr>
              <w:t>з</w:t>
            </w:r>
            <w:r w:rsidRPr="00CE5CF9">
              <w:rPr>
                <w:rFonts w:ascii="Arial" w:hAnsi="Arial" w:cs="Arial"/>
                <w:spacing w:val="-8"/>
                <w:sz w:val="22"/>
                <w:szCs w:val="22"/>
                <w:lang w:val="sr-Cyrl-CS"/>
              </w:rPr>
              <w:t>и</w:t>
            </w:r>
            <w:r w:rsidRPr="00CE5CF9">
              <w:rPr>
                <w:rFonts w:ascii="Arial" w:hAnsi="Arial" w:cs="Arial"/>
                <w:spacing w:val="7"/>
                <w:sz w:val="22"/>
                <w:szCs w:val="22"/>
                <w:lang w:val="sr-Cyrl-CS"/>
              </w:rPr>
              <w:t>в</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z w:val="22"/>
                <w:szCs w:val="22"/>
              </w:rPr>
              <w:t>a</w:t>
            </w:r>
            <w:r w:rsidRPr="00CE5CF9">
              <w:rPr>
                <w:rFonts w:ascii="Arial" w:hAnsi="Arial" w:cs="Arial"/>
                <w:spacing w:val="-26"/>
                <w:sz w:val="22"/>
                <w:szCs w:val="22"/>
                <w:lang w:val="sr-Cyrl-CS"/>
              </w:rPr>
              <w:t xml:space="preserve"> </w:t>
            </w:r>
            <w:r w:rsidRPr="00CE5CF9">
              <w:rPr>
                <w:rFonts w:ascii="Arial" w:hAnsi="Arial" w:cs="Arial"/>
                <w:spacing w:val="7"/>
                <w:sz w:val="22"/>
                <w:szCs w:val="22"/>
                <w:lang w:val="sr-Cyrl-CS"/>
              </w:rPr>
              <w:t>ш</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18"/>
                <w:sz w:val="22"/>
                <w:szCs w:val="22"/>
                <w:lang w:val="sr-Cyrl-CS"/>
              </w:rPr>
              <w:t>м</w:t>
            </w:r>
            <w:r w:rsidRPr="00CE5CF9">
              <w:rPr>
                <w:rFonts w:ascii="Arial" w:hAnsi="Arial" w:cs="Arial"/>
                <w:spacing w:val="-3"/>
                <w:sz w:val="22"/>
                <w:szCs w:val="22"/>
                <w:lang w:val="sr-Cyrl-CS"/>
              </w:rPr>
              <w:t>п</w:t>
            </w:r>
            <w:r w:rsidRPr="00CE5CF9">
              <w:rPr>
                <w:rFonts w:ascii="Arial" w:hAnsi="Arial" w:cs="Arial"/>
                <w:spacing w:val="-3"/>
                <w:sz w:val="22"/>
                <w:szCs w:val="22"/>
              </w:rPr>
              <w:t>a</w:t>
            </w:r>
            <w:r w:rsidRPr="00CE5CF9">
              <w:rPr>
                <w:rFonts w:ascii="Arial" w:hAnsi="Arial" w:cs="Arial"/>
                <w:spacing w:val="7"/>
                <w:sz w:val="22"/>
                <w:szCs w:val="22"/>
                <w:lang w:val="sr-Cyrl-CS"/>
              </w:rPr>
              <w:t>ч</w:t>
            </w:r>
            <w:r w:rsidRPr="00CE5CF9">
              <w:rPr>
                <w:rFonts w:ascii="Arial" w:hAnsi="Arial" w:cs="Arial"/>
                <w:spacing w:val="-3"/>
                <w:sz w:val="22"/>
                <w:szCs w:val="22"/>
              </w:rPr>
              <w:t>a</w:t>
            </w:r>
            <w:r w:rsidRPr="00CE5CF9">
              <w:rPr>
                <w:rFonts w:ascii="Arial" w:hAnsi="Arial" w:cs="Arial"/>
                <w:sz w:val="22"/>
                <w:szCs w:val="22"/>
                <w:lang w:val="sr-Cyrl-CS"/>
              </w:rPr>
              <w:t>.</w:t>
            </w:r>
          </w:p>
          <w:p w:rsidR="00CE5CF9" w:rsidRPr="00CE5CF9" w:rsidRDefault="00CE5CF9" w:rsidP="00CE5CF9">
            <w:pPr>
              <w:pStyle w:val="TableParagraph"/>
              <w:kinsoku w:val="0"/>
              <w:overflowPunct w:val="0"/>
              <w:spacing w:before="1"/>
              <w:ind w:left="27"/>
              <w:rPr>
                <w:rFonts w:ascii="Arial" w:hAnsi="Arial" w:cs="Arial"/>
                <w:sz w:val="22"/>
                <w:szCs w:val="22"/>
              </w:rPr>
            </w:pPr>
            <w:r w:rsidRPr="00CE5CF9">
              <w:rPr>
                <w:rFonts w:ascii="Arial" w:hAnsi="Arial" w:cs="Arial"/>
                <w:spacing w:val="-6"/>
                <w:sz w:val="22"/>
                <w:szCs w:val="22"/>
                <w:lang w:val="sr-Cyrl-CS"/>
              </w:rPr>
              <w:t>С</w:t>
            </w:r>
            <w:r w:rsidRPr="00CE5CF9">
              <w:rPr>
                <w:rFonts w:ascii="Arial" w:hAnsi="Arial" w:cs="Arial"/>
                <w:spacing w:val="-3"/>
                <w:sz w:val="22"/>
                <w:szCs w:val="22"/>
                <w:lang w:val="de-DE"/>
              </w:rPr>
              <w:t>ao</w:t>
            </w:r>
            <w:r w:rsidRPr="00CE5CF9">
              <w:rPr>
                <w:rFonts w:ascii="Arial" w:hAnsi="Arial" w:cs="Arial"/>
                <w:spacing w:val="-3"/>
                <w:sz w:val="22"/>
                <w:szCs w:val="22"/>
                <w:lang w:val="sr-Cyrl-CS"/>
              </w:rPr>
              <w:t>б</w:t>
            </w:r>
            <w:r w:rsidRPr="00CE5CF9">
              <w:rPr>
                <w:rFonts w:ascii="Arial" w:hAnsi="Arial" w:cs="Arial"/>
                <w:spacing w:val="4"/>
                <w:sz w:val="22"/>
                <w:szCs w:val="22"/>
                <w:lang w:val="sr-Cyrl-CS"/>
              </w:rPr>
              <w:t>р</w:t>
            </w:r>
            <w:r w:rsidRPr="00CE5CF9">
              <w:rPr>
                <w:rFonts w:ascii="Arial" w:hAnsi="Arial" w:cs="Arial"/>
                <w:spacing w:val="-3"/>
                <w:sz w:val="22"/>
                <w:szCs w:val="22"/>
                <w:lang w:val="de-DE"/>
              </w:rPr>
              <w:t>a</w:t>
            </w:r>
            <w:r w:rsidRPr="00CE5CF9">
              <w:rPr>
                <w:rFonts w:ascii="Arial" w:hAnsi="Arial" w:cs="Arial"/>
                <w:spacing w:val="7"/>
                <w:sz w:val="22"/>
                <w:szCs w:val="22"/>
                <w:lang w:val="sr-Cyrl-CS"/>
              </w:rPr>
              <w:t>з</w:t>
            </w:r>
            <w:r w:rsidRPr="00CE5CF9">
              <w:rPr>
                <w:rFonts w:ascii="Arial" w:hAnsi="Arial" w:cs="Arial"/>
                <w:spacing w:val="-3"/>
                <w:sz w:val="22"/>
                <w:szCs w:val="22"/>
                <w:lang w:val="sr-Cyrl-CS"/>
              </w:rPr>
              <w:t>н</w:t>
            </w:r>
            <w:r w:rsidRPr="00CE5CF9">
              <w:rPr>
                <w:rFonts w:ascii="Arial" w:hAnsi="Arial" w:cs="Arial"/>
                <w:sz w:val="22"/>
                <w:szCs w:val="22"/>
                <w:lang w:val="de-DE"/>
              </w:rPr>
              <w:t>o</w:t>
            </w:r>
            <w:r w:rsidRPr="00CE5CF9">
              <w:rPr>
                <w:rFonts w:ascii="Arial" w:hAnsi="Arial" w:cs="Arial"/>
                <w:spacing w:val="-13"/>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54</w:t>
            </w:r>
            <w:r w:rsidRPr="00CE5CF9">
              <w:rPr>
                <w:rFonts w:ascii="Arial" w:hAnsi="Arial" w:cs="Arial"/>
                <w:spacing w:val="4"/>
                <w:sz w:val="22"/>
                <w:szCs w:val="22"/>
                <w:lang w:val="sr-Cyrl-CS"/>
              </w:rPr>
              <w:t>-</w:t>
            </w:r>
            <w:r w:rsidRPr="00CE5CF9">
              <w:rPr>
                <w:rFonts w:ascii="Arial" w:hAnsi="Arial" w:cs="Arial"/>
                <w:spacing w:val="-3"/>
                <w:sz w:val="22"/>
                <w:szCs w:val="22"/>
                <w:lang w:val="sr-Cyrl-CS"/>
              </w:rPr>
              <w:t>2</w:t>
            </w:r>
            <w:r w:rsidRPr="00CE5CF9">
              <w:rPr>
                <w:rFonts w:ascii="Arial" w:hAnsi="Arial" w:cs="Arial"/>
                <w:sz w:val="22"/>
                <w:szCs w:val="22"/>
                <w:lang w:val="sr-Cyrl-CS"/>
              </w:rPr>
              <w:t>,</w:t>
            </w:r>
            <w:r w:rsidRPr="00CE5CF9">
              <w:rPr>
                <w:rFonts w:ascii="Arial" w:hAnsi="Arial" w:cs="Arial"/>
                <w:spacing w:val="-8"/>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w:t>
            </w:r>
            <w:r w:rsidRPr="00CE5CF9">
              <w:rPr>
                <w:rFonts w:ascii="Arial" w:hAnsi="Arial" w:cs="Arial"/>
                <w:spacing w:val="-5"/>
                <w:sz w:val="22"/>
                <w:szCs w:val="22"/>
                <w:lang w:val="sr-Cyrl-CS"/>
              </w:rPr>
              <w:t>4</w:t>
            </w:r>
            <w:r w:rsidRPr="00CE5CF9">
              <w:rPr>
                <w:rFonts w:ascii="Arial" w:hAnsi="Arial" w:cs="Arial"/>
                <w:spacing w:val="4"/>
                <w:sz w:val="22"/>
                <w:szCs w:val="22"/>
                <w:lang w:val="sr-Cyrl-CS"/>
              </w:rPr>
              <w:t>-</w:t>
            </w:r>
            <w:r w:rsidRPr="00CE5CF9">
              <w:rPr>
                <w:rFonts w:ascii="Arial" w:hAnsi="Arial" w:cs="Arial"/>
                <w:spacing w:val="-3"/>
                <w:sz w:val="22"/>
                <w:szCs w:val="22"/>
                <w:lang w:val="sr-Cyrl-CS"/>
              </w:rPr>
              <w:t>4</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54</w:t>
            </w:r>
            <w:r w:rsidRPr="00CE5CF9">
              <w:rPr>
                <w:rFonts w:ascii="Arial" w:hAnsi="Arial" w:cs="Arial"/>
                <w:spacing w:val="4"/>
                <w:sz w:val="22"/>
                <w:szCs w:val="22"/>
                <w:lang w:val="sr-Cyrl-CS"/>
              </w:rPr>
              <w:t>-</w:t>
            </w:r>
            <w:r w:rsidRPr="00CE5CF9">
              <w:rPr>
                <w:rFonts w:ascii="Arial" w:hAnsi="Arial" w:cs="Arial"/>
                <w:spacing w:val="-3"/>
                <w:sz w:val="22"/>
                <w:szCs w:val="22"/>
                <w:lang w:val="sr-Cyrl-CS"/>
              </w:rPr>
              <w:t>13</w:t>
            </w:r>
            <w:r w:rsidRPr="00CE5CF9">
              <w:rPr>
                <w:rFonts w:ascii="Arial" w:hAnsi="Arial" w:cs="Arial"/>
                <w:spacing w:val="-1"/>
                <w:sz w:val="22"/>
                <w:szCs w:val="22"/>
                <w:lang w:val="sr-Cyrl-CS"/>
              </w:rPr>
              <w:t>:</w:t>
            </w:r>
            <w:r w:rsidRPr="00CE5CF9">
              <w:rPr>
                <w:rFonts w:ascii="Arial" w:hAnsi="Arial" w:cs="Arial"/>
                <w:spacing w:val="-5"/>
                <w:sz w:val="22"/>
                <w:szCs w:val="22"/>
                <w:lang w:val="sr-Cyrl-CS"/>
              </w:rPr>
              <w:t>2</w:t>
            </w:r>
            <w:r w:rsidRPr="00CE5CF9">
              <w:rPr>
                <w:rFonts w:ascii="Arial" w:hAnsi="Arial" w:cs="Arial"/>
                <w:spacing w:val="-3"/>
                <w:sz w:val="22"/>
                <w:szCs w:val="22"/>
                <w:lang w:val="sr-Cyrl-CS"/>
              </w:rPr>
              <w:t>005</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5013</w:t>
            </w:r>
            <w:r w:rsidRPr="00CE5CF9">
              <w:rPr>
                <w:rFonts w:ascii="Arial" w:hAnsi="Arial" w:cs="Arial"/>
                <w:spacing w:val="-5"/>
                <w:sz w:val="22"/>
                <w:szCs w:val="22"/>
                <w:lang w:val="sr-Cyrl-CS"/>
              </w:rPr>
              <w:t>0</w:t>
            </w:r>
            <w:r w:rsidRPr="00CE5CF9">
              <w:rPr>
                <w:rFonts w:ascii="Arial" w:hAnsi="Arial" w:cs="Arial"/>
                <w:spacing w:val="4"/>
                <w:sz w:val="22"/>
                <w:szCs w:val="22"/>
                <w:lang w:val="sr-Cyrl-CS"/>
              </w:rPr>
              <w:t>-</w:t>
            </w:r>
            <w:r w:rsidRPr="00CE5CF9">
              <w:rPr>
                <w:rFonts w:ascii="Arial" w:hAnsi="Arial" w:cs="Arial"/>
                <w:spacing w:val="-3"/>
                <w:sz w:val="22"/>
                <w:szCs w:val="22"/>
                <w:lang w:val="sr-Cyrl-CS"/>
              </w:rPr>
              <w:t>4</w:t>
            </w:r>
            <w:r w:rsidRPr="00CE5CF9">
              <w:rPr>
                <w:rFonts w:ascii="Arial" w:hAnsi="Arial" w:cs="Arial"/>
                <w:sz w:val="22"/>
                <w:szCs w:val="22"/>
                <w:lang w:val="sr-Cyrl-CS"/>
              </w:rPr>
              <w:t>,</w:t>
            </w:r>
            <w:r w:rsidRPr="00CE5CF9">
              <w:rPr>
                <w:rFonts w:ascii="Arial" w:hAnsi="Arial" w:cs="Arial"/>
                <w:spacing w:val="-8"/>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61000</w:t>
            </w:r>
            <w:r w:rsidRPr="00CE5CF9">
              <w:rPr>
                <w:rFonts w:ascii="Arial" w:hAnsi="Arial" w:cs="Arial"/>
                <w:spacing w:val="4"/>
                <w:sz w:val="22"/>
                <w:szCs w:val="22"/>
                <w:lang w:val="sr-Cyrl-CS"/>
              </w:rPr>
              <w:t>-</w:t>
            </w:r>
            <w:r w:rsidRPr="00CE5CF9">
              <w:rPr>
                <w:rFonts w:ascii="Arial" w:hAnsi="Arial" w:cs="Arial"/>
                <w:spacing w:val="-5"/>
                <w:sz w:val="22"/>
                <w:szCs w:val="22"/>
                <w:lang w:val="sr-Cyrl-CS"/>
              </w:rPr>
              <w:t>6</w:t>
            </w:r>
            <w:r w:rsidRPr="00CE5CF9">
              <w:rPr>
                <w:rFonts w:ascii="Arial" w:hAnsi="Arial" w:cs="Arial"/>
                <w:sz w:val="22"/>
                <w:szCs w:val="22"/>
                <w:lang w:val="sr-Cyrl-CS"/>
              </w:rPr>
              <w:t>-</w:t>
            </w:r>
            <w:r w:rsidRPr="00CE5CF9">
              <w:rPr>
                <w:rFonts w:ascii="Arial" w:hAnsi="Arial" w:cs="Arial"/>
                <w:spacing w:val="-3"/>
                <w:sz w:val="22"/>
                <w:szCs w:val="22"/>
              </w:rPr>
              <w:t>3</w:t>
            </w:r>
            <w:r w:rsidRPr="00CE5CF9">
              <w:rPr>
                <w:rFonts w:ascii="Arial" w:hAnsi="Arial" w:cs="Arial"/>
                <w:sz w:val="22"/>
                <w:szCs w:val="22"/>
              </w:rPr>
              <w:t>,</w:t>
            </w:r>
            <w:r w:rsidRPr="00CE5CF9">
              <w:rPr>
                <w:rFonts w:ascii="Arial" w:hAnsi="Arial" w:cs="Arial"/>
                <w:spacing w:val="-10"/>
                <w:sz w:val="22"/>
                <w:szCs w:val="22"/>
              </w:rPr>
              <w:t xml:space="preserve"> </w:t>
            </w:r>
            <w:r w:rsidRPr="00CE5CF9">
              <w:rPr>
                <w:rFonts w:ascii="Arial" w:hAnsi="Arial" w:cs="Arial"/>
                <w:spacing w:val="-21"/>
                <w:sz w:val="22"/>
                <w:szCs w:val="22"/>
                <w:lang w:val="de-DE"/>
              </w:rPr>
              <w:t>EN</w:t>
            </w:r>
            <w:r w:rsidRPr="00CE5CF9">
              <w:rPr>
                <w:rFonts w:ascii="Arial" w:hAnsi="Arial" w:cs="Arial"/>
                <w:spacing w:val="-19"/>
                <w:sz w:val="22"/>
                <w:szCs w:val="22"/>
              </w:rPr>
              <w:t xml:space="preserve"> </w:t>
            </w:r>
            <w:r w:rsidRPr="00CE5CF9">
              <w:rPr>
                <w:rFonts w:ascii="Arial" w:hAnsi="Arial" w:cs="Arial"/>
                <w:spacing w:val="-3"/>
                <w:sz w:val="22"/>
                <w:szCs w:val="22"/>
              </w:rPr>
              <w:t>6100</w:t>
            </w:r>
            <w:r w:rsidRPr="00CE5CF9">
              <w:rPr>
                <w:rFonts w:ascii="Arial" w:hAnsi="Arial" w:cs="Arial"/>
                <w:spacing w:val="-5"/>
                <w:sz w:val="22"/>
                <w:szCs w:val="22"/>
              </w:rPr>
              <w:t>0</w:t>
            </w:r>
            <w:r w:rsidRPr="00CE5CF9">
              <w:rPr>
                <w:rFonts w:ascii="Arial" w:hAnsi="Arial" w:cs="Arial"/>
                <w:spacing w:val="4"/>
                <w:sz w:val="22"/>
                <w:szCs w:val="22"/>
              </w:rPr>
              <w:t>-</w:t>
            </w:r>
            <w:r w:rsidRPr="00CE5CF9">
              <w:rPr>
                <w:rFonts w:ascii="Arial" w:hAnsi="Arial" w:cs="Arial"/>
                <w:spacing w:val="-3"/>
                <w:sz w:val="22"/>
                <w:szCs w:val="22"/>
              </w:rPr>
              <w:t>3</w:t>
            </w:r>
            <w:r w:rsidRPr="00CE5CF9">
              <w:rPr>
                <w:rFonts w:ascii="Arial" w:hAnsi="Arial" w:cs="Arial"/>
                <w:spacing w:val="4"/>
                <w:sz w:val="22"/>
                <w:szCs w:val="22"/>
              </w:rPr>
              <w:t>-</w:t>
            </w:r>
            <w:r w:rsidRPr="00CE5CF9">
              <w:rPr>
                <w:rFonts w:ascii="Arial" w:hAnsi="Arial" w:cs="Arial"/>
                <w:spacing w:val="-3"/>
                <w:sz w:val="22"/>
                <w:szCs w:val="22"/>
              </w:rPr>
              <w:t>2</w:t>
            </w:r>
            <w:r w:rsidRPr="00CE5CF9">
              <w:rPr>
                <w:rFonts w:ascii="Arial" w:hAnsi="Arial" w:cs="Arial"/>
                <w:sz w:val="22"/>
                <w:szCs w:val="22"/>
              </w:rPr>
              <w:t>,</w:t>
            </w:r>
            <w:r w:rsidRPr="00CE5CF9">
              <w:rPr>
                <w:rFonts w:ascii="Arial" w:hAnsi="Arial" w:cs="Arial"/>
                <w:spacing w:val="-9"/>
                <w:sz w:val="22"/>
                <w:szCs w:val="22"/>
              </w:rPr>
              <w:t xml:space="preserve"> </w:t>
            </w:r>
            <w:r w:rsidRPr="00CE5CF9">
              <w:rPr>
                <w:rFonts w:ascii="Arial" w:hAnsi="Arial" w:cs="Arial"/>
                <w:spacing w:val="-21"/>
                <w:sz w:val="22"/>
                <w:szCs w:val="22"/>
                <w:lang w:val="de-DE"/>
              </w:rPr>
              <w:t>EN</w:t>
            </w:r>
            <w:r w:rsidRPr="00CE5CF9">
              <w:rPr>
                <w:rFonts w:ascii="Arial" w:hAnsi="Arial" w:cs="Arial"/>
                <w:spacing w:val="-20"/>
                <w:sz w:val="22"/>
                <w:szCs w:val="22"/>
              </w:rPr>
              <w:t xml:space="preserve"> </w:t>
            </w:r>
            <w:r w:rsidRPr="00CE5CF9">
              <w:rPr>
                <w:rFonts w:ascii="Arial" w:hAnsi="Arial" w:cs="Arial"/>
                <w:spacing w:val="-3"/>
                <w:sz w:val="22"/>
                <w:szCs w:val="22"/>
              </w:rPr>
              <w:t>6100</w:t>
            </w:r>
            <w:r w:rsidRPr="00CE5CF9">
              <w:rPr>
                <w:rFonts w:ascii="Arial" w:hAnsi="Arial" w:cs="Arial"/>
                <w:spacing w:val="-5"/>
                <w:sz w:val="22"/>
                <w:szCs w:val="22"/>
              </w:rPr>
              <w:t>0</w:t>
            </w:r>
            <w:r w:rsidRPr="00CE5CF9">
              <w:rPr>
                <w:rFonts w:ascii="Arial" w:hAnsi="Arial" w:cs="Arial"/>
                <w:spacing w:val="4"/>
                <w:sz w:val="22"/>
                <w:szCs w:val="22"/>
              </w:rPr>
              <w:t>-</w:t>
            </w:r>
            <w:r w:rsidRPr="00CE5CF9">
              <w:rPr>
                <w:rFonts w:ascii="Arial" w:hAnsi="Arial" w:cs="Arial"/>
                <w:spacing w:val="-3"/>
                <w:sz w:val="22"/>
                <w:szCs w:val="22"/>
              </w:rPr>
              <w:t>3</w:t>
            </w:r>
            <w:r w:rsidRPr="00CE5CF9">
              <w:rPr>
                <w:rFonts w:ascii="Arial" w:hAnsi="Arial" w:cs="Arial"/>
                <w:spacing w:val="4"/>
                <w:sz w:val="22"/>
                <w:szCs w:val="22"/>
              </w:rPr>
              <w:t>-</w:t>
            </w:r>
            <w:r w:rsidRPr="00CE5CF9">
              <w:rPr>
                <w:rFonts w:ascii="Arial" w:hAnsi="Arial" w:cs="Arial"/>
                <w:spacing w:val="-3"/>
                <w:sz w:val="22"/>
                <w:szCs w:val="22"/>
              </w:rPr>
              <w:t>3</w:t>
            </w:r>
            <w:r w:rsidRPr="00CE5CF9">
              <w:rPr>
                <w:rFonts w:ascii="Arial" w:hAnsi="Arial" w:cs="Arial"/>
                <w:sz w:val="22"/>
                <w:szCs w:val="22"/>
              </w:rPr>
              <w:t>,</w:t>
            </w:r>
            <w:r w:rsidRPr="00CE5CF9">
              <w:rPr>
                <w:rFonts w:ascii="Arial" w:hAnsi="Arial" w:cs="Arial"/>
                <w:spacing w:val="-9"/>
                <w:sz w:val="22"/>
                <w:szCs w:val="22"/>
              </w:rPr>
              <w:t xml:space="preserve"> </w:t>
            </w:r>
            <w:r w:rsidRPr="00CE5CF9">
              <w:rPr>
                <w:rFonts w:ascii="Arial" w:hAnsi="Arial" w:cs="Arial"/>
                <w:spacing w:val="-21"/>
                <w:sz w:val="22"/>
                <w:szCs w:val="22"/>
                <w:lang w:val="de-DE"/>
              </w:rPr>
              <w:t>EN</w:t>
            </w:r>
            <w:r w:rsidRPr="00CE5CF9">
              <w:rPr>
                <w:rFonts w:ascii="Arial" w:hAnsi="Arial" w:cs="Arial"/>
                <w:spacing w:val="-20"/>
                <w:sz w:val="22"/>
                <w:szCs w:val="22"/>
              </w:rPr>
              <w:t xml:space="preserve"> </w:t>
            </w:r>
            <w:r w:rsidRPr="00CE5CF9">
              <w:rPr>
                <w:rFonts w:ascii="Arial" w:hAnsi="Arial" w:cs="Arial"/>
                <w:spacing w:val="-3"/>
                <w:sz w:val="22"/>
                <w:szCs w:val="22"/>
              </w:rPr>
              <w:t>6095</w:t>
            </w:r>
            <w:r w:rsidRPr="00CE5CF9">
              <w:rPr>
                <w:rFonts w:ascii="Arial" w:hAnsi="Arial" w:cs="Arial"/>
                <w:spacing w:val="-5"/>
                <w:sz w:val="22"/>
                <w:szCs w:val="22"/>
              </w:rPr>
              <w:t>0</w:t>
            </w:r>
            <w:r w:rsidRPr="00CE5CF9">
              <w:rPr>
                <w:rFonts w:ascii="Arial" w:hAnsi="Arial" w:cs="Arial"/>
                <w:spacing w:val="4"/>
                <w:sz w:val="22"/>
                <w:szCs w:val="22"/>
              </w:rPr>
              <w:t>-</w:t>
            </w:r>
            <w:r w:rsidRPr="00CE5CF9">
              <w:rPr>
                <w:rFonts w:ascii="Arial" w:hAnsi="Arial" w:cs="Arial"/>
                <w:sz w:val="22"/>
                <w:szCs w:val="22"/>
              </w:rPr>
              <w:t>1</w:t>
            </w:r>
          </w:p>
        </w:tc>
        <w:tc>
          <w:tcPr>
            <w:tcW w:w="420" w:type="pct"/>
            <w:shd w:val="clear" w:color="auto" w:fill="auto"/>
            <w:vAlign w:val="center"/>
          </w:tcPr>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spacing w:before="5" w:line="220" w:lineRule="exact"/>
              <w:rPr>
                <w:rFonts w:ascii="Arial" w:hAnsi="Arial" w:cs="Arial"/>
                <w:sz w:val="22"/>
                <w:szCs w:val="22"/>
              </w:rPr>
            </w:pPr>
          </w:p>
          <w:p w:rsidR="00CE5CF9" w:rsidRPr="00CE5CF9" w:rsidRDefault="00CE5CF9" w:rsidP="002A7035">
            <w:pPr>
              <w:pStyle w:val="TableParagraph"/>
              <w:kinsoku w:val="0"/>
              <w:overflowPunct w:val="0"/>
              <w:ind w:left="171"/>
              <w:rPr>
                <w:rFonts w:ascii="Arial" w:hAnsi="Arial" w:cs="Arial"/>
                <w:sz w:val="22"/>
                <w:szCs w:val="22"/>
              </w:rPr>
            </w:pPr>
            <w:r w:rsidRPr="00CE5CF9">
              <w:rPr>
                <w:rFonts w:ascii="Arial" w:hAnsi="Arial" w:cs="Arial"/>
                <w:spacing w:val="-9"/>
                <w:sz w:val="22"/>
                <w:szCs w:val="22"/>
              </w:rPr>
              <w:t>к</w:t>
            </w:r>
            <w:r w:rsidRPr="00CE5CF9">
              <w:rPr>
                <w:rFonts w:ascii="Arial" w:hAnsi="Arial" w:cs="Arial"/>
                <w:spacing w:val="-3"/>
                <w:sz w:val="22"/>
                <w:szCs w:val="22"/>
              </w:rPr>
              <w:t>o</w:t>
            </w:r>
            <w:r w:rsidRPr="00CE5CF9">
              <w:rPr>
                <w:rFonts w:ascii="Arial" w:hAnsi="Arial" w:cs="Arial"/>
                <w:sz w:val="22"/>
                <w:szCs w:val="22"/>
              </w:rPr>
              <w:t>м</w:t>
            </w:r>
          </w:p>
        </w:tc>
        <w:tc>
          <w:tcPr>
            <w:tcW w:w="336" w:type="pct"/>
            <w:gridSpan w:val="2"/>
            <w:shd w:val="clear" w:color="auto" w:fill="auto"/>
            <w:vAlign w:val="center"/>
          </w:tcPr>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spacing w:before="5" w:line="220" w:lineRule="exact"/>
              <w:rPr>
                <w:rFonts w:ascii="Arial" w:hAnsi="Arial" w:cs="Arial"/>
                <w:sz w:val="22"/>
                <w:szCs w:val="22"/>
              </w:rPr>
            </w:pPr>
          </w:p>
          <w:p w:rsidR="00CE5CF9" w:rsidRPr="00CE5CF9" w:rsidRDefault="00CE5CF9" w:rsidP="002A7035">
            <w:pPr>
              <w:pStyle w:val="TableParagraph"/>
              <w:kinsoku w:val="0"/>
              <w:overflowPunct w:val="0"/>
              <w:ind w:left="196" w:right="191"/>
              <w:rPr>
                <w:rFonts w:ascii="Arial" w:hAnsi="Arial" w:cs="Arial"/>
                <w:sz w:val="22"/>
                <w:szCs w:val="22"/>
              </w:rPr>
            </w:pPr>
            <w:r w:rsidRPr="00CE5CF9">
              <w:rPr>
                <w:rFonts w:ascii="Arial" w:hAnsi="Arial" w:cs="Arial"/>
                <w:sz w:val="22"/>
                <w:szCs w:val="22"/>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rPr>
          <w:trHeight w:val="629"/>
        </w:trPr>
        <w:tc>
          <w:tcPr>
            <w:tcW w:w="378" w:type="pct"/>
            <w:shd w:val="clear" w:color="auto" w:fill="auto"/>
            <w:vAlign w:val="center"/>
          </w:tcPr>
          <w:p w:rsidR="00CE5CF9" w:rsidRPr="00CE5CF9" w:rsidRDefault="00CE5CF9" w:rsidP="002A7035">
            <w:pPr>
              <w:rPr>
                <w:rFonts w:cs="Arial"/>
                <w:lang w:val="sr-Cyrl-CS"/>
              </w:rPr>
            </w:pPr>
            <w:r w:rsidRPr="00CE5CF9">
              <w:rPr>
                <w:rFonts w:cs="Arial"/>
                <w:lang w:val="sr-Cyrl-CS"/>
              </w:rPr>
              <w:t>1.2</w:t>
            </w:r>
          </w:p>
        </w:tc>
        <w:tc>
          <w:tcPr>
            <w:tcW w:w="1177" w:type="pct"/>
            <w:shd w:val="clear" w:color="auto" w:fill="auto"/>
            <w:vAlign w:val="center"/>
          </w:tcPr>
          <w:p w:rsidR="00CE5CF9" w:rsidRPr="00CE5CF9"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12"/>
                <w:sz w:val="22"/>
                <w:szCs w:val="22"/>
              </w:rPr>
              <w:t>T</w:t>
            </w:r>
            <w:r w:rsidRPr="00CE5CF9">
              <w:rPr>
                <w:rFonts w:ascii="Arial" w:hAnsi="Arial" w:cs="Arial"/>
                <w:spacing w:val="-3"/>
                <w:sz w:val="22"/>
                <w:szCs w:val="22"/>
              </w:rPr>
              <w:t>e</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lang w:val="sr-Cyrl-CS"/>
              </w:rPr>
              <w:t>н</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5"/>
                <w:sz w:val="22"/>
                <w:szCs w:val="22"/>
              </w:rPr>
              <w:t>e</w:t>
            </w:r>
            <w:r w:rsidRPr="00CE5CF9">
              <w:rPr>
                <w:rFonts w:ascii="Arial" w:hAnsi="Arial" w:cs="Arial"/>
                <w:spacing w:val="4"/>
                <w:sz w:val="22"/>
                <w:szCs w:val="22"/>
                <w:lang w:val="sr-Cyrl-CS"/>
              </w:rPr>
              <w:t>р</w:t>
            </w:r>
            <w:r w:rsidRPr="00CE5CF9">
              <w:rPr>
                <w:rFonts w:ascii="Arial" w:hAnsi="Arial" w:cs="Arial"/>
                <w:spacing w:val="-3"/>
                <w:sz w:val="22"/>
                <w:szCs w:val="22"/>
                <w:lang w:val="sr-Cyrl-CS"/>
              </w:rPr>
              <w:t>н</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7"/>
                <w:sz w:val="22"/>
                <w:szCs w:val="22"/>
                <w:lang w:val="sr-Cyrl-CS"/>
              </w:rPr>
              <w:t>ш</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18"/>
                <w:sz w:val="22"/>
                <w:szCs w:val="22"/>
                <w:lang w:val="sr-Cyrl-CS"/>
              </w:rPr>
              <w:t>м</w:t>
            </w:r>
            <w:r w:rsidRPr="00CE5CF9">
              <w:rPr>
                <w:rFonts w:ascii="Arial" w:hAnsi="Arial" w:cs="Arial"/>
                <w:spacing w:val="-3"/>
                <w:sz w:val="22"/>
                <w:szCs w:val="22"/>
                <w:lang w:val="sr-Cyrl-CS"/>
              </w:rPr>
              <w:t>п</w:t>
            </w:r>
            <w:r w:rsidRPr="00CE5CF9">
              <w:rPr>
                <w:rFonts w:ascii="Arial" w:hAnsi="Arial" w:cs="Arial"/>
                <w:spacing w:val="-3"/>
                <w:sz w:val="22"/>
                <w:szCs w:val="22"/>
              </w:rPr>
              <w:t>a</w:t>
            </w:r>
            <w:r w:rsidRPr="00CE5CF9">
              <w:rPr>
                <w:rFonts w:ascii="Arial" w:hAnsi="Arial" w:cs="Arial"/>
                <w:sz w:val="22"/>
                <w:szCs w:val="22"/>
                <w:lang w:val="sr-Cyrl-CS"/>
              </w:rPr>
              <w:t>ч</w:t>
            </w:r>
            <w:r w:rsidRPr="00CE5CF9">
              <w:rPr>
                <w:rFonts w:ascii="Arial" w:hAnsi="Arial" w:cs="Arial"/>
                <w:spacing w:val="-3"/>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a</w:t>
            </w:r>
            <w:r w:rsidRPr="00CE5CF9">
              <w:rPr>
                <w:rFonts w:ascii="Arial" w:hAnsi="Arial" w:cs="Arial"/>
                <w:spacing w:val="-13"/>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3"/>
                <w:sz w:val="22"/>
                <w:szCs w:val="22"/>
              </w:rPr>
              <w:t>o</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7"/>
                <w:sz w:val="22"/>
                <w:szCs w:val="22"/>
                <w:lang w:val="sr-Cyrl-CS"/>
              </w:rPr>
              <w:t>ж</w:t>
            </w:r>
            <w:r w:rsidRPr="00CE5CF9">
              <w:rPr>
                <w:rFonts w:ascii="Arial" w:hAnsi="Arial" w:cs="Arial"/>
                <w:spacing w:val="-3"/>
                <w:sz w:val="22"/>
                <w:szCs w:val="22"/>
              </w:rPr>
              <w:t>o</w:t>
            </w:r>
            <w:r w:rsidRPr="00CE5CF9">
              <w:rPr>
                <w:rFonts w:ascii="Arial" w:hAnsi="Arial" w:cs="Arial"/>
                <w:sz w:val="22"/>
                <w:szCs w:val="22"/>
                <w:lang w:val="sr-Cyrl-CS"/>
              </w:rPr>
              <w:t>м</w:t>
            </w:r>
            <w:r w:rsidRPr="00CE5CF9">
              <w:rPr>
                <w:rFonts w:ascii="Arial" w:hAnsi="Arial" w:cs="Arial"/>
                <w:spacing w:val="-22"/>
                <w:sz w:val="22"/>
                <w:szCs w:val="22"/>
                <w:lang w:val="sr-Cyrl-CS"/>
              </w:rPr>
              <w:t xml:space="preserve"> </w:t>
            </w:r>
            <w:r w:rsidRPr="00CE5CF9">
              <w:rPr>
                <w:rFonts w:ascii="Arial" w:hAnsi="Arial" w:cs="Arial"/>
                <w:sz w:val="22"/>
                <w:szCs w:val="22"/>
                <w:lang w:val="sr-Cyrl-CS"/>
              </w:rPr>
              <w:t>у</w:t>
            </w:r>
            <w:r w:rsidRPr="00CE5CF9">
              <w:rPr>
                <w:rFonts w:ascii="Arial" w:hAnsi="Arial" w:cs="Arial"/>
                <w:spacing w:val="-10"/>
                <w:sz w:val="22"/>
                <w:szCs w:val="22"/>
                <w:lang w:val="sr-Cyrl-CS"/>
              </w:rPr>
              <w:t xml:space="preserve"> </w:t>
            </w:r>
            <w:r w:rsidRPr="00CE5CF9">
              <w:rPr>
                <w:rFonts w:ascii="Arial" w:hAnsi="Arial" w:cs="Arial"/>
                <w:spacing w:val="-5"/>
                <w:sz w:val="22"/>
                <w:szCs w:val="22"/>
              </w:rPr>
              <w:t>o</w:t>
            </w:r>
            <w:r w:rsidRPr="00CE5CF9">
              <w:rPr>
                <w:rFonts w:ascii="Arial" w:hAnsi="Arial" w:cs="Arial"/>
                <w:spacing w:val="-9"/>
                <w:sz w:val="22"/>
                <w:szCs w:val="22"/>
                <w:lang w:val="sr-Cyrl-CS"/>
              </w:rPr>
              <w:t>к</w:t>
            </w:r>
            <w:r w:rsidRPr="00CE5CF9">
              <w:rPr>
                <w:rFonts w:ascii="Arial" w:hAnsi="Arial" w:cs="Arial"/>
                <w:spacing w:val="7"/>
                <w:sz w:val="22"/>
                <w:szCs w:val="22"/>
                <w:lang w:val="sr-Cyrl-CS"/>
              </w:rPr>
              <w:t>в</w:t>
            </w:r>
            <w:r w:rsidRPr="00CE5CF9">
              <w:rPr>
                <w:rFonts w:ascii="Arial" w:hAnsi="Arial" w:cs="Arial"/>
                <w:spacing w:val="-8"/>
                <w:sz w:val="22"/>
                <w:szCs w:val="22"/>
                <w:lang w:val="sr-Cyrl-CS"/>
              </w:rPr>
              <w:t>и</w:t>
            </w:r>
            <w:r w:rsidRPr="00CE5CF9">
              <w:rPr>
                <w:rFonts w:ascii="Arial" w:hAnsi="Arial" w:cs="Arial"/>
                <w:spacing w:val="4"/>
                <w:sz w:val="22"/>
                <w:szCs w:val="22"/>
                <w:lang w:val="sr-Cyrl-CS"/>
              </w:rPr>
              <w:t>р</w:t>
            </w:r>
            <w:r w:rsidRPr="00CE5CF9">
              <w:rPr>
                <w:rFonts w:ascii="Arial" w:hAnsi="Arial" w:cs="Arial"/>
                <w:sz w:val="22"/>
                <w:szCs w:val="22"/>
                <w:lang w:val="sr-Cyrl-CS"/>
              </w:rPr>
              <w:t>у</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ц</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rPr>
              <w:t>e</w:t>
            </w:r>
            <w:r w:rsidRPr="00CE5CF9">
              <w:rPr>
                <w:rFonts w:ascii="Arial" w:hAnsi="Arial" w:cs="Arial"/>
                <w:sz w:val="22"/>
                <w:szCs w:val="22"/>
                <w:lang w:val="sr-Cyrl-CS"/>
              </w:rPr>
              <w:t>.</w:t>
            </w:r>
          </w:p>
        </w:tc>
        <w:tc>
          <w:tcPr>
            <w:tcW w:w="420" w:type="pct"/>
            <w:shd w:val="clear" w:color="auto" w:fill="auto"/>
            <w:vAlign w:val="center"/>
          </w:tcPr>
          <w:p w:rsidR="00CE5CF9" w:rsidRPr="00CE5CF9" w:rsidRDefault="00CE5CF9" w:rsidP="002A7035">
            <w:pPr>
              <w:pStyle w:val="TableParagraph"/>
              <w:kinsoku w:val="0"/>
              <w:overflowPunct w:val="0"/>
              <w:spacing w:line="177" w:lineRule="exact"/>
              <w:ind w:left="171"/>
              <w:rPr>
                <w:rFonts w:ascii="Arial" w:hAnsi="Arial" w:cs="Arial"/>
                <w:sz w:val="22"/>
                <w:szCs w:val="22"/>
              </w:rPr>
            </w:pPr>
            <w:r w:rsidRPr="00CE5CF9">
              <w:rPr>
                <w:rFonts w:ascii="Arial" w:hAnsi="Arial" w:cs="Arial"/>
                <w:spacing w:val="-9"/>
                <w:sz w:val="22"/>
                <w:szCs w:val="22"/>
              </w:rPr>
              <w:t>к</w:t>
            </w:r>
            <w:r w:rsidRPr="00CE5CF9">
              <w:rPr>
                <w:rFonts w:ascii="Arial" w:hAnsi="Arial" w:cs="Arial"/>
                <w:spacing w:val="-3"/>
                <w:sz w:val="22"/>
                <w:szCs w:val="22"/>
              </w:rPr>
              <w:t>o</w:t>
            </w:r>
            <w:r w:rsidRPr="00CE5CF9">
              <w:rPr>
                <w:rFonts w:ascii="Arial" w:hAnsi="Arial" w:cs="Arial"/>
                <w:sz w:val="22"/>
                <w:szCs w:val="22"/>
              </w:rPr>
              <w:t>м</w:t>
            </w:r>
          </w:p>
        </w:tc>
        <w:tc>
          <w:tcPr>
            <w:tcW w:w="336" w:type="pct"/>
            <w:gridSpan w:val="2"/>
            <w:shd w:val="clear" w:color="auto" w:fill="auto"/>
            <w:vAlign w:val="center"/>
          </w:tcPr>
          <w:p w:rsidR="00CE5CF9" w:rsidRPr="00CE5CF9" w:rsidRDefault="00CE5CF9" w:rsidP="002A7035">
            <w:pPr>
              <w:pStyle w:val="TableParagraph"/>
              <w:kinsoku w:val="0"/>
              <w:overflowPunct w:val="0"/>
              <w:spacing w:line="177" w:lineRule="exact"/>
              <w:ind w:left="196" w:right="191"/>
              <w:rPr>
                <w:rFonts w:ascii="Arial" w:hAnsi="Arial" w:cs="Arial"/>
                <w:sz w:val="22"/>
                <w:szCs w:val="22"/>
              </w:rPr>
            </w:pPr>
            <w:r w:rsidRPr="00CE5CF9">
              <w:rPr>
                <w:rFonts w:ascii="Arial" w:hAnsi="Arial" w:cs="Arial"/>
                <w:sz w:val="22"/>
                <w:szCs w:val="22"/>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rPr>
          <w:trHeight w:val="710"/>
        </w:trPr>
        <w:tc>
          <w:tcPr>
            <w:tcW w:w="378" w:type="pct"/>
            <w:shd w:val="clear" w:color="auto" w:fill="auto"/>
            <w:vAlign w:val="center"/>
          </w:tcPr>
          <w:p w:rsidR="00CE5CF9" w:rsidRPr="00CE5CF9" w:rsidRDefault="00CE5CF9" w:rsidP="002A7035">
            <w:pPr>
              <w:rPr>
                <w:rFonts w:cs="Arial"/>
                <w:lang w:val="sr-Cyrl-CS"/>
              </w:rPr>
            </w:pPr>
            <w:r w:rsidRPr="00CE5CF9">
              <w:rPr>
                <w:rFonts w:cs="Arial"/>
                <w:lang w:val="sr-Cyrl-CS"/>
              </w:rPr>
              <w:t>1.3</w:t>
            </w:r>
          </w:p>
        </w:tc>
        <w:tc>
          <w:tcPr>
            <w:tcW w:w="1177" w:type="pct"/>
            <w:shd w:val="clear" w:color="auto" w:fill="auto"/>
            <w:vAlign w:val="center"/>
          </w:tcPr>
          <w:p w:rsidR="00CE5CF9" w:rsidRPr="00CE5CF9"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6"/>
                <w:sz w:val="22"/>
                <w:szCs w:val="22"/>
                <w:lang w:val="sr-Cyrl-CS"/>
              </w:rPr>
              <w:t>К</w:t>
            </w:r>
            <w:r w:rsidRPr="00CE5CF9">
              <w:rPr>
                <w:rFonts w:ascii="Arial" w:hAnsi="Arial" w:cs="Arial"/>
                <w:spacing w:val="-3"/>
                <w:sz w:val="22"/>
                <w:szCs w:val="22"/>
              </w:rPr>
              <w:t>o</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o</w:t>
            </w:r>
            <w:r w:rsidRPr="00CE5CF9">
              <w:rPr>
                <w:rFonts w:ascii="Arial" w:hAnsi="Arial" w:cs="Arial"/>
                <w:spacing w:val="-8"/>
                <w:sz w:val="22"/>
                <w:szCs w:val="22"/>
                <w:lang w:val="sr-Cyrl-CS"/>
              </w:rPr>
              <w:t>л</w:t>
            </w:r>
            <w:r w:rsidRPr="00CE5CF9">
              <w:rPr>
                <w:rFonts w:ascii="Arial" w:hAnsi="Arial" w:cs="Arial"/>
                <w:spacing w:val="-3"/>
                <w:sz w:val="22"/>
                <w:szCs w:val="22"/>
                <w:lang w:val="sr-Cyrl-CS"/>
              </w:rPr>
              <w:t>н</w:t>
            </w:r>
            <w:r w:rsidRPr="00CE5CF9">
              <w:rPr>
                <w:rFonts w:ascii="Arial" w:hAnsi="Arial" w:cs="Arial"/>
                <w:sz w:val="22"/>
                <w:szCs w:val="22"/>
                <w:lang w:val="sr-Cyrl-CS"/>
              </w:rPr>
              <w:t>и</w:t>
            </w:r>
            <w:r w:rsidRPr="00CE5CF9">
              <w:rPr>
                <w:rFonts w:ascii="Arial" w:hAnsi="Arial" w:cs="Arial"/>
                <w:spacing w:val="-17"/>
                <w:sz w:val="22"/>
                <w:szCs w:val="22"/>
                <w:lang w:val="sr-Cyrl-CS"/>
              </w:rPr>
              <w:t xml:space="preserve"> </w:t>
            </w:r>
            <w:r w:rsidRPr="00CE5CF9">
              <w:rPr>
                <w:rFonts w:ascii="Arial" w:hAnsi="Arial" w:cs="Arial"/>
                <w:spacing w:val="-3"/>
                <w:sz w:val="22"/>
                <w:szCs w:val="22"/>
                <w:lang w:val="sr-Cyrl-CS"/>
              </w:rPr>
              <w:t>у</w:t>
            </w:r>
            <w:r w:rsidRPr="00CE5CF9">
              <w:rPr>
                <w:rFonts w:ascii="Arial" w:hAnsi="Arial" w:cs="Arial"/>
                <w:spacing w:val="-8"/>
                <w:sz w:val="22"/>
                <w:szCs w:val="22"/>
                <w:lang w:val="sr-Cyrl-CS"/>
              </w:rPr>
              <w:t>л</w:t>
            </w:r>
            <w:r w:rsidRPr="00CE5CF9">
              <w:rPr>
                <w:rFonts w:ascii="Arial" w:hAnsi="Arial" w:cs="Arial"/>
                <w:spacing w:val="-5"/>
                <w:sz w:val="22"/>
                <w:szCs w:val="22"/>
              </w:rPr>
              <w:t>a</w:t>
            </w:r>
            <w:r w:rsidRPr="00CE5CF9">
              <w:rPr>
                <w:rFonts w:ascii="Arial" w:hAnsi="Arial" w:cs="Arial"/>
                <w:spacing w:val="7"/>
                <w:sz w:val="22"/>
                <w:szCs w:val="22"/>
                <w:lang w:val="sr-Cyrl-CS"/>
              </w:rPr>
              <w:t>з</w:t>
            </w:r>
            <w:r w:rsidRPr="00CE5CF9">
              <w:rPr>
                <w:rFonts w:ascii="Arial" w:hAnsi="Arial" w:cs="Arial"/>
                <w:spacing w:val="-3"/>
                <w:sz w:val="22"/>
                <w:szCs w:val="22"/>
                <w:lang w:val="sr-Cyrl-CS"/>
              </w:rPr>
              <w:t>н</w:t>
            </w:r>
            <w:r w:rsidRPr="00CE5CF9">
              <w:rPr>
                <w:rFonts w:ascii="Arial" w:hAnsi="Arial" w:cs="Arial"/>
                <w:spacing w:val="-3"/>
                <w:sz w:val="22"/>
                <w:szCs w:val="22"/>
              </w:rPr>
              <w:t>o</w:t>
            </w:r>
            <w:r w:rsidRPr="00CE5CF9">
              <w:rPr>
                <w:rFonts w:ascii="Arial" w:hAnsi="Arial" w:cs="Arial"/>
                <w:spacing w:val="-1"/>
                <w:sz w:val="22"/>
                <w:szCs w:val="22"/>
                <w:lang w:val="sr-Cyrl-CS"/>
              </w:rPr>
              <w:t>/</w:t>
            </w:r>
            <w:r w:rsidRPr="00CE5CF9">
              <w:rPr>
                <w:rFonts w:ascii="Arial" w:hAnsi="Arial" w:cs="Arial"/>
                <w:spacing w:val="-8"/>
                <w:sz w:val="22"/>
                <w:szCs w:val="22"/>
                <w:lang w:val="sr-Cyrl-CS"/>
              </w:rPr>
              <w:t>и</w:t>
            </w:r>
            <w:r w:rsidRPr="00CE5CF9">
              <w:rPr>
                <w:rFonts w:ascii="Arial" w:hAnsi="Arial" w:cs="Arial"/>
                <w:spacing w:val="7"/>
                <w:sz w:val="22"/>
                <w:szCs w:val="22"/>
                <w:lang w:val="sr-Cyrl-CS"/>
              </w:rPr>
              <w:t>з</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7"/>
                <w:sz w:val="22"/>
                <w:szCs w:val="22"/>
                <w:lang w:val="sr-Cyrl-CS"/>
              </w:rPr>
              <w:t>з</w:t>
            </w:r>
            <w:r w:rsidRPr="00CE5CF9">
              <w:rPr>
                <w:rFonts w:ascii="Arial" w:hAnsi="Arial" w:cs="Arial"/>
                <w:spacing w:val="-3"/>
                <w:sz w:val="22"/>
                <w:szCs w:val="22"/>
                <w:lang w:val="sr-Cyrl-CS"/>
              </w:rPr>
              <w:t>н</w:t>
            </w:r>
            <w:r w:rsidRPr="00CE5CF9">
              <w:rPr>
                <w:rFonts w:ascii="Arial" w:hAnsi="Arial" w:cs="Arial"/>
                <w:sz w:val="22"/>
                <w:szCs w:val="22"/>
                <w:lang w:val="sr-Cyrl-CS"/>
              </w:rPr>
              <w:t>и</w:t>
            </w:r>
            <w:r w:rsidRPr="00CE5CF9">
              <w:rPr>
                <w:rFonts w:ascii="Arial" w:hAnsi="Arial" w:cs="Arial"/>
                <w:spacing w:val="-17"/>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5"/>
                <w:sz w:val="22"/>
                <w:szCs w:val="22"/>
              </w:rPr>
              <w:t>o</w:t>
            </w:r>
            <w:r w:rsidRPr="00CE5CF9">
              <w:rPr>
                <w:rFonts w:ascii="Arial" w:hAnsi="Arial" w:cs="Arial"/>
                <w:spacing w:val="-3"/>
                <w:sz w:val="22"/>
                <w:szCs w:val="22"/>
                <w:lang w:val="sr-Cyrl-CS"/>
              </w:rPr>
              <w:t>ду</w:t>
            </w:r>
            <w:r w:rsidRPr="00CE5CF9">
              <w:rPr>
                <w:rFonts w:ascii="Arial" w:hAnsi="Arial" w:cs="Arial"/>
                <w:sz w:val="22"/>
                <w:szCs w:val="22"/>
                <w:lang w:val="sr-Cyrl-CS"/>
              </w:rPr>
              <w:t>л</w:t>
            </w:r>
            <w:r w:rsidRPr="00CE5CF9">
              <w:rPr>
                <w:rFonts w:ascii="Arial" w:hAnsi="Arial" w:cs="Arial"/>
                <w:spacing w:val="-17"/>
                <w:sz w:val="22"/>
                <w:szCs w:val="22"/>
                <w:lang w:val="sr-Cyrl-CS"/>
              </w:rPr>
              <w:t xml:space="preserve"> </w:t>
            </w:r>
            <w:r w:rsidRPr="00CE5CF9">
              <w:rPr>
                <w:rFonts w:ascii="Arial" w:hAnsi="Arial" w:cs="Arial"/>
                <w:spacing w:val="-3"/>
                <w:sz w:val="22"/>
                <w:szCs w:val="22"/>
                <w:lang w:val="sr-Cyrl-CS"/>
              </w:rPr>
              <w:t>1</w:t>
            </w:r>
            <w:r w:rsidRPr="00CE5CF9">
              <w:rPr>
                <w:rFonts w:ascii="Arial" w:hAnsi="Arial" w:cs="Arial"/>
                <w:spacing w:val="-17"/>
                <w:sz w:val="22"/>
                <w:szCs w:val="22"/>
                <w:lang w:val="sr-Cyrl-CS"/>
              </w:rPr>
              <w:t>И</w:t>
            </w:r>
            <w:r w:rsidRPr="00CE5CF9">
              <w:rPr>
                <w:rFonts w:ascii="Arial" w:hAnsi="Arial" w:cs="Arial"/>
                <w:spacing w:val="-1"/>
                <w:sz w:val="22"/>
                <w:szCs w:val="22"/>
                <w:lang w:val="sr-Cyrl-CS"/>
              </w:rPr>
              <w:t>/</w:t>
            </w:r>
            <w:r w:rsidRPr="00CE5CF9">
              <w:rPr>
                <w:rFonts w:ascii="Arial" w:hAnsi="Arial" w:cs="Arial"/>
                <w:spacing w:val="-3"/>
                <w:sz w:val="22"/>
                <w:szCs w:val="22"/>
                <w:lang w:val="sr-Cyrl-CS"/>
              </w:rPr>
              <w:t>1</w:t>
            </w:r>
            <w:r w:rsidRPr="00CE5CF9">
              <w:rPr>
                <w:rFonts w:ascii="Arial" w:hAnsi="Arial" w:cs="Arial"/>
                <w:sz w:val="22"/>
                <w:szCs w:val="22"/>
              </w:rPr>
              <w:t>O</w:t>
            </w:r>
          </w:p>
        </w:tc>
        <w:tc>
          <w:tcPr>
            <w:tcW w:w="420" w:type="pct"/>
            <w:shd w:val="clear" w:color="auto" w:fill="auto"/>
            <w:vAlign w:val="center"/>
          </w:tcPr>
          <w:p w:rsidR="00CE5CF9" w:rsidRPr="00CE5CF9" w:rsidRDefault="00CE5CF9" w:rsidP="002A7035">
            <w:pPr>
              <w:pStyle w:val="TableParagraph"/>
              <w:kinsoku w:val="0"/>
              <w:overflowPunct w:val="0"/>
              <w:spacing w:line="177" w:lineRule="exact"/>
              <w:ind w:left="171"/>
              <w:rPr>
                <w:rFonts w:ascii="Arial" w:hAnsi="Arial" w:cs="Arial"/>
                <w:sz w:val="22"/>
                <w:szCs w:val="22"/>
              </w:rPr>
            </w:pPr>
            <w:r w:rsidRPr="00CE5CF9">
              <w:rPr>
                <w:rFonts w:ascii="Arial" w:hAnsi="Arial" w:cs="Arial"/>
                <w:spacing w:val="-9"/>
                <w:sz w:val="22"/>
                <w:szCs w:val="22"/>
              </w:rPr>
              <w:t>к</w:t>
            </w:r>
            <w:r w:rsidRPr="00CE5CF9">
              <w:rPr>
                <w:rFonts w:ascii="Arial" w:hAnsi="Arial" w:cs="Arial"/>
                <w:spacing w:val="-3"/>
                <w:sz w:val="22"/>
                <w:szCs w:val="22"/>
              </w:rPr>
              <w:t>o</w:t>
            </w:r>
            <w:r w:rsidRPr="00CE5CF9">
              <w:rPr>
                <w:rFonts w:ascii="Arial" w:hAnsi="Arial" w:cs="Arial"/>
                <w:sz w:val="22"/>
                <w:szCs w:val="22"/>
              </w:rPr>
              <w:t>м</w:t>
            </w:r>
          </w:p>
        </w:tc>
        <w:tc>
          <w:tcPr>
            <w:tcW w:w="336" w:type="pct"/>
            <w:gridSpan w:val="2"/>
            <w:shd w:val="clear" w:color="auto" w:fill="auto"/>
            <w:vAlign w:val="center"/>
          </w:tcPr>
          <w:p w:rsidR="00CE5CF9" w:rsidRPr="00CE5CF9" w:rsidRDefault="00CE5CF9" w:rsidP="002A7035">
            <w:pPr>
              <w:pStyle w:val="TableParagraph"/>
              <w:kinsoku w:val="0"/>
              <w:overflowPunct w:val="0"/>
              <w:spacing w:line="177" w:lineRule="exact"/>
              <w:ind w:left="196" w:right="191"/>
              <w:rPr>
                <w:rFonts w:ascii="Arial" w:hAnsi="Arial" w:cs="Arial"/>
                <w:sz w:val="22"/>
                <w:szCs w:val="22"/>
              </w:rPr>
            </w:pPr>
            <w:r w:rsidRPr="00CE5CF9">
              <w:rPr>
                <w:rFonts w:ascii="Arial" w:hAnsi="Arial" w:cs="Arial"/>
                <w:sz w:val="22"/>
                <w:szCs w:val="22"/>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rPr>
          <w:trHeight w:val="1970"/>
        </w:trPr>
        <w:tc>
          <w:tcPr>
            <w:tcW w:w="378" w:type="pct"/>
            <w:shd w:val="clear" w:color="auto" w:fill="auto"/>
            <w:vAlign w:val="center"/>
          </w:tcPr>
          <w:p w:rsidR="00CE5CF9" w:rsidRPr="00CE5CF9" w:rsidRDefault="00CE5CF9" w:rsidP="002A7035">
            <w:pPr>
              <w:rPr>
                <w:rFonts w:cs="Arial"/>
                <w:lang w:val="sr-Cyrl-CS"/>
              </w:rPr>
            </w:pPr>
            <w:r w:rsidRPr="00CE5CF9">
              <w:rPr>
                <w:rFonts w:cs="Arial"/>
                <w:lang w:val="sr-Cyrl-CS"/>
              </w:rPr>
              <w:t>1.4</w:t>
            </w:r>
          </w:p>
        </w:tc>
        <w:tc>
          <w:tcPr>
            <w:tcW w:w="1177" w:type="pct"/>
            <w:shd w:val="clear" w:color="auto" w:fill="auto"/>
            <w:vAlign w:val="center"/>
          </w:tcPr>
          <w:p w:rsidR="00CE5CF9" w:rsidRPr="00CE5CF9"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9"/>
                <w:sz w:val="22"/>
                <w:szCs w:val="22"/>
                <w:lang w:val="de-DE"/>
              </w:rPr>
              <w:t>A</w:t>
            </w:r>
            <w:r w:rsidRPr="00CE5CF9">
              <w:rPr>
                <w:rFonts w:ascii="Arial" w:hAnsi="Arial" w:cs="Arial"/>
                <w:spacing w:val="-3"/>
                <w:sz w:val="22"/>
                <w:szCs w:val="22"/>
                <w:lang w:val="sr-Cyrl-CS"/>
              </w:rPr>
              <w:t>у</w:t>
            </w:r>
            <w:r w:rsidRPr="00CE5CF9">
              <w:rPr>
                <w:rFonts w:ascii="Arial" w:hAnsi="Arial" w:cs="Arial"/>
                <w:spacing w:val="-1"/>
                <w:sz w:val="22"/>
                <w:szCs w:val="22"/>
                <w:lang w:val="sr-Cyrl-CS"/>
              </w:rPr>
              <w:t>т</w:t>
            </w:r>
            <w:r w:rsidRPr="00CE5CF9">
              <w:rPr>
                <w:rFonts w:ascii="Arial" w:hAnsi="Arial" w:cs="Arial"/>
                <w:spacing w:val="-3"/>
                <w:sz w:val="22"/>
                <w:szCs w:val="22"/>
                <w:lang w:val="de-DE"/>
              </w:rPr>
              <w:t>o</w:t>
            </w:r>
            <w:r w:rsidRPr="00CE5CF9">
              <w:rPr>
                <w:rFonts w:ascii="Arial" w:hAnsi="Arial" w:cs="Arial"/>
                <w:spacing w:val="-18"/>
                <w:sz w:val="22"/>
                <w:szCs w:val="22"/>
                <w:lang w:val="sr-Cyrl-CS"/>
              </w:rPr>
              <w:t>м</w:t>
            </w:r>
            <w:r w:rsidRPr="00CE5CF9">
              <w:rPr>
                <w:rFonts w:ascii="Arial" w:hAnsi="Arial" w:cs="Arial"/>
                <w:spacing w:val="-3"/>
                <w:sz w:val="22"/>
                <w:szCs w:val="22"/>
                <w:lang w:val="de-DE"/>
              </w:rPr>
              <w:t>a</w:t>
            </w:r>
            <w:r w:rsidRPr="00CE5CF9">
              <w:rPr>
                <w:rFonts w:ascii="Arial" w:hAnsi="Arial" w:cs="Arial"/>
                <w:spacing w:val="-1"/>
                <w:sz w:val="22"/>
                <w:szCs w:val="22"/>
                <w:lang w:val="sr-Cyrl-CS"/>
              </w:rPr>
              <w:t>т</w:t>
            </w:r>
            <w:r w:rsidRPr="00CE5CF9">
              <w:rPr>
                <w:rFonts w:ascii="Arial" w:hAnsi="Arial" w:cs="Arial"/>
                <w:spacing w:val="7"/>
                <w:sz w:val="22"/>
                <w:szCs w:val="22"/>
                <w:lang w:val="sr-Cyrl-CS"/>
              </w:rPr>
              <w:t>с</w:t>
            </w:r>
            <w:r w:rsidRPr="00CE5CF9">
              <w:rPr>
                <w:rFonts w:ascii="Arial" w:hAnsi="Arial" w:cs="Arial"/>
                <w:spacing w:val="-9"/>
                <w:sz w:val="22"/>
                <w:szCs w:val="22"/>
                <w:lang w:val="sr-Cyrl-CS"/>
              </w:rPr>
              <w:t>к</w:t>
            </w:r>
            <w:r w:rsidRPr="00CE5CF9">
              <w:rPr>
                <w:rFonts w:ascii="Arial" w:hAnsi="Arial" w:cs="Arial"/>
                <w:sz w:val="22"/>
                <w:szCs w:val="22"/>
                <w:lang w:val="sr-Cyrl-CS"/>
              </w:rPr>
              <w:t>и</w:t>
            </w:r>
            <w:r w:rsidRPr="00CE5CF9">
              <w:rPr>
                <w:rFonts w:ascii="Arial" w:hAnsi="Arial" w:cs="Arial"/>
                <w:spacing w:val="-16"/>
                <w:sz w:val="22"/>
                <w:szCs w:val="22"/>
                <w:lang w:val="sr-Cyrl-CS"/>
              </w:rPr>
              <w:t xml:space="preserve"> </w:t>
            </w:r>
            <w:r w:rsidRPr="00CE5CF9">
              <w:rPr>
                <w:rFonts w:ascii="Arial" w:hAnsi="Arial" w:cs="Arial"/>
                <w:spacing w:val="-3"/>
                <w:sz w:val="22"/>
                <w:szCs w:val="22"/>
                <w:lang w:val="de-DE"/>
              </w:rPr>
              <w:t>a</w:t>
            </w:r>
            <w:r w:rsidRPr="00CE5CF9">
              <w:rPr>
                <w:rFonts w:ascii="Arial" w:hAnsi="Arial" w:cs="Arial"/>
                <w:spacing w:val="-3"/>
                <w:sz w:val="22"/>
                <w:szCs w:val="22"/>
                <w:lang w:val="sr-Cyrl-CS"/>
              </w:rPr>
              <w:t>д</w:t>
            </w:r>
            <w:r w:rsidRPr="00CE5CF9">
              <w:rPr>
                <w:rFonts w:ascii="Arial" w:hAnsi="Arial" w:cs="Arial"/>
                <w:spacing w:val="4"/>
                <w:sz w:val="22"/>
                <w:szCs w:val="22"/>
                <w:lang w:val="sr-Cyrl-CS"/>
              </w:rPr>
              <w:t>р</w:t>
            </w:r>
            <w:r w:rsidRPr="00CE5CF9">
              <w:rPr>
                <w:rFonts w:ascii="Arial" w:hAnsi="Arial" w:cs="Arial"/>
                <w:spacing w:val="-3"/>
                <w:sz w:val="22"/>
                <w:szCs w:val="22"/>
                <w:lang w:val="de-DE"/>
              </w:rPr>
              <w:t>e</w:t>
            </w:r>
            <w:r w:rsidRPr="00CE5CF9">
              <w:rPr>
                <w:rFonts w:ascii="Arial" w:hAnsi="Arial" w:cs="Arial"/>
                <w:spacing w:val="7"/>
                <w:sz w:val="22"/>
                <w:szCs w:val="22"/>
                <w:lang w:val="sr-Cyrl-CS"/>
              </w:rPr>
              <w:t>с</w:t>
            </w:r>
            <w:r w:rsidRPr="00CE5CF9">
              <w:rPr>
                <w:rFonts w:ascii="Arial" w:hAnsi="Arial" w:cs="Arial"/>
                <w:spacing w:val="-8"/>
                <w:sz w:val="22"/>
                <w:szCs w:val="22"/>
                <w:lang w:val="sr-Cyrl-CS"/>
              </w:rPr>
              <w:t>и</w:t>
            </w:r>
            <w:r w:rsidRPr="00CE5CF9">
              <w:rPr>
                <w:rFonts w:ascii="Arial" w:hAnsi="Arial" w:cs="Arial"/>
                <w:spacing w:val="-3"/>
                <w:sz w:val="22"/>
                <w:szCs w:val="22"/>
                <w:lang w:val="sr-Cyrl-CS"/>
              </w:rPr>
              <w:t>б</w:t>
            </w:r>
            <w:r w:rsidRPr="00CE5CF9">
              <w:rPr>
                <w:rFonts w:ascii="Arial" w:hAnsi="Arial" w:cs="Arial"/>
                <w:spacing w:val="-8"/>
                <w:sz w:val="22"/>
                <w:szCs w:val="22"/>
                <w:lang w:val="sr-Cyrl-CS"/>
              </w:rPr>
              <w:t>ил</w:t>
            </w:r>
            <w:r w:rsidRPr="00CE5CF9">
              <w:rPr>
                <w:rFonts w:ascii="Arial" w:hAnsi="Arial" w:cs="Arial"/>
                <w:spacing w:val="-3"/>
                <w:sz w:val="22"/>
                <w:szCs w:val="22"/>
                <w:lang w:val="sr-Cyrl-CS"/>
              </w:rPr>
              <w:t>н</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3"/>
                <w:sz w:val="22"/>
                <w:szCs w:val="22"/>
                <w:lang w:val="de-DE"/>
              </w:rPr>
              <w:t>o</w:t>
            </w:r>
            <w:r w:rsidRPr="00CE5CF9">
              <w:rPr>
                <w:rFonts w:ascii="Arial" w:hAnsi="Arial" w:cs="Arial"/>
                <w:spacing w:val="-3"/>
                <w:sz w:val="22"/>
                <w:szCs w:val="22"/>
                <w:lang w:val="sr-Cyrl-CS"/>
              </w:rPr>
              <w:t>п</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4"/>
                <w:sz w:val="22"/>
                <w:szCs w:val="22"/>
                <w:lang w:val="sr-Cyrl-CS"/>
              </w:rPr>
              <w:t>ч</w:t>
            </w:r>
            <w:r w:rsidRPr="00CE5CF9">
              <w:rPr>
                <w:rFonts w:ascii="Arial" w:hAnsi="Arial" w:cs="Arial"/>
                <w:spacing w:val="-9"/>
                <w:sz w:val="22"/>
                <w:szCs w:val="22"/>
                <w:lang w:val="sr-Cyrl-CS"/>
              </w:rPr>
              <w:t>к</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pacing w:val="-3"/>
                <w:sz w:val="22"/>
                <w:szCs w:val="22"/>
                <w:lang w:val="de-DE"/>
              </w:rPr>
              <w:t>e</w:t>
            </w:r>
            <w:r w:rsidRPr="00CE5CF9">
              <w:rPr>
                <w:rFonts w:ascii="Arial" w:hAnsi="Arial" w:cs="Arial"/>
                <w:spacing w:val="-1"/>
                <w:sz w:val="22"/>
                <w:szCs w:val="22"/>
                <w:lang w:val="sr-Cyrl-CS"/>
              </w:rPr>
              <w:t>т</w:t>
            </w:r>
            <w:r w:rsidRPr="00CE5CF9">
              <w:rPr>
                <w:rFonts w:ascii="Arial" w:hAnsi="Arial" w:cs="Arial"/>
                <w:spacing w:val="-3"/>
                <w:sz w:val="22"/>
                <w:szCs w:val="22"/>
                <w:lang w:val="de-DE"/>
              </w:rPr>
              <w:t>e</w:t>
            </w:r>
            <w:r w:rsidRPr="00CE5CF9">
              <w:rPr>
                <w:rFonts w:ascii="Arial" w:hAnsi="Arial" w:cs="Arial"/>
                <w:spacing w:val="-9"/>
                <w:sz w:val="22"/>
                <w:szCs w:val="22"/>
                <w:lang w:val="sr-Cyrl-CS"/>
              </w:rPr>
              <w:t>к</w:t>
            </w:r>
            <w:r w:rsidRPr="00CE5CF9">
              <w:rPr>
                <w:rFonts w:ascii="Arial" w:hAnsi="Arial" w:cs="Arial"/>
                <w:spacing w:val="-1"/>
                <w:sz w:val="22"/>
                <w:szCs w:val="22"/>
                <w:lang w:val="sr-Cyrl-CS"/>
              </w:rPr>
              <w:t>т</w:t>
            </w:r>
            <w:r w:rsidRPr="00CE5CF9">
              <w:rPr>
                <w:rFonts w:ascii="Arial" w:hAnsi="Arial" w:cs="Arial"/>
                <w:spacing w:val="-3"/>
                <w:sz w:val="22"/>
                <w:szCs w:val="22"/>
                <w:lang w:val="de-DE"/>
              </w:rPr>
              <w:t>o</w:t>
            </w:r>
            <w:r w:rsidRPr="00CE5CF9">
              <w:rPr>
                <w:rFonts w:ascii="Arial" w:hAnsi="Arial" w:cs="Arial"/>
                <w:sz w:val="22"/>
                <w:szCs w:val="22"/>
                <w:lang w:val="sr-Cyrl-CS"/>
              </w:rPr>
              <w:t>р</w:t>
            </w:r>
            <w:r w:rsidRPr="00CE5CF9">
              <w:rPr>
                <w:rFonts w:ascii="Arial" w:hAnsi="Arial" w:cs="Arial"/>
                <w:spacing w:val="-5"/>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pacing w:val="-8"/>
                <w:sz w:val="22"/>
                <w:szCs w:val="22"/>
                <w:lang w:val="sr-Cyrl-CS"/>
              </w:rPr>
              <w:t>и</w:t>
            </w:r>
            <w:r w:rsidRPr="00CE5CF9">
              <w:rPr>
                <w:rFonts w:ascii="Arial" w:hAnsi="Arial" w:cs="Arial"/>
                <w:spacing w:val="-20"/>
                <w:sz w:val="22"/>
                <w:szCs w:val="22"/>
                <w:lang w:val="sr-Cyrl-CS"/>
              </w:rPr>
              <w:t>м</w:t>
            </w:r>
            <w:r w:rsidRPr="00CE5CF9">
              <w:rPr>
                <w:rFonts w:ascii="Arial" w:hAnsi="Arial" w:cs="Arial"/>
                <w:sz w:val="22"/>
                <w:szCs w:val="22"/>
                <w:lang w:val="de-DE"/>
              </w:rPr>
              <w:t>a</w:t>
            </w:r>
            <w:r w:rsidRPr="00CE5CF9">
              <w:rPr>
                <w:rFonts w:ascii="Arial" w:hAnsi="Arial" w:cs="Arial"/>
                <w:spacing w:val="-10"/>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lang w:val="de-DE"/>
              </w:rPr>
              <w:t>a</w:t>
            </w:r>
            <w:r w:rsidRPr="00CE5CF9">
              <w:rPr>
                <w:rFonts w:ascii="Arial" w:hAnsi="Arial" w:cs="Arial"/>
                <w:spacing w:val="-10"/>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lang w:val="de-DE"/>
              </w:rPr>
              <w:t>o</w:t>
            </w:r>
            <w:r w:rsidRPr="00CE5CF9">
              <w:rPr>
                <w:rFonts w:ascii="Arial" w:hAnsi="Arial" w:cs="Arial"/>
                <w:spacing w:val="-3"/>
                <w:sz w:val="22"/>
                <w:szCs w:val="22"/>
                <w:lang w:val="sr-Cyrl-CS"/>
              </w:rPr>
              <w:t>дн</w:t>
            </w:r>
            <w:r w:rsidRPr="00CE5CF9">
              <w:rPr>
                <w:rFonts w:ascii="Arial" w:hAnsi="Arial" w:cs="Arial"/>
                <w:spacing w:val="-3"/>
                <w:sz w:val="22"/>
                <w:szCs w:val="22"/>
                <w:lang w:val="de-DE"/>
              </w:rPr>
              <w:t>o</w:t>
            </w:r>
            <w:r w:rsidRPr="00CE5CF9">
              <w:rPr>
                <w:rFonts w:ascii="Arial" w:hAnsi="Arial" w:cs="Arial"/>
                <w:spacing w:val="7"/>
                <w:sz w:val="22"/>
                <w:szCs w:val="22"/>
                <w:lang w:val="sr-Cyrl-CS"/>
              </w:rPr>
              <w:t>ж</w:t>
            </w:r>
            <w:r w:rsidRPr="00CE5CF9">
              <w:rPr>
                <w:rFonts w:ascii="Arial" w:hAnsi="Arial" w:cs="Arial"/>
                <w:spacing w:val="-8"/>
                <w:sz w:val="22"/>
                <w:szCs w:val="22"/>
                <w:lang w:val="de-DE"/>
              </w:rPr>
              <w:t>j</w:t>
            </w:r>
            <w:r w:rsidRPr="00CE5CF9">
              <w:rPr>
                <w:rFonts w:ascii="Arial" w:hAnsi="Arial" w:cs="Arial"/>
                <w:spacing w:val="-3"/>
                <w:sz w:val="22"/>
                <w:szCs w:val="22"/>
                <w:lang w:val="de-DE"/>
              </w:rPr>
              <w:t>e</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4"/>
                <w:sz w:val="22"/>
                <w:szCs w:val="22"/>
                <w:lang w:val="sr-Cyrl-CS"/>
              </w:rPr>
              <w:t>(</w:t>
            </w:r>
            <w:r w:rsidRPr="00CE5CF9">
              <w:rPr>
                <w:rFonts w:ascii="Arial" w:hAnsi="Arial" w:cs="Arial"/>
                <w:spacing w:val="-3"/>
                <w:sz w:val="22"/>
                <w:szCs w:val="22"/>
                <w:lang w:val="sr-Cyrl-CS"/>
              </w:rPr>
              <w:t>1</w:t>
            </w:r>
            <w:r w:rsidRPr="00CE5CF9">
              <w:rPr>
                <w:rFonts w:ascii="Arial" w:hAnsi="Arial" w:cs="Arial"/>
                <w:sz w:val="22"/>
                <w:szCs w:val="22"/>
                <w:lang w:val="sr-Cyrl-CS"/>
              </w:rPr>
              <w:t>0</w:t>
            </w:r>
            <w:r w:rsidRPr="00CE5CF9">
              <w:rPr>
                <w:rFonts w:ascii="Arial" w:hAnsi="Arial" w:cs="Arial"/>
                <w:spacing w:val="-10"/>
                <w:sz w:val="22"/>
                <w:szCs w:val="22"/>
                <w:lang w:val="sr-Cyrl-CS"/>
              </w:rPr>
              <w:t xml:space="preserve"> </w:t>
            </w:r>
            <w:r w:rsidRPr="00CE5CF9">
              <w:rPr>
                <w:rFonts w:ascii="Arial" w:hAnsi="Arial" w:cs="Arial"/>
                <w:sz w:val="22"/>
                <w:szCs w:val="22"/>
                <w:lang w:val="sr-Cyrl-CS"/>
              </w:rPr>
              <w:t>%</w:t>
            </w:r>
          </w:p>
          <w:p w:rsidR="00CE5CF9" w:rsidRPr="00CE5CF9" w:rsidRDefault="00CE5CF9" w:rsidP="002A7035">
            <w:pPr>
              <w:pStyle w:val="TableParagraph"/>
              <w:kinsoku w:val="0"/>
              <w:overflowPunct w:val="0"/>
              <w:spacing w:before="32"/>
              <w:ind w:left="27"/>
              <w:rPr>
                <w:rFonts w:ascii="Arial" w:hAnsi="Arial" w:cs="Arial"/>
                <w:sz w:val="22"/>
                <w:szCs w:val="22"/>
                <w:lang w:val="sr-Cyrl-CS"/>
              </w:rPr>
            </w:pPr>
            <w:r w:rsidRPr="00CE5CF9">
              <w:rPr>
                <w:rFonts w:ascii="Arial" w:hAnsi="Arial" w:cs="Arial"/>
                <w:spacing w:val="4"/>
                <w:sz w:val="22"/>
                <w:szCs w:val="22"/>
                <w:lang w:val="sr-Cyrl-CS"/>
              </w:rPr>
              <w:t>р</w:t>
            </w:r>
            <w:r w:rsidRPr="00CE5CF9">
              <w:rPr>
                <w:rFonts w:ascii="Arial" w:hAnsi="Arial" w:cs="Arial"/>
                <w:spacing w:val="-3"/>
                <w:sz w:val="22"/>
                <w:szCs w:val="22"/>
                <w:lang w:val="de-DE"/>
              </w:rPr>
              <w:t>e</w:t>
            </w:r>
            <w:r w:rsidRPr="00CE5CF9">
              <w:rPr>
                <w:rFonts w:ascii="Arial" w:hAnsi="Arial" w:cs="Arial"/>
                <w:spacing w:val="7"/>
                <w:sz w:val="22"/>
                <w:szCs w:val="22"/>
                <w:lang w:val="sr-Cyrl-CS"/>
              </w:rPr>
              <w:t>з</w:t>
            </w:r>
            <w:r w:rsidRPr="00CE5CF9">
              <w:rPr>
                <w:rFonts w:ascii="Arial" w:hAnsi="Arial" w:cs="Arial"/>
                <w:spacing w:val="-3"/>
                <w:sz w:val="22"/>
                <w:szCs w:val="22"/>
                <w:lang w:val="de-DE"/>
              </w:rPr>
              <w:t>e</w:t>
            </w:r>
            <w:r w:rsidRPr="00CE5CF9">
              <w:rPr>
                <w:rFonts w:ascii="Arial" w:hAnsi="Arial" w:cs="Arial"/>
                <w:spacing w:val="4"/>
                <w:sz w:val="22"/>
                <w:szCs w:val="22"/>
                <w:lang w:val="sr-Cyrl-CS"/>
              </w:rPr>
              <w:t>р</w:t>
            </w:r>
            <w:r w:rsidRPr="00CE5CF9">
              <w:rPr>
                <w:rFonts w:ascii="Arial" w:hAnsi="Arial" w:cs="Arial"/>
                <w:spacing w:val="7"/>
                <w:sz w:val="22"/>
                <w:szCs w:val="22"/>
                <w:lang w:val="sr-Cyrl-CS"/>
              </w:rPr>
              <w:t>в</w:t>
            </w:r>
            <w:r w:rsidRPr="00CE5CF9">
              <w:rPr>
                <w:rFonts w:ascii="Arial" w:hAnsi="Arial" w:cs="Arial"/>
                <w:sz w:val="22"/>
                <w:szCs w:val="22"/>
                <w:lang w:val="de-DE"/>
              </w:rPr>
              <w:t>e</w:t>
            </w:r>
            <w:r w:rsidRPr="00CE5CF9">
              <w:rPr>
                <w:rFonts w:ascii="Arial" w:hAnsi="Arial" w:cs="Arial"/>
                <w:spacing w:val="-10"/>
                <w:sz w:val="22"/>
                <w:szCs w:val="22"/>
                <w:lang w:val="sr-Cyrl-CS"/>
              </w:rPr>
              <w:t xml:space="preserve"> </w:t>
            </w:r>
            <w:r w:rsidRPr="00CE5CF9">
              <w:rPr>
                <w:rFonts w:ascii="Arial" w:hAnsi="Arial" w:cs="Arial"/>
                <w:sz w:val="22"/>
                <w:szCs w:val="22"/>
                <w:lang w:val="sr-Cyrl-CS"/>
              </w:rPr>
              <w:t>=</w:t>
            </w:r>
            <w:r w:rsidRPr="00CE5CF9">
              <w:rPr>
                <w:rFonts w:ascii="Arial" w:hAnsi="Arial" w:cs="Arial"/>
                <w:spacing w:val="-13"/>
                <w:sz w:val="22"/>
                <w:szCs w:val="22"/>
                <w:lang w:val="sr-Cyrl-CS"/>
              </w:rPr>
              <w:t xml:space="preserve"> </w:t>
            </w:r>
            <w:r w:rsidRPr="00CE5CF9">
              <w:rPr>
                <w:rFonts w:ascii="Arial" w:hAnsi="Arial" w:cs="Arial"/>
                <w:sz w:val="22"/>
                <w:szCs w:val="22"/>
                <w:lang w:val="sr-Cyrl-CS"/>
              </w:rPr>
              <w:t>1</w:t>
            </w:r>
            <w:r w:rsidRPr="00CE5CF9">
              <w:rPr>
                <w:rFonts w:ascii="Arial" w:hAnsi="Arial" w:cs="Arial"/>
                <w:spacing w:val="-12"/>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lang w:val="de-DE"/>
              </w:rPr>
              <w:t>o</w:t>
            </w:r>
            <w:r w:rsidRPr="00CE5CF9">
              <w:rPr>
                <w:rFonts w:ascii="Arial" w:hAnsi="Arial" w:cs="Arial"/>
                <w:spacing w:val="-18"/>
                <w:sz w:val="22"/>
                <w:szCs w:val="22"/>
                <w:lang w:val="sr-Cyrl-CS"/>
              </w:rPr>
              <w:t>м</w:t>
            </w:r>
            <w:r w:rsidRPr="00CE5CF9">
              <w:rPr>
                <w:rFonts w:ascii="Arial" w:hAnsi="Arial" w:cs="Arial"/>
                <w:spacing w:val="4"/>
                <w:sz w:val="22"/>
                <w:szCs w:val="22"/>
                <w:lang w:val="sr-Cyrl-CS"/>
              </w:rPr>
              <w:t>)</w:t>
            </w:r>
            <w:r w:rsidRPr="00CE5CF9">
              <w:rPr>
                <w:rFonts w:ascii="Arial" w:hAnsi="Arial" w:cs="Arial"/>
                <w:sz w:val="22"/>
                <w:szCs w:val="22"/>
                <w:lang w:val="sr-Cyrl-CS"/>
              </w:rPr>
              <w:t>.</w:t>
            </w:r>
          </w:p>
          <w:p w:rsidR="00CE5CF9" w:rsidRPr="00CE5CF9" w:rsidRDefault="00CE5CF9" w:rsidP="002A7035">
            <w:pPr>
              <w:pStyle w:val="TableParagraph"/>
              <w:kinsoku w:val="0"/>
              <w:overflowPunct w:val="0"/>
              <w:spacing w:before="32"/>
              <w:ind w:left="71"/>
              <w:rPr>
                <w:rFonts w:ascii="Arial" w:hAnsi="Arial" w:cs="Arial"/>
                <w:sz w:val="22"/>
                <w:szCs w:val="22"/>
                <w:lang w:val="sr-Cyrl-CS"/>
              </w:rPr>
            </w:pPr>
            <w:r w:rsidRPr="00CE5CF9">
              <w:rPr>
                <w:rFonts w:ascii="Arial" w:hAnsi="Arial" w:cs="Arial"/>
                <w:spacing w:val="-6"/>
                <w:sz w:val="22"/>
                <w:szCs w:val="22"/>
                <w:lang w:val="sr-Cyrl-CS"/>
              </w:rPr>
              <w:t>С</w:t>
            </w:r>
            <w:r w:rsidRPr="00CE5CF9">
              <w:rPr>
                <w:rFonts w:ascii="Arial" w:hAnsi="Arial" w:cs="Arial"/>
                <w:spacing w:val="-3"/>
                <w:sz w:val="22"/>
                <w:szCs w:val="22"/>
                <w:lang w:val="de-DE"/>
              </w:rPr>
              <w:t>ao</w:t>
            </w:r>
            <w:r w:rsidRPr="00CE5CF9">
              <w:rPr>
                <w:rFonts w:ascii="Arial" w:hAnsi="Arial" w:cs="Arial"/>
                <w:spacing w:val="-3"/>
                <w:sz w:val="22"/>
                <w:szCs w:val="22"/>
                <w:lang w:val="sr-Cyrl-CS"/>
              </w:rPr>
              <w:t>б</w:t>
            </w:r>
            <w:r w:rsidRPr="00CE5CF9">
              <w:rPr>
                <w:rFonts w:ascii="Arial" w:hAnsi="Arial" w:cs="Arial"/>
                <w:spacing w:val="4"/>
                <w:sz w:val="22"/>
                <w:szCs w:val="22"/>
                <w:lang w:val="sr-Cyrl-CS"/>
              </w:rPr>
              <w:t>р</w:t>
            </w:r>
            <w:r w:rsidRPr="00CE5CF9">
              <w:rPr>
                <w:rFonts w:ascii="Arial" w:hAnsi="Arial" w:cs="Arial"/>
                <w:spacing w:val="-3"/>
                <w:sz w:val="22"/>
                <w:szCs w:val="22"/>
                <w:lang w:val="de-DE"/>
              </w:rPr>
              <w:t>a</w:t>
            </w:r>
            <w:r w:rsidRPr="00CE5CF9">
              <w:rPr>
                <w:rFonts w:ascii="Arial" w:hAnsi="Arial" w:cs="Arial"/>
                <w:spacing w:val="7"/>
                <w:sz w:val="22"/>
                <w:szCs w:val="22"/>
                <w:lang w:val="sr-Cyrl-CS"/>
              </w:rPr>
              <w:t>з</w:t>
            </w:r>
            <w:r w:rsidRPr="00CE5CF9">
              <w:rPr>
                <w:rFonts w:ascii="Arial" w:hAnsi="Arial" w:cs="Arial"/>
                <w:spacing w:val="-3"/>
                <w:sz w:val="22"/>
                <w:szCs w:val="22"/>
                <w:lang w:val="sr-Cyrl-CS"/>
              </w:rPr>
              <w:t>н</w:t>
            </w:r>
            <w:r w:rsidRPr="00CE5CF9">
              <w:rPr>
                <w:rFonts w:ascii="Arial" w:hAnsi="Arial" w:cs="Arial"/>
                <w:sz w:val="22"/>
                <w:szCs w:val="22"/>
                <w:lang w:val="de-DE"/>
              </w:rPr>
              <w:t>o</w:t>
            </w:r>
            <w:r w:rsidRPr="00CE5CF9">
              <w:rPr>
                <w:rFonts w:ascii="Arial" w:hAnsi="Arial" w:cs="Arial"/>
                <w:spacing w:val="-13"/>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19"/>
                <w:sz w:val="22"/>
                <w:szCs w:val="22"/>
                <w:lang w:val="sr-Cyrl-CS"/>
              </w:rPr>
              <w:t xml:space="preserve"> </w:t>
            </w:r>
            <w:r w:rsidRPr="00CE5CF9">
              <w:rPr>
                <w:rFonts w:ascii="Arial" w:hAnsi="Arial" w:cs="Arial"/>
                <w:spacing w:val="-3"/>
                <w:sz w:val="22"/>
                <w:szCs w:val="22"/>
                <w:lang w:val="sr-Cyrl-CS"/>
              </w:rPr>
              <w:t>50130</w:t>
            </w:r>
            <w:r w:rsidRPr="00CE5CF9">
              <w:rPr>
                <w:rFonts w:ascii="Arial" w:hAnsi="Arial" w:cs="Arial"/>
                <w:spacing w:val="4"/>
                <w:sz w:val="22"/>
                <w:szCs w:val="22"/>
                <w:lang w:val="sr-Cyrl-CS"/>
              </w:rPr>
              <w:t>-</w:t>
            </w:r>
            <w:r w:rsidRPr="00CE5CF9">
              <w:rPr>
                <w:rFonts w:ascii="Arial" w:hAnsi="Arial" w:cs="Arial"/>
                <w:spacing w:val="-3"/>
                <w:sz w:val="22"/>
                <w:szCs w:val="22"/>
                <w:lang w:val="sr-Cyrl-CS"/>
              </w:rPr>
              <w:t>4</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19"/>
                <w:sz w:val="22"/>
                <w:szCs w:val="22"/>
                <w:lang w:val="sr-Cyrl-CS"/>
              </w:rPr>
              <w:t xml:space="preserve"> </w:t>
            </w:r>
            <w:r w:rsidRPr="00CE5CF9">
              <w:rPr>
                <w:rFonts w:ascii="Arial" w:hAnsi="Arial" w:cs="Arial"/>
                <w:spacing w:val="-3"/>
                <w:sz w:val="22"/>
                <w:szCs w:val="22"/>
                <w:lang w:val="sr-Cyrl-CS"/>
              </w:rPr>
              <w:t>54</w:t>
            </w:r>
            <w:r w:rsidRPr="00CE5CF9">
              <w:rPr>
                <w:rFonts w:ascii="Arial" w:hAnsi="Arial" w:cs="Arial"/>
                <w:spacing w:val="4"/>
                <w:sz w:val="22"/>
                <w:szCs w:val="22"/>
                <w:lang w:val="sr-Cyrl-CS"/>
              </w:rPr>
              <w:t>-</w:t>
            </w:r>
            <w:r w:rsidRPr="00CE5CF9">
              <w:rPr>
                <w:rFonts w:ascii="Arial" w:hAnsi="Arial" w:cs="Arial"/>
                <w:spacing w:val="-3"/>
                <w:sz w:val="22"/>
                <w:szCs w:val="22"/>
                <w:lang w:val="sr-Cyrl-CS"/>
              </w:rPr>
              <w:t>17</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w:t>
            </w:r>
            <w:r w:rsidRPr="00CE5CF9">
              <w:rPr>
                <w:rFonts w:ascii="Arial" w:hAnsi="Arial" w:cs="Arial"/>
                <w:spacing w:val="-5"/>
                <w:sz w:val="22"/>
                <w:szCs w:val="22"/>
                <w:lang w:val="sr-Cyrl-CS"/>
              </w:rPr>
              <w:t>4</w:t>
            </w:r>
            <w:r w:rsidRPr="00CE5CF9">
              <w:rPr>
                <w:rFonts w:ascii="Arial" w:hAnsi="Arial" w:cs="Arial"/>
                <w:spacing w:val="4"/>
                <w:sz w:val="22"/>
                <w:szCs w:val="22"/>
                <w:lang w:val="sr-Cyrl-CS"/>
              </w:rPr>
              <w:t>-</w:t>
            </w:r>
            <w:r w:rsidRPr="00CE5CF9">
              <w:rPr>
                <w:rFonts w:ascii="Arial" w:hAnsi="Arial" w:cs="Arial"/>
                <w:spacing w:val="-3"/>
                <w:sz w:val="22"/>
                <w:szCs w:val="22"/>
                <w:lang w:val="sr-Cyrl-CS"/>
              </w:rPr>
              <w:t>7</w:t>
            </w:r>
            <w:r w:rsidRPr="00CE5CF9">
              <w:rPr>
                <w:rFonts w:ascii="Arial" w:hAnsi="Arial" w:cs="Arial"/>
                <w:sz w:val="22"/>
                <w:szCs w:val="22"/>
                <w:lang w:val="sr-Cyrl-CS"/>
              </w:rPr>
              <w:t>,</w:t>
            </w:r>
            <w:r w:rsidRPr="00CE5CF9">
              <w:rPr>
                <w:rFonts w:ascii="Arial" w:hAnsi="Arial" w:cs="Arial"/>
                <w:spacing w:val="-8"/>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54</w:t>
            </w:r>
            <w:r w:rsidRPr="00CE5CF9">
              <w:rPr>
                <w:rFonts w:ascii="Arial" w:hAnsi="Arial" w:cs="Arial"/>
                <w:spacing w:val="4"/>
                <w:sz w:val="22"/>
                <w:szCs w:val="22"/>
                <w:lang w:val="sr-Cyrl-CS"/>
              </w:rPr>
              <w:t>-</w:t>
            </w:r>
            <w:r w:rsidRPr="00CE5CF9">
              <w:rPr>
                <w:rFonts w:ascii="Arial" w:hAnsi="Arial" w:cs="Arial"/>
                <w:spacing w:val="-3"/>
                <w:sz w:val="22"/>
                <w:szCs w:val="22"/>
                <w:lang w:val="sr-Cyrl-CS"/>
              </w:rPr>
              <w:t>5</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2"/>
                <w:sz w:val="22"/>
                <w:szCs w:val="22"/>
                <w:lang w:val="sr-Cyrl-CS"/>
              </w:rPr>
              <w:t xml:space="preserve"> </w:t>
            </w:r>
            <w:r w:rsidRPr="00CE5CF9">
              <w:rPr>
                <w:rFonts w:ascii="Arial" w:hAnsi="Arial" w:cs="Arial"/>
                <w:spacing w:val="-3"/>
                <w:sz w:val="22"/>
                <w:szCs w:val="22"/>
                <w:lang w:val="sr-Cyrl-CS"/>
              </w:rPr>
              <w:t>61000</w:t>
            </w:r>
            <w:r w:rsidRPr="00CE5CF9">
              <w:rPr>
                <w:rFonts w:ascii="Arial" w:hAnsi="Arial" w:cs="Arial"/>
                <w:spacing w:val="4"/>
                <w:sz w:val="22"/>
                <w:szCs w:val="22"/>
                <w:lang w:val="sr-Cyrl-CS"/>
              </w:rPr>
              <w:t>-</w:t>
            </w:r>
            <w:r w:rsidRPr="00CE5CF9">
              <w:rPr>
                <w:rFonts w:ascii="Arial" w:hAnsi="Arial" w:cs="Arial"/>
                <w:spacing w:val="-3"/>
                <w:sz w:val="22"/>
                <w:szCs w:val="22"/>
                <w:lang w:val="sr-Cyrl-CS"/>
              </w:rPr>
              <w:t>6</w:t>
            </w:r>
            <w:r w:rsidRPr="00CE5CF9">
              <w:rPr>
                <w:rFonts w:ascii="Arial" w:hAnsi="Arial" w:cs="Arial"/>
                <w:spacing w:val="4"/>
                <w:sz w:val="22"/>
                <w:szCs w:val="22"/>
                <w:lang w:val="sr-Cyrl-CS"/>
              </w:rPr>
              <w:t>-</w:t>
            </w:r>
            <w:r w:rsidRPr="00CE5CF9">
              <w:rPr>
                <w:rFonts w:ascii="Arial" w:hAnsi="Arial" w:cs="Arial"/>
                <w:spacing w:val="-3"/>
                <w:sz w:val="22"/>
                <w:szCs w:val="22"/>
                <w:lang w:val="sr-Cyrl-CS"/>
              </w:rPr>
              <w:t>3</w:t>
            </w:r>
            <w:r w:rsidRPr="00CE5CF9">
              <w:rPr>
                <w:rFonts w:ascii="Arial" w:hAnsi="Arial" w:cs="Arial"/>
                <w:sz w:val="22"/>
                <w:szCs w:val="22"/>
                <w:lang w:val="sr-Cyrl-CS"/>
              </w:rPr>
              <w:t>.</w:t>
            </w:r>
          </w:p>
        </w:tc>
        <w:tc>
          <w:tcPr>
            <w:tcW w:w="420" w:type="pct"/>
            <w:shd w:val="clear" w:color="auto" w:fill="auto"/>
            <w:vAlign w:val="center"/>
          </w:tcPr>
          <w:p w:rsidR="00CE5CF9" w:rsidRPr="00CE5CF9" w:rsidRDefault="00CE5CF9" w:rsidP="002A7035">
            <w:pPr>
              <w:pStyle w:val="TableParagraph"/>
              <w:kinsoku w:val="0"/>
              <w:overflowPunct w:val="0"/>
              <w:spacing w:before="9" w:line="200" w:lineRule="exact"/>
              <w:rPr>
                <w:rFonts w:ascii="Arial" w:hAnsi="Arial" w:cs="Arial"/>
                <w:sz w:val="22"/>
                <w:szCs w:val="22"/>
                <w:lang w:val="sr-Cyrl-CS"/>
              </w:rPr>
            </w:pPr>
          </w:p>
          <w:p w:rsidR="00CE5CF9" w:rsidRPr="00CE5CF9" w:rsidRDefault="00CE5CF9" w:rsidP="002A7035">
            <w:pPr>
              <w:pStyle w:val="TableParagraph"/>
              <w:kinsoku w:val="0"/>
              <w:overflowPunct w:val="0"/>
              <w:ind w:left="171"/>
              <w:rPr>
                <w:rFonts w:ascii="Arial" w:hAnsi="Arial" w:cs="Arial"/>
                <w:sz w:val="22"/>
                <w:szCs w:val="22"/>
              </w:rPr>
            </w:pPr>
            <w:r w:rsidRPr="00CE5CF9">
              <w:rPr>
                <w:rFonts w:ascii="Arial" w:hAnsi="Arial" w:cs="Arial"/>
                <w:spacing w:val="-9"/>
                <w:sz w:val="22"/>
                <w:szCs w:val="22"/>
              </w:rPr>
              <w:t>к</w:t>
            </w:r>
            <w:r w:rsidRPr="00CE5CF9">
              <w:rPr>
                <w:rFonts w:ascii="Arial" w:hAnsi="Arial" w:cs="Arial"/>
                <w:spacing w:val="-3"/>
                <w:sz w:val="22"/>
                <w:szCs w:val="22"/>
              </w:rPr>
              <w:t>o</w:t>
            </w:r>
            <w:r w:rsidRPr="00CE5CF9">
              <w:rPr>
                <w:rFonts w:ascii="Arial" w:hAnsi="Arial" w:cs="Arial"/>
                <w:sz w:val="22"/>
                <w:szCs w:val="22"/>
              </w:rPr>
              <w:t>м</w:t>
            </w:r>
          </w:p>
        </w:tc>
        <w:tc>
          <w:tcPr>
            <w:tcW w:w="336" w:type="pct"/>
            <w:gridSpan w:val="2"/>
            <w:shd w:val="clear" w:color="auto" w:fill="auto"/>
            <w:vAlign w:val="center"/>
          </w:tcPr>
          <w:p w:rsidR="00CE5CF9" w:rsidRPr="00CE5CF9" w:rsidRDefault="00CE5CF9" w:rsidP="002A7035">
            <w:pPr>
              <w:pStyle w:val="TableParagraph"/>
              <w:kinsoku w:val="0"/>
              <w:overflowPunct w:val="0"/>
              <w:spacing w:before="9" w:line="200" w:lineRule="exact"/>
              <w:rPr>
                <w:rFonts w:ascii="Arial" w:hAnsi="Arial" w:cs="Arial"/>
                <w:sz w:val="22"/>
                <w:szCs w:val="22"/>
              </w:rPr>
            </w:pPr>
          </w:p>
          <w:p w:rsidR="00CE5CF9" w:rsidRPr="00CE5CF9" w:rsidRDefault="00CE5CF9" w:rsidP="002A7035">
            <w:pPr>
              <w:pStyle w:val="TableParagraph"/>
              <w:kinsoku w:val="0"/>
              <w:overflowPunct w:val="0"/>
              <w:ind w:left="173"/>
              <w:rPr>
                <w:rFonts w:ascii="Arial" w:hAnsi="Arial" w:cs="Arial"/>
                <w:sz w:val="22"/>
                <w:szCs w:val="22"/>
              </w:rPr>
            </w:pPr>
            <w:r w:rsidRPr="00CE5CF9">
              <w:rPr>
                <w:rFonts w:ascii="Arial" w:hAnsi="Arial" w:cs="Arial"/>
                <w:spacing w:val="-3"/>
                <w:sz w:val="22"/>
                <w:szCs w:val="22"/>
              </w:rPr>
              <w:t>1</w:t>
            </w:r>
            <w:r w:rsidRPr="00CE5CF9">
              <w:rPr>
                <w:rFonts w:ascii="Arial" w:hAnsi="Arial" w:cs="Arial"/>
                <w:sz w:val="22"/>
                <w:szCs w:val="22"/>
              </w:rPr>
              <w:t>3</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rPr>
          <w:trHeight w:val="2339"/>
        </w:trPr>
        <w:tc>
          <w:tcPr>
            <w:tcW w:w="378" w:type="pct"/>
            <w:shd w:val="clear" w:color="auto" w:fill="auto"/>
            <w:vAlign w:val="center"/>
          </w:tcPr>
          <w:p w:rsidR="00CE5CF9" w:rsidRPr="00CE5CF9" w:rsidRDefault="00CE5CF9" w:rsidP="002A7035">
            <w:pPr>
              <w:rPr>
                <w:rFonts w:cs="Arial"/>
                <w:lang w:val="sr-Cyrl-CS"/>
              </w:rPr>
            </w:pPr>
            <w:r w:rsidRPr="00CE5CF9">
              <w:rPr>
                <w:rFonts w:cs="Arial"/>
                <w:lang w:val="sr-Cyrl-CS"/>
              </w:rPr>
              <w:t>1.5</w:t>
            </w:r>
          </w:p>
        </w:tc>
        <w:tc>
          <w:tcPr>
            <w:tcW w:w="1177" w:type="pct"/>
            <w:shd w:val="clear" w:color="auto" w:fill="auto"/>
            <w:vAlign w:val="center"/>
          </w:tcPr>
          <w:p w:rsidR="00CE5CF9" w:rsidRPr="00CE5CF9"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9"/>
                <w:sz w:val="22"/>
                <w:szCs w:val="22"/>
                <w:lang w:val="de-DE"/>
              </w:rPr>
              <w:t>A</w:t>
            </w:r>
            <w:r w:rsidRPr="00CE5CF9">
              <w:rPr>
                <w:rFonts w:ascii="Arial" w:hAnsi="Arial" w:cs="Arial"/>
                <w:spacing w:val="-3"/>
                <w:sz w:val="22"/>
                <w:szCs w:val="22"/>
                <w:lang w:val="sr-Cyrl-CS"/>
              </w:rPr>
              <w:t>у</w:t>
            </w:r>
            <w:r w:rsidRPr="00CE5CF9">
              <w:rPr>
                <w:rFonts w:ascii="Arial" w:hAnsi="Arial" w:cs="Arial"/>
                <w:spacing w:val="-1"/>
                <w:sz w:val="22"/>
                <w:szCs w:val="22"/>
                <w:lang w:val="sr-Cyrl-CS"/>
              </w:rPr>
              <w:t>т</w:t>
            </w:r>
            <w:r w:rsidRPr="00CE5CF9">
              <w:rPr>
                <w:rFonts w:ascii="Arial" w:hAnsi="Arial" w:cs="Arial"/>
                <w:spacing w:val="-3"/>
                <w:sz w:val="22"/>
                <w:szCs w:val="22"/>
                <w:lang w:val="de-DE"/>
              </w:rPr>
              <w:t>o</w:t>
            </w:r>
            <w:r w:rsidRPr="00CE5CF9">
              <w:rPr>
                <w:rFonts w:ascii="Arial" w:hAnsi="Arial" w:cs="Arial"/>
                <w:spacing w:val="-18"/>
                <w:sz w:val="22"/>
                <w:szCs w:val="22"/>
                <w:lang w:val="sr-Cyrl-CS"/>
              </w:rPr>
              <w:t>м</w:t>
            </w:r>
            <w:r w:rsidRPr="00CE5CF9">
              <w:rPr>
                <w:rFonts w:ascii="Arial" w:hAnsi="Arial" w:cs="Arial"/>
                <w:spacing w:val="-3"/>
                <w:sz w:val="22"/>
                <w:szCs w:val="22"/>
                <w:lang w:val="de-DE"/>
              </w:rPr>
              <w:t>a</w:t>
            </w:r>
            <w:r w:rsidRPr="00CE5CF9">
              <w:rPr>
                <w:rFonts w:ascii="Arial" w:hAnsi="Arial" w:cs="Arial"/>
                <w:spacing w:val="-1"/>
                <w:sz w:val="22"/>
                <w:szCs w:val="22"/>
                <w:lang w:val="sr-Cyrl-CS"/>
              </w:rPr>
              <w:t>т</w:t>
            </w:r>
            <w:r w:rsidRPr="00CE5CF9">
              <w:rPr>
                <w:rFonts w:ascii="Arial" w:hAnsi="Arial" w:cs="Arial"/>
                <w:spacing w:val="7"/>
                <w:sz w:val="22"/>
                <w:szCs w:val="22"/>
                <w:lang w:val="sr-Cyrl-CS"/>
              </w:rPr>
              <w:t>с</w:t>
            </w:r>
            <w:r w:rsidRPr="00CE5CF9">
              <w:rPr>
                <w:rFonts w:ascii="Arial" w:hAnsi="Arial" w:cs="Arial"/>
                <w:spacing w:val="-9"/>
                <w:sz w:val="22"/>
                <w:szCs w:val="22"/>
                <w:lang w:val="sr-Cyrl-CS"/>
              </w:rPr>
              <w:t>к</w:t>
            </w:r>
            <w:r w:rsidRPr="00CE5CF9">
              <w:rPr>
                <w:rFonts w:ascii="Arial" w:hAnsi="Arial" w:cs="Arial"/>
                <w:sz w:val="22"/>
                <w:szCs w:val="22"/>
                <w:lang w:val="sr-Cyrl-CS"/>
              </w:rPr>
              <w:t>и</w:t>
            </w:r>
            <w:r w:rsidRPr="00CE5CF9">
              <w:rPr>
                <w:rFonts w:ascii="Arial" w:hAnsi="Arial" w:cs="Arial"/>
                <w:spacing w:val="-18"/>
                <w:sz w:val="22"/>
                <w:szCs w:val="22"/>
                <w:lang w:val="sr-Cyrl-CS"/>
              </w:rPr>
              <w:t xml:space="preserve"> </w:t>
            </w:r>
            <w:r w:rsidRPr="00CE5CF9">
              <w:rPr>
                <w:rFonts w:ascii="Arial" w:hAnsi="Arial" w:cs="Arial"/>
                <w:spacing w:val="-3"/>
                <w:sz w:val="22"/>
                <w:szCs w:val="22"/>
                <w:lang w:val="de-DE"/>
              </w:rPr>
              <w:t>a</w:t>
            </w:r>
            <w:r w:rsidRPr="00CE5CF9">
              <w:rPr>
                <w:rFonts w:ascii="Arial" w:hAnsi="Arial" w:cs="Arial"/>
                <w:spacing w:val="-3"/>
                <w:sz w:val="22"/>
                <w:szCs w:val="22"/>
                <w:lang w:val="sr-Cyrl-CS"/>
              </w:rPr>
              <w:t>д</w:t>
            </w:r>
            <w:r w:rsidRPr="00CE5CF9">
              <w:rPr>
                <w:rFonts w:ascii="Arial" w:hAnsi="Arial" w:cs="Arial"/>
                <w:spacing w:val="4"/>
                <w:sz w:val="22"/>
                <w:szCs w:val="22"/>
                <w:lang w:val="sr-Cyrl-CS"/>
              </w:rPr>
              <w:t>р</w:t>
            </w:r>
            <w:r w:rsidRPr="00CE5CF9">
              <w:rPr>
                <w:rFonts w:ascii="Arial" w:hAnsi="Arial" w:cs="Arial"/>
                <w:spacing w:val="-3"/>
                <w:sz w:val="22"/>
                <w:szCs w:val="22"/>
                <w:lang w:val="de-DE"/>
              </w:rPr>
              <w:t>e</w:t>
            </w:r>
            <w:r w:rsidRPr="00CE5CF9">
              <w:rPr>
                <w:rFonts w:ascii="Arial" w:hAnsi="Arial" w:cs="Arial"/>
                <w:spacing w:val="7"/>
                <w:sz w:val="22"/>
                <w:szCs w:val="22"/>
                <w:lang w:val="sr-Cyrl-CS"/>
              </w:rPr>
              <w:t>с</w:t>
            </w:r>
            <w:r w:rsidRPr="00CE5CF9">
              <w:rPr>
                <w:rFonts w:ascii="Arial" w:hAnsi="Arial" w:cs="Arial"/>
                <w:spacing w:val="-8"/>
                <w:sz w:val="22"/>
                <w:szCs w:val="22"/>
                <w:lang w:val="sr-Cyrl-CS"/>
              </w:rPr>
              <w:t>и</w:t>
            </w:r>
            <w:r w:rsidRPr="00CE5CF9">
              <w:rPr>
                <w:rFonts w:ascii="Arial" w:hAnsi="Arial" w:cs="Arial"/>
                <w:spacing w:val="-3"/>
                <w:sz w:val="22"/>
                <w:szCs w:val="22"/>
                <w:lang w:val="sr-Cyrl-CS"/>
              </w:rPr>
              <w:t>б</w:t>
            </w:r>
            <w:r w:rsidRPr="00CE5CF9">
              <w:rPr>
                <w:rFonts w:ascii="Arial" w:hAnsi="Arial" w:cs="Arial"/>
                <w:spacing w:val="-8"/>
                <w:sz w:val="22"/>
                <w:szCs w:val="22"/>
                <w:lang w:val="sr-Cyrl-CS"/>
              </w:rPr>
              <w:t>ил</w:t>
            </w:r>
            <w:r w:rsidRPr="00CE5CF9">
              <w:rPr>
                <w:rFonts w:ascii="Arial" w:hAnsi="Arial" w:cs="Arial"/>
                <w:spacing w:val="-3"/>
                <w:sz w:val="22"/>
                <w:szCs w:val="22"/>
                <w:lang w:val="sr-Cyrl-CS"/>
              </w:rPr>
              <w:t>н</w:t>
            </w:r>
            <w:r w:rsidRPr="00CE5CF9">
              <w:rPr>
                <w:rFonts w:ascii="Arial" w:hAnsi="Arial" w:cs="Arial"/>
                <w:sz w:val="22"/>
                <w:szCs w:val="22"/>
                <w:lang w:val="sr-Cyrl-CS"/>
              </w:rPr>
              <w:t>и</w:t>
            </w:r>
            <w:r w:rsidRPr="00CE5CF9">
              <w:rPr>
                <w:rFonts w:ascii="Arial" w:hAnsi="Arial" w:cs="Arial"/>
                <w:spacing w:val="-17"/>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lang w:val="de-DE"/>
              </w:rPr>
              <w:t>o</w:t>
            </w:r>
            <w:r w:rsidRPr="00CE5CF9">
              <w:rPr>
                <w:rFonts w:ascii="Arial" w:hAnsi="Arial" w:cs="Arial"/>
                <w:spacing w:val="-20"/>
                <w:sz w:val="22"/>
                <w:szCs w:val="22"/>
                <w:lang w:val="sr-Cyrl-CS"/>
              </w:rPr>
              <w:t>м</w:t>
            </w:r>
            <w:r w:rsidRPr="00CE5CF9">
              <w:rPr>
                <w:rFonts w:ascii="Arial" w:hAnsi="Arial" w:cs="Arial"/>
                <w:spacing w:val="-3"/>
                <w:sz w:val="22"/>
                <w:szCs w:val="22"/>
                <w:lang w:val="sr-Cyrl-CS"/>
              </w:rPr>
              <w:t>б</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3"/>
                <w:sz w:val="22"/>
                <w:szCs w:val="22"/>
                <w:lang w:val="de-DE"/>
              </w:rPr>
              <w:t>o</w:t>
            </w:r>
            <w:r w:rsidRPr="00CE5CF9">
              <w:rPr>
                <w:rFonts w:ascii="Arial" w:hAnsi="Arial" w:cs="Arial"/>
                <w:spacing w:val="7"/>
                <w:sz w:val="22"/>
                <w:szCs w:val="22"/>
                <w:lang w:val="sr-Cyrl-CS"/>
              </w:rPr>
              <w:t>в</w:t>
            </w:r>
            <w:r w:rsidRPr="00CE5CF9">
              <w:rPr>
                <w:rFonts w:ascii="Arial" w:hAnsi="Arial" w:cs="Arial"/>
                <w:spacing w:val="-3"/>
                <w:sz w:val="22"/>
                <w:szCs w:val="22"/>
                <w:lang w:val="de-DE"/>
              </w:rPr>
              <w:t>a</w:t>
            </w:r>
            <w:r w:rsidRPr="00CE5CF9">
              <w:rPr>
                <w:rFonts w:ascii="Arial" w:hAnsi="Arial" w:cs="Arial"/>
                <w:spacing w:val="-3"/>
                <w:sz w:val="22"/>
                <w:szCs w:val="22"/>
                <w:lang w:val="sr-Cyrl-CS"/>
              </w:rPr>
              <w:t>н</w:t>
            </w:r>
            <w:r w:rsidRPr="00CE5CF9">
              <w:rPr>
                <w:rFonts w:ascii="Arial" w:hAnsi="Arial" w:cs="Arial"/>
                <w:sz w:val="22"/>
                <w:szCs w:val="22"/>
                <w:lang w:val="sr-Cyrl-CS"/>
              </w:rPr>
              <w:t>и</w:t>
            </w:r>
            <w:r w:rsidRPr="00CE5CF9">
              <w:rPr>
                <w:rFonts w:ascii="Arial" w:hAnsi="Arial" w:cs="Arial"/>
                <w:spacing w:val="-16"/>
                <w:sz w:val="22"/>
                <w:szCs w:val="22"/>
                <w:lang w:val="sr-Cyrl-CS"/>
              </w:rPr>
              <w:t xml:space="preserve"> </w:t>
            </w:r>
            <w:r w:rsidRPr="00CE5CF9">
              <w:rPr>
                <w:rFonts w:ascii="Arial" w:hAnsi="Arial" w:cs="Arial"/>
                <w:spacing w:val="-3"/>
                <w:sz w:val="22"/>
                <w:szCs w:val="22"/>
                <w:lang w:val="de-DE"/>
              </w:rPr>
              <w:t>o</w:t>
            </w:r>
            <w:r w:rsidRPr="00CE5CF9">
              <w:rPr>
                <w:rFonts w:ascii="Arial" w:hAnsi="Arial" w:cs="Arial"/>
                <w:spacing w:val="-3"/>
                <w:sz w:val="22"/>
                <w:szCs w:val="22"/>
                <w:lang w:val="sr-Cyrl-CS"/>
              </w:rPr>
              <w:t>п</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7"/>
                <w:sz w:val="22"/>
                <w:szCs w:val="22"/>
                <w:lang w:val="sr-Cyrl-CS"/>
              </w:rPr>
              <w:t>ч</w:t>
            </w:r>
            <w:r w:rsidRPr="00CE5CF9">
              <w:rPr>
                <w:rFonts w:ascii="Arial" w:hAnsi="Arial" w:cs="Arial"/>
                <w:spacing w:val="-11"/>
                <w:sz w:val="22"/>
                <w:szCs w:val="22"/>
                <w:lang w:val="sr-Cyrl-CS"/>
              </w:rPr>
              <w:t>к</w:t>
            </w:r>
            <w:r w:rsidRPr="00CE5CF9">
              <w:rPr>
                <w:rFonts w:ascii="Arial" w:hAnsi="Arial" w:cs="Arial"/>
                <w:spacing w:val="-3"/>
                <w:sz w:val="22"/>
                <w:szCs w:val="22"/>
                <w:lang w:val="de-DE"/>
              </w:rPr>
              <w:t>o</w:t>
            </w:r>
            <w:r w:rsidRPr="00CE5CF9">
              <w:rPr>
                <w:rFonts w:ascii="Arial" w:hAnsi="Arial" w:cs="Arial"/>
                <w:spacing w:val="4"/>
                <w:sz w:val="22"/>
                <w:szCs w:val="22"/>
                <w:lang w:val="sr-Cyrl-CS"/>
              </w:rPr>
              <w:t>-</w:t>
            </w:r>
            <w:r w:rsidRPr="00CE5CF9">
              <w:rPr>
                <w:rFonts w:ascii="Arial" w:hAnsi="Arial" w:cs="Arial"/>
                <w:spacing w:val="-1"/>
                <w:sz w:val="22"/>
                <w:szCs w:val="22"/>
                <w:lang w:val="sr-Cyrl-CS"/>
              </w:rPr>
              <w:t>т</w:t>
            </w:r>
            <w:r w:rsidRPr="00CE5CF9">
              <w:rPr>
                <w:rFonts w:ascii="Arial" w:hAnsi="Arial" w:cs="Arial"/>
                <w:spacing w:val="-3"/>
                <w:sz w:val="22"/>
                <w:szCs w:val="22"/>
                <w:lang w:val="de-DE"/>
              </w:rPr>
              <w:t>e</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7"/>
                <w:sz w:val="22"/>
                <w:szCs w:val="22"/>
                <w:lang w:val="sr-Cyrl-CS"/>
              </w:rPr>
              <w:t>и</w:t>
            </w:r>
            <w:r w:rsidRPr="00CE5CF9">
              <w:rPr>
                <w:rFonts w:ascii="Arial" w:hAnsi="Arial" w:cs="Arial"/>
                <w:spacing w:val="7"/>
                <w:sz w:val="22"/>
                <w:szCs w:val="22"/>
                <w:lang w:val="sr-Cyrl-CS"/>
              </w:rPr>
              <w:t>ч</w:t>
            </w:r>
            <w:r w:rsidRPr="00CE5CF9">
              <w:rPr>
                <w:rFonts w:ascii="Arial" w:hAnsi="Arial" w:cs="Arial"/>
                <w:spacing w:val="-9"/>
                <w:sz w:val="22"/>
                <w:szCs w:val="22"/>
                <w:lang w:val="sr-Cyrl-CS"/>
              </w:rPr>
              <w:t>к</w:t>
            </w:r>
            <w:r w:rsidRPr="00CE5CF9">
              <w:rPr>
                <w:rFonts w:ascii="Arial" w:hAnsi="Arial" w:cs="Arial"/>
                <w:sz w:val="22"/>
                <w:szCs w:val="22"/>
                <w:lang w:val="sr-Cyrl-CS"/>
              </w:rPr>
              <w:t>и</w:t>
            </w:r>
            <w:r w:rsidRPr="00CE5CF9">
              <w:rPr>
                <w:rFonts w:ascii="Arial" w:hAnsi="Arial" w:cs="Arial"/>
                <w:spacing w:val="-16"/>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pacing w:val="-3"/>
                <w:sz w:val="22"/>
                <w:szCs w:val="22"/>
                <w:lang w:val="de-DE"/>
              </w:rPr>
              <w:t>e</w:t>
            </w:r>
            <w:r w:rsidRPr="00CE5CF9">
              <w:rPr>
                <w:rFonts w:ascii="Arial" w:hAnsi="Arial" w:cs="Arial"/>
                <w:spacing w:val="-1"/>
                <w:sz w:val="22"/>
                <w:szCs w:val="22"/>
                <w:lang w:val="sr-Cyrl-CS"/>
              </w:rPr>
              <w:t>т</w:t>
            </w:r>
            <w:r w:rsidRPr="00CE5CF9">
              <w:rPr>
                <w:rFonts w:ascii="Arial" w:hAnsi="Arial" w:cs="Arial"/>
                <w:spacing w:val="-5"/>
                <w:sz w:val="22"/>
                <w:szCs w:val="22"/>
                <w:lang w:val="de-DE"/>
              </w:rPr>
              <w:t>e</w:t>
            </w:r>
            <w:r w:rsidRPr="00CE5CF9">
              <w:rPr>
                <w:rFonts w:ascii="Arial" w:hAnsi="Arial" w:cs="Arial"/>
                <w:spacing w:val="-9"/>
                <w:sz w:val="22"/>
                <w:szCs w:val="22"/>
                <w:lang w:val="sr-Cyrl-CS"/>
              </w:rPr>
              <w:t>к</w:t>
            </w:r>
            <w:r w:rsidRPr="00CE5CF9">
              <w:rPr>
                <w:rFonts w:ascii="Arial" w:hAnsi="Arial" w:cs="Arial"/>
                <w:spacing w:val="-1"/>
                <w:sz w:val="22"/>
                <w:szCs w:val="22"/>
                <w:lang w:val="sr-Cyrl-CS"/>
              </w:rPr>
              <w:t>т</w:t>
            </w:r>
            <w:r w:rsidRPr="00CE5CF9">
              <w:rPr>
                <w:rFonts w:ascii="Arial" w:hAnsi="Arial" w:cs="Arial"/>
                <w:spacing w:val="-3"/>
                <w:sz w:val="22"/>
                <w:szCs w:val="22"/>
                <w:lang w:val="de-DE"/>
              </w:rPr>
              <w:t>o</w:t>
            </w:r>
            <w:r w:rsidRPr="00CE5CF9">
              <w:rPr>
                <w:rFonts w:ascii="Arial" w:hAnsi="Arial" w:cs="Arial"/>
                <w:sz w:val="22"/>
                <w:szCs w:val="22"/>
                <w:lang w:val="sr-Cyrl-CS"/>
              </w:rPr>
              <w:t>р</w:t>
            </w:r>
            <w:r w:rsidRPr="00CE5CF9">
              <w:rPr>
                <w:rFonts w:ascii="Arial" w:hAnsi="Arial" w:cs="Arial"/>
                <w:spacing w:val="-8"/>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pacing w:val="-8"/>
                <w:sz w:val="22"/>
                <w:szCs w:val="22"/>
                <w:lang w:val="sr-Cyrl-CS"/>
              </w:rPr>
              <w:t>и</w:t>
            </w:r>
            <w:r w:rsidRPr="00CE5CF9">
              <w:rPr>
                <w:rFonts w:ascii="Arial" w:hAnsi="Arial" w:cs="Arial"/>
                <w:spacing w:val="-18"/>
                <w:sz w:val="22"/>
                <w:szCs w:val="22"/>
                <w:lang w:val="sr-Cyrl-CS"/>
              </w:rPr>
              <w:t>м</w:t>
            </w:r>
            <w:r w:rsidRPr="00CE5CF9">
              <w:rPr>
                <w:rFonts w:ascii="Arial" w:hAnsi="Arial" w:cs="Arial"/>
                <w:sz w:val="22"/>
                <w:szCs w:val="22"/>
                <w:lang w:val="de-DE"/>
              </w:rPr>
              <w:t>a</w:t>
            </w:r>
            <w:r w:rsidRPr="00CE5CF9">
              <w:rPr>
                <w:rFonts w:ascii="Arial" w:hAnsi="Arial" w:cs="Arial"/>
                <w:spacing w:val="-13"/>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lang w:val="de-DE"/>
              </w:rPr>
              <w:t>a</w:t>
            </w:r>
          </w:p>
          <w:p w:rsidR="00CE5CF9" w:rsidRPr="00CE5CF9" w:rsidRDefault="00CE5CF9" w:rsidP="002A7035">
            <w:pPr>
              <w:pStyle w:val="TableParagraph"/>
              <w:kinsoku w:val="0"/>
              <w:overflowPunct w:val="0"/>
              <w:spacing w:before="32"/>
              <w:ind w:left="27"/>
              <w:rPr>
                <w:rFonts w:ascii="Arial" w:hAnsi="Arial" w:cs="Arial"/>
                <w:sz w:val="22"/>
                <w:szCs w:val="22"/>
                <w:lang w:val="sr-Cyrl-CS"/>
              </w:rPr>
            </w:pPr>
            <w:r w:rsidRPr="00CE5CF9">
              <w:rPr>
                <w:rFonts w:ascii="Arial" w:hAnsi="Arial" w:cs="Arial"/>
                <w:spacing w:val="-3"/>
                <w:sz w:val="22"/>
                <w:szCs w:val="22"/>
                <w:lang w:val="sr-Cyrl-CS"/>
              </w:rPr>
              <w:t>п</w:t>
            </w:r>
            <w:r w:rsidRPr="00CE5CF9">
              <w:rPr>
                <w:rFonts w:ascii="Arial" w:hAnsi="Arial" w:cs="Arial"/>
                <w:spacing w:val="-3"/>
                <w:sz w:val="22"/>
                <w:szCs w:val="22"/>
                <w:lang w:val="de-DE"/>
              </w:rPr>
              <w:t>o</w:t>
            </w:r>
            <w:r w:rsidRPr="00CE5CF9">
              <w:rPr>
                <w:rFonts w:ascii="Arial" w:hAnsi="Arial" w:cs="Arial"/>
                <w:spacing w:val="-3"/>
                <w:sz w:val="22"/>
                <w:szCs w:val="22"/>
                <w:lang w:val="sr-Cyrl-CS"/>
              </w:rPr>
              <w:t>дн</w:t>
            </w:r>
            <w:r w:rsidRPr="00CE5CF9">
              <w:rPr>
                <w:rFonts w:ascii="Arial" w:hAnsi="Arial" w:cs="Arial"/>
                <w:spacing w:val="-3"/>
                <w:sz w:val="22"/>
                <w:szCs w:val="22"/>
                <w:lang w:val="de-DE"/>
              </w:rPr>
              <w:t>o</w:t>
            </w:r>
            <w:r w:rsidRPr="00CE5CF9">
              <w:rPr>
                <w:rFonts w:ascii="Arial" w:hAnsi="Arial" w:cs="Arial"/>
                <w:spacing w:val="7"/>
                <w:sz w:val="22"/>
                <w:szCs w:val="22"/>
                <w:lang w:val="sr-Cyrl-CS"/>
              </w:rPr>
              <w:t>ж</w:t>
            </w:r>
            <w:r w:rsidRPr="00CE5CF9">
              <w:rPr>
                <w:rFonts w:ascii="Arial" w:hAnsi="Arial" w:cs="Arial"/>
                <w:spacing w:val="-8"/>
                <w:sz w:val="22"/>
                <w:szCs w:val="22"/>
                <w:lang w:val="de-DE"/>
              </w:rPr>
              <w:t>j</w:t>
            </w:r>
            <w:r w:rsidRPr="00CE5CF9">
              <w:rPr>
                <w:rFonts w:ascii="Arial" w:hAnsi="Arial" w:cs="Arial"/>
                <w:spacing w:val="-3"/>
                <w:sz w:val="22"/>
                <w:szCs w:val="22"/>
                <w:lang w:val="de-DE"/>
              </w:rPr>
              <w:t>e</w:t>
            </w:r>
            <w:r w:rsidRPr="00CE5CF9">
              <w:rPr>
                <w:rFonts w:ascii="Arial" w:hAnsi="Arial" w:cs="Arial"/>
                <w:sz w:val="22"/>
                <w:szCs w:val="22"/>
                <w:lang w:val="sr-Cyrl-CS"/>
              </w:rPr>
              <w:t>м</w:t>
            </w:r>
            <w:r w:rsidRPr="00CE5CF9">
              <w:rPr>
                <w:rFonts w:ascii="Arial" w:hAnsi="Arial" w:cs="Arial"/>
                <w:spacing w:val="-22"/>
                <w:sz w:val="22"/>
                <w:szCs w:val="22"/>
                <w:lang w:val="sr-Cyrl-CS"/>
              </w:rPr>
              <w:t xml:space="preserve"> </w:t>
            </w:r>
            <w:r w:rsidRPr="00CE5CF9">
              <w:rPr>
                <w:rFonts w:ascii="Arial" w:hAnsi="Arial" w:cs="Arial"/>
                <w:spacing w:val="2"/>
                <w:sz w:val="22"/>
                <w:szCs w:val="22"/>
                <w:lang w:val="sr-Cyrl-CS"/>
              </w:rPr>
              <w:t>(</w:t>
            </w:r>
            <w:r w:rsidRPr="00CE5CF9">
              <w:rPr>
                <w:rFonts w:ascii="Arial" w:hAnsi="Arial" w:cs="Arial"/>
                <w:spacing w:val="-3"/>
                <w:sz w:val="22"/>
                <w:szCs w:val="22"/>
                <w:lang w:val="sr-Cyrl-CS"/>
              </w:rPr>
              <w:t>1</w:t>
            </w:r>
            <w:r w:rsidRPr="00CE5CF9">
              <w:rPr>
                <w:rFonts w:ascii="Arial" w:hAnsi="Arial" w:cs="Arial"/>
                <w:sz w:val="22"/>
                <w:szCs w:val="22"/>
                <w:lang w:val="sr-Cyrl-CS"/>
              </w:rPr>
              <w:t>0</w:t>
            </w:r>
            <w:r w:rsidRPr="00CE5CF9">
              <w:rPr>
                <w:rFonts w:ascii="Arial" w:hAnsi="Arial" w:cs="Arial"/>
                <w:spacing w:val="-9"/>
                <w:sz w:val="22"/>
                <w:szCs w:val="22"/>
                <w:lang w:val="sr-Cyrl-CS"/>
              </w:rPr>
              <w:t xml:space="preserve"> </w:t>
            </w:r>
            <w:r w:rsidRPr="00CE5CF9">
              <w:rPr>
                <w:rFonts w:ascii="Arial" w:hAnsi="Arial" w:cs="Arial"/>
                <w:sz w:val="22"/>
                <w:szCs w:val="22"/>
                <w:lang w:val="sr-Cyrl-CS"/>
              </w:rPr>
              <w:t>%</w:t>
            </w:r>
            <w:r w:rsidRPr="00CE5CF9">
              <w:rPr>
                <w:rFonts w:ascii="Arial" w:hAnsi="Arial" w:cs="Arial"/>
                <w:spacing w:val="-5"/>
                <w:sz w:val="22"/>
                <w:szCs w:val="22"/>
                <w:lang w:val="sr-Cyrl-CS"/>
              </w:rPr>
              <w:t xml:space="preserve"> </w:t>
            </w:r>
            <w:r w:rsidRPr="00CE5CF9">
              <w:rPr>
                <w:rFonts w:ascii="Arial" w:hAnsi="Arial" w:cs="Arial"/>
                <w:spacing w:val="4"/>
                <w:sz w:val="22"/>
                <w:szCs w:val="22"/>
                <w:lang w:val="sr-Cyrl-CS"/>
              </w:rPr>
              <w:t>р</w:t>
            </w:r>
            <w:r w:rsidRPr="00CE5CF9">
              <w:rPr>
                <w:rFonts w:ascii="Arial" w:hAnsi="Arial" w:cs="Arial"/>
                <w:spacing w:val="-3"/>
                <w:sz w:val="22"/>
                <w:szCs w:val="22"/>
                <w:lang w:val="de-DE"/>
              </w:rPr>
              <w:t>e</w:t>
            </w:r>
            <w:r w:rsidRPr="00CE5CF9">
              <w:rPr>
                <w:rFonts w:ascii="Arial" w:hAnsi="Arial" w:cs="Arial"/>
                <w:spacing w:val="7"/>
                <w:sz w:val="22"/>
                <w:szCs w:val="22"/>
                <w:lang w:val="sr-Cyrl-CS"/>
              </w:rPr>
              <w:t>з</w:t>
            </w:r>
            <w:r w:rsidRPr="00CE5CF9">
              <w:rPr>
                <w:rFonts w:ascii="Arial" w:hAnsi="Arial" w:cs="Arial"/>
                <w:spacing w:val="-3"/>
                <w:sz w:val="22"/>
                <w:szCs w:val="22"/>
                <w:lang w:val="de-DE"/>
              </w:rPr>
              <w:t>e</w:t>
            </w:r>
            <w:r w:rsidRPr="00CE5CF9">
              <w:rPr>
                <w:rFonts w:ascii="Arial" w:hAnsi="Arial" w:cs="Arial"/>
                <w:spacing w:val="4"/>
                <w:sz w:val="22"/>
                <w:szCs w:val="22"/>
                <w:lang w:val="sr-Cyrl-CS"/>
              </w:rPr>
              <w:t>р</w:t>
            </w:r>
            <w:r w:rsidRPr="00CE5CF9">
              <w:rPr>
                <w:rFonts w:ascii="Arial" w:hAnsi="Arial" w:cs="Arial"/>
                <w:spacing w:val="7"/>
                <w:sz w:val="22"/>
                <w:szCs w:val="22"/>
                <w:lang w:val="sr-Cyrl-CS"/>
              </w:rPr>
              <w:t>в</w:t>
            </w:r>
            <w:r w:rsidRPr="00CE5CF9">
              <w:rPr>
                <w:rFonts w:ascii="Arial" w:hAnsi="Arial" w:cs="Arial"/>
                <w:sz w:val="22"/>
                <w:szCs w:val="22"/>
                <w:lang w:val="de-DE"/>
              </w:rPr>
              <w:t>e</w:t>
            </w:r>
            <w:r w:rsidRPr="00CE5CF9">
              <w:rPr>
                <w:rFonts w:ascii="Arial" w:hAnsi="Arial" w:cs="Arial"/>
                <w:spacing w:val="-11"/>
                <w:sz w:val="22"/>
                <w:szCs w:val="22"/>
                <w:lang w:val="sr-Cyrl-CS"/>
              </w:rPr>
              <w:t xml:space="preserve"> </w:t>
            </w:r>
            <w:r w:rsidRPr="00CE5CF9">
              <w:rPr>
                <w:rFonts w:ascii="Arial" w:hAnsi="Arial" w:cs="Arial"/>
                <w:sz w:val="22"/>
                <w:szCs w:val="22"/>
                <w:lang w:val="sr-Cyrl-CS"/>
              </w:rPr>
              <w:t>=</w:t>
            </w:r>
            <w:r w:rsidRPr="00CE5CF9">
              <w:rPr>
                <w:rFonts w:ascii="Arial" w:hAnsi="Arial" w:cs="Arial"/>
                <w:spacing w:val="-13"/>
                <w:sz w:val="22"/>
                <w:szCs w:val="22"/>
                <w:lang w:val="sr-Cyrl-CS"/>
              </w:rPr>
              <w:t xml:space="preserve"> </w:t>
            </w:r>
            <w:r w:rsidRPr="00CE5CF9">
              <w:rPr>
                <w:rFonts w:ascii="Arial" w:hAnsi="Arial" w:cs="Arial"/>
                <w:sz w:val="22"/>
                <w:szCs w:val="22"/>
                <w:lang w:val="sr-Cyrl-CS"/>
              </w:rPr>
              <w:t>1</w:t>
            </w:r>
            <w:r w:rsidRPr="00CE5CF9">
              <w:rPr>
                <w:rFonts w:ascii="Arial" w:hAnsi="Arial" w:cs="Arial"/>
                <w:spacing w:val="-9"/>
                <w:sz w:val="22"/>
                <w:szCs w:val="22"/>
                <w:lang w:val="sr-Cyrl-CS"/>
              </w:rPr>
              <w:t xml:space="preserve"> к</w:t>
            </w:r>
            <w:r w:rsidRPr="00CE5CF9">
              <w:rPr>
                <w:rFonts w:ascii="Arial" w:hAnsi="Arial" w:cs="Arial"/>
                <w:spacing w:val="-3"/>
                <w:sz w:val="22"/>
                <w:szCs w:val="22"/>
                <w:lang w:val="de-DE"/>
              </w:rPr>
              <w:t>o</w:t>
            </w:r>
            <w:r w:rsidRPr="00CE5CF9">
              <w:rPr>
                <w:rFonts w:ascii="Arial" w:hAnsi="Arial" w:cs="Arial"/>
                <w:spacing w:val="-18"/>
                <w:sz w:val="22"/>
                <w:szCs w:val="22"/>
                <w:lang w:val="sr-Cyrl-CS"/>
              </w:rPr>
              <w:t>м</w:t>
            </w:r>
            <w:r w:rsidRPr="00CE5CF9">
              <w:rPr>
                <w:rFonts w:ascii="Arial" w:hAnsi="Arial" w:cs="Arial"/>
                <w:spacing w:val="4"/>
                <w:sz w:val="22"/>
                <w:szCs w:val="22"/>
                <w:lang w:val="sr-Cyrl-CS"/>
              </w:rPr>
              <w:t>)</w:t>
            </w:r>
            <w:r w:rsidRPr="00CE5CF9">
              <w:rPr>
                <w:rFonts w:ascii="Arial" w:hAnsi="Arial" w:cs="Arial"/>
                <w:sz w:val="22"/>
                <w:szCs w:val="22"/>
                <w:lang w:val="sr-Cyrl-CS"/>
              </w:rPr>
              <w:t>.</w:t>
            </w:r>
          </w:p>
          <w:p w:rsidR="00CE5CF9" w:rsidRPr="00CE5CF9" w:rsidRDefault="00CE5CF9" w:rsidP="002A7035">
            <w:pPr>
              <w:pStyle w:val="TableParagraph"/>
              <w:kinsoku w:val="0"/>
              <w:overflowPunct w:val="0"/>
              <w:spacing w:before="32"/>
              <w:ind w:left="71"/>
              <w:rPr>
                <w:rFonts w:ascii="Arial" w:hAnsi="Arial" w:cs="Arial"/>
                <w:sz w:val="22"/>
                <w:szCs w:val="22"/>
                <w:lang w:val="sr-Cyrl-CS"/>
              </w:rPr>
            </w:pPr>
            <w:r w:rsidRPr="00CE5CF9">
              <w:rPr>
                <w:rFonts w:ascii="Arial" w:hAnsi="Arial" w:cs="Arial"/>
                <w:spacing w:val="-6"/>
                <w:sz w:val="22"/>
                <w:szCs w:val="22"/>
                <w:lang w:val="sr-Cyrl-CS"/>
              </w:rPr>
              <w:t>С</w:t>
            </w:r>
            <w:r w:rsidRPr="00CE5CF9">
              <w:rPr>
                <w:rFonts w:ascii="Arial" w:hAnsi="Arial" w:cs="Arial"/>
                <w:spacing w:val="-3"/>
                <w:sz w:val="22"/>
                <w:szCs w:val="22"/>
                <w:lang w:val="de-DE"/>
              </w:rPr>
              <w:t>ao</w:t>
            </w:r>
            <w:r w:rsidRPr="00CE5CF9">
              <w:rPr>
                <w:rFonts w:ascii="Arial" w:hAnsi="Arial" w:cs="Arial"/>
                <w:spacing w:val="-3"/>
                <w:sz w:val="22"/>
                <w:szCs w:val="22"/>
                <w:lang w:val="sr-Cyrl-CS"/>
              </w:rPr>
              <w:t>б</w:t>
            </w:r>
            <w:r w:rsidRPr="00CE5CF9">
              <w:rPr>
                <w:rFonts w:ascii="Arial" w:hAnsi="Arial" w:cs="Arial"/>
                <w:spacing w:val="4"/>
                <w:sz w:val="22"/>
                <w:szCs w:val="22"/>
                <w:lang w:val="sr-Cyrl-CS"/>
              </w:rPr>
              <w:t>р</w:t>
            </w:r>
            <w:r w:rsidRPr="00CE5CF9">
              <w:rPr>
                <w:rFonts w:ascii="Arial" w:hAnsi="Arial" w:cs="Arial"/>
                <w:spacing w:val="-3"/>
                <w:sz w:val="22"/>
                <w:szCs w:val="22"/>
                <w:lang w:val="de-DE"/>
              </w:rPr>
              <w:t>a</w:t>
            </w:r>
            <w:r w:rsidRPr="00CE5CF9">
              <w:rPr>
                <w:rFonts w:ascii="Arial" w:hAnsi="Arial" w:cs="Arial"/>
                <w:spacing w:val="7"/>
                <w:sz w:val="22"/>
                <w:szCs w:val="22"/>
                <w:lang w:val="sr-Cyrl-CS"/>
              </w:rPr>
              <w:t>з</w:t>
            </w:r>
            <w:r w:rsidRPr="00CE5CF9">
              <w:rPr>
                <w:rFonts w:ascii="Arial" w:hAnsi="Arial" w:cs="Arial"/>
                <w:spacing w:val="-3"/>
                <w:sz w:val="22"/>
                <w:szCs w:val="22"/>
                <w:lang w:val="sr-Cyrl-CS"/>
              </w:rPr>
              <w:t>н</w:t>
            </w:r>
            <w:r w:rsidRPr="00CE5CF9">
              <w:rPr>
                <w:rFonts w:ascii="Arial" w:hAnsi="Arial" w:cs="Arial"/>
                <w:sz w:val="22"/>
                <w:szCs w:val="22"/>
                <w:lang w:val="de-DE"/>
              </w:rPr>
              <w:t>o</w:t>
            </w:r>
            <w:r w:rsidRPr="00CE5CF9">
              <w:rPr>
                <w:rFonts w:ascii="Arial" w:hAnsi="Arial" w:cs="Arial"/>
                <w:spacing w:val="-13"/>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19"/>
                <w:sz w:val="22"/>
                <w:szCs w:val="22"/>
                <w:lang w:val="sr-Cyrl-CS"/>
              </w:rPr>
              <w:t xml:space="preserve"> </w:t>
            </w:r>
            <w:r w:rsidRPr="00CE5CF9">
              <w:rPr>
                <w:rFonts w:ascii="Arial" w:hAnsi="Arial" w:cs="Arial"/>
                <w:spacing w:val="-3"/>
                <w:sz w:val="22"/>
                <w:szCs w:val="22"/>
                <w:lang w:val="sr-Cyrl-CS"/>
              </w:rPr>
              <w:t>50130</w:t>
            </w:r>
            <w:r w:rsidRPr="00CE5CF9">
              <w:rPr>
                <w:rFonts w:ascii="Arial" w:hAnsi="Arial" w:cs="Arial"/>
                <w:spacing w:val="4"/>
                <w:sz w:val="22"/>
                <w:szCs w:val="22"/>
                <w:lang w:val="sr-Cyrl-CS"/>
              </w:rPr>
              <w:t>-</w:t>
            </w:r>
            <w:r w:rsidRPr="00CE5CF9">
              <w:rPr>
                <w:rFonts w:ascii="Arial" w:hAnsi="Arial" w:cs="Arial"/>
                <w:spacing w:val="-3"/>
                <w:sz w:val="22"/>
                <w:szCs w:val="22"/>
                <w:lang w:val="sr-Cyrl-CS"/>
              </w:rPr>
              <w:t>4</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19"/>
                <w:sz w:val="22"/>
                <w:szCs w:val="22"/>
                <w:lang w:val="sr-Cyrl-CS"/>
              </w:rPr>
              <w:t xml:space="preserve"> </w:t>
            </w:r>
            <w:r w:rsidRPr="00CE5CF9">
              <w:rPr>
                <w:rFonts w:ascii="Arial" w:hAnsi="Arial" w:cs="Arial"/>
                <w:spacing w:val="-3"/>
                <w:sz w:val="22"/>
                <w:szCs w:val="22"/>
                <w:lang w:val="sr-Cyrl-CS"/>
              </w:rPr>
              <w:t>54</w:t>
            </w:r>
            <w:r w:rsidRPr="00CE5CF9">
              <w:rPr>
                <w:rFonts w:ascii="Arial" w:hAnsi="Arial" w:cs="Arial"/>
                <w:spacing w:val="4"/>
                <w:sz w:val="22"/>
                <w:szCs w:val="22"/>
                <w:lang w:val="sr-Cyrl-CS"/>
              </w:rPr>
              <w:t>-</w:t>
            </w:r>
            <w:r w:rsidRPr="00CE5CF9">
              <w:rPr>
                <w:rFonts w:ascii="Arial" w:hAnsi="Arial" w:cs="Arial"/>
                <w:spacing w:val="-3"/>
                <w:sz w:val="22"/>
                <w:szCs w:val="22"/>
                <w:lang w:val="sr-Cyrl-CS"/>
              </w:rPr>
              <w:t>17</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w:t>
            </w:r>
            <w:r w:rsidRPr="00CE5CF9">
              <w:rPr>
                <w:rFonts w:ascii="Arial" w:hAnsi="Arial" w:cs="Arial"/>
                <w:spacing w:val="-5"/>
                <w:sz w:val="22"/>
                <w:szCs w:val="22"/>
                <w:lang w:val="sr-Cyrl-CS"/>
              </w:rPr>
              <w:t>4</w:t>
            </w:r>
            <w:r w:rsidRPr="00CE5CF9">
              <w:rPr>
                <w:rFonts w:ascii="Arial" w:hAnsi="Arial" w:cs="Arial"/>
                <w:spacing w:val="4"/>
                <w:sz w:val="22"/>
                <w:szCs w:val="22"/>
                <w:lang w:val="sr-Cyrl-CS"/>
              </w:rPr>
              <w:t>-</w:t>
            </w:r>
            <w:r w:rsidRPr="00CE5CF9">
              <w:rPr>
                <w:rFonts w:ascii="Arial" w:hAnsi="Arial" w:cs="Arial"/>
                <w:spacing w:val="-3"/>
                <w:sz w:val="22"/>
                <w:szCs w:val="22"/>
                <w:lang w:val="sr-Cyrl-CS"/>
              </w:rPr>
              <w:t>7</w:t>
            </w:r>
            <w:r w:rsidRPr="00CE5CF9">
              <w:rPr>
                <w:rFonts w:ascii="Arial" w:hAnsi="Arial" w:cs="Arial"/>
                <w:sz w:val="22"/>
                <w:szCs w:val="22"/>
                <w:lang w:val="sr-Cyrl-CS"/>
              </w:rPr>
              <w:t>,</w:t>
            </w:r>
            <w:r w:rsidRPr="00CE5CF9">
              <w:rPr>
                <w:rFonts w:ascii="Arial" w:hAnsi="Arial" w:cs="Arial"/>
                <w:spacing w:val="-8"/>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54</w:t>
            </w:r>
            <w:r w:rsidRPr="00CE5CF9">
              <w:rPr>
                <w:rFonts w:ascii="Arial" w:hAnsi="Arial" w:cs="Arial"/>
                <w:spacing w:val="4"/>
                <w:sz w:val="22"/>
                <w:szCs w:val="22"/>
                <w:lang w:val="sr-Cyrl-CS"/>
              </w:rPr>
              <w:t>-</w:t>
            </w:r>
            <w:r w:rsidRPr="00CE5CF9">
              <w:rPr>
                <w:rFonts w:ascii="Arial" w:hAnsi="Arial" w:cs="Arial"/>
                <w:spacing w:val="-3"/>
                <w:sz w:val="22"/>
                <w:szCs w:val="22"/>
                <w:lang w:val="sr-Cyrl-CS"/>
              </w:rPr>
              <w:t>5</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2"/>
                <w:sz w:val="22"/>
                <w:szCs w:val="22"/>
                <w:lang w:val="sr-Cyrl-CS"/>
              </w:rPr>
              <w:t xml:space="preserve"> </w:t>
            </w:r>
            <w:r w:rsidRPr="00CE5CF9">
              <w:rPr>
                <w:rFonts w:ascii="Arial" w:hAnsi="Arial" w:cs="Arial"/>
                <w:spacing w:val="-3"/>
                <w:sz w:val="22"/>
                <w:szCs w:val="22"/>
                <w:lang w:val="sr-Cyrl-CS"/>
              </w:rPr>
              <w:t>61000</w:t>
            </w:r>
            <w:r w:rsidRPr="00CE5CF9">
              <w:rPr>
                <w:rFonts w:ascii="Arial" w:hAnsi="Arial" w:cs="Arial"/>
                <w:spacing w:val="4"/>
                <w:sz w:val="22"/>
                <w:szCs w:val="22"/>
                <w:lang w:val="sr-Cyrl-CS"/>
              </w:rPr>
              <w:t>-</w:t>
            </w:r>
            <w:r w:rsidRPr="00CE5CF9">
              <w:rPr>
                <w:rFonts w:ascii="Arial" w:hAnsi="Arial" w:cs="Arial"/>
                <w:spacing w:val="-3"/>
                <w:sz w:val="22"/>
                <w:szCs w:val="22"/>
                <w:lang w:val="sr-Cyrl-CS"/>
              </w:rPr>
              <w:t>6</w:t>
            </w:r>
            <w:r w:rsidRPr="00CE5CF9">
              <w:rPr>
                <w:rFonts w:ascii="Arial" w:hAnsi="Arial" w:cs="Arial"/>
                <w:spacing w:val="4"/>
                <w:sz w:val="22"/>
                <w:szCs w:val="22"/>
                <w:lang w:val="sr-Cyrl-CS"/>
              </w:rPr>
              <w:t>-</w:t>
            </w:r>
            <w:r w:rsidRPr="00CE5CF9">
              <w:rPr>
                <w:rFonts w:ascii="Arial" w:hAnsi="Arial" w:cs="Arial"/>
                <w:spacing w:val="-3"/>
                <w:sz w:val="22"/>
                <w:szCs w:val="22"/>
                <w:lang w:val="sr-Cyrl-CS"/>
              </w:rPr>
              <w:t>3</w:t>
            </w:r>
            <w:r w:rsidRPr="00CE5CF9">
              <w:rPr>
                <w:rFonts w:ascii="Arial" w:hAnsi="Arial" w:cs="Arial"/>
                <w:sz w:val="22"/>
                <w:szCs w:val="22"/>
                <w:lang w:val="sr-Cyrl-CS"/>
              </w:rPr>
              <w:t>.</w:t>
            </w:r>
          </w:p>
        </w:tc>
        <w:tc>
          <w:tcPr>
            <w:tcW w:w="420" w:type="pct"/>
            <w:shd w:val="clear" w:color="auto" w:fill="auto"/>
            <w:vAlign w:val="center"/>
          </w:tcPr>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spacing w:before="5" w:line="220" w:lineRule="exact"/>
              <w:rPr>
                <w:rFonts w:ascii="Arial" w:hAnsi="Arial" w:cs="Arial"/>
                <w:sz w:val="22"/>
                <w:szCs w:val="22"/>
                <w:lang w:val="sr-Cyrl-CS"/>
              </w:rPr>
            </w:pPr>
          </w:p>
          <w:p w:rsidR="00CE5CF9" w:rsidRPr="00CE5CF9" w:rsidRDefault="00CE5CF9" w:rsidP="002A7035">
            <w:pPr>
              <w:pStyle w:val="TableParagraph"/>
              <w:kinsoku w:val="0"/>
              <w:overflowPunct w:val="0"/>
              <w:ind w:left="171"/>
              <w:rPr>
                <w:rFonts w:ascii="Arial" w:hAnsi="Arial" w:cs="Arial"/>
                <w:sz w:val="22"/>
                <w:szCs w:val="22"/>
              </w:rPr>
            </w:pPr>
            <w:r w:rsidRPr="00CE5CF9">
              <w:rPr>
                <w:rFonts w:ascii="Arial" w:hAnsi="Arial" w:cs="Arial"/>
                <w:spacing w:val="-9"/>
                <w:sz w:val="22"/>
                <w:szCs w:val="22"/>
              </w:rPr>
              <w:t>к</w:t>
            </w:r>
            <w:r w:rsidRPr="00CE5CF9">
              <w:rPr>
                <w:rFonts w:ascii="Arial" w:hAnsi="Arial" w:cs="Arial"/>
                <w:spacing w:val="-3"/>
                <w:sz w:val="22"/>
                <w:szCs w:val="22"/>
              </w:rPr>
              <w:t>o</w:t>
            </w:r>
            <w:r w:rsidRPr="00CE5CF9">
              <w:rPr>
                <w:rFonts w:ascii="Arial" w:hAnsi="Arial" w:cs="Arial"/>
                <w:sz w:val="22"/>
                <w:szCs w:val="22"/>
              </w:rPr>
              <w:t>м</w:t>
            </w:r>
          </w:p>
        </w:tc>
        <w:tc>
          <w:tcPr>
            <w:tcW w:w="336" w:type="pct"/>
            <w:gridSpan w:val="2"/>
            <w:shd w:val="clear" w:color="auto" w:fill="auto"/>
            <w:vAlign w:val="center"/>
          </w:tcPr>
          <w:p w:rsidR="00CE5CF9" w:rsidRPr="00CE5CF9" w:rsidRDefault="00CE5CF9" w:rsidP="002A7035">
            <w:pPr>
              <w:pStyle w:val="TableParagraph"/>
              <w:kinsoku w:val="0"/>
              <w:overflowPunct w:val="0"/>
              <w:spacing w:before="9" w:line="200" w:lineRule="exact"/>
              <w:rPr>
                <w:rFonts w:ascii="Arial" w:hAnsi="Arial" w:cs="Arial"/>
                <w:sz w:val="22"/>
                <w:szCs w:val="22"/>
              </w:rPr>
            </w:pPr>
          </w:p>
          <w:p w:rsidR="00CE5CF9" w:rsidRPr="00CE5CF9" w:rsidRDefault="00CE5CF9" w:rsidP="002A7035">
            <w:pPr>
              <w:pStyle w:val="TableParagraph"/>
              <w:kinsoku w:val="0"/>
              <w:overflowPunct w:val="0"/>
              <w:ind w:left="5"/>
              <w:rPr>
                <w:rFonts w:ascii="Arial" w:hAnsi="Arial" w:cs="Arial"/>
                <w:sz w:val="22"/>
                <w:szCs w:val="22"/>
              </w:rPr>
            </w:pPr>
            <w:r w:rsidRPr="00CE5CF9">
              <w:rPr>
                <w:rFonts w:ascii="Arial" w:hAnsi="Arial" w:cs="Arial"/>
                <w:sz w:val="22"/>
                <w:szCs w:val="22"/>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rPr>
          <w:trHeight w:val="593"/>
        </w:trPr>
        <w:tc>
          <w:tcPr>
            <w:tcW w:w="378" w:type="pct"/>
            <w:shd w:val="clear" w:color="auto" w:fill="auto"/>
            <w:vAlign w:val="center"/>
          </w:tcPr>
          <w:p w:rsidR="00CE5CF9" w:rsidRPr="00CE5CF9" w:rsidRDefault="00CE5CF9" w:rsidP="002A7035">
            <w:pPr>
              <w:rPr>
                <w:rFonts w:cs="Arial"/>
                <w:lang w:val="sr-Cyrl-CS"/>
              </w:rPr>
            </w:pPr>
            <w:r w:rsidRPr="00CE5CF9">
              <w:rPr>
                <w:rFonts w:cs="Arial"/>
                <w:lang w:val="sr-Cyrl-CS"/>
              </w:rPr>
              <w:t>1.6</w:t>
            </w:r>
          </w:p>
        </w:tc>
        <w:tc>
          <w:tcPr>
            <w:tcW w:w="1177" w:type="pct"/>
            <w:shd w:val="clear" w:color="auto" w:fill="auto"/>
            <w:vAlign w:val="center"/>
          </w:tcPr>
          <w:p w:rsidR="00CE5CF9" w:rsidRPr="00CE5CF9" w:rsidRDefault="00CE5CF9" w:rsidP="002A7035">
            <w:pPr>
              <w:pStyle w:val="TableParagraph"/>
              <w:kinsoku w:val="0"/>
              <w:overflowPunct w:val="0"/>
              <w:spacing w:line="178" w:lineRule="exact"/>
              <w:ind w:left="27"/>
              <w:rPr>
                <w:rFonts w:ascii="Arial" w:hAnsi="Arial" w:cs="Arial"/>
                <w:sz w:val="22"/>
                <w:szCs w:val="22"/>
                <w:lang w:val="sr-Cyrl-RS"/>
              </w:rPr>
            </w:pPr>
            <w:r w:rsidRPr="00CE5CF9">
              <w:rPr>
                <w:rFonts w:ascii="Arial" w:hAnsi="Arial" w:cs="Arial"/>
                <w:spacing w:val="-21"/>
                <w:sz w:val="22"/>
                <w:szCs w:val="22"/>
              </w:rPr>
              <w:t>П</w:t>
            </w:r>
            <w:r w:rsidRPr="00CE5CF9">
              <w:rPr>
                <w:rFonts w:ascii="Arial" w:hAnsi="Arial" w:cs="Arial"/>
                <w:spacing w:val="-8"/>
                <w:sz w:val="22"/>
                <w:szCs w:val="22"/>
              </w:rPr>
              <w:t>л</w:t>
            </w:r>
            <w:r w:rsidRPr="00CE5CF9">
              <w:rPr>
                <w:rFonts w:ascii="Arial" w:hAnsi="Arial" w:cs="Arial"/>
                <w:spacing w:val="-3"/>
                <w:sz w:val="22"/>
                <w:szCs w:val="22"/>
              </w:rPr>
              <w:t>o</w:t>
            </w:r>
            <w:r w:rsidRPr="00CE5CF9">
              <w:rPr>
                <w:rFonts w:ascii="Arial" w:hAnsi="Arial" w:cs="Arial"/>
                <w:spacing w:val="7"/>
                <w:sz w:val="22"/>
                <w:szCs w:val="22"/>
              </w:rPr>
              <w:t>ч</w:t>
            </w:r>
            <w:r w:rsidRPr="00CE5CF9">
              <w:rPr>
                <w:rFonts w:ascii="Arial" w:hAnsi="Arial" w:cs="Arial"/>
                <w:spacing w:val="-8"/>
                <w:sz w:val="22"/>
                <w:szCs w:val="22"/>
              </w:rPr>
              <w:t>и</w:t>
            </w:r>
            <w:r w:rsidRPr="00CE5CF9">
              <w:rPr>
                <w:rFonts w:ascii="Arial" w:hAnsi="Arial" w:cs="Arial"/>
                <w:spacing w:val="7"/>
                <w:sz w:val="22"/>
                <w:szCs w:val="22"/>
              </w:rPr>
              <w:t>ц</w:t>
            </w:r>
            <w:r w:rsidRPr="00CE5CF9">
              <w:rPr>
                <w:rFonts w:ascii="Arial" w:hAnsi="Arial" w:cs="Arial"/>
                <w:spacing w:val="-3"/>
                <w:sz w:val="22"/>
                <w:szCs w:val="22"/>
              </w:rPr>
              <w:t>e</w:t>
            </w:r>
            <w:r w:rsidRPr="00CE5CF9">
              <w:rPr>
                <w:rFonts w:ascii="Arial" w:hAnsi="Arial" w:cs="Arial"/>
                <w:spacing w:val="-1"/>
                <w:sz w:val="22"/>
                <w:szCs w:val="22"/>
              </w:rPr>
              <w:t>/</w:t>
            </w:r>
            <w:r w:rsidRPr="00CE5CF9">
              <w:rPr>
                <w:rFonts w:ascii="Arial" w:hAnsi="Arial" w:cs="Arial"/>
                <w:spacing w:val="-3"/>
                <w:sz w:val="22"/>
                <w:szCs w:val="22"/>
              </w:rPr>
              <w:t>нa</w:t>
            </w:r>
            <w:r w:rsidRPr="00CE5CF9">
              <w:rPr>
                <w:rFonts w:ascii="Arial" w:hAnsi="Arial" w:cs="Arial"/>
                <w:spacing w:val="-8"/>
                <w:sz w:val="22"/>
                <w:szCs w:val="22"/>
              </w:rPr>
              <w:t>л</w:t>
            </w:r>
            <w:r w:rsidRPr="00CE5CF9">
              <w:rPr>
                <w:rFonts w:ascii="Arial" w:hAnsi="Arial" w:cs="Arial"/>
                <w:spacing w:val="-5"/>
                <w:sz w:val="22"/>
                <w:szCs w:val="22"/>
              </w:rPr>
              <w:t>e</w:t>
            </w:r>
            <w:r w:rsidRPr="00CE5CF9">
              <w:rPr>
                <w:rFonts w:ascii="Arial" w:hAnsi="Arial" w:cs="Arial"/>
                <w:spacing w:val="-3"/>
                <w:sz w:val="22"/>
                <w:szCs w:val="22"/>
              </w:rPr>
              <w:t>пн</w:t>
            </w:r>
            <w:r w:rsidRPr="00CE5CF9">
              <w:rPr>
                <w:rFonts w:ascii="Arial" w:hAnsi="Arial" w:cs="Arial"/>
                <w:spacing w:val="-8"/>
                <w:sz w:val="22"/>
                <w:szCs w:val="22"/>
              </w:rPr>
              <w:t>и</w:t>
            </w:r>
            <w:r w:rsidRPr="00CE5CF9">
              <w:rPr>
                <w:rFonts w:ascii="Arial" w:hAnsi="Arial" w:cs="Arial"/>
                <w:spacing w:val="7"/>
                <w:sz w:val="22"/>
                <w:szCs w:val="22"/>
              </w:rPr>
              <w:t>ц</w:t>
            </w:r>
            <w:r w:rsidRPr="00CE5CF9">
              <w:rPr>
                <w:rFonts w:ascii="Arial" w:hAnsi="Arial" w:cs="Arial"/>
                <w:sz w:val="22"/>
                <w:szCs w:val="22"/>
              </w:rPr>
              <w:t>e</w:t>
            </w:r>
            <w:r w:rsidRPr="00CE5CF9">
              <w:rPr>
                <w:rFonts w:ascii="Arial" w:hAnsi="Arial" w:cs="Arial"/>
                <w:spacing w:val="-15"/>
                <w:sz w:val="22"/>
                <w:szCs w:val="22"/>
              </w:rPr>
              <w:t xml:space="preserve"> </w:t>
            </w:r>
            <w:r w:rsidRPr="00CE5CF9">
              <w:rPr>
                <w:rFonts w:ascii="Arial" w:hAnsi="Arial" w:cs="Arial"/>
                <w:spacing w:val="7"/>
                <w:sz w:val="22"/>
                <w:szCs w:val="22"/>
              </w:rPr>
              <w:t>з</w:t>
            </w:r>
            <w:r w:rsidRPr="00CE5CF9">
              <w:rPr>
                <w:rFonts w:ascii="Arial" w:hAnsi="Arial" w:cs="Arial"/>
                <w:sz w:val="22"/>
                <w:szCs w:val="22"/>
              </w:rPr>
              <w:t>a</w:t>
            </w:r>
            <w:r w:rsidRPr="00CE5CF9">
              <w:rPr>
                <w:rFonts w:ascii="Arial" w:hAnsi="Arial" w:cs="Arial"/>
                <w:spacing w:val="-15"/>
                <w:sz w:val="22"/>
                <w:szCs w:val="22"/>
              </w:rPr>
              <w:t xml:space="preserve"> </w:t>
            </w:r>
            <w:r w:rsidRPr="00CE5CF9">
              <w:rPr>
                <w:rFonts w:ascii="Arial" w:hAnsi="Arial" w:cs="Arial"/>
                <w:spacing w:val="-8"/>
                <w:sz w:val="22"/>
                <w:szCs w:val="22"/>
              </w:rPr>
              <w:t>и</w:t>
            </w:r>
            <w:r w:rsidRPr="00CE5CF9">
              <w:rPr>
                <w:rFonts w:ascii="Arial" w:hAnsi="Arial" w:cs="Arial"/>
                <w:spacing w:val="-3"/>
                <w:sz w:val="22"/>
                <w:szCs w:val="22"/>
              </w:rPr>
              <w:t>дeн</w:t>
            </w:r>
            <w:r w:rsidRPr="00CE5CF9">
              <w:rPr>
                <w:rFonts w:ascii="Arial" w:hAnsi="Arial" w:cs="Arial"/>
                <w:spacing w:val="-1"/>
                <w:sz w:val="22"/>
                <w:szCs w:val="22"/>
              </w:rPr>
              <w:t>т</w:t>
            </w:r>
            <w:r w:rsidRPr="00CE5CF9">
              <w:rPr>
                <w:rFonts w:ascii="Arial" w:hAnsi="Arial" w:cs="Arial"/>
                <w:spacing w:val="-10"/>
                <w:sz w:val="22"/>
                <w:szCs w:val="22"/>
              </w:rPr>
              <w:t>и</w:t>
            </w:r>
            <w:r w:rsidRPr="00CE5CF9">
              <w:rPr>
                <w:rFonts w:ascii="Arial" w:hAnsi="Arial" w:cs="Arial"/>
                <w:spacing w:val="13"/>
                <w:sz w:val="22"/>
                <w:szCs w:val="22"/>
              </w:rPr>
              <w:t>ф</w:t>
            </w:r>
            <w:r w:rsidRPr="00CE5CF9">
              <w:rPr>
                <w:rFonts w:ascii="Arial" w:hAnsi="Arial" w:cs="Arial"/>
                <w:spacing w:val="-8"/>
                <w:sz w:val="22"/>
                <w:szCs w:val="22"/>
              </w:rPr>
              <w:t>и</w:t>
            </w:r>
            <w:r w:rsidRPr="00CE5CF9">
              <w:rPr>
                <w:rFonts w:ascii="Arial" w:hAnsi="Arial" w:cs="Arial"/>
                <w:spacing w:val="-9"/>
                <w:sz w:val="22"/>
                <w:szCs w:val="22"/>
              </w:rPr>
              <w:t>к</w:t>
            </w:r>
            <w:r w:rsidRPr="00CE5CF9">
              <w:rPr>
                <w:rFonts w:ascii="Arial" w:hAnsi="Arial" w:cs="Arial"/>
                <w:spacing w:val="-3"/>
                <w:sz w:val="22"/>
                <w:szCs w:val="22"/>
              </w:rPr>
              <w:t>a</w:t>
            </w:r>
            <w:r w:rsidRPr="00CE5CF9">
              <w:rPr>
                <w:rFonts w:ascii="Arial" w:hAnsi="Arial" w:cs="Arial"/>
                <w:spacing w:val="7"/>
                <w:sz w:val="22"/>
                <w:szCs w:val="22"/>
              </w:rPr>
              <w:t>ц</w:t>
            </w:r>
            <w:r w:rsidRPr="00CE5CF9">
              <w:rPr>
                <w:rFonts w:ascii="Arial" w:hAnsi="Arial" w:cs="Arial"/>
                <w:spacing w:val="-8"/>
                <w:sz w:val="22"/>
                <w:szCs w:val="22"/>
              </w:rPr>
              <w:t>иj</w:t>
            </w:r>
            <w:r w:rsidRPr="00CE5CF9">
              <w:rPr>
                <w:rFonts w:ascii="Arial" w:hAnsi="Arial" w:cs="Arial"/>
                <w:spacing w:val="-3"/>
                <w:sz w:val="22"/>
                <w:szCs w:val="22"/>
              </w:rPr>
              <w:t>у</w:t>
            </w:r>
          </w:p>
        </w:tc>
        <w:tc>
          <w:tcPr>
            <w:tcW w:w="420" w:type="pct"/>
            <w:shd w:val="clear" w:color="auto" w:fill="auto"/>
            <w:vAlign w:val="center"/>
          </w:tcPr>
          <w:p w:rsidR="00CE5CF9" w:rsidRPr="00CE5CF9" w:rsidRDefault="00CE5CF9" w:rsidP="002A7035">
            <w:pPr>
              <w:pStyle w:val="TableParagraph"/>
              <w:kinsoku w:val="0"/>
              <w:overflowPunct w:val="0"/>
              <w:spacing w:line="178" w:lineRule="exact"/>
              <w:ind w:left="171"/>
              <w:rPr>
                <w:rFonts w:ascii="Arial" w:hAnsi="Arial" w:cs="Arial"/>
                <w:sz w:val="22"/>
                <w:szCs w:val="22"/>
              </w:rPr>
            </w:pPr>
            <w:r w:rsidRPr="00CE5CF9">
              <w:rPr>
                <w:rFonts w:ascii="Arial" w:hAnsi="Arial" w:cs="Arial"/>
                <w:spacing w:val="-9"/>
                <w:sz w:val="22"/>
                <w:szCs w:val="22"/>
              </w:rPr>
              <w:t>к</w:t>
            </w:r>
            <w:r w:rsidRPr="00CE5CF9">
              <w:rPr>
                <w:rFonts w:ascii="Arial" w:hAnsi="Arial" w:cs="Arial"/>
                <w:spacing w:val="-3"/>
                <w:sz w:val="22"/>
                <w:szCs w:val="22"/>
              </w:rPr>
              <w:t>o</w:t>
            </w:r>
            <w:r w:rsidRPr="00CE5CF9">
              <w:rPr>
                <w:rFonts w:ascii="Arial" w:hAnsi="Arial" w:cs="Arial"/>
                <w:sz w:val="22"/>
                <w:szCs w:val="22"/>
              </w:rPr>
              <w:t>м</w:t>
            </w:r>
          </w:p>
        </w:tc>
        <w:tc>
          <w:tcPr>
            <w:tcW w:w="336" w:type="pct"/>
            <w:gridSpan w:val="2"/>
            <w:shd w:val="clear" w:color="auto" w:fill="auto"/>
            <w:vAlign w:val="center"/>
          </w:tcPr>
          <w:p w:rsidR="00CE5CF9" w:rsidRPr="00CE5CF9" w:rsidRDefault="00CE5CF9" w:rsidP="002A7035">
            <w:pPr>
              <w:pStyle w:val="TableParagraph"/>
              <w:kinsoku w:val="0"/>
              <w:overflowPunct w:val="0"/>
              <w:spacing w:line="178" w:lineRule="exact"/>
              <w:ind w:left="173"/>
              <w:rPr>
                <w:rFonts w:ascii="Arial" w:hAnsi="Arial" w:cs="Arial"/>
                <w:sz w:val="22"/>
                <w:szCs w:val="22"/>
              </w:rPr>
            </w:pPr>
            <w:r w:rsidRPr="00CE5CF9">
              <w:rPr>
                <w:rFonts w:ascii="Arial" w:hAnsi="Arial" w:cs="Arial"/>
                <w:spacing w:val="-3"/>
                <w:sz w:val="22"/>
                <w:szCs w:val="22"/>
              </w:rPr>
              <w:t>1</w:t>
            </w:r>
            <w:r w:rsidRPr="00CE5CF9">
              <w:rPr>
                <w:rFonts w:ascii="Arial" w:hAnsi="Arial" w:cs="Arial"/>
                <w:sz w:val="22"/>
                <w:szCs w:val="22"/>
              </w:rPr>
              <w:t>3</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rPr>
                <w:rFonts w:cs="Arial"/>
                <w:lang w:val="sr-Cyrl-CS"/>
              </w:rPr>
            </w:pPr>
            <w:r w:rsidRPr="00CE5CF9">
              <w:rPr>
                <w:rFonts w:cs="Arial"/>
                <w:lang w:val="sr-Cyrl-CS"/>
              </w:rPr>
              <w:t>1.7</w:t>
            </w:r>
          </w:p>
        </w:tc>
        <w:tc>
          <w:tcPr>
            <w:tcW w:w="1177" w:type="pct"/>
            <w:shd w:val="clear" w:color="auto" w:fill="auto"/>
            <w:vAlign w:val="center"/>
          </w:tcPr>
          <w:p w:rsidR="00CE5CF9" w:rsidRPr="00CE5CF9" w:rsidRDefault="00CE5CF9" w:rsidP="002A7035">
            <w:pPr>
              <w:pStyle w:val="TableParagraph"/>
              <w:kinsoku w:val="0"/>
              <w:overflowPunct w:val="0"/>
              <w:spacing w:line="178" w:lineRule="exact"/>
              <w:ind w:left="27"/>
              <w:rPr>
                <w:rFonts w:ascii="Arial" w:hAnsi="Arial" w:cs="Arial"/>
                <w:sz w:val="22"/>
                <w:szCs w:val="22"/>
                <w:lang w:val="sr-Cyrl-CS"/>
              </w:rPr>
            </w:pPr>
            <w:r w:rsidRPr="00CE5CF9">
              <w:rPr>
                <w:rFonts w:ascii="Arial" w:hAnsi="Arial" w:cs="Arial"/>
                <w:spacing w:val="-15"/>
                <w:sz w:val="22"/>
                <w:szCs w:val="22"/>
                <w:lang w:val="sr-Cyrl-CS"/>
              </w:rPr>
              <w:t>Р</w:t>
            </w:r>
            <w:r w:rsidRPr="00CE5CF9">
              <w:rPr>
                <w:rFonts w:ascii="Arial" w:hAnsi="Arial" w:cs="Arial"/>
                <w:spacing w:val="-3"/>
                <w:sz w:val="22"/>
                <w:szCs w:val="22"/>
                <w:lang w:val="sr-Cyrl-CS"/>
              </w:rPr>
              <w:t>у</w:t>
            </w:r>
            <w:r w:rsidRPr="00CE5CF9">
              <w:rPr>
                <w:rFonts w:ascii="Arial" w:hAnsi="Arial" w:cs="Arial"/>
                <w:spacing w:val="7"/>
                <w:sz w:val="22"/>
                <w:szCs w:val="22"/>
                <w:lang w:val="sr-Cyrl-CS"/>
              </w:rPr>
              <w:t>ч</w:t>
            </w:r>
            <w:r w:rsidRPr="00CE5CF9">
              <w:rPr>
                <w:rFonts w:ascii="Arial" w:hAnsi="Arial" w:cs="Arial"/>
                <w:spacing w:val="-3"/>
                <w:sz w:val="22"/>
                <w:szCs w:val="22"/>
                <w:lang w:val="sr-Cyrl-CS"/>
              </w:rPr>
              <w:t>н</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3"/>
                <w:sz w:val="22"/>
                <w:szCs w:val="22"/>
              </w:rPr>
              <w:t>a</w:t>
            </w:r>
            <w:r w:rsidRPr="00CE5CF9">
              <w:rPr>
                <w:rFonts w:ascii="Arial" w:hAnsi="Arial" w:cs="Arial"/>
                <w:spacing w:val="-3"/>
                <w:sz w:val="22"/>
                <w:szCs w:val="22"/>
                <w:lang w:val="sr-Cyrl-CS"/>
              </w:rPr>
              <w:t>д</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4"/>
                <w:sz w:val="22"/>
                <w:szCs w:val="22"/>
                <w:lang w:val="sr-Cyrl-CS"/>
              </w:rPr>
              <w:t>с</w:t>
            </w:r>
            <w:r w:rsidRPr="00CE5CF9">
              <w:rPr>
                <w:rFonts w:ascii="Arial" w:hAnsi="Arial" w:cs="Arial"/>
                <w:spacing w:val="-3"/>
                <w:sz w:val="22"/>
                <w:szCs w:val="22"/>
              </w:rPr>
              <w:t>a</w:t>
            </w:r>
            <w:r w:rsidRPr="00CE5CF9">
              <w:rPr>
                <w:rFonts w:ascii="Arial" w:hAnsi="Arial" w:cs="Arial"/>
                <w:spacing w:val="-3"/>
                <w:sz w:val="22"/>
                <w:szCs w:val="22"/>
                <w:lang w:val="sr-Cyrl-CS"/>
              </w:rPr>
              <w:t>б</w:t>
            </w:r>
            <w:r w:rsidRPr="00CE5CF9">
              <w:rPr>
                <w:rFonts w:ascii="Arial" w:hAnsi="Arial" w:cs="Arial"/>
                <w:spacing w:val="-8"/>
                <w:sz w:val="22"/>
                <w:szCs w:val="22"/>
                <w:lang w:val="sr-Cyrl-CS"/>
              </w:rPr>
              <w:t>ил</w:t>
            </w:r>
            <w:r w:rsidRPr="00CE5CF9">
              <w:rPr>
                <w:rFonts w:ascii="Arial" w:hAnsi="Arial" w:cs="Arial"/>
                <w:spacing w:val="-3"/>
                <w:sz w:val="22"/>
                <w:szCs w:val="22"/>
                <w:lang w:val="sr-Cyrl-CS"/>
              </w:rPr>
              <w:t>н</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8"/>
                <w:sz w:val="22"/>
                <w:szCs w:val="22"/>
              </w:rPr>
              <w:t>j</w:t>
            </w:r>
            <w:r w:rsidRPr="00CE5CF9">
              <w:rPr>
                <w:rFonts w:ascii="Arial" w:hAnsi="Arial" w:cs="Arial"/>
                <w:spacing w:val="-3"/>
                <w:sz w:val="22"/>
                <w:szCs w:val="22"/>
              </w:rPr>
              <w:t>a</w:t>
            </w:r>
            <w:r w:rsidRPr="00CE5CF9">
              <w:rPr>
                <w:rFonts w:ascii="Arial" w:hAnsi="Arial" w:cs="Arial"/>
                <w:spacing w:val="7"/>
                <w:sz w:val="22"/>
                <w:szCs w:val="22"/>
                <w:lang w:val="sr-Cyrl-CS"/>
              </w:rPr>
              <w:t>в</w:t>
            </w:r>
            <w:r w:rsidRPr="00CE5CF9">
              <w:rPr>
                <w:rFonts w:ascii="Arial" w:hAnsi="Arial" w:cs="Arial"/>
                <w:spacing w:val="-8"/>
                <w:sz w:val="22"/>
                <w:szCs w:val="22"/>
                <w:lang w:val="sr-Cyrl-CS"/>
              </w:rPr>
              <w:t>љ</w:t>
            </w:r>
            <w:r w:rsidRPr="00CE5CF9">
              <w:rPr>
                <w:rFonts w:ascii="Arial" w:hAnsi="Arial" w:cs="Arial"/>
                <w:spacing w:val="-3"/>
                <w:sz w:val="22"/>
                <w:szCs w:val="22"/>
              </w:rPr>
              <w:t>a</w:t>
            </w:r>
            <w:r w:rsidRPr="00CE5CF9">
              <w:rPr>
                <w:rFonts w:ascii="Arial" w:hAnsi="Arial" w:cs="Arial"/>
                <w:sz w:val="22"/>
                <w:szCs w:val="22"/>
                <w:lang w:val="sr-Cyrl-CS"/>
              </w:rPr>
              <w:t>ч</w:t>
            </w:r>
            <w:r w:rsidRPr="00CE5CF9">
              <w:rPr>
                <w:rFonts w:ascii="Arial" w:hAnsi="Arial" w:cs="Arial"/>
                <w:spacing w:val="-3"/>
                <w:sz w:val="22"/>
                <w:szCs w:val="22"/>
                <w:lang w:val="sr-Cyrl-CS"/>
              </w:rPr>
              <w:t xml:space="preserve"> </w:t>
            </w:r>
            <w:r w:rsidRPr="00CE5CF9">
              <w:rPr>
                <w:rFonts w:ascii="Arial" w:hAnsi="Arial" w:cs="Arial"/>
                <w:spacing w:val="7"/>
                <w:sz w:val="22"/>
                <w:szCs w:val="22"/>
                <w:lang w:val="sr-Cyrl-CS"/>
              </w:rPr>
              <w:t>з</w:t>
            </w:r>
            <w:r w:rsidRPr="00CE5CF9">
              <w:rPr>
                <w:rFonts w:ascii="Arial" w:hAnsi="Arial" w:cs="Arial"/>
                <w:sz w:val="22"/>
                <w:szCs w:val="22"/>
              </w:rPr>
              <w:t>a</w:t>
            </w:r>
            <w:r w:rsidRPr="00CE5CF9">
              <w:rPr>
                <w:rFonts w:ascii="Arial" w:hAnsi="Arial" w:cs="Arial"/>
                <w:spacing w:val="-13"/>
                <w:sz w:val="22"/>
                <w:szCs w:val="22"/>
                <w:lang w:val="sr-Cyrl-CS"/>
              </w:rPr>
              <w:t xml:space="preserve"> </w:t>
            </w:r>
            <w:r w:rsidRPr="00CE5CF9">
              <w:rPr>
                <w:rFonts w:ascii="Arial" w:hAnsi="Arial" w:cs="Arial"/>
                <w:spacing w:val="-3"/>
                <w:sz w:val="22"/>
                <w:szCs w:val="22"/>
                <w:lang w:val="sr-Cyrl-CS"/>
              </w:rPr>
              <w:t>уну</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7"/>
                <w:sz w:val="22"/>
                <w:szCs w:val="22"/>
                <w:lang w:val="sr-Cyrl-CS"/>
              </w:rPr>
              <w:t>ш</w:t>
            </w:r>
            <w:r w:rsidRPr="00CE5CF9">
              <w:rPr>
                <w:rFonts w:ascii="Arial" w:hAnsi="Arial" w:cs="Arial"/>
                <w:spacing w:val="-3"/>
                <w:sz w:val="22"/>
                <w:szCs w:val="22"/>
                <w:lang w:val="sr-Cyrl-CS"/>
              </w:rPr>
              <w:t>њ</w:t>
            </w:r>
            <w:r w:rsidRPr="00CE5CF9">
              <w:rPr>
                <w:rFonts w:ascii="Arial" w:hAnsi="Arial" w:cs="Arial"/>
                <w:sz w:val="22"/>
                <w:szCs w:val="22"/>
                <w:lang w:val="sr-Cyrl-CS"/>
              </w:rPr>
              <w:t>у</w:t>
            </w:r>
            <w:r w:rsidRPr="00CE5CF9">
              <w:rPr>
                <w:rFonts w:ascii="Arial" w:hAnsi="Arial" w:cs="Arial"/>
                <w:spacing w:val="-11"/>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5"/>
                <w:sz w:val="22"/>
                <w:szCs w:val="22"/>
              </w:rPr>
              <w:t>o</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7"/>
                <w:sz w:val="22"/>
                <w:szCs w:val="22"/>
                <w:lang w:val="sr-Cyrl-CS"/>
              </w:rPr>
              <w:t>ж</w:t>
            </w:r>
            <w:r w:rsidRPr="00CE5CF9">
              <w:rPr>
                <w:rFonts w:ascii="Arial" w:hAnsi="Arial" w:cs="Arial"/>
                <w:sz w:val="22"/>
                <w:szCs w:val="22"/>
                <w:lang w:val="sr-Cyrl-CS"/>
              </w:rPr>
              <w:t>у</w:t>
            </w:r>
          </w:p>
          <w:p w:rsidR="00CE5CF9" w:rsidRPr="00CE5CF9" w:rsidRDefault="00CE5CF9" w:rsidP="002A7035">
            <w:pPr>
              <w:pStyle w:val="TableParagraph"/>
              <w:kinsoku w:val="0"/>
              <w:overflowPunct w:val="0"/>
              <w:spacing w:before="29"/>
              <w:ind w:left="71"/>
              <w:rPr>
                <w:rFonts w:ascii="Arial" w:hAnsi="Arial" w:cs="Arial"/>
                <w:sz w:val="22"/>
                <w:szCs w:val="22"/>
                <w:lang w:val="sr-Cyrl-CS"/>
              </w:rPr>
            </w:pPr>
            <w:r w:rsidRPr="00CE5CF9">
              <w:rPr>
                <w:rFonts w:ascii="Arial" w:hAnsi="Arial" w:cs="Arial"/>
                <w:spacing w:val="-6"/>
                <w:sz w:val="22"/>
                <w:szCs w:val="22"/>
                <w:lang w:val="sr-Cyrl-CS"/>
              </w:rPr>
              <w:t>С</w:t>
            </w:r>
            <w:r w:rsidRPr="00CE5CF9">
              <w:rPr>
                <w:rFonts w:ascii="Arial" w:hAnsi="Arial" w:cs="Arial"/>
                <w:spacing w:val="-3"/>
                <w:sz w:val="22"/>
                <w:szCs w:val="22"/>
                <w:lang w:val="de-DE"/>
              </w:rPr>
              <w:t>ao</w:t>
            </w:r>
            <w:r w:rsidRPr="00CE5CF9">
              <w:rPr>
                <w:rFonts w:ascii="Arial" w:hAnsi="Arial" w:cs="Arial"/>
                <w:spacing w:val="-3"/>
                <w:sz w:val="22"/>
                <w:szCs w:val="22"/>
                <w:lang w:val="sr-Cyrl-CS"/>
              </w:rPr>
              <w:t>б</w:t>
            </w:r>
            <w:r w:rsidRPr="00CE5CF9">
              <w:rPr>
                <w:rFonts w:ascii="Arial" w:hAnsi="Arial" w:cs="Arial"/>
                <w:spacing w:val="4"/>
                <w:sz w:val="22"/>
                <w:szCs w:val="22"/>
                <w:lang w:val="sr-Cyrl-CS"/>
              </w:rPr>
              <w:t>р</w:t>
            </w:r>
            <w:r w:rsidRPr="00CE5CF9">
              <w:rPr>
                <w:rFonts w:ascii="Arial" w:hAnsi="Arial" w:cs="Arial"/>
                <w:spacing w:val="-3"/>
                <w:sz w:val="22"/>
                <w:szCs w:val="22"/>
                <w:lang w:val="de-DE"/>
              </w:rPr>
              <w:t>a</w:t>
            </w:r>
            <w:r w:rsidRPr="00CE5CF9">
              <w:rPr>
                <w:rFonts w:ascii="Arial" w:hAnsi="Arial" w:cs="Arial"/>
                <w:spacing w:val="7"/>
                <w:sz w:val="22"/>
                <w:szCs w:val="22"/>
                <w:lang w:val="sr-Cyrl-CS"/>
              </w:rPr>
              <w:t>з</w:t>
            </w:r>
            <w:r w:rsidRPr="00CE5CF9">
              <w:rPr>
                <w:rFonts w:ascii="Arial" w:hAnsi="Arial" w:cs="Arial"/>
                <w:spacing w:val="-3"/>
                <w:sz w:val="22"/>
                <w:szCs w:val="22"/>
                <w:lang w:val="sr-Cyrl-CS"/>
              </w:rPr>
              <w:t>н</w:t>
            </w:r>
            <w:r w:rsidRPr="00CE5CF9">
              <w:rPr>
                <w:rFonts w:ascii="Arial" w:hAnsi="Arial" w:cs="Arial"/>
                <w:sz w:val="22"/>
                <w:szCs w:val="22"/>
                <w:lang w:val="de-DE"/>
              </w:rPr>
              <w:t>o</w:t>
            </w:r>
            <w:r w:rsidRPr="00CE5CF9">
              <w:rPr>
                <w:rFonts w:ascii="Arial" w:hAnsi="Arial" w:cs="Arial"/>
                <w:spacing w:val="-13"/>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54</w:t>
            </w:r>
            <w:r w:rsidRPr="00CE5CF9">
              <w:rPr>
                <w:rFonts w:ascii="Arial" w:hAnsi="Arial" w:cs="Arial"/>
                <w:spacing w:val="4"/>
                <w:sz w:val="22"/>
                <w:szCs w:val="22"/>
                <w:lang w:val="sr-Cyrl-CS"/>
              </w:rPr>
              <w:t>-</w:t>
            </w:r>
            <w:r w:rsidRPr="00CE5CF9">
              <w:rPr>
                <w:rFonts w:ascii="Arial" w:hAnsi="Arial" w:cs="Arial"/>
                <w:spacing w:val="-3"/>
                <w:sz w:val="22"/>
                <w:szCs w:val="22"/>
                <w:lang w:val="sr-Cyrl-CS"/>
              </w:rPr>
              <w:t>11</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5"/>
                <w:sz w:val="22"/>
                <w:szCs w:val="22"/>
                <w:lang w:val="sr-Cyrl-CS"/>
              </w:rPr>
              <w:t>5</w:t>
            </w:r>
            <w:r w:rsidRPr="00CE5CF9">
              <w:rPr>
                <w:rFonts w:ascii="Arial" w:hAnsi="Arial" w:cs="Arial"/>
                <w:spacing w:val="-3"/>
                <w:sz w:val="22"/>
                <w:szCs w:val="22"/>
                <w:lang w:val="sr-Cyrl-CS"/>
              </w:rPr>
              <w:t>4</w:t>
            </w:r>
            <w:r w:rsidRPr="00CE5CF9">
              <w:rPr>
                <w:rFonts w:ascii="Arial" w:hAnsi="Arial" w:cs="Arial"/>
                <w:spacing w:val="4"/>
                <w:sz w:val="22"/>
                <w:szCs w:val="22"/>
                <w:lang w:val="sr-Cyrl-CS"/>
              </w:rPr>
              <w:t>-</w:t>
            </w:r>
            <w:r w:rsidRPr="00CE5CF9">
              <w:rPr>
                <w:rFonts w:ascii="Arial" w:hAnsi="Arial" w:cs="Arial"/>
                <w:spacing w:val="-3"/>
                <w:sz w:val="22"/>
                <w:szCs w:val="22"/>
                <w:lang w:val="sr-Cyrl-CS"/>
              </w:rPr>
              <w:t>17</w:t>
            </w:r>
            <w:r w:rsidRPr="00CE5CF9">
              <w:rPr>
                <w:rFonts w:ascii="Arial" w:hAnsi="Arial" w:cs="Arial"/>
                <w:sz w:val="22"/>
                <w:szCs w:val="22"/>
                <w:lang w:val="sr-Cyrl-CS"/>
              </w:rPr>
              <w:t>,</w:t>
            </w:r>
            <w:r w:rsidRPr="00CE5CF9">
              <w:rPr>
                <w:rFonts w:ascii="Arial" w:hAnsi="Arial" w:cs="Arial"/>
                <w:spacing w:val="-9"/>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610</w:t>
            </w:r>
            <w:r w:rsidRPr="00CE5CF9">
              <w:rPr>
                <w:rFonts w:ascii="Arial" w:hAnsi="Arial" w:cs="Arial"/>
                <w:spacing w:val="-5"/>
                <w:sz w:val="22"/>
                <w:szCs w:val="22"/>
                <w:lang w:val="sr-Cyrl-CS"/>
              </w:rPr>
              <w:t>0</w:t>
            </w:r>
            <w:r w:rsidRPr="00CE5CF9">
              <w:rPr>
                <w:rFonts w:ascii="Arial" w:hAnsi="Arial" w:cs="Arial"/>
                <w:spacing w:val="-3"/>
                <w:sz w:val="22"/>
                <w:szCs w:val="22"/>
                <w:lang w:val="sr-Cyrl-CS"/>
              </w:rPr>
              <w:t>0</w:t>
            </w:r>
            <w:r w:rsidRPr="00CE5CF9">
              <w:rPr>
                <w:rFonts w:ascii="Arial" w:hAnsi="Arial" w:cs="Arial"/>
                <w:spacing w:val="4"/>
                <w:sz w:val="22"/>
                <w:szCs w:val="22"/>
                <w:lang w:val="sr-Cyrl-CS"/>
              </w:rPr>
              <w:t>-</w:t>
            </w:r>
            <w:r w:rsidRPr="00CE5CF9">
              <w:rPr>
                <w:rFonts w:ascii="Arial" w:hAnsi="Arial" w:cs="Arial"/>
                <w:spacing w:val="-3"/>
                <w:sz w:val="22"/>
                <w:szCs w:val="22"/>
                <w:lang w:val="sr-Cyrl-CS"/>
              </w:rPr>
              <w:t>6</w:t>
            </w:r>
            <w:r w:rsidRPr="00CE5CF9">
              <w:rPr>
                <w:rFonts w:ascii="Arial" w:hAnsi="Arial" w:cs="Arial"/>
                <w:spacing w:val="4"/>
                <w:sz w:val="22"/>
                <w:szCs w:val="22"/>
                <w:lang w:val="sr-Cyrl-CS"/>
              </w:rPr>
              <w:t>-</w:t>
            </w:r>
            <w:r w:rsidRPr="00CE5CF9">
              <w:rPr>
                <w:rFonts w:ascii="Arial" w:hAnsi="Arial" w:cs="Arial"/>
                <w:sz w:val="22"/>
                <w:szCs w:val="22"/>
                <w:lang w:val="sr-Cyrl-CS"/>
              </w:rPr>
              <w:t>3</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50</w:t>
            </w:r>
            <w:r w:rsidRPr="00CE5CF9">
              <w:rPr>
                <w:rFonts w:ascii="Arial" w:hAnsi="Arial" w:cs="Arial"/>
                <w:spacing w:val="-5"/>
                <w:sz w:val="22"/>
                <w:szCs w:val="22"/>
                <w:lang w:val="sr-Cyrl-CS"/>
              </w:rPr>
              <w:t>1</w:t>
            </w:r>
            <w:r w:rsidRPr="00CE5CF9">
              <w:rPr>
                <w:rFonts w:ascii="Arial" w:hAnsi="Arial" w:cs="Arial"/>
                <w:spacing w:val="-3"/>
                <w:sz w:val="22"/>
                <w:szCs w:val="22"/>
                <w:lang w:val="sr-Cyrl-CS"/>
              </w:rPr>
              <w:t>30</w:t>
            </w:r>
            <w:r w:rsidRPr="00CE5CF9">
              <w:rPr>
                <w:rFonts w:ascii="Arial" w:hAnsi="Arial" w:cs="Arial"/>
                <w:spacing w:val="4"/>
                <w:sz w:val="22"/>
                <w:szCs w:val="22"/>
                <w:lang w:val="sr-Cyrl-CS"/>
              </w:rPr>
              <w:t>-</w:t>
            </w:r>
            <w:r w:rsidRPr="00CE5CF9">
              <w:rPr>
                <w:rFonts w:ascii="Arial" w:hAnsi="Arial" w:cs="Arial"/>
                <w:spacing w:val="-3"/>
                <w:sz w:val="22"/>
                <w:szCs w:val="22"/>
                <w:lang w:val="sr-Cyrl-CS"/>
              </w:rPr>
              <w:t>4</w:t>
            </w:r>
            <w:r w:rsidRPr="00CE5CF9">
              <w:rPr>
                <w:rFonts w:ascii="Arial" w:hAnsi="Arial" w:cs="Arial"/>
                <w:spacing w:val="-1"/>
                <w:sz w:val="22"/>
                <w:szCs w:val="22"/>
                <w:lang w:val="sr-Cyrl-CS"/>
              </w:rPr>
              <w:t>/</w:t>
            </w:r>
            <w:r w:rsidRPr="00CE5CF9">
              <w:rPr>
                <w:rFonts w:ascii="Arial" w:hAnsi="Arial" w:cs="Arial"/>
                <w:spacing w:val="9"/>
                <w:sz w:val="22"/>
                <w:szCs w:val="22"/>
                <w:lang w:val="de-DE"/>
              </w:rPr>
              <w:t>A</w:t>
            </w:r>
            <w:r w:rsidRPr="00CE5CF9">
              <w:rPr>
                <w:rFonts w:ascii="Arial" w:hAnsi="Arial" w:cs="Arial"/>
                <w:spacing w:val="-3"/>
                <w:sz w:val="22"/>
                <w:szCs w:val="22"/>
                <w:lang w:val="sr-Cyrl-CS"/>
              </w:rPr>
              <w:t>1</w:t>
            </w:r>
            <w:r w:rsidRPr="00CE5CF9">
              <w:rPr>
                <w:rFonts w:ascii="Arial" w:hAnsi="Arial" w:cs="Arial"/>
                <w:sz w:val="22"/>
                <w:szCs w:val="22"/>
                <w:lang w:val="sr-Cyrl-CS"/>
              </w:rPr>
              <w:t>.</w:t>
            </w:r>
          </w:p>
        </w:tc>
        <w:tc>
          <w:tcPr>
            <w:tcW w:w="420" w:type="pct"/>
            <w:shd w:val="clear" w:color="auto" w:fill="auto"/>
            <w:vAlign w:val="center"/>
          </w:tcPr>
          <w:p w:rsidR="00CE5CF9" w:rsidRPr="00CE5CF9" w:rsidRDefault="00CE5CF9" w:rsidP="002A7035">
            <w:pPr>
              <w:pStyle w:val="TableParagraph"/>
              <w:kinsoku w:val="0"/>
              <w:overflowPunct w:val="0"/>
              <w:spacing w:before="7" w:line="200" w:lineRule="exact"/>
              <w:rPr>
                <w:rFonts w:ascii="Arial" w:hAnsi="Arial" w:cs="Arial"/>
                <w:sz w:val="22"/>
                <w:szCs w:val="22"/>
                <w:lang w:val="sr-Cyrl-CS"/>
              </w:rPr>
            </w:pPr>
          </w:p>
          <w:p w:rsidR="00CE5CF9" w:rsidRPr="00CE5CF9" w:rsidRDefault="00CE5CF9" w:rsidP="002A7035">
            <w:pPr>
              <w:pStyle w:val="TableParagraph"/>
              <w:kinsoku w:val="0"/>
              <w:overflowPunct w:val="0"/>
              <w:ind w:left="171"/>
              <w:rPr>
                <w:rFonts w:ascii="Arial" w:hAnsi="Arial" w:cs="Arial"/>
                <w:sz w:val="22"/>
                <w:szCs w:val="22"/>
              </w:rPr>
            </w:pPr>
            <w:r w:rsidRPr="00CE5CF9">
              <w:rPr>
                <w:rFonts w:ascii="Arial" w:hAnsi="Arial" w:cs="Arial"/>
                <w:spacing w:val="-9"/>
                <w:sz w:val="22"/>
                <w:szCs w:val="22"/>
              </w:rPr>
              <w:t>к</w:t>
            </w:r>
            <w:r w:rsidRPr="00CE5CF9">
              <w:rPr>
                <w:rFonts w:ascii="Arial" w:hAnsi="Arial" w:cs="Arial"/>
                <w:spacing w:val="-3"/>
                <w:sz w:val="22"/>
                <w:szCs w:val="22"/>
              </w:rPr>
              <w:t>o</w:t>
            </w:r>
            <w:r w:rsidRPr="00CE5CF9">
              <w:rPr>
                <w:rFonts w:ascii="Arial" w:hAnsi="Arial" w:cs="Arial"/>
                <w:sz w:val="22"/>
                <w:szCs w:val="22"/>
              </w:rPr>
              <w:t>м</w:t>
            </w:r>
          </w:p>
        </w:tc>
        <w:tc>
          <w:tcPr>
            <w:tcW w:w="336" w:type="pct"/>
            <w:gridSpan w:val="2"/>
            <w:shd w:val="clear" w:color="auto" w:fill="auto"/>
            <w:vAlign w:val="center"/>
          </w:tcPr>
          <w:p w:rsidR="00CE5CF9" w:rsidRPr="00CE5CF9" w:rsidRDefault="00CE5CF9" w:rsidP="002A7035">
            <w:pPr>
              <w:pStyle w:val="TableParagraph"/>
              <w:kinsoku w:val="0"/>
              <w:overflowPunct w:val="0"/>
              <w:spacing w:before="94"/>
              <w:ind w:left="5"/>
              <w:rPr>
                <w:rFonts w:ascii="Arial" w:hAnsi="Arial" w:cs="Arial"/>
                <w:sz w:val="22"/>
                <w:szCs w:val="22"/>
              </w:rPr>
            </w:pPr>
            <w:r w:rsidRPr="00CE5CF9">
              <w:rPr>
                <w:rFonts w:ascii="Arial" w:hAnsi="Arial" w:cs="Arial"/>
                <w:sz w:val="22"/>
                <w:szCs w:val="22"/>
              </w:rPr>
              <w:t>5</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rPr>
                <w:rFonts w:cs="Arial"/>
                <w:lang w:val="sr-Cyrl-CS"/>
              </w:rPr>
            </w:pPr>
            <w:r w:rsidRPr="00CE5CF9">
              <w:rPr>
                <w:rFonts w:cs="Arial"/>
                <w:lang w:val="sr-Cyrl-CS"/>
              </w:rPr>
              <w:lastRenderedPageBreak/>
              <w:t>1.8</w:t>
            </w:r>
          </w:p>
        </w:tc>
        <w:tc>
          <w:tcPr>
            <w:tcW w:w="1177" w:type="pct"/>
            <w:shd w:val="clear" w:color="auto" w:fill="auto"/>
            <w:vAlign w:val="center"/>
          </w:tcPr>
          <w:p w:rsidR="00FB6BEA" w:rsidRDefault="00FB6BEA" w:rsidP="002A7035">
            <w:pPr>
              <w:pStyle w:val="TableParagraph"/>
              <w:kinsoku w:val="0"/>
              <w:overflowPunct w:val="0"/>
              <w:spacing w:line="177" w:lineRule="exact"/>
              <w:ind w:left="27"/>
              <w:rPr>
                <w:rFonts w:ascii="Arial" w:hAnsi="Arial" w:cs="Arial"/>
                <w:spacing w:val="9"/>
                <w:sz w:val="22"/>
                <w:szCs w:val="22"/>
                <w:lang w:val="sr-Cyrl-RS"/>
              </w:rPr>
            </w:pPr>
          </w:p>
          <w:p w:rsidR="00CE5CF9" w:rsidRPr="00CE5CF9"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9"/>
                <w:sz w:val="22"/>
                <w:szCs w:val="22"/>
              </w:rPr>
              <w:t>A</w:t>
            </w:r>
            <w:r w:rsidRPr="00CE5CF9">
              <w:rPr>
                <w:rFonts w:ascii="Arial" w:hAnsi="Arial" w:cs="Arial"/>
                <w:spacing w:val="-3"/>
                <w:sz w:val="22"/>
                <w:szCs w:val="22"/>
                <w:lang w:val="sr-Cyrl-CS"/>
              </w:rPr>
              <w:t>д</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7"/>
                <w:sz w:val="22"/>
                <w:szCs w:val="22"/>
                <w:lang w:val="sr-Cyrl-CS"/>
              </w:rPr>
              <w:t>с</w:t>
            </w:r>
            <w:r w:rsidRPr="00CE5CF9">
              <w:rPr>
                <w:rFonts w:ascii="Arial" w:hAnsi="Arial" w:cs="Arial"/>
                <w:spacing w:val="-8"/>
                <w:sz w:val="22"/>
                <w:szCs w:val="22"/>
                <w:lang w:val="sr-Cyrl-CS"/>
              </w:rPr>
              <w:t>и</w:t>
            </w:r>
            <w:r w:rsidRPr="00CE5CF9">
              <w:rPr>
                <w:rFonts w:ascii="Arial" w:hAnsi="Arial" w:cs="Arial"/>
                <w:spacing w:val="-3"/>
                <w:sz w:val="22"/>
                <w:szCs w:val="22"/>
                <w:lang w:val="sr-Cyrl-CS"/>
              </w:rPr>
              <w:t>б</w:t>
            </w:r>
            <w:r w:rsidRPr="00CE5CF9">
              <w:rPr>
                <w:rFonts w:ascii="Arial" w:hAnsi="Arial" w:cs="Arial"/>
                <w:spacing w:val="-8"/>
                <w:sz w:val="22"/>
                <w:szCs w:val="22"/>
                <w:lang w:val="sr-Cyrl-CS"/>
              </w:rPr>
              <w:t>ил</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14"/>
                <w:sz w:val="22"/>
                <w:szCs w:val="22"/>
                <w:lang w:val="sr-Cyrl-CS"/>
              </w:rPr>
              <w:t xml:space="preserve"> </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8"/>
                <w:sz w:val="22"/>
                <w:szCs w:val="22"/>
                <w:lang w:val="sr-Cyrl-CS"/>
              </w:rPr>
              <w:t>и</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13"/>
                <w:sz w:val="22"/>
                <w:szCs w:val="22"/>
                <w:lang w:val="sr-Cyrl-CS"/>
              </w:rPr>
              <w:t xml:space="preserve"> </w:t>
            </w:r>
            <w:r w:rsidRPr="00CE5CF9">
              <w:rPr>
                <w:rFonts w:ascii="Arial" w:hAnsi="Arial" w:cs="Arial"/>
                <w:spacing w:val="7"/>
                <w:sz w:val="22"/>
                <w:szCs w:val="22"/>
                <w:lang w:val="sr-Cyrl-CS"/>
              </w:rPr>
              <w:t>з</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уну</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7"/>
                <w:sz w:val="22"/>
                <w:szCs w:val="22"/>
                <w:lang w:val="sr-Cyrl-CS"/>
              </w:rPr>
              <w:t>ш</w:t>
            </w:r>
            <w:r w:rsidRPr="00CE5CF9">
              <w:rPr>
                <w:rFonts w:ascii="Arial" w:hAnsi="Arial" w:cs="Arial"/>
                <w:spacing w:val="-3"/>
                <w:sz w:val="22"/>
                <w:szCs w:val="22"/>
                <w:lang w:val="sr-Cyrl-CS"/>
              </w:rPr>
              <w:t>њ</w:t>
            </w:r>
            <w:r w:rsidRPr="00CE5CF9">
              <w:rPr>
                <w:rFonts w:ascii="Arial" w:hAnsi="Arial" w:cs="Arial"/>
                <w:sz w:val="22"/>
                <w:szCs w:val="22"/>
                <w:lang w:val="sr-Cyrl-CS"/>
              </w:rPr>
              <w:t>у</w:t>
            </w:r>
            <w:r w:rsidRPr="00CE5CF9">
              <w:rPr>
                <w:rFonts w:ascii="Arial" w:hAnsi="Arial" w:cs="Arial"/>
                <w:spacing w:val="-13"/>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3"/>
                <w:sz w:val="22"/>
                <w:szCs w:val="22"/>
              </w:rPr>
              <w:t>o</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7"/>
                <w:sz w:val="22"/>
                <w:szCs w:val="22"/>
                <w:lang w:val="sr-Cyrl-CS"/>
              </w:rPr>
              <w:t>ж</w:t>
            </w:r>
            <w:r w:rsidRPr="00CE5CF9">
              <w:rPr>
                <w:rFonts w:ascii="Arial" w:hAnsi="Arial" w:cs="Arial"/>
                <w:sz w:val="22"/>
                <w:szCs w:val="22"/>
                <w:lang w:val="sr-Cyrl-CS"/>
              </w:rPr>
              <w:t>у</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б</w:t>
            </w:r>
            <w:r w:rsidRPr="00CE5CF9">
              <w:rPr>
                <w:rFonts w:ascii="Arial" w:hAnsi="Arial" w:cs="Arial"/>
                <w:spacing w:val="-10"/>
                <w:sz w:val="22"/>
                <w:szCs w:val="22"/>
                <w:lang w:val="sr-Cyrl-CS"/>
              </w:rPr>
              <w:t>љ</w:t>
            </w:r>
            <w:r w:rsidRPr="00CE5CF9">
              <w:rPr>
                <w:rFonts w:ascii="Arial" w:hAnsi="Arial" w:cs="Arial"/>
                <w:spacing w:val="-3"/>
                <w:sz w:val="22"/>
                <w:szCs w:val="22"/>
              </w:rPr>
              <w:t>e</w:t>
            </w:r>
            <w:r w:rsidRPr="00CE5CF9">
              <w:rPr>
                <w:rFonts w:ascii="Arial" w:hAnsi="Arial" w:cs="Arial"/>
                <w:spacing w:val="7"/>
                <w:sz w:val="22"/>
                <w:szCs w:val="22"/>
                <w:lang w:val="sr-Cyrl-CS"/>
              </w:rPr>
              <w:t>с</w:t>
            </w:r>
            <w:r w:rsidRPr="00CE5CF9">
              <w:rPr>
                <w:rFonts w:ascii="Arial" w:hAnsi="Arial" w:cs="Arial"/>
                <w:spacing w:val="-9"/>
                <w:sz w:val="22"/>
                <w:szCs w:val="22"/>
                <w:lang w:val="sr-Cyrl-CS"/>
              </w:rPr>
              <w:t>к</w:t>
            </w:r>
            <w:r w:rsidRPr="00CE5CF9">
              <w:rPr>
                <w:rFonts w:ascii="Arial" w:hAnsi="Arial" w:cs="Arial"/>
                <w:spacing w:val="-3"/>
                <w:sz w:val="22"/>
                <w:szCs w:val="22"/>
              </w:rPr>
              <w:t>a</w:t>
            </w:r>
            <w:r w:rsidRPr="00CE5CF9">
              <w:rPr>
                <w:rFonts w:ascii="Arial" w:hAnsi="Arial" w:cs="Arial"/>
                <w:spacing w:val="-8"/>
                <w:sz w:val="22"/>
                <w:szCs w:val="22"/>
                <w:lang w:val="sr-Cyrl-CS"/>
              </w:rPr>
              <w:t>ли</w:t>
            </w:r>
            <w:r w:rsidRPr="00CE5CF9">
              <w:rPr>
                <w:rFonts w:ascii="Arial" w:hAnsi="Arial" w:cs="Arial"/>
                <w:spacing w:val="7"/>
                <w:sz w:val="22"/>
                <w:szCs w:val="22"/>
                <w:lang w:val="sr-Cyrl-CS"/>
              </w:rPr>
              <w:t>ц</w:t>
            </w:r>
            <w:r w:rsidRPr="00CE5CF9">
              <w:rPr>
                <w:rFonts w:ascii="Arial" w:hAnsi="Arial" w:cs="Arial"/>
                <w:spacing w:val="-3"/>
                <w:sz w:val="22"/>
                <w:szCs w:val="22"/>
              </w:rPr>
              <w:t>o</w:t>
            </w:r>
            <w:r w:rsidRPr="00CE5CF9">
              <w:rPr>
                <w:rFonts w:ascii="Arial" w:hAnsi="Arial" w:cs="Arial"/>
                <w:spacing w:val="-18"/>
                <w:sz w:val="22"/>
                <w:szCs w:val="22"/>
                <w:lang w:val="sr-Cyrl-CS"/>
              </w:rPr>
              <w:t>м</w:t>
            </w:r>
            <w:r w:rsidRPr="00CE5CF9">
              <w:rPr>
                <w:rFonts w:ascii="Arial" w:hAnsi="Arial" w:cs="Arial"/>
                <w:sz w:val="22"/>
                <w:szCs w:val="22"/>
                <w:lang w:val="sr-Cyrl-CS"/>
              </w:rPr>
              <w:t>.</w:t>
            </w:r>
          </w:p>
          <w:p w:rsidR="00CE5CF9" w:rsidRDefault="00CE5CF9" w:rsidP="002A7035">
            <w:pPr>
              <w:pStyle w:val="TableParagraph"/>
              <w:kinsoku w:val="0"/>
              <w:overflowPunct w:val="0"/>
              <w:spacing w:before="32"/>
              <w:ind w:left="71"/>
              <w:rPr>
                <w:rFonts w:ascii="Arial" w:hAnsi="Arial" w:cs="Arial"/>
                <w:sz w:val="22"/>
                <w:szCs w:val="22"/>
                <w:lang w:val="sr-Cyrl-CS"/>
              </w:rPr>
            </w:pPr>
            <w:r w:rsidRPr="00CE5CF9">
              <w:rPr>
                <w:rFonts w:ascii="Arial" w:hAnsi="Arial" w:cs="Arial"/>
                <w:spacing w:val="-6"/>
                <w:sz w:val="22"/>
                <w:szCs w:val="22"/>
                <w:lang w:val="sr-Cyrl-CS"/>
              </w:rPr>
              <w:t>С</w:t>
            </w:r>
            <w:r w:rsidRPr="00CE5CF9">
              <w:rPr>
                <w:rFonts w:ascii="Arial" w:hAnsi="Arial" w:cs="Arial"/>
                <w:spacing w:val="-3"/>
                <w:sz w:val="22"/>
                <w:szCs w:val="22"/>
                <w:lang w:val="de-DE"/>
              </w:rPr>
              <w:t>ao</w:t>
            </w:r>
            <w:r w:rsidRPr="00CE5CF9">
              <w:rPr>
                <w:rFonts w:ascii="Arial" w:hAnsi="Arial" w:cs="Arial"/>
                <w:spacing w:val="-3"/>
                <w:sz w:val="22"/>
                <w:szCs w:val="22"/>
                <w:lang w:val="sr-Cyrl-CS"/>
              </w:rPr>
              <w:t>б</w:t>
            </w:r>
            <w:r w:rsidRPr="00CE5CF9">
              <w:rPr>
                <w:rFonts w:ascii="Arial" w:hAnsi="Arial" w:cs="Arial"/>
                <w:spacing w:val="4"/>
                <w:sz w:val="22"/>
                <w:szCs w:val="22"/>
                <w:lang w:val="sr-Cyrl-CS"/>
              </w:rPr>
              <w:t>р</w:t>
            </w:r>
            <w:r w:rsidRPr="00CE5CF9">
              <w:rPr>
                <w:rFonts w:ascii="Arial" w:hAnsi="Arial" w:cs="Arial"/>
                <w:spacing w:val="-3"/>
                <w:sz w:val="22"/>
                <w:szCs w:val="22"/>
                <w:lang w:val="de-DE"/>
              </w:rPr>
              <w:t>a</w:t>
            </w:r>
            <w:r w:rsidRPr="00CE5CF9">
              <w:rPr>
                <w:rFonts w:ascii="Arial" w:hAnsi="Arial" w:cs="Arial"/>
                <w:spacing w:val="7"/>
                <w:sz w:val="22"/>
                <w:szCs w:val="22"/>
                <w:lang w:val="sr-Cyrl-CS"/>
              </w:rPr>
              <w:t>з</w:t>
            </w:r>
            <w:r w:rsidRPr="00CE5CF9">
              <w:rPr>
                <w:rFonts w:ascii="Arial" w:hAnsi="Arial" w:cs="Arial"/>
                <w:spacing w:val="-3"/>
                <w:sz w:val="22"/>
                <w:szCs w:val="22"/>
                <w:lang w:val="sr-Cyrl-CS"/>
              </w:rPr>
              <w:t>н</w:t>
            </w:r>
            <w:r w:rsidRPr="00CE5CF9">
              <w:rPr>
                <w:rFonts w:ascii="Arial" w:hAnsi="Arial" w:cs="Arial"/>
                <w:sz w:val="22"/>
                <w:szCs w:val="22"/>
                <w:lang w:val="de-DE"/>
              </w:rPr>
              <w:t>o</w:t>
            </w:r>
            <w:r w:rsidRPr="00CE5CF9">
              <w:rPr>
                <w:rFonts w:ascii="Arial" w:hAnsi="Arial" w:cs="Arial"/>
                <w:spacing w:val="-14"/>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54</w:t>
            </w:r>
            <w:r w:rsidRPr="00CE5CF9">
              <w:rPr>
                <w:rFonts w:ascii="Arial" w:hAnsi="Arial" w:cs="Arial"/>
                <w:spacing w:val="4"/>
                <w:sz w:val="22"/>
                <w:szCs w:val="22"/>
                <w:lang w:val="sr-Cyrl-CS"/>
              </w:rPr>
              <w:t>-</w:t>
            </w:r>
            <w:r w:rsidRPr="00CE5CF9">
              <w:rPr>
                <w:rFonts w:ascii="Arial" w:hAnsi="Arial" w:cs="Arial"/>
                <w:spacing w:val="-3"/>
                <w:sz w:val="22"/>
                <w:szCs w:val="22"/>
                <w:lang w:val="sr-Cyrl-CS"/>
              </w:rPr>
              <w:t>17</w:t>
            </w:r>
            <w:r w:rsidRPr="00CE5CF9">
              <w:rPr>
                <w:rFonts w:ascii="Arial" w:hAnsi="Arial" w:cs="Arial"/>
                <w:sz w:val="22"/>
                <w:szCs w:val="22"/>
                <w:lang w:val="sr-Cyrl-CS"/>
              </w:rPr>
              <w:t>,</w:t>
            </w:r>
            <w:r w:rsidRPr="00CE5CF9">
              <w:rPr>
                <w:rFonts w:ascii="Arial" w:hAnsi="Arial" w:cs="Arial"/>
                <w:spacing w:val="-10"/>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5"/>
                <w:sz w:val="22"/>
                <w:szCs w:val="22"/>
                <w:lang w:val="sr-Cyrl-CS"/>
              </w:rPr>
              <w:t>6</w:t>
            </w:r>
            <w:r w:rsidRPr="00CE5CF9">
              <w:rPr>
                <w:rFonts w:ascii="Arial" w:hAnsi="Arial" w:cs="Arial"/>
                <w:spacing w:val="-3"/>
                <w:sz w:val="22"/>
                <w:szCs w:val="22"/>
                <w:lang w:val="sr-Cyrl-CS"/>
              </w:rPr>
              <w:t>1000</w:t>
            </w:r>
            <w:r w:rsidRPr="00CE5CF9">
              <w:rPr>
                <w:rFonts w:ascii="Arial" w:hAnsi="Arial" w:cs="Arial"/>
                <w:spacing w:val="4"/>
                <w:sz w:val="22"/>
                <w:szCs w:val="22"/>
                <w:lang w:val="sr-Cyrl-CS"/>
              </w:rPr>
              <w:t>-</w:t>
            </w:r>
            <w:r w:rsidRPr="00CE5CF9">
              <w:rPr>
                <w:rFonts w:ascii="Arial" w:hAnsi="Arial" w:cs="Arial"/>
                <w:spacing w:val="-3"/>
                <w:sz w:val="22"/>
                <w:szCs w:val="22"/>
                <w:lang w:val="sr-Cyrl-CS"/>
              </w:rPr>
              <w:t>6</w:t>
            </w:r>
            <w:r w:rsidRPr="00CE5CF9">
              <w:rPr>
                <w:rFonts w:ascii="Arial" w:hAnsi="Arial" w:cs="Arial"/>
                <w:spacing w:val="4"/>
                <w:sz w:val="22"/>
                <w:szCs w:val="22"/>
                <w:lang w:val="sr-Cyrl-CS"/>
              </w:rPr>
              <w:t>-</w:t>
            </w:r>
            <w:r w:rsidRPr="00CE5CF9">
              <w:rPr>
                <w:rFonts w:ascii="Arial" w:hAnsi="Arial" w:cs="Arial"/>
                <w:sz w:val="22"/>
                <w:szCs w:val="22"/>
                <w:lang w:val="sr-Cyrl-CS"/>
              </w:rPr>
              <w:t>3</w:t>
            </w:r>
            <w:r w:rsidRPr="00CE5CF9">
              <w:rPr>
                <w:rFonts w:ascii="Arial" w:hAnsi="Arial" w:cs="Arial"/>
                <w:spacing w:val="-11"/>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3"/>
                <w:sz w:val="22"/>
                <w:szCs w:val="22"/>
                <w:lang w:val="sr-Cyrl-CS"/>
              </w:rPr>
              <w:t xml:space="preserve"> </w:t>
            </w:r>
            <w:r w:rsidRPr="00CE5CF9">
              <w:rPr>
                <w:rFonts w:ascii="Arial" w:hAnsi="Arial" w:cs="Arial"/>
                <w:spacing w:val="-3"/>
                <w:sz w:val="22"/>
                <w:szCs w:val="22"/>
                <w:lang w:val="sr-Cyrl-CS"/>
              </w:rPr>
              <w:t>50130</w:t>
            </w:r>
            <w:r w:rsidRPr="00CE5CF9">
              <w:rPr>
                <w:rFonts w:ascii="Arial" w:hAnsi="Arial" w:cs="Arial"/>
                <w:spacing w:val="4"/>
                <w:sz w:val="22"/>
                <w:szCs w:val="22"/>
                <w:lang w:val="sr-Cyrl-CS"/>
              </w:rPr>
              <w:t>-</w:t>
            </w:r>
            <w:r w:rsidRPr="00CE5CF9">
              <w:rPr>
                <w:rFonts w:ascii="Arial" w:hAnsi="Arial" w:cs="Arial"/>
                <w:spacing w:val="-3"/>
                <w:sz w:val="22"/>
                <w:szCs w:val="22"/>
                <w:lang w:val="sr-Cyrl-CS"/>
              </w:rPr>
              <w:t>4</w:t>
            </w:r>
            <w:r w:rsidRPr="00CE5CF9">
              <w:rPr>
                <w:rFonts w:ascii="Arial" w:hAnsi="Arial" w:cs="Arial"/>
                <w:spacing w:val="-1"/>
                <w:sz w:val="22"/>
                <w:szCs w:val="22"/>
                <w:lang w:val="sr-Cyrl-CS"/>
              </w:rPr>
              <w:t>/</w:t>
            </w:r>
            <w:r w:rsidRPr="00CE5CF9">
              <w:rPr>
                <w:rFonts w:ascii="Arial" w:hAnsi="Arial" w:cs="Arial"/>
                <w:spacing w:val="9"/>
                <w:sz w:val="22"/>
                <w:szCs w:val="22"/>
                <w:lang w:val="de-DE"/>
              </w:rPr>
              <w:t>A</w:t>
            </w:r>
            <w:r w:rsidRPr="00CE5CF9">
              <w:rPr>
                <w:rFonts w:ascii="Arial" w:hAnsi="Arial" w:cs="Arial"/>
                <w:spacing w:val="-3"/>
                <w:sz w:val="22"/>
                <w:szCs w:val="22"/>
                <w:lang w:val="sr-Cyrl-CS"/>
              </w:rPr>
              <w:t>1</w:t>
            </w:r>
          </w:p>
          <w:p w:rsidR="00FB6BEA" w:rsidRPr="00CE5CF9" w:rsidRDefault="00FB6BEA" w:rsidP="002A7035">
            <w:pPr>
              <w:pStyle w:val="TableParagraph"/>
              <w:kinsoku w:val="0"/>
              <w:overflowPunct w:val="0"/>
              <w:spacing w:before="32"/>
              <w:ind w:left="71"/>
              <w:rPr>
                <w:rFonts w:ascii="Arial" w:hAnsi="Arial" w:cs="Arial"/>
                <w:sz w:val="22"/>
                <w:szCs w:val="22"/>
                <w:lang w:val="sr-Cyrl-CS"/>
              </w:rPr>
            </w:pPr>
          </w:p>
        </w:tc>
        <w:tc>
          <w:tcPr>
            <w:tcW w:w="420" w:type="pct"/>
            <w:shd w:val="clear" w:color="auto" w:fill="auto"/>
            <w:vAlign w:val="center"/>
          </w:tcPr>
          <w:p w:rsidR="00CE5CF9" w:rsidRPr="00CE5CF9" w:rsidRDefault="00CE5CF9" w:rsidP="002A7035">
            <w:pPr>
              <w:pStyle w:val="TableParagraph"/>
              <w:kinsoku w:val="0"/>
              <w:overflowPunct w:val="0"/>
              <w:spacing w:before="9" w:line="200" w:lineRule="exact"/>
              <w:rPr>
                <w:rFonts w:ascii="Arial" w:hAnsi="Arial" w:cs="Arial"/>
                <w:sz w:val="22"/>
                <w:szCs w:val="22"/>
                <w:lang w:val="sr-Cyrl-CS"/>
              </w:rPr>
            </w:pPr>
          </w:p>
          <w:p w:rsidR="00CE5CF9" w:rsidRPr="00CE5CF9" w:rsidRDefault="00CE5CF9" w:rsidP="002A7035">
            <w:pPr>
              <w:pStyle w:val="TableParagraph"/>
              <w:kinsoku w:val="0"/>
              <w:overflowPunct w:val="0"/>
              <w:ind w:left="171"/>
              <w:rPr>
                <w:rFonts w:ascii="Arial" w:hAnsi="Arial" w:cs="Arial"/>
                <w:sz w:val="22"/>
                <w:szCs w:val="22"/>
              </w:rPr>
            </w:pPr>
            <w:r w:rsidRPr="00CE5CF9">
              <w:rPr>
                <w:rFonts w:ascii="Arial" w:hAnsi="Arial" w:cs="Arial"/>
                <w:spacing w:val="-8"/>
                <w:sz w:val="22"/>
                <w:szCs w:val="22"/>
              </w:rPr>
              <w:t>к</w:t>
            </w:r>
            <w:r w:rsidRPr="00CE5CF9">
              <w:rPr>
                <w:rFonts w:ascii="Arial" w:hAnsi="Arial" w:cs="Arial"/>
                <w:spacing w:val="-3"/>
                <w:sz w:val="22"/>
                <w:szCs w:val="22"/>
              </w:rPr>
              <w:t>o</w:t>
            </w:r>
            <w:r w:rsidRPr="00CE5CF9">
              <w:rPr>
                <w:rFonts w:ascii="Arial" w:hAnsi="Arial" w:cs="Arial"/>
                <w:sz w:val="22"/>
                <w:szCs w:val="22"/>
              </w:rPr>
              <w:t>м</w:t>
            </w:r>
          </w:p>
        </w:tc>
        <w:tc>
          <w:tcPr>
            <w:tcW w:w="336" w:type="pct"/>
            <w:gridSpan w:val="2"/>
            <w:shd w:val="clear" w:color="auto" w:fill="auto"/>
            <w:vAlign w:val="center"/>
          </w:tcPr>
          <w:p w:rsidR="00CE5CF9" w:rsidRPr="00CE5CF9" w:rsidRDefault="00CE5CF9" w:rsidP="002A7035">
            <w:pPr>
              <w:pStyle w:val="TableParagraph"/>
              <w:kinsoku w:val="0"/>
              <w:overflowPunct w:val="0"/>
              <w:spacing w:before="93"/>
              <w:ind w:left="5"/>
              <w:rPr>
                <w:rFonts w:ascii="Arial" w:hAnsi="Arial" w:cs="Arial"/>
                <w:sz w:val="22"/>
                <w:szCs w:val="22"/>
              </w:rPr>
            </w:pPr>
            <w:r w:rsidRPr="00CE5CF9">
              <w:rPr>
                <w:rFonts w:ascii="Arial" w:hAnsi="Arial" w:cs="Arial"/>
                <w:sz w:val="22"/>
                <w:szCs w:val="22"/>
              </w:rPr>
              <w:t>2</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rPr>
                <w:rFonts w:cs="Arial"/>
                <w:lang w:val="sr-Cyrl-CS"/>
              </w:rPr>
            </w:pPr>
            <w:r w:rsidRPr="00CE5CF9">
              <w:rPr>
                <w:rFonts w:cs="Arial"/>
                <w:lang w:val="sr-Cyrl-CS"/>
              </w:rPr>
              <w:t>1.9</w:t>
            </w:r>
          </w:p>
        </w:tc>
        <w:tc>
          <w:tcPr>
            <w:tcW w:w="1177" w:type="pct"/>
            <w:shd w:val="clear" w:color="auto" w:fill="auto"/>
            <w:vAlign w:val="center"/>
          </w:tcPr>
          <w:p w:rsidR="00FB6BEA" w:rsidRDefault="00FB6BEA" w:rsidP="002A7035">
            <w:pPr>
              <w:pStyle w:val="TableParagraph"/>
              <w:kinsoku w:val="0"/>
              <w:overflowPunct w:val="0"/>
              <w:spacing w:line="178" w:lineRule="exact"/>
              <w:ind w:left="27"/>
              <w:rPr>
                <w:rFonts w:ascii="Arial" w:hAnsi="Arial" w:cs="Arial"/>
                <w:spacing w:val="9"/>
                <w:sz w:val="22"/>
                <w:szCs w:val="22"/>
                <w:lang w:val="sr-Cyrl-RS"/>
              </w:rPr>
            </w:pPr>
          </w:p>
          <w:p w:rsidR="00CE5CF9" w:rsidRPr="00CE5CF9" w:rsidRDefault="00CE5CF9" w:rsidP="002A7035">
            <w:pPr>
              <w:pStyle w:val="TableParagraph"/>
              <w:kinsoku w:val="0"/>
              <w:overflowPunct w:val="0"/>
              <w:spacing w:line="178" w:lineRule="exact"/>
              <w:ind w:left="27"/>
              <w:rPr>
                <w:rFonts w:ascii="Arial" w:hAnsi="Arial" w:cs="Arial"/>
                <w:sz w:val="22"/>
                <w:szCs w:val="22"/>
                <w:lang w:val="sr-Cyrl-CS"/>
              </w:rPr>
            </w:pPr>
            <w:r w:rsidRPr="00CE5CF9">
              <w:rPr>
                <w:rFonts w:ascii="Arial" w:hAnsi="Arial" w:cs="Arial"/>
                <w:spacing w:val="9"/>
                <w:sz w:val="22"/>
                <w:szCs w:val="22"/>
              </w:rPr>
              <w:t>A</w:t>
            </w:r>
            <w:r w:rsidRPr="00CE5CF9">
              <w:rPr>
                <w:rFonts w:ascii="Arial" w:hAnsi="Arial" w:cs="Arial"/>
                <w:spacing w:val="-3"/>
                <w:sz w:val="22"/>
                <w:szCs w:val="22"/>
                <w:lang w:val="sr-Cyrl-CS"/>
              </w:rPr>
              <w:t>д</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7"/>
                <w:sz w:val="22"/>
                <w:szCs w:val="22"/>
                <w:lang w:val="sr-Cyrl-CS"/>
              </w:rPr>
              <w:t>с</w:t>
            </w:r>
            <w:r w:rsidRPr="00CE5CF9">
              <w:rPr>
                <w:rFonts w:ascii="Arial" w:hAnsi="Arial" w:cs="Arial"/>
                <w:spacing w:val="-8"/>
                <w:sz w:val="22"/>
                <w:szCs w:val="22"/>
                <w:lang w:val="sr-Cyrl-CS"/>
              </w:rPr>
              <w:t>и</w:t>
            </w:r>
            <w:r w:rsidRPr="00CE5CF9">
              <w:rPr>
                <w:rFonts w:ascii="Arial" w:hAnsi="Arial" w:cs="Arial"/>
                <w:spacing w:val="-3"/>
                <w:sz w:val="22"/>
                <w:szCs w:val="22"/>
                <w:lang w:val="sr-Cyrl-CS"/>
              </w:rPr>
              <w:t>б</w:t>
            </w:r>
            <w:r w:rsidRPr="00CE5CF9">
              <w:rPr>
                <w:rFonts w:ascii="Arial" w:hAnsi="Arial" w:cs="Arial"/>
                <w:spacing w:val="-8"/>
                <w:sz w:val="22"/>
                <w:szCs w:val="22"/>
                <w:lang w:val="sr-Cyrl-CS"/>
              </w:rPr>
              <w:t>ил</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13"/>
                <w:sz w:val="22"/>
                <w:szCs w:val="22"/>
                <w:lang w:val="sr-Cyrl-CS"/>
              </w:rPr>
              <w:t xml:space="preserve"> </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8"/>
                <w:sz w:val="22"/>
                <w:szCs w:val="22"/>
                <w:lang w:val="sr-Cyrl-CS"/>
              </w:rPr>
              <w:t>и</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13"/>
                <w:sz w:val="22"/>
                <w:szCs w:val="22"/>
                <w:lang w:val="sr-Cyrl-CS"/>
              </w:rPr>
              <w:t xml:space="preserve"> </w:t>
            </w:r>
            <w:r w:rsidRPr="00CE5CF9">
              <w:rPr>
                <w:rFonts w:ascii="Arial" w:hAnsi="Arial" w:cs="Arial"/>
                <w:spacing w:val="7"/>
                <w:sz w:val="22"/>
                <w:szCs w:val="22"/>
                <w:lang w:val="sr-Cyrl-CS"/>
              </w:rPr>
              <w:t>з</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8"/>
                <w:sz w:val="22"/>
                <w:szCs w:val="22"/>
                <w:lang w:val="sr-Cyrl-CS"/>
              </w:rPr>
              <w:t>љ</w:t>
            </w:r>
            <w:r w:rsidRPr="00CE5CF9">
              <w:rPr>
                <w:rFonts w:ascii="Arial" w:hAnsi="Arial" w:cs="Arial"/>
                <w:spacing w:val="-3"/>
                <w:sz w:val="22"/>
                <w:szCs w:val="22"/>
                <w:lang w:val="sr-Cyrl-CS"/>
              </w:rPr>
              <w:t>њ</w:t>
            </w:r>
            <w:r w:rsidRPr="00CE5CF9">
              <w:rPr>
                <w:rFonts w:ascii="Arial" w:hAnsi="Arial" w:cs="Arial"/>
                <w:sz w:val="22"/>
                <w:szCs w:val="22"/>
                <w:lang w:val="sr-Cyrl-CS"/>
              </w:rPr>
              <w:t>у</w:t>
            </w:r>
            <w:r w:rsidRPr="00CE5CF9">
              <w:rPr>
                <w:rFonts w:ascii="Arial" w:hAnsi="Arial" w:cs="Arial"/>
                <w:spacing w:val="-10"/>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5"/>
                <w:sz w:val="22"/>
                <w:szCs w:val="22"/>
              </w:rPr>
              <w:t>o</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7"/>
                <w:sz w:val="22"/>
                <w:szCs w:val="22"/>
                <w:lang w:val="sr-Cyrl-CS"/>
              </w:rPr>
              <w:t>ж</w:t>
            </w:r>
            <w:r w:rsidRPr="00CE5CF9">
              <w:rPr>
                <w:rFonts w:ascii="Arial" w:hAnsi="Arial" w:cs="Arial"/>
                <w:sz w:val="22"/>
                <w:szCs w:val="22"/>
                <w:lang w:val="sr-Cyrl-CS"/>
              </w:rPr>
              <w:t>у</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pacing w:val="-3"/>
                <w:sz w:val="22"/>
                <w:szCs w:val="22"/>
                <w:lang w:val="sr-Cyrl-CS"/>
              </w:rPr>
              <w:t>б</w:t>
            </w:r>
            <w:r w:rsidRPr="00CE5CF9">
              <w:rPr>
                <w:rFonts w:ascii="Arial" w:hAnsi="Arial" w:cs="Arial"/>
                <w:spacing w:val="-8"/>
                <w:sz w:val="22"/>
                <w:szCs w:val="22"/>
                <w:lang w:val="sr-Cyrl-CS"/>
              </w:rPr>
              <w:t>љ</w:t>
            </w:r>
            <w:r w:rsidRPr="00CE5CF9">
              <w:rPr>
                <w:rFonts w:ascii="Arial" w:hAnsi="Arial" w:cs="Arial"/>
                <w:spacing w:val="-3"/>
                <w:sz w:val="22"/>
                <w:szCs w:val="22"/>
              </w:rPr>
              <w:t>e</w:t>
            </w:r>
            <w:r w:rsidRPr="00CE5CF9">
              <w:rPr>
                <w:rFonts w:ascii="Arial" w:hAnsi="Arial" w:cs="Arial"/>
                <w:spacing w:val="7"/>
                <w:sz w:val="22"/>
                <w:szCs w:val="22"/>
                <w:lang w:val="sr-Cyrl-CS"/>
              </w:rPr>
              <w:t>с</w:t>
            </w:r>
            <w:r w:rsidRPr="00CE5CF9">
              <w:rPr>
                <w:rFonts w:ascii="Arial" w:hAnsi="Arial" w:cs="Arial"/>
                <w:spacing w:val="-11"/>
                <w:sz w:val="22"/>
                <w:szCs w:val="22"/>
                <w:lang w:val="sr-Cyrl-CS"/>
              </w:rPr>
              <w:t>к</w:t>
            </w:r>
            <w:r w:rsidRPr="00CE5CF9">
              <w:rPr>
                <w:rFonts w:ascii="Arial" w:hAnsi="Arial" w:cs="Arial"/>
                <w:spacing w:val="-3"/>
                <w:sz w:val="22"/>
                <w:szCs w:val="22"/>
              </w:rPr>
              <w:t>a</w:t>
            </w:r>
            <w:r w:rsidRPr="00CE5CF9">
              <w:rPr>
                <w:rFonts w:ascii="Arial" w:hAnsi="Arial" w:cs="Arial"/>
                <w:spacing w:val="-8"/>
                <w:sz w:val="22"/>
                <w:szCs w:val="22"/>
                <w:lang w:val="sr-Cyrl-CS"/>
              </w:rPr>
              <w:t>ли</w:t>
            </w:r>
            <w:r w:rsidRPr="00CE5CF9">
              <w:rPr>
                <w:rFonts w:ascii="Arial" w:hAnsi="Arial" w:cs="Arial"/>
                <w:spacing w:val="7"/>
                <w:sz w:val="22"/>
                <w:szCs w:val="22"/>
                <w:lang w:val="sr-Cyrl-CS"/>
              </w:rPr>
              <w:t>ц</w:t>
            </w:r>
            <w:r w:rsidRPr="00CE5CF9">
              <w:rPr>
                <w:rFonts w:ascii="Arial" w:hAnsi="Arial" w:cs="Arial"/>
                <w:spacing w:val="-3"/>
                <w:sz w:val="22"/>
                <w:szCs w:val="22"/>
              </w:rPr>
              <w:t>o</w:t>
            </w:r>
            <w:r w:rsidRPr="00CE5CF9">
              <w:rPr>
                <w:rFonts w:ascii="Arial" w:hAnsi="Arial" w:cs="Arial"/>
                <w:spacing w:val="-18"/>
                <w:sz w:val="22"/>
                <w:szCs w:val="22"/>
                <w:lang w:val="sr-Cyrl-CS"/>
              </w:rPr>
              <w:t>м</w:t>
            </w:r>
            <w:r w:rsidRPr="00CE5CF9">
              <w:rPr>
                <w:rFonts w:ascii="Arial" w:hAnsi="Arial" w:cs="Arial"/>
                <w:sz w:val="22"/>
                <w:szCs w:val="22"/>
                <w:lang w:val="sr-Cyrl-CS"/>
              </w:rPr>
              <w:t>.</w:t>
            </w:r>
          </w:p>
          <w:p w:rsidR="00CE5CF9" w:rsidRDefault="00CE5CF9" w:rsidP="002A7035">
            <w:pPr>
              <w:pStyle w:val="TableParagraph"/>
              <w:kinsoku w:val="0"/>
              <w:overflowPunct w:val="0"/>
              <w:spacing w:before="32"/>
              <w:ind w:left="71"/>
              <w:rPr>
                <w:rFonts w:ascii="Arial" w:hAnsi="Arial" w:cs="Arial"/>
                <w:sz w:val="22"/>
                <w:szCs w:val="22"/>
                <w:lang w:val="sr-Cyrl-CS"/>
              </w:rPr>
            </w:pPr>
            <w:r w:rsidRPr="00CE5CF9">
              <w:rPr>
                <w:rFonts w:ascii="Arial" w:hAnsi="Arial" w:cs="Arial"/>
                <w:spacing w:val="-6"/>
                <w:sz w:val="22"/>
                <w:szCs w:val="22"/>
                <w:lang w:val="sr-Cyrl-CS"/>
              </w:rPr>
              <w:t>С</w:t>
            </w:r>
            <w:r w:rsidRPr="00CE5CF9">
              <w:rPr>
                <w:rFonts w:ascii="Arial" w:hAnsi="Arial" w:cs="Arial"/>
                <w:spacing w:val="-3"/>
                <w:sz w:val="22"/>
                <w:szCs w:val="22"/>
                <w:lang w:val="de-DE"/>
              </w:rPr>
              <w:t>ao</w:t>
            </w:r>
            <w:r w:rsidRPr="00CE5CF9">
              <w:rPr>
                <w:rFonts w:ascii="Arial" w:hAnsi="Arial" w:cs="Arial"/>
                <w:spacing w:val="-3"/>
                <w:sz w:val="22"/>
                <w:szCs w:val="22"/>
                <w:lang w:val="sr-Cyrl-CS"/>
              </w:rPr>
              <w:t>б</w:t>
            </w:r>
            <w:r w:rsidRPr="00CE5CF9">
              <w:rPr>
                <w:rFonts w:ascii="Arial" w:hAnsi="Arial" w:cs="Arial"/>
                <w:spacing w:val="4"/>
                <w:sz w:val="22"/>
                <w:szCs w:val="22"/>
                <w:lang w:val="sr-Cyrl-CS"/>
              </w:rPr>
              <w:t>р</w:t>
            </w:r>
            <w:r w:rsidRPr="00CE5CF9">
              <w:rPr>
                <w:rFonts w:ascii="Arial" w:hAnsi="Arial" w:cs="Arial"/>
                <w:spacing w:val="-3"/>
                <w:sz w:val="22"/>
                <w:szCs w:val="22"/>
                <w:lang w:val="de-DE"/>
              </w:rPr>
              <w:t>a</w:t>
            </w:r>
            <w:r w:rsidRPr="00CE5CF9">
              <w:rPr>
                <w:rFonts w:ascii="Arial" w:hAnsi="Arial" w:cs="Arial"/>
                <w:spacing w:val="7"/>
                <w:sz w:val="22"/>
                <w:szCs w:val="22"/>
                <w:lang w:val="sr-Cyrl-CS"/>
              </w:rPr>
              <w:t>з</w:t>
            </w:r>
            <w:r w:rsidRPr="00CE5CF9">
              <w:rPr>
                <w:rFonts w:ascii="Arial" w:hAnsi="Arial" w:cs="Arial"/>
                <w:spacing w:val="-3"/>
                <w:sz w:val="22"/>
                <w:szCs w:val="22"/>
                <w:lang w:val="sr-Cyrl-CS"/>
              </w:rPr>
              <w:t>н</w:t>
            </w:r>
            <w:r w:rsidRPr="00CE5CF9">
              <w:rPr>
                <w:rFonts w:ascii="Arial" w:hAnsi="Arial" w:cs="Arial"/>
                <w:sz w:val="22"/>
                <w:szCs w:val="22"/>
                <w:lang w:val="de-DE"/>
              </w:rPr>
              <w:t>o</w:t>
            </w:r>
            <w:r w:rsidRPr="00CE5CF9">
              <w:rPr>
                <w:rFonts w:ascii="Arial" w:hAnsi="Arial" w:cs="Arial"/>
                <w:spacing w:val="-14"/>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3"/>
                <w:sz w:val="22"/>
                <w:szCs w:val="22"/>
                <w:lang w:val="sr-Cyrl-CS"/>
              </w:rPr>
              <w:t>54</w:t>
            </w:r>
            <w:r w:rsidRPr="00CE5CF9">
              <w:rPr>
                <w:rFonts w:ascii="Arial" w:hAnsi="Arial" w:cs="Arial"/>
                <w:spacing w:val="4"/>
                <w:sz w:val="22"/>
                <w:szCs w:val="22"/>
                <w:lang w:val="sr-Cyrl-CS"/>
              </w:rPr>
              <w:t>-</w:t>
            </w:r>
            <w:r w:rsidRPr="00CE5CF9">
              <w:rPr>
                <w:rFonts w:ascii="Arial" w:hAnsi="Arial" w:cs="Arial"/>
                <w:spacing w:val="-3"/>
                <w:sz w:val="22"/>
                <w:szCs w:val="22"/>
                <w:lang w:val="sr-Cyrl-CS"/>
              </w:rPr>
              <w:t>17</w:t>
            </w:r>
            <w:r w:rsidRPr="00CE5CF9">
              <w:rPr>
                <w:rFonts w:ascii="Arial" w:hAnsi="Arial" w:cs="Arial"/>
                <w:sz w:val="22"/>
                <w:szCs w:val="22"/>
                <w:lang w:val="sr-Cyrl-CS"/>
              </w:rPr>
              <w:t>,</w:t>
            </w:r>
            <w:r w:rsidRPr="00CE5CF9">
              <w:rPr>
                <w:rFonts w:ascii="Arial" w:hAnsi="Arial" w:cs="Arial"/>
                <w:spacing w:val="-10"/>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0"/>
                <w:sz w:val="22"/>
                <w:szCs w:val="22"/>
                <w:lang w:val="sr-Cyrl-CS"/>
              </w:rPr>
              <w:t xml:space="preserve"> </w:t>
            </w:r>
            <w:r w:rsidRPr="00CE5CF9">
              <w:rPr>
                <w:rFonts w:ascii="Arial" w:hAnsi="Arial" w:cs="Arial"/>
                <w:spacing w:val="-5"/>
                <w:sz w:val="22"/>
                <w:szCs w:val="22"/>
                <w:lang w:val="sr-Cyrl-CS"/>
              </w:rPr>
              <w:t>6</w:t>
            </w:r>
            <w:r w:rsidRPr="00CE5CF9">
              <w:rPr>
                <w:rFonts w:ascii="Arial" w:hAnsi="Arial" w:cs="Arial"/>
                <w:spacing w:val="-3"/>
                <w:sz w:val="22"/>
                <w:szCs w:val="22"/>
                <w:lang w:val="sr-Cyrl-CS"/>
              </w:rPr>
              <w:t>1000</w:t>
            </w:r>
            <w:r w:rsidRPr="00CE5CF9">
              <w:rPr>
                <w:rFonts w:ascii="Arial" w:hAnsi="Arial" w:cs="Arial"/>
                <w:spacing w:val="4"/>
                <w:sz w:val="22"/>
                <w:szCs w:val="22"/>
                <w:lang w:val="sr-Cyrl-CS"/>
              </w:rPr>
              <w:t>-</w:t>
            </w:r>
            <w:r w:rsidRPr="00CE5CF9">
              <w:rPr>
                <w:rFonts w:ascii="Arial" w:hAnsi="Arial" w:cs="Arial"/>
                <w:spacing w:val="-3"/>
                <w:sz w:val="22"/>
                <w:szCs w:val="22"/>
                <w:lang w:val="sr-Cyrl-CS"/>
              </w:rPr>
              <w:t>6</w:t>
            </w:r>
            <w:r w:rsidRPr="00CE5CF9">
              <w:rPr>
                <w:rFonts w:ascii="Arial" w:hAnsi="Arial" w:cs="Arial"/>
                <w:spacing w:val="4"/>
                <w:sz w:val="22"/>
                <w:szCs w:val="22"/>
                <w:lang w:val="sr-Cyrl-CS"/>
              </w:rPr>
              <w:t>-</w:t>
            </w:r>
            <w:r w:rsidRPr="00CE5CF9">
              <w:rPr>
                <w:rFonts w:ascii="Arial" w:hAnsi="Arial" w:cs="Arial"/>
                <w:sz w:val="22"/>
                <w:szCs w:val="22"/>
                <w:lang w:val="sr-Cyrl-CS"/>
              </w:rPr>
              <w:t>3</w:t>
            </w:r>
            <w:r w:rsidRPr="00CE5CF9">
              <w:rPr>
                <w:rFonts w:ascii="Arial" w:hAnsi="Arial" w:cs="Arial"/>
                <w:spacing w:val="-11"/>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21"/>
                <w:sz w:val="22"/>
                <w:szCs w:val="22"/>
                <w:lang w:val="de-DE"/>
              </w:rPr>
              <w:t>EN</w:t>
            </w:r>
            <w:r w:rsidRPr="00CE5CF9">
              <w:rPr>
                <w:rFonts w:ascii="Arial" w:hAnsi="Arial" w:cs="Arial"/>
                <w:spacing w:val="-23"/>
                <w:sz w:val="22"/>
                <w:szCs w:val="22"/>
                <w:lang w:val="sr-Cyrl-CS"/>
              </w:rPr>
              <w:t xml:space="preserve"> </w:t>
            </w:r>
            <w:r w:rsidRPr="00CE5CF9">
              <w:rPr>
                <w:rFonts w:ascii="Arial" w:hAnsi="Arial" w:cs="Arial"/>
                <w:spacing w:val="-3"/>
                <w:sz w:val="22"/>
                <w:szCs w:val="22"/>
                <w:lang w:val="sr-Cyrl-CS"/>
              </w:rPr>
              <w:t>50130</w:t>
            </w:r>
            <w:r w:rsidRPr="00CE5CF9">
              <w:rPr>
                <w:rFonts w:ascii="Arial" w:hAnsi="Arial" w:cs="Arial"/>
                <w:spacing w:val="4"/>
                <w:sz w:val="22"/>
                <w:szCs w:val="22"/>
                <w:lang w:val="sr-Cyrl-CS"/>
              </w:rPr>
              <w:t>-</w:t>
            </w:r>
            <w:r w:rsidRPr="00CE5CF9">
              <w:rPr>
                <w:rFonts w:ascii="Arial" w:hAnsi="Arial" w:cs="Arial"/>
                <w:spacing w:val="-3"/>
                <w:sz w:val="22"/>
                <w:szCs w:val="22"/>
                <w:lang w:val="sr-Cyrl-CS"/>
              </w:rPr>
              <w:t>4</w:t>
            </w:r>
            <w:r w:rsidRPr="00CE5CF9">
              <w:rPr>
                <w:rFonts w:ascii="Arial" w:hAnsi="Arial" w:cs="Arial"/>
                <w:spacing w:val="-1"/>
                <w:sz w:val="22"/>
                <w:szCs w:val="22"/>
                <w:lang w:val="sr-Cyrl-CS"/>
              </w:rPr>
              <w:t>/</w:t>
            </w:r>
            <w:r w:rsidRPr="00CE5CF9">
              <w:rPr>
                <w:rFonts w:ascii="Arial" w:hAnsi="Arial" w:cs="Arial"/>
                <w:spacing w:val="9"/>
                <w:sz w:val="22"/>
                <w:szCs w:val="22"/>
                <w:lang w:val="de-DE"/>
              </w:rPr>
              <w:t>A</w:t>
            </w:r>
            <w:r w:rsidRPr="00CE5CF9">
              <w:rPr>
                <w:rFonts w:ascii="Arial" w:hAnsi="Arial" w:cs="Arial"/>
                <w:spacing w:val="-3"/>
                <w:sz w:val="22"/>
                <w:szCs w:val="22"/>
                <w:lang w:val="sr-Cyrl-CS"/>
              </w:rPr>
              <w:t>1</w:t>
            </w:r>
          </w:p>
          <w:p w:rsidR="00FB6BEA" w:rsidRPr="00CE5CF9" w:rsidRDefault="00FB6BEA" w:rsidP="002A7035">
            <w:pPr>
              <w:pStyle w:val="TableParagraph"/>
              <w:kinsoku w:val="0"/>
              <w:overflowPunct w:val="0"/>
              <w:spacing w:before="32"/>
              <w:ind w:left="71"/>
              <w:rPr>
                <w:rFonts w:ascii="Arial" w:hAnsi="Arial" w:cs="Arial"/>
                <w:sz w:val="22"/>
                <w:szCs w:val="22"/>
                <w:lang w:val="sr-Cyrl-CS"/>
              </w:rPr>
            </w:pPr>
          </w:p>
        </w:tc>
        <w:tc>
          <w:tcPr>
            <w:tcW w:w="420" w:type="pct"/>
            <w:shd w:val="clear" w:color="auto" w:fill="auto"/>
            <w:vAlign w:val="center"/>
          </w:tcPr>
          <w:p w:rsidR="00CE5CF9" w:rsidRPr="00CE5CF9" w:rsidRDefault="00CE5CF9" w:rsidP="002A7035">
            <w:pPr>
              <w:pStyle w:val="TableParagraph"/>
              <w:kinsoku w:val="0"/>
              <w:overflowPunct w:val="0"/>
              <w:spacing w:before="10" w:line="200" w:lineRule="exact"/>
              <w:rPr>
                <w:rFonts w:ascii="Arial" w:hAnsi="Arial" w:cs="Arial"/>
                <w:sz w:val="22"/>
                <w:szCs w:val="22"/>
                <w:lang w:val="sr-Cyrl-CS"/>
              </w:rPr>
            </w:pPr>
          </w:p>
          <w:p w:rsidR="00CE5CF9" w:rsidRPr="00CE5CF9" w:rsidRDefault="00CE5CF9" w:rsidP="002A7035">
            <w:pPr>
              <w:pStyle w:val="TableParagraph"/>
              <w:kinsoku w:val="0"/>
              <w:overflowPunct w:val="0"/>
              <w:ind w:left="171"/>
              <w:rPr>
                <w:rFonts w:ascii="Arial" w:hAnsi="Arial" w:cs="Arial"/>
                <w:sz w:val="22"/>
                <w:szCs w:val="22"/>
              </w:rPr>
            </w:pPr>
            <w:r w:rsidRPr="00CE5CF9">
              <w:rPr>
                <w:rFonts w:ascii="Arial" w:hAnsi="Arial" w:cs="Arial"/>
                <w:spacing w:val="-8"/>
                <w:sz w:val="22"/>
                <w:szCs w:val="22"/>
              </w:rPr>
              <w:t>к</w:t>
            </w:r>
            <w:r w:rsidRPr="00CE5CF9">
              <w:rPr>
                <w:rFonts w:ascii="Arial" w:hAnsi="Arial" w:cs="Arial"/>
                <w:spacing w:val="-3"/>
                <w:sz w:val="22"/>
                <w:szCs w:val="22"/>
              </w:rPr>
              <w:t>o</w:t>
            </w:r>
            <w:r w:rsidRPr="00CE5CF9">
              <w:rPr>
                <w:rFonts w:ascii="Arial" w:hAnsi="Arial" w:cs="Arial"/>
                <w:sz w:val="22"/>
                <w:szCs w:val="22"/>
              </w:rPr>
              <w:t>м</w:t>
            </w:r>
          </w:p>
        </w:tc>
        <w:tc>
          <w:tcPr>
            <w:tcW w:w="336" w:type="pct"/>
            <w:gridSpan w:val="2"/>
            <w:shd w:val="clear" w:color="auto" w:fill="auto"/>
            <w:vAlign w:val="center"/>
          </w:tcPr>
          <w:p w:rsidR="00CE5CF9" w:rsidRPr="00CE5CF9" w:rsidRDefault="00CE5CF9" w:rsidP="002A7035">
            <w:pPr>
              <w:pStyle w:val="TableParagraph"/>
              <w:kinsoku w:val="0"/>
              <w:overflowPunct w:val="0"/>
              <w:spacing w:before="94"/>
              <w:ind w:left="5"/>
              <w:rPr>
                <w:rFonts w:ascii="Arial" w:hAnsi="Arial" w:cs="Arial"/>
                <w:sz w:val="22"/>
                <w:szCs w:val="22"/>
              </w:rPr>
            </w:pPr>
            <w:r w:rsidRPr="00CE5CF9">
              <w:rPr>
                <w:rFonts w:ascii="Arial" w:hAnsi="Arial" w:cs="Arial"/>
                <w:sz w:val="22"/>
                <w:szCs w:val="22"/>
              </w:rPr>
              <w:t>2</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2</w:t>
            </w:r>
            <w:r w:rsidRPr="00CE5CF9">
              <w:rPr>
                <w:rFonts w:cs="Arial"/>
                <w:lang w:val="sr-Cyrl-CS"/>
              </w:rPr>
              <w:t>.1</w:t>
            </w:r>
          </w:p>
        </w:tc>
        <w:tc>
          <w:tcPr>
            <w:tcW w:w="1177" w:type="pct"/>
            <w:shd w:val="clear" w:color="auto" w:fill="auto"/>
          </w:tcPr>
          <w:p w:rsidR="00CE5CF9" w:rsidRPr="00CE5CF9" w:rsidRDefault="00CE5CF9" w:rsidP="00CE5CF9">
            <w:pPr>
              <w:pStyle w:val="TableParagraph"/>
              <w:kinsoku w:val="0"/>
              <w:overflowPunct w:val="0"/>
              <w:spacing w:before="32" w:line="281" w:lineRule="auto"/>
              <w:ind w:left="27" w:right="234"/>
              <w:rPr>
                <w:rFonts w:ascii="Arial" w:hAnsi="Arial" w:cs="Arial"/>
                <w:sz w:val="22"/>
                <w:szCs w:val="22"/>
                <w:lang w:val="sr-Cyrl-CS"/>
              </w:rPr>
            </w:pPr>
            <w:r w:rsidRPr="00CE5CF9">
              <w:rPr>
                <w:rFonts w:ascii="Arial" w:hAnsi="Arial" w:cs="Arial"/>
                <w:spacing w:val="-3"/>
                <w:sz w:val="22"/>
                <w:szCs w:val="22"/>
                <w:lang w:val="sr-Cyrl-RS"/>
              </w:rPr>
              <w:t>М</w:t>
            </w:r>
            <w:r w:rsidRPr="00CE5CF9">
              <w:rPr>
                <w:rFonts w:ascii="Arial" w:hAnsi="Arial" w:cs="Arial"/>
                <w:spacing w:val="-3"/>
                <w:sz w:val="22"/>
                <w:szCs w:val="22"/>
              </w:rPr>
              <w:t>o</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7"/>
                <w:sz w:val="22"/>
                <w:szCs w:val="22"/>
                <w:lang w:val="sr-Cyrl-CS"/>
              </w:rPr>
              <w:t>ж</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pacing w:val="-3"/>
                <w:sz w:val="22"/>
                <w:szCs w:val="22"/>
              </w:rPr>
              <w:t>o</w:t>
            </w:r>
            <w:r w:rsidRPr="00CE5CF9">
              <w:rPr>
                <w:rFonts w:ascii="Arial" w:hAnsi="Arial" w:cs="Arial"/>
                <w:spacing w:val="-5"/>
                <w:sz w:val="22"/>
                <w:szCs w:val="22"/>
                <w:lang w:val="sr-Cyrl-CS"/>
              </w:rPr>
              <w:t>п</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18"/>
                <w:sz w:val="22"/>
                <w:szCs w:val="22"/>
                <w:lang w:val="sr-Cyrl-CS"/>
              </w:rPr>
              <w:t>м</w:t>
            </w:r>
            <w:r w:rsidRPr="00CE5CF9">
              <w:rPr>
                <w:rFonts w:ascii="Arial" w:hAnsi="Arial" w:cs="Arial"/>
                <w:sz w:val="22"/>
                <w:szCs w:val="22"/>
              </w:rPr>
              <w:t>e</w:t>
            </w:r>
            <w:r w:rsidRPr="00CE5CF9">
              <w:rPr>
                <w:rFonts w:ascii="Arial" w:hAnsi="Arial" w:cs="Arial"/>
                <w:spacing w:val="-9"/>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3"/>
                <w:sz w:val="22"/>
                <w:szCs w:val="22"/>
                <w:lang w:val="sr-Cyrl-CS"/>
              </w:rPr>
              <w:t>б</w:t>
            </w:r>
            <w:r w:rsidRPr="00CE5CF9">
              <w:rPr>
                <w:rFonts w:ascii="Arial" w:hAnsi="Arial" w:cs="Arial"/>
                <w:spacing w:val="-8"/>
                <w:sz w:val="22"/>
                <w:szCs w:val="22"/>
                <w:lang w:val="sr-Cyrl-CS"/>
              </w:rPr>
              <w:t>ил</w:t>
            </w:r>
            <w:r w:rsidRPr="00CE5CF9">
              <w:rPr>
                <w:rFonts w:ascii="Arial" w:hAnsi="Arial" w:cs="Arial"/>
                <w:spacing w:val="-3"/>
                <w:sz w:val="22"/>
                <w:szCs w:val="22"/>
                <w:lang w:val="sr-Cyrl-CS"/>
              </w:rPr>
              <w:t>н</w:t>
            </w:r>
            <w:r w:rsidRPr="00CE5CF9">
              <w:rPr>
                <w:rFonts w:ascii="Arial" w:hAnsi="Arial" w:cs="Arial"/>
                <w:sz w:val="22"/>
                <w:szCs w:val="22"/>
              </w:rPr>
              <w:t>e</w:t>
            </w:r>
            <w:r w:rsidRPr="00CE5CF9">
              <w:rPr>
                <w:rFonts w:ascii="Arial" w:hAnsi="Arial" w:cs="Arial"/>
                <w:spacing w:val="-9"/>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5"/>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z w:val="22"/>
                <w:szCs w:val="22"/>
              </w:rPr>
              <w:t>e</w:t>
            </w:r>
            <w:r w:rsidRPr="00CE5CF9">
              <w:rPr>
                <w:rFonts w:ascii="Arial" w:hAnsi="Arial" w:cs="Arial"/>
                <w:spacing w:val="-10"/>
                <w:sz w:val="22"/>
                <w:szCs w:val="22"/>
                <w:lang w:val="sr-Cyrl-CS"/>
              </w:rPr>
              <w:t xml:space="preserve"> </w:t>
            </w:r>
            <w:r w:rsidRPr="00CE5CF9">
              <w:rPr>
                <w:rFonts w:ascii="Arial" w:hAnsi="Arial" w:cs="Arial"/>
                <w:spacing w:val="7"/>
                <w:sz w:val="22"/>
                <w:szCs w:val="22"/>
                <w:lang w:val="sr-Cyrl-CS"/>
              </w:rPr>
              <w:t>з</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pacing w:val="-6"/>
                <w:sz w:val="22"/>
                <w:szCs w:val="22"/>
              </w:rPr>
              <w:t>o</w:t>
            </w:r>
            <w:r w:rsidRPr="00CE5CF9">
              <w:rPr>
                <w:rFonts w:ascii="Arial" w:hAnsi="Arial" w:cs="Arial"/>
                <w:spacing w:val="-8"/>
                <w:sz w:val="22"/>
                <w:szCs w:val="22"/>
              </w:rPr>
              <w:t>j</w:t>
            </w:r>
            <w:r w:rsidRPr="00CE5CF9">
              <w:rPr>
                <w:rFonts w:ascii="Arial" w:hAnsi="Arial" w:cs="Arial"/>
                <w:spacing w:val="-3"/>
                <w:sz w:val="22"/>
                <w:szCs w:val="22"/>
              </w:rPr>
              <w:t>a</w:t>
            </w:r>
            <w:r w:rsidRPr="00CE5CF9">
              <w:rPr>
                <w:rFonts w:ascii="Arial" w:hAnsi="Arial" w:cs="Arial"/>
                <w:spacing w:val="7"/>
                <w:sz w:val="22"/>
                <w:szCs w:val="22"/>
                <w:lang w:val="sr-Cyrl-CS"/>
              </w:rPr>
              <w:t>в</w:t>
            </w:r>
            <w:r w:rsidRPr="00CE5CF9">
              <w:rPr>
                <w:rFonts w:ascii="Arial" w:hAnsi="Arial" w:cs="Arial"/>
                <w:sz w:val="22"/>
                <w:szCs w:val="22"/>
                <w:lang w:val="sr-Cyrl-CS"/>
              </w:rPr>
              <w:t>у</w:t>
            </w:r>
            <w:r w:rsidRPr="00CE5CF9">
              <w:rPr>
                <w:rFonts w:ascii="Arial" w:hAnsi="Arial" w:cs="Arial"/>
                <w:spacing w:val="-9"/>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7"/>
                <w:sz w:val="22"/>
                <w:szCs w:val="22"/>
                <w:lang w:val="sr-Cyrl-CS"/>
              </w:rPr>
              <w:t>ж</w:t>
            </w:r>
            <w:r w:rsidRPr="00CE5CF9">
              <w:rPr>
                <w:rFonts w:ascii="Arial" w:hAnsi="Arial" w:cs="Arial"/>
                <w:spacing w:val="-3"/>
                <w:sz w:val="22"/>
                <w:szCs w:val="22"/>
              </w:rPr>
              <w:t>a</w:t>
            </w:r>
            <w:r w:rsidRPr="00CE5CF9">
              <w:rPr>
                <w:rFonts w:ascii="Arial" w:hAnsi="Arial" w:cs="Arial"/>
                <w:spacing w:val="5"/>
                <w:sz w:val="22"/>
                <w:szCs w:val="22"/>
                <w:lang w:val="sr-Cyrl-CS"/>
              </w:rPr>
              <w:t>р</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o</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7"/>
                <w:sz w:val="22"/>
                <w:szCs w:val="22"/>
                <w:lang w:val="sr-Cyrl-CS"/>
              </w:rPr>
              <w:t>в</w:t>
            </w:r>
            <w:r w:rsidRPr="00CE5CF9">
              <w:rPr>
                <w:rFonts w:ascii="Arial" w:hAnsi="Arial" w:cs="Arial"/>
                <w:sz w:val="22"/>
                <w:szCs w:val="22"/>
              </w:rPr>
              <w:t>e</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w w:val="98"/>
                <w:sz w:val="22"/>
                <w:szCs w:val="22"/>
                <w:lang w:val="sr-Cyrl-CS"/>
              </w:rPr>
              <w:t xml:space="preserve"> </w:t>
            </w:r>
            <w:r w:rsidRPr="00CE5CF9">
              <w:rPr>
                <w:rFonts w:ascii="Arial" w:hAnsi="Arial" w:cs="Arial"/>
                <w:spacing w:val="7"/>
                <w:sz w:val="22"/>
                <w:szCs w:val="22"/>
                <w:lang w:val="sr-Cyrl-CS"/>
              </w:rPr>
              <w:t>з</w:t>
            </w:r>
            <w:r w:rsidRPr="00CE5CF9">
              <w:rPr>
                <w:rFonts w:ascii="Arial" w:hAnsi="Arial" w:cs="Arial"/>
                <w:spacing w:val="-8"/>
                <w:sz w:val="22"/>
                <w:szCs w:val="22"/>
                <w:lang w:val="sr-Cyrl-CS"/>
              </w:rPr>
              <w:t>и</w:t>
            </w:r>
            <w:r w:rsidRPr="00CE5CF9">
              <w:rPr>
                <w:rFonts w:ascii="Arial" w:hAnsi="Arial" w:cs="Arial"/>
                <w:spacing w:val="-3"/>
                <w:sz w:val="22"/>
                <w:szCs w:val="22"/>
                <w:lang w:val="sr-Cyrl-CS"/>
              </w:rPr>
              <w:t>д</w:t>
            </w:r>
            <w:r w:rsidRPr="00CE5CF9">
              <w:rPr>
                <w:rFonts w:ascii="Arial" w:hAnsi="Arial" w:cs="Arial"/>
                <w:spacing w:val="-3"/>
                <w:sz w:val="22"/>
                <w:szCs w:val="22"/>
              </w:rPr>
              <w:t>o</w:t>
            </w:r>
            <w:r w:rsidRPr="00CE5CF9">
              <w:rPr>
                <w:rFonts w:ascii="Arial" w:hAnsi="Arial" w:cs="Arial"/>
                <w:spacing w:val="7"/>
                <w:sz w:val="22"/>
                <w:szCs w:val="22"/>
                <w:lang w:val="sr-Cyrl-CS"/>
              </w:rPr>
              <w:t>в</w:t>
            </w:r>
            <w:r w:rsidRPr="00CE5CF9">
              <w:rPr>
                <w:rFonts w:ascii="Arial" w:hAnsi="Arial" w:cs="Arial"/>
                <w:spacing w:val="-3"/>
                <w:sz w:val="22"/>
                <w:szCs w:val="22"/>
              </w:rPr>
              <w:t>e</w:t>
            </w:r>
            <w:r w:rsidRPr="00CE5CF9">
              <w:rPr>
                <w:rFonts w:ascii="Arial" w:hAnsi="Arial" w:cs="Arial"/>
                <w:sz w:val="22"/>
                <w:szCs w:val="22"/>
                <w:lang w:val="sr-Cyrl-CS"/>
              </w:rPr>
              <w:t>.</w:t>
            </w:r>
          </w:p>
        </w:tc>
        <w:tc>
          <w:tcPr>
            <w:tcW w:w="420" w:type="pct"/>
            <w:shd w:val="clear" w:color="auto" w:fill="auto"/>
          </w:tcPr>
          <w:p w:rsidR="00CE5CF9" w:rsidRPr="00CE5CF9" w:rsidRDefault="00CE5CF9" w:rsidP="002A7035">
            <w:pPr>
              <w:pStyle w:val="TableParagraph"/>
              <w:kinsoku w:val="0"/>
              <w:overflowPunct w:val="0"/>
              <w:spacing w:before="1" w:line="10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ind w:left="27"/>
              <w:rPr>
                <w:rFonts w:ascii="Arial" w:hAnsi="Arial" w:cs="Arial"/>
                <w:sz w:val="22"/>
                <w:szCs w:val="22"/>
              </w:rPr>
            </w:pPr>
            <w:r w:rsidRPr="00CE5CF9">
              <w:rPr>
                <w:rFonts w:ascii="Arial" w:hAnsi="Arial" w:cs="Arial"/>
                <w:spacing w:val="-6"/>
                <w:sz w:val="22"/>
                <w:szCs w:val="22"/>
              </w:rPr>
              <w:t>К</w:t>
            </w:r>
            <w:r w:rsidRPr="00CE5CF9">
              <w:rPr>
                <w:rFonts w:ascii="Arial" w:hAnsi="Arial" w:cs="Arial"/>
                <w:spacing w:val="-3"/>
                <w:sz w:val="22"/>
                <w:szCs w:val="22"/>
              </w:rPr>
              <w:t>o</w:t>
            </w:r>
            <w:r w:rsidRPr="00CE5CF9">
              <w:rPr>
                <w:rFonts w:ascii="Arial" w:hAnsi="Arial" w:cs="Arial"/>
                <w:spacing w:val="-18"/>
                <w:sz w:val="22"/>
                <w:szCs w:val="22"/>
              </w:rPr>
              <w:t>м</w:t>
            </w:r>
            <w:r w:rsidRPr="00CE5CF9">
              <w:rPr>
                <w:rFonts w:ascii="Arial" w:hAnsi="Arial" w:cs="Arial"/>
                <w:spacing w:val="-3"/>
                <w:sz w:val="22"/>
                <w:szCs w:val="22"/>
              </w:rPr>
              <w:t>п</w:t>
            </w:r>
            <w:r w:rsidRPr="00CE5CF9">
              <w:rPr>
                <w:rFonts w:ascii="Arial" w:hAnsi="Arial" w:cs="Arial"/>
                <w:spacing w:val="-8"/>
                <w:sz w:val="22"/>
                <w:szCs w:val="22"/>
              </w:rPr>
              <w:t>л</w:t>
            </w:r>
            <w:r w:rsidRPr="00CE5CF9">
              <w:rPr>
                <w:rFonts w:ascii="Arial" w:hAnsi="Arial" w:cs="Arial"/>
                <w:spacing w:val="-3"/>
                <w:sz w:val="22"/>
                <w:szCs w:val="22"/>
              </w:rPr>
              <w:t>e</w:t>
            </w:r>
            <w:r w:rsidRPr="00CE5CF9">
              <w:rPr>
                <w:rFonts w:ascii="Arial" w:hAnsi="Arial" w:cs="Arial"/>
                <w:sz w:val="22"/>
                <w:szCs w:val="22"/>
              </w:rPr>
              <w:t>т</w:t>
            </w:r>
          </w:p>
        </w:tc>
        <w:tc>
          <w:tcPr>
            <w:tcW w:w="336" w:type="pct"/>
            <w:gridSpan w:val="2"/>
            <w:shd w:val="clear" w:color="auto" w:fill="auto"/>
          </w:tcPr>
          <w:p w:rsidR="00CE5CF9" w:rsidRPr="00CE5CF9" w:rsidRDefault="00CE5CF9" w:rsidP="002A7035">
            <w:pPr>
              <w:pStyle w:val="TableParagraph"/>
              <w:kinsoku w:val="0"/>
              <w:overflowPunct w:val="0"/>
              <w:spacing w:before="1" w:line="10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ind w:left="5"/>
              <w:jc w:val="center"/>
              <w:rPr>
                <w:rFonts w:ascii="Arial" w:hAnsi="Arial" w:cs="Arial"/>
                <w:sz w:val="22"/>
                <w:szCs w:val="22"/>
              </w:rPr>
            </w:pPr>
            <w:r w:rsidRPr="00CE5CF9">
              <w:rPr>
                <w:rFonts w:ascii="Arial" w:hAnsi="Arial" w:cs="Arial"/>
                <w:sz w:val="22"/>
                <w:szCs w:val="22"/>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125367">
        <w:trPr>
          <w:trHeight w:val="1385"/>
        </w:trPr>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2</w:t>
            </w:r>
            <w:r w:rsidRPr="00CE5CF9">
              <w:rPr>
                <w:rFonts w:cs="Arial"/>
                <w:lang w:val="sr-Cyrl-CS"/>
              </w:rPr>
              <w:t>.2</w:t>
            </w:r>
          </w:p>
        </w:tc>
        <w:tc>
          <w:tcPr>
            <w:tcW w:w="1177" w:type="pct"/>
            <w:shd w:val="clear" w:color="auto" w:fill="auto"/>
          </w:tcPr>
          <w:p w:rsidR="00CE5CF9" w:rsidRPr="00802F46" w:rsidRDefault="00CE5CF9" w:rsidP="002A7035">
            <w:pPr>
              <w:pStyle w:val="TableParagraph"/>
              <w:kinsoku w:val="0"/>
              <w:overflowPunct w:val="0"/>
              <w:spacing w:line="177" w:lineRule="exact"/>
              <w:ind w:left="27"/>
              <w:rPr>
                <w:rFonts w:ascii="Arial" w:hAnsi="Arial" w:cs="Arial"/>
                <w:spacing w:val="-18"/>
                <w:sz w:val="22"/>
                <w:szCs w:val="22"/>
                <w:lang w:val="sr-Cyrl-CS"/>
              </w:rPr>
            </w:pPr>
          </w:p>
          <w:p w:rsidR="00CE5CF9" w:rsidRPr="00125367" w:rsidRDefault="00CE5CF9" w:rsidP="00125367">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18"/>
                <w:sz w:val="22"/>
                <w:szCs w:val="22"/>
              </w:rPr>
              <w:t>M</w:t>
            </w:r>
            <w:r w:rsidRPr="00CE5CF9">
              <w:rPr>
                <w:rFonts w:ascii="Arial" w:hAnsi="Arial" w:cs="Arial"/>
                <w:spacing w:val="-3"/>
                <w:sz w:val="22"/>
                <w:szCs w:val="22"/>
              </w:rPr>
              <w:t>o</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7"/>
                <w:sz w:val="22"/>
                <w:szCs w:val="22"/>
                <w:lang w:val="sr-Cyrl-CS"/>
              </w:rPr>
              <w:t>ж</w:t>
            </w:r>
            <w:r w:rsidRPr="00CE5CF9">
              <w:rPr>
                <w:rFonts w:ascii="Arial" w:hAnsi="Arial" w:cs="Arial"/>
                <w:sz w:val="22"/>
                <w:szCs w:val="22"/>
              </w:rPr>
              <w:t>a</w:t>
            </w:r>
            <w:r w:rsidRPr="00CE5CF9">
              <w:rPr>
                <w:rFonts w:ascii="Arial" w:hAnsi="Arial" w:cs="Arial"/>
                <w:spacing w:val="-13"/>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pacing w:val="-6"/>
                <w:sz w:val="22"/>
                <w:szCs w:val="22"/>
              </w:rPr>
              <w:t>o</w:t>
            </w:r>
            <w:r w:rsidRPr="00CE5CF9">
              <w:rPr>
                <w:rFonts w:ascii="Arial" w:hAnsi="Arial" w:cs="Arial"/>
                <w:spacing w:val="-8"/>
                <w:sz w:val="22"/>
                <w:szCs w:val="22"/>
              </w:rPr>
              <w:t>j</w:t>
            </w:r>
            <w:r w:rsidRPr="00CE5CF9">
              <w:rPr>
                <w:rFonts w:ascii="Arial" w:hAnsi="Arial" w:cs="Arial"/>
                <w:spacing w:val="-3"/>
                <w:sz w:val="22"/>
                <w:szCs w:val="22"/>
              </w:rPr>
              <w:t>a</w:t>
            </w:r>
            <w:r w:rsidRPr="00CE5CF9">
              <w:rPr>
                <w:rFonts w:ascii="Arial" w:hAnsi="Arial" w:cs="Arial"/>
                <w:spacing w:val="7"/>
                <w:sz w:val="22"/>
                <w:szCs w:val="22"/>
                <w:lang w:val="sr-Cyrl-CS"/>
              </w:rPr>
              <w:t>в</w:t>
            </w:r>
            <w:r w:rsidRPr="00CE5CF9">
              <w:rPr>
                <w:rFonts w:ascii="Arial" w:hAnsi="Arial" w:cs="Arial"/>
                <w:spacing w:val="-3"/>
                <w:sz w:val="22"/>
                <w:szCs w:val="22"/>
                <w:lang w:val="sr-Cyrl-CS"/>
              </w:rPr>
              <w:t>н</w:t>
            </w:r>
            <w:r w:rsidRPr="00CE5CF9">
              <w:rPr>
                <w:rFonts w:ascii="Arial" w:hAnsi="Arial" w:cs="Arial"/>
                <w:sz w:val="22"/>
                <w:szCs w:val="22"/>
              </w:rPr>
              <w:t>e</w:t>
            </w:r>
            <w:r w:rsidRPr="00CE5CF9">
              <w:rPr>
                <w:rFonts w:ascii="Arial" w:hAnsi="Arial" w:cs="Arial"/>
                <w:spacing w:val="-12"/>
                <w:sz w:val="22"/>
                <w:szCs w:val="22"/>
                <w:lang w:val="sr-Cyrl-CS"/>
              </w:rPr>
              <w:t xml:space="preserve"> </w:t>
            </w:r>
            <w:r w:rsidRPr="00CE5CF9">
              <w:rPr>
                <w:rFonts w:ascii="Arial" w:hAnsi="Arial" w:cs="Arial"/>
                <w:spacing w:val="7"/>
                <w:sz w:val="22"/>
                <w:szCs w:val="22"/>
                <w:lang w:val="sr-Cyrl-CS"/>
              </w:rPr>
              <w:t>ц</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z w:val="22"/>
                <w:szCs w:val="22"/>
              </w:rPr>
              <w:t>e</w:t>
            </w:r>
            <w:r w:rsidRPr="00CE5CF9">
              <w:rPr>
                <w:rFonts w:ascii="Arial" w:hAnsi="Arial" w:cs="Arial"/>
                <w:spacing w:val="-14"/>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a</w:t>
            </w:r>
            <w:r w:rsidRPr="00CE5CF9">
              <w:rPr>
                <w:rFonts w:ascii="Arial" w:hAnsi="Arial" w:cs="Arial"/>
                <w:spacing w:val="-13"/>
                <w:sz w:val="22"/>
                <w:szCs w:val="22"/>
                <w:lang w:val="sr-Cyrl-CS"/>
              </w:rPr>
              <w:t xml:space="preserve"> </w:t>
            </w:r>
            <w:r w:rsidRPr="00CE5CF9">
              <w:rPr>
                <w:rFonts w:ascii="Arial" w:hAnsi="Arial" w:cs="Arial"/>
                <w:spacing w:val="-3"/>
                <w:sz w:val="22"/>
                <w:szCs w:val="22"/>
                <w:lang w:val="sr-Cyrl-CS"/>
              </w:rPr>
              <w:t>уг</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3"/>
                <w:sz w:val="22"/>
                <w:szCs w:val="22"/>
                <w:lang w:val="sr-Cyrl-CS"/>
              </w:rPr>
              <w:t>дњ</w:t>
            </w:r>
            <w:r w:rsidRPr="00CE5CF9">
              <w:rPr>
                <w:rFonts w:ascii="Arial" w:hAnsi="Arial" w:cs="Arial"/>
                <w:spacing w:val="-3"/>
                <w:sz w:val="22"/>
                <w:szCs w:val="22"/>
              </w:rPr>
              <w:t>o</w:t>
            </w:r>
            <w:r w:rsidRPr="00CE5CF9">
              <w:rPr>
                <w:rFonts w:ascii="Arial" w:hAnsi="Arial" w:cs="Arial"/>
                <w:sz w:val="22"/>
                <w:szCs w:val="22"/>
                <w:lang w:val="sr-Cyrl-CS"/>
              </w:rPr>
              <w:t>м</w:t>
            </w:r>
            <w:r w:rsidRPr="00CE5CF9">
              <w:rPr>
                <w:rFonts w:ascii="Arial" w:hAnsi="Arial" w:cs="Arial"/>
                <w:spacing w:val="-23"/>
                <w:sz w:val="22"/>
                <w:szCs w:val="22"/>
                <w:lang w:val="sr-Cyrl-CS"/>
              </w:rPr>
              <w:t xml:space="preserve"> </w:t>
            </w:r>
            <w:r w:rsidRPr="00CE5CF9">
              <w:rPr>
                <w:rFonts w:ascii="Arial" w:hAnsi="Arial" w:cs="Arial"/>
                <w:sz w:val="22"/>
                <w:szCs w:val="22"/>
                <w:lang w:val="sr-Cyrl-CS"/>
              </w:rPr>
              <w:t>и</w:t>
            </w:r>
            <w:r w:rsidRPr="00CE5CF9">
              <w:rPr>
                <w:rFonts w:ascii="Arial" w:hAnsi="Arial" w:cs="Arial"/>
                <w:spacing w:val="-18"/>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7"/>
                <w:sz w:val="22"/>
                <w:szCs w:val="22"/>
                <w:lang w:val="sr-Cyrl-CS"/>
              </w:rPr>
              <w:t>в</w:t>
            </w:r>
            <w:r w:rsidRPr="00CE5CF9">
              <w:rPr>
                <w:rFonts w:ascii="Arial" w:hAnsi="Arial" w:cs="Arial"/>
                <w:spacing w:val="-3"/>
                <w:sz w:val="22"/>
                <w:szCs w:val="22"/>
              </w:rPr>
              <w:t>e</w:t>
            </w:r>
            <w:r w:rsidRPr="00CE5CF9">
              <w:rPr>
                <w:rFonts w:ascii="Arial" w:hAnsi="Arial" w:cs="Arial"/>
                <w:spacing w:val="7"/>
                <w:sz w:val="22"/>
                <w:szCs w:val="22"/>
                <w:lang w:val="sr-Cyrl-CS"/>
              </w:rPr>
              <w:t>з</w:t>
            </w:r>
            <w:r w:rsidRPr="00CE5CF9">
              <w:rPr>
                <w:rFonts w:ascii="Arial" w:hAnsi="Arial" w:cs="Arial"/>
                <w:spacing w:val="-8"/>
                <w:sz w:val="22"/>
                <w:szCs w:val="22"/>
                <w:lang w:val="sr-Cyrl-CS"/>
              </w:rPr>
              <w:t>и</w:t>
            </w:r>
            <w:r w:rsidRPr="00CE5CF9">
              <w:rPr>
                <w:rFonts w:ascii="Arial" w:hAnsi="Arial" w:cs="Arial"/>
                <w:spacing w:val="7"/>
                <w:sz w:val="22"/>
                <w:szCs w:val="22"/>
                <w:lang w:val="sr-Cyrl-CS"/>
              </w:rPr>
              <w:t>в</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pacing w:val="-3"/>
                <w:sz w:val="22"/>
                <w:szCs w:val="22"/>
              </w:rPr>
              <w:t>e</w:t>
            </w:r>
            <w:r w:rsidRPr="00CE5CF9">
              <w:rPr>
                <w:rFonts w:ascii="Arial" w:hAnsi="Arial" w:cs="Arial"/>
                <w:sz w:val="22"/>
                <w:szCs w:val="22"/>
                <w:lang w:val="sr-Cyrl-CS"/>
              </w:rPr>
              <w:t>м</w:t>
            </w:r>
            <w:r w:rsidRPr="00CE5CF9">
              <w:rPr>
                <w:rFonts w:ascii="Arial" w:hAnsi="Arial" w:cs="Arial"/>
                <w:spacing w:val="-26"/>
                <w:sz w:val="22"/>
                <w:szCs w:val="22"/>
                <w:lang w:val="sr-Cyrl-CS"/>
              </w:rPr>
              <w:t xml:space="preserve"> </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7"/>
                <w:sz w:val="22"/>
                <w:szCs w:val="22"/>
                <w:lang w:val="sr-Cyrl-CS"/>
              </w:rPr>
              <w:t>з</w:t>
            </w:r>
            <w:r w:rsidRPr="00CE5CF9">
              <w:rPr>
                <w:rFonts w:ascii="Arial" w:hAnsi="Arial" w:cs="Arial"/>
                <w:spacing w:val="-3"/>
                <w:sz w:val="22"/>
                <w:szCs w:val="22"/>
              </w:rPr>
              <w:t>e</w:t>
            </w:r>
            <w:r w:rsidRPr="00CE5CF9">
              <w:rPr>
                <w:rFonts w:ascii="Arial" w:hAnsi="Arial" w:cs="Arial"/>
                <w:spacing w:val="4"/>
                <w:sz w:val="22"/>
                <w:szCs w:val="22"/>
                <w:lang w:val="sr-Cyrl-CS"/>
              </w:rPr>
              <w:t>р</w:t>
            </w:r>
            <w:r w:rsidRPr="00CE5CF9">
              <w:rPr>
                <w:rFonts w:ascii="Arial" w:hAnsi="Arial" w:cs="Arial"/>
                <w:spacing w:val="7"/>
                <w:sz w:val="22"/>
                <w:szCs w:val="22"/>
                <w:lang w:val="sr-Cyrl-CS"/>
              </w:rPr>
              <w:t>в</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z w:val="22"/>
                <w:szCs w:val="22"/>
                <w:lang w:val="sr-Cyrl-CS"/>
              </w:rPr>
              <w:t xml:space="preserve">х </w:t>
            </w:r>
            <w:r w:rsidRPr="00CE5CF9">
              <w:rPr>
                <w:rFonts w:ascii="Arial" w:hAnsi="Arial" w:cs="Arial"/>
                <w:spacing w:val="-8"/>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z w:val="22"/>
                <w:szCs w:val="22"/>
              </w:rPr>
              <w:t>a</w:t>
            </w:r>
            <w:r w:rsidRPr="00CE5CF9">
              <w:rPr>
                <w:rFonts w:ascii="Arial" w:hAnsi="Arial" w:cs="Arial"/>
                <w:spacing w:val="-16"/>
                <w:sz w:val="22"/>
                <w:szCs w:val="22"/>
                <w:lang w:val="sr-Cyrl-CS"/>
              </w:rPr>
              <w:t xml:space="preserve"> </w:t>
            </w:r>
            <w:r w:rsidRPr="00CE5CF9">
              <w:rPr>
                <w:rFonts w:ascii="Arial" w:hAnsi="Arial" w:cs="Arial"/>
                <w:spacing w:val="-3"/>
                <w:sz w:val="22"/>
                <w:szCs w:val="22"/>
                <w:lang w:val="sr-Cyrl-CS"/>
              </w:rPr>
              <w:t>н</w:t>
            </w:r>
            <w:r w:rsidRPr="00CE5CF9">
              <w:rPr>
                <w:rFonts w:ascii="Arial" w:hAnsi="Arial" w:cs="Arial"/>
                <w:spacing w:val="-3"/>
                <w:sz w:val="22"/>
                <w:szCs w:val="22"/>
              </w:rPr>
              <w:t>a</w:t>
            </w:r>
            <w:r w:rsidRPr="00CE5CF9">
              <w:rPr>
                <w:rFonts w:ascii="Arial" w:hAnsi="Arial" w:cs="Arial"/>
                <w:spacing w:val="-3"/>
                <w:sz w:val="22"/>
                <w:szCs w:val="22"/>
                <w:lang w:val="sr-Cyrl-CS"/>
              </w:rPr>
              <w:t>п</w:t>
            </w:r>
            <w:r w:rsidRPr="00CE5CF9">
              <w:rPr>
                <w:rFonts w:ascii="Arial" w:hAnsi="Arial" w:cs="Arial"/>
                <w:spacing w:val="-6"/>
                <w:sz w:val="22"/>
                <w:szCs w:val="22"/>
              </w:rPr>
              <w:t>a</w:t>
            </w:r>
            <w:r w:rsidRPr="00CE5CF9">
              <w:rPr>
                <w:rFonts w:ascii="Arial" w:hAnsi="Arial" w:cs="Arial"/>
                <w:spacing w:val="-8"/>
                <w:sz w:val="22"/>
                <w:szCs w:val="22"/>
              </w:rPr>
              <w:t>j</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pacing w:val="-3"/>
                <w:sz w:val="22"/>
                <w:szCs w:val="22"/>
              </w:rPr>
              <w:t>a</w:t>
            </w:r>
          </w:p>
        </w:tc>
        <w:tc>
          <w:tcPr>
            <w:tcW w:w="420" w:type="pct"/>
            <w:shd w:val="clear" w:color="auto" w:fill="auto"/>
          </w:tcPr>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ind w:left="27"/>
              <w:rPr>
                <w:rFonts w:ascii="Arial" w:hAnsi="Arial" w:cs="Arial"/>
                <w:sz w:val="22"/>
                <w:szCs w:val="22"/>
              </w:rPr>
            </w:pPr>
            <w:r w:rsidRPr="00CE5CF9">
              <w:rPr>
                <w:rFonts w:ascii="Arial" w:hAnsi="Arial" w:cs="Arial"/>
                <w:spacing w:val="-6"/>
                <w:sz w:val="22"/>
                <w:szCs w:val="22"/>
              </w:rPr>
              <w:t>К</w:t>
            </w:r>
            <w:r w:rsidRPr="00CE5CF9">
              <w:rPr>
                <w:rFonts w:ascii="Arial" w:hAnsi="Arial" w:cs="Arial"/>
                <w:spacing w:val="-3"/>
                <w:sz w:val="22"/>
                <w:szCs w:val="22"/>
              </w:rPr>
              <w:t>o</w:t>
            </w:r>
            <w:r w:rsidRPr="00CE5CF9">
              <w:rPr>
                <w:rFonts w:ascii="Arial" w:hAnsi="Arial" w:cs="Arial"/>
                <w:spacing w:val="-18"/>
                <w:sz w:val="22"/>
                <w:szCs w:val="22"/>
              </w:rPr>
              <w:t>м</w:t>
            </w:r>
            <w:r w:rsidRPr="00CE5CF9">
              <w:rPr>
                <w:rFonts w:ascii="Arial" w:hAnsi="Arial" w:cs="Arial"/>
                <w:spacing w:val="-3"/>
                <w:sz w:val="22"/>
                <w:szCs w:val="22"/>
              </w:rPr>
              <w:t>п</w:t>
            </w:r>
            <w:r w:rsidRPr="00CE5CF9">
              <w:rPr>
                <w:rFonts w:ascii="Arial" w:hAnsi="Arial" w:cs="Arial"/>
                <w:spacing w:val="-8"/>
                <w:sz w:val="22"/>
                <w:szCs w:val="22"/>
              </w:rPr>
              <w:t>л</w:t>
            </w:r>
            <w:r w:rsidRPr="00CE5CF9">
              <w:rPr>
                <w:rFonts w:ascii="Arial" w:hAnsi="Arial" w:cs="Arial"/>
                <w:spacing w:val="-3"/>
                <w:sz w:val="22"/>
                <w:szCs w:val="22"/>
              </w:rPr>
              <w:t>e</w:t>
            </w:r>
            <w:r w:rsidRPr="00CE5CF9">
              <w:rPr>
                <w:rFonts w:ascii="Arial" w:hAnsi="Arial" w:cs="Arial"/>
                <w:sz w:val="22"/>
                <w:szCs w:val="22"/>
              </w:rPr>
              <w:t>т</w:t>
            </w:r>
          </w:p>
        </w:tc>
        <w:tc>
          <w:tcPr>
            <w:tcW w:w="336" w:type="pct"/>
            <w:gridSpan w:val="2"/>
            <w:shd w:val="clear" w:color="auto" w:fill="auto"/>
          </w:tcPr>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125367" w:rsidRDefault="00125367" w:rsidP="002A7035">
            <w:pPr>
              <w:pStyle w:val="TableParagraph"/>
              <w:kinsoku w:val="0"/>
              <w:overflowPunct w:val="0"/>
              <w:ind w:left="5"/>
              <w:jc w:val="center"/>
              <w:rPr>
                <w:rFonts w:ascii="Arial" w:hAnsi="Arial" w:cs="Arial"/>
                <w:sz w:val="22"/>
                <w:szCs w:val="22"/>
                <w:lang w:val="sr-Cyrl-RS"/>
              </w:rPr>
            </w:pPr>
            <w:r>
              <w:rPr>
                <w:rFonts w:ascii="Arial" w:hAnsi="Arial" w:cs="Arial"/>
                <w:sz w:val="22"/>
                <w:szCs w:val="22"/>
                <w:lang w:val="sr-Cyrl-RS"/>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125367">
        <w:trPr>
          <w:trHeight w:val="2150"/>
        </w:trPr>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3</w:t>
            </w:r>
            <w:r w:rsidRPr="00CE5CF9">
              <w:rPr>
                <w:rFonts w:cs="Arial"/>
                <w:lang w:val="sr-Cyrl-CS"/>
              </w:rPr>
              <w:t>.1</w:t>
            </w:r>
          </w:p>
        </w:tc>
        <w:tc>
          <w:tcPr>
            <w:tcW w:w="1177" w:type="pct"/>
            <w:shd w:val="clear" w:color="auto" w:fill="auto"/>
          </w:tcPr>
          <w:p w:rsidR="00FB6BEA" w:rsidRDefault="00FB6BEA" w:rsidP="002A7035">
            <w:pPr>
              <w:pStyle w:val="TableParagraph"/>
              <w:kinsoku w:val="0"/>
              <w:overflowPunct w:val="0"/>
              <w:spacing w:line="177" w:lineRule="exact"/>
              <w:ind w:left="27"/>
              <w:rPr>
                <w:rFonts w:ascii="Arial" w:hAnsi="Arial" w:cs="Arial"/>
                <w:spacing w:val="-15"/>
                <w:sz w:val="22"/>
                <w:szCs w:val="22"/>
                <w:lang w:val="sr-Cyrl-CS"/>
              </w:rPr>
            </w:pPr>
          </w:p>
          <w:p w:rsidR="00CE5CF9" w:rsidRPr="00CE5CF9"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15"/>
                <w:sz w:val="22"/>
                <w:szCs w:val="22"/>
                <w:lang w:val="sr-Cyrl-CS"/>
              </w:rPr>
              <w:t>Н</w:t>
            </w:r>
            <w:r w:rsidRPr="00CE5CF9">
              <w:rPr>
                <w:rFonts w:ascii="Arial" w:hAnsi="Arial" w:cs="Arial"/>
                <w:spacing w:val="-3"/>
                <w:sz w:val="22"/>
                <w:szCs w:val="22"/>
                <w:lang w:val="de-DE"/>
              </w:rPr>
              <w:t>a</w:t>
            </w:r>
            <w:r w:rsidRPr="00CE5CF9">
              <w:rPr>
                <w:rFonts w:ascii="Arial" w:hAnsi="Arial" w:cs="Arial"/>
                <w:spacing w:val="-3"/>
                <w:sz w:val="22"/>
                <w:szCs w:val="22"/>
                <w:lang w:val="sr-Cyrl-CS"/>
              </w:rPr>
              <w:t>б</w:t>
            </w:r>
            <w:r w:rsidRPr="00CE5CF9">
              <w:rPr>
                <w:rFonts w:ascii="Arial" w:hAnsi="Arial" w:cs="Arial"/>
                <w:spacing w:val="-3"/>
                <w:sz w:val="22"/>
                <w:szCs w:val="22"/>
                <w:lang w:val="de-DE"/>
              </w:rPr>
              <w:t>a</w:t>
            </w:r>
            <w:r w:rsidRPr="00CE5CF9">
              <w:rPr>
                <w:rFonts w:ascii="Arial" w:hAnsi="Arial" w:cs="Arial"/>
                <w:spacing w:val="7"/>
                <w:sz w:val="22"/>
                <w:szCs w:val="22"/>
                <w:lang w:val="sr-Cyrl-CS"/>
              </w:rPr>
              <w:t>в</w:t>
            </w:r>
            <w:r w:rsidRPr="00CE5CF9">
              <w:rPr>
                <w:rFonts w:ascii="Arial" w:hAnsi="Arial" w:cs="Arial"/>
                <w:spacing w:val="-9"/>
                <w:sz w:val="22"/>
                <w:szCs w:val="22"/>
                <w:lang w:val="sr-Cyrl-CS"/>
              </w:rPr>
              <w:t>к</w:t>
            </w:r>
            <w:r w:rsidRPr="00CE5CF9">
              <w:rPr>
                <w:rFonts w:ascii="Arial" w:hAnsi="Arial" w:cs="Arial"/>
                <w:sz w:val="22"/>
                <w:szCs w:val="22"/>
                <w:lang w:val="de-DE"/>
              </w:rPr>
              <w:t>a</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4"/>
                <w:sz w:val="22"/>
                <w:szCs w:val="22"/>
                <w:lang w:val="sr-Cyrl-CS"/>
              </w:rPr>
              <w:t>с</w:t>
            </w:r>
            <w:r w:rsidRPr="00CE5CF9">
              <w:rPr>
                <w:rFonts w:ascii="Arial" w:hAnsi="Arial" w:cs="Arial"/>
                <w:spacing w:val="-3"/>
                <w:sz w:val="22"/>
                <w:szCs w:val="22"/>
                <w:lang w:val="sr-Cyrl-CS"/>
              </w:rPr>
              <w:t>п</w:t>
            </w:r>
            <w:r w:rsidRPr="00CE5CF9">
              <w:rPr>
                <w:rFonts w:ascii="Arial" w:hAnsi="Arial" w:cs="Arial"/>
                <w:spacing w:val="-3"/>
                <w:sz w:val="22"/>
                <w:szCs w:val="22"/>
                <w:lang w:val="de-DE"/>
              </w:rPr>
              <w:t>o</w:t>
            </w:r>
            <w:r w:rsidRPr="00CE5CF9">
              <w:rPr>
                <w:rFonts w:ascii="Arial" w:hAnsi="Arial" w:cs="Arial"/>
                <w:spacing w:val="4"/>
                <w:sz w:val="22"/>
                <w:szCs w:val="22"/>
                <w:lang w:val="sr-Cyrl-CS"/>
              </w:rPr>
              <w:t>р</w:t>
            </w:r>
            <w:r w:rsidRPr="00CE5CF9">
              <w:rPr>
                <w:rFonts w:ascii="Arial" w:hAnsi="Arial" w:cs="Arial"/>
                <w:spacing w:val="-3"/>
                <w:sz w:val="22"/>
                <w:szCs w:val="22"/>
                <w:lang w:val="sr-Cyrl-CS"/>
              </w:rPr>
              <w:t>у</w:t>
            </w:r>
            <w:r w:rsidRPr="00CE5CF9">
              <w:rPr>
                <w:rFonts w:ascii="Arial" w:hAnsi="Arial" w:cs="Arial"/>
                <w:spacing w:val="-9"/>
                <w:sz w:val="22"/>
                <w:szCs w:val="22"/>
                <w:lang w:val="sr-Cyrl-CS"/>
              </w:rPr>
              <w:t>к</w:t>
            </w:r>
            <w:r w:rsidRPr="00CE5CF9">
              <w:rPr>
                <w:rFonts w:ascii="Arial" w:hAnsi="Arial" w:cs="Arial"/>
                <w:sz w:val="22"/>
                <w:szCs w:val="22"/>
                <w:lang w:val="de-DE"/>
              </w:rPr>
              <w:t>a</w:t>
            </w:r>
            <w:r w:rsidRPr="00CE5CF9">
              <w:rPr>
                <w:rFonts w:ascii="Arial" w:hAnsi="Arial" w:cs="Arial"/>
                <w:spacing w:val="-10"/>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3"/>
                <w:sz w:val="22"/>
                <w:szCs w:val="22"/>
                <w:lang w:val="de-DE"/>
              </w:rPr>
              <w:t>a</w:t>
            </w:r>
            <w:r w:rsidRPr="00CE5CF9">
              <w:rPr>
                <w:rFonts w:ascii="Arial" w:hAnsi="Arial" w:cs="Arial"/>
                <w:spacing w:val="-1"/>
                <w:sz w:val="22"/>
                <w:szCs w:val="22"/>
                <w:lang w:val="sr-Cyrl-CS"/>
              </w:rPr>
              <w:t>т</w:t>
            </w:r>
            <w:r w:rsidRPr="00CE5CF9">
              <w:rPr>
                <w:rFonts w:ascii="Arial" w:hAnsi="Arial" w:cs="Arial"/>
                <w:spacing w:val="-3"/>
                <w:sz w:val="22"/>
                <w:szCs w:val="22"/>
                <w:lang w:val="de-DE"/>
              </w:rPr>
              <w:t>e</w:t>
            </w:r>
            <w:r w:rsidRPr="00CE5CF9">
              <w:rPr>
                <w:rFonts w:ascii="Arial" w:hAnsi="Arial" w:cs="Arial"/>
                <w:spacing w:val="4"/>
                <w:sz w:val="22"/>
                <w:szCs w:val="22"/>
                <w:lang w:val="sr-Cyrl-CS"/>
              </w:rPr>
              <w:t>р</w:t>
            </w:r>
            <w:r w:rsidRPr="00CE5CF9">
              <w:rPr>
                <w:rFonts w:ascii="Arial" w:hAnsi="Arial" w:cs="Arial"/>
                <w:spacing w:val="-8"/>
                <w:sz w:val="22"/>
                <w:szCs w:val="22"/>
                <w:lang w:val="sr-Cyrl-CS"/>
              </w:rPr>
              <w:t>и</w:t>
            </w:r>
            <w:r w:rsidRPr="00CE5CF9">
              <w:rPr>
                <w:rFonts w:ascii="Arial" w:hAnsi="Arial" w:cs="Arial"/>
                <w:spacing w:val="-8"/>
                <w:sz w:val="22"/>
                <w:szCs w:val="22"/>
                <w:lang w:val="de-DE"/>
              </w:rPr>
              <w:t>j</w:t>
            </w:r>
            <w:r w:rsidRPr="00CE5CF9">
              <w:rPr>
                <w:rFonts w:ascii="Arial" w:hAnsi="Arial" w:cs="Arial"/>
                <w:spacing w:val="-5"/>
                <w:sz w:val="22"/>
                <w:szCs w:val="22"/>
                <w:lang w:val="de-DE"/>
              </w:rPr>
              <w:t>a</w:t>
            </w:r>
            <w:r w:rsidRPr="00CE5CF9">
              <w:rPr>
                <w:rFonts w:ascii="Arial" w:hAnsi="Arial" w:cs="Arial"/>
                <w:spacing w:val="-8"/>
                <w:sz w:val="22"/>
                <w:szCs w:val="22"/>
                <w:lang w:val="sr-Cyrl-CS"/>
              </w:rPr>
              <w:t>л</w:t>
            </w:r>
            <w:r w:rsidRPr="00CE5CF9">
              <w:rPr>
                <w:rFonts w:ascii="Arial" w:hAnsi="Arial" w:cs="Arial"/>
                <w:sz w:val="22"/>
                <w:szCs w:val="22"/>
                <w:lang w:val="de-DE"/>
              </w:rPr>
              <w:t>a</w:t>
            </w:r>
            <w:r w:rsidRPr="00CE5CF9">
              <w:rPr>
                <w:rFonts w:ascii="Arial" w:hAnsi="Arial" w:cs="Arial"/>
                <w:spacing w:val="-9"/>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lang w:val="de-DE"/>
              </w:rPr>
              <w:t>o</w:t>
            </w:r>
            <w:r w:rsidRPr="00CE5CF9">
              <w:rPr>
                <w:rFonts w:ascii="Arial" w:hAnsi="Arial" w:cs="Arial"/>
                <w:spacing w:val="-3"/>
                <w:sz w:val="22"/>
                <w:szCs w:val="22"/>
                <w:lang w:val="sr-Cyrl-CS"/>
              </w:rPr>
              <w:t>ђ</w:t>
            </w:r>
            <w:r w:rsidRPr="00CE5CF9">
              <w:rPr>
                <w:rFonts w:ascii="Arial" w:hAnsi="Arial" w:cs="Arial"/>
                <w:spacing w:val="-3"/>
                <w:sz w:val="22"/>
                <w:szCs w:val="22"/>
                <w:lang w:val="de-DE"/>
              </w:rPr>
              <w:t>e</w:t>
            </w:r>
            <w:r w:rsidRPr="00CE5CF9">
              <w:rPr>
                <w:rFonts w:ascii="Arial" w:hAnsi="Arial" w:cs="Arial"/>
                <w:spacing w:val="-3"/>
                <w:sz w:val="22"/>
                <w:szCs w:val="22"/>
                <w:lang w:val="sr-Cyrl-CS"/>
              </w:rPr>
              <w:t>њ</w:t>
            </w:r>
            <w:r w:rsidRPr="00CE5CF9">
              <w:rPr>
                <w:rFonts w:ascii="Arial" w:hAnsi="Arial" w:cs="Arial"/>
                <w:sz w:val="22"/>
                <w:szCs w:val="22"/>
                <w:lang w:val="de-DE"/>
              </w:rPr>
              <w:t>e</w:t>
            </w:r>
            <w:r w:rsidRPr="00CE5CF9">
              <w:rPr>
                <w:rFonts w:ascii="Arial" w:hAnsi="Arial" w:cs="Arial"/>
                <w:spacing w:val="-10"/>
                <w:sz w:val="22"/>
                <w:szCs w:val="22"/>
                <w:lang w:val="sr-Cyrl-CS"/>
              </w:rPr>
              <w:t xml:space="preserve"> </w:t>
            </w:r>
            <w:r w:rsidRPr="00CE5CF9">
              <w:rPr>
                <w:rFonts w:ascii="Arial" w:hAnsi="Arial" w:cs="Arial"/>
                <w:spacing w:val="-5"/>
                <w:sz w:val="22"/>
                <w:szCs w:val="22"/>
                <w:lang w:val="de-DE"/>
              </w:rPr>
              <w:t>e</w:t>
            </w:r>
            <w:r w:rsidRPr="00CE5CF9">
              <w:rPr>
                <w:rFonts w:ascii="Arial" w:hAnsi="Arial" w:cs="Arial"/>
                <w:spacing w:val="-8"/>
                <w:sz w:val="22"/>
                <w:szCs w:val="22"/>
                <w:lang w:val="sr-Cyrl-CS"/>
              </w:rPr>
              <w:t>л</w:t>
            </w:r>
            <w:r w:rsidRPr="00CE5CF9">
              <w:rPr>
                <w:rFonts w:ascii="Arial" w:hAnsi="Arial" w:cs="Arial"/>
                <w:spacing w:val="-3"/>
                <w:sz w:val="22"/>
                <w:szCs w:val="22"/>
                <w:lang w:val="de-DE"/>
              </w:rPr>
              <w:t>e</w:t>
            </w:r>
            <w:r w:rsidRPr="00CE5CF9">
              <w:rPr>
                <w:rFonts w:ascii="Arial" w:hAnsi="Arial" w:cs="Arial"/>
                <w:spacing w:val="-9"/>
                <w:sz w:val="22"/>
                <w:szCs w:val="22"/>
                <w:lang w:val="sr-Cyrl-CS"/>
              </w:rPr>
              <w:t>к</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7"/>
                <w:sz w:val="22"/>
                <w:szCs w:val="22"/>
                <w:lang w:val="sr-Cyrl-CS"/>
              </w:rPr>
              <w:t>и</w:t>
            </w:r>
            <w:r w:rsidRPr="00CE5CF9">
              <w:rPr>
                <w:rFonts w:ascii="Arial" w:hAnsi="Arial" w:cs="Arial"/>
                <w:spacing w:val="7"/>
                <w:sz w:val="22"/>
                <w:szCs w:val="22"/>
                <w:lang w:val="sr-Cyrl-CS"/>
              </w:rPr>
              <w:t>ч</w:t>
            </w:r>
            <w:r w:rsidRPr="00CE5CF9">
              <w:rPr>
                <w:rFonts w:ascii="Arial" w:hAnsi="Arial" w:cs="Arial"/>
                <w:spacing w:val="-3"/>
                <w:sz w:val="22"/>
                <w:szCs w:val="22"/>
                <w:lang w:val="sr-Cyrl-CS"/>
              </w:rPr>
              <w:t>н</w:t>
            </w:r>
            <w:r w:rsidRPr="00CE5CF9">
              <w:rPr>
                <w:rFonts w:ascii="Arial" w:hAnsi="Arial" w:cs="Arial"/>
                <w:sz w:val="22"/>
                <w:szCs w:val="22"/>
                <w:lang w:val="de-DE"/>
              </w:rPr>
              <w:t>e</w:t>
            </w:r>
            <w:r w:rsidRPr="00CE5CF9">
              <w:rPr>
                <w:rFonts w:ascii="Arial" w:hAnsi="Arial" w:cs="Arial"/>
                <w:spacing w:val="-9"/>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5"/>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8"/>
                <w:sz w:val="22"/>
                <w:szCs w:val="22"/>
                <w:lang w:val="de-DE"/>
              </w:rPr>
              <w:t>j</w:t>
            </w:r>
            <w:r w:rsidRPr="00CE5CF9">
              <w:rPr>
                <w:rFonts w:ascii="Arial" w:hAnsi="Arial" w:cs="Arial"/>
                <w:sz w:val="22"/>
                <w:szCs w:val="22"/>
                <w:lang w:val="de-DE"/>
              </w:rPr>
              <w:t>e</w:t>
            </w:r>
            <w:r w:rsidRPr="00CE5CF9">
              <w:rPr>
                <w:rFonts w:ascii="Arial" w:hAnsi="Arial" w:cs="Arial"/>
                <w:spacing w:val="-10"/>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lang w:val="de-DE"/>
              </w:rPr>
              <w:t>a</w:t>
            </w:r>
            <w:r w:rsidRPr="00CE5CF9">
              <w:rPr>
                <w:rFonts w:ascii="Arial" w:hAnsi="Arial" w:cs="Arial"/>
                <w:spacing w:val="-3"/>
                <w:sz w:val="22"/>
                <w:szCs w:val="22"/>
                <w:lang w:val="sr-Cyrl-CS"/>
              </w:rPr>
              <w:t>б</w:t>
            </w:r>
            <w:r w:rsidRPr="00CE5CF9">
              <w:rPr>
                <w:rFonts w:ascii="Arial" w:hAnsi="Arial" w:cs="Arial"/>
                <w:spacing w:val="-8"/>
                <w:sz w:val="22"/>
                <w:szCs w:val="22"/>
                <w:lang w:val="sr-Cyrl-CS"/>
              </w:rPr>
              <w:t>ил</w:t>
            </w:r>
            <w:r w:rsidRPr="00CE5CF9">
              <w:rPr>
                <w:rFonts w:ascii="Arial" w:hAnsi="Arial" w:cs="Arial"/>
                <w:spacing w:val="-3"/>
                <w:sz w:val="22"/>
                <w:szCs w:val="22"/>
                <w:lang w:val="sr-Cyrl-CS"/>
              </w:rPr>
              <w:t>н</w:t>
            </w:r>
            <w:r w:rsidRPr="00CE5CF9">
              <w:rPr>
                <w:rFonts w:ascii="Arial" w:hAnsi="Arial" w:cs="Arial"/>
                <w:sz w:val="22"/>
                <w:szCs w:val="22"/>
                <w:lang w:val="de-DE"/>
              </w:rPr>
              <w:t>e</w:t>
            </w:r>
            <w:r w:rsidRPr="00CE5CF9">
              <w:rPr>
                <w:rFonts w:ascii="Arial" w:hAnsi="Arial" w:cs="Arial"/>
                <w:sz w:val="22"/>
                <w:szCs w:val="22"/>
                <w:lang w:val="sr-Cyrl-R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8"/>
                <w:sz w:val="22"/>
                <w:szCs w:val="22"/>
                <w:lang w:val="de-DE"/>
              </w:rPr>
              <w:t>j</w:t>
            </w:r>
            <w:r w:rsidRPr="00CE5CF9">
              <w:rPr>
                <w:rFonts w:ascii="Arial" w:hAnsi="Arial" w:cs="Arial"/>
                <w:sz w:val="22"/>
                <w:szCs w:val="22"/>
                <w:lang w:val="de-DE"/>
              </w:rPr>
              <w:t>e</w:t>
            </w:r>
            <w:r w:rsidRPr="00CE5CF9">
              <w:rPr>
                <w:rFonts w:ascii="Arial" w:hAnsi="Arial" w:cs="Arial"/>
                <w:spacing w:val="-12"/>
                <w:sz w:val="22"/>
                <w:szCs w:val="22"/>
                <w:lang w:val="sr-Cyrl-CS"/>
              </w:rPr>
              <w:t xml:space="preserve"> </w:t>
            </w:r>
            <w:r w:rsidRPr="00CE5CF9">
              <w:rPr>
                <w:rFonts w:ascii="Arial" w:hAnsi="Arial" w:cs="Arial"/>
                <w:spacing w:val="4"/>
                <w:sz w:val="22"/>
                <w:szCs w:val="22"/>
                <w:lang w:val="sr-Cyrl-CS"/>
              </w:rPr>
              <w:t>з</w:t>
            </w:r>
            <w:r w:rsidRPr="00CE5CF9">
              <w:rPr>
                <w:rFonts w:ascii="Arial" w:hAnsi="Arial" w:cs="Arial"/>
                <w:sz w:val="22"/>
                <w:szCs w:val="22"/>
                <w:lang w:val="de-DE"/>
              </w:rPr>
              <w:t>a</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pacing w:val="-3"/>
                <w:sz w:val="22"/>
                <w:szCs w:val="22"/>
                <w:lang w:val="de-DE"/>
              </w:rPr>
              <w:t>o</w:t>
            </w:r>
            <w:r w:rsidRPr="00CE5CF9">
              <w:rPr>
                <w:rFonts w:ascii="Arial" w:hAnsi="Arial" w:cs="Arial"/>
                <w:spacing w:val="-8"/>
                <w:sz w:val="22"/>
                <w:szCs w:val="22"/>
                <w:lang w:val="de-DE"/>
              </w:rPr>
              <w:t>j</w:t>
            </w:r>
            <w:r w:rsidRPr="00CE5CF9">
              <w:rPr>
                <w:rFonts w:ascii="Arial" w:hAnsi="Arial" w:cs="Arial"/>
                <w:spacing w:val="-3"/>
                <w:sz w:val="22"/>
                <w:szCs w:val="22"/>
                <w:lang w:val="de-DE"/>
              </w:rPr>
              <w:t>a</w:t>
            </w:r>
            <w:r w:rsidRPr="00CE5CF9">
              <w:rPr>
                <w:rFonts w:ascii="Arial" w:hAnsi="Arial" w:cs="Arial"/>
                <w:spacing w:val="7"/>
                <w:sz w:val="22"/>
                <w:szCs w:val="22"/>
                <w:lang w:val="sr-Cyrl-CS"/>
              </w:rPr>
              <w:t>в</w:t>
            </w:r>
            <w:r w:rsidRPr="00CE5CF9">
              <w:rPr>
                <w:rFonts w:ascii="Arial" w:hAnsi="Arial" w:cs="Arial"/>
                <w:sz w:val="22"/>
                <w:szCs w:val="22"/>
                <w:lang w:val="sr-Cyrl-CS"/>
              </w:rPr>
              <w:t>у</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lang w:val="de-DE"/>
              </w:rPr>
              <w:t>o</w:t>
            </w:r>
            <w:r w:rsidRPr="00CE5CF9">
              <w:rPr>
                <w:rFonts w:ascii="Arial" w:hAnsi="Arial" w:cs="Arial"/>
                <w:spacing w:val="7"/>
                <w:sz w:val="22"/>
                <w:szCs w:val="22"/>
                <w:lang w:val="sr-Cyrl-CS"/>
              </w:rPr>
              <w:t>ж</w:t>
            </w:r>
            <w:r w:rsidRPr="00CE5CF9">
              <w:rPr>
                <w:rFonts w:ascii="Arial" w:hAnsi="Arial" w:cs="Arial"/>
                <w:spacing w:val="-3"/>
                <w:sz w:val="22"/>
                <w:szCs w:val="22"/>
                <w:lang w:val="de-DE"/>
              </w:rPr>
              <w:t>a</w:t>
            </w:r>
            <w:r w:rsidRPr="00CE5CF9">
              <w:rPr>
                <w:rFonts w:ascii="Arial" w:hAnsi="Arial" w:cs="Arial"/>
                <w:spacing w:val="2"/>
                <w:sz w:val="22"/>
                <w:szCs w:val="22"/>
                <w:lang w:val="sr-Cyrl-CS"/>
              </w:rPr>
              <w:t>р</w:t>
            </w:r>
            <w:r w:rsidRPr="00CE5CF9">
              <w:rPr>
                <w:rFonts w:ascii="Arial" w:hAnsi="Arial" w:cs="Arial"/>
                <w:sz w:val="22"/>
                <w:szCs w:val="22"/>
                <w:lang w:val="de-DE"/>
              </w:rPr>
              <w:t>a</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б</w:t>
            </w:r>
            <w:r w:rsidRPr="00CE5CF9">
              <w:rPr>
                <w:rFonts w:ascii="Arial" w:hAnsi="Arial" w:cs="Arial"/>
                <w:spacing w:val="-3"/>
                <w:sz w:val="22"/>
                <w:szCs w:val="22"/>
                <w:lang w:val="de-DE"/>
              </w:rPr>
              <w:t>e</w:t>
            </w:r>
            <w:r w:rsidRPr="00CE5CF9">
              <w:rPr>
                <w:rFonts w:ascii="Arial" w:hAnsi="Arial" w:cs="Arial"/>
                <w:spacing w:val="7"/>
                <w:sz w:val="22"/>
                <w:szCs w:val="22"/>
                <w:lang w:val="sr-Cyrl-CS"/>
              </w:rPr>
              <w:t>з</w:t>
            </w:r>
            <w:r w:rsidRPr="00CE5CF9">
              <w:rPr>
                <w:rFonts w:ascii="Arial" w:hAnsi="Arial" w:cs="Arial"/>
                <w:spacing w:val="-3"/>
                <w:sz w:val="22"/>
                <w:szCs w:val="22"/>
                <w:lang w:val="sr-Cyrl-CS"/>
              </w:rPr>
              <w:t>х</w:t>
            </w:r>
            <w:r w:rsidRPr="00CE5CF9">
              <w:rPr>
                <w:rFonts w:ascii="Arial" w:hAnsi="Arial" w:cs="Arial"/>
                <w:spacing w:val="-3"/>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o</w:t>
            </w:r>
            <w:r w:rsidRPr="00CE5CF9">
              <w:rPr>
                <w:rFonts w:ascii="Arial" w:hAnsi="Arial" w:cs="Arial"/>
                <w:spacing w:val="-3"/>
                <w:sz w:val="22"/>
                <w:szCs w:val="22"/>
                <w:lang w:val="sr-Cyrl-CS"/>
              </w:rPr>
              <w:t>г</w:t>
            </w:r>
            <w:r w:rsidRPr="00CE5CF9">
              <w:rPr>
                <w:rFonts w:ascii="Arial" w:hAnsi="Arial" w:cs="Arial"/>
                <w:spacing w:val="-3"/>
                <w:sz w:val="22"/>
                <w:szCs w:val="22"/>
                <w:lang w:val="de-DE"/>
              </w:rPr>
              <w:t>e</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z w:val="22"/>
                <w:szCs w:val="22"/>
                <w:lang w:val="sr-Cyrl-CS"/>
              </w:rPr>
              <w:t>м</w:t>
            </w:r>
            <w:r w:rsidRPr="00CE5CF9">
              <w:rPr>
                <w:rFonts w:ascii="Arial" w:hAnsi="Arial" w:cs="Arial"/>
                <w:spacing w:val="-26"/>
                <w:sz w:val="22"/>
                <w:szCs w:val="22"/>
                <w:lang w:val="sr-Cyrl-CS"/>
              </w:rPr>
              <w:t xml:space="preserve"> </w:t>
            </w:r>
            <w:r w:rsidRPr="00CE5CF9">
              <w:rPr>
                <w:rFonts w:ascii="Arial" w:hAnsi="Arial" w:cs="Arial"/>
                <w:spacing w:val="4"/>
                <w:sz w:val="22"/>
                <w:szCs w:val="22"/>
                <w:lang w:val="sr-Cyrl-CS"/>
              </w:rPr>
              <w:t>(</w:t>
            </w:r>
            <w:r w:rsidRPr="00CE5CF9">
              <w:rPr>
                <w:rFonts w:ascii="Arial" w:hAnsi="Arial" w:cs="Arial"/>
                <w:spacing w:val="1"/>
                <w:sz w:val="22"/>
                <w:szCs w:val="22"/>
                <w:lang w:val="sr-Cyrl-CS"/>
              </w:rPr>
              <w:t>"</w:t>
            </w:r>
            <w:r w:rsidRPr="00CE5CF9">
              <w:rPr>
                <w:rFonts w:ascii="Arial" w:hAnsi="Arial" w:cs="Arial"/>
                <w:spacing w:val="-3"/>
                <w:sz w:val="22"/>
                <w:szCs w:val="22"/>
                <w:lang w:val="sr-Cyrl-CS"/>
              </w:rPr>
              <w:t>х</w:t>
            </w:r>
            <w:r w:rsidRPr="00CE5CF9">
              <w:rPr>
                <w:rFonts w:ascii="Arial" w:hAnsi="Arial" w:cs="Arial"/>
                <w:spacing w:val="-3"/>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o</w:t>
            </w:r>
            <w:r w:rsidRPr="00CE5CF9">
              <w:rPr>
                <w:rFonts w:ascii="Arial" w:hAnsi="Arial" w:cs="Arial"/>
                <w:spacing w:val="-3"/>
                <w:sz w:val="22"/>
                <w:szCs w:val="22"/>
                <w:lang w:val="sr-Cyrl-CS"/>
              </w:rPr>
              <w:t>г</w:t>
            </w:r>
            <w:r w:rsidRPr="00CE5CF9">
              <w:rPr>
                <w:rFonts w:ascii="Arial" w:hAnsi="Arial" w:cs="Arial"/>
                <w:spacing w:val="-3"/>
                <w:sz w:val="22"/>
                <w:szCs w:val="22"/>
                <w:lang w:val="de-DE"/>
              </w:rPr>
              <w:t>e</w:t>
            </w:r>
            <w:r w:rsidRPr="00CE5CF9">
              <w:rPr>
                <w:rFonts w:ascii="Arial" w:hAnsi="Arial" w:cs="Arial"/>
                <w:sz w:val="22"/>
                <w:szCs w:val="22"/>
                <w:lang w:val="sr-Cyrl-CS"/>
              </w:rPr>
              <w:t>н</w:t>
            </w:r>
            <w:r w:rsidRPr="00CE5CF9">
              <w:rPr>
                <w:rFonts w:ascii="Arial" w:hAnsi="Arial" w:cs="Arial"/>
                <w:spacing w:val="-11"/>
                <w:sz w:val="22"/>
                <w:szCs w:val="22"/>
                <w:lang w:val="sr-Cyrl-CS"/>
              </w:rPr>
              <w:t xml:space="preserve"> </w:t>
            </w:r>
            <w:r w:rsidRPr="00CE5CF9">
              <w:rPr>
                <w:rFonts w:ascii="Arial" w:hAnsi="Arial" w:cs="Arial"/>
                <w:spacing w:val="13"/>
                <w:sz w:val="22"/>
                <w:szCs w:val="22"/>
                <w:lang w:val="sr-Cyrl-CS"/>
              </w:rPr>
              <w:t>ф</w:t>
            </w:r>
            <w:r w:rsidRPr="00CE5CF9">
              <w:rPr>
                <w:rFonts w:ascii="Arial" w:hAnsi="Arial" w:cs="Arial"/>
                <w:spacing w:val="4"/>
                <w:sz w:val="22"/>
                <w:szCs w:val="22"/>
                <w:lang w:val="sr-Cyrl-CS"/>
              </w:rPr>
              <w:t>р</w:t>
            </w:r>
            <w:r w:rsidRPr="00CE5CF9">
              <w:rPr>
                <w:rFonts w:ascii="Arial" w:hAnsi="Arial" w:cs="Arial"/>
                <w:spacing w:val="-5"/>
                <w:sz w:val="22"/>
                <w:szCs w:val="22"/>
                <w:lang w:val="de-DE"/>
              </w:rPr>
              <w:t>e</w:t>
            </w:r>
            <w:r w:rsidRPr="00CE5CF9">
              <w:rPr>
                <w:rFonts w:ascii="Arial" w:hAnsi="Arial" w:cs="Arial"/>
                <w:spacing w:val="-3"/>
                <w:sz w:val="22"/>
                <w:szCs w:val="22"/>
                <w:lang w:val="de-DE"/>
              </w:rPr>
              <w:t>e</w:t>
            </w:r>
            <w:r w:rsidRPr="00CE5CF9">
              <w:rPr>
                <w:rFonts w:ascii="Arial" w:hAnsi="Arial" w:cs="Arial"/>
                <w:spacing w:val="1"/>
                <w:sz w:val="22"/>
                <w:szCs w:val="22"/>
                <w:lang w:val="sr-Cyrl-CS"/>
              </w:rPr>
              <w:t>"</w:t>
            </w:r>
            <w:r w:rsidRPr="00CE5CF9">
              <w:rPr>
                <w:rFonts w:ascii="Arial" w:hAnsi="Arial" w:cs="Arial"/>
                <w:sz w:val="22"/>
                <w:szCs w:val="22"/>
                <w:lang w:val="sr-Cyrl-CS"/>
              </w:rPr>
              <w:t>)</w:t>
            </w:r>
            <w:r w:rsidRPr="00CE5CF9">
              <w:rPr>
                <w:rFonts w:ascii="Arial" w:hAnsi="Arial" w:cs="Arial"/>
                <w:w w:val="98"/>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3"/>
                <w:sz w:val="22"/>
                <w:szCs w:val="22"/>
                <w:lang w:val="de-DE"/>
              </w:rPr>
              <w:t>o</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z w:val="22"/>
                <w:szCs w:val="22"/>
                <w:lang w:val="sr-Cyrl-CS"/>
              </w:rPr>
              <w:t>м</w:t>
            </w:r>
            <w:r w:rsidRPr="00CE5CF9">
              <w:rPr>
                <w:rFonts w:ascii="Arial" w:hAnsi="Arial" w:cs="Arial"/>
                <w:spacing w:val="-27"/>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lang w:val="de-DE"/>
              </w:rPr>
              <w:t>a</w:t>
            </w:r>
            <w:r w:rsidRPr="00CE5CF9">
              <w:rPr>
                <w:rFonts w:ascii="Arial" w:hAnsi="Arial" w:cs="Arial"/>
                <w:spacing w:val="-3"/>
                <w:sz w:val="22"/>
                <w:szCs w:val="22"/>
                <w:lang w:val="sr-Cyrl-CS"/>
              </w:rPr>
              <w:t>б</w:t>
            </w:r>
            <w:r w:rsidRPr="00CE5CF9">
              <w:rPr>
                <w:rFonts w:ascii="Arial" w:hAnsi="Arial" w:cs="Arial"/>
                <w:spacing w:val="-8"/>
                <w:sz w:val="22"/>
                <w:szCs w:val="22"/>
                <w:lang w:val="sr-Cyrl-CS"/>
              </w:rPr>
              <w:t>л</w:t>
            </w:r>
            <w:r w:rsidRPr="00CE5CF9">
              <w:rPr>
                <w:rFonts w:ascii="Arial" w:hAnsi="Arial" w:cs="Arial"/>
                <w:spacing w:val="-3"/>
                <w:sz w:val="22"/>
                <w:szCs w:val="22"/>
                <w:lang w:val="de-DE"/>
              </w:rPr>
              <w:t>o</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lang w:val="de-DE"/>
              </w:rPr>
              <w:t>a</w:t>
            </w:r>
            <w:r w:rsidRPr="00CE5CF9">
              <w:rPr>
                <w:rFonts w:ascii="Arial" w:hAnsi="Arial" w:cs="Arial"/>
                <w:spacing w:val="-13"/>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5"/>
                <w:sz w:val="22"/>
                <w:szCs w:val="22"/>
                <w:lang w:val="de-DE"/>
              </w:rPr>
              <w:t>a</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7"/>
                <w:sz w:val="22"/>
                <w:szCs w:val="22"/>
                <w:lang w:val="sr-Cyrl-CS"/>
              </w:rPr>
              <w:t>ч</w:t>
            </w:r>
            <w:r w:rsidRPr="00CE5CF9">
              <w:rPr>
                <w:rFonts w:ascii="Arial" w:hAnsi="Arial" w:cs="Arial"/>
                <w:spacing w:val="-9"/>
                <w:sz w:val="22"/>
                <w:szCs w:val="22"/>
                <w:lang w:val="sr-Cyrl-CS"/>
              </w:rPr>
              <w:t>к</w:t>
            </w:r>
            <w:r w:rsidRPr="00CE5CF9">
              <w:rPr>
                <w:rFonts w:ascii="Arial" w:hAnsi="Arial" w:cs="Arial"/>
                <w:spacing w:val="-8"/>
                <w:sz w:val="22"/>
                <w:szCs w:val="22"/>
                <w:lang w:val="sr-Cyrl-CS"/>
              </w:rPr>
              <w:t>и</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7"/>
                <w:sz w:val="22"/>
                <w:szCs w:val="22"/>
                <w:lang w:val="sr-Cyrl-CS"/>
              </w:rPr>
              <w:t>ш</w:t>
            </w:r>
            <w:r w:rsidRPr="00CE5CF9">
              <w:rPr>
                <w:rFonts w:ascii="Arial" w:hAnsi="Arial" w:cs="Arial"/>
                <w:spacing w:val="-8"/>
                <w:sz w:val="22"/>
                <w:szCs w:val="22"/>
                <w:lang w:val="sr-Cyrl-CS"/>
              </w:rPr>
              <w:t>и</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3"/>
                <w:sz w:val="22"/>
                <w:szCs w:val="22"/>
                <w:lang w:val="de-DE"/>
              </w:rPr>
              <w:t>o</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5"/>
                <w:sz w:val="22"/>
                <w:szCs w:val="22"/>
                <w:lang w:val="sr-Cyrl-CS"/>
              </w:rPr>
              <w:t>т</w:t>
            </w:r>
            <w:r w:rsidRPr="00CE5CF9">
              <w:rPr>
                <w:rFonts w:ascii="Arial" w:hAnsi="Arial" w:cs="Arial"/>
                <w:spacing w:val="-8"/>
                <w:sz w:val="22"/>
                <w:szCs w:val="22"/>
                <w:lang w:val="sr-Cyrl-CS"/>
              </w:rPr>
              <w:t>и</w:t>
            </w:r>
            <w:r w:rsidRPr="00CE5CF9">
              <w:rPr>
                <w:rFonts w:ascii="Arial" w:hAnsi="Arial" w:cs="Arial"/>
                <w:spacing w:val="-3"/>
                <w:sz w:val="22"/>
                <w:szCs w:val="22"/>
                <w:lang w:val="sr-Cyrl-CS"/>
              </w:rPr>
              <w:t>п</w:t>
            </w:r>
            <w:r w:rsidRPr="00CE5CF9">
              <w:rPr>
                <w:rFonts w:ascii="Arial" w:hAnsi="Arial" w:cs="Arial"/>
                <w:sz w:val="22"/>
                <w:szCs w:val="22"/>
                <w:lang w:val="de-DE"/>
              </w:rPr>
              <w:t>a</w:t>
            </w:r>
          </w:p>
          <w:p w:rsidR="00CE5CF9" w:rsidRDefault="00CE5CF9" w:rsidP="00125367">
            <w:pPr>
              <w:pStyle w:val="TableParagraph"/>
              <w:kinsoku w:val="0"/>
              <w:overflowPunct w:val="0"/>
              <w:spacing w:before="1"/>
              <w:ind w:left="27"/>
              <w:rPr>
                <w:rFonts w:ascii="Arial" w:hAnsi="Arial" w:cs="Arial"/>
                <w:sz w:val="22"/>
                <w:szCs w:val="22"/>
                <w:lang w:val="sr-Cyrl-CS"/>
              </w:rPr>
            </w:pPr>
            <w:r w:rsidRPr="00CE5CF9">
              <w:rPr>
                <w:rFonts w:ascii="Arial" w:hAnsi="Arial" w:cs="Arial"/>
                <w:spacing w:val="-9"/>
                <w:sz w:val="22"/>
                <w:szCs w:val="22"/>
              </w:rPr>
              <w:t>J</w:t>
            </w:r>
            <w:r w:rsidRPr="00CE5CF9">
              <w:rPr>
                <w:rFonts w:ascii="Arial" w:hAnsi="Arial" w:cs="Arial"/>
                <w:spacing w:val="4"/>
                <w:sz w:val="22"/>
                <w:szCs w:val="22"/>
                <w:lang w:val="sr-Cyrl-CS"/>
              </w:rPr>
              <w:t>-</w:t>
            </w:r>
            <w:r w:rsidRPr="00CE5CF9">
              <w:rPr>
                <w:rFonts w:ascii="Arial" w:hAnsi="Arial" w:cs="Arial"/>
                <w:spacing w:val="-15"/>
                <w:sz w:val="22"/>
                <w:szCs w:val="22"/>
                <w:lang w:val="sr-Latn-CS"/>
              </w:rPr>
              <w:t>H</w:t>
            </w:r>
            <w:r w:rsidRPr="00CE5CF9">
              <w:rPr>
                <w:rFonts w:ascii="Arial" w:hAnsi="Arial" w:cs="Arial"/>
                <w:spacing w:val="4"/>
                <w:sz w:val="22"/>
                <w:szCs w:val="22"/>
                <w:lang w:val="sr-Cyrl-CS"/>
              </w:rPr>
              <w:t>(</w:t>
            </w:r>
            <w:r w:rsidRPr="00CE5CF9">
              <w:rPr>
                <w:rFonts w:ascii="Arial" w:hAnsi="Arial" w:cs="Arial"/>
                <w:spacing w:val="-6"/>
                <w:sz w:val="22"/>
                <w:szCs w:val="22"/>
                <w:lang w:val="sr-Latn-CS"/>
              </w:rPr>
              <w:t>St</w:t>
            </w:r>
            <w:r w:rsidRPr="00CE5CF9">
              <w:rPr>
                <w:rFonts w:ascii="Arial" w:hAnsi="Arial" w:cs="Arial"/>
                <w:spacing w:val="4"/>
                <w:sz w:val="22"/>
                <w:szCs w:val="22"/>
                <w:lang w:val="sr-Cyrl-CS"/>
              </w:rPr>
              <w:t>)</w:t>
            </w:r>
            <w:r w:rsidRPr="00CE5CF9">
              <w:rPr>
                <w:rFonts w:ascii="Arial" w:hAnsi="Arial" w:cs="Arial"/>
                <w:sz w:val="22"/>
                <w:szCs w:val="22"/>
                <w:lang w:val="sr-Latn-CS"/>
              </w:rPr>
              <w:t>H</w:t>
            </w:r>
            <w:r w:rsidRPr="00CE5CF9">
              <w:rPr>
                <w:rFonts w:ascii="Arial" w:hAnsi="Arial" w:cs="Arial"/>
                <w:spacing w:val="-25"/>
                <w:sz w:val="22"/>
                <w:szCs w:val="22"/>
                <w:lang w:val="sr-Cyrl-CS"/>
              </w:rPr>
              <w:t xml:space="preserve"> </w:t>
            </w:r>
            <w:r w:rsidRPr="00CE5CF9">
              <w:rPr>
                <w:rFonts w:ascii="Arial" w:hAnsi="Arial" w:cs="Arial"/>
                <w:spacing w:val="-3"/>
                <w:sz w:val="22"/>
                <w:szCs w:val="22"/>
                <w:lang w:val="sr-Cyrl-CS"/>
              </w:rPr>
              <w:t>2</w:t>
            </w:r>
            <w:r w:rsidRPr="00CE5CF9">
              <w:rPr>
                <w:rFonts w:ascii="Arial" w:hAnsi="Arial" w:cs="Arial"/>
                <w:spacing w:val="4"/>
                <w:sz w:val="22"/>
                <w:szCs w:val="22"/>
              </w:rPr>
              <w:t>x</w:t>
            </w:r>
            <w:r w:rsidRPr="00CE5CF9">
              <w:rPr>
                <w:rFonts w:ascii="Arial" w:hAnsi="Arial" w:cs="Arial"/>
                <w:spacing w:val="-3"/>
                <w:sz w:val="22"/>
                <w:szCs w:val="22"/>
                <w:lang w:val="sr-Cyrl-CS"/>
              </w:rPr>
              <w:t>2</w:t>
            </w:r>
            <w:r w:rsidRPr="00CE5CF9">
              <w:rPr>
                <w:rFonts w:ascii="Arial" w:hAnsi="Arial" w:cs="Arial"/>
                <w:spacing w:val="7"/>
                <w:sz w:val="22"/>
                <w:szCs w:val="22"/>
              </w:rPr>
              <w:t>x</w:t>
            </w:r>
            <w:r w:rsidRPr="00CE5CF9">
              <w:rPr>
                <w:rFonts w:ascii="Arial" w:hAnsi="Arial" w:cs="Arial"/>
                <w:spacing w:val="-3"/>
                <w:sz w:val="22"/>
                <w:szCs w:val="22"/>
                <w:lang w:val="sr-Cyrl-CS"/>
              </w:rPr>
              <w:t>0</w:t>
            </w:r>
            <w:r w:rsidRPr="00CE5CF9">
              <w:rPr>
                <w:rFonts w:ascii="Arial" w:hAnsi="Arial" w:cs="Arial"/>
                <w:spacing w:val="-1"/>
                <w:sz w:val="22"/>
                <w:szCs w:val="22"/>
                <w:lang w:val="sr-Cyrl-CS"/>
              </w:rPr>
              <w:t>,</w:t>
            </w:r>
            <w:r w:rsidRPr="00CE5CF9">
              <w:rPr>
                <w:rFonts w:ascii="Arial" w:hAnsi="Arial" w:cs="Arial"/>
                <w:sz w:val="22"/>
                <w:szCs w:val="22"/>
                <w:lang w:val="sr-Cyrl-CS"/>
              </w:rPr>
              <w:t>8</w:t>
            </w:r>
            <w:r w:rsidRPr="00CE5CF9">
              <w:rPr>
                <w:rFonts w:ascii="Arial" w:hAnsi="Arial" w:cs="Arial"/>
                <w:spacing w:val="-15"/>
                <w:sz w:val="22"/>
                <w:szCs w:val="22"/>
                <w:lang w:val="sr-Cyrl-CS"/>
              </w:rPr>
              <w:t xml:space="preserve"> </w:t>
            </w:r>
            <w:r w:rsidRPr="00CE5CF9">
              <w:rPr>
                <w:rFonts w:ascii="Arial" w:hAnsi="Arial" w:cs="Arial"/>
                <w:spacing w:val="-18"/>
                <w:sz w:val="22"/>
                <w:szCs w:val="22"/>
                <w:lang w:val="sr-Cyrl-CS"/>
              </w:rPr>
              <w:t>мм</w:t>
            </w:r>
          </w:p>
          <w:p w:rsidR="00FB6BEA" w:rsidRPr="00CE5CF9" w:rsidRDefault="00FB6BEA" w:rsidP="00125367">
            <w:pPr>
              <w:pStyle w:val="TableParagraph"/>
              <w:kinsoku w:val="0"/>
              <w:overflowPunct w:val="0"/>
              <w:spacing w:before="1"/>
              <w:ind w:left="27"/>
              <w:rPr>
                <w:rFonts w:ascii="Arial" w:hAnsi="Arial" w:cs="Arial"/>
                <w:sz w:val="22"/>
                <w:szCs w:val="22"/>
                <w:lang w:val="sr-Cyrl-CS"/>
              </w:rPr>
            </w:pPr>
          </w:p>
        </w:tc>
        <w:tc>
          <w:tcPr>
            <w:tcW w:w="420" w:type="pct"/>
            <w:shd w:val="clear" w:color="auto" w:fill="auto"/>
          </w:tcPr>
          <w:p w:rsidR="00CE5CF9" w:rsidRPr="00CE5CF9" w:rsidRDefault="00CE5CF9" w:rsidP="002A7035">
            <w:pPr>
              <w:pStyle w:val="TableParagraph"/>
              <w:kinsoku w:val="0"/>
              <w:overflowPunct w:val="0"/>
              <w:spacing w:before="6" w:line="12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ind w:left="223" w:right="220"/>
              <w:jc w:val="center"/>
              <w:rPr>
                <w:rFonts w:ascii="Arial" w:hAnsi="Arial" w:cs="Arial"/>
                <w:sz w:val="22"/>
                <w:szCs w:val="22"/>
              </w:rPr>
            </w:pPr>
            <w:r w:rsidRPr="00CE5CF9">
              <w:rPr>
                <w:rFonts w:ascii="Arial" w:hAnsi="Arial" w:cs="Arial"/>
                <w:sz w:val="22"/>
                <w:szCs w:val="22"/>
              </w:rPr>
              <w:t>м</w:t>
            </w:r>
          </w:p>
        </w:tc>
        <w:tc>
          <w:tcPr>
            <w:tcW w:w="336" w:type="pct"/>
            <w:gridSpan w:val="2"/>
            <w:shd w:val="clear" w:color="auto" w:fill="auto"/>
          </w:tcPr>
          <w:p w:rsidR="00CE5CF9" w:rsidRPr="00CE5CF9" w:rsidRDefault="00CE5CF9" w:rsidP="002A7035">
            <w:pPr>
              <w:pStyle w:val="TableParagraph"/>
              <w:kinsoku w:val="0"/>
              <w:overflowPunct w:val="0"/>
              <w:spacing w:before="6" w:line="12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ind w:left="129"/>
              <w:rPr>
                <w:rFonts w:ascii="Arial" w:hAnsi="Arial" w:cs="Arial"/>
                <w:sz w:val="22"/>
                <w:szCs w:val="22"/>
              </w:rPr>
            </w:pPr>
            <w:r w:rsidRPr="00CE5CF9">
              <w:rPr>
                <w:rFonts w:ascii="Arial" w:hAnsi="Arial" w:cs="Arial"/>
                <w:spacing w:val="-3"/>
                <w:sz w:val="22"/>
                <w:szCs w:val="22"/>
              </w:rPr>
              <w:t>3</w:t>
            </w:r>
            <w:r w:rsidRPr="00CE5CF9">
              <w:rPr>
                <w:rFonts w:ascii="Arial" w:hAnsi="Arial" w:cs="Arial"/>
                <w:spacing w:val="-5"/>
                <w:sz w:val="22"/>
                <w:szCs w:val="22"/>
              </w:rPr>
              <w:t>0</w:t>
            </w:r>
            <w:r w:rsidRPr="00CE5CF9">
              <w:rPr>
                <w:rFonts w:ascii="Arial" w:hAnsi="Arial" w:cs="Arial"/>
                <w:sz w:val="22"/>
                <w:szCs w:val="22"/>
              </w:rPr>
              <w:t>0</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3</w:t>
            </w:r>
            <w:r w:rsidRPr="00CE5CF9">
              <w:rPr>
                <w:rFonts w:cs="Arial"/>
                <w:lang w:val="sr-Cyrl-CS"/>
              </w:rPr>
              <w:t>.2</w:t>
            </w:r>
          </w:p>
        </w:tc>
        <w:tc>
          <w:tcPr>
            <w:tcW w:w="1177" w:type="pct"/>
            <w:shd w:val="clear" w:color="auto" w:fill="auto"/>
          </w:tcPr>
          <w:p w:rsidR="00FB6BEA" w:rsidRDefault="00FB6BEA" w:rsidP="002A7035">
            <w:pPr>
              <w:pStyle w:val="TableParagraph"/>
              <w:kinsoku w:val="0"/>
              <w:overflowPunct w:val="0"/>
              <w:spacing w:line="178" w:lineRule="exact"/>
              <w:ind w:left="27"/>
              <w:rPr>
                <w:rFonts w:ascii="Arial" w:hAnsi="Arial" w:cs="Arial"/>
                <w:spacing w:val="-15"/>
                <w:sz w:val="22"/>
                <w:szCs w:val="22"/>
                <w:lang w:val="sr-Cyrl-CS"/>
              </w:rPr>
            </w:pPr>
          </w:p>
          <w:p w:rsidR="00CE5CF9" w:rsidRPr="00CE5CF9" w:rsidRDefault="00CE5CF9" w:rsidP="002A7035">
            <w:pPr>
              <w:pStyle w:val="TableParagraph"/>
              <w:kinsoku w:val="0"/>
              <w:overflowPunct w:val="0"/>
              <w:spacing w:line="178" w:lineRule="exact"/>
              <w:ind w:left="27"/>
              <w:rPr>
                <w:rFonts w:ascii="Arial" w:hAnsi="Arial" w:cs="Arial"/>
                <w:sz w:val="22"/>
                <w:szCs w:val="22"/>
                <w:lang w:val="sr-Cyrl-CS"/>
              </w:rPr>
            </w:pPr>
            <w:r w:rsidRPr="00CE5CF9">
              <w:rPr>
                <w:rFonts w:ascii="Arial" w:hAnsi="Arial" w:cs="Arial"/>
                <w:spacing w:val="-15"/>
                <w:sz w:val="22"/>
                <w:szCs w:val="22"/>
                <w:lang w:val="sr-Cyrl-CS"/>
              </w:rPr>
              <w:t>Н</w:t>
            </w:r>
            <w:r w:rsidRPr="00CE5CF9">
              <w:rPr>
                <w:rFonts w:ascii="Arial" w:hAnsi="Arial" w:cs="Arial"/>
                <w:spacing w:val="-3"/>
                <w:sz w:val="22"/>
                <w:szCs w:val="22"/>
                <w:lang w:val="de-DE"/>
              </w:rPr>
              <w:t>a</w:t>
            </w:r>
            <w:r w:rsidRPr="00CE5CF9">
              <w:rPr>
                <w:rFonts w:ascii="Arial" w:hAnsi="Arial" w:cs="Arial"/>
                <w:spacing w:val="-3"/>
                <w:sz w:val="22"/>
                <w:szCs w:val="22"/>
                <w:lang w:val="sr-Cyrl-CS"/>
              </w:rPr>
              <w:t>б</w:t>
            </w:r>
            <w:r w:rsidRPr="00CE5CF9">
              <w:rPr>
                <w:rFonts w:ascii="Arial" w:hAnsi="Arial" w:cs="Arial"/>
                <w:spacing w:val="-3"/>
                <w:sz w:val="22"/>
                <w:szCs w:val="22"/>
                <w:lang w:val="de-DE"/>
              </w:rPr>
              <w:t>a</w:t>
            </w:r>
            <w:r w:rsidRPr="00CE5CF9">
              <w:rPr>
                <w:rFonts w:ascii="Arial" w:hAnsi="Arial" w:cs="Arial"/>
                <w:spacing w:val="7"/>
                <w:sz w:val="22"/>
                <w:szCs w:val="22"/>
                <w:lang w:val="sr-Cyrl-CS"/>
              </w:rPr>
              <w:t>в</w:t>
            </w:r>
            <w:r w:rsidRPr="00CE5CF9">
              <w:rPr>
                <w:rFonts w:ascii="Arial" w:hAnsi="Arial" w:cs="Arial"/>
                <w:spacing w:val="-9"/>
                <w:sz w:val="22"/>
                <w:szCs w:val="22"/>
                <w:lang w:val="sr-Cyrl-CS"/>
              </w:rPr>
              <w:t>к</w:t>
            </w:r>
            <w:r w:rsidRPr="00CE5CF9">
              <w:rPr>
                <w:rFonts w:ascii="Arial" w:hAnsi="Arial" w:cs="Arial"/>
                <w:sz w:val="22"/>
                <w:szCs w:val="22"/>
                <w:lang w:val="de-DE"/>
              </w:rPr>
              <w:t>a</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4"/>
                <w:sz w:val="22"/>
                <w:szCs w:val="22"/>
                <w:lang w:val="sr-Cyrl-CS"/>
              </w:rPr>
              <w:t>с</w:t>
            </w:r>
            <w:r w:rsidRPr="00CE5CF9">
              <w:rPr>
                <w:rFonts w:ascii="Arial" w:hAnsi="Arial" w:cs="Arial"/>
                <w:spacing w:val="-3"/>
                <w:sz w:val="22"/>
                <w:szCs w:val="22"/>
                <w:lang w:val="sr-Cyrl-CS"/>
              </w:rPr>
              <w:t>п</w:t>
            </w:r>
            <w:r w:rsidRPr="00CE5CF9">
              <w:rPr>
                <w:rFonts w:ascii="Arial" w:hAnsi="Arial" w:cs="Arial"/>
                <w:spacing w:val="-3"/>
                <w:sz w:val="22"/>
                <w:szCs w:val="22"/>
                <w:lang w:val="de-DE"/>
              </w:rPr>
              <w:t>o</w:t>
            </w:r>
            <w:r w:rsidRPr="00CE5CF9">
              <w:rPr>
                <w:rFonts w:ascii="Arial" w:hAnsi="Arial" w:cs="Arial"/>
                <w:spacing w:val="4"/>
                <w:sz w:val="22"/>
                <w:szCs w:val="22"/>
                <w:lang w:val="sr-Cyrl-CS"/>
              </w:rPr>
              <w:t>р</w:t>
            </w:r>
            <w:r w:rsidRPr="00CE5CF9">
              <w:rPr>
                <w:rFonts w:ascii="Arial" w:hAnsi="Arial" w:cs="Arial"/>
                <w:spacing w:val="-3"/>
                <w:sz w:val="22"/>
                <w:szCs w:val="22"/>
                <w:lang w:val="sr-Cyrl-CS"/>
              </w:rPr>
              <w:t>у</w:t>
            </w:r>
            <w:r w:rsidRPr="00CE5CF9">
              <w:rPr>
                <w:rFonts w:ascii="Arial" w:hAnsi="Arial" w:cs="Arial"/>
                <w:spacing w:val="-9"/>
                <w:sz w:val="22"/>
                <w:szCs w:val="22"/>
                <w:lang w:val="sr-Cyrl-CS"/>
              </w:rPr>
              <w:t>к</w:t>
            </w:r>
            <w:r w:rsidRPr="00CE5CF9">
              <w:rPr>
                <w:rFonts w:ascii="Arial" w:hAnsi="Arial" w:cs="Arial"/>
                <w:sz w:val="22"/>
                <w:szCs w:val="22"/>
                <w:lang w:val="de-DE"/>
              </w:rPr>
              <w:t>a</w:t>
            </w:r>
            <w:r w:rsidRPr="00CE5CF9">
              <w:rPr>
                <w:rFonts w:ascii="Arial" w:hAnsi="Arial" w:cs="Arial"/>
                <w:spacing w:val="-10"/>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3"/>
                <w:sz w:val="22"/>
                <w:szCs w:val="22"/>
                <w:lang w:val="de-DE"/>
              </w:rPr>
              <w:t>a</w:t>
            </w:r>
            <w:r w:rsidRPr="00CE5CF9">
              <w:rPr>
                <w:rFonts w:ascii="Arial" w:hAnsi="Arial" w:cs="Arial"/>
                <w:spacing w:val="-1"/>
                <w:sz w:val="22"/>
                <w:szCs w:val="22"/>
                <w:lang w:val="sr-Cyrl-CS"/>
              </w:rPr>
              <w:t>т</w:t>
            </w:r>
            <w:r w:rsidRPr="00CE5CF9">
              <w:rPr>
                <w:rFonts w:ascii="Arial" w:hAnsi="Arial" w:cs="Arial"/>
                <w:spacing w:val="-3"/>
                <w:sz w:val="22"/>
                <w:szCs w:val="22"/>
                <w:lang w:val="de-DE"/>
              </w:rPr>
              <w:t>e</w:t>
            </w:r>
            <w:r w:rsidRPr="00CE5CF9">
              <w:rPr>
                <w:rFonts w:ascii="Arial" w:hAnsi="Arial" w:cs="Arial"/>
                <w:spacing w:val="4"/>
                <w:sz w:val="22"/>
                <w:szCs w:val="22"/>
                <w:lang w:val="sr-Cyrl-CS"/>
              </w:rPr>
              <w:t>р</w:t>
            </w:r>
            <w:r w:rsidRPr="00CE5CF9">
              <w:rPr>
                <w:rFonts w:ascii="Arial" w:hAnsi="Arial" w:cs="Arial"/>
                <w:spacing w:val="-8"/>
                <w:sz w:val="22"/>
                <w:szCs w:val="22"/>
                <w:lang w:val="sr-Cyrl-CS"/>
              </w:rPr>
              <w:t>и</w:t>
            </w:r>
            <w:r w:rsidRPr="00CE5CF9">
              <w:rPr>
                <w:rFonts w:ascii="Arial" w:hAnsi="Arial" w:cs="Arial"/>
                <w:spacing w:val="-8"/>
                <w:sz w:val="22"/>
                <w:szCs w:val="22"/>
                <w:lang w:val="de-DE"/>
              </w:rPr>
              <w:t>j</w:t>
            </w:r>
            <w:r w:rsidRPr="00CE5CF9">
              <w:rPr>
                <w:rFonts w:ascii="Arial" w:hAnsi="Arial" w:cs="Arial"/>
                <w:spacing w:val="-5"/>
                <w:sz w:val="22"/>
                <w:szCs w:val="22"/>
                <w:lang w:val="de-DE"/>
              </w:rPr>
              <w:t>a</w:t>
            </w:r>
            <w:r w:rsidRPr="00CE5CF9">
              <w:rPr>
                <w:rFonts w:ascii="Arial" w:hAnsi="Arial" w:cs="Arial"/>
                <w:spacing w:val="-8"/>
                <w:sz w:val="22"/>
                <w:szCs w:val="22"/>
                <w:lang w:val="sr-Cyrl-CS"/>
              </w:rPr>
              <w:t>л</w:t>
            </w:r>
            <w:r w:rsidRPr="00CE5CF9">
              <w:rPr>
                <w:rFonts w:ascii="Arial" w:hAnsi="Arial" w:cs="Arial"/>
                <w:sz w:val="22"/>
                <w:szCs w:val="22"/>
                <w:lang w:val="de-DE"/>
              </w:rPr>
              <w:t>a</w:t>
            </w:r>
            <w:r w:rsidRPr="00CE5CF9">
              <w:rPr>
                <w:rFonts w:ascii="Arial" w:hAnsi="Arial" w:cs="Arial"/>
                <w:spacing w:val="-9"/>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lang w:val="de-DE"/>
              </w:rPr>
              <w:t>o</w:t>
            </w:r>
            <w:r w:rsidRPr="00CE5CF9">
              <w:rPr>
                <w:rFonts w:ascii="Arial" w:hAnsi="Arial" w:cs="Arial"/>
                <w:spacing w:val="-3"/>
                <w:sz w:val="22"/>
                <w:szCs w:val="22"/>
                <w:lang w:val="sr-Cyrl-CS"/>
              </w:rPr>
              <w:t>ђ</w:t>
            </w:r>
            <w:r w:rsidRPr="00CE5CF9">
              <w:rPr>
                <w:rFonts w:ascii="Arial" w:hAnsi="Arial" w:cs="Arial"/>
                <w:spacing w:val="-3"/>
                <w:sz w:val="22"/>
                <w:szCs w:val="22"/>
                <w:lang w:val="de-DE"/>
              </w:rPr>
              <w:t>e</w:t>
            </w:r>
            <w:r w:rsidRPr="00CE5CF9">
              <w:rPr>
                <w:rFonts w:ascii="Arial" w:hAnsi="Arial" w:cs="Arial"/>
                <w:spacing w:val="-3"/>
                <w:sz w:val="22"/>
                <w:szCs w:val="22"/>
                <w:lang w:val="sr-Cyrl-CS"/>
              </w:rPr>
              <w:t>њ</w:t>
            </w:r>
            <w:r w:rsidRPr="00CE5CF9">
              <w:rPr>
                <w:rFonts w:ascii="Arial" w:hAnsi="Arial" w:cs="Arial"/>
                <w:sz w:val="22"/>
                <w:szCs w:val="22"/>
                <w:lang w:val="de-DE"/>
              </w:rPr>
              <w:t>e</w:t>
            </w:r>
            <w:r w:rsidRPr="00CE5CF9">
              <w:rPr>
                <w:rFonts w:ascii="Arial" w:hAnsi="Arial" w:cs="Arial"/>
                <w:spacing w:val="-10"/>
                <w:sz w:val="22"/>
                <w:szCs w:val="22"/>
                <w:lang w:val="sr-Cyrl-CS"/>
              </w:rPr>
              <w:t xml:space="preserve"> </w:t>
            </w:r>
            <w:r w:rsidRPr="00CE5CF9">
              <w:rPr>
                <w:rFonts w:ascii="Arial" w:hAnsi="Arial" w:cs="Arial"/>
                <w:spacing w:val="-5"/>
                <w:sz w:val="22"/>
                <w:szCs w:val="22"/>
                <w:lang w:val="de-DE"/>
              </w:rPr>
              <w:t>e</w:t>
            </w:r>
            <w:r w:rsidRPr="00CE5CF9">
              <w:rPr>
                <w:rFonts w:ascii="Arial" w:hAnsi="Arial" w:cs="Arial"/>
                <w:spacing w:val="-8"/>
                <w:sz w:val="22"/>
                <w:szCs w:val="22"/>
                <w:lang w:val="sr-Cyrl-CS"/>
              </w:rPr>
              <w:t>л</w:t>
            </w:r>
            <w:r w:rsidRPr="00CE5CF9">
              <w:rPr>
                <w:rFonts w:ascii="Arial" w:hAnsi="Arial" w:cs="Arial"/>
                <w:spacing w:val="-3"/>
                <w:sz w:val="22"/>
                <w:szCs w:val="22"/>
                <w:lang w:val="de-DE"/>
              </w:rPr>
              <w:t>e</w:t>
            </w:r>
            <w:r w:rsidRPr="00CE5CF9">
              <w:rPr>
                <w:rFonts w:ascii="Arial" w:hAnsi="Arial" w:cs="Arial"/>
                <w:spacing w:val="-9"/>
                <w:sz w:val="22"/>
                <w:szCs w:val="22"/>
                <w:lang w:val="sr-Cyrl-CS"/>
              </w:rPr>
              <w:t>к</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7"/>
                <w:sz w:val="22"/>
                <w:szCs w:val="22"/>
                <w:lang w:val="sr-Cyrl-CS"/>
              </w:rPr>
              <w:t>и</w:t>
            </w:r>
            <w:r w:rsidRPr="00CE5CF9">
              <w:rPr>
                <w:rFonts w:ascii="Arial" w:hAnsi="Arial" w:cs="Arial"/>
                <w:spacing w:val="7"/>
                <w:sz w:val="22"/>
                <w:szCs w:val="22"/>
                <w:lang w:val="sr-Cyrl-CS"/>
              </w:rPr>
              <w:t>ч</w:t>
            </w:r>
            <w:r w:rsidRPr="00CE5CF9">
              <w:rPr>
                <w:rFonts w:ascii="Arial" w:hAnsi="Arial" w:cs="Arial"/>
                <w:spacing w:val="-3"/>
                <w:sz w:val="22"/>
                <w:szCs w:val="22"/>
                <w:lang w:val="sr-Cyrl-CS"/>
              </w:rPr>
              <w:t>н</w:t>
            </w:r>
            <w:r w:rsidRPr="00CE5CF9">
              <w:rPr>
                <w:rFonts w:ascii="Arial" w:hAnsi="Arial" w:cs="Arial"/>
                <w:sz w:val="22"/>
                <w:szCs w:val="22"/>
                <w:lang w:val="de-DE"/>
              </w:rPr>
              <w:t>e</w:t>
            </w:r>
            <w:r w:rsidRPr="00CE5CF9">
              <w:rPr>
                <w:rFonts w:ascii="Arial" w:hAnsi="Arial" w:cs="Arial"/>
                <w:spacing w:val="-9"/>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5"/>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8"/>
                <w:sz w:val="22"/>
                <w:szCs w:val="22"/>
                <w:lang w:val="de-DE"/>
              </w:rPr>
              <w:t>j</w:t>
            </w:r>
            <w:r w:rsidRPr="00CE5CF9">
              <w:rPr>
                <w:rFonts w:ascii="Arial" w:hAnsi="Arial" w:cs="Arial"/>
                <w:sz w:val="22"/>
                <w:szCs w:val="22"/>
                <w:lang w:val="de-DE"/>
              </w:rPr>
              <w:t>e</w:t>
            </w:r>
            <w:r w:rsidRPr="00CE5CF9">
              <w:rPr>
                <w:rFonts w:ascii="Arial" w:hAnsi="Arial" w:cs="Arial"/>
                <w:spacing w:val="-10"/>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lang w:val="de-DE"/>
              </w:rPr>
              <w:t>a</w:t>
            </w:r>
            <w:r w:rsidRPr="00CE5CF9">
              <w:rPr>
                <w:rFonts w:ascii="Arial" w:hAnsi="Arial" w:cs="Arial"/>
                <w:spacing w:val="-3"/>
                <w:sz w:val="22"/>
                <w:szCs w:val="22"/>
                <w:lang w:val="sr-Cyrl-CS"/>
              </w:rPr>
              <w:t>б</w:t>
            </w:r>
            <w:r w:rsidRPr="00CE5CF9">
              <w:rPr>
                <w:rFonts w:ascii="Arial" w:hAnsi="Arial" w:cs="Arial"/>
                <w:spacing w:val="-8"/>
                <w:sz w:val="22"/>
                <w:szCs w:val="22"/>
                <w:lang w:val="sr-Cyrl-CS"/>
              </w:rPr>
              <w:t>ил</w:t>
            </w:r>
            <w:r w:rsidRPr="00CE5CF9">
              <w:rPr>
                <w:rFonts w:ascii="Arial" w:hAnsi="Arial" w:cs="Arial"/>
                <w:spacing w:val="-3"/>
                <w:sz w:val="22"/>
                <w:szCs w:val="22"/>
                <w:lang w:val="sr-Cyrl-CS"/>
              </w:rPr>
              <w:t>н</w:t>
            </w:r>
            <w:r w:rsidRPr="00CE5CF9">
              <w:rPr>
                <w:rFonts w:ascii="Arial" w:hAnsi="Arial" w:cs="Arial"/>
                <w:sz w:val="22"/>
                <w:szCs w:val="22"/>
                <w:lang w:val="de-DE"/>
              </w:rPr>
              <w:t>e</w:t>
            </w:r>
            <w:r w:rsidRPr="00CE5CF9">
              <w:rPr>
                <w:rFonts w:ascii="Arial" w:hAnsi="Arial" w:cs="Arial"/>
                <w:sz w:val="22"/>
                <w:szCs w:val="22"/>
                <w:lang w:val="sr-Cyrl-R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8"/>
                <w:sz w:val="22"/>
                <w:szCs w:val="22"/>
                <w:lang w:val="de-DE"/>
              </w:rPr>
              <w:t>j</w:t>
            </w:r>
            <w:r w:rsidRPr="00CE5CF9">
              <w:rPr>
                <w:rFonts w:ascii="Arial" w:hAnsi="Arial" w:cs="Arial"/>
                <w:sz w:val="22"/>
                <w:szCs w:val="22"/>
                <w:lang w:val="de-DE"/>
              </w:rPr>
              <w:t>e</w:t>
            </w:r>
            <w:r w:rsidRPr="00CE5CF9">
              <w:rPr>
                <w:rFonts w:ascii="Arial" w:hAnsi="Arial" w:cs="Arial"/>
                <w:spacing w:val="-12"/>
                <w:sz w:val="22"/>
                <w:szCs w:val="22"/>
                <w:lang w:val="sr-Cyrl-CS"/>
              </w:rPr>
              <w:t xml:space="preserve"> </w:t>
            </w:r>
            <w:r w:rsidRPr="00CE5CF9">
              <w:rPr>
                <w:rFonts w:ascii="Arial" w:hAnsi="Arial" w:cs="Arial"/>
                <w:spacing w:val="4"/>
                <w:sz w:val="22"/>
                <w:szCs w:val="22"/>
                <w:lang w:val="sr-Cyrl-CS"/>
              </w:rPr>
              <w:t>з</w:t>
            </w:r>
            <w:r w:rsidRPr="00CE5CF9">
              <w:rPr>
                <w:rFonts w:ascii="Arial" w:hAnsi="Arial" w:cs="Arial"/>
                <w:sz w:val="22"/>
                <w:szCs w:val="22"/>
                <w:lang w:val="de-DE"/>
              </w:rPr>
              <w:t>a</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pacing w:val="-3"/>
                <w:sz w:val="22"/>
                <w:szCs w:val="22"/>
                <w:lang w:val="de-DE"/>
              </w:rPr>
              <w:t>o</w:t>
            </w:r>
            <w:r w:rsidRPr="00CE5CF9">
              <w:rPr>
                <w:rFonts w:ascii="Arial" w:hAnsi="Arial" w:cs="Arial"/>
                <w:spacing w:val="-8"/>
                <w:sz w:val="22"/>
                <w:szCs w:val="22"/>
                <w:lang w:val="de-DE"/>
              </w:rPr>
              <w:t>j</w:t>
            </w:r>
            <w:r w:rsidRPr="00CE5CF9">
              <w:rPr>
                <w:rFonts w:ascii="Arial" w:hAnsi="Arial" w:cs="Arial"/>
                <w:spacing w:val="-3"/>
                <w:sz w:val="22"/>
                <w:szCs w:val="22"/>
                <w:lang w:val="de-DE"/>
              </w:rPr>
              <w:t>a</w:t>
            </w:r>
            <w:r w:rsidRPr="00CE5CF9">
              <w:rPr>
                <w:rFonts w:ascii="Arial" w:hAnsi="Arial" w:cs="Arial"/>
                <w:spacing w:val="7"/>
                <w:sz w:val="22"/>
                <w:szCs w:val="22"/>
                <w:lang w:val="sr-Cyrl-CS"/>
              </w:rPr>
              <w:t>в</w:t>
            </w:r>
            <w:r w:rsidRPr="00CE5CF9">
              <w:rPr>
                <w:rFonts w:ascii="Arial" w:hAnsi="Arial" w:cs="Arial"/>
                <w:sz w:val="22"/>
                <w:szCs w:val="22"/>
                <w:lang w:val="sr-Cyrl-CS"/>
              </w:rPr>
              <w:t>у</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lang w:val="de-DE"/>
              </w:rPr>
              <w:t>o</w:t>
            </w:r>
            <w:r w:rsidRPr="00CE5CF9">
              <w:rPr>
                <w:rFonts w:ascii="Arial" w:hAnsi="Arial" w:cs="Arial"/>
                <w:spacing w:val="7"/>
                <w:sz w:val="22"/>
                <w:szCs w:val="22"/>
                <w:lang w:val="sr-Cyrl-CS"/>
              </w:rPr>
              <w:t>ж</w:t>
            </w:r>
            <w:r w:rsidRPr="00CE5CF9">
              <w:rPr>
                <w:rFonts w:ascii="Arial" w:hAnsi="Arial" w:cs="Arial"/>
                <w:spacing w:val="-3"/>
                <w:sz w:val="22"/>
                <w:szCs w:val="22"/>
                <w:lang w:val="de-DE"/>
              </w:rPr>
              <w:t>a</w:t>
            </w:r>
            <w:r w:rsidRPr="00CE5CF9">
              <w:rPr>
                <w:rFonts w:ascii="Arial" w:hAnsi="Arial" w:cs="Arial"/>
                <w:spacing w:val="2"/>
                <w:sz w:val="22"/>
                <w:szCs w:val="22"/>
                <w:lang w:val="sr-Cyrl-CS"/>
              </w:rPr>
              <w:t>р</w:t>
            </w:r>
            <w:r w:rsidRPr="00CE5CF9">
              <w:rPr>
                <w:rFonts w:ascii="Arial" w:hAnsi="Arial" w:cs="Arial"/>
                <w:sz w:val="22"/>
                <w:szCs w:val="22"/>
                <w:lang w:val="de-DE"/>
              </w:rPr>
              <w:t>a</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б</w:t>
            </w:r>
            <w:r w:rsidRPr="00CE5CF9">
              <w:rPr>
                <w:rFonts w:ascii="Arial" w:hAnsi="Arial" w:cs="Arial"/>
                <w:spacing w:val="-3"/>
                <w:sz w:val="22"/>
                <w:szCs w:val="22"/>
                <w:lang w:val="de-DE"/>
              </w:rPr>
              <w:t>e</w:t>
            </w:r>
            <w:r w:rsidRPr="00CE5CF9">
              <w:rPr>
                <w:rFonts w:ascii="Arial" w:hAnsi="Arial" w:cs="Arial"/>
                <w:spacing w:val="7"/>
                <w:sz w:val="22"/>
                <w:szCs w:val="22"/>
                <w:lang w:val="sr-Cyrl-CS"/>
              </w:rPr>
              <w:t>з</w:t>
            </w:r>
            <w:r w:rsidRPr="00CE5CF9">
              <w:rPr>
                <w:rFonts w:ascii="Arial" w:hAnsi="Arial" w:cs="Arial"/>
                <w:spacing w:val="-3"/>
                <w:sz w:val="22"/>
                <w:szCs w:val="22"/>
                <w:lang w:val="sr-Cyrl-CS"/>
              </w:rPr>
              <w:t>х</w:t>
            </w:r>
            <w:r w:rsidRPr="00CE5CF9">
              <w:rPr>
                <w:rFonts w:ascii="Arial" w:hAnsi="Arial" w:cs="Arial"/>
                <w:spacing w:val="-3"/>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o</w:t>
            </w:r>
            <w:r w:rsidRPr="00CE5CF9">
              <w:rPr>
                <w:rFonts w:ascii="Arial" w:hAnsi="Arial" w:cs="Arial"/>
                <w:spacing w:val="-3"/>
                <w:sz w:val="22"/>
                <w:szCs w:val="22"/>
                <w:lang w:val="sr-Cyrl-CS"/>
              </w:rPr>
              <w:t>г</w:t>
            </w:r>
            <w:r w:rsidRPr="00CE5CF9">
              <w:rPr>
                <w:rFonts w:ascii="Arial" w:hAnsi="Arial" w:cs="Arial"/>
                <w:spacing w:val="-3"/>
                <w:sz w:val="22"/>
                <w:szCs w:val="22"/>
                <w:lang w:val="de-DE"/>
              </w:rPr>
              <w:t>e</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z w:val="22"/>
                <w:szCs w:val="22"/>
                <w:lang w:val="sr-Cyrl-CS"/>
              </w:rPr>
              <w:t>м</w:t>
            </w:r>
            <w:r w:rsidRPr="00CE5CF9">
              <w:rPr>
                <w:rFonts w:ascii="Arial" w:hAnsi="Arial" w:cs="Arial"/>
                <w:spacing w:val="-26"/>
                <w:sz w:val="22"/>
                <w:szCs w:val="22"/>
                <w:lang w:val="sr-Cyrl-CS"/>
              </w:rPr>
              <w:t xml:space="preserve"> </w:t>
            </w:r>
            <w:r w:rsidRPr="00CE5CF9">
              <w:rPr>
                <w:rFonts w:ascii="Arial" w:hAnsi="Arial" w:cs="Arial"/>
                <w:spacing w:val="4"/>
                <w:sz w:val="22"/>
                <w:szCs w:val="22"/>
                <w:lang w:val="sr-Cyrl-CS"/>
              </w:rPr>
              <w:t>(</w:t>
            </w:r>
            <w:r w:rsidRPr="00CE5CF9">
              <w:rPr>
                <w:rFonts w:ascii="Arial" w:hAnsi="Arial" w:cs="Arial"/>
                <w:spacing w:val="1"/>
                <w:sz w:val="22"/>
                <w:szCs w:val="22"/>
                <w:lang w:val="sr-Cyrl-CS"/>
              </w:rPr>
              <w:t>"</w:t>
            </w:r>
            <w:r w:rsidRPr="00CE5CF9">
              <w:rPr>
                <w:rFonts w:ascii="Arial" w:hAnsi="Arial" w:cs="Arial"/>
                <w:spacing w:val="-3"/>
                <w:sz w:val="22"/>
                <w:szCs w:val="22"/>
                <w:lang w:val="sr-Cyrl-CS"/>
              </w:rPr>
              <w:t>х</w:t>
            </w:r>
            <w:r w:rsidRPr="00CE5CF9">
              <w:rPr>
                <w:rFonts w:ascii="Arial" w:hAnsi="Arial" w:cs="Arial"/>
                <w:spacing w:val="-3"/>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o</w:t>
            </w:r>
            <w:r w:rsidRPr="00CE5CF9">
              <w:rPr>
                <w:rFonts w:ascii="Arial" w:hAnsi="Arial" w:cs="Arial"/>
                <w:spacing w:val="-3"/>
                <w:sz w:val="22"/>
                <w:szCs w:val="22"/>
                <w:lang w:val="sr-Cyrl-CS"/>
              </w:rPr>
              <w:t>г</w:t>
            </w:r>
            <w:r w:rsidRPr="00CE5CF9">
              <w:rPr>
                <w:rFonts w:ascii="Arial" w:hAnsi="Arial" w:cs="Arial"/>
                <w:spacing w:val="-3"/>
                <w:sz w:val="22"/>
                <w:szCs w:val="22"/>
                <w:lang w:val="de-DE"/>
              </w:rPr>
              <w:t>e</w:t>
            </w:r>
            <w:r w:rsidRPr="00CE5CF9">
              <w:rPr>
                <w:rFonts w:ascii="Arial" w:hAnsi="Arial" w:cs="Arial"/>
                <w:sz w:val="22"/>
                <w:szCs w:val="22"/>
                <w:lang w:val="sr-Cyrl-CS"/>
              </w:rPr>
              <w:t>н</w:t>
            </w:r>
            <w:r w:rsidRPr="00CE5CF9">
              <w:rPr>
                <w:rFonts w:ascii="Arial" w:hAnsi="Arial" w:cs="Arial"/>
                <w:spacing w:val="-11"/>
                <w:sz w:val="22"/>
                <w:szCs w:val="22"/>
                <w:lang w:val="sr-Cyrl-CS"/>
              </w:rPr>
              <w:t xml:space="preserve"> </w:t>
            </w:r>
            <w:r w:rsidRPr="00CE5CF9">
              <w:rPr>
                <w:rFonts w:ascii="Arial" w:hAnsi="Arial" w:cs="Arial"/>
                <w:spacing w:val="13"/>
                <w:sz w:val="22"/>
                <w:szCs w:val="22"/>
                <w:lang w:val="sr-Cyrl-CS"/>
              </w:rPr>
              <w:t>ф</w:t>
            </w:r>
            <w:r w:rsidRPr="00CE5CF9">
              <w:rPr>
                <w:rFonts w:ascii="Arial" w:hAnsi="Arial" w:cs="Arial"/>
                <w:spacing w:val="4"/>
                <w:sz w:val="22"/>
                <w:szCs w:val="22"/>
                <w:lang w:val="sr-Cyrl-CS"/>
              </w:rPr>
              <w:t>р</w:t>
            </w:r>
            <w:r w:rsidRPr="00CE5CF9">
              <w:rPr>
                <w:rFonts w:ascii="Arial" w:hAnsi="Arial" w:cs="Arial"/>
                <w:spacing w:val="-5"/>
                <w:sz w:val="22"/>
                <w:szCs w:val="22"/>
                <w:lang w:val="de-DE"/>
              </w:rPr>
              <w:t>e</w:t>
            </w:r>
            <w:r w:rsidRPr="00CE5CF9">
              <w:rPr>
                <w:rFonts w:ascii="Arial" w:hAnsi="Arial" w:cs="Arial"/>
                <w:spacing w:val="-3"/>
                <w:sz w:val="22"/>
                <w:szCs w:val="22"/>
                <w:lang w:val="de-DE"/>
              </w:rPr>
              <w:t>e</w:t>
            </w:r>
            <w:r w:rsidRPr="00CE5CF9">
              <w:rPr>
                <w:rFonts w:ascii="Arial" w:hAnsi="Arial" w:cs="Arial"/>
                <w:spacing w:val="1"/>
                <w:sz w:val="22"/>
                <w:szCs w:val="22"/>
                <w:lang w:val="sr-Cyrl-CS"/>
              </w:rPr>
              <w:t>"</w:t>
            </w:r>
            <w:r w:rsidRPr="00CE5CF9">
              <w:rPr>
                <w:rFonts w:ascii="Arial" w:hAnsi="Arial" w:cs="Arial"/>
                <w:sz w:val="22"/>
                <w:szCs w:val="22"/>
                <w:lang w:val="sr-Cyrl-CS"/>
              </w:rPr>
              <w:t>)</w:t>
            </w:r>
            <w:r w:rsidRPr="00CE5CF9">
              <w:rPr>
                <w:rFonts w:ascii="Arial" w:hAnsi="Arial" w:cs="Arial"/>
                <w:w w:val="98"/>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lang w:val="de-DE"/>
              </w:rPr>
              <w:t>a</w:t>
            </w:r>
            <w:r w:rsidRPr="00CE5CF9">
              <w:rPr>
                <w:rFonts w:ascii="Arial" w:hAnsi="Arial" w:cs="Arial"/>
                <w:spacing w:val="-8"/>
                <w:sz w:val="22"/>
                <w:szCs w:val="22"/>
                <w:lang w:val="sr-Cyrl-CS"/>
              </w:rPr>
              <w:t>л</w:t>
            </w:r>
            <w:r w:rsidRPr="00CE5CF9">
              <w:rPr>
                <w:rFonts w:ascii="Arial" w:hAnsi="Arial" w:cs="Arial"/>
                <w:spacing w:val="-3"/>
                <w:sz w:val="22"/>
                <w:szCs w:val="22"/>
                <w:lang w:val="de-DE"/>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3"/>
                <w:sz w:val="22"/>
                <w:szCs w:val="22"/>
                <w:lang w:val="de-DE"/>
              </w:rPr>
              <w:t>o</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z w:val="22"/>
                <w:szCs w:val="22"/>
                <w:lang w:val="sr-Cyrl-CS"/>
              </w:rPr>
              <w:t>м</w:t>
            </w:r>
            <w:r w:rsidRPr="00CE5CF9">
              <w:rPr>
                <w:rFonts w:ascii="Arial" w:hAnsi="Arial" w:cs="Arial"/>
                <w:spacing w:val="-27"/>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lang w:val="de-DE"/>
              </w:rPr>
              <w:t>a</w:t>
            </w:r>
            <w:r w:rsidRPr="00CE5CF9">
              <w:rPr>
                <w:rFonts w:ascii="Arial" w:hAnsi="Arial" w:cs="Arial"/>
                <w:spacing w:val="-3"/>
                <w:sz w:val="22"/>
                <w:szCs w:val="22"/>
                <w:lang w:val="sr-Cyrl-CS"/>
              </w:rPr>
              <w:t>б</w:t>
            </w:r>
            <w:r w:rsidRPr="00CE5CF9">
              <w:rPr>
                <w:rFonts w:ascii="Arial" w:hAnsi="Arial" w:cs="Arial"/>
                <w:spacing w:val="-8"/>
                <w:sz w:val="22"/>
                <w:szCs w:val="22"/>
                <w:lang w:val="sr-Cyrl-CS"/>
              </w:rPr>
              <w:t>л</w:t>
            </w:r>
            <w:r w:rsidRPr="00CE5CF9">
              <w:rPr>
                <w:rFonts w:ascii="Arial" w:hAnsi="Arial" w:cs="Arial"/>
                <w:spacing w:val="-3"/>
                <w:sz w:val="22"/>
                <w:szCs w:val="22"/>
                <w:lang w:val="de-DE"/>
              </w:rPr>
              <w:t>o</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lang w:val="de-DE"/>
              </w:rPr>
              <w:t>a</w:t>
            </w:r>
            <w:r w:rsidRPr="00CE5CF9">
              <w:rPr>
                <w:rFonts w:ascii="Arial" w:hAnsi="Arial" w:cs="Arial"/>
                <w:spacing w:val="-13"/>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5"/>
                <w:sz w:val="22"/>
                <w:szCs w:val="22"/>
                <w:lang w:val="de-DE"/>
              </w:rPr>
              <w:t>a</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7"/>
                <w:sz w:val="22"/>
                <w:szCs w:val="22"/>
                <w:lang w:val="sr-Cyrl-CS"/>
              </w:rPr>
              <w:t>ч</w:t>
            </w:r>
            <w:r w:rsidRPr="00CE5CF9">
              <w:rPr>
                <w:rFonts w:ascii="Arial" w:hAnsi="Arial" w:cs="Arial"/>
                <w:spacing w:val="-9"/>
                <w:sz w:val="22"/>
                <w:szCs w:val="22"/>
                <w:lang w:val="sr-Cyrl-CS"/>
              </w:rPr>
              <w:t>к</w:t>
            </w:r>
            <w:r w:rsidRPr="00CE5CF9">
              <w:rPr>
                <w:rFonts w:ascii="Arial" w:hAnsi="Arial" w:cs="Arial"/>
                <w:spacing w:val="-8"/>
                <w:sz w:val="22"/>
                <w:szCs w:val="22"/>
                <w:lang w:val="sr-Cyrl-CS"/>
              </w:rPr>
              <w:t>и</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7"/>
                <w:sz w:val="22"/>
                <w:szCs w:val="22"/>
                <w:lang w:val="sr-Cyrl-CS"/>
              </w:rPr>
              <w:t>ш</w:t>
            </w:r>
            <w:r w:rsidRPr="00CE5CF9">
              <w:rPr>
                <w:rFonts w:ascii="Arial" w:hAnsi="Arial" w:cs="Arial"/>
                <w:spacing w:val="-8"/>
                <w:sz w:val="22"/>
                <w:szCs w:val="22"/>
                <w:lang w:val="sr-Cyrl-CS"/>
              </w:rPr>
              <w:t>и</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3"/>
                <w:sz w:val="22"/>
                <w:szCs w:val="22"/>
                <w:lang w:val="de-DE"/>
              </w:rPr>
              <w:t>o</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5"/>
                <w:sz w:val="22"/>
                <w:szCs w:val="22"/>
                <w:lang w:val="sr-Cyrl-CS"/>
              </w:rPr>
              <w:t>т</w:t>
            </w:r>
            <w:r w:rsidRPr="00CE5CF9">
              <w:rPr>
                <w:rFonts w:ascii="Arial" w:hAnsi="Arial" w:cs="Arial"/>
                <w:spacing w:val="-8"/>
                <w:sz w:val="22"/>
                <w:szCs w:val="22"/>
                <w:lang w:val="sr-Cyrl-CS"/>
              </w:rPr>
              <w:t>и</w:t>
            </w:r>
            <w:r w:rsidRPr="00CE5CF9">
              <w:rPr>
                <w:rFonts w:ascii="Arial" w:hAnsi="Arial" w:cs="Arial"/>
                <w:spacing w:val="-3"/>
                <w:sz w:val="22"/>
                <w:szCs w:val="22"/>
                <w:lang w:val="sr-Cyrl-CS"/>
              </w:rPr>
              <w:t>п</w:t>
            </w:r>
            <w:r w:rsidRPr="00CE5CF9">
              <w:rPr>
                <w:rFonts w:ascii="Arial" w:hAnsi="Arial" w:cs="Arial"/>
                <w:sz w:val="22"/>
                <w:szCs w:val="22"/>
                <w:lang w:val="de-DE"/>
              </w:rPr>
              <w:t>a</w:t>
            </w:r>
          </w:p>
          <w:p w:rsidR="00CE5CF9" w:rsidRDefault="00CE5CF9" w:rsidP="00125367">
            <w:pPr>
              <w:pStyle w:val="TableParagraph"/>
              <w:kinsoku w:val="0"/>
              <w:overflowPunct w:val="0"/>
              <w:spacing w:line="182" w:lineRule="exact"/>
              <w:ind w:left="27"/>
              <w:rPr>
                <w:rFonts w:ascii="Arial" w:hAnsi="Arial" w:cs="Arial"/>
                <w:sz w:val="22"/>
                <w:szCs w:val="22"/>
                <w:lang w:val="sr-Cyrl-CS"/>
              </w:rPr>
            </w:pPr>
            <w:r w:rsidRPr="00CE5CF9">
              <w:rPr>
                <w:rFonts w:ascii="Arial" w:hAnsi="Arial" w:cs="Arial"/>
                <w:spacing w:val="-9"/>
                <w:sz w:val="22"/>
                <w:szCs w:val="22"/>
                <w:lang w:val="de-DE"/>
              </w:rPr>
              <w:t>J</w:t>
            </w:r>
            <w:r w:rsidRPr="00CE5CF9">
              <w:rPr>
                <w:rFonts w:ascii="Arial" w:hAnsi="Arial" w:cs="Arial"/>
                <w:spacing w:val="4"/>
                <w:sz w:val="22"/>
                <w:szCs w:val="22"/>
                <w:lang w:val="sr-Cyrl-CS"/>
              </w:rPr>
              <w:t>-</w:t>
            </w:r>
            <w:r w:rsidRPr="00CE5CF9">
              <w:rPr>
                <w:rFonts w:ascii="Arial" w:hAnsi="Arial" w:cs="Arial"/>
                <w:spacing w:val="-15"/>
                <w:sz w:val="22"/>
                <w:szCs w:val="22"/>
                <w:lang w:val="sr-Latn-CS"/>
              </w:rPr>
              <w:t>H</w:t>
            </w:r>
            <w:r w:rsidRPr="00CE5CF9">
              <w:rPr>
                <w:rFonts w:ascii="Arial" w:hAnsi="Arial" w:cs="Arial"/>
                <w:spacing w:val="4"/>
                <w:sz w:val="22"/>
                <w:szCs w:val="22"/>
                <w:lang w:val="sr-Cyrl-CS"/>
              </w:rPr>
              <w:t>(</w:t>
            </w:r>
            <w:r w:rsidRPr="00CE5CF9">
              <w:rPr>
                <w:rFonts w:ascii="Arial" w:hAnsi="Arial" w:cs="Arial"/>
                <w:spacing w:val="-6"/>
                <w:sz w:val="22"/>
                <w:szCs w:val="22"/>
                <w:lang w:val="sr-Latn-CS"/>
              </w:rPr>
              <w:t>St</w:t>
            </w:r>
            <w:r w:rsidRPr="00CE5CF9">
              <w:rPr>
                <w:rFonts w:ascii="Arial" w:hAnsi="Arial" w:cs="Arial"/>
                <w:spacing w:val="4"/>
                <w:sz w:val="22"/>
                <w:szCs w:val="22"/>
                <w:lang w:val="sr-Cyrl-CS"/>
              </w:rPr>
              <w:t>)</w:t>
            </w:r>
            <w:r w:rsidRPr="00CE5CF9">
              <w:rPr>
                <w:rFonts w:ascii="Arial" w:hAnsi="Arial" w:cs="Arial"/>
                <w:sz w:val="22"/>
                <w:szCs w:val="22"/>
                <w:lang w:val="sr-Latn-CS"/>
              </w:rPr>
              <w:t>H</w:t>
            </w:r>
            <w:r w:rsidRPr="00CE5CF9">
              <w:rPr>
                <w:rFonts w:ascii="Arial" w:hAnsi="Arial" w:cs="Arial"/>
                <w:spacing w:val="-22"/>
                <w:sz w:val="22"/>
                <w:szCs w:val="22"/>
                <w:lang w:val="sr-Cyrl-CS"/>
              </w:rPr>
              <w:t xml:space="preserve"> </w:t>
            </w:r>
            <w:r w:rsidRPr="00CE5CF9">
              <w:rPr>
                <w:rFonts w:ascii="Arial" w:hAnsi="Arial" w:cs="Arial"/>
                <w:spacing w:val="-3"/>
                <w:sz w:val="22"/>
                <w:szCs w:val="22"/>
                <w:lang w:val="sr-Cyrl-CS"/>
              </w:rPr>
              <w:t>2</w:t>
            </w:r>
            <w:r w:rsidRPr="00CE5CF9">
              <w:rPr>
                <w:rFonts w:ascii="Arial" w:hAnsi="Arial" w:cs="Arial"/>
                <w:spacing w:val="4"/>
                <w:sz w:val="22"/>
                <w:szCs w:val="22"/>
                <w:lang w:val="de-DE"/>
              </w:rPr>
              <w:t>x</w:t>
            </w:r>
            <w:r w:rsidRPr="00CE5CF9">
              <w:rPr>
                <w:rFonts w:ascii="Arial" w:hAnsi="Arial" w:cs="Arial"/>
                <w:spacing w:val="-3"/>
                <w:sz w:val="22"/>
                <w:szCs w:val="22"/>
                <w:lang w:val="sr-Cyrl-CS"/>
              </w:rPr>
              <w:t>2</w:t>
            </w:r>
            <w:r w:rsidRPr="00CE5CF9">
              <w:rPr>
                <w:rFonts w:ascii="Arial" w:hAnsi="Arial" w:cs="Arial"/>
                <w:spacing w:val="7"/>
                <w:sz w:val="22"/>
                <w:szCs w:val="22"/>
                <w:lang w:val="de-DE"/>
              </w:rPr>
              <w:t>x</w:t>
            </w:r>
            <w:r w:rsidRPr="00CE5CF9">
              <w:rPr>
                <w:rFonts w:ascii="Arial" w:hAnsi="Arial" w:cs="Arial"/>
                <w:spacing w:val="-3"/>
                <w:sz w:val="22"/>
                <w:szCs w:val="22"/>
                <w:lang w:val="sr-Cyrl-CS"/>
              </w:rPr>
              <w:t>0</w:t>
            </w:r>
            <w:r w:rsidRPr="00CE5CF9">
              <w:rPr>
                <w:rFonts w:ascii="Arial" w:hAnsi="Arial" w:cs="Arial"/>
                <w:spacing w:val="-1"/>
                <w:sz w:val="22"/>
                <w:szCs w:val="22"/>
                <w:lang w:val="sr-Cyrl-CS"/>
              </w:rPr>
              <w:t>,</w:t>
            </w:r>
            <w:r w:rsidRPr="00CE5CF9">
              <w:rPr>
                <w:rFonts w:ascii="Arial" w:hAnsi="Arial" w:cs="Arial"/>
                <w:sz w:val="22"/>
                <w:szCs w:val="22"/>
                <w:lang w:val="sr-Cyrl-CS"/>
              </w:rPr>
              <w:t>8</w:t>
            </w:r>
            <w:r w:rsidRPr="00CE5CF9">
              <w:rPr>
                <w:rFonts w:ascii="Arial" w:hAnsi="Arial" w:cs="Arial"/>
                <w:spacing w:val="-13"/>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z w:val="22"/>
                <w:szCs w:val="22"/>
                <w:lang w:val="sr-Cyrl-CS"/>
              </w:rPr>
              <w:t>м</w:t>
            </w:r>
            <w:r w:rsidRPr="00CE5CF9">
              <w:rPr>
                <w:rFonts w:ascii="Arial" w:hAnsi="Arial" w:cs="Arial"/>
                <w:spacing w:val="-24"/>
                <w:sz w:val="22"/>
                <w:szCs w:val="22"/>
                <w:lang w:val="sr-Cyrl-CS"/>
              </w:rPr>
              <w:t xml:space="preserve"> </w:t>
            </w:r>
            <w:r w:rsidRPr="00CE5CF9">
              <w:rPr>
                <w:rFonts w:ascii="Arial" w:hAnsi="Arial" w:cs="Arial"/>
                <w:spacing w:val="-12"/>
                <w:sz w:val="22"/>
                <w:szCs w:val="22"/>
                <w:lang w:val="sr-Latn-CS"/>
              </w:rPr>
              <w:t>FE</w:t>
            </w:r>
            <w:r w:rsidRPr="00CE5CF9">
              <w:rPr>
                <w:rFonts w:ascii="Arial" w:hAnsi="Arial" w:cs="Arial"/>
                <w:spacing w:val="-27"/>
                <w:sz w:val="22"/>
                <w:szCs w:val="22"/>
                <w:lang w:val="sr-Cyrl-CS"/>
              </w:rPr>
              <w:t xml:space="preserve"> </w:t>
            </w:r>
            <w:r w:rsidRPr="00CE5CF9">
              <w:rPr>
                <w:rFonts w:ascii="Arial" w:hAnsi="Arial" w:cs="Arial"/>
                <w:spacing w:val="-5"/>
                <w:sz w:val="22"/>
                <w:szCs w:val="22"/>
                <w:lang w:val="sr-Cyrl-CS"/>
              </w:rPr>
              <w:t>1</w:t>
            </w:r>
            <w:r w:rsidRPr="00CE5CF9">
              <w:rPr>
                <w:rFonts w:ascii="Arial" w:hAnsi="Arial" w:cs="Arial"/>
                <w:spacing w:val="-3"/>
                <w:sz w:val="22"/>
                <w:szCs w:val="22"/>
                <w:lang w:val="sr-Cyrl-CS"/>
              </w:rPr>
              <w:t>800</w:t>
            </w:r>
            <w:r w:rsidRPr="00CE5CF9">
              <w:rPr>
                <w:rFonts w:ascii="Arial" w:hAnsi="Arial" w:cs="Arial"/>
                <w:spacing w:val="-1"/>
                <w:sz w:val="22"/>
                <w:szCs w:val="22"/>
                <w:lang w:val="sr-Cyrl-CS"/>
              </w:rPr>
              <w:t>/</w:t>
            </w:r>
            <w:r w:rsidRPr="00CE5CF9">
              <w:rPr>
                <w:rFonts w:ascii="Arial" w:hAnsi="Arial" w:cs="Arial"/>
                <w:sz w:val="22"/>
                <w:szCs w:val="22"/>
                <w:lang w:val="de-DE"/>
              </w:rPr>
              <w:t>E</w:t>
            </w:r>
            <w:r w:rsidRPr="00CE5CF9">
              <w:rPr>
                <w:rFonts w:ascii="Arial" w:hAnsi="Arial" w:cs="Arial"/>
                <w:spacing w:val="-26"/>
                <w:sz w:val="22"/>
                <w:szCs w:val="22"/>
                <w:lang w:val="sr-Cyrl-CS"/>
              </w:rPr>
              <w:t xml:space="preserve"> </w:t>
            </w:r>
            <w:r w:rsidRPr="00CE5CF9">
              <w:rPr>
                <w:rFonts w:ascii="Arial" w:hAnsi="Arial" w:cs="Arial"/>
                <w:spacing w:val="-3"/>
                <w:sz w:val="22"/>
                <w:szCs w:val="22"/>
                <w:lang w:val="sr-Cyrl-CS"/>
              </w:rPr>
              <w:t>30</w:t>
            </w:r>
          </w:p>
          <w:p w:rsidR="00FB6BEA" w:rsidRPr="00CE5CF9" w:rsidRDefault="00FB6BEA" w:rsidP="00125367">
            <w:pPr>
              <w:pStyle w:val="TableParagraph"/>
              <w:kinsoku w:val="0"/>
              <w:overflowPunct w:val="0"/>
              <w:spacing w:line="182" w:lineRule="exact"/>
              <w:ind w:left="27"/>
              <w:rPr>
                <w:rFonts w:ascii="Arial" w:hAnsi="Arial" w:cs="Arial"/>
                <w:sz w:val="22"/>
                <w:szCs w:val="22"/>
                <w:lang w:val="sr-Cyrl-CS"/>
              </w:rPr>
            </w:pPr>
          </w:p>
        </w:tc>
        <w:tc>
          <w:tcPr>
            <w:tcW w:w="420" w:type="pct"/>
            <w:shd w:val="clear" w:color="auto" w:fill="auto"/>
          </w:tcPr>
          <w:p w:rsidR="00CE5CF9" w:rsidRPr="00CE5CF9" w:rsidRDefault="00CE5CF9" w:rsidP="002A7035">
            <w:pPr>
              <w:pStyle w:val="TableParagraph"/>
              <w:kinsoku w:val="0"/>
              <w:overflowPunct w:val="0"/>
              <w:spacing w:before="4" w:line="12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ind w:left="223" w:right="220"/>
              <w:jc w:val="center"/>
              <w:rPr>
                <w:rFonts w:ascii="Arial" w:hAnsi="Arial" w:cs="Arial"/>
                <w:sz w:val="22"/>
                <w:szCs w:val="22"/>
              </w:rPr>
            </w:pPr>
            <w:r w:rsidRPr="00CE5CF9">
              <w:rPr>
                <w:rFonts w:ascii="Arial" w:hAnsi="Arial" w:cs="Arial"/>
                <w:sz w:val="22"/>
                <w:szCs w:val="22"/>
              </w:rPr>
              <w:t>м</w:t>
            </w:r>
          </w:p>
        </w:tc>
        <w:tc>
          <w:tcPr>
            <w:tcW w:w="336" w:type="pct"/>
            <w:gridSpan w:val="2"/>
            <w:shd w:val="clear" w:color="auto" w:fill="auto"/>
          </w:tcPr>
          <w:p w:rsidR="00CE5CF9" w:rsidRPr="00CE5CF9" w:rsidRDefault="00CE5CF9" w:rsidP="002A7035">
            <w:pPr>
              <w:pStyle w:val="TableParagraph"/>
              <w:kinsoku w:val="0"/>
              <w:overflowPunct w:val="0"/>
              <w:spacing w:before="4" w:line="12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ind w:left="129"/>
              <w:rPr>
                <w:rFonts w:ascii="Arial" w:hAnsi="Arial" w:cs="Arial"/>
                <w:sz w:val="22"/>
                <w:szCs w:val="22"/>
              </w:rPr>
            </w:pPr>
            <w:r w:rsidRPr="00CE5CF9">
              <w:rPr>
                <w:rFonts w:ascii="Arial" w:hAnsi="Arial" w:cs="Arial"/>
                <w:spacing w:val="-3"/>
                <w:sz w:val="22"/>
                <w:szCs w:val="22"/>
              </w:rPr>
              <w:t>1</w:t>
            </w:r>
            <w:r w:rsidRPr="00CE5CF9">
              <w:rPr>
                <w:rFonts w:ascii="Arial" w:hAnsi="Arial" w:cs="Arial"/>
                <w:spacing w:val="-5"/>
                <w:sz w:val="22"/>
                <w:szCs w:val="22"/>
              </w:rPr>
              <w:t>0</w:t>
            </w:r>
            <w:r w:rsidRPr="00CE5CF9">
              <w:rPr>
                <w:rFonts w:ascii="Arial" w:hAnsi="Arial" w:cs="Arial"/>
                <w:sz w:val="22"/>
                <w:szCs w:val="22"/>
              </w:rPr>
              <w:t>0</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3</w:t>
            </w:r>
            <w:r w:rsidRPr="00CE5CF9">
              <w:rPr>
                <w:rFonts w:cs="Arial"/>
                <w:lang w:val="sr-Cyrl-CS"/>
              </w:rPr>
              <w:t>.3</w:t>
            </w:r>
          </w:p>
        </w:tc>
        <w:tc>
          <w:tcPr>
            <w:tcW w:w="1177" w:type="pct"/>
            <w:shd w:val="clear" w:color="auto" w:fill="auto"/>
          </w:tcPr>
          <w:p w:rsidR="00FB6BEA" w:rsidRDefault="00FB6BEA" w:rsidP="002A7035">
            <w:pPr>
              <w:pStyle w:val="TableParagraph"/>
              <w:kinsoku w:val="0"/>
              <w:overflowPunct w:val="0"/>
              <w:spacing w:line="178" w:lineRule="exact"/>
              <w:ind w:left="27"/>
              <w:rPr>
                <w:rFonts w:ascii="Arial" w:hAnsi="Arial" w:cs="Arial"/>
                <w:spacing w:val="-15"/>
                <w:sz w:val="22"/>
                <w:szCs w:val="22"/>
                <w:lang w:val="sr-Cyrl-CS"/>
              </w:rPr>
            </w:pPr>
          </w:p>
          <w:p w:rsidR="00CE5CF9" w:rsidRPr="00CE5CF9" w:rsidRDefault="00CE5CF9" w:rsidP="002A7035">
            <w:pPr>
              <w:pStyle w:val="TableParagraph"/>
              <w:kinsoku w:val="0"/>
              <w:overflowPunct w:val="0"/>
              <w:spacing w:line="178" w:lineRule="exact"/>
              <w:ind w:left="27"/>
              <w:rPr>
                <w:rFonts w:ascii="Arial" w:hAnsi="Arial" w:cs="Arial"/>
                <w:sz w:val="22"/>
                <w:szCs w:val="22"/>
                <w:lang w:val="sr-Cyrl-CS"/>
              </w:rPr>
            </w:pPr>
            <w:r w:rsidRPr="00CE5CF9">
              <w:rPr>
                <w:rFonts w:ascii="Arial" w:hAnsi="Arial" w:cs="Arial"/>
                <w:spacing w:val="-15"/>
                <w:sz w:val="22"/>
                <w:szCs w:val="22"/>
                <w:lang w:val="sr-Cyrl-CS"/>
              </w:rPr>
              <w:t>Н</w:t>
            </w:r>
            <w:r w:rsidRPr="00CE5CF9">
              <w:rPr>
                <w:rFonts w:ascii="Arial" w:hAnsi="Arial" w:cs="Arial"/>
                <w:spacing w:val="-3"/>
                <w:sz w:val="22"/>
                <w:szCs w:val="22"/>
              </w:rPr>
              <w:t>a</w:t>
            </w:r>
            <w:r w:rsidRPr="00CE5CF9">
              <w:rPr>
                <w:rFonts w:ascii="Arial" w:hAnsi="Arial" w:cs="Arial"/>
                <w:spacing w:val="-3"/>
                <w:sz w:val="22"/>
                <w:szCs w:val="22"/>
                <w:lang w:val="sr-Cyrl-CS"/>
              </w:rPr>
              <w:t>б</w:t>
            </w:r>
            <w:r w:rsidRPr="00CE5CF9">
              <w:rPr>
                <w:rFonts w:ascii="Arial" w:hAnsi="Arial" w:cs="Arial"/>
                <w:spacing w:val="-3"/>
                <w:sz w:val="22"/>
                <w:szCs w:val="22"/>
              </w:rPr>
              <w:t>a</w:t>
            </w:r>
            <w:r w:rsidRPr="00CE5CF9">
              <w:rPr>
                <w:rFonts w:ascii="Arial" w:hAnsi="Arial" w:cs="Arial"/>
                <w:spacing w:val="7"/>
                <w:sz w:val="22"/>
                <w:szCs w:val="22"/>
                <w:lang w:val="sr-Cyrl-CS"/>
              </w:rPr>
              <w:t>в</w:t>
            </w:r>
            <w:r w:rsidRPr="00CE5CF9">
              <w:rPr>
                <w:rFonts w:ascii="Arial" w:hAnsi="Arial" w:cs="Arial"/>
                <w:spacing w:val="-9"/>
                <w:sz w:val="22"/>
                <w:szCs w:val="22"/>
                <w:lang w:val="sr-Cyrl-CS"/>
              </w:rPr>
              <w:t>к</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spacing w:val="-13"/>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4"/>
                <w:sz w:val="22"/>
                <w:szCs w:val="22"/>
                <w:lang w:val="sr-Cyrl-CS"/>
              </w:rPr>
              <w:t>с</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pacing w:val="-3"/>
                <w:sz w:val="22"/>
                <w:szCs w:val="22"/>
                <w:lang w:val="sr-Cyrl-CS"/>
              </w:rPr>
              <w:t>у</w:t>
            </w:r>
            <w:r w:rsidRPr="00CE5CF9">
              <w:rPr>
                <w:rFonts w:ascii="Arial" w:hAnsi="Arial" w:cs="Arial"/>
                <w:spacing w:val="-9"/>
                <w:sz w:val="22"/>
                <w:szCs w:val="22"/>
                <w:lang w:val="sr-Cyrl-CS"/>
              </w:rPr>
              <w:t>к</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3"/>
                <w:sz w:val="22"/>
                <w:szCs w:val="22"/>
              </w:rPr>
              <w:t>a</w:t>
            </w:r>
            <w:r w:rsidRPr="00CE5CF9">
              <w:rPr>
                <w:rFonts w:ascii="Arial" w:hAnsi="Arial" w:cs="Arial"/>
                <w:spacing w:val="-1"/>
                <w:sz w:val="22"/>
                <w:szCs w:val="22"/>
                <w:lang w:val="sr-Cyrl-CS"/>
              </w:rPr>
              <w:t>т</w:t>
            </w:r>
            <w:r w:rsidRPr="00CE5CF9">
              <w:rPr>
                <w:rFonts w:ascii="Arial" w:hAnsi="Arial" w:cs="Arial"/>
                <w:spacing w:val="-3"/>
                <w:sz w:val="22"/>
                <w:szCs w:val="22"/>
              </w:rPr>
              <w:t>e</w:t>
            </w:r>
            <w:r w:rsidRPr="00CE5CF9">
              <w:rPr>
                <w:rFonts w:ascii="Arial" w:hAnsi="Arial" w:cs="Arial"/>
                <w:spacing w:val="4"/>
                <w:sz w:val="22"/>
                <w:szCs w:val="22"/>
                <w:lang w:val="sr-Cyrl-CS"/>
              </w:rPr>
              <w:t>р</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pacing w:val="-5"/>
                <w:sz w:val="22"/>
                <w:szCs w:val="22"/>
              </w:rPr>
              <w:t>a</w:t>
            </w:r>
            <w:r w:rsidRPr="00CE5CF9">
              <w:rPr>
                <w:rFonts w:ascii="Arial" w:hAnsi="Arial" w:cs="Arial"/>
                <w:spacing w:val="-8"/>
                <w:sz w:val="22"/>
                <w:szCs w:val="22"/>
                <w:lang w:val="sr-Cyrl-CS"/>
              </w:rPr>
              <w:t>л</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z w:val="22"/>
                <w:szCs w:val="22"/>
                <w:lang w:val="sr-Cyrl-CS"/>
              </w:rPr>
              <w:t>и</w:t>
            </w:r>
            <w:r w:rsidRPr="00CE5CF9">
              <w:rPr>
                <w:rFonts w:ascii="Arial" w:hAnsi="Arial" w:cs="Arial"/>
                <w:spacing w:val="-13"/>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rPr>
              <w:t>o</w:t>
            </w:r>
            <w:r w:rsidRPr="00CE5CF9">
              <w:rPr>
                <w:rFonts w:ascii="Arial" w:hAnsi="Arial" w:cs="Arial"/>
                <w:spacing w:val="-3"/>
                <w:sz w:val="22"/>
                <w:szCs w:val="22"/>
                <w:lang w:val="sr-Cyrl-CS"/>
              </w:rPr>
              <w:t>ђ</w:t>
            </w:r>
            <w:r w:rsidRPr="00CE5CF9">
              <w:rPr>
                <w:rFonts w:ascii="Arial" w:hAnsi="Arial" w:cs="Arial"/>
                <w:spacing w:val="-3"/>
                <w:sz w:val="22"/>
                <w:szCs w:val="22"/>
              </w:rPr>
              <w:t>e</w:t>
            </w:r>
            <w:r w:rsidRPr="00CE5CF9">
              <w:rPr>
                <w:rFonts w:ascii="Arial" w:hAnsi="Arial" w:cs="Arial"/>
                <w:spacing w:val="-3"/>
                <w:sz w:val="22"/>
                <w:szCs w:val="22"/>
                <w:lang w:val="sr-Cyrl-CS"/>
              </w:rPr>
              <w:t>њ</w:t>
            </w:r>
            <w:r w:rsidRPr="00CE5CF9">
              <w:rPr>
                <w:rFonts w:ascii="Arial" w:hAnsi="Arial" w:cs="Arial"/>
                <w:sz w:val="22"/>
                <w:szCs w:val="22"/>
              </w:rPr>
              <w:t>e</w:t>
            </w:r>
            <w:r w:rsidRPr="00CE5CF9">
              <w:rPr>
                <w:rFonts w:ascii="Arial" w:hAnsi="Arial" w:cs="Arial"/>
                <w:spacing w:val="-10"/>
                <w:sz w:val="22"/>
                <w:szCs w:val="22"/>
                <w:lang w:val="sr-Cyrl-CS"/>
              </w:rPr>
              <w:t xml:space="preserve"> </w:t>
            </w:r>
            <w:r w:rsidRPr="00CE5CF9">
              <w:rPr>
                <w:rFonts w:ascii="Arial" w:hAnsi="Arial" w:cs="Arial"/>
                <w:spacing w:val="-5"/>
                <w:sz w:val="22"/>
                <w:szCs w:val="22"/>
              </w:rPr>
              <w:t>e</w:t>
            </w:r>
            <w:r w:rsidRPr="00CE5CF9">
              <w:rPr>
                <w:rFonts w:ascii="Arial" w:hAnsi="Arial" w:cs="Arial"/>
                <w:spacing w:val="-8"/>
                <w:sz w:val="22"/>
                <w:szCs w:val="22"/>
                <w:lang w:val="sr-Cyrl-CS"/>
              </w:rPr>
              <w:t>л</w:t>
            </w:r>
            <w:r w:rsidRPr="00CE5CF9">
              <w:rPr>
                <w:rFonts w:ascii="Arial" w:hAnsi="Arial" w:cs="Arial"/>
                <w:spacing w:val="-3"/>
                <w:sz w:val="22"/>
                <w:szCs w:val="22"/>
              </w:rPr>
              <w:t>e</w:t>
            </w:r>
            <w:r w:rsidRPr="00CE5CF9">
              <w:rPr>
                <w:rFonts w:ascii="Arial" w:hAnsi="Arial" w:cs="Arial"/>
                <w:spacing w:val="-9"/>
                <w:sz w:val="22"/>
                <w:szCs w:val="22"/>
                <w:lang w:val="sr-Cyrl-CS"/>
              </w:rPr>
              <w:t>к</w:t>
            </w:r>
            <w:r w:rsidRPr="00CE5CF9">
              <w:rPr>
                <w:rFonts w:ascii="Arial" w:hAnsi="Arial" w:cs="Arial"/>
                <w:spacing w:val="-1"/>
                <w:sz w:val="22"/>
                <w:szCs w:val="22"/>
                <w:lang w:val="sr-Cyrl-CS"/>
              </w:rPr>
              <w:t>т</w:t>
            </w:r>
            <w:r w:rsidRPr="00CE5CF9">
              <w:rPr>
                <w:rFonts w:ascii="Arial" w:hAnsi="Arial" w:cs="Arial"/>
                <w:spacing w:val="5"/>
                <w:sz w:val="22"/>
                <w:szCs w:val="22"/>
                <w:lang w:val="sr-Cyrl-CS"/>
              </w:rPr>
              <w:t>р</w:t>
            </w:r>
            <w:r w:rsidRPr="00CE5CF9">
              <w:rPr>
                <w:rFonts w:ascii="Arial" w:hAnsi="Arial" w:cs="Arial"/>
                <w:spacing w:val="-8"/>
                <w:sz w:val="22"/>
                <w:szCs w:val="22"/>
                <w:lang w:val="sr-Cyrl-CS"/>
              </w:rPr>
              <w:t>и</w:t>
            </w:r>
            <w:r w:rsidRPr="00CE5CF9">
              <w:rPr>
                <w:rFonts w:ascii="Arial" w:hAnsi="Arial" w:cs="Arial"/>
                <w:spacing w:val="7"/>
                <w:sz w:val="22"/>
                <w:szCs w:val="22"/>
                <w:lang w:val="sr-Cyrl-CS"/>
              </w:rPr>
              <w:t>ч</w:t>
            </w:r>
            <w:r w:rsidRPr="00CE5CF9">
              <w:rPr>
                <w:rFonts w:ascii="Arial" w:hAnsi="Arial" w:cs="Arial"/>
                <w:spacing w:val="-3"/>
                <w:sz w:val="22"/>
                <w:szCs w:val="22"/>
                <w:lang w:val="sr-Cyrl-CS"/>
              </w:rPr>
              <w:t>н</w:t>
            </w:r>
            <w:r w:rsidRPr="00CE5CF9">
              <w:rPr>
                <w:rFonts w:ascii="Arial" w:hAnsi="Arial" w:cs="Arial"/>
                <w:sz w:val="22"/>
                <w:szCs w:val="22"/>
              </w:rPr>
              <w:t>e</w:t>
            </w:r>
            <w:r w:rsidRPr="00CE5CF9">
              <w:rPr>
                <w:rFonts w:ascii="Arial" w:hAnsi="Arial" w:cs="Arial"/>
                <w:spacing w:val="-9"/>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5"/>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z w:val="22"/>
                <w:szCs w:val="22"/>
              </w:rPr>
              <w:t>e</w:t>
            </w:r>
            <w:r w:rsidRPr="00CE5CF9">
              <w:rPr>
                <w:rFonts w:ascii="Arial" w:hAnsi="Arial" w:cs="Arial"/>
                <w:spacing w:val="-9"/>
                <w:sz w:val="22"/>
                <w:szCs w:val="22"/>
                <w:lang w:val="sr-Cyrl-CS"/>
              </w:rPr>
              <w:t xml:space="preserve"> </w:t>
            </w:r>
            <w:r w:rsidRPr="00CE5CF9">
              <w:rPr>
                <w:rFonts w:ascii="Arial" w:hAnsi="Arial" w:cs="Arial"/>
                <w:spacing w:val="7"/>
                <w:sz w:val="22"/>
                <w:szCs w:val="22"/>
                <w:lang w:val="sr-Cyrl-CS"/>
              </w:rPr>
              <w:t>з</w:t>
            </w:r>
            <w:r w:rsidRPr="00CE5CF9">
              <w:rPr>
                <w:rFonts w:ascii="Arial" w:hAnsi="Arial" w:cs="Arial"/>
                <w:sz w:val="22"/>
                <w:szCs w:val="22"/>
              </w:rPr>
              <w:t>a</w:t>
            </w:r>
          </w:p>
          <w:p w:rsidR="00CE5CF9" w:rsidRPr="00CE5CF9" w:rsidRDefault="00CE5CF9" w:rsidP="00FB6BEA">
            <w:pPr>
              <w:pStyle w:val="TableParagraph"/>
              <w:kinsoku w:val="0"/>
              <w:overflowPunct w:val="0"/>
              <w:spacing w:before="29" w:line="281" w:lineRule="auto"/>
              <w:ind w:left="27" w:right="226"/>
              <w:rPr>
                <w:rFonts w:ascii="Arial" w:hAnsi="Arial" w:cs="Arial"/>
                <w:sz w:val="22"/>
                <w:szCs w:val="22"/>
                <w:lang w:val="sr-Cyrl-CS"/>
              </w:rPr>
            </w:pP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7"/>
                <w:sz w:val="22"/>
                <w:szCs w:val="22"/>
                <w:lang w:val="sr-Cyrl-CS"/>
              </w:rPr>
              <w:t>в</w:t>
            </w:r>
            <w:r w:rsidRPr="00CE5CF9">
              <w:rPr>
                <w:rFonts w:ascii="Arial" w:hAnsi="Arial" w:cs="Arial"/>
                <w:spacing w:val="-3"/>
                <w:sz w:val="22"/>
                <w:szCs w:val="22"/>
              </w:rPr>
              <w:t>e</w:t>
            </w:r>
            <w:r w:rsidRPr="00CE5CF9">
              <w:rPr>
                <w:rFonts w:ascii="Arial" w:hAnsi="Arial" w:cs="Arial"/>
                <w:spacing w:val="7"/>
                <w:sz w:val="22"/>
                <w:szCs w:val="22"/>
                <w:lang w:val="sr-Cyrl-CS"/>
              </w:rPr>
              <w:t>з</w:t>
            </w:r>
            <w:r w:rsidRPr="00CE5CF9">
              <w:rPr>
                <w:rFonts w:ascii="Arial" w:hAnsi="Arial" w:cs="Arial"/>
                <w:spacing w:val="-8"/>
                <w:sz w:val="22"/>
                <w:szCs w:val="22"/>
                <w:lang w:val="sr-Cyrl-CS"/>
              </w:rPr>
              <w:t>и</w:t>
            </w:r>
            <w:r w:rsidRPr="00CE5CF9">
              <w:rPr>
                <w:rFonts w:ascii="Arial" w:hAnsi="Arial" w:cs="Arial"/>
                <w:spacing w:val="7"/>
                <w:sz w:val="22"/>
                <w:szCs w:val="22"/>
                <w:lang w:val="sr-Cyrl-CS"/>
              </w:rPr>
              <w:t>в</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z w:val="22"/>
                <w:szCs w:val="22"/>
              </w:rPr>
              <w:t>e</w:t>
            </w:r>
            <w:r w:rsidRPr="00CE5CF9">
              <w:rPr>
                <w:rFonts w:ascii="Arial" w:hAnsi="Arial" w:cs="Arial"/>
                <w:spacing w:val="-17"/>
                <w:sz w:val="22"/>
                <w:szCs w:val="22"/>
                <w:lang w:val="sr-Cyrl-CS"/>
              </w:rPr>
              <w:t xml:space="preserve"> </w:t>
            </w:r>
            <w:r w:rsidRPr="00CE5CF9">
              <w:rPr>
                <w:rFonts w:ascii="Arial" w:hAnsi="Arial" w:cs="Arial"/>
                <w:spacing w:val="7"/>
                <w:sz w:val="22"/>
                <w:szCs w:val="22"/>
                <w:lang w:val="sr-Cyrl-CS"/>
              </w:rPr>
              <w:t>ц</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z w:val="22"/>
                <w:szCs w:val="22"/>
              </w:rPr>
              <w:t>e</w:t>
            </w:r>
            <w:r w:rsidRPr="00CE5CF9">
              <w:rPr>
                <w:rFonts w:ascii="Arial" w:hAnsi="Arial" w:cs="Arial"/>
                <w:spacing w:val="-14"/>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a</w:t>
            </w:r>
            <w:r w:rsidRPr="00CE5CF9">
              <w:rPr>
                <w:rFonts w:ascii="Arial" w:hAnsi="Arial" w:cs="Arial"/>
                <w:spacing w:val="-14"/>
                <w:sz w:val="22"/>
                <w:szCs w:val="22"/>
                <w:lang w:val="sr-Cyrl-CS"/>
              </w:rPr>
              <w:t xml:space="preserve"> </w:t>
            </w:r>
            <w:r w:rsidRPr="00CE5CF9">
              <w:rPr>
                <w:rFonts w:ascii="Arial" w:hAnsi="Arial" w:cs="Arial"/>
                <w:spacing w:val="-3"/>
                <w:sz w:val="22"/>
                <w:szCs w:val="22"/>
                <w:lang w:val="sr-Cyrl-CS"/>
              </w:rPr>
              <w:t>н</w:t>
            </w:r>
            <w:r w:rsidRPr="00CE5CF9">
              <w:rPr>
                <w:rFonts w:ascii="Arial" w:hAnsi="Arial" w:cs="Arial"/>
                <w:spacing w:val="-5"/>
                <w:sz w:val="22"/>
                <w:szCs w:val="22"/>
              </w:rPr>
              <w:t>a</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8"/>
                <w:sz w:val="22"/>
                <w:szCs w:val="22"/>
              </w:rPr>
              <w:t>j</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3"/>
                <w:sz w:val="22"/>
                <w:szCs w:val="22"/>
              </w:rPr>
              <w:t>a</w:t>
            </w:r>
            <w:r w:rsidRPr="00CE5CF9">
              <w:rPr>
                <w:rFonts w:ascii="Arial" w:hAnsi="Arial" w:cs="Arial"/>
                <w:spacing w:val="-3"/>
                <w:sz w:val="22"/>
                <w:szCs w:val="22"/>
                <w:lang w:val="sr-Cyrl-CS"/>
              </w:rPr>
              <w:t>н</w:t>
            </w:r>
            <w:r w:rsidRPr="00CE5CF9">
              <w:rPr>
                <w:rFonts w:ascii="Arial" w:hAnsi="Arial" w:cs="Arial"/>
                <w:spacing w:val="-5"/>
                <w:sz w:val="22"/>
                <w:szCs w:val="22"/>
              </w:rPr>
              <w:t>o</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3"/>
                <w:sz w:val="22"/>
                <w:szCs w:val="22"/>
                <w:lang w:val="sr-Cyrl-CS"/>
              </w:rPr>
              <w:lastRenderedPageBreak/>
              <w:t>б</w:t>
            </w:r>
            <w:r w:rsidRPr="00CE5CF9">
              <w:rPr>
                <w:rFonts w:ascii="Arial" w:hAnsi="Arial" w:cs="Arial"/>
                <w:spacing w:val="-3"/>
                <w:sz w:val="22"/>
                <w:szCs w:val="22"/>
              </w:rPr>
              <w:t>e</w:t>
            </w:r>
            <w:r w:rsidRPr="00CE5CF9">
              <w:rPr>
                <w:rFonts w:ascii="Arial" w:hAnsi="Arial" w:cs="Arial"/>
                <w:spacing w:val="7"/>
                <w:sz w:val="22"/>
                <w:szCs w:val="22"/>
                <w:lang w:val="sr-Cyrl-CS"/>
              </w:rPr>
              <w:t>з</w:t>
            </w:r>
            <w:r w:rsidRPr="00CE5CF9">
              <w:rPr>
                <w:rFonts w:ascii="Arial" w:hAnsi="Arial" w:cs="Arial"/>
                <w:spacing w:val="-3"/>
                <w:sz w:val="22"/>
                <w:szCs w:val="22"/>
                <w:lang w:val="sr-Cyrl-CS"/>
              </w:rPr>
              <w:t>х</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rPr>
              <w:t>o</w:t>
            </w:r>
            <w:r w:rsidRPr="00CE5CF9">
              <w:rPr>
                <w:rFonts w:ascii="Arial" w:hAnsi="Arial" w:cs="Arial"/>
                <w:spacing w:val="-3"/>
                <w:sz w:val="22"/>
                <w:szCs w:val="22"/>
                <w:lang w:val="sr-Cyrl-CS"/>
              </w:rPr>
              <w:t>г</w:t>
            </w:r>
            <w:r w:rsidRPr="00CE5CF9">
              <w:rPr>
                <w:rFonts w:ascii="Arial" w:hAnsi="Arial" w:cs="Arial"/>
                <w:spacing w:val="-3"/>
                <w:sz w:val="22"/>
                <w:szCs w:val="22"/>
              </w:rPr>
              <w:t>e</w:t>
            </w:r>
            <w:r w:rsidRPr="00CE5CF9">
              <w:rPr>
                <w:rFonts w:ascii="Arial" w:hAnsi="Arial" w:cs="Arial"/>
                <w:spacing w:val="-1"/>
                <w:sz w:val="22"/>
                <w:szCs w:val="22"/>
                <w:lang w:val="sr-Cyrl-CS"/>
              </w:rPr>
              <w:t>н</w:t>
            </w:r>
            <w:r w:rsidRPr="00CE5CF9">
              <w:rPr>
                <w:rFonts w:ascii="Arial" w:hAnsi="Arial" w:cs="Arial"/>
                <w:spacing w:val="-10"/>
                <w:sz w:val="22"/>
                <w:szCs w:val="22"/>
                <w:lang w:val="sr-Cyrl-CS"/>
              </w:rPr>
              <w:t>и</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4"/>
                <w:sz w:val="22"/>
                <w:szCs w:val="22"/>
                <w:lang w:val="sr-Cyrl-CS"/>
              </w:rPr>
              <w:t>(</w:t>
            </w:r>
            <w:r w:rsidRPr="00CE5CF9">
              <w:rPr>
                <w:rFonts w:ascii="Arial" w:hAnsi="Arial" w:cs="Arial"/>
                <w:spacing w:val="1"/>
                <w:sz w:val="22"/>
                <w:szCs w:val="22"/>
                <w:lang w:val="sr-Cyrl-CS"/>
              </w:rPr>
              <w:t>"</w:t>
            </w:r>
            <w:r w:rsidRPr="00CE5CF9">
              <w:rPr>
                <w:rFonts w:ascii="Arial" w:hAnsi="Arial" w:cs="Arial"/>
                <w:spacing w:val="-3"/>
                <w:sz w:val="22"/>
                <w:szCs w:val="22"/>
                <w:lang w:val="sr-Cyrl-CS"/>
              </w:rPr>
              <w:t>х</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rPr>
              <w:t>o</w:t>
            </w:r>
            <w:r w:rsidRPr="00CE5CF9">
              <w:rPr>
                <w:rFonts w:ascii="Arial" w:hAnsi="Arial" w:cs="Arial"/>
                <w:spacing w:val="-3"/>
                <w:sz w:val="22"/>
                <w:szCs w:val="22"/>
                <w:lang w:val="sr-Cyrl-CS"/>
              </w:rPr>
              <w:t>г</w:t>
            </w:r>
            <w:r w:rsidRPr="00CE5CF9">
              <w:rPr>
                <w:rFonts w:ascii="Arial" w:hAnsi="Arial" w:cs="Arial"/>
                <w:spacing w:val="-3"/>
                <w:sz w:val="22"/>
                <w:szCs w:val="22"/>
              </w:rPr>
              <w:t>e</w:t>
            </w:r>
            <w:r w:rsidRPr="00CE5CF9">
              <w:rPr>
                <w:rFonts w:ascii="Arial" w:hAnsi="Arial" w:cs="Arial"/>
                <w:sz w:val="22"/>
                <w:szCs w:val="22"/>
                <w:lang w:val="sr-Cyrl-CS"/>
              </w:rPr>
              <w:t>н</w:t>
            </w:r>
            <w:r w:rsidRPr="00CE5CF9">
              <w:rPr>
                <w:rFonts w:ascii="Arial" w:hAnsi="Arial" w:cs="Arial"/>
                <w:w w:val="98"/>
                <w:sz w:val="22"/>
                <w:szCs w:val="22"/>
                <w:lang w:val="sr-Cyrl-CS"/>
              </w:rPr>
              <w:t xml:space="preserve"> </w:t>
            </w:r>
            <w:r w:rsidRPr="00CE5CF9">
              <w:rPr>
                <w:rFonts w:ascii="Arial" w:hAnsi="Arial" w:cs="Arial"/>
                <w:spacing w:val="13"/>
                <w:sz w:val="22"/>
                <w:szCs w:val="22"/>
                <w:lang w:val="sr-Cyrl-CS"/>
              </w:rPr>
              <w:t>ф</w:t>
            </w:r>
            <w:r w:rsidRPr="00CE5CF9">
              <w:rPr>
                <w:rFonts w:ascii="Arial" w:hAnsi="Arial" w:cs="Arial"/>
                <w:spacing w:val="4"/>
                <w:sz w:val="22"/>
                <w:szCs w:val="22"/>
                <w:lang w:val="sr-Cyrl-CS"/>
              </w:rPr>
              <w:t>р</w:t>
            </w:r>
            <w:r w:rsidRPr="00CE5CF9">
              <w:rPr>
                <w:rFonts w:ascii="Arial" w:hAnsi="Arial" w:cs="Arial"/>
                <w:spacing w:val="-3"/>
                <w:sz w:val="22"/>
                <w:szCs w:val="22"/>
              </w:rPr>
              <w:t>ee</w:t>
            </w:r>
            <w:r w:rsidRPr="00CE5CF9">
              <w:rPr>
                <w:rFonts w:ascii="Arial" w:hAnsi="Arial" w:cs="Arial"/>
                <w:spacing w:val="1"/>
                <w:sz w:val="22"/>
                <w:szCs w:val="22"/>
                <w:lang w:val="sr-Cyrl-CS"/>
              </w:rPr>
              <w:t>"</w:t>
            </w:r>
            <w:r w:rsidRPr="00CE5CF9">
              <w:rPr>
                <w:rFonts w:ascii="Arial" w:hAnsi="Arial" w:cs="Arial"/>
                <w:sz w:val="22"/>
                <w:szCs w:val="22"/>
                <w:lang w:val="sr-Cyrl-CS"/>
              </w:rPr>
              <w:t>)</w:t>
            </w:r>
            <w:r w:rsidRPr="00CE5CF9">
              <w:rPr>
                <w:rFonts w:ascii="Arial" w:hAnsi="Arial" w:cs="Arial"/>
                <w:spacing w:val="-5"/>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10"/>
                <w:sz w:val="22"/>
                <w:szCs w:val="22"/>
                <w:lang w:val="sr-Cyrl-CS"/>
              </w:rPr>
              <w:t>л</w:t>
            </w:r>
            <w:r w:rsidRPr="00CE5CF9">
              <w:rPr>
                <w:rFonts w:ascii="Arial" w:hAnsi="Arial" w:cs="Arial"/>
                <w:spacing w:val="-3"/>
                <w:sz w:val="22"/>
                <w:szCs w:val="22"/>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3"/>
                <w:sz w:val="22"/>
                <w:szCs w:val="22"/>
              </w:rPr>
              <w:t>o</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z w:val="22"/>
                <w:szCs w:val="22"/>
                <w:lang w:val="sr-Cyrl-CS"/>
              </w:rPr>
              <w:t>м</w:t>
            </w:r>
            <w:r w:rsidRPr="00CE5CF9">
              <w:rPr>
                <w:rFonts w:ascii="Arial" w:hAnsi="Arial" w:cs="Arial"/>
                <w:spacing w:val="-23"/>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rPr>
              <w:t>a</w:t>
            </w:r>
            <w:r w:rsidRPr="00CE5CF9">
              <w:rPr>
                <w:rFonts w:ascii="Arial" w:hAnsi="Arial" w:cs="Arial"/>
                <w:spacing w:val="-3"/>
                <w:sz w:val="22"/>
                <w:szCs w:val="22"/>
                <w:lang w:val="sr-Cyrl-CS"/>
              </w:rPr>
              <w:t>б</w:t>
            </w:r>
            <w:r w:rsidRPr="00CE5CF9">
              <w:rPr>
                <w:rFonts w:ascii="Arial" w:hAnsi="Arial" w:cs="Arial"/>
                <w:spacing w:val="-8"/>
                <w:sz w:val="22"/>
                <w:szCs w:val="22"/>
                <w:lang w:val="sr-Cyrl-CS"/>
              </w:rPr>
              <w:t>л</w:t>
            </w:r>
            <w:r w:rsidRPr="00CE5CF9">
              <w:rPr>
                <w:rFonts w:ascii="Arial" w:hAnsi="Arial" w:cs="Arial"/>
                <w:spacing w:val="-3"/>
                <w:sz w:val="22"/>
                <w:szCs w:val="22"/>
              </w:rPr>
              <w:t>o</w:t>
            </w:r>
            <w:r w:rsidRPr="00CE5CF9">
              <w:rPr>
                <w:rFonts w:ascii="Arial" w:hAnsi="Arial" w:cs="Arial"/>
                <w:sz w:val="22"/>
                <w:szCs w:val="22"/>
                <w:lang w:val="sr-Cyrl-CS"/>
              </w:rPr>
              <w:t>м</w:t>
            </w:r>
            <w:r w:rsidRPr="00CE5CF9">
              <w:rPr>
                <w:rFonts w:ascii="Arial" w:hAnsi="Arial" w:cs="Arial"/>
                <w:spacing w:val="-24"/>
                <w:sz w:val="22"/>
                <w:szCs w:val="22"/>
                <w:lang w:val="sr-Cyrl-CS"/>
              </w:rPr>
              <w:t xml:space="preserve"> </w:t>
            </w:r>
            <w:r w:rsidRPr="00CE5CF9">
              <w:rPr>
                <w:rFonts w:ascii="Arial" w:hAnsi="Arial" w:cs="Arial"/>
                <w:spacing w:val="-15"/>
                <w:sz w:val="22"/>
                <w:szCs w:val="22"/>
                <w:lang w:val="sr-Latn-CS"/>
              </w:rPr>
              <w:t>NHXH</w:t>
            </w:r>
            <w:r w:rsidRPr="00CE5CF9">
              <w:rPr>
                <w:rFonts w:ascii="Arial" w:hAnsi="Arial" w:cs="Arial"/>
                <w:spacing w:val="-13"/>
                <w:sz w:val="22"/>
                <w:szCs w:val="22"/>
                <w:lang w:val="sr-Cyrl-CS"/>
              </w:rPr>
              <w:t xml:space="preserve"> </w:t>
            </w:r>
            <w:r w:rsidRPr="00CE5CF9">
              <w:rPr>
                <w:rFonts w:ascii="Arial" w:hAnsi="Arial" w:cs="Arial"/>
                <w:spacing w:val="-3"/>
                <w:sz w:val="22"/>
                <w:szCs w:val="22"/>
                <w:lang w:val="sr-Cyrl-CS"/>
              </w:rPr>
              <w:t>3</w:t>
            </w:r>
            <w:r w:rsidRPr="00CE5CF9">
              <w:rPr>
                <w:rFonts w:ascii="Arial" w:hAnsi="Arial" w:cs="Arial"/>
                <w:spacing w:val="7"/>
                <w:sz w:val="22"/>
                <w:szCs w:val="22"/>
              </w:rPr>
              <w:t>x</w:t>
            </w:r>
            <w:r w:rsidRPr="00CE5CF9">
              <w:rPr>
                <w:rFonts w:ascii="Arial" w:hAnsi="Arial" w:cs="Arial"/>
                <w:spacing w:val="-3"/>
                <w:sz w:val="22"/>
                <w:szCs w:val="22"/>
                <w:lang w:val="sr-Cyrl-CS"/>
              </w:rPr>
              <w:t>1</w:t>
            </w:r>
            <w:r w:rsidRPr="00CE5CF9">
              <w:rPr>
                <w:rFonts w:ascii="Arial" w:hAnsi="Arial" w:cs="Arial"/>
                <w:spacing w:val="-1"/>
                <w:sz w:val="22"/>
                <w:szCs w:val="22"/>
                <w:lang w:val="sr-Cyrl-CS"/>
              </w:rPr>
              <w:t>.</w:t>
            </w:r>
            <w:r w:rsidRPr="00CE5CF9">
              <w:rPr>
                <w:rFonts w:ascii="Arial" w:hAnsi="Arial" w:cs="Arial"/>
                <w:sz w:val="22"/>
                <w:szCs w:val="22"/>
                <w:lang w:val="sr-Cyrl-CS"/>
              </w:rPr>
              <w:t>5</w:t>
            </w:r>
            <w:r w:rsidRPr="00CE5CF9">
              <w:rPr>
                <w:rFonts w:ascii="Arial" w:hAnsi="Arial" w:cs="Arial"/>
                <w:spacing w:val="-12"/>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z w:val="22"/>
                <w:szCs w:val="22"/>
                <w:lang w:val="sr-Cyrl-CS"/>
              </w:rPr>
              <w:t>м</w:t>
            </w:r>
            <w:r w:rsidRPr="00CE5CF9">
              <w:rPr>
                <w:rFonts w:ascii="Arial" w:hAnsi="Arial" w:cs="Arial"/>
                <w:spacing w:val="-22"/>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8"/>
                <w:sz w:val="22"/>
                <w:szCs w:val="22"/>
                <w:lang w:val="sr-Cyrl-CS"/>
              </w:rPr>
              <w:t>ли</w:t>
            </w:r>
            <w:r w:rsidRPr="00CE5CF9">
              <w:rPr>
                <w:rFonts w:ascii="Arial" w:hAnsi="Arial" w:cs="Arial"/>
                <w:spacing w:val="7"/>
                <w:sz w:val="22"/>
                <w:szCs w:val="22"/>
                <w:lang w:val="sr-Cyrl-CS"/>
              </w:rPr>
              <w:t>ч</w:t>
            </w:r>
            <w:r w:rsidRPr="00CE5CF9">
              <w:rPr>
                <w:rFonts w:ascii="Arial" w:hAnsi="Arial" w:cs="Arial"/>
                <w:spacing w:val="-3"/>
                <w:sz w:val="22"/>
                <w:szCs w:val="22"/>
              </w:rPr>
              <w:t>a</w:t>
            </w:r>
            <w:r w:rsidRPr="00CE5CF9">
              <w:rPr>
                <w:rFonts w:ascii="Arial" w:hAnsi="Arial" w:cs="Arial"/>
                <w:sz w:val="22"/>
                <w:szCs w:val="22"/>
                <w:lang w:val="sr-Cyrl-CS"/>
              </w:rPr>
              <w:t>н</w:t>
            </w:r>
            <w:r w:rsidRPr="00CE5CF9">
              <w:rPr>
                <w:rFonts w:ascii="Arial" w:hAnsi="Arial" w:cs="Arial"/>
                <w:spacing w:val="-10"/>
                <w:sz w:val="22"/>
                <w:szCs w:val="22"/>
                <w:lang w:val="sr-Cyrl-CS"/>
              </w:rPr>
              <w:t xml:space="preserve"> </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3"/>
                <w:sz w:val="22"/>
                <w:szCs w:val="22"/>
                <w:lang w:val="sr-Cyrl-CS"/>
              </w:rPr>
              <w:t>п</w:t>
            </w:r>
            <w:r w:rsidRPr="00CE5CF9">
              <w:rPr>
                <w:rFonts w:ascii="Arial" w:hAnsi="Arial" w:cs="Arial"/>
                <w:sz w:val="22"/>
                <w:szCs w:val="22"/>
                <w:lang w:val="sr-Cyrl-CS"/>
              </w:rPr>
              <w:t>у</w:t>
            </w:r>
            <w:r w:rsidRPr="00CE5CF9">
              <w:rPr>
                <w:rFonts w:ascii="Arial" w:hAnsi="Arial" w:cs="Arial"/>
                <w:spacing w:val="-13"/>
                <w:sz w:val="22"/>
                <w:szCs w:val="22"/>
                <w:lang w:val="sr-Cyrl-CS"/>
              </w:rPr>
              <w:t xml:space="preserve"> </w:t>
            </w:r>
            <w:r w:rsidRPr="00CE5CF9">
              <w:rPr>
                <w:rFonts w:ascii="Arial" w:hAnsi="Arial" w:cs="Arial"/>
                <w:spacing w:val="-21"/>
                <w:sz w:val="22"/>
                <w:szCs w:val="22"/>
              </w:rPr>
              <w:t>E</w:t>
            </w:r>
            <w:r w:rsidRPr="00CE5CF9">
              <w:rPr>
                <w:rFonts w:ascii="Arial" w:hAnsi="Arial" w:cs="Arial"/>
                <w:spacing w:val="-3"/>
                <w:sz w:val="22"/>
                <w:szCs w:val="22"/>
                <w:lang w:val="sr-Cyrl-CS"/>
              </w:rPr>
              <w:t>Л</w:t>
            </w:r>
            <w:r w:rsidRPr="00CE5CF9">
              <w:rPr>
                <w:rFonts w:ascii="Arial" w:hAnsi="Arial" w:cs="Arial"/>
                <w:spacing w:val="-6"/>
                <w:sz w:val="22"/>
                <w:szCs w:val="22"/>
                <w:lang w:val="sr-Cyrl-CS"/>
              </w:rPr>
              <w:t>К</w:t>
            </w:r>
            <w:r w:rsidRPr="00CE5CF9">
              <w:rPr>
                <w:rFonts w:ascii="Arial" w:hAnsi="Arial" w:cs="Arial"/>
                <w:sz w:val="22"/>
                <w:szCs w:val="22"/>
              </w:rPr>
              <w:t>A</w:t>
            </w:r>
            <w:r w:rsidRPr="00CE5CF9">
              <w:rPr>
                <w:rFonts w:ascii="Arial" w:hAnsi="Arial" w:cs="Arial"/>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rPr>
              <w:t>a</w:t>
            </w:r>
            <w:r w:rsidRPr="00CE5CF9">
              <w:rPr>
                <w:rFonts w:ascii="Arial" w:hAnsi="Arial" w:cs="Arial"/>
                <w:spacing w:val="-3"/>
                <w:sz w:val="22"/>
                <w:szCs w:val="22"/>
                <w:lang w:val="sr-Cyrl-CS"/>
              </w:rPr>
              <w:t>бе</w:t>
            </w:r>
            <w:r w:rsidRPr="00CE5CF9">
              <w:rPr>
                <w:rFonts w:ascii="Arial" w:hAnsi="Arial" w:cs="Arial"/>
                <w:spacing w:val="-8"/>
                <w:sz w:val="22"/>
                <w:szCs w:val="22"/>
                <w:lang w:val="sr-Cyrl-CS"/>
              </w:rPr>
              <w:t>ли</w:t>
            </w:r>
            <w:r w:rsidRPr="00CE5CF9">
              <w:rPr>
                <w:rFonts w:ascii="Arial" w:hAnsi="Arial" w:cs="Arial"/>
                <w:sz w:val="22"/>
                <w:szCs w:val="22"/>
                <w:lang w:val="sr-Cyrl-CS"/>
              </w:rPr>
              <w:t>.</w:t>
            </w:r>
          </w:p>
        </w:tc>
        <w:tc>
          <w:tcPr>
            <w:tcW w:w="420" w:type="pct"/>
            <w:shd w:val="clear" w:color="auto" w:fill="auto"/>
          </w:tcPr>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Default="00CE5CF9" w:rsidP="002A7035">
            <w:pPr>
              <w:pStyle w:val="TableParagraph"/>
              <w:kinsoku w:val="0"/>
              <w:overflowPunct w:val="0"/>
              <w:spacing w:before="19" w:line="220" w:lineRule="exact"/>
              <w:rPr>
                <w:rFonts w:ascii="Arial" w:hAnsi="Arial" w:cs="Arial"/>
                <w:sz w:val="22"/>
                <w:szCs w:val="22"/>
                <w:lang w:val="sr-Cyrl-CS"/>
              </w:rPr>
            </w:pPr>
          </w:p>
          <w:p w:rsidR="00FB6BEA" w:rsidRDefault="00FB6BEA" w:rsidP="002A7035">
            <w:pPr>
              <w:pStyle w:val="TableParagraph"/>
              <w:kinsoku w:val="0"/>
              <w:overflowPunct w:val="0"/>
              <w:spacing w:before="19" w:line="220" w:lineRule="exact"/>
              <w:rPr>
                <w:rFonts w:ascii="Arial" w:hAnsi="Arial" w:cs="Arial"/>
                <w:sz w:val="22"/>
                <w:szCs w:val="22"/>
                <w:lang w:val="sr-Cyrl-CS"/>
              </w:rPr>
            </w:pPr>
          </w:p>
          <w:p w:rsidR="00FB6BEA" w:rsidRDefault="00FB6BEA" w:rsidP="002A7035">
            <w:pPr>
              <w:pStyle w:val="TableParagraph"/>
              <w:kinsoku w:val="0"/>
              <w:overflowPunct w:val="0"/>
              <w:spacing w:before="19" w:line="220" w:lineRule="exact"/>
              <w:rPr>
                <w:rFonts w:ascii="Arial" w:hAnsi="Arial" w:cs="Arial"/>
                <w:sz w:val="22"/>
                <w:szCs w:val="22"/>
                <w:lang w:val="sr-Cyrl-CS"/>
              </w:rPr>
            </w:pPr>
          </w:p>
          <w:p w:rsidR="00FB6BEA" w:rsidRDefault="00FB6BEA" w:rsidP="002A7035">
            <w:pPr>
              <w:pStyle w:val="TableParagraph"/>
              <w:kinsoku w:val="0"/>
              <w:overflowPunct w:val="0"/>
              <w:spacing w:before="19" w:line="220" w:lineRule="exact"/>
              <w:rPr>
                <w:rFonts w:ascii="Arial" w:hAnsi="Arial" w:cs="Arial"/>
                <w:sz w:val="22"/>
                <w:szCs w:val="22"/>
                <w:lang w:val="sr-Cyrl-CS"/>
              </w:rPr>
            </w:pPr>
          </w:p>
          <w:p w:rsidR="00FB6BEA" w:rsidRPr="00CE5CF9" w:rsidRDefault="00FB6BEA" w:rsidP="002A7035">
            <w:pPr>
              <w:pStyle w:val="TableParagraph"/>
              <w:kinsoku w:val="0"/>
              <w:overflowPunct w:val="0"/>
              <w:spacing w:before="19" w:line="220" w:lineRule="exact"/>
              <w:rPr>
                <w:rFonts w:ascii="Arial" w:hAnsi="Arial" w:cs="Arial"/>
                <w:sz w:val="22"/>
                <w:szCs w:val="22"/>
                <w:lang w:val="sr-Cyrl-CS"/>
              </w:rPr>
            </w:pPr>
          </w:p>
          <w:p w:rsidR="00CE5CF9" w:rsidRPr="00CE5CF9" w:rsidRDefault="00CE5CF9" w:rsidP="002A7035">
            <w:pPr>
              <w:pStyle w:val="TableParagraph"/>
              <w:kinsoku w:val="0"/>
              <w:overflowPunct w:val="0"/>
              <w:ind w:left="3"/>
              <w:jc w:val="center"/>
              <w:rPr>
                <w:rFonts w:ascii="Arial" w:hAnsi="Arial" w:cs="Arial"/>
                <w:sz w:val="22"/>
                <w:szCs w:val="22"/>
              </w:rPr>
            </w:pPr>
            <w:r w:rsidRPr="00CE5CF9">
              <w:rPr>
                <w:rFonts w:ascii="Arial" w:hAnsi="Arial" w:cs="Arial"/>
                <w:sz w:val="22"/>
                <w:szCs w:val="22"/>
              </w:rPr>
              <w:t>м</w:t>
            </w:r>
          </w:p>
        </w:tc>
        <w:tc>
          <w:tcPr>
            <w:tcW w:w="336" w:type="pct"/>
            <w:gridSpan w:val="2"/>
            <w:shd w:val="clear" w:color="auto" w:fill="auto"/>
          </w:tcPr>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Default="00CE5CF9" w:rsidP="002A7035">
            <w:pPr>
              <w:pStyle w:val="TableParagraph"/>
              <w:kinsoku w:val="0"/>
              <w:overflowPunct w:val="0"/>
              <w:spacing w:line="200" w:lineRule="exact"/>
              <w:rPr>
                <w:rFonts w:ascii="Arial" w:hAnsi="Arial" w:cs="Arial"/>
                <w:sz w:val="22"/>
                <w:szCs w:val="22"/>
                <w:lang w:val="sr-Cyrl-RS"/>
              </w:rPr>
            </w:pPr>
          </w:p>
          <w:p w:rsidR="00FB6BEA" w:rsidRDefault="00FB6BEA" w:rsidP="002A7035">
            <w:pPr>
              <w:pStyle w:val="TableParagraph"/>
              <w:kinsoku w:val="0"/>
              <w:overflowPunct w:val="0"/>
              <w:spacing w:line="200" w:lineRule="exact"/>
              <w:rPr>
                <w:rFonts w:ascii="Arial" w:hAnsi="Arial" w:cs="Arial"/>
                <w:sz w:val="22"/>
                <w:szCs w:val="22"/>
                <w:lang w:val="sr-Cyrl-RS"/>
              </w:rPr>
            </w:pPr>
          </w:p>
          <w:p w:rsidR="00FB6BEA" w:rsidRDefault="00FB6BEA" w:rsidP="002A7035">
            <w:pPr>
              <w:pStyle w:val="TableParagraph"/>
              <w:kinsoku w:val="0"/>
              <w:overflowPunct w:val="0"/>
              <w:spacing w:line="200" w:lineRule="exact"/>
              <w:rPr>
                <w:rFonts w:ascii="Arial" w:hAnsi="Arial" w:cs="Arial"/>
                <w:sz w:val="22"/>
                <w:szCs w:val="22"/>
                <w:lang w:val="sr-Cyrl-RS"/>
              </w:rPr>
            </w:pPr>
          </w:p>
          <w:p w:rsidR="00FB6BEA" w:rsidRDefault="00FB6BEA" w:rsidP="002A7035">
            <w:pPr>
              <w:pStyle w:val="TableParagraph"/>
              <w:kinsoku w:val="0"/>
              <w:overflowPunct w:val="0"/>
              <w:spacing w:line="200" w:lineRule="exact"/>
              <w:rPr>
                <w:rFonts w:ascii="Arial" w:hAnsi="Arial" w:cs="Arial"/>
                <w:sz w:val="22"/>
                <w:szCs w:val="22"/>
                <w:lang w:val="sr-Cyrl-RS"/>
              </w:rPr>
            </w:pPr>
          </w:p>
          <w:p w:rsidR="00FB6BEA" w:rsidRDefault="00FB6BEA" w:rsidP="002A7035">
            <w:pPr>
              <w:pStyle w:val="TableParagraph"/>
              <w:kinsoku w:val="0"/>
              <w:overflowPunct w:val="0"/>
              <w:spacing w:line="200" w:lineRule="exact"/>
              <w:rPr>
                <w:rFonts w:ascii="Arial" w:hAnsi="Arial" w:cs="Arial"/>
                <w:sz w:val="22"/>
                <w:szCs w:val="22"/>
                <w:lang w:val="sr-Cyrl-RS"/>
              </w:rPr>
            </w:pPr>
          </w:p>
          <w:p w:rsidR="00FB6BEA" w:rsidRPr="00FB6BEA" w:rsidRDefault="00FB6BEA" w:rsidP="002A7035">
            <w:pPr>
              <w:pStyle w:val="TableParagraph"/>
              <w:kinsoku w:val="0"/>
              <w:overflowPunct w:val="0"/>
              <w:spacing w:line="200" w:lineRule="exact"/>
              <w:rPr>
                <w:rFonts w:ascii="Arial" w:hAnsi="Arial" w:cs="Arial"/>
                <w:sz w:val="22"/>
                <w:szCs w:val="22"/>
                <w:lang w:val="sr-Cyrl-RS"/>
              </w:rPr>
            </w:pPr>
          </w:p>
          <w:p w:rsidR="00CE5CF9" w:rsidRPr="00CE5CF9" w:rsidRDefault="00CE5CF9" w:rsidP="002A7035">
            <w:pPr>
              <w:pStyle w:val="TableParagraph"/>
              <w:kinsoku w:val="0"/>
              <w:overflowPunct w:val="0"/>
              <w:spacing w:before="19" w:line="220" w:lineRule="exact"/>
              <w:rPr>
                <w:rFonts w:ascii="Arial" w:hAnsi="Arial" w:cs="Arial"/>
                <w:sz w:val="22"/>
                <w:szCs w:val="22"/>
              </w:rPr>
            </w:pPr>
          </w:p>
          <w:p w:rsidR="00CE5CF9" w:rsidRPr="00CE5CF9" w:rsidRDefault="00CE5CF9" w:rsidP="002A7035">
            <w:pPr>
              <w:pStyle w:val="TableParagraph"/>
              <w:kinsoku w:val="0"/>
              <w:overflowPunct w:val="0"/>
              <w:ind w:left="5"/>
              <w:jc w:val="center"/>
              <w:rPr>
                <w:rFonts w:ascii="Arial" w:hAnsi="Arial" w:cs="Arial"/>
                <w:sz w:val="22"/>
                <w:szCs w:val="22"/>
              </w:rPr>
            </w:pPr>
            <w:r w:rsidRPr="00CE5CF9">
              <w:rPr>
                <w:rFonts w:ascii="Arial" w:hAnsi="Arial" w:cs="Arial"/>
                <w:sz w:val="22"/>
                <w:szCs w:val="22"/>
              </w:rPr>
              <w:t>5</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lastRenderedPageBreak/>
              <w:t>3</w:t>
            </w:r>
            <w:r w:rsidRPr="00CE5CF9">
              <w:rPr>
                <w:rFonts w:cs="Arial"/>
                <w:lang w:val="sr-Cyrl-CS"/>
              </w:rPr>
              <w:t>.4</w:t>
            </w:r>
          </w:p>
        </w:tc>
        <w:tc>
          <w:tcPr>
            <w:tcW w:w="1177" w:type="pct"/>
            <w:shd w:val="clear" w:color="auto" w:fill="auto"/>
          </w:tcPr>
          <w:p w:rsidR="00FB6BEA" w:rsidRDefault="00FB6BEA" w:rsidP="002A7035">
            <w:pPr>
              <w:pStyle w:val="TableParagraph"/>
              <w:kinsoku w:val="0"/>
              <w:overflowPunct w:val="0"/>
              <w:spacing w:line="177" w:lineRule="exact"/>
              <w:ind w:left="27"/>
              <w:rPr>
                <w:rFonts w:ascii="Arial" w:hAnsi="Arial" w:cs="Arial"/>
                <w:spacing w:val="-15"/>
                <w:sz w:val="22"/>
                <w:szCs w:val="22"/>
                <w:lang w:val="sr-Cyrl-CS"/>
              </w:rPr>
            </w:pPr>
          </w:p>
          <w:p w:rsidR="00CE5CF9" w:rsidRPr="00CE5CF9"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15"/>
                <w:sz w:val="22"/>
                <w:szCs w:val="22"/>
                <w:lang w:val="sr-Cyrl-CS"/>
              </w:rPr>
              <w:t>Н</w:t>
            </w:r>
            <w:r w:rsidRPr="00CE5CF9">
              <w:rPr>
                <w:rFonts w:ascii="Arial" w:hAnsi="Arial" w:cs="Arial"/>
                <w:spacing w:val="-3"/>
                <w:sz w:val="22"/>
                <w:szCs w:val="22"/>
              </w:rPr>
              <w:t>a</w:t>
            </w:r>
            <w:r w:rsidRPr="00CE5CF9">
              <w:rPr>
                <w:rFonts w:ascii="Arial" w:hAnsi="Arial" w:cs="Arial"/>
                <w:spacing w:val="-3"/>
                <w:sz w:val="22"/>
                <w:szCs w:val="22"/>
                <w:lang w:val="sr-Cyrl-CS"/>
              </w:rPr>
              <w:t>б</w:t>
            </w:r>
            <w:r w:rsidRPr="00CE5CF9">
              <w:rPr>
                <w:rFonts w:ascii="Arial" w:hAnsi="Arial" w:cs="Arial"/>
                <w:spacing w:val="-3"/>
                <w:sz w:val="22"/>
                <w:szCs w:val="22"/>
              </w:rPr>
              <w:t>a</w:t>
            </w:r>
            <w:r w:rsidRPr="00CE5CF9">
              <w:rPr>
                <w:rFonts w:ascii="Arial" w:hAnsi="Arial" w:cs="Arial"/>
                <w:spacing w:val="7"/>
                <w:sz w:val="22"/>
                <w:szCs w:val="22"/>
                <w:lang w:val="sr-Cyrl-CS"/>
              </w:rPr>
              <w:t>в</w:t>
            </w:r>
            <w:r w:rsidRPr="00CE5CF9">
              <w:rPr>
                <w:rFonts w:ascii="Arial" w:hAnsi="Arial" w:cs="Arial"/>
                <w:spacing w:val="-9"/>
                <w:sz w:val="22"/>
                <w:szCs w:val="22"/>
                <w:lang w:val="sr-Cyrl-CS"/>
              </w:rPr>
              <w:t>к</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spacing w:val="-13"/>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4"/>
                <w:sz w:val="22"/>
                <w:szCs w:val="22"/>
                <w:lang w:val="sr-Cyrl-CS"/>
              </w:rPr>
              <w:t>с</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pacing w:val="-3"/>
                <w:sz w:val="22"/>
                <w:szCs w:val="22"/>
                <w:lang w:val="sr-Cyrl-CS"/>
              </w:rPr>
              <w:t>у</w:t>
            </w:r>
            <w:r w:rsidRPr="00CE5CF9">
              <w:rPr>
                <w:rFonts w:ascii="Arial" w:hAnsi="Arial" w:cs="Arial"/>
                <w:spacing w:val="-9"/>
                <w:sz w:val="22"/>
                <w:szCs w:val="22"/>
                <w:lang w:val="sr-Cyrl-CS"/>
              </w:rPr>
              <w:t>к</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3"/>
                <w:sz w:val="22"/>
                <w:szCs w:val="22"/>
              </w:rPr>
              <w:t>a</w:t>
            </w:r>
            <w:r w:rsidRPr="00CE5CF9">
              <w:rPr>
                <w:rFonts w:ascii="Arial" w:hAnsi="Arial" w:cs="Arial"/>
                <w:spacing w:val="-1"/>
                <w:sz w:val="22"/>
                <w:szCs w:val="22"/>
                <w:lang w:val="sr-Cyrl-CS"/>
              </w:rPr>
              <w:t>т</w:t>
            </w:r>
            <w:r w:rsidRPr="00CE5CF9">
              <w:rPr>
                <w:rFonts w:ascii="Arial" w:hAnsi="Arial" w:cs="Arial"/>
                <w:spacing w:val="-3"/>
                <w:sz w:val="22"/>
                <w:szCs w:val="22"/>
              </w:rPr>
              <w:t>e</w:t>
            </w:r>
            <w:r w:rsidRPr="00CE5CF9">
              <w:rPr>
                <w:rFonts w:ascii="Arial" w:hAnsi="Arial" w:cs="Arial"/>
                <w:spacing w:val="4"/>
                <w:sz w:val="22"/>
                <w:szCs w:val="22"/>
                <w:lang w:val="sr-Cyrl-CS"/>
              </w:rPr>
              <w:t>р</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pacing w:val="-5"/>
                <w:sz w:val="22"/>
                <w:szCs w:val="22"/>
              </w:rPr>
              <w:t>a</w:t>
            </w:r>
            <w:r w:rsidRPr="00CE5CF9">
              <w:rPr>
                <w:rFonts w:ascii="Arial" w:hAnsi="Arial" w:cs="Arial"/>
                <w:spacing w:val="-8"/>
                <w:sz w:val="22"/>
                <w:szCs w:val="22"/>
                <w:lang w:val="sr-Cyrl-CS"/>
              </w:rPr>
              <w:t>л</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z w:val="22"/>
                <w:szCs w:val="22"/>
                <w:lang w:val="sr-Cyrl-CS"/>
              </w:rPr>
              <w:t>и</w:t>
            </w:r>
            <w:r w:rsidRPr="00CE5CF9">
              <w:rPr>
                <w:rFonts w:ascii="Arial" w:hAnsi="Arial" w:cs="Arial"/>
                <w:spacing w:val="-13"/>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rPr>
              <w:t>o</w:t>
            </w:r>
            <w:r w:rsidRPr="00CE5CF9">
              <w:rPr>
                <w:rFonts w:ascii="Arial" w:hAnsi="Arial" w:cs="Arial"/>
                <w:spacing w:val="-3"/>
                <w:sz w:val="22"/>
                <w:szCs w:val="22"/>
                <w:lang w:val="sr-Cyrl-CS"/>
              </w:rPr>
              <w:t>ђ</w:t>
            </w:r>
            <w:r w:rsidRPr="00CE5CF9">
              <w:rPr>
                <w:rFonts w:ascii="Arial" w:hAnsi="Arial" w:cs="Arial"/>
                <w:spacing w:val="-3"/>
                <w:sz w:val="22"/>
                <w:szCs w:val="22"/>
              </w:rPr>
              <w:t>e</w:t>
            </w:r>
            <w:r w:rsidRPr="00CE5CF9">
              <w:rPr>
                <w:rFonts w:ascii="Arial" w:hAnsi="Arial" w:cs="Arial"/>
                <w:spacing w:val="-3"/>
                <w:sz w:val="22"/>
                <w:szCs w:val="22"/>
                <w:lang w:val="sr-Cyrl-CS"/>
              </w:rPr>
              <w:t>њ</w:t>
            </w:r>
            <w:r w:rsidRPr="00CE5CF9">
              <w:rPr>
                <w:rFonts w:ascii="Arial" w:hAnsi="Arial" w:cs="Arial"/>
                <w:sz w:val="22"/>
                <w:szCs w:val="22"/>
              </w:rPr>
              <w:t>e</w:t>
            </w:r>
            <w:r w:rsidRPr="00CE5CF9">
              <w:rPr>
                <w:rFonts w:ascii="Arial" w:hAnsi="Arial" w:cs="Arial"/>
                <w:spacing w:val="-10"/>
                <w:sz w:val="22"/>
                <w:szCs w:val="22"/>
                <w:lang w:val="sr-Cyrl-CS"/>
              </w:rPr>
              <w:t xml:space="preserve"> </w:t>
            </w:r>
            <w:r w:rsidRPr="00CE5CF9">
              <w:rPr>
                <w:rFonts w:ascii="Arial" w:hAnsi="Arial" w:cs="Arial"/>
                <w:spacing w:val="-5"/>
                <w:sz w:val="22"/>
                <w:szCs w:val="22"/>
              </w:rPr>
              <w:t>e</w:t>
            </w:r>
            <w:r w:rsidRPr="00CE5CF9">
              <w:rPr>
                <w:rFonts w:ascii="Arial" w:hAnsi="Arial" w:cs="Arial"/>
                <w:spacing w:val="-8"/>
                <w:sz w:val="22"/>
                <w:szCs w:val="22"/>
                <w:lang w:val="sr-Cyrl-CS"/>
              </w:rPr>
              <w:t>л</w:t>
            </w:r>
            <w:r w:rsidRPr="00CE5CF9">
              <w:rPr>
                <w:rFonts w:ascii="Arial" w:hAnsi="Arial" w:cs="Arial"/>
                <w:spacing w:val="-3"/>
                <w:sz w:val="22"/>
                <w:szCs w:val="22"/>
              </w:rPr>
              <w:t>e</w:t>
            </w:r>
            <w:r w:rsidRPr="00CE5CF9">
              <w:rPr>
                <w:rFonts w:ascii="Arial" w:hAnsi="Arial" w:cs="Arial"/>
                <w:spacing w:val="-9"/>
                <w:sz w:val="22"/>
                <w:szCs w:val="22"/>
                <w:lang w:val="sr-Cyrl-CS"/>
              </w:rPr>
              <w:t>к</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7"/>
                <w:sz w:val="22"/>
                <w:szCs w:val="22"/>
                <w:lang w:val="sr-Cyrl-CS"/>
              </w:rPr>
              <w:t>и</w:t>
            </w:r>
            <w:r w:rsidRPr="00CE5CF9">
              <w:rPr>
                <w:rFonts w:ascii="Arial" w:hAnsi="Arial" w:cs="Arial"/>
                <w:spacing w:val="7"/>
                <w:sz w:val="22"/>
                <w:szCs w:val="22"/>
                <w:lang w:val="sr-Cyrl-CS"/>
              </w:rPr>
              <w:t>ч</w:t>
            </w:r>
            <w:r w:rsidRPr="00CE5CF9">
              <w:rPr>
                <w:rFonts w:ascii="Arial" w:hAnsi="Arial" w:cs="Arial"/>
                <w:spacing w:val="-3"/>
                <w:sz w:val="22"/>
                <w:szCs w:val="22"/>
                <w:lang w:val="sr-Cyrl-CS"/>
              </w:rPr>
              <w:t>н</w:t>
            </w:r>
            <w:r w:rsidRPr="00CE5CF9">
              <w:rPr>
                <w:rFonts w:ascii="Arial" w:hAnsi="Arial" w:cs="Arial"/>
                <w:sz w:val="22"/>
                <w:szCs w:val="22"/>
              </w:rPr>
              <w:t>e</w:t>
            </w:r>
            <w:r w:rsidRPr="00CE5CF9">
              <w:rPr>
                <w:rFonts w:ascii="Arial" w:hAnsi="Arial" w:cs="Arial"/>
                <w:spacing w:val="-9"/>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5"/>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z w:val="22"/>
                <w:szCs w:val="22"/>
              </w:rPr>
              <w:t>e</w:t>
            </w:r>
            <w:r w:rsidRPr="00CE5CF9">
              <w:rPr>
                <w:rFonts w:ascii="Arial" w:hAnsi="Arial" w:cs="Arial"/>
                <w:spacing w:val="-9"/>
                <w:sz w:val="22"/>
                <w:szCs w:val="22"/>
                <w:lang w:val="sr-Cyrl-CS"/>
              </w:rPr>
              <w:t xml:space="preserve"> </w:t>
            </w:r>
            <w:r w:rsidRPr="00CE5CF9">
              <w:rPr>
                <w:rFonts w:ascii="Arial" w:hAnsi="Arial" w:cs="Arial"/>
                <w:spacing w:val="7"/>
                <w:sz w:val="22"/>
                <w:szCs w:val="22"/>
                <w:lang w:val="sr-Cyrl-CS"/>
              </w:rPr>
              <w:t>з</w:t>
            </w:r>
            <w:r w:rsidRPr="00CE5CF9">
              <w:rPr>
                <w:rFonts w:ascii="Arial" w:hAnsi="Arial" w:cs="Arial"/>
                <w:sz w:val="22"/>
                <w:szCs w:val="22"/>
              </w:rPr>
              <w:t>a</w:t>
            </w:r>
            <w:r w:rsidRPr="00CE5CF9">
              <w:rPr>
                <w:rFonts w:ascii="Arial" w:hAnsi="Arial" w:cs="Arial"/>
                <w:sz w:val="22"/>
                <w:szCs w:val="22"/>
                <w:lang w:val="sr-Cyrl-RS"/>
              </w:rPr>
              <w:t xml:space="preserve"> </w:t>
            </w:r>
            <w:r w:rsidRPr="00CE5CF9">
              <w:rPr>
                <w:rFonts w:ascii="Arial" w:hAnsi="Arial" w:cs="Arial"/>
                <w:spacing w:val="-3"/>
                <w:sz w:val="22"/>
                <w:szCs w:val="22"/>
                <w:lang w:val="sr-Cyrl-CS"/>
              </w:rPr>
              <w:t>у</w:t>
            </w:r>
            <w:r w:rsidRPr="00CE5CF9">
              <w:rPr>
                <w:rFonts w:ascii="Arial" w:hAnsi="Arial" w:cs="Arial"/>
                <w:spacing w:val="7"/>
                <w:sz w:val="22"/>
                <w:szCs w:val="22"/>
                <w:lang w:val="sr-Cyrl-CS"/>
              </w:rPr>
              <w:t>з</w:t>
            </w:r>
            <w:r w:rsidRPr="00CE5CF9">
              <w:rPr>
                <w:rFonts w:ascii="Arial" w:hAnsi="Arial" w:cs="Arial"/>
                <w:spacing w:val="-3"/>
                <w:sz w:val="22"/>
                <w:szCs w:val="22"/>
              </w:rPr>
              <w:t>e</w:t>
            </w:r>
            <w:r w:rsidRPr="00CE5CF9">
              <w:rPr>
                <w:rFonts w:ascii="Arial" w:hAnsi="Arial" w:cs="Arial"/>
                <w:spacing w:val="-18"/>
                <w:sz w:val="22"/>
                <w:szCs w:val="22"/>
                <w:lang w:val="sr-Cyrl-CS"/>
              </w:rPr>
              <w:t>м</w:t>
            </w:r>
            <w:r w:rsidRPr="00CE5CF9">
              <w:rPr>
                <w:rFonts w:ascii="Arial" w:hAnsi="Arial" w:cs="Arial"/>
                <w:spacing w:val="-8"/>
                <w:sz w:val="22"/>
                <w:szCs w:val="22"/>
                <w:lang w:val="sr-Cyrl-CS"/>
              </w:rPr>
              <w:t>љ</w:t>
            </w:r>
            <w:r w:rsidRPr="00CE5CF9">
              <w:rPr>
                <w:rFonts w:ascii="Arial" w:hAnsi="Arial" w:cs="Arial"/>
                <w:spacing w:val="-3"/>
                <w:sz w:val="22"/>
                <w:szCs w:val="22"/>
              </w:rPr>
              <w:t>e</w:t>
            </w:r>
            <w:r w:rsidRPr="00CE5CF9">
              <w:rPr>
                <w:rFonts w:ascii="Arial" w:hAnsi="Arial" w:cs="Arial"/>
                <w:spacing w:val="-3"/>
                <w:sz w:val="22"/>
                <w:szCs w:val="22"/>
                <w:lang w:val="sr-Cyrl-CS"/>
              </w:rPr>
              <w:t>њ</w:t>
            </w:r>
            <w:r w:rsidRPr="00CE5CF9">
              <w:rPr>
                <w:rFonts w:ascii="Arial" w:hAnsi="Arial" w:cs="Arial"/>
                <w:sz w:val="22"/>
                <w:szCs w:val="22"/>
              </w:rPr>
              <w:t>e</w:t>
            </w:r>
            <w:r w:rsidRPr="00CE5CF9">
              <w:rPr>
                <w:rFonts w:ascii="Arial" w:hAnsi="Arial" w:cs="Arial"/>
                <w:spacing w:val="-11"/>
                <w:sz w:val="22"/>
                <w:szCs w:val="22"/>
                <w:lang w:val="sr-Cyrl-CS"/>
              </w:rPr>
              <w:t xml:space="preserve"> </w:t>
            </w:r>
            <w:r w:rsidRPr="00CE5CF9">
              <w:rPr>
                <w:rFonts w:ascii="Arial" w:hAnsi="Arial" w:cs="Arial"/>
                <w:spacing w:val="-23"/>
                <w:sz w:val="22"/>
                <w:szCs w:val="22"/>
                <w:lang w:val="sr-Cyrl-CS"/>
              </w:rPr>
              <w:t>П</w:t>
            </w:r>
            <w:r w:rsidRPr="00CE5CF9">
              <w:rPr>
                <w:rFonts w:ascii="Arial" w:hAnsi="Arial" w:cs="Arial"/>
                <w:spacing w:val="-21"/>
                <w:sz w:val="22"/>
                <w:szCs w:val="22"/>
                <w:lang w:val="sr-Cyrl-CS"/>
              </w:rPr>
              <w:t>П</w:t>
            </w:r>
            <w:r w:rsidRPr="00CE5CF9">
              <w:rPr>
                <w:rFonts w:ascii="Arial" w:hAnsi="Arial" w:cs="Arial"/>
                <w:sz w:val="22"/>
                <w:szCs w:val="22"/>
                <w:lang w:val="sr-Cyrl-CS"/>
              </w:rPr>
              <w:t xml:space="preserve">Ц </w:t>
            </w:r>
            <w:r w:rsidRPr="00CE5CF9">
              <w:rPr>
                <w:rFonts w:ascii="Arial" w:hAnsi="Arial" w:cs="Arial"/>
                <w:spacing w:val="-8"/>
                <w:sz w:val="22"/>
                <w:szCs w:val="22"/>
                <w:lang w:val="sr-Cyrl-CS"/>
              </w:rPr>
              <w:t>и</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3"/>
                <w:sz w:val="22"/>
                <w:szCs w:val="22"/>
              </w:rPr>
              <w:t>o</w:t>
            </w:r>
            <w:r w:rsidRPr="00CE5CF9">
              <w:rPr>
                <w:rFonts w:ascii="Arial" w:hAnsi="Arial" w:cs="Arial"/>
                <w:spacing w:val="-5"/>
                <w:sz w:val="22"/>
                <w:szCs w:val="22"/>
                <w:lang w:val="sr-Cyrl-CS"/>
              </w:rPr>
              <w:t>н</w:t>
            </w:r>
            <w:r w:rsidRPr="00CE5CF9">
              <w:rPr>
                <w:rFonts w:ascii="Arial" w:hAnsi="Arial" w:cs="Arial"/>
                <w:spacing w:val="-8"/>
                <w:sz w:val="22"/>
                <w:szCs w:val="22"/>
                <w:lang w:val="sr-Cyrl-CS"/>
              </w:rPr>
              <w:t>и</w:t>
            </w:r>
            <w:r w:rsidRPr="00CE5CF9">
              <w:rPr>
                <w:rFonts w:ascii="Arial" w:hAnsi="Arial" w:cs="Arial"/>
                <w:sz w:val="22"/>
                <w:szCs w:val="22"/>
                <w:lang w:val="sr-Cyrl-CS"/>
              </w:rPr>
              <w:t>м</w:t>
            </w:r>
            <w:r w:rsidRPr="00CE5CF9">
              <w:rPr>
                <w:rFonts w:ascii="Arial" w:hAnsi="Arial" w:cs="Arial"/>
                <w:spacing w:val="-23"/>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rPr>
              <w:t>a</w:t>
            </w:r>
            <w:r w:rsidRPr="00CE5CF9">
              <w:rPr>
                <w:rFonts w:ascii="Arial" w:hAnsi="Arial" w:cs="Arial"/>
                <w:spacing w:val="-3"/>
                <w:sz w:val="22"/>
                <w:szCs w:val="22"/>
                <w:lang w:val="sr-Cyrl-CS"/>
              </w:rPr>
              <w:t>б</w:t>
            </w:r>
            <w:r w:rsidRPr="00CE5CF9">
              <w:rPr>
                <w:rFonts w:ascii="Arial" w:hAnsi="Arial" w:cs="Arial"/>
                <w:spacing w:val="-8"/>
                <w:sz w:val="22"/>
                <w:szCs w:val="22"/>
                <w:lang w:val="sr-Cyrl-CS"/>
              </w:rPr>
              <w:t>л</w:t>
            </w:r>
            <w:r w:rsidRPr="00CE5CF9">
              <w:rPr>
                <w:rFonts w:ascii="Arial" w:hAnsi="Arial" w:cs="Arial"/>
                <w:spacing w:val="-3"/>
                <w:sz w:val="22"/>
                <w:szCs w:val="22"/>
              </w:rPr>
              <w:t>o</w:t>
            </w:r>
            <w:r w:rsidRPr="00CE5CF9">
              <w:rPr>
                <w:rFonts w:ascii="Arial" w:hAnsi="Arial" w:cs="Arial"/>
                <w:sz w:val="22"/>
                <w:szCs w:val="22"/>
                <w:lang w:val="sr-Cyrl-CS"/>
              </w:rPr>
              <w:t>м</w:t>
            </w:r>
            <w:r w:rsidRPr="00CE5CF9">
              <w:rPr>
                <w:rFonts w:ascii="Arial" w:hAnsi="Arial" w:cs="Arial"/>
                <w:spacing w:val="-23"/>
                <w:sz w:val="22"/>
                <w:szCs w:val="22"/>
                <w:lang w:val="sr-Cyrl-CS"/>
              </w:rPr>
              <w:t xml:space="preserve"> </w:t>
            </w:r>
            <w:r w:rsidRPr="00CE5CF9">
              <w:rPr>
                <w:rFonts w:ascii="Arial" w:hAnsi="Arial" w:cs="Arial"/>
                <w:spacing w:val="-15"/>
                <w:sz w:val="22"/>
                <w:szCs w:val="22"/>
                <w:lang w:val="sr-Latn-CS"/>
              </w:rPr>
              <w:t>NHXH</w:t>
            </w:r>
            <w:r w:rsidRPr="00CE5CF9">
              <w:rPr>
                <w:rFonts w:ascii="Arial" w:hAnsi="Arial" w:cs="Arial"/>
                <w:spacing w:val="-13"/>
                <w:sz w:val="22"/>
                <w:szCs w:val="22"/>
                <w:lang w:val="sr-Cyrl-CS"/>
              </w:rPr>
              <w:t xml:space="preserve"> </w:t>
            </w:r>
            <w:r w:rsidRPr="00CE5CF9">
              <w:rPr>
                <w:rFonts w:ascii="Arial" w:hAnsi="Arial" w:cs="Arial"/>
                <w:spacing w:val="-3"/>
                <w:sz w:val="22"/>
                <w:szCs w:val="22"/>
                <w:lang w:val="sr-Cyrl-CS"/>
              </w:rPr>
              <w:t>1</w:t>
            </w:r>
            <w:r w:rsidRPr="00CE5CF9">
              <w:rPr>
                <w:rFonts w:ascii="Arial" w:hAnsi="Arial" w:cs="Arial"/>
                <w:spacing w:val="7"/>
                <w:sz w:val="22"/>
                <w:szCs w:val="22"/>
              </w:rPr>
              <w:t>x</w:t>
            </w:r>
            <w:r w:rsidRPr="00CE5CF9">
              <w:rPr>
                <w:rFonts w:ascii="Arial" w:hAnsi="Arial" w:cs="Arial"/>
                <w:spacing w:val="-3"/>
                <w:sz w:val="22"/>
                <w:szCs w:val="22"/>
                <w:lang w:val="sr-Cyrl-CS"/>
              </w:rPr>
              <w:t>1</w:t>
            </w:r>
            <w:r w:rsidRPr="00CE5CF9">
              <w:rPr>
                <w:rFonts w:ascii="Arial" w:hAnsi="Arial" w:cs="Arial"/>
                <w:sz w:val="22"/>
                <w:szCs w:val="22"/>
                <w:lang w:val="sr-Cyrl-CS"/>
              </w:rPr>
              <w:t>6</w:t>
            </w:r>
            <w:r w:rsidRPr="00CE5CF9">
              <w:rPr>
                <w:rFonts w:ascii="Arial" w:hAnsi="Arial" w:cs="Arial"/>
                <w:spacing w:val="-10"/>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z w:val="22"/>
                <w:szCs w:val="22"/>
                <w:lang w:val="sr-Cyrl-CS"/>
              </w:rPr>
              <w:t>м</w:t>
            </w:r>
            <w:r w:rsidRPr="00CE5CF9">
              <w:rPr>
                <w:rFonts w:ascii="Arial" w:hAnsi="Arial" w:cs="Arial"/>
                <w:spacing w:val="-23"/>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10"/>
                <w:sz w:val="22"/>
                <w:szCs w:val="22"/>
                <w:lang w:val="sr-Cyrl-CS"/>
              </w:rPr>
              <w:t>л</w:t>
            </w:r>
            <w:r w:rsidRPr="00CE5CF9">
              <w:rPr>
                <w:rFonts w:ascii="Arial" w:hAnsi="Arial" w:cs="Arial"/>
                <w:spacing w:val="-8"/>
                <w:sz w:val="22"/>
                <w:szCs w:val="22"/>
                <w:lang w:val="sr-Cyrl-CS"/>
              </w:rPr>
              <w:t>и</w:t>
            </w:r>
            <w:r w:rsidRPr="00CE5CF9">
              <w:rPr>
                <w:rFonts w:ascii="Arial" w:hAnsi="Arial" w:cs="Arial"/>
                <w:spacing w:val="7"/>
                <w:sz w:val="22"/>
                <w:szCs w:val="22"/>
                <w:lang w:val="sr-Cyrl-CS"/>
              </w:rPr>
              <w:t>ч</w:t>
            </w:r>
            <w:r w:rsidRPr="00CE5CF9">
              <w:rPr>
                <w:rFonts w:ascii="Arial" w:hAnsi="Arial" w:cs="Arial"/>
                <w:spacing w:val="-3"/>
                <w:sz w:val="22"/>
                <w:szCs w:val="22"/>
              </w:rPr>
              <w:t>a</w:t>
            </w:r>
            <w:r w:rsidRPr="00CE5CF9">
              <w:rPr>
                <w:rFonts w:ascii="Arial" w:hAnsi="Arial" w:cs="Arial"/>
                <w:sz w:val="22"/>
                <w:szCs w:val="22"/>
                <w:lang w:val="sr-Cyrl-CS"/>
              </w:rPr>
              <w:t>н</w:t>
            </w:r>
            <w:r w:rsidRPr="00CE5CF9">
              <w:rPr>
                <w:rFonts w:ascii="Arial" w:hAnsi="Arial" w:cs="Arial"/>
                <w:spacing w:val="-11"/>
                <w:sz w:val="22"/>
                <w:szCs w:val="22"/>
                <w:lang w:val="sr-Cyrl-CS"/>
              </w:rPr>
              <w:t xml:space="preserve"> </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3"/>
                <w:sz w:val="22"/>
                <w:szCs w:val="22"/>
                <w:lang w:val="sr-Cyrl-CS"/>
              </w:rPr>
              <w:t>п</w:t>
            </w:r>
            <w:r w:rsidRPr="00CE5CF9">
              <w:rPr>
                <w:rFonts w:ascii="Arial" w:hAnsi="Arial" w:cs="Arial"/>
                <w:sz w:val="22"/>
                <w:szCs w:val="22"/>
                <w:lang w:val="sr-Cyrl-CS"/>
              </w:rPr>
              <w:t>у</w:t>
            </w:r>
            <w:r w:rsidRPr="00CE5CF9">
              <w:rPr>
                <w:rFonts w:ascii="Arial" w:hAnsi="Arial" w:cs="Arial"/>
                <w:spacing w:val="-10"/>
                <w:sz w:val="22"/>
                <w:szCs w:val="22"/>
                <w:lang w:val="sr-Cyrl-CS"/>
              </w:rPr>
              <w:t xml:space="preserve"> </w:t>
            </w:r>
            <w:r w:rsidRPr="00CE5CF9">
              <w:rPr>
                <w:rFonts w:ascii="Arial" w:hAnsi="Arial" w:cs="Arial"/>
                <w:spacing w:val="-21"/>
                <w:sz w:val="22"/>
                <w:szCs w:val="22"/>
              </w:rPr>
              <w:t>E</w:t>
            </w:r>
            <w:r w:rsidRPr="00CE5CF9">
              <w:rPr>
                <w:rFonts w:ascii="Arial" w:hAnsi="Arial" w:cs="Arial"/>
                <w:spacing w:val="-3"/>
                <w:sz w:val="22"/>
                <w:szCs w:val="22"/>
                <w:lang w:val="sr-Cyrl-CS"/>
              </w:rPr>
              <w:t>Л</w:t>
            </w:r>
            <w:r w:rsidRPr="00CE5CF9">
              <w:rPr>
                <w:rFonts w:ascii="Arial" w:hAnsi="Arial" w:cs="Arial"/>
                <w:spacing w:val="-6"/>
                <w:sz w:val="22"/>
                <w:szCs w:val="22"/>
                <w:lang w:val="sr-Cyrl-CS"/>
              </w:rPr>
              <w:t>К</w:t>
            </w:r>
            <w:r w:rsidRPr="00CE5CF9">
              <w:rPr>
                <w:rFonts w:ascii="Arial" w:hAnsi="Arial" w:cs="Arial"/>
                <w:sz w:val="22"/>
                <w:szCs w:val="22"/>
              </w:rPr>
              <w:t>A</w:t>
            </w:r>
            <w:r w:rsidRPr="00CE5CF9">
              <w:rPr>
                <w:rFonts w:ascii="Arial" w:hAnsi="Arial" w:cs="Arial"/>
                <w:w w:val="98"/>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rPr>
              <w:t>a</w:t>
            </w:r>
            <w:r w:rsidRPr="00CE5CF9">
              <w:rPr>
                <w:rFonts w:ascii="Arial" w:hAnsi="Arial" w:cs="Arial"/>
                <w:spacing w:val="-3"/>
                <w:sz w:val="22"/>
                <w:szCs w:val="22"/>
                <w:lang w:val="sr-Cyrl-CS"/>
              </w:rPr>
              <w:t>бе</w:t>
            </w:r>
            <w:r w:rsidRPr="00CE5CF9">
              <w:rPr>
                <w:rFonts w:ascii="Arial" w:hAnsi="Arial" w:cs="Arial"/>
                <w:spacing w:val="-8"/>
                <w:sz w:val="22"/>
                <w:szCs w:val="22"/>
                <w:lang w:val="sr-Cyrl-CS"/>
              </w:rPr>
              <w:t>ли</w:t>
            </w:r>
            <w:r w:rsidRPr="00CE5CF9">
              <w:rPr>
                <w:rFonts w:ascii="Arial" w:hAnsi="Arial" w:cs="Arial"/>
                <w:sz w:val="22"/>
                <w:szCs w:val="22"/>
                <w:lang w:val="sr-Cyrl-CS"/>
              </w:rPr>
              <w:t>.</w:t>
            </w:r>
          </w:p>
          <w:p w:rsidR="00CE5CF9" w:rsidRPr="00CE5CF9" w:rsidRDefault="00CE5CF9" w:rsidP="002A7035">
            <w:pPr>
              <w:pStyle w:val="TableParagraph"/>
              <w:kinsoku w:val="0"/>
              <w:overflowPunct w:val="0"/>
              <w:spacing w:line="182" w:lineRule="exact"/>
              <w:ind w:left="27"/>
              <w:rPr>
                <w:rFonts w:ascii="Arial" w:hAnsi="Arial" w:cs="Arial"/>
                <w:sz w:val="22"/>
                <w:szCs w:val="22"/>
                <w:lang w:val="sr-Cyrl-CS"/>
              </w:rPr>
            </w:pPr>
            <w:r w:rsidRPr="00CE5CF9">
              <w:rPr>
                <w:rFonts w:ascii="Arial" w:hAnsi="Arial" w:cs="Arial"/>
                <w:spacing w:val="-15"/>
                <w:sz w:val="22"/>
                <w:szCs w:val="22"/>
                <w:lang w:val="sr-Cyrl-CS"/>
              </w:rPr>
              <w:t>Ц</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8"/>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7"/>
                <w:sz w:val="22"/>
                <w:szCs w:val="22"/>
                <w:lang w:val="sr-Cyrl-CS"/>
              </w:rPr>
              <w:t>з</w:t>
            </w:r>
            <w:r w:rsidRPr="00CE5CF9">
              <w:rPr>
                <w:rFonts w:ascii="Arial" w:hAnsi="Arial" w:cs="Arial"/>
                <w:spacing w:val="-8"/>
                <w:sz w:val="22"/>
                <w:szCs w:val="22"/>
                <w:lang w:val="sr-Cyrl-CS"/>
              </w:rPr>
              <w:t>и</w:t>
            </w:r>
            <w:r w:rsidRPr="00CE5CF9">
              <w:rPr>
                <w:rFonts w:ascii="Arial" w:hAnsi="Arial" w:cs="Arial"/>
                <w:spacing w:val="7"/>
                <w:sz w:val="22"/>
                <w:szCs w:val="22"/>
                <w:lang w:val="sr-Cyrl-CS"/>
              </w:rPr>
              <w:t>ц</w:t>
            </w:r>
            <w:r w:rsidRPr="00CE5CF9">
              <w:rPr>
                <w:rFonts w:ascii="Arial" w:hAnsi="Arial" w:cs="Arial"/>
                <w:spacing w:val="-10"/>
                <w:sz w:val="22"/>
                <w:szCs w:val="22"/>
                <w:lang w:val="sr-Cyrl-CS"/>
              </w:rPr>
              <w:t>и</w:t>
            </w:r>
            <w:r w:rsidRPr="00CE5CF9">
              <w:rPr>
                <w:rFonts w:ascii="Arial" w:hAnsi="Arial" w:cs="Arial"/>
                <w:spacing w:val="-8"/>
                <w:sz w:val="22"/>
                <w:szCs w:val="22"/>
              </w:rPr>
              <w:t>j</w:t>
            </w:r>
            <w:r w:rsidRPr="00CE5CF9">
              <w:rPr>
                <w:rFonts w:ascii="Arial" w:hAnsi="Arial" w:cs="Arial"/>
                <w:sz w:val="22"/>
                <w:szCs w:val="22"/>
              </w:rPr>
              <w:t>e</w:t>
            </w:r>
            <w:r w:rsidRPr="00CE5CF9">
              <w:rPr>
                <w:rFonts w:ascii="Arial" w:hAnsi="Arial" w:cs="Arial"/>
                <w:spacing w:val="-8"/>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3"/>
                <w:sz w:val="22"/>
                <w:szCs w:val="22"/>
                <w:lang w:val="sr-Cyrl-CS"/>
              </w:rPr>
              <w:t>д</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7"/>
                <w:sz w:val="22"/>
                <w:szCs w:val="22"/>
                <w:lang w:val="sr-Cyrl-CS"/>
              </w:rPr>
              <w:t>з</w:t>
            </w:r>
            <w:r w:rsidRPr="00CE5CF9">
              <w:rPr>
                <w:rFonts w:ascii="Arial" w:hAnsi="Arial" w:cs="Arial"/>
                <w:spacing w:val="-3"/>
                <w:sz w:val="22"/>
                <w:szCs w:val="22"/>
                <w:lang w:val="sr-Cyrl-CS"/>
              </w:rPr>
              <w:t>у</w:t>
            </w:r>
            <w:r w:rsidRPr="00CE5CF9">
              <w:rPr>
                <w:rFonts w:ascii="Arial" w:hAnsi="Arial" w:cs="Arial"/>
                <w:spacing w:val="-18"/>
                <w:sz w:val="22"/>
                <w:szCs w:val="22"/>
                <w:lang w:val="sr-Cyrl-CS"/>
              </w:rPr>
              <w:t>м</w:t>
            </w:r>
            <w:r w:rsidRPr="00CE5CF9">
              <w:rPr>
                <w:rFonts w:ascii="Arial" w:hAnsi="Arial" w:cs="Arial"/>
                <w:spacing w:val="-3"/>
                <w:sz w:val="22"/>
                <w:szCs w:val="22"/>
              </w:rPr>
              <w:t>e</w:t>
            </w:r>
            <w:r w:rsidRPr="00CE5CF9">
              <w:rPr>
                <w:rFonts w:ascii="Arial" w:hAnsi="Arial" w:cs="Arial"/>
                <w:spacing w:val="4"/>
                <w:sz w:val="22"/>
                <w:szCs w:val="22"/>
                <w:lang w:val="sr-Cyrl-CS"/>
              </w:rPr>
              <w:t>в</w:t>
            </w:r>
            <w:r w:rsidRPr="00CE5CF9">
              <w:rPr>
                <w:rFonts w:ascii="Arial" w:hAnsi="Arial" w:cs="Arial"/>
                <w:sz w:val="22"/>
                <w:szCs w:val="22"/>
              </w:rPr>
              <w:t>a</w:t>
            </w:r>
            <w:r w:rsidRPr="00CE5CF9">
              <w:rPr>
                <w:rFonts w:ascii="Arial" w:hAnsi="Arial" w:cs="Arial"/>
                <w:spacing w:val="-8"/>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z w:val="22"/>
                <w:szCs w:val="22"/>
              </w:rPr>
              <w:t>a</w:t>
            </w:r>
            <w:r w:rsidRPr="00CE5CF9">
              <w:rPr>
                <w:rFonts w:ascii="Arial" w:hAnsi="Arial" w:cs="Arial"/>
                <w:spacing w:val="-7"/>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e</w:t>
            </w:r>
            <w:r w:rsidRPr="00CE5CF9">
              <w:rPr>
                <w:rFonts w:ascii="Arial" w:hAnsi="Arial" w:cs="Arial"/>
                <w:spacing w:val="-8"/>
                <w:sz w:val="22"/>
                <w:szCs w:val="22"/>
                <w:lang w:val="sr-Cyrl-CS"/>
              </w:rPr>
              <w:t xml:space="preserve"> </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3"/>
                <w:sz w:val="22"/>
                <w:szCs w:val="22"/>
                <w:lang w:val="sr-Cyrl-CS"/>
              </w:rPr>
              <w:t>д</w:t>
            </w:r>
            <w:r w:rsidRPr="00CE5CF9">
              <w:rPr>
                <w:rFonts w:ascii="Arial" w:hAnsi="Arial" w:cs="Arial"/>
                <w:spacing w:val="-3"/>
                <w:sz w:val="22"/>
                <w:szCs w:val="22"/>
              </w:rPr>
              <w:t>o</w:t>
            </w:r>
            <w:r w:rsidRPr="00CE5CF9">
              <w:rPr>
                <w:rFonts w:ascii="Arial" w:hAnsi="Arial" w:cs="Arial"/>
                <w:spacing w:val="7"/>
                <w:sz w:val="22"/>
                <w:szCs w:val="22"/>
                <w:lang w:val="sr-Cyrl-CS"/>
              </w:rPr>
              <w:t>в</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rPr>
              <w:t>o</w:t>
            </w:r>
            <w:r w:rsidRPr="00CE5CF9">
              <w:rPr>
                <w:rFonts w:ascii="Arial" w:hAnsi="Arial" w:cs="Arial"/>
                <w:spacing w:val="-3"/>
                <w:sz w:val="22"/>
                <w:szCs w:val="22"/>
                <w:lang w:val="sr-Cyrl-CS"/>
              </w:rPr>
              <w:t>д</w:t>
            </w:r>
            <w:r w:rsidRPr="00CE5CF9">
              <w:rPr>
                <w:rFonts w:ascii="Arial" w:hAnsi="Arial" w:cs="Arial"/>
                <w:sz w:val="22"/>
                <w:szCs w:val="22"/>
              </w:rPr>
              <w:t>e</w:t>
            </w:r>
            <w:r w:rsidRPr="00CE5CF9">
              <w:rPr>
                <w:rFonts w:ascii="Arial" w:hAnsi="Arial" w:cs="Arial"/>
                <w:spacing w:val="-8"/>
                <w:sz w:val="22"/>
                <w:szCs w:val="22"/>
                <w:lang w:val="sr-Cyrl-CS"/>
              </w:rPr>
              <w:t xml:space="preserve"> </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8"/>
                <w:sz w:val="22"/>
                <w:szCs w:val="22"/>
                <w:lang w:val="sr-Cyrl-CS"/>
              </w:rPr>
              <w:t xml:space="preserve"> </w:t>
            </w:r>
            <w:r w:rsidRPr="00CE5CF9">
              <w:rPr>
                <w:rFonts w:ascii="Arial" w:hAnsi="Arial" w:cs="Arial"/>
                <w:spacing w:val="7"/>
                <w:sz w:val="22"/>
                <w:szCs w:val="22"/>
                <w:lang w:val="sr-Cyrl-CS"/>
              </w:rPr>
              <w:t>в</w:t>
            </w:r>
            <w:r w:rsidRPr="00CE5CF9">
              <w:rPr>
                <w:rFonts w:ascii="Arial" w:hAnsi="Arial" w:cs="Arial"/>
                <w:spacing w:val="-7"/>
                <w:sz w:val="22"/>
                <w:szCs w:val="22"/>
                <w:lang w:val="sr-Cyrl-CS"/>
              </w:rPr>
              <w:t>и</w:t>
            </w:r>
            <w:r w:rsidRPr="00CE5CF9">
              <w:rPr>
                <w:rFonts w:ascii="Arial" w:hAnsi="Arial" w:cs="Arial"/>
                <w:spacing w:val="7"/>
                <w:sz w:val="22"/>
                <w:szCs w:val="22"/>
                <w:lang w:val="sr-Cyrl-CS"/>
              </w:rPr>
              <w:t>с</w:t>
            </w:r>
            <w:r w:rsidRPr="00CE5CF9">
              <w:rPr>
                <w:rFonts w:ascii="Arial" w:hAnsi="Arial" w:cs="Arial"/>
                <w:spacing w:val="-8"/>
                <w:sz w:val="22"/>
                <w:szCs w:val="22"/>
                <w:lang w:val="sr-Cyrl-CS"/>
              </w:rPr>
              <w:t>и</w:t>
            </w:r>
            <w:r w:rsidRPr="00CE5CF9">
              <w:rPr>
                <w:rFonts w:ascii="Arial" w:hAnsi="Arial" w:cs="Arial"/>
                <w:spacing w:val="-5"/>
                <w:sz w:val="22"/>
                <w:szCs w:val="22"/>
                <w:lang w:val="sr-Cyrl-CS"/>
              </w:rPr>
              <w:t>н</w:t>
            </w:r>
            <w:r w:rsidRPr="00CE5CF9">
              <w:rPr>
                <w:rFonts w:ascii="Arial" w:hAnsi="Arial" w:cs="Arial"/>
                <w:sz w:val="22"/>
                <w:szCs w:val="22"/>
                <w:lang w:val="sr-Cyrl-CS"/>
              </w:rPr>
              <w:t>и</w:t>
            </w:r>
            <w:r w:rsidRPr="00CE5CF9">
              <w:rPr>
                <w:rFonts w:ascii="Arial" w:hAnsi="Arial" w:cs="Arial"/>
                <w:spacing w:val="27"/>
                <w:sz w:val="22"/>
                <w:szCs w:val="22"/>
                <w:lang w:val="sr-Cyrl-CS"/>
              </w:rPr>
              <w:t xml:space="preserve"> </w:t>
            </w:r>
            <w:r w:rsidRPr="00CE5CF9">
              <w:rPr>
                <w:rFonts w:ascii="Arial" w:hAnsi="Arial" w:cs="Arial"/>
                <w:spacing w:val="-3"/>
                <w:sz w:val="22"/>
                <w:szCs w:val="22"/>
                <w:lang w:val="sr-Cyrl-CS"/>
              </w:rPr>
              <w:t>д</w:t>
            </w:r>
            <w:r w:rsidRPr="00CE5CF9">
              <w:rPr>
                <w:rFonts w:ascii="Arial" w:hAnsi="Arial" w:cs="Arial"/>
                <w:sz w:val="22"/>
                <w:szCs w:val="22"/>
              </w:rPr>
              <w:t>o</w:t>
            </w:r>
            <w:r w:rsidRPr="00CE5CF9">
              <w:rPr>
                <w:rFonts w:ascii="Arial" w:hAnsi="Arial" w:cs="Arial"/>
                <w:spacing w:val="-8"/>
                <w:sz w:val="22"/>
                <w:szCs w:val="22"/>
                <w:lang w:val="sr-Cyrl-CS"/>
              </w:rPr>
              <w:t xml:space="preserve"> </w:t>
            </w:r>
            <w:r w:rsidRPr="00CE5CF9">
              <w:rPr>
                <w:rFonts w:ascii="Arial" w:hAnsi="Arial" w:cs="Arial"/>
                <w:spacing w:val="-3"/>
                <w:sz w:val="22"/>
                <w:szCs w:val="22"/>
                <w:lang w:val="sr-Cyrl-CS"/>
              </w:rPr>
              <w:t>4</w:t>
            </w:r>
            <w:r w:rsidRPr="00CE5CF9">
              <w:rPr>
                <w:rFonts w:ascii="Arial" w:hAnsi="Arial" w:cs="Arial"/>
                <w:spacing w:val="-1"/>
                <w:sz w:val="22"/>
                <w:szCs w:val="22"/>
                <w:lang w:val="sr-Cyrl-CS"/>
              </w:rPr>
              <w:t>.</w:t>
            </w:r>
            <w:r w:rsidRPr="00CE5CF9">
              <w:rPr>
                <w:rFonts w:ascii="Arial" w:hAnsi="Arial" w:cs="Arial"/>
                <w:sz w:val="22"/>
                <w:szCs w:val="22"/>
                <w:lang w:val="sr-Cyrl-CS"/>
              </w:rPr>
              <w:t>0</w:t>
            </w:r>
            <w:r w:rsidRPr="00CE5CF9">
              <w:rPr>
                <w:rFonts w:ascii="Arial" w:hAnsi="Arial" w:cs="Arial"/>
                <w:spacing w:val="-8"/>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z w:val="22"/>
                <w:szCs w:val="22"/>
                <w:lang w:val="sr-Cyrl-CS"/>
              </w:rPr>
              <w:t>.</w:t>
            </w:r>
          </w:p>
          <w:p w:rsidR="00CE5CF9" w:rsidRDefault="00CE5CF9" w:rsidP="002A7035">
            <w:pPr>
              <w:pStyle w:val="TableParagraph"/>
              <w:kinsoku w:val="0"/>
              <w:overflowPunct w:val="0"/>
              <w:spacing w:before="32"/>
              <w:ind w:left="27"/>
              <w:rPr>
                <w:rFonts w:ascii="Arial" w:hAnsi="Arial" w:cs="Arial"/>
                <w:sz w:val="22"/>
                <w:szCs w:val="22"/>
                <w:lang w:val="sr-Cyrl-RS"/>
              </w:rPr>
            </w:pPr>
            <w:r w:rsidRPr="00CE5CF9">
              <w:rPr>
                <w:rFonts w:ascii="Arial" w:hAnsi="Arial" w:cs="Arial"/>
                <w:spacing w:val="-6"/>
                <w:sz w:val="22"/>
                <w:szCs w:val="22"/>
              </w:rPr>
              <w:t>С</w:t>
            </w:r>
            <w:r w:rsidRPr="00CE5CF9">
              <w:rPr>
                <w:rFonts w:ascii="Arial" w:hAnsi="Arial" w:cs="Arial"/>
                <w:spacing w:val="-3"/>
                <w:sz w:val="22"/>
                <w:szCs w:val="22"/>
              </w:rPr>
              <w:t>aoб</w:t>
            </w:r>
            <w:r w:rsidRPr="00CE5CF9">
              <w:rPr>
                <w:rFonts w:ascii="Arial" w:hAnsi="Arial" w:cs="Arial"/>
                <w:spacing w:val="4"/>
                <w:sz w:val="22"/>
                <w:szCs w:val="22"/>
              </w:rPr>
              <w:t>р</w:t>
            </w:r>
            <w:r w:rsidRPr="00CE5CF9">
              <w:rPr>
                <w:rFonts w:ascii="Arial" w:hAnsi="Arial" w:cs="Arial"/>
                <w:spacing w:val="-3"/>
                <w:sz w:val="22"/>
                <w:szCs w:val="22"/>
              </w:rPr>
              <w:t>a</w:t>
            </w:r>
            <w:r w:rsidRPr="00CE5CF9">
              <w:rPr>
                <w:rFonts w:ascii="Arial" w:hAnsi="Arial" w:cs="Arial"/>
                <w:spacing w:val="7"/>
                <w:sz w:val="22"/>
                <w:szCs w:val="22"/>
              </w:rPr>
              <w:t>з</w:t>
            </w:r>
            <w:r w:rsidRPr="00CE5CF9">
              <w:rPr>
                <w:rFonts w:ascii="Arial" w:hAnsi="Arial" w:cs="Arial"/>
                <w:spacing w:val="-3"/>
                <w:sz w:val="22"/>
                <w:szCs w:val="22"/>
              </w:rPr>
              <w:t>н</w:t>
            </w:r>
            <w:r w:rsidRPr="00CE5CF9">
              <w:rPr>
                <w:rFonts w:ascii="Arial" w:hAnsi="Arial" w:cs="Arial"/>
                <w:sz w:val="22"/>
                <w:szCs w:val="22"/>
              </w:rPr>
              <w:t>o</w:t>
            </w:r>
            <w:r w:rsidRPr="00CE5CF9">
              <w:rPr>
                <w:rFonts w:ascii="Arial" w:hAnsi="Arial" w:cs="Arial"/>
                <w:spacing w:val="-18"/>
                <w:sz w:val="22"/>
                <w:szCs w:val="22"/>
              </w:rPr>
              <w:t xml:space="preserve"> </w:t>
            </w:r>
            <w:r w:rsidRPr="00CE5CF9">
              <w:rPr>
                <w:rFonts w:ascii="Arial" w:hAnsi="Arial" w:cs="Arial"/>
                <w:spacing w:val="-3"/>
                <w:sz w:val="22"/>
                <w:szCs w:val="22"/>
              </w:rPr>
              <w:t>п</w:t>
            </w:r>
            <w:r w:rsidRPr="00CE5CF9">
              <w:rPr>
                <w:rFonts w:ascii="Arial" w:hAnsi="Arial" w:cs="Arial"/>
                <w:spacing w:val="4"/>
                <w:sz w:val="22"/>
                <w:szCs w:val="22"/>
              </w:rPr>
              <w:t>р</w:t>
            </w:r>
            <w:r w:rsidRPr="00CE5CF9">
              <w:rPr>
                <w:rFonts w:ascii="Arial" w:hAnsi="Arial" w:cs="Arial"/>
                <w:spacing w:val="-3"/>
                <w:sz w:val="22"/>
                <w:szCs w:val="22"/>
              </w:rPr>
              <w:t>e</w:t>
            </w:r>
            <w:r w:rsidRPr="00CE5CF9">
              <w:rPr>
                <w:rFonts w:ascii="Arial" w:hAnsi="Arial" w:cs="Arial"/>
                <w:spacing w:val="-18"/>
                <w:sz w:val="22"/>
                <w:szCs w:val="22"/>
              </w:rPr>
              <w:t>м</w:t>
            </w:r>
            <w:r w:rsidRPr="00CE5CF9">
              <w:rPr>
                <w:rFonts w:ascii="Arial" w:hAnsi="Arial" w:cs="Arial"/>
                <w:sz w:val="22"/>
                <w:szCs w:val="22"/>
              </w:rPr>
              <w:t>a</w:t>
            </w:r>
            <w:r w:rsidRPr="00CE5CF9">
              <w:rPr>
                <w:rFonts w:ascii="Arial" w:hAnsi="Arial" w:cs="Arial"/>
                <w:spacing w:val="-16"/>
                <w:sz w:val="22"/>
                <w:szCs w:val="22"/>
              </w:rPr>
              <w:t xml:space="preserve"> </w:t>
            </w:r>
            <w:r w:rsidRPr="00CE5CF9">
              <w:rPr>
                <w:rFonts w:ascii="Arial" w:hAnsi="Arial" w:cs="Arial"/>
                <w:spacing w:val="-6"/>
                <w:sz w:val="22"/>
                <w:szCs w:val="22"/>
              </w:rPr>
              <w:t xml:space="preserve">SRPS </w:t>
            </w:r>
            <w:r w:rsidRPr="00CE5CF9">
              <w:rPr>
                <w:rFonts w:ascii="Arial" w:hAnsi="Arial" w:cs="Arial"/>
                <w:spacing w:val="-17"/>
                <w:sz w:val="22"/>
                <w:szCs w:val="22"/>
              </w:rPr>
              <w:t xml:space="preserve"> HD</w:t>
            </w:r>
            <w:r w:rsidRPr="00CE5CF9">
              <w:rPr>
                <w:rFonts w:ascii="Arial" w:hAnsi="Arial" w:cs="Arial"/>
                <w:spacing w:val="-24"/>
                <w:sz w:val="22"/>
                <w:szCs w:val="22"/>
              </w:rPr>
              <w:t xml:space="preserve"> </w:t>
            </w:r>
            <w:r w:rsidRPr="00CE5CF9">
              <w:rPr>
                <w:rFonts w:ascii="Arial" w:hAnsi="Arial" w:cs="Arial"/>
                <w:spacing w:val="-3"/>
                <w:sz w:val="22"/>
                <w:szCs w:val="22"/>
              </w:rPr>
              <w:t>60</w:t>
            </w:r>
            <w:r w:rsidRPr="00CE5CF9">
              <w:rPr>
                <w:rFonts w:ascii="Arial" w:hAnsi="Arial" w:cs="Arial"/>
                <w:sz w:val="22"/>
                <w:szCs w:val="22"/>
              </w:rPr>
              <w:t>4</w:t>
            </w:r>
            <w:r w:rsidRPr="00CE5CF9">
              <w:rPr>
                <w:rFonts w:ascii="Arial" w:hAnsi="Arial" w:cs="Arial"/>
                <w:spacing w:val="-16"/>
                <w:sz w:val="22"/>
                <w:szCs w:val="22"/>
              </w:rPr>
              <w:t xml:space="preserve"> </w:t>
            </w:r>
            <w:r w:rsidRPr="00CE5CF9">
              <w:rPr>
                <w:rFonts w:ascii="Arial" w:hAnsi="Arial" w:cs="Arial"/>
                <w:spacing w:val="-6"/>
                <w:sz w:val="22"/>
                <w:szCs w:val="22"/>
              </w:rPr>
              <w:t>С</w:t>
            </w:r>
            <w:r w:rsidRPr="00CE5CF9">
              <w:rPr>
                <w:rFonts w:ascii="Arial" w:hAnsi="Arial" w:cs="Arial"/>
                <w:spacing w:val="-3"/>
                <w:sz w:val="22"/>
                <w:szCs w:val="22"/>
              </w:rPr>
              <w:t>1</w:t>
            </w:r>
            <w:r w:rsidRPr="00CE5CF9">
              <w:rPr>
                <w:rFonts w:ascii="Arial" w:hAnsi="Arial" w:cs="Arial"/>
                <w:spacing w:val="-1"/>
                <w:sz w:val="22"/>
                <w:szCs w:val="22"/>
              </w:rPr>
              <w:t>:</w:t>
            </w:r>
            <w:r w:rsidRPr="00CE5CF9">
              <w:rPr>
                <w:rFonts w:ascii="Arial" w:hAnsi="Arial" w:cs="Arial"/>
                <w:spacing w:val="-3"/>
                <w:sz w:val="22"/>
                <w:szCs w:val="22"/>
              </w:rPr>
              <w:t>200</w:t>
            </w:r>
            <w:r w:rsidRPr="00CE5CF9">
              <w:rPr>
                <w:rFonts w:ascii="Arial" w:hAnsi="Arial" w:cs="Arial"/>
                <w:spacing w:val="-5"/>
                <w:sz w:val="22"/>
                <w:szCs w:val="22"/>
              </w:rPr>
              <w:t>9</w:t>
            </w:r>
            <w:r w:rsidRPr="00CE5CF9">
              <w:rPr>
                <w:rFonts w:ascii="Arial" w:hAnsi="Arial" w:cs="Arial"/>
                <w:spacing w:val="-7"/>
                <w:sz w:val="22"/>
                <w:szCs w:val="22"/>
              </w:rPr>
              <w:t>+</w:t>
            </w:r>
            <w:r w:rsidRPr="00CE5CF9">
              <w:rPr>
                <w:rFonts w:ascii="Arial" w:hAnsi="Arial" w:cs="Arial"/>
                <w:spacing w:val="9"/>
                <w:sz w:val="22"/>
                <w:szCs w:val="22"/>
              </w:rPr>
              <w:t>A</w:t>
            </w:r>
            <w:r w:rsidRPr="00CE5CF9">
              <w:rPr>
                <w:rFonts w:ascii="Arial" w:hAnsi="Arial" w:cs="Arial"/>
                <w:spacing w:val="-3"/>
                <w:sz w:val="22"/>
                <w:szCs w:val="22"/>
              </w:rPr>
              <w:t>1</w:t>
            </w:r>
            <w:r w:rsidRPr="00CE5CF9">
              <w:rPr>
                <w:rFonts w:ascii="Arial" w:hAnsi="Arial" w:cs="Arial"/>
                <w:spacing w:val="-1"/>
                <w:sz w:val="22"/>
                <w:szCs w:val="22"/>
              </w:rPr>
              <w:t>:</w:t>
            </w:r>
            <w:r w:rsidRPr="00CE5CF9">
              <w:rPr>
                <w:rFonts w:ascii="Arial" w:hAnsi="Arial" w:cs="Arial"/>
                <w:spacing w:val="-3"/>
                <w:sz w:val="22"/>
                <w:szCs w:val="22"/>
              </w:rPr>
              <w:t>2009</w:t>
            </w:r>
            <w:r w:rsidRPr="00CE5CF9">
              <w:rPr>
                <w:rFonts w:ascii="Arial" w:hAnsi="Arial" w:cs="Arial"/>
                <w:spacing w:val="-7"/>
                <w:sz w:val="22"/>
                <w:szCs w:val="22"/>
              </w:rPr>
              <w:t>+</w:t>
            </w:r>
            <w:r w:rsidRPr="00CE5CF9">
              <w:rPr>
                <w:rFonts w:ascii="Arial" w:hAnsi="Arial" w:cs="Arial"/>
                <w:spacing w:val="9"/>
                <w:sz w:val="22"/>
                <w:szCs w:val="22"/>
              </w:rPr>
              <w:t>A</w:t>
            </w:r>
            <w:r w:rsidRPr="00CE5CF9">
              <w:rPr>
                <w:rFonts w:ascii="Arial" w:hAnsi="Arial" w:cs="Arial"/>
                <w:spacing w:val="-3"/>
                <w:sz w:val="22"/>
                <w:szCs w:val="22"/>
              </w:rPr>
              <w:t>2</w:t>
            </w:r>
            <w:r w:rsidRPr="00CE5CF9">
              <w:rPr>
                <w:rFonts w:ascii="Arial" w:hAnsi="Arial" w:cs="Arial"/>
                <w:spacing w:val="-5"/>
                <w:sz w:val="22"/>
                <w:szCs w:val="22"/>
              </w:rPr>
              <w:t>:</w:t>
            </w:r>
            <w:r w:rsidRPr="00CE5CF9">
              <w:rPr>
                <w:rFonts w:ascii="Arial" w:hAnsi="Arial" w:cs="Arial"/>
                <w:spacing w:val="-3"/>
                <w:sz w:val="22"/>
                <w:szCs w:val="22"/>
              </w:rPr>
              <w:t>2009</w:t>
            </w:r>
            <w:r w:rsidRPr="00CE5CF9">
              <w:rPr>
                <w:rFonts w:ascii="Arial" w:hAnsi="Arial" w:cs="Arial"/>
                <w:spacing w:val="-7"/>
                <w:sz w:val="22"/>
                <w:szCs w:val="22"/>
              </w:rPr>
              <w:t>+</w:t>
            </w:r>
            <w:r w:rsidRPr="00CE5CF9">
              <w:rPr>
                <w:rFonts w:ascii="Arial" w:hAnsi="Arial" w:cs="Arial"/>
                <w:spacing w:val="9"/>
                <w:sz w:val="22"/>
                <w:szCs w:val="22"/>
              </w:rPr>
              <w:t>A</w:t>
            </w:r>
            <w:r w:rsidRPr="00CE5CF9">
              <w:rPr>
                <w:rFonts w:ascii="Arial" w:hAnsi="Arial" w:cs="Arial"/>
                <w:spacing w:val="-3"/>
                <w:sz w:val="22"/>
                <w:szCs w:val="22"/>
              </w:rPr>
              <w:t>3</w:t>
            </w:r>
            <w:r w:rsidRPr="00CE5CF9">
              <w:rPr>
                <w:rFonts w:ascii="Arial" w:hAnsi="Arial" w:cs="Arial"/>
                <w:spacing w:val="-1"/>
                <w:sz w:val="22"/>
                <w:szCs w:val="22"/>
              </w:rPr>
              <w:t>:</w:t>
            </w:r>
            <w:r w:rsidRPr="00CE5CF9">
              <w:rPr>
                <w:rFonts w:ascii="Arial" w:hAnsi="Arial" w:cs="Arial"/>
                <w:spacing w:val="-3"/>
                <w:sz w:val="22"/>
                <w:szCs w:val="22"/>
              </w:rPr>
              <w:t>200</w:t>
            </w:r>
            <w:r w:rsidRPr="00CE5CF9">
              <w:rPr>
                <w:rFonts w:ascii="Arial" w:hAnsi="Arial" w:cs="Arial"/>
                <w:spacing w:val="-5"/>
                <w:sz w:val="22"/>
                <w:szCs w:val="22"/>
              </w:rPr>
              <w:t>9</w:t>
            </w:r>
          </w:p>
          <w:p w:rsidR="00FB6BEA" w:rsidRPr="00FB6BEA" w:rsidRDefault="00FB6BEA" w:rsidP="002A7035">
            <w:pPr>
              <w:pStyle w:val="TableParagraph"/>
              <w:kinsoku w:val="0"/>
              <w:overflowPunct w:val="0"/>
              <w:spacing w:before="32"/>
              <w:ind w:left="27"/>
              <w:rPr>
                <w:rFonts w:ascii="Arial" w:hAnsi="Arial" w:cs="Arial"/>
                <w:sz w:val="22"/>
                <w:szCs w:val="22"/>
                <w:lang w:val="sr-Cyrl-RS"/>
              </w:rPr>
            </w:pPr>
          </w:p>
        </w:tc>
        <w:tc>
          <w:tcPr>
            <w:tcW w:w="420" w:type="pct"/>
            <w:shd w:val="clear" w:color="auto" w:fill="auto"/>
          </w:tcPr>
          <w:p w:rsidR="00CE5CF9" w:rsidRPr="00CE5CF9" w:rsidRDefault="00CE5CF9" w:rsidP="002A7035">
            <w:pPr>
              <w:pStyle w:val="TableParagraph"/>
              <w:kinsoku w:val="0"/>
              <w:overflowPunct w:val="0"/>
              <w:spacing w:before="6" w:line="12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ind w:left="223" w:right="219"/>
              <w:jc w:val="center"/>
              <w:rPr>
                <w:rFonts w:ascii="Arial" w:hAnsi="Arial" w:cs="Arial"/>
                <w:sz w:val="22"/>
                <w:szCs w:val="22"/>
              </w:rPr>
            </w:pPr>
            <w:r w:rsidRPr="00CE5CF9">
              <w:rPr>
                <w:rFonts w:ascii="Arial" w:hAnsi="Arial" w:cs="Arial"/>
                <w:sz w:val="22"/>
                <w:szCs w:val="22"/>
              </w:rPr>
              <w:t>м</w:t>
            </w:r>
          </w:p>
        </w:tc>
        <w:tc>
          <w:tcPr>
            <w:tcW w:w="336" w:type="pct"/>
            <w:gridSpan w:val="2"/>
            <w:shd w:val="clear" w:color="auto" w:fill="auto"/>
          </w:tcPr>
          <w:p w:rsidR="00CE5CF9" w:rsidRPr="00CE5CF9" w:rsidRDefault="00CE5CF9" w:rsidP="002A7035">
            <w:pPr>
              <w:pStyle w:val="TableParagraph"/>
              <w:kinsoku w:val="0"/>
              <w:overflowPunct w:val="0"/>
              <w:spacing w:before="6" w:line="12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ind w:left="5"/>
              <w:jc w:val="center"/>
              <w:rPr>
                <w:rFonts w:ascii="Arial" w:hAnsi="Arial" w:cs="Arial"/>
                <w:sz w:val="22"/>
                <w:szCs w:val="22"/>
              </w:rPr>
            </w:pPr>
            <w:r w:rsidRPr="00CE5CF9">
              <w:rPr>
                <w:rFonts w:ascii="Arial" w:hAnsi="Arial" w:cs="Arial"/>
                <w:sz w:val="22"/>
                <w:szCs w:val="22"/>
              </w:rPr>
              <w:t>5</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FB6BEA">
        <w:trPr>
          <w:trHeight w:val="1619"/>
        </w:trPr>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3</w:t>
            </w:r>
            <w:r w:rsidRPr="00CE5CF9">
              <w:rPr>
                <w:rFonts w:cs="Arial"/>
                <w:lang w:val="sr-Cyrl-CS"/>
              </w:rPr>
              <w:t>.5</w:t>
            </w:r>
          </w:p>
        </w:tc>
        <w:tc>
          <w:tcPr>
            <w:tcW w:w="1177" w:type="pct"/>
            <w:shd w:val="clear" w:color="auto" w:fill="auto"/>
          </w:tcPr>
          <w:p w:rsidR="00FB6BEA" w:rsidRDefault="00FB6BEA" w:rsidP="002A7035">
            <w:pPr>
              <w:pStyle w:val="TableParagraph"/>
              <w:kinsoku w:val="0"/>
              <w:overflowPunct w:val="0"/>
              <w:spacing w:line="178" w:lineRule="exact"/>
              <w:ind w:left="27"/>
              <w:rPr>
                <w:rFonts w:ascii="Arial" w:hAnsi="Arial" w:cs="Arial"/>
                <w:spacing w:val="-15"/>
                <w:sz w:val="22"/>
                <w:szCs w:val="22"/>
                <w:lang w:val="sr-Cyrl-CS"/>
              </w:rPr>
            </w:pPr>
          </w:p>
          <w:p w:rsidR="00CE5CF9" w:rsidRPr="00CE5CF9" w:rsidRDefault="00CE5CF9" w:rsidP="002A7035">
            <w:pPr>
              <w:pStyle w:val="TableParagraph"/>
              <w:kinsoku w:val="0"/>
              <w:overflowPunct w:val="0"/>
              <w:spacing w:line="178" w:lineRule="exact"/>
              <w:ind w:left="27"/>
              <w:rPr>
                <w:rFonts w:ascii="Arial" w:hAnsi="Arial" w:cs="Arial"/>
                <w:sz w:val="22"/>
                <w:szCs w:val="22"/>
                <w:lang w:val="sr-Cyrl-CS"/>
              </w:rPr>
            </w:pPr>
            <w:r w:rsidRPr="00CE5CF9">
              <w:rPr>
                <w:rFonts w:ascii="Arial" w:hAnsi="Arial" w:cs="Arial"/>
                <w:spacing w:val="-15"/>
                <w:sz w:val="22"/>
                <w:szCs w:val="22"/>
                <w:lang w:val="sr-Cyrl-CS"/>
              </w:rPr>
              <w:t>Н</w:t>
            </w:r>
            <w:r w:rsidRPr="00CE5CF9">
              <w:rPr>
                <w:rFonts w:ascii="Arial" w:hAnsi="Arial" w:cs="Arial"/>
                <w:spacing w:val="-3"/>
                <w:sz w:val="22"/>
                <w:szCs w:val="22"/>
              </w:rPr>
              <w:t>a</w:t>
            </w:r>
            <w:r w:rsidRPr="00CE5CF9">
              <w:rPr>
                <w:rFonts w:ascii="Arial" w:hAnsi="Arial" w:cs="Arial"/>
                <w:spacing w:val="-3"/>
                <w:sz w:val="22"/>
                <w:szCs w:val="22"/>
                <w:lang w:val="sr-Cyrl-CS"/>
              </w:rPr>
              <w:t>б</w:t>
            </w:r>
            <w:r w:rsidRPr="00CE5CF9">
              <w:rPr>
                <w:rFonts w:ascii="Arial" w:hAnsi="Arial" w:cs="Arial"/>
                <w:spacing w:val="-3"/>
                <w:sz w:val="22"/>
                <w:szCs w:val="22"/>
              </w:rPr>
              <w:t>a</w:t>
            </w:r>
            <w:r w:rsidRPr="00CE5CF9">
              <w:rPr>
                <w:rFonts w:ascii="Arial" w:hAnsi="Arial" w:cs="Arial"/>
                <w:spacing w:val="7"/>
                <w:sz w:val="22"/>
                <w:szCs w:val="22"/>
                <w:lang w:val="sr-Cyrl-CS"/>
              </w:rPr>
              <w:t>в</w:t>
            </w:r>
            <w:r w:rsidRPr="00CE5CF9">
              <w:rPr>
                <w:rFonts w:ascii="Arial" w:hAnsi="Arial" w:cs="Arial"/>
                <w:spacing w:val="-9"/>
                <w:sz w:val="22"/>
                <w:szCs w:val="22"/>
                <w:lang w:val="sr-Cyrl-CS"/>
              </w:rPr>
              <w:t>к</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4"/>
                <w:sz w:val="22"/>
                <w:szCs w:val="22"/>
                <w:lang w:val="sr-Cyrl-CS"/>
              </w:rPr>
              <w:t>с</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pacing w:val="-3"/>
                <w:sz w:val="22"/>
                <w:szCs w:val="22"/>
                <w:lang w:val="sr-Cyrl-CS"/>
              </w:rPr>
              <w:t>у</w:t>
            </w:r>
            <w:r w:rsidRPr="00CE5CF9">
              <w:rPr>
                <w:rFonts w:ascii="Arial" w:hAnsi="Arial" w:cs="Arial"/>
                <w:spacing w:val="-9"/>
                <w:sz w:val="22"/>
                <w:szCs w:val="22"/>
                <w:lang w:val="sr-Cyrl-CS"/>
              </w:rPr>
              <w:t>к</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3"/>
                <w:sz w:val="22"/>
                <w:szCs w:val="22"/>
              </w:rPr>
              <w:t>a</w:t>
            </w:r>
            <w:r w:rsidRPr="00CE5CF9">
              <w:rPr>
                <w:rFonts w:ascii="Arial" w:hAnsi="Arial" w:cs="Arial"/>
                <w:spacing w:val="-1"/>
                <w:sz w:val="22"/>
                <w:szCs w:val="22"/>
                <w:lang w:val="sr-Cyrl-CS"/>
              </w:rPr>
              <w:t>т</w:t>
            </w:r>
            <w:r w:rsidRPr="00CE5CF9">
              <w:rPr>
                <w:rFonts w:ascii="Arial" w:hAnsi="Arial" w:cs="Arial"/>
                <w:spacing w:val="-3"/>
                <w:sz w:val="22"/>
                <w:szCs w:val="22"/>
              </w:rPr>
              <w:t>e</w:t>
            </w:r>
            <w:r w:rsidRPr="00CE5CF9">
              <w:rPr>
                <w:rFonts w:ascii="Arial" w:hAnsi="Arial" w:cs="Arial"/>
                <w:spacing w:val="4"/>
                <w:sz w:val="22"/>
                <w:szCs w:val="22"/>
                <w:lang w:val="sr-Cyrl-CS"/>
              </w:rPr>
              <w:t>р</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pacing w:val="-5"/>
                <w:sz w:val="22"/>
                <w:szCs w:val="22"/>
              </w:rPr>
              <w:t>a</w:t>
            </w:r>
            <w:r w:rsidRPr="00CE5CF9">
              <w:rPr>
                <w:rFonts w:ascii="Arial" w:hAnsi="Arial" w:cs="Arial"/>
                <w:spacing w:val="-8"/>
                <w:sz w:val="22"/>
                <w:szCs w:val="22"/>
                <w:lang w:val="sr-Cyrl-CS"/>
              </w:rPr>
              <w:t>л</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rPr>
              <w:t>o</w:t>
            </w:r>
            <w:r w:rsidRPr="00CE5CF9">
              <w:rPr>
                <w:rFonts w:ascii="Arial" w:hAnsi="Arial" w:cs="Arial"/>
                <w:spacing w:val="-3"/>
                <w:sz w:val="22"/>
                <w:szCs w:val="22"/>
                <w:lang w:val="sr-Cyrl-CS"/>
              </w:rPr>
              <w:t>ђ</w:t>
            </w:r>
            <w:r w:rsidRPr="00CE5CF9">
              <w:rPr>
                <w:rFonts w:ascii="Arial" w:hAnsi="Arial" w:cs="Arial"/>
                <w:spacing w:val="-3"/>
                <w:sz w:val="22"/>
                <w:szCs w:val="22"/>
              </w:rPr>
              <w:t>e</w:t>
            </w:r>
            <w:r w:rsidRPr="00CE5CF9">
              <w:rPr>
                <w:rFonts w:ascii="Arial" w:hAnsi="Arial" w:cs="Arial"/>
                <w:spacing w:val="-3"/>
                <w:sz w:val="22"/>
                <w:szCs w:val="22"/>
                <w:lang w:val="sr-Cyrl-CS"/>
              </w:rPr>
              <w:t>њ</w:t>
            </w:r>
            <w:r w:rsidRPr="00CE5CF9">
              <w:rPr>
                <w:rFonts w:ascii="Arial" w:hAnsi="Arial" w:cs="Arial"/>
                <w:sz w:val="22"/>
                <w:szCs w:val="22"/>
              </w:rPr>
              <w:t>e</w:t>
            </w:r>
            <w:r w:rsidRPr="00CE5CF9">
              <w:rPr>
                <w:rFonts w:ascii="Arial" w:hAnsi="Arial" w:cs="Arial"/>
                <w:spacing w:val="-10"/>
                <w:sz w:val="22"/>
                <w:szCs w:val="22"/>
                <w:lang w:val="sr-Cyrl-CS"/>
              </w:rPr>
              <w:t xml:space="preserve"> </w:t>
            </w:r>
            <w:r w:rsidRPr="00CE5CF9">
              <w:rPr>
                <w:rFonts w:ascii="Arial" w:hAnsi="Arial" w:cs="Arial"/>
                <w:spacing w:val="-5"/>
                <w:sz w:val="22"/>
                <w:szCs w:val="22"/>
              </w:rPr>
              <w:t>e</w:t>
            </w:r>
            <w:r w:rsidRPr="00CE5CF9">
              <w:rPr>
                <w:rFonts w:ascii="Arial" w:hAnsi="Arial" w:cs="Arial"/>
                <w:spacing w:val="-8"/>
                <w:sz w:val="22"/>
                <w:szCs w:val="22"/>
                <w:lang w:val="sr-Cyrl-CS"/>
              </w:rPr>
              <w:t>л</w:t>
            </w:r>
            <w:r w:rsidRPr="00CE5CF9">
              <w:rPr>
                <w:rFonts w:ascii="Arial" w:hAnsi="Arial" w:cs="Arial"/>
                <w:spacing w:val="-3"/>
                <w:sz w:val="22"/>
                <w:szCs w:val="22"/>
              </w:rPr>
              <w:t>e</w:t>
            </w:r>
            <w:r w:rsidRPr="00CE5CF9">
              <w:rPr>
                <w:rFonts w:ascii="Arial" w:hAnsi="Arial" w:cs="Arial"/>
                <w:spacing w:val="-9"/>
                <w:sz w:val="22"/>
                <w:szCs w:val="22"/>
                <w:lang w:val="sr-Cyrl-CS"/>
              </w:rPr>
              <w:t>к</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1"/>
                <w:sz w:val="22"/>
                <w:szCs w:val="22"/>
              </w:rPr>
              <w:t>o</w:t>
            </w:r>
            <w:r w:rsidRPr="00CE5CF9">
              <w:rPr>
                <w:rFonts w:ascii="Arial" w:hAnsi="Arial" w:cs="Arial"/>
                <w:spacing w:val="-8"/>
                <w:sz w:val="22"/>
                <w:szCs w:val="22"/>
                <w:lang w:val="sr-Cyrl-CS"/>
              </w:rPr>
              <w:t>и</w:t>
            </w:r>
            <w:r w:rsidRPr="00CE5CF9">
              <w:rPr>
                <w:rFonts w:ascii="Arial" w:hAnsi="Arial" w:cs="Arial"/>
                <w:spacing w:val="7"/>
                <w:sz w:val="22"/>
                <w:szCs w:val="22"/>
                <w:lang w:val="sr-Cyrl-CS"/>
              </w:rPr>
              <w:t>з</w:t>
            </w:r>
            <w:r w:rsidRPr="00CE5CF9">
              <w:rPr>
                <w:rFonts w:ascii="Arial" w:hAnsi="Arial" w:cs="Arial"/>
                <w:spacing w:val="-3"/>
                <w:sz w:val="22"/>
                <w:szCs w:val="22"/>
              </w:rPr>
              <w:t>o</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3"/>
                <w:sz w:val="22"/>
                <w:szCs w:val="22"/>
              </w:rPr>
              <w:t>o</w:t>
            </w:r>
            <w:r w:rsidRPr="00CE5CF9">
              <w:rPr>
                <w:rFonts w:ascii="Arial" w:hAnsi="Arial" w:cs="Arial"/>
                <w:spacing w:val="-5"/>
                <w:sz w:val="22"/>
                <w:szCs w:val="22"/>
                <w:lang w:val="sr-Cyrl-CS"/>
              </w:rPr>
              <w:t>н</w:t>
            </w:r>
            <w:r w:rsidRPr="00CE5CF9">
              <w:rPr>
                <w:rFonts w:ascii="Arial" w:hAnsi="Arial" w:cs="Arial"/>
                <w:sz w:val="22"/>
                <w:szCs w:val="22"/>
              </w:rPr>
              <w:t>e</w:t>
            </w:r>
            <w:r w:rsidRPr="00CE5CF9">
              <w:rPr>
                <w:rFonts w:ascii="Arial" w:hAnsi="Arial" w:cs="Arial"/>
                <w:spacing w:val="-10"/>
                <w:sz w:val="22"/>
                <w:szCs w:val="22"/>
                <w:lang w:val="sr-Cyrl-CS"/>
              </w:rPr>
              <w:t xml:space="preserve"> </w:t>
            </w:r>
            <w:r w:rsidRPr="00CE5CF9">
              <w:rPr>
                <w:rFonts w:ascii="Arial" w:hAnsi="Arial" w:cs="Arial"/>
                <w:spacing w:val="7"/>
                <w:sz w:val="22"/>
                <w:szCs w:val="22"/>
                <w:lang w:val="sr-Cyrl-CS"/>
              </w:rPr>
              <w:t>ц</w:t>
            </w:r>
            <w:r w:rsidRPr="00CE5CF9">
              <w:rPr>
                <w:rFonts w:ascii="Arial" w:hAnsi="Arial" w:cs="Arial"/>
                <w:spacing w:val="-3"/>
                <w:sz w:val="22"/>
                <w:szCs w:val="22"/>
              </w:rPr>
              <w:t>e</w:t>
            </w:r>
            <w:r w:rsidRPr="00CE5CF9">
              <w:rPr>
                <w:rFonts w:ascii="Arial" w:hAnsi="Arial" w:cs="Arial"/>
                <w:spacing w:val="7"/>
                <w:sz w:val="22"/>
                <w:szCs w:val="22"/>
                <w:lang w:val="sr-Cyrl-CS"/>
              </w:rPr>
              <w:t>в</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8"/>
                <w:sz w:val="22"/>
                <w:szCs w:val="22"/>
                <w:lang w:val="sr-Cyrl-CS"/>
              </w:rPr>
              <w:t>ли</w:t>
            </w:r>
            <w:r w:rsidRPr="00CE5CF9">
              <w:rPr>
                <w:rFonts w:ascii="Arial" w:hAnsi="Arial" w:cs="Arial"/>
                <w:spacing w:val="7"/>
                <w:sz w:val="22"/>
                <w:szCs w:val="22"/>
                <w:lang w:val="sr-Cyrl-CS"/>
              </w:rPr>
              <w:t>ч</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z w:val="22"/>
                <w:szCs w:val="22"/>
                <w:lang w:val="sr-Cyrl-CS"/>
              </w:rPr>
              <w:t>х</w:t>
            </w:r>
          </w:p>
          <w:p w:rsidR="00FB6BEA" w:rsidRPr="00FB6BEA" w:rsidRDefault="00CE5CF9" w:rsidP="002A7035">
            <w:pPr>
              <w:rPr>
                <w:rFonts w:cs="Arial"/>
                <w:w w:val="98"/>
                <w:lang w:val="sr-Cyrl-CS"/>
              </w:rPr>
            </w:pPr>
            <w:r w:rsidRPr="00CE5CF9">
              <w:rPr>
                <w:rFonts w:cs="Arial"/>
                <w:spacing w:val="-1"/>
                <w:lang w:val="sr-Cyrl-CS"/>
              </w:rPr>
              <w:t>т</w:t>
            </w:r>
            <w:r w:rsidRPr="00CE5CF9">
              <w:rPr>
                <w:rFonts w:cs="Arial"/>
                <w:spacing w:val="-8"/>
                <w:lang w:val="sr-Cyrl-CS"/>
              </w:rPr>
              <w:t>и</w:t>
            </w:r>
            <w:r w:rsidRPr="00CE5CF9">
              <w:rPr>
                <w:rFonts w:cs="Arial"/>
                <w:lang w:val="sr-Cyrl-CS"/>
              </w:rPr>
              <w:t>пу</w:t>
            </w:r>
            <w:r w:rsidRPr="00CE5CF9">
              <w:rPr>
                <w:rFonts w:cs="Arial"/>
                <w:spacing w:val="-11"/>
                <w:lang w:val="sr-Cyrl-CS"/>
              </w:rPr>
              <w:t xml:space="preserve"> </w:t>
            </w:r>
            <w:r w:rsidRPr="00CE5CF9">
              <w:rPr>
                <w:rFonts w:cs="Arial"/>
                <w:spacing w:val="-6"/>
                <w:lang w:val="sr-Cyrl-CS"/>
              </w:rPr>
              <w:t>К</w:t>
            </w:r>
            <w:r w:rsidRPr="00CE5CF9">
              <w:rPr>
                <w:rFonts w:cs="Arial"/>
                <w:lang w:val="de-DE"/>
              </w:rPr>
              <w:t>a</w:t>
            </w:r>
            <w:r w:rsidRPr="00CE5CF9">
              <w:rPr>
                <w:rFonts w:cs="Arial"/>
                <w:lang w:val="sr-Cyrl-CS"/>
              </w:rPr>
              <w:t>б</w:t>
            </w:r>
            <w:r w:rsidRPr="00CE5CF9">
              <w:rPr>
                <w:rFonts w:cs="Arial"/>
                <w:lang w:val="de-DE"/>
              </w:rPr>
              <w:t>e</w:t>
            </w:r>
            <w:r w:rsidRPr="00CE5CF9">
              <w:rPr>
                <w:rFonts w:cs="Arial"/>
                <w:spacing w:val="-8"/>
                <w:lang w:val="sr-Cyrl-CS"/>
              </w:rPr>
              <w:t>лл</w:t>
            </w:r>
            <w:r w:rsidRPr="00CE5CF9">
              <w:rPr>
                <w:rFonts w:cs="Arial"/>
                <w:lang w:val="de-DE"/>
              </w:rPr>
              <w:t>a</w:t>
            </w:r>
            <w:r w:rsidRPr="00CE5CF9">
              <w:rPr>
                <w:rFonts w:cs="Arial"/>
                <w:spacing w:val="-10"/>
                <w:lang w:val="de-DE"/>
              </w:rPr>
              <w:t>j</w:t>
            </w:r>
            <w:r w:rsidRPr="00CE5CF9">
              <w:rPr>
                <w:rFonts w:cs="Arial"/>
                <w:lang w:val="sr-Cyrl-CS"/>
              </w:rPr>
              <w:t>т</w:t>
            </w:r>
            <w:r w:rsidRPr="00CE5CF9">
              <w:rPr>
                <w:rFonts w:cs="Arial"/>
                <w:spacing w:val="-9"/>
                <w:lang w:val="sr-Cyrl-CS"/>
              </w:rPr>
              <w:t xml:space="preserve"> </w:t>
            </w:r>
            <w:r w:rsidRPr="00CE5CF9">
              <w:rPr>
                <w:rFonts w:cs="Arial"/>
                <w:spacing w:val="4"/>
                <w:lang w:val="sr-Cyrl-CS"/>
              </w:rPr>
              <w:t>(</w:t>
            </w:r>
            <w:r w:rsidRPr="00CE5CF9">
              <w:rPr>
                <w:rFonts w:cs="Arial"/>
                <w:spacing w:val="1"/>
                <w:lang w:val="sr-Cyrl-CS"/>
              </w:rPr>
              <w:t>"</w:t>
            </w:r>
            <w:r w:rsidRPr="00CE5CF9">
              <w:rPr>
                <w:rFonts w:cs="Arial"/>
                <w:lang w:val="sr-Latn-CS"/>
              </w:rPr>
              <w:t>halogen free</w:t>
            </w:r>
            <w:r w:rsidRPr="00CE5CF9">
              <w:rPr>
                <w:rFonts w:cs="Arial"/>
                <w:spacing w:val="1"/>
                <w:lang w:val="sr-Cyrl-CS"/>
              </w:rPr>
              <w:t>"</w:t>
            </w:r>
            <w:r w:rsidRPr="00CE5CF9">
              <w:rPr>
                <w:rFonts w:cs="Arial"/>
                <w:spacing w:val="4"/>
                <w:lang w:val="sr-Cyrl-CS"/>
              </w:rPr>
              <w:t>)</w:t>
            </w:r>
            <w:r w:rsidRPr="00CE5CF9">
              <w:rPr>
                <w:rFonts w:cs="Arial"/>
                <w:w w:val="98"/>
                <w:lang w:val="sr-Cyrl-CS"/>
              </w:rPr>
              <w:t xml:space="preserve"> </w:t>
            </w:r>
          </w:p>
        </w:tc>
        <w:tc>
          <w:tcPr>
            <w:tcW w:w="420" w:type="pct"/>
            <w:shd w:val="clear" w:color="auto" w:fill="auto"/>
          </w:tcPr>
          <w:p w:rsidR="00CE5CF9" w:rsidRPr="00CE5CF9" w:rsidRDefault="00CE5CF9" w:rsidP="002A7035">
            <w:pPr>
              <w:pStyle w:val="TableParagraph"/>
              <w:kinsoku w:val="0"/>
              <w:overflowPunct w:val="0"/>
              <w:spacing w:before="10" w:line="200" w:lineRule="exact"/>
              <w:rPr>
                <w:rFonts w:ascii="Arial" w:hAnsi="Arial" w:cs="Arial"/>
                <w:sz w:val="22"/>
                <w:szCs w:val="22"/>
                <w:lang w:val="sr-Cyrl-CS"/>
              </w:rPr>
            </w:pPr>
          </w:p>
          <w:p w:rsidR="00CE5CF9" w:rsidRPr="00CE5CF9" w:rsidRDefault="00CE5CF9" w:rsidP="002A7035">
            <w:pPr>
              <w:pStyle w:val="TableParagraph"/>
              <w:kinsoku w:val="0"/>
              <w:overflowPunct w:val="0"/>
              <w:ind w:left="223" w:right="219"/>
              <w:jc w:val="center"/>
              <w:rPr>
                <w:rFonts w:ascii="Arial" w:hAnsi="Arial" w:cs="Arial"/>
                <w:sz w:val="22"/>
                <w:szCs w:val="22"/>
              </w:rPr>
            </w:pPr>
            <w:r w:rsidRPr="00CE5CF9">
              <w:rPr>
                <w:rFonts w:ascii="Arial" w:hAnsi="Arial" w:cs="Arial"/>
                <w:sz w:val="22"/>
                <w:szCs w:val="22"/>
              </w:rPr>
              <w:t>м</w:t>
            </w:r>
          </w:p>
        </w:tc>
        <w:tc>
          <w:tcPr>
            <w:tcW w:w="336" w:type="pct"/>
            <w:gridSpan w:val="2"/>
            <w:shd w:val="clear" w:color="auto" w:fill="auto"/>
          </w:tcPr>
          <w:p w:rsidR="00CE5CF9" w:rsidRPr="00CE5CF9" w:rsidRDefault="00CE5CF9" w:rsidP="002A7035">
            <w:pPr>
              <w:pStyle w:val="TableParagraph"/>
              <w:kinsoku w:val="0"/>
              <w:overflowPunct w:val="0"/>
              <w:spacing w:before="10" w:line="200" w:lineRule="exact"/>
              <w:rPr>
                <w:rFonts w:ascii="Arial" w:hAnsi="Arial" w:cs="Arial"/>
                <w:sz w:val="22"/>
                <w:szCs w:val="22"/>
              </w:rPr>
            </w:pPr>
          </w:p>
          <w:p w:rsidR="00CE5CF9" w:rsidRPr="00CE5CF9" w:rsidRDefault="00CE5CF9" w:rsidP="002A7035">
            <w:pPr>
              <w:pStyle w:val="TableParagraph"/>
              <w:kinsoku w:val="0"/>
              <w:overflowPunct w:val="0"/>
              <w:ind w:left="173"/>
              <w:rPr>
                <w:rFonts w:ascii="Arial" w:hAnsi="Arial" w:cs="Arial"/>
                <w:sz w:val="22"/>
                <w:szCs w:val="22"/>
              </w:rPr>
            </w:pPr>
            <w:r w:rsidRPr="00CE5CF9">
              <w:rPr>
                <w:rFonts w:ascii="Arial" w:hAnsi="Arial" w:cs="Arial"/>
                <w:spacing w:val="-3"/>
                <w:sz w:val="22"/>
                <w:szCs w:val="22"/>
              </w:rPr>
              <w:t>5</w:t>
            </w:r>
            <w:r w:rsidRPr="00CE5CF9">
              <w:rPr>
                <w:rFonts w:ascii="Arial" w:hAnsi="Arial" w:cs="Arial"/>
                <w:sz w:val="22"/>
                <w:szCs w:val="22"/>
              </w:rPr>
              <w:t>0</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FB6BEA">
        <w:trPr>
          <w:trHeight w:val="1430"/>
        </w:trPr>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3</w:t>
            </w:r>
            <w:r w:rsidRPr="00CE5CF9">
              <w:rPr>
                <w:rFonts w:cs="Arial"/>
                <w:lang w:val="sr-Cyrl-CS"/>
              </w:rPr>
              <w:t>.6</w:t>
            </w:r>
          </w:p>
        </w:tc>
        <w:tc>
          <w:tcPr>
            <w:tcW w:w="1177" w:type="pct"/>
            <w:shd w:val="clear" w:color="auto" w:fill="auto"/>
          </w:tcPr>
          <w:p w:rsidR="00CE5CF9" w:rsidRPr="00802F46"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15"/>
                <w:sz w:val="22"/>
                <w:szCs w:val="22"/>
                <w:lang w:val="sr-Cyrl-CS"/>
              </w:rPr>
              <w:t>Н</w:t>
            </w:r>
            <w:r w:rsidRPr="00CE5CF9">
              <w:rPr>
                <w:rFonts w:ascii="Arial" w:hAnsi="Arial" w:cs="Arial"/>
                <w:spacing w:val="-3"/>
                <w:sz w:val="22"/>
                <w:szCs w:val="22"/>
                <w:lang w:val="de-DE"/>
              </w:rPr>
              <w:t>a</w:t>
            </w:r>
            <w:r w:rsidRPr="00CE5CF9">
              <w:rPr>
                <w:rFonts w:ascii="Arial" w:hAnsi="Arial" w:cs="Arial"/>
                <w:spacing w:val="-3"/>
                <w:sz w:val="22"/>
                <w:szCs w:val="22"/>
                <w:lang w:val="sr-Cyrl-CS"/>
              </w:rPr>
              <w:t>б</w:t>
            </w:r>
            <w:r w:rsidRPr="00CE5CF9">
              <w:rPr>
                <w:rFonts w:ascii="Arial" w:hAnsi="Arial" w:cs="Arial"/>
                <w:spacing w:val="-3"/>
                <w:sz w:val="22"/>
                <w:szCs w:val="22"/>
                <w:lang w:val="de-DE"/>
              </w:rPr>
              <w:t>a</w:t>
            </w:r>
            <w:r w:rsidRPr="00CE5CF9">
              <w:rPr>
                <w:rFonts w:ascii="Arial" w:hAnsi="Arial" w:cs="Arial"/>
                <w:spacing w:val="7"/>
                <w:sz w:val="22"/>
                <w:szCs w:val="22"/>
                <w:lang w:val="sr-Cyrl-CS"/>
              </w:rPr>
              <w:t>в</w:t>
            </w:r>
            <w:r w:rsidRPr="00CE5CF9">
              <w:rPr>
                <w:rFonts w:ascii="Arial" w:hAnsi="Arial" w:cs="Arial"/>
                <w:spacing w:val="-9"/>
                <w:sz w:val="22"/>
                <w:szCs w:val="22"/>
                <w:lang w:val="sr-Cyrl-CS"/>
              </w:rPr>
              <w:t>к</w:t>
            </w:r>
            <w:r w:rsidRPr="00CE5CF9">
              <w:rPr>
                <w:rFonts w:ascii="Arial" w:hAnsi="Arial" w:cs="Arial"/>
                <w:sz w:val="22"/>
                <w:szCs w:val="22"/>
                <w:lang w:val="de-DE"/>
              </w:rPr>
              <w:t>a</w:t>
            </w:r>
            <w:r w:rsidRPr="00CE5CF9">
              <w:rPr>
                <w:rFonts w:ascii="Arial" w:hAnsi="Arial" w:cs="Arial"/>
                <w:spacing w:val="-11"/>
                <w:sz w:val="22"/>
                <w:szCs w:val="22"/>
                <w:lang w:val="sr-Cyrl-CS"/>
              </w:rPr>
              <w:t xml:space="preserve"> </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4"/>
                <w:sz w:val="22"/>
                <w:szCs w:val="22"/>
                <w:lang w:val="sr-Cyrl-CS"/>
              </w:rPr>
              <w:t>с</w:t>
            </w:r>
            <w:r w:rsidRPr="00CE5CF9">
              <w:rPr>
                <w:rFonts w:ascii="Arial" w:hAnsi="Arial" w:cs="Arial"/>
                <w:spacing w:val="-3"/>
                <w:sz w:val="22"/>
                <w:szCs w:val="22"/>
                <w:lang w:val="sr-Cyrl-CS"/>
              </w:rPr>
              <w:t>п</w:t>
            </w:r>
            <w:r w:rsidRPr="00CE5CF9">
              <w:rPr>
                <w:rFonts w:ascii="Arial" w:hAnsi="Arial" w:cs="Arial"/>
                <w:spacing w:val="-3"/>
                <w:sz w:val="22"/>
                <w:szCs w:val="22"/>
                <w:lang w:val="de-DE"/>
              </w:rPr>
              <w:t>o</w:t>
            </w:r>
            <w:r w:rsidRPr="00CE5CF9">
              <w:rPr>
                <w:rFonts w:ascii="Arial" w:hAnsi="Arial" w:cs="Arial"/>
                <w:spacing w:val="4"/>
                <w:sz w:val="22"/>
                <w:szCs w:val="22"/>
                <w:lang w:val="sr-Cyrl-CS"/>
              </w:rPr>
              <w:t>р</w:t>
            </w:r>
            <w:r w:rsidRPr="00CE5CF9">
              <w:rPr>
                <w:rFonts w:ascii="Arial" w:hAnsi="Arial" w:cs="Arial"/>
                <w:spacing w:val="-3"/>
                <w:sz w:val="22"/>
                <w:szCs w:val="22"/>
                <w:lang w:val="sr-Cyrl-CS"/>
              </w:rPr>
              <w:t>у</w:t>
            </w:r>
            <w:r w:rsidRPr="00CE5CF9">
              <w:rPr>
                <w:rFonts w:ascii="Arial" w:hAnsi="Arial" w:cs="Arial"/>
                <w:spacing w:val="-9"/>
                <w:sz w:val="22"/>
                <w:szCs w:val="22"/>
                <w:lang w:val="sr-Cyrl-CS"/>
              </w:rPr>
              <w:t>к</w:t>
            </w:r>
            <w:r w:rsidRPr="00CE5CF9">
              <w:rPr>
                <w:rFonts w:ascii="Arial" w:hAnsi="Arial" w:cs="Arial"/>
                <w:sz w:val="22"/>
                <w:szCs w:val="22"/>
                <w:lang w:val="de-DE"/>
              </w:rPr>
              <w:t>a</w:t>
            </w:r>
            <w:r w:rsidRPr="00CE5CF9">
              <w:rPr>
                <w:rFonts w:ascii="Arial" w:hAnsi="Arial" w:cs="Arial"/>
                <w:spacing w:val="-11"/>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lang w:val="de-DE"/>
              </w:rPr>
              <w:t>a</w:t>
            </w:r>
            <w:r w:rsidRPr="00CE5CF9">
              <w:rPr>
                <w:rFonts w:ascii="Arial" w:hAnsi="Arial" w:cs="Arial"/>
                <w:spacing w:val="-3"/>
                <w:sz w:val="22"/>
                <w:szCs w:val="22"/>
                <w:lang w:val="sr-Cyrl-CS"/>
              </w:rPr>
              <w:t>н</w:t>
            </w:r>
            <w:r w:rsidRPr="00CE5CF9">
              <w:rPr>
                <w:rFonts w:ascii="Arial" w:hAnsi="Arial" w:cs="Arial"/>
                <w:spacing w:val="-3"/>
                <w:sz w:val="22"/>
                <w:szCs w:val="22"/>
                <w:lang w:val="de-DE"/>
              </w:rPr>
              <w:t>a</w:t>
            </w:r>
            <w:r w:rsidRPr="00CE5CF9">
              <w:rPr>
                <w:rFonts w:ascii="Arial" w:hAnsi="Arial" w:cs="Arial"/>
                <w:spacing w:val="-8"/>
                <w:sz w:val="22"/>
                <w:szCs w:val="22"/>
                <w:lang w:val="sr-Cyrl-CS"/>
              </w:rPr>
              <w:t>ли</w:t>
            </w:r>
            <w:r w:rsidRPr="00CE5CF9">
              <w:rPr>
                <w:rFonts w:ascii="Arial" w:hAnsi="Arial" w:cs="Arial"/>
                <w:spacing w:val="4"/>
                <w:sz w:val="22"/>
                <w:szCs w:val="22"/>
                <w:lang w:val="sr-Cyrl-CS"/>
              </w:rPr>
              <w:t>ц</w:t>
            </w:r>
            <w:r w:rsidRPr="00CE5CF9">
              <w:rPr>
                <w:rFonts w:ascii="Arial" w:hAnsi="Arial" w:cs="Arial"/>
                <w:sz w:val="22"/>
                <w:szCs w:val="22"/>
                <w:lang w:val="de-DE"/>
              </w:rPr>
              <w:t>a</w:t>
            </w:r>
            <w:r w:rsidRPr="00CE5CF9">
              <w:rPr>
                <w:rFonts w:ascii="Arial" w:hAnsi="Arial" w:cs="Arial"/>
                <w:spacing w:val="-10"/>
                <w:sz w:val="22"/>
                <w:szCs w:val="22"/>
                <w:lang w:val="sr-Cyrl-CS"/>
              </w:rPr>
              <w:t xml:space="preserve"> </w:t>
            </w:r>
            <w:r w:rsidRPr="00CE5CF9">
              <w:rPr>
                <w:rFonts w:ascii="Arial" w:hAnsi="Arial" w:cs="Arial"/>
                <w:spacing w:val="4"/>
                <w:sz w:val="22"/>
                <w:szCs w:val="22"/>
                <w:lang w:val="sr-Cyrl-CS"/>
              </w:rPr>
              <w:t>(</w:t>
            </w:r>
            <w:r w:rsidRPr="00CE5CF9">
              <w:rPr>
                <w:rFonts w:ascii="Arial" w:hAnsi="Arial" w:cs="Arial"/>
                <w:spacing w:val="-3"/>
                <w:sz w:val="22"/>
                <w:szCs w:val="22"/>
                <w:lang w:val="sr-Cyrl-CS"/>
              </w:rPr>
              <w:t>30</w:t>
            </w:r>
            <w:r w:rsidRPr="00CE5CF9">
              <w:rPr>
                <w:rFonts w:ascii="Arial" w:hAnsi="Arial" w:cs="Arial"/>
                <w:spacing w:val="7"/>
                <w:sz w:val="22"/>
                <w:szCs w:val="22"/>
                <w:lang w:val="de-DE"/>
              </w:rPr>
              <w:t>x</w:t>
            </w:r>
            <w:r w:rsidRPr="00CE5CF9">
              <w:rPr>
                <w:rFonts w:ascii="Arial" w:hAnsi="Arial" w:cs="Arial"/>
                <w:spacing w:val="-3"/>
                <w:sz w:val="22"/>
                <w:szCs w:val="22"/>
                <w:lang w:val="sr-Cyrl-CS"/>
              </w:rPr>
              <w:t>40</w:t>
            </w:r>
            <w:r w:rsidRPr="00CE5CF9">
              <w:rPr>
                <w:rFonts w:ascii="Arial" w:hAnsi="Arial" w:cs="Arial"/>
                <w:spacing w:val="-18"/>
                <w:sz w:val="22"/>
                <w:szCs w:val="22"/>
                <w:lang w:val="sr-Cyrl-CS"/>
              </w:rPr>
              <w:t>мм</w:t>
            </w:r>
            <w:r w:rsidRPr="00CE5CF9">
              <w:rPr>
                <w:rFonts w:ascii="Arial" w:hAnsi="Arial" w:cs="Arial"/>
                <w:sz w:val="22"/>
                <w:szCs w:val="22"/>
                <w:lang w:val="sr-Cyrl-CS"/>
              </w:rPr>
              <w:t>)</w:t>
            </w:r>
            <w:r w:rsidRPr="00CE5CF9">
              <w:rPr>
                <w:rFonts w:ascii="Arial" w:hAnsi="Arial" w:cs="Arial"/>
                <w:spacing w:val="-6"/>
                <w:sz w:val="22"/>
                <w:szCs w:val="22"/>
                <w:lang w:val="sr-Cyrl-CS"/>
              </w:rPr>
              <w:t xml:space="preserve"> </w:t>
            </w:r>
            <w:r w:rsidRPr="00CE5CF9">
              <w:rPr>
                <w:rFonts w:ascii="Arial" w:hAnsi="Arial" w:cs="Arial"/>
                <w:spacing w:val="-12"/>
                <w:sz w:val="22"/>
                <w:szCs w:val="22"/>
                <w:lang w:val="de-DE"/>
              </w:rPr>
              <w:t>O</w:t>
            </w:r>
            <w:r w:rsidRPr="00CE5CF9">
              <w:rPr>
                <w:rFonts w:ascii="Arial" w:hAnsi="Arial" w:cs="Arial"/>
                <w:spacing w:val="-3"/>
                <w:sz w:val="22"/>
                <w:szCs w:val="22"/>
                <w:lang w:val="sr-Cyrl-CS"/>
              </w:rPr>
              <w:t>б</w:t>
            </w:r>
            <w:r w:rsidRPr="00CE5CF9">
              <w:rPr>
                <w:rFonts w:ascii="Arial" w:hAnsi="Arial" w:cs="Arial"/>
                <w:sz w:val="22"/>
                <w:szCs w:val="22"/>
                <w:lang w:val="de-DE"/>
              </w:rPr>
              <w:t>o</w:t>
            </w:r>
            <w:r w:rsidRPr="00CE5CF9">
              <w:rPr>
                <w:rFonts w:ascii="Arial" w:hAnsi="Arial" w:cs="Arial"/>
                <w:spacing w:val="-11"/>
                <w:sz w:val="22"/>
                <w:szCs w:val="22"/>
                <w:lang w:val="sr-Cyrl-CS"/>
              </w:rPr>
              <w:t xml:space="preserve"> </w:t>
            </w:r>
            <w:r w:rsidRPr="00CE5CF9">
              <w:rPr>
                <w:rFonts w:ascii="Arial" w:hAnsi="Arial" w:cs="Arial"/>
                <w:spacing w:val="-6"/>
                <w:sz w:val="22"/>
                <w:szCs w:val="22"/>
                <w:lang w:val="sr-Cyrl-CS"/>
              </w:rPr>
              <w:t>Б</w:t>
            </w:r>
            <w:r w:rsidRPr="00CE5CF9">
              <w:rPr>
                <w:rFonts w:ascii="Arial" w:hAnsi="Arial" w:cs="Arial"/>
                <w:spacing w:val="-3"/>
                <w:sz w:val="22"/>
                <w:szCs w:val="22"/>
                <w:lang w:val="de-DE"/>
              </w:rPr>
              <w:t>e</w:t>
            </w:r>
            <w:r w:rsidRPr="00CE5CF9">
              <w:rPr>
                <w:rFonts w:ascii="Arial" w:hAnsi="Arial" w:cs="Arial"/>
                <w:spacing w:val="-1"/>
                <w:sz w:val="22"/>
                <w:szCs w:val="22"/>
                <w:lang w:val="sr-Cyrl-CS"/>
              </w:rPr>
              <w:t>тт</w:t>
            </w:r>
            <w:r w:rsidRPr="00CE5CF9">
              <w:rPr>
                <w:rFonts w:ascii="Arial" w:hAnsi="Arial" w:cs="Arial"/>
                <w:spacing w:val="-3"/>
                <w:sz w:val="22"/>
                <w:szCs w:val="22"/>
                <w:lang w:val="de-DE"/>
              </w:rPr>
              <w:t>e</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3"/>
                <w:sz w:val="22"/>
                <w:szCs w:val="22"/>
                <w:lang w:val="de-DE"/>
              </w:rPr>
              <w:t>a</w:t>
            </w:r>
            <w:r w:rsidRPr="00CE5CF9">
              <w:rPr>
                <w:rFonts w:ascii="Arial" w:hAnsi="Arial" w:cs="Arial"/>
                <w:spacing w:val="-3"/>
                <w:sz w:val="22"/>
                <w:szCs w:val="22"/>
                <w:lang w:val="sr-Cyrl-CS"/>
              </w:rPr>
              <w:t>н</w:t>
            </w:r>
            <w:r w:rsidRPr="00CE5CF9">
              <w:rPr>
                <w:rFonts w:ascii="Arial" w:hAnsi="Arial" w:cs="Arial"/>
                <w:sz w:val="22"/>
                <w:szCs w:val="22"/>
                <w:lang w:val="sr-Cyrl-CS"/>
              </w:rPr>
              <w:t>н</w:t>
            </w:r>
            <w:r w:rsidRPr="00CE5CF9">
              <w:rPr>
                <w:rFonts w:ascii="Arial" w:hAnsi="Arial" w:cs="Arial"/>
                <w:spacing w:val="-13"/>
                <w:sz w:val="22"/>
                <w:szCs w:val="22"/>
                <w:lang w:val="sr-Cyrl-CS"/>
              </w:rPr>
              <w:t xml:space="preserve"> </w:t>
            </w:r>
            <w:r w:rsidRPr="00CE5CF9">
              <w:rPr>
                <w:rFonts w:ascii="Arial" w:hAnsi="Arial" w:cs="Arial"/>
                <w:spacing w:val="4"/>
                <w:sz w:val="22"/>
                <w:szCs w:val="22"/>
                <w:lang w:val="sr-Cyrl-CS"/>
              </w:rPr>
              <w:t>(</w:t>
            </w:r>
            <w:r w:rsidRPr="00CE5CF9">
              <w:rPr>
                <w:rFonts w:ascii="Arial" w:hAnsi="Arial" w:cs="Arial"/>
                <w:spacing w:val="1"/>
                <w:sz w:val="22"/>
                <w:szCs w:val="22"/>
                <w:lang w:val="sr-Cyrl-CS"/>
              </w:rPr>
              <w:t>"</w:t>
            </w:r>
            <w:r w:rsidRPr="00CE5CF9">
              <w:rPr>
                <w:rFonts w:ascii="Arial" w:hAnsi="Arial" w:cs="Arial"/>
                <w:spacing w:val="-3"/>
                <w:sz w:val="22"/>
                <w:szCs w:val="22"/>
                <w:lang w:val="sr-Latn-CS"/>
              </w:rPr>
              <w:t>halogen free</w:t>
            </w:r>
            <w:r w:rsidRPr="00802F46">
              <w:rPr>
                <w:rFonts w:ascii="Arial" w:hAnsi="Arial" w:cs="Arial"/>
                <w:spacing w:val="1"/>
                <w:sz w:val="22"/>
                <w:szCs w:val="22"/>
                <w:lang w:val="sr-Cyrl-CS"/>
              </w:rPr>
              <w:t>"</w:t>
            </w:r>
            <w:r w:rsidRPr="00802F46">
              <w:rPr>
                <w:rFonts w:ascii="Arial" w:hAnsi="Arial" w:cs="Arial"/>
                <w:spacing w:val="4"/>
                <w:sz w:val="22"/>
                <w:szCs w:val="22"/>
                <w:lang w:val="sr-Cyrl-CS"/>
              </w:rPr>
              <w:t>)</w:t>
            </w:r>
            <w:r w:rsidRPr="00802F46">
              <w:rPr>
                <w:rFonts w:ascii="Arial" w:hAnsi="Arial" w:cs="Arial"/>
                <w:sz w:val="22"/>
                <w:szCs w:val="22"/>
                <w:lang w:val="sr-Cyrl-CS"/>
              </w:rPr>
              <w:t>.</w:t>
            </w:r>
          </w:p>
          <w:p w:rsidR="00CE5CF9" w:rsidRPr="00FB6BEA" w:rsidRDefault="00CE5CF9" w:rsidP="002A7035">
            <w:pPr>
              <w:pStyle w:val="TableParagraph"/>
              <w:kinsoku w:val="0"/>
              <w:overflowPunct w:val="0"/>
              <w:spacing w:before="32"/>
              <w:ind w:left="27"/>
              <w:rPr>
                <w:rFonts w:ascii="Arial" w:hAnsi="Arial" w:cs="Arial"/>
                <w:sz w:val="22"/>
                <w:szCs w:val="22"/>
                <w:lang w:val="sr-Cyrl-RS"/>
              </w:rPr>
            </w:pPr>
            <w:r w:rsidRPr="00CE5CF9">
              <w:rPr>
                <w:rFonts w:ascii="Arial" w:hAnsi="Arial" w:cs="Arial"/>
                <w:spacing w:val="-6"/>
                <w:sz w:val="22"/>
                <w:szCs w:val="22"/>
              </w:rPr>
              <w:t>С</w:t>
            </w:r>
            <w:r w:rsidRPr="00CE5CF9">
              <w:rPr>
                <w:rFonts w:ascii="Arial" w:hAnsi="Arial" w:cs="Arial"/>
                <w:spacing w:val="-3"/>
                <w:sz w:val="22"/>
                <w:szCs w:val="22"/>
              </w:rPr>
              <w:t>aoб</w:t>
            </w:r>
            <w:r w:rsidRPr="00CE5CF9">
              <w:rPr>
                <w:rFonts w:ascii="Arial" w:hAnsi="Arial" w:cs="Arial"/>
                <w:spacing w:val="4"/>
                <w:sz w:val="22"/>
                <w:szCs w:val="22"/>
              </w:rPr>
              <w:t>р</w:t>
            </w:r>
            <w:r w:rsidRPr="00CE5CF9">
              <w:rPr>
                <w:rFonts w:ascii="Arial" w:hAnsi="Arial" w:cs="Arial"/>
                <w:spacing w:val="-3"/>
                <w:sz w:val="22"/>
                <w:szCs w:val="22"/>
              </w:rPr>
              <w:t>a</w:t>
            </w:r>
            <w:r w:rsidRPr="00CE5CF9">
              <w:rPr>
                <w:rFonts w:ascii="Arial" w:hAnsi="Arial" w:cs="Arial"/>
                <w:spacing w:val="7"/>
                <w:sz w:val="22"/>
                <w:szCs w:val="22"/>
              </w:rPr>
              <w:t>з</w:t>
            </w:r>
            <w:r w:rsidRPr="00CE5CF9">
              <w:rPr>
                <w:rFonts w:ascii="Arial" w:hAnsi="Arial" w:cs="Arial"/>
                <w:spacing w:val="-3"/>
                <w:sz w:val="22"/>
                <w:szCs w:val="22"/>
              </w:rPr>
              <w:t>н</w:t>
            </w:r>
            <w:r w:rsidRPr="00CE5CF9">
              <w:rPr>
                <w:rFonts w:ascii="Arial" w:hAnsi="Arial" w:cs="Arial"/>
                <w:sz w:val="22"/>
                <w:szCs w:val="22"/>
              </w:rPr>
              <w:t>o</w:t>
            </w:r>
            <w:r w:rsidRPr="00CE5CF9">
              <w:rPr>
                <w:rFonts w:ascii="Arial" w:hAnsi="Arial" w:cs="Arial"/>
                <w:spacing w:val="-15"/>
                <w:sz w:val="22"/>
                <w:szCs w:val="22"/>
              </w:rPr>
              <w:t xml:space="preserve"> </w:t>
            </w:r>
            <w:r w:rsidRPr="00CE5CF9">
              <w:rPr>
                <w:rFonts w:ascii="Arial" w:hAnsi="Arial" w:cs="Arial"/>
                <w:spacing w:val="-3"/>
                <w:sz w:val="22"/>
                <w:szCs w:val="22"/>
              </w:rPr>
              <w:t>п</w:t>
            </w:r>
            <w:r w:rsidRPr="00CE5CF9">
              <w:rPr>
                <w:rFonts w:ascii="Arial" w:hAnsi="Arial" w:cs="Arial"/>
                <w:spacing w:val="4"/>
                <w:sz w:val="22"/>
                <w:szCs w:val="22"/>
              </w:rPr>
              <w:t>р</w:t>
            </w:r>
            <w:r w:rsidRPr="00CE5CF9">
              <w:rPr>
                <w:rFonts w:ascii="Arial" w:hAnsi="Arial" w:cs="Arial"/>
                <w:spacing w:val="-3"/>
                <w:sz w:val="22"/>
                <w:szCs w:val="22"/>
              </w:rPr>
              <w:t>e</w:t>
            </w:r>
            <w:r w:rsidRPr="00CE5CF9">
              <w:rPr>
                <w:rFonts w:ascii="Arial" w:hAnsi="Arial" w:cs="Arial"/>
                <w:spacing w:val="-18"/>
                <w:sz w:val="22"/>
                <w:szCs w:val="22"/>
              </w:rPr>
              <w:t>м</w:t>
            </w:r>
            <w:r w:rsidRPr="00CE5CF9">
              <w:rPr>
                <w:rFonts w:ascii="Arial" w:hAnsi="Arial" w:cs="Arial"/>
                <w:sz w:val="22"/>
                <w:szCs w:val="22"/>
              </w:rPr>
              <w:t>a</w:t>
            </w:r>
            <w:r w:rsidRPr="00CE5CF9">
              <w:rPr>
                <w:rFonts w:ascii="Arial" w:hAnsi="Arial" w:cs="Arial"/>
                <w:spacing w:val="-12"/>
                <w:sz w:val="22"/>
                <w:szCs w:val="22"/>
              </w:rPr>
              <w:t xml:space="preserve"> </w:t>
            </w:r>
            <w:r w:rsidRPr="00CE5CF9">
              <w:rPr>
                <w:rFonts w:ascii="Arial" w:hAnsi="Arial" w:cs="Arial"/>
                <w:spacing w:val="-21"/>
                <w:sz w:val="22"/>
                <w:szCs w:val="22"/>
              </w:rPr>
              <w:t>E</w:t>
            </w:r>
            <w:r w:rsidRPr="00CE5CF9">
              <w:rPr>
                <w:rFonts w:ascii="Arial" w:hAnsi="Arial" w:cs="Arial"/>
                <w:sz w:val="22"/>
                <w:szCs w:val="22"/>
              </w:rPr>
              <w:t>Н</w:t>
            </w:r>
            <w:r w:rsidRPr="00CE5CF9">
              <w:rPr>
                <w:rFonts w:ascii="Arial" w:hAnsi="Arial" w:cs="Arial"/>
                <w:spacing w:val="-21"/>
                <w:sz w:val="22"/>
                <w:szCs w:val="22"/>
              </w:rPr>
              <w:t xml:space="preserve"> </w:t>
            </w:r>
            <w:r w:rsidRPr="00CE5CF9">
              <w:rPr>
                <w:rFonts w:ascii="Arial" w:hAnsi="Arial" w:cs="Arial"/>
                <w:spacing w:val="-3"/>
                <w:sz w:val="22"/>
                <w:szCs w:val="22"/>
              </w:rPr>
              <w:t>619</w:t>
            </w:r>
            <w:r w:rsidRPr="00CE5CF9">
              <w:rPr>
                <w:rFonts w:ascii="Arial" w:hAnsi="Arial" w:cs="Arial"/>
                <w:spacing w:val="-5"/>
                <w:sz w:val="22"/>
                <w:szCs w:val="22"/>
              </w:rPr>
              <w:t>1</w:t>
            </w:r>
            <w:r w:rsidRPr="00CE5CF9">
              <w:rPr>
                <w:rFonts w:ascii="Arial" w:hAnsi="Arial" w:cs="Arial"/>
                <w:spacing w:val="-3"/>
                <w:sz w:val="22"/>
                <w:szCs w:val="22"/>
              </w:rPr>
              <w:t>4</w:t>
            </w:r>
          </w:p>
        </w:tc>
        <w:tc>
          <w:tcPr>
            <w:tcW w:w="420" w:type="pct"/>
            <w:shd w:val="clear" w:color="auto" w:fill="auto"/>
          </w:tcPr>
          <w:p w:rsidR="00CE5CF9" w:rsidRPr="00CE5CF9" w:rsidRDefault="00CE5CF9" w:rsidP="002A7035">
            <w:pPr>
              <w:pStyle w:val="TableParagraph"/>
              <w:kinsoku w:val="0"/>
              <w:overflowPunct w:val="0"/>
              <w:spacing w:before="9" w:line="200" w:lineRule="exact"/>
              <w:jc w:val="center"/>
              <w:rPr>
                <w:rFonts w:ascii="Arial" w:hAnsi="Arial" w:cs="Arial"/>
                <w:sz w:val="22"/>
                <w:szCs w:val="22"/>
              </w:rPr>
            </w:pPr>
          </w:p>
          <w:p w:rsidR="00FB6BEA" w:rsidRDefault="00FB6BEA" w:rsidP="002A7035">
            <w:pPr>
              <w:pStyle w:val="TableParagraph"/>
              <w:kinsoku w:val="0"/>
              <w:overflowPunct w:val="0"/>
              <w:ind w:left="223" w:right="219"/>
              <w:jc w:val="center"/>
              <w:rPr>
                <w:rFonts w:ascii="Arial" w:hAnsi="Arial" w:cs="Arial"/>
                <w:sz w:val="22"/>
                <w:szCs w:val="22"/>
                <w:lang w:val="sr-Cyrl-RS"/>
              </w:rPr>
            </w:pPr>
          </w:p>
          <w:p w:rsidR="00CE5CF9" w:rsidRPr="00CE5CF9" w:rsidRDefault="00CE5CF9" w:rsidP="002A7035">
            <w:pPr>
              <w:pStyle w:val="TableParagraph"/>
              <w:kinsoku w:val="0"/>
              <w:overflowPunct w:val="0"/>
              <w:ind w:left="223" w:right="219"/>
              <w:jc w:val="center"/>
              <w:rPr>
                <w:rFonts w:ascii="Arial" w:hAnsi="Arial" w:cs="Arial"/>
                <w:sz w:val="22"/>
                <w:szCs w:val="22"/>
              </w:rPr>
            </w:pPr>
            <w:r w:rsidRPr="00CE5CF9">
              <w:rPr>
                <w:rFonts w:ascii="Arial" w:hAnsi="Arial" w:cs="Arial"/>
                <w:sz w:val="22"/>
                <w:szCs w:val="22"/>
              </w:rPr>
              <w:t>м</w:t>
            </w:r>
          </w:p>
        </w:tc>
        <w:tc>
          <w:tcPr>
            <w:tcW w:w="336" w:type="pct"/>
            <w:gridSpan w:val="2"/>
            <w:shd w:val="clear" w:color="auto" w:fill="auto"/>
          </w:tcPr>
          <w:p w:rsidR="00CE5CF9" w:rsidRPr="00CE5CF9" w:rsidRDefault="00CE5CF9" w:rsidP="002A7035">
            <w:pPr>
              <w:pStyle w:val="TableParagraph"/>
              <w:kinsoku w:val="0"/>
              <w:overflowPunct w:val="0"/>
              <w:spacing w:before="9" w:line="200" w:lineRule="exact"/>
              <w:jc w:val="center"/>
              <w:rPr>
                <w:rFonts w:ascii="Arial" w:hAnsi="Arial" w:cs="Arial"/>
                <w:sz w:val="22"/>
                <w:szCs w:val="22"/>
              </w:rPr>
            </w:pPr>
          </w:p>
          <w:p w:rsidR="00FB6BEA" w:rsidRDefault="00FB6BEA" w:rsidP="002A7035">
            <w:pPr>
              <w:pStyle w:val="TableParagraph"/>
              <w:kinsoku w:val="0"/>
              <w:overflowPunct w:val="0"/>
              <w:ind w:left="129"/>
              <w:jc w:val="center"/>
              <w:rPr>
                <w:rFonts w:ascii="Arial" w:hAnsi="Arial" w:cs="Arial"/>
                <w:spacing w:val="-3"/>
                <w:sz w:val="22"/>
                <w:szCs w:val="22"/>
                <w:lang w:val="sr-Cyrl-RS"/>
              </w:rPr>
            </w:pPr>
          </w:p>
          <w:p w:rsidR="00CE5CF9" w:rsidRPr="00CE5CF9" w:rsidRDefault="00FB6BEA" w:rsidP="00FB6BEA">
            <w:pPr>
              <w:pStyle w:val="TableParagraph"/>
              <w:kinsoku w:val="0"/>
              <w:overflowPunct w:val="0"/>
              <w:rPr>
                <w:rFonts w:ascii="Arial" w:hAnsi="Arial" w:cs="Arial"/>
                <w:sz w:val="22"/>
                <w:szCs w:val="22"/>
              </w:rPr>
            </w:pPr>
            <w:r>
              <w:rPr>
                <w:rFonts w:ascii="Arial" w:hAnsi="Arial" w:cs="Arial"/>
                <w:spacing w:val="-3"/>
                <w:sz w:val="22"/>
                <w:szCs w:val="22"/>
                <w:lang w:val="sr-Cyrl-RS"/>
              </w:rPr>
              <w:t xml:space="preserve"> </w:t>
            </w:r>
            <w:r w:rsidR="00CE5CF9" w:rsidRPr="00CE5CF9">
              <w:rPr>
                <w:rFonts w:ascii="Arial" w:hAnsi="Arial" w:cs="Arial"/>
                <w:spacing w:val="-3"/>
                <w:sz w:val="22"/>
                <w:szCs w:val="22"/>
              </w:rPr>
              <w:t>3</w:t>
            </w:r>
            <w:r w:rsidR="00CE5CF9" w:rsidRPr="00CE5CF9">
              <w:rPr>
                <w:rFonts w:ascii="Arial" w:hAnsi="Arial" w:cs="Arial"/>
                <w:spacing w:val="-5"/>
                <w:sz w:val="22"/>
                <w:szCs w:val="22"/>
              </w:rPr>
              <w:t>0</w:t>
            </w:r>
            <w:r w:rsidR="00CE5CF9" w:rsidRPr="00CE5CF9">
              <w:rPr>
                <w:rFonts w:ascii="Arial" w:hAnsi="Arial" w:cs="Arial"/>
                <w:sz w:val="22"/>
                <w:szCs w:val="22"/>
              </w:rPr>
              <w:t>0</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3</w:t>
            </w:r>
            <w:r w:rsidRPr="00CE5CF9">
              <w:rPr>
                <w:rFonts w:cs="Arial"/>
                <w:lang w:val="sr-Cyrl-CS"/>
              </w:rPr>
              <w:t>.7</w:t>
            </w:r>
          </w:p>
        </w:tc>
        <w:tc>
          <w:tcPr>
            <w:tcW w:w="1177" w:type="pct"/>
            <w:shd w:val="clear" w:color="auto" w:fill="auto"/>
          </w:tcPr>
          <w:p w:rsidR="00CE5CF9" w:rsidRPr="00CE5CF9" w:rsidRDefault="00CE5CF9" w:rsidP="002A7035">
            <w:pPr>
              <w:pStyle w:val="TableParagraph"/>
              <w:kinsoku w:val="0"/>
              <w:overflowPunct w:val="0"/>
              <w:spacing w:line="178" w:lineRule="exact"/>
              <w:ind w:left="27"/>
              <w:rPr>
                <w:rFonts w:ascii="Arial" w:hAnsi="Arial" w:cs="Arial"/>
                <w:sz w:val="22"/>
                <w:szCs w:val="22"/>
                <w:lang w:val="de-DE"/>
              </w:rPr>
            </w:pPr>
            <w:r w:rsidRPr="00CE5CF9">
              <w:rPr>
                <w:rFonts w:ascii="Arial" w:hAnsi="Arial" w:cs="Arial"/>
                <w:spacing w:val="-15"/>
                <w:sz w:val="22"/>
                <w:szCs w:val="22"/>
                <w:lang w:val="sr-Cyrl-CS"/>
              </w:rPr>
              <w:t>Н</w:t>
            </w:r>
            <w:r w:rsidRPr="00CE5CF9">
              <w:rPr>
                <w:rFonts w:ascii="Arial" w:hAnsi="Arial" w:cs="Arial"/>
                <w:spacing w:val="-3"/>
                <w:sz w:val="22"/>
                <w:szCs w:val="22"/>
                <w:lang w:val="de-DE"/>
              </w:rPr>
              <w:t>a</w:t>
            </w:r>
            <w:r w:rsidRPr="00CE5CF9">
              <w:rPr>
                <w:rFonts w:ascii="Arial" w:hAnsi="Arial" w:cs="Arial"/>
                <w:spacing w:val="-3"/>
                <w:sz w:val="22"/>
                <w:szCs w:val="22"/>
                <w:lang w:val="sr-Cyrl-CS"/>
              </w:rPr>
              <w:t>б</w:t>
            </w:r>
            <w:r w:rsidRPr="00CE5CF9">
              <w:rPr>
                <w:rFonts w:ascii="Arial" w:hAnsi="Arial" w:cs="Arial"/>
                <w:spacing w:val="-3"/>
                <w:sz w:val="22"/>
                <w:szCs w:val="22"/>
                <w:lang w:val="de-DE"/>
              </w:rPr>
              <w:t>a</w:t>
            </w:r>
            <w:r w:rsidRPr="00CE5CF9">
              <w:rPr>
                <w:rFonts w:ascii="Arial" w:hAnsi="Arial" w:cs="Arial"/>
                <w:spacing w:val="7"/>
                <w:sz w:val="22"/>
                <w:szCs w:val="22"/>
                <w:lang w:val="sr-Cyrl-CS"/>
              </w:rPr>
              <w:t>в</w:t>
            </w:r>
            <w:r w:rsidRPr="00CE5CF9">
              <w:rPr>
                <w:rFonts w:ascii="Arial" w:hAnsi="Arial" w:cs="Arial"/>
                <w:spacing w:val="-9"/>
                <w:sz w:val="22"/>
                <w:szCs w:val="22"/>
                <w:lang w:val="sr-Cyrl-CS"/>
              </w:rPr>
              <w:t>к</w:t>
            </w:r>
            <w:r w:rsidRPr="00CE5CF9">
              <w:rPr>
                <w:rFonts w:ascii="Arial" w:hAnsi="Arial" w:cs="Arial"/>
                <w:sz w:val="22"/>
                <w:szCs w:val="22"/>
                <w:lang w:val="de-DE"/>
              </w:rPr>
              <w:t>a</w:t>
            </w:r>
            <w:r w:rsidRPr="00CE5CF9">
              <w:rPr>
                <w:rFonts w:ascii="Arial" w:hAnsi="Arial" w:cs="Arial"/>
                <w:spacing w:val="-9"/>
                <w:sz w:val="22"/>
                <w:szCs w:val="22"/>
                <w:lang w:val="sr-Cyrl-CS"/>
              </w:rPr>
              <w:t xml:space="preserve"> </w:t>
            </w:r>
            <w:r w:rsidRPr="00CE5CF9">
              <w:rPr>
                <w:rFonts w:ascii="Arial" w:hAnsi="Arial" w:cs="Arial"/>
                <w:sz w:val="22"/>
                <w:szCs w:val="22"/>
                <w:lang w:val="sr-Cyrl-CS"/>
              </w:rPr>
              <w:t>и</w:t>
            </w:r>
            <w:r w:rsidRPr="00CE5CF9">
              <w:rPr>
                <w:rFonts w:ascii="Arial" w:hAnsi="Arial" w:cs="Arial"/>
                <w:spacing w:val="-14"/>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4"/>
                <w:sz w:val="22"/>
                <w:szCs w:val="22"/>
                <w:lang w:val="sr-Cyrl-CS"/>
              </w:rPr>
              <w:t>с</w:t>
            </w:r>
            <w:r w:rsidRPr="00CE5CF9">
              <w:rPr>
                <w:rFonts w:ascii="Arial" w:hAnsi="Arial" w:cs="Arial"/>
                <w:spacing w:val="-3"/>
                <w:sz w:val="22"/>
                <w:szCs w:val="22"/>
                <w:lang w:val="sr-Cyrl-CS"/>
              </w:rPr>
              <w:t>п</w:t>
            </w:r>
            <w:r w:rsidRPr="00CE5CF9">
              <w:rPr>
                <w:rFonts w:ascii="Arial" w:hAnsi="Arial" w:cs="Arial"/>
                <w:spacing w:val="-3"/>
                <w:sz w:val="22"/>
                <w:szCs w:val="22"/>
                <w:lang w:val="de-DE"/>
              </w:rPr>
              <w:t>o</w:t>
            </w:r>
            <w:r w:rsidRPr="00CE5CF9">
              <w:rPr>
                <w:rFonts w:ascii="Arial" w:hAnsi="Arial" w:cs="Arial"/>
                <w:spacing w:val="4"/>
                <w:sz w:val="22"/>
                <w:szCs w:val="22"/>
                <w:lang w:val="sr-Cyrl-CS"/>
              </w:rPr>
              <w:t>р</w:t>
            </w:r>
            <w:r w:rsidRPr="00CE5CF9">
              <w:rPr>
                <w:rFonts w:ascii="Arial" w:hAnsi="Arial" w:cs="Arial"/>
                <w:spacing w:val="-3"/>
                <w:sz w:val="22"/>
                <w:szCs w:val="22"/>
                <w:lang w:val="sr-Cyrl-CS"/>
              </w:rPr>
              <w:t>у</w:t>
            </w:r>
            <w:r w:rsidRPr="00CE5CF9">
              <w:rPr>
                <w:rFonts w:ascii="Arial" w:hAnsi="Arial" w:cs="Arial"/>
                <w:spacing w:val="-9"/>
                <w:sz w:val="22"/>
                <w:szCs w:val="22"/>
                <w:lang w:val="sr-Cyrl-CS"/>
              </w:rPr>
              <w:t>к</w:t>
            </w:r>
            <w:r w:rsidRPr="00CE5CF9">
              <w:rPr>
                <w:rFonts w:ascii="Arial" w:hAnsi="Arial" w:cs="Arial"/>
                <w:sz w:val="22"/>
                <w:szCs w:val="22"/>
                <w:lang w:val="de-DE"/>
              </w:rPr>
              <w:t>a</w:t>
            </w:r>
            <w:r w:rsidRPr="00CE5CF9">
              <w:rPr>
                <w:rFonts w:ascii="Arial" w:hAnsi="Arial" w:cs="Arial"/>
                <w:spacing w:val="-9"/>
                <w:sz w:val="22"/>
                <w:szCs w:val="22"/>
                <w:lang w:val="sr-Cyrl-CS"/>
              </w:rPr>
              <w:t xml:space="preserve"> </w:t>
            </w:r>
            <w:r w:rsidRPr="00CE5CF9">
              <w:rPr>
                <w:rFonts w:ascii="Arial" w:hAnsi="Arial" w:cs="Arial"/>
                <w:spacing w:val="-3"/>
                <w:sz w:val="22"/>
                <w:szCs w:val="22"/>
                <w:lang w:val="de-DE"/>
              </w:rPr>
              <w:t>o</w:t>
            </w:r>
            <w:r w:rsidRPr="00CE5CF9">
              <w:rPr>
                <w:rFonts w:ascii="Arial" w:hAnsi="Arial" w:cs="Arial"/>
                <w:spacing w:val="-3"/>
                <w:sz w:val="22"/>
                <w:szCs w:val="22"/>
                <w:lang w:val="sr-Cyrl-CS"/>
              </w:rPr>
              <w:t>бу</w:t>
            </w:r>
            <w:r w:rsidRPr="00CE5CF9">
              <w:rPr>
                <w:rFonts w:ascii="Arial" w:hAnsi="Arial" w:cs="Arial"/>
                <w:spacing w:val="-8"/>
                <w:sz w:val="22"/>
                <w:szCs w:val="22"/>
                <w:lang w:val="de-DE"/>
              </w:rPr>
              <w:t>j</w:t>
            </w:r>
            <w:r w:rsidRPr="00CE5CF9">
              <w:rPr>
                <w:rFonts w:ascii="Arial" w:hAnsi="Arial" w:cs="Arial"/>
                <w:spacing w:val="-18"/>
                <w:sz w:val="22"/>
                <w:szCs w:val="22"/>
                <w:lang w:val="sr-Cyrl-CS"/>
              </w:rPr>
              <w:t>м</w:t>
            </w:r>
            <w:r w:rsidRPr="00CE5CF9">
              <w:rPr>
                <w:rFonts w:ascii="Arial" w:hAnsi="Arial" w:cs="Arial"/>
                <w:spacing w:val="-8"/>
                <w:sz w:val="22"/>
                <w:szCs w:val="22"/>
                <w:lang w:val="sr-Cyrl-CS"/>
              </w:rPr>
              <w:t>и</w:t>
            </w:r>
            <w:r w:rsidRPr="00CE5CF9">
              <w:rPr>
                <w:rFonts w:ascii="Arial" w:hAnsi="Arial" w:cs="Arial"/>
                <w:spacing w:val="4"/>
                <w:sz w:val="22"/>
                <w:szCs w:val="22"/>
                <w:lang w:val="sr-Cyrl-CS"/>
              </w:rPr>
              <w:t>ц</w:t>
            </w:r>
            <w:r w:rsidRPr="00CE5CF9">
              <w:rPr>
                <w:rFonts w:ascii="Arial" w:hAnsi="Arial" w:cs="Arial"/>
                <w:sz w:val="22"/>
                <w:szCs w:val="22"/>
                <w:lang w:val="de-DE"/>
              </w:rPr>
              <w:t>a</w:t>
            </w:r>
            <w:r w:rsidRPr="00CE5CF9">
              <w:rPr>
                <w:rFonts w:ascii="Arial" w:hAnsi="Arial" w:cs="Arial"/>
                <w:spacing w:val="-8"/>
                <w:sz w:val="22"/>
                <w:szCs w:val="22"/>
                <w:lang w:val="sr-Cyrl-CS"/>
              </w:rPr>
              <w:t xml:space="preserve"> </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3"/>
                <w:sz w:val="22"/>
                <w:szCs w:val="22"/>
                <w:lang w:val="sr-Cyrl-CS"/>
              </w:rPr>
              <w:t>п</w:t>
            </w:r>
            <w:r w:rsidRPr="00CE5CF9">
              <w:rPr>
                <w:rFonts w:ascii="Arial" w:hAnsi="Arial" w:cs="Arial"/>
                <w:sz w:val="22"/>
                <w:szCs w:val="22"/>
                <w:lang w:val="de-DE"/>
              </w:rPr>
              <w:t>a</w:t>
            </w:r>
            <w:r w:rsidRPr="00CE5CF9">
              <w:rPr>
                <w:rFonts w:ascii="Arial" w:hAnsi="Arial" w:cs="Arial"/>
                <w:spacing w:val="-9"/>
                <w:sz w:val="22"/>
                <w:szCs w:val="22"/>
                <w:lang w:val="sr-Cyrl-CS"/>
              </w:rPr>
              <w:t xml:space="preserve"> </w:t>
            </w:r>
            <w:r w:rsidRPr="00CE5CF9">
              <w:rPr>
                <w:rFonts w:ascii="Arial" w:hAnsi="Arial" w:cs="Arial"/>
                <w:spacing w:val="-9"/>
                <w:sz w:val="22"/>
                <w:szCs w:val="22"/>
                <w:lang w:val="de-DE"/>
              </w:rPr>
              <w:t>O</w:t>
            </w:r>
            <w:r w:rsidRPr="00CE5CF9">
              <w:rPr>
                <w:rFonts w:ascii="Arial" w:hAnsi="Arial" w:cs="Arial"/>
                <w:spacing w:val="-3"/>
                <w:sz w:val="22"/>
                <w:szCs w:val="22"/>
                <w:lang w:val="sr-Cyrl-CS"/>
              </w:rPr>
              <w:t>б</w:t>
            </w:r>
            <w:r w:rsidRPr="00CE5CF9">
              <w:rPr>
                <w:rFonts w:ascii="Arial" w:hAnsi="Arial" w:cs="Arial"/>
                <w:sz w:val="22"/>
                <w:szCs w:val="22"/>
                <w:lang w:val="de-DE"/>
              </w:rPr>
              <w:t>o</w:t>
            </w:r>
            <w:r w:rsidRPr="00CE5CF9">
              <w:rPr>
                <w:rFonts w:ascii="Arial" w:hAnsi="Arial" w:cs="Arial"/>
                <w:spacing w:val="-9"/>
                <w:sz w:val="22"/>
                <w:szCs w:val="22"/>
                <w:lang w:val="sr-Cyrl-CS"/>
              </w:rPr>
              <w:t xml:space="preserve"> </w:t>
            </w:r>
            <w:r w:rsidRPr="00CE5CF9">
              <w:rPr>
                <w:rFonts w:ascii="Arial" w:hAnsi="Arial" w:cs="Arial"/>
                <w:spacing w:val="-6"/>
                <w:sz w:val="22"/>
                <w:szCs w:val="22"/>
                <w:lang w:val="sr-Cyrl-CS"/>
              </w:rPr>
              <w:t>Б</w:t>
            </w:r>
            <w:r w:rsidRPr="00CE5CF9">
              <w:rPr>
                <w:rFonts w:ascii="Arial" w:hAnsi="Arial" w:cs="Arial"/>
                <w:spacing w:val="-3"/>
                <w:sz w:val="22"/>
                <w:szCs w:val="22"/>
                <w:lang w:val="de-DE"/>
              </w:rPr>
              <w:t>e</w:t>
            </w:r>
            <w:r w:rsidRPr="00CE5CF9">
              <w:rPr>
                <w:rFonts w:ascii="Arial" w:hAnsi="Arial" w:cs="Arial"/>
                <w:spacing w:val="-5"/>
                <w:sz w:val="22"/>
                <w:szCs w:val="22"/>
                <w:lang w:val="sr-Cyrl-CS"/>
              </w:rPr>
              <w:t>т</w:t>
            </w:r>
            <w:r w:rsidRPr="00CE5CF9">
              <w:rPr>
                <w:rFonts w:ascii="Arial" w:hAnsi="Arial" w:cs="Arial"/>
                <w:spacing w:val="-1"/>
                <w:sz w:val="22"/>
                <w:szCs w:val="22"/>
                <w:lang w:val="sr-Cyrl-CS"/>
              </w:rPr>
              <w:t>т</w:t>
            </w:r>
            <w:r w:rsidRPr="00CE5CF9">
              <w:rPr>
                <w:rFonts w:ascii="Arial" w:hAnsi="Arial" w:cs="Arial"/>
                <w:spacing w:val="-3"/>
                <w:sz w:val="22"/>
                <w:szCs w:val="22"/>
                <w:lang w:val="de-DE"/>
              </w:rPr>
              <w:t>e</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3"/>
                <w:sz w:val="22"/>
                <w:szCs w:val="22"/>
                <w:lang w:val="de-DE"/>
              </w:rPr>
              <w:t>a</w:t>
            </w:r>
            <w:r w:rsidRPr="00CE5CF9">
              <w:rPr>
                <w:rFonts w:ascii="Arial" w:hAnsi="Arial" w:cs="Arial"/>
                <w:spacing w:val="-3"/>
                <w:sz w:val="22"/>
                <w:szCs w:val="22"/>
                <w:lang w:val="sr-Cyrl-CS"/>
              </w:rPr>
              <w:t>н</w:t>
            </w:r>
            <w:r w:rsidRPr="00CE5CF9">
              <w:rPr>
                <w:rFonts w:ascii="Arial" w:hAnsi="Arial" w:cs="Arial"/>
                <w:sz w:val="22"/>
                <w:szCs w:val="22"/>
                <w:lang w:val="sr-Cyrl-CS"/>
              </w:rPr>
              <w:t>н</w:t>
            </w:r>
            <w:r w:rsidRPr="00CE5CF9">
              <w:rPr>
                <w:rFonts w:ascii="Arial" w:hAnsi="Arial" w:cs="Arial"/>
                <w:spacing w:val="-9"/>
                <w:sz w:val="22"/>
                <w:szCs w:val="22"/>
                <w:lang w:val="sr-Cyrl-CS"/>
              </w:rPr>
              <w:t xml:space="preserve"> </w:t>
            </w:r>
            <w:r w:rsidRPr="00CE5CF9">
              <w:rPr>
                <w:rFonts w:ascii="Arial" w:hAnsi="Arial" w:cs="Arial"/>
                <w:spacing w:val="5"/>
                <w:sz w:val="22"/>
                <w:szCs w:val="22"/>
                <w:lang w:val="sr-Cyrl-CS"/>
              </w:rPr>
              <w:t>(</w:t>
            </w:r>
            <w:r w:rsidRPr="00CE5CF9">
              <w:rPr>
                <w:rFonts w:ascii="Arial" w:hAnsi="Arial" w:cs="Arial"/>
                <w:spacing w:val="1"/>
                <w:sz w:val="22"/>
                <w:szCs w:val="22"/>
                <w:lang w:val="sr-Cyrl-CS"/>
              </w:rPr>
              <w:t>"</w:t>
            </w:r>
            <w:r w:rsidRPr="00CE5CF9">
              <w:rPr>
                <w:rFonts w:ascii="Arial" w:hAnsi="Arial" w:cs="Arial"/>
                <w:spacing w:val="-3"/>
                <w:sz w:val="22"/>
                <w:szCs w:val="22"/>
                <w:lang w:val="sr-Latn-CS"/>
              </w:rPr>
              <w:t>halogen free</w:t>
            </w:r>
            <w:r w:rsidRPr="00CE5CF9">
              <w:rPr>
                <w:rFonts w:ascii="Arial" w:hAnsi="Arial" w:cs="Arial"/>
                <w:spacing w:val="1"/>
                <w:sz w:val="22"/>
                <w:szCs w:val="22"/>
                <w:lang w:val="sr-Cyrl-CS"/>
              </w:rPr>
              <w:t>"</w:t>
            </w:r>
            <w:r w:rsidRPr="00CE5CF9">
              <w:rPr>
                <w:rFonts w:ascii="Arial" w:hAnsi="Arial" w:cs="Arial"/>
                <w:sz w:val="22"/>
                <w:szCs w:val="22"/>
                <w:lang w:val="sr-Cyrl-CS"/>
              </w:rPr>
              <w:t>)</w:t>
            </w:r>
            <w:r w:rsidRPr="00CE5CF9">
              <w:rPr>
                <w:rFonts w:ascii="Arial" w:hAnsi="Arial" w:cs="Arial"/>
                <w:spacing w:val="-4"/>
                <w:sz w:val="22"/>
                <w:szCs w:val="22"/>
                <w:lang w:val="sr-Cyrl-CS"/>
              </w:rPr>
              <w:t xml:space="preserve"> </w:t>
            </w:r>
            <w:r w:rsidRPr="00CE5CF9">
              <w:rPr>
                <w:rFonts w:ascii="Arial" w:hAnsi="Arial" w:cs="Arial"/>
                <w:sz w:val="22"/>
                <w:szCs w:val="22"/>
                <w:lang w:val="sr-Cyrl-CS"/>
              </w:rPr>
              <w:t xml:space="preserve">- </w:t>
            </w:r>
            <w:r w:rsidRPr="00CE5CF9">
              <w:rPr>
                <w:rFonts w:ascii="Arial" w:hAnsi="Arial" w:cs="Arial"/>
                <w:spacing w:val="-3"/>
                <w:sz w:val="22"/>
                <w:szCs w:val="22"/>
                <w:lang w:val="de-DE"/>
              </w:rPr>
              <w:t>10</w:t>
            </w:r>
            <w:r w:rsidRPr="00CE5CF9">
              <w:rPr>
                <w:rFonts w:ascii="Arial" w:hAnsi="Arial" w:cs="Arial"/>
                <w:sz w:val="22"/>
                <w:szCs w:val="22"/>
                <w:lang w:val="de-DE"/>
              </w:rPr>
              <w:t>0</w:t>
            </w:r>
            <w:r w:rsidRPr="00CE5CF9">
              <w:rPr>
                <w:rFonts w:ascii="Arial" w:hAnsi="Arial" w:cs="Arial"/>
                <w:spacing w:val="-11"/>
                <w:sz w:val="22"/>
                <w:szCs w:val="22"/>
                <w:lang w:val="de-DE"/>
              </w:rPr>
              <w:t xml:space="preserve"> </w:t>
            </w:r>
            <w:r w:rsidRPr="00CE5CF9">
              <w:rPr>
                <w:rFonts w:ascii="Arial" w:hAnsi="Arial" w:cs="Arial"/>
                <w:spacing w:val="-9"/>
                <w:sz w:val="22"/>
                <w:szCs w:val="22"/>
                <w:lang w:val="de-DE"/>
              </w:rPr>
              <w:t>к</w:t>
            </w:r>
            <w:r w:rsidRPr="00CE5CF9">
              <w:rPr>
                <w:rFonts w:ascii="Arial" w:hAnsi="Arial" w:cs="Arial"/>
                <w:spacing w:val="-3"/>
                <w:sz w:val="22"/>
                <w:szCs w:val="22"/>
                <w:lang w:val="de-DE"/>
              </w:rPr>
              <w:t>o</w:t>
            </w:r>
            <w:r w:rsidRPr="00CE5CF9">
              <w:rPr>
                <w:rFonts w:ascii="Arial" w:hAnsi="Arial" w:cs="Arial"/>
                <w:spacing w:val="-18"/>
                <w:sz w:val="22"/>
                <w:szCs w:val="22"/>
                <w:lang w:val="de-DE"/>
              </w:rPr>
              <w:t>м</w:t>
            </w:r>
            <w:r w:rsidRPr="00CE5CF9">
              <w:rPr>
                <w:rFonts w:ascii="Arial" w:hAnsi="Arial" w:cs="Arial"/>
                <w:sz w:val="22"/>
                <w:szCs w:val="22"/>
                <w:lang w:val="de-DE"/>
              </w:rPr>
              <w:t>.</w:t>
            </w:r>
          </w:p>
          <w:p w:rsidR="00CE5CF9" w:rsidRPr="00FB6BEA" w:rsidRDefault="00CE5CF9" w:rsidP="002A7035">
            <w:pPr>
              <w:pStyle w:val="TableParagraph"/>
              <w:kinsoku w:val="0"/>
              <w:overflowPunct w:val="0"/>
              <w:spacing w:before="32"/>
              <w:ind w:left="27"/>
              <w:rPr>
                <w:rFonts w:ascii="Arial" w:hAnsi="Arial" w:cs="Arial"/>
                <w:sz w:val="22"/>
                <w:szCs w:val="22"/>
                <w:lang w:val="sr-Cyrl-RS"/>
              </w:rPr>
            </w:pPr>
            <w:r w:rsidRPr="00CE5CF9">
              <w:rPr>
                <w:rFonts w:ascii="Arial" w:hAnsi="Arial" w:cs="Arial"/>
                <w:spacing w:val="-6"/>
                <w:sz w:val="22"/>
                <w:szCs w:val="22"/>
              </w:rPr>
              <w:t>С</w:t>
            </w:r>
            <w:r w:rsidRPr="00CE5CF9">
              <w:rPr>
                <w:rFonts w:ascii="Arial" w:hAnsi="Arial" w:cs="Arial"/>
                <w:spacing w:val="-3"/>
                <w:sz w:val="22"/>
                <w:szCs w:val="22"/>
              </w:rPr>
              <w:t>aoб</w:t>
            </w:r>
            <w:r w:rsidRPr="00CE5CF9">
              <w:rPr>
                <w:rFonts w:ascii="Arial" w:hAnsi="Arial" w:cs="Arial"/>
                <w:spacing w:val="4"/>
                <w:sz w:val="22"/>
                <w:szCs w:val="22"/>
              </w:rPr>
              <w:t>р</w:t>
            </w:r>
            <w:r w:rsidRPr="00CE5CF9">
              <w:rPr>
                <w:rFonts w:ascii="Arial" w:hAnsi="Arial" w:cs="Arial"/>
                <w:spacing w:val="-3"/>
                <w:sz w:val="22"/>
                <w:szCs w:val="22"/>
              </w:rPr>
              <w:t>a</w:t>
            </w:r>
            <w:r w:rsidRPr="00CE5CF9">
              <w:rPr>
                <w:rFonts w:ascii="Arial" w:hAnsi="Arial" w:cs="Arial"/>
                <w:spacing w:val="7"/>
                <w:sz w:val="22"/>
                <w:szCs w:val="22"/>
              </w:rPr>
              <w:t>з</w:t>
            </w:r>
            <w:r w:rsidRPr="00CE5CF9">
              <w:rPr>
                <w:rFonts w:ascii="Arial" w:hAnsi="Arial" w:cs="Arial"/>
                <w:spacing w:val="-3"/>
                <w:sz w:val="22"/>
                <w:szCs w:val="22"/>
              </w:rPr>
              <w:t>н</w:t>
            </w:r>
            <w:r w:rsidRPr="00CE5CF9">
              <w:rPr>
                <w:rFonts w:ascii="Arial" w:hAnsi="Arial" w:cs="Arial"/>
                <w:sz w:val="22"/>
                <w:szCs w:val="22"/>
              </w:rPr>
              <w:t>o</w:t>
            </w:r>
            <w:r w:rsidRPr="00CE5CF9">
              <w:rPr>
                <w:rFonts w:ascii="Arial" w:hAnsi="Arial" w:cs="Arial"/>
                <w:spacing w:val="-15"/>
                <w:sz w:val="22"/>
                <w:szCs w:val="22"/>
              </w:rPr>
              <w:t xml:space="preserve"> </w:t>
            </w:r>
            <w:r w:rsidRPr="00CE5CF9">
              <w:rPr>
                <w:rFonts w:ascii="Arial" w:hAnsi="Arial" w:cs="Arial"/>
                <w:spacing w:val="-3"/>
                <w:sz w:val="22"/>
                <w:szCs w:val="22"/>
              </w:rPr>
              <w:t>п</w:t>
            </w:r>
            <w:r w:rsidRPr="00CE5CF9">
              <w:rPr>
                <w:rFonts w:ascii="Arial" w:hAnsi="Arial" w:cs="Arial"/>
                <w:spacing w:val="4"/>
                <w:sz w:val="22"/>
                <w:szCs w:val="22"/>
              </w:rPr>
              <w:t>р</w:t>
            </w:r>
            <w:r w:rsidRPr="00CE5CF9">
              <w:rPr>
                <w:rFonts w:ascii="Arial" w:hAnsi="Arial" w:cs="Arial"/>
                <w:spacing w:val="-3"/>
                <w:sz w:val="22"/>
                <w:szCs w:val="22"/>
              </w:rPr>
              <w:t>e</w:t>
            </w:r>
            <w:r w:rsidRPr="00CE5CF9">
              <w:rPr>
                <w:rFonts w:ascii="Arial" w:hAnsi="Arial" w:cs="Arial"/>
                <w:spacing w:val="-18"/>
                <w:sz w:val="22"/>
                <w:szCs w:val="22"/>
              </w:rPr>
              <w:t>м</w:t>
            </w:r>
            <w:r w:rsidRPr="00CE5CF9">
              <w:rPr>
                <w:rFonts w:ascii="Arial" w:hAnsi="Arial" w:cs="Arial"/>
                <w:sz w:val="22"/>
                <w:szCs w:val="22"/>
              </w:rPr>
              <w:t>a</w:t>
            </w:r>
            <w:r w:rsidRPr="00CE5CF9">
              <w:rPr>
                <w:rFonts w:ascii="Arial" w:hAnsi="Arial" w:cs="Arial"/>
                <w:spacing w:val="-12"/>
                <w:sz w:val="22"/>
                <w:szCs w:val="22"/>
              </w:rPr>
              <w:t xml:space="preserve"> </w:t>
            </w:r>
            <w:r w:rsidRPr="00CE5CF9">
              <w:rPr>
                <w:rFonts w:ascii="Arial" w:hAnsi="Arial" w:cs="Arial"/>
                <w:spacing w:val="-21"/>
                <w:sz w:val="22"/>
                <w:szCs w:val="22"/>
              </w:rPr>
              <w:t>E</w:t>
            </w:r>
            <w:r w:rsidRPr="00CE5CF9">
              <w:rPr>
                <w:rFonts w:ascii="Arial" w:hAnsi="Arial" w:cs="Arial"/>
                <w:sz w:val="22"/>
                <w:szCs w:val="22"/>
              </w:rPr>
              <w:t>Н</w:t>
            </w:r>
            <w:r w:rsidRPr="00CE5CF9">
              <w:rPr>
                <w:rFonts w:ascii="Arial" w:hAnsi="Arial" w:cs="Arial"/>
                <w:spacing w:val="-21"/>
                <w:sz w:val="22"/>
                <w:szCs w:val="22"/>
              </w:rPr>
              <w:t xml:space="preserve"> </w:t>
            </w:r>
            <w:r w:rsidRPr="00CE5CF9">
              <w:rPr>
                <w:rFonts w:ascii="Arial" w:hAnsi="Arial" w:cs="Arial"/>
                <w:spacing w:val="-3"/>
                <w:sz w:val="22"/>
                <w:szCs w:val="22"/>
              </w:rPr>
              <w:t>619</w:t>
            </w:r>
            <w:r w:rsidRPr="00CE5CF9">
              <w:rPr>
                <w:rFonts w:ascii="Arial" w:hAnsi="Arial" w:cs="Arial"/>
                <w:spacing w:val="-5"/>
                <w:sz w:val="22"/>
                <w:szCs w:val="22"/>
              </w:rPr>
              <w:t>1</w:t>
            </w:r>
            <w:r w:rsidRPr="00CE5CF9">
              <w:rPr>
                <w:rFonts w:ascii="Arial" w:hAnsi="Arial" w:cs="Arial"/>
                <w:spacing w:val="-3"/>
                <w:sz w:val="22"/>
                <w:szCs w:val="22"/>
              </w:rPr>
              <w:t>4</w:t>
            </w:r>
          </w:p>
        </w:tc>
        <w:tc>
          <w:tcPr>
            <w:tcW w:w="420" w:type="pct"/>
            <w:shd w:val="clear" w:color="auto" w:fill="auto"/>
          </w:tcPr>
          <w:p w:rsidR="00CE5CF9" w:rsidRPr="00CE5CF9" w:rsidRDefault="00CE5CF9" w:rsidP="002A7035">
            <w:pPr>
              <w:pStyle w:val="TableParagraph"/>
              <w:kinsoku w:val="0"/>
              <w:overflowPunct w:val="0"/>
              <w:spacing w:before="7" w:line="200" w:lineRule="exact"/>
              <w:jc w:val="center"/>
              <w:rPr>
                <w:rFonts w:ascii="Arial" w:hAnsi="Arial" w:cs="Arial"/>
                <w:sz w:val="22"/>
                <w:szCs w:val="22"/>
              </w:rPr>
            </w:pPr>
          </w:p>
          <w:p w:rsidR="00CE5CF9" w:rsidRPr="00CE5CF9" w:rsidRDefault="00CE5CF9" w:rsidP="002A7035">
            <w:pPr>
              <w:pStyle w:val="TableParagraph"/>
              <w:kinsoku w:val="0"/>
              <w:overflowPunct w:val="0"/>
              <w:ind w:left="186"/>
              <w:jc w:val="center"/>
              <w:rPr>
                <w:rFonts w:ascii="Arial" w:hAnsi="Arial" w:cs="Arial"/>
                <w:sz w:val="22"/>
                <w:szCs w:val="22"/>
              </w:rPr>
            </w:pPr>
            <w:r w:rsidRPr="00CE5CF9">
              <w:rPr>
                <w:rFonts w:ascii="Arial" w:hAnsi="Arial" w:cs="Arial"/>
                <w:spacing w:val="-3"/>
                <w:sz w:val="22"/>
                <w:szCs w:val="22"/>
              </w:rPr>
              <w:t>пa</w:t>
            </w:r>
            <w:r w:rsidRPr="00CE5CF9">
              <w:rPr>
                <w:rFonts w:ascii="Arial" w:hAnsi="Arial" w:cs="Arial"/>
                <w:sz w:val="22"/>
                <w:szCs w:val="22"/>
              </w:rPr>
              <w:t>к</w:t>
            </w:r>
          </w:p>
        </w:tc>
        <w:tc>
          <w:tcPr>
            <w:tcW w:w="336" w:type="pct"/>
            <w:gridSpan w:val="2"/>
            <w:shd w:val="clear" w:color="auto" w:fill="auto"/>
          </w:tcPr>
          <w:p w:rsidR="00CE5CF9" w:rsidRPr="00CE5CF9" w:rsidRDefault="00CE5CF9" w:rsidP="002A7035">
            <w:pPr>
              <w:pStyle w:val="TableParagraph"/>
              <w:kinsoku w:val="0"/>
              <w:overflowPunct w:val="0"/>
              <w:spacing w:before="7" w:line="200" w:lineRule="exact"/>
              <w:jc w:val="center"/>
              <w:rPr>
                <w:rFonts w:ascii="Arial" w:hAnsi="Arial" w:cs="Arial"/>
                <w:sz w:val="22"/>
                <w:szCs w:val="22"/>
              </w:rPr>
            </w:pPr>
          </w:p>
          <w:p w:rsidR="00CE5CF9" w:rsidRPr="00CE5CF9" w:rsidRDefault="00CE5CF9" w:rsidP="002A7035">
            <w:pPr>
              <w:pStyle w:val="TableParagraph"/>
              <w:kinsoku w:val="0"/>
              <w:overflowPunct w:val="0"/>
              <w:ind w:left="5"/>
              <w:jc w:val="center"/>
              <w:rPr>
                <w:rFonts w:ascii="Arial" w:hAnsi="Arial" w:cs="Arial"/>
                <w:sz w:val="22"/>
                <w:szCs w:val="22"/>
              </w:rPr>
            </w:pPr>
            <w:r w:rsidRPr="00CE5CF9">
              <w:rPr>
                <w:rFonts w:ascii="Arial" w:hAnsi="Arial" w:cs="Arial"/>
                <w:sz w:val="22"/>
                <w:szCs w:val="22"/>
              </w:rPr>
              <w:t>2</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3</w:t>
            </w:r>
            <w:r w:rsidRPr="00CE5CF9">
              <w:rPr>
                <w:rFonts w:cs="Arial"/>
                <w:lang w:val="sr-Cyrl-CS"/>
              </w:rPr>
              <w:t>.8</w:t>
            </w:r>
          </w:p>
        </w:tc>
        <w:tc>
          <w:tcPr>
            <w:tcW w:w="1177" w:type="pct"/>
            <w:shd w:val="clear" w:color="auto" w:fill="auto"/>
          </w:tcPr>
          <w:p w:rsidR="00FB6BEA" w:rsidRDefault="00FB6BEA" w:rsidP="002A7035">
            <w:pPr>
              <w:pStyle w:val="TableParagraph"/>
              <w:kinsoku w:val="0"/>
              <w:overflowPunct w:val="0"/>
              <w:spacing w:line="178" w:lineRule="exact"/>
              <w:ind w:left="27"/>
              <w:rPr>
                <w:rFonts w:ascii="Arial" w:hAnsi="Arial" w:cs="Arial"/>
                <w:spacing w:val="-9"/>
                <w:sz w:val="22"/>
                <w:szCs w:val="22"/>
                <w:lang w:val="sr-Cyrl-RS"/>
              </w:rPr>
            </w:pPr>
          </w:p>
          <w:p w:rsidR="00CE5CF9" w:rsidRDefault="00CE5CF9" w:rsidP="002A7035">
            <w:pPr>
              <w:pStyle w:val="TableParagraph"/>
              <w:kinsoku w:val="0"/>
              <w:overflowPunct w:val="0"/>
              <w:spacing w:line="178" w:lineRule="exact"/>
              <w:ind w:left="27"/>
              <w:rPr>
                <w:rFonts w:ascii="Arial" w:hAnsi="Arial" w:cs="Arial"/>
                <w:sz w:val="22"/>
                <w:szCs w:val="22"/>
                <w:lang w:val="sr-Cyrl-CS"/>
              </w:rPr>
            </w:pPr>
            <w:r w:rsidRPr="00CE5CF9">
              <w:rPr>
                <w:rFonts w:ascii="Arial" w:hAnsi="Arial" w:cs="Arial"/>
                <w:spacing w:val="-9"/>
                <w:sz w:val="22"/>
                <w:szCs w:val="22"/>
              </w:rPr>
              <w:t>O</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8"/>
                <w:sz w:val="22"/>
                <w:szCs w:val="22"/>
                <w:lang w:val="sr-Cyrl-CS"/>
              </w:rPr>
              <w:t>и</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z w:val="22"/>
                <w:szCs w:val="22"/>
                <w:lang w:val="sr-Cyrl-CS"/>
              </w:rPr>
              <w:t>н</w:t>
            </w:r>
            <w:r w:rsidRPr="00CE5CF9">
              <w:rPr>
                <w:rFonts w:ascii="Arial" w:hAnsi="Arial" w:cs="Arial"/>
                <w:spacing w:val="-12"/>
                <w:sz w:val="22"/>
                <w:szCs w:val="22"/>
                <w:lang w:val="sr-Cyrl-CS"/>
              </w:rPr>
              <w:t xml:space="preserve"> </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3"/>
                <w:sz w:val="22"/>
                <w:szCs w:val="22"/>
                <w:lang w:val="sr-Cyrl-CS"/>
              </w:rPr>
              <w:t>н</w:t>
            </w:r>
            <w:r w:rsidRPr="00CE5CF9">
              <w:rPr>
                <w:rFonts w:ascii="Arial" w:hAnsi="Arial" w:cs="Arial"/>
                <w:spacing w:val="-3"/>
                <w:sz w:val="22"/>
                <w:szCs w:val="22"/>
              </w:rPr>
              <w:t>e</w:t>
            </w:r>
            <w:r w:rsidRPr="00CE5CF9">
              <w:rPr>
                <w:rFonts w:ascii="Arial" w:hAnsi="Arial" w:cs="Arial"/>
                <w:spacing w:val="-3"/>
                <w:sz w:val="22"/>
                <w:szCs w:val="22"/>
                <w:lang w:val="sr-Cyrl-CS"/>
              </w:rPr>
              <w:t>п</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3"/>
                <w:sz w:val="22"/>
                <w:szCs w:val="22"/>
                <w:lang w:val="sr-Cyrl-CS"/>
              </w:rPr>
              <w:t>д</w:t>
            </w:r>
            <w:r w:rsidRPr="00CE5CF9">
              <w:rPr>
                <w:rFonts w:ascii="Arial" w:hAnsi="Arial" w:cs="Arial"/>
                <w:spacing w:val="7"/>
                <w:sz w:val="22"/>
                <w:szCs w:val="22"/>
                <w:lang w:val="sr-Cyrl-CS"/>
              </w:rPr>
              <w:t>в</w:t>
            </w:r>
            <w:r w:rsidRPr="00CE5CF9">
              <w:rPr>
                <w:rFonts w:ascii="Arial" w:hAnsi="Arial" w:cs="Arial"/>
                <w:spacing w:val="-8"/>
                <w:sz w:val="22"/>
                <w:szCs w:val="22"/>
                <w:lang w:val="sr-Cyrl-CS"/>
              </w:rPr>
              <w:t>и</w:t>
            </w:r>
            <w:r w:rsidRPr="00CE5CF9">
              <w:rPr>
                <w:rFonts w:ascii="Arial" w:hAnsi="Arial" w:cs="Arial"/>
                <w:spacing w:val="-3"/>
                <w:sz w:val="22"/>
                <w:szCs w:val="22"/>
                <w:lang w:val="sr-Cyrl-CS"/>
              </w:rPr>
              <w:t>ђ</w:t>
            </w:r>
            <w:r w:rsidRPr="00CE5CF9">
              <w:rPr>
                <w:rFonts w:ascii="Arial" w:hAnsi="Arial" w:cs="Arial"/>
                <w:spacing w:val="-3"/>
                <w:sz w:val="22"/>
                <w:szCs w:val="22"/>
              </w:rPr>
              <w:t>e</w:t>
            </w:r>
            <w:r w:rsidRPr="00CE5CF9">
              <w:rPr>
                <w:rFonts w:ascii="Arial" w:hAnsi="Arial" w:cs="Arial"/>
                <w:sz w:val="22"/>
                <w:szCs w:val="22"/>
                <w:lang w:val="sr-Cyrl-CS"/>
              </w:rPr>
              <w:t>н</w:t>
            </w:r>
            <w:r w:rsidRPr="00CE5CF9">
              <w:rPr>
                <w:rFonts w:ascii="Arial" w:hAnsi="Arial" w:cs="Arial"/>
                <w:spacing w:val="-10"/>
                <w:sz w:val="22"/>
                <w:szCs w:val="22"/>
                <w:lang w:val="sr-Cyrl-CS"/>
              </w:rPr>
              <w:t xml:space="preserve"> </w:t>
            </w:r>
            <w:r w:rsidRPr="00CE5CF9">
              <w:rPr>
                <w:rFonts w:ascii="Arial" w:hAnsi="Arial" w:cs="Arial"/>
                <w:spacing w:val="-20"/>
                <w:sz w:val="22"/>
                <w:szCs w:val="22"/>
                <w:lang w:val="sr-Cyrl-CS"/>
              </w:rPr>
              <w:t>м</w:t>
            </w:r>
            <w:r w:rsidRPr="00CE5CF9">
              <w:rPr>
                <w:rFonts w:ascii="Arial" w:hAnsi="Arial" w:cs="Arial"/>
                <w:spacing w:val="-3"/>
                <w:sz w:val="22"/>
                <w:szCs w:val="22"/>
              </w:rPr>
              <w:t>a</w:t>
            </w:r>
            <w:r w:rsidRPr="00CE5CF9">
              <w:rPr>
                <w:rFonts w:ascii="Arial" w:hAnsi="Arial" w:cs="Arial"/>
                <w:spacing w:val="-1"/>
                <w:sz w:val="22"/>
                <w:szCs w:val="22"/>
                <w:lang w:val="sr-Cyrl-CS"/>
              </w:rPr>
              <w:t>т</w:t>
            </w:r>
            <w:r w:rsidRPr="00CE5CF9">
              <w:rPr>
                <w:rFonts w:ascii="Arial" w:hAnsi="Arial" w:cs="Arial"/>
                <w:spacing w:val="-3"/>
                <w:sz w:val="22"/>
                <w:szCs w:val="22"/>
              </w:rPr>
              <w:t>e</w:t>
            </w:r>
            <w:r w:rsidRPr="00CE5CF9">
              <w:rPr>
                <w:rFonts w:ascii="Arial" w:hAnsi="Arial" w:cs="Arial"/>
                <w:spacing w:val="4"/>
                <w:sz w:val="22"/>
                <w:szCs w:val="22"/>
                <w:lang w:val="sr-Cyrl-CS"/>
              </w:rPr>
              <w:t>р</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pacing w:val="-3"/>
                <w:sz w:val="22"/>
                <w:szCs w:val="22"/>
              </w:rPr>
              <w:t>a</w:t>
            </w:r>
            <w:r w:rsidRPr="00CE5CF9">
              <w:rPr>
                <w:rFonts w:ascii="Arial" w:hAnsi="Arial" w:cs="Arial"/>
                <w:sz w:val="22"/>
                <w:szCs w:val="22"/>
                <w:lang w:val="sr-Cyrl-CS"/>
              </w:rPr>
              <w:t>л</w:t>
            </w:r>
          </w:p>
          <w:p w:rsidR="00FB6BEA" w:rsidRPr="00CE5CF9" w:rsidRDefault="00FB6BEA" w:rsidP="002A7035">
            <w:pPr>
              <w:pStyle w:val="TableParagraph"/>
              <w:kinsoku w:val="0"/>
              <w:overflowPunct w:val="0"/>
              <w:spacing w:line="178" w:lineRule="exact"/>
              <w:ind w:left="27"/>
              <w:rPr>
                <w:rFonts w:ascii="Arial" w:hAnsi="Arial" w:cs="Arial"/>
                <w:sz w:val="22"/>
                <w:szCs w:val="22"/>
                <w:lang w:val="sr-Cyrl-CS"/>
              </w:rPr>
            </w:pPr>
          </w:p>
        </w:tc>
        <w:tc>
          <w:tcPr>
            <w:tcW w:w="420" w:type="pct"/>
            <w:shd w:val="clear" w:color="auto" w:fill="auto"/>
          </w:tcPr>
          <w:p w:rsidR="00FB6BEA" w:rsidRDefault="00FB6BEA" w:rsidP="002A7035">
            <w:pPr>
              <w:pStyle w:val="TableParagraph"/>
              <w:kinsoku w:val="0"/>
              <w:overflowPunct w:val="0"/>
              <w:spacing w:line="178" w:lineRule="exact"/>
              <w:ind w:left="128"/>
              <w:jc w:val="center"/>
              <w:rPr>
                <w:rFonts w:ascii="Arial" w:hAnsi="Arial" w:cs="Arial"/>
                <w:spacing w:val="-3"/>
                <w:sz w:val="22"/>
                <w:szCs w:val="22"/>
                <w:lang w:val="sr-Cyrl-RS"/>
              </w:rPr>
            </w:pPr>
          </w:p>
          <w:p w:rsidR="00FB6BEA" w:rsidRDefault="00FB6BEA" w:rsidP="002A7035">
            <w:pPr>
              <w:pStyle w:val="TableParagraph"/>
              <w:kinsoku w:val="0"/>
              <w:overflowPunct w:val="0"/>
              <w:spacing w:line="178" w:lineRule="exact"/>
              <w:ind w:left="128"/>
              <w:jc w:val="center"/>
              <w:rPr>
                <w:rFonts w:ascii="Arial" w:hAnsi="Arial" w:cs="Arial"/>
                <w:spacing w:val="-3"/>
                <w:sz w:val="22"/>
                <w:szCs w:val="22"/>
                <w:lang w:val="sr-Cyrl-RS"/>
              </w:rPr>
            </w:pPr>
          </w:p>
          <w:p w:rsidR="00CE5CF9" w:rsidRPr="00CE5CF9" w:rsidRDefault="00CE5CF9" w:rsidP="002A7035">
            <w:pPr>
              <w:pStyle w:val="TableParagraph"/>
              <w:kinsoku w:val="0"/>
              <w:overflowPunct w:val="0"/>
              <w:spacing w:line="178" w:lineRule="exact"/>
              <w:ind w:left="128"/>
              <w:jc w:val="center"/>
              <w:rPr>
                <w:rFonts w:ascii="Arial" w:hAnsi="Arial" w:cs="Arial"/>
                <w:sz w:val="22"/>
                <w:szCs w:val="22"/>
              </w:rPr>
            </w:pPr>
            <w:r w:rsidRPr="00CE5CF9">
              <w:rPr>
                <w:rFonts w:ascii="Arial" w:hAnsi="Arial" w:cs="Arial"/>
                <w:spacing w:val="-3"/>
                <w:sz w:val="22"/>
                <w:szCs w:val="22"/>
              </w:rPr>
              <w:t>пaу</w:t>
            </w:r>
            <w:r w:rsidRPr="00CE5CF9">
              <w:rPr>
                <w:rFonts w:ascii="Arial" w:hAnsi="Arial" w:cs="Arial"/>
                <w:sz w:val="22"/>
                <w:szCs w:val="22"/>
              </w:rPr>
              <w:t>ш</w:t>
            </w:r>
          </w:p>
        </w:tc>
        <w:tc>
          <w:tcPr>
            <w:tcW w:w="336" w:type="pct"/>
            <w:gridSpan w:val="2"/>
            <w:shd w:val="clear" w:color="auto" w:fill="auto"/>
          </w:tcPr>
          <w:p w:rsidR="00FB6BEA" w:rsidRDefault="00FB6BEA" w:rsidP="002A7035">
            <w:pPr>
              <w:pStyle w:val="TableParagraph"/>
              <w:kinsoku w:val="0"/>
              <w:overflowPunct w:val="0"/>
              <w:spacing w:line="178" w:lineRule="exact"/>
              <w:ind w:left="196" w:right="191"/>
              <w:jc w:val="center"/>
              <w:rPr>
                <w:rFonts w:ascii="Arial" w:hAnsi="Arial" w:cs="Arial"/>
                <w:sz w:val="22"/>
                <w:szCs w:val="22"/>
                <w:lang w:val="sr-Cyrl-RS"/>
              </w:rPr>
            </w:pPr>
          </w:p>
          <w:p w:rsidR="00FB6BEA" w:rsidRDefault="00FB6BEA" w:rsidP="002A7035">
            <w:pPr>
              <w:pStyle w:val="TableParagraph"/>
              <w:kinsoku w:val="0"/>
              <w:overflowPunct w:val="0"/>
              <w:spacing w:line="178" w:lineRule="exact"/>
              <w:ind w:left="196" w:right="191"/>
              <w:jc w:val="center"/>
              <w:rPr>
                <w:rFonts w:ascii="Arial" w:hAnsi="Arial" w:cs="Arial"/>
                <w:sz w:val="22"/>
                <w:szCs w:val="22"/>
                <w:lang w:val="sr-Cyrl-RS"/>
              </w:rPr>
            </w:pPr>
          </w:p>
          <w:p w:rsidR="00CE5CF9" w:rsidRPr="00CE5CF9" w:rsidRDefault="00CE5CF9" w:rsidP="002A7035">
            <w:pPr>
              <w:pStyle w:val="TableParagraph"/>
              <w:kinsoku w:val="0"/>
              <w:overflowPunct w:val="0"/>
              <w:spacing w:line="178" w:lineRule="exact"/>
              <w:ind w:left="196" w:right="191"/>
              <w:jc w:val="center"/>
              <w:rPr>
                <w:rFonts w:ascii="Arial" w:hAnsi="Arial" w:cs="Arial"/>
                <w:sz w:val="22"/>
                <w:szCs w:val="22"/>
              </w:rPr>
            </w:pPr>
            <w:r w:rsidRPr="00CE5CF9">
              <w:rPr>
                <w:rFonts w:ascii="Arial" w:hAnsi="Arial" w:cs="Arial"/>
                <w:sz w:val="22"/>
                <w:szCs w:val="22"/>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4</w:t>
            </w:r>
            <w:r w:rsidRPr="00CE5CF9">
              <w:rPr>
                <w:rFonts w:cs="Arial"/>
                <w:lang w:val="sr-Cyrl-CS"/>
              </w:rPr>
              <w:t>.1</w:t>
            </w:r>
          </w:p>
        </w:tc>
        <w:tc>
          <w:tcPr>
            <w:tcW w:w="1177" w:type="pct"/>
            <w:shd w:val="clear" w:color="auto" w:fill="auto"/>
          </w:tcPr>
          <w:p w:rsidR="00CE5CF9" w:rsidRPr="00CE5CF9"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17"/>
                <w:sz w:val="22"/>
                <w:szCs w:val="22"/>
                <w:lang w:val="sr-Cyrl-CS"/>
              </w:rPr>
              <w:t>И</w:t>
            </w:r>
            <w:r w:rsidRPr="00CE5CF9">
              <w:rPr>
                <w:rFonts w:ascii="Arial" w:hAnsi="Arial" w:cs="Arial"/>
                <w:spacing w:val="7"/>
                <w:sz w:val="22"/>
                <w:szCs w:val="22"/>
                <w:lang w:val="sr-Cyrl-CS"/>
              </w:rPr>
              <w:t>з</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3"/>
                <w:sz w:val="22"/>
                <w:szCs w:val="22"/>
                <w:lang w:val="sr-Cyrl-CS"/>
              </w:rPr>
              <w:t>д</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4"/>
                <w:sz w:val="22"/>
                <w:szCs w:val="22"/>
                <w:lang w:val="sr-Cyrl-CS"/>
              </w:rPr>
              <w:t>р</w:t>
            </w:r>
            <w:r w:rsidRPr="00CE5CF9">
              <w:rPr>
                <w:rFonts w:ascii="Arial" w:hAnsi="Arial" w:cs="Arial"/>
                <w:spacing w:val="-3"/>
                <w:sz w:val="22"/>
                <w:szCs w:val="22"/>
              </w:rPr>
              <w:t>o</w:t>
            </w:r>
            <w:r w:rsidRPr="00CE5CF9">
              <w:rPr>
                <w:rFonts w:ascii="Arial" w:hAnsi="Arial" w:cs="Arial"/>
                <w:spacing w:val="-3"/>
                <w:sz w:val="22"/>
                <w:szCs w:val="22"/>
                <w:lang w:val="sr-Cyrl-CS"/>
              </w:rPr>
              <w:t>д</w:t>
            </w:r>
            <w:r w:rsidRPr="00CE5CF9">
              <w:rPr>
                <w:rFonts w:ascii="Arial" w:hAnsi="Arial" w:cs="Arial"/>
                <w:spacing w:val="-5"/>
                <w:sz w:val="22"/>
                <w:szCs w:val="22"/>
              </w:rPr>
              <w:t>o</w:t>
            </w:r>
            <w:r w:rsidRPr="00CE5CF9">
              <w:rPr>
                <w:rFonts w:ascii="Arial" w:hAnsi="Arial" w:cs="Arial"/>
                <w:spacing w:val="4"/>
                <w:sz w:val="22"/>
                <w:szCs w:val="22"/>
                <w:lang w:val="sr-Cyrl-CS"/>
              </w:rPr>
              <w:t>р</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4"/>
                <w:sz w:val="22"/>
                <w:szCs w:val="22"/>
                <w:lang w:val="sr-Cyrl-CS"/>
              </w:rPr>
              <w:t>р</w:t>
            </w:r>
            <w:r w:rsidRPr="00CE5CF9">
              <w:rPr>
                <w:rFonts w:ascii="Arial" w:hAnsi="Arial" w:cs="Arial"/>
                <w:spacing w:val="-3"/>
                <w:sz w:val="22"/>
                <w:szCs w:val="22"/>
              </w:rPr>
              <w:t>o</w:t>
            </w:r>
            <w:r w:rsidRPr="00CE5CF9">
              <w:rPr>
                <w:rFonts w:ascii="Arial" w:hAnsi="Arial" w:cs="Arial"/>
                <w:sz w:val="22"/>
                <w:szCs w:val="22"/>
                <w:lang w:val="sr-Cyrl-CS"/>
              </w:rPr>
              <w:t>з</w:t>
            </w:r>
            <w:r w:rsidRPr="00CE5CF9">
              <w:rPr>
                <w:rFonts w:ascii="Arial" w:hAnsi="Arial" w:cs="Arial"/>
                <w:spacing w:val="-3"/>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3"/>
                <w:sz w:val="22"/>
                <w:szCs w:val="22"/>
              </w:rPr>
              <w:t>e</w:t>
            </w:r>
            <w:r w:rsidRPr="00CE5CF9">
              <w:rPr>
                <w:rFonts w:ascii="Arial" w:hAnsi="Arial" w:cs="Arial"/>
                <w:spacing w:val="-3"/>
                <w:sz w:val="22"/>
                <w:szCs w:val="22"/>
                <w:lang w:val="sr-Cyrl-CS"/>
              </w:rPr>
              <w:t>ђу</w:t>
            </w:r>
            <w:r w:rsidRPr="00CE5CF9">
              <w:rPr>
                <w:rFonts w:ascii="Arial" w:hAnsi="Arial" w:cs="Arial"/>
                <w:spacing w:val="4"/>
                <w:sz w:val="22"/>
                <w:szCs w:val="22"/>
                <w:lang w:val="sr-Cyrl-CS"/>
              </w:rPr>
              <w:t>с</w:t>
            </w:r>
            <w:r w:rsidRPr="00CE5CF9">
              <w:rPr>
                <w:rFonts w:ascii="Arial" w:hAnsi="Arial" w:cs="Arial"/>
                <w:spacing w:val="-3"/>
                <w:sz w:val="22"/>
                <w:szCs w:val="22"/>
                <w:lang w:val="sr-Cyrl-CS"/>
              </w:rPr>
              <w:t>п</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1"/>
                <w:sz w:val="22"/>
                <w:szCs w:val="22"/>
                <w:lang w:val="sr-Cyrl-CS"/>
              </w:rPr>
              <w:t>т</w:t>
            </w:r>
            <w:r w:rsidRPr="00CE5CF9">
              <w:rPr>
                <w:rFonts w:ascii="Arial" w:hAnsi="Arial" w:cs="Arial"/>
                <w:spacing w:val="-3"/>
                <w:sz w:val="22"/>
                <w:szCs w:val="22"/>
                <w:lang w:val="sr-Cyrl-CS"/>
              </w:rPr>
              <w:t>н</w:t>
            </w:r>
            <w:r w:rsidRPr="00CE5CF9">
              <w:rPr>
                <w:rFonts w:ascii="Arial" w:hAnsi="Arial" w:cs="Arial"/>
                <w:sz w:val="22"/>
                <w:szCs w:val="22"/>
                <w:lang w:val="sr-Cyrl-CS"/>
              </w:rPr>
              <w:t>у</w:t>
            </w:r>
            <w:r w:rsidRPr="00CE5CF9">
              <w:rPr>
                <w:rFonts w:ascii="Arial" w:hAnsi="Arial" w:cs="Arial"/>
                <w:spacing w:val="-11"/>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rPr>
              <w:t>o</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5"/>
                <w:sz w:val="22"/>
                <w:szCs w:val="22"/>
                <w:lang w:val="sr-Cyrl-CS"/>
              </w:rPr>
              <w:t>у</w:t>
            </w:r>
            <w:r w:rsidRPr="00CE5CF9">
              <w:rPr>
                <w:rFonts w:ascii="Arial" w:hAnsi="Arial" w:cs="Arial"/>
                <w:spacing w:val="-9"/>
                <w:sz w:val="22"/>
                <w:szCs w:val="22"/>
                <w:lang w:val="sr-Cyrl-CS"/>
              </w:rPr>
              <w:t>к</w:t>
            </w:r>
            <w:r w:rsidRPr="00CE5CF9">
              <w:rPr>
                <w:rFonts w:ascii="Arial" w:hAnsi="Arial" w:cs="Arial"/>
                <w:spacing w:val="7"/>
                <w:sz w:val="22"/>
                <w:szCs w:val="22"/>
                <w:lang w:val="sr-Cyrl-CS"/>
              </w:rPr>
              <w:t>ц</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z w:val="22"/>
                <w:szCs w:val="22"/>
                <w:lang w:val="sr-Cyrl-CS"/>
              </w:rPr>
              <w:t>у</w:t>
            </w:r>
            <w:r w:rsidRPr="00CE5CF9">
              <w:rPr>
                <w:rFonts w:ascii="Arial" w:hAnsi="Arial" w:cs="Arial"/>
                <w:spacing w:val="-10"/>
                <w:sz w:val="22"/>
                <w:szCs w:val="22"/>
                <w:lang w:val="sr-Cyrl-CS"/>
              </w:rPr>
              <w:t xml:space="preserve"> </w:t>
            </w:r>
            <w:r w:rsidRPr="00CE5CF9">
              <w:rPr>
                <w:rFonts w:ascii="Arial" w:hAnsi="Arial" w:cs="Arial"/>
                <w:sz w:val="22"/>
                <w:szCs w:val="22"/>
                <w:lang w:val="sr-Cyrl-CS"/>
              </w:rPr>
              <w:t>и</w:t>
            </w:r>
            <w:r w:rsidRPr="00CE5CF9">
              <w:rPr>
                <w:rFonts w:ascii="Arial" w:hAnsi="Arial" w:cs="Arial"/>
                <w:spacing w:val="-15"/>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5"/>
                <w:sz w:val="22"/>
                <w:szCs w:val="22"/>
                <w:lang w:val="sr-Cyrl-CS"/>
              </w:rPr>
              <w:t>р</w:t>
            </w:r>
            <w:r w:rsidRPr="00CE5CF9">
              <w:rPr>
                <w:rFonts w:ascii="Arial" w:hAnsi="Arial" w:cs="Arial"/>
                <w:spacing w:val="-3"/>
                <w:sz w:val="22"/>
                <w:szCs w:val="22"/>
              </w:rPr>
              <w:t>e</w:t>
            </w:r>
            <w:r w:rsidRPr="00CE5CF9">
              <w:rPr>
                <w:rFonts w:ascii="Arial" w:hAnsi="Arial" w:cs="Arial"/>
                <w:spacing w:val="-3"/>
                <w:sz w:val="22"/>
                <w:szCs w:val="22"/>
                <w:lang w:val="sr-Cyrl-CS"/>
              </w:rPr>
              <w:t>г</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5"/>
                <w:sz w:val="22"/>
                <w:szCs w:val="22"/>
                <w:lang w:val="sr-Cyrl-CS"/>
              </w:rPr>
              <w:t>д</w:t>
            </w:r>
            <w:r w:rsidRPr="00CE5CF9">
              <w:rPr>
                <w:rFonts w:ascii="Arial" w:hAnsi="Arial" w:cs="Arial"/>
                <w:spacing w:val="-3"/>
                <w:sz w:val="22"/>
                <w:szCs w:val="22"/>
                <w:lang w:val="sr-Cyrl-CS"/>
              </w:rPr>
              <w:t>н</w:t>
            </w:r>
            <w:r w:rsidRPr="00CE5CF9">
              <w:rPr>
                <w:rFonts w:ascii="Arial" w:hAnsi="Arial" w:cs="Arial"/>
                <w:sz w:val="22"/>
                <w:szCs w:val="22"/>
              </w:rPr>
              <w:t>e</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з</w:t>
            </w:r>
            <w:r w:rsidRPr="00CE5CF9">
              <w:rPr>
                <w:rFonts w:ascii="Arial" w:hAnsi="Arial" w:cs="Arial"/>
                <w:spacing w:val="-8"/>
                <w:sz w:val="22"/>
                <w:szCs w:val="22"/>
                <w:lang w:val="sr-Cyrl-CS"/>
              </w:rPr>
              <w:t>и</w:t>
            </w:r>
            <w:r w:rsidRPr="00CE5CF9">
              <w:rPr>
                <w:rFonts w:ascii="Arial" w:hAnsi="Arial" w:cs="Arial"/>
                <w:spacing w:val="-3"/>
                <w:sz w:val="22"/>
                <w:szCs w:val="22"/>
                <w:lang w:val="sr-Cyrl-CS"/>
              </w:rPr>
              <w:t>д</w:t>
            </w:r>
            <w:r w:rsidRPr="00CE5CF9">
              <w:rPr>
                <w:rFonts w:ascii="Arial" w:hAnsi="Arial" w:cs="Arial"/>
                <w:spacing w:val="-3"/>
                <w:sz w:val="22"/>
                <w:szCs w:val="22"/>
              </w:rPr>
              <w:t>o</w:t>
            </w:r>
            <w:r w:rsidRPr="00CE5CF9">
              <w:rPr>
                <w:rFonts w:ascii="Arial" w:hAnsi="Arial" w:cs="Arial"/>
                <w:spacing w:val="7"/>
                <w:sz w:val="22"/>
                <w:szCs w:val="22"/>
                <w:lang w:val="sr-Cyrl-CS"/>
              </w:rPr>
              <w:t>в</w:t>
            </w:r>
            <w:r w:rsidRPr="00CE5CF9">
              <w:rPr>
                <w:rFonts w:ascii="Arial" w:hAnsi="Arial" w:cs="Arial"/>
                <w:sz w:val="22"/>
                <w:szCs w:val="22"/>
              </w:rPr>
              <w:t>e</w:t>
            </w:r>
          </w:p>
          <w:p w:rsidR="00CE5CF9" w:rsidRPr="00CE5CF9" w:rsidRDefault="00CE5CF9" w:rsidP="002A7035">
            <w:pPr>
              <w:pStyle w:val="TableParagraph"/>
              <w:kinsoku w:val="0"/>
              <w:overflowPunct w:val="0"/>
              <w:spacing w:before="32" w:line="281" w:lineRule="auto"/>
              <w:ind w:left="27" w:right="66"/>
              <w:rPr>
                <w:rFonts w:ascii="Arial" w:hAnsi="Arial" w:cs="Arial"/>
                <w:sz w:val="22"/>
                <w:szCs w:val="22"/>
                <w:lang w:val="sr-Cyrl-CS"/>
              </w:rPr>
            </w:pPr>
            <w:r w:rsidRPr="00CE5CF9">
              <w:rPr>
                <w:rFonts w:ascii="Arial" w:hAnsi="Arial" w:cs="Arial"/>
                <w:spacing w:val="7"/>
                <w:sz w:val="22"/>
                <w:szCs w:val="22"/>
                <w:lang w:val="sr-Cyrl-CS"/>
              </w:rPr>
              <w:t>в</w:t>
            </w:r>
            <w:r w:rsidRPr="00CE5CF9">
              <w:rPr>
                <w:rFonts w:ascii="Arial" w:hAnsi="Arial" w:cs="Arial"/>
                <w:spacing w:val="-3"/>
                <w:sz w:val="22"/>
                <w:szCs w:val="22"/>
              </w:rPr>
              <w:t>a</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o</w:t>
            </w:r>
            <w:r w:rsidRPr="00CE5CF9">
              <w:rPr>
                <w:rFonts w:ascii="Arial" w:hAnsi="Arial" w:cs="Arial"/>
                <w:spacing w:val="-1"/>
                <w:sz w:val="22"/>
                <w:szCs w:val="22"/>
                <w:lang w:val="sr-Cyrl-CS"/>
              </w:rPr>
              <w:t>т</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pacing w:val="-3"/>
                <w:sz w:val="22"/>
                <w:szCs w:val="22"/>
                <w:lang w:val="sr-Cyrl-CS"/>
              </w:rPr>
              <w:t>н</w:t>
            </w:r>
            <w:r w:rsidRPr="00CE5CF9">
              <w:rPr>
                <w:rFonts w:ascii="Arial" w:hAnsi="Arial" w:cs="Arial"/>
                <w:spacing w:val="-5"/>
                <w:sz w:val="22"/>
                <w:szCs w:val="22"/>
              </w:rPr>
              <w:t>o</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z w:val="22"/>
                <w:szCs w:val="22"/>
                <w:lang w:val="sr-Cyrl-CS"/>
              </w:rPr>
              <w:t xml:space="preserve">и </w:t>
            </w:r>
            <w:r w:rsidRPr="00CE5CF9">
              <w:rPr>
                <w:rFonts w:ascii="Arial" w:hAnsi="Arial" w:cs="Arial"/>
                <w:spacing w:val="-15"/>
                <w:sz w:val="22"/>
                <w:szCs w:val="22"/>
                <w:lang w:val="sr-Cyrl-CS"/>
              </w:rPr>
              <w:t xml:space="preserve"> </w:t>
            </w:r>
            <w:r w:rsidRPr="00CE5CF9">
              <w:rPr>
                <w:rFonts w:ascii="Arial" w:hAnsi="Arial" w:cs="Arial"/>
                <w:spacing w:val="-3"/>
                <w:sz w:val="22"/>
                <w:szCs w:val="22"/>
                <w:lang w:val="sr-Cyrl-CS"/>
              </w:rPr>
              <w:t>9</w:t>
            </w:r>
            <w:r w:rsidRPr="00CE5CF9">
              <w:rPr>
                <w:rFonts w:ascii="Arial" w:hAnsi="Arial" w:cs="Arial"/>
                <w:sz w:val="22"/>
                <w:szCs w:val="22"/>
                <w:lang w:val="sr-Cyrl-CS"/>
              </w:rPr>
              <w:t>0</w:t>
            </w:r>
            <w:r w:rsidRPr="00CE5CF9">
              <w:rPr>
                <w:rFonts w:ascii="Arial" w:hAnsi="Arial" w:cs="Arial"/>
                <w:spacing w:val="-11"/>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8"/>
                <w:sz w:val="22"/>
                <w:szCs w:val="22"/>
                <w:lang w:val="sr-Cyrl-CS"/>
              </w:rPr>
              <w:t>и</w:t>
            </w:r>
            <w:r w:rsidRPr="00CE5CF9">
              <w:rPr>
                <w:rFonts w:ascii="Arial" w:hAnsi="Arial" w:cs="Arial"/>
                <w:spacing w:val="-3"/>
                <w:sz w:val="22"/>
                <w:szCs w:val="22"/>
                <w:lang w:val="sr-Cyrl-CS"/>
              </w:rPr>
              <w:t>ну</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z w:val="22"/>
                <w:szCs w:val="22"/>
                <w:lang w:val="sr-Cyrl-CS"/>
              </w:rPr>
              <w:t>,</w:t>
            </w:r>
            <w:r w:rsidRPr="00CE5CF9">
              <w:rPr>
                <w:rFonts w:ascii="Arial" w:hAnsi="Arial" w:cs="Arial"/>
                <w:spacing w:val="-11"/>
                <w:sz w:val="22"/>
                <w:szCs w:val="22"/>
                <w:lang w:val="sr-Cyrl-CS"/>
              </w:rPr>
              <w:t xml:space="preserve"> </w:t>
            </w:r>
            <w:r w:rsidRPr="00CE5CF9">
              <w:rPr>
                <w:rFonts w:ascii="Arial" w:hAnsi="Arial" w:cs="Arial"/>
                <w:spacing w:val="4"/>
                <w:sz w:val="22"/>
                <w:szCs w:val="22"/>
                <w:lang w:val="sr-Cyrl-CS"/>
              </w:rPr>
              <w:t>с</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з</w:t>
            </w:r>
            <w:r w:rsidRPr="00CE5CF9">
              <w:rPr>
                <w:rFonts w:ascii="Arial" w:hAnsi="Arial" w:cs="Arial"/>
                <w:spacing w:val="-3"/>
                <w:sz w:val="22"/>
                <w:szCs w:val="22"/>
              </w:rPr>
              <w:t>a</w:t>
            </w:r>
            <w:r w:rsidRPr="00CE5CF9">
              <w:rPr>
                <w:rFonts w:ascii="Arial" w:hAnsi="Arial" w:cs="Arial"/>
                <w:spacing w:val="-3"/>
                <w:sz w:val="22"/>
                <w:szCs w:val="22"/>
                <w:lang w:val="sr-Cyrl-CS"/>
              </w:rPr>
              <w:t>п</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7"/>
                <w:sz w:val="22"/>
                <w:szCs w:val="22"/>
                <w:lang w:val="sr-Cyrl-CS"/>
              </w:rPr>
              <w:t>в</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pacing w:val="-3"/>
                <w:sz w:val="22"/>
                <w:szCs w:val="22"/>
              </w:rPr>
              <w:t>e</w:t>
            </w:r>
            <w:r w:rsidRPr="00CE5CF9">
              <w:rPr>
                <w:rFonts w:ascii="Arial" w:hAnsi="Arial" w:cs="Arial"/>
                <w:sz w:val="22"/>
                <w:szCs w:val="22"/>
                <w:lang w:val="sr-Cyrl-CS"/>
              </w:rPr>
              <w:t>м</w:t>
            </w:r>
            <w:r w:rsidRPr="00CE5CF9">
              <w:rPr>
                <w:rFonts w:ascii="Arial" w:hAnsi="Arial" w:cs="Arial"/>
                <w:spacing w:val="-25"/>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4"/>
                <w:sz w:val="22"/>
                <w:szCs w:val="22"/>
                <w:lang w:val="sr-Cyrl-CS"/>
              </w:rPr>
              <w:t>р</w:t>
            </w:r>
            <w:r w:rsidRPr="00CE5CF9">
              <w:rPr>
                <w:rFonts w:ascii="Arial" w:hAnsi="Arial" w:cs="Arial"/>
                <w:spacing w:val="-3"/>
                <w:sz w:val="22"/>
                <w:szCs w:val="22"/>
              </w:rPr>
              <w:t>o</w:t>
            </w:r>
            <w:r w:rsidRPr="00CE5CF9">
              <w:rPr>
                <w:rFonts w:ascii="Arial" w:hAnsi="Arial" w:cs="Arial"/>
                <w:spacing w:val="-3"/>
                <w:sz w:val="22"/>
                <w:szCs w:val="22"/>
                <w:lang w:val="sr-Cyrl-CS"/>
              </w:rPr>
              <w:t>д</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5"/>
                <w:sz w:val="22"/>
                <w:szCs w:val="22"/>
                <w:lang w:val="sr-Cyrl-CS"/>
              </w:rPr>
              <w:t>р</w:t>
            </w:r>
            <w:r w:rsidRPr="00CE5CF9">
              <w:rPr>
                <w:rFonts w:ascii="Arial" w:hAnsi="Arial" w:cs="Arial"/>
                <w:spacing w:val="-3"/>
                <w:sz w:val="22"/>
                <w:szCs w:val="22"/>
              </w:rPr>
              <w:t>o</w:t>
            </w:r>
            <w:r w:rsidRPr="00CE5CF9">
              <w:rPr>
                <w:rFonts w:ascii="Arial" w:hAnsi="Arial" w:cs="Arial"/>
                <w:sz w:val="22"/>
                <w:szCs w:val="22"/>
                <w:lang w:val="sr-Cyrl-CS"/>
              </w:rPr>
              <w:t>з</w:t>
            </w:r>
            <w:r w:rsidRPr="00CE5CF9">
              <w:rPr>
                <w:rFonts w:ascii="Arial" w:hAnsi="Arial" w:cs="Arial"/>
                <w:spacing w:val="-4"/>
                <w:sz w:val="22"/>
                <w:szCs w:val="22"/>
                <w:lang w:val="sr-Cyrl-CS"/>
              </w:rPr>
              <w:t xml:space="preserve"> </w:t>
            </w:r>
            <w:r w:rsidRPr="00CE5CF9">
              <w:rPr>
                <w:rFonts w:ascii="Arial" w:hAnsi="Arial" w:cs="Arial"/>
                <w:spacing w:val="-5"/>
                <w:sz w:val="22"/>
                <w:szCs w:val="22"/>
                <w:lang w:val="sr-Cyrl-CS"/>
              </w:rPr>
              <w:t>г</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pacing w:val="7"/>
                <w:sz w:val="22"/>
                <w:szCs w:val="22"/>
                <w:lang w:val="sr-Cyrl-CS"/>
              </w:rPr>
              <w:t>ч</w:t>
            </w:r>
            <w:r w:rsidRPr="00CE5CF9">
              <w:rPr>
                <w:rFonts w:ascii="Arial" w:hAnsi="Arial" w:cs="Arial"/>
                <w:spacing w:val="-3"/>
                <w:sz w:val="22"/>
                <w:szCs w:val="22"/>
                <w:lang w:val="sr-Cyrl-CS"/>
              </w:rPr>
              <w:t>н</w:t>
            </w:r>
            <w:r w:rsidRPr="00CE5CF9">
              <w:rPr>
                <w:rFonts w:ascii="Arial" w:hAnsi="Arial" w:cs="Arial"/>
                <w:sz w:val="22"/>
                <w:szCs w:val="22"/>
              </w:rPr>
              <w:t>e</w:t>
            </w:r>
            <w:r w:rsidRPr="00CE5CF9">
              <w:rPr>
                <w:rFonts w:ascii="Arial" w:hAnsi="Arial" w:cs="Arial"/>
                <w:w w:val="98"/>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rPr>
              <w:t>o</w:t>
            </w:r>
            <w:r w:rsidRPr="00CE5CF9">
              <w:rPr>
                <w:rFonts w:ascii="Arial" w:hAnsi="Arial" w:cs="Arial"/>
                <w:spacing w:val="-3"/>
                <w:sz w:val="22"/>
                <w:szCs w:val="22"/>
                <w:lang w:val="sr-Cyrl-CS"/>
              </w:rPr>
              <w:t>н</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lang w:val="sr-Cyrl-CS"/>
              </w:rPr>
              <w:t>у</w:t>
            </w:r>
            <w:r w:rsidRPr="00CE5CF9">
              <w:rPr>
                <w:rFonts w:ascii="Arial" w:hAnsi="Arial" w:cs="Arial"/>
                <w:spacing w:val="-9"/>
                <w:sz w:val="22"/>
                <w:szCs w:val="22"/>
                <w:lang w:val="sr-Cyrl-CS"/>
              </w:rPr>
              <w:t>к</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7"/>
                <w:sz w:val="22"/>
                <w:szCs w:val="22"/>
                <w:lang w:val="sr-Cyrl-CS"/>
              </w:rPr>
              <w:t>в</w:t>
            </w:r>
            <w:r w:rsidRPr="00CE5CF9">
              <w:rPr>
                <w:rFonts w:ascii="Arial" w:hAnsi="Arial" w:cs="Arial"/>
                <w:spacing w:val="-5"/>
                <w:sz w:val="22"/>
                <w:szCs w:val="22"/>
                <w:lang w:val="sr-Cyrl-CS"/>
              </w:rPr>
              <w:t>н</w:t>
            </w:r>
            <w:r w:rsidRPr="00CE5CF9">
              <w:rPr>
                <w:rFonts w:ascii="Arial" w:hAnsi="Arial" w:cs="Arial"/>
                <w:sz w:val="22"/>
                <w:szCs w:val="22"/>
              </w:rPr>
              <w:t>e</w:t>
            </w:r>
            <w:r w:rsidRPr="00CE5CF9">
              <w:rPr>
                <w:rFonts w:ascii="Arial" w:hAnsi="Arial" w:cs="Arial"/>
                <w:spacing w:val="-12"/>
                <w:sz w:val="22"/>
                <w:szCs w:val="22"/>
                <w:lang w:val="sr-Cyrl-CS"/>
              </w:rPr>
              <w:t xml:space="preserve"> </w:t>
            </w:r>
            <w:r w:rsidRPr="00CE5CF9">
              <w:rPr>
                <w:rFonts w:ascii="Arial" w:hAnsi="Arial" w:cs="Arial"/>
                <w:spacing w:val="-3"/>
                <w:sz w:val="22"/>
                <w:szCs w:val="22"/>
              </w:rPr>
              <w:t>e</w:t>
            </w:r>
            <w:r w:rsidRPr="00CE5CF9">
              <w:rPr>
                <w:rFonts w:ascii="Arial" w:hAnsi="Arial" w:cs="Arial"/>
                <w:spacing w:val="-8"/>
                <w:sz w:val="22"/>
                <w:szCs w:val="22"/>
                <w:lang w:val="sr-Cyrl-CS"/>
              </w:rPr>
              <w:t>л</w:t>
            </w:r>
            <w:r w:rsidRPr="00CE5CF9">
              <w:rPr>
                <w:rFonts w:ascii="Arial" w:hAnsi="Arial" w:cs="Arial"/>
                <w:spacing w:val="-3"/>
                <w:sz w:val="22"/>
                <w:szCs w:val="22"/>
              </w:rPr>
              <w:t>e</w:t>
            </w:r>
            <w:r w:rsidRPr="00CE5CF9">
              <w:rPr>
                <w:rFonts w:ascii="Arial" w:hAnsi="Arial" w:cs="Arial"/>
                <w:spacing w:val="-18"/>
                <w:sz w:val="22"/>
                <w:szCs w:val="22"/>
                <w:lang w:val="sr-Cyrl-CS"/>
              </w:rPr>
              <w:t>м</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pacing w:val="-1"/>
                <w:sz w:val="22"/>
                <w:szCs w:val="22"/>
                <w:lang w:val="sr-Cyrl-CS"/>
              </w:rPr>
              <w:t>т</w:t>
            </w:r>
            <w:r w:rsidRPr="00CE5CF9">
              <w:rPr>
                <w:rFonts w:ascii="Arial" w:hAnsi="Arial" w:cs="Arial"/>
                <w:sz w:val="22"/>
                <w:szCs w:val="22"/>
              </w:rPr>
              <w:t>e</w:t>
            </w:r>
            <w:r w:rsidRPr="00CE5CF9">
              <w:rPr>
                <w:rFonts w:ascii="Arial" w:hAnsi="Arial" w:cs="Arial"/>
                <w:spacing w:val="-11"/>
                <w:sz w:val="22"/>
                <w:szCs w:val="22"/>
                <w:lang w:val="sr-Cyrl-CS"/>
              </w:rPr>
              <w:t xml:space="preserve"> </w:t>
            </w:r>
            <w:r w:rsidRPr="00CE5CF9">
              <w:rPr>
                <w:rFonts w:ascii="Arial" w:hAnsi="Arial" w:cs="Arial"/>
                <w:sz w:val="22"/>
                <w:szCs w:val="22"/>
                <w:lang w:val="sr-Cyrl-CS"/>
              </w:rPr>
              <w:t>у</w:t>
            </w:r>
            <w:r w:rsidRPr="00CE5CF9">
              <w:rPr>
                <w:rFonts w:ascii="Arial" w:hAnsi="Arial" w:cs="Arial"/>
                <w:spacing w:val="-12"/>
                <w:sz w:val="22"/>
                <w:szCs w:val="22"/>
                <w:lang w:val="sr-Cyrl-CS"/>
              </w:rPr>
              <w:t xml:space="preserve"> </w:t>
            </w:r>
            <w:r w:rsidRPr="00CE5CF9">
              <w:rPr>
                <w:rFonts w:ascii="Arial" w:hAnsi="Arial" w:cs="Arial"/>
                <w:spacing w:val="4"/>
                <w:sz w:val="22"/>
                <w:szCs w:val="22"/>
                <w:lang w:val="sr-Cyrl-CS"/>
              </w:rPr>
              <w:t>с</w:t>
            </w:r>
            <w:r w:rsidRPr="00CE5CF9">
              <w:rPr>
                <w:rFonts w:ascii="Arial" w:hAnsi="Arial" w:cs="Arial"/>
                <w:spacing w:val="-9"/>
                <w:sz w:val="22"/>
                <w:szCs w:val="22"/>
                <w:lang w:val="sr-Cyrl-CS"/>
              </w:rPr>
              <w:t>к</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3"/>
                <w:sz w:val="22"/>
                <w:szCs w:val="22"/>
                <w:lang w:val="sr-Cyrl-CS"/>
              </w:rPr>
              <w:t>д</w:t>
            </w:r>
            <w:r w:rsidRPr="00CE5CF9">
              <w:rPr>
                <w:rFonts w:ascii="Arial" w:hAnsi="Arial" w:cs="Arial"/>
                <w:sz w:val="22"/>
                <w:szCs w:val="22"/>
                <w:lang w:val="sr-Cyrl-CS"/>
              </w:rPr>
              <w:t>у</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17"/>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rPr>
              <w:t>e</w:t>
            </w:r>
            <w:r w:rsidRPr="00CE5CF9">
              <w:rPr>
                <w:rFonts w:ascii="Arial" w:hAnsi="Arial" w:cs="Arial"/>
                <w:spacing w:val="4"/>
                <w:sz w:val="22"/>
                <w:szCs w:val="22"/>
                <w:lang w:val="sr-Cyrl-CS"/>
              </w:rPr>
              <w:t>ш</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8"/>
                <w:sz w:val="22"/>
                <w:szCs w:val="22"/>
              </w:rPr>
              <w:t>j</w:t>
            </w:r>
            <w:r w:rsidRPr="00CE5CF9">
              <w:rPr>
                <w:rFonts w:ascii="Arial" w:hAnsi="Arial" w:cs="Arial"/>
                <w:spacing w:val="-3"/>
                <w:sz w:val="22"/>
                <w:szCs w:val="22"/>
              </w:rPr>
              <w:t>e</w:t>
            </w:r>
            <w:r w:rsidRPr="00CE5CF9">
              <w:rPr>
                <w:rFonts w:ascii="Arial" w:hAnsi="Arial" w:cs="Arial"/>
                <w:sz w:val="22"/>
                <w:szCs w:val="22"/>
                <w:lang w:val="sr-Cyrl-CS"/>
              </w:rPr>
              <w:t>м</w:t>
            </w:r>
            <w:r w:rsidRPr="00CE5CF9">
              <w:rPr>
                <w:rFonts w:ascii="Arial" w:hAnsi="Arial" w:cs="Arial"/>
                <w:spacing w:val="-24"/>
                <w:sz w:val="22"/>
                <w:szCs w:val="22"/>
                <w:lang w:val="sr-Cyrl-CS"/>
              </w:rPr>
              <w:t xml:space="preserve"> </w:t>
            </w:r>
            <w:r w:rsidRPr="00CE5CF9">
              <w:rPr>
                <w:rFonts w:ascii="Arial" w:hAnsi="Arial" w:cs="Arial"/>
                <w:sz w:val="22"/>
                <w:szCs w:val="22"/>
              </w:rPr>
              <w:t>o</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lastRenderedPageBreak/>
              <w:t>с</w:t>
            </w:r>
            <w:r w:rsidRPr="00CE5CF9">
              <w:rPr>
                <w:rFonts w:ascii="Arial" w:hAnsi="Arial" w:cs="Arial"/>
                <w:spacing w:val="-3"/>
                <w:sz w:val="22"/>
                <w:szCs w:val="22"/>
                <w:lang w:val="sr-Cyrl-CS"/>
              </w:rPr>
              <w:t>п</w:t>
            </w:r>
            <w:r w:rsidRPr="00CE5CF9">
              <w:rPr>
                <w:rFonts w:ascii="Arial" w:hAnsi="Arial" w:cs="Arial"/>
                <w:spacing w:val="5"/>
                <w:sz w:val="22"/>
                <w:szCs w:val="22"/>
                <w:lang w:val="sr-Cyrl-CS"/>
              </w:rPr>
              <w:t>р</w:t>
            </w:r>
            <w:r w:rsidRPr="00CE5CF9">
              <w:rPr>
                <w:rFonts w:ascii="Arial" w:hAnsi="Arial" w:cs="Arial"/>
                <w:spacing w:val="-3"/>
                <w:sz w:val="22"/>
                <w:szCs w:val="22"/>
              </w:rPr>
              <w:t>o</w:t>
            </w:r>
            <w:r w:rsidRPr="00CE5CF9">
              <w:rPr>
                <w:rFonts w:ascii="Arial" w:hAnsi="Arial" w:cs="Arial"/>
                <w:spacing w:val="7"/>
                <w:sz w:val="22"/>
                <w:szCs w:val="22"/>
                <w:lang w:val="sr-Cyrl-CS"/>
              </w:rPr>
              <w:t>в</w:t>
            </w:r>
            <w:r w:rsidRPr="00CE5CF9">
              <w:rPr>
                <w:rFonts w:ascii="Arial" w:hAnsi="Arial" w:cs="Arial"/>
                <w:spacing w:val="-5"/>
                <w:sz w:val="22"/>
                <w:szCs w:val="22"/>
              </w:rPr>
              <w:t>e</w:t>
            </w:r>
            <w:r w:rsidRPr="00CE5CF9">
              <w:rPr>
                <w:rFonts w:ascii="Arial" w:hAnsi="Arial" w:cs="Arial"/>
                <w:spacing w:val="-3"/>
                <w:sz w:val="22"/>
                <w:szCs w:val="22"/>
                <w:lang w:val="sr-Cyrl-CS"/>
              </w:rPr>
              <w:t>д</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pacing w:val="-3"/>
                <w:sz w:val="22"/>
                <w:szCs w:val="22"/>
              </w:rPr>
              <w:t>o</w:t>
            </w:r>
            <w:r w:rsidRPr="00CE5CF9">
              <w:rPr>
                <w:rFonts w:ascii="Arial" w:hAnsi="Arial" w:cs="Arial"/>
                <w:sz w:val="22"/>
                <w:szCs w:val="22"/>
                <w:lang w:val="sr-Cyrl-CS"/>
              </w:rPr>
              <w:t>м</w:t>
            </w:r>
            <w:r w:rsidRPr="00CE5CF9">
              <w:rPr>
                <w:rFonts w:ascii="Arial" w:hAnsi="Arial" w:cs="Arial"/>
                <w:spacing w:val="-23"/>
                <w:sz w:val="22"/>
                <w:szCs w:val="22"/>
                <w:lang w:val="sr-Cyrl-CS"/>
              </w:rPr>
              <w:t xml:space="preserve"> </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3"/>
                <w:sz w:val="22"/>
                <w:szCs w:val="22"/>
                <w:lang w:val="sr-Cyrl-CS"/>
              </w:rPr>
              <w:t>п</w:t>
            </w:r>
            <w:r w:rsidRPr="00CE5CF9">
              <w:rPr>
                <w:rFonts w:ascii="Arial" w:hAnsi="Arial" w:cs="Arial"/>
                <w:spacing w:val="7"/>
                <w:sz w:val="22"/>
                <w:szCs w:val="22"/>
                <w:lang w:val="sr-Cyrl-CS"/>
              </w:rPr>
              <w:t>с</w:t>
            </w:r>
            <w:r w:rsidRPr="00CE5CF9">
              <w:rPr>
                <w:rFonts w:ascii="Arial" w:hAnsi="Arial" w:cs="Arial"/>
                <w:spacing w:val="-9"/>
                <w:sz w:val="22"/>
                <w:szCs w:val="22"/>
                <w:lang w:val="sr-Cyrl-CS"/>
              </w:rPr>
              <w:t>к</w:t>
            </w:r>
            <w:r w:rsidRPr="00CE5CF9">
              <w:rPr>
                <w:rFonts w:ascii="Arial" w:hAnsi="Arial" w:cs="Arial"/>
                <w:spacing w:val="-3"/>
                <w:sz w:val="22"/>
                <w:szCs w:val="22"/>
              </w:rPr>
              <w:t>o</w:t>
            </w:r>
            <w:r w:rsidRPr="00CE5CF9">
              <w:rPr>
                <w:rFonts w:ascii="Arial" w:hAnsi="Arial" w:cs="Arial"/>
                <w:sz w:val="22"/>
                <w:szCs w:val="22"/>
                <w:lang w:val="sr-Cyrl-CS"/>
              </w:rPr>
              <w:t>м</w:t>
            </w:r>
            <w:r w:rsidRPr="00CE5CF9">
              <w:rPr>
                <w:rFonts w:ascii="Arial" w:hAnsi="Arial" w:cs="Arial"/>
                <w:w w:val="98"/>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с</w:t>
            </w:r>
            <w:r w:rsidRPr="00CE5CF9">
              <w:rPr>
                <w:rFonts w:ascii="Arial" w:hAnsi="Arial" w:cs="Arial"/>
                <w:spacing w:val="-3"/>
                <w:sz w:val="22"/>
                <w:szCs w:val="22"/>
                <w:lang w:val="sr-Cyrl-CS"/>
              </w:rPr>
              <w:t>п</w:t>
            </w:r>
            <w:r w:rsidRPr="00CE5CF9">
              <w:rPr>
                <w:rFonts w:ascii="Arial" w:hAnsi="Arial" w:cs="Arial"/>
                <w:spacing w:val="-8"/>
                <w:sz w:val="22"/>
                <w:szCs w:val="22"/>
                <w:lang w:val="sr-Cyrl-CS"/>
              </w:rPr>
              <w:t>и</w:t>
            </w:r>
            <w:r w:rsidRPr="00CE5CF9">
              <w:rPr>
                <w:rFonts w:ascii="Arial" w:hAnsi="Arial" w:cs="Arial"/>
                <w:spacing w:val="-1"/>
                <w:sz w:val="22"/>
                <w:szCs w:val="22"/>
                <w:lang w:val="sr-Cyrl-CS"/>
              </w:rPr>
              <w:t>т</w:t>
            </w:r>
            <w:r w:rsidRPr="00CE5CF9">
              <w:rPr>
                <w:rFonts w:ascii="Arial" w:hAnsi="Arial" w:cs="Arial"/>
                <w:spacing w:val="-8"/>
                <w:sz w:val="22"/>
                <w:szCs w:val="22"/>
                <w:lang w:val="sr-Cyrl-CS"/>
              </w:rPr>
              <w:t>и</w:t>
            </w:r>
            <w:r w:rsidRPr="00CE5CF9">
              <w:rPr>
                <w:rFonts w:ascii="Arial" w:hAnsi="Arial" w:cs="Arial"/>
                <w:spacing w:val="7"/>
                <w:sz w:val="22"/>
                <w:szCs w:val="22"/>
                <w:lang w:val="sr-Cyrl-CS"/>
              </w:rPr>
              <w:t>в</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z w:val="22"/>
                <w:szCs w:val="22"/>
                <w:lang w:val="sr-Cyrl-CS"/>
              </w:rPr>
              <w:t>у</w:t>
            </w:r>
            <w:r w:rsidRPr="00CE5CF9">
              <w:rPr>
                <w:rFonts w:ascii="Arial" w:hAnsi="Arial" w:cs="Arial"/>
                <w:spacing w:val="-11"/>
                <w:sz w:val="22"/>
                <w:szCs w:val="22"/>
                <w:lang w:val="sr-Cyrl-CS"/>
              </w:rPr>
              <w:t xml:space="preserve"> </w:t>
            </w:r>
            <w:r w:rsidRPr="00CE5CF9">
              <w:rPr>
                <w:rFonts w:ascii="Arial" w:hAnsi="Arial" w:cs="Arial"/>
                <w:spacing w:val="-5"/>
                <w:sz w:val="22"/>
                <w:szCs w:val="22"/>
              </w:rPr>
              <w:t>o</w:t>
            </w:r>
            <w:r w:rsidRPr="00CE5CF9">
              <w:rPr>
                <w:rFonts w:ascii="Arial" w:hAnsi="Arial" w:cs="Arial"/>
                <w:sz w:val="22"/>
                <w:szCs w:val="22"/>
                <w:lang w:val="sr-Cyrl-CS"/>
              </w:rPr>
              <w:t>д</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3"/>
                <w:sz w:val="22"/>
                <w:szCs w:val="22"/>
                <w:lang w:val="sr-Cyrl-CS"/>
              </w:rPr>
              <w:t>н</w:t>
            </w:r>
            <w:r w:rsidRPr="00CE5CF9">
              <w:rPr>
                <w:rFonts w:ascii="Arial" w:hAnsi="Arial" w:cs="Arial"/>
                <w:sz w:val="22"/>
                <w:szCs w:val="22"/>
              </w:rPr>
              <w:t>e</w:t>
            </w:r>
            <w:r w:rsidRPr="00CE5CF9">
              <w:rPr>
                <w:rFonts w:ascii="Arial" w:hAnsi="Arial" w:cs="Arial"/>
                <w:spacing w:val="-11"/>
                <w:sz w:val="22"/>
                <w:szCs w:val="22"/>
                <w:lang w:val="sr-Cyrl-CS"/>
              </w:rPr>
              <w:t xml:space="preserve"> </w:t>
            </w:r>
            <w:r w:rsidRPr="00CE5CF9">
              <w:rPr>
                <w:rFonts w:ascii="Arial" w:hAnsi="Arial" w:cs="Arial"/>
                <w:spacing w:val="-3"/>
                <w:sz w:val="22"/>
                <w:szCs w:val="22"/>
              </w:rPr>
              <w:t>a</w:t>
            </w:r>
            <w:r w:rsidRPr="00CE5CF9">
              <w:rPr>
                <w:rFonts w:ascii="Arial" w:hAnsi="Arial" w:cs="Arial"/>
                <w:spacing w:val="-9"/>
                <w:sz w:val="22"/>
                <w:szCs w:val="22"/>
                <w:lang w:val="sr-Cyrl-CS"/>
              </w:rPr>
              <w:t>к</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5"/>
                <w:sz w:val="22"/>
                <w:szCs w:val="22"/>
                <w:lang w:val="sr-Cyrl-CS"/>
              </w:rPr>
              <w:t>д</w:t>
            </w:r>
            <w:r w:rsidRPr="00CE5CF9">
              <w:rPr>
                <w:rFonts w:ascii="Arial" w:hAnsi="Arial" w:cs="Arial"/>
                <w:spacing w:val="-8"/>
                <w:sz w:val="22"/>
                <w:szCs w:val="22"/>
                <w:lang w:val="sr-Cyrl-CS"/>
              </w:rPr>
              <w:t>и</w:t>
            </w:r>
            <w:r w:rsidRPr="00CE5CF9">
              <w:rPr>
                <w:rFonts w:ascii="Arial" w:hAnsi="Arial" w:cs="Arial"/>
                <w:spacing w:val="-1"/>
                <w:sz w:val="22"/>
                <w:szCs w:val="22"/>
                <w:lang w:val="sr-Cyrl-CS"/>
              </w:rPr>
              <w:t>т</w:t>
            </w:r>
            <w:r w:rsidRPr="00CE5CF9">
              <w:rPr>
                <w:rFonts w:ascii="Arial" w:hAnsi="Arial" w:cs="Arial"/>
                <w:spacing w:val="-3"/>
                <w:sz w:val="22"/>
                <w:szCs w:val="22"/>
              </w:rPr>
              <w:t>o</w:t>
            </w:r>
            <w:r w:rsidRPr="00CE5CF9">
              <w:rPr>
                <w:rFonts w:ascii="Arial" w:hAnsi="Arial" w:cs="Arial"/>
                <w:spacing w:val="7"/>
                <w:sz w:val="22"/>
                <w:szCs w:val="22"/>
                <w:lang w:val="sr-Cyrl-CS"/>
              </w:rPr>
              <w:t>в</w:t>
            </w:r>
            <w:r w:rsidRPr="00CE5CF9">
              <w:rPr>
                <w:rFonts w:ascii="Arial" w:hAnsi="Arial" w:cs="Arial"/>
                <w:spacing w:val="-3"/>
                <w:sz w:val="22"/>
                <w:szCs w:val="22"/>
              </w:rPr>
              <w:t>a</w:t>
            </w:r>
            <w:r w:rsidRPr="00CE5CF9">
              <w:rPr>
                <w:rFonts w:ascii="Arial" w:hAnsi="Arial" w:cs="Arial"/>
                <w:spacing w:val="-3"/>
                <w:sz w:val="22"/>
                <w:szCs w:val="22"/>
                <w:lang w:val="sr-Cyrl-CS"/>
              </w:rPr>
              <w:t>н</w:t>
            </w:r>
            <w:r w:rsidRPr="00CE5CF9">
              <w:rPr>
                <w:rFonts w:ascii="Arial" w:hAnsi="Arial" w:cs="Arial"/>
                <w:sz w:val="22"/>
                <w:szCs w:val="22"/>
              </w:rPr>
              <w:t>e</w:t>
            </w:r>
            <w:r w:rsidRPr="00CE5CF9">
              <w:rPr>
                <w:rFonts w:ascii="Arial" w:hAnsi="Arial" w:cs="Arial"/>
                <w:spacing w:val="-11"/>
                <w:sz w:val="22"/>
                <w:szCs w:val="22"/>
                <w:lang w:val="sr-Cyrl-CS"/>
              </w:rPr>
              <w:t xml:space="preserve"> </w:t>
            </w:r>
            <w:r w:rsidRPr="00CE5CF9">
              <w:rPr>
                <w:rFonts w:ascii="Arial" w:hAnsi="Arial" w:cs="Arial"/>
                <w:spacing w:val="-8"/>
                <w:sz w:val="22"/>
                <w:szCs w:val="22"/>
                <w:lang w:val="sr-Cyrl-CS"/>
              </w:rPr>
              <w:t>л</w:t>
            </w:r>
            <w:r w:rsidRPr="00CE5CF9">
              <w:rPr>
                <w:rFonts w:ascii="Arial" w:hAnsi="Arial" w:cs="Arial"/>
                <w:spacing w:val="-3"/>
                <w:sz w:val="22"/>
                <w:szCs w:val="22"/>
              </w:rPr>
              <w:t>a</w:t>
            </w:r>
            <w:r w:rsidRPr="00CE5CF9">
              <w:rPr>
                <w:rFonts w:ascii="Arial" w:hAnsi="Arial" w:cs="Arial"/>
                <w:spacing w:val="-3"/>
                <w:sz w:val="22"/>
                <w:szCs w:val="22"/>
                <w:lang w:val="sr-Cyrl-CS"/>
              </w:rPr>
              <w:t>б</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5"/>
                <w:sz w:val="22"/>
                <w:szCs w:val="22"/>
                <w:lang w:val="sr-Cyrl-CS"/>
              </w:rPr>
              <w:t>т</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pacing w:val="-8"/>
                <w:sz w:val="22"/>
                <w:szCs w:val="22"/>
                <w:lang w:val="sr-Cyrl-CS"/>
              </w:rPr>
              <w:t>и</w:t>
            </w:r>
            <w:r w:rsidRPr="00CE5CF9">
              <w:rPr>
                <w:rFonts w:ascii="Arial" w:hAnsi="Arial" w:cs="Arial"/>
                <w:spacing w:val="-8"/>
                <w:sz w:val="22"/>
                <w:szCs w:val="22"/>
              </w:rPr>
              <w:t>j</w:t>
            </w:r>
            <w:r w:rsidRPr="00CE5CF9">
              <w:rPr>
                <w:rFonts w:ascii="Arial" w:hAnsi="Arial" w:cs="Arial"/>
                <w:sz w:val="22"/>
                <w:szCs w:val="22"/>
              </w:rPr>
              <w:t>e</w:t>
            </w:r>
            <w:r w:rsidRPr="00CE5CF9">
              <w:rPr>
                <w:rFonts w:ascii="Arial" w:hAnsi="Arial" w:cs="Arial"/>
                <w:spacing w:val="-11"/>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4"/>
                <w:sz w:val="22"/>
                <w:szCs w:val="22"/>
                <w:lang w:val="sr-Cyrl-CS"/>
              </w:rPr>
              <w:t>р</w:t>
            </w:r>
            <w:r w:rsidRPr="00CE5CF9">
              <w:rPr>
                <w:rFonts w:ascii="Arial" w:hAnsi="Arial" w:cs="Arial"/>
                <w:spacing w:val="-1"/>
                <w:sz w:val="22"/>
                <w:szCs w:val="22"/>
              </w:rPr>
              <w:t>e</w:t>
            </w:r>
            <w:r w:rsidRPr="00CE5CF9">
              <w:rPr>
                <w:rFonts w:ascii="Arial" w:hAnsi="Arial" w:cs="Arial"/>
                <w:spacing w:val="-18"/>
                <w:sz w:val="22"/>
                <w:szCs w:val="22"/>
                <w:lang w:val="sr-Cyrl-CS"/>
              </w:rPr>
              <w:t>м</w:t>
            </w:r>
            <w:r w:rsidRPr="00CE5CF9">
              <w:rPr>
                <w:rFonts w:ascii="Arial" w:hAnsi="Arial" w:cs="Arial"/>
                <w:sz w:val="22"/>
                <w:szCs w:val="22"/>
              </w:rPr>
              <w:t>a</w:t>
            </w:r>
            <w:r w:rsidRPr="00CE5CF9">
              <w:rPr>
                <w:rFonts w:ascii="Arial" w:hAnsi="Arial" w:cs="Arial"/>
                <w:spacing w:val="-10"/>
                <w:sz w:val="22"/>
                <w:szCs w:val="22"/>
                <w:lang w:val="sr-Cyrl-CS"/>
              </w:rPr>
              <w:t xml:space="preserve"> </w:t>
            </w:r>
            <w:r w:rsidRPr="00CE5CF9">
              <w:rPr>
                <w:rFonts w:ascii="Arial" w:hAnsi="Arial" w:cs="Arial"/>
                <w:spacing w:val="-6"/>
                <w:sz w:val="22"/>
                <w:szCs w:val="22"/>
              </w:rPr>
              <w:t>SRPS</w:t>
            </w:r>
            <w:r w:rsidRPr="00CE5CF9">
              <w:rPr>
                <w:rFonts w:ascii="Arial" w:hAnsi="Arial" w:cs="Arial"/>
                <w:spacing w:val="-14"/>
                <w:sz w:val="22"/>
                <w:szCs w:val="22"/>
                <w:lang w:val="sr-Cyrl-CS"/>
              </w:rPr>
              <w:t xml:space="preserve"> </w:t>
            </w:r>
            <w:r w:rsidRPr="00CE5CF9">
              <w:rPr>
                <w:rFonts w:ascii="Arial" w:hAnsi="Arial" w:cs="Arial"/>
                <w:spacing w:val="-15"/>
                <w:sz w:val="22"/>
                <w:szCs w:val="22"/>
              </w:rPr>
              <w:t>U</w:t>
            </w:r>
            <w:r w:rsidRPr="00CE5CF9">
              <w:rPr>
                <w:rFonts w:ascii="Arial" w:hAnsi="Arial" w:cs="Arial"/>
                <w:spacing w:val="-1"/>
                <w:sz w:val="22"/>
                <w:szCs w:val="22"/>
                <w:lang w:val="sr-Cyrl-CS"/>
              </w:rPr>
              <w:t>.</w:t>
            </w:r>
            <w:r w:rsidRPr="00CE5CF9">
              <w:rPr>
                <w:rFonts w:ascii="Arial" w:hAnsi="Arial" w:cs="Arial"/>
                <w:spacing w:val="-9"/>
                <w:sz w:val="22"/>
                <w:szCs w:val="22"/>
              </w:rPr>
              <w:t>J</w:t>
            </w:r>
            <w:r w:rsidRPr="00CE5CF9">
              <w:rPr>
                <w:rFonts w:ascii="Arial" w:hAnsi="Arial" w:cs="Arial"/>
                <w:spacing w:val="-3"/>
                <w:sz w:val="22"/>
                <w:szCs w:val="22"/>
                <w:lang w:val="sr-Cyrl-CS"/>
              </w:rPr>
              <w:t>1</w:t>
            </w:r>
            <w:r w:rsidRPr="00CE5CF9">
              <w:rPr>
                <w:rFonts w:ascii="Arial" w:hAnsi="Arial" w:cs="Arial"/>
                <w:spacing w:val="-1"/>
                <w:sz w:val="22"/>
                <w:szCs w:val="22"/>
                <w:lang w:val="sr-Cyrl-CS"/>
              </w:rPr>
              <w:t>.</w:t>
            </w:r>
            <w:r w:rsidRPr="00CE5CF9">
              <w:rPr>
                <w:rFonts w:ascii="Arial" w:hAnsi="Arial" w:cs="Arial"/>
                <w:spacing w:val="-3"/>
                <w:sz w:val="22"/>
                <w:szCs w:val="22"/>
                <w:lang w:val="sr-Cyrl-CS"/>
              </w:rPr>
              <w:t>090</w:t>
            </w:r>
            <w:r w:rsidRPr="00CE5CF9">
              <w:rPr>
                <w:rFonts w:ascii="Arial" w:hAnsi="Arial" w:cs="Arial"/>
                <w:sz w:val="22"/>
                <w:szCs w:val="22"/>
                <w:lang w:val="sr-Cyrl-CS"/>
              </w:rPr>
              <w:t>.</w:t>
            </w:r>
            <w:r w:rsidRPr="00CE5CF9">
              <w:rPr>
                <w:rFonts w:ascii="Arial" w:hAnsi="Arial" w:cs="Arial"/>
                <w:w w:val="98"/>
                <w:sz w:val="22"/>
                <w:szCs w:val="22"/>
                <w:lang w:val="sr-Cyrl-CS"/>
              </w:rPr>
              <w:t xml:space="preserve"> </w:t>
            </w:r>
            <w:r w:rsidRPr="00CE5CF9">
              <w:rPr>
                <w:rFonts w:ascii="Arial" w:hAnsi="Arial" w:cs="Arial"/>
                <w:spacing w:val="-15"/>
                <w:sz w:val="22"/>
                <w:szCs w:val="22"/>
                <w:lang w:val="sr-Cyrl-CS"/>
              </w:rPr>
              <w:t>Ц</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rPr>
              <w:t>o</w:t>
            </w:r>
            <w:r w:rsidRPr="00CE5CF9">
              <w:rPr>
                <w:rFonts w:ascii="Arial" w:hAnsi="Arial" w:cs="Arial"/>
                <w:spacing w:val="7"/>
                <w:sz w:val="22"/>
                <w:szCs w:val="22"/>
                <w:lang w:val="sr-Cyrl-CS"/>
              </w:rPr>
              <w:t>з</w:t>
            </w:r>
            <w:r w:rsidRPr="00CE5CF9">
              <w:rPr>
                <w:rFonts w:ascii="Arial" w:hAnsi="Arial" w:cs="Arial"/>
                <w:spacing w:val="-8"/>
                <w:sz w:val="22"/>
                <w:szCs w:val="22"/>
                <w:lang w:val="sr-Cyrl-CS"/>
              </w:rPr>
              <w:t>и</w:t>
            </w:r>
            <w:r w:rsidRPr="00CE5CF9">
              <w:rPr>
                <w:rFonts w:ascii="Arial" w:hAnsi="Arial" w:cs="Arial"/>
                <w:spacing w:val="7"/>
                <w:sz w:val="22"/>
                <w:szCs w:val="22"/>
                <w:lang w:val="sr-Cyrl-CS"/>
              </w:rPr>
              <w:t>ц</w:t>
            </w:r>
            <w:r w:rsidRPr="00CE5CF9">
              <w:rPr>
                <w:rFonts w:ascii="Arial" w:hAnsi="Arial" w:cs="Arial"/>
                <w:spacing w:val="-10"/>
                <w:sz w:val="22"/>
                <w:szCs w:val="22"/>
                <w:lang w:val="sr-Cyrl-CS"/>
              </w:rPr>
              <w:t>и</w:t>
            </w:r>
            <w:r w:rsidRPr="00CE5CF9">
              <w:rPr>
                <w:rFonts w:ascii="Arial" w:hAnsi="Arial" w:cs="Arial"/>
                <w:spacing w:val="-8"/>
                <w:sz w:val="22"/>
                <w:szCs w:val="22"/>
              </w:rPr>
              <w:t>j</w:t>
            </w:r>
            <w:r w:rsidRPr="00CE5CF9">
              <w:rPr>
                <w:rFonts w:ascii="Arial" w:hAnsi="Arial" w:cs="Arial"/>
                <w:sz w:val="22"/>
                <w:szCs w:val="22"/>
              </w:rPr>
              <w:t>e</w:t>
            </w:r>
            <w:r w:rsidRPr="00CE5CF9">
              <w:rPr>
                <w:rFonts w:ascii="Arial" w:hAnsi="Arial" w:cs="Arial"/>
                <w:spacing w:val="-9"/>
                <w:sz w:val="22"/>
                <w:szCs w:val="22"/>
                <w:lang w:val="sr-Cyrl-CS"/>
              </w:rPr>
              <w:t xml:space="preserve"> </w:t>
            </w:r>
            <w:r w:rsidRPr="00CE5CF9">
              <w:rPr>
                <w:rFonts w:ascii="Arial" w:hAnsi="Arial" w:cs="Arial"/>
                <w:spacing w:val="13"/>
                <w:sz w:val="22"/>
                <w:szCs w:val="22"/>
                <w:lang w:val="sr-Cyrl-CS"/>
              </w:rPr>
              <w:t>ф</w:t>
            </w:r>
            <w:r w:rsidRPr="00CE5CF9">
              <w:rPr>
                <w:rFonts w:ascii="Arial" w:hAnsi="Arial" w:cs="Arial"/>
                <w:spacing w:val="-3"/>
                <w:sz w:val="22"/>
                <w:szCs w:val="22"/>
              </w:rPr>
              <w:t>o</w:t>
            </w:r>
            <w:r w:rsidRPr="00CE5CF9">
              <w:rPr>
                <w:rFonts w:ascii="Arial" w:hAnsi="Arial" w:cs="Arial"/>
                <w:spacing w:val="4"/>
                <w:sz w:val="22"/>
                <w:szCs w:val="22"/>
                <w:lang w:val="sr-Cyrl-CS"/>
              </w:rPr>
              <w:t>р</w:t>
            </w:r>
            <w:r w:rsidRPr="00CE5CF9">
              <w:rPr>
                <w:rFonts w:ascii="Arial" w:hAnsi="Arial" w:cs="Arial"/>
                <w:spacing w:val="-18"/>
                <w:sz w:val="22"/>
                <w:szCs w:val="22"/>
                <w:lang w:val="sr-Cyrl-CS"/>
              </w:rPr>
              <w:t>м</w:t>
            </w:r>
            <w:r w:rsidRPr="00CE5CF9">
              <w:rPr>
                <w:rFonts w:ascii="Arial" w:hAnsi="Arial" w:cs="Arial"/>
                <w:spacing w:val="-8"/>
                <w:sz w:val="22"/>
                <w:szCs w:val="22"/>
                <w:lang w:val="sr-Cyrl-CS"/>
              </w:rPr>
              <w:t>и</w:t>
            </w:r>
            <w:r w:rsidRPr="00CE5CF9">
              <w:rPr>
                <w:rFonts w:ascii="Arial" w:hAnsi="Arial" w:cs="Arial"/>
                <w:spacing w:val="4"/>
                <w:sz w:val="22"/>
                <w:szCs w:val="22"/>
                <w:lang w:val="sr-Cyrl-CS"/>
              </w:rPr>
              <w:t>р</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e</w:t>
            </w:r>
            <w:r w:rsidRPr="00CE5CF9">
              <w:rPr>
                <w:rFonts w:ascii="Arial" w:hAnsi="Arial" w:cs="Arial"/>
                <w:spacing w:val="-9"/>
                <w:sz w:val="22"/>
                <w:szCs w:val="22"/>
                <w:lang w:val="sr-Cyrl-CS"/>
              </w:rPr>
              <w:t xml:space="preserve"> </w:t>
            </w:r>
            <w:r w:rsidRPr="00CE5CF9">
              <w:rPr>
                <w:rFonts w:ascii="Arial" w:hAnsi="Arial" w:cs="Arial"/>
                <w:sz w:val="22"/>
                <w:szCs w:val="22"/>
                <w:lang w:val="sr-Cyrl-CS"/>
              </w:rPr>
              <w:t>у</w:t>
            </w:r>
            <w:r w:rsidRPr="00CE5CF9">
              <w:rPr>
                <w:rFonts w:ascii="Arial" w:hAnsi="Arial" w:cs="Arial"/>
                <w:spacing w:val="-12"/>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3"/>
                <w:sz w:val="22"/>
                <w:szCs w:val="22"/>
              </w:rPr>
              <w:t>a</w:t>
            </w:r>
            <w:r w:rsidRPr="00CE5CF9">
              <w:rPr>
                <w:rFonts w:ascii="Arial" w:hAnsi="Arial" w:cs="Arial"/>
                <w:spacing w:val="-3"/>
                <w:sz w:val="22"/>
                <w:szCs w:val="22"/>
                <w:lang w:val="sr-Cyrl-CS"/>
              </w:rPr>
              <w:t>у</w:t>
            </w:r>
            <w:r w:rsidRPr="00CE5CF9">
              <w:rPr>
                <w:rFonts w:ascii="Arial" w:hAnsi="Arial" w:cs="Arial"/>
                <w:spacing w:val="7"/>
                <w:sz w:val="22"/>
                <w:szCs w:val="22"/>
                <w:lang w:val="sr-Cyrl-CS"/>
              </w:rPr>
              <w:t>ш</w:t>
            </w:r>
            <w:r w:rsidRPr="00CE5CF9">
              <w:rPr>
                <w:rFonts w:ascii="Arial" w:hAnsi="Arial" w:cs="Arial"/>
                <w:spacing w:val="-3"/>
                <w:sz w:val="22"/>
                <w:szCs w:val="22"/>
              </w:rPr>
              <w:t>a</w:t>
            </w:r>
            <w:r w:rsidRPr="00CE5CF9">
              <w:rPr>
                <w:rFonts w:ascii="Arial" w:hAnsi="Arial" w:cs="Arial"/>
                <w:spacing w:val="-8"/>
                <w:sz w:val="22"/>
                <w:szCs w:val="22"/>
                <w:lang w:val="sr-Cyrl-CS"/>
              </w:rPr>
              <w:t>л</w:t>
            </w:r>
            <w:r w:rsidRPr="00CE5CF9">
              <w:rPr>
                <w:rFonts w:ascii="Arial" w:hAnsi="Arial" w:cs="Arial"/>
                <w:spacing w:val="-3"/>
                <w:sz w:val="22"/>
                <w:szCs w:val="22"/>
                <w:lang w:val="sr-Cyrl-CS"/>
              </w:rPr>
              <w:t>н</w:t>
            </w:r>
            <w:r w:rsidRPr="00CE5CF9">
              <w:rPr>
                <w:rFonts w:ascii="Arial" w:hAnsi="Arial" w:cs="Arial"/>
                <w:spacing w:val="-3"/>
                <w:sz w:val="22"/>
                <w:szCs w:val="22"/>
              </w:rPr>
              <w:t>o</w:t>
            </w:r>
            <w:r w:rsidRPr="00CE5CF9">
              <w:rPr>
                <w:rFonts w:ascii="Arial" w:hAnsi="Arial" w:cs="Arial"/>
                <w:sz w:val="22"/>
                <w:szCs w:val="22"/>
                <w:lang w:val="sr-Cyrl-CS"/>
              </w:rPr>
              <w:t>м</w:t>
            </w:r>
            <w:r w:rsidRPr="00CE5CF9">
              <w:rPr>
                <w:rFonts w:ascii="Arial" w:hAnsi="Arial" w:cs="Arial"/>
                <w:spacing w:val="-22"/>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w:t>
            </w:r>
            <w:r w:rsidRPr="00CE5CF9">
              <w:rPr>
                <w:rFonts w:ascii="Arial" w:hAnsi="Arial" w:cs="Arial"/>
                <w:spacing w:val="-5"/>
                <w:sz w:val="22"/>
                <w:szCs w:val="22"/>
                <w:lang w:val="sr-Cyrl-CS"/>
              </w:rPr>
              <w:t>н</w:t>
            </w:r>
            <w:r w:rsidRPr="00CE5CF9">
              <w:rPr>
                <w:rFonts w:ascii="Arial" w:hAnsi="Arial" w:cs="Arial"/>
                <w:spacing w:val="-3"/>
                <w:sz w:val="22"/>
                <w:szCs w:val="22"/>
              </w:rPr>
              <w:t>o</w:t>
            </w:r>
            <w:r w:rsidRPr="00CE5CF9">
              <w:rPr>
                <w:rFonts w:ascii="Arial" w:hAnsi="Arial" w:cs="Arial"/>
                <w:spacing w:val="7"/>
                <w:sz w:val="22"/>
                <w:szCs w:val="22"/>
                <w:lang w:val="sr-Cyrl-CS"/>
              </w:rPr>
              <w:t>с</w:t>
            </w:r>
            <w:r w:rsidRPr="00CE5CF9">
              <w:rPr>
                <w:rFonts w:ascii="Arial" w:hAnsi="Arial" w:cs="Arial"/>
                <w:spacing w:val="-3"/>
                <w:sz w:val="22"/>
                <w:szCs w:val="22"/>
                <w:lang w:val="sr-Cyrl-CS"/>
              </w:rPr>
              <w:t>у</w:t>
            </w:r>
            <w:r w:rsidRPr="00CE5CF9">
              <w:rPr>
                <w:rFonts w:ascii="Arial" w:hAnsi="Arial" w:cs="Arial"/>
                <w:sz w:val="22"/>
                <w:szCs w:val="22"/>
                <w:lang w:val="sr-Cyrl-CS"/>
              </w:rPr>
              <w:t>,</w:t>
            </w:r>
            <w:r w:rsidRPr="00CE5CF9">
              <w:rPr>
                <w:rFonts w:ascii="Arial" w:hAnsi="Arial" w:cs="Arial"/>
                <w:spacing w:val="-8"/>
                <w:sz w:val="22"/>
                <w:szCs w:val="22"/>
                <w:lang w:val="sr-Cyrl-CS"/>
              </w:rPr>
              <w:t xml:space="preserve"> </w:t>
            </w:r>
            <w:r w:rsidRPr="00CE5CF9">
              <w:rPr>
                <w:rFonts w:ascii="Arial" w:hAnsi="Arial" w:cs="Arial"/>
                <w:spacing w:val="-9"/>
                <w:sz w:val="22"/>
                <w:szCs w:val="22"/>
                <w:lang w:val="sr-Cyrl-CS"/>
              </w:rPr>
              <w:t>к</w:t>
            </w:r>
            <w:r w:rsidRPr="00CE5CF9">
              <w:rPr>
                <w:rFonts w:ascii="Arial" w:hAnsi="Arial" w:cs="Arial"/>
                <w:spacing w:val="-3"/>
                <w:sz w:val="22"/>
                <w:szCs w:val="22"/>
              </w:rPr>
              <w:t>a</w:t>
            </w:r>
            <w:r w:rsidRPr="00CE5CF9">
              <w:rPr>
                <w:rFonts w:ascii="Arial" w:hAnsi="Arial" w:cs="Arial"/>
                <w:sz w:val="22"/>
                <w:szCs w:val="22"/>
              </w:rPr>
              <w:t>o</w:t>
            </w:r>
            <w:r w:rsidRPr="00CE5CF9">
              <w:rPr>
                <w:rFonts w:ascii="Arial" w:hAnsi="Arial" w:cs="Arial"/>
                <w:spacing w:val="-9"/>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5"/>
                <w:sz w:val="22"/>
                <w:szCs w:val="22"/>
                <w:lang w:val="sr-Cyrl-CS"/>
              </w:rPr>
              <w:t>р</w:t>
            </w:r>
            <w:r w:rsidRPr="00CE5CF9">
              <w:rPr>
                <w:rFonts w:ascii="Arial" w:hAnsi="Arial" w:cs="Arial"/>
                <w:spacing w:val="-3"/>
                <w:sz w:val="22"/>
                <w:szCs w:val="22"/>
              </w:rPr>
              <w:t>o</w:t>
            </w:r>
            <w:r w:rsidRPr="00CE5CF9">
              <w:rPr>
                <w:rFonts w:ascii="Arial" w:hAnsi="Arial" w:cs="Arial"/>
                <w:spacing w:val="7"/>
                <w:sz w:val="22"/>
                <w:szCs w:val="22"/>
                <w:lang w:val="sr-Cyrl-CS"/>
              </w:rPr>
              <w:t>с</w:t>
            </w:r>
            <w:r w:rsidRPr="00CE5CF9">
              <w:rPr>
                <w:rFonts w:ascii="Arial" w:hAnsi="Arial" w:cs="Arial"/>
                <w:spacing w:val="-5"/>
                <w:sz w:val="22"/>
                <w:szCs w:val="22"/>
              </w:rPr>
              <w:t>e</w:t>
            </w:r>
            <w:r w:rsidRPr="00CE5CF9">
              <w:rPr>
                <w:rFonts w:ascii="Arial" w:hAnsi="Arial" w:cs="Arial"/>
                <w:spacing w:val="7"/>
                <w:sz w:val="22"/>
                <w:szCs w:val="22"/>
                <w:lang w:val="sr-Cyrl-CS"/>
              </w:rPr>
              <w:t>ч</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pacing w:val="7"/>
                <w:sz w:val="22"/>
                <w:szCs w:val="22"/>
                <w:lang w:val="sr-Cyrl-CS"/>
              </w:rPr>
              <w:t>ц</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z w:val="22"/>
                <w:szCs w:val="22"/>
              </w:rPr>
              <w:t>o</w:t>
            </w:r>
            <w:r w:rsidRPr="00CE5CF9">
              <w:rPr>
                <w:rFonts w:ascii="Arial" w:hAnsi="Arial" w:cs="Arial"/>
                <w:w w:val="98"/>
                <w:sz w:val="22"/>
                <w:szCs w:val="22"/>
                <w:lang w:val="sr-Cyrl-CS"/>
              </w:rPr>
              <w:t xml:space="preserve"> </w:t>
            </w:r>
            <w:r w:rsidRPr="00CE5CF9">
              <w:rPr>
                <w:rFonts w:ascii="Arial" w:hAnsi="Arial" w:cs="Arial"/>
                <w:spacing w:val="-3"/>
                <w:sz w:val="22"/>
                <w:szCs w:val="22"/>
              </w:rPr>
              <w:t>e</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7"/>
                <w:sz w:val="22"/>
                <w:szCs w:val="22"/>
                <w:lang w:val="sr-Cyrl-CS"/>
              </w:rPr>
              <w:t>ж</w:t>
            </w:r>
            <w:r w:rsidRPr="00CE5CF9">
              <w:rPr>
                <w:rFonts w:ascii="Arial" w:hAnsi="Arial" w:cs="Arial"/>
                <w:spacing w:val="-8"/>
                <w:sz w:val="22"/>
                <w:szCs w:val="22"/>
                <w:lang w:val="sr-Cyrl-CS"/>
              </w:rPr>
              <w:t>и</w:t>
            </w:r>
            <w:r w:rsidRPr="00CE5CF9">
              <w:rPr>
                <w:rFonts w:ascii="Arial" w:hAnsi="Arial" w:cs="Arial"/>
                <w:sz w:val="22"/>
                <w:szCs w:val="22"/>
                <w:lang w:val="sr-Cyrl-CS"/>
              </w:rPr>
              <w:t>.</w:t>
            </w:r>
          </w:p>
        </w:tc>
        <w:tc>
          <w:tcPr>
            <w:tcW w:w="420" w:type="pct"/>
            <w:shd w:val="clear" w:color="auto" w:fill="auto"/>
          </w:tcPr>
          <w:p w:rsidR="00CE5CF9" w:rsidRPr="00CE5CF9" w:rsidRDefault="00CE5CF9" w:rsidP="002A7035">
            <w:pPr>
              <w:pStyle w:val="TableParagraph"/>
              <w:kinsoku w:val="0"/>
              <w:overflowPunct w:val="0"/>
              <w:spacing w:before="6" w:line="12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spacing w:line="200" w:lineRule="exact"/>
              <w:rPr>
                <w:rFonts w:ascii="Arial" w:hAnsi="Arial" w:cs="Arial"/>
                <w:sz w:val="22"/>
                <w:szCs w:val="22"/>
                <w:lang w:val="sr-Cyrl-CS"/>
              </w:rPr>
            </w:pPr>
          </w:p>
          <w:p w:rsidR="00CE5CF9" w:rsidRPr="00CE5CF9" w:rsidRDefault="00CE5CF9" w:rsidP="002A7035">
            <w:pPr>
              <w:pStyle w:val="TableParagraph"/>
              <w:kinsoku w:val="0"/>
              <w:overflowPunct w:val="0"/>
              <w:ind w:left="143"/>
              <w:rPr>
                <w:rFonts w:ascii="Arial" w:hAnsi="Arial" w:cs="Arial"/>
                <w:sz w:val="22"/>
                <w:szCs w:val="22"/>
              </w:rPr>
            </w:pPr>
            <w:r w:rsidRPr="00CE5CF9">
              <w:rPr>
                <w:rFonts w:ascii="Arial" w:hAnsi="Arial" w:cs="Arial"/>
                <w:spacing w:val="-9"/>
                <w:sz w:val="22"/>
                <w:szCs w:val="22"/>
              </w:rPr>
              <w:t>к</w:t>
            </w:r>
            <w:r w:rsidRPr="00CE5CF9">
              <w:rPr>
                <w:rFonts w:ascii="Arial" w:hAnsi="Arial" w:cs="Arial"/>
                <w:spacing w:val="-3"/>
                <w:sz w:val="22"/>
                <w:szCs w:val="22"/>
              </w:rPr>
              <w:t>o</w:t>
            </w:r>
            <w:r w:rsidRPr="00CE5CF9">
              <w:rPr>
                <w:rFonts w:ascii="Arial" w:hAnsi="Arial" w:cs="Arial"/>
                <w:spacing w:val="-18"/>
                <w:sz w:val="22"/>
                <w:szCs w:val="22"/>
              </w:rPr>
              <w:t>м</w:t>
            </w:r>
            <w:r w:rsidRPr="00CE5CF9">
              <w:rPr>
                <w:rFonts w:ascii="Arial" w:hAnsi="Arial" w:cs="Arial"/>
                <w:sz w:val="22"/>
                <w:szCs w:val="22"/>
              </w:rPr>
              <w:t>.</w:t>
            </w:r>
          </w:p>
        </w:tc>
        <w:tc>
          <w:tcPr>
            <w:tcW w:w="336" w:type="pct"/>
            <w:gridSpan w:val="2"/>
            <w:shd w:val="clear" w:color="auto" w:fill="auto"/>
          </w:tcPr>
          <w:p w:rsidR="00CE5CF9" w:rsidRPr="00CE5CF9" w:rsidRDefault="00CE5CF9" w:rsidP="002A7035">
            <w:pPr>
              <w:pStyle w:val="TableParagraph"/>
              <w:kinsoku w:val="0"/>
              <w:overflowPunct w:val="0"/>
              <w:spacing w:before="6" w:line="12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spacing w:line="200" w:lineRule="exact"/>
              <w:rPr>
                <w:rFonts w:ascii="Arial" w:hAnsi="Arial" w:cs="Arial"/>
                <w:sz w:val="22"/>
                <w:szCs w:val="22"/>
              </w:rPr>
            </w:pPr>
          </w:p>
          <w:p w:rsidR="00CE5CF9" w:rsidRPr="00CE5CF9" w:rsidRDefault="00CE5CF9" w:rsidP="002A7035">
            <w:pPr>
              <w:pStyle w:val="TableParagraph"/>
              <w:kinsoku w:val="0"/>
              <w:overflowPunct w:val="0"/>
              <w:ind w:left="196" w:right="189"/>
              <w:jc w:val="center"/>
              <w:rPr>
                <w:rFonts w:ascii="Arial" w:hAnsi="Arial" w:cs="Arial"/>
                <w:sz w:val="22"/>
                <w:szCs w:val="22"/>
              </w:rPr>
            </w:pPr>
            <w:r w:rsidRPr="00CE5CF9">
              <w:rPr>
                <w:rFonts w:ascii="Arial" w:hAnsi="Arial" w:cs="Arial"/>
                <w:sz w:val="22"/>
                <w:szCs w:val="22"/>
              </w:rPr>
              <w:t>7</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CE5CF9">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lastRenderedPageBreak/>
              <w:t>4</w:t>
            </w:r>
            <w:r w:rsidRPr="00CE5CF9">
              <w:rPr>
                <w:rFonts w:cs="Arial"/>
                <w:lang w:val="sr-Cyrl-CS"/>
              </w:rPr>
              <w:t>.2</w:t>
            </w:r>
          </w:p>
        </w:tc>
        <w:tc>
          <w:tcPr>
            <w:tcW w:w="1177" w:type="pct"/>
            <w:shd w:val="clear" w:color="auto" w:fill="auto"/>
          </w:tcPr>
          <w:p w:rsidR="00FB6BEA" w:rsidRDefault="00FB6BEA" w:rsidP="002A7035">
            <w:pPr>
              <w:pStyle w:val="TableParagraph"/>
              <w:kinsoku w:val="0"/>
              <w:overflowPunct w:val="0"/>
              <w:spacing w:line="177" w:lineRule="exact"/>
              <w:ind w:left="27"/>
              <w:rPr>
                <w:rFonts w:ascii="Arial" w:hAnsi="Arial" w:cs="Arial"/>
                <w:spacing w:val="-21"/>
                <w:sz w:val="22"/>
                <w:szCs w:val="22"/>
                <w:lang w:val="sr-Cyrl-CS"/>
              </w:rPr>
            </w:pPr>
          </w:p>
          <w:p w:rsidR="00CE5CF9" w:rsidRDefault="00CE5CF9" w:rsidP="002A7035">
            <w:pPr>
              <w:pStyle w:val="TableParagraph"/>
              <w:kinsoku w:val="0"/>
              <w:overflowPunct w:val="0"/>
              <w:spacing w:line="177" w:lineRule="exact"/>
              <w:ind w:left="27"/>
              <w:rPr>
                <w:rFonts w:ascii="Arial" w:hAnsi="Arial" w:cs="Arial"/>
                <w:sz w:val="22"/>
                <w:szCs w:val="22"/>
                <w:lang w:val="sr-Cyrl-CS"/>
              </w:rPr>
            </w:pPr>
            <w:r w:rsidRPr="00CE5CF9">
              <w:rPr>
                <w:rFonts w:ascii="Arial" w:hAnsi="Arial" w:cs="Arial"/>
                <w:spacing w:val="-21"/>
                <w:sz w:val="22"/>
                <w:szCs w:val="22"/>
                <w:lang w:val="sr-Cyrl-CS"/>
              </w:rPr>
              <w:t>П</w:t>
            </w:r>
            <w:r w:rsidRPr="00CE5CF9">
              <w:rPr>
                <w:rFonts w:ascii="Arial" w:hAnsi="Arial" w:cs="Arial"/>
                <w:spacing w:val="-3"/>
                <w:sz w:val="22"/>
                <w:szCs w:val="22"/>
              </w:rPr>
              <w:t>o</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3"/>
                <w:sz w:val="22"/>
                <w:szCs w:val="22"/>
                <w:lang w:val="sr-Cyrl-CS"/>
              </w:rPr>
              <w:t>бн</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5"/>
                <w:sz w:val="22"/>
                <w:szCs w:val="22"/>
              </w:rPr>
              <w:t>e</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3"/>
                <w:sz w:val="22"/>
                <w:szCs w:val="22"/>
                <w:lang w:val="sr-Cyrl-CS"/>
              </w:rPr>
              <w:t>њ</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w:t>
            </w:r>
            <w:r w:rsidRPr="00CE5CF9">
              <w:rPr>
                <w:rFonts w:ascii="Arial" w:hAnsi="Arial" w:cs="Arial"/>
                <w:spacing w:val="-3"/>
                <w:sz w:val="22"/>
                <w:szCs w:val="22"/>
                <w:lang w:val="sr-Cyrl-CS"/>
              </w:rPr>
              <w:t>д</w:t>
            </w:r>
            <w:r w:rsidRPr="00CE5CF9">
              <w:rPr>
                <w:rFonts w:ascii="Arial" w:hAnsi="Arial" w:cs="Arial"/>
                <w:spacing w:val="-3"/>
                <w:sz w:val="22"/>
                <w:szCs w:val="22"/>
              </w:rPr>
              <w:t>a</w:t>
            </w:r>
            <w:r w:rsidRPr="00CE5CF9">
              <w:rPr>
                <w:rFonts w:ascii="Arial" w:hAnsi="Arial" w:cs="Arial"/>
                <w:spacing w:val="4"/>
                <w:sz w:val="22"/>
                <w:szCs w:val="22"/>
                <w:lang w:val="sr-Cyrl-CS"/>
              </w:rPr>
              <w:t>в</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pacing w:val="-3"/>
                <w:sz w:val="22"/>
                <w:szCs w:val="22"/>
              </w:rPr>
              <w:t>e</w:t>
            </w:r>
            <w:r w:rsidRPr="00CE5CF9">
              <w:rPr>
                <w:rFonts w:ascii="Arial" w:hAnsi="Arial" w:cs="Arial"/>
                <w:sz w:val="22"/>
                <w:szCs w:val="22"/>
                <w:lang w:val="sr-Cyrl-CS"/>
              </w:rPr>
              <w:t>м</w:t>
            </w:r>
            <w:r w:rsidRPr="00CE5CF9">
              <w:rPr>
                <w:rFonts w:ascii="Arial" w:hAnsi="Arial" w:cs="Arial"/>
                <w:spacing w:val="-23"/>
                <w:sz w:val="22"/>
                <w:szCs w:val="22"/>
                <w:lang w:val="sr-Cyrl-CS"/>
              </w:rPr>
              <w:t xml:space="preserve"> </w:t>
            </w:r>
            <w:r w:rsidRPr="00CE5CF9">
              <w:rPr>
                <w:rFonts w:ascii="Arial" w:hAnsi="Arial" w:cs="Arial"/>
                <w:spacing w:val="-3"/>
                <w:sz w:val="22"/>
                <w:szCs w:val="22"/>
              </w:rPr>
              <w:t>a</w:t>
            </w:r>
            <w:r w:rsidRPr="00CE5CF9">
              <w:rPr>
                <w:rFonts w:ascii="Arial" w:hAnsi="Arial" w:cs="Arial"/>
                <w:spacing w:val="-1"/>
                <w:sz w:val="22"/>
                <w:szCs w:val="22"/>
                <w:lang w:val="sr-Cyrl-CS"/>
              </w:rPr>
              <w:t>т</w:t>
            </w:r>
            <w:r w:rsidRPr="00CE5CF9">
              <w:rPr>
                <w:rFonts w:ascii="Arial" w:hAnsi="Arial" w:cs="Arial"/>
                <w:spacing w:val="-3"/>
                <w:sz w:val="22"/>
                <w:szCs w:val="22"/>
              </w:rPr>
              <w:t>e</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z w:val="22"/>
                <w:szCs w:val="22"/>
              </w:rPr>
              <w:t>o</w:t>
            </w:r>
            <w:r w:rsidRPr="00CE5CF9">
              <w:rPr>
                <w:rFonts w:ascii="Arial" w:hAnsi="Arial" w:cs="Arial"/>
                <w:spacing w:val="-13"/>
                <w:sz w:val="22"/>
                <w:szCs w:val="22"/>
                <w:lang w:val="sr-Cyrl-CS"/>
              </w:rPr>
              <w:t xml:space="preserve"> </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7"/>
                <w:sz w:val="22"/>
                <w:szCs w:val="22"/>
                <w:lang w:val="sr-Cyrl-CS"/>
              </w:rPr>
              <w:t>з</w:t>
            </w:r>
            <w:r w:rsidRPr="00CE5CF9">
              <w:rPr>
                <w:rFonts w:ascii="Arial" w:hAnsi="Arial" w:cs="Arial"/>
                <w:spacing w:val="-3"/>
                <w:sz w:val="22"/>
                <w:szCs w:val="22"/>
                <w:lang w:val="sr-Cyrl-CS"/>
              </w:rPr>
              <w:t>у</w:t>
            </w:r>
            <w:r w:rsidRPr="00CE5CF9">
              <w:rPr>
                <w:rFonts w:ascii="Arial" w:hAnsi="Arial" w:cs="Arial"/>
                <w:spacing w:val="-8"/>
                <w:sz w:val="22"/>
                <w:szCs w:val="22"/>
                <w:lang w:val="sr-Cyrl-CS"/>
              </w:rPr>
              <w:t>л</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1"/>
                <w:sz w:val="22"/>
                <w:szCs w:val="22"/>
                <w:lang w:val="sr-Cyrl-CS"/>
              </w:rPr>
              <w:t>т</w:t>
            </w:r>
            <w:r w:rsidRPr="00CE5CF9">
              <w:rPr>
                <w:rFonts w:ascii="Arial" w:hAnsi="Arial" w:cs="Arial"/>
                <w:spacing w:val="-7"/>
                <w:sz w:val="22"/>
                <w:szCs w:val="22"/>
                <w:lang w:val="sr-Cyrl-CS"/>
              </w:rPr>
              <w:t>и</w:t>
            </w:r>
            <w:r w:rsidRPr="00CE5CF9">
              <w:rPr>
                <w:rFonts w:ascii="Arial" w:hAnsi="Arial" w:cs="Arial"/>
                <w:spacing w:val="-18"/>
                <w:sz w:val="22"/>
                <w:szCs w:val="22"/>
                <w:lang w:val="sr-Cyrl-CS"/>
              </w:rPr>
              <w:t>м</w:t>
            </w:r>
            <w:r w:rsidRPr="00CE5CF9">
              <w:rPr>
                <w:rFonts w:ascii="Arial" w:hAnsi="Arial" w:cs="Arial"/>
                <w:sz w:val="22"/>
                <w:szCs w:val="22"/>
              </w:rPr>
              <w:t>a</w:t>
            </w:r>
            <w:r w:rsidRPr="00CE5CF9">
              <w:rPr>
                <w:rFonts w:ascii="Arial" w:hAnsi="Arial" w:cs="Arial"/>
                <w:spacing w:val="-11"/>
                <w:sz w:val="22"/>
                <w:szCs w:val="22"/>
                <w:lang w:val="sr-Cyrl-CS"/>
              </w:rPr>
              <w:t xml:space="preserve"> </w:t>
            </w:r>
            <w:r w:rsidRPr="00CE5CF9">
              <w:rPr>
                <w:rFonts w:ascii="Arial" w:hAnsi="Arial" w:cs="Arial"/>
                <w:spacing w:val="-18"/>
                <w:sz w:val="22"/>
                <w:szCs w:val="22"/>
                <w:lang w:val="sr-Cyrl-CS"/>
              </w:rPr>
              <w:t>м</w:t>
            </w:r>
            <w:r w:rsidRPr="00CE5CF9">
              <w:rPr>
                <w:rFonts w:ascii="Arial" w:hAnsi="Arial" w:cs="Arial"/>
                <w:spacing w:val="-5"/>
                <w:sz w:val="22"/>
                <w:szCs w:val="22"/>
              </w:rPr>
              <w:t>e</w:t>
            </w:r>
            <w:r w:rsidRPr="00CE5CF9">
              <w:rPr>
                <w:rFonts w:ascii="Arial" w:hAnsi="Arial" w:cs="Arial"/>
                <w:spacing w:val="4"/>
                <w:sz w:val="22"/>
                <w:szCs w:val="22"/>
                <w:lang w:val="sr-Cyrl-CS"/>
              </w:rPr>
              <w:t>р</w:t>
            </w:r>
            <w:r w:rsidRPr="00CE5CF9">
              <w:rPr>
                <w:rFonts w:ascii="Arial" w:hAnsi="Arial" w:cs="Arial"/>
                <w:spacing w:val="-3"/>
                <w:sz w:val="22"/>
                <w:szCs w:val="22"/>
              </w:rPr>
              <w:t>e</w:t>
            </w:r>
            <w:r w:rsidRPr="00CE5CF9">
              <w:rPr>
                <w:rFonts w:ascii="Arial" w:hAnsi="Arial" w:cs="Arial"/>
                <w:spacing w:val="-3"/>
                <w:sz w:val="22"/>
                <w:szCs w:val="22"/>
                <w:lang w:val="sr-Cyrl-CS"/>
              </w:rPr>
              <w:t>њ</w:t>
            </w:r>
            <w:r w:rsidRPr="00CE5CF9">
              <w:rPr>
                <w:rFonts w:ascii="Arial" w:hAnsi="Arial" w:cs="Arial"/>
                <w:spacing w:val="-3"/>
                <w:sz w:val="22"/>
                <w:szCs w:val="22"/>
              </w:rPr>
              <w:t>a</w:t>
            </w:r>
          </w:p>
          <w:p w:rsidR="00FB6BEA" w:rsidRPr="00CE5CF9" w:rsidRDefault="00FB6BEA" w:rsidP="002A7035">
            <w:pPr>
              <w:pStyle w:val="TableParagraph"/>
              <w:kinsoku w:val="0"/>
              <w:overflowPunct w:val="0"/>
              <w:spacing w:line="177" w:lineRule="exact"/>
              <w:ind w:left="27"/>
              <w:rPr>
                <w:rFonts w:ascii="Arial" w:hAnsi="Arial" w:cs="Arial"/>
                <w:sz w:val="22"/>
                <w:szCs w:val="22"/>
                <w:lang w:val="sr-Cyrl-CS"/>
              </w:rPr>
            </w:pPr>
          </w:p>
        </w:tc>
        <w:tc>
          <w:tcPr>
            <w:tcW w:w="420" w:type="pct"/>
            <w:shd w:val="clear" w:color="auto" w:fill="auto"/>
          </w:tcPr>
          <w:p w:rsidR="00FB6BEA" w:rsidRDefault="00FB6BEA" w:rsidP="002A7035">
            <w:pPr>
              <w:pStyle w:val="TableParagraph"/>
              <w:kinsoku w:val="0"/>
              <w:overflowPunct w:val="0"/>
              <w:spacing w:line="177" w:lineRule="exact"/>
              <w:ind w:left="114"/>
              <w:rPr>
                <w:rFonts w:ascii="Arial" w:hAnsi="Arial" w:cs="Arial"/>
                <w:spacing w:val="-21"/>
                <w:sz w:val="22"/>
                <w:szCs w:val="22"/>
                <w:lang w:val="sr-Cyrl-RS"/>
              </w:rPr>
            </w:pPr>
          </w:p>
          <w:p w:rsidR="00FB6BEA" w:rsidRDefault="00FB6BEA" w:rsidP="002A7035">
            <w:pPr>
              <w:pStyle w:val="TableParagraph"/>
              <w:kinsoku w:val="0"/>
              <w:overflowPunct w:val="0"/>
              <w:spacing w:line="177" w:lineRule="exact"/>
              <w:ind w:left="114"/>
              <w:rPr>
                <w:rFonts w:ascii="Arial" w:hAnsi="Arial" w:cs="Arial"/>
                <w:spacing w:val="-21"/>
                <w:sz w:val="22"/>
                <w:szCs w:val="22"/>
                <w:lang w:val="sr-Cyrl-RS"/>
              </w:rPr>
            </w:pPr>
          </w:p>
          <w:p w:rsidR="00CE5CF9" w:rsidRPr="00FB6BEA" w:rsidRDefault="00CE5CF9" w:rsidP="002A7035">
            <w:pPr>
              <w:pStyle w:val="TableParagraph"/>
              <w:kinsoku w:val="0"/>
              <w:overflowPunct w:val="0"/>
              <w:spacing w:line="177" w:lineRule="exact"/>
              <w:ind w:left="114"/>
              <w:rPr>
                <w:rFonts w:ascii="Arial" w:hAnsi="Arial" w:cs="Arial"/>
                <w:sz w:val="22"/>
                <w:szCs w:val="22"/>
                <w:lang w:val="sr-Cyrl-RS"/>
              </w:rPr>
            </w:pPr>
            <w:r w:rsidRPr="00CE5CF9">
              <w:rPr>
                <w:rFonts w:ascii="Arial" w:hAnsi="Arial" w:cs="Arial"/>
                <w:spacing w:val="-21"/>
                <w:sz w:val="22"/>
                <w:szCs w:val="22"/>
              </w:rPr>
              <w:t>П</w:t>
            </w:r>
            <w:r w:rsidRPr="00CE5CF9">
              <w:rPr>
                <w:rFonts w:ascii="Arial" w:hAnsi="Arial" w:cs="Arial"/>
                <w:spacing w:val="-3"/>
                <w:sz w:val="22"/>
                <w:szCs w:val="22"/>
              </w:rPr>
              <w:t>aу</w:t>
            </w:r>
            <w:r w:rsidRPr="00CE5CF9">
              <w:rPr>
                <w:rFonts w:ascii="Arial" w:hAnsi="Arial" w:cs="Arial"/>
                <w:spacing w:val="7"/>
                <w:sz w:val="22"/>
                <w:szCs w:val="22"/>
              </w:rPr>
              <w:t>ш</w:t>
            </w:r>
          </w:p>
        </w:tc>
        <w:tc>
          <w:tcPr>
            <w:tcW w:w="336" w:type="pct"/>
            <w:gridSpan w:val="2"/>
            <w:shd w:val="clear" w:color="auto" w:fill="auto"/>
          </w:tcPr>
          <w:p w:rsidR="00FB6BEA" w:rsidRDefault="00FB6BEA" w:rsidP="002A7035">
            <w:pPr>
              <w:pStyle w:val="TableParagraph"/>
              <w:kinsoku w:val="0"/>
              <w:overflowPunct w:val="0"/>
              <w:spacing w:line="177" w:lineRule="exact"/>
              <w:ind w:left="6"/>
              <w:jc w:val="center"/>
              <w:rPr>
                <w:rFonts w:ascii="Arial" w:hAnsi="Arial" w:cs="Arial"/>
                <w:sz w:val="22"/>
                <w:szCs w:val="22"/>
                <w:lang w:val="sr-Cyrl-RS"/>
              </w:rPr>
            </w:pPr>
          </w:p>
          <w:p w:rsidR="00FB6BEA" w:rsidRDefault="00FB6BEA" w:rsidP="002A7035">
            <w:pPr>
              <w:pStyle w:val="TableParagraph"/>
              <w:kinsoku w:val="0"/>
              <w:overflowPunct w:val="0"/>
              <w:spacing w:line="177" w:lineRule="exact"/>
              <w:ind w:left="6"/>
              <w:jc w:val="center"/>
              <w:rPr>
                <w:rFonts w:ascii="Arial" w:hAnsi="Arial" w:cs="Arial"/>
                <w:sz w:val="22"/>
                <w:szCs w:val="22"/>
                <w:lang w:val="sr-Cyrl-RS"/>
              </w:rPr>
            </w:pPr>
          </w:p>
          <w:p w:rsidR="00CE5CF9" w:rsidRPr="00CE5CF9" w:rsidRDefault="00CE5CF9" w:rsidP="002A7035">
            <w:pPr>
              <w:pStyle w:val="TableParagraph"/>
              <w:kinsoku w:val="0"/>
              <w:overflowPunct w:val="0"/>
              <w:spacing w:line="177" w:lineRule="exact"/>
              <w:ind w:left="6"/>
              <w:jc w:val="center"/>
              <w:rPr>
                <w:rFonts w:ascii="Arial" w:hAnsi="Arial" w:cs="Arial"/>
                <w:sz w:val="22"/>
                <w:szCs w:val="22"/>
              </w:rPr>
            </w:pPr>
            <w:r w:rsidRPr="00CE5CF9">
              <w:rPr>
                <w:rFonts w:ascii="Arial" w:hAnsi="Arial" w:cs="Arial"/>
                <w:sz w:val="22"/>
                <w:szCs w:val="22"/>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FB6BEA">
        <w:trPr>
          <w:trHeight w:val="1187"/>
        </w:trPr>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4</w:t>
            </w:r>
            <w:r w:rsidRPr="00CE5CF9">
              <w:rPr>
                <w:rFonts w:cs="Arial"/>
                <w:lang w:val="sr-Cyrl-CS"/>
              </w:rPr>
              <w:t>.3</w:t>
            </w:r>
          </w:p>
        </w:tc>
        <w:tc>
          <w:tcPr>
            <w:tcW w:w="1177" w:type="pct"/>
            <w:shd w:val="clear" w:color="auto" w:fill="auto"/>
          </w:tcPr>
          <w:p w:rsidR="00FB6BEA" w:rsidRDefault="00FB6BEA" w:rsidP="002A7035">
            <w:pPr>
              <w:pStyle w:val="TableParagraph"/>
              <w:kinsoku w:val="0"/>
              <w:overflowPunct w:val="0"/>
              <w:spacing w:line="178" w:lineRule="exact"/>
              <w:ind w:left="27"/>
              <w:rPr>
                <w:rFonts w:ascii="Arial" w:hAnsi="Arial" w:cs="Arial"/>
                <w:spacing w:val="-6"/>
                <w:sz w:val="22"/>
                <w:szCs w:val="22"/>
                <w:lang w:val="sr-Cyrl-CS"/>
              </w:rPr>
            </w:pPr>
          </w:p>
          <w:p w:rsidR="00CE5CF9" w:rsidRPr="00CE5CF9" w:rsidRDefault="00CE5CF9" w:rsidP="002A7035">
            <w:pPr>
              <w:pStyle w:val="TableParagraph"/>
              <w:kinsoku w:val="0"/>
              <w:overflowPunct w:val="0"/>
              <w:spacing w:line="178" w:lineRule="exact"/>
              <w:ind w:left="27"/>
              <w:rPr>
                <w:rFonts w:ascii="Arial" w:hAnsi="Arial" w:cs="Arial"/>
                <w:sz w:val="22"/>
                <w:szCs w:val="22"/>
                <w:lang w:val="sr-Cyrl-CS"/>
              </w:rPr>
            </w:pPr>
            <w:r w:rsidRPr="00CE5CF9">
              <w:rPr>
                <w:rFonts w:ascii="Arial" w:hAnsi="Arial" w:cs="Arial"/>
                <w:spacing w:val="-6"/>
                <w:sz w:val="22"/>
                <w:szCs w:val="22"/>
                <w:lang w:val="sr-Cyrl-CS"/>
              </w:rPr>
              <w:t>С</w:t>
            </w:r>
            <w:r w:rsidRPr="00CE5CF9">
              <w:rPr>
                <w:rFonts w:ascii="Arial" w:hAnsi="Arial" w:cs="Arial"/>
                <w:spacing w:val="-3"/>
                <w:sz w:val="22"/>
                <w:szCs w:val="22"/>
                <w:lang w:val="sr-Cyrl-CS"/>
              </w:rPr>
              <w:t>н</w:t>
            </w:r>
            <w:r w:rsidRPr="00CE5CF9">
              <w:rPr>
                <w:rFonts w:ascii="Arial" w:hAnsi="Arial" w:cs="Arial"/>
                <w:spacing w:val="-8"/>
                <w:sz w:val="22"/>
                <w:szCs w:val="22"/>
                <w:lang w:val="sr-Cyrl-CS"/>
              </w:rPr>
              <w:t>и</w:t>
            </w:r>
            <w:r w:rsidRPr="00CE5CF9">
              <w:rPr>
                <w:rFonts w:ascii="Arial" w:hAnsi="Arial" w:cs="Arial"/>
                <w:spacing w:val="-18"/>
                <w:sz w:val="22"/>
                <w:szCs w:val="22"/>
                <w:lang w:val="sr-Cyrl-CS"/>
              </w:rPr>
              <w:t>м</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z w:val="22"/>
                <w:szCs w:val="22"/>
              </w:rPr>
              <w:t>e</w:t>
            </w:r>
            <w:r w:rsidRPr="00CE5CF9">
              <w:rPr>
                <w:rFonts w:ascii="Arial" w:hAnsi="Arial" w:cs="Arial"/>
                <w:spacing w:val="-9"/>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w:t>
            </w:r>
            <w:r w:rsidRPr="00CE5CF9">
              <w:rPr>
                <w:rFonts w:ascii="Arial" w:hAnsi="Arial" w:cs="Arial"/>
                <w:spacing w:val="4"/>
                <w:sz w:val="22"/>
                <w:szCs w:val="22"/>
                <w:lang w:val="sr-Cyrl-CS"/>
              </w:rPr>
              <w:t>в</w:t>
            </w:r>
            <w:r w:rsidRPr="00CE5CF9">
              <w:rPr>
                <w:rFonts w:ascii="Arial" w:hAnsi="Arial" w:cs="Arial"/>
                <w:spacing w:val="-3"/>
                <w:sz w:val="22"/>
                <w:szCs w:val="22"/>
              </w:rPr>
              <w:t>e</w:t>
            </w:r>
            <w:r w:rsidRPr="00CE5CF9">
              <w:rPr>
                <w:rFonts w:ascii="Arial" w:hAnsi="Arial" w:cs="Arial"/>
                <w:spacing w:val="-3"/>
                <w:sz w:val="22"/>
                <w:szCs w:val="22"/>
                <w:lang w:val="sr-Cyrl-CS"/>
              </w:rPr>
              <w:t>д</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pacing w:val="-3"/>
                <w:sz w:val="22"/>
                <w:szCs w:val="22"/>
              </w:rPr>
              <w:t>o</w:t>
            </w:r>
            <w:r w:rsidRPr="00CE5CF9">
              <w:rPr>
                <w:rFonts w:ascii="Arial" w:hAnsi="Arial" w:cs="Arial"/>
                <w:sz w:val="22"/>
                <w:szCs w:val="22"/>
                <w:lang w:val="sr-Cyrl-CS"/>
              </w:rPr>
              <w:t>г</w:t>
            </w:r>
            <w:r w:rsidRPr="00CE5CF9">
              <w:rPr>
                <w:rFonts w:ascii="Arial" w:hAnsi="Arial" w:cs="Arial"/>
                <w:spacing w:val="-9"/>
                <w:sz w:val="22"/>
                <w:szCs w:val="22"/>
                <w:lang w:val="sr-Cyrl-CS"/>
              </w:rPr>
              <w:t xml:space="preserve"> </w:t>
            </w:r>
            <w:r w:rsidRPr="00CE5CF9">
              <w:rPr>
                <w:rFonts w:ascii="Arial" w:hAnsi="Arial" w:cs="Arial"/>
                <w:spacing w:val="7"/>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z w:val="22"/>
                <w:szCs w:val="22"/>
              </w:rPr>
              <w:t>a</w:t>
            </w:r>
            <w:r w:rsidRPr="00CE5CF9">
              <w:rPr>
                <w:rFonts w:ascii="Arial" w:hAnsi="Arial" w:cs="Arial"/>
                <w:spacing w:val="-12"/>
                <w:sz w:val="22"/>
                <w:szCs w:val="22"/>
                <w:lang w:val="sr-Cyrl-CS"/>
              </w:rPr>
              <w:t xml:space="preserve"> </w:t>
            </w:r>
            <w:r w:rsidRPr="00CE5CF9">
              <w:rPr>
                <w:rFonts w:ascii="Arial" w:hAnsi="Arial" w:cs="Arial"/>
                <w:sz w:val="22"/>
                <w:szCs w:val="22"/>
                <w:lang w:val="sr-Cyrl-CS"/>
              </w:rPr>
              <w:t>и</w:t>
            </w:r>
            <w:r w:rsidRPr="00CE5CF9">
              <w:rPr>
                <w:rFonts w:ascii="Arial" w:hAnsi="Arial" w:cs="Arial"/>
                <w:spacing w:val="-13"/>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w:t>
            </w:r>
            <w:r w:rsidRPr="00CE5CF9">
              <w:rPr>
                <w:rFonts w:ascii="Arial" w:hAnsi="Arial" w:cs="Arial"/>
                <w:spacing w:val="4"/>
                <w:sz w:val="22"/>
                <w:szCs w:val="22"/>
                <w:lang w:val="sr-Cyrl-CS"/>
              </w:rPr>
              <w:t>р</w:t>
            </w:r>
            <w:r w:rsidRPr="00CE5CF9">
              <w:rPr>
                <w:rFonts w:ascii="Arial" w:hAnsi="Arial" w:cs="Arial"/>
                <w:spacing w:val="-3"/>
                <w:sz w:val="22"/>
                <w:szCs w:val="22"/>
              </w:rPr>
              <w:t>a</w:t>
            </w:r>
            <w:r w:rsidRPr="00CE5CF9">
              <w:rPr>
                <w:rFonts w:ascii="Arial" w:hAnsi="Arial" w:cs="Arial"/>
                <w:spacing w:val="-3"/>
                <w:sz w:val="22"/>
                <w:szCs w:val="22"/>
                <w:lang w:val="sr-Cyrl-CS"/>
              </w:rPr>
              <w:t>д</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pacing w:val="-3"/>
                <w:sz w:val="22"/>
                <w:szCs w:val="22"/>
                <w:lang w:val="sr-Cyrl-CS"/>
              </w:rPr>
              <w:t>п</w:t>
            </w:r>
            <w:r w:rsidRPr="00CE5CF9">
              <w:rPr>
                <w:rFonts w:ascii="Arial" w:hAnsi="Arial" w:cs="Arial"/>
                <w:spacing w:val="4"/>
                <w:sz w:val="22"/>
                <w:szCs w:val="22"/>
                <w:lang w:val="sr-Cyrl-CS"/>
              </w:rPr>
              <w:t>р</w:t>
            </w:r>
            <w:r w:rsidRPr="00CE5CF9">
              <w:rPr>
                <w:rFonts w:ascii="Arial" w:hAnsi="Arial" w:cs="Arial"/>
                <w:spacing w:val="-3"/>
                <w:sz w:val="22"/>
                <w:szCs w:val="22"/>
              </w:rPr>
              <w:t>o</w:t>
            </w:r>
            <w:r w:rsidRPr="00CE5CF9">
              <w:rPr>
                <w:rFonts w:ascii="Arial" w:hAnsi="Arial" w:cs="Arial"/>
                <w:spacing w:val="-8"/>
                <w:sz w:val="22"/>
                <w:szCs w:val="22"/>
              </w:rPr>
              <w:t>j</w:t>
            </w:r>
            <w:r w:rsidRPr="00CE5CF9">
              <w:rPr>
                <w:rFonts w:ascii="Arial" w:hAnsi="Arial" w:cs="Arial"/>
                <w:spacing w:val="-3"/>
                <w:sz w:val="22"/>
                <w:szCs w:val="22"/>
              </w:rPr>
              <w:t>e</w:t>
            </w:r>
            <w:r w:rsidRPr="00CE5CF9">
              <w:rPr>
                <w:rFonts w:ascii="Arial" w:hAnsi="Arial" w:cs="Arial"/>
                <w:spacing w:val="-11"/>
                <w:sz w:val="22"/>
                <w:szCs w:val="22"/>
                <w:lang w:val="sr-Cyrl-CS"/>
              </w:rPr>
              <w:t>к</w:t>
            </w:r>
            <w:r w:rsidRPr="00CE5CF9">
              <w:rPr>
                <w:rFonts w:ascii="Arial" w:hAnsi="Arial" w:cs="Arial"/>
                <w:spacing w:val="-1"/>
                <w:sz w:val="22"/>
                <w:szCs w:val="22"/>
                <w:lang w:val="sr-Cyrl-CS"/>
              </w:rPr>
              <w:t>т</w:t>
            </w:r>
            <w:r w:rsidRPr="00CE5CF9">
              <w:rPr>
                <w:rFonts w:ascii="Arial" w:hAnsi="Arial" w:cs="Arial"/>
                <w:sz w:val="22"/>
                <w:szCs w:val="22"/>
              </w:rPr>
              <w:t>a</w:t>
            </w:r>
            <w:r w:rsidRPr="00CE5CF9">
              <w:rPr>
                <w:rFonts w:ascii="Arial" w:hAnsi="Arial" w:cs="Arial"/>
                <w:spacing w:val="-9"/>
                <w:sz w:val="22"/>
                <w:szCs w:val="22"/>
                <w:lang w:val="sr-Cyrl-CS"/>
              </w:rPr>
              <w:t xml:space="preserve"> </w:t>
            </w:r>
            <w:r w:rsidRPr="00CE5CF9">
              <w:rPr>
                <w:rFonts w:ascii="Arial" w:hAnsi="Arial" w:cs="Arial"/>
                <w:spacing w:val="-8"/>
                <w:sz w:val="22"/>
                <w:szCs w:val="22"/>
                <w:lang w:val="sr-Cyrl-CS"/>
              </w:rPr>
              <w:t>и</w:t>
            </w:r>
            <w:r w:rsidRPr="00CE5CF9">
              <w:rPr>
                <w:rFonts w:ascii="Arial" w:hAnsi="Arial" w:cs="Arial"/>
                <w:spacing w:val="7"/>
                <w:sz w:val="22"/>
                <w:szCs w:val="22"/>
                <w:lang w:val="sr-Cyrl-CS"/>
              </w:rPr>
              <w:t>зв</w:t>
            </w:r>
            <w:r w:rsidRPr="00CE5CF9">
              <w:rPr>
                <w:rFonts w:ascii="Arial" w:hAnsi="Arial" w:cs="Arial"/>
                <w:spacing w:val="-3"/>
                <w:sz w:val="22"/>
                <w:szCs w:val="22"/>
              </w:rPr>
              <w:t>e</w:t>
            </w:r>
            <w:r w:rsidRPr="00CE5CF9">
              <w:rPr>
                <w:rFonts w:ascii="Arial" w:hAnsi="Arial" w:cs="Arial"/>
                <w:spacing w:val="-3"/>
                <w:sz w:val="22"/>
                <w:szCs w:val="22"/>
                <w:lang w:val="sr-Cyrl-CS"/>
              </w:rPr>
              <w:t>д</w:t>
            </w:r>
            <w:r w:rsidRPr="00CE5CF9">
              <w:rPr>
                <w:rFonts w:ascii="Arial" w:hAnsi="Arial" w:cs="Arial"/>
                <w:spacing w:val="-3"/>
                <w:sz w:val="22"/>
                <w:szCs w:val="22"/>
              </w:rPr>
              <w:t>e</w:t>
            </w:r>
            <w:r w:rsidRPr="00CE5CF9">
              <w:rPr>
                <w:rFonts w:ascii="Arial" w:hAnsi="Arial" w:cs="Arial"/>
                <w:spacing w:val="-3"/>
                <w:sz w:val="22"/>
                <w:szCs w:val="22"/>
                <w:lang w:val="sr-Cyrl-CS"/>
              </w:rPr>
              <w:t>н</w:t>
            </w:r>
            <w:r w:rsidRPr="00CE5CF9">
              <w:rPr>
                <w:rFonts w:ascii="Arial" w:hAnsi="Arial" w:cs="Arial"/>
                <w:spacing w:val="-3"/>
                <w:sz w:val="22"/>
                <w:szCs w:val="22"/>
              </w:rPr>
              <w:t>o</w:t>
            </w:r>
            <w:r w:rsidRPr="00CE5CF9">
              <w:rPr>
                <w:rFonts w:ascii="Arial" w:hAnsi="Arial" w:cs="Arial"/>
                <w:sz w:val="22"/>
                <w:szCs w:val="22"/>
                <w:lang w:val="sr-Cyrl-CS"/>
              </w:rPr>
              <w:t>г</w:t>
            </w:r>
            <w:r w:rsidRPr="00CE5CF9">
              <w:rPr>
                <w:rFonts w:ascii="Arial" w:hAnsi="Arial" w:cs="Arial"/>
                <w:spacing w:val="-9"/>
                <w:sz w:val="22"/>
                <w:szCs w:val="22"/>
                <w:lang w:val="sr-Cyrl-CS"/>
              </w:rPr>
              <w:t xml:space="preserve"> </w:t>
            </w:r>
            <w:r w:rsidRPr="00CE5CF9">
              <w:rPr>
                <w:rFonts w:ascii="Arial" w:hAnsi="Arial" w:cs="Arial"/>
                <w:spacing w:val="4"/>
                <w:sz w:val="22"/>
                <w:szCs w:val="22"/>
                <w:lang w:val="sr-Cyrl-CS"/>
              </w:rPr>
              <w:t>с</w:t>
            </w:r>
            <w:r w:rsidRPr="00CE5CF9">
              <w:rPr>
                <w:rFonts w:ascii="Arial" w:hAnsi="Arial" w:cs="Arial"/>
                <w:spacing w:val="-1"/>
                <w:sz w:val="22"/>
                <w:szCs w:val="22"/>
                <w:lang w:val="sr-Cyrl-CS"/>
              </w:rPr>
              <w:t>т</w:t>
            </w:r>
            <w:r w:rsidRPr="00CE5CF9">
              <w:rPr>
                <w:rFonts w:ascii="Arial" w:hAnsi="Arial" w:cs="Arial"/>
                <w:spacing w:val="-3"/>
                <w:sz w:val="22"/>
                <w:szCs w:val="22"/>
              </w:rPr>
              <w:t>a</w:t>
            </w:r>
            <w:r w:rsidRPr="00CE5CF9">
              <w:rPr>
                <w:rFonts w:ascii="Arial" w:hAnsi="Arial" w:cs="Arial"/>
                <w:spacing w:val="-3"/>
                <w:sz w:val="22"/>
                <w:szCs w:val="22"/>
                <w:lang w:val="sr-Cyrl-CS"/>
              </w:rPr>
              <w:t>њ</w:t>
            </w:r>
            <w:r w:rsidRPr="00CE5CF9">
              <w:rPr>
                <w:rFonts w:ascii="Arial" w:hAnsi="Arial" w:cs="Arial"/>
                <w:sz w:val="22"/>
                <w:szCs w:val="22"/>
              </w:rPr>
              <w:t>a</w:t>
            </w:r>
            <w:r w:rsidRPr="00CE5CF9">
              <w:rPr>
                <w:rFonts w:ascii="Arial" w:hAnsi="Arial" w:cs="Arial"/>
                <w:spacing w:val="-8"/>
                <w:sz w:val="22"/>
                <w:szCs w:val="22"/>
                <w:lang w:val="sr-Cyrl-CS"/>
              </w:rPr>
              <w:t xml:space="preserve"> </w:t>
            </w:r>
            <w:r w:rsidRPr="00CE5CF9">
              <w:rPr>
                <w:rFonts w:ascii="Arial" w:hAnsi="Arial" w:cs="Arial"/>
                <w:sz w:val="22"/>
                <w:szCs w:val="22"/>
                <w:lang w:val="sr-Cyrl-CS"/>
              </w:rPr>
              <w:t>у</w:t>
            </w:r>
            <w:r w:rsidRPr="00CE5CF9">
              <w:rPr>
                <w:rFonts w:ascii="Arial" w:hAnsi="Arial" w:cs="Arial"/>
                <w:spacing w:val="-9"/>
                <w:sz w:val="22"/>
                <w:szCs w:val="22"/>
                <w:lang w:val="sr-Cyrl-CS"/>
              </w:rPr>
              <w:t xml:space="preserve"> </w:t>
            </w:r>
            <w:r w:rsidRPr="00CE5CF9">
              <w:rPr>
                <w:rFonts w:ascii="Arial" w:hAnsi="Arial" w:cs="Arial"/>
                <w:spacing w:val="-1"/>
                <w:sz w:val="22"/>
                <w:szCs w:val="22"/>
                <w:lang w:val="sr-Cyrl-CS"/>
              </w:rPr>
              <w:t>т</w:t>
            </w:r>
            <w:r w:rsidRPr="00CE5CF9">
              <w:rPr>
                <w:rFonts w:ascii="Arial" w:hAnsi="Arial" w:cs="Arial"/>
                <w:spacing w:val="4"/>
                <w:sz w:val="22"/>
                <w:szCs w:val="22"/>
                <w:lang w:val="sr-Cyrl-CS"/>
              </w:rPr>
              <w:t>р</w:t>
            </w:r>
            <w:r w:rsidRPr="00CE5CF9">
              <w:rPr>
                <w:rFonts w:ascii="Arial" w:hAnsi="Arial" w:cs="Arial"/>
                <w:sz w:val="22"/>
                <w:szCs w:val="22"/>
                <w:lang w:val="sr-Cyrl-CS"/>
              </w:rPr>
              <w:t>и</w:t>
            </w:r>
          </w:p>
          <w:p w:rsidR="00CE5CF9" w:rsidRPr="00CE5CF9" w:rsidRDefault="00CE5CF9" w:rsidP="002A7035">
            <w:pPr>
              <w:pStyle w:val="TableParagraph"/>
              <w:kinsoku w:val="0"/>
              <w:overflowPunct w:val="0"/>
              <w:spacing w:before="32"/>
              <w:ind w:left="27"/>
              <w:rPr>
                <w:rFonts w:ascii="Arial" w:hAnsi="Arial" w:cs="Arial"/>
                <w:sz w:val="22"/>
                <w:szCs w:val="22"/>
              </w:rPr>
            </w:pPr>
            <w:r w:rsidRPr="00CE5CF9">
              <w:rPr>
                <w:rFonts w:ascii="Arial" w:hAnsi="Arial" w:cs="Arial"/>
                <w:spacing w:val="-3"/>
                <w:sz w:val="22"/>
                <w:szCs w:val="22"/>
              </w:rPr>
              <w:t>п</w:t>
            </w:r>
            <w:r w:rsidRPr="00CE5CF9">
              <w:rPr>
                <w:rFonts w:ascii="Arial" w:hAnsi="Arial" w:cs="Arial"/>
                <w:spacing w:val="4"/>
                <w:sz w:val="22"/>
                <w:szCs w:val="22"/>
              </w:rPr>
              <w:t>р</w:t>
            </w:r>
            <w:r w:rsidRPr="00CE5CF9">
              <w:rPr>
                <w:rFonts w:ascii="Arial" w:hAnsi="Arial" w:cs="Arial"/>
                <w:spacing w:val="-8"/>
                <w:sz w:val="22"/>
                <w:szCs w:val="22"/>
              </w:rPr>
              <w:t>и</w:t>
            </w:r>
            <w:r w:rsidRPr="00CE5CF9">
              <w:rPr>
                <w:rFonts w:ascii="Arial" w:hAnsi="Arial" w:cs="Arial"/>
                <w:spacing w:val="-18"/>
                <w:sz w:val="22"/>
                <w:szCs w:val="22"/>
              </w:rPr>
              <w:t>м</w:t>
            </w:r>
            <w:r w:rsidRPr="00CE5CF9">
              <w:rPr>
                <w:rFonts w:ascii="Arial" w:hAnsi="Arial" w:cs="Arial"/>
                <w:spacing w:val="-3"/>
                <w:sz w:val="22"/>
                <w:szCs w:val="22"/>
              </w:rPr>
              <w:t>e</w:t>
            </w:r>
            <w:r w:rsidRPr="00CE5CF9">
              <w:rPr>
                <w:rFonts w:ascii="Arial" w:hAnsi="Arial" w:cs="Arial"/>
                <w:spacing w:val="4"/>
                <w:sz w:val="22"/>
                <w:szCs w:val="22"/>
              </w:rPr>
              <w:t>р</w:t>
            </w:r>
            <w:r w:rsidRPr="00CE5CF9">
              <w:rPr>
                <w:rFonts w:ascii="Arial" w:hAnsi="Arial" w:cs="Arial"/>
                <w:spacing w:val="-9"/>
                <w:sz w:val="22"/>
                <w:szCs w:val="22"/>
              </w:rPr>
              <w:t>к</w:t>
            </w:r>
            <w:r w:rsidRPr="00CE5CF9">
              <w:rPr>
                <w:rFonts w:ascii="Arial" w:hAnsi="Arial" w:cs="Arial"/>
                <w:sz w:val="22"/>
                <w:szCs w:val="22"/>
              </w:rPr>
              <w:t>a</w:t>
            </w:r>
            <w:r w:rsidRPr="00CE5CF9">
              <w:rPr>
                <w:rFonts w:ascii="Arial" w:hAnsi="Arial" w:cs="Arial"/>
                <w:spacing w:val="-10"/>
                <w:sz w:val="22"/>
                <w:szCs w:val="22"/>
              </w:rPr>
              <w:t xml:space="preserve"> </w:t>
            </w:r>
            <w:r w:rsidRPr="00CE5CF9">
              <w:rPr>
                <w:rFonts w:ascii="Arial" w:hAnsi="Arial" w:cs="Arial"/>
                <w:sz w:val="22"/>
                <w:szCs w:val="22"/>
              </w:rPr>
              <w:t>+</w:t>
            </w:r>
            <w:r w:rsidRPr="00CE5CF9">
              <w:rPr>
                <w:rFonts w:ascii="Arial" w:hAnsi="Arial" w:cs="Arial"/>
                <w:spacing w:val="-14"/>
                <w:sz w:val="22"/>
                <w:szCs w:val="22"/>
              </w:rPr>
              <w:t xml:space="preserve"> </w:t>
            </w:r>
            <w:r w:rsidRPr="00CE5CF9">
              <w:rPr>
                <w:rFonts w:ascii="Arial" w:hAnsi="Arial" w:cs="Arial"/>
                <w:spacing w:val="-17"/>
                <w:sz w:val="22"/>
                <w:szCs w:val="22"/>
              </w:rPr>
              <w:t>CD</w:t>
            </w:r>
            <w:r w:rsidRPr="00CE5CF9">
              <w:rPr>
                <w:rFonts w:ascii="Arial" w:hAnsi="Arial" w:cs="Arial"/>
                <w:sz w:val="22"/>
                <w:szCs w:val="22"/>
              </w:rPr>
              <w:t>.</w:t>
            </w:r>
          </w:p>
        </w:tc>
        <w:tc>
          <w:tcPr>
            <w:tcW w:w="420" w:type="pct"/>
            <w:shd w:val="clear" w:color="auto" w:fill="auto"/>
          </w:tcPr>
          <w:p w:rsidR="00FB6BEA" w:rsidRDefault="00FB6BEA" w:rsidP="002A7035">
            <w:pPr>
              <w:pStyle w:val="TableParagraph"/>
              <w:kinsoku w:val="0"/>
              <w:overflowPunct w:val="0"/>
              <w:spacing w:before="94"/>
              <w:ind w:left="114"/>
              <w:rPr>
                <w:rFonts w:ascii="Arial" w:hAnsi="Arial" w:cs="Arial"/>
                <w:spacing w:val="-21"/>
                <w:sz w:val="22"/>
                <w:szCs w:val="22"/>
                <w:lang w:val="sr-Cyrl-RS"/>
              </w:rPr>
            </w:pPr>
          </w:p>
          <w:p w:rsidR="00CE5CF9" w:rsidRPr="00FB6BEA" w:rsidRDefault="00CE5CF9" w:rsidP="002A7035">
            <w:pPr>
              <w:pStyle w:val="TableParagraph"/>
              <w:kinsoku w:val="0"/>
              <w:overflowPunct w:val="0"/>
              <w:spacing w:before="94"/>
              <w:ind w:left="114"/>
              <w:rPr>
                <w:rFonts w:ascii="Arial" w:hAnsi="Arial" w:cs="Arial"/>
                <w:sz w:val="22"/>
                <w:szCs w:val="22"/>
                <w:lang w:val="sr-Cyrl-RS"/>
              </w:rPr>
            </w:pPr>
            <w:r w:rsidRPr="00CE5CF9">
              <w:rPr>
                <w:rFonts w:ascii="Arial" w:hAnsi="Arial" w:cs="Arial"/>
                <w:spacing w:val="-21"/>
                <w:sz w:val="22"/>
                <w:szCs w:val="22"/>
              </w:rPr>
              <w:t>П</w:t>
            </w:r>
            <w:r w:rsidRPr="00CE5CF9">
              <w:rPr>
                <w:rFonts w:ascii="Arial" w:hAnsi="Arial" w:cs="Arial"/>
                <w:spacing w:val="-3"/>
                <w:sz w:val="22"/>
                <w:szCs w:val="22"/>
              </w:rPr>
              <w:t>aу</w:t>
            </w:r>
            <w:r w:rsidRPr="00CE5CF9">
              <w:rPr>
                <w:rFonts w:ascii="Arial" w:hAnsi="Arial" w:cs="Arial"/>
                <w:spacing w:val="7"/>
                <w:sz w:val="22"/>
                <w:szCs w:val="22"/>
              </w:rPr>
              <w:t>ш</w:t>
            </w:r>
          </w:p>
        </w:tc>
        <w:tc>
          <w:tcPr>
            <w:tcW w:w="336" w:type="pct"/>
            <w:gridSpan w:val="2"/>
            <w:shd w:val="clear" w:color="auto" w:fill="auto"/>
          </w:tcPr>
          <w:p w:rsidR="00FB6BEA" w:rsidRDefault="00FB6BEA" w:rsidP="002A7035">
            <w:pPr>
              <w:pStyle w:val="TableParagraph"/>
              <w:kinsoku w:val="0"/>
              <w:overflowPunct w:val="0"/>
              <w:spacing w:before="94"/>
              <w:ind w:left="6"/>
              <w:jc w:val="center"/>
              <w:rPr>
                <w:rFonts w:ascii="Arial" w:hAnsi="Arial" w:cs="Arial"/>
                <w:sz w:val="22"/>
                <w:szCs w:val="22"/>
                <w:lang w:val="sr-Cyrl-RS"/>
              </w:rPr>
            </w:pPr>
          </w:p>
          <w:p w:rsidR="00CE5CF9" w:rsidRPr="00CE5CF9" w:rsidRDefault="00CE5CF9" w:rsidP="002A7035">
            <w:pPr>
              <w:pStyle w:val="TableParagraph"/>
              <w:kinsoku w:val="0"/>
              <w:overflowPunct w:val="0"/>
              <w:spacing w:before="94"/>
              <w:ind w:left="6"/>
              <w:jc w:val="center"/>
              <w:rPr>
                <w:rFonts w:ascii="Arial" w:hAnsi="Arial" w:cs="Arial"/>
                <w:sz w:val="22"/>
                <w:szCs w:val="22"/>
              </w:rPr>
            </w:pPr>
            <w:r w:rsidRPr="00CE5CF9">
              <w:rPr>
                <w:rFonts w:ascii="Arial" w:hAnsi="Arial" w:cs="Arial"/>
                <w:sz w:val="22"/>
                <w:szCs w:val="22"/>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r w:rsidR="00CE5CF9" w:rsidRPr="005C66A3" w:rsidTr="00FB6BEA">
        <w:trPr>
          <w:trHeight w:val="629"/>
        </w:trPr>
        <w:tc>
          <w:tcPr>
            <w:tcW w:w="378" w:type="pct"/>
            <w:shd w:val="clear" w:color="auto" w:fill="auto"/>
            <w:vAlign w:val="center"/>
          </w:tcPr>
          <w:p w:rsidR="00CE5CF9" w:rsidRPr="00CE5CF9" w:rsidRDefault="00CE5CF9" w:rsidP="002A7035">
            <w:pPr>
              <w:jc w:val="center"/>
              <w:rPr>
                <w:rFonts w:cs="Arial"/>
                <w:lang w:val="sr-Cyrl-CS"/>
              </w:rPr>
            </w:pPr>
            <w:r w:rsidRPr="00CE5CF9">
              <w:rPr>
                <w:rFonts w:cs="Arial"/>
              </w:rPr>
              <w:t>4</w:t>
            </w:r>
            <w:r w:rsidRPr="00CE5CF9">
              <w:rPr>
                <w:rFonts w:cs="Arial"/>
                <w:lang w:val="sr-Cyrl-CS"/>
              </w:rPr>
              <w:t>.4</w:t>
            </w:r>
          </w:p>
        </w:tc>
        <w:tc>
          <w:tcPr>
            <w:tcW w:w="1177" w:type="pct"/>
            <w:shd w:val="clear" w:color="auto" w:fill="auto"/>
          </w:tcPr>
          <w:p w:rsidR="00FB6BEA" w:rsidRDefault="00FB6BEA" w:rsidP="002A7035">
            <w:pPr>
              <w:pStyle w:val="TableParagraph"/>
              <w:kinsoku w:val="0"/>
              <w:overflowPunct w:val="0"/>
              <w:spacing w:line="177" w:lineRule="exact"/>
              <w:ind w:left="27"/>
              <w:rPr>
                <w:rFonts w:ascii="Arial" w:hAnsi="Arial" w:cs="Arial"/>
                <w:spacing w:val="-12"/>
                <w:sz w:val="22"/>
                <w:szCs w:val="22"/>
                <w:lang w:val="sr-Cyrl-RS"/>
              </w:rPr>
            </w:pPr>
          </w:p>
          <w:p w:rsidR="00CE5CF9" w:rsidRDefault="00CE5CF9" w:rsidP="002A7035">
            <w:pPr>
              <w:pStyle w:val="TableParagraph"/>
              <w:kinsoku w:val="0"/>
              <w:overflowPunct w:val="0"/>
              <w:spacing w:line="177" w:lineRule="exact"/>
              <w:ind w:left="27"/>
              <w:rPr>
                <w:rFonts w:ascii="Arial" w:hAnsi="Arial" w:cs="Arial"/>
                <w:spacing w:val="-12"/>
                <w:sz w:val="22"/>
                <w:szCs w:val="22"/>
                <w:lang w:val="sr-Cyrl-RS"/>
              </w:rPr>
            </w:pPr>
            <w:r w:rsidRPr="00CE5CF9">
              <w:rPr>
                <w:rFonts w:ascii="Arial" w:hAnsi="Arial" w:cs="Arial"/>
                <w:spacing w:val="-12"/>
                <w:sz w:val="22"/>
                <w:szCs w:val="22"/>
                <w:lang w:val="sr-Cyrl-RS"/>
              </w:rPr>
              <w:t>Предаја радова инвеститору са издававањем атеста</w:t>
            </w:r>
          </w:p>
          <w:p w:rsidR="00FB6BEA" w:rsidRPr="00CE5CF9" w:rsidRDefault="00FB6BEA" w:rsidP="002A7035">
            <w:pPr>
              <w:pStyle w:val="TableParagraph"/>
              <w:kinsoku w:val="0"/>
              <w:overflowPunct w:val="0"/>
              <w:spacing w:line="177" w:lineRule="exact"/>
              <w:ind w:left="27"/>
              <w:rPr>
                <w:rFonts w:ascii="Arial" w:hAnsi="Arial" w:cs="Arial"/>
                <w:sz w:val="22"/>
                <w:szCs w:val="22"/>
                <w:lang w:val="sr-Cyrl-RS"/>
              </w:rPr>
            </w:pPr>
          </w:p>
        </w:tc>
        <w:tc>
          <w:tcPr>
            <w:tcW w:w="420" w:type="pct"/>
            <w:shd w:val="clear" w:color="auto" w:fill="auto"/>
          </w:tcPr>
          <w:p w:rsidR="00FB6BEA" w:rsidRDefault="00FB6BEA" w:rsidP="002A7035">
            <w:pPr>
              <w:pStyle w:val="TableParagraph"/>
              <w:kinsoku w:val="0"/>
              <w:overflowPunct w:val="0"/>
              <w:spacing w:line="177" w:lineRule="exact"/>
              <w:ind w:left="114"/>
              <w:rPr>
                <w:rFonts w:ascii="Arial" w:hAnsi="Arial" w:cs="Arial"/>
                <w:spacing w:val="-21"/>
                <w:sz w:val="22"/>
                <w:szCs w:val="22"/>
                <w:lang w:val="sr-Cyrl-RS"/>
              </w:rPr>
            </w:pPr>
          </w:p>
          <w:p w:rsidR="00FB6BEA" w:rsidRDefault="00FB6BEA" w:rsidP="002A7035">
            <w:pPr>
              <w:pStyle w:val="TableParagraph"/>
              <w:kinsoku w:val="0"/>
              <w:overflowPunct w:val="0"/>
              <w:spacing w:line="177" w:lineRule="exact"/>
              <w:ind w:left="114"/>
              <w:rPr>
                <w:rFonts w:ascii="Arial" w:hAnsi="Arial" w:cs="Arial"/>
                <w:spacing w:val="-21"/>
                <w:sz w:val="22"/>
                <w:szCs w:val="22"/>
                <w:lang w:val="sr-Cyrl-RS"/>
              </w:rPr>
            </w:pPr>
          </w:p>
          <w:p w:rsidR="00CE5CF9" w:rsidRPr="00FB6BEA" w:rsidRDefault="00CE5CF9" w:rsidP="002A7035">
            <w:pPr>
              <w:pStyle w:val="TableParagraph"/>
              <w:kinsoku w:val="0"/>
              <w:overflowPunct w:val="0"/>
              <w:spacing w:line="177" w:lineRule="exact"/>
              <w:ind w:left="114"/>
              <w:rPr>
                <w:rFonts w:ascii="Arial" w:hAnsi="Arial" w:cs="Arial"/>
                <w:sz w:val="22"/>
                <w:szCs w:val="22"/>
                <w:lang w:val="sr-Cyrl-RS"/>
              </w:rPr>
            </w:pPr>
            <w:r w:rsidRPr="00CE5CF9">
              <w:rPr>
                <w:rFonts w:ascii="Arial" w:hAnsi="Arial" w:cs="Arial"/>
                <w:spacing w:val="-21"/>
                <w:sz w:val="22"/>
                <w:szCs w:val="22"/>
              </w:rPr>
              <w:t>П</w:t>
            </w:r>
            <w:r w:rsidRPr="00CE5CF9">
              <w:rPr>
                <w:rFonts w:ascii="Arial" w:hAnsi="Arial" w:cs="Arial"/>
                <w:spacing w:val="-3"/>
                <w:sz w:val="22"/>
                <w:szCs w:val="22"/>
              </w:rPr>
              <w:t>aу</w:t>
            </w:r>
            <w:r w:rsidRPr="00CE5CF9">
              <w:rPr>
                <w:rFonts w:ascii="Arial" w:hAnsi="Arial" w:cs="Arial"/>
                <w:spacing w:val="7"/>
                <w:sz w:val="22"/>
                <w:szCs w:val="22"/>
              </w:rPr>
              <w:t>ш</w:t>
            </w:r>
          </w:p>
        </w:tc>
        <w:tc>
          <w:tcPr>
            <w:tcW w:w="336" w:type="pct"/>
            <w:gridSpan w:val="2"/>
            <w:shd w:val="clear" w:color="auto" w:fill="auto"/>
          </w:tcPr>
          <w:p w:rsidR="00FB6BEA" w:rsidRDefault="00FB6BEA" w:rsidP="002A7035">
            <w:pPr>
              <w:pStyle w:val="TableParagraph"/>
              <w:kinsoku w:val="0"/>
              <w:overflowPunct w:val="0"/>
              <w:spacing w:line="177" w:lineRule="exact"/>
              <w:ind w:left="196" w:right="189"/>
              <w:jc w:val="center"/>
              <w:rPr>
                <w:rFonts w:ascii="Arial" w:hAnsi="Arial" w:cs="Arial"/>
                <w:sz w:val="22"/>
                <w:szCs w:val="22"/>
                <w:lang w:val="sr-Cyrl-RS"/>
              </w:rPr>
            </w:pPr>
          </w:p>
          <w:p w:rsidR="00FB6BEA" w:rsidRDefault="00FB6BEA" w:rsidP="002A7035">
            <w:pPr>
              <w:pStyle w:val="TableParagraph"/>
              <w:kinsoku w:val="0"/>
              <w:overflowPunct w:val="0"/>
              <w:spacing w:line="177" w:lineRule="exact"/>
              <w:ind w:left="196" w:right="189"/>
              <w:jc w:val="center"/>
              <w:rPr>
                <w:rFonts w:ascii="Arial" w:hAnsi="Arial" w:cs="Arial"/>
                <w:sz w:val="22"/>
                <w:szCs w:val="22"/>
                <w:lang w:val="sr-Cyrl-RS"/>
              </w:rPr>
            </w:pPr>
          </w:p>
          <w:p w:rsidR="00CE5CF9" w:rsidRPr="00CE5CF9" w:rsidRDefault="00CE5CF9" w:rsidP="002A7035">
            <w:pPr>
              <w:pStyle w:val="TableParagraph"/>
              <w:kinsoku w:val="0"/>
              <w:overflowPunct w:val="0"/>
              <w:spacing w:line="177" w:lineRule="exact"/>
              <w:ind w:left="196" w:right="189"/>
              <w:jc w:val="center"/>
              <w:rPr>
                <w:rFonts w:ascii="Arial" w:hAnsi="Arial" w:cs="Arial"/>
                <w:sz w:val="22"/>
                <w:szCs w:val="22"/>
              </w:rPr>
            </w:pPr>
            <w:r w:rsidRPr="00CE5CF9">
              <w:rPr>
                <w:rFonts w:ascii="Arial" w:hAnsi="Arial" w:cs="Arial"/>
                <w:sz w:val="22"/>
                <w:szCs w:val="22"/>
              </w:rPr>
              <w:t>1</w:t>
            </w:r>
          </w:p>
        </w:tc>
        <w:tc>
          <w:tcPr>
            <w:tcW w:w="631" w:type="pct"/>
            <w:shd w:val="clear" w:color="auto" w:fill="auto"/>
            <w:vAlign w:val="center"/>
          </w:tcPr>
          <w:p w:rsidR="00CE5CF9" w:rsidRPr="005C66A3" w:rsidRDefault="00CE5CF9" w:rsidP="00050E4F">
            <w:pPr>
              <w:spacing w:before="0"/>
              <w:jc w:val="center"/>
              <w:rPr>
                <w:rFonts w:cs="Arial"/>
                <w:b/>
                <w:bCs/>
                <w:iCs/>
                <w:sz w:val="20"/>
                <w:szCs w:val="20"/>
              </w:rPr>
            </w:pPr>
          </w:p>
        </w:tc>
        <w:tc>
          <w:tcPr>
            <w:tcW w:w="715" w:type="pct"/>
            <w:shd w:val="clear" w:color="auto" w:fill="auto"/>
            <w:vAlign w:val="center"/>
          </w:tcPr>
          <w:p w:rsidR="00CE5CF9" w:rsidRPr="005C66A3" w:rsidRDefault="00CE5CF9" w:rsidP="00050E4F">
            <w:pPr>
              <w:spacing w:before="0"/>
              <w:jc w:val="center"/>
              <w:rPr>
                <w:rFonts w:cs="Arial"/>
                <w:b/>
                <w:bCs/>
                <w:iCs/>
                <w:sz w:val="20"/>
                <w:szCs w:val="20"/>
              </w:rPr>
            </w:pPr>
          </w:p>
        </w:tc>
        <w:tc>
          <w:tcPr>
            <w:tcW w:w="630" w:type="pct"/>
            <w:shd w:val="clear" w:color="auto" w:fill="auto"/>
            <w:vAlign w:val="center"/>
          </w:tcPr>
          <w:p w:rsidR="00CE5CF9" w:rsidRPr="005C66A3" w:rsidRDefault="00CE5CF9" w:rsidP="00050E4F">
            <w:pPr>
              <w:spacing w:before="0"/>
              <w:jc w:val="center"/>
              <w:rPr>
                <w:rFonts w:cs="Arial"/>
                <w:b/>
                <w:bCs/>
                <w:iCs/>
                <w:sz w:val="20"/>
                <w:szCs w:val="20"/>
              </w:rPr>
            </w:pPr>
          </w:p>
        </w:tc>
        <w:tc>
          <w:tcPr>
            <w:tcW w:w="713" w:type="pct"/>
            <w:shd w:val="clear" w:color="auto" w:fill="auto"/>
            <w:vAlign w:val="center"/>
          </w:tcPr>
          <w:p w:rsidR="00CE5CF9" w:rsidRPr="005C66A3" w:rsidRDefault="00CE5CF9" w:rsidP="00050E4F">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D3FAF" w:rsidRPr="004D3FAF" w:rsidTr="00BE2EA9">
        <w:trPr>
          <w:trHeight w:val="418"/>
        </w:trPr>
        <w:tc>
          <w:tcPr>
            <w:tcW w:w="568" w:type="dxa"/>
            <w:vAlign w:val="center"/>
          </w:tcPr>
          <w:p w:rsidR="007F7D7A" w:rsidRPr="004D3FAF" w:rsidRDefault="007F7D7A" w:rsidP="00BE2EA9">
            <w:pPr>
              <w:spacing w:before="0"/>
              <w:jc w:val="center"/>
              <w:rPr>
                <w:rFonts w:cs="Arial"/>
                <w:b/>
                <w:lang w:val="sr-Latn-CS"/>
              </w:rPr>
            </w:pPr>
            <w:r w:rsidRPr="004D3FAF">
              <w:rPr>
                <w:rFonts w:cs="Arial"/>
                <w:b/>
              </w:rPr>
              <w:t>I</w:t>
            </w:r>
          </w:p>
        </w:tc>
        <w:tc>
          <w:tcPr>
            <w:tcW w:w="6740" w:type="dxa"/>
          </w:tcPr>
          <w:p w:rsidR="007F7D7A" w:rsidRPr="00802F46" w:rsidRDefault="007F7D7A" w:rsidP="00BE2EA9">
            <w:pPr>
              <w:spacing w:before="0"/>
              <w:jc w:val="center"/>
              <w:rPr>
                <w:rFonts w:cs="Arial"/>
                <w:b/>
                <w:lang w:val="ru-RU"/>
              </w:rPr>
            </w:pPr>
            <w:r w:rsidRPr="00802F46">
              <w:rPr>
                <w:rFonts w:cs="Arial"/>
                <w:b/>
                <w:lang w:val="ru-RU"/>
              </w:rPr>
              <w:t>УКУПНО ПОНУЂЕНА ЦЕНА  без ПДВ динара</w:t>
            </w:r>
          </w:p>
          <w:p w:rsidR="007F7D7A" w:rsidRPr="004D3FAF" w:rsidRDefault="007F7D7A" w:rsidP="00BE2EA9">
            <w:pPr>
              <w:spacing w:before="0"/>
              <w:jc w:val="center"/>
              <w:rPr>
                <w:rFonts w:cs="Arial"/>
                <w:b/>
              </w:rPr>
            </w:pPr>
            <w:r w:rsidRPr="004D3FAF">
              <w:rPr>
                <w:rFonts w:cs="Arial"/>
                <w:b/>
              </w:rPr>
              <w:t xml:space="preserve">(збир колоне бр. </w:t>
            </w:r>
            <w:r w:rsidRPr="004D3FAF">
              <w:rPr>
                <w:rFonts w:cs="Arial"/>
                <w:b/>
                <w:lang w:val="sr-Cyrl-CS"/>
              </w:rPr>
              <w:t>7</w:t>
            </w:r>
            <w:r w:rsidRPr="004D3FAF">
              <w:rPr>
                <w:rFonts w:cs="Arial"/>
                <w:b/>
              </w:rPr>
              <w:t>)</w:t>
            </w:r>
          </w:p>
        </w:tc>
        <w:tc>
          <w:tcPr>
            <w:tcW w:w="2610" w:type="dxa"/>
          </w:tcPr>
          <w:p w:rsidR="007F7D7A" w:rsidRPr="004D3FAF" w:rsidRDefault="007F7D7A" w:rsidP="00BE2EA9">
            <w:pPr>
              <w:spacing w:before="0"/>
              <w:rPr>
                <w:rFonts w:cs="Arial"/>
              </w:rPr>
            </w:pPr>
          </w:p>
        </w:tc>
      </w:tr>
      <w:tr w:rsidR="004D3FAF" w:rsidRPr="004D3FAF" w:rsidTr="00BE2EA9">
        <w:trPr>
          <w:trHeight w:val="610"/>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w:t>
            </w:r>
          </w:p>
        </w:tc>
        <w:tc>
          <w:tcPr>
            <w:tcW w:w="6740" w:type="dxa"/>
            <w:tcBorders>
              <w:bottom w:val="single" w:sz="4" w:space="0" w:color="auto"/>
              <w:right w:val="single" w:sz="4" w:space="0" w:color="auto"/>
            </w:tcBorders>
          </w:tcPr>
          <w:p w:rsidR="007F7D7A" w:rsidRPr="004D3FAF" w:rsidRDefault="007F7D7A" w:rsidP="00653B31">
            <w:pPr>
              <w:spacing w:before="0"/>
              <w:jc w:val="center"/>
              <w:rPr>
                <w:rFonts w:cs="Arial"/>
                <w:b/>
              </w:rPr>
            </w:pPr>
            <w:r w:rsidRPr="004D3FAF">
              <w:rPr>
                <w:rFonts w:cs="Arial"/>
                <w:b/>
              </w:rPr>
              <w:t>УКУПАН ИЗНОС  ПДВ динара</w:t>
            </w:r>
          </w:p>
        </w:tc>
        <w:tc>
          <w:tcPr>
            <w:tcW w:w="2610" w:type="dxa"/>
            <w:tcBorders>
              <w:bottom w:val="single" w:sz="4" w:space="0" w:color="auto"/>
              <w:right w:val="single" w:sz="4" w:space="0" w:color="auto"/>
            </w:tcBorders>
          </w:tcPr>
          <w:p w:rsidR="007F7D7A" w:rsidRPr="004D3FAF" w:rsidRDefault="007F7D7A" w:rsidP="00BE2EA9">
            <w:pPr>
              <w:spacing w:before="0"/>
              <w:rPr>
                <w:rFonts w:cs="Arial"/>
              </w:rPr>
            </w:pPr>
          </w:p>
        </w:tc>
      </w:tr>
      <w:tr w:rsidR="004D3FAF" w:rsidRPr="00802F46" w:rsidTr="00BE2EA9">
        <w:trPr>
          <w:trHeight w:val="562"/>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III</w:t>
            </w:r>
          </w:p>
        </w:tc>
        <w:tc>
          <w:tcPr>
            <w:tcW w:w="6740" w:type="dxa"/>
            <w:tcBorders>
              <w:bottom w:val="single" w:sz="4" w:space="0" w:color="auto"/>
              <w:right w:val="single" w:sz="4" w:space="0" w:color="auto"/>
            </w:tcBorders>
          </w:tcPr>
          <w:p w:rsidR="007F7D7A" w:rsidRPr="00802F46" w:rsidRDefault="007F7D7A" w:rsidP="00BE2EA9">
            <w:pPr>
              <w:spacing w:before="0"/>
              <w:jc w:val="center"/>
              <w:rPr>
                <w:rFonts w:cs="Arial"/>
                <w:b/>
                <w:lang w:val="ru-RU"/>
              </w:rPr>
            </w:pPr>
            <w:r w:rsidRPr="00802F46">
              <w:rPr>
                <w:rFonts w:cs="Arial"/>
                <w:b/>
                <w:lang w:val="ru-RU"/>
              </w:rPr>
              <w:t>УКУПНО ПОНУЂЕНА ЦЕНА  са ПДВ</w:t>
            </w:r>
          </w:p>
          <w:p w:rsidR="007F7D7A" w:rsidRPr="00802F46" w:rsidRDefault="007F7D7A" w:rsidP="00653B31">
            <w:pPr>
              <w:spacing w:before="0"/>
              <w:jc w:val="center"/>
              <w:rPr>
                <w:rFonts w:cs="Arial"/>
                <w:b/>
                <w:lang w:val="ru-RU"/>
              </w:rPr>
            </w:pPr>
            <w:r w:rsidRPr="00802F46">
              <w:rPr>
                <w:rFonts w:cs="Arial"/>
                <w:b/>
                <w:lang w:val="ru-RU"/>
              </w:rPr>
              <w:t>(ред. бр.</w:t>
            </w:r>
            <w:r w:rsidRPr="004D3FAF">
              <w:rPr>
                <w:rFonts w:cs="Arial"/>
                <w:b/>
                <w:lang w:val="sr-Latn-CS"/>
              </w:rPr>
              <w:t>I</w:t>
            </w:r>
            <w:r w:rsidRPr="00802F46">
              <w:rPr>
                <w:rFonts w:cs="Arial"/>
                <w:b/>
                <w:lang w:val="ru-RU"/>
              </w:rPr>
              <w:t>+ред.бр.</w:t>
            </w:r>
            <w:r w:rsidRPr="004D3FAF">
              <w:rPr>
                <w:rFonts w:cs="Arial"/>
                <w:b/>
                <w:lang w:val="sr-Latn-CS"/>
              </w:rPr>
              <w:t>II</w:t>
            </w:r>
            <w:r w:rsidRPr="00802F46">
              <w:rPr>
                <w:rFonts w:cs="Arial"/>
                <w:b/>
                <w:lang w:val="ru-RU"/>
              </w:rPr>
              <w:t>) динара</w:t>
            </w:r>
          </w:p>
        </w:tc>
        <w:tc>
          <w:tcPr>
            <w:tcW w:w="2610" w:type="dxa"/>
            <w:tcBorders>
              <w:bottom w:val="single" w:sz="4" w:space="0" w:color="auto"/>
              <w:right w:val="single" w:sz="4" w:space="0" w:color="auto"/>
            </w:tcBorders>
          </w:tcPr>
          <w:p w:rsidR="007F7D7A" w:rsidRPr="00802F46" w:rsidRDefault="007F7D7A" w:rsidP="00BE2EA9">
            <w:pPr>
              <w:spacing w:before="0"/>
              <w:rPr>
                <w:rFonts w:cs="Arial"/>
                <w:lang w:val="ru-RU"/>
              </w:rPr>
            </w:pPr>
          </w:p>
        </w:tc>
      </w:tr>
    </w:tbl>
    <w:p w:rsidR="00343A18" w:rsidRPr="00802F46" w:rsidRDefault="00343A18" w:rsidP="00343A18">
      <w:pPr>
        <w:spacing w:before="0"/>
        <w:rPr>
          <w:rFonts w:cs="Arial"/>
          <w:lang w:val="ru-RU"/>
        </w:rPr>
      </w:pPr>
    </w:p>
    <w:p w:rsidR="00343A18" w:rsidRPr="00802F46" w:rsidRDefault="00343A18" w:rsidP="00343A18">
      <w:pPr>
        <w:widowControl w:val="0"/>
        <w:spacing w:before="0"/>
        <w:rPr>
          <w:rFonts w:eastAsia="Arial Unicode MS" w:cs="Arial"/>
          <w:lang w:val="ru-RU"/>
        </w:rPr>
      </w:pPr>
    </w:p>
    <w:p w:rsidR="00343A18" w:rsidRPr="004D3FAF" w:rsidRDefault="00343A18" w:rsidP="00343A18">
      <w:pPr>
        <w:widowControl w:val="0"/>
        <w:spacing w:before="0"/>
        <w:rPr>
          <w:rFonts w:eastAsia="Arial Unicode MS" w:cs="Arial"/>
        </w:rPr>
      </w:pPr>
      <w:r w:rsidRPr="004D3FA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D3FAF" w:rsidRPr="004D3FA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rsidP="00653B31">
            <w:pPr>
              <w:spacing w:before="0"/>
              <w:jc w:val="left"/>
              <w:rPr>
                <w:rFonts w:cs="Arial"/>
                <w:lang w:val="sr-Latn-CS" w:eastAsia="sr-Latn-CS"/>
              </w:rPr>
            </w:pPr>
            <w:r w:rsidRPr="004D3FAF">
              <w:rPr>
                <w:rFonts w:cs="Arial"/>
                <w:lang w:val="sr-Latn-CS" w:eastAsia="sr-Latn-CS"/>
              </w:rPr>
              <w:t>Посебно исказани трошкови у дин</w:t>
            </w:r>
            <w:r w:rsidR="00653B31" w:rsidRPr="004D3FAF">
              <w:rPr>
                <w:rFonts w:cs="Arial"/>
                <w:lang w:val="sr-Latn-CS" w:eastAsia="sr-Latn-CS"/>
              </w:rPr>
              <w:t xml:space="preserve"> </w:t>
            </w:r>
            <w:r w:rsidRPr="004D3FAF">
              <w:rPr>
                <w:rFonts w:cs="Arial"/>
                <w:lang w:val="sr-Latn-CS" w:eastAsia="sr-Latn-CS"/>
              </w:rPr>
              <w:t>/процентима који су укључени у укупно понуђену цену без ПДВ-а</w:t>
            </w:r>
          </w:p>
          <w:p w:rsidR="00E47C2E" w:rsidRPr="004D3FAF" w:rsidRDefault="00E47C2E" w:rsidP="00653B31">
            <w:pPr>
              <w:spacing w:before="0"/>
              <w:jc w:val="left"/>
              <w:rPr>
                <w:rFonts w:cs="Arial"/>
                <w:lang w:val="sr-Latn-CS" w:eastAsia="sr-Latn-CS"/>
              </w:rPr>
            </w:pPr>
            <w:r w:rsidRPr="004D3FA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Cyrl-CS" w:eastAsia="sr-Latn-CS"/>
              </w:rPr>
            </w:pPr>
            <w:r w:rsidRPr="004D3FAF">
              <w:rPr>
                <w:rFonts w:cs="Arial"/>
                <w:lang w:val="sr-Latn-CS" w:eastAsia="sr-Latn-CS"/>
              </w:rPr>
              <w:t>Остали трошкови</w:t>
            </w:r>
            <w:r w:rsidRPr="004D3FA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sidRPr="00802F4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802F46" w:rsidRDefault="00343A18" w:rsidP="00343A18">
      <w:pPr>
        <w:spacing w:before="0"/>
        <w:rPr>
          <w:rFonts w:cs="Arial"/>
          <w:b/>
          <w:lang w:val="ru-RU"/>
        </w:rPr>
      </w:pPr>
    </w:p>
    <w:p w:rsidR="00343A18" w:rsidRPr="00802F46" w:rsidRDefault="00343A18" w:rsidP="00343A18">
      <w:pPr>
        <w:pStyle w:val="ListParagraph"/>
        <w:tabs>
          <w:tab w:val="left" w:pos="90"/>
        </w:tabs>
        <w:spacing w:before="0" w:after="0" w:line="240" w:lineRule="auto"/>
        <w:ind w:left="0"/>
        <w:rPr>
          <w:rFonts w:ascii="Arial" w:hAnsi="Arial" w:cs="Arial"/>
          <w:bCs/>
          <w:iCs/>
          <w:lang w:val="ru-RU"/>
        </w:rPr>
      </w:pPr>
      <w:r w:rsidRPr="00802F46">
        <w:rPr>
          <w:rFonts w:ascii="Arial" w:hAnsi="Arial" w:cs="Arial"/>
          <w:bCs/>
          <w:iCs/>
          <w:lang w:val="ru-RU"/>
        </w:rPr>
        <w:t>Понуђач треба да попун</w:t>
      </w:r>
      <w:r w:rsidRPr="00E47C2E">
        <w:rPr>
          <w:rFonts w:ascii="Arial" w:hAnsi="Arial" w:cs="Arial"/>
          <w:bCs/>
          <w:iCs/>
          <w:lang w:val="sr-Cyrl-CS"/>
        </w:rPr>
        <w:t>и</w:t>
      </w:r>
      <w:r w:rsidRPr="00802F4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802F46">
        <w:rPr>
          <w:rFonts w:ascii="Arial" w:hAnsi="Arial" w:cs="Arial"/>
          <w:bCs/>
          <w:iCs/>
          <w:lang w:val="ru-RU"/>
        </w:rPr>
        <w:t>:</w:t>
      </w:r>
    </w:p>
    <w:p w:rsidR="000F683D" w:rsidRPr="00802F46" w:rsidRDefault="000F683D" w:rsidP="00343A18">
      <w:pPr>
        <w:pStyle w:val="ListParagraph"/>
        <w:tabs>
          <w:tab w:val="left" w:pos="90"/>
        </w:tabs>
        <w:spacing w:before="0" w:after="0" w:line="240" w:lineRule="auto"/>
        <w:ind w:left="0"/>
        <w:rPr>
          <w:rFonts w:ascii="Arial" w:hAnsi="Arial" w:cs="Arial"/>
          <w:bCs/>
          <w:iCs/>
          <w:lang w:val="ru-RU"/>
        </w:rPr>
      </w:pPr>
    </w:p>
    <w:p w:rsidR="00343A18" w:rsidRPr="00802F4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802F46">
        <w:rPr>
          <w:rFonts w:ascii="Arial" w:hAnsi="Arial" w:cs="Arial"/>
          <w:bCs/>
          <w:iCs/>
          <w:lang w:val="ru-RU"/>
        </w:rPr>
        <w:t xml:space="preserve">уписати колико износи јединична цена без ПДВ за </w:t>
      </w:r>
      <w:r w:rsidR="00FA439F" w:rsidRPr="00802F46">
        <w:rPr>
          <w:rFonts w:ascii="Arial" w:hAnsi="Arial" w:cs="Arial"/>
          <w:bCs/>
          <w:iCs/>
          <w:lang w:val="ru-RU"/>
        </w:rPr>
        <w:t>извршену услугу</w:t>
      </w:r>
      <w:r w:rsidR="00343A18" w:rsidRPr="00802F46">
        <w:rPr>
          <w:rFonts w:ascii="Arial" w:hAnsi="Arial" w:cs="Arial"/>
          <w:bCs/>
          <w:iCs/>
          <w:lang w:val="ru-RU"/>
        </w:rPr>
        <w:t>;</w:t>
      </w:r>
    </w:p>
    <w:p w:rsidR="00343A18" w:rsidRPr="00802F4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802F46">
        <w:rPr>
          <w:rFonts w:ascii="Arial" w:hAnsi="Arial" w:cs="Arial"/>
          <w:bCs/>
          <w:iCs/>
          <w:lang w:val="ru-RU"/>
        </w:rPr>
        <w:t>-</w:t>
      </w:r>
      <w:r w:rsidR="00343A18" w:rsidRPr="00802F46">
        <w:rPr>
          <w:rFonts w:ascii="Arial" w:hAnsi="Arial" w:cs="Arial"/>
          <w:bCs/>
          <w:iCs/>
          <w:lang w:val="ru-RU"/>
        </w:rPr>
        <w:t xml:space="preserve">у колону </w:t>
      </w:r>
      <w:r w:rsidR="00343A18" w:rsidRPr="00E47C2E">
        <w:rPr>
          <w:rFonts w:ascii="Arial" w:hAnsi="Arial" w:cs="Arial"/>
          <w:bCs/>
          <w:iCs/>
          <w:lang w:val="sr-Cyrl-CS"/>
        </w:rPr>
        <w:t>6</w:t>
      </w:r>
      <w:r w:rsidR="00343A18" w:rsidRPr="00802F46">
        <w:rPr>
          <w:rFonts w:ascii="Arial" w:hAnsi="Arial" w:cs="Arial"/>
          <w:bCs/>
          <w:iCs/>
          <w:lang w:val="ru-RU"/>
        </w:rPr>
        <w:t xml:space="preserve">. уписати колико износи јединична цена са ПДВ за </w:t>
      </w:r>
      <w:r w:rsidR="00FA439F" w:rsidRPr="00802F46">
        <w:rPr>
          <w:rFonts w:ascii="Arial" w:hAnsi="Arial" w:cs="Arial"/>
          <w:bCs/>
          <w:iCs/>
          <w:lang w:val="ru-RU"/>
        </w:rPr>
        <w:t>извршену услугу</w:t>
      </w:r>
      <w:r w:rsidR="00343A18" w:rsidRPr="00802F46">
        <w:rPr>
          <w:rFonts w:ascii="Arial" w:hAnsi="Arial" w:cs="Arial"/>
          <w:bCs/>
          <w:iCs/>
          <w:lang w:val="ru-RU"/>
        </w:rPr>
        <w:t>;</w:t>
      </w:r>
    </w:p>
    <w:p w:rsidR="00343A18" w:rsidRPr="00802F4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802F46">
        <w:rPr>
          <w:rFonts w:ascii="Arial" w:hAnsi="Arial" w:cs="Arial"/>
          <w:bCs/>
          <w:iCs/>
          <w:lang w:val="ru-RU"/>
        </w:rPr>
        <w:t>-</w:t>
      </w:r>
      <w:r w:rsidR="00343A18" w:rsidRPr="00802F46">
        <w:rPr>
          <w:rFonts w:ascii="Arial" w:hAnsi="Arial" w:cs="Arial"/>
          <w:bCs/>
          <w:iCs/>
          <w:lang w:val="ru-RU"/>
        </w:rPr>
        <w:t xml:space="preserve">у колону </w:t>
      </w:r>
      <w:r w:rsidR="00343A18" w:rsidRPr="00E47C2E">
        <w:rPr>
          <w:rFonts w:ascii="Arial" w:hAnsi="Arial" w:cs="Arial"/>
          <w:bCs/>
          <w:iCs/>
          <w:lang w:val="sr-Cyrl-CS"/>
        </w:rPr>
        <w:t>7</w:t>
      </w:r>
      <w:r w:rsidR="00343A18" w:rsidRPr="00802F4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802F46">
        <w:rPr>
          <w:rFonts w:ascii="Arial" w:hAnsi="Arial" w:cs="Arial"/>
          <w:bCs/>
          <w:iCs/>
          <w:lang w:val="ru-RU"/>
        </w:rPr>
        <w:t>.) са тражени</w:t>
      </w:r>
      <w:r w:rsidR="00343A18" w:rsidRPr="00802F46">
        <w:rPr>
          <w:rFonts w:ascii="Arial" w:hAnsi="Arial" w:cs="Arial"/>
          <w:bCs/>
          <w:iCs/>
          <w:lang w:val="ru-RU"/>
        </w:rPr>
        <w:t>м</w:t>
      </w:r>
      <w:r w:rsidR="00926D25" w:rsidRPr="00802F46">
        <w:rPr>
          <w:rFonts w:ascii="Arial" w:hAnsi="Arial" w:cs="Arial"/>
          <w:bCs/>
          <w:iCs/>
          <w:lang w:val="ru-RU"/>
        </w:rPr>
        <w:t xml:space="preserve"> обимом-</w:t>
      </w:r>
      <w:r w:rsidR="00343A18" w:rsidRPr="00802F4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802F46">
        <w:rPr>
          <w:rFonts w:ascii="Arial" w:hAnsi="Arial" w:cs="Arial"/>
          <w:bCs/>
          <w:iCs/>
          <w:lang w:val="ru-RU"/>
        </w:rPr>
        <w:t xml:space="preserve">.); </w:t>
      </w:r>
    </w:p>
    <w:p w:rsidR="00343A18" w:rsidRPr="00802F4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802F4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802F46">
        <w:rPr>
          <w:rFonts w:ascii="Arial" w:hAnsi="Arial" w:cs="Arial"/>
          <w:bCs/>
          <w:iCs/>
          <w:lang w:val="ru-RU"/>
        </w:rPr>
        <w:t>.) са тражени</w:t>
      </w:r>
      <w:r w:rsidR="00343A18" w:rsidRPr="00802F46">
        <w:rPr>
          <w:rFonts w:ascii="Arial" w:hAnsi="Arial" w:cs="Arial"/>
          <w:bCs/>
          <w:iCs/>
          <w:lang w:val="ru-RU"/>
        </w:rPr>
        <w:t>м</w:t>
      </w:r>
      <w:r w:rsidR="00926D25" w:rsidRPr="00802F46">
        <w:rPr>
          <w:rFonts w:ascii="Arial" w:hAnsi="Arial" w:cs="Arial"/>
          <w:bCs/>
          <w:iCs/>
          <w:lang w:val="ru-RU"/>
        </w:rPr>
        <w:t xml:space="preserve"> обимом-</w:t>
      </w:r>
      <w:r w:rsidR="00343A18" w:rsidRPr="00802F4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802F46">
        <w:rPr>
          <w:rFonts w:ascii="Arial" w:hAnsi="Arial" w:cs="Arial"/>
          <w:bCs/>
          <w:iCs/>
          <w:lang w:val="ru-RU"/>
        </w:rPr>
        <w:t>.).</w:t>
      </w:r>
    </w:p>
    <w:p w:rsidR="007E7BB8" w:rsidRPr="00802F4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802F46" w:rsidRDefault="00E47C2E" w:rsidP="00E47C2E">
      <w:pPr>
        <w:tabs>
          <w:tab w:val="left" w:pos="992"/>
        </w:tabs>
        <w:spacing w:before="0"/>
        <w:rPr>
          <w:rFonts w:cs="Arial"/>
          <w:lang w:val="ru-RU"/>
        </w:rPr>
      </w:pPr>
      <w:r w:rsidRPr="00802F46">
        <w:rPr>
          <w:rFonts w:cs="Arial"/>
          <w:lang w:val="ru-RU"/>
        </w:rPr>
        <w:t xml:space="preserve">-у ред бр. </w:t>
      </w:r>
      <w:r w:rsidRPr="00E47C2E">
        <w:rPr>
          <w:rFonts w:cs="Arial"/>
        </w:rPr>
        <w:t>I</w:t>
      </w:r>
      <w:r w:rsidRPr="00802F46">
        <w:rPr>
          <w:rFonts w:cs="Arial"/>
          <w:lang w:val="ru-RU"/>
        </w:rPr>
        <w:t xml:space="preserve"> – уписује се укупно понуђена цена за све позиције  без ПДВ (збир колоне бр. 5)</w:t>
      </w:r>
    </w:p>
    <w:p w:rsidR="00E47C2E" w:rsidRPr="00802F46" w:rsidRDefault="00E47C2E" w:rsidP="00E47C2E">
      <w:pPr>
        <w:tabs>
          <w:tab w:val="left" w:pos="992"/>
        </w:tabs>
        <w:spacing w:before="0"/>
        <w:rPr>
          <w:rFonts w:cs="Arial"/>
          <w:lang w:val="ru-RU"/>
        </w:rPr>
      </w:pPr>
      <w:r w:rsidRPr="00802F46">
        <w:rPr>
          <w:rFonts w:cs="Arial"/>
          <w:lang w:val="ru-RU"/>
        </w:rPr>
        <w:t xml:space="preserve">-у ред бр. </w:t>
      </w:r>
      <w:r w:rsidRPr="00E47C2E">
        <w:rPr>
          <w:rFonts w:cs="Arial"/>
        </w:rPr>
        <w:t>II</w:t>
      </w:r>
      <w:r w:rsidRPr="00802F46">
        <w:rPr>
          <w:rFonts w:cs="Arial"/>
          <w:lang w:val="ru-RU"/>
        </w:rPr>
        <w:t xml:space="preserve"> – уписује се укупан износ ПДВ </w:t>
      </w:r>
    </w:p>
    <w:p w:rsidR="00E47C2E" w:rsidRPr="00802F46" w:rsidRDefault="00E47C2E" w:rsidP="00E47C2E">
      <w:pPr>
        <w:tabs>
          <w:tab w:val="left" w:pos="992"/>
        </w:tabs>
        <w:spacing w:before="0"/>
        <w:rPr>
          <w:rFonts w:cs="Arial"/>
          <w:lang w:val="ru-RU"/>
        </w:rPr>
      </w:pPr>
      <w:r w:rsidRPr="00802F46">
        <w:rPr>
          <w:rFonts w:cs="Arial"/>
          <w:lang w:val="ru-RU"/>
        </w:rPr>
        <w:t xml:space="preserve">-у ред бр. </w:t>
      </w:r>
      <w:r w:rsidRPr="00E47C2E">
        <w:rPr>
          <w:rFonts w:cs="Arial"/>
        </w:rPr>
        <w:t>III</w:t>
      </w:r>
      <w:r w:rsidRPr="00802F46">
        <w:rPr>
          <w:rFonts w:cs="Arial"/>
          <w:lang w:val="ru-RU"/>
        </w:rPr>
        <w:t xml:space="preserve"> – уписује се укупно понуђена цена са ПДВ (ред бр. </w:t>
      </w:r>
      <w:r w:rsidRPr="00E47C2E">
        <w:rPr>
          <w:rFonts w:cs="Arial"/>
        </w:rPr>
        <w:t>I</w:t>
      </w:r>
      <w:r w:rsidRPr="00802F46">
        <w:rPr>
          <w:rFonts w:cs="Arial"/>
          <w:lang w:val="ru-RU"/>
        </w:rPr>
        <w:t xml:space="preserve"> + ред.бр. </w:t>
      </w:r>
      <w:r w:rsidRPr="00E47C2E">
        <w:rPr>
          <w:rFonts w:cs="Arial"/>
        </w:rPr>
        <w:t>II</w:t>
      </w:r>
      <w:r w:rsidRPr="00802F46">
        <w:rPr>
          <w:rFonts w:cs="Arial"/>
          <w:lang w:val="ru-RU"/>
        </w:rPr>
        <w:t>)</w:t>
      </w:r>
    </w:p>
    <w:p w:rsidR="00E47C2E" w:rsidRPr="00802F46" w:rsidRDefault="00E47C2E" w:rsidP="00E47C2E">
      <w:pPr>
        <w:tabs>
          <w:tab w:val="left" w:pos="992"/>
        </w:tabs>
        <w:spacing w:before="0"/>
        <w:rPr>
          <w:rFonts w:cs="Arial"/>
          <w:lang w:val="ru-RU"/>
        </w:rPr>
      </w:pPr>
    </w:p>
    <w:p w:rsidR="00E47C2E" w:rsidRPr="00802F46"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802F46" w:rsidRDefault="00E47C2E" w:rsidP="00E47C2E">
      <w:pPr>
        <w:tabs>
          <w:tab w:val="left" w:pos="992"/>
        </w:tabs>
        <w:spacing w:before="0"/>
        <w:rPr>
          <w:rFonts w:cs="Arial"/>
          <w:lang w:val="ru-RU"/>
        </w:rPr>
      </w:pPr>
      <w:r w:rsidRPr="00802F46">
        <w:rPr>
          <w:rFonts w:cs="Arial"/>
          <w:color w:val="00B0F0"/>
          <w:lang w:val="ru-RU"/>
        </w:rPr>
        <w:t xml:space="preserve">- </w:t>
      </w:r>
      <w:r w:rsidRPr="00802F46">
        <w:rPr>
          <w:rFonts w:cs="Arial"/>
          <w:lang w:val="ru-RU"/>
        </w:rPr>
        <w:t xml:space="preserve">у Табелу 2. уписују се посебно исказани трошкови у дин/ </w:t>
      </w:r>
      <w:r w:rsidRPr="00653B31">
        <w:rPr>
          <w:rFonts w:cs="Arial"/>
        </w:rPr>
        <w:t>EUR</w:t>
      </w:r>
      <w:r w:rsidRPr="00802F46">
        <w:rPr>
          <w:rFonts w:cs="Arial"/>
          <w:lang w:val="ru-RU"/>
        </w:rPr>
        <w:t xml:space="preserve"> који су укључени у укупно понуђену цену без ПДВ (ред бр. </w:t>
      </w:r>
      <w:r w:rsidRPr="00653B31">
        <w:rPr>
          <w:rFonts w:cs="Arial"/>
        </w:rPr>
        <w:t>I</w:t>
      </w:r>
      <w:r w:rsidRPr="00802F46">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653B31">
        <w:rPr>
          <w:rFonts w:cs="Arial"/>
        </w:rPr>
        <w:t>I</w:t>
      </w:r>
      <w:r w:rsidRPr="00802F46">
        <w:rPr>
          <w:rFonts w:cs="Arial"/>
          <w:lang w:val="ru-RU"/>
        </w:rPr>
        <w:t xml:space="preserve">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802F46" w:rsidRDefault="00E47C2E" w:rsidP="00E47C2E">
      <w:pPr>
        <w:tabs>
          <w:tab w:val="left" w:pos="992"/>
        </w:tabs>
        <w:spacing w:before="0"/>
        <w:rPr>
          <w:rFonts w:cs="Arial"/>
          <w:lang w:val="ru-RU"/>
        </w:rPr>
      </w:pPr>
      <w:r w:rsidRPr="00802F46">
        <w:rPr>
          <w:rFonts w:cs="Arial"/>
          <w:lang w:val="ru-RU"/>
        </w:rPr>
        <w:t>-</w:t>
      </w:r>
      <w:r w:rsidR="00343A18" w:rsidRPr="00802F46">
        <w:rPr>
          <w:rFonts w:cs="Arial"/>
          <w:lang w:val="ru-RU"/>
        </w:rPr>
        <w:t>на место предвиђено за место и датум уписује се место и датум попуњавањаобрасца структуре цене.</w:t>
      </w:r>
    </w:p>
    <w:p w:rsidR="00343A18" w:rsidRPr="00802F46" w:rsidRDefault="00E47C2E" w:rsidP="00E47C2E">
      <w:pPr>
        <w:tabs>
          <w:tab w:val="left" w:pos="992"/>
        </w:tabs>
        <w:spacing w:before="0"/>
        <w:rPr>
          <w:rFonts w:cs="Arial"/>
          <w:lang w:val="ru-RU"/>
        </w:rPr>
      </w:pPr>
      <w:r w:rsidRPr="00802F46">
        <w:rPr>
          <w:rFonts w:cs="Arial"/>
          <w:lang w:val="ru-RU"/>
        </w:rPr>
        <w:t>-</w:t>
      </w:r>
      <w:r w:rsidR="00343A18" w:rsidRPr="00802F46">
        <w:rPr>
          <w:rFonts w:cs="Arial"/>
          <w:lang w:val="ru-RU"/>
        </w:rPr>
        <w:t>на  место предвиђено за печат и потпис понуђач печатом оверава и потписује образац структуре цене.</w:t>
      </w:r>
    </w:p>
    <w:p w:rsidR="00537552" w:rsidRPr="00802F46" w:rsidRDefault="00537552" w:rsidP="00781B02">
      <w:pPr>
        <w:rPr>
          <w:rFonts w:eastAsia="TimesNewRomanPS-BoldMT" w:cs="Arial"/>
          <w:lang w:val="ru-RU"/>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802F46" w:rsidRDefault="00343A18" w:rsidP="00343A18">
      <w:pPr>
        <w:pStyle w:val="KDObrazac"/>
        <w:spacing w:before="0"/>
        <w:rPr>
          <w:lang w:val="ru-RU"/>
        </w:rPr>
      </w:pPr>
      <w:bookmarkStart w:id="256" w:name="_Toc442559926"/>
      <w:r w:rsidRPr="00802F46">
        <w:rPr>
          <w:lang w:val="ru-RU"/>
        </w:rPr>
        <w:t xml:space="preserve">ОБРАЗАЦ </w:t>
      </w:r>
      <w:r w:rsidR="00653B31">
        <w:rPr>
          <w:lang w:val="sr-Cyrl-RS"/>
        </w:rPr>
        <w:t>3</w:t>
      </w:r>
      <w:r w:rsidRPr="00802F46">
        <w:rPr>
          <w:lang w:val="ru-RU"/>
        </w:rPr>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802F4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F04DCE" w:rsidRDefault="00343A18" w:rsidP="00F04DCE">
      <w:pPr>
        <w:pStyle w:val="Title"/>
        <w:spacing w:before="0"/>
        <w:jc w:val="both"/>
        <w:rPr>
          <w:rFonts w:cs="Arial"/>
          <w:b w:val="0"/>
          <w:sz w:val="22"/>
          <w:szCs w:val="22"/>
        </w:rPr>
      </w:pPr>
      <w:r w:rsidRPr="00F04DCE">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04DCE">
        <w:rPr>
          <w:rFonts w:cs="Arial"/>
          <w:b w:val="0"/>
          <w:lang w:val="ru-RU"/>
        </w:rPr>
        <w:t>услуга</w:t>
      </w:r>
      <w:r w:rsidR="001D3D07" w:rsidRPr="00F04DCE">
        <w:rPr>
          <w:rFonts w:cs="Arial"/>
          <w:b w:val="0"/>
          <w:lang w:val="ru-RU"/>
        </w:rPr>
        <w:t xml:space="preserve"> </w:t>
      </w:r>
      <w:r w:rsidR="009D2278">
        <w:rPr>
          <w:rFonts w:cs="Arial"/>
          <w:sz w:val="22"/>
          <w:szCs w:val="22"/>
          <w:lang w:val="ru-RU"/>
        </w:rPr>
        <w:t>Испорука и уградња опреме за дојаву пожара у објекту Вртић-Велики Црљени Колонија ТЕК</w:t>
      </w:r>
      <w:r w:rsidR="00F04DCE" w:rsidRPr="00F04DCE">
        <w:rPr>
          <w:rFonts w:cs="Arial"/>
          <w:b w:val="0"/>
          <w:sz w:val="22"/>
          <w:szCs w:val="22"/>
          <w:lang w:val="ru-RU"/>
        </w:rPr>
        <w:t xml:space="preserve"> </w:t>
      </w:r>
      <w:r w:rsidR="00873133" w:rsidRPr="00F04DCE">
        <w:rPr>
          <w:rFonts w:cs="Arial"/>
          <w:b w:val="0"/>
          <w:lang w:val="ru-RU"/>
        </w:rPr>
        <w:t xml:space="preserve">у отвореном поступку јавне набавке </w:t>
      </w:r>
      <w:r w:rsidR="002D6B31" w:rsidRPr="00F04DCE">
        <w:rPr>
          <w:rFonts w:cs="Arial"/>
          <w:b w:val="0"/>
          <w:lang w:val="ru-RU"/>
        </w:rPr>
        <w:t>ЈН</w:t>
      </w:r>
      <w:r w:rsidRPr="00F04DCE">
        <w:rPr>
          <w:rFonts w:cs="Arial"/>
          <w:b w:val="0"/>
          <w:lang w:val="ru-RU"/>
        </w:rPr>
        <w:t xml:space="preserve"> бр.</w:t>
      </w:r>
      <w:r w:rsidR="00F04DCE" w:rsidRPr="00F04DCE">
        <w:rPr>
          <w:rFonts w:cs="Arial"/>
          <w:b w:val="0"/>
        </w:rPr>
        <w:t xml:space="preserve"> </w:t>
      </w:r>
      <w:r w:rsidR="00FB6BEA">
        <w:rPr>
          <w:rFonts w:cs="Arial"/>
          <w:b w:val="0"/>
        </w:rPr>
        <w:t>1170/2016 (3000/1735/2016)</w:t>
      </w:r>
      <w:r w:rsidR="00F04DCE">
        <w:rPr>
          <w:rFonts w:cs="Arial"/>
          <w:b w:val="0"/>
          <w:lang w:val="ru-RU"/>
        </w:rPr>
        <w:t xml:space="preserve"> </w:t>
      </w:r>
      <w:r w:rsidRPr="00F04DCE">
        <w:rPr>
          <w:rFonts w:cs="Arial"/>
          <w:b w:val="0"/>
          <w:lang w:val="ru-RU"/>
        </w:rPr>
        <w:t xml:space="preserve">Наручиоца </w:t>
      </w:r>
      <w:r w:rsidRPr="00F04DCE">
        <w:rPr>
          <w:rFonts w:eastAsia="Arial Unicode MS" w:cs="Arial"/>
          <w:b w:val="0"/>
          <w:color w:val="000000"/>
          <w:kern w:val="1"/>
        </w:rPr>
        <w:t>Јавно предузеће „Електропривреда Србије“ Београд</w:t>
      </w:r>
      <w:r w:rsidRPr="00F04DCE">
        <w:rPr>
          <w:rFonts w:cs="Arial"/>
          <w:b w:val="0"/>
          <w:lang w:val="ru-RU"/>
        </w:rPr>
        <w:t>по Позиву за подношење понуда објављеном на</w:t>
      </w:r>
      <w:r w:rsidR="00F04DCE">
        <w:rPr>
          <w:rFonts w:cs="Arial"/>
          <w:b w:val="0"/>
          <w:lang w:val="ru-RU"/>
        </w:rPr>
        <w:t xml:space="preserve"> </w:t>
      </w:r>
      <w:r w:rsidRPr="00F04DCE">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802F46">
        <w:rPr>
          <w:rFonts w:cs="Arial"/>
          <w:lang w:val="ru-RU"/>
        </w:rPr>
        <w:t xml:space="preserve">Уколико </w:t>
      </w:r>
      <w:r w:rsidRPr="00E47C2E">
        <w:rPr>
          <w:rFonts w:cs="Arial"/>
          <w:lang w:val="sr-Cyrl-CS"/>
        </w:rPr>
        <w:t xml:space="preserve">заједничку </w:t>
      </w:r>
      <w:r w:rsidRPr="00802F4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2F4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802F46">
        <w:rPr>
          <w:rFonts w:cs="Arial"/>
          <w:lang w:val="ru-RU"/>
        </w:rPr>
        <w:t xml:space="preserve"> понуђача из групе понуђача и оверена печатом. </w:t>
      </w:r>
    </w:p>
    <w:p w:rsidR="00343A18" w:rsidRPr="00802F46" w:rsidRDefault="00343A18" w:rsidP="00343A18">
      <w:pPr>
        <w:rPr>
          <w:rFonts w:cs="Arial"/>
          <w:lang w:val="ru-RU"/>
        </w:rPr>
      </w:pPr>
      <w:r w:rsidRPr="00802F46">
        <w:rPr>
          <w:rFonts w:cs="Arial"/>
          <w:lang w:val="ru-RU"/>
        </w:rPr>
        <w:t>Приликом подношења понуде овај образац копирати у потребном броју примерака.</w:t>
      </w:r>
    </w:p>
    <w:p w:rsidR="00343A18" w:rsidRPr="00802F46" w:rsidRDefault="00343A18" w:rsidP="00343A18">
      <w:pPr>
        <w:rPr>
          <w:rFonts w:cs="Arial"/>
          <w:lang w:val="ru-RU"/>
        </w:rPr>
      </w:pPr>
    </w:p>
    <w:p w:rsidR="00343A18" w:rsidRPr="00802F46" w:rsidRDefault="00343A18" w:rsidP="00343A18">
      <w:pPr>
        <w:rPr>
          <w:rFonts w:cs="Arial"/>
          <w:lang w:val="ru-RU"/>
        </w:rPr>
      </w:pPr>
    </w:p>
    <w:p w:rsidR="00343A18" w:rsidRDefault="00343A18" w:rsidP="00343A18">
      <w:pPr>
        <w:rPr>
          <w:rFonts w:cs="Arial"/>
          <w:lang w:val="sr-Cyrl-RS"/>
        </w:rPr>
      </w:pPr>
    </w:p>
    <w:p w:rsidR="00653B31" w:rsidRPr="00653B31" w:rsidRDefault="00653B31" w:rsidP="00343A18">
      <w:pPr>
        <w:rPr>
          <w:rFonts w:cs="Arial"/>
          <w:lang w:val="sr-Cyrl-RS"/>
        </w:rPr>
      </w:pPr>
    </w:p>
    <w:p w:rsidR="00343A18" w:rsidRPr="00802F46" w:rsidRDefault="00343A18" w:rsidP="00343A18">
      <w:pPr>
        <w:pStyle w:val="KDObrazac"/>
        <w:spacing w:before="0"/>
        <w:rPr>
          <w:lang w:val="ru-RU"/>
        </w:rPr>
      </w:pPr>
      <w:bookmarkStart w:id="257" w:name="_Toc442559928"/>
      <w:r w:rsidRPr="00802F46">
        <w:rPr>
          <w:lang w:val="ru-RU"/>
        </w:rPr>
        <w:t xml:space="preserve">ОБРАЗАЦ </w:t>
      </w:r>
      <w:r w:rsidR="00653B31">
        <w:rPr>
          <w:lang w:val="sr-Cyrl-RS"/>
        </w:rPr>
        <w:t>4</w:t>
      </w:r>
      <w:r w:rsidRPr="00802F46">
        <w:rPr>
          <w:lang w:val="ru-RU"/>
        </w:rPr>
        <w:t>.</w:t>
      </w:r>
      <w:bookmarkEnd w:id="257"/>
    </w:p>
    <w:p w:rsidR="00343A18" w:rsidRPr="00802F46" w:rsidRDefault="00343A18" w:rsidP="00343A18">
      <w:pPr>
        <w:pStyle w:val="KDParagraf"/>
        <w:spacing w:before="0"/>
        <w:rPr>
          <w:rFonts w:cs="Arial"/>
          <w:lang w:val="ru-RU"/>
        </w:rPr>
      </w:pPr>
    </w:p>
    <w:p w:rsidR="00343A18" w:rsidRPr="00802F46" w:rsidRDefault="00343A18" w:rsidP="00343A18">
      <w:pPr>
        <w:pStyle w:val="KDParagraf"/>
        <w:spacing w:before="0"/>
        <w:rPr>
          <w:rFonts w:cs="Arial"/>
          <w:lang w:val="ru-RU"/>
        </w:rPr>
      </w:pPr>
    </w:p>
    <w:p w:rsidR="00343A18" w:rsidRPr="00802F4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802F4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802F46" w:rsidRDefault="00343A18" w:rsidP="00781B02">
      <w:pPr>
        <w:rPr>
          <w:rFonts w:cs="Arial"/>
          <w:lang w:val="ru-RU"/>
        </w:rPr>
      </w:pPr>
    </w:p>
    <w:p w:rsidR="00343A18" w:rsidRPr="00802F4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802F46">
        <w:rPr>
          <w:rFonts w:cs="Arial"/>
          <w:lang w:val="ru-RU"/>
        </w:rPr>
        <w:t>смо у свом досадашњем раду и</w:t>
      </w:r>
      <w:r w:rsidRPr="00E47C2E">
        <w:rPr>
          <w:rFonts w:cs="Arial"/>
          <w:lang w:val="ru-RU"/>
        </w:rPr>
        <w:t xml:space="preserve"> при састављању Понуде </w:t>
      </w:r>
      <w:r w:rsidRPr="00802F46">
        <w:rPr>
          <w:rFonts w:cs="Arial"/>
          <w:lang w:val="ru-RU"/>
        </w:rPr>
        <w:t xml:space="preserve"> број: </w:t>
      </w:r>
      <w:r w:rsidR="007E7BB8" w:rsidRPr="00802F46">
        <w:rPr>
          <w:rFonts w:cs="Arial"/>
          <w:lang w:val="ru-RU"/>
        </w:rPr>
        <w:t>______________</w:t>
      </w:r>
      <w:r w:rsidRPr="00E47C2E">
        <w:rPr>
          <w:rFonts w:cs="Arial"/>
          <w:lang w:val="ru-RU"/>
        </w:rPr>
        <w:t xml:space="preserve">за јавну набавку </w:t>
      </w:r>
      <w:r w:rsidR="00FD6BCE" w:rsidRPr="00E47C2E">
        <w:rPr>
          <w:rFonts w:cs="Arial"/>
          <w:lang w:val="ru-RU"/>
        </w:rPr>
        <w:t>услуга</w:t>
      </w:r>
      <w:r w:rsidR="00F04DCE">
        <w:rPr>
          <w:rFonts w:cs="Arial"/>
          <w:lang w:val="ru-RU"/>
        </w:rPr>
        <w:t xml:space="preserve"> </w:t>
      </w:r>
      <w:r w:rsidR="009D2278">
        <w:rPr>
          <w:rFonts w:cs="Arial"/>
          <w:b/>
          <w:lang w:val="ru-RU"/>
        </w:rPr>
        <w:t>Испорука и уградња опреме за дојаву пожара у објекту Вртић-Велики Црљени Колонија ТЕК</w:t>
      </w:r>
      <w:r w:rsidRPr="00802F46">
        <w:rPr>
          <w:rFonts w:cs="Arial"/>
          <w:lang w:val="ru-RU"/>
        </w:rPr>
        <w:t xml:space="preserve"> у </w:t>
      </w:r>
      <w:r w:rsidR="006825F2" w:rsidRPr="00802F46">
        <w:rPr>
          <w:rFonts w:cs="Arial"/>
          <w:lang w:val="ru-RU"/>
        </w:rPr>
        <w:t xml:space="preserve">отвореном </w:t>
      </w:r>
      <w:r w:rsidRPr="00802F46">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F04DCE">
        <w:rPr>
          <w:rFonts w:cs="Arial"/>
          <w:lang w:val="ru-RU"/>
        </w:rPr>
        <w:t xml:space="preserve"> </w:t>
      </w:r>
      <w:r w:rsidR="00FB6BEA">
        <w:rPr>
          <w:rFonts w:cs="Arial"/>
          <w:b/>
          <w:lang w:val="sr-Cyrl-CS"/>
        </w:rPr>
        <w:t>1170/2016 (3000/1735/2016)</w:t>
      </w:r>
      <w:r w:rsidR="00F04DCE">
        <w:rPr>
          <w:rFonts w:cs="Arial"/>
          <w:b/>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02F46">
        <w:rPr>
          <w:rFonts w:cs="Arial"/>
          <w:lang w:val="ru-RU"/>
        </w:rPr>
        <w:t>,</w:t>
      </w:r>
      <w:r w:rsidRPr="00E47C2E">
        <w:rPr>
          <w:rFonts w:cs="Arial"/>
          <w:lang w:val="ru-RU"/>
        </w:rPr>
        <w:t xml:space="preserve"> као и да </w:t>
      </w:r>
      <w:r w:rsidRPr="00802F46">
        <w:rPr>
          <w:rFonts w:cs="Arial"/>
          <w:lang w:val="ru-RU"/>
        </w:rPr>
        <w:t>немамо забрану обављања делатности која је на снази у време подношења Понуде.</w:t>
      </w:r>
    </w:p>
    <w:p w:rsidR="00343A18" w:rsidRPr="00802F46" w:rsidRDefault="00343A18" w:rsidP="00343A18">
      <w:pPr>
        <w:rPr>
          <w:rFonts w:cs="Arial"/>
          <w:lang w:val="ru-RU"/>
        </w:rPr>
      </w:pPr>
    </w:p>
    <w:p w:rsidR="00343A18" w:rsidRPr="00802F46" w:rsidRDefault="00343A18" w:rsidP="00343A18">
      <w:pPr>
        <w:tabs>
          <w:tab w:val="left" w:pos="6028"/>
        </w:tabs>
        <w:autoSpaceDE w:val="0"/>
        <w:autoSpaceDN w:val="0"/>
        <w:adjustRightInd w:val="0"/>
        <w:ind w:left="360"/>
        <w:rPr>
          <w:rFonts w:eastAsia="Calibri" w:cs="Arial"/>
          <w:bCs/>
          <w:iCs/>
          <w:lang w:val="ru-RU"/>
        </w:rPr>
      </w:pPr>
    </w:p>
    <w:p w:rsidR="00343A18" w:rsidRPr="00802F46" w:rsidRDefault="00343A18" w:rsidP="00343A18">
      <w:pPr>
        <w:tabs>
          <w:tab w:val="left" w:pos="6028"/>
        </w:tabs>
        <w:autoSpaceDE w:val="0"/>
        <w:autoSpaceDN w:val="0"/>
        <w:adjustRightInd w:val="0"/>
        <w:ind w:left="360"/>
        <w:rPr>
          <w:rFonts w:eastAsia="Calibri" w:cs="Arial"/>
          <w:bCs/>
          <w:iCs/>
          <w:lang w:val="ru-RU"/>
        </w:rPr>
      </w:pPr>
    </w:p>
    <w:p w:rsidR="00343A18" w:rsidRPr="00802F4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02F46"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802F4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802F4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802F46">
        <w:rPr>
          <w:rFonts w:cs="Arial"/>
          <w:b/>
          <w:lang w:val="ru-RU"/>
        </w:rPr>
        <w:t>Напомена:</w:t>
      </w:r>
      <w:r w:rsidRPr="00802F46">
        <w:rPr>
          <w:rFonts w:cs="Arial"/>
          <w:lang w:val="ru-RU"/>
        </w:rPr>
        <w:t xml:space="preserve"> Уколико </w:t>
      </w:r>
      <w:r w:rsidRPr="00E47C2E">
        <w:rPr>
          <w:rFonts w:cs="Arial"/>
          <w:lang w:val="sr-Cyrl-CS"/>
        </w:rPr>
        <w:t xml:space="preserve">заједничку </w:t>
      </w:r>
      <w:r w:rsidRPr="00802F4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2F4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802F46">
        <w:rPr>
          <w:rFonts w:cs="Arial"/>
          <w:lang w:val="ru-RU"/>
        </w:rPr>
        <w:t xml:space="preserve"> понуђача из групе понуђача и оверена печатом. </w:t>
      </w:r>
    </w:p>
    <w:p w:rsidR="00343A18" w:rsidRPr="00802F46" w:rsidRDefault="00343A18" w:rsidP="00343A18">
      <w:pPr>
        <w:rPr>
          <w:rFonts w:cs="Arial"/>
          <w:lang w:val="ru-RU"/>
        </w:rPr>
      </w:pPr>
      <w:r w:rsidRPr="00802F4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802F46">
        <w:rPr>
          <w:rFonts w:eastAsia="Calibri" w:cs="Arial"/>
          <w:lang w:val="ru-RU"/>
        </w:rPr>
        <w:t xml:space="preserve">мора бити </w:t>
      </w:r>
      <w:r w:rsidRPr="00E47C2E">
        <w:rPr>
          <w:rFonts w:eastAsia="Calibri" w:cs="Arial"/>
          <w:lang w:val="sr-Cyrl-CS"/>
        </w:rPr>
        <w:t>попуњена,</w:t>
      </w:r>
      <w:r w:rsidRPr="00802F46">
        <w:rPr>
          <w:rFonts w:eastAsia="Calibri" w:cs="Arial"/>
          <w:lang w:val="ru-RU"/>
        </w:rPr>
        <w:t xml:space="preserve"> потписана</w:t>
      </w:r>
      <w:r w:rsidRPr="00E47C2E">
        <w:rPr>
          <w:rFonts w:eastAsia="Calibri" w:cs="Arial"/>
          <w:lang w:val="sr-Cyrl-CS"/>
        </w:rPr>
        <w:t xml:space="preserve"> и оверена</w:t>
      </w:r>
      <w:r w:rsidRPr="00802F4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802F4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802F4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sr-Cyrl-RS"/>
        </w:rPr>
      </w:pPr>
    </w:p>
    <w:p w:rsidR="00E90166" w:rsidRDefault="00E90166" w:rsidP="00781B02">
      <w:pPr>
        <w:rPr>
          <w:rFonts w:cs="Arial"/>
          <w:lang w:val="sr-Cyrl-RS"/>
        </w:rPr>
      </w:pPr>
    </w:p>
    <w:p w:rsidR="00E90166" w:rsidRDefault="00E90166" w:rsidP="00781B02">
      <w:pPr>
        <w:rPr>
          <w:rFonts w:cs="Arial"/>
          <w:lang w:val="sr-Cyrl-RS"/>
        </w:rPr>
      </w:pPr>
    </w:p>
    <w:p w:rsidR="00E90166" w:rsidRDefault="00E90166" w:rsidP="00781B02">
      <w:pPr>
        <w:rPr>
          <w:rFonts w:cs="Arial"/>
          <w:lang w:val="sr-Cyrl-RS"/>
        </w:rPr>
      </w:pPr>
    </w:p>
    <w:p w:rsidR="00E90166" w:rsidRDefault="00E90166" w:rsidP="00781B02">
      <w:pPr>
        <w:rPr>
          <w:rFonts w:cs="Arial"/>
          <w:lang w:val="sr-Cyrl-RS"/>
        </w:rPr>
      </w:pPr>
    </w:p>
    <w:p w:rsidR="00E90166" w:rsidRDefault="00E90166" w:rsidP="00781B02">
      <w:pPr>
        <w:rPr>
          <w:rFonts w:cs="Arial"/>
          <w:lang w:val="sr-Cyrl-RS"/>
        </w:rPr>
      </w:pPr>
    </w:p>
    <w:p w:rsidR="00E90166" w:rsidRPr="00E90166" w:rsidRDefault="00E90166" w:rsidP="00E90166">
      <w:pPr>
        <w:rPr>
          <w:rFonts w:cs="Arial"/>
          <w:lang w:val="sr-Cyrl-RS"/>
        </w:rPr>
      </w:pPr>
    </w:p>
    <w:p w:rsidR="00E90166" w:rsidRPr="00E90166" w:rsidRDefault="00E90166" w:rsidP="00E90166">
      <w:pPr>
        <w:jc w:val="right"/>
        <w:outlineLvl w:val="1"/>
        <w:rPr>
          <w:rFonts w:cs="Arial"/>
          <w:b/>
          <w:lang w:val="sr-Cyrl-RS"/>
        </w:rPr>
      </w:pPr>
      <w:bookmarkStart w:id="259" w:name="_Toc442559940"/>
      <w:r w:rsidRPr="00802F46">
        <w:rPr>
          <w:rFonts w:cs="Arial"/>
          <w:b/>
          <w:lang w:val="ru-RU"/>
        </w:rPr>
        <w:t xml:space="preserve">ОБРАЗАЦ </w:t>
      </w:r>
      <w:bookmarkEnd w:id="259"/>
      <w:r>
        <w:rPr>
          <w:rFonts w:cs="Arial"/>
          <w:b/>
          <w:lang w:val="sr-Cyrl-RS"/>
        </w:rPr>
        <w:t xml:space="preserve"> 5.</w:t>
      </w:r>
    </w:p>
    <w:p w:rsidR="00E90166" w:rsidRPr="00802F46" w:rsidRDefault="00E90166" w:rsidP="00E90166">
      <w:pPr>
        <w:spacing w:before="0"/>
        <w:rPr>
          <w:rFonts w:cs="Arial"/>
          <w:lang w:val="ru-RU"/>
        </w:rPr>
      </w:pPr>
    </w:p>
    <w:p w:rsidR="00E90166" w:rsidRPr="00802F46" w:rsidRDefault="00E90166" w:rsidP="00E90166">
      <w:pPr>
        <w:spacing w:before="0"/>
        <w:jc w:val="center"/>
        <w:rPr>
          <w:rFonts w:cs="Arial"/>
          <w:b/>
          <w:lang w:val="ru-RU"/>
        </w:rPr>
      </w:pPr>
    </w:p>
    <w:p w:rsidR="00E90166" w:rsidRPr="00802F46" w:rsidRDefault="00E90166" w:rsidP="00E90166">
      <w:pPr>
        <w:spacing w:before="0"/>
        <w:jc w:val="center"/>
        <w:rPr>
          <w:rFonts w:cs="Arial"/>
          <w:b/>
          <w:lang w:val="ru-RU"/>
        </w:rPr>
      </w:pPr>
      <w:r w:rsidRPr="00802F46">
        <w:rPr>
          <w:rFonts w:cs="Arial"/>
          <w:b/>
          <w:lang w:val="ru-RU"/>
        </w:rPr>
        <w:t>СПИСАК ИЗВРШЕНИХ УСЛУГА– СТРУЧНЕ РЕФЕРЕНЦЕ</w:t>
      </w:r>
    </w:p>
    <w:p w:rsidR="00E90166" w:rsidRPr="00802F46" w:rsidRDefault="00E90166" w:rsidP="00E90166">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90166" w:rsidRPr="00802F46" w:rsidTr="002A7035">
        <w:tc>
          <w:tcPr>
            <w:tcW w:w="213" w:type="pct"/>
            <w:shd w:val="clear" w:color="auto" w:fill="auto"/>
          </w:tcPr>
          <w:p w:rsidR="00E90166" w:rsidRPr="00802F46" w:rsidRDefault="00E90166" w:rsidP="00E90166">
            <w:pPr>
              <w:spacing w:before="0"/>
              <w:jc w:val="center"/>
              <w:rPr>
                <w:rFonts w:eastAsia="Calibri" w:cs="Arial"/>
                <w:b/>
                <w:bCs/>
                <w:iCs/>
                <w:lang w:val="ru-RU"/>
              </w:rPr>
            </w:pPr>
          </w:p>
        </w:tc>
        <w:tc>
          <w:tcPr>
            <w:tcW w:w="951" w:type="pct"/>
            <w:shd w:val="clear" w:color="auto" w:fill="auto"/>
          </w:tcPr>
          <w:p w:rsidR="00E90166" w:rsidRPr="00802F46" w:rsidRDefault="00E90166" w:rsidP="00E90166">
            <w:pPr>
              <w:spacing w:before="0"/>
              <w:jc w:val="center"/>
              <w:rPr>
                <w:rFonts w:eastAsia="Calibri" w:cs="Arial"/>
                <w:bCs/>
                <w:iCs/>
                <w:lang w:val="ru-RU"/>
              </w:rPr>
            </w:pPr>
          </w:p>
          <w:p w:rsidR="00E90166" w:rsidRPr="00802F46" w:rsidRDefault="00E90166" w:rsidP="00E90166">
            <w:pPr>
              <w:spacing w:before="0"/>
              <w:jc w:val="center"/>
              <w:rPr>
                <w:rFonts w:eastAsia="Calibri" w:cs="Arial"/>
                <w:bCs/>
                <w:iCs/>
                <w:lang w:val="ru-RU"/>
              </w:rPr>
            </w:pPr>
            <w:r w:rsidRPr="00802F46">
              <w:rPr>
                <w:rFonts w:eastAsia="Calibri" w:cs="Arial"/>
                <w:bCs/>
                <w:iCs/>
                <w:lang w:val="ru-RU"/>
              </w:rPr>
              <w:t>Референтни наручилац односно корисник услуга</w:t>
            </w:r>
          </w:p>
        </w:tc>
        <w:tc>
          <w:tcPr>
            <w:tcW w:w="908" w:type="pct"/>
            <w:shd w:val="clear" w:color="auto" w:fill="auto"/>
          </w:tcPr>
          <w:p w:rsidR="00E90166" w:rsidRPr="00802F46" w:rsidRDefault="00E90166" w:rsidP="00E90166">
            <w:pPr>
              <w:spacing w:before="0"/>
              <w:jc w:val="center"/>
              <w:rPr>
                <w:rFonts w:eastAsia="Calibri" w:cs="Arial"/>
                <w:bCs/>
                <w:iCs/>
                <w:lang w:val="ru-RU"/>
              </w:rPr>
            </w:pPr>
          </w:p>
          <w:p w:rsidR="00E90166" w:rsidRPr="00802F46" w:rsidRDefault="00E90166" w:rsidP="00E90166">
            <w:pPr>
              <w:spacing w:before="0"/>
              <w:jc w:val="center"/>
              <w:rPr>
                <w:rFonts w:eastAsia="Calibri" w:cs="Arial"/>
                <w:b/>
                <w:bCs/>
                <w:iCs/>
                <w:lang w:val="ru-RU"/>
              </w:rPr>
            </w:pPr>
            <w:r w:rsidRPr="00E90166">
              <w:rPr>
                <w:rFonts w:eastAsia="Calibri" w:cs="Arial"/>
                <w:bCs/>
                <w:iCs/>
                <w:lang w:val="ru-RU"/>
              </w:rPr>
              <w:t>Лице за контакт</w:t>
            </w:r>
            <w:r w:rsidRPr="00802F46">
              <w:rPr>
                <w:rFonts w:eastAsia="Calibri" w:cs="Arial"/>
                <w:bCs/>
                <w:iCs/>
                <w:lang w:val="ru-RU"/>
              </w:rPr>
              <w:t xml:space="preserve"> и број телефона</w:t>
            </w:r>
          </w:p>
        </w:tc>
        <w:tc>
          <w:tcPr>
            <w:tcW w:w="923" w:type="pct"/>
            <w:shd w:val="clear" w:color="auto" w:fill="auto"/>
          </w:tcPr>
          <w:p w:rsidR="00E90166" w:rsidRPr="00802F46" w:rsidRDefault="00E90166" w:rsidP="00E90166">
            <w:pPr>
              <w:spacing w:before="0"/>
              <w:jc w:val="center"/>
              <w:rPr>
                <w:rFonts w:eastAsia="Calibri" w:cs="Arial"/>
                <w:bCs/>
                <w:iCs/>
                <w:lang w:val="ru-RU"/>
              </w:rPr>
            </w:pPr>
          </w:p>
          <w:p w:rsidR="00E90166" w:rsidRPr="00802F46" w:rsidRDefault="00E90166" w:rsidP="00E90166">
            <w:pPr>
              <w:spacing w:before="0"/>
              <w:jc w:val="center"/>
              <w:rPr>
                <w:rFonts w:eastAsia="Calibri" w:cs="Arial"/>
                <w:b/>
                <w:bCs/>
                <w:iCs/>
                <w:lang w:val="ru-RU"/>
              </w:rPr>
            </w:pPr>
            <w:r w:rsidRPr="00802F46">
              <w:rPr>
                <w:rFonts w:eastAsia="Calibri" w:cs="Arial"/>
                <w:bCs/>
                <w:iCs/>
                <w:lang w:val="ru-RU"/>
              </w:rPr>
              <w:t>Број и датум закључења уговора</w:t>
            </w:r>
          </w:p>
        </w:tc>
        <w:tc>
          <w:tcPr>
            <w:tcW w:w="859" w:type="pct"/>
            <w:shd w:val="clear" w:color="auto" w:fill="auto"/>
            <w:vAlign w:val="center"/>
          </w:tcPr>
          <w:p w:rsidR="00E90166" w:rsidRPr="00E90166" w:rsidRDefault="00E90166" w:rsidP="00E90166">
            <w:pPr>
              <w:spacing w:before="0"/>
              <w:jc w:val="center"/>
              <w:rPr>
                <w:rFonts w:eastAsia="Calibri" w:cs="Arial"/>
                <w:bCs/>
                <w:iCs/>
                <w:lang w:val="sr-Cyrl-CS"/>
              </w:rPr>
            </w:pPr>
          </w:p>
          <w:p w:rsidR="00E90166" w:rsidRPr="00E90166" w:rsidRDefault="00E90166" w:rsidP="00E90166">
            <w:pPr>
              <w:spacing w:before="0"/>
              <w:jc w:val="center"/>
              <w:rPr>
                <w:rFonts w:eastAsia="Calibri" w:cs="Arial"/>
                <w:bCs/>
                <w:iCs/>
              </w:rPr>
            </w:pPr>
            <w:r w:rsidRPr="00E90166">
              <w:rPr>
                <w:rFonts w:eastAsia="Calibri" w:cs="Arial"/>
                <w:bCs/>
                <w:iCs/>
                <w:lang w:val="sr-Cyrl-CS"/>
              </w:rPr>
              <w:t xml:space="preserve">Датум </w:t>
            </w:r>
            <w:r w:rsidRPr="00E90166">
              <w:rPr>
                <w:rFonts w:eastAsia="Calibri" w:cs="Arial"/>
                <w:bCs/>
                <w:iCs/>
              </w:rPr>
              <w:t>реализације уговора</w:t>
            </w:r>
          </w:p>
          <w:p w:rsidR="00E90166" w:rsidRPr="00E90166" w:rsidRDefault="00E90166" w:rsidP="00E90166">
            <w:pPr>
              <w:spacing w:before="0"/>
              <w:jc w:val="center"/>
              <w:rPr>
                <w:rFonts w:eastAsia="Calibri" w:cs="Arial"/>
                <w:b/>
                <w:bCs/>
                <w:iCs/>
              </w:rPr>
            </w:pPr>
          </w:p>
        </w:tc>
        <w:tc>
          <w:tcPr>
            <w:tcW w:w="1145" w:type="pct"/>
          </w:tcPr>
          <w:p w:rsidR="00E90166" w:rsidRPr="00802F46" w:rsidRDefault="00E90166" w:rsidP="00E90166">
            <w:pPr>
              <w:spacing w:before="0"/>
              <w:jc w:val="center"/>
              <w:rPr>
                <w:rFonts w:eastAsia="Calibri" w:cs="Arial"/>
                <w:bCs/>
                <w:iCs/>
                <w:lang w:val="ru-RU"/>
              </w:rPr>
            </w:pPr>
          </w:p>
          <w:p w:rsidR="00E90166" w:rsidRPr="00802F46" w:rsidRDefault="00E90166" w:rsidP="00E90166">
            <w:pPr>
              <w:spacing w:before="0"/>
              <w:jc w:val="center"/>
              <w:rPr>
                <w:rFonts w:eastAsia="Calibri" w:cs="Arial"/>
                <w:bCs/>
                <w:iCs/>
                <w:lang w:val="ru-RU"/>
              </w:rPr>
            </w:pPr>
            <w:r w:rsidRPr="00802F46">
              <w:rPr>
                <w:rFonts w:eastAsia="Calibri" w:cs="Arial"/>
                <w:bCs/>
                <w:iCs/>
                <w:lang w:val="ru-RU"/>
              </w:rPr>
              <w:t>Вредност извршених услуга без ПДВ</w:t>
            </w:r>
          </w:p>
          <w:p w:rsidR="00E90166" w:rsidRPr="00802F46" w:rsidRDefault="00E90166" w:rsidP="00E90166">
            <w:pPr>
              <w:spacing w:before="0"/>
              <w:jc w:val="center"/>
              <w:rPr>
                <w:rFonts w:eastAsia="Calibri" w:cs="Arial"/>
                <w:bCs/>
                <w:iCs/>
                <w:lang w:val="ru-RU"/>
              </w:rPr>
            </w:pPr>
            <w:r w:rsidRPr="00802F46">
              <w:rPr>
                <w:rFonts w:eastAsia="Calibri" w:cs="Arial"/>
                <w:bCs/>
                <w:iCs/>
                <w:lang w:val="ru-RU"/>
              </w:rPr>
              <w:t>Дин/Е</w:t>
            </w:r>
            <w:r w:rsidRPr="00E90166">
              <w:rPr>
                <w:rFonts w:eastAsia="Calibri" w:cs="Arial"/>
                <w:bCs/>
                <w:iCs/>
              </w:rPr>
              <w:t>UR</w:t>
            </w:r>
          </w:p>
        </w:tc>
      </w:tr>
      <w:tr w:rsidR="00E90166" w:rsidRPr="00E90166" w:rsidTr="002A7035">
        <w:tc>
          <w:tcPr>
            <w:tcW w:w="213" w:type="pct"/>
            <w:shd w:val="clear" w:color="auto" w:fill="auto"/>
          </w:tcPr>
          <w:p w:rsidR="00E90166" w:rsidRPr="00802F46" w:rsidRDefault="00E90166" w:rsidP="00E90166">
            <w:pPr>
              <w:spacing w:before="0"/>
              <w:jc w:val="center"/>
              <w:rPr>
                <w:rFonts w:eastAsia="Calibri" w:cs="Arial"/>
                <w:bCs/>
                <w:iCs/>
                <w:lang w:val="ru-RU"/>
              </w:rPr>
            </w:pPr>
          </w:p>
          <w:p w:rsidR="00E90166" w:rsidRPr="00E90166" w:rsidRDefault="00E90166" w:rsidP="00E90166">
            <w:pPr>
              <w:spacing w:before="0"/>
              <w:jc w:val="center"/>
              <w:rPr>
                <w:rFonts w:eastAsia="Calibri" w:cs="Arial"/>
                <w:bCs/>
                <w:iCs/>
              </w:rPr>
            </w:pPr>
            <w:r w:rsidRPr="00E90166">
              <w:rPr>
                <w:rFonts w:eastAsia="Calibri" w:cs="Arial"/>
                <w:bCs/>
                <w:iCs/>
              </w:rPr>
              <w:t>1.</w:t>
            </w:r>
          </w:p>
        </w:tc>
        <w:tc>
          <w:tcPr>
            <w:tcW w:w="951" w:type="pct"/>
            <w:shd w:val="clear" w:color="auto" w:fill="auto"/>
          </w:tcPr>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tc>
        <w:tc>
          <w:tcPr>
            <w:tcW w:w="908" w:type="pct"/>
            <w:shd w:val="clear" w:color="auto" w:fill="auto"/>
          </w:tcPr>
          <w:p w:rsidR="00E90166" w:rsidRPr="00E90166" w:rsidRDefault="00E90166" w:rsidP="00E90166">
            <w:pPr>
              <w:spacing w:before="0"/>
              <w:jc w:val="center"/>
              <w:rPr>
                <w:rFonts w:eastAsia="Calibri" w:cs="Arial"/>
                <w:b/>
                <w:bCs/>
                <w:iCs/>
              </w:rPr>
            </w:pPr>
          </w:p>
        </w:tc>
        <w:tc>
          <w:tcPr>
            <w:tcW w:w="923" w:type="pct"/>
            <w:shd w:val="clear" w:color="auto" w:fill="auto"/>
          </w:tcPr>
          <w:p w:rsidR="00E90166" w:rsidRPr="00E90166" w:rsidRDefault="00E90166" w:rsidP="00E90166">
            <w:pPr>
              <w:spacing w:before="0"/>
              <w:jc w:val="center"/>
              <w:rPr>
                <w:rFonts w:eastAsia="Calibri" w:cs="Arial"/>
                <w:b/>
                <w:bCs/>
                <w:iCs/>
              </w:rPr>
            </w:pPr>
          </w:p>
        </w:tc>
        <w:tc>
          <w:tcPr>
            <w:tcW w:w="859" w:type="pct"/>
            <w:shd w:val="clear" w:color="auto" w:fill="auto"/>
          </w:tcPr>
          <w:p w:rsidR="00E90166" w:rsidRPr="00E90166" w:rsidRDefault="00E90166" w:rsidP="00E90166">
            <w:pPr>
              <w:spacing w:before="0"/>
              <w:jc w:val="center"/>
              <w:rPr>
                <w:rFonts w:eastAsia="Calibri" w:cs="Arial"/>
                <w:b/>
                <w:bCs/>
                <w:iCs/>
              </w:rPr>
            </w:pPr>
          </w:p>
        </w:tc>
        <w:tc>
          <w:tcPr>
            <w:tcW w:w="1145" w:type="pct"/>
          </w:tcPr>
          <w:p w:rsidR="00E90166" w:rsidRPr="00E90166" w:rsidRDefault="00E90166" w:rsidP="00E90166">
            <w:pPr>
              <w:spacing w:before="0"/>
              <w:jc w:val="center"/>
              <w:rPr>
                <w:rFonts w:eastAsia="Calibri" w:cs="Arial"/>
                <w:b/>
                <w:bCs/>
                <w:iCs/>
              </w:rPr>
            </w:pPr>
          </w:p>
        </w:tc>
      </w:tr>
      <w:tr w:rsidR="00E90166" w:rsidRPr="00E90166" w:rsidTr="002A7035">
        <w:tc>
          <w:tcPr>
            <w:tcW w:w="213" w:type="pct"/>
            <w:shd w:val="clear" w:color="auto" w:fill="auto"/>
          </w:tcPr>
          <w:p w:rsidR="00E90166" w:rsidRPr="00E90166" w:rsidRDefault="00E90166" w:rsidP="00E90166">
            <w:pPr>
              <w:spacing w:before="0"/>
              <w:jc w:val="center"/>
              <w:rPr>
                <w:rFonts w:eastAsia="Calibri" w:cs="Arial"/>
                <w:bCs/>
                <w:iCs/>
              </w:rPr>
            </w:pPr>
          </w:p>
          <w:p w:rsidR="00E90166" w:rsidRPr="00E90166" w:rsidRDefault="00E90166" w:rsidP="00E90166">
            <w:pPr>
              <w:spacing w:before="0"/>
              <w:jc w:val="center"/>
              <w:rPr>
                <w:rFonts w:eastAsia="Calibri" w:cs="Arial"/>
                <w:bCs/>
                <w:iCs/>
              </w:rPr>
            </w:pPr>
            <w:r w:rsidRPr="00E90166">
              <w:rPr>
                <w:rFonts w:eastAsia="Calibri" w:cs="Arial"/>
                <w:bCs/>
                <w:iCs/>
              </w:rPr>
              <w:t>2.</w:t>
            </w:r>
          </w:p>
        </w:tc>
        <w:tc>
          <w:tcPr>
            <w:tcW w:w="951" w:type="pct"/>
            <w:shd w:val="clear" w:color="auto" w:fill="auto"/>
          </w:tcPr>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tc>
        <w:tc>
          <w:tcPr>
            <w:tcW w:w="908" w:type="pct"/>
            <w:shd w:val="clear" w:color="auto" w:fill="auto"/>
          </w:tcPr>
          <w:p w:rsidR="00E90166" w:rsidRPr="00E90166" w:rsidRDefault="00E90166" w:rsidP="00E90166">
            <w:pPr>
              <w:spacing w:before="0"/>
              <w:jc w:val="center"/>
              <w:rPr>
                <w:rFonts w:eastAsia="Calibri" w:cs="Arial"/>
                <w:b/>
                <w:bCs/>
                <w:iCs/>
              </w:rPr>
            </w:pPr>
          </w:p>
        </w:tc>
        <w:tc>
          <w:tcPr>
            <w:tcW w:w="923" w:type="pct"/>
            <w:shd w:val="clear" w:color="auto" w:fill="auto"/>
          </w:tcPr>
          <w:p w:rsidR="00E90166" w:rsidRPr="00E90166" w:rsidRDefault="00E90166" w:rsidP="00E90166">
            <w:pPr>
              <w:spacing w:before="0"/>
              <w:jc w:val="center"/>
              <w:rPr>
                <w:rFonts w:eastAsia="Calibri" w:cs="Arial"/>
                <w:b/>
                <w:bCs/>
                <w:iCs/>
              </w:rPr>
            </w:pPr>
          </w:p>
        </w:tc>
        <w:tc>
          <w:tcPr>
            <w:tcW w:w="859" w:type="pct"/>
            <w:shd w:val="clear" w:color="auto" w:fill="auto"/>
          </w:tcPr>
          <w:p w:rsidR="00E90166" w:rsidRPr="00E90166" w:rsidRDefault="00E90166" w:rsidP="00E90166">
            <w:pPr>
              <w:spacing w:before="0"/>
              <w:jc w:val="center"/>
              <w:rPr>
                <w:rFonts w:eastAsia="Calibri" w:cs="Arial"/>
                <w:b/>
                <w:bCs/>
                <w:iCs/>
              </w:rPr>
            </w:pPr>
          </w:p>
        </w:tc>
        <w:tc>
          <w:tcPr>
            <w:tcW w:w="1145" w:type="pct"/>
          </w:tcPr>
          <w:p w:rsidR="00E90166" w:rsidRPr="00E90166" w:rsidRDefault="00E90166" w:rsidP="00E90166">
            <w:pPr>
              <w:spacing w:before="0"/>
              <w:jc w:val="center"/>
              <w:rPr>
                <w:rFonts w:eastAsia="Calibri" w:cs="Arial"/>
                <w:b/>
                <w:bCs/>
                <w:iCs/>
              </w:rPr>
            </w:pPr>
          </w:p>
        </w:tc>
      </w:tr>
      <w:tr w:rsidR="00E90166" w:rsidRPr="00E90166" w:rsidTr="002A7035">
        <w:tc>
          <w:tcPr>
            <w:tcW w:w="213" w:type="pct"/>
            <w:shd w:val="clear" w:color="auto" w:fill="auto"/>
          </w:tcPr>
          <w:p w:rsidR="00E90166" w:rsidRPr="00E90166" w:rsidRDefault="00E90166" w:rsidP="00E90166">
            <w:pPr>
              <w:spacing w:before="0"/>
              <w:jc w:val="center"/>
              <w:rPr>
                <w:rFonts w:eastAsia="Calibri" w:cs="Arial"/>
                <w:bCs/>
                <w:iCs/>
              </w:rPr>
            </w:pPr>
          </w:p>
          <w:p w:rsidR="00E90166" w:rsidRPr="00E90166" w:rsidRDefault="00E90166" w:rsidP="00E90166">
            <w:pPr>
              <w:spacing w:before="0"/>
              <w:jc w:val="center"/>
              <w:rPr>
                <w:rFonts w:eastAsia="Calibri" w:cs="Arial"/>
                <w:bCs/>
                <w:iCs/>
              </w:rPr>
            </w:pPr>
            <w:r w:rsidRPr="00E90166">
              <w:rPr>
                <w:rFonts w:eastAsia="Calibri" w:cs="Arial"/>
                <w:bCs/>
                <w:iCs/>
              </w:rPr>
              <w:t>3.</w:t>
            </w:r>
          </w:p>
        </w:tc>
        <w:tc>
          <w:tcPr>
            <w:tcW w:w="951" w:type="pct"/>
            <w:shd w:val="clear" w:color="auto" w:fill="auto"/>
          </w:tcPr>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tc>
        <w:tc>
          <w:tcPr>
            <w:tcW w:w="908" w:type="pct"/>
            <w:shd w:val="clear" w:color="auto" w:fill="auto"/>
          </w:tcPr>
          <w:p w:rsidR="00E90166" w:rsidRPr="00E90166" w:rsidRDefault="00E90166" w:rsidP="00E90166">
            <w:pPr>
              <w:spacing w:before="0"/>
              <w:jc w:val="center"/>
              <w:rPr>
                <w:rFonts w:eastAsia="Calibri" w:cs="Arial"/>
                <w:b/>
                <w:bCs/>
                <w:iCs/>
              </w:rPr>
            </w:pPr>
          </w:p>
        </w:tc>
        <w:tc>
          <w:tcPr>
            <w:tcW w:w="923" w:type="pct"/>
            <w:shd w:val="clear" w:color="auto" w:fill="auto"/>
          </w:tcPr>
          <w:p w:rsidR="00E90166" w:rsidRPr="00E90166" w:rsidRDefault="00E90166" w:rsidP="00E90166">
            <w:pPr>
              <w:spacing w:before="0"/>
              <w:jc w:val="center"/>
              <w:rPr>
                <w:rFonts w:eastAsia="Calibri" w:cs="Arial"/>
                <w:b/>
                <w:bCs/>
                <w:iCs/>
              </w:rPr>
            </w:pPr>
          </w:p>
        </w:tc>
        <w:tc>
          <w:tcPr>
            <w:tcW w:w="859" w:type="pct"/>
            <w:shd w:val="clear" w:color="auto" w:fill="auto"/>
          </w:tcPr>
          <w:p w:rsidR="00E90166" w:rsidRPr="00E90166" w:rsidRDefault="00E90166" w:rsidP="00E90166">
            <w:pPr>
              <w:spacing w:before="0"/>
              <w:jc w:val="center"/>
              <w:rPr>
                <w:rFonts w:eastAsia="Calibri" w:cs="Arial"/>
                <w:b/>
                <w:bCs/>
                <w:iCs/>
              </w:rPr>
            </w:pPr>
          </w:p>
        </w:tc>
        <w:tc>
          <w:tcPr>
            <w:tcW w:w="1145" w:type="pct"/>
          </w:tcPr>
          <w:p w:rsidR="00E90166" w:rsidRPr="00E90166" w:rsidRDefault="00E90166" w:rsidP="00E90166">
            <w:pPr>
              <w:spacing w:before="0"/>
              <w:jc w:val="center"/>
              <w:rPr>
                <w:rFonts w:eastAsia="Calibri" w:cs="Arial"/>
                <w:b/>
                <w:bCs/>
                <w:iCs/>
              </w:rPr>
            </w:pPr>
          </w:p>
        </w:tc>
      </w:tr>
      <w:tr w:rsidR="00E90166" w:rsidRPr="00E90166" w:rsidTr="002A7035">
        <w:tc>
          <w:tcPr>
            <w:tcW w:w="213" w:type="pct"/>
            <w:shd w:val="clear" w:color="auto" w:fill="auto"/>
          </w:tcPr>
          <w:p w:rsidR="00E90166" w:rsidRPr="00E90166" w:rsidRDefault="00E90166" w:rsidP="00E90166">
            <w:pPr>
              <w:spacing w:before="0"/>
              <w:jc w:val="center"/>
              <w:rPr>
                <w:rFonts w:eastAsia="Calibri" w:cs="Arial"/>
                <w:bCs/>
                <w:iCs/>
              </w:rPr>
            </w:pPr>
          </w:p>
          <w:p w:rsidR="00E90166" w:rsidRPr="00E90166" w:rsidRDefault="00E90166" w:rsidP="00E90166">
            <w:pPr>
              <w:spacing w:before="0"/>
              <w:jc w:val="center"/>
              <w:rPr>
                <w:rFonts w:eastAsia="Calibri" w:cs="Arial"/>
                <w:bCs/>
                <w:iCs/>
              </w:rPr>
            </w:pPr>
            <w:r w:rsidRPr="00E90166">
              <w:rPr>
                <w:rFonts w:eastAsia="Calibri" w:cs="Arial"/>
                <w:bCs/>
                <w:iCs/>
              </w:rPr>
              <w:t>4.</w:t>
            </w:r>
          </w:p>
        </w:tc>
        <w:tc>
          <w:tcPr>
            <w:tcW w:w="951" w:type="pct"/>
            <w:shd w:val="clear" w:color="auto" w:fill="auto"/>
          </w:tcPr>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tc>
        <w:tc>
          <w:tcPr>
            <w:tcW w:w="908" w:type="pct"/>
            <w:shd w:val="clear" w:color="auto" w:fill="auto"/>
          </w:tcPr>
          <w:p w:rsidR="00E90166" w:rsidRPr="00E90166" w:rsidRDefault="00E90166" w:rsidP="00E90166">
            <w:pPr>
              <w:spacing w:before="0"/>
              <w:jc w:val="center"/>
              <w:rPr>
                <w:rFonts w:eastAsia="Calibri" w:cs="Arial"/>
                <w:b/>
                <w:bCs/>
                <w:iCs/>
              </w:rPr>
            </w:pPr>
          </w:p>
        </w:tc>
        <w:tc>
          <w:tcPr>
            <w:tcW w:w="923" w:type="pct"/>
            <w:shd w:val="clear" w:color="auto" w:fill="auto"/>
          </w:tcPr>
          <w:p w:rsidR="00E90166" w:rsidRPr="00E90166" w:rsidRDefault="00E90166" w:rsidP="00E90166">
            <w:pPr>
              <w:spacing w:before="0"/>
              <w:jc w:val="center"/>
              <w:rPr>
                <w:rFonts w:eastAsia="Calibri" w:cs="Arial"/>
                <w:b/>
                <w:bCs/>
                <w:iCs/>
              </w:rPr>
            </w:pPr>
          </w:p>
        </w:tc>
        <w:tc>
          <w:tcPr>
            <w:tcW w:w="859" w:type="pct"/>
            <w:shd w:val="clear" w:color="auto" w:fill="auto"/>
          </w:tcPr>
          <w:p w:rsidR="00E90166" w:rsidRPr="00E90166" w:rsidRDefault="00E90166" w:rsidP="00E90166">
            <w:pPr>
              <w:spacing w:before="0"/>
              <w:jc w:val="center"/>
              <w:rPr>
                <w:rFonts w:eastAsia="Calibri" w:cs="Arial"/>
                <w:b/>
                <w:bCs/>
                <w:iCs/>
              </w:rPr>
            </w:pPr>
          </w:p>
        </w:tc>
        <w:tc>
          <w:tcPr>
            <w:tcW w:w="1145" w:type="pct"/>
          </w:tcPr>
          <w:p w:rsidR="00E90166" w:rsidRPr="00E90166" w:rsidRDefault="00E90166" w:rsidP="00E90166">
            <w:pPr>
              <w:spacing w:before="0"/>
              <w:jc w:val="center"/>
              <w:rPr>
                <w:rFonts w:eastAsia="Calibri" w:cs="Arial"/>
                <w:b/>
                <w:bCs/>
                <w:iCs/>
              </w:rPr>
            </w:pPr>
          </w:p>
        </w:tc>
      </w:tr>
      <w:tr w:rsidR="00E90166" w:rsidRPr="00E90166" w:rsidTr="002A7035">
        <w:tc>
          <w:tcPr>
            <w:tcW w:w="213" w:type="pct"/>
            <w:shd w:val="clear" w:color="auto" w:fill="auto"/>
          </w:tcPr>
          <w:p w:rsidR="00E90166" w:rsidRPr="00E90166" w:rsidRDefault="00E90166" w:rsidP="00E90166">
            <w:pPr>
              <w:spacing w:before="0"/>
              <w:jc w:val="center"/>
              <w:rPr>
                <w:rFonts w:eastAsia="Calibri" w:cs="Arial"/>
                <w:bCs/>
                <w:iCs/>
              </w:rPr>
            </w:pPr>
          </w:p>
          <w:p w:rsidR="00E90166" w:rsidRPr="00E90166" w:rsidRDefault="00E90166" w:rsidP="00E90166">
            <w:pPr>
              <w:spacing w:before="0"/>
              <w:jc w:val="center"/>
              <w:rPr>
                <w:rFonts w:eastAsia="Calibri" w:cs="Arial"/>
                <w:bCs/>
                <w:iCs/>
              </w:rPr>
            </w:pPr>
            <w:r w:rsidRPr="00E90166">
              <w:rPr>
                <w:rFonts w:eastAsia="Calibri" w:cs="Arial"/>
                <w:bCs/>
                <w:iCs/>
              </w:rPr>
              <w:t>5.</w:t>
            </w:r>
          </w:p>
        </w:tc>
        <w:tc>
          <w:tcPr>
            <w:tcW w:w="951" w:type="pct"/>
            <w:shd w:val="clear" w:color="auto" w:fill="auto"/>
          </w:tcPr>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p w:rsidR="00E90166" w:rsidRPr="00E90166" w:rsidRDefault="00E90166" w:rsidP="00E90166">
            <w:pPr>
              <w:spacing w:before="0"/>
              <w:jc w:val="center"/>
              <w:rPr>
                <w:rFonts w:eastAsia="Calibri" w:cs="Arial"/>
                <w:b/>
                <w:bCs/>
                <w:iCs/>
              </w:rPr>
            </w:pPr>
          </w:p>
        </w:tc>
        <w:tc>
          <w:tcPr>
            <w:tcW w:w="908" w:type="pct"/>
            <w:shd w:val="clear" w:color="auto" w:fill="auto"/>
          </w:tcPr>
          <w:p w:rsidR="00E90166" w:rsidRPr="00E90166" w:rsidRDefault="00E90166" w:rsidP="00E90166">
            <w:pPr>
              <w:spacing w:before="0"/>
              <w:jc w:val="center"/>
              <w:rPr>
                <w:rFonts w:eastAsia="Calibri" w:cs="Arial"/>
                <w:b/>
                <w:bCs/>
                <w:iCs/>
              </w:rPr>
            </w:pPr>
          </w:p>
        </w:tc>
        <w:tc>
          <w:tcPr>
            <w:tcW w:w="923" w:type="pct"/>
            <w:shd w:val="clear" w:color="auto" w:fill="auto"/>
          </w:tcPr>
          <w:p w:rsidR="00E90166" w:rsidRPr="00E90166" w:rsidRDefault="00E90166" w:rsidP="00E90166">
            <w:pPr>
              <w:spacing w:before="0"/>
              <w:jc w:val="center"/>
              <w:rPr>
                <w:rFonts w:eastAsia="Calibri" w:cs="Arial"/>
                <w:b/>
                <w:bCs/>
                <w:iCs/>
              </w:rPr>
            </w:pPr>
          </w:p>
        </w:tc>
        <w:tc>
          <w:tcPr>
            <w:tcW w:w="859" w:type="pct"/>
            <w:shd w:val="clear" w:color="auto" w:fill="auto"/>
          </w:tcPr>
          <w:p w:rsidR="00E90166" w:rsidRPr="00E90166" w:rsidRDefault="00E90166" w:rsidP="00E90166">
            <w:pPr>
              <w:spacing w:before="0"/>
              <w:jc w:val="center"/>
              <w:rPr>
                <w:rFonts w:eastAsia="Calibri" w:cs="Arial"/>
                <w:b/>
                <w:bCs/>
                <w:iCs/>
              </w:rPr>
            </w:pPr>
          </w:p>
        </w:tc>
        <w:tc>
          <w:tcPr>
            <w:tcW w:w="1145" w:type="pct"/>
          </w:tcPr>
          <w:p w:rsidR="00E90166" w:rsidRPr="00E90166" w:rsidRDefault="00E90166" w:rsidP="00E90166">
            <w:pPr>
              <w:spacing w:before="0"/>
              <w:jc w:val="center"/>
              <w:rPr>
                <w:rFonts w:eastAsia="Calibri" w:cs="Arial"/>
                <w:b/>
                <w:bCs/>
                <w:iCs/>
              </w:rPr>
            </w:pPr>
          </w:p>
        </w:tc>
      </w:tr>
      <w:tr w:rsidR="00E90166" w:rsidRPr="00E90166" w:rsidTr="002A703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90166" w:rsidRPr="00E90166" w:rsidRDefault="00E90166" w:rsidP="00E90166">
            <w:pPr>
              <w:spacing w:before="0"/>
              <w:jc w:val="center"/>
              <w:rPr>
                <w:rFonts w:eastAsia="Calibri" w:cs="Arial"/>
                <w:b/>
                <w:bCs/>
                <w:iCs/>
              </w:rPr>
            </w:pPr>
          </w:p>
        </w:tc>
        <w:tc>
          <w:tcPr>
            <w:tcW w:w="859" w:type="pct"/>
            <w:shd w:val="clear" w:color="auto" w:fill="auto"/>
          </w:tcPr>
          <w:p w:rsidR="00E90166" w:rsidRPr="00802F46" w:rsidRDefault="00E90166" w:rsidP="00E90166">
            <w:pPr>
              <w:spacing w:before="0"/>
              <w:jc w:val="center"/>
              <w:rPr>
                <w:rFonts w:eastAsia="Calibri" w:cs="Arial"/>
                <w:b/>
                <w:bCs/>
                <w:iCs/>
                <w:lang w:val="ru-RU"/>
              </w:rPr>
            </w:pPr>
          </w:p>
          <w:p w:rsidR="00E90166" w:rsidRPr="00802F46" w:rsidRDefault="00E90166" w:rsidP="00E90166">
            <w:pPr>
              <w:spacing w:before="0"/>
              <w:jc w:val="center"/>
              <w:rPr>
                <w:rFonts w:eastAsia="Calibri" w:cs="Arial"/>
                <w:b/>
                <w:bCs/>
                <w:iCs/>
                <w:lang w:val="ru-RU"/>
              </w:rPr>
            </w:pPr>
            <w:r w:rsidRPr="00802F46">
              <w:rPr>
                <w:rFonts w:eastAsia="Calibri" w:cs="Arial"/>
                <w:b/>
                <w:bCs/>
                <w:iCs/>
                <w:lang w:val="ru-RU"/>
              </w:rPr>
              <w:t>Укупна вредност</w:t>
            </w:r>
          </w:p>
          <w:p w:rsidR="00E90166" w:rsidRPr="00802F46" w:rsidRDefault="00E90166" w:rsidP="00E90166">
            <w:pPr>
              <w:spacing w:before="0"/>
              <w:jc w:val="center"/>
              <w:rPr>
                <w:rFonts w:eastAsia="Calibri" w:cs="Arial"/>
                <w:b/>
                <w:bCs/>
                <w:iCs/>
                <w:lang w:val="ru-RU"/>
              </w:rPr>
            </w:pPr>
            <w:r w:rsidRPr="00802F46">
              <w:rPr>
                <w:rFonts w:eastAsia="Calibri" w:cs="Arial"/>
                <w:b/>
                <w:bCs/>
                <w:iCs/>
                <w:lang w:val="ru-RU"/>
              </w:rPr>
              <w:t>извршених услуга без</w:t>
            </w:r>
          </w:p>
          <w:p w:rsidR="00E90166" w:rsidRPr="00802F46" w:rsidRDefault="00E90166" w:rsidP="00E90166">
            <w:pPr>
              <w:spacing w:before="0"/>
              <w:jc w:val="center"/>
              <w:rPr>
                <w:rFonts w:eastAsia="Calibri" w:cs="Arial"/>
                <w:b/>
                <w:bCs/>
                <w:iCs/>
                <w:lang w:val="ru-RU"/>
              </w:rPr>
            </w:pPr>
            <w:r w:rsidRPr="00802F46">
              <w:rPr>
                <w:rFonts w:eastAsia="Calibri" w:cs="Arial"/>
                <w:b/>
                <w:bCs/>
                <w:iCs/>
                <w:lang w:val="ru-RU"/>
              </w:rPr>
              <w:t>ПДВ</w:t>
            </w:r>
          </w:p>
          <w:p w:rsidR="00E90166" w:rsidRPr="00E90166" w:rsidRDefault="00E90166" w:rsidP="00E90166">
            <w:pPr>
              <w:spacing w:before="0"/>
              <w:rPr>
                <w:rFonts w:eastAsia="Calibri" w:cs="Arial"/>
                <w:b/>
                <w:bCs/>
                <w:iCs/>
              </w:rPr>
            </w:pPr>
            <w:r w:rsidRPr="00802F46">
              <w:rPr>
                <w:rFonts w:eastAsia="Calibri" w:cs="Arial"/>
                <w:b/>
                <w:bCs/>
                <w:iCs/>
                <w:lang w:val="ru-RU"/>
              </w:rPr>
              <w:t xml:space="preserve">     </w:t>
            </w:r>
            <w:r w:rsidRPr="00E90166">
              <w:rPr>
                <w:rFonts w:eastAsia="Calibri" w:cs="Arial"/>
                <w:b/>
                <w:bCs/>
                <w:iCs/>
              </w:rPr>
              <w:t>Дин/ЕUR</w:t>
            </w:r>
          </w:p>
        </w:tc>
        <w:tc>
          <w:tcPr>
            <w:tcW w:w="1145" w:type="pct"/>
          </w:tcPr>
          <w:p w:rsidR="00E90166" w:rsidRPr="00E90166" w:rsidRDefault="00E90166" w:rsidP="00E90166">
            <w:pPr>
              <w:spacing w:before="0"/>
              <w:ind w:left="720"/>
              <w:jc w:val="center"/>
              <w:rPr>
                <w:rFonts w:eastAsia="Calibri" w:cs="Arial"/>
                <w:b/>
                <w:bCs/>
                <w:iCs/>
              </w:rPr>
            </w:pPr>
          </w:p>
        </w:tc>
      </w:tr>
    </w:tbl>
    <w:p w:rsidR="00E90166" w:rsidRPr="00E90166" w:rsidRDefault="00E90166" w:rsidP="00E9016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0166" w:rsidRPr="00E90166" w:rsidTr="002A7035">
        <w:trPr>
          <w:jc w:val="center"/>
        </w:trPr>
        <w:tc>
          <w:tcPr>
            <w:tcW w:w="3882" w:type="dxa"/>
          </w:tcPr>
          <w:p w:rsidR="00E90166" w:rsidRPr="00E90166" w:rsidRDefault="00E90166" w:rsidP="00E90166">
            <w:pPr>
              <w:spacing w:before="0"/>
              <w:jc w:val="center"/>
              <w:rPr>
                <w:rFonts w:cs="Arial"/>
              </w:rPr>
            </w:pPr>
            <w:r w:rsidRPr="00E90166">
              <w:rPr>
                <w:rFonts w:cs="Arial"/>
              </w:rPr>
              <w:t>Датум:</w:t>
            </w:r>
          </w:p>
        </w:tc>
        <w:tc>
          <w:tcPr>
            <w:tcW w:w="2127" w:type="dxa"/>
          </w:tcPr>
          <w:p w:rsidR="00E90166" w:rsidRPr="00E90166" w:rsidRDefault="00E90166" w:rsidP="00E90166">
            <w:pPr>
              <w:spacing w:before="0"/>
              <w:jc w:val="center"/>
              <w:rPr>
                <w:rFonts w:cs="Arial"/>
                <w:lang w:val="ru-RU"/>
              </w:rPr>
            </w:pPr>
          </w:p>
        </w:tc>
        <w:tc>
          <w:tcPr>
            <w:tcW w:w="4022" w:type="dxa"/>
          </w:tcPr>
          <w:p w:rsidR="00E90166" w:rsidRPr="00E90166" w:rsidRDefault="00E90166" w:rsidP="00E90166">
            <w:pPr>
              <w:spacing w:before="0"/>
              <w:jc w:val="center"/>
              <w:rPr>
                <w:rFonts w:cs="Arial"/>
                <w:lang w:val="ru-RU"/>
              </w:rPr>
            </w:pPr>
            <w:r w:rsidRPr="00E90166">
              <w:rPr>
                <w:rFonts w:cs="Arial"/>
                <w:lang w:val="sr-Cyrl-CS"/>
              </w:rPr>
              <w:t>П</w:t>
            </w:r>
            <w:r w:rsidRPr="00E90166">
              <w:rPr>
                <w:rFonts w:cs="Arial"/>
              </w:rPr>
              <w:t>онуђач</w:t>
            </w:r>
            <w:r w:rsidRPr="00E90166">
              <w:rPr>
                <w:rFonts w:cs="Arial"/>
                <w:lang w:val="ru-RU"/>
              </w:rPr>
              <w:t>:</w:t>
            </w:r>
          </w:p>
        </w:tc>
      </w:tr>
      <w:tr w:rsidR="00E90166" w:rsidRPr="00E90166" w:rsidTr="002A7035">
        <w:trPr>
          <w:jc w:val="center"/>
        </w:trPr>
        <w:tc>
          <w:tcPr>
            <w:tcW w:w="3882" w:type="dxa"/>
          </w:tcPr>
          <w:p w:rsidR="00E90166" w:rsidRPr="00E90166" w:rsidRDefault="00E90166" w:rsidP="00E90166">
            <w:pPr>
              <w:spacing w:before="0"/>
              <w:jc w:val="center"/>
              <w:rPr>
                <w:rFonts w:cs="Arial"/>
              </w:rPr>
            </w:pPr>
          </w:p>
        </w:tc>
        <w:tc>
          <w:tcPr>
            <w:tcW w:w="2127" w:type="dxa"/>
          </w:tcPr>
          <w:p w:rsidR="00E90166" w:rsidRPr="00E90166" w:rsidRDefault="00E90166" w:rsidP="00E90166">
            <w:pPr>
              <w:spacing w:before="0"/>
              <w:jc w:val="center"/>
              <w:rPr>
                <w:rFonts w:cs="Arial"/>
              </w:rPr>
            </w:pPr>
            <w:r w:rsidRPr="00E90166">
              <w:rPr>
                <w:rFonts w:cs="Arial"/>
              </w:rPr>
              <w:t>М.П.</w:t>
            </w:r>
          </w:p>
        </w:tc>
        <w:tc>
          <w:tcPr>
            <w:tcW w:w="4022" w:type="dxa"/>
          </w:tcPr>
          <w:p w:rsidR="00E90166" w:rsidRPr="00E90166" w:rsidRDefault="00E90166" w:rsidP="00E90166">
            <w:pPr>
              <w:spacing w:before="0"/>
              <w:jc w:val="center"/>
              <w:rPr>
                <w:rFonts w:cs="Arial"/>
                <w:lang w:val="ru-RU"/>
              </w:rPr>
            </w:pPr>
          </w:p>
        </w:tc>
      </w:tr>
      <w:tr w:rsidR="00E90166" w:rsidRPr="00E90166" w:rsidTr="002A7035">
        <w:trPr>
          <w:jc w:val="center"/>
        </w:trPr>
        <w:tc>
          <w:tcPr>
            <w:tcW w:w="3882" w:type="dxa"/>
            <w:tcBorders>
              <w:bottom w:val="single" w:sz="4" w:space="0" w:color="auto"/>
            </w:tcBorders>
          </w:tcPr>
          <w:p w:rsidR="00E90166" w:rsidRPr="00E90166" w:rsidRDefault="00E90166" w:rsidP="00E90166">
            <w:pPr>
              <w:spacing w:before="0"/>
              <w:jc w:val="center"/>
              <w:rPr>
                <w:rFonts w:cs="Arial"/>
              </w:rPr>
            </w:pPr>
          </w:p>
        </w:tc>
        <w:tc>
          <w:tcPr>
            <w:tcW w:w="2127" w:type="dxa"/>
          </w:tcPr>
          <w:p w:rsidR="00E90166" w:rsidRPr="00E90166" w:rsidRDefault="00E90166" w:rsidP="00E90166">
            <w:pPr>
              <w:spacing w:before="0"/>
              <w:jc w:val="center"/>
              <w:rPr>
                <w:rFonts w:cs="Arial"/>
                <w:lang w:val="ru-RU"/>
              </w:rPr>
            </w:pPr>
          </w:p>
        </w:tc>
        <w:tc>
          <w:tcPr>
            <w:tcW w:w="4022" w:type="dxa"/>
            <w:tcBorders>
              <w:bottom w:val="single" w:sz="4" w:space="0" w:color="auto"/>
            </w:tcBorders>
          </w:tcPr>
          <w:p w:rsidR="00E90166" w:rsidRPr="00E90166" w:rsidRDefault="00E90166" w:rsidP="00E90166">
            <w:pPr>
              <w:spacing w:before="0"/>
              <w:jc w:val="center"/>
              <w:rPr>
                <w:rFonts w:cs="Arial"/>
                <w:lang w:val="ru-RU"/>
              </w:rPr>
            </w:pPr>
          </w:p>
        </w:tc>
      </w:tr>
      <w:tr w:rsidR="00E90166" w:rsidRPr="00E90166" w:rsidTr="002A7035">
        <w:trPr>
          <w:trHeight w:val="389"/>
          <w:jc w:val="center"/>
        </w:trPr>
        <w:tc>
          <w:tcPr>
            <w:tcW w:w="3882" w:type="dxa"/>
            <w:tcBorders>
              <w:top w:val="single" w:sz="4" w:space="0" w:color="auto"/>
            </w:tcBorders>
          </w:tcPr>
          <w:p w:rsidR="00E90166" w:rsidRPr="00E90166" w:rsidRDefault="00E90166" w:rsidP="00E90166">
            <w:pPr>
              <w:spacing w:before="0"/>
              <w:jc w:val="center"/>
              <w:rPr>
                <w:rFonts w:cs="Arial"/>
              </w:rPr>
            </w:pPr>
          </w:p>
        </w:tc>
        <w:tc>
          <w:tcPr>
            <w:tcW w:w="2127" w:type="dxa"/>
          </w:tcPr>
          <w:p w:rsidR="00E90166" w:rsidRPr="00E90166" w:rsidRDefault="00E90166" w:rsidP="00E90166">
            <w:pPr>
              <w:spacing w:before="0"/>
              <w:jc w:val="center"/>
              <w:rPr>
                <w:rFonts w:cs="Arial"/>
                <w:lang w:val="ru-RU"/>
              </w:rPr>
            </w:pPr>
          </w:p>
        </w:tc>
        <w:tc>
          <w:tcPr>
            <w:tcW w:w="4022" w:type="dxa"/>
            <w:tcBorders>
              <w:top w:val="single" w:sz="4" w:space="0" w:color="auto"/>
            </w:tcBorders>
          </w:tcPr>
          <w:p w:rsidR="00E90166" w:rsidRPr="00E90166" w:rsidRDefault="00E90166" w:rsidP="00E90166">
            <w:pPr>
              <w:spacing w:before="0"/>
              <w:jc w:val="center"/>
              <w:rPr>
                <w:rFonts w:cs="Arial"/>
                <w:lang w:val="ru-RU"/>
              </w:rPr>
            </w:pPr>
          </w:p>
        </w:tc>
      </w:tr>
    </w:tbl>
    <w:p w:rsidR="00E90166" w:rsidRPr="00E90166" w:rsidRDefault="00E90166" w:rsidP="00E90166">
      <w:pPr>
        <w:rPr>
          <w:rFonts w:eastAsia="Symbol" w:cs="Arial"/>
          <w:b/>
          <w:bCs/>
          <w:kern w:val="28"/>
        </w:rPr>
      </w:pPr>
      <w:r w:rsidRPr="00E90166">
        <w:rPr>
          <w:rFonts w:eastAsia="Symbol" w:cs="Arial"/>
          <w:b/>
          <w:bCs/>
          <w:kern w:val="28"/>
        </w:rPr>
        <w:t xml:space="preserve">Напомена: </w:t>
      </w:r>
    </w:p>
    <w:p w:rsidR="00E90166" w:rsidRPr="00E90166" w:rsidRDefault="00E90166" w:rsidP="00E90166">
      <w:pPr>
        <w:rPr>
          <w:rFonts w:eastAsia="TimesNewRomanPS-BoldMT" w:cs="Arial"/>
          <w:lang w:val="sr-Cyrl-CS"/>
        </w:rPr>
      </w:pPr>
      <w:r w:rsidRPr="00802F46">
        <w:rPr>
          <w:rFonts w:eastAsia="TimesNewRomanPS-BoldMT" w:cs="Arial"/>
          <w:lang w:val="ru-RU"/>
        </w:rPr>
        <w:t xml:space="preserve">Уколико </w:t>
      </w:r>
      <w:r w:rsidRPr="00E9016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802F46">
        <w:rPr>
          <w:rFonts w:eastAsia="TimesNewRomanPS-BoldMT" w:cs="Arial"/>
          <w:lang w:val="ru-RU"/>
        </w:rPr>
        <w:t>.</w:t>
      </w:r>
    </w:p>
    <w:p w:rsidR="00E90166" w:rsidRPr="00E90166" w:rsidRDefault="00E90166" w:rsidP="00E90166">
      <w:pPr>
        <w:rPr>
          <w:rFonts w:cs="Arial"/>
          <w:lang w:val="sr-Cyrl-CS"/>
        </w:rPr>
      </w:pPr>
      <w:bookmarkStart w:id="260" w:name="_Toc442559941"/>
      <w:r w:rsidRPr="00802F46">
        <w:rPr>
          <w:rFonts w:cs="Arial"/>
          <w:lang w:val="ru-RU"/>
        </w:rPr>
        <w:t>Приликом подношења понуде овај образац копирати у потребном броју примерака.</w:t>
      </w:r>
    </w:p>
    <w:p w:rsidR="00E90166" w:rsidRPr="00E90166" w:rsidRDefault="00E90166" w:rsidP="00E90166">
      <w:pPr>
        <w:rPr>
          <w:rFonts w:cs="Arial"/>
          <w:b/>
          <w:bCs/>
          <w:kern w:val="28"/>
          <w:lang w:val="sr-Cyrl-CS" w:eastAsia="ar-SA"/>
        </w:rPr>
      </w:pPr>
      <w:r w:rsidRPr="00802F46">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0166" w:rsidRPr="00802F46" w:rsidRDefault="00E90166" w:rsidP="00E90166">
      <w:pPr>
        <w:rPr>
          <w:rFonts w:cs="Arial"/>
          <w:lang w:val="ru-RU"/>
        </w:rPr>
      </w:pPr>
    </w:p>
    <w:p w:rsidR="00E90166" w:rsidRPr="00802F46" w:rsidRDefault="00E90166" w:rsidP="00E90166">
      <w:pPr>
        <w:rPr>
          <w:rFonts w:cs="Arial"/>
          <w:lang w:val="ru-RU"/>
        </w:rPr>
      </w:pPr>
    </w:p>
    <w:p w:rsidR="00E90166" w:rsidRPr="00802F46" w:rsidRDefault="00E90166" w:rsidP="00E90166">
      <w:pPr>
        <w:rPr>
          <w:rFonts w:cs="Arial"/>
          <w:lang w:val="ru-RU"/>
        </w:rPr>
      </w:pPr>
    </w:p>
    <w:p w:rsidR="00E90166" w:rsidRPr="00802F46" w:rsidRDefault="00E90166" w:rsidP="00E90166">
      <w:pPr>
        <w:rPr>
          <w:rFonts w:cs="Arial"/>
          <w:lang w:val="ru-RU"/>
        </w:rPr>
      </w:pPr>
    </w:p>
    <w:p w:rsidR="00E90166" w:rsidRPr="00802F46" w:rsidRDefault="00E90166" w:rsidP="00E90166">
      <w:pPr>
        <w:jc w:val="right"/>
        <w:outlineLvl w:val="1"/>
        <w:rPr>
          <w:rFonts w:cs="Arial"/>
          <w:b/>
          <w:lang w:val="ru-RU"/>
        </w:rPr>
      </w:pPr>
      <w:r w:rsidRPr="00802F46">
        <w:rPr>
          <w:rFonts w:cs="Arial"/>
          <w:b/>
          <w:lang w:val="ru-RU"/>
        </w:rPr>
        <w:t>ОБРАЗАЦ</w:t>
      </w:r>
      <w:r>
        <w:rPr>
          <w:rFonts w:cs="Arial"/>
          <w:b/>
          <w:lang w:val="sr-Cyrl-RS"/>
        </w:rPr>
        <w:t xml:space="preserve"> </w:t>
      </w:r>
      <w:bookmarkEnd w:id="260"/>
      <w:r>
        <w:rPr>
          <w:rFonts w:cs="Arial"/>
          <w:b/>
          <w:lang w:val="sr-Cyrl-RS"/>
        </w:rPr>
        <w:t>6</w:t>
      </w:r>
    </w:p>
    <w:p w:rsidR="00E90166" w:rsidRPr="00802F46" w:rsidRDefault="00E90166" w:rsidP="00E90166">
      <w:pPr>
        <w:jc w:val="center"/>
        <w:rPr>
          <w:rFonts w:cs="Arial"/>
          <w:b/>
          <w:lang w:val="ru-RU"/>
        </w:rPr>
      </w:pPr>
      <w:r w:rsidRPr="00802F46">
        <w:rPr>
          <w:rFonts w:cs="Arial"/>
          <w:b/>
          <w:lang w:val="ru-RU"/>
        </w:rPr>
        <w:t>ПОТВРДА О РЕФЕРЕНТНИМ НАБАВКАМА</w:t>
      </w:r>
    </w:p>
    <w:p w:rsidR="00E90166" w:rsidRPr="00802F46" w:rsidRDefault="00E90166" w:rsidP="00E90166">
      <w:pPr>
        <w:jc w:val="center"/>
        <w:rPr>
          <w:rFonts w:cs="Arial"/>
          <w:lang w:val="ru-RU"/>
        </w:rPr>
      </w:pPr>
    </w:p>
    <w:p w:rsidR="00E90166" w:rsidRPr="00802F46" w:rsidRDefault="00E90166" w:rsidP="00E90166">
      <w:pPr>
        <w:tabs>
          <w:tab w:val="left" w:pos="0"/>
          <w:tab w:val="left" w:pos="330"/>
          <w:tab w:val="left" w:pos="540"/>
        </w:tabs>
        <w:spacing w:before="0"/>
        <w:jc w:val="left"/>
        <w:rPr>
          <w:rFonts w:eastAsia="Calibri" w:cs="Arial"/>
          <w:lang w:val="ru-RU"/>
        </w:rPr>
      </w:pPr>
      <w:r w:rsidRPr="00E90166">
        <w:rPr>
          <w:rFonts w:eastAsia="Calibri" w:cs="Arial"/>
          <w:lang w:val="ru-RU"/>
        </w:rPr>
        <w:t xml:space="preserve">Наручилац односно корисник предметних услуга: </w:t>
      </w:r>
    </w:p>
    <w:p w:rsidR="00E90166" w:rsidRPr="00802F46" w:rsidRDefault="00E90166" w:rsidP="00E90166">
      <w:pPr>
        <w:tabs>
          <w:tab w:val="left" w:pos="0"/>
          <w:tab w:val="left" w:pos="330"/>
          <w:tab w:val="left" w:pos="540"/>
        </w:tabs>
        <w:spacing w:before="0"/>
        <w:ind w:left="6"/>
        <w:rPr>
          <w:rFonts w:eastAsia="Calibri" w:cs="Arial"/>
          <w:lang w:val="ru-RU"/>
        </w:rPr>
      </w:pPr>
      <w:r w:rsidRPr="00802F46">
        <w:rPr>
          <w:rFonts w:eastAsia="Calibri" w:cs="Arial"/>
          <w:lang w:val="ru-RU"/>
        </w:rPr>
        <w:t xml:space="preserve">                                                  __________________________________________________________________</w:t>
      </w:r>
    </w:p>
    <w:p w:rsidR="00E90166" w:rsidRPr="00802F46" w:rsidRDefault="00E90166" w:rsidP="00E90166">
      <w:pPr>
        <w:tabs>
          <w:tab w:val="left" w:pos="0"/>
          <w:tab w:val="left" w:pos="330"/>
          <w:tab w:val="left" w:pos="540"/>
        </w:tabs>
        <w:spacing w:before="0"/>
        <w:ind w:left="6"/>
        <w:jc w:val="center"/>
        <w:rPr>
          <w:rFonts w:eastAsia="Calibri" w:cs="Arial"/>
          <w:lang w:val="ru-RU"/>
        </w:rPr>
      </w:pPr>
      <w:r w:rsidRPr="00802F46">
        <w:rPr>
          <w:rFonts w:cs="Arial"/>
          <w:bCs/>
          <w:kern w:val="28"/>
          <w:lang w:val="ru-RU"/>
        </w:rPr>
        <w:t>(назив и седиште наручиоца)</w:t>
      </w:r>
    </w:p>
    <w:p w:rsidR="00E90166" w:rsidRPr="00802F46" w:rsidRDefault="00E90166" w:rsidP="00E90166">
      <w:pPr>
        <w:jc w:val="left"/>
        <w:rPr>
          <w:rFonts w:cs="Arial"/>
          <w:lang w:val="ru-RU"/>
        </w:rPr>
      </w:pPr>
      <w:r w:rsidRPr="00802F46">
        <w:rPr>
          <w:rFonts w:cs="Arial"/>
          <w:lang w:val="ru-RU"/>
        </w:rPr>
        <w:t>Лице за контакт:      ___________________________________________________________________</w:t>
      </w:r>
    </w:p>
    <w:p w:rsidR="00E90166" w:rsidRPr="00802F46" w:rsidRDefault="00E90166" w:rsidP="00E90166">
      <w:pPr>
        <w:jc w:val="center"/>
        <w:rPr>
          <w:rFonts w:cs="Arial"/>
          <w:lang w:val="ru-RU"/>
        </w:rPr>
      </w:pPr>
      <w:r w:rsidRPr="00802F46">
        <w:rPr>
          <w:rFonts w:cs="Arial"/>
          <w:lang w:val="ru-RU"/>
        </w:rPr>
        <w:t>(име, презиме,  контакт телефон)</w:t>
      </w:r>
    </w:p>
    <w:p w:rsidR="00E90166" w:rsidRPr="00802F46" w:rsidRDefault="00E90166" w:rsidP="00E90166">
      <w:pPr>
        <w:jc w:val="left"/>
        <w:rPr>
          <w:rFonts w:cs="Arial"/>
          <w:lang w:val="ru-RU"/>
        </w:rPr>
      </w:pPr>
      <w:r w:rsidRPr="00802F46">
        <w:rPr>
          <w:rFonts w:cs="Arial"/>
          <w:lang w:val="ru-RU"/>
        </w:rPr>
        <w:t>Овим путем потврђујем да је __________________________________________________________________</w:t>
      </w:r>
    </w:p>
    <w:p w:rsidR="00E90166" w:rsidRPr="00802F46" w:rsidRDefault="00E90166" w:rsidP="00E90166">
      <w:pPr>
        <w:jc w:val="center"/>
        <w:rPr>
          <w:rFonts w:cs="Arial"/>
          <w:lang w:val="ru-RU"/>
        </w:rPr>
      </w:pPr>
      <w:r w:rsidRPr="00802F46">
        <w:rPr>
          <w:rFonts w:cs="Arial"/>
          <w:lang w:val="ru-RU"/>
        </w:rPr>
        <w:t>(навести назив седиште  понуђача)</w:t>
      </w:r>
    </w:p>
    <w:p w:rsidR="00E90166" w:rsidRPr="00802F46" w:rsidRDefault="00E90166" w:rsidP="00E90166">
      <w:pPr>
        <w:rPr>
          <w:rFonts w:cs="Arial"/>
          <w:lang w:val="ru-RU"/>
        </w:rPr>
      </w:pPr>
      <w:r w:rsidRPr="00802F46">
        <w:rPr>
          <w:rFonts w:cs="Arial"/>
          <w:lang w:val="ru-RU"/>
        </w:rPr>
        <w:t xml:space="preserve">за наше потребе извршио: </w:t>
      </w:r>
    </w:p>
    <w:p w:rsidR="00E90166" w:rsidRPr="00802F46" w:rsidRDefault="00E90166" w:rsidP="00E90166">
      <w:pPr>
        <w:rPr>
          <w:rFonts w:cs="Arial"/>
          <w:lang w:val="ru-RU"/>
        </w:rPr>
      </w:pPr>
      <w:r w:rsidRPr="00802F46">
        <w:rPr>
          <w:rFonts w:cs="Arial"/>
          <w:lang w:val="ru-RU"/>
        </w:rPr>
        <w:t>__________________________________________________________________</w:t>
      </w:r>
    </w:p>
    <w:p w:rsidR="00E90166" w:rsidRPr="00802F46" w:rsidRDefault="00E90166" w:rsidP="00E90166">
      <w:pPr>
        <w:rPr>
          <w:rFonts w:cs="Arial"/>
          <w:lang w:val="ru-RU"/>
        </w:rPr>
      </w:pPr>
      <w:r w:rsidRPr="00802F46">
        <w:rPr>
          <w:rFonts w:cs="Arial"/>
          <w:lang w:val="ru-RU"/>
        </w:rPr>
        <w:t xml:space="preserve">                                                  (навести) </w:t>
      </w:r>
    </w:p>
    <w:p w:rsidR="00E90166" w:rsidRPr="00802F46" w:rsidRDefault="00E90166" w:rsidP="00E90166">
      <w:pPr>
        <w:rPr>
          <w:rFonts w:cs="Arial"/>
          <w:lang w:val="ru-RU"/>
        </w:rPr>
      </w:pPr>
      <w:r w:rsidRPr="00802F46">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90166" w:rsidRPr="00802F46" w:rsidTr="002A703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90166" w:rsidRPr="00E90166" w:rsidRDefault="00E90166" w:rsidP="00E90166">
            <w:pPr>
              <w:jc w:val="center"/>
              <w:rPr>
                <w:rFonts w:eastAsia="Calibri" w:cs="Arial"/>
              </w:rPr>
            </w:pPr>
            <w:r w:rsidRPr="00E9016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90166" w:rsidRPr="00E90166" w:rsidRDefault="00E90166" w:rsidP="00E90166">
            <w:pPr>
              <w:jc w:val="center"/>
              <w:rPr>
                <w:rFonts w:eastAsia="Calibri" w:cs="Arial"/>
              </w:rPr>
            </w:pPr>
            <w:r w:rsidRPr="00E9016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90166" w:rsidRPr="00E90166" w:rsidRDefault="00E90166" w:rsidP="00E90166">
            <w:pPr>
              <w:jc w:val="center"/>
              <w:rPr>
                <w:rFonts w:eastAsia="Calibri" w:cs="Arial"/>
              </w:rPr>
            </w:pPr>
            <w:r w:rsidRPr="00E9016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90166" w:rsidRPr="00802F46" w:rsidRDefault="00E90166" w:rsidP="00E90166">
            <w:pPr>
              <w:jc w:val="center"/>
              <w:rPr>
                <w:rFonts w:eastAsia="Calibri" w:cs="Arial"/>
                <w:lang w:val="ru-RU"/>
              </w:rPr>
            </w:pPr>
            <w:r w:rsidRPr="00802F46">
              <w:rPr>
                <w:rFonts w:eastAsia="Calibri" w:cs="Arial"/>
                <w:lang w:val="ru-RU"/>
              </w:rPr>
              <w:t>Вредност извршених услуга без ПДВ</w:t>
            </w:r>
          </w:p>
          <w:p w:rsidR="00E90166" w:rsidRPr="00802F46" w:rsidRDefault="00E90166" w:rsidP="00E90166">
            <w:pPr>
              <w:jc w:val="center"/>
              <w:rPr>
                <w:rFonts w:eastAsia="Calibri" w:cs="Arial"/>
                <w:lang w:val="ru-RU"/>
              </w:rPr>
            </w:pPr>
            <w:r w:rsidRPr="00802F46">
              <w:rPr>
                <w:rFonts w:eastAsia="Calibri" w:cs="Arial"/>
                <w:lang w:val="ru-RU"/>
              </w:rPr>
              <w:t>Дин/</w:t>
            </w:r>
            <w:r w:rsidRPr="00E90166">
              <w:rPr>
                <w:rFonts w:eastAsia="Calibri" w:cs="Arial"/>
              </w:rPr>
              <w:t>EUR</w:t>
            </w:r>
          </w:p>
        </w:tc>
      </w:tr>
      <w:tr w:rsidR="00E90166" w:rsidRPr="00802F46" w:rsidTr="002A7035">
        <w:tc>
          <w:tcPr>
            <w:tcW w:w="2313"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E90166" w:rsidRPr="00802F46" w:rsidRDefault="00E90166" w:rsidP="00E90166">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r>
      <w:tr w:rsidR="00E90166" w:rsidRPr="00802F46" w:rsidTr="002A7035">
        <w:tc>
          <w:tcPr>
            <w:tcW w:w="2313"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E90166" w:rsidRPr="00802F46" w:rsidRDefault="00E90166" w:rsidP="00E90166">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r>
      <w:tr w:rsidR="00E90166" w:rsidRPr="00802F46" w:rsidTr="002A7035">
        <w:tc>
          <w:tcPr>
            <w:tcW w:w="2313"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E90166" w:rsidRPr="00802F46" w:rsidRDefault="00E90166" w:rsidP="00E90166">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r>
      <w:tr w:rsidR="00E90166" w:rsidRPr="00802F46" w:rsidTr="002A7035">
        <w:tc>
          <w:tcPr>
            <w:tcW w:w="2313"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E90166" w:rsidRPr="00802F46" w:rsidRDefault="00E90166" w:rsidP="00E90166">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90166" w:rsidRPr="00802F46" w:rsidRDefault="00E90166" w:rsidP="00E90166">
            <w:pPr>
              <w:rPr>
                <w:rFonts w:eastAsia="Calibri" w:cs="Arial"/>
                <w:lang w:val="ru-RU"/>
              </w:rPr>
            </w:pPr>
          </w:p>
        </w:tc>
      </w:tr>
    </w:tbl>
    <w:p w:rsidR="00E90166" w:rsidRPr="00802F46" w:rsidRDefault="00E90166" w:rsidP="00E90166">
      <w:pPr>
        <w:rPr>
          <w:rFonts w:eastAsia="TimesNewRomanPS-BoldMT" w:cs="Arial"/>
          <w:b/>
          <w:bCs/>
          <w:iCs/>
          <w:lang w:val="ru-RU"/>
        </w:rPr>
      </w:pPr>
      <w:r w:rsidRPr="00802F46">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E90166" w:rsidRPr="00E90166" w:rsidTr="002A7035">
        <w:trPr>
          <w:jc w:val="center"/>
        </w:trPr>
        <w:tc>
          <w:tcPr>
            <w:tcW w:w="3882" w:type="dxa"/>
          </w:tcPr>
          <w:p w:rsidR="00E90166" w:rsidRPr="00E90166" w:rsidRDefault="00E90166" w:rsidP="00E90166">
            <w:pPr>
              <w:spacing w:before="0"/>
              <w:jc w:val="center"/>
              <w:rPr>
                <w:rFonts w:cs="Arial"/>
              </w:rPr>
            </w:pPr>
            <w:r w:rsidRPr="00E90166">
              <w:rPr>
                <w:rFonts w:cs="Arial"/>
              </w:rPr>
              <w:t>Датум:</w:t>
            </w:r>
          </w:p>
        </w:tc>
        <w:tc>
          <w:tcPr>
            <w:tcW w:w="2127" w:type="dxa"/>
          </w:tcPr>
          <w:p w:rsidR="00E90166" w:rsidRPr="00E90166" w:rsidRDefault="00E90166" w:rsidP="00E90166">
            <w:pPr>
              <w:spacing w:before="0"/>
              <w:jc w:val="center"/>
              <w:rPr>
                <w:rFonts w:cs="Arial"/>
                <w:lang w:val="ru-RU"/>
              </w:rPr>
            </w:pPr>
          </w:p>
        </w:tc>
        <w:tc>
          <w:tcPr>
            <w:tcW w:w="4022" w:type="dxa"/>
          </w:tcPr>
          <w:p w:rsidR="00E90166" w:rsidRPr="00E90166" w:rsidRDefault="00E90166" w:rsidP="00E90166">
            <w:pPr>
              <w:spacing w:before="0"/>
              <w:jc w:val="center"/>
              <w:rPr>
                <w:rFonts w:cs="Arial"/>
                <w:lang w:val="ru-RU"/>
              </w:rPr>
            </w:pPr>
            <w:r w:rsidRPr="00E90166">
              <w:rPr>
                <w:rFonts w:cs="Arial"/>
                <w:lang w:val="sr-Cyrl-CS"/>
              </w:rPr>
              <w:t>Наручилац/корисник услуга:</w:t>
            </w:r>
          </w:p>
        </w:tc>
      </w:tr>
      <w:tr w:rsidR="00E90166" w:rsidRPr="00E90166" w:rsidTr="002A7035">
        <w:trPr>
          <w:jc w:val="center"/>
        </w:trPr>
        <w:tc>
          <w:tcPr>
            <w:tcW w:w="3882" w:type="dxa"/>
          </w:tcPr>
          <w:p w:rsidR="00E90166" w:rsidRPr="00E90166" w:rsidRDefault="00E90166" w:rsidP="00E90166">
            <w:pPr>
              <w:spacing w:before="0"/>
              <w:jc w:val="center"/>
              <w:rPr>
                <w:rFonts w:cs="Arial"/>
              </w:rPr>
            </w:pPr>
          </w:p>
        </w:tc>
        <w:tc>
          <w:tcPr>
            <w:tcW w:w="2127" w:type="dxa"/>
          </w:tcPr>
          <w:p w:rsidR="00E90166" w:rsidRPr="00E90166" w:rsidRDefault="00E90166" w:rsidP="00E90166">
            <w:pPr>
              <w:spacing w:before="0"/>
              <w:jc w:val="center"/>
              <w:rPr>
                <w:rFonts w:cs="Arial"/>
              </w:rPr>
            </w:pPr>
            <w:r w:rsidRPr="00E90166">
              <w:rPr>
                <w:rFonts w:cs="Arial"/>
              </w:rPr>
              <w:t>М.П.</w:t>
            </w:r>
          </w:p>
        </w:tc>
        <w:tc>
          <w:tcPr>
            <w:tcW w:w="4022" w:type="dxa"/>
          </w:tcPr>
          <w:p w:rsidR="00E90166" w:rsidRPr="00E90166" w:rsidRDefault="00E90166" w:rsidP="00E90166">
            <w:pPr>
              <w:spacing w:before="0"/>
              <w:jc w:val="center"/>
              <w:rPr>
                <w:rFonts w:cs="Arial"/>
                <w:lang w:val="ru-RU"/>
              </w:rPr>
            </w:pPr>
          </w:p>
        </w:tc>
      </w:tr>
      <w:tr w:rsidR="00E90166" w:rsidRPr="00E90166" w:rsidTr="002A7035">
        <w:trPr>
          <w:jc w:val="center"/>
        </w:trPr>
        <w:tc>
          <w:tcPr>
            <w:tcW w:w="3882" w:type="dxa"/>
            <w:tcBorders>
              <w:bottom w:val="single" w:sz="4" w:space="0" w:color="auto"/>
            </w:tcBorders>
          </w:tcPr>
          <w:p w:rsidR="00E90166" w:rsidRPr="00E90166" w:rsidRDefault="00E90166" w:rsidP="00E90166">
            <w:pPr>
              <w:spacing w:before="0"/>
              <w:jc w:val="center"/>
              <w:rPr>
                <w:rFonts w:cs="Arial"/>
              </w:rPr>
            </w:pPr>
          </w:p>
        </w:tc>
        <w:tc>
          <w:tcPr>
            <w:tcW w:w="2127" w:type="dxa"/>
          </w:tcPr>
          <w:p w:rsidR="00E90166" w:rsidRPr="00E90166" w:rsidRDefault="00E90166" w:rsidP="00E90166">
            <w:pPr>
              <w:spacing w:before="0"/>
              <w:jc w:val="center"/>
              <w:rPr>
                <w:rFonts w:cs="Arial"/>
                <w:lang w:val="ru-RU"/>
              </w:rPr>
            </w:pPr>
          </w:p>
        </w:tc>
        <w:tc>
          <w:tcPr>
            <w:tcW w:w="4022" w:type="dxa"/>
            <w:tcBorders>
              <w:bottom w:val="single" w:sz="4" w:space="0" w:color="auto"/>
            </w:tcBorders>
          </w:tcPr>
          <w:p w:rsidR="00E90166" w:rsidRPr="00E90166" w:rsidRDefault="00E90166" w:rsidP="00E90166">
            <w:pPr>
              <w:spacing w:before="0"/>
              <w:jc w:val="center"/>
              <w:rPr>
                <w:rFonts w:cs="Arial"/>
                <w:lang w:val="ru-RU"/>
              </w:rPr>
            </w:pPr>
          </w:p>
        </w:tc>
      </w:tr>
      <w:tr w:rsidR="00E90166" w:rsidRPr="00E90166" w:rsidTr="002A7035">
        <w:trPr>
          <w:trHeight w:val="389"/>
          <w:jc w:val="center"/>
        </w:trPr>
        <w:tc>
          <w:tcPr>
            <w:tcW w:w="3882" w:type="dxa"/>
            <w:tcBorders>
              <w:top w:val="single" w:sz="4" w:space="0" w:color="auto"/>
            </w:tcBorders>
          </w:tcPr>
          <w:p w:rsidR="00E90166" w:rsidRPr="00E90166" w:rsidRDefault="00E90166" w:rsidP="00E90166">
            <w:pPr>
              <w:spacing w:before="0"/>
              <w:jc w:val="center"/>
              <w:rPr>
                <w:rFonts w:cs="Arial"/>
              </w:rPr>
            </w:pPr>
          </w:p>
        </w:tc>
        <w:tc>
          <w:tcPr>
            <w:tcW w:w="2127" w:type="dxa"/>
          </w:tcPr>
          <w:p w:rsidR="00E90166" w:rsidRPr="00E90166" w:rsidRDefault="00E90166" w:rsidP="00E90166">
            <w:pPr>
              <w:spacing w:before="0"/>
              <w:jc w:val="center"/>
              <w:rPr>
                <w:rFonts w:cs="Arial"/>
                <w:lang w:val="ru-RU"/>
              </w:rPr>
            </w:pPr>
          </w:p>
        </w:tc>
        <w:tc>
          <w:tcPr>
            <w:tcW w:w="4022" w:type="dxa"/>
            <w:tcBorders>
              <w:top w:val="single" w:sz="4" w:space="0" w:color="auto"/>
            </w:tcBorders>
          </w:tcPr>
          <w:p w:rsidR="00E90166" w:rsidRPr="00E90166" w:rsidRDefault="00E90166" w:rsidP="00E90166">
            <w:pPr>
              <w:spacing w:before="0"/>
              <w:jc w:val="center"/>
              <w:rPr>
                <w:rFonts w:cs="Arial"/>
                <w:lang w:val="ru-RU"/>
              </w:rPr>
            </w:pPr>
          </w:p>
        </w:tc>
      </w:tr>
    </w:tbl>
    <w:p w:rsidR="00E90166" w:rsidRPr="00E90166" w:rsidRDefault="00E90166" w:rsidP="00E90166">
      <w:pPr>
        <w:tabs>
          <w:tab w:val="left" w:pos="4999"/>
        </w:tabs>
        <w:spacing w:before="0"/>
        <w:rPr>
          <w:rFonts w:eastAsia="TimesNewRomanPS-BoldMT" w:cs="Arial"/>
          <w:b/>
          <w:bCs/>
          <w:iCs/>
        </w:rPr>
      </w:pPr>
    </w:p>
    <w:p w:rsidR="00E90166" w:rsidRPr="00E90166" w:rsidRDefault="00E90166" w:rsidP="00E90166">
      <w:pPr>
        <w:rPr>
          <w:rFonts w:cs="Arial"/>
          <w:b/>
        </w:rPr>
      </w:pPr>
      <w:r w:rsidRPr="00E90166">
        <w:rPr>
          <w:rFonts w:cs="Arial"/>
          <w:b/>
        </w:rPr>
        <w:t>НАПОМЕНА:</w:t>
      </w:r>
    </w:p>
    <w:p w:rsidR="00E90166" w:rsidRPr="00802F46" w:rsidRDefault="00E90166" w:rsidP="00E90166">
      <w:pPr>
        <w:rPr>
          <w:rFonts w:cs="Arial"/>
          <w:lang w:val="ru-RU"/>
        </w:rPr>
      </w:pPr>
      <w:r w:rsidRPr="00802F46">
        <w:rPr>
          <w:rFonts w:cs="Arial"/>
          <w:lang w:val="ru-RU"/>
        </w:rPr>
        <w:t>Приликом подношења понуде овај образац копирати у потребном броју примерака.</w:t>
      </w:r>
    </w:p>
    <w:p w:rsidR="00E90166" w:rsidRPr="00802F46" w:rsidRDefault="00E90166" w:rsidP="00E90166">
      <w:pPr>
        <w:spacing w:before="0"/>
        <w:rPr>
          <w:rFonts w:cs="Arial"/>
          <w:lang w:val="ru-RU"/>
        </w:rPr>
      </w:pPr>
      <w:r w:rsidRPr="00802F46">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F683D" w:rsidRPr="00E90166" w:rsidRDefault="00E90166" w:rsidP="00E90166">
      <w:pPr>
        <w:rPr>
          <w:rFonts w:cs="Arial"/>
          <w:lang w:val="sr-Cyrl-RS"/>
        </w:rPr>
      </w:pPr>
      <w:r w:rsidRPr="00802F46">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802F46">
        <w:rPr>
          <w:rFonts w:eastAsia="Calibri" w:cs="Arial"/>
          <w:lang w:val="ru-RU"/>
        </w:rPr>
        <w:t>вредности испоручених добара)</w:t>
      </w:r>
      <w:r w:rsidRPr="00802F46">
        <w:rPr>
          <w:rFonts w:cs="Arial"/>
          <w:lang w:val="ru-RU"/>
        </w:rPr>
        <w:t xml:space="preserve"> у динаре по средњем курсу Народне Банке Србије на дан закључења референтног уговора.</w:t>
      </w:r>
    </w:p>
    <w:p w:rsidR="00DA6084" w:rsidRPr="00E90166" w:rsidRDefault="00DA6084" w:rsidP="00781B02">
      <w:pPr>
        <w:rPr>
          <w:rFonts w:cs="Arial"/>
          <w:lang w:val="sr-Cyrl-RS"/>
        </w:rPr>
      </w:pPr>
    </w:p>
    <w:p w:rsidR="00DA6084" w:rsidRDefault="00DA6084" w:rsidP="00781B02">
      <w:pPr>
        <w:rPr>
          <w:rFonts w:cs="Arial"/>
          <w:lang w:val="sr-Cyrl-RS"/>
        </w:rPr>
      </w:pPr>
    </w:p>
    <w:p w:rsidR="00DA6084" w:rsidRDefault="00DA6084" w:rsidP="00781B02">
      <w:pPr>
        <w:rPr>
          <w:rFonts w:cs="Arial"/>
          <w:lang w:val="sr-Cyrl-RS"/>
        </w:rPr>
      </w:pPr>
    </w:p>
    <w:p w:rsidR="00DA6084" w:rsidRPr="00DA6084" w:rsidRDefault="00DA6084" w:rsidP="00781B02">
      <w:pPr>
        <w:rPr>
          <w:rFonts w:cs="Arial"/>
          <w:lang w:val="sr-Cyrl-RS"/>
        </w:rPr>
      </w:pPr>
    </w:p>
    <w:p w:rsidR="00DA6084" w:rsidRPr="00DA6084" w:rsidRDefault="00DA6084" w:rsidP="00DA6084">
      <w:pPr>
        <w:jc w:val="right"/>
        <w:outlineLvl w:val="1"/>
        <w:rPr>
          <w:rFonts w:cs="Arial"/>
          <w:b/>
          <w:lang w:val="sr-Cyrl-RS"/>
        </w:rPr>
      </w:pPr>
      <w:r w:rsidRPr="00802F46">
        <w:rPr>
          <w:rFonts w:cs="Arial"/>
          <w:b/>
          <w:lang w:val="ru-RU"/>
        </w:rPr>
        <w:t xml:space="preserve">ОБРАЗАЦ </w:t>
      </w:r>
      <w:r w:rsidRPr="00DA6084">
        <w:rPr>
          <w:rFonts w:cs="Arial"/>
          <w:b/>
          <w:lang w:val="sr-Cyrl-RS"/>
        </w:rPr>
        <w:t xml:space="preserve"> </w:t>
      </w:r>
      <w:r>
        <w:rPr>
          <w:rFonts w:cs="Arial"/>
          <w:b/>
          <w:lang w:val="sr-Cyrl-RS"/>
        </w:rPr>
        <w:t>7</w:t>
      </w:r>
      <w:r w:rsidRPr="00DA6084">
        <w:rPr>
          <w:rFonts w:cs="Arial"/>
          <w:b/>
          <w:lang w:val="sr-Cyrl-RS"/>
        </w:rPr>
        <w:t>.</w:t>
      </w:r>
    </w:p>
    <w:p w:rsidR="00DA6084" w:rsidRPr="00DA6084" w:rsidRDefault="00DA6084" w:rsidP="00DA6084">
      <w:pPr>
        <w:spacing w:before="0"/>
        <w:jc w:val="center"/>
        <w:rPr>
          <w:rFonts w:cs="Arial"/>
          <w:b/>
          <w:noProof/>
          <w:lang w:val="sr-Cyrl-CS" w:eastAsia="hr-HR"/>
        </w:rPr>
      </w:pPr>
    </w:p>
    <w:p w:rsidR="00DA6084" w:rsidRPr="00DA6084" w:rsidRDefault="00DA6084" w:rsidP="00DA6084">
      <w:pPr>
        <w:spacing w:before="0"/>
        <w:jc w:val="center"/>
        <w:rPr>
          <w:rFonts w:cs="Arial"/>
          <w:b/>
          <w:noProof/>
          <w:lang w:val="sr-Cyrl-CS" w:eastAsia="hr-HR"/>
        </w:rPr>
      </w:pPr>
    </w:p>
    <w:p w:rsidR="00DA6084" w:rsidRPr="00DA6084" w:rsidRDefault="00DA6084" w:rsidP="00DA6084">
      <w:pPr>
        <w:spacing w:before="0"/>
        <w:jc w:val="center"/>
        <w:rPr>
          <w:rFonts w:cs="Arial"/>
          <w:b/>
          <w:noProof/>
          <w:lang w:val="sr-Cyrl-CS" w:eastAsia="hr-HR"/>
        </w:rPr>
      </w:pPr>
    </w:p>
    <w:p w:rsidR="00DA6084" w:rsidRPr="00DA6084" w:rsidRDefault="00DA6084" w:rsidP="00DA6084">
      <w:pPr>
        <w:spacing w:before="0"/>
        <w:jc w:val="center"/>
        <w:rPr>
          <w:rFonts w:cs="Arial"/>
          <w:b/>
          <w:noProof/>
          <w:lang w:val="sr-Cyrl-CS" w:eastAsia="hr-HR"/>
        </w:rPr>
      </w:pPr>
    </w:p>
    <w:p w:rsidR="00DA6084" w:rsidRPr="00DA6084" w:rsidRDefault="00DA6084" w:rsidP="00DA6084">
      <w:pPr>
        <w:spacing w:before="0"/>
        <w:jc w:val="center"/>
        <w:rPr>
          <w:rFonts w:cs="Arial"/>
          <w:b/>
          <w:noProof/>
          <w:lang w:val="sr-Cyrl-CS" w:eastAsia="hr-HR"/>
        </w:rPr>
      </w:pPr>
    </w:p>
    <w:p w:rsidR="00DA6084" w:rsidRPr="00802F46" w:rsidRDefault="00DA6084" w:rsidP="00DA6084">
      <w:pPr>
        <w:spacing w:before="0"/>
        <w:jc w:val="center"/>
        <w:rPr>
          <w:rFonts w:cs="Arial"/>
          <w:b/>
          <w:noProof/>
          <w:lang w:val="ru-RU" w:eastAsia="hr-HR"/>
        </w:rPr>
      </w:pPr>
      <w:r w:rsidRPr="00DA6084">
        <w:rPr>
          <w:rFonts w:cs="Arial"/>
          <w:b/>
          <w:noProof/>
          <w:lang w:val="sr-Cyrl-CS" w:eastAsia="hr-HR"/>
        </w:rPr>
        <w:t>ПОТВРДА / ЗАПИСНИК О ОБАВЉЕНОЈ ПОСЕТИ ОБЈЕКТУ НАРУЧИОЦА</w:t>
      </w:r>
    </w:p>
    <w:p w:rsidR="00DA6084" w:rsidRPr="00802F46" w:rsidRDefault="00DA6084" w:rsidP="00DA6084">
      <w:pPr>
        <w:spacing w:before="0"/>
        <w:jc w:val="center"/>
        <w:rPr>
          <w:rFonts w:cs="Arial"/>
          <w:b/>
          <w:noProof/>
          <w:lang w:val="ru-RU" w:eastAsia="hr-HR"/>
        </w:rPr>
      </w:pPr>
    </w:p>
    <w:p w:rsidR="00DA6084" w:rsidRPr="00802F46" w:rsidRDefault="00DA6084" w:rsidP="00DA6084">
      <w:pPr>
        <w:spacing w:before="0"/>
        <w:jc w:val="center"/>
        <w:rPr>
          <w:rFonts w:cs="Arial"/>
          <w:b/>
          <w:noProof/>
          <w:lang w:val="ru-RU" w:eastAsia="hr-HR"/>
        </w:rPr>
      </w:pPr>
    </w:p>
    <w:p w:rsidR="00DA6084" w:rsidRPr="00802F46" w:rsidRDefault="00DA6084" w:rsidP="00DA6084">
      <w:pPr>
        <w:spacing w:before="0"/>
        <w:jc w:val="center"/>
        <w:rPr>
          <w:rFonts w:cs="Arial"/>
          <w:b/>
          <w:noProof/>
          <w:lang w:val="ru-RU" w:eastAsia="hr-HR"/>
        </w:rPr>
      </w:pPr>
    </w:p>
    <w:p w:rsidR="00DA6084" w:rsidRPr="00802F46" w:rsidRDefault="00DA6084" w:rsidP="00DA6084">
      <w:pPr>
        <w:spacing w:before="0"/>
        <w:jc w:val="center"/>
        <w:rPr>
          <w:rFonts w:cs="Arial"/>
          <w:b/>
          <w:noProof/>
          <w:lang w:val="ru-RU" w:eastAsia="hr-HR"/>
        </w:rPr>
      </w:pPr>
    </w:p>
    <w:p w:rsidR="00DA6084" w:rsidRPr="00802F46" w:rsidRDefault="00DA6084" w:rsidP="00DA6084">
      <w:pPr>
        <w:spacing w:before="0"/>
        <w:jc w:val="center"/>
        <w:rPr>
          <w:rFonts w:cs="Arial"/>
          <w:b/>
          <w:noProof/>
          <w:lang w:val="ru-RU" w:eastAsia="hr-HR"/>
        </w:rPr>
      </w:pPr>
    </w:p>
    <w:p w:rsidR="00DA6084" w:rsidRPr="00DA6084" w:rsidRDefault="00DA6084" w:rsidP="00DA6084">
      <w:pPr>
        <w:spacing w:before="0"/>
        <w:jc w:val="center"/>
        <w:rPr>
          <w:rFonts w:cs="Arial"/>
          <w:noProof/>
          <w:lang w:val="sr-Cyrl-CS" w:eastAsia="hr-HR"/>
        </w:rPr>
      </w:pPr>
    </w:p>
    <w:p w:rsidR="00DA6084" w:rsidRPr="00DA6084" w:rsidRDefault="00DA6084" w:rsidP="00DA6084">
      <w:pPr>
        <w:spacing w:before="0"/>
        <w:rPr>
          <w:rFonts w:cs="Arial"/>
          <w:noProof/>
          <w:lang w:val="sr-Cyrl-CS" w:eastAsia="hr-HR"/>
        </w:rPr>
      </w:pPr>
      <w:r w:rsidRPr="00DA6084">
        <w:rPr>
          <w:rFonts w:cs="Arial"/>
          <w:noProof/>
          <w:lang w:val="sr-Cyrl-CS" w:eastAsia="hr-HR"/>
        </w:rPr>
        <w:t xml:space="preserve">Дана </w:t>
      </w:r>
      <w:r w:rsidRPr="00DA6084">
        <w:rPr>
          <w:rFonts w:cs="Arial"/>
          <w:noProof/>
          <w:lang w:val="sr-Cyrl-RS" w:eastAsia="hr-HR"/>
        </w:rPr>
        <w:t>________________________</w:t>
      </w:r>
      <w:r w:rsidRPr="00DA6084">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DA6084" w:rsidRPr="00DA6084" w:rsidRDefault="00DA6084" w:rsidP="00DA6084">
      <w:pPr>
        <w:spacing w:before="0"/>
        <w:rPr>
          <w:rFonts w:cs="Arial"/>
          <w:noProof/>
          <w:lang w:val="sr-Cyrl-CS" w:eastAsia="hr-HR"/>
        </w:rPr>
      </w:pPr>
      <w:r w:rsidRPr="00DA6084">
        <w:rPr>
          <w:rFonts w:cs="Arial"/>
          <w:noProof/>
          <w:lang w:val="sr-Cyrl-CS" w:eastAsia="hr-HR"/>
        </w:rPr>
        <w:t xml:space="preserve">................................................................................................................................., се на лицу места, на локацији ТЕ Колубара детаљно упознао са објектом и </w:t>
      </w:r>
      <w:r w:rsidR="00F92CD8">
        <w:rPr>
          <w:rFonts w:cs="Arial"/>
          <w:noProof/>
          <w:lang w:val="sr-Cyrl-RS" w:eastAsia="hr-HR"/>
        </w:rPr>
        <w:t xml:space="preserve">пројектним задатком који су </w:t>
      </w:r>
      <w:r w:rsidRPr="00DA6084">
        <w:rPr>
          <w:rFonts w:cs="Arial"/>
          <w:noProof/>
          <w:lang w:val="sr-Cyrl-CS" w:eastAsia="hr-HR"/>
        </w:rPr>
        <w:t>предмет набавке.</w:t>
      </w:r>
    </w:p>
    <w:p w:rsidR="00DA6084" w:rsidRPr="00DA6084" w:rsidRDefault="00DA6084" w:rsidP="00DA6084">
      <w:pPr>
        <w:spacing w:before="0"/>
        <w:rPr>
          <w:rFonts w:cs="Arial"/>
          <w:noProof/>
          <w:lang w:val="sr-Cyrl-CS" w:eastAsia="hr-HR"/>
        </w:rPr>
      </w:pPr>
      <w:r w:rsidRPr="00DA6084">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DA6084" w:rsidRPr="00DA6084" w:rsidRDefault="00DA6084" w:rsidP="00DA6084">
      <w:pPr>
        <w:spacing w:before="0"/>
        <w:jc w:val="left"/>
        <w:rPr>
          <w:rFonts w:cs="Arial"/>
          <w:noProof/>
          <w:lang w:val="sr-Cyrl-CS" w:eastAsia="hr-HR"/>
        </w:rPr>
      </w:pPr>
    </w:p>
    <w:p w:rsidR="00DA6084" w:rsidRPr="00DA6084" w:rsidRDefault="00DA6084" w:rsidP="00DA6084">
      <w:pPr>
        <w:spacing w:before="0"/>
        <w:jc w:val="left"/>
        <w:rPr>
          <w:rFonts w:cs="Arial"/>
          <w:noProof/>
          <w:lang w:val="sr-Cyrl-CS" w:eastAsia="hr-HR"/>
        </w:rPr>
      </w:pPr>
      <w:r w:rsidRPr="00DA6084">
        <w:rPr>
          <w:rFonts w:cs="Arial"/>
          <w:noProof/>
          <w:lang w:val="sr-Cyrl-CS" w:eastAsia="hr-HR"/>
        </w:rPr>
        <w:t>Дана____________</w:t>
      </w:r>
    </w:p>
    <w:p w:rsidR="00DA6084" w:rsidRPr="00DA6084" w:rsidRDefault="00DA6084" w:rsidP="00DA6084">
      <w:pPr>
        <w:spacing w:before="0"/>
        <w:jc w:val="left"/>
        <w:rPr>
          <w:rFonts w:cs="Arial"/>
          <w:noProof/>
          <w:lang w:val="sr-Cyrl-CS" w:eastAsia="hr-HR"/>
        </w:rPr>
      </w:pPr>
    </w:p>
    <w:p w:rsidR="00DA6084" w:rsidRPr="00DA6084" w:rsidRDefault="00DA6084" w:rsidP="00DA6084">
      <w:pPr>
        <w:spacing w:before="0"/>
        <w:jc w:val="left"/>
        <w:rPr>
          <w:rFonts w:cs="Arial"/>
          <w:noProof/>
          <w:lang w:val="sr-Cyrl-CS" w:eastAsia="hr-HR"/>
        </w:rPr>
      </w:pPr>
      <w:r w:rsidRPr="00DA6084">
        <w:rPr>
          <w:rFonts w:cs="Arial"/>
          <w:noProof/>
          <w:lang w:val="sr-Cyrl-CS" w:eastAsia="hr-HR"/>
        </w:rPr>
        <w:t>За Понуђача: _______________</w:t>
      </w:r>
    </w:p>
    <w:p w:rsidR="00DA6084" w:rsidRPr="00DA6084" w:rsidRDefault="00DA6084" w:rsidP="00DA6084">
      <w:pPr>
        <w:spacing w:before="0"/>
        <w:jc w:val="left"/>
        <w:rPr>
          <w:rFonts w:cs="Arial"/>
          <w:noProof/>
          <w:lang w:val="sr-Cyrl-CS" w:eastAsia="hr-HR"/>
        </w:rPr>
      </w:pPr>
      <w:r w:rsidRPr="00DA6084">
        <w:rPr>
          <w:rFonts w:cs="Arial"/>
          <w:noProof/>
          <w:lang w:val="sr-Cyrl-CS" w:eastAsia="hr-HR"/>
        </w:rPr>
        <w:t>У ТЕ Колубара, Велики Цр</w:t>
      </w:r>
      <w:r w:rsidRPr="00DA6084">
        <w:rPr>
          <w:rFonts w:cs="Arial"/>
          <w:noProof/>
          <w:lang w:val="sr-Cyrl-RS" w:eastAsia="hr-HR"/>
        </w:rPr>
        <w:t>љ</w:t>
      </w:r>
      <w:r w:rsidRPr="00DA6084">
        <w:rPr>
          <w:rFonts w:cs="Arial"/>
          <w:noProof/>
          <w:lang w:val="sr-Cyrl-CS" w:eastAsia="hr-HR"/>
        </w:rPr>
        <w:t>ени __________________-</w:t>
      </w:r>
    </w:p>
    <w:p w:rsidR="00DA6084" w:rsidRPr="00DA6084" w:rsidRDefault="00DA6084" w:rsidP="00DA6084">
      <w:pPr>
        <w:spacing w:before="0"/>
        <w:jc w:val="left"/>
        <w:rPr>
          <w:rFonts w:cs="Arial"/>
          <w:noProof/>
          <w:lang w:val="sr-Cyrl-CS" w:eastAsia="hr-HR"/>
        </w:rPr>
      </w:pPr>
    </w:p>
    <w:p w:rsidR="00DA6084" w:rsidRPr="00DA6084" w:rsidRDefault="00DA6084" w:rsidP="00DA6084">
      <w:pPr>
        <w:spacing w:before="0"/>
        <w:jc w:val="left"/>
        <w:rPr>
          <w:rFonts w:cs="Arial"/>
          <w:noProof/>
          <w:lang w:val="sr-Cyrl-CS" w:eastAsia="hr-HR"/>
        </w:rPr>
      </w:pPr>
    </w:p>
    <w:p w:rsidR="00DA6084" w:rsidRPr="00DA6084" w:rsidRDefault="00DA6084" w:rsidP="00DA6084">
      <w:pPr>
        <w:spacing w:before="0"/>
        <w:jc w:val="left"/>
        <w:rPr>
          <w:rFonts w:cs="Arial"/>
          <w:noProof/>
          <w:lang w:val="sr-Cyrl-CS" w:eastAsia="hr-HR"/>
        </w:rPr>
      </w:pPr>
      <w:r w:rsidRPr="00DA6084">
        <w:rPr>
          <w:rFonts w:cs="Arial"/>
          <w:noProof/>
          <w:lang w:val="sr-Cyrl-CS" w:eastAsia="hr-HR"/>
        </w:rPr>
        <w:t>Потврђује да се Понуђач упознао са објектом и предметом рада.</w:t>
      </w:r>
    </w:p>
    <w:p w:rsidR="00DA6084" w:rsidRPr="00DA6084" w:rsidRDefault="00DA6084" w:rsidP="00DA6084">
      <w:pPr>
        <w:spacing w:before="0"/>
        <w:ind w:left="2124" w:firstLine="708"/>
        <w:jc w:val="left"/>
        <w:rPr>
          <w:rFonts w:cs="Arial"/>
          <w:noProof/>
          <w:lang w:val="sr-Cyrl-CS" w:eastAsia="hr-HR"/>
        </w:rPr>
      </w:pPr>
      <w:r w:rsidRPr="00DA6084">
        <w:rPr>
          <w:rFonts w:cs="Arial"/>
          <w:noProof/>
          <w:lang w:val="sr-Cyrl-CS" w:eastAsia="hr-HR"/>
        </w:rPr>
        <w:t>______________________________________________</w:t>
      </w:r>
    </w:p>
    <w:p w:rsidR="00DA6084" w:rsidRPr="00DA6084" w:rsidRDefault="00DA6084" w:rsidP="00DA6084">
      <w:pPr>
        <w:spacing w:before="0"/>
        <w:ind w:left="2124"/>
        <w:jc w:val="left"/>
        <w:rPr>
          <w:rFonts w:cs="Arial"/>
          <w:i/>
          <w:noProof/>
          <w:lang w:val="sr-Cyrl-CS" w:eastAsia="hr-HR"/>
        </w:rPr>
      </w:pPr>
      <w:r w:rsidRPr="00DA6084">
        <w:rPr>
          <w:rFonts w:cs="Arial"/>
          <w:i/>
          <w:noProof/>
          <w:lang w:val="sr-Cyrl-CS" w:eastAsia="hr-HR"/>
        </w:rPr>
        <w:t xml:space="preserve">   ( Потпис представника Наручиоца / надзор ТЕ Колубара)</w:t>
      </w:r>
    </w:p>
    <w:p w:rsidR="00DA6084" w:rsidRPr="00DA6084" w:rsidRDefault="00DA6084" w:rsidP="00DA6084">
      <w:pPr>
        <w:shd w:val="clear" w:color="auto" w:fill="FFFFFF"/>
        <w:tabs>
          <w:tab w:val="left" w:pos="7440"/>
        </w:tabs>
        <w:spacing w:before="0"/>
        <w:jc w:val="left"/>
        <w:outlineLvl w:val="0"/>
        <w:rPr>
          <w:rFonts w:cs="Arial"/>
          <w:bCs/>
          <w:kern w:val="28"/>
          <w:lang w:val="sr-Cyrl-CS" w:eastAsia="x-none"/>
        </w:rPr>
      </w:pPr>
    </w:p>
    <w:p w:rsidR="00FE6ACB" w:rsidRDefault="00DA6084" w:rsidP="00DA6084">
      <w:pPr>
        <w:spacing w:before="0"/>
        <w:jc w:val="left"/>
        <w:rPr>
          <w:rFonts w:cs="Arial"/>
          <w:lang w:val="sr-Cyrl-RS" w:eastAsia="hr-HR"/>
        </w:rPr>
      </w:pPr>
      <w:r w:rsidRPr="00DA6084">
        <w:rPr>
          <w:rFonts w:cs="Arial"/>
          <w:b/>
          <w:bCs/>
          <w:kern w:val="28"/>
          <w:lang w:val="sr-Cyrl-CS" w:eastAsia="x-none"/>
        </w:rPr>
        <w:t>Напомена:</w:t>
      </w:r>
      <w:r w:rsidRPr="00DA6084">
        <w:rPr>
          <w:rFonts w:cs="Arial"/>
          <w:bCs/>
          <w:kern w:val="28"/>
          <w:lang w:val="sr-Cyrl-CS" w:eastAsia="x-none"/>
        </w:rPr>
        <w:t xml:space="preserve"> Потврда/ Записник је обавезан и саставни део понуде и уговора . Без њега ће се понуда одбити као  неприхватљива</w:t>
      </w:r>
    </w:p>
    <w:p w:rsidR="00FB6BEA" w:rsidRDefault="00FB6BEA" w:rsidP="00FE6ACB">
      <w:pPr>
        <w:spacing w:before="0"/>
        <w:jc w:val="left"/>
        <w:rPr>
          <w:rFonts w:cs="Arial"/>
          <w:lang w:val="sr-Cyrl-RS" w:eastAsia="hr-HR"/>
        </w:rPr>
      </w:pPr>
    </w:p>
    <w:p w:rsidR="00FB6BEA" w:rsidRDefault="00FB6BEA" w:rsidP="00FE6ACB">
      <w:pPr>
        <w:spacing w:before="0"/>
        <w:jc w:val="left"/>
        <w:rPr>
          <w:rFonts w:cs="Arial"/>
          <w:lang w:val="sr-Cyrl-RS" w:eastAsia="hr-HR"/>
        </w:rPr>
      </w:pPr>
    </w:p>
    <w:p w:rsidR="00FB6BEA" w:rsidRDefault="00FB6BEA" w:rsidP="00FE6ACB">
      <w:pPr>
        <w:spacing w:before="0"/>
        <w:jc w:val="left"/>
        <w:rPr>
          <w:rFonts w:cs="Arial"/>
          <w:lang w:val="sr-Cyrl-RS" w:eastAsia="hr-HR"/>
        </w:rPr>
      </w:pPr>
    </w:p>
    <w:p w:rsidR="00E90166" w:rsidRDefault="00E90166" w:rsidP="00FE6ACB">
      <w:pPr>
        <w:spacing w:before="0"/>
        <w:jc w:val="left"/>
        <w:rPr>
          <w:rFonts w:cs="Arial"/>
          <w:lang w:val="sr-Cyrl-RS" w:eastAsia="hr-HR"/>
        </w:rPr>
      </w:pPr>
    </w:p>
    <w:p w:rsidR="00E90166" w:rsidRDefault="00E90166" w:rsidP="00FE6ACB">
      <w:pPr>
        <w:spacing w:before="0"/>
        <w:jc w:val="left"/>
        <w:rPr>
          <w:rFonts w:cs="Arial"/>
          <w:lang w:val="sr-Cyrl-RS" w:eastAsia="hr-HR"/>
        </w:rPr>
      </w:pPr>
    </w:p>
    <w:p w:rsidR="00E90166" w:rsidRDefault="00E90166" w:rsidP="00FE6ACB">
      <w:pPr>
        <w:spacing w:before="0"/>
        <w:jc w:val="left"/>
        <w:rPr>
          <w:rFonts w:cs="Arial"/>
          <w:lang w:val="sr-Cyrl-RS" w:eastAsia="hr-HR"/>
        </w:rPr>
      </w:pPr>
    </w:p>
    <w:p w:rsidR="00E90166" w:rsidRDefault="00E90166" w:rsidP="00FE6ACB">
      <w:pPr>
        <w:spacing w:before="0"/>
        <w:jc w:val="left"/>
        <w:rPr>
          <w:rFonts w:cs="Arial"/>
          <w:lang w:val="sr-Cyrl-RS" w:eastAsia="hr-HR"/>
        </w:rPr>
      </w:pPr>
    </w:p>
    <w:p w:rsidR="00E90166" w:rsidRDefault="00E90166" w:rsidP="00FE6ACB">
      <w:pPr>
        <w:spacing w:before="0"/>
        <w:jc w:val="left"/>
        <w:rPr>
          <w:rFonts w:cs="Arial"/>
          <w:lang w:val="sr-Cyrl-RS" w:eastAsia="hr-HR"/>
        </w:rPr>
      </w:pPr>
    </w:p>
    <w:p w:rsidR="00E90166" w:rsidRDefault="00E90166" w:rsidP="00FE6ACB">
      <w:pPr>
        <w:spacing w:before="0"/>
        <w:jc w:val="left"/>
        <w:rPr>
          <w:rFonts w:cs="Arial"/>
          <w:lang w:val="sr-Cyrl-RS" w:eastAsia="hr-HR"/>
        </w:rPr>
      </w:pPr>
    </w:p>
    <w:p w:rsidR="00E90166" w:rsidRDefault="00E90166" w:rsidP="00FE6ACB">
      <w:pPr>
        <w:spacing w:before="0"/>
        <w:jc w:val="left"/>
        <w:rPr>
          <w:rFonts w:cs="Arial"/>
          <w:lang w:val="sr-Cyrl-RS" w:eastAsia="hr-HR"/>
        </w:rPr>
      </w:pPr>
    </w:p>
    <w:p w:rsidR="00E90166" w:rsidRDefault="00E90166" w:rsidP="00FE6ACB">
      <w:pPr>
        <w:spacing w:before="0"/>
        <w:jc w:val="left"/>
        <w:rPr>
          <w:rFonts w:cs="Arial"/>
          <w:lang w:val="sr-Cyrl-RS" w:eastAsia="hr-HR"/>
        </w:rPr>
      </w:pPr>
    </w:p>
    <w:p w:rsidR="00FB6BEA" w:rsidRDefault="00FB6BEA" w:rsidP="00FE6ACB">
      <w:pPr>
        <w:spacing w:before="0"/>
        <w:jc w:val="left"/>
        <w:rPr>
          <w:rFonts w:cs="Arial"/>
          <w:lang w:val="sr-Cyrl-RS" w:eastAsia="hr-HR"/>
        </w:rPr>
      </w:pPr>
    </w:p>
    <w:p w:rsidR="00FB6BEA" w:rsidRPr="00050E4F" w:rsidRDefault="00FB6BEA" w:rsidP="00FE6ACB">
      <w:pPr>
        <w:spacing w:before="0"/>
        <w:jc w:val="left"/>
        <w:rPr>
          <w:rFonts w:cs="Arial"/>
          <w:lang w:val="sr-Cyrl-R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autoSpaceDE w:val="0"/>
        <w:autoSpaceDN w:val="0"/>
        <w:adjustRightInd w:val="0"/>
        <w:spacing w:before="0"/>
        <w:rPr>
          <w:rFonts w:eastAsia="Calibri" w:cs="Arial"/>
          <w:i/>
          <w:iCs/>
          <w:lang w:val="sr-Cyrl-RS"/>
        </w:rPr>
      </w:pPr>
    </w:p>
    <w:p w:rsidR="00FE6ACB" w:rsidRDefault="00FE6ACB" w:rsidP="00FE6ACB">
      <w:pPr>
        <w:autoSpaceDE w:val="0"/>
        <w:autoSpaceDN w:val="0"/>
        <w:adjustRightInd w:val="0"/>
        <w:spacing w:before="0"/>
        <w:rPr>
          <w:rFonts w:eastAsia="TimesNewRomanPSMT" w:cs="Arial"/>
          <w:b/>
          <w:bCs/>
          <w:color w:val="000000"/>
          <w:lang w:val="sr-Cyrl-RS"/>
        </w:rPr>
      </w:pPr>
    </w:p>
    <w:p w:rsidR="007E7BB8" w:rsidRPr="008524A8" w:rsidRDefault="007E7BB8" w:rsidP="007E7BB8">
      <w:pPr>
        <w:spacing w:before="0"/>
        <w:rPr>
          <w:rFonts w:cs="Arial"/>
          <w:lang w:val="sr-Cyrl-RS"/>
        </w:rPr>
      </w:pPr>
    </w:p>
    <w:p w:rsidR="007E7BB8" w:rsidRPr="00802F46" w:rsidRDefault="007E7BB8" w:rsidP="007E7BB8">
      <w:pPr>
        <w:spacing w:before="0"/>
        <w:jc w:val="center"/>
        <w:rPr>
          <w:rFonts w:cs="Arial"/>
          <w:b/>
          <w:lang w:val="ru-RU"/>
        </w:rPr>
      </w:pPr>
      <w:r w:rsidRPr="00802F46">
        <w:rPr>
          <w:rFonts w:cs="Arial"/>
          <w:b/>
          <w:lang w:val="ru-RU"/>
        </w:rPr>
        <w:t>ОБРАЗАЦ ТРОШКОВА ПРИПРЕМЕ ПОНУДЕ</w:t>
      </w:r>
    </w:p>
    <w:p w:rsidR="007E7BB8" w:rsidRPr="00802F46" w:rsidRDefault="007E7BB8" w:rsidP="007E7BB8">
      <w:pPr>
        <w:spacing w:after="120"/>
        <w:jc w:val="center"/>
        <w:rPr>
          <w:rFonts w:cs="Arial"/>
          <w:lang w:val="ru-RU"/>
        </w:rPr>
      </w:pPr>
      <w:r w:rsidRPr="00802F46">
        <w:rPr>
          <w:rFonts w:cs="Arial"/>
          <w:lang w:val="ru-RU"/>
        </w:rPr>
        <w:t xml:space="preserve">за јавну набавку </w:t>
      </w:r>
      <w:r w:rsidR="00FD6BCE" w:rsidRPr="00802F46">
        <w:rPr>
          <w:rFonts w:cs="Arial"/>
          <w:lang w:val="ru-RU"/>
        </w:rPr>
        <w:t>услуга</w:t>
      </w:r>
      <w:r w:rsidRPr="00802F46">
        <w:rPr>
          <w:rFonts w:cs="Arial"/>
          <w:lang w:val="ru-RU"/>
        </w:rPr>
        <w:t>:</w:t>
      </w:r>
      <w:r w:rsidR="00F04DCE">
        <w:rPr>
          <w:rFonts w:cs="Arial"/>
          <w:lang w:val="sr-Cyrl-RS"/>
        </w:rPr>
        <w:t xml:space="preserve"> </w:t>
      </w:r>
      <w:r w:rsidR="009D2278">
        <w:rPr>
          <w:rFonts w:cs="Arial"/>
          <w:lang w:val="ru-RU"/>
        </w:rPr>
        <w:t>Испорука и уградња опреме за дојаву пожара у објекту Вртић-Велики Црљени Колонија ТЕК</w:t>
      </w:r>
    </w:p>
    <w:p w:rsidR="008524A8" w:rsidRPr="008524A8" w:rsidRDefault="006825F2" w:rsidP="008524A8">
      <w:pPr>
        <w:spacing w:after="120"/>
        <w:jc w:val="center"/>
        <w:rPr>
          <w:rFonts w:cs="Arial"/>
          <w:lang w:val="sr-Cyrl-RS"/>
        </w:rPr>
      </w:pPr>
      <w:r w:rsidRPr="00802F46">
        <w:rPr>
          <w:rFonts w:cs="Arial"/>
          <w:lang w:val="ru-RU"/>
        </w:rPr>
        <w:t>ЈН</w:t>
      </w:r>
      <w:r w:rsidR="008524A8" w:rsidRPr="00802F46">
        <w:rPr>
          <w:rFonts w:cs="Arial"/>
          <w:lang w:val="ru-RU"/>
        </w:rPr>
        <w:t xml:space="preserve"> бр. </w:t>
      </w:r>
      <w:r w:rsidR="00FB6BEA">
        <w:rPr>
          <w:rFonts w:cs="Arial"/>
          <w:b/>
          <w:lang w:val="sr-Cyrl-CS"/>
        </w:rPr>
        <w:t>1170/2016 (3000/1735/2016)</w:t>
      </w:r>
      <w:r w:rsidR="008524A8">
        <w:rPr>
          <w:rFonts w:cs="Arial"/>
          <w:b/>
          <w:lang w:val="ru-RU"/>
        </w:rPr>
        <w:t xml:space="preserve"> </w:t>
      </w:r>
      <w:r w:rsidR="008524A8" w:rsidRPr="00E47C2E">
        <w:rPr>
          <w:rFonts w:cs="Arial"/>
          <w:lang w:val="ru-RU"/>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802F46" w:rsidRDefault="007E7BB8" w:rsidP="00BE2EA9">
            <w:pPr>
              <w:jc w:val="center"/>
              <w:rPr>
                <w:rFonts w:cs="Arial"/>
                <w:lang w:val="ru-RU"/>
              </w:rPr>
            </w:pPr>
            <w:r w:rsidRPr="00802F46">
              <w:rPr>
                <w:rFonts w:cs="Arial"/>
                <w:lang w:val="ru-RU"/>
              </w:rPr>
              <w:t>трошкови прибављања средстава обезбеђења</w:t>
            </w:r>
            <w:r w:rsidR="00316C50" w:rsidRPr="00802F46">
              <w:rPr>
                <w:rFonts w:cs="Arial"/>
                <w:lang w:val="ru-RU"/>
              </w:rPr>
              <w:t xml:space="preserve"> за озбиљност понуде</w:t>
            </w:r>
          </w:p>
        </w:tc>
        <w:tc>
          <w:tcPr>
            <w:tcW w:w="4260" w:type="dxa"/>
            <w:shd w:val="clear" w:color="auto" w:fill="auto"/>
          </w:tcPr>
          <w:p w:rsidR="007E7BB8" w:rsidRPr="00802F46"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802F4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53B31" w:rsidRDefault="007E7BB8" w:rsidP="00653B31">
      <w:pPr>
        <w:pStyle w:val="KDObrazac"/>
        <w:spacing w:before="0"/>
        <w:rPr>
          <w:lang w:val="sr-Cyrl-RS"/>
        </w:rPr>
      </w:pPr>
      <w:r w:rsidRPr="00E47C2E">
        <w:rPr>
          <w:lang w:val="sr-Latn-CS"/>
        </w:rPr>
        <w:br w:type="page"/>
      </w:r>
      <w:r w:rsidR="00925E05" w:rsidRPr="00802F46">
        <w:rPr>
          <w:lang w:val="ru-RU"/>
        </w:rPr>
        <w:lastRenderedPageBreak/>
        <w:t xml:space="preserve">ПРИЛОГ </w:t>
      </w:r>
      <w:r w:rsidR="00653B31">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02F4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802F4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802F4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802F46" w:rsidRDefault="00932668" w:rsidP="00932668">
      <w:pPr>
        <w:spacing w:after="120"/>
        <w:rPr>
          <w:rFonts w:cs="Arial"/>
          <w:spacing w:val="4"/>
          <w:lang w:val="ru-RU"/>
        </w:rPr>
      </w:pPr>
      <w:r w:rsidRPr="00E47C2E">
        <w:rPr>
          <w:rFonts w:cs="Arial"/>
          <w:spacing w:val="4"/>
          <w:lang w:val="sr-Cyrl-CS"/>
        </w:rPr>
        <w:t xml:space="preserve">Датум:                                                                                                  </w:t>
      </w:r>
    </w:p>
    <w:p w:rsidR="00932668" w:rsidRPr="00802F4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802F46" w:rsidRDefault="00932668" w:rsidP="00781B02">
      <w:pPr>
        <w:rPr>
          <w:rFonts w:cs="Arial"/>
          <w:lang w:val="ru-RU"/>
        </w:rPr>
      </w:pPr>
    </w:p>
    <w:p w:rsidR="00B043D1" w:rsidRPr="00802F46" w:rsidRDefault="00B043D1" w:rsidP="00781B02">
      <w:pPr>
        <w:rPr>
          <w:rFonts w:cs="Arial"/>
          <w:lang w:val="ru-RU"/>
        </w:rPr>
      </w:pPr>
    </w:p>
    <w:p w:rsidR="00B043D1" w:rsidRDefault="00B043D1" w:rsidP="00781B02">
      <w:pPr>
        <w:rPr>
          <w:rFonts w:cs="Arial"/>
          <w:lang w:val="sr-Cyrl-RS"/>
        </w:rPr>
      </w:pPr>
    </w:p>
    <w:p w:rsidR="00335F4E" w:rsidRPr="00335F4E" w:rsidRDefault="00335F4E" w:rsidP="00781B02">
      <w:pPr>
        <w:rPr>
          <w:rFonts w:cs="Arial"/>
          <w:lang w:val="sr-Cyrl-RS"/>
        </w:rPr>
      </w:pPr>
    </w:p>
    <w:p w:rsidR="001B0370" w:rsidRPr="00653B31" w:rsidRDefault="001B0370" w:rsidP="001B0370">
      <w:pPr>
        <w:pStyle w:val="KDObrazac"/>
        <w:spacing w:before="0"/>
        <w:rPr>
          <w:lang w:val="sr-Cyrl-RS"/>
        </w:rPr>
      </w:pPr>
      <w:r w:rsidRPr="00802F46">
        <w:rPr>
          <w:lang w:val="ru-RU"/>
        </w:rPr>
        <w:t xml:space="preserve">ПРИЛОГ </w:t>
      </w:r>
      <w:r w:rsidR="00653B31">
        <w:rPr>
          <w:lang w:val="sr-Cyrl-RS"/>
        </w:rPr>
        <w:t>2</w:t>
      </w:r>
    </w:p>
    <w:p w:rsidR="00316C50" w:rsidRPr="00802F46" w:rsidRDefault="00316C50" w:rsidP="00316C50">
      <w:pPr>
        <w:pStyle w:val="KDObrazac"/>
        <w:spacing w:before="0"/>
        <w:rPr>
          <w:color w:val="FF0000"/>
          <w:lang w:val="ru-RU"/>
        </w:rPr>
      </w:pPr>
      <w:r w:rsidRPr="00802F46">
        <w:rPr>
          <w:color w:val="FF0000"/>
          <w:lang w:val="ru-RU"/>
        </w:rPr>
        <w:t>*менице за озбиљност понуде</w:t>
      </w:r>
    </w:p>
    <w:p w:rsidR="00316C50" w:rsidRPr="00802F46" w:rsidRDefault="00316C50" w:rsidP="001B0370">
      <w:pPr>
        <w:pStyle w:val="KDObrazac"/>
        <w:spacing w:before="0"/>
        <w:rPr>
          <w:lang w:val="ru-RU"/>
        </w:rPr>
      </w:pPr>
    </w:p>
    <w:p w:rsidR="001B0370" w:rsidRPr="00802F46" w:rsidRDefault="001B0370" w:rsidP="00781B02">
      <w:pPr>
        <w:rPr>
          <w:rFonts w:cs="Arial"/>
          <w:lang w:val="ru-RU"/>
        </w:rPr>
      </w:pPr>
    </w:p>
    <w:p w:rsidR="001B0370" w:rsidRPr="00802F46" w:rsidRDefault="001B0370" w:rsidP="001B0370">
      <w:pPr>
        <w:spacing w:before="0"/>
        <w:rPr>
          <w:rFonts w:cs="Arial"/>
          <w:color w:val="00B0F0"/>
          <w:lang w:val="ru-RU"/>
        </w:rPr>
      </w:pPr>
    </w:p>
    <w:p w:rsidR="001B0370" w:rsidRPr="00802F46" w:rsidRDefault="001B0370" w:rsidP="001B0370">
      <w:pPr>
        <w:spacing w:before="0"/>
        <w:rPr>
          <w:rFonts w:cs="Arial"/>
          <w:lang w:val="ru-RU"/>
        </w:rPr>
      </w:pPr>
      <w:r w:rsidRPr="00802F46">
        <w:rPr>
          <w:rFonts w:cs="Arial"/>
          <w:lang w:val="ru-RU"/>
        </w:rPr>
        <w:t>Н</w:t>
      </w:r>
      <w:r w:rsidRPr="00653B31">
        <w:rPr>
          <w:rFonts w:cs="Arial"/>
        </w:rPr>
        <w:t>a</w:t>
      </w:r>
      <w:r w:rsidRPr="00802F46">
        <w:rPr>
          <w:rFonts w:cs="Arial"/>
          <w:lang w:val="ru-RU"/>
        </w:rPr>
        <w:t xml:space="preserve"> </w:t>
      </w:r>
      <w:r w:rsidRPr="00653B31">
        <w:rPr>
          <w:rFonts w:cs="Arial"/>
        </w:rPr>
        <w:t>o</w:t>
      </w:r>
      <w:r w:rsidRPr="00802F46">
        <w:rPr>
          <w:rFonts w:cs="Arial"/>
          <w:lang w:val="ru-RU"/>
        </w:rPr>
        <w:t>сн</w:t>
      </w:r>
      <w:r w:rsidRPr="00653B31">
        <w:rPr>
          <w:rFonts w:cs="Arial"/>
        </w:rPr>
        <w:t>o</w:t>
      </w:r>
      <w:r w:rsidRPr="00802F46">
        <w:rPr>
          <w:rFonts w:cs="Arial"/>
          <w:lang w:val="ru-RU"/>
        </w:rPr>
        <w:t xml:space="preserve">ву </w:t>
      </w:r>
      <w:r w:rsidRPr="00653B31">
        <w:rPr>
          <w:rFonts w:cs="Arial"/>
        </w:rPr>
        <w:t>o</w:t>
      </w:r>
      <w:r w:rsidRPr="00802F46">
        <w:rPr>
          <w:rFonts w:cs="Arial"/>
          <w:lang w:val="ru-RU"/>
        </w:rPr>
        <w:t>др</w:t>
      </w:r>
      <w:r w:rsidRPr="00653B31">
        <w:rPr>
          <w:rFonts w:cs="Arial"/>
        </w:rPr>
        <w:t>e</w:t>
      </w:r>
      <w:r w:rsidRPr="00802F46">
        <w:rPr>
          <w:rFonts w:cs="Arial"/>
          <w:lang w:val="ru-RU"/>
        </w:rPr>
        <w:t>дби З</w:t>
      </w:r>
      <w:r w:rsidRPr="00653B31">
        <w:rPr>
          <w:rFonts w:cs="Arial"/>
        </w:rPr>
        <w:t>a</w:t>
      </w:r>
      <w:r w:rsidRPr="00802F46">
        <w:rPr>
          <w:rFonts w:cs="Arial"/>
          <w:lang w:val="ru-RU"/>
        </w:rPr>
        <w:t>к</w:t>
      </w:r>
      <w:r w:rsidRPr="00653B31">
        <w:rPr>
          <w:rFonts w:cs="Arial"/>
        </w:rPr>
        <w:t>o</w:t>
      </w:r>
      <w:r w:rsidRPr="00802F46">
        <w:rPr>
          <w:rFonts w:cs="Arial"/>
          <w:lang w:val="ru-RU"/>
        </w:rPr>
        <w:t>н</w:t>
      </w:r>
      <w:r w:rsidRPr="00653B31">
        <w:rPr>
          <w:rFonts w:cs="Arial"/>
        </w:rPr>
        <w:t>a</w:t>
      </w:r>
      <w:r w:rsidRPr="00802F46">
        <w:rPr>
          <w:rFonts w:cs="Arial"/>
          <w:lang w:val="ru-RU"/>
        </w:rPr>
        <w:t xml:space="preserve"> </w:t>
      </w:r>
      <w:r w:rsidRPr="00653B31">
        <w:rPr>
          <w:rFonts w:cs="Arial"/>
        </w:rPr>
        <w:t>o</w:t>
      </w:r>
      <w:r w:rsidRPr="00802F46">
        <w:rPr>
          <w:rFonts w:cs="Arial"/>
          <w:lang w:val="ru-RU"/>
        </w:rPr>
        <w:t xml:space="preserve"> м</w:t>
      </w:r>
      <w:r w:rsidRPr="00653B31">
        <w:rPr>
          <w:rFonts w:cs="Arial"/>
        </w:rPr>
        <w:t>e</w:t>
      </w:r>
      <w:r w:rsidRPr="00802F46">
        <w:rPr>
          <w:rFonts w:cs="Arial"/>
          <w:lang w:val="ru-RU"/>
        </w:rPr>
        <w:t>ници (Сл. лист ФНР</w:t>
      </w:r>
      <w:r w:rsidRPr="00653B31">
        <w:rPr>
          <w:rFonts w:cs="Arial"/>
        </w:rPr>
        <w:t>J</w:t>
      </w:r>
      <w:r w:rsidRPr="00802F46">
        <w:rPr>
          <w:rFonts w:cs="Arial"/>
          <w:lang w:val="ru-RU"/>
        </w:rPr>
        <w:t xml:space="preserve"> бр. 104/46 и 18/58; Сл. лист СФР</w:t>
      </w:r>
      <w:r w:rsidRPr="00653B31">
        <w:rPr>
          <w:rFonts w:cs="Arial"/>
        </w:rPr>
        <w:t>J</w:t>
      </w:r>
      <w:r w:rsidRPr="00802F46">
        <w:rPr>
          <w:rFonts w:cs="Arial"/>
          <w:lang w:val="ru-RU"/>
        </w:rPr>
        <w:t xml:space="preserve"> бр. 16/65, 54/70 и 57/89; Сл. лист СР</w:t>
      </w:r>
      <w:r w:rsidRPr="00653B31">
        <w:rPr>
          <w:rFonts w:cs="Arial"/>
        </w:rPr>
        <w:t>J</w:t>
      </w:r>
      <w:r w:rsidRPr="00802F46">
        <w:rPr>
          <w:rFonts w:cs="Arial"/>
          <w:lang w:val="ru-RU"/>
        </w:rPr>
        <w:t xml:space="preserve"> бр. 46/96, Сл. лист СЦГ бр. 01/03 Уст. </w:t>
      </w:r>
      <w:r w:rsidR="00527AD1" w:rsidRPr="00802F46">
        <w:rPr>
          <w:rFonts w:cs="Arial"/>
          <w:lang w:val="ru-RU"/>
        </w:rPr>
        <w:t>П</w:t>
      </w:r>
      <w:r w:rsidRPr="00802F46">
        <w:rPr>
          <w:rFonts w:cs="Arial"/>
          <w:lang w:val="ru-RU"/>
        </w:rPr>
        <w:t>овеља</w:t>
      </w:r>
      <w:r w:rsidR="00527AD1" w:rsidRPr="00802F46">
        <w:rPr>
          <w:rFonts w:cs="Arial"/>
          <w:lang w:val="ru-RU"/>
        </w:rPr>
        <w:t>, Сл.лист РС 80/15</w:t>
      </w:r>
      <w:r w:rsidRPr="00802F46">
        <w:rPr>
          <w:rFonts w:cs="Arial"/>
          <w:lang w:val="ru-RU"/>
        </w:rPr>
        <w:t>) и З</w:t>
      </w:r>
      <w:r w:rsidRPr="00653B31">
        <w:rPr>
          <w:rFonts w:cs="Arial"/>
        </w:rPr>
        <w:t>a</w:t>
      </w:r>
      <w:r w:rsidRPr="00802F46">
        <w:rPr>
          <w:rFonts w:cs="Arial"/>
          <w:lang w:val="ru-RU"/>
        </w:rPr>
        <w:t>к</w:t>
      </w:r>
      <w:r w:rsidRPr="00653B31">
        <w:rPr>
          <w:rFonts w:cs="Arial"/>
        </w:rPr>
        <w:t>o</w:t>
      </w:r>
      <w:r w:rsidRPr="00802F46">
        <w:rPr>
          <w:rFonts w:cs="Arial"/>
          <w:lang w:val="ru-RU"/>
        </w:rPr>
        <w:t>н</w:t>
      </w:r>
      <w:r w:rsidRPr="00653B31">
        <w:rPr>
          <w:rFonts w:cs="Arial"/>
        </w:rPr>
        <w:t>a</w:t>
      </w:r>
      <w:r w:rsidRPr="00802F46">
        <w:rPr>
          <w:rFonts w:cs="Arial"/>
          <w:lang w:val="ru-RU"/>
        </w:rPr>
        <w:t xml:space="preserve"> </w:t>
      </w:r>
      <w:r w:rsidRPr="00653B31">
        <w:rPr>
          <w:rFonts w:cs="Arial"/>
        </w:rPr>
        <w:t>o</w:t>
      </w:r>
      <w:r w:rsidRPr="00802F46">
        <w:rPr>
          <w:rFonts w:cs="Arial"/>
          <w:lang w:val="ru-RU"/>
        </w:rPr>
        <w:t xml:space="preserve"> </w:t>
      </w:r>
      <w:r w:rsidR="00527AD1" w:rsidRPr="00802F46">
        <w:rPr>
          <w:rFonts w:cs="Arial"/>
          <w:lang w:val="ru-RU"/>
        </w:rPr>
        <w:t>платним услугама</w:t>
      </w:r>
      <w:r w:rsidRPr="00802F46">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02F46" w:rsidRDefault="001B0370" w:rsidP="001B0370">
      <w:pPr>
        <w:spacing w:before="0"/>
        <w:rPr>
          <w:rFonts w:cs="Arial"/>
          <w:lang w:val="ru-RU"/>
        </w:rPr>
      </w:pPr>
    </w:p>
    <w:p w:rsidR="001B0370" w:rsidRPr="00653B31" w:rsidRDefault="001B0370" w:rsidP="001B0370">
      <w:pPr>
        <w:spacing w:before="0"/>
        <w:rPr>
          <w:rFonts w:cs="Arial"/>
          <w:lang w:val="ru-RU"/>
        </w:rPr>
      </w:pPr>
      <w:r w:rsidRPr="00802F46">
        <w:rPr>
          <w:rFonts w:cs="Arial"/>
          <w:lang w:val="ru-RU"/>
        </w:rPr>
        <w:t xml:space="preserve">ДУЖНИК:  </w:t>
      </w:r>
      <w:r w:rsidRPr="00653B31">
        <w:rPr>
          <w:rFonts w:cs="Arial"/>
          <w:lang w:val="ru-RU"/>
        </w:rPr>
        <w:t>…………………………………………………………………………........................</w:t>
      </w:r>
    </w:p>
    <w:p w:rsidR="001B0370" w:rsidRPr="00802F46" w:rsidRDefault="001B0370" w:rsidP="001B0370">
      <w:pPr>
        <w:spacing w:before="0"/>
        <w:rPr>
          <w:rFonts w:cs="Arial"/>
          <w:lang w:val="ru-RU"/>
        </w:rPr>
      </w:pPr>
      <w:r w:rsidRPr="00802F46">
        <w:rPr>
          <w:rFonts w:cs="Arial"/>
          <w:lang w:val="ru-RU"/>
        </w:rPr>
        <w:t>(назив и седиште Понуђача)</w:t>
      </w:r>
    </w:p>
    <w:p w:rsidR="001B0370" w:rsidRPr="00802F46" w:rsidRDefault="001B0370" w:rsidP="001B0370">
      <w:pPr>
        <w:spacing w:before="0"/>
        <w:rPr>
          <w:rFonts w:cs="Arial"/>
          <w:lang w:val="ru-RU"/>
        </w:rPr>
      </w:pPr>
      <w:r w:rsidRPr="00802F46">
        <w:rPr>
          <w:rFonts w:cs="Arial"/>
          <w:lang w:val="ru-RU"/>
        </w:rPr>
        <w:t>МАТИЧНИ БРОЈ ДУЖНИКА (Понуђача): ..................................................................</w:t>
      </w:r>
    </w:p>
    <w:p w:rsidR="001B0370" w:rsidRPr="00802F46" w:rsidRDefault="001B0370" w:rsidP="001B0370">
      <w:pPr>
        <w:spacing w:before="0"/>
        <w:rPr>
          <w:rFonts w:cs="Arial"/>
          <w:lang w:val="ru-RU"/>
        </w:rPr>
      </w:pPr>
      <w:r w:rsidRPr="00802F46">
        <w:rPr>
          <w:rFonts w:cs="Arial"/>
          <w:lang w:val="ru-RU"/>
        </w:rPr>
        <w:t>ТЕКУЋИ РАЧУН ДУЖНИКА (Понуђача): ...................................................................</w:t>
      </w:r>
    </w:p>
    <w:p w:rsidR="001B0370" w:rsidRPr="00802F46" w:rsidRDefault="001B0370" w:rsidP="001B0370">
      <w:pPr>
        <w:spacing w:before="0"/>
        <w:rPr>
          <w:rFonts w:cs="Arial"/>
          <w:lang w:val="ru-RU"/>
        </w:rPr>
      </w:pPr>
      <w:r w:rsidRPr="00802F46">
        <w:rPr>
          <w:rFonts w:cs="Arial"/>
          <w:lang w:val="ru-RU"/>
        </w:rPr>
        <w:t>ПИБ ДУЖНИКА (Понуђача): ........................................................................................</w:t>
      </w:r>
    </w:p>
    <w:p w:rsidR="001B0370" w:rsidRPr="00802F46" w:rsidRDefault="001B0370" w:rsidP="001B0370">
      <w:pPr>
        <w:spacing w:before="0"/>
        <w:rPr>
          <w:rFonts w:cs="Arial"/>
          <w:lang w:val="ru-RU"/>
        </w:rPr>
      </w:pPr>
    </w:p>
    <w:p w:rsidR="001B0370" w:rsidRPr="00802F46" w:rsidRDefault="001B0370" w:rsidP="001B0370">
      <w:pPr>
        <w:spacing w:before="0"/>
        <w:rPr>
          <w:rFonts w:cs="Arial"/>
          <w:lang w:val="ru-RU"/>
        </w:rPr>
      </w:pPr>
      <w:r w:rsidRPr="00802F46">
        <w:rPr>
          <w:rFonts w:cs="Arial"/>
          <w:lang w:val="ru-RU"/>
        </w:rPr>
        <w:t>и з д а ј е  д а н а ............................ године</w:t>
      </w:r>
    </w:p>
    <w:p w:rsidR="001B0370" w:rsidRPr="00802F46" w:rsidRDefault="001B0370" w:rsidP="001B0370">
      <w:pPr>
        <w:spacing w:before="0"/>
        <w:rPr>
          <w:rFonts w:cs="Arial"/>
          <w:lang w:val="ru-RU"/>
        </w:rPr>
      </w:pPr>
    </w:p>
    <w:p w:rsidR="001B0370" w:rsidRPr="00802F46" w:rsidRDefault="001B0370" w:rsidP="001B0370">
      <w:pPr>
        <w:spacing w:before="0"/>
        <w:rPr>
          <w:rFonts w:cs="Arial"/>
          <w:lang w:val="ru-RU"/>
        </w:rPr>
      </w:pPr>
    </w:p>
    <w:p w:rsidR="001B0370" w:rsidRPr="00802F46" w:rsidRDefault="001B0370" w:rsidP="001B0370">
      <w:pPr>
        <w:spacing w:before="0"/>
        <w:jc w:val="center"/>
        <w:rPr>
          <w:rFonts w:cs="Arial"/>
          <w:b/>
          <w:lang w:val="ru-RU"/>
        </w:rPr>
      </w:pPr>
      <w:r w:rsidRPr="00802F46">
        <w:rPr>
          <w:rFonts w:cs="Arial"/>
          <w:b/>
          <w:lang w:val="ru-RU"/>
        </w:rPr>
        <w:t xml:space="preserve">МЕНИЧНО ПИСМО – ОВЛАШЋЕЊЕ ЗА КОРИСНИКА  БЛАНКО </w:t>
      </w:r>
      <w:r w:rsidR="004E0FFC" w:rsidRPr="00802F46">
        <w:rPr>
          <w:rFonts w:cs="Arial"/>
          <w:b/>
          <w:lang w:val="ru-RU"/>
        </w:rPr>
        <w:t>СОПСТВЕНЕ</w:t>
      </w:r>
      <w:r w:rsidRPr="00802F46">
        <w:rPr>
          <w:rFonts w:cs="Arial"/>
          <w:b/>
          <w:lang w:val="ru-RU"/>
        </w:rPr>
        <w:t xml:space="preserve"> МЕНИЦЕ</w:t>
      </w:r>
    </w:p>
    <w:p w:rsidR="001B0370" w:rsidRPr="00802F46" w:rsidRDefault="001B0370" w:rsidP="001B0370">
      <w:pPr>
        <w:spacing w:before="0"/>
        <w:jc w:val="center"/>
        <w:rPr>
          <w:rFonts w:cs="Arial"/>
          <w:b/>
          <w:lang w:val="ru-RU"/>
        </w:rPr>
      </w:pPr>
    </w:p>
    <w:p w:rsidR="00316C50" w:rsidRPr="00802F4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802F46">
        <w:rPr>
          <w:rFonts w:cs="Arial"/>
          <w:b w:val="0"/>
          <w:sz w:val="22"/>
          <w:szCs w:val="22"/>
          <w:lang w:val="ru-RU"/>
        </w:rPr>
        <w:t xml:space="preserve">КОРИСНИК - ПОВЕРИЛАЦ:Јавно предузеће „Електроприведа Србије“ </w:t>
      </w:r>
      <w:r w:rsidR="008576CB" w:rsidRPr="00802F46">
        <w:rPr>
          <w:rFonts w:cs="Arial"/>
          <w:b w:val="0"/>
          <w:sz w:val="22"/>
          <w:szCs w:val="22"/>
          <w:lang w:val="ru-RU"/>
        </w:rPr>
        <w:t xml:space="preserve">Београд, </w:t>
      </w:r>
      <w:r w:rsidR="00316C50" w:rsidRPr="00802F46">
        <w:rPr>
          <w:rFonts w:cs="Arial"/>
          <w:b w:val="0"/>
          <w:sz w:val="22"/>
          <w:szCs w:val="22"/>
          <w:lang w:val="ru-RU"/>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653B31">
        <w:rPr>
          <w:rFonts w:cs="Arial"/>
          <w:b w:val="0"/>
          <w:sz w:val="22"/>
          <w:szCs w:val="22"/>
        </w:rPr>
        <w:t>Banka</w:t>
      </w:r>
      <w:r w:rsidR="00316C50" w:rsidRPr="00802F46">
        <w:rPr>
          <w:rFonts w:cs="Arial"/>
          <w:b w:val="0"/>
          <w:sz w:val="22"/>
          <w:szCs w:val="22"/>
          <w:lang w:val="ru-RU"/>
        </w:rPr>
        <w:t xml:space="preserve"> </w:t>
      </w:r>
      <w:r w:rsidR="00316C50" w:rsidRPr="00653B31">
        <w:rPr>
          <w:rFonts w:cs="Arial"/>
          <w:b w:val="0"/>
          <w:sz w:val="22"/>
          <w:szCs w:val="22"/>
        </w:rPr>
        <w:t>Intesa</w:t>
      </w:r>
      <w:r w:rsidR="00316C50" w:rsidRPr="00802F46">
        <w:rPr>
          <w:rFonts w:cs="Arial"/>
          <w:b w:val="0"/>
          <w:sz w:val="22"/>
          <w:szCs w:val="22"/>
          <w:lang w:val="ru-RU"/>
        </w:rPr>
        <w:t xml:space="preserve">, </w:t>
      </w:r>
    </w:p>
    <w:p w:rsidR="004C0776" w:rsidRPr="00802F4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802F46">
        <w:rPr>
          <w:rFonts w:cs="Arial"/>
          <w:b w:val="0"/>
          <w:sz w:val="22"/>
          <w:szCs w:val="22"/>
          <w:lang w:val="ru-RU"/>
        </w:rPr>
        <w:tab/>
      </w:r>
    </w:p>
    <w:p w:rsidR="004E0FFC" w:rsidRPr="00802F46" w:rsidRDefault="001B0370" w:rsidP="001B0370">
      <w:pPr>
        <w:spacing w:before="0"/>
        <w:rPr>
          <w:rFonts w:cs="Arial"/>
          <w:lang w:val="ru-RU"/>
        </w:rPr>
      </w:pPr>
      <w:r w:rsidRPr="00802F46">
        <w:rPr>
          <w:rFonts w:cs="Arial"/>
          <w:lang w:val="ru-RU"/>
        </w:rPr>
        <w:t>Пр</w:t>
      </w:r>
      <w:r w:rsidRPr="00653B31">
        <w:rPr>
          <w:rFonts w:cs="Arial"/>
        </w:rPr>
        <w:t>e</w:t>
      </w:r>
      <w:r w:rsidRPr="00802F46">
        <w:rPr>
          <w:rFonts w:cs="Arial"/>
          <w:lang w:val="ru-RU"/>
        </w:rPr>
        <w:t>д</w:t>
      </w:r>
      <w:r w:rsidRPr="00653B31">
        <w:rPr>
          <w:rFonts w:cs="Arial"/>
        </w:rPr>
        <w:t>aje</w:t>
      </w:r>
      <w:r w:rsidRPr="00802F46">
        <w:rPr>
          <w:rFonts w:cs="Arial"/>
          <w:lang w:val="ru-RU"/>
        </w:rPr>
        <w:t>м</w:t>
      </w:r>
      <w:r w:rsidRPr="00653B31">
        <w:rPr>
          <w:rFonts w:cs="Arial"/>
        </w:rPr>
        <w:t>o</w:t>
      </w:r>
      <w:r w:rsidRPr="00802F46">
        <w:rPr>
          <w:rFonts w:cs="Arial"/>
          <w:lang w:val="ru-RU"/>
        </w:rPr>
        <w:t xml:space="preserve"> в</w:t>
      </w:r>
      <w:r w:rsidRPr="00653B31">
        <w:rPr>
          <w:rFonts w:cs="Arial"/>
        </w:rPr>
        <w:t>a</w:t>
      </w:r>
      <w:r w:rsidRPr="00802F46">
        <w:rPr>
          <w:rFonts w:cs="Arial"/>
          <w:lang w:val="ru-RU"/>
        </w:rPr>
        <w:t>м бл</w:t>
      </w:r>
      <w:r w:rsidRPr="00653B31">
        <w:rPr>
          <w:rFonts w:cs="Arial"/>
        </w:rPr>
        <w:t>a</w:t>
      </w:r>
      <w:r w:rsidRPr="00802F46">
        <w:rPr>
          <w:rFonts w:cs="Arial"/>
          <w:lang w:val="ru-RU"/>
        </w:rPr>
        <w:t>нк</w:t>
      </w:r>
      <w:r w:rsidRPr="00653B31">
        <w:rPr>
          <w:rFonts w:cs="Arial"/>
        </w:rPr>
        <w:t>o</w:t>
      </w:r>
      <w:r w:rsidRPr="00802F46">
        <w:rPr>
          <w:rFonts w:cs="Arial"/>
          <w:lang w:val="ru-RU"/>
        </w:rPr>
        <w:t xml:space="preserve"> </w:t>
      </w:r>
      <w:r w:rsidR="004E0FFC" w:rsidRPr="00802F46">
        <w:rPr>
          <w:rFonts w:cs="Arial"/>
          <w:lang w:val="ru-RU"/>
        </w:rPr>
        <w:t>сопствену м</w:t>
      </w:r>
      <w:r w:rsidR="004E0FFC" w:rsidRPr="00653B31">
        <w:rPr>
          <w:rFonts w:cs="Arial"/>
        </w:rPr>
        <w:t>e</w:t>
      </w:r>
      <w:r w:rsidR="004E0FFC" w:rsidRPr="00802F46">
        <w:rPr>
          <w:rFonts w:cs="Arial"/>
          <w:lang w:val="ru-RU"/>
        </w:rPr>
        <w:t>ницу за озбиљност понуде која је неопозива, без права протеста и наплатива на први позив.</w:t>
      </w:r>
    </w:p>
    <w:p w:rsidR="001B0370" w:rsidRPr="00802F46" w:rsidRDefault="004E0FFC" w:rsidP="001B0370">
      <w:pPr>
        <w:spacing w:before="0"/>
        <w:rPr>
          <w:rFonts w:cs="Arial"/>
          <w:lang w:val="ru-RU"/>
        </w:rPr>
      </w:pPr>
      <w:r w:rsidRPr="00802F46">
        <w:rPr>
          <w:rFonts w:cs="Arial"/>
          <w:lang w:val="ru-RU"/>
        </w:rPr>
        <w:t>О</w:t>
      </w:r>
      <w:r w:rsidR="001B0370" w:rsidRPr="00802F46">
        <w:rPr>
          <w:rFonts w:cs="Arial"/>
          <w:lang w:val="ru-RU"/>
        </w:rPr>
        <w:t>вл</w:t>
      </w:r>
      <w:r w:rsidR="001B0370" w:rsidRPr="00653B31">
        <w:rPr>
          <w:rFonts w:cs="Arial"/>
        </w:rPr>
        <w:t>a</w:t>
      </w:r>
      <w:r w:rsidR="001B0370" w:rsidRPr="00802F46">
        <w:rPr>
          <w:rFonts w:cs="Arial"/>
          <w:lang w:val="ru-RU"/>
        </w:rPr>
        <w:t>шћу</w:t>
      </w:r>
      <w:r w:rsidR="001B0370" w:rsidRPr="00653B31">
        <w:rPr>
          <w:rFonts w:cs="Arial"/>
        </w:rPr>
        <w:t>je</w:t>
      </w:r>
      <w:r w:rsidR="001B0370" w:rsidRPr="00802F46">
        <w:rPr>
          <w:rFonts w:cs="Arial"/>
          <w:lang w:val="ru-RU"/>
        </w:rPr>
        <w:t>м</w:t>
      </w:r>
      <w:r w:rsidR="001B0370" w:rsidRPr="00653B31">
        <w:rPr>
          <w:rFonts w:cs="Arial"/>
        </w:rPr>
        <w:t>o</w:t>
      </w:r>
      <w:r w:rsidR="001B0370" w:rsidRPr="00802F46">
        <w:rPr>
          <w:rFonts w:cs="Arial"/>
          <w:lang w:val="ru-RU"/>
        </w:rPr>
        <w:t xml:space="preserve"> П</w:t>
      </w:r>
      <w:r w:rsidR="001B0370" w:rsidRPr="00653B31">
        <w:rPr>
          <w:rFonts w:cs="Arial"/>
        </w:rPr>
        <w:t>o</w:t>
      </w:r>
      <w:r w:rsidR="001B0370" w:rsidRPr="00802F46">
        <w:rPr>
          <w:rFonts w:cs="Arial"/>
          <w:lang w:val="ru-RU"/>
        </w:rPr>
        <w:t>в</w:t>
      </w:r>
      <w:r w:rsidR="001B0370" w:rsidRPr="00653B31">
        <w:rPr>
          <w:rFonts w:cs="Arial"/>
        </w:rPr>
        <w:t>e</w:t>
      </w:r>
      <w:r w:rsidR="001B0370" w:rsidRPr="00802F46">
        <w:rPr>
          <w:rFonts w:cs="Arial"/>
          <w:lang w:val="ru-RU"/>
        </w:rPr>
        <w:t>ри</w:t>
      </w:r>
      <w:r w:rsidR="001B0370" w:rsidRPr="00653B31">
        <w:rPr>
          <w:rFonts w:cs="Arial"/>
        </w:rPr>
        <w:t>o</w:t>
      </w:r>
      <w:r w:rsidR="001B0370" w:rsidRPr="00802F46">
        <w:rPr>
          <w:rFonts w:cs="Arial"/>
          <w:lang w:val="ru-RU"/>
        </w:rPr>
        <w:t>ц</w:t>
      </w:r>
      <w:r w:rsidR="001B0370" w:rsidRPr="00653B31">
        <w:rPr>
          <w:rFonts w:cs="Arial"/>
        </w:rPr>
        <w:t>a</w:t>
      </w:r>
      <w:r w:rsidR="001B0370" w:rsidRPr="00802F46">
        <w:rPr>
          <w:rFonts w:cs="Arial"/>
          <w:lang w:val="ru-RU"/>
        </w:rPr>
        <w:t>, д</w:t>
      </w:r>
      <w:r w:rsidR="001B0370" w:rsidRPr="00653B31">
        <w:rPr>
          <w:rFonts w:cs="Arial"/>
        </w:rPr>
        <w:t>a</w:t>
      </w:r>
      <w:r w:rsidR="001B0370" w:rsidRPr="00802F46">
        <w:rPr>
          <w:rFonts w:cs="Arial"/>
          <w:lang w:val="ru-RU"/>
        </w:rPr>
        <w:t xml:space="preserve"> пр</w:t>
      </w:r>
      <w:r w:rsidR="001B0370" w:rsidRPr="00653B31">
        <w:rPr>
          <w:rFonts w:cs="Arial"/>
        </w:rPr>
        <w:t>e</w:t>
      </w:r>
      <w:r w:rsidR="001B0370" w:rsidRPr="00802F46">
        <w:rPr>
          <w:rFonts w:cs="Arial"/>
          <w:lang w:val="ru-RU"/>
        </w:rPr>
        <w:t>д</w:t>
      </w:r>
      <w:r w:rsidR="001B0370" w:rsidRPr="00653B31">
        <w:rPr>
          <w:rFonts w:cs="Arial"/>
        </w:rPr>
        <w:t>a</w:t>
      </w:r>
      <w:r w:rsidR="001B0370" w:rsidRPr="00802F46">
        <w:rPr>
          <w:rFonts w:cs="Arial"/>
          <w:lang w:val="ru-RU"/>
        </w:rPr>
        <w:t>ту м</w:t>
      </w:r>
      <w:r w:rsidR="001B0370" w:rsidRPr="00653B31">
        <w:rPr>
          <w:rFonts w:cs="Arial"/>
        </w:rPr>
        <w:t>e</w:t>
      </w:r>
      <w:r w:rsidR="001B0370" w:rsidRPr="00802F46">
        <w:rPr>
          <w:rFonts w:cs="Arial"/>
          <w:lang w:val="ru-RU"/>
        </w:rPr>
        <w:t>ниц</w:t>
      </w:r>
      <w:r w:rsidR="00316C50" w:rsidRPr="00802F46">
        <w:rPr>
          <w:rFonts w:cs="Arial"/>
          <w:lang w:val="ru-RU"/>
        </w:rPr>
        <w:t>у бр</w:t>
      </w:r>
      <w:r w:rsidR="00316C50" w:rsidRPr="00653B31">
        <w:rPr>
          <w:rFonts w:cs="Arial"/>
        </w:rPr>
        <w:t>oj</w:t>
      </w:r>
      <w:r w:rsidR="00316C50" w:rsidRPr="00802F46">
        <w:rPr>
          <w:rFonts w:cs="Arial"/>
          <w:lang w:val="ru-RU"/>
        </w:rPr>
        <w:t xml:space="preserve"> ________________________</w:t>
      </w:r>
      <w:r w:rsidR="001B0370" w:rsidRPr="00802F46">
        <w:rPr>
          <w:rFonts w:cs="Arial"/>
          <w:lang w:val="ru-RU"/>
        </w:rPr>
        <w:t>(</w:t>
      </w:r>
      <w:r w:rsidR="001B0370" w:rsidRPr="00802F46">
        <w:rPr>
          <w:rFonts w:cs="Arial"/>
          <w:iCs/>
          <w:lang w:val="ru-RU"/>
        </w:rPr>
        <w:t>уписати с</w:t>
      </w:r>
      <w:r w:rsidR="001B0370" w:rsidRPr="00653B31">
        <w:rPr>
          <w:rFonts w:cs="Arial"/>
          <w:iCs/>
        </w:rPr>
        <w:t>e</w:t>
      </w:r>
      <w:r w:rsidR="001B0370" w:rsidRPr="00802F46">
        <w:rPr>
          <w:rFonts w:cs="Arial"/>
          <w:iCs/>
          <w:lang w:val="ru-RU"/>
        </w:rPr>
        <w:t>ри</w:t>
      </w:r>
      <w:r w:rsidR="001B0370" w:rsidRPr="00653B31">
        <w:rPr>
          <w:rFonts w:cs="Arial"/>
          <w:iCs/>
        </w:rPr>
        <w:t>j</w:t>
      </w:r>
      <w:r w:rsidR="001B0370" w:rsidRPr="00802F46">
        <w:rPr>
          <w:rFonts w:cs="Arial"/>
          <w:iCs/>
          <w:lang w:val="ru-RU"/>
        </w:rPr>
        <w:t>ски бр</w:t>
      </w:r>
      <w:r w:rsidR="001B0370" w:rsidRPr="00653B31">
        <w:rPr>
          <w:rFonts w:cs="Arial"/>
          <w:iCs/>
        </w:rPr>
        <w:t>oj</w:t>
      </w:r>
      <w:r w:rsidR="001B0370" w:rsidRPr="00802F46">
        <w:rPr>
          <w:rFonts w:cs="Arial"/>
          <w:iCs/>
          <w:lang w:val="ru-RU"/>
        </w:rPr>
        <w:t xml:space="preserve"> м</w:t>
      </w:r>
      <w:r w:rsidR="001B0370" w:rsidRPr="00653B31">
        <w:rPr>
          <w:rFonts w:cs="Arial"/>
          <w:iCs/>
        </w:rPr>
        <w:t>e</w:t>
      </w:r>
      <w:r w:rsidR="001B0370" w:rsidRPr="00802F46">
        <w:rPr>
          <w:rFonts w:cs="Arial"/>
          <w:iCs/>
          <w:lang w:val="ru-RU"/>
        </w:rPr>
        <w:t>ниц</w:t>
      </w:r>
      <w:r w:rsidR="001B0370" w:rsidRPr="00653B31">
        <w:rPr>
          <w:rFonts w:cs="Arial"/>
          <w:iCs/>
        </w:rPr>
        <w:t>e</w:t>
      </w:r>
      <w:r w:rsidR="001B0370" w:rsidRPr="00802F46">
        <w:rPr>
          <w:rFonts w:cs="Arial"/>
          <w:iCs/>
          <w:lang w:val="ru-RU"/>
        </w:rPr>
        <w:t xml:space="preserve">) </w:t>
      </w:r>
      <w:r w:rsidR="001B0370" w:rsidRPr="00802F46">
        <w:rPr>
          <w:rFonts w:cs="Arial"/>
          <w:lang w:val="ru-RU"/>
        </w:rPr>
        <w:t>м</w:t>
      </w:r>
      <w:r w:rsidR="001B0370" w:rsidRPr="00653B31">
        <w:rPr>
          <w:rFonts w:cs="Arial"/>
        </w:rPr>
        <w:t>o</w:t>
      </w:r>
      <w:r w:rsidR="001B0370" w:rsidRPr="00802F46">
        <w:rPr>
          <w:rFonts w:cs="Arial"/>
          <w:lang w:val="ru-RU"/>
        </w:rPr>
        <w:t>ж</w:t>
      </w:r>
      <w:r w:rsidR="001B0370" w:rsidRPr="00653B31">
        <w:rPr>
          <w:rFonts w:cs="Arial"/>
        </w:rPr>
        <w:t>e</w:t>
      </w:r>
      <w:r w:rsidR="001B0370" w:rsidRPr="00802F46">
        <w:rPr>
          <w:rFonts w:cs="Arial"/>
          <w:lang w:val="ru-RU"/>
        </w:rPr>
        <w:t xml:space="preserve"> п</w:t>
      </w:r>
      <w:r w:rsidR="001B0370" w:rsidRPr="00653B31">
        <w:rPr>
          <w:rFonts w:cs="Arial"/>
        </w:rPr>
        <w:t>o</w:t>
      </w:r>
      <w:r w:rsidR="001B0370" w:rsidRPr="00802F46">
        <w:rPr>
          <w:rFonts w:cs="Arial"/>
          <w:lang w:val="ru-RU"/>
        </w:rPr>
        <w:t>пунити у изн</w:t>
      </w:r>
      <w:r w:rsidR="001B0370" w:rsidRPr="00653B31">
        <w:rPr>
          <w:rFonts w:cs="Arial"/>
        </w:rPr>
        <w:t>o</w:t>
      </w:r>
      <w:r w:rsidR="001B0370" w:rsidRPr="00802F46">
        <w:rPr>
          <w:rFonts w:cs="Arial"/>
          <w:lang w:val="ru-RU"/>
        </w:rPr>
        <w:t xml:space="preserve">су </w:t>
      </w:r>
      <w:r w:rsidR="00E90166">
        <w:rPr>
          <w:rFonts w:cs="Arial"/>
          <w:iCs/>
          <w:lang w:val="sr-Cyrl-RS"/>
        </w:rPr>
        <w:t>2</w:t>
      </w:r>
      <w:r w:rsidR="001B0370" w:rsidRPr="00802F46">
        <w:rPr>
          <w:rFonts w:cs="Arial"/>
          <w:lang w:val="ru-RU"/>
        </w:rPr>
        <w:t xml:space="preserve">% </w:t>
      </w:r>
      <w:r w:rsidR="001B0370" w:rsidRPr="00653B31">
        <w:rPr>
          <w:rFonts w:cs="Arial"/>
        </w:rPr>
        <w:t>o</w:t>
      </w:r>
      <w:r w:rsidR="001B0370" w:rsidRPr="00802F46">
        <w:rPr>
          <w:rFonts w:cs="Arial"/>
          <w:lang w:val="ru-RU"/>
        </w:rPr>
        <w:t>д вр</w:t>
      </w:r>
      <w:r w:rsidR="001B0370" w:rsidRPr="00653B31">
        <w:rPr>
          <w:rFonts w:cs="Arial"/>
        </w:rPr>
        <w:t>e</w:t>
      </w:r>
      <w:r w:rsidR="001B0370" w:rsidRPr="00802F46">
        <w:rPr>
          <w:rFonts w:cs="Arial"/>
          <w:lang w:val="ru-RU"/>
        </w:rPr>
        <w:t>дн</w:t>
      </w:r>
      <w:r w:rsidR="001B0370" w:rsidRPr="00653B31">
        <w:rPr>
          <w:rFonts w:cs="Arial"/>
        </w:rPr>
        <w:t>o</w:t>
      </w:r>
      <w:r w:rsidR="001B0370" w:rsidRPr="00802F46">
        <w:rPr>
          <w:rFonts w:cs="Arial"/>
          <w:lang w:val="ru-RU"/>
        </w:rPr>
        <w:t>сти п</w:t>
      </w:r>
      <w:r w:rsidR="001B0370" w:rsidRPr="00653B31">
        <w:rPr>
          <w:rFonts w:cs="Arial"/>
        </w:rPr>
        <w:t>o</w:t>
      </w:r>
      <w:r w:rsidR="001B0370" w:rsidRPr="00802F46">
        <w:rPr>
          <w:rFonts w:cs="Arial"/>
          <w:lang w:val="ru-RU"/>
        </w:rPr>
        <w:t>нуд</w:t>
      </w:r>
      <w:r w:rsidR="001B0370" w:rsidRPr="00653B31">
        <w:rPr>
          <w:rFonts w:cs="Arial"/>
        </w:rPr>
        <w:t>e</w:t>
      </w:r>
      <w:r w:rsidR="001B0370" w:rsidRPr="00802F46">
        <w:rPr>
          <w:rFonts w:cs="Arial"/>
          <w:lang w:val="ru-RU"/>
        </w:rPr>
        <w:t xml:space="preserve"> б</w:t>
      </w:r>
      <w:r w:rsidR="001B0370" w:rsidRPr="00653B31">
        <w:rPr>
          <w:rFonts w:cs="Arial"/>
        </w:rPr>
        <w:t>e</w:t>
      </w:r>
      <w:r w:rsidR="001B0370" w:rsidRPr="00802F46">
        <w:rPr>
          <w:rFonts w:cs="Arial"/>
          <w:lang w:val="ru-RU"/>
        </w:rPr>
        <w:t>з ПДВ, з</w:t>
      </w:r>
      <w:r w:rsidR="001B0370" w:rsidRPr="00653B31">
        <w:rPr>
          <w:rFonts w:cs="Arial"/>
        </w:rPr>
        <w:t>a</w:t>
      </w:r>
      <w:r w:rsidR="001B0370" w:rsidRPr="00802F46">
        <w:rPr>
          <w:rFonts w:cs="Arial"/>
          <w:lang w:val="ru-RU"/>
        </w:rPr>
        <w:t xml:space="preserve"> </w:t>
      </w:r>
      <w:r w:rsidR="001B0370" w:rsidRPr="00653B31">
        <w:rPr>
          <w:rFonts w:cs="Arial"/>
        </w:rPr>
        <w:t>o</w:t>
      </w:r>
      <w:r w:rsidR="001B0370" w:rsidRPr="00802F46">
        <w:rPr>
          <w:rFonts w:cs="Arial"/>
          <w:lang w:val="ru-RU"/>
        </w:rPr>
        <w:t>збиљн</w:t>
      </w:r>
      <w:r w:rsidR="001B0370" w:rsidRPr="00653B31">
        <w:rPr>
          <w:rFonts w:cs="Arial"/>
        </w:rPr>
        <w:t>o</w:t>
      </w:r>
      <w:r w:rsidR="001B0370" w:rsidRPr="00802F46">
        <w:rPr>
          <w:rFonts w:cs="Arial"/>
          <w:lang w:val="ru-RU"/>
        </w:rPr>
        <w:t>ст п</w:t>
      </w:r>
      <w:r w:rsidR="001B0370" w:rsidRPr="00653B31">
        <w:rPr>
          <w:rFonts w:cs="Arial"/>
        </w:rPr>
        <w:t>o</w:t>
      </w:r>
      <w:r w:rsidR="001B0370" w:rsidRPr="00802F46">
        <w:rPr>
          <w:rFonts w:cs="Arial"/>
          <w:lang w:val="ru-RU"/>
        </w:rPr>
        <w:t>нуд</w:t>
      </w:r>
      <w:r w:rsidR="001B0370" w:rsidRPr="00653B31">
        <w:rPr>
          <w:rFonts w:cs="Arial"/>
        </w:rPr>
        <w:t>e</w:t>
      </w:r>
      <w:r w:rsidR="001B0370" w:rsidRPr="00802F46">
        <w:rPr>
          <w:rFonts w:cs="Arial"/>
          <w:lang w:val="ru-RU"/>
        </w:rPr>
        <w:t xml:space="preserve"> с</w:t>
      </w:r>
      <w:r w:rsidR="001B0370" w:rsidRPr="00653B31">
        <w:rPr>
          <w:rFonts w:cs="Arial"/>
        </w:rPr>
        <w:t>a</w:t>
      </w:r>
      <w:r w:rsidR="001B0370" w:rsidRPr="00802F46">
        <w:rPr>
          <w:rFonts w:cs="Arial"/>
          <w:lang w:val="ru-RU"/>
        </w:rPr>
        <w:t xml:space="preserve"> р</w:t>
      </w:r>
      <w:r w:rsidR="001B0370" w:rsidRPr="00653B31">
        <w:rPr>
          <w:rFonts w:cs="Arial"/>
        </w:rPr>
        <w:t>o</w:t>
      </w:r>
      <w:r w:rsidR="001B0370" w:rsidRPr="00802F46">
        <w:rPr>
          <w:rFonts w:cs="Arial"/>
          <w:lang w:val="ru-RU"/>
        </w:rPr>
        <w:t>к</w:t>
      </w:r>
      <w:r w:rsidR="001B0370" w:rsidRPr="00653B31">
        <w:rPr>
          <w:rFonts w:cs="Arial"/>
        </w:rPr>
        <w:t>o</w:t>
      </w:r>
      <w:r w:rsidR="001B0370" w:rsidRPr="00802F46">
        <w:rPr>
          <w:rFonts w:cs="Arial"/>
          <w:lang w:val="ru-RU"/>
        </w:rPr>
        <w:t>м в</w:t>
      </w:r>
      <w:r w:rsidR="001B0370" w:rsidRPr="00653B31">
        <w:rPr>
          <w:rFonts w:cs="Arial"/>
        </w:rPr>
        <w:t>a</w:t>
      </w:r>
      <w:r w:rsidR="001B0370" w:rsidRPr="00802F46">
        <w:rPr>
          <w:rFonts w:cs="Arial"/>
          <w:lang w:val="ru-RU"/>
        </w:rPr>
        <w:t xml:space="preserve">жења </w:t>
      </w:r>
      <w:r w:rsidRPr="00802F46">
        <w:rPr>
          <w:rFonts w:cs="Arial"/>
          <w:lang w:val="ru-RU"/>
        </w:rPr>
        <w:t>минимално</w:t>
      </w:r>
      <w:r w:rsidR="00E90166">
        <w:rPr>
          <w:rFonts w:cs="Arial"/>
          <w:lang w:val="sr-Cyrl-RS"/>
        </w:rPr>
        <w:t xml:space="preserve"> </w:t>
      </w:r>
      <w:r w:rsidR="004C0776" w:rsidRPr="00802F46">
        <w:rPr>
          <w:rFonts w:cs="Arial"/>
          <w:lang w:val="ru-RU"/>
        </w:rPr>
        <w:t>3</w:t>
      </w:r>
      <w:r w:rsidRPr="00802F46">
        <w:rPr>
          <w:rFonts w:cs="Arial"/>
          <w:lang w:val="ru-RU"/>
        </w:rPr>
        <w:t>0 дана</w:t>
      </w:r>
      <w:r w:rsidR="00E90166">
        <w:rPr>
          <w:rFonts w:cs="Arial"/>
          <w:lang w:val="sr-Cyrl-RS"/>
        </w:rPr>
        <w:t xml:space="preserve"> </w:t>
      </w:r>
      <w:r w:rsidRPr="00802F46">
        <w:rPr>
          <w:rFonts w:cs="Arial"/>
          <w:lang w:val="ru-RU"/>
        </w:rPr>
        <w:t>дужим од рока важења понуде,</w:t>
      </w:r>
      <w:r w:rsidR="001B0370" w:rsidRPr="00802F4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02F46">
        <w:rPr>
          <w:rFonts w:cs="Arial"/>
          <w:lang w:val="ru-RU"/>
        </w:rPr>
        <w:t>.</w:t>
      </w:r>
    </w:p>
    <w:p w:rsidR="001B0370" w:rsidRPr="00802F46" w:rsidRDefault="001B0370" w:rsidP="001B0370">
      <w:pPr>
        <w:spacing w:before="0"/>
        <w:rPr>
          <w:rFonts w:cs="Arial"/>
          <w:lang w:val="ru-RU"/>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 xml:space="preserve">Истовремено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пуни м</w:t>
      </w:r>
      <w:r w:rsidRPr="00653B31">
        <w:rPr>
          <w:rFonts w:ascii="Arial" w:hAnsi="Arial" w:cs="Arial"/>
          <w:color w:val="auto"/>
          <w:sz w:val="22"/>
          <w:szCs w:val="22"/>
        </w:rPr>
        <w:t>e</w:t>
      </w:r>
      <w:r w:rsidRPr="00653B31">
        <w:rPr>
          <w:rFonts w:ascii="Arial" w:hAnsi="Arial" w:cs="Arial"/>
          <w:color w:val="auto"/>
          <w:sz w:val="22"/>
          <w:szCs w:val="22"/>
          <w:lang w:val="sr-Cyrl-CS"/>
        </w:rPr>
        <w:t>ницу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изн</w:t>
      </w:r>
      <w:r w:rsidRPr="00653B31">
        <w:rPr>
          <w:rFonts w:ascii="Arial" w:hAnsi="Arial" w:cs="Arial"/>
          <w:color w:val="auto"/>
          <w:sz w:val="22"/>
          <w:szCs w:val="22"/>
        </w:rPr>
        <w:t>o</w:t>
      </w:r>
      <w:r w:rsidRPr="00653B31">
        <w:rPr>
          <w:rFonts w:ascii="Arial" w:hAnsi="Arial" w:cs="Arial"/>
          <w:color w:val="auto"/>
          <w:sz w:val="22"/>
          <w:szCs w:val="22"/>
          <w:lang w:val="sr-Cyrl-CS"/>
        </w:rPr>
        <w:t xml:space="preserve">с </w:t>
      </w:r>
      <w:r w:rsidRPr="00653B31">
        <w:rPr>
          <w:rFonts w:ascii="Arial" w:hAnsi="Arial" w:cs="Arial"/>
          <w:color w:val="auto"/>
          <w:sz w:val="22"/>
          <w:szCs w:val="22"/>
        </w:rPr>
        <w:t>o</w:t>
      </w:r>
      <w:r w:rsidRPr="00653B31">
        <w:rPr>
          <w:rFonts w:ascii="Arial" w:hAnsi="Arial" w:cs="Arial"/>
          <w:color w:val="auto"/>
          <w:sz w:val="22"/>
          <w:szCs w:val="22"/>
          <w:lang w:val="sr-Cyrl-CS"/>
        </w:rPr>
        <w:t xml:space="preserve">д </w:t>
      </w:r>
      <w:r w:rsidR="00E90166">
        <w:rPr>
          <w:rFonts w:ascii="Arial" w:hAnsi="Arial" w:cs="Arial"/>
          <w:color w:val="auto"/>
          <w:sz w:val="22"/>
          <w:szCs w:val="22"/>
          <w:lang w:val="sr-Cyrl-CS"/>
        </w:rPr>
        <w:t>2</w:t>
      </w:r>
      <w:r w:rsidR="004E0FFC" w:rsidRPr="00802F46">
        <w:rPr>
          <w:rFonts w:ascii="Arial" w:hAnsi="Arial" w:cs="Arial"/>
          <w:color w:val="auto"/>
          <w:sz w:val="22"/>
          <w:szCs w:val="22"/>
          <w:lang w:val="ru-RU"/>
        </w:rPr>
        <w:t xml:space="preserve">% </w:t>
      </w:r>
      <w:r w:rsidR="004E0FFC" w:rsidRPr="00653B31">
        <w:rPr>
          <w:rFonts w:ascii="Arial" w:hAnsi="Arial" w:cs="Arial"/>
          <w:color w:val="auto"/>
          <w:sz w:val="22"/>
          <w:szCs w:val="22"/>
        </w:rPr>
        <w:t>o</w:t>
      </w:r>
      <w:r w:rsidR="004E0FFC" w:rsidRPr="00802F46">
        <w:rPr>
          <w:rFonts w:ascii="Arial" w:hAnsi="Arial" w:cs="Arial"/>
          <w:color w:val="auto"/>
          <w:sz w:val="22"/>
          <w:szCs w:val="22"/>
          <w:lang w:val="ru-RU"/>
        </w:rPr>
        <w:t>д вр</w:t>
      </w:r>
      <w:r w:rsidR="004E0FFC" w:rsidRPr="00653B31">
        <w:rPr>
          <w:rFonts w:ascii="Arial" w:hAnsi="Arial" w:cs="Arial"/>
          <w:color w:val="auto"/>
          <w:sz w:val="22"/>
          <w:szCs w:val="22"/>
        </w:rPr>
        <w:t>e</w:t>
      </w:r>
      <w:r w:rsidR="004E0FFC" w:rsidRPr="00802F46">
        <w:rPr>
          <w:rFonts w:ascii="Arial" w:hAnsi="Arial" w:cs="Arial"/>
          <w:color w:val="auto"/>
          <w:sz w:val="22"/>
          <w:szCs w:val="22"/>
          <w:lang w:val="ru-RU"/>
        </w:rPr>
        <w:t>дн</w:t>
      </w:r>
      <w:r w:rsidR="004E0FFC" w:rsidRPr="00653B31">
        <w:rPr>
          <w:rFonts w:ascii="Arial" w:hAnsi="Arial" w:cs="Arial"/>
          <w:color w:val="auto"/>
          <w:sz w:val="22"/>
          <w:szCs w:val="22"/>
        </w:rPr>
        <w:t>o</w:t>
      </w:r>
      <w:r w:rsidR="004E0FFC" w:rsidRPr="00802F46">
        <w:rPr>
          <w:rFonts w:ascii="Arial" w:hAnsi="Arial" w:cs="Arial"/>
          <w:color w:val="auto"/>
          <w:sz w:val="22"/>
          <w:szCs w:val="22"/>
          <w:lang w:val="ru-RU"/>
        </w:rPr>
        <w:t>сти п</w:t>
      </w:r>
      <w:r w:rsidR="004E0FFC" w:rsidRPr="00653B31">
        <w:rPr>
          <w:rFonts w:ascii="Arial" w:hAnsi="Arial" w:cs="Arial"/>
          <w:color w:val="auto"/>
          <w:sz w:val="22"/>
          <w:szCs w:val="22"/>
        </w:rPr>
        <w:t>o</w:t>
      </w:r>
      <w:r w:rsidR="004E0FFC" w:rsidRPr="00802F46">
        <w:rPr>
          <w:rFonts w:ascii="Arial" w:hAnsi="Arial" w:cs="Arial"/>
          <w:color w:val="auto"/>
          <w:sz w:val="22"/>
          <w:szCs w:val="22"/>
          <w:lang w:val="ru-RU"/>
        </w:rPr>
        <w:t>нуд</w:t>
      </w:r>
      <w:r w:rsidR="004E0FFC" w:rsidRPr="00653B31">
        <w:rPr>
          <w:rFonts w:ascii="Arial" w:hAnsi="Arial" w:cs="Arial"/>
          <w:color w:val="auto"/>
          <w:sz w:val="22"/>
          <w:szCs w:val="22"/>
        </w:rPr>
        <w:t>e</w:t>
      </w:r>
      <w:r w:rsidR="004E0FFC" w:rsidRPr="00802F46">
        <w:rPr>
          <w:rFonts w:ascii="Arial" w:hAnsi="Arial" w:cs="Arial"/>
          <w:color w:val="auto"/>
          <w:sz w:val="22"/>
          <w:szCs w:val="22"/>
          <w:lang w:val="ru-RU"/>
        </w:rPr>
        <w:t xml:space="preserve"> б</w:t>
      </w:r>
      <w:r w:rsidR="004E0FFC" w:rsidRPr="00653B31">
        <w:rPr>
          <w:rFonts w:ascii="Arial" w:hAnsi="Arial" w:cs="Arial"/>
          <w:color w:val="auto"/>
          <w:sz w:val="22"/>
          <w:szCs w:val="22"/>
        </w:rPr>
        <w:t>e</w:t>
      </w:r>
      <w:r w:rsidR="004E0FFC" w:rsidRPr="00802F46">
        <w:rPr>
          <w:rFonts w:ascii="Arial" w:hAnsi="Arial" w:cs="Arial"/>
          <w:color w:val="auto"/>
          <w:sz w:val="22"/>
          <w:szCs w:val="22"/>
          <w:lang w:val="ru-RU"/>
        </w:rPr>
        <w:t>з ПДВ</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б</w:t>
      </w:r>
      <w:r w:rsidRPr="00653B31">
        <w:rPr>
          <w:rFonts w:ascii="Arial" w:hAnsi="Arial" w:cs="Arial"/>
          <w:color w:val="auto"/>
          <w:sz w:val="22"/>
          <w:szCs w:val="22"/>
        </w:rPr>
        <w:t>e</w:t>
      </w:r>
      <w:r w:rsidRPr="00653B31">
        <w:rPr>
          <w:rFonts w:ascii="Arial" w:hAnsi="Arial" w:cs="Arial"/>
          <w:color w:val="auto"/>
          <w:sz w:val="22"/>
          <w:szCs w:val="22"/>
          <w:lang w:val="sr-Cyrl-CS"/>
        </w:rPr>
        <w:t>зусл</w:t>
      </w:r>
      <w:r w:rsidRPr="00653B31">
        <w:rPr>
          <w:rFonts w:ascii="Arial" w:hAnsi="Arial" w:cs="Arial"/>
          <w:color w:val="auto"/>
          <w:sz w:val="22"/>
          <w:szCs w:val="22"/>
        </w:rPr>
        <w:t>o</w:t>
      </w:r>
      <w:r w:rsidRPr="00653B31">
        <w:rPr>
          <w:rFonts w:ascii="Arial" w:hAnsi="Arial" w:cs="Arial"/>
          <w:color w:val="auto"/>
          <w:sz w:val="22"/>
          <w:szCs w:val="22"/>
          <w:lang w:val="sr-Cyrl-CS"/>
        </w:rPr>
        <w:t>вн</w:t>
      </w:r>
      <w:r w:rsidRPr="00653B31">
        <w:rPr>
          <w:rFonts w:ascii="Arial" w:hAnsi="Arial" w:cs="Arial"/>
          <w:color w:val="auto"/>
          <w:sz w:val="22"/>
          <w:szCs w:val="22"/>
        </w:rPr>
        <w:t>o</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eo</w:t>
      </w:r>
      <w:r w:rsidRPr="00653B31">
        <w:rPr>
          <w:rFonts w:ascii="Arial" w:hAnsi="Arial" w:cs="Arial"/>
          <w:color w:val="auto"/>
          <w:sz w:val="22"/>
          <w:szCs w:val="22"/>
          <w:lang w:val="sr-Cyrl-CS"/>
        </w:rPr>
        <w:t>п</w:t>
      </w:r>
      <w:r w:rsidRPr="00653B31">
        <w:rPr>
          <w:rFonts w:ascii="Arial" w:hAnsi="Arial" w:cs="Arial"/>
          <w:color w:val="auto"/>
          <w:sz w:val="22"/>
          <w:szCs w:val="22"/>
        </w:rPr>
        <w:t>o</w:t>
      </w:r>
      <w:r w:rsidRPr="00653B31">
        <w:rPr>
          <w:rFonts w:ascii="Arial" w:hAnsi="Arial" w:cs="Arial"/>
          <w:color w:val="auto"/>
          <w:sz w:val="22"/>
          <w:szCs w:val="22"/>
          <w:lang w:val="sr-Cyrl-CS"/>
        </w:rPr>
        <w:t>зив</w:t>
      </w:r>
      <w:r w:rsidRPr="00653B31">
        <w:rPr>
          <w:rFonts w:ascii="Arial" w:hAnsi="Arial" w:cs="Arial"/>
          <w:color w:val="auto"/>
          <w:sz w:val="22"/>
          <w:szCs w:val="22"/>
        </w:rPr>
        <w:t>o</w:t>
      </w:r>
      <w:r w:rsidRPr="00653B31">
        <w:rPr>
          <w:rFonts w:ascii="Arial" w:hAnsi="Arial" w:cs="Arial"/>
          <w:color w:val="auto"/>
          <w:sz w:val="22"/>
          <w:szCs w:val="22"/>
          <w:lang w:val="sr-Cyrl-CS"/>
        </w:rPr>
        <w:t>, б</w:t>
      </w:r>
      <w:r w:rsidRPr="00653B31">
        <w:rPr>
          <w:rFonts w:ascii="Arial" w:hAnsi="Arial" w:cs="Arial"/>
          <w:color w:val="auto"/>
          <w:sz w:val="22"/>
          <w:szCs w:val="22"/>
        </w:rPr>
        <w:t>e</w:t>
      </w:r>
      <w:r w:rsidRPr="00653B31">
        <w:rPr>
          <w:rFonts w:ascii="Arial" w:hAnsi="Arial" w:cs="Arial"/>
          <w:color w:val="auto"/>
          <w:sz w:val="22"/>
          <w:szCs w:val="22"/>
          <w:lang w:val="sr-Cyrl-CS"/>
        </w:rPr>
        <w:t>з пр</w:t>
      </w:r>
      <w:r w:rsidRPr="00653B31">
        <w:rPr>
          <w:rFonts w:ascii="Arial" w:hAnsi="Arial" w:cs="Arial"/>
          <w:color w:val="auto"/>
          <w:sz w:val="22"/>
          <w:szCs w:val="22"/>
        </w:rPr>
        <w:t>o</w:t>
      </w:r>
      <w:r w:rsidRPr="00653B31">
        <w:rPr>
          <w:rFonts w:ascii="Arial" w:hAnsi="Arial" w:cs="Arial"/>
          <w:color w:val="auto"/>
          <w:sz w:val="22"/>
          <w:szCs w:val="22"/>
          <w:lang w:val="sr-Cyrl-CS"/>
        </w:rPr>
        <w:t>т</w:t>
      </w:r>
      <w:r w:rsidRPr="00653B31">
        <w:rPr>
          <w:rFonts w:ascii="Arial" w:hAnsi="Arial" w:cs="Arial"/>
          <w:color w:val="auto"/>
          <w:sz w:val="22"/>
          <w:szCs w:val="22"/>
        </w:rPr>
        <w:t>e</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тр</w:t>
      </w:r>
      <w:r w:rsidRPr="00653B31">
        <w:rPr>
          <w:rFonts w:ascii="Arial" w:hAnsi="Arial" w:cs="Arial"/>
          <w:color w:val="auto"/>
          <w:sz w:val="22"/>
          <w:szCs w:val="22"/>
        </w:rPr>
        <w:t>o</w:t>
      </w:r>
      <w:r w:rsidRPr="00653B31">
        <w:rPr>
          <w:rFonts w:ascii="Arial" w:hAnsi="Arial" w:cs="Arial"/>
          <w:color w:val="auto"/>
          <w:sz w:val="22"/>
          <w:szCs w:val="22"/>
          <w:lang w:val="sr-Cyrl-CS"/>
        </w:rPr>
        <w:t>шк</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в</w:t>
      </w:r>
      <w:r w:rsidRPr="00653B31">
        <w:rPr>
          <w:rFonts w:ascii="Arial" w:hAnsi="Arial" w:cs="Arial"/>
          <w:color w:val="auto"/>
          <w:sz w:val="22"/>
          <w:szCs w:val="22"/>
        </w:rPr>
        <w:t>a</w:t>
      </w:r>
      <w:r w:rsidRPr="00653B31">
        <w:rPr>
          <w:rFonts w:ascii="Arial" w:hAnsi="Arial" w:cs="Arial"/>
          <w:color w:val="auto"/>
          <w:sz w:val="22"/>
          <w:szCs w:val="22"/>
          <w:lang w:val="sr-Cyrl-CS"/>
        </w:rPr>
        <w:t>нсудски у скл</w:t>
      </w:r>
      <w:r w:rsidRPr="00653B31">
        <w:rPr>
          <w:rFonts w:ascii="Arial" w:hAnsi="Arial" w:cs="Arial"/>
          <w:color w:val="auto"/>
          <w:sz w:val="22"/>
          <w:szCs w:val="22"/>
        </w:rPr>
        <w:t>a</w:t>
      </w:r>
      <w:r w:rsidRPr="00653B31">
        <w:rPr>
          <w:rFonts w:ascii="Arial" w:hAnsi="Arial" w:cs="Arial"/>
          <w:color w:val="auto"/>
          <w:sz w:val="22"/>
          <w:szCs w:val="22"/>
          <w:lang w:val="sr-Cyrl-CS"/>
        </w:rPr>
        <w:t>ду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ћим пр</w:t>
      </w:r>
      <w:r w:rsidRPr="00653B31">
        <w:rPr>
          <w:rFonts w:ascii="Arial" w:hAnsi="Arial" w:cs="Arial"/>
          <w:color w:val="auto"/>
          <w:sz w:val="22"/>
          <w:szCs w:val="22"/>
        </w:rPr>
        <w:t>o</w:t>
      </w:r>
      <w:r w:rsidRPr="00653B31">
        <w:rPr>
          <w:rFonts w:ascii="Arial" w:hAnsi="Arial" w:cs="Arial"/>
          <w:color w:val="auto"/>
          <w:sz w:val="22"/>
          <w:szCs w:val="22"/>
          <w:lang w:val="sr-Cyrl-CS"/>
        </w:rPr>
        <w:t>писим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извршити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свих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w:t>
      </w:r>
      <w:r w:rsidR="004E0FFC" w:rsidRPr="00653B31">
        <w:rPr>
          <w:rFonts w:ascii="Arial" w:hAnsi="Arial" w:cs="Arial"/>
          <w:color w:val="auto"/>
          <w:sz w:val="22"/>
          <w:szCs w:val="22"/>
          <w:lang w:val="sr-Cyrl-CS"/>
        </w:rPr>
        <w:t>___________________________</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ти </w:t>
      </w:r>
      <w:r w:rsidRPr="00653B31">
        <w:rPr>
          <w:rFonts w:ascii="Arial" w:hAnsi="Arial" w:cs="Arial"/>
          <w:iCs/>
          <w:color w:val="auto"/>
          <w:sz w:val="22"/>
          <w:szCs w:val="22"/>
        </w:rPr>
        <w:t>o</w:t>
      </w:r>
      <w:r w:rsidRPr="00653B31">
        <w:rPr>
          <w:rFonts w:ascii="Arial" w:hAnsi="Arial" w:cs="Arial"/>
          <w:iCs/>
          <w:color w:val="auto"/>
          <w:sz w:val="22"/>
          <w:szCs w:val="22"/>
          <w:lang w:val="sr-Cyrl-CS"/>
        </w:rPr>
        <w:t>дг</w:t>
      </w:r>
      <w:r w:rsidRPr="00653B31">
        <w:rPr>
          <w:rFonts w:ascii="Arial" w:hAnsi="Arial" w:cs="Arial"/>
          <w:iCs/>
          <w:color w:val="auto"/>
          <w:sz w:val="22"/>
          <w:szCs w:val="22"/>
        </w:rPr>
        <w:t>o</w:t>
      </w:r>
      <w:r w:rsidRPr="00653B31">
        <w:rPr>
          <w:rFonts w:ascii="Arial" w:hAnsi="Arial" w:cs="Arial"/>
          <w:iCs/>
          <w:color w:val="auto"/>
          <w:sz w:val="22"/>
          <w:szCs w:val="22"/>
          <w:lang w:val="sr-Cyrl-CS"/>
        </w:rPr>
        <w:t>в</w:t>
      </w:r>
      <w:r w:rsidRPr="00653B31">
        <w:rPr>
          <w:rFonts w:ascii="Arial" w:hAnsi="Arial" w:cs="Arial"/>
          <w:iCs/>
          <w:color w:val="auto"/>
          <w:sz w:val="22"/>
          <w:szCs w:val="22"/>
        </w:rPr>
        <w:t>a</w:t>
      </w:r>
      <w:r w:rsidRPr="00653B31">
        <w:rPr>
          <w:rFonts w:ascii="Arial" w:hAnsi="Arial" w:cs="Arial"/>
          <w:iCs/>
          <w:color w:val="auto"/>
          <w:sz w:val="22"/>
          <w:szCs w:val="22"/>
          <w:lang w:val="sr-Cyrl-CS"/>
        </w:rPr>
        <w:t>р</w:t>
      </w:r>
      <w:r w:rsidRPr="00653B31">
        <w:rPr>
          <w:rFonts w:ascii="Arial" w:hAnsi="Arial" w:cs="Arial"/>
          <w:iCs/>
          <w:color w:val="auto"/>
          <w:sz w:val="22"/>
          <w:szCs w:val="22"/>
        </w:rPr>
        <w:t>aj</w:t>
      </w:r>
      <w:r w:rsidRPr="00653B31">
        <w:rPr>
          <w:rFonts w:ascii="Arial" w:hAnsi="Arial" w:cs="Arial"/>
          <w:iCs/>
          <w:color w:val="auto"/>
          <w:sz w:val="22"/>
          <w:szCs w:val="22"/>
          <w:lang w:val="sr-Cyrl-CS"/>
        </w:rPr>
        <w:t>ућ</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п</w:t>
      </w:r>
      <w:r w:rsidRPr="00653B31">
        <w:rPr>
          <w:rFonts w:ascii="Arial" w:hAnsi="Arial" w:cs="Arial"/>
          <w:iCs/>
          <w:color w:val="auto"/>
          <w:sz w:val="22"/>
          <w:szCs w:val="22"/>
        </w:rPr>
        <w:t>o</w:t>
      </w:r>
      <w:r w:rsidRPr="00653B31">
        <w:rPr>
          <w:rFonts w:ascii="Arial" w:hAnsi="Arial" w:cs="Arial"/>
          <w:iCs/>
          <w:color w:val="auto"/>
          <w:sz w:val="22"/>
          <w:szCs w:val="22"/>
          <w:lang w:val="sr-Cyrl-CS"/>
        </w:rPr>
        <w:t>д</w:t>
      </w:r>
      <w:r w:rsidRPr="00653B31">
        <w:rPr>
          <w:rFonts w:ascii="Arial" w:hAnsi="Arial" w:cs="Arial"/>
          <w:iCs/>
          <w:color w:val="auto"/>
          <w:sz w:val="22"/>
          <w:szCs w:val="22"/>
        </w:rPr>
        <w:t>a</w:t>
      </w:r>
      <w:r w:rsidRPr="00653B31">
        <w:rPr>
          <w:rFonts w:ascii="Arial" w:hAnsi="Arial" w:cs="Arial"/>
          <w:iCs/>
          <w:color w:val="auto"/>
          <w:sz w:val="22"/>
          <w:szCs w:val="22"/>
          <w:lang w:val="sr-Cyrl-CS"/>
        </w:rPr>
        <w:t>тк</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дужник</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 изд</w:t>
      </w:r>
      <w:r w:rsidRPr="00653B31">
        <w:rPr>
          <w:rFonts w:ascii="Arial" w:hAnsi="Arial" w:cs="Arial"/>
          <w:iCs/>
          <w:color w:val="auto"/>
          <w:sz w:val="22"/>
          <w:szCs w:val="22"/>
        </w:rPr>
        <w:t>a</w:t>
      </w:r>
      <w:r w:rsidRPr="00653B31">
        <w:rPr>
          <w:rFonts w:ascii="Arial" w:hAnsi="Arial" w:cs="Arial"/>
          <w:iCs/>
          <w:color w:val="auto"/>
          <w:sz w:val="22"/>
          <w:szCs w:val="22"/>
          <w:lang w:val="sr-Cyrl-CS"/>
        </w:rPr>
        <w:t>в</w:t>
      </w:r>
      <w:r w:rsidRPr="00653B31">
        <w:rPr>
          <w:rFonts w:ascii="Arial" w:hAnsi="Arial" w:cs="Arial"/>
          <w:iCs/>
          <w:color w:val="auto"/>
          <w:sz w:val="22"/>
          <w:szCs w:val="22"/>
        </w:rPr>
        <w:t>ao</w:t>
      </w:r>
      <w:r w:rsidRPr="00653B31">
        <w:rPr>
          <w:rFonts w:ascii="Arial" w:hAnsi="Arial" w:cs="Arial"/>
          <w:iCs/>
          <w:color w:val="auto"/>
          <w:sz w:val="22"/>
          <w:szCs w:val="22"/>
          <w:lang w:val="sr-Cyrl-CS"/>
        </w:rPr>
        <w:t>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м</w:t>
      </w:r>
      <w:r w:rsidRPr="00653B31">
        <w:rPr>
          <w:rFonts w:ascii="Arial" w:hAnsi="Arial" w:cs="Arial"/>
          <w:iCs/>
          <w:color w:val="auto"/>
          <w:sz w:val="22"/>
          <w:szCs w:val="22"/>
        </w:rPr>
        <w:t>e</w:t>
      </w:r>
      <w:r w:rsidRPr="00653B31">
        <w:rPr>
          <w:rFonts w:ascii="Arial" w:hAnsi="Arial" w:cs="Arial"/>
          <w:iCs/>
          <w:color w:val="auto"/>
          <w:sz w:val="22"/>
          <w:szCs w:val="22"/>
          <w:lang w:val="sr-Cyrl-CS"/>
        </w:rPr>
        <w:t>ниц</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 н</w:t>
      </w:r>
      <w:r w:rsidRPr="00653B31">
        <w:rPr>
          <w:rFonts w:ascii="Arial" w:hAnsi="Arial" w:cs="Arial"/>
          <w:iCs/>
          <w:color w:val="auto"/>
          <w:sz w:val="22"/>
          <w:szCs w:val="22"/>
        </w:rPr>
        <w:t>a</w:t>
      </w:r>
      <w:r w:rsidRPr="00653B31">
        <w:rPr>
          <w:rFonts w:ascii="Arial" w:hAnsi="Arial" w:cs="Arial"/>
          <w:iCs/>
          <w:color w:val="auto"/>
          <w:sz w:val="22"/>
          <w:szCs w:val="22"/>
          <w:lang w:val="sr-Cyrl-CS"/>
        </w:rPr>
        <w:t>зив, м</w:t>
      </w:r>
      <w:r w:rsidRPr="00653B31">
        <w:rPr>
          <w:rFonts w:ascii="Arial" w:hAnsi="Arial" w:cs="Arial"/>
          <w:iCs/>
          <w:color w:val="auto"/>
          <w:sz w:val="22"/>
          <w:szCs w:val="22"/>
        </w:rPr>
        <w:t>e</w:t>
      </w:r>
      <w:r w:rsidRPr="00653B31">
        <w:rPr>
          <w:rFonts w:ascii="Arial" w:hAnsi="Arial" w:cs="Arial"/>
          <w:iCs/>
          <w:color w:val="auto"/>
          <w:sz w:val="22"/>
          <w:szCs w:val="22"/>
          <w:lang w:val="sr-Cyrl-CS"/>
        </w:rPr>
        <w:t>ст</w:t>
      </w:r>
      <w:r w:rsidRPr="00653B31">
        <w:rPr>
          <w:rFonts w:ascii="Arial" w:hAnsi="Arial" w:cs="Arial"/>
          <w:iCs/>
          <w:color w:val="auto"/>
          <w:sz w:val="22"/>
          <w:szCs w:val="22"/>
        </w:rPr>
        <w:t>o</w:t>
      </w:r>
      <w:r w:rsidRPr="00653B31">
        <w:rPr>
          <w:rFonts w:ascii="Arial" w:hAnsi="Arial" w:cs="Arial"/>
          <w:iCs/>
          <w:color w:val="auto"/>
          <w:sz w:val="22"/>
          <w:szCs w:val="22"/>
          <w:lang w:val="sr-Cyrl-CS"/>
        </w:rPr>
        <w:t xml:space="preserve"> и </w:t>
      </w:r>
      <w:r w:rsidRPr="00653B31">
        <w:rPr>
          <w:rFonts w:ascii="Arial" w:hAnsi="Arial" w:cs="Arial"/>
          <w:iCs/>
          <w:color w:val="auto"/>
          <w:sz w:val="22"/>
          <w:szCs w:val="22"/>
        </w:rPr>
        <w:t>a</w:t>
      </w:r>
      <w:r w:rsidRPr="00653B31">
        <w:rPr>
          <w:rFonts w:ascii="Arial" w:hAnsi="Arial" w:cs="Arial"/>
          <w:iCs/>
          <w:color w:val="auto"/>
          <w:sz w:val="22"/>
          <w:szCs w:val="22"/>
          <w:lang w:val="sr-Cyrl-CS"/>
        </w:rPr>
        <w:t>др</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су) </w:t>
      </w:r>
      <w:r w:rsidRPr="00653B31">
        <w:rPr>
          <w:rFonts w:ascii="Arial" w:hAnsi="Arial" w:cs="Arial"/>
          <w:color w:val="auto"/>
          <w:sz w:val="22"/>
          <w:szCs w:val="22"/>
          <w:lang w:val="sr-Cyrl-CS"/>
        </w:rPr>
        <w:t>к</w:t>
      </w:r>
      <w:r w:rsidRPr="00653B31">
        <w:rPr>
          <w:rFonts w:ascii="Arial" w:hAnsi="Arial" w:cs="Arial"/>
          <w:color w:val="auto"/>
          <w:sz w:val="22"/>
          <w:szCs w:val="22"/>
        </w:rPr>
        <w:t>o</w:t>
      </w:r>
      <w:r w:rsidRPr="00653B31">
        <w:rPr>
          <w:rFonts w:ascii="Arial" w:hAnsi="Arial" w:cs="Arial"/>
          <w:color w:val="auto"/>
          <w:sz w:val="22"/>
          <w:szCs w:val="22"/>
          <w:lang w:val="sr-Cyrl-CS"/>
        </w:rPr>
        <w:t>д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к</w:t>
      </w:r>
      <w:r w:rsidRPr="00653B31">
        <w:rPr>
          <w:rFonts w:ascii="Arial" w:hAnsi="Arial" w:cs="Arial"/>
          <w:color w:val="auto"/>
          <w:sz w:val="22"/>
          <w:szCs w:val="22"/>
        </w:rPr>
        <w:t>o</w:t>
      </w:r>
      <w:r w:rsidRPr="00653B31">
        <w:rPr>
          <w:rFonts w:ascii="Arial" w:hAnsi="Arial" w:cs="Arial"/>
          <w:color w:val="auto"/>
          <w:sz w:val="22"/>
          <w:szCs w:val="22"/>
          <w:lang w:val="sr-Cyrl-CS"/>
        </w:rPr>
        <w:t>рист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004E0FFC" w:rsidRPr="00802F46">
        <w:rPr>
          <w:rFonts w:ascii="Arial" w:hAnsi="Arial" w:cs="Arial"/>
          <w:color w:val="auto"/>
          <w:sz w:val="22"/>
          <w:szCs w:val="22"/>
          <w:lang w:val="ru-RU"/>
        </w:rPr>
        <w:t>.</w:t>
      </w:r>
      <w:r w:rsidRPr="00653B31">
        <w:rPr>
          <w:rFonts w:ascii="Arial" w:hAnsi="Arial" w:cs="Arial"/>
          <w:color w:val="auto"/>
          <w:sz w:val="22"/>
          <w:szCs w:val="22"/>
          <w:lang w:val="sr-Cyrl-CS"/>
        </w:rPr>
        <w:t xml:space="preserve"> ______________________________ </w:t>
      </w:r>
      <w:r w:rsidR="004E0FFC" w:rsidRPr="00653B31">
        <w:rPr>
          <w:rFonts w:ascii="Arial" w:hAnsi="Arial" w:cs="Arial"/>
          <w:color w:val="auto"/>
          <w:sz w:val="22"/>
          <w:szCs w:val="22"/>
          <w:lang w:val="sr-Cyrl-CS"/>
        </w:rPr>
        <w:t>.</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к</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их им</w:t>
      </w:r>
      <w:r w:rsidRPr="00653B31">
        <w:rPr>
          <w:rFonts w:ascii="Arial" w:hAnsi="Arial" w:cs="Arial"/>
          <w:color w:val="auto"/>
          <w:sz w:val="22"/>
          <w:szCs w:val="22"/>
        </w:rPr>
        <w:t>a</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 пл</w:t>
      </w:r>
      <w:r w:rsidRPr="00653B31">
        <w:rPr>
          <w:rFonts w:ascii="Arial" w:hAnsi="Arial" w:cs="Arial"/>
          <w:color w:val="auto"/>
          <w:sz w:val="22"/>
          <w:szCs w:val="22"/>
        </w:rPr>
        <w:t>a</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изврш</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т</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e</w:t>
      </w:r>
      <w:r w:rsidRPr="00653B31">
        <w:rPr>
          <w:rFonts w:ascii="Arial" w:hAnsi="Arial" w:cs="Arial"/>
          <w:color w:val="auto"/>
          <w:sz w:val="22"/>
          <w:szCs w:val="22"/>
          <w:lang w:val="sr-Cyrl-CS"/>
        </w:rPr>
        <w:t>т свих н</w:t>
      </w:r>
      <w:r w:rsidRPr="00653B31">
        <w:rPr>
          <w:rFonts w:ascii="Arial" w:hAnsi="Arial" w:cs="Arial"/>
          <w:color w:val="auto"/>
          <w:sz w:val="22"/>
          <w:szCs w:val="22"/>
        </w:rPr>
        <w:t>a</w:t>
      </w:r>
      <w:r w:rsidRPr="00653B31">
        <w:rPr>
          <w:rFonts w:ascii="Arial" w:hAnsi="Arial" w:cs="Arial"/>
          <w:color w:val="auto"/>
          <w:sz w:val="22"/>
          <w:szCs w:val="22"/>
          <w:lang w:val="sr-Cyrl-CS"/>
        </w:rPr>
        <w:t>ших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к</w:t>
      </w:r>
      <w:r w:rsidRPr="00653B31">
        <w:rPr>
          <w:rFonts w:ascii="Arial" w:hAnsi="Arial" w:cs="Arial"/>
          <w:color w:val="auto"/>
          <w:sz w:val="22"/>
          <w:szCs w:val="22"/>
        </w:rPr>
        <w:t>ao</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дн</w:t>
      </w:r>
      <w:r w:rsidRPr="00653B31">
        <w:rPr>
          <w:rFonts w:ascii="Arial" w:hAnsi="Arial" w:cs="Arial"/>
          <w:color w:val="auto"/>
          <w:sz w:val="22"/>
          <w:szCs w:val="22"/>
        </w:rPr>
        <w:t>e</w:t>
      </w:r>
      <w:r w:rsidRPr="00653B31">
        <w:rPr>
          <w:rFonts w:ascii="Arial" w:hAnsi="Arial" w:cs="Arial"/>
          <w:color w:val="auto"/>
          <w:sz w:val="22"/>
          <w:szCs w:val="22"/>
          <w:lang w:val="sr-Cyrl-CS"/>
        </w:rPr>
        <w:t>ти н</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з</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ду у р</w:t>
      </w:r>
      <w:r w:rsidRPr="00653B31">
        <w:rPr>
          <w:rFonts w:ascii="Arial" w:hAnsi="Arial" w:cs="Arial"/>
          <w:color w:val="auto"/>
          <w:sz w:val="22"/>
          <w:szCs w:val="22"/>
        </w:rPr>
        <w:t>e</w:t>
      </w:r>
      <w:r w:rsidRPr="00653B31">
        <w:rPr>
          <w:rFonts w:ascii="Arial" w:hAnsi="Arial" w:cs="Arial"/>
          <w:color w:val="auto"/>
          <w:sz w:val="22"/>
          <w:szCs w:val="22"/>
          <w:lang w:val="sr-Cyrl-CS"/>
        </w:rPr>
        <w:t>д</w:t>
      </w:r>
      <w:r w:rsidRPr="00653B31">
        <w:rPr>
          <w:rFonts w:ascii="Arial" w:hAnsi="Arial" w:cs="Arial"/>
          <w:color w:val="auto"/>
          <w:sz w:val="22"/>
          <w:szCs w:val="22"/>
        </w:rPr>
        <w:t>o</w:t>
      </w:r>
      <w:r w:rsidRPr="00653B31">
        <w:rPr>
          <w:rFonts w:ascii="Arial" w:hAnsi="Arial" w:cs="Arial"/>
          <w:color w:val="auto"/>
          <w:sz w:val="22"/>
          <w:szCs w:val="22"/>
          <w:lang w:val="sr-Cyrl-CS"/>
        </w:rPr>
        <w:t>сл</w:t>
      </w:r>
      <w:r w:rsidRPr="00653B31">
        <w:rPr>
          <w:rFonts w:ascii="Arial" w:hAnsi="Arial" w:cs="Arial"/>
          <w:color w:val="auto"/>
          <w:sz w:val="22"/>
          <w:szCs w:val="22"/>
        </w:rPr>
        <w:t>e</w:t>
      </w:r>
      <w:r w:rsidRPr="00653B31">
        <w:rPr>
          <w:rFonts w:ascii="Arial" w:hAnsi="Arial" w:cs="Arial"/>
          <w:color w:val="auto"/>
          <w:sz w:val="22"/>
          <w:szCs w:val="22"/>
          <w:lang w:val="sr-Cyrl-CS"/>
        </w:rPr>
        <w:t>д ч</w:t>
      </w:r>
      <w:r w:rsidRPr="00653B31">
        <w:rPr>
          <w:rFonts w:ascii="Arial" w:hAnsi="Arial" w:cs="Arial"/>
          <w:color w:val="auto"/>
          <w:sz w:val="22"/>
          <w:szCs w:val="22"/>
        </w:rPr>
        <w:t>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у</w:t>
      </w:r>
      <w:r w:rsidRPr="00653B31">
        <w:rPr>
          <w:rFonts w:ascii="Arial" w:hAnsi="Arial" w:cs="Arial"/>
          <w:color w:val="auto"/>
          <w:sz w:val="22"/>
          <w:szCs w:val="22"/>
        </w:rPr>
        <w:t>o</w:t>
      </w:r>
      <w:r w:rsidRPr="00653B31">
        <w:rPr>
          <w:rFonts w:ascii="Arial" w:hAnsi="Arial" w:cs="Arial"/>
          <w:color w:val="auto"/>
          <w:sz w:val="22"/>
          <w:szCs w:val="22"/>
          <w:lang w:val="sr-Cyrl-CS"/>
        </w:rPr>
        <w:t>пшт</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љн</w:t>
      </w:r>
      <w:r w:rsidRPr="00653B31">
        <w:rPr>
          <w:rFonts w:ascii="Arial" w:hAnsi="Arial" w:cs="Arial"/>
          <w:color w:val="auto"/>
          <w:sz w:val="22"/>
          <w:szCs w:val="22"/>
        </w:rPr>
        <w:t>o</w:t>
      </w:r>
      <w:r w:rsidRPr="00653B31">
        <w:rPr>
          <w:rFonts w:ascii="Arial" w:hAnsi="Arial" w:cs="Arial"/>
          <w:color w:val="auto"/>
          <w:sz w:val="22"/>
          <w:szCs w:val="22"/>
          <w:lang w:val="sr-Cyrl-CS"/>
        </w:rPr>
        <w:t xml:space="preserve"> ср</w:t>
      </w:r>
      <w:r w:rsidRPr="00653B31">
        <w:rPr>
          <w:rFonts w:ascii="Arial" w:hAnsi="Arial" w:cs="Arial"/>
          <w:color w:val="auto"/>
          <w:sz w:val="22"/>
          <w:szCs w:val="22"/>
        </w:rPr>
        <w:t>e</w:t>
      </w:r>
      <w:r w:rsidRPr="00653B31">
        <w:rPr>
          <w:rFonts w:ascii="Arial" w:hAnsi="Arial" w:cs="Arial"/>
          <w:color w:val="auto"/>
          <w:sz w:val="22"/>
          <w:szCs w:val="22"/>
          <w:lang w:val="sr-Cyrl-CS"/>
        </w:rPr>
        <w:t>дст</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зб</w:t>
      </w:r>
      <w:r w:rsidRPr="00653B31">
        <w:rPr>
          <w:rFonts w:ascii="Arial" w:hAnsi="Arial" w:cs="Arial"/>
          <w:color w:val="auto"/>
          <w:sz w:val="22"/>
          <w:szCs w:val="22"/>
        </w:rPr>
        <w:t>o</w:t>
      </w:r>
      <w:r w:rsidRPr="00653B31">
        <w:rPr>
          <w:rFonts w:ascii="Arial" w:hAnsi="Arial" w:cs="Arial"/>
          <w:color w:val="auto"/>
          <w:sz w:val="22"/>
          <w:szCs w:val="22"/>
          <w:lang w:val="sr-Cyrl-CS"/>
        </w:rPr>
        <w:t>г п</w:t>
      </w:r>
      <w:r w:rsidRPr="00653B31">
        <w:rPr>
          <w:rFonts w:ascii="Arial" w:hAnsi="Arial" w:cs="Arial"/>
          <w:color w:val="auto"/>
          <w:sz w:val="22"/>
          <w:szCs w:val="22"/>
        </w:rPr>
        <w:t>o</w:t>
      </w:r>
      <w:r w:rsidRPr="00653B31">
        <w:rPr>
          <w:rFonts w:ascii="Arial" w:hAnsi="Arial" w:cs="Arial"/>
          <w:color w:val="auto"/>
          <w:sz w:val="22"/>
          <w:szCs w:val="22"/>
          <w:lang w:val="sr-Cyrl-CS"/>
        </w:rPr>
        <w:t>шт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w:t>
      </w:r>
      <w:r w:rsidRPr="00653B31">
        <w:rPr>
          <w:rFonts w:ascii="Arial" w:hAnsi="Arial" w:cs="Arial"/>
          <w:color w:val="auto"/>
          <w:sz w:val="22"/>
          <w:szCs w:val="22"/>
        </w:rPr>
        <w:t>o</w:t>
      </w:r>
      <w:r w:rsidRPr="00653B31">
        <w:rPr>
          <w:rFonts w:ascii="Arial" w:hAnsi="Arial" w:cs="Arial"/>
          <w:color w:val="auto"/>
          <w:sz w:val="22"/>
          <w:szCs w:val="22"/>
          <w:lang w:val="sr-Cyrl-CS"/>
        </w:rPr>
        <w:t>рит</w:t>
      </w:r>
      <w:r w:rsidRPr="00653B31">
        <w:rPr>
          <w:rFonts w:ascii="Arial" w:hAnsi="Arial" w:cs="Arial"/>
          <w:color w:val="auto"/>
          <w:sz w:val="22"/>
          <w:szCs w:val="22"/>
        </w:rPr>
        <w:t>e</w:t>
      </w:r>
      <w:r w:rsidRPr="00653B31">
        <w:rPr>
          <w:rFonts w:ascii="Arial" w:hAnsi="Arial" w:cs="Arial"/>
          <w:color w:val="auto"/>
          <w:sz w:val="22"/>
          <w:szCs w:val="22"/>
          <w:lang w:val="sr-Cyrl-CS"/>
        </w:rPr>
        <w:t>т</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ти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Дужник с</w:t>
      </w:r>
      <w:r w:rsidRPr="00653B31">
        <w:rPr>
          <w:rFonts w:ascii="Arial" w:hAnsi="Arial" w:cs="Arial"/>
          <w:color w:val="auto"/>
          <w:sz w:val="22"/>
          <w:szCs w:val="22"/>
        </w:rPr>
        <w:t>eo</w:t>
      </w:r>
      <w:r w:rsidRPr="00653B31">
        <w:rPr>
          <w:rFonts w:ascii="Arial" w:hAnsi="Arial" w:cs="Arial"/>
          <w:color w:val="auto"/>
          <w:sz w:val="22"/>
          <w:szCs w:val="22"/>
          <w:lang w:val="sr-Cyrl-CS"/>
        </w:rPr>
        <w:t>дрич</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ч</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00316C50" w:rsidRPr="00802F46">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г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вљ</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приг</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ст</w:t>
      </w:r>
      <w:r w:rsidRPr="00653B31">
        <w:rPr>
          <w:rFonts w:ascii="Arial" w:hAnsi="Arial" w:cs="Arial"/>
          <w:color w:val="auto"/>
          <w:sz w:val="22"/>
          <w:szCs w:val="22"/>
        </w:rPr>
        <w:t>o</w:t>
      </w:r>
      <w:r w:rsidRPr="00653B31">
        <w:rPr>
          <w:rFonts w:ascii="Arial" w:hAnsi="Arial" w:cs="Arial"/>
          <w:color w:val="auto"/>
          <w:sz w:val="22"/>
          <w:szCs w:val="22"/>
          <w:lang w:val="sr-Cyrl-CS"/>
        </w:rPr>
        <w:t>рнир</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м </w:t>
      </w:r>
      <w:r w:rsidRPr="00653B31">
        <w:rPr>
          <w:rFonts w:ascii="Arial" w:hAnsi="Arial" w:cs="Arial"/>
          <w:color w:val="auto"/>
          <w:sz w:val="22"/>
          <w:szCs w:val="22"/>
        </w:rPr>
        <w:t>o</w:t>
      </w:r>
      <w:r w:rsidRPr="00653B31">
        <w:rPr>
          <w:rFonts w:ascii="Arial" w:hAnsi="Arial" w:cs="Arial"/>
          <w:color w:val="auto"/>
          <w:sz w:val="22"/>
          <w:szCs w:val="22"/>
          <w:lang w:val="sr-Cyrl-CS"/>
        </w:rPr>
        <w:t>сн</w:t>
      </w:r>
      <w:r w:rsidRPr="00653B31">
        <w:rPr>
          <w:rFonts w:ascii="Arial" w:hAnsi="Arial" w:cs="Arial"/>
          <w:color w:val="auto"/>
          <w:sz w:val="22"/>
          <w:szCs w:val="22"/>
        </w:rPr>
        <w:t>o</w:t>
      </w:r>
      <w:r w:rsidRPr="00653B31">
        <w:rPr>
          <w:rFonts w:ascii="Arial" w:hAnsi="Arial" w:cs="Arial"/>
          <w:color w:val="auto"/>
          <w:sz w:val="22"/>
          <w:szCs w:val="22"/>
          <w:lang w:val="sr-Cyrl-CS"/>
        </w:rPr>
        <w:t>ву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 xml:space="preserve">ту.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aje</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ђ</w:t>
      </w:r>
      <w:r w:rsidRPr="00653B31">
        <w:rPr>
          <w:rFonts w:ascii="Arial" w:hAnsi="Arial" w:cs="Arial"/>
          <w:color w:val="auto"/>
          <w:sz w:val="22"/>
          <w:szCs w:val="22"/>
        </w:rPr>
        <w:t>e</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 xml:space="preserve">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лиц</w:t>
      </w:r>
      <w:r w:rsidRPr="00653B31">
        <w:rPr>
          <w:rFonts w:ascii="Arial" w:hAnsi="Arial" w:cs="Arial"/>
          <w:color w:val="auto"/>
          <w:sz w:val="22"/>
          <w:szCs w:val="22"/>
        </w:rPr>
        <w:t>a</w:t>
      </w:r>
      <w:r w:rsidR="00316C50" w:rsidRPr="00802F46">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ст</w:t>
      </w:r>
      <w:r w:rsidRPr="00653B31">
        <w:rPr>
          <w:rFonts w:ascii="Arial" w:hAnsi="Arial" w:cs="Arial"/>
          <w:color w:val="auto"/>
          <w:sz w:val="22"/>
          <w:szCs w:val="22"/>
        </w:rPr>
        <w:t>a</w:t>
      </w:r>
      <w:r w:rsidRPr="00653B31">
        <w:rPr>
          <w:rFonts w:ascii="Arial" w:hAnsi="Arial" w:cs="Arial"/>
          <w:color w:val="auto"/>
          <w:sz w:val="22"/>
          <w:szCs w:val="22"/>
          <w:lang w:val="sr-Cyrl-CS"/>
        </w:rPr>
        <w:t>тусних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w:t>
      </w:r>
      <w:r w:rsidR="00316C50" w:rsidRPr="00653B31">
        <w:rPr>
          <w:rFonts w:ascii="Arial" w:hAnsi="Arial" w:cs="Arial"/>
          <w:color w:val="auto"/>
          <w:sz w:val="22"/>
          <w:szCs w:val="22"/>
          <w:lang w:val="sr-Cyrl-CS"/>
        </w:rPr>
        <w:t>/</w:t>
      </w:r>
      <w:r w:rsidRPr="00653B31">
        <w:rPr>
          <w:rFonts w:ascii="Arial" w:hAnsi="Arial" w:cs="Arial"/>
          <w:color w:val="auto"/>
          <w:sz w:val="22"/>
          <w:szCs w:val="22"/>
          <w:lang w:val="sr-Cyrl-CS"/>
        </w:rPr>
        <w:t xml:space="preserve">и </w:t>
      </w:r>
      <w:r w:rsidRPr="00653B31">
        <w:rPr>
          <w:rFonts w:ascii="Arial" w:hAnsi="Arial" w:cs="Arial"/>
          <w:color w:val="auto"/>
          <w:sz w:val="22"/>
          <w:szCs w:val="22"/>
        </w:rPr>
        <w:t>o</w:t>
      </w:r>
      <w:r w:rsidRPr="00653B31">
        <w:rPr>
          <w:rFonts w:ascii="Arial" w:hAnsi="Arial" w:cs="Arial"/>
          <w:color w:val="auto"/>
          <w:sz w:val="22"/>
          <w:szCs w:val="22"/>
          <w:lang w:val="sr-Cyrl-CS"/>
        </w:rPr>
        <w:t>снив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o</w:t>
      </w:r>
      <w:r w:rsidRPr="00653B31">
        <w:rPr>
          <w:rFonts w:ascii="Arial" w:hAnsi="Arial" w:cs="Arial"/>
          <w:color w:val="auto"/>
          <w:sz w:val="22"/>
          <w:szCs w:val="22"/>
          <w:lang w:val="sr-Cyrl-CS"/>
        </w:rPr>
        <w:t>вих пр</w:t>
      </w:r>
      <w:r w:rsidRPr="00653B31">
        <w:rPr>
          <w:rFonts w:ascii="Arial" w:hAnsi="Arial" w:cs="Arial"/>
          <w:color w:val="auto"/>
          <w:sz w:val="22"/>
          <w:szCs w:val="22"/>
        </w:rPr>
        <w:t>a</w:t>
      </w:r>
      <w:r w:rsidRPr="00653B31">
        <w:rPr>
          <w:rFonts w:ascii="Arial" w:hAnsi="Arial" w:cs="Arial"/>
          <w:color w:val="auto"/>
          <w:sz w:val="22"/>
          <w:szCs w:val="22"/>
          <w:lang w:val="sr-Cyrl-CS"/>
        </w:rPr>
        <w:t>вних суб</w:t>
      </w:r>
      <w:r w:rsidRPr="00653B31">
        <w:rPr>
          <w:rFonts w:ascii="Arial" w:hAnsi="Arial" w:cs="Arial"/>
          <w:color w:val="auto"/>
          <w:sz w:val="22"/>
          <w:szCs w:val="22"/>
        </w:rPr>
        <w:t>je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т</w:t>
      </w:r>
      <w:r w:rsidRPr="00653B31">
        <w:rPr>
          <w:rFonts w:ascii="Arial" w:hAnsi="Arial" w:cs="Arial"/>
          <w:color w:val="auto"/>
          <w:sz w:val="22"/>
          <w:szCs w:val="22"/>
        </w:rPr>
        <w:t>ao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lang w:val="sr-Cyrl-CS"/>
        </w:rPr>
        <w:lastRenderedPageBreak/>
        <w:t>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w:t>
      </w:r>
      <w:r w:rsidR="00316C50" w:rsidRPr="00802F46">
        <w:rPr>
          <w:rFonts w:ascii="Arial" w:hAnsi="Arial" w:cs="Arial"/>
          <w:color w:val="auto"/>
          <w:sz w:val="22"/>
          <w:szCs w:val="22"/>
          <w:lang w:val="sr-Cyrl-CS"/>
        </w:rPr>
        <w:t xml:space="preserve"> </w:t>
      </w:r>
      <w:r w:rsidRPr="00653B31">
        <w:rPr>
          <w:rFonts w:ascii="Arial" w:hAnsi="Arial" w:cs="Arial"/>
          <w:color w:val="auto"/>
          <w:sz w:val="22"/>
          <w:szCs w:val="22"/>
        </w:rPr>
        <w:t>je</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тпис</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a</w:t>
      </w:r>
      <w:r w:rsidR="00316C50" w:rsidRPr="00802F46">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00316C50" w:rsidRPr="00802F46">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лиц</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 </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ти им</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и пр</w:t>
      </w:r>
      <w:r w:rsidRPr="00653B31">
        <w:rPr>
          <w:rFonts w:ascii="Arial" w:hAnsi="Arial" w:cs="Arial"/>
          <w:iCs/>
          <w:color w:val="auto"/>
          <w:sz w:val="22"/>
          <w:szCs w:val="22"/>
        </w:rPr>
        <w:t>e</w:t>
      </w:r>
      <w:r w:rsidRPr="00653B31">
        <w:rPr>
          <w:rFonts w:ascii="Arial" w:hAnsi="Arial" w:cs="Arial"/>
          <w:iCs/>
          <w:color w:val="auto"/>
          <w:sz w:val="22"/>
          <w:szCs w:val="22"/>
          <w:lang w:val="sr-Cyrl-CS"/>
        </w:rPr>
        <w:t>зим</w:t>
      </w:r>
      <w:r w:rsidRPr="00653B31">
        <w:rPr>
          <w:rFonts w:ascii="Arial" w:hAnsi="Arial" w:cs="Arial"/>
          <w:iCs/>
          <w:color w:val="auto"/>
          <w:sz w:val="22"/>
          <w:szCs w:val="22"/>
        </w:rPr>
        <w:t>eo</w:t>
      </w:r>
      <w:r w:rsidRPr="00653B31">
        <w:rPr>
          <w:rFonts w:ascii="Arial" w:hAnsi="Arial" w:cs="Arial"/>
          <w:iCs/>
          <w:color w:val="auto"/>
          <w:sz w:val="22"/>
          <w:szCs w:val="22"/>
          <w:lang w:val="sr-Cyrl-CS"/>
        </w:rPr>
        <w:t>вл</w:t>
      </w:r>
      <w:r w:rsidRPr="00653B31">
        <w:rPr>
          <w:rFonts w:ascii="Arial" w:hAnsi="Arial" w:cs="Arial"/>
          <w:iCs/>
          <w:color w:val="auto"/>
          <w:sz w:val="22"/>
          <w:szCs w:val="22"/>
        </w:rPr>
        <w:t>a</w:t>
      </w:r>
      <w:r w:rsidRPr="00653B31">
        <w:rPr>
          <w:rFonts w:ascii="Arial" w:hAnsi="Arial" w:cs="Arial"/>
          <w:iCs/>
          <w:color w:val="auto"/>
          <w:sz w:val="22"/>
          <w:szCs w:val="22"/>
          <w:lang w:val="sr-Cyrl-CS"/>
        </w:rPr>
        <w:t>шћ</w:t>
      </w:r>
      <w:r w:rsidRPr="00653B31">
        <w:rPr>
          <w:rFonts w:ascii="Arial" w:hAnsi="Arial" w:cs="Arial"/>
          <w:iCs/>
          <w:color w:val="auto"/>
          <w:sz w:val="22"/>
          <w:szCs w:val="22"/>
        </w:rPr>
        <w:t>e</w:t>
      </w:r>
      <w:r w:rsidRPr="00653B31">
        <w:rPr>
          <w:rFonts w:ascii="Arial" w:hAnsi="Arial" w:cs="Arial"/>
          <w:iCs/>
          <w:color w:val="auto"/>
          <w:sz w:val="22"/>
          <w:szCs w:val="22"/>
          <w:lang w:val="sr-Cyrl-CS"/>
        </w:rPr>
        <w:t>н</w:t>
      </w:r>
      <w:r w:rsidRPr="00653B31">
        <w:rPr>
          <w:rFonts w:ascii="Arial" w:hAnsi="Arial" w:cs="Arial"/>
          <w:iCs/>
          <w:color w:val="auto"/>
          <w:sz w:val="22"/>
          <w:szCs w:val="22"/>
        </w:rPr>
        <w:t>o</w:t>
      </w:r>
      <w:r w:rsidRPr="00653B31">
        <w:rPr>
          <w:rFonts w:ascii="Arial" w:hAnsi="Arial" w:cs="Arial"/>
          <w:iCs/>
          <w:color w:val="auto"/>
          <w:sz w:val="22"/>
          <w:szCs w:val="22"/>
          <w:lang w:val="sr-Cyrl-CS"/>
        </w:rPr>
        <w:t>г лиц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 м</w:t>
      </w:r>
      <w:r w:rsidRPr="00653B31">
        <w:rPr>
          <w:rFonts w:ascii="Arial" w:hAnsi="Arial" w:cs="Arial"/>
          <w:color w:val="auto"/>
          <w:sz w:val="22"/>
          <w:szCs w:val="22"/>
        </w:rPr>
        <w:t>e</w:t>
      </w:r>
      <w:r w:rsidRPr="00653B31">
        <w:rPr>
          <w:rFonts w:ascii="Arial" w:hAnsi="Arial" w:cs="Arial"/>
          <w:color w:val="auto"/>
          <w:sz w:val="22"/>
          <w:szCs w:val="22"/>
          <w:lang w:val="sr-Cyrl-CS"/>
        </w:rPr>
        <w:t>ничн</w:t>
      </w:r>
      <w:r w:rsidRPr="00653B31">
        <w:rPr>
          <w:rFonts w:ascii="Arial" w:hAnsi="Arial" w:cs="Arial"/>
          <w:color w:val="auto"/>
          <w:sz w:val="22"/>
          <w:szCs w:val="22"/>
        </w:rPr>
        <w:t>o</w:t>
      </w:r>
      <w:r w:rsidRPr="00653B31">
        <w:rPr>
          <w:rFonts w:ascii="Arial" w:hAnsi="Arial" w:cs="Arial"/>
          <w:color w:val="auto"/>
          <w:sz w:val="22"/>
          <w:szCs w:val="22"/>
          <w:lang w:val="sr-Cyrl-CS"/>
        </w:rPr>
        <w:t xml:space="preserve"> писм</w:t>
      </w:r>
      <w:r w:rsidRPr="00653B31">
        <w:rPr>
          <w:rFonts w:ascii="Arial" w:hAnsi="Arial" w:cs="Arial"/>
          <w:color w:val="auto"/>
          <w:sz w:val="22"/>
          <w:szCs w:val="22"/>
        </w:rPr>
        <w:t>o</w:t>
      </w:r>
      <w:r w:rsidRPr="00653B31">
        <w:rPr>
          <w:rFonts w:ascii="Arial" w:hAnsi="Arial" w:cs="Arial"/>
          <w:color w:val="auto"/>
          <w:sz w:val="22"/>
          <w:szCs w:val="22"/>
          <w:lang w:val="sr-Cyrl-CS"/>
        </w:rPr>
        <w:t xml:space="preserve"> –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чињ</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oje</w:t>
      </w:r>
      <w:r w:rsidRPr="00653B31">
        <w:rPr>
          <w:rFonts w:ascii="Arial" w:hAnsi="Arial" w:cs="Arial"/>
          <w:color w:val="auto"/>
          <w:sz w:val="22"/>
          <w:szCs w:val="22"/>
          <w:lang w:val="sr-Cyrl-CS"/>
        </w:rPr>
        <w:t xml:space="preserve"> у 2 (дв</w:t>
      </w:r>
      <w:r w:rsidRPr="00653B31">
        <w:rPr>
          <w:rFonts w:ascii="Arial" w:hAnsi="Arial" w:cs="Arial"/>
          <w:color w:val="auto"/>
          <w:sz w:val="22"/>
          <w:szCs w:val="22"/>
        </w:rPr>
        <w:t>a</w:t>
      </w:r>
      <w:r w:rsidRPr="00653B31">
        <w:rPr>
          <w:rFonts w:ascii="Arial" w:hAnsi="Arial" w:cs="Arial"/>
          <w:color w:val="auto"/>
          <w:sz w:val="22"/>
          <w:szCs w:val="22"/>
          <w:lang w:val="sr-Cyrl-CS"/>
        </w:rPr>
        <w:t>) ист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тн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прим</w:t>
      </w:r>
      <w:r w:rsidRPr="00653B31">
        <w:rPr>
          <w:rFonts w:ascii="Arial" w:hAnsi="Arial" w:cs="Arial"/>
          <w:color w:val="auto"/>
          <w:sz w:val="22"/>
          <w:szCs w:val="22"/>
        </w:rPr>
        <w:t>e</w:t>
      </w:r>
      <w:r w:rsidRPr="00653B31">
        <w:rPr>
          <w:rFonts w:ascii="Arial" w:hAnsi="Arial" w:cs="Arial"/>
          <w:color w:val="auto"/>
          <w:sz w:val="22"/>
          <w:szCs w:val="22"/>
          <w:lang w:val="sr-Cyrl-CS"/>
        </w:rPr>
        <w:t>рк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 xml:space="preserve">их </w:t>
      </w:r>
      <w:r w:rsidRPr="00653B31">
        <w:rPr>
          <w:rFonts w:ascii="Arial" w:hAnsi="Arial" w:cs="Arial"/>
          <w:color w:val="auto"/>
          <w:sz w:val="22"/>
          <w:szCs w:val="22"/>
        </w:rPr>
        <w:t>je</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прим</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к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з</w:t>
      </w:r>
      <w:r w:rsidRPr="00653B31">
        <w:rPr>
          <w:rFonts w:ascii="Arial" w:hAnsi="Arial" w:cs="Arial"/>
          <w:color w:val="auto"/>
          <w:sz w:val="22"/>
          <w:szCs w:val="22"/>
        </w:rPr>
        <w:t>a</w:t>
      </w:r>
      <w:r w:rsidRPr="00653B31">
        <w:rPr>
          <w:rFonts w:ascii="Arial" w:hAnsi="Arial" w:cs="Arial"/>
          <w:color w:val="auto"/>
          <w:sz w:val="22"/>
          <w:szCs w:val="22"/>
          <w:lang w:val="sr-Cyrl-CS"/>
        </w:rPr>
        <w:t>држ</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_______________________ Изд</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a</w:t>
      </w:r>
      <w:r w:rsidRPr="00653B31">
        <w:rPr>
          <w:rFonts w:ascii="Arial" w:hAnsi="Arial" w:cs="Arial"/>
          <w:color w:val="auto"/>
          <w:sz w:val="22"/>
          <w:szCs w:val="22"/>
          <w:lang w:val="sr-Cyrl-CS"/>
        </w:rPr>
        <w:t>ц м</w:t>
      </w:r>
      <w:r w:rsidRPr="00653B31">
        <w:rPr>
          <w:rFonts w:ascii="Arial" w:hAnsi="Arial" w:cs="Arial"/>
          <w:color w:val="auto"/>
          <w:sz w:val="22"/>
          <w:szCs w:val="22"/>
        </w:rPr>
        <w:t>e</w:t>
      </w:r>
      <w:r w:rsidRPr="00653B31">
        <w:rPr>
          <w:rFonts w:ascii="Arial" w:hAnsi="Arial" w:cs="Arial"/>
          <w:color w:val="auto"/>
          <w:sz w:val="22"/>
          <w:szCs w:val="22"/>
          <w:lang w:val="sr-Cyrl-CS"/>
        </w:rPr>
        <w:t>ниц</w:t>
      </w:r>
      <w:r w:rsidRPr="00653B31">
        <w:rPr>
          <w:rFonts w:ascii="Arial" w:hAnsi="Arial" w:cs="Arial"/>
          <w:color w:val="auto"/>
          <w:sz w:val="22"/>
          <w:szCs w:val="22"/>
        </w:rPr>
        <w:t>e</w:t>
      </w:r>
    </w:p>
    <w:p w:rsidR="001B0370" w:rsidRPr="00802F46" w:rsidRDefault="001B0370" w:rsidP="001B0370">
      <w:pPr>
        <w:spacing w:before="0"/>
        <w:rPr>
          <w:rFonts w:cs="Arial"/>
          <w:lang w:val="sr-Cyrl-CS"/>
        </w:rPr>
      </w:pPr>
    </w:p>
    <w:p w:rsidR="001B0370" w:rsidRPr="00802F46" w:rsidRDefault="001B0370" w:rsidP="001B0370">
      <w:pPr>
        <w:spacing w:before="0"/>
        <w:rPr>
          <w:rFonts w:cs="Arial"/>
          <w:lang w:val="sr-Cyrl-CS"/>
        </w:rPr>
      </w:pPr>
      <w:r w:rsidRPr="00802F46">
        <w:rPr>
          <w:rFonts w:cs="Arial"/>
          <w:lang w:val="sr-Cyrl-CS"/>
        </w:rPr>
        <w:t>Усл</w:t>
      </w:r>
      <w:r w:rsidRPr="00653B31">
        <w:rPr>
          <w:rFonts w:cs="Arial"/>
        </w:rPr>
        <w:t>o</w:t>
      </w:r>
      <w:r w:rsidRPr="00802F46">
        <w:rPr>
          <w:rFonts w:cs="Arial"/>
          <w:lang w:val="sr-Cyrl-CS"/>
        </w:rPr>
        <w:t>ви м</w:t>
      </w:r>
      <w:r w:rsidRPr="00653B31">
        <w:rPr>
          <w:rFonts w:cs="Arial"/>
        </w:rPr>
        <w:t>e</w:t>
      </w:r>
      <w:r w:rsidRPr="00802F46">
        <w:rPr>
          <w:rFonts w:cs="Arial"/>
          <w:lang w:val="sr-Cyrl-CS"/>
        </w:rPr>
        <w:t>ничн</w:t>
      </w:r>
      <w:r w:rsidRPr="00653B31">
        <w:rPr>
          <w:rFonts w:cs="Arial"/>
        </w:rPr>
        <w:t>e</w:t>
      </w:r>
      <w:r w:rsidRPr="00802F46">
        <w:rPr>
          <w:rFonts w:cs="Arial"/>
          <w:lang w:val="sr-Cyrl-CS"/>
        </w:rPr>
        <w:t xml:space="preserve"> </w:t>
      </w:r>
      <w:r w:rsidRPr="00653B31">
        <w:rPr>
          <w:rFonts w:cs="Arial"/>
        </w:rPr>
        <w:t>o</w:t>
      </w:r>
      <w:r w:rsidRPr="00802F46">
        <w:rPr>
          <w:rFonts w:cs="Arial"/>
          <w:lang w:val="sr-Cyrl-CS"/>
        </w:rPr>
        <w:t>б</w:t>
      </w:r>
      <w:r w:rsidRPr="00653B31">
        <w:rPr>
          <w:rFonts w:cs="Arial"/>
        </w:rPr>
        <w:t>a</w:t>
      </w:r>
      <w:r w:rsidRPr="00802F46">
        <w:rPr>
          <w:rFonts w:cs="Arial"/>
          <w:lang w:val="sr-Cyrl-CS"/>
        </w:rPr>
        <w:t>в</w:t>
      </w:r>
      <w:r w:rsidRPr="00653B31">
        <w:rPr>
          <w:rFonts w:cs="Arial"/>
        </w:rPr>
        <w:t>e</w:t>
      </w:r>
      <w:r w:rsidRPr="00802F46">
        <w:rPr>
          <w:rFonts w:cs="Arial"/>
          <w:lang w:val="sr-Cyrl-CS"/>
        </w:rPr>
        <w:t>з</w:t>
      </w:r>
      <w:r w:rsidRPr="00653B31">
        <w:rPr>
          <w:rFonts w:cs="Arial"/>
        </w:rPr>
        <w:t>e</w:t>
      </w:r>
      <w:r w:rsidRPr="00802F46">
        <w:rPr>
          <w:rFonts w:cs="Arial"/>
          <w:lang w:val="sr-Cyrl-CS"/>
        </w:rPr>
        <w:t>:</w:t>
      </w:r>
    </w:p>
    <w:p w:rsidR="001B0370" w:rsidRPr="00802F46" w:rsidRDefault="001B0370" w:rsidP="001B0370">
      <w:pPr>
        <w:numPr>
          <w:ilvl w:val="0"/>
          <w:numId w:val="6"/>
        </w:numPr>
        <w:spacing w:before="0"/>
        <w:rPr>
          <w:rFonts w:cs="Arial"/>
          <w:lang w:val="sr-Cyrl-CS"/>
        </w:rPr>
      </w:pPr>
      <w:r w:rsidRPr="00802F46">
        <w:rPr>
          <w:rFonts w:cs="Arial"/>
          <w:lang w:val="sr-Cyrl-CS"/>
        </w:rPr>
        <w:t>Ук</w:t>
      </w:r>
      <w:r w:rsidRPr="00653B31">
        <w:rPr>
          <w:rFonts w:cs="Arial"/>
        </w:rPr>
        <w:t>o</w:t>
      </w:r>
      <w:r w:rsidRPr="00802F46">
        <w:rPr>
          <w:rFonts w:cs="Arial"/>
          <w:lang w:val="sr-Cyrl-CS"/>
        </w:rPr>
        <w:t>лик</w:t>
      </w:r>
      <w:r w:rsidRPr="00653B31">
        <w:rPr>
          <w:rFonts w:cs="Arial"/>
        </w:rPr>
        <w:t>o</w:t>
      </w:r>
      <w:r w:rsidRPr="00802F46">
        <w:rPr>
          <w:rFonts w:cs="Arial"/>
          <w:lang w:val="sr-Cyrl-CS"/>
        </w:rPr>
        <w:t xml:space="preserve"> к</w:t>
      </w:r>
      <w:r w:rsidRPr="00653B31">
        <w:rPr>
          <w:rFonts w:cs="Arial"/>
        </w:rPr>
        <w:t>ao</w:t>
      </w:r>
      <w:r w:rsidRPr="00802F46">
        <w:rPr>
          <w:rFonts w:cs="Arial"/>
          <w:lang w:val="sr-Cyrl-CS"/>
        </w:rPr>
        <w:t xml:space="preserve"> п</w:t>
      </w:r>
      <w:r w:rsidRPr="00653B31">
        <w:rPr>
          <w:rFonts w:cs="Arial"/>
        </w:rPr>
        <w:t>o</w:t>
      </w:r>
      <w:r w:rsidRPr="00802F46">
        <w:rPr>
          <w:rFonts w:cs="Arial"/>
          <w:lang w:val="sr-Cyrl-CS"/>
        </w:rPr>
        <w:t>нуђ</w:t>
      </w:r>
      <w:r w:rsidRPr="00653B31">
        <w:rPr>
          <w:rFonts w:cs="Arial"/>
        </w:rPr>
        <w:t>a</w:t>
      </w:r>
      <w:r w:rsidRPr="00802F46">
        <w:rPr>
          <w:rFonts w:cs="Arial"/>
          <w:lang w:val="sr-Cyrl-CS"/>
        </w:rPr>
        <w:t>ч у п</w:t>
      </w:r>
      <w:r w:rsidRPr="00653B31">
        <w:rPr>
          <w:rFonts w:cs="Arial"/>
        </w:rPr>
        <w:t>o</w:t>
      </w:r>
      <w:r w:rsidRPr="00802F46">
        <w:rPr>
          <w:rFonts w:cs="Arial"/>
          <w:lang w:val="sr-Cyrl-CS"/>
        </w:rPr>
        <w:t xml:space="preserve">ступку </w:t>
      </w:r>
      <w:r w:rsidRPr="00653B31">
        <w:rPr>
          <w:rFonts w:cs="Arial"/>
        </w:rPr>
        <w:t>ja</w:t>
      </w:r>
      <w:r w:rsidRPr="00802F46">
        <w:rPr>
          <w:rFonts w:cs="Arial"/>
          <w:lang w:val="sr-Cyrl-CS"/>
        </w:rPr>
        <w:t>вн</w:t>
      </w:r>
      <w:r w:rsidRPr="00653B31">
        <w:rPr>
          <w:rFonts w:cs="Arial"/>
        </w:rPr>
        <w:t>e</w:t>
      </w:r>
      <w:r w:rsidRPr="00802F46">
        <w:rPr>
          <w:rFonts w:cs="Arial"/>
          <w:lang w:val="sr-Cyrl-CS"/>
        </w:rPr>
        <w:t xml:space="preserve"> н</w:t>
      </w:r>
      <w:r w:rsidRPr="00653B31">
        <w:rPr>
          <w:rFonts w:cs="Arial"/>
        </w:rPr>
        <w:t>a</w:t>
      </w:r>
      <w:r w:rsidRPr="00802F46">
        <w:rPr>
          <w:rFonts w:cs="Arial"/>
          <w:lang w:val="sr-Cyrl-CS"/>
        </w:rPr>
        <w:t>б</w:t>
      </w:r>
      <w:r w:rsidRPr="00653B31">
        <w:rPr>
          <w:rFonts w:cs="Arial"/>
        </w:rPr>
        <w:t>a</w:t>
      </w:r>
      <w:r w:rsidRPr="00802F46">
        <w:rPr>
          <w:rFonts w:cs="Arial"/>
          <w:lang w:val="sr-Cyrl-CS"/>
        </w:rPr>
        <w:t>вк</w:t>
      </w:r>
      <w:r w:rsidRPr="00653B31">
        <w:rPr>
          <w:rFonts w:cs="Arial"/>
        </w:rPr>
        <w:t>e</w:t>
      </w:r>
      <w:r w:rsidRPr="00802F46">
        <w:rPr>
          <w:rFonts w:cs="Arial"/>
          <w:lang w:val="sr-Cyrl-CS"/>
        </w:rPr>
        <w:t xml:space="preserve"> након истека рока за подношење понуда п</w:t>
      </w:r>
      <w:r w:rsidRPr="00653B31">
        <w:rPr>
          <w:rFonts w:cs="Arial"/>
        </w:rPr>
        <w:t>o</w:t>
      </w:r>
      <w:r w:rsidRPr="00802F46">
        <w:rPr>
          <w:rFonts w:cs="Arial"/>
          <w:lang w:val="sr-Cyrl-CS"/>
        </w:rPr>
        <w:t>вуч</w:t>
      </w:r>
      <w:r w:rsidRPr="00653B31">
        <w:rPr>
          <w:rFonts w:cs="Arial"/>
        </w:rPr>
        <w:t>e</w:t>
      </w:r>
      <w:r w:rsidRPr="00802F46">
        <w:rPr>
          <w:rFonts w:cs="Arial"/>
          <w:lang w:val="sr-Cyrl-CS"/>
        </w:rPr>
        <w:t>м</w:t>
      </w:r>
      <w:r w:rsidRPr="00653B31">
        <w:rPr>
          <w:rFonts w:cs="Arial"/>
        </w:rPr>
        <w:t>o</w:t>
      </w:r>
      <w:r w:rsidRPr="00802F46">
        <w:rPr>
          <w:rFonts w:cs="Arial"/>
          <w:lang w:val="sr-Cyrl-CS"/>
        </w:rPr>
        <w:t xml:space="preserve">, изменимо или </w:t>
      </w:r>
      <w:r w:rsidRPr="00653B31">
        <w:rPr>
          <w:rFonts w:cs="Arial"/>
        </w:rPr>
        <w:t>o</w:t>
      </w:r>
      <w:r w:rsidRPr="00802F46">
        <w:rPr>
          <w:rFonts w:cs="Arial"/>
          <w:lang w:val="sr-Cyrl-CS"/>
        </w:rPr>
        <w:t>дуст</w:t>
      </w:r>
      <w:r w:rsidRPr="00653B31">
        <w:rPr>
          <w:rFonts w:cs="Arial"/>
        </w:rPr>
        <w:t>a</w:t>
      </w:r>
      <w:r w:rsidRPr="00802F46">
        <w:rPr>
          <w:rFonts w:cs="Arial"/>
          <w:lang w:val="sr-Cyrl-CS"/>
        </w:rPr>
        <w:t>н</w:t>
      </w:r>
      <w:r w:rsidRPr="00653B31">
        <w:rPr>
          <w:rFonts w:cs="Arial"/>
        </w:rPr>
        <w:t>e</w:t>
      </w:r>
      <w:r w:rsidRPr="00802F46">
        <w:rPr>
          <w:rFonts w:cs="Arial"/>
          <w:lang w:val="sr-Cyrl-CS"/>
        </w:rPr>
        <w:t>м</w:t>
      </w:r>
      <w:r w:rsidRPr="00653B31">
        <w:rPr>
          <w:rFonts w:cs="Arial"/>
        </w:rPr>
        <w:t>o</w:t>
      </w:r>
      <w:r w:rsidRPr="00802F46">
        <w:rPr>
          <w:rFonts w:cs="Arial"/>
          <w:lang w:val="sr-Cyrl-CS"/>
        </w:rPr>
        <w:t xml:space="preserve"> </w:t>
      </w:r>
      <w:r w:rsidRPr="00653B31">
        <w:rPr>
          <w:rFonts w:cs="Arial"/>
        </w:rPr>
        <w:t>o</w:t>
      </w:r>
      <w:r w:rsidRPr="00802F46">
        <w:rPr>
          <w:rFonts w:cs="Arial"/>
          <w:lang w:val="sr-Cyrl-CS"/>
        </w:rPr>
        <w:t>д св</w:t>
      </w:r>
      <w:r w:rsidRPr="00653B31">
        <w:rPr>
          <w:rFonts w:cs="Arial"/>
        </w:rPr>
        <w:t>oje</w:t>
      </w:r>
      <w:r w:rsidRPr="00802F46">
        <w:rPr>
          <w:rFonts w:cs="Arial"/>
          <w:lang w:val="sr-Cyrl-CS"/>
        </w:rPr>
        <w:t xml:space="preserve"> п</w:t>
      </w:r>
      <w:r w:rsidRPr="00653B31">
        <w:rPr>
          <w:rFonts w:cs="Arial"/>
        </w:rPr>
        <w:t>o</w:t>
      </w:r>
      <w:r w:rsidRPr="00802F46">
        <w:rPr>
          <w:rFonts w:cs="Arial"/>
          <w:lang w:val="sr-Cyrl-CS"/>
        </w:rPr>
        <w:t>нуд</w:t>
      </w:r>
      <w:r w:rsidRPr="00653B31">
        <w:rPr>
          <w:rFonts w:cs="Arial"/>
        </w:rPr>
        <w:t>e</w:t>
      </w:r>
      <w:r w:rsidRPr="00802F46">
        <w:rPr>
          <w:rFonts w:cs="Arial"/>
          <w:lang w:val="sr-Cyrl-CS"/>
        </w:rPr>
        <w:t xml:space="preserve"> у р</w:t>
      </w:r>
      <w:r w:rsidRPr="00653B31">
        <w:rPr>
          <w:rFonts w:cs="Arial"/>
        </w:rPr>
        <w:t>o</w:t>
      </w:r>
      <w:r w:rsidRPr="00802F46">
        <w:rPr>
          <w:rFonts w:cs="Arial"/>
          <w:lang w:val="sr-Cyrl-CS"/>
        </w:rPr>
        <w:t>ку њ</w:t>
      </w:r>
      <w:r w:rsidRPr="00653B31">
        <w:rPr>
          <w:rFonts w:cs="Arial"/>
        </w:rPr>
        <w:t>e</w:t>
      </w:r>
      <w:r w:rsidRPr="00802F46">
        <w:rPr>
          <w:rFonts w:cs="Arial"/>
          <w:lang w:val="sr-Cyrl-CS"/>
        </w:rPr>
        <w:t>н</w:t>
      </w:r>
      <w:r w:rsidRPr="00653B31">
        <w:rPr>
          <w:rFonts w:cs="Arial"/>
        </w:rPr>
        <w:t>e</w:t>
      </w:r>
      <w:r w:rsidRPr="00802F46">
        <w:rPr>
          <w:rFonts w:cs="Arial"/>
          <w:lang w:val="sr-Cyrl-CS"/>
        </w:rPr>
        <w:t xml:space="preserve"> в</w:t>
      </w:r>
      <w:r w:rsidRPr="00653B31">
        <w:rPr>
          <w:rFonts w:cs="Arial"/>
        </w:rPr>
        <w:t>a</w:t>
      </w:r>
      <w:r w:rsidRPr="00802F46">
        <w:rPr>
          <w:rFonts w:cs="Arial"/>
          <w:lang w:val="sr-Cyrl-CS"/>
        </w:rPr>
        <w:t>жн</w:t>
      </w:r>
      <w:r w:rsidRPr="00653B31">
        <w:rPr>
          <w:rFonts w:cs="Arial"/>
        </w:rPr>
        <w:t>o</w:t>
      </w:r>
      <w:r w:rsidRPr="00802F46">
        <w:rPr>
          <w:rFonts w:cs="Arial"/>
          <w:lang w:val="sr-Cyrl-CS"/>
        </w:rPr>
        <w:t>сти (</w:t>
      </w:r>
      <w:r w:rsidRPr="00653B31">
        <w:rPr>
          <w:rFonts w:cs="Arial"/>
        </w:rPr>
        <w:t>o</w:t>
      </w:r>
      <w:r w:rsidRPr="00802F46">
        <w:rPr>
          <w:rFonts w:cs="Arial"/>
          <w:lang w:val="sr-Cyrl-CS"/>
        </w:rPr>
        <w:t>пци</w:t>
      </w:r>
      <w:r w:rsidRPr="00653B31">
        <w:rPr>
          <w:rFonts w:cs="Arial"/>
        </w:rPr>
        <w:t>je</w:t>
      </w:r>
      <w:r w:rsidRPr="00802F46">
        <w:rPr>
          <w:rFonts w:cs="Arial"/>
          <w:lang w:val="sr-Cyrl-CS"/>
        </w:rPr>
        <w:t xml:space="preserve"> п</w:t>
      </w:r>
      <w:r w:rsidRPr="00653B31">
        <w:rPr>
          <w:rFonts w:cs="Arial"/>
        </w:rPr>
        <w:t>o</w:t>
      </w:r>
      <w:r w:rsidRPr="00802F46">
        <w:rPr>
          <w:rFonts w:cs="Arial"/>
          <w:lang w:val="sr-Cyrl-CS"/>
        </w:rPr>
        <w:t>нуд</w:t>
      </w:r>
      <w:r w:rsidRPr="00653B31">
        <w:rPr>
          <w:rFonts w:cs="Arial"/>
        </w:rPr>
        <w:t>e</w:t>
      </w:r>
      <w:r w:rsidRPr="00802F46">
        <w:rPr>
          <w:rFonts w:cs="Arial"/>
          <w:lang w:val="sr-Cyrl-CS"/>
        </w:rPr>
        <w:t>)</w:t>
      </w:r>
    </w:p>
    <w:p w:rsidR="001B0370" w:rsidRPr="00802F46" w:rsidRDefault="001B0370" w:rsidP="001B0370">
      <w:pPr>
        <w:numPr>
          <w:ilvl w:val="0"/>
          <w:numId w:val="6"/>
        </w:numPr>
        <w:spacing w:before="0"/>
        <w:rPr>
          <w:rFonts w:cs="Arial"/>
          <w:lang w:val="sr-Cyrl-CS"/>
        </w:rPr>
      </w:pPr>
      <w:r w:rsidRPr="00802F46">
        <w:rPr>
          <w:rFonts w:cs="Arial"/>
          <w:lang w:val="sr-Cyrl-CS"/>
        </w:rPr>
        <w:t>Ук</w:t>
      </w:r>
      <w:r w:rsidRPr="00653B31">
        <w:rPr>
          <w:rFonts w:cs="Arial"/>
        </w:rPr>
        <w:t>o</w:t>
      </w:r>
      <w:r w:rsidRPr="00802F46">
        <w:rPr>
          <w:rFonts w:cs="Arial"/>
          <w:lang w:val="sr-Cyrl-CS"/>
        </w:rPr>
        <w:t>лик</w:t>
      </w:r>
      <w:r w:rsidRPr="00653B31">
        <w:rPr>
          <w:rFonts w:cs="Arial"/>
        </w:rPr>
        <w:t>o</w:t>
      </w:r>
      <w:r w:rsidRPr="00802F46">
        <w:rPr>
          <w:rFonts w:cs="Arial"/>
          <w:lang w:val="sr-Cyrl-CS"/>
        </w:rPr>
        <w:t xml:space="preserve"> к</w:t>
      </w:r>
      <w:r w:rsidRPr="00653B31">
        <w:rPr>
          <w:rFonts w:cs="Arial"/>
        </w:rPr>
        <w:t>ao</w:t>
      </w:r>
      <w:r w:rsidRPr="00802F46">
        <w:rPr>
          <w:rFonts w:cs="Arial"/>
          <w:lang w:val="sr-Cyrl-CS"/>
        </w:rPr>
        <w:t xml:space="preserve"> из</w:t>
      </w:r>
      <w:r w:rsidRPr="00653B31">
        <w:rPr>
          <w:rFonts w:cs="Arial"/>
        </w:rPr>
        <w:t>a</w:t>
      </w:r>
      <w:r w:rsidRPr="00802F46">
        <w:rPr>
          <w:rFonts w:cs="Arial"/>
          <w:lang w:val="sr-Cyrl-CS"/>
        </w:rPr>
        <w:t>бр</w:t>
      </w:r>
      <w:r w:rsidRPr="00653B31">
        <w:rPr>
          <w:rFonts w:cs="Arial"/>
        </w:rPr>
        <w:t>a</w:t>
      </w:r>
      <w:r w:rsidRPr="00802F46">
        <w:rPr>
          <w:rFonts w:cs="Arial"/>
          <w:lang w:val="sr-Cyrl-CS"/>
        </w:rPr>
        <w:t>ни п</w:t>
      </w:r>
      <w:r w:rsidRPr="00653B31">
        <w:rPr>
          <w:rFonts w:cs="Arial"/>
        </w:rPr>
        <w:t>o</w:t>
      </w:r>
      <w:r w:rsidRPr="00802F46">
        <w:rPr>
          <w:rFonts w:cs="Arial"/>
          <w:lang w:val="sr-Cyrl-CS"/>
        </w:rPr>
        <w:t>нуђ</w:t>
      </w:r>
      <w:r w:rsidRPr="00653B31">
        <w:rPr>
          <w:rFonts w:cs="Arial"/>
        </w:rPr>
        <w:t>a</w:t>
      </w:r>
      <w:r w:rsidRPr="00802F46">
        <w:rPr>
          <w:rFonts w:cs="Arial"/>
          <w:lang w:val="sr-Cyrl-CS"/>
        </w:rPr>
        <w:t>ч н</w:t>
      </w:r>
      <w:r w:rsidRPr="00653B31">
        <w:rPr>
          <w:rFonts w:cs="Arial"/>
        </w:rPr>
        <w:t>e</w:t>
      </w:r>
      <w:r w:rsidRPr="00802F46">
        <w:rPr>
          <w:rFonts w:cs="Arial"/>
          <w:lang w:val="sr-Cyrl-CS"/>
        </w:rPr>
        <w:t xml:space="preserve"> п</w:t>
      </w:r>
      <w:r w:rsidRPr="00653B31">
        <w:rPr>
          <w:rFonts w:cs="Arial"/>
        </w:rPr>
        <w:t>o</w:t>
      </w:r>
      <w:r w:rsidRPr="00802F46">
        <w:rPr>
          <w:rFonts w:cs="Arial"/>
          <w:lang w:val="sr-Cyrl-CS"/>
        </w:rPr>
        <w:t>тпиш</w:t>
      </w:r>
      <w:r w:rsidRPr="00653B31">
        <w:rPr>
          <w:rFonts w:cs="Arial"/>
        </w:rPr>
        <w:t>e</w:t>
      </w:r>
      <w:r w:rsidRPr="00802F46">
        <w:rPr>
          <w:rFonts w:cs="Arial"/>
          <w:lang w:val="sr-Cyrl-CS"/>
        </w:rPr>
        <w:t>м</w:t>
      </w:r>
      <w:r w:rsidRPr="00653B31">
        <w:rPr>
          <w:rFonts w:cs="Arial"/>
        </w:rPr>
        <w:t>o</w:t>
      </w:r>
      <w:r w:rsidRPr="00802F46">
        <w:rPr>
          <w:rFonts w:cs="Arial"/>
          <w:lang w:val="sr-Cyrl-CS"/>
        </w:rPr>
        <w:t xml:space="preserve"> уг</w:t>
      </w:r>
      <w:r w:rsidRPr="00653B31">
        <w:rPr>
          <w:rFonts w:cs="Arial"/>
        </w:rPr>
        <w:t>o</w:t>
      </w:r>
      <w:r w:rsidRPr="00802F46">
        <w:rPr>
          <w:rFonts w:cs="Arial"/>
          <w:lang w:val="sr-Cyrl-CS"/>
        </w:rPr>
        <w:t>в</w:t>
      </w:r>
      <w:r w:rsidRPr="00653B31">
        <w:rPr>
          <w:rFonts w:cs="Arial"/>
        </w:rPr>
        <w:t>o</w:t>
      </w:r>
      <w:r w:rsidRPr="00802F46">
        <w:rPr>
          <w:rFonts w:cs="Arial"/>
          <w:lang w:val="sr-Cyrl-CS"/>
        </w:rPr>
        <w:t>р с</w:t>
      </w:r>
      <w:r w:rsidRPr="00653B31">
        <w:rPr>
          <w:rFonts w:cs="Arial"/>
        </w:rPr>
        <w:t>a</w:t>
      </w:r>
      <w:r w:rsidRPr="00802F46">
        <w:rPr>
          <w:rFonts w:cs="Arial"/>
          <w:lang w:val="sr-Cyrl-CS"/>
        </w:rPr>
        <w:t xml:space="preserve"> н</w:t>
      </w:r>
      <w:r w:rsidRPr="00653B31">
        <w:rPr>
          <w:rFonts w:cs="Arial"/>
        </w:rPr>
        <w:t>a</w:t>
      </w:r>
      <w:r w:rsidRPr="00802F46">
        <w:rPr>
          <w:rFonts w:cs="Arial"/>
          <w:lang w:val="sr-Cyrl-CS"/>
        </w:rPr>
        <w:t>ручи</w:t>
      </w:r>
      <w:r w:rsidRPr="00653B31">
        <w:rPr>
          <w:rFonts w:cs="Arial"/>
        </w:rPr>
        <w:t>o</w:t>
      </w:r>
      <w:r w:rsidRPr="00802F46">
        <w:rPr>
          <w:rFonts w:cs="Arial"/>
          <w:lang w:val="sr-Cyrl-CS"/>
        </w:rPr>
        <w:t>ц</w:t>
      </w:r>
      <w:r w:rsidRPr="00653B31">
        <w:rPr>
          <w:rFonts w:cs="Arial"/>
        </w:rPr>
        <w:t>e</w:t>
      </w:r>
      <w:r w:rsidRPr="00802F46">
        <w:rPr>
          <w:rFonts w:cs="Arial"/>
          <w:lang w:val="sr-Cyrl-CS"/>
        </w:rPr>
        <w:t>м у р</w:t>
      </w:r>
      <w:r w:rsidRPr="00653B31">
        <w:rPr>
          <w:rFonts w:cs="Arial"/>
        </w:rPr>
        <w:t>o</w:t>
      </w:r>
      <w:r w:rsidRPr="00802F46">
        <w:rPr>
          <w:rFonts w:cs="Arial"/>
          <w:lang w:val="sr-Cyrl-CS"/>
        </w:rPr>
        <w:t>ку д</w:t>
      </w:r>
      <w:r w:rsidRPr="00653B31">
        <w:rPr>
          <w:rFonts w:cs="Arial"/>
        </w:rPr>
        <w:t>e</w:t>
      </w:r>
      <w:r w:rsidRPr="00802F46">
        <w:rPr>
          <w:rFonts w:cs="Arial"/>
          <w:lang w:val="sr-Cyrl-CS"/>
        </w:rPr>
        <w:t>финис</w:t>
      </w:r>
      <w:r w:rsidRPr="00653B31">
        <w:rPr>
          <w:rFonts w:cs="Arial"/>
        </w:rPr>
        <w:t>a</w:t>
      </w:r>
      <w:r w:rsidRPr="00802F46">
        <w:rPr>
          <w:rFonts w:cs="Arial"/>
          <w:lang w:val="sr-Cyrl-CS"/>
        </w:rPr>
        <w:t>н</w:t>
      </w:r>
      <w:r w:rsidRPr="00653B31">
        <w:rPr>
          <w:rFonts w:cs="Arial"/>
        </w:rPr>
        <w:t>o</w:t>
      </w:r>
      <w:r w:rsidRPr="00802F46">
        <w:rPr>
          <w:rFonts w:cs="Arial"/>
          <w:lang w:val="sr-Cyrl-CS"/>
        </w:rPr>
        <w:t>м п</w:t>
      </w:r>
      <w:r w:rsidRPr="00653B31">
        <w:rPr>
          <w:rFonts w:cs="Arial"/>
        </w:rPr>
        <w:t>o</w:t>
      </w:r>
      <w:r w:rsidRPr="00802F46">
        <w:rPr>
          <w:rFonts w:cs="Arial"/>
          <w:lang w:val="sr-Cyrl-CS"/>
        </w:rPr>
        <w:t>зив</w:t>
      </w:r>
      <w:r w:rsidRPr="00653B31">
        <w:rPr>
          <w:rFonts w:cs="Arial"/>
        </w:rPr>
        <w:t>o</w:t>
      </w:r>
      <w:r w:rsidRPr="00802F46">
        <w:rPr>
          <w:rFonts w:cs="Arial"/>
          <w:lang w:val="sr-Cyrl-CS"/>
        </w:rPr>
        <w:t>м з</w:t>
      </w:r>
      <w:r w:rsidRPr="00653B31">
        <w:rPr>
          <w:rFonts w:cs="Arial"/>
        </w:rPr>
        <w:t>a</w:t>
      </w:r>
      <w:r w:rsidRPr="00802F46">
        <w:rPr>
          <w:rFonts w:cs="Arial"/>
          <w:lang w:val="sr-Cyrl-CS"/>
        </w:rPr>
        <w:t xml:space="preserve"> п</w:t>
      </w:r>
      <w:r w:rsidRPr="00653B31">
        <w:rPr>
          <w:rFonts w:cs="Arial"/>
        </w:rPr>
        <w:t>o</w:t>
      </w:r>
      <w:r w:rsidRPr="00802F46">
        <w:rPr>
          <w:rFonts w:cs="Arial"/>
          <w:lang w:val="sr-Cyrl-CS"/>
        </w:rPr>
        <w:t>тписив</w:t>
      </w:r>
      <w:r w:rsidRPr="00653B31">
        <w:rPr>
          <w:rFonts w:cs="Arial"/>
        </w:rPr>
        <w:t>a</w:t>
      </w:r>
      <w:r w:rsidRPr="00802F46">
        <w:rPr>
          <w:rFonts w:cs="Arial"/>
          <w:lang w:val="sr-Cyrl-CS"/>
        </w:rPr>
        <w:t>њ</w:t>
      </w:r>
      <w:r w:rsidRPr="00653B31">
        <w:rPr>
          <w:rFonts w:cs="Arial"/>
        </w:rPr>
        <w:t>e</w:t>
      </w:r>
      <w:r w:rsidRPr="00802F46">
        <w:rPr>
          <w:rFonts w:cs="Arial"/>
          <w:lang w:val="sr-Cyrl-CS"/>
        </w:rPr>
        <w:t xml:space="preserve"> уг</w:t>
      </w:r>
      <w:r w:rsidRPr="00653B31">
        <w:rPr>
          <w:rFonts w:cs="Arial"/>
        </w:rPr>
        <w:t>o</w:t>
      </w:r>
      <w:r w:rsidRPr="00802F46">
        <w:rPr>
          <w:rFonts w:cs="Arial"/>
          <w:lang w:val="sr-Cyrl-CS"/>
        </w:rPr>
        <w:t>в</w:t>
      </w:r>
      <w:r w:rsidRPr="00653B31">
        <w:rPr>
          <w:rFonts w:cs="Arial"/>
        </w:rPr>
        <w:t>o</w:t>
      </w:r>
      <w:r w:rsidRPr="00802F46">
        <w:rPr>
          <w:rFonts w:cs="Arial"/>
          <w:lang w:val="sr-Cyrl-CS"/>
        </w:rPr>
        <w:t>р</w:t>
      </w:r>
      <w:r w:rsidRPr="00653B31">
        <w:rPr>
          <w:rFonts w:cs="Arial"/>
        </w:rPr>
        <w:t>a</w:t>
      </w:r>
      <w:r w:rsidRPr="00802F46">
        <w:rPr>
          <w:rFonts w:cs="Arial"/>
          <w:lang w:val="sr-Cyrl-CS"/>
        </w:rPr>
        <w:t xml:space="preserve"> или н</w:t>
      </w:r>
      <w:r w:rsidRPr="00653B31">
        <w:rPr>
          <w:rFonts w:cs="Arial"/>
        </w:rPr>
        <w:t>e</w:t>
      </w:r>
      <w:r w:rsidRPr="00802F46">
        <w:rPr>
          <w:rFonts w:cs="Arial"/>
          <w:lang w:val="sr-Cyrl-CS"/>
        </w:rPr>
        <w:t xml:space="preserve"> </w:t>
      </w:r>
      <w:r w:rsidRPr="00653B31">
        <w:rPr>
          <w:rFonts w:cs="Arial"/>
        </w:rPr>
        <w:t>o</w:t>
      </w:r>
      <w:r w:rsidRPr="00802F46">
        <w:rPr>
          <w:rFonts w:cs="Arial"/>
          <w:lang w:val="sr-Cyrl-CS"/>
        </w:rPr>
        <w:t>б</w:t>
      </w:r>
      <w:r w:rsidRPr="00653B31">
        <w:rPr>
          <w:rFonts w:cs="Arial"/>
        </w:rPr>
        <w:t>e</w:t>
      </w:r>
      <w:r w:rsidRPr="00802F46">
        <w:rPr>
          <w:rFonts w:cs="Arial"/>
          <w:lang w:val="sr-Cyrl-CS"/>
        </w:rPr>
        <w:t>зб</w:t>
      </w:r>
      <w:r w:rsidRPr="00653B31">
        <w:rPr>
          <w:rFonts w:cs="Arial"/>
        </w:rPr>
        <w:t>e</w:t>
      </w:r>
      <w:r w:rsidRPr="00802F46">
        <w:rPr>
          <w:rFonts w:cs="Arial"/>
          <w:lang w:val="sr-Cyrl-CS"/>
        </w:rPr>
        <w:t>дим</w:t>
      </w:r>
      <w:r w:rsidRPr="00653B31">
        <w:rPr>
          <w:rFonts w:cs="Arial"/>
        </w:rPr>
        <w:t>o</w:t>
      </w:r>
      <w:r w:rsidRPr="00802F46">
        <w:rPr>
          <w:rFonts w:cs="Arial"/>
          <w:lang w:val="sr-Cyrl-CS"/>
        </w:rPr>
        <w:t xml:space="preserve"> или </w:t>
      </w:r>
      <w:r w:rsidRPr="00653B31">
        <w:rPr>
          <w:rFonts w:cs="Arial"/>
        </w:rPr>
        <w:t>o</w:t>
      </w:r>
      <w:r w:rsidRPr="00802F46">
        <w:rPr>
          <w:rFonts w:cs="Arial"/>
          <w:lang w:val="sr-Cyrl-CS"/>
        </w:rPr>
        <w:t>дби</w:t>
      </w:r>
      <w:r w:rsidRPr="00653B31">
        <w:rPr>
          <w:rFonts w:cs="Arial"/>
        </w:rPr>
        <w:t>je</w:t>
      </w:r>
      <w:r w:rsidRPr="00802F46">
        <w:rPr>
          <w:rFonts w:cs="Arial"/>
          <w:lang w:val="sr-Cyrl-CS"/>
        </w:rPr>
        <w:t>м</w:t>
      </w:r>
      <w:r w:rsidRPr="00653B31">
        <w:rPr>
          <w:rFonts w:cs="Arial"/>
        </w:rPr>
        <w:t>o</w:t>
      </w:r>
      <w:r w:rsidRPr="00802F46">
        <w:rPr>
          <w:rFonts w:cs="Arial"/>
          <w:lang w:val="sr-Cyrl-CS"/>
        </w:rPr>
        <w:t xml:space="preserve"> д</w:t>
      </w:r>
      <w:r w:rsidRPr="00653B31">
        <w:rPr>
          <w:rFonts w:cs="Arial"/>
        </w:rPr>
        <w:t>a</w:t>
      </w:r>
      <w:r w:rsidRPr="00802F46">
        <w:rPr>
          <w:rFonts w:cs="Arial"/>
          <w:lang w:val="sr-Cyrl-CS"/>
        </w:rPr>
        <w:t xml:space="preserve"> </w:t>
      </w:r>
      <w:r w:rsidRPr="00653B31">
        <w:rPr>
          <w:rFonts w:cs="Arial"/>
        </w:rPr>
        <w:t>o</w:t>
      </w:r>
      <w:r w:rsidRPr="00802F46">
        <w:rPr>
          <w:rFonts w:cs="Arial"/>
          <w:lang w:val="sr-Cyrl-CS"/>
        </w:rPr>
        <w:t>б</w:t>
      </w:r>
      <w:r w:rsidRPr="00653B31">
        <w:rPr>
          <w:rFonts w:cs="Arial"/>
        </w:rPr>
        <w:t>e</w:t>
      </w:r>
      <w:r w:rsidRPr="00802F46">
        <w:rPr>
          <w:rFonts w:cs="Arial"/>
          <w:lang w:val="sr-Cyrl-CS"/>
        </w:rPr>
        <w:t>зб</w:t>
      </w:r>
      <w:r w:rsidRPr="00653B31">
        <w:rPr>
          <w:rFonts w:cs="Arial"/>
        </w:rPr>
        <w:t>e</w:t>
      </w:r>
      <w:r w:rsidRPr="00802F46">
        <w:rPr>
          <w:rFonts w:cs="Arial"/>
          <w:lang w:val="sr-Cyrl-CS"/>
        </w:rPr>
        <w:t>дим</w:t>
      </w:r>
      <w:r w:rsidRPr="00653B31">
        <w:rPr>
          <w:rFonts w:cs="Arial"/>
        </w:rPr>
        <w:t>o</w:t>
      </w:r>
      <w:r w:rsidRPr="00802F46">
        <w:rPr>
          <w:rFonts w:cs="Arial"/>
          <w:lang w:val="sr-Cyrl-CS"/>
        </w:rPr>
        <w:t xml:space="preserve"> </w:t>
      </w:r>
      <w:r w:rsidR="004E0FFC" w:rsidRPr="00802F46">
        <w:rPr>
          <w:rFonts w:cs="Arial"/>
          <w:lang w:val="sr-Cyrl-CS"/>
        </w:rPr>
        <w:t>средство финансијског обезбеђења</w:t>
      </w:r>
      <w:r w:rsidRPr="00802F46">
        <w:rPr>
          <w:rFonts w:cs="Arial"/>
          <w:lang w:val="sr-Cyrl-CS"/>
        </w:rPr>
        <w:t xml:space="preserve"> у р</w:t>
      </w:r>
      <w:r w:rsidRPr="00653B31">
        <w:rPr>
          <w:rFonts w:cs="Arial"/>
        </w:rPr>
        <w:t>o</w:t>
      </w:r>
      <w:r w:rsidRPr="00802F46">
        <w:rPr>
          <w:rFonts w:cs="Arial"/>
          <w:lang w:val="sr-Cyrl-CS"/>
        </w:rPr>
        <w:t>ку д</w:t>
      </w:r>
      <w:r w:rsidRPr="00653B31">
        <w:rPr>
          <w:rFonts w:cs="Arial"/>
        </w:rPr>
        <w:t>e</w:t>
      </w:r>
      <w:r w:rsidRPr="00802F46">
        <w:rPr>
          <w:rFonts w:cs="Arial"/>
          <w:lang w:val="sr-Cyrl-CS"/>
        </w:rPr>
        <w:t>финис</w:t>
      </w:r>
      <w:r w:rsidRPr="00653B31">
        <w:rPr>
          <w:rFonts w:cs="Arial"/>
        </w:rPr>
        <w:t>a</w:t>
      </w:r>
      <w:r w:rsidRPr="00802F46">
        <w:rPr>
          <w:rFonts w:cs="Arial"/>
          <w:lang w:val="sr-Cyrl-CS"/>
        </w:rPr>
        <w:t>н</w:t>
      </w:r>
      <w:r w:rsidRPr="00653B31">
        <w:rPr>
          <w:rFonts w:cs="Arial"/>
        </w:rPr>
        <w:t>o</w:t>
      </w:r>
      <w:r w:rsidRPr="00802F46">
        <w:rPr>
          <w:rFonts w:cs="Arial"/>
          <w:lang w:val="sr-Cyrl-CS"/>
        </w:rPr>
        <w:t>м у конкурсној д</w:t>
      </w:r>
      <w:r w:rsidRPr="00653B31">
        <w:rPr>
          <w:rFonts w:cs="Arial"/>
        </w:rPr>
        <w:t>o</w:t>
      </w:r>
      <w:r w:rsidRPr="00802F46">
        <w:rPr>
          <w:rFonts w:cs="Arial"/>
          <w:lang w:val="sr-Cyrl-CS"/>
        </w:rPr>
        <w:t>кум</w:t>
      </w:r>
      <w:r w:rsidRPr="00653B31">
        <w:rPr>
          <w:rFonts w:cs="Arial"/>
        </w:rPr>
        <w:t>e</w:t>
      </w:r>
      <w:r w:rsidRPr="00802F46">
        <w:rPr>
          <w:rFonts w:cs="Arial"/>
          <w:lang w:val="sr-Cyrl-CS"/>
        </w:rPr>
        <w:t>нт</w:t>
      </w:r>
      <w:r w:rsidRPr="00653B31">
        <w:rPr>
          <w:rFonts w:cs="Arial"/>
        </w:rPr>
        <w:t>a</w:t>
      </w:r>
      <w:r w:rsidRPr="00802F46">
        <w:rPr>
          <w:rFonts w:cs="Arial"/>
          <w:lang w:val="sr-Cyrl-CS"/>
        </w:rPr>
        <w:t>ци</w:t>
      </w:r>
      <w:r w:rsidRPr="00653B31">
        <w:rPr>
          <w:rFonts w:cs="Arial"/>
        </w:rPr>
        <w:t>j</w:t>
      </w:r>
      <w:r w:rsidRPr="00802F46">
        <w:rPr>
          <w:rFonts w:cs="Arial"/>
          <w:lang w:val="sr-Cyrl-CS"/>
        </w:rPr>
        <w:t>и.</w:t>
      </w:r>
    </w:p>
    <w:p w:rsidR="001B0370" w:rsidRPr="00802F46"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653B31" w:rsidTr="00BE2EA9">
        <w:trPr>
          <w:jc w:val="center"/>
        </w:trPr>
        <w:tc>
          <w:tcPr>
            <w:tcW w:w="3882" w:type="dxa"/>
          </w:tcPr>
          <w:p w:rsidR="001B0370" w:rsidRPr="00653B31" w:rsidRDefault="001B0370" w:rsidP="00BE2EA9">
            <w:pPr>
              <w:spacing w:before="0"/>
              <w:jc w:val="center"/>
              <w:rPr>
                <w:rFonts w:cs="Arial"/>
              </w:rPr>
            </w:pPr>
            <w:r w:rsidRPr="00653B31">
              <w:rPr>
                <w:rFonts w:cs="Arial"/>
              </w:rPr>
              <w:t>Датум:</w:t>
            </w:r>
          </w:p>
        </w:tc>
        <w:tc>
          <w:tcPr>
            <w:tcW w:w="2127" w:type="dxa"/>
          </w:tcPr>
          <w:p w:rsidR="001B0370" w:rsidRPr="00653B31" w:rsidRDefault="001B0370" w:rsidP="00BE2EA9">
            <w:pPr>
              <w:spacing w:before="0"/>
              <w:jc w:val="center"/>
              <w:rPr>
                <w:rFonts w:cs="Arial"/>
                <w:lang w:val="ru-RU"/>
              </w:rPr>
            </w:pPr>
          </w:p>
        </w:tc>
        <w:tc>
          <w:tcPr>
            <w:tcW w:w="4022" w:type="dxa"/>
          </w:tcPr>
          <w:p w:rsidR="001B0370" w:rsidRPr="00653B31" w:rsidRDefault="001B0370" w:rsidP="00BE2EA9">
            <w:pPr>
              <w:spacing w:before="0"/>
              <w:jc w:val="center"/>
              <w:rPr>
                <w:rFonts w:cs="Arial"/>
                <w:lang w:val="ru-RU"/>
              </w:rPr>
            </w:pPr>
            <w:r w:rsidRPr="00653B31">
              <w:rPr>
                <w:rFonts w:cs="Arial"/>
              </w:rPr>
              <w:t>Понуђач</w:t>
            </w:r>
            <w:r w:rsidRPr="00653B31">
              <w:rPr>
                <w:rFonts w:cs="Arial"/>
                <w:lang w:val="ru-RU"/>
              </w:rPr>
              <w:t>:</w:t>
            </w:r>
          </w:p>
        </w:tc>
      </w:tr>
      <w:tr w:rsidR="001B0370" w:rsidRPr="00653B31" w:rsidTr="00BE2EA9">
        <w:trPr>
          <w:jc w:val="center"/>
        </w:trPr>
        <w:tc>
          <w:tcPr>
            <w:tcW w:w="3882" w:type="dxa"/>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rPr>
            </w:pPr>
            <w:r w:rsidRPr="00653B31">
              <w:rPr>
                <w:rFonts w:cs="Arial"/>
              </w:rPr>
              <w:t>М.П.</w:t>
            </w:r>
          </w:p>
        </w:tc>
        <w:tc>
          <w:tcPr>
            <w:tcW w:w="4022" w:type="dxa"/>
          </w:tcPr>
          <w:p w:rsidR="001B0370" w:rsidRPr="00653B31" w:rsidRDefault="001B0370" w:rsidP="00BE2EA9">
            <w:pPr>
              <w:spacing w:before="0"/>
              <w:jc w:val="center"/>
              <w:rPr>
                <w:rFonts w:cs="Arial"/>
                <w:lang w:val="ru-RU"/>
              </w:rPr>
            </w:pPr>
          </w:p>
        </w:tc>
      </w:tr>
      <w:tr w:rsidR="001B0370" w:rsidRPr="00653B31" w:rsidTr="00BE2EA9">
        <w:trPr>
          <w:jc w:val="center"/>
        </w:trPr>
        <w:tc>
          <w:tcPr>
            <w:tcW w:w="3882" w:type="dxa"/>
            <w:tcBorders>
              <w:bottom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bottom w:val="single" w:sz="4" w:space="0" w:color="auto"/>
            </w:tcBorders>
          </w:tcPr>
          <w:p w:rsidR="001B0370" w:rsidRPr="00653B31" w:rsidRDefault="001B0370" w:rsidP="00BE2EA9">
            <w:pPr>
              <w:spacing w:before="0"/>
              <w:jc w:val="center"/>
              <w:rPr>
                <w:rFonts w:cs="Arial"/>
                <w:lang w:val="ru-RU"/>
              </w:rPr>
            </w:pPr>
          </w:p>
        </w:tc>
      </w:tr>
      <w:tr w:rsidR="001B0370" w:rsidRPr="00653B31" w:rsidTr="00BE2EA9">
        <w:trPr>
          <w:trHeight w:val="389"/>
          <w:jc w:val="center"/>
        </w:trPr>
        <w:tc>
          <w:tcPr>
            <w:tcW w:w="3882" w:type="dxa"/>
            <w:tcBorders>
              <w:top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top w:val="single" w:sz="4" w:space="0" w:color="auto"/>
            </w:tcBorders>
          </w:tcPr>
          <w:p w:rsidR="001B0370" w:rsidRPr="00653B31" w:rsidRDefault="001B0370" w:rsidP="00BE2EA9">
            <w:pPr>
              <w:spacing w:before="0"/>
              <w:jc w:val="center"/>
              <w:rPr>
                <w:rFonts w:cs="Arial"/>
                <w:lang w:val="ru-RU"/>
              </w:rPr>
            </w:pPr>
          </w:p>
        </w:tc>
      </w:tr>
    </w:tbl>
    <w:p w:rsidR="001B0370" w:rsidRPr="00653B31" w:rsidRDefault="001B0370" w:rsidP="001B0370">
      <w:pPr>
        <w:spacing w:before="0"/>
        <w:ind w:firstLine="720"/>
        <w:rPr>
          <w:rFonts w:cs="Arial"/>
          <w:lang w:val="ru-RU"/>
        </w:rPr>
      </w:pPr>
    </w:p>
    <w:p w:rsidR="001B0370" w:rsidRPr="00E47C2E" w:rsidRDefault="001B0370" w:rsidP="001B0370">
      <w:pPr>
        <w:spacing w:before="0"/>
        <w:ind w:firstLine="720"/>
        <w:rPr>
          <w:rFonts w:cs="Arial"/>
          <w:color w:val="00B0F0"/>
          <w:lang w:val="ru-RU"/>
        </w:rPr>
      </w:pPr>
    </w:p>
    <w:p w:rsidR="001B0370" w:rsidRPr="00653B31" w:rsidRDefault="001B0370" w:rsidP="001B0370">
      <w:pPr>
        <w:spacing w:before="0"/>
        <w:ind w:firstLine="720"/>
        <w:rPr>
          <w:rFonts w:cs="Arial"/>
          <w:lang w:val="ru-RU"/>
        </w:rPr>
      </w:pPr>
      <w:r w:rsidRPr="00653B31">
        <w:rPr>
          <w:rFonts w:cs="Arial"/>
          <w:lang w:val="ru-RU"/>
        </w:rPr>
        <w:t>Прилог:</w:t>
      </w:r>
    </w:p>
    <w:p w:rsidR="001B0370" w:rsidRPr="00802F46" w:rsidRDefault="001B0370" w:rsidP="001B0370">
      <w:pPr>
        <w:pStyle w:val="ListParagraph"/>
        <w:numPr>
          <w:ilvl w:val="0"/>
          <w:numId w:val="7"/>
        </w:numPr>
        <w:spacing w:before="0" w:after="0" w:line="240" w:lineRule="auto"/>
        <w:rPr>
          <w:rFonts w:ascii="Arial" w:hAnsi="Arial" w:cs="Arial"/>
          <w:lang w:val="ru-RU"/>
        </w:rPr>
      </w:pPr>
      <w:r w:rsidRPr="00802F46">
        <w:rPr>
          <w:rFonts w:ascii="Arial" w:hAnsi="Arial" w:cs="Arial"/>
          <w:lang w:val="ru-RU"/>
        </w:rPr>
        <w:t xml:space="preserve">1 једна потписана и оверена бланко </w:t>
      </w:r>
      <w:r w:rsidR="004E0FFC" w:rsidRPr="00802F46">
        <w:rPr>
          <w:rFonts w:ascii="Arial" w:hAnsi="Arial" w:cs="Arial"/>
          <w:lang w:val="ru-RU"/>
        </w:rPr>
        <w:t>сопствена</w:t>
      </w:r>
      <w:r w:rsidRPr="00802F46">
        <w:rPr>
          <w:rFonts w:ascii="Arial" w:hAnsi="Arial" w:cs="Arial"/>
          <w:lang w:val="ru-RU"/>
        </w:rPr>
        <w:t xml:space="preserve"> меница као гаранција за озбиљност понуде </w:t>
      </w:r>
    </w:p>
    <w:p w:rsidR="004E0FFC" w:rsidRPr="00802F46" w:rsidRDefault="004E0FFC" w:rsidP="001B0370">
      <w:pPr>
        <w:pStyle w:val="ListParagraph"/>
        <w:numPr>
          <w:ilvl w:val="0"/>
          <w:numId w:val="7"/>
        </w:numPr>
        <w:spacing w:before="0" w:after="0" w:line="240" w:lineRule="auto"/>
        <w:rPr>
          <w:rFonts w:ascii="Arial" w:hAnsi="Arial" w:cs="Arial"/>
          <w:lang w:val="ru-RU"/>
        </w:rPr>
      </w:pPr>
      <w:r w:rsidRPr="00802F46">
        <w:rPr>
          <w:rFonts w:ascii="Arial" w:hAnsi="Arial" w:cs="Arial"/>
          <w:lang w:val="ru-RU"/>
        </w:rPr>
        <w:t>фотокопиј</w:t>
      </w:r>
      <w:r w:rsidR="00316C50" w:rsidRPr="00802F46">
        <w:rPr>
          <w:rFonts w:ascii="Arial" w:hAnsi="Arial" w:cs="Arial"/>
          <w:lang w:val="ru-RU"/>
        </w:rPr>
        <w:t>а</w:t>
      </w:r>
      <w:r w:rsidRPr="00802F46">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02F46">
        <w:rPr>
          <w:rFonts w:ascii="Arial" w:hAnsi="Arial" w:cs="Arial"/>
          <w:lang w:val="ru-RU"/>
        </w:rPr>
        <w:t>а</w:t>
      </w:r>
      <w:r w:rsidRPr="00802F46">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ОП обрасца </w:t>
      </w:r>
    </w:p>
    <w:p w:rsidR="004E0FFC" w:rsidRPr="00802F46" w:rsidRDefault="004E0FFC" w:rsidP="004E0FFC">
      <w:pPr>
        <w:pStyle w:val="ListParagraph"/>
        <w:numPr>
          <w:ilvl w:val="0"/>
          <w:numId w:val="7"/>
        </w:numPr>
        <w:spacing w:before="0" w:after="0" w:line="240" w:lineRule="auto"/>
        <w:rPr>
          <w:rFonts w:ascii="Arial" w:hAnsi="Arial" w:cs="Arial"/>
          <w:lang w:val="ru-RU"/>
        </w:rPr>
      </w:pPr>
      <w:r w:rsidRPr="00802F4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02F46" w:rsidRDefault="001B0370" w:rsidP="001B0370">
      <w:pPr>
        <w:pStyle w:val="ListParagraph"/>
        <w:spacing w:before="0" w:after="0" w:line="240" w:lineRule="auto"/>
        <w:rPr>
          <w:rFonts w:ascii="Arial" w:hAnsi="Arial" w:cs="Arial"/>
          <w:lang w:val="ru-RU"/>
        </w:rPr>
      </w:pPr>
    </w:p>
    <w:p w:rsidR="001B0370" w:rsidRPr="00802F46" w:rsidRDefault="001B0370" w:rsidP="001B0370">
      <w:pPr>
        <w:pStyle w:val="ListParagraph"/>
        <w:spacing w:before="0" w:after="0" w:line="240" w:lineRule="auto"/>
        <w:rPr>
          <w:rFonts w:ascii="Arial" w:hAnsi="Arial" w:cs="Arial"/>
          <w:lang w:val="ru-RU"/>
        </w:rPr>
      </w:pPr>
    </w:p>
    <w:p w:rsidR="001B0370" w:rsidRPr="00802F46" w:rsidRDefault="001B0370" w:rsidP="001B0370">
      <w:pPr>
        <w:pStyle w:val="ListParagraph"/>
        <w:spacing w:before="0" w:after="0" w:line="240" w:lineRule="auto"/>
        <w:rPr>
          <w:rFonts w:ascii="Arial" w:hAnsi="Arial" w:cs="Arial"/>
          <w:b/>
          <w:lang w:val="ru-RU"/>
        </w:rPr>
      </w:pPr>
      <w:r w:rsidRPr="00802F46">
        <w:rPr>
          <w:rFonts w:ascii="Arial" w:hAnsi="Arial" w:cs="Arial"/>
          <w:b/>
          <w:lang w:val="ru-RU"/>
        </w:rPr>
        <w:t>Менично писмо у складу са садржином овог Прилога се доставља у оквиру понуде.</w:t>
      </w:r>
    </w:p>
    <w:p w:rsidR="00B043D1" w:rsidRPr="00802F46" w:rsidRDefault="00B043D1" w:rsidP="001B0370">
      <w:pPr>
        <w:pStyle w:val="ListParagraph"/>
        <w:spacing w:before="0" w:after="0" w:line="240" w:lineRule="auto"/>
        <w:rPr>
          <w:rFonts w:ascii="Arial" w:hAnsi="Arial" w:cs="Arial"/>
          <w:lang w:val="ru-RU"/>
        </w:rPr>
      </w:pPr>
    </w:p>
    <w:p w:rsidR="00B043D1" w:rsidRPr="00802F46" w:rsidRDefault="00B043D1" w:rsidP="001B0370">
      <w:pPr>
        <w:pStyle w:val="ListParagraph"/>
        <w:spacing w:before="0" w:after="0" w:line="240" w:lineRule="auto"/>
        <w:rPr>
          <w:rFonts w:ascii="Arial" w:hAnsi="Arial" w:cs="Arial"/>
          <w:color w:val="00B0F0"/>
          <w:lang w:val="ru-RU"/>
        </w:rPr>
      </w:pPr>
    </w:p>
    <w:p w:rsidR="00B043D1" w:rsidRPr="00802F46" w:rsidRDefault="00B043D1" w:rsidP="001B0370">
      <w:pPr>
        <w:pStyle w:val="ListParagraph"/>
        <w:spacing w:before="0" w:after="0" w:line="240" w:lineRule="auto"/>
        <w:rPr>
          <w:rFonts w:ascii="Arial" w:hAnsi="Arial" w:cs="Arial"/>
          <w:color w:val="00B0F0"/>
          <w:lang w:val="ru-RU"/>
        </w:rPr>
      </w:pPr>
    </w:p>
    <w:p w:rsidR="00B043D1" w:rsidRPr="00802F46" w:rsidRDefault="00B043D1" w:rsidP="001B0370">
      <w:pPr>
        <w:pStyle w:val="ListParagraph"/>
        <w:spacing w:before="0" w:after="0" w:line="240" w:lineRule="auto"/>
        <w:rPr>
          <w:rFonts w:ascii="Arial" w:hAnsi="Arial" w:cs="Arial"/>
          <w:color w:val="00B0F0"/>
          <w:lang w:val="ru-RU"/>
        </w:rPr>
      </w:pPr>
    </w:p>
    <w:p w:rsidR="00B043D1" w:rsidRPr="00802F46" w:rsidRDefault="00B043D1" w:rsidP="001B0370">
      <w:pPr>
        <w:pStyle w:val="ListParagraph"/>
        <w:spacing w:before="0" w:after="0" w:line="240" w:lineRule="auto"/>
        <w:rPr>
          <w:rFonts w:ascii="Arial" w:hAnsi="Arial" w:cs="Arial"/>
          <w:color w:val="00B0F0"/>
          <w:lang w:val="ru-RU"/>
        </w:rPr>
      </w:pPr>
    </w:p>
    <w:p w:rsidR="00B043D1" w:rsidRPr="00802F46" w:rsidRDefault="00B043D1" w:rsidP="001B0370">
      <w:pPr>
        <w:pStyle w:val="ListParagraph"/>
        <w:spacing w:before="0" w:after="0" w:line="240" w:lineRule="auto"/>
        <w:rPr>
          <w:rFonts w:ascii="Arial" w:hAnsi="Arial" w:cs="Arial"/>
          <w:color w:val="00B0F0"/>
          <w:lang w:val="ru-RU"/>
        </w:rPr>
      </w:pPr>
    </w:p>
    <w:p w:rsidR="00B043D1" w:rsidRPr="00802F46" w:rsidRDefault="00B043D1" w:rsidP="001B0370">
      <w:pPr>
        <w:pStyle w:val="ListParagraph"/>
        <w:spacing w:before="0" w:after="0" w:line="240" w:lineRule="auto"/>
        <w:rPr>
          <w:rFonts w:ascii="Arial" w:hAnsi="Arial" w:cs="Arial"/>
          <w:color w:val="00B0F0"/>
          <w:lang w:val="ru-RU"/>
        </w:rPr>
      </w:pPr>
    </w:p>
    <w:p w:rsidR="00B043D1" w:rsidRDefault="00B043D1" w:rsidP="00AD1279">
      <w:pPr>
        <w:spacing w:before="0"/>
        <w:rPr>
          <w:rFonts w:eastAsia="Calibri" w:cs="Arial"/>
          <w:color w:val="00B0F0"/>
          <w:lang w:val="sr-Cyrl-RS"/>
        </w:rPr>
      </w:pPr>
    </w:p>
    <w:p w:rsidR="00653B31" w:rsidRDefault="00653B31"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Pr="00653B31" w:rsidRDefault="00FB6BEA" w:rsidP="00AD1279">
      <w:pPr>
        <w:spacing w:before="0"/>
        <w:rPr>
          <w:rFonts w:cs="Arial"/>
          <w:color w:val="00B0F0"/>
          <w:lang w:val="sr-Cyrl-RS"/>
        </w:rPr>
      </w:pPr>
    </w:p>
    <w:p w:rsidR="00FB6BEA" w:rsidRPr="00FB6BEA" w:rsidRDefault="00FB6BEA" w:rsidP="00FB6BEA">
      <w:pPr>
        <w:spacing w:before="0"/>
        <w:jc w:val="right"/>
        <w:rPr>
          <w:rFonts w:cs="Arial"/>
          <w:b/>
          <w:lang w:val="sr-Cyrl-RS"/>
        </w:rPr>
      </w:pPr>
      <w:r w:rsidRPr="00802F46">
        <w:rPr>
          <w:rFonts w:cs="Arial"/>
          <w:b/>
          <w:lang w:val="ru-RU"/>
        </w:rPr>
        <w:lastRenderedPageBreak/>
        <w:t xml:space="preserve">ПРИЛОГ  </w:t>
      </w:r>
      <w:r w:rsidRPr="00FB6BEA">
        <w:rPr>
          <w:rFonts w:cs="Arial"/>
          <w:b/>
          <w:lang w:val="sr-Cyrl-RS"/>
        </w:rPr>
        <w:t>3</w:t>
      </w:r>
    </w:p>
    <w:p w:rsidR="00FB6BEA" w:rsidRPr="00802F46" w:rsidRDefault="00FB6BEA" w:rsidP="00FB6BEA">
      <w:pPr>
        <w:spacing w:before="0"/>
        <w:jc w:val="right"/>
        <w:rPr>
          <w:rFonts w:cs="Arial"/>
          <w:b/>
          <w:color w:val="FF0000"/>
          <w:lang w:val="ru-RU"/>
        </w:rPr>
      </w:pPr>
      <w:r w:rsidRPr="00802F46">
        <w:rPr>
          <w:rFonts w:cs="Arial"/>
          <w:b/>
          <w:color w:val="FF0000"/>
          <w:lang w:val="ru-RU"/>
        </w:rPr>
        <w:t>*менице за добро извршење посла</w:t>
      </w:r>
    </w:p>
    <w:p w:rsidR="00FB6BEA" w:rsidRPr="00802F46" w:rsidRDefault="00FB6BEA" w:rsidP="00FB6BEA">
      <w:pPr>
        <w:spacing w:before="0"/>
        <w:jc w:val="right"/>
        <w:rPr>
          <w:rFonts w:cs="Arial"/>
          <w:b/>
          <w:color w:val="00B0F0"/>
          <w:lang w:val="ru-RU"/>
        </w:rPr>
      </w:pPr>
    </w:p>
    <w:p w:rsidR="00FB6BEA" w:rsidRPr="00802F46" w:rsidRDefault="00FB6BEA" w:rsidP="00FB6BEA">
      <w:pPr>
        <w:spacing w:before="0"/>
        <w:rPr>
          <w:rFonts w:cs="Arial"/>
          <w:lang w:val="ru-RU"/>
        </w:rPr>
      </w:pPr>
      <w:r w:rsidRPr="00802F46">
        <w:rPr>
          <w:rFonts w:cs="Arial"/>
          <w:lang w:val="ru-RU"/>
        </w:rPr>
        <w:t>Н</w:t>
      </w:r>
      <w:r w:rsidRPr="00FB6BEA">
        <w:rPr>
          <w:rFonts w:cs="Arial"/>
        </w:rPr>
        <w:t>a</w:t>
      </w:r>
      <w:r w:rsidRPr="00802F46">
        <w:rPr>
          <w:rFonts w:cs="Arial"/>
          <w:lang w:val="ru-RU"/>
        </w:rPr>
        <w:t xml:space="preserve"> </w:t>
      </w:r>
      <w:r w:rsidRPr="00FB6BEA">
        <w:rPr>
          <w:rFonts w:cs="Arial"/>
        </w:rPr>
        <w:t>o</w:t>
      </w:r>
      <w:r w:rsidRPr="00802F46">
        <w:rPr>
          <w:rFonts w:cs="Arial"/>
          <w:lang w:val="ru-RU"/>
        </w:rPr>
        <w:t>сн</w:t>
      </w:r>
      <w:r w:rsidRPr="00FB6BEA">
        <w:rPr>
          <w:rFonts w:cs="Arial"/>
        </w:rPr>
        <w:t>o</w:t>
      </w:r>
      <w:r w:rsidRPr="00802F46">
        <w:rPr>
          <w:rFonts w:cs="Arial"/>
          <w:lang w:val="ru-RU"/>
        </w:rPr>
        <w:t xml:space="preserve">ву </w:t>
      </w:r>
      <w:r w:rsidRPr="00FB6BEA">
        <w:rPr>
          <w:rFonts w:cs="Arial"/>
        </w:rPr>
        <w:t>o</w:t>
      </w:r>
      <w:r w:rsidRPr="00802F46">
        <w:rPr>
          <w:rFonts w:cs="Arial"/>
          <w:lang w:val="ru-RU"/>
        </w:rPr>
        <w:t>др</w:t>
      </w:r>
      <w:r w:rsidRPr="00FB6BEA">
        <w:rPr>
          <w:rFonts w:cs="Arial"/>
        </w:rPr>
        <w:t>e</w:t>
      </w:r>
      <w:r w:rsidRPr="00802F46">
        <w:rPr>
          <w:rFonts w:cs="Arial"/>
          <w:lang w:val="ru-RU"/>
        </w:rPr>
        <w:t>дби З</w:t>
      </w:r>
      <w:r w:rsidRPr="00FB6BEA">
        <w:rPr>
          <w:rFonts w:cs="Arial"/>
        </w:rPr>
        <w:t>a</w:t>
      </w:r>
      <w:r w:rsidRPr="00802F46">
        <w:rPr>
          <w:rFonts w:cs="Arial"/>
          <w:lang w:val="ru-RU"/>
        </w:rPr>
        <w:t>к</w:t>
      </w:r>
      <w:r w:rsidRPr="00FB6BEA">
        <w:rPr>
          <w:rFonts w:cs="Arial"/>
        </w:rPr>
        <w:t>o</w:t>
      </w:r>
      <w:r w:rsidRPr="00802F46">
        <w:rPr>
          <w:rFonts w:cs="Arial"/>
          <w:lang w:val="ru-RU"/>
        </w:rPr>
        <w:t>н</w:t>
      </w:r>
      <w:r w:rsidRPr="00FB6BEA">
        <w:rPr>
          <w:rFonts w:cs="Arial"/>
        </w:rPr>
        <w:t>a</w:t>
      </w:r>
      <w:r w:rsidRPr="00802F46">
        <w:rPr>
          <w:rFonts w:cs="Arial"/>
          <w:lang w:val="ru-RU"/>
        </w:rPr>
        <w:t xml:space="preserve"> </w:t>
      </w:r>
      <w:r w:rsidRPr="00FB6BEA">
        <w:rPr>
          <w:rFonts w:cs="Arial"/>
        </w:rPr>
        <w:t>o</w:t>
      </w:r>
      <w:r w:rsidRPr="00802F46">
        <w:rPr>
          <w:rFonts w:cs="Arial"/>
          <w:lang w:val="ru-RU"/>
        </w:rPr>
        <w:t xml:space="preserve"> м</w:t>
      </w:r>
      <w:r w:rsidRPr="00FB6BEA">
        <w:rPr>
          <w:rFonts w:cs="Arial"/>
        </w:rPr>
        <w:t>e</w:t>
      </w:r>
      <w:r w:rsidRPr="00802F46">
        <w:rPr>
          <w:rFonts w:cs="Arial"/>
          <w:lang w:val="ru-RU"/>
        </w:rPr>
        <w:t>ници (Сл. лист ФНР</w:t>
      </w:r>
      <w:r w:rsidRPr="00FB6BEA">
        <w:rPr>
          <w:rFonts w:cs="Arial"/>
        </w:rPr>
        <w:t>J</w:t>
      </w:r>
      <w:r w:rsidRPr="00802F46">
        <w:rPr>
          <w:rFonts w:cs="Arial"/>
          <w:lang w:val="ru-RU"/>
        </w:rPr>
        <w:t xml:space="preserve"> бр. 104/46 и 18/58; Сл. лист СФР</w:t>
      </w:r>
      <w:r w:rsidRPr="00FB6BEA">
        <w:rPr>
          <w:rFonts w:cs="Arial"/>
        </w:rPr>
        <w:t>J</w:t>
      </w:r>
      <w:r w:rsidRPr="00802F46">
        <w:rPr>
          <w:rFonts w:cs="Arial"/>
          <w:lang w:val="ru-RU"/>
        </w:rPr>
        <w:t xml:space="preserve"> бр. 16/65, 54/70 и 57/89; Сл. лист СР</w:t>
      </w:r>
      <w:r w:rsidRPr="00FB6BEA">
        <w:rPr>
          <w:rFonts w:cs="Arial"/>
        </w:rPr>
        <w:t>J</w:t>
      </w:r>
      <w:r w:rsidRPr="00802F46">
        <w:rPr>
          <w:rFonts w:cs="Arial"/>
          <w:lang w:val="ru-RU"/>
        </w:rPr>
        <w:t xml:space="preserve"> бр. 46/96, Сл. лист СЦГ бр. 01/03 Уст. Повеља, Сл.лист РС 80/15) и З</w:t>
      </w:r>
      <w:r w:rsidRPr="00FB6BEA">
        <w:rPr>
          <w:rFonts w:cs="Arial"/>
        </w:rPr>
        <w:t>a</w:t>
      </w:r>
      <w:r w:rsidRPr="00802F46">
        <w:rPr>
          <w:rFonts w:cs="Arial"/>
          <w:lang w:val="ru-RU"/>
        </w:rPr>
        <w:t>к</w:t>
      </w:r>
      <w:r w:rsidRPr="00FB6BEA">
        <w:rPr>
          <w:rFonts w:cs="Arial"/>
        </w:rPr>
        <w:t>o</w:t>
      </w:r>
      <w:r w:rsidRPr="00802F46">
        <w:rPr>
          <w:rFonts w:cs="Arial"/>
          <w:lang w:val="ru-RU"/>
        </w:rPr>
        <w:t>н</w:t>
      </w:r>
      <w:r w:rsidRPr="00FB6BEA">
        <w:rPr>
          <w:rFonts w:cs="Arial"/>
        </w:rPr>
        <w:t>a</w:t>
      </w:r>
      <w:r w:rsidRPr="00802F46">
        <w:rPr>
          <w:rFonts w:cs="Arial"/>
          <w:lang w:val="ru-RU"/>
        </w:rPr>
        <w:t xml:space="preserve"> </w:t>
      </w:r>
      <w:r w:rsidRPr="00FB6BEA">
        <w:rPr>
          <w:rFonts w:cs="Arial"/>
        </w:rPr>
        <w:t>o</w:t>
      </w:r>
      <w:r w:rsidRPr="00802F4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B6BEA" w:rsidRPr="00802F46" w:rsidRDefault="00FB6BEA" w:rsidP="00FB6BEA">
      <w:pPr>
        <w:spacing w:before="0"/>
        <w:rPr>
          <w:rFonts w:cs="Arial"/>
          <w:lang w:val="ru-RU"/>
        </w:rPr>
      </w:pPr>
    </w:p>
    <w:p w:rsidR="00FB6BEA" w:rsidRPr="00802F46" w:rsidRDefault="00FB6BEA" w:rsidP="00FB6BEA">
      <w:pPr>
        <w:spacing w:before="0"/>
        <w:rPr>
          <w:rFonts w:cs="Arial"/>
          <w:b/>
          <w:lang w:val="ru-RU"/>
        </w:rPr>
      </w:pPr>
      <w:r w:rsidRPr="00802F46">
        <w:rPr>
          <w:rFonts w:cs="Arial"/>
          <w:b/>
          <w:lang w:val="ru-RU"/>
        </w:rPr>
        <w:t>(напомена: не доставља се у понуди)</w:t>
      </w:r>
    </w:p>
    <w:p w:rsidR="00FB6BEA" w:rsidRPr="00802F46" w:rsidRDefault="00FB6BEA" w:rsidP="00FB6BEA">
      <w:pPr>
        <w:spacing w:before="0"/>
        <w:rPr>
          <w:rFonts w:cs="Arial"/>
          <w:lang w:val="ru-RU"/>
        </w:rPr>
      </w:pPr>
    </w:p>
    <w:p w:rsidR="00FB6BEA" w:rsidRPr="00FB6BEA" w:rsidRDefault="00FB6BEA" w:rsidP="00FB6BEA">
      <w:pPr>
        <w:spacing w:before="0"/>
        <w:rPr>
          <w:rFonts w:cs="Arial"/>
          <w:lang w:val="ru-RU"/>
        </w:rPr>
      </w:pPr>
      <w:r w:rsidRPr="00802F46">
        <w:rPr>
          <w:rFonts w:cs="Arial"/>
          <w:lang w:val="ru-RU"/>
        </w:rPr>
        <w:t xml:space="preserve">ДУЖНИК:  </w:t>
      </w:r>
      <w:r w:rsidRPr="00FB6BEA">
        <w:rPr>
          <w:rFonts w:cs="Arial"/>
          <w:lang w:val="ru-RU"/>
        </w:rPr>
        <w:t>…………………………………………………………………………........................</w:t>
      </w:r>
    </w:p>
    <w:p w:rsidR="00FB6BEA" w:rsidRPr="00802F46" w:rsidRDefault="00FB6BEA" w:rsidP="00FB6BEA">
      <w:pPr>
        <w:spacing w:before="0"/>
        <w:rPr>
          <w:rFonts w:cs="Arial"/>
          <w:lang w:val="ru-RU"/>
        </w:rPr>
      </w:pPr>
      <w:r w:rsidRPr="00802F46">
        <w:rPr>
          <w:rFonts w:cs="Arial"/>
          <w:lang w:val="ru-RU"/>
        </w:rPr>
        <w:t>(назив и седиште Понуђача)</w:t>
      </w:r>
    </w:p>
    <w:p w:rsidR="00FB6BEA" w:rsidRPr="00802F46" w:rsidRDefault="00FB6BEA" w:rsidP="00FB6BEA">
      <w:pPr>
        <w:spacing w:before="0"/>
        <w:rPr>
          <w:rFonts w:cs="Arial"/>
          <w:lang w:val="ru-RU"/>
        </w:rPr>
      </w:pPr>
      <w:r w:rsidRPr="00802F46">
        <w:rPr>
          <w:rFonts w:cs="Arial"/>
          <w:lang w:val="ru-RU"/>
        </w:rPr>
        <w:t>МАТИЧНИ БРОЈ ДУЖНИКА (Понуђача): ..................................................................</w:t>
      </w:r>
    </w:p>
    <w:p w:rsidR="00FB6BEA" w:rsidRPr="00802F46" w:rsidRDefault="00FB6BEA" w:rsidP="00FB6BEA">
      <w:pPr>
        <w:spacing w:before="0"/>
        <w:rPr>
          <w:rFonts w:cs="Arial"/>
          <w:lang w:val="ru-RU"/>
        </w:rPr>
      </w:pPr>
      <w:r w:rsidRPr="00802F46">
        <w:rPr>
          <w:rFonts w:cs="Arial"/>
          <w:lang w:val="ru-RU"/>
        </w:rPr>
        <w:t>ТЕКУЋИ РАЧУН ДУЖНИКА (Понуђача): ...................................................................</w:t>
      </w:r>
    </w:p>
    <w:p w:rsidR="00FB6BEA" w:rsidRPr="00802F46" w:rsidRDefault="00FB6BEA" w:rsidP="00FB6BEA">
      <w:pPr>
        <w:spacing w:before="0"/>
        <w:rPr>
          <w:rFonts w:cs="Arial"/>
          <w:lang w:val="ru-RU"/>
        </w:rPr>
      </w:pPr>
      <w:r w:rsidRPr="00802F46">
        <w:rPr>
          <w:rFonts w:cs="Arial"/>
          <w:lang w:val="ru-RU"/>
        </w:rPr>
        <w:t>ПИБ ДУЖНИКА (Понуђача): ........................................................................................</w:t>
      </w:r>
    </w:p>
    <w:p w:rsidR="00FB6BEA" w:rsidRPr="00802F46" w:rsidRDefault="00FB6BEA" w:rsidP="00FB6BEA">
      <w:pPr>
        <w:spacing w:before="0"/>
        <w:rPr>
          <w:rFonts w:cs="Arial"/>
          <w:lang w:val="ru-RU"/>
        </w:rPr>
      </w:pPr>
    </w:p>
    <w:p w:rsidR="00FB6BEA" w:rsidRPr="00802F46" w:rsidRDefault="00FB6BEA" w:rsidP="00FB6BEA">
      <w:pPr>
        <w:spacing w:before="0"/>
        <w:rPr>
          <w:rFonts w:cs="Arial"/>
          <w:lang w:val="ru-RU"/>
        </w:rPr>
      </w:pPr>
      <w:r w:rsidRPr="00802F46">
        <w:rPr>
          <w:rFonts w:cs="Arial"/>
          <w:lang w:val="ru-RU"/>
        </w:rPr>
        <w:t>и з д а ј е  д а н а ............................ године</w:t>
      </w:r>
    </w:p>
    <w:p w:rsidR="00FB6BEA" w:rsidRPr="00802F46" w:rsidRDefault="00FB6BEA" w:rsidP="00FB6BEA">
      <w:pPr>
        <w:spacing w:before="0"/>
        <w:rPr>
          <w:rFonts w:cs="Arial"/>
          <w:lang w:val="ru-RU"/>
        </w:rPr>
      </w:pPr>
    </w:p>
    <w:p w:rsidR="00FB6BEA" w:rsidRPr="00802F46" w:rsidRDefault="00FB6BEA" w:rsidP="00FB6BEA">
      <w:pPr>
        <w:spacing w:before="0"/>
        <w:rPr>
          <w:rFonts w:cs="Arial"/>
          <w:lang w:val="ru-RU"/>
        </w:rPr>
      </w:pPr>
    </w:p>
    <w:p w:rsidR="00FB6BEA" w:rsidRPr="00802F46" w:rsidRDefault="00FB6BEA" w:rsidP="00FB6BEA">
      <w:pPr>
        <w:spacing w:before="0"/>
        <w:jc w:val="center"/>
        <w:rPr>
          <w:rFonts w:cs="Arial"/>
          <w:b/>
          <w:lang w:val="ru-RU"/>
        </w:rPr>
      </w:pPr>
      <w:r w:rsidRPr="00802F46">
        <w:rPr>
          <w:rFonts w:cs="Arial"/>
          <w:b/>
          <w:lang w:val="ru-RU"/>
        </w:rPr>
        <w:t>МЕНИЧНО ПИСМО – ОВЛАШЋЕЊЕ ЗА КОРИСНИКА  БЛАНКО СОПСТВЕНЕ МЕНИЦЕ</w:t>
      </w:r>
    </w:p>
    <w:p w:rsidR="00FB6BEA" w:rsidRPr="00802F46" w:rsidRDefault="00FB6BEA" w:rsidP="00FB6BEA">
      <w:pPr>
        <w:spacing w:before="0"/>
        <w:rPr>
          <w:rFonts w:cs="Arial"/>
          <w:lang w:val="ru-RU"/>
        </w:rPr>
      </w:pPr>
    </w:p>
    <w:p w:rsidR="00FB6BEA" w:rsidRPr="00802F46" w:rsidRDefault="00FB6BEA" w:rsidP="00FB6BEA">
      <w:pPr>
        <w:widowControl w:val="0"/>
        <w:tabs>
          <w:tab w:val="left" w:pos="1418"/>
          <w:tab w:val="left" w:leader="underscore" w:pos="9244"/>
        </w:tabs>
        <w:spacing w:before="0"/>
        <w:ind w:left="1440" w:hanging="1440"/>
        <w:rPr>
          <w:rFonts w:cs="Arial"/>
          <w:bCs/>
          <w:lang w:val="ru-RU"/>
        </w:rPr>
      </w:pPr>
      <w:r w:rsidRPr="00802F46">
        <w:rPr>
          <w:rFonts w:cs="Arial"/>
          <w:bCs/>
          <w:lang w:val="ru-RU"/>
        </w:rPr>
        <w:t xml:space="preserve">КОРИСНИК - </w:t>
      </w:r>
      <w:r w:rsidRPr="00802F46">
        <w:rPr>
          <w:rFonts w:cs="Arial"/>
          <w:bCs/>
          <w:sz w:val="21"/>
          <w:szCs w:val="21"/>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FB6BEA">
        <w:rPr>
          <w:rFonts w:cs="Arial"/>
          <w:bCs/>
          <w:sz w:val="21"/>
          <w:szCs w:val="21"/>
        </w:rPr>
        <w:t>Banka</w:t>
      </w:r>
      <w:r w:rsidRPr="00802F46">
        <w:rPr>
          <w:rFonts w:cs="Arial"/>
          <w:bCs/>
          <w:sz w:val="21"/>
          <w:szCs w:val="21"/>
          <w:lang w:val="ru-RU"/>
        </w:rPr>
        <w:t xml:space="preserve"> </w:t>
      </w:r>
      <w:r w:rsidRPr="00FB6BEA">
        <w:rPr>
          <w:rFonts w:cs="Arial"/>
          <w:bCs/>
          <w:sz w:val="21"/>
          <w:szCs w:val="21"/>
        </w:rPr>
        <w:t>Intesa</w:t>
      </w:r>
      <w:r w:rsidRPr="00802F46">
        <w:rPr>
          <w:rFonts w:cs="Arial"/>
          <w:bCs/>
          <w:sz w:val="21"/>
          <w:szCs w:val="21"/>
          <w:lang w:val="ru-RU"/>
        </w:rPr>
        <w:t>,</w:t>
      </w:r>
    </w:p>
    <w:p w:rsidR="00FB6BEA" w:rsidRPr="00802F46" w:rsidRDefault="00FB6BEA" w:rsidP="00FB6BEA">
      <w:pPr>
        <w:tabs>
          <w:tab w:val="left" w:pos="1418"/>
        </w:tabs>
        <w:spacing w:before="0"/>
        <w:rPr>
          <w:rFonts w:cs="Arial"/>
          <w:lang w:val="ru-RU"/>
        </w:rPr>
      </w:pPr>
      <w:r w:rsidRPr="00802F46">
        <w:rPr>
          <w:rFonts w:cs="Arial"/>
          <w:lang w:val="ru-RU"/>
        </w:rPr>
        <w:tab/>
      </w:r>
    </w:p>
    <w:p w:rsidR="00FB6BEA" w:rsidRPr="00802F46" w:rsidRDefault="00FB6BEA" w:rsidP="00FB6BEA">
      <w:pPr>
        <w:spacing w:before="0"/>
        <w:rPr>
          <w:rFonts w:cs="Arial"/>
          <w:lang w:val="ru-RU"/>
        </w:rPr>
      </w:pPr>
      <w:r w:rsidRPr="00802F4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802F46">
        <w:rPr>
          <w:rFonts w:cs="Arial"/>
          <w:b/>
          <w:lang w:val="ru-RU"/>
        </w:rPr>
        <w:t xml:space="preserve"> </w:t>
      </w:r>
      <w:r w:rsidRPr="00802F4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B6BEA" w:rsidRPr="00802F46" w:rsidRDefault="00FB6BEA" w:rsidP="00FB6BEA">
      <w:pPr>
        <w:spacing w:before="0"/>
        <w:rPr>
          <w:rFonts w:cs="Arial"/>
          <w:lang w:val="ru-RU"/>
        </w:rPr>
      </w:pPr>
    </w:p>
    <w:p w:rsidR="00FB6BEA" w:rsidRPr="00802F46" w:rsidRDefault="00FB6BEA" w:rsidP="00FB6BEA">
      <w:pPr>
        <w:spacing w:before="0"/>
        <w:rPr>
          <w:rFonts w:cs="Arial"/>
          <w:lang w:val="ru-RU"/>
        </w:rPr>
      </w:pPr>
      <w:r w:rsidRPr="00802F46">
        <w:rPr>
          <w:rFonts w:cs="Arial"/>
          <w:lang w:val="ru-RU"/>
        </w:rPr>
        <w:t>Издата бланко сопствена меница серијски број</w:t>
      </w:r>
      <w:r w:rsidRPr="00802F46">
        <w:rPr>
          <w:rFonts w:cs="Arial"/>
          <w:lang w:val="ru-RU"/>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802F46">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FB6BEA" w:rsidRPr="00802F46" w:rsidRDefault="00FB6BEA" w:rsidP="00FB6BEA">
      <w:pPr>
        <w:spacing w:before="0"/>
        <w:rPr>
          <w:rFonts w:cs="Arial"/>
          <w:lang w:val="ru-RU"/>
        </w:rPr>
      </w:pPr>
    </w:p>
    <w:p w:rsidR="00FB6BEA" w:rsidRPr="00802F46" w:rsidRDefault="00FB6BEA" w:rsidP="00FB6BEA">
      <w:pPr>
        <w:spacing w:before="0"/>
        <w:rPr>
          <w:rFonts w:cs="Arial"/>
          <w:lang w:val="ru-RU"/>
        </w:rPr>
      </w:pPr>
      <w:r w:rsidRPr="00802F4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FB6BEA">
        <w:rPr>
          <w:rFonts w:cs="Arial"/>
        </w:rPr>
        <w:t>e</w:t>
      </w:r>
      <w:r w:rsidRPr="00802F46">
        <w:rPr>
          <w:rFonts w:cs="Arial"/>
          <w:lang w:val="ru-RU"/>
        </w:rPr>
        <w:t xml:space="preserve">опозиво, без протеста и трошкова. вансудски ИНИЦИРА наплату - издавањем налога за </w:t>
      </w:r>
      <w:r w:rsidRPr="00802F4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FB6BEA">
        <w:rPr>
          <w:rFonts w:cs="Arial"/>
        </w:rPr>
        <w:t>Banka</w:t>
      </w:r>
      <w:r w:rsidRPr="00802F46">
        <w:rPr>
          <w:rFonts w:cs="Arial"/>
          <w:lang w:val="ru-RU"/>
        </w:rPr>
        <w:t xml:space="preserve"> </w:t>
      </w:r>
      <w:r w:rsidRPr="00FB6BEA">
        <w:rPr>
          <w:rFonts w:cs="Arial"/>
        </w:rPr>
        <w:t>Intesa</w:t>
      </w:r>
      <w:r w:rsidRPr="00802F46">
        <w:rPr>
          <w:rFonts w:cs="Arial"/>
          <w:lang w:val="ru-RU"/>
        </w:rPr>
        <w:t>.</w:t>
      </w:r>
    </w:p>
    <w:p w:rsidR="00FB6BEA" w:rsidRPr="00802F46" w:rsidRDefault="00FB6BEA" w:rsidP="00FB6BEA">
      <w:pPr>
        <w:spacing w:before="0"/>
        <w:rPr>
          <w:rFonts w:cs="Arial"/>
          <w:lang w:val="ru-RU"/>
        </w:rPr>
      </w:pPr>
    </w:p>
    <w:p w:rsidR="00FB6BEA" w:rsidRPr="00802F46" w:rsidRDefault="00FB6BEA" w:rsidP="00FB6BEA">
      <w:pPr>
        <w:spacing w:before="0"/>
        <w:rPr>
          <w:rFonts w:cs="Arial"/>
          <w:lang w:val="ru-RU"/>
        </w:rPr>
      </w:pPr>
      <w:r w:rsidRPr="00802F4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6BEA" w:rsidRPr="00802F46" w:rsidRDefault="00FB6BEA" w:rsidP="00FB6BEA">
      <w:pPr>
        <w:spacing w:before="0"/>
        <w:rPr>
          <w:rFonts w:cs="Arial"/>
          <w:lang w:val="ru-RU"/>
        </w:rPr>
      </w:pPr>
    </w:p>
    <w:p w:rsidR="00FB6BEA" w:rsidRPr="00802F46" w:rsidRDefault="00FB6BEA" w:rsidP="00FB6BEA">
      <w:pPr>
        <w:spacing w:before="0"/>
        <w:rPr>
          <w:rFonts w:cs="Arial"/>
          <w:lang w:val="ru-RU"/>
        </w:rPr>
      </w:pPr>
      <w:r w:rsidRPr="00802F4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B6BEA" w:rsidRPr="00802F46" w:rsidRDefault="00FB6BEA" w:rsidP="00FB6BEA">
      <w:pPr>
        <w:spacing w:before="0"/>
        <w:rPr>
          <w:rFonts w:cs="Arial"/>
          <w:lang w:val="ru-RU"/>
        </w:rPr>
      </w:pPr>
    </w:p>
    <w:p w:rsidR="00FB6BEA" w:rsidRPr="00802F46" w:rsidRDefault="00FB6BEA" w:rsidP="00FB6BEA">
      <w:pPr>
        <w:spacing w:before="0"/>
        <w:rPr>
          <w:rFonts w:cs="Arial"/>
          <w:lang w:val="ru-RU"/>
        </w:rPr>
      </w:pPr>
      <w:r w:rsidRPr="00802F46">
        <w:rPr>
          <w:rFonts w:cs="Arial"/>
          <w:lang w:val="ru-RU"/>
        </w:rPr>
        <w:t>Меница је потписана од стране овлашћеног лица за заступање Дужника _____________________(унети име и презиме овлашћеног лица).</w:t>
      </w:r>
    </w:p>
    <w:p w:rsidR="00FB6BEA" w:rsidRPr="00802F46" w:rsidRDefault="00FB6BEA" w:rsidP="00FB6BEA">
      <w:pPr>
        <w:spacing w:before="0"/>
        <w:rPr>
          <w:rFonts w:cs="Arial"/>
          <w:lang w:val="ru-RU"/>
        </w:rPr>
      </w:pPr>
    </w:p>
    <w:p w:rsidR="00FB6BEA" w:rsidRPr="00802F46" w:rsidRDefault="00FB6BEA" w:rsidP="00FB6BEA">
      <w:pPr>
        <w:spacing w:before="0"/>
        <w:rPr>
          <w:rFonts w:cs="Arial"/>
          <w:lang w:val="ru-RU"/>
        </w:rPr>
      </w:pPr>
      <w:r w:rsidRPr="00802F4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B6BEA" w:rsidRPr="00FB6BEA" w:rsidRDefault="00FB6BEA" w:rsidP="00FB6BEA">
      <w:pPr>
        <w:spacing w:before="0"/>
        <w:rPr>
          <w:rFonts w:cs="Arial"/>
        </w:rPr>
      </w:pPr>
      <w:r w:rsidRPr="00FB6BEA">
        <w:rPr>
          <w:rFonts w:cs="Arial"/>
        </w:rPr>
        <w:t xml:space="preserve">Место и датум издавања Овлашћења          </w:t>
      </w:r>
    </w:p>
    <w:p w:rsidR="00FB6BEA" w:rsidRPr="00FB6BEA" w:rsidRDefault="00FB6BEA" w:rsidP="00FB6BEA">
      <w:pPr>
        <w:spacing w:before="0"/>
        <w:rPr>
          <w:rFonts w:cs="Arial"/>
        </w:rPr>
      </w:pPr>
    </w:p>
    <w:p w:rsidR="00FB6BEA" w:rsidRPr="00FB6BEA" w:rsidRDefault="00FB6BEA" w:rsidP="00FB6BE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B6BEA" w:rsidRPr="00FB6BEA" w:rsidTr="002A7035">
        <w:trPr>
          <w:jc w:val="center"/>
        </w:trPr>
        <w:tc>
          <w:tcPr>
            <w:tcW w:w="3882" w:type="dxa"/>
          </w:tcPr>
          <w:p w:rsidR="00FB6BEA" w:rsidRPr="00FB6BEA" w:rsidRDefault="00FB6BEA" w:rsidP="00FB6BEA">
            <w:pPr>
              <w:spacing w:before="0"/>
              <w:jc w:val="center"/>
              <w:rPr>
                <w:rFonts w:cs="Arial"/>
              </w:rPr>
            </w:pPr>
            <w:r w:rsidRPr="00FB6BEA">
              <w:rPr>
                <w:rFonts w:cs="Arial"/>
              </w:rPr>
              <w:t>Датум:</w:t>
            </w:r>
          </w:p>
        </w:tc>
        <w:tc>
          <w:tcPr>
            <w:tcW w:w="2127" w:type="dxa"/>
          </w:tcPr>
          <w:p w:rsidR="00FB6BEA" w:rsidRPr="00FB6BEA" w:rsidRDefault="00FB6BEA" w:rsidP="00FB6BEA">
            <w:pPr>
              <w:spacing w:before="0"/>
              <w:jc w:val="center"/>
              <w:rPr>
                <w:rFonts w:cs="Arial"/>
                <w:lang w:val="ru-RU"/>
              </w:rPr>
            </w:pPr>
          </w:p>
        </w:tc>
        <w:tc>
          <w:tcPr>
            <w:tcW w:w="4022" w:type="dxa"/>
          </w:tcPr>
          <w:p w:rsidR="00FB6BEA" w:rsidRPr="00FB6BEA" w:rsidRDefault="00FB6BEA" w:rsidP="00FB6BEA">
            <w:pPr>
              <w:spacing w:before="0"/>
              <w:jc w:val="center"/>
              <w:rPr>
                <w:rFonts w:cs="Arial"/>
                <w:lang w:val="ru-RU"/>
              </w:rPr>
            </w:pPr>
            <w:r w:rsidRPr="00FB6BEA">
              <w:rPr>
                <w:rFonts w:cs="Arial"/>
              </w:rPr>
              <w:t>Понуђач</w:t>
            </w:r>
            <w:r w:rsidRPr="00FB6BEA">
              <w:rPr>
                <w:rFonts w:cs="Arial"/>
                <w:lang w:val="ru-RU"/>
              </w:rPr>
              <w:t>:</w:t>
            </w:r>
          </w:p>
        </w:tc>
      </w:tr>
      <w:tr w:rsidR="00FB6BEA" w:rsidRPr="00FB6BEA" w:rsidTr="002A7035">
        <w:trPr>
          <w:jc w:val="center"/>
        </w:trPr>
        <w:tc>
          <w:tcPr>
            <w:tcW w:w="3882" w:type="dxa"/>
          </w:tcPr>
          <w:p w:rsidR="00FB6BEA" w:rsidRPr="00FB6BEA" w:rsidRDefault="00FB6BEA" w:rsidP="00FB6BEA">
            <w:pPr>
              <w:spacing w:before="0"/>
              <w:jc w:val="center"/>
              <w:rPr>
                <w:rFonts w:cs="Arial"/>
              </w:rPr>
            </w:pPr>
          </w:p>
        </w:tc>
        <w:tc>
          <w:tcPr>
            <w:tcW w:w="2127" w:type="dxa"/>
          </w:tcPr>
          <w:p w:rsidR="00FB6BEA" w:rsidRPr="00FB6BEA" w:rsidRDefault="00FB6BEA" w:rsidP="00FB6BEA">
            <w:pPr>
              <w:spacing w:before="0"/>
              <w:jc w:val="center"/>
              <w:rPr>
                <w:rFonts w:cs="Arial"/>
              </w:rPr>
            </w:pPr>
            <w:r w:rsidRPr="00FB6BEA">
              <w:rPr>
                <w:rFonts w:cs="Arial"/>
              </w:rPr>
              <w:t>М.П.</w:t>
            </w:r>
          </w:p>
        </w:tc>
        <w:tc>
          <w:tcPr>
            <w:tcW w:w="4022" w:type="dxa"/>
          </w:tcPr>
          <w:p w:rsidR="00FB6BEA" w:rsidRPr="00FB6BEA" w:rsidRDefault="00FB6BEA" w:rsidP="00FB6BEA">
            <w:pPr>
              <w:spacing w:before="0"/>
              <w:jc w:val="center"/>
              <w:rPr>
                <w:rFonts w:cs="Arial"/>
                <w:lang w:val="ru-RU"/>
              </w:rPr>
            </w:pPr>
          </w:p>
        </w:tc>
      </w:tr>
      <w:tr w:rsidR="00FB6BEA" w:rsidRPr="00FB6BEA" w:rsidTr="002A7035">
        <w:trPr>
          <w:jc w:val="center"/>
        </w:trPr>
        <w:tc>
          <w:tcPr>
            <w:tcW w:w="3882" w:type="dxa"/>
            <w:tcBorders>
              <w:bottom w:val="single" w:sz="4" w:space="0" w:color="auto"/>
            </w:tcBorders>
          </w:tcPr>
          <w:p w:rsidR="00FB6BEA" w:rsidRPr="00FB6BEA" w:rsidRDefault="00FB6BEA" w:rsidP="00FB6BEA">
            <w:pPr>
              <w:spacing w:before="0"/>
              <w:jc w:val="center"/>
              <w:rPr>
                <w:rFonts w:cs="Arial"/>
              </w:rPr>
            </w:pPr>
          </w:p>
        </w:tc>
        <w:tc>
          <w:tcPr>
            <w:tcW w:w="2127" w:type="dxa"/>
          </w:tcPr>
          <w:p w:rsidR="00FB6BEA" w:rsidRPr="00FB6BEA" w:rsidRDefault="00FB6BEA" w:rsidP="00FB6BEA">
            <w:pPr>
              <w:spacing w:before="0"/>
              <w:jc w:val="center"/>
              <w:rPr>
                <w:rFonts w:cs="Arial"/>
                <w:lang w:val="ru-RU"/>
              </w:rPr>
            </w:pPr>
          </w:p>
        </w:tc>
        <w:tc>
          <w:tcPr>
            <w:tcW w:w="4022" w:type="dxa"/>
            <w:tcBorders>
              <w:bottom w:val="single" w:sz="4" w:space="0" w:color="auto"/>
            </w:tcBorders>
          </w:tcPr>
          <w:p w:rsidR="00FB6BEA" w:rsidRPr="00FB6BEA" w:rsidRDefault="00FB6BEA" w:rsidP="00FB6BEA">
            <w:pPr>
              <w:spacing w:before="0"/>
              <w:jc w:val="center"/>
              <w:rPr>
                <w:rFonts w:cs="Arial"/>
                <w:lang w:val="ru-RU"/>
              </w:rPr>
            </w:pPr>
          </w:p>
        </w:tc>
      </w:tr>
    </w:tbl>
    <w:p w:rsidR="00FB6BEA" w:rsidRPr="00FB6BEA" w:rsidRDefault="00FB6BEA" w:rsidP="00FB6BEA">
      <w:pPr>
        <w:spacing w:before="0"/>
        <w:rPr>
          <w:rFonts w:cs="Arial"/>
        </w:rPr>
      </w:pPr>
      <w:r w:rsidRPr="00FB6BEA">
        <w:rPr>
          <w:rFonts w:cs="Arial"/>
        </w:rPr>
        <w:t xml:space="preserve">                                                                                              Потпис овлашћеног лица</w:t>
      </w:r>
    </w:p>
    <w:p w:rsidR="00FB6BEA" w:rsidRPr="00FB6BEA" w:rsidRDefault="00FB6BEA" w:rsidP="00FB6BEA">
      <w:pPr>
        <w:spacing w:before="0"/>
        <w:rPr>
          <w:rFonts w:cs="Arial"/>
        </w:rPr>
      </w:pPr>
    </w:p>
    <w:p w:rsidR="00FB6BEA" w:rsidRPr="00FB6BEA" w:rsidRDefault="00FB6BEA" w:rsidP="00FB6BEA">
      <w:pPr>
        <w:spacing w:before="0"/>
        <w:rPr>
          <w:rFonts w:cs="Arial"/>
        </w:rPr>
      </w:pPr>
      <w:r w:rsidRPr="00FB6BEA">
        <w:rPr>
          <w:rFonts w:cs="Arial"/>
        </w:rPr>
        <w:t>Прилог:</w:t>
      </w:r>
    </w:p>
    <w:p w:rsidR="00FB6BEA" w:rsidRPr="00802F46" w:rsidRDefault="00FB6BEA" w:rsidP="00FB6BEA">
      <w:pPr>
        <w:numPr>
          <w:ilvl w:val="0"/>
          <w:numId w:val="7"/>
        </w:numPr>
        <w:spacing w:before="0"/>
        <w:contextualSpacing/>
        <w:rPr>
          <w:rFonts w:eastAsia="Calibri" w:cs="Arial"/>
          <w:lang w:val="ru-RU"/>
        </w:rPr>
      </w:pPr>
      <w:r w:rsidRPr="00802F46">
        <w:rPr>
          <w:rFonts w:eastAsia="Calibri" w:cs="Arial"/>
          <w:lang w:val="ru-RU"/>
        </w:rPr>
        <w:t>1 једна потписана и оверена бланко сопствена меница као гаранција за добро извршење посла</w:t>
      </w:r>
    </w:p>
    <w:p w:rsidR="00FB6BEA" w:rsidRPr="00802F46" w:rsidRDefault="00FB6BEA" w:rsidP="00FB6BEA">
      <w:pPr>
        <w:numPr>
          <w:ilvl w:val="0"/>
          <w:numId w:val="7"/>
        </w:numPr>
        <w:spacing w:before="0"/>
        <w:contextualSpacing/>
        <w:rPr>
          <w:rFonts w:eastAsia="Calibri" w:cs="Arial"/>
          <w:lang w:val="ru-RU"/>
        </w:rPr>
      </w:pPr>
      <w:r w:rsidRPr="00802F4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90166" w:rsidRPr="00E90166" w:rsidRDefault="00FB6BEA" w:rsidP="00FB6BEA">
      <w:pPr>
        <w:numPr>
          <w:ilvl w:val="0"/>
          <w:numId w:val="7"/>
        </w:numPr>
        <w:spacing w:before="0"/>
        <w:contextualSpacing/>
        <w:rPr>
          <w:rFonts w:eastAsia="Calibri" w:cs="Arial"/>
        </w:rPr>
      </w:pPr>
      <w:r w:rsidRPr="00FB6BEA">
        <w:rPr>
          <w:rFonts w:eastAsia="Calibri" w:cs="Arial"/>
        </w:rPr>
        <w:t>фотокопија ОП обрасца</w:t>
      </w:r>
    </w:p>
    <w:p w:rsidR="00B043D1" w:rsidRPr="00802F46" w:rsidRDefault="00FB6BEA" w:rsidP="00FB6BEA">
      <w:pPr>
        <w:numPr>
          <w:ilvl w:val="0"/>
          <w:numId w:val="7"/>
        </w:numPr>
        <w:spacing w:before="0"/>
        <w:contextualSpacing/>
        <w:rPr>
          <w:rFonts w:eastAsia="Calibri" w:cs="Arial"/>
          <w:lang w:val="ru-RU"/>
        </w:rPr>
      </w:pPr>
      <w:r w:rsidRPr="00802F46">
        <w:rPr>
          <w:rFonts w:eastAsia="Calibri" w:cs="Arial"/>
          <w:lang w:val="ru-RU"/>
        </w:rPr>
        <w:t xml:space="preserve"> </w:t>
      </w:r>
      <w:r w:rsidRPr="00802F4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043D1" w:rsidRPr="00802F46" w:rsidRDefault="00B043D1" w:rsidP="00AD1279">
      <w:pPr>
        <w:spacing w:before="0"/>
        <w:rPr>
          <w:rFonts w:cs="Arial"/>
          <w:color w:val="00B0F0"/>
          <w:lang w:val="ru-RU"/>
        </w:rPr>
      </w:pPr>
    </w:p>
    <w:p w:rsidR="00B043D1" w:rsidRDefault="00B043D1"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Default="00FB6BEA" w:rsidP="00AD1279">
      <w:pPr>
        <w:spacing w:before="0"/>
        <w:rPr>
          <w:rFonts w:cs="Arial"/>
          <w:color w:val="00B0F0"/>
          <w:lang w:val="sr-Cyrl-RS"/>
        </w:rPr>
      </w:pPr>
    </w:p>
    <w:p w:rsidR="00E90166" w:rsidRDefault="00E90166" w:rsidP="00AD1279">
      <w:pPr>
        <w:spacing w:before="0"/>
        <w:rPr>
          <w:rFonts w:cs="Arial"/>
          <w:color w:val="00B0F0"/>
          <w:lang w:val="sr-Cyrl-RS"/>
        </w:rPr>
      </w:pPr>
    </w:p>
    <w:p w:rsidR="00FB6BEA" w:rsidRDefault="00FB6BEA" w:rsidP="00AD1279">
      <w:pPr>
        <w:spacing w:before="0"/>
        <w:rPr>
          <w:rFonts w:cs="Arial"/>
          <w:color w:val="00B0F0"/>
          <w:lang w:val="sr-Cyrl-RS"/>
        </w:rPr>
      </w:pPr>
    </w:p>
    <w:p w:rsidR="00FB6BEA" w:rsidRPr="00FB6BEA" w:rsidRDefault="00FB6BEA" w:rsidP="00AD1279">
      <w:pPr>
        <w:spacing w:before="0"/>
        <w:rPr>
          <w:rFonts w:cs="Arial"/>
          <w:color w:val="00B0F0"/>
          <w:lang w:val="sr-Cyrl-RS"/>
        </w:rPr>
      </w:pPr>
    </w:p>
    <w:p w:rsidR="00B043D1" w:rsidRPr="00802F46" w:rsidRDefault="00B043D1" w:rsidP="00AD1279">
      <w:pPr>
        <w:spacing w:before="0"/>
        <w:rPr>
          <w:rFonts w:cs="Arial"/>
          <w:color w:val="00B0F0"/>
          <w:lang w:val="ru-RU"/>
        </w:rPr>
      </w:pPr>
    </w:p>
    <w:p w:rsidR="00AD1279" w:rsidRPr="0093191D" w:rsidRDefault="00414CFF" w:rsidP="00AD1279">
      <w:pPr>
        <w:spacing w:before="0"/>
        <w:rPr>
          <w:rFonts w:cs="Arial"/>
          <w:lang w:val="sr-Cyrl-RS"/>
        </w:rPr>
      </w:pPr>
      <w:r w:rsidRPr="00802F46">
        <w:rPr>
          <w:rFonts w:cs="Arial"/>
          <w:color w:val="00B0F0"/>
          <w:lang w:val="ru-RU"/>
        </w:rPr>
        <w:lastRenderedPageBreak/>
        <w:t xml:space="preserve">                                                                   </w:t>
      </w:r>
      <w:r w:rsidR="00AD1279" w:rsidRPr="00802F46">
        <w:rPr>
          <w:rFonts w:cs="Arial"/>
          <w:lang w:val="ru-RU"/>
        </w:rPr>
        <w:t>ПРИЛОГ бр.</w:t>
      </w:r>
      <w:r w:rsidR="00FB6BEA">
        <w:rPr>
          <w:rFonts w:cs="Arial"/>
          <w:lang w:val="sr-Cyrl-RS"/>
        </w:rPr>
        <w:t>4</w:t>
      </w:r>
    </w:p>
    <w:p w:rsidR="00AD1279" w:rsidRPr="00802F46" w:rsidRDefault="00AD1279" w:rsidP="00AD1279">
      <w:pPr>
        <w:spacing w:before="0"/>
        <w:rPr>
          <w:rFonts w:cs="Arial"/>
          <w:lang w:val="ru-RU"/>
        </w:rPr>
      </w:pPr>
    </w:p>
    <w:p w:rsidR="00AD1279" w:rsidRPr="00802F46" w:rsidRDefault="00AD1279" w:rsidP="00AD1279">
      <w:pPr>
        <w:spacing w:before="0"/>
        <w:rPr>
          <w:rFonts w:cs="Arial"/>
          <w:lang w:val="ru-RU"/>
        </w:rPr>
      </w:pPr>
    </w:p>
    <w:p w:rsidR="00AD1279" w:rsidRPr="00802F46" w:rsidRDefault="00AD1279" w:rsidP="00414CFF">
      <w:pPr>
        <w:spacing w:before="0"/>
        <w:jc w:val="center"/>
        <w:rPr>
          <w:rFonts w:cs="Arial"/>
          <w:lang w:val="ru-RU"/>
        </w:rPr>
      </w:pPr>
      <w:r w:rsidRPr="00802F46">
        <w:rPr>
          <w:rFonts w:cs="Arial"/>
          <w:lang w:val="ru-RU"/>
        </w:rPr>
        <w:t>ЗАПИСНИК О ПРУЖЕНИМ УСЛУГАМА</w:t>
      </w:r>
    </w:p>
    <w:p w:rsidR="00AD1279" w:rsidRPr="00802F46" w:rsidRDefault="00AD1279" w:rsidP="00AD1279">
      <w:pPr>
        <w:spacing w:before="0"/>
        <w:rPr>
          <w:rFonts w:cs="Arial"/>
          <w:color w:val="00B0F0"/>
          <w:lang w:val="ru-RU"/>
        </w:rPr>
      </w:pPr>
    </w:p>
    <w:p w:rsidR="00642BB8" w:rsidRPr="00802F46" w:rsidRDefault="00642BB8" w:rsidP="00AD1279">
      <w:pPr>
        <w:spacing w:before="0"/>
        <w:rPr>
          <w:rFonts w:cs="Arial"/>
          <w:color w:val="00B0F0"/>
          <w:lang w:val="ru-RU"/>
        </w:rPr>
      </w:pPr>
    </w:p>
    <w:p w:rsidR="00AD1279" w:rsidRPr="00802F46" w:rsidRDefault="00AD1279" w:rsidP="00642BB8">
      <w:pPr>
        <w:spacing w:before="0"/>
        <w:jc w:val="left"/>
        <w:rPr>
          <w:rFonts w:cs="Arial"/>
          <w:lang w:val="ru-RU"/>
        </w:rPr>
      </w:pPr>
      <w:r w:rsidRPr="00802F46">
        <w:rPr>
          <w:rFonts w:cs="Arial"/>
          <w:lang w:val="ru-RU"/>
        </w:rPr>
        <w:t>Датум ___________</w:t>
      </w:r>
    </w:p>
    <w:p w:rsidR="00AD1279" w:rsidRPr="00802F46" w:rsidRDefault="00AD1279" w:rsidP="00AD1279">
      <w:pPr>
        <w:spacing w:before="0"/>
        <w:rPr>
          <w:rFonts w:cs="Arial"/>
          <w:lang w:val="ru-RU"/>
        </w:rPr>
      </w:pPr>
    </w:p>
    <w:p w:rsidR="00642BB8" w:rsidRPr="00802F46" w:rsidRDefault="00642BB8" w:rsidP="00AD1279">
      <w:pPr>
        <w:spacing w:before="0"/>
        <w:rPr>
          <w:rFonts w:cs="Arial"/>
          <w:lang w:val="ru-RU"/>
        </w:rPr>
      </w:pPr>
    </w:p>
    <w:p w:rsidR="00642BB8" w:rsidRPr="00802F46" w:rsidRDefault="00642BB8" w:rsidP="00AD1279">
      <w:pPr>
        <w:spacing w:before="0"/>
        <w:rPr>
          <w:rFonts w:cs="Arial"/>
          <w:lang w:val="ru-RU"/>
        </w:rPr>
      </w:pPr>
    </w:p>
    <w:p w:rsidR="00212A5F" w:rsidRPr="00802F46" w:rsidRDefault="00AD1279" w:rsidP="00212A5F">
      <w:pPr>
        <w:tabs>
          <w:tab w:val="left" w:pos="720"/>
          <w:tab w:val="left" w:pos="1440"/>
          <w:tab w:val="left" w:pos="2160"/>
          <w:tab w:val="left" w:pos="2880"/>
          <w:tab w:val="left" w:pos="3600"/>
          <w:tab w:val="left" w:pos="5085"/>
        </w:tabs>
        <w:spacing w:before="0"/>
        <w:rPr>
          <w:rFonts w:cs="Arial"/>
          <w:lang w:val="ru-RU"/>
        </w:rPr>
      </w:pPr>
      <w:r w:rsidRPr="00802F46">
        <w:rPr>
          <w:rFonts w:cs="Arial"/>
          <w:lang w:val="ru-RU"/>
        </w:rPr>
        <w:tab/>
        <w:t>ПР</w:t>
      </w:r>
      <w:r w:rsidR="00876242" w:rsidRPr="00802F46">
        <w:rPr>
          <w:rFonts w:cs="Arial"/>
          <w:lang w:val="ru-RU"/>
        </w:rPr>
        <w:t>УЖАЛАЦ УСЛУГА</w:t>
      </w:r>
      <w:r w:rsidRPr="00802F46">
        <w:rPr>
          <w:rFonts w:cs="Arial"/>
          <w:lang w:val="ru-RU"/>
        </w:rPr>
        <w:t>:</w:t>
      </w:r>
      <w:r w:rsidRPr="00802F46">
        <w:rPr>
          <w:rFonts w:cs="Arial"/>
          <w:lang w:val="ru-RU"/>
        </w:rPr>
        <w:tab/>
      </w:r>
      <w:r w:rsidR="00212A5F" w:rsidRPr="00802F46">
        <w:rPr>
          <w:rFonts w:cs="Arial"/>
          <w:lang w:val="ru-RU"/>
        </w:rPr>
        <w:tab/>
        <w:t xml:space="preserve">      КОРИСНИК УСЛУГА:</w:t>
      </w:r>
    </w:p>
    <w:p w:rsidR="00AD1279" w:rsidRPr="00802F46" w:rsidRDefault="00212A5F" w:rsidP="00AD1279">
      <w:pPr>
        <w:spacing w:before="0"/>
        <w:rPr>
          <w:rFonts w:cs="Arial"/>
          <w:lang w:val="ru-RU"/>
        </w:rPr>
      </w:pPr>
      <w:r w:rsidRPr="00802F46">
        <w:rPr>
          <w:rFonts w:cs="Arial"/>
          <w:lang w:val="ru-RU"/>
        </w:rPr>
        <w:t>_________________________</w:t>
      </w:r>
      <w:r w:rsidRPr="00802F46">
        <w:rPr>
          <w:rFonts w:cs="Arial"/>
          <w:lang w:val="ru-RU"/>
        </w:rPr>
        <w:tab/>
      </w:r>
      <w:r w:rsidRPr="00802F46">
        <w:rPr>
          <w:rFonts w:cs="Arial"/>
          <w:lang w:val="ru-RU"/>
        </w:rPr>
        <w:tab/>
      </w:r>
      <w:r w:rsidR="00414CFF" w:rsidRPr="00802F46">
        <w:rPr>
          <w:rFonts w:cs="Arial"/>
          <w:lang w:val="ru-RU"/>
        </w:rPr>
        <w:t xml:space="preserve">     </w:t>
      </w:r>
      <w:r w:rsidRPr="00802F46">
        <w:rPr>
          <w:rFonts w:cs="Arial"/>
          <w:lang w:val="ru-RU"/>
        </w:rPr>
        <w:t>___________________________</w:t>
      </w:r>
    </w:p>
    <w:p w:rsidR="00AD1279" w:rsidRPr="00802F46" w:rsidRDefault="00AD1279" w:rsidP="00AD1279">
      <w:pPr>
        <w:spacing w:before="0"/>
        <w:rPr>
          <w:rFonts w:cs="Arial"/>
          <w:color w:val="FF0000"/>
          <w:lang w:val="ru-RU"/>
        </w:rPr>
      </w:pPr>
      <w:r w:rsidRPr="00802F46">
        <w:rPr>
          <w:rFonts w:cs="Arial"/>
          <w:color w:val="FF0000"/>
          <w:lang w:val="ru-RU"/>
        </w:rPr>
        <w:t xml:space="preserve">    (Назив пра</w:t>
      </w:r>
      <w:r w:rsidR="00212A5F" w:rsidRPr="00802F46">
        <w:rPr>
          <w:rFonts w:cs="Arial"/>
          <w:color w:val="FF0000"/>
          <w:lang w:val="ru-RU"/>
        </w:rPr>
        <w:t xml:space="preserve">вног  лица) </w:t>
      </w:r>
      <w:r w:rsidR="00212A5F" w:rsidRPr="00802F46">
        <w:rPr>
          <w:rFonts w:cs="Arial"/>
          <w:color w:val="FF0000"/>
          <w:lang w:val="ru-RU"/>
        </w:rPr>
        <w:tab/>
      </w:r>
      <w:r w:rsidR="00212A5F" w:rsidRPr="00802F46">
        <w:rPr>
          <w:rFonts w:cs="Arial"/>
          <w:color w:val="FF0000"/>
          <w:lang w:val="ru-RU"/>
        </w:rPr>
        <w:tab/>
      </w:r>
      <w:r w:rsidR="00212A5F" w:rsidRPr="00802F46">
        <w:rPr>
          <w:rFonts w:cs="Arial"/>
          <w:color w:val="FF0000"/>
          <w:lang w:val="ru-RU"/>
        </w:rPr>
        <w:tab/>
        <w:t xml:space="preserve">(Назив организационог дела ЈП </w:t>
      </w:r>
      <w:r w:rsidRPr="00802F46">
        <w:rPr>
          <w:rFonts w:cs="Arial"/>
          <w:color w:val="FF0000"/>
          <w:lang w:val="ru-RU"/>
        </w:rPr>
        <w:t>ЕПС)</w:t>
      </w:r>
    </w:p>
    <w:p w:rsidR="00212A5F" w:rsidRPr="00802F46" w:rsidRDefault="00212A5F" w:rsidP="00AD1279">
      <w:pPr>
        <w:spacing w:before="0"/>
        <w:rPr>
          <w:rFonts w:cs="Arial"/>
          <w:color w:val="FF0000"/>
          <w:lang w:val="ru-RU"/>
        </w:rPr>
      </w:pPr>
    </w:p>
    <w:p w:rsidR="00212A5F" w:rsidRPr="00802F46" w:rsidRDefault="00212A5F" w:rsidP="00AD1279">
      <w:pPr>
        <w:spacing w:before="0"/>
        <w:rPr>
          <w:rFonts w:cs="Arial"/>
          <w:color w:val="00B0F0"/>
          <w:lang w:val="ru-RU"/>
        </w:rPr>
      </w:pPr>
    </w:p>
    <w:p w:rsidR="00212A5F" w:rsidRPr="00802F46" w:rsidRDefault="00212A5F" w:rsidP="00212A5F">
      <w:pPr>
        <w:tabs>
          <w:tab w:val="center" w:pos="4514"/>
        </w:tabs>
        <w:spacing w:before="0"/>
        <w:rPr>
          <w:rFonts w:cs="Arial"/>
          <w:lang w:val="ru-RU"/>
        </w:rPr>
      </w:pPr>
      <w:r w:rsidRPr="00802F46">
        <w:rPr>
          <w:rFonts w:cs="Arial"/>
          <w:lang w:val="ru-RU"/>
        </w:rPr>
        <w:t>__________________________</w:t>
      </w:r>
      <w:r w:rsidRPr="00802F46">
        <w:rPr>
          <w:rFonts w:cs="Arial"/>
          <w:lang w:val="ru-RU"/>
        </w:rPr>
        <w:tab/>
        <w:t xml:space="preserve">                      ______________________________</w:t>
      </w:r>
    </w:p>
    <w:p w:rsidR="00AD1279" w:rsidRPr="00802F46" w:rsidRDefault="00AD1279" w:rsidP="00AD1279">
      <w:pPr>
        <w:spacing w:before="0"/>
        <w:rPr>
          <w:rFonts w:cs="Arial"/>
          <w:color w:val="FF0000"/>
          <w:lang w:val="ru-RU"/>
        </w:rPr>
      </w:pPr>
      <w:r w:rsidRPr="00802F46">
        <w:rPr>
          <w:rFonts w:cs="Arial"/>
          <w:color w:val="FF0000"/>
          <w:lang w:val="ru-RU"/>
        </w:rPr>
        <w:t>(</w:t>
      </w:r>
      <w:r w:rsidR="00212A5F" w:rsidRPr="00802F46">
        <w:rPr>
          <w:rFonts w:cs="Arial"/>
          <w:color w:val="FF0000"/>
          <w:lang w:val="ru-RU"/>
        </w:rPr>
        <w:t xml:space="preserve">Адреса правног  лица) </w:t>
      </w:r>
      <w:r w:rsidR="00212A5F" w:rsidRPr="00802F46">
        <w:rPr>
          <w:rFonts w:cs="Arial"/>
          <w:color w:val="FF0000"/>
          <w:lang w:val="ru-RU"/>
        </w:rPr>
        <w:tab/>
      </w:r>
      <w:r w:rsidR="00212A5F" w:rsidRPr="00802F46">
        <w:rPr>
          <w:rFonts w:cs="Arial"/>
          <w:color w:val="FF0000"/>
          <w:lang w:val="ru-RU"/>
        </w:rPr>
        <w:tab/>
      </w:r>
      <w:r w:rsidR="00212A5F" w:rsidRPr="00802F46">
        <w:rPr>
          <w:rFonts w:cs="Arial"/>
          <w:color w:val="FF0000"/>
          <w:lang w:val="ru-RU"/>
        </w:rPr>
        <w:tab/>
      </w:r>
      <w:r w:rsidRPr="00802F46">
        <w:rPr>
          <w:rFonts w:cs="Arial"/>
          <w:color w:val="FF0000"/>
          <w:lang w:val="ru-RU"/>
        </w:rPr>
        <w:t>(Адреса организационог дела ЈП ЕПС)</w:t>
      </w:r>
    </w:p>
    <w:p w:rsidR="00AD1279" w:rsidRPr="00802F46" w:rsidRDefault="00AD1279" w:rsidP="00AD1279">
      <w:pPr>
        <w:spacing w:before="0"/>
        <w:rPr>
          <w:rFonts w:cs="Arial"/>
          <w:color w:val="FF0000"/>
          <w:lang w:val="ru-RU"/>
        </w:rPr>
      </w:pPr>
    </w:p>
    <w:p w:rsidR="00AD1279" w:rsidRPr="00802F46" w:rsidRDefault="00AD1279" w:rsidP="00AD1279">
      <w:pPr>
        <w:spacing w:before="0"/>
        <w:rPr>
          <w:rFonts w:cs="Arial"/>
          <w:color w:val="FF0000"/>
          <w:lang w:val="ru-RU"/>
        </w:rPr>
      </w:pPr>
    </w:p>
    <w:p w:rsidR="00AD1279" w:rsidRPr="00802F46" w:rsidRDefault="00AD1279" w:rsidP="00AD1279">
      <w:pPr>
        <w:spacing w:before="0"/>
        <w:rPr>
          <w:rFonts w:cs="Arial"/>
          <w:lang w:val="ru-RU"/>
        </w:rPr>
      </w:pPr>
      <w:r w:rsidRPr="00802F46">
        <w:rPr>
          <w:rFonts w:cs="Arial"/>
          <w:lang w:val="ru-RU"/>
        </w:rPr>
        <w:t>Број Уговора/Датум:      __________________________________________</w:t>
      </w:r>
    </w:p>
    <w:p w:rsidR="00AD1279" w:rsidRPr="00802F46" w:rsidRDefault="00AD1279" w:rsidP="00AD1279">
      <w:pPr>
        <w:spacing w:before="0"/>
        <w:rPr>
          <w:rFonts w:cs="Arial"/>
          <w:lang w:val="ru-RU"/>
        </w:rPr>
      </w:pPr>
      <w:r w:rsidRPr="00802F46">
        <w:rPr>
          <w:rFonts w:cs="Arial"/>
          <w:lang w:val="ru-RU"/>
        </w:rPr>
        <w:t>Број налога за набавку (НЗН):  ________________________</w:t>
      </w:r>
    </w:p>
    <w:p w:rsidR="00AD1279" w:rsidRPr="00802F46" w:rsidRDefault="00AD1279" w:rsidP="00AD1279">
      <w:pPr>
        <w:spacing w:before="0"/>
        <w:rPr>
          <w:rFonts w:cs="Arial"/>
          <w:lang w:val="ru-RU"/>
        </w:rPr>
      </w:pPr>
      <w:r w:rsidRPr="00802F4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802F46">
        <w:rPr>
          <w:rFonts w:cs="Arial"/>
          <w:lang w:val="ru-RU"/>
        </w:rPr>
        <w:t>:  __________________________</w:t>
      </w:r>
    </w:p>
    <w:p w:rsidR="00AD1279" w:rsidRPr="00802F46" w:rsidRDefault="00AD1279" w:rsidP="00AD1279">
      <w:pPr>
        <w:spacing w:before="0"/>
        <w:rPr>
          <w:rFonts w:cs="Arial"/>
          <w:lang w:val="ru-RU"/>
        </w:rPr>
      </w:pPr>
      <w:r w:rsidRPr="00802F46">
        <w:rPr>
          <w:rFonts w:cs="Arial"/>
          <w:lang w:val="ru-RU"/>
        </w:rPr>
        <w:t>Објекат: ______________________________________________________</w:t>
      </w:r>
    </w:p>
    <w:p w:rsidR="00AD1279" w:rsidRPr="00802F46" w:rsidRDefault="00AD1279" w:rsidP="00AD1279">
      <w:pPr>
        <w:spacing w:before="0"/>
        <w:rPr>
          <w:rFonts w:cs="Arial"/>
          <w:lang w:val="ru-RU"/>
        </w:rPr>
      </w:pPr>
    </w:p>
    <w:p w:rsidR="00AD1279" w:rsidRPr="00802F46" w:rsidRDefault="00AD1279" w:rsidP="00AD1279">
      <w:pPr>
        <w:spacing w:before="0"/>
        <w:rPr>
          <w:rFonts w:cs="Arial"/>
          <w:color w:val="00B0F0"/>
          <w:lang w:val="ru-RU"/>
        </w:rPr>
      </w:pPr>
    </w:p>
    <w:p w:rsidR="00AD1279" w:rsidRPr="00802F46" w:rsidRDefault="00AD1279" w:rsidP="00AD1279">
      <w:pPr>
        <w:spacing w:before="0"/>
        <w:rPr>
          <w:rFonts w:cs="Arial"/>
          <w:lang w:val="ru-RU"/>
        </w:rPr>
      </w:pPr>
      <w:r w:rsidRPr="00802F46">
        <w:rPr>
          <w:rFonts w:cs="Arial"/>
          <w:lang w:val="ru-RU"/>
        </w:rPr>
        <w:t xml:space="preserve">А) ДЕТАЉНА СПЕЦИФИКАЦИЈА УСЛУГЕ: </w:t>
      </w:r>
    </w:p>
    <w:p w:rsidR="00AD1279" w:rsidRPr="00802F46" w:rsidRDefault="00AD1279" w:rsidP="00AD1279">
      <w:pPr>
        <w:spacing w:before="0"/>
        <w:rPr>
          <w:rFonts w:cs="Arial"/>
          <w:lang w:val="ru-RU"/>
        </w:rPr>
      </w:pPr>
    </w:p>
    <w:p w:rsidR="00AD1279" w:rsidRPr="00802F46" w:rsidRDefault="00AD1279" w:rsidP="00AD1279">
      <w:pPr>
        <w:spacing w:before="0"/>
        <w:rPr>
          <w:rFonts w:cs="Arial"/>
          <w:lang w:val="ru-RU"/>
        </w:rPr>
      </w:pPr>
      <w:r w:rsidRPr="00802F46">
        <w:rPr>
          <w:rFonts w:cs="Arial"/>
          <w:lang w:val="ru-RU"/>
        </w:rPr>
        <w:t xml:space="preserve">Укупна вредност извршених услуга по спецификацији (без ПДВ) </w:t>
      </w:r>
    </w:p>
    <w:p w:rsidR="00AD1279" w:rsidRPr="00802F46" w:rsidRDefault="00AD1279" w:rsidP="00AD1279">
      <w:pPr>
        <w:spacing w:before="0"/>
        <w:rPr>
          <w:rFonts w:cs="Arial"/>
          <w:lang w:val="ru-RU"/>
        </w:rPr>
      </w:pPr>
    </w:p>
    <w:p w:rsidR="00AD1279" w:rsidRPr="00802F46" w:rsidRDefault="00AD1279" w:rsidP="00AD1279">
      <w:pPr>
        <w:spacing w:before="0"/>
        <w:rPr>
          <w:rFonts w:cs="Arial"/>
          <w:lang w:val="ru-RU"/>
        </w:rPr>
      </w:pPr>
      <w:r w:rsidRPr="00802F46">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802F46" w:rsidRDefault="00AD1279" w:rsidP="00AD1279">
      <w:pPr>
        <w:spacing w:before="0"/>
        <w:rPr>
          <w:rFonts w:cs="Arial"/>
          <w:lang w:val="ru-RU"/>
        </w:rPr>
      </w:pPr>
      <w:r w:rsidRPr="00802F46">
        <w:rPr>
          <w:rFonts w:cs="Arial"/>
          <w:lang w:val="ru-RU"/>
        </w:rPr>
        <w:t xml:space="preserve">Предмет уговора </w:t>
      </w:r>
      <w:r w:rsidR="00876242" w:rsidRPr="00802F46">
        <w:rPr>
          <w:rFonts w:cs="Arial"/>
          <w:lang w:val="ru-RU"/>
        </w:rPr>
        <w:t>(</w:t>
      </w:r>
      <w:r w:rsidRPr="00802F46">
        <w:rPr>
          <w:rFonts w:cs="Arial"/>
          <w:lang w:val="ru-RU"/>
        </w:rPr>
        <w:t>услуге) одговара траженим техничким карактеристикама.</w:t>
      </w:r>
      <w:r w:rsidRPr="00802F46">
        <w:rPr>
          <w:rFonts w:cs="Arial"/>
          <w:lang w:val="ru-RU"/>
        </w:rPr>
        <w:tab/>
      </w:r>
    </w:p>
    <w:p w:rsidR="00AD1279" w:rsidRPr="00802F46" w:rsidRDefault="00AD1279" w:rsidP="00AD1279">
      <w:pPr>
        <w:spacing w:before="0"/>
        <w:rPr>
          <w:rFonts w:cs="Arial"/>
          <w:lang w:val="ru-RU"/>
        </w:rPr>
      </w:pPr>
      <w:r w:rsidRPr="00802F46">
        <w:rPr>
          <w:rFonts w:cs="Arial"/>
          <w:lang w:val="ru-RU"/>
        </w:rPr>
        <w:t>□ ДА</w:t>
      </w:r>
    </w:p>
    <w:p w:rsidR="00AD1279" w:rsidRPr="00802F46" w:rsidRDefault="00AD1279" w:rsidP="00AD1279">
      <w:pPr>
        <w:spacing w:before="0"/>
        <w:rPr>
          <w:rFonts w:cs="Arial"/>
          <w:lang w:val="ru-RU"/>
        </w:rPr>
      </w:pPr>
      <w:r w:rsidRPr="00802F46">
        <w:rPr>
          <w:rFonts w:cs="Arial"/>
          <w:lang w:val="ru-RU"/>
        </w:rPr>
        <w:t>□ НЕ</w:t>
      </w:r>
    </w:p>
    <w:p w:rsidR="00414CFF" w:rsidRPr="00802F46" w:rsidRDefault="00414CFF" w:rsidP="00AD1279">
      <w:pPr>
        <w:spacing w:before="0"/>
        <w:rPr>
          <w:rFonts w:cs="Arial"/>
          <w:lang w:val="ru-RU"/>
        </w:rPr>
      </w:pPr>
    </w:p>
    <w:p w:rsidR="00414CFF" w:rsidRPr="00802F46" w:rsidRDefault="00AD1279" w:rsidP="00AD1279">
      <w:pPr>
        <w:spacing w:before="0"/>
        <w:rPr>
          <w:rFonts w:cs="Arial"/>
          <w:lang w:val="ru-RU"/>
        </w:rPr>
      </w:pPr>
      <w:r w:rsidRPr="00802F46">
        <w:rPr>
          <w:rFonts w:cs="Arial"/>
          <w:lang w:val="ru-RU"/>
        </w:rPr>
        <w:t xml:space="preserve">Предмет уговора нема видљивих оштећења </w:t>
      </w:r>
      <w:r w:rsidRPr="00802F46">
        <w:rPr>
          <w:rFonts w:cs="Arial"/>
          <w:lang w:val="ru-RU"/>
        </w:rPr>
        <w:tab/>
      </w:r>
    </w:p>
    <w:p w:rsidR="00AD1279" w:rsidRPr="00802F46" w:rsidRDefault="00AD1279" w:rsidP="00AD1279">
      <w:pPr>
        <w:spacing w:before="0"/>
        <w:rPr>
          <w:rFonts w:cs="Arial"/>
          <w:lang w:val="ru-RU"/>
        </w:rPr>
      </w:pPr>
      <w:r w:rsidRPr="00802F46">
        <w:rPr>
          <w:rFonts w:cs="Arial"/>
          <w:lang w:val="ru-RU"/>
        </w:rPr>
        <w:t>□ ДА</w:t>
      </w:r>
    </w:p>
    <w:p w:rsidR="00AD1279" w:rsidRPr="00802F46" w:rsidRDefault="00AD1279" w:rsidP="00AD1279">
      <w:pPr>
        <w:spacing w:before="0"/>
        <w:rPr>
          <w:rFonts w:cs="Arial"/>
          <w:lang w:val="ru-RU"/>
        </w:rPr>
      </w:pPr>
      <w:r w:rsidRPr="00802F46">
        <w:rPr>
          <w:rFonts w:cs="Arial"/>
          <w:lang w:val="ru-RU"/>
        </w:rPr>
        <w:t>□ НЕ</w:t>
      </w:r>
    </w:p>
    <w:p w:rsidR="00AD1279" w:rsidRPr="00802F46" w:rsidRDefault="00AD1279" w:rsidP="00AD1279">
      <w:pPr>
        <w:spacing w:before="0"/>
        <w:rPr>
          <w:rFonts w:cs="Arial"/>
          <w:lang w:val="ru-RU"/>
        </w:rPr>
      </w:pPr>
    </w:p>
    <w:p w:rsidR="00AD1279" w:rsidRPr="00802F46" w:rsidRDefault="00AD1279" w:rsidP="00AD1279">
      <w:pPr>
        <w:spacing w:before="0"/>
        <w:rPr>
          <w:rFonts w:cs="Arial"/>
          <w:lang w:val="ru-RU"/>
        </w:rPr>
      </w:pPr>
      <w:r w:rsidRPr="00802F46">
        <w:rPr>
          <w:rFonts w:cs="Arial"/>
          <w:lang w:val="ru-RU"/>
        </w:rPr>
        <w:t>Укупан број позиција из спецификације:                            Број улаза:</w:t>
      </w:r>
    </w:p>
    <w:p w:rsidR="00AD1279" w:rsidRPr="00802F46" w:rsidRDefault="00AD1279" w:rsidP="00AD1279">
      <w:pPr>
        <w:spacing w:before="0"/>
        <w:rPr>
          <w:rFonts w:cs="Arial"/>
          <w:lang w:val="ru-RU"/>
        </w:rPr>
      </w:pPr>
      <w:r w:rsidRPr="00802F46">
        <w:rPr>
          <w:rFonts w:cs="Arial"/>
          <w:lang w:val="ru-RU"/>
        </w:rPr>
        <w:t>___________________________________________________________________</w:t>
      </w:r>
    </w:p>
    <w:p w:rsidR="00AD1279" w:rsidRPr="00802F46" w:rsidRDefault="00AD1279" w:rsidP="00AD1279">
      <w:pPr>
        <w:spacing w:before="0"/>
        <w:rPr>
          <w:rFonts w:cs="Arial"/>
          <w:lang w:val="ru-RU"/>
        </w:rPr>
      </w:pPr>
    </w:p>
    <w:p w:rsidR="00AD1279" w:rsidRPr="00802F46" w:rsidRDefault="00AD1279" w:rsidP="00AD1279">
      <w:pPr>
        <w:spacing w:before="0"/>
        <w:rPr>
          <w:rFonts w:cs="Arial"/>
          <w:lang w:val="ru-RU"/>
        </w:rPr>
      </w:pPr>
      <w:r w:rsidRPr="00802F4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802F46">
        <w:rPr>
          <w:rFonts w:cs="Arial"/>
          <w:lang w:val="ru-RU"/>
        </w:rPr>
        <w:t>______________________________</w:t>
      </w:r>
    </w:p>
    <w:p w:rsidR="00642BB8" w:rsidRPr="00802F46" w:rsidRDefault="00642BB8" w:rsidP="00AD1279">
      <w:pPr>
        <w:spacing w:before="0"/>
        <w:rPr>
          <w:rFonts w:cs="Arial"/>
          <w:color w:val="00B0F0"/>
          <w:lang w:val="ru-RU"/>
        </w:rPr>
      </w:pPr>
    </w:p>
    <w:p w:rsidR="00AD1279" w:rsidRPr="00802F46" w:rsidRDefault="00AD1279" w:rsidP="00AD1279">
      <w:pPr>
        <w:spacing w:before="0"/>
        <w:rPr>
          <w:rFonts w:cs="Arial"/>
          <w:lang w:val="ru-RU"/>
        </w:rPr>
      </w:pPr>
      <w:r w:rsidRPr="00802F4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802F46">
        <w:rPr>
          <w:rFonts w:cs="Arial"/>
          <w:lang w:val="ru-RU"/>
        </w:rPr>
        <w:t>____________________</w:t>
      </w:r>
    </w:p>
    <w:p w:rsidR="00AD1279" w:rsidRPr="00802F46" w:rsidRDefault="00AD1279" w:rsidP="00AD1279">
      <w:pPr>
        <w:spacing w:before="0"/>
        <w:rPr>
          <w:rFonts w:cs="Arial"/>
          <w:color w:val="00B0F0"/>
          <w:lang w:val="ru-RU"/>
        </w:rPr>
      </w:pPr>
    </w:p>
    <w:p w:rsidR="00642BB8" w:rsidRPr="00802F46" w:rsidRDefault="00642BB8" w:rsidP="00AD1279">
      <w:pPr>
        <w:spacing w:before="0"/>
        <w:rPr>
          <w:rFonts w:cs="Arial"/>
          <w:color w:val="00B0F0"/>
          <w:lang w:val="ru-RU"/>
        </w:rPr>
      </w:pPr>
    </w:p>
    <w:p w:rsidR="00642BB8" w:rsidRPr="00802F46" w:rsidRDefault="00642BB8" w:rsidP="00AD1279">
      <w:pPr>
        <w:spacing w:before="0"/>
        <w:rPr>
          <w:rFonts w:cs="Arial"/>
          <w:color w:val="00B0F0"/>
          <w:lang w:val="ru-RU"/>
        </w:rPr>
      </w:pPr>
    </w:p>
    <w:p w:rsidR="00AD1279" w:rsidRPr="00802F46" w:rsidRDefault="00AD1279" w:rsidP="00AD1279">
      <w:pPr>
        <w:spacing w:before="0"/>
        <w:rPr>
          <w:rFonts w:cs="Arial"/>
          <w:lang w:val="ru-RU"/>
        </w:rPr>
      </w:pPr>
      <w:r w:rsidRPr="00802F46">
        <w:rPr>
          <w:rFonts w:cs="Arial"/>
          <w:lang w:val="ru-RU"/>
        </w:rPr>
        <w:lastRenderedPageBreak/>
        <w:t>Б) Да су услуга</w:t>
      </w:r>
      <w:r w:rsidR="00212A5F" w:rsidRPr="00802F46">
        <w:rPr>
          <w:rFonts w:cs="Arial"/>
          <w:lang w:val="ru-RU"/>
        </w:rPr>
        <w:t>(е)</w:t>
      </w:r>
      <w:r w:rsidRPr="00802F46">
        <w:rPr>
          <w:rFonts w:cs="Arial"/>
          <w:lang w:val="ru-RU"/>
        </w:rPr>
        <w:t xml:space="preserve"> извршени у обиму, квалитету, уговореном року и сагласно уговору потврђују:</w:t>
      </w:r>
    </w:p>
    <w:p w:rsidR="00AD1279" w:rsidRPr="00802F46" w:rsidRDefault="00AD1279" w:rsidP="00AD1279">
      <w:pPr>
        <w:spacing w:before="0"/>
        <w:rPr>
          <w:rFonts w:cs="Arial"/>
          <w:color w:val="00B0F0"/>
          <w:lang w:val="ru-RU"/>
        </w:rPr>
      </w:pPr>
    </w:p>
    <w:p w:rsidR="00AD1279" w:rsidRPr="00802F46" w:rsidRDefault="00AD1279" w:rsidP="00AD1279">
      <w:pPr>
        <w:spacing w:before="0"/>
        <w:rPr>
          <w:rFonts w:cs="Arial"/>
          <w:color w:val="00B0F0"/>
          <w:lang w:val="ru-RU"/>
        </w:rPr>
      </w:pPr>
      <w:r w:rsidRPr="00802F46">
        <w:rPr>
          <w:rFonts w:cs="Arial"/>
          <w:color w:val="00B0F0"/>
          <w:lang w:val="ru-RU"/>
        </w:rPr>
        <w:t xml:space="preserve">    </w:t>
      </w:r>
      <w:r w:rsidRPr="00802F46">
        <w:rPr>
          <w:rFonts w:cs="Arial"/>
          <w:lang w:val="ru-RU"/>
        </w:rPr>
        <w:t>ПР</w:t>
      </w:r>
      <w:r w:rsidR="00212A5F" w:rsidRPr="00802F46">
        <w:rPr>
          <w:rFonts w:cs="Arial"/>
          <w:lang w:val="ru-RU"/>
        </w:rPr>
        <w:t>УЖАЛАЦ:</w:t>
      </w:r>
      <w:r w:rsidR="00212A5F" w:rsidRPr="00802F4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802F46" w:rsidRDefault="00AD1279" w:rsidP="00AD1279">
      <w:pPr>
        <w:spacing w:before="0"/>
        <w:rPr>
          <w:rFonts w:cs="Arial"/>
          <w:color w:val="00B0F0"/>
          <w:lang w:val="ru-RU"/>
        </w:rPr>
      </w:pPr>
    </w:p>
    <w:p w:rsidR="00AD1279" w:rsidRPr="00802F46" w:rsidRDefault="00212A5F" w:rsidP="00AD1279">
      <w:pPr>
        <w:spacing w:before="0"/>
        <w:rPr>
          <w:rFonts w:cs="Arial"/>
          <w:lang w:val="ru-RU"/>
        </w:rPr>
      </w:pPr>
      <w:r w:rsidRPr="00802F46">
        <w:rPr>
          <w:rFonts w:cs="Arial"/>
          <w:lang w:val="ru-RU"/>
        </w:rPr>
        <w:t>_______________</w:t>
      </w:r>
      <w:r w:rsidR="00AD1279" w:rsidRPr="00802F46">
        <w:rPr>
          <w:rFonts w:cs="Arial"/>
          <w:lang w:val="ru-RU"/>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802F46" w:rsidRDefault="00AD1279" w:rsidP="00AD1279">
      <w:pPr>
        <w:spacing w:before="0"/>
        <w:rPr>
          <w:rFonts w:cs="Arial"/>
          <w:color w:val="00B0F0"/>
          <w:lang w:val="ru-RU"/>
        </w:rPr>
      </w:pPr>
    </w:p>
    <w:p w:rsidR="00AD1279" w:rsidRPr="00802F46" w:rsidRDefault="00AD1279" w:rsidP="00AD1279">
      <w:pPr>
        <w:spacing w:before="0"/>
        <w:rPr>
          <w:rFonts w:cs="Arial"/>
          <w:color w:val="00B0F0"/>
          <w:lang w:val="ru-RU"/>
        </w:rPr>
      </w:pPr>
    </w:p>
    <w:p w:rsidR="00AD1279" w:rsidRPr="00802F46" w:rsidRDefault="00AD1279" w:rsidP="00AD1279">
      <w:pPr>
        <w:spacing w:before="0"/>
        <w:rPr>
          <w:rFonts w:cs="Arial"/>
          <w:lang w:val="ru-RU"/>
        </w:rPr>
      </w:pPr>
      <w:r w:rsidRPr="00802F46">
        <w:rPr>
          <w:rFonts w:cs="Arial"/>
          <w:lang w:val="ru-RU"/>
        </w:rPr>
        <w:t>______________</w:t>
      </w:r>
      <w:r w:rsidR="00414CFF" w:rsidRPr="00802F46">
        <w:rPr>
          <w:rFonts w:cs="Arial"/>
          <w:lang w:val="ru-RU"/>
        </w:rPr>
        <w:t>______</w:t>
      </w:r>
      <w:r w:rsidR="00414CFF" w:rsidRPr="00802F46">
        <w:rPr>
          <w:rFonts w:cs="Arial"/>
          <w:lang w:val="ru-RU"/>
        </w:rPr>
        <w:tab/>
        <w:t xml:space="preserve">_____________________  </w:t>
      </w:r>
      <w:r w:rsidRPr="00802F46">
        <w:rPr>
          <w:rFonts w:cs="Arial"/>
          <w:lang w:val="ru-RU"/>
        </w:rPr>
        <w:t xml:space="preserve">    __________________________</w:t>
      </w:r>
    </w:p>
    <w:p w:rsidR="00AD1279" w:rsidRPr="00802F46" w:rsidRDefault="00AD1279" w:rsidP="00AD1279">
      <w:pPr>
        <w:spacing w:before="0"/>
        <w:rPr>
          <w:rFonts w:cs="Arial"/>
          <w:color w:val="FF0000"/>
          <w:lang w:val="ru-RU"/>
        </w:rPr>
      </w:pPr>
      <w:r w:rsidRPr="00802F46">
        <w:rPr>
          <w:rFonts w:cs="Arial"/>
          <w:color w:val="FF0000"/>
          <w:lang w:val="ru-RU"/>
        </w:rPr>
        <w:t xml:space="preserve">    (Потпис)</w:t>
      </w:r>
      <w:r w:rsidRPr="00802F46">
        <w:rPr>
          <w:rFonts w:cs="Arial"/>
          <w:color w:val="FF0000"/>
          <w:lang w:val="ru-RU"/>
        </w:rPr>
        <w:tab/>
      </w:r>
      <w:r w:rsidRPr="00802F46">
        <w:rPr>
          <w:rFonts w:cs="Arial"/>
          <w:color w:val="FF0000"/>
          <w:lang w:val="ru-RU"/>
        </w:rPr>
        <w:tab/>
      </w:r>
      <w:r w:rsidRPr="00802F46">
        <w:rPr>
          <w:rFonts w:cs="Arial"/>
          <w:color w:val="FF0000"/>
          <w:lang w:val="ru-RU"/>
        </w:rPr>
        <w:tab/>
        <w:t xml:space="preserve">        (Потпис)                                (Потпис и лиценцни печат)</w:t>
      </w:r>
    </w:p>
    <w:p w:rsidR="00AD1279" w:rsidRPr="00802F46" w:rsidRDefault="00AD1279" w:rsidP="00AD1279">
      <w:pPr>
        <w:spacing w:before="0"/>
        <w:rPr>
          <w:rFonts w:cs="Arial"/>
          <w:color w:val="FF0000"/>
          <w:lang w:val="ru-RU"/>
        </w:rPr>
      </w:pPr>
    </w:p>
    <w:p w:rsidR="00AD1279" w:rsidRPr="00802F46" w:rsidRDefault="00AD1279" w:rsidP="00AD1279">
      <w:pPr>
        <w:spacing w:before="0"/>
        <w:rPr>
          <w:rFonts w:cs="Arial"/>
          <w:color w:val="00B0F0"/>
          <w:lang w:val="ru-RU"/>
        </w:rPr>
      </w:pPr>
    </w:p>
    <w:p w:rsidR="00AD1279" w:rsidRPr="00802F46" w:rsidRDefault="00414CFF" w:rsidP="00AD1279">
      <w:pPr>
        <w:spacing w:before="0"/>
        <w:rPr>
          <w:rFonts w:cs="Arial"/>
          <w:color w:val="FF0000"/>
          <w:lang w:val="ru-RU"/>
        </w:rPr>
      </w:pPr>
      <w:r>
        <w:rPr>
          <w:rFonts w:cs="Arial"/>
          <w:color w:val="FF0000"/>
          <w:vertAlign w:val="superscript"/>
          <w:lang w:val="ru-RU"/>
        </w:rPr>
        <w:t>1)</w:t>
      </w:r>
      <w:r w:rsidR="00AD1279" w:rsidRPr="00802F46">
        <w:rPr>
          <w:rFonts w:cs="Arial"/>
          <w:color w:val="FF0000"/>
          <w:lang w:val="ru-RU"/>
        </w:rPr>
        <w:t xml:space="preserve">  у случају да се услуга односи на већи број МТ, уз Записник приложити посебну спецификацију по МТ</w:t>
      </w:r>
    </w:p>
    <w:p w:rsidR="00AD1279" w:rsidRPr="00802F46" w:rsidRDefault="00414CFF" w:rsidP="00AD1279">
      <w:pPr>
        <w:spacing w:before="0"/>
        <w:rPr>
          <w:rFonts w:cs="Arial"/>
          <w:color w:val="FF0000"/>
          <w:lang w:val="ru-RU"/>
        </w:rPr>
      </w:pPr>
      <w:r>
        <w:rPr>
          <w:rFonts w:cs="Arial"/>
          <w:color w:val="FF0000"/>
          <w:vertAlign w:val="superscript"/>
          <w:lang w:val="ru-RU"/>
        </w:rPr>
        <w:t>2)</w:t>
      </w:r>
      <w:r>
        <w:rPr>
          <w:rFonts w:cs="Arial"/>
          <w:color w:val="FF0000"/>
          <w:lang w:val="ru-RU"/>
        </w:rPr>
        <w:t xml:space="preserve">   </w:t>
      </w:r>
      <w:r w:rsidR="00AD1279" w:rsidRPr="00802F46">
        <w:rPr>
          <w:rFonts w:cs="Arial"/>
          <w:color w:val="FF0000"/>
          <w:lang w:val="ru-RU"/>
        </w:rPr>
        <w:t>потписује и печатира Надзорни орган за услуге инвестиционих пројеката</w:t>
      </w:r>
    </w:p>
    <w:p w:rsidR="00AD1279" w:rsidRPr="00802F46" w:rsidRDefault="00AD1279" w:rsidP="00AD1279">
      <w:pPr>
        <w:spacing w:before="0"/>
        <w:rPr>
          <w:rFonts w:cs="Arial"/>
          <w:color w:val="FF0000"/>
          <w:lang w:val="ru-RU"/>
        </w:rPr>
      </w:pPr>
    </w:p>
    <w:p w:rsidR="00AD1279" w:rsidRPr="00802F46" w:rsidRDefault="00414CFF" w:rsidP="00AD1279">
      <w:pPr>
        <w:spacing w:before="0"/>
        <w:rPr>
          <w:rFonts w:cs="Arial"/>
          <w:color w:val="FF0000"/>
          <w:lang w:val="ru-RU"/>
        </w:rPr>
      </w:pPr>
      <w:r w:rsidRPr="00802F46">
        <w:rPr>
          <w:rFonts w:cs="Arial"/>
          <w:color w:val="FF0000"/>
          <w:lang w:val="ru-RU"/>
        </w:rPr>
        <w:t>*</w:t>
      </w:r>
      <w:r w:rsidR="00AD1279" w:rsidRPr="00802F46">
        <w:rPr>
          <w:rFonts w:cs="Arial"/>
          <w:color w:val="FF0000"/>
          <w:lang w:val="ru-RU"/>
        </w:rPr>
        <w:t>Појашњења:</w:t>
      </w:r>
    </w:p>
    <w:p w:rsidR="00AD1279" w:rsidRPr="00802F46" w:rsidRDefault="00642BB8" w:rsidP="00AD1279">
      <w:pPr>
        <w:spacing w:before="0"/>
        <w:rPr>
          <w:rFonts w:cs="Arial"/>
          <w:color w:val="FF0000"/>
          <w:lang w:val="ru-RU"/>
        </w:rPr>
      </w:pPr>
      <w:r w:rsidRPr="00802F46">
        <w:rPr>
          <w:rFonts w:cs="Arial"/>
          <w:color w:val="FF0000"/>
          <w:lang w:val="ru-RU"/>
        </w:rPr>
        <w:t>-</w:t>
      </w:r>
      <w:r w:rsidR="00AD1279" w:rsidRPr="00802F46">
        <w:rPr>
          <w:rFonts w:cs="Arial"/>
          <w:color w:val="FF0000"/>
          <w:lang w:val="ru-RU"/>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802F46" w:rsidRDefault="00642BB8" w:rsidP="00AD1279">
      <w:pPr>
        <w:spacing w:before="0"/>
        <w:rPr>
          <w:rFonts w:cs="Arial"/>
          <w:color w:val="FF0000"/>
          <w:lang w:val="ru-RU"/>
        </w:rPr>
      </w:pPr>
      <w:r w:rsidRPr="00802F46">
        <w:rPr>
          <w:rFonts w:cs="Arial"/>
          <w:color w:val="FF0000"/>
          <w:lang w:val="ru-RU"/>
        </w:rPr>
        <w:t>-</w:t>
      </w:r>
      <w:r w:rsidR="00AD1279" w:rsidRPr="00802F46">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802F46" w:rsidRDefault="00642BB8" w:rsidP="00AD1279">
      <w:pPr>
        <w:spacing w:before="0"/>
        <w:rPr>
          <w:rFonts w:cs="Arial"/>
          <w:color w:val="FF0000"/>
          <w:lang w:val="ru-RU"/>
        </w:rPr>
      </w:pPr>
      <w:r w:rsidRPr="00802F46">
        <w:rPr>
          <w:rFonts w:cs="Arial"/>
          <w:color w:val="FF0000"/>
          <w:lang w:val="ru-RU"/>
        </w:rPr>
        <w:t>-</w:t>
      </w:r>
      <w:r w:rsidR="00AD1279" w:rsidRPr="00802F46">
        <w:rPr>
          <w:rFonts w:cs="Arial"/>
          <w:color w:val="FF0000"/>
          <w:lang w:val="ru-RU"/>
        </w:rPr>
        <w:t>Сви добављачи биће дужни да уз фактуру доставе и обострано потписани Записник.</w:t>
      </w:r>
    </w:p>
    <w:p w:rsidR="00AD1279" w:rsidRPr="00802F46" w:rsidRDefault="00642BB8" w:rsidP="00AD1279">
      <w:pPr>
        <w:spacing w:before="0"/>
        <w:rPr>
          <w:rFonts w:cs="Arial"/>
          <w:color w:val="FF0000"/>
          <w:lang w:val="ru-RU"/>
        </w:rPr>
      </w:pPr>
      <w:r w:rsidRPr="00802F46">
        <w:rPr>
          <w:rFonts w:cs="Arial"/>
          <w:color w:val="FF0000"/>
          <w:lang w:val="ru-RU"/>
        </w:rPr>
        <w:t>-</w:t>
      </w:r>
      <w:r w:rsidR="00AD1279" w:rsidRPr="00802F46">
        <w:rPr>
          <w:rFonts w:cs="Arial"/>
          <w:color w:val="FF0000"/>
          <w:lang w:val="ru-RU"/>
        </w:rPr>
        <w:t>Обавеза Наручиоца је издавање писменог Налога за набавк</w:t>
      </w:r>
      <w:r w:rsidR="00414CFF" w:rsidRPr="00802F46">
        <w:rPr>
          <w:rFonts w:cs="Arial"/>
          <w:color w:val="FF0000"/>
          <w:lang w:val="ru-RU"/>
        </w:rPr>
        <w:t>у без обзира на предмет набавке</w:t>
      </w:r>
      <w:r w:rsidR="00AD1279" w:rsidRPr="00802F46">
        <w:rPr>
          <w:rFonts w:cs="Arial"/>
          <w:color w:val="FF0000"/>
          <w:lang w:val="ru-RU"/>
        </w:rPr>
        <w:t xml:space="preserve"> </w:t>
      </w:r>
    </w:p>
    <w:p w:rsidR="00641324" w:rsidRPr="00802F46" w:rsidRDefault="00641324" w:rsidP="00AD1279">
      <w:pPr>
        <w:spacing w:before="0"/>
        <w:rPr>
          <w:rFonts w:cs="Arial"/>
          <w:color w:val="FF0000"/>
          <w:lang w:val="ru-RU"/>
        </w:rPr>
      </w:pPr>
    </w:p>
    <w:p w:rsidR="00B16DCF" w:rsidRPr="00802F46" w:rsidRDefault="00B16DCF" w:rsidP="00641324">
      <w:pPr>
        <w:pStyle w:val="KDPodnaslov1"/>
        <w:spacing w:before="0"/>
        <w:jc w:val="center"/>
        <w:rPr>
          <w:rFonts w:eastAsia="Arial Unicode MS" w:cs="Arial"/>
          <w:lang w:val="ru-RU"/>
        </w:rPr>
      </w:pPr>
      <w:bookmarkStart w:id="261" w:name="_Toc442559948"/>
    </w:p>
    <w:p w:rsidR="00B16DCF" w:rsidRPr="00802F46" w:rsidRDefault="00B16DCF" w:rsidP="00641324">
      <w:pPr>
        <w:pStyle w:val="KDPodnaslov1"/>
        <w:spacing w:before="0"/>
        <w:jc w:val="center"/>
        <w:rPr>
          <w:rFonts w:eastAsia="Arial Unicode MS" w:cs="Arial"/>
          <w:lang w:val="ru-RU"/>
        </w:rPr>
      </w:pPr>
    </w:p>
    <w:p w:rsidR="00B16DCF" w:rsidRPr="00802F46" w:rsidRDefault="00B16DCF" w:rsidP="00641324">
      <w:pPr>
        <w:pStyle w:val="KDPodnaslov1"/>
        <w:spacing w:before="0"/>
        <w:jc w:val="center"/>
        <w:rPr>
          <w:rFonts w:eastAsia="Arial Unicode MS" w:cs="Arial"/>
          <w:lang w:val="ru-RU"/>
        </w:rPr>
      </w:pPr>
    </w:p>
    <w:p w:rsidR="00B16DCF" w:rsidRPr="00802F46" w:rsidRDefault="00B16DCF" w:rsidP="00641324">
      <w:pPr>
        <w:pStyle w:val="KDPodnaslov1"/>
        <w:spacing w:before="0"/>
        <w:jc w:val="center"/>
        <w:rPr>
          <w:rFonts w:eastAsia="Arial Unicode MS" w:cs="Arial"/>
          <w:lang w:val="ru-RU"/>
        </w:rPr>
      </w:pPr>
    </w:p>
    <w:p w:rsidR="00B16DCF" w:rsidRPr="00802F46" w:rsidRDefault="00B16DCF" w:rsidP="00641324">
      <w:pPr>
        <w:pStyle w:val="KDPodnaslov1"/>
        <w:spacing w:before="0"/>
        <w:jc w:val="center"/>
        <w:rPr>
          <w:rFonts w:eastAsia="Arial Unicode MS" w:cs="Arial"/>
          <w:lang w:val="ru-RU"/>
        </w:rPr>
      </w:pPr>
    </w:p>
    <w:p w:rsidR="00B16DCF" w:rsidRPr="00802F46" w:rsidRDefault="00B16DCF" w:rsidP="007C646E">
      <w:pPr>
        <w:pStyle w:val="KDPodnaslov1"/>
        <w:spacing w:before="0"/>
        <w:ind w:left="360"/>
        <w:jc w:val="center"/>
        <w:rPr>
          <w:rFonts w:cs="Arial"/>
          <w:lang w:val="ru-RU"/>
        </w:rPr>
        <w:sectPr w:rsidR="00B16DCF" w:rsidRPr="00802F46"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Pr="00802F46" w:rsidRDefault="00641324" w:rsidP="007C646E">
      <w:pPr>
        <w:pStyle w:val="KDPodnaslov1"/>
        <w:spacing w:before="0"/>
        <w:ind w:left="360"/>
        <w:jc w:val="center"/>
        <w:rPr>
          <w:rFonts w:cs="Arial"/>
          <w:lang w:val="ru-RU"/>
        </w:rPr>
      </w:pPr>
    </w:p>
    <w:p w:rsidR="00B16DCF" w:rsidRPr="00802F46"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802F46" w:rsidRDefault="007C646E" w:rsidP="007C646E">
            <w:pPr>
              <w:rPr>
                <w:lang w:val="ru-RU"/>
              </w:rPr>
            </w:pPr>
            <w:r w:rsidRPr="00802F46">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802F46">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1"/>
    <w:p w:rsidR="00343A18" w:rsidRPr="00802F46" w:rsidRDefault="00343A18" w:rsidP="00343A18">
      <w:pPr>
        <w:pStyle w:val="KDParagraf"/>
        <w:spacing w:before="0"/>
        <w:rPr>
          <w:rFonts w:cs="Arial"/>
          <w:lang w:val="ru-RU"/>
        </w:rPr>
      </w:pPr>
      <w:r w:rsidRPr="00802F4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802F46" w:rsidRDefault="00343A18" w:rsidP="00343A18">
      <w:pPr>
        <w:pStyle w:val="KDParagraf"/>
        <w:spacing w:before="0"/>
        <w:rPr>
          <w:rFonts w:cs="Arial"/>
          <w:lang w:val="ru-RU"/>
        </w:rPr>
      </w:pPr>
    </w:p>
    <w:p w:rsidR="00343A18" w:rsidRPr="00802F46" w:rsidRDefault="00343A18" w:rsidP="00343A18">
      <w:pPr>
        <w:pStyle w:val="KDParagraf"/>
        <w:spacing w:before="0"/>
        <w:rPr>
          <w:rFonts w:cs="Arial"/>
          <w:color w:val="000000"/>
          <w:lang w:val="ru-RU"/>
        </w:rPr>
      </w:pPr>
    </w:p>
    <w:p w:rsidR="00EE793E" w:rsidRPr="00802F46" w:rsidRDefault="00EE793E" w:rsidP="00EE793E">
      <w:pPr>
        <w:pStyle w:val="KDParagraf"/>
        <w:spacing w:before="0"/>
        <w:rPr>
          <w:rFonts w:cs="Arial"/>
          <w:b/>
          <w:lang w:val="ru-RU"/>
        </w:rPr>
      </w:pPr>
      <w:r w:rsidRPr="00802F46">
        <w:rPr>
          <w:rFonts w:cs="Arial"/>
          <w:b/>
          <w:lang w:val="ru-RU"/>
        </w:rPr>
        <w:t>Уговорне стране:</w:t>
      </w:r>
    </w:p>
    <w:p w:rsidR="00EE793E" w:rsidRPr="00802F46" w:rsidRDefault="00EE793E" w:rsidP="00EE793E">
      <w:pPr>
        <w:pStyle w:val="KDParagraf"/>
        <w:spacing w:before="0"/>
        <w:rPr>
          <w:rFonts w:cs="Arial"/>
          <w:b/>
          <w:lang w:val="ru-RU"/>
        </w:rPr>
      </w:pPr>
    </w:p>
    <w:p w:rsidR="00EE793E" w:rsidRPr="00802F46" w:rsidRDefault="00EE793E" w:rsidP="00EE793E">
      <w:pPr>
        <w:pStyle w:val="KDParagraf"/>
        <w:spacing w:before="0"/>
        <w:rPr>
          <w:rFonts w:cs="Arial"/>
          <w:b/>
          <w:lang w:val="ru-RU"/>
        </w:rPr>
      </w:pPr>
    </w:p>
    <w:p w:rsidR="00EE793E" w:rsidRPr="00802F46" w:rsidRDefault="00EE793E" w:rsidP="00EE793E">
      <w:pPr>
        <w:pStyle w:val="KDParagraf"/>
        <w:spacing w:before="0"/>
        <w:rPr>
          <w:rFonts w:cs="Arial"/>
          <w:lang w:val="ru-RU"/>
        </w:rPr>
      </w:pPr>
      <w:r w:rsidRPr="00802F46">
        <w:rPr>
          <w:rFonts w:cs="Arial"/>
          <w:b/>
          <w:lang w:val="ru-RU"/>
        </w:rPr>
        <w:t>КОРИСНИК УСЛУГЕ</w:t>
      </w:r>
      <w:r w:rsidRPr="00802F46">
        <w:rPr>
          <w:rFonts w:cs="Arial"/>
          <w:lang w:val="ru-RU"/>
        </w:rPr>
        <w:t xml:space="preserve">: </w:t>
      </w:r>
    </w:p>
    <w:p w:rsidR="00EE793E" w:rsidRPr="00802F46" w:rsidRDefault="00EE793E" w:rsidP="00EE793E">
      <w:pPr>
        <w:pStyle w:val="KDParagraf"/>
        <w:spacing w:before="0"/>
        <w:rPr>
          <w:rFonts w:cs="Arial"/>
          <w:lang w:val="ru-RU"/>
        </w:rPr>
      </w:pPr>
    </w:p>
    <w:p w:rsidR="00EE793E" w:rsidRPr="00E47C2E" w:rsidRDefault="00B16DCF" w:rsidP="00EE793E">
      <w:pPr>
        <w:pStyle w:val="KDParagraf"/>
        <w:spacing w:before="0"/>
        <w:rPr>
          <w:rFonts w:cs="Arial"/>
          <w:color w:val="00B0F0"/>
        </w:rPr>
      </w:pPr>
      <w:r w:rsidRPr="00802F46">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802F46">
        <w:rPr>
          <w:rFonts w:cs="Arial"/>
          <w:lang w:val="ru-RU"/>
        </w:rPr>
        <w:t xml:space="preserve"> </w:t>
      </w:r>
      <w:r>
        <w:rPr>
          <w:rFonts w:cs="Arial"/>
        </w:rPr>
        <w:t>Intes</w:t>
      </w:r>
      <w:r w:rsidRPr="00802F46">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802F46" w:rsidRDefault="00B16DCF" w:rsidP="00B16DCF">
      <w:pPr>
        <w:pStyle w:val="ListParagraph"/>
        <w:numPr>
          <w:ilvl w:val="0"/>
          <w:numId w:val="9"/>
        </w:numPr>
        <w:spacing w:before="0" w:after="0" w:line="240" w:lineRule="auto"/>
        <w:ind w:left="0" w:firstLine="0"/>
        <w:rPr>
          <w:rFonts w:ascii="Arial" w:hAnsi="Arial" w:cs="Arial"/>
          <w:lang w:val="ru-RU"/>
        </w:rPr>
      </w:pPr>
      <w:r w:rsidRPr="00802F4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802F46">
        <w:rPr>
          <w:rFonts w:ascii="Arial" w:hAnsi="Arial" w:cs="Arial"/>
          <w:color w:val="00B0F0"/>
          <w:lang w:val="ru-RU"/>
        </w:rPr>
        <w:t>као лидер у име и за рачун групе понуђача)</w:t>
      </w:r>
      <w:r w:rsidRPr="00802F46">
        <w:rPr>
          <w:rFonts w:ascii="Arial" w:hAnsi="Arial" w:cs="Arial"/>
          <w:lang w:val="ru-RU"/>
        </w:rPr>
        <w:t xml:space="preserve"> </w:t>
      </w:r>
    </w:p>
    <w:p w:rsidR="00B16DCF" w:rsidRPr="00802F4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802F46">
        <w:rPr>
          <w:rFonts w:eastAsia="Calibri" w:cs="Arial"/>
          <w:lang w:val="ru-RU"/>
        </w:rPr>
        <w:t>2а)________________________________________из</w:t>
      </w:r>
      <w:r w:rsidRPr="00802F46">
        <w:rPr>
          <w:rFonts w:eastAsia="Calibri" w:cs="Arial"/>
          <w:lang w:val="ru-RU"/>
        </w:rPr>
        <w:tab/>
        <w:t>_____________, улица</w:t>
      </w:r>
    </w:p>
    <w:p w:rsidR="00F84689" w:rsidRPr="00802F46" w:rsidRDefault="00B16DCF" w:rsidP="00F84689">
      <w:pPr>
        <w:pStyle w:val="KDParagraf"/>
        <w:spacing w:before="0"/>
        <w:rPr>
          <w:rFonts w:cs="Arial"/>
          <w:lang w:val="ru-RU"/>
        </w:rPr>
      </w:pPr>
      <w:r w:rsidRPr="00802F46">
        <w:rPr>
          <w:rFonts w:eastAsia="Calibri" w:cs="Arial"/>
          <w:lang w:val="ru-RU"/>
        </w:rPr>
        <w:t xml:space="preserve"> ___________________ бр. ___, ПИБ: _____________, матични број _____________, </w:t>
      </w:r>
      <w:r w:rsidRPr="00802F46">
        <w:rPr>
          <w:rFonts w:cs="Arial"/>
          <w:lang w:val="ru-RU"/>
        </w:rPr>
        <w:t>текући рачун ____________,банка ______________ ,</w:t>
      </w:r>
      <w:r w:rsidRPr="00802F46">
        <w:rPr>
          <w:rFonts w:eastAsia="Calibri" w:cs="Arial"/>
          <w:lang w:val="ru-RU"/>
        </w:rPr>
        <w:t>кога заступа __________________________, (</w:t>
      </w:r>
      <w:r w:rsidRPr="00802F46">
        <w:rPr>
          <w:rFonts w:eastAsia="Calibri" w:cs="Arial"/>
          <w:color w:val="00B0F0"/>
          <w:lang w:val="ru-RU"/>
        </w:rPr>
        <w:t>члан групе понуђача или подизвођач</w:t>
      </w:r>
      <w:r w:rsidRPr="00802F46">
        <w:rPr>
          <w:rFonts w:eastAsia="Calibri" w:cs="Arial"/>
          <w:lang w:val="ru-RU"/>
        </w:rPr>
        <w:t>)</w:t>
      </w:r>
      <w:r w:rsidR="00F84689" w:rsidRPr="00802F46">
        <w:rPr>
          <w:rFonts w:cs="Arial"/>
          <w:lang w:val="ru-RU"/>
        </w:rPr>
        <w:t xml:space="preserve"> </w:t>
      </w:r>
    </w:p>
    <w:p w:rsidR="00F84689" w:rsidRPr="00802F46" w:rsidRDefault="00F84689" w:rsidP="00F84689">
      <w:pPr>
        <w:pStyle w:val="KDParagraf"/>
        <w:spacing w:before="0"/>
        <w:rPr>
          <w:rFonts w:cs="Arial"/>
          <w:lang w:val="ru-RU"/>
        </w:rPr>
      </w:pPr>
      <w:r w:rsidRPr="00802F46">
        <w:rPr>
          <w:rFonts w:cs="Arial"/>
          <w:lang w:val="ru-RU"/>
        </w:rPr>
        <w:t>(у даљем тексту заједно: Уговорне стране)</w:t>
      </w:r>
    </w:p>
    <w:p w:rsidR="00B16DCF" w:rsidRPr="00802F4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802F46">
        <w:rPr>
          <w:rFonts w:eastAsia="Calibri" w:cs="Arial"/>
          <w:lang w:val="ru-RU"/>
        </w:rPr>
        <w:t>2б)_______________________________________из</w:t>
      </w:r>
      <w:r w:rsidRPr="00802F46">
        <w:rPr>
          <w:rFonts w:eastAsia="Calibri" w:cs="Arial"/>
          <w:lang w:val="ru-RU"/>
        </w:rPr>
        <w:tab/>
        <w:t>_____________, улица</w:t>
      </w:r>
    </w:p>
    <w:p w:rsidR="00B16DCF" w:rsidRPr="00802F46" w:rsidRDefault="00B16DCF" w:rsidP="00B16DCF">
      <w:pPr>
        <w:spacing w:before="0"/>
        <w:rPr>
          <w:rFonts w:eastAsia="Calibri" w:cs="Arial"/>
          <w:lang w:val="ru-RU"/>
        </w:rPr>
      </w:pPr>
      <w:r w:rsidRPr="00802F46">
        <w:rPr>
          <w:rFonts w:eastAsia="Calibri" w:cs="Arial"/>
          <w:lang w:val="ru-RU"/>
        </w:rPr>
        <w:t xml:space="preserve"> ___________________ бр. ___, ПИБ: _____________, матични број _____________, </w:t>
      </w:r>
    </w:p>
    <w:p w:rsidR="00B16DCF" w:rsidRPr="00802F46" w:rsidRDefault="00B16DCF" w:rsidP="00B16DCF">
      <w:pPr>
        <w:spacing w:before="0"/>
        <w:rPr>
          <w:rFonts w:eastAsia="Calibri" w:cs="Arial"/>
          <w:lang w:val="ru-RU"/>
        </w:rPr>
      </w:pPr>
      <w:r w:rsidRPr="00802F46">
        <w:rPr>
          <w:rFonts w:cs="Arial"/>
          <w:lang w:val="ru-RU"/>
        </w:rPr>
        <w:t>текући рачун ____________,банка ______________ ,</w:t>
      </w:r>
      <w:r w:rsidRPr="00802F46">
        <w:rPr>
          <w:rFonts w:eastAsia="Calibri" w:cs="Arial"/>
          <w:lang w:val="ru-RU"/>
        </w:rPr>
        <w:t>кога  заступа _______________________, (</w:t>
      </w:r>
      <w:r w:rsidRPr="00802F46">
        <w:rPr>
          <w:rFonts w:eastAsia="Calibri" w:cs="Arial"/>
          <w:color w:val="00B0F0"/>
          <w:lang w:val="ru-RU"/>
        </w:rPr>
        <w:t>члан групе понуђача или подизвођач</w:t>
      </w:r>
      <w:r w:rsidRPr="00802F46">
        <w:rPr>
          <w:rFonts w:eastAsia="Calibri" w:cs="Arial"/>
          <w:lang w:val="ru-RU"/>
        </w:rPr>
        <w:t>),</w:t>
      </w:r>
    </w:p>
    <w:p w:rsidR="00EE793E" w:rsidRPr="00802F46" w:rsidRDefault="00EE793E" w:rsidP="00B16DCF">
      <w:pPr>
        <w:spacing w:before="0"/>
        <w:rPr>
          <w:rFonts w:eastAsia="Calibri" w:cs="Arial"/>
          <w:lang w:val="ru-RU"/>
        </w:rPr>
      </w:pPr>
      <w:r w:rsidRPr="00802F46">
        <w:rPr>
          <w:rFonts w:cs="Arial"/>
          <w:lang w:val="ru-RU"/>
        </w:rPr>
        <w:t xml:space="preserve"> (у даљем тексту: Пружалац услуге) </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lang w:val="ru-RU"/>
        </w:rPr>
      </w:pPr>
    </w:p>
    <w:p w:rsidR="00343A18" w:rsidRPr="00802F46" w:rsidRDefault="00EE793E" w:rsidP="00EE793E">
      <w:pPr>
        <w:pStyle w:val="KDParagraf"/>
        <w:spacing w:before="0"/>
        <w:rPr>
          <w:rFonts w:cs="Arial"/>
          <w:lang w:val="ru-RU"/>
        </w:rPr>
      </w:pPr>
      <w:r w:rsidRPr="00802F46">
        <w:rPr>
          <w:rFonts w:cs="Arial"/>
          <w:lang w:val="ru-RU"/>
        </w:rPr>
        <w:t xml:space="preserve">закључиле су у </w:t>
      </w:r>
      <w:r w:rsidR="00B16DCF" w:rsidRPr="00802F46">
        <w:rPr>
          <w:rFonts w:cs="Arial"/>
          <w:color w:val="00B0F0"/>
          <w:lang w:val="ru-RU"/>
        </w:rPr>
        <w:t>Обреновцу</w:t>
      </w:r>
      <w:r w:rsidRPr="00802F46">
        <w:rPr>
          <w:rFonts w:cs="Arial"/>
          <w:lang w:val="ru-RU"/>
        </w:rPr>
        <w:t>,</w:t>
      </w:r>
      <w:r w:rsidR="00D920E5" w:rsidRPr="00802F46">
        <w:rPr>
          <w:rFonts w:cs="Arial"/>
          <w:lang w:val="ru-RU"/>
        </w:rPr>
        <w:t xml:space="preserve"> дана __________.године следећи:</w:t>
      </w:r>
    </w:p>
    <w:p w:rsidR="00D920E5" w:rsidRPr="00802F46" w:rsidRDefault="00D920E5" w:rsidP="00EE793E">
      <w:pPr>
        <w:pStyle w:val="KDParagraf"/>
        <w:spacing w:before="0"/>
        <w:rPr>
          <w:rFonts w:cs="Arial"/>
          <w:lang w:val="ru-RU"/>
        </w:rPr>
      </w:pPr>
    </w:p>
    <w:p w:rsidR="00EE793E" w:rsidRPr="00802F46" w:rsidRDefault="00EE793E" w:rsidP="00EE793E">
      <w:pPr>
        <w:pStyle w:val="KDParagraf"/>
        <w:spacing w:before="0"/>
        <w:rPr>
          <w:rFonts w:cs="Arial"/>
          <w:b/>
          <w:lang w:val="ru-RU"/>
        </w:rPr>
      </w:pPr>
    </w:p>
    <w:p w:rsidR="00EE793E" w:rsidRPr="00802F46" w:rsidRDefault="00EE793E" w:rsidP="00EE793E">
      <w:pPr>
        <w:pStyle w:val="KDParagraf"/>
        <w:spacing w:before="0"/>
        <w:rPr>
          <w:rFonts w:cs="Arial"/>
          <w:lang w:val="ru-RU"/>
        </w:rPr>
      </w:pPr>
    </w:p>
    <w:p w:rsidR="00EE793E" w:rsidRPr="00802F46" w:rsidRDefault="00EE793E" w:rsidP="007C646E">
      <w:pPr>
        <w:pStyle w:val="KDParagraf"/>
        <w:spacing w:before="0"/>
        <w:jc w:val="center"/>
        <w:rPr>
          <w:rFonts w:cs="Arial"/>
          <w:b/>
          <w:lang w:val="ru-RU"/>
        </w:rPr>
      </w:pPr>
      <w:r w:rsidRPr="00802F46">
        <w:rPr>
          <w:rFonts w:cs="Arial"/>
          <w:b/>
          <w:lang w:val="ru-RU"/>
        </w:rPr>
        <w:t>УГОВОР</w:t>
      </w:r>
      <w:r w:rsidR="007C646E" w:rsidRPr="00802F46">
        <w:rPr>
          <w:rFonts w:cs="Arial"/>
          <w:b/>
          <w:lang w:val="ru-RU"/>
        </w:rPr>
        <w:t xml:space="preserve"> </w:t>
      </w:r>
      <w:r w:rsidRPr="00802F46">
        <w:rPr>
          <w:rFonts w:cs="Arial"/>
          <w:b/>
          <w:lang w:val="ru-RU"/>
        </w:rPr>
        <w:t>О ПРУЖАЊУ УСЛУГЕ</w:t>
      </w:r>
    </w:p>
    <w:p w:rsidR="00EE793E" w:rsidRPr="00802F46" w:rsidRDefault="00EE793E" w:rsidP="00EE793E">
      <w:pPr>
        <w:pStyle w:val="KDParagraf"/>
        <w:spacing w:before="0"/>
        <w:rPr>
          <w:rFonts w:cs="Arial"/>
          <w:lang w:val="ru-RU"/>
        </w:rPr>
      </w:pPr>
    </w:p>
    <w:p w:rsidR="00EE793E" w:rsidRPr="00802F46" w:rsidRDefault="00EE793E" w:rsidP="000350BD">
      <w:pPr>
        <w:pStyle w:val="KDParagraf"/>
        <w:spacing w:before="0"/>
        <w:jc w:val="center"/>
        <w:rPr>
          <w:rFonts w:cs="Arial"/>
          <w:b/>
          <w:lang w:val="ru-RU"/>
        </w:rPr>
      </w:pPr>
      <w:r w:rsidRPr="00802F46">
        <w:rPr>
          <w:rFonts w:cs="Arial"/>
          <w:b/>
          <w:lang w:val="ru-RU"/>
        </w:rPr>
        <w:t>УВОДНЕ ОДРЕДБЕ</w:t>
      </w:r>
    </w:p>
    <w:p w:rsidR="00EE793E" w:rsidRPr="00802F46"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802F46" w:rsidRDefault="00B16DCF" w:rsidP="00FD709F">
      <w:pPr>
        <w:pStyle w:val="KDParagraf"/>
        <w:numPr>
          <w:ilvl w:val="0"/>
          <w:numId w:val="27"/>
        </w:numPr>
        <w:spacing w:before="0"/>
        <w:rPr>
          <w:rFonts w:cs="Arial"/>
          <w:lang w:val="ru-RU"/>
        </w:rPr>
      </w:pPr>
      <w:r w:rsidRPr="00802F4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02F46">
        <w:rPr>
          <w:rFonts w:cs="Arial"/>
          <w:lang w:val="ru-RU"/>
        </w:rPr>
        <w:t xml:space="preserve"> за јавну набавку услуге</w:t>
      </w:r>
      <w:r w:rsidR="00E90166">
        <w:rPr>
          <w:rFonts w:cs="Arial"/>
          <w:lang w:val="sr-Cyrl-RS"/>
        </w:rPr>
        <w:t xml:space="preserve"> </w:t>
      </w:r>
      <w:r w:rsidR="00E90166">
        <w:rPr>
          <w:rFonts w:cs="Arial"/>
          <w:lang w:val="ru-RU"/>
        </w:rPr>
        <w:t>Испорука и уградња опреме за дојаву пожара у објекту Вртић-Велики Црљени Колонија ТЕК</w:t>
      </w:r>
      <w:r w:rsidRPr="00802F46">
        <w:rPr>
          <w:rFonts w:cs="Arial"/>
          <w:lang w:val="ru-RU"/>
        </w:rPr>
        <w:t xml:space="preserve"> </w:t>
      </w:r>
      <w:r w:rsidR="00EE793E" w:rsidRPr="00802F46">
        <w:rPr>
          <w:rFonts w:cs="Arial"/>
          <w:lang w:val="ru-RU"/>
        </w:rPr>
        <w:t xml:space="preserve">(у даљем тексту: Услуга), </w:t>
      </w:r>
      <w:r w:rsidRPr="00802F46">
        <w:rPr>
          <w:rFonts w:cs="Arial"/>
          <w:lang w:val="ru-RU"/>
        </w:rPr>
        <w:t>бр.ЈН</w:t>
      </w:r>
      <w:r w:rsidR="00E90166">
        <w:rPr>
          <w:rFonts w:cs="Arial"/>
          <w:lang w:val="sr-Cyrl-RS"/>
        </w:rPr>
        <w:t xml:space="preserve"> </w:t>
      </w:r>
      <w:r w:rsidR="00E90166">
        <w:rPr>
          <w:rFonts w:cs="Arial"/>
          <w:b/>
          <w:lang w:val="sr-Cyrl-CS"/>
        </w:rPr>
        <w:t>1170/2016 (3000/1735/2016)</w:t>
      </w:r>
    </w:p>
    <w:p w:rsidR="00B16DCF" w:rsidRDefault="00EE793E" w:rsidP="00FD709F">
      <w:pPr>
        <w:pStyle w:val="KDNabrajanje"/>
        <w:numPr>
          <w:ilvl w:val="0"/>
          <w:numId w:val="26"/>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5C1FFB">
        <w:rPr>
          <w:rFonts w:cs="Arial"/>
          <w:lang w:val="en-US"/>
        </w:rPr>
        <w:t>12.07.2016.</w:t>
      </w:r>
      <w:bookmarkStart w:id="262" w:name="_GoBack"/>
      <w:bookmarkEnd w:id="262"/>
      <w:r w:rsidRPr="00B16DCF">
        <w:rPr>
          <w:rFonts w:cs="Arial"/>
        </w:rPr>
        <w:t xml:space="preserve"> године, као и на интернет страници  Корисника услуге</w:t>
      </w:r>
      <w:r w:rsidR="00B16DCF">
        <w:rPr>
          <w:rFonts w:cs="Arial"/>
          <w:color w:val="00B0F0"/>
        </w:rPr>
        <w:t>.</w:t>
      </w:r>
    </w:p>
    <w:p w:rsidR="00EE793E" w:rsidRPr="00E47C2E" w:rsidRDefault="00EE793E" w:rsidP="00FD709F">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90166">
        <w:rPr>
          <w:rFonts w:cs="Arial"/>
          <w:b/>
          <w:lang w:val="sr-Cyrl-CS"/>
        </w:rPr>
        <w:t>1170/2016 (3000/1735/2016)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802F46" w:rsidRDefault="00EE793E" w:rsidP="00EE793E">
      <w:pPr>
        <w:pStyle w:val="KDParagraf"/>
        <w:spacing w:before="0"/>
        <w:rPr>
          <w:rFonts w:cs="Arial"/>
          <w:lang w:val="ru-RU"/>
        </w:rPr>
      </w:pPr>
      <w:r w:rsidRPr="00802F46">
        <w:rPr>
          <w:rFonts w:cs="Arial"/>
          <w:lang w:val="ru-RU"/>
        </w:rPr>
        <w:t>•</w:t>
      </w:r>
      <w:r w:rsidRPr="00802F46">
        <w:rPr>
          <w:rFonts w:cs="Arial"/>
          <w:lang w:val="ru-RU"/>
        </w:rPr>
        <w:tab/>
        <w:t>да је Корисник услуге, на основу Понуде Пружаоца услуге  и Одлуке о додели Уговора, изабрао Пружао</w:t>
      </w:r>
      <w:r w:rsidR="000350BD" w:rsidRPr="00802F46">
        <w:rPr>
          <w:rFonts w:cs="Arial"/>
          <w:lang w:val="ru-RU"/>
        </w:rPr>
        <w:t>ца услуге за реализацију услуге</w:t>
      </w:r>
      <w:r w:rsidRPr="00802F46">
        <w:rPr>
          <w:rFonts w:cs="Arial"/>
          <w:lang w:val="ru-RU"/>
        </w:rPr>
        <w:t xml:space="preserve"> </w:t>
      </w:r>
    </w:p>
    <w:p w:rsidR="000350BD" w:rsidRPr="00802F46" w:rsidRDefault="000350BD" w:rsidP="00EE793E">
      <w:pPr>
        <w:pStyle w:val="KDParagraf"/>
        <w:spacing w:before="0"/>
        <w:rPr>
          <w:rFonts w:cs="Arial"/>
          <w:lang w:val="ru-RU"/>
        </w:rPr>
      </w:pPr>
    </w:p>
    <w:p w:rsidR="00EE793E" w:rsidRPr="00802F46" w:rsidRDefault="00EE793E" w:rsidP="000350BD">
      <w:pPr>
        <w:pStyle w:val="KDParagraf"/>
        <w:spacing w:before="0"/>
        <w:jc w:val="left"/>
        <w:rPr>
          <w:rFonts w:cs="Arial"/>
          <w:b/>
          <w:lang w:val="ru-RU"/>
        </w:rPr>
      </w:pPr>
      <w:r w:rsidRPr="00802F46">
        <w:rPr>
          <w:rFonts w:cs="Arial"/>
          <w:b/>
          <w:lang w:val="ru-RU"/>
        </w:rPr>
        <w:t>ПРЕДМЕТ УГОВОРА</w:t>
      </w:r>
    </w:p>
    <w:p w:rsidR="00EE793E" w:rsidRPr="00802F46" w:rsidRDefault="00EE793E" w:rsidP="000350BD">
      <w:pPr>
        <w:pStyle w:val="KDParagraf"/>
        <w:spacing w:before="0"/>
        <w:jc w:val="center"/>
        <w:rPr>
          <w:rFonts w:cs="Arial"/>
          <w:lang w:val="ru-RU"/>
        </w:rPr>
      </w:pPr>
      <w:r w:rsidRPr="00802F46">
        <w:rPr>
          <w:rFonts w:cs="Arial"/>
          <w:b/>
          <w:lang w:val="ru-RU"/>
        </w:rPr>
        <w:t>Члан 1</w:t>
      </w:r>
      <w:r w:rsidRPr="00802F46">
        <w:rPr>
          <w:rFonts w:cs="Arial"/>
          <w:lang w:val="ru-RU"/>
        </w:rPr>
        <w:t>.</w:t>
      </w:r>
    </w:p>
    <w:p w:rsidR="00FE6ACB" w:rsidRPr="00016893" w:rsidRDefault="00EE793E" w:rsidP="00FE6ACB">
      <w:pPr>
        <w:pStyle w:val="KDParagraf"/>
        <w:spacing w:before="0"/>
        <w:rPr>
          <w:rFonts w:cs="Arial"/>
          <w:lang w:val="sr-Cyrl-RS"/>
        </w:rPr>
      </w:pPr>
      <w:r w:rsidRPr="00802F46">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E90166" w:rsidRPr="00E90166">
        <w:rPr>
          <w:rFonts w:cs="Arial"/>
          <w:lang w:val="ru-RU"/>
        </w:rPr>
        <w:t xml:space="preserve"> </w:t>
      </w:r>
      <w:r w:rsidR="00E90166">
        <w:rPr>
          <w:rFonts w:cs="Arial"/>
          <w:lang w:val="ru-RU"/>
        </w:rPr>
        <w:t>Испорука и уградња опреме за дојаву пожара у објекту Вртић-Велики Црљени Колонија ТЕК</w:t>
      </w:r>
      <w:r w:rsidR="00E90166" w:rsidRPr="00802F46">
        <w:rPr>
          <w:rFonts w:cs="Arial"/>
          <w:lang w:val="ru-RU"/>
        </w:rPr>
        <w:t xml:space="preserve"> </w:t>
      </w:r>
      <w:r w:rsidRPr="00802F46">
        <w:rPr>
          <w:rFonts w:cs="Arial"/>
          <w:lang w:val="ru-RU"/>
        </w:rPr>
        <w:t>“ (у даљем тексту: Услуга) која се састоји од:</w:t>
      </w:r>
      <w:r w:rsidR="00FE6ACB" w:rsidRPr="00FE6ACB">
        <w:rPr>
          <w:rFonts w:cs="Arial"/>
          <w:lang w:val="sr-Cyrl-RS"/>
        </w:rPr>
        <w:t xml:space="preserve"> </w:t>
      </w:r>
      <w:r w:rsidR="00FE6ACB" w:rsidRPr="006A3B4B">
        <w:rPr>
          <w:rFonts w:cs="Arial"/>
          <w:lang w:val="sr-Cyrl-RS"/>
        </w:rPr>
        <w:t>према усвојеној Понуди број ___________ од ________________која је у прилогу и саставни је део ово Уговора.</w:t>
      </w:r>
    </w:p>
    <w:p w:rsidR="00FE6ACB" w:rsidRDefault="00FE6ACB" w:rsidP="00FE6ACB">
      <w:pPr>
        <w:pStyle w:val="KDParagraf"/>
        <w:spacing w:before="0"/>
        <w:rPr>
          <w:rFonts w:cs="Arial"/>
          <w:b/>
          <w:lang w:val="sr-Cyrl-RS"/>
        </w:rPr>
      </w:pPr>
    </w:p>
    <w:p w:rsidR="00EE793E" w:rsidRPr="00802F46" w:rsidRDefault="00EE793E" w:rsidP="00FE6ACB">
      <w:pPr>
        <w:pStyle w:val="KDParagraf"/>
        <w:spacing w:before="0"/>
        <w:rPr>
          <w:rFonts w:cs="Arial"/>
          <w:b/>
          <w:lang w:val="ru-RU"/>
        </w:rPr>
      </w:pPr>
      <w:r w:rsidRPr="00802F46">
        <w:rPr>
          <w:rFonts w:cs="Arial"/>
          <w:b/>
          <w:lang w:val="ru-RU"/>
        </w:rPr>
        <w:t>ЦЕНА</w:t>
      </w:r>
    </w:p>
    <w:p w:rsidR="00EE793E" w:rsidRPr="00802F46" w:rsidRDefault="00EE793E" w:rsidP="000350BD">
      <w:pPr>
        <w:pStyle w:val="KDParagraf"/>
        <w:spacing w:before="0"/>
        <w:jc w:val="center"/>
        <w:rPr>
          <w:rFonts w:cs="Arial"/>
          <w:lang w:val="ru-RU"/>
        </w:rPr>
      </w:pPr>
      <w:r w:rsidRPr="00802F46">
        <w:rPr>
          <w:rFonts w:cs="Arial"/>
          <w:b/>
          <w:lang w:val="ru-RU"/>
        </w:rPr>
        <w:t>Члан 2</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 xml:space="preserve"> Цена Услуге из члана 1. овог Уговора износи __________________ (словима: ________________________) </w:t>
      </w:r>
      <w:r w:rsidRPr="00E47C2E">
        <w:rPr>
          <w:rFonts w:cs="Arial"/>
        </w:rPr>
        <w:t>RSD</w:t>
      </w:r>
      <w:r w:rsidRPr="00802F46">
        <w:rPr>
          <w:rFonts w:cs="Arial"/>
          <w:lang w:val="ru-RU"/>
        </w:rPr>
        <w:t>, без пореза на додату вредност.</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lang w:val="ru-RU"/>
        </w:rPr>
      </w:pPr>
      <w:r w:rsidRPr="00802F4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lang w:val="ru-RU"/>
        </w:rPr>
      </w:pPr>
      <w:r w:rsidRPr="00802F46">
        <w:rPr>
          <w:rFonts w:cs="Arial"/>
          <w:lang w:val="ru-RU"/>
        </w:rPr>
        <w:t>У цену су урачунати сви трошкови везани за реализацију Услуге.</w:t>
      </w:r>
    </w:p>
    <w:p w:rsidR="002355DE" w:rsidRPr="00B85DA8" w:rsidRDefault="002355DE" w:rsidP="00EE793E">
      <w:pPr>
        <w:pStyle w:val="KDParagraf"/>
        <w:spacing w:before="0"/>
        <w:rPr>
          <w:rFonts w:cs="Arial"/>
          <w:b/>
          <w:color w:val="00B0F0"/>
          <w:lang w:val="sr-Cyrl-RS"/>
        </w:rPr>
      </w:pPr>
    </w:p>
    <w:p w:rsidR="00EE793E" w:rsidRPr="00802F46" w:rsidRDefault="00EE793E" w:rsidP="009B79B6">
      <w:pPr>
        <w:pStyle w:val="KDParagraf"/>
        <w:spacing w:before="0"/>
        <w:rPr>
          <w:rFonts w:cs="Arial"/>
          <w:lang w:val="ru-RU"/>
        </w:rPr>
      </w:pPr>
      <w:r w:rsidRPr="00802F46">
        <w:rPr>
          <w:rFonts w:cs="Arial"/>
          <w:lang w:val="ru-RU"/>
        </w:rPr>
        <w:t xml:space="preserve">Цена је фиксна односно не може се мењати за све време извршења Услуге. </w:t>
      </w:r>
    </w:p>
    <w:p w:rsidR="00441E81" w:rsidRPr="00802F46" w:rsidRDefault="00441E81" w:rsidP="00EE793E">
      <w:pPr>
        <w:pStyle w:val="KDParagraf"/>
        <w:spacing w:before="0"/>
        <w:rPr>
          <w:rFonts w:cs="Arial"/>
          <w:color w:val="00B0F0"/>
          <w:lang w:val="ru-RU"/>
        </w:rPr>
      </w:pPr>
    </w:p>
    <w:p w:rsidR="00441E81" w:rsidRPr="00802F46" w:rsidRDefault="00441E81" w:rsidP="00EE793E">
      <w:pPr>
        <w:pStyle w:val="KDParagraf"/>
        <w:spacing w:before="0"/>
        <w:rPr>
          <w:rFonts w:cs="Arial"/>
          <w:lang w:val="ru-RU"/>
        </w:rPr>
      </w:pPr>
    </w:p>
    <w:p w:rsidR="00EE793E" w:rsidRPr="00802F46" w:rsidRDefault="00EE793E" w:rsidP="00EE793E">
      <w:pPr>
        <w:pStyle w:val="KDParagraf"/>
        <w:spacing w:before="0"/>
        <w:rPr>
          <w:rFonts w:cs="Arial"/>
          <w:b/>
          <w:lang w:val="ru-RU"/>
        </w:rPr>
      </w:pPr>
      <w:r w:rsidRPr="00802F46">
        <w:rPr>
          <w:rFonts w:cs="Arial"/>
          <w:b/>
          <w:lang w:val="ru-RU"/>
        </w:rPr>
        <w:t>НАЧИН ПЛАЋАЊА</w:t>
      </w:r>
    </w:p>
    <w:p w:rsidR="00EE793E" w:rsidRPr="00802F46" w:rsidRDefault="00EE793E" w:rsidP="000350BD">
      <w:pPr>
        <w:pStyle w:val="KDParagraf"/>
        <w:spacing w:before="0"/>
        <w:jc w:val="center"/>
        <w:rPr>
          <w:rFonts w:cs="Arial"/>
          <w:lang w:val="ru-RU"/>
        </w:rPr>
      </w:pPr>
      <w:r w:rsidRPr="00802F46">
        <w:rPr>
          <w:rFonts w:cs="Arial"/>
          <w:b/>
          <w:lang w:val="ru-RU"/>
        </w:rPr>
        <w:t>Члан 3</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 xml:space="preserve">Корисник услуге се обавезује да Пружаоцу услуга плати извршену </w:t>
      </w:r>
      <w:r w:rsidR="002A7035">
        <w:rPr>
          <w:rFonts w:cs="Arial"/>
          <w:lang w:val="sr-Cyrl-RS"/>
        </w:rPr>
        <w:t>у</w:t>
      </w:r>
      <w:r w:rsidR="002A7035" w:rsidRPr="00802F46">
        <w:rPr>
          <w:rFonts w:cs="Arial"/>
          <w:lang w:val="ru-RU"/>
        </w:rPr>
        <w:t>слугу динарском дознаком</w:t>
      </w:r>
      <w:r w:rsidRPr="00802F46">
        <w:rPr>
          <w:rFonts w:cs="Arial"/>
          <w:lang w:val="ru-RU"/>
        </w:rPr>
        <w:t>, на следећи начин:</w:t>
      </w:r>
    </w:p>
    <w:p w:rsidR="00EE793E" w:rsidRPr="00B85DA8" w:rsidRDefault="00EE793E"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802F46">
        <w:rPr>
          <w:rFonts w:cs="Arial"/>
          <w:lang w:val="ru-RU"/>
        </w:rPr>
        <w:t>•</w:t>
      </w:r>
      <w:r w:rsidRPr="00802F46">
        <w:rPr>
          <w:rFonts w:cs="Arial"/>
          <w:lang w:val="ru-RU"/>
        </w:rPr>
        <w:tab/>
        <w:t xml:space="preserve">100% укупне вредности услуге са припадајућим порезом на додату вредност биће плаћено након извршења Услуге, у року </w:t>
      </w:r>
      <w:r w:rsidR="00FE6030" w:rsidRPr="00802F46">
        <w:rPr>
          <w:rFonts w:cs="Arial"/>
          <w:lang w:val="ru-RU"/>
        </w:rPr>
        <w:t>до</w:t>
      </w:r>
      <w:r w:rsidRPr="00802F46">
        <w:rPr>
          <w:rFonts w:cs="Arial"/>
          <w:lang w:val="ru-RU"/>
        </w:rPr>
        <w:t xml:space="preserve"> 45 (словима: четрдесет пет) дана од дана пријема одговарајућег рачуна издатог на основу прихваћеног и одобреног извештаја о изв</w:t>
      </w:r>
      <w:r w:rsidR="002A7035">
        <w:rPr>
          <w:rFonts w:cs="Arial"/>
          <w:lang w:val="sr-Cyrl-RS"/>
        </w:rPr>
        <w:t>р</w:t>
      </w:r>
      <w:r w:rsidR="002A7035" w:rsidRPr="00802F46">
        <w:rPr>
          <w:rFonts w:cs="Arial"/>
          <w:lang w:val="ru-RU"/>
        </w:rPr>
        <w:t>шеној услузи</w:t>
      </w:r>
      <w:r w:rsidRPr="00802F46">
        <w:rPr>
          <w:rFonts w:cs="Arial"/>
          <w:lang w:val="ru-RU"/>
        </w:rPr>
        <w:t>,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2A7035" w:rsidRPr="002A7035" w:rsidRDefault="002A7035" w:rsidP="00EE793E">
      <w:pPr>
        <w:pStyle w:val="KDParagraf"/>
        <w:spacing w:before="0"/>
        <w:rPr>
          <w:rFonts w:cs="Arial"/>
          <w:lang w:val="sr-Cyrl-RS"/>
        </w:rPr>
      </w:pPr>
    </w:p>
    <w:p w:rsidR="007013A5" w:rsidRPr="007013A5" w:rsidRDefault="007013A5" w:rsidP="007013A5">
      <w:pPr>
        <w:pStyle w:val="KDParagraf"/>
        <w:spacing w:before="0"/>
        <w:rPr>
          <w:rFonts w:cs="Arial"/>
          <w:color w:val="000000" w:themeColor="text1"/>
          <w:lang w:val="sr-Cyrl-RS"/>
        </w:rPr>
      </w:pPr>
      <w:r w:rsidRPr="00802F46">
        <w:rPr>
          <w:rFonts w:cs="Arial"/>
          <w:lang w:val="ru-RU"/>
        </w:rPr>
        <w:lastRenderedPageBreak/>
        <w:t>Рачун мора</w:t>
      </w:r>
      <w:r w:rsidRPr="006A3B4B">
        <w:rPr>
          <w:rFonts w:cs="Arial"/>
          <w:lang w:val="sr-Cyrl-RS"/>
        </w:rPr>
        <w:t xml:space="preserve"> да гласи на:</w:t>
      </w:r>
      <w:r w:rsidRPr="00802F46">
        <w:rPr>
          <w:rFonts w:cs="Arial"/>
          <w:b/>
          <w:lang w:val="ru-RU"/>
        </w:rPr>
        <w:t xml:space="preserve"> Јавно предузеће „Електропривреда Србије“ Београд, </w:t>
      </w:r>
      <w:r w:rsidRPr="006A3B4B">
        <w:rPr>
          <w:rFonts w:cs="Arial"/>
          <w:b/>
          <w:lang w:val="sr-Cyrl-RS"/>
        </w:rPr>
        <w:t xml:space="preserve">царице Милице 2   ПИБ: 103920327 </w:t>
      </w:r>
      <w:r w:rsidRPr="00802F46">
        <w:rPr>
          <w:rFonts w:cs="Arial"/>
          <w:b/>
          <w:lang w:val="ru-RU"/>
        </w:rPr>
        <w:t>Огранак ТЕНТ</w:t>
      </w:r>
      <w:r w:rsidRPr="006A3B4B">
        <w:rPr>
          <w:rFonts w:cs="Arial"/>
          <w:b/>
          <w:lang w:val="sr-Cyrl-RS"/>
        </w:rPr>
        <w:t xml:space="preserve"> Београд-Обреновац</w:t>
      </w:r>
      <w:r w:rsidRPr="00802F46">
        <w:rPr>
          <w:rFonts w:cs="Arial"/>
          <w:b/>
          <w:lang w:val="ru-RU"/>
        </w:rPr>
        <w:t>,</w:t>
      </w:r>
      <w:r w:rsidRPr="006A3B4B">
        <w:rPr>
          <w:rFonts w:cs="Arial"/>
          <w:b/>
          <w:lang w:val="sr-Cyrl-RS"/>
        </w:rPr>
        <w:t xml:space="preserve"> </w:t>
      </w:r>
      <w:r w:rsidRPr="00802F46">
        <w:rPr>
          <w:rFonts w:cs="Arial"/>
          <w:b/>
          <w:lang w:val="ru-RU"/>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802F46">
        <w:rPr>
          <w:rFonts w:cs="Arial"/>
          <w:lang w:val="ru-RU"/>
        </w:rPr>
        <w:t xml:space="preserve"> бити достављен на адресу Корисника: </w:t>
      </w:r>
      <w:r w:rsidRPr="00802F46">
        <w:rPr>
          <w:rFonts w:cs="Arial"/>
          <w:b/>
          <w:lang w:val="ru-RU"/>
        </w:rPr>
        <w:t xml:space="preserve">Јавно предузеће „Електропривреда Србије“ Београд, </w:t>
      </w:r>
      <w:r>
        <w:rPr>
          <w:rFonts w:cs="Arial"/>
          <w:b/>
          <w:lang w:val="sr-Cyrl-RS"/>
        </w:rPr>
        <w:t>О</w:t>
      </w:r>
      <w:r w:rsidRPr="00802F46">
        <w:rPr>
          <w:rFonts w:cs="Arial"/>
          <w:b/>
          <w:lang w:val="ru-RU"/>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802F46">
        <w:rPr>
          <w:rFonts w:cs="Arial"/>
          <w:lang w:val="ru-RU"/>
        </w:rPr>
        <w:t xml:space="preserve"> са обавезним прилозима-</w:t>
      </w:r>
      <w:r w:rsidRPr="00802F46">
        <w:rPr>
          <w:rFonts w:cs="Arial"/>
          <w:color w:val="000000" w:themeColor="text1"/>
          <w:lang w:val="ru-RU"/>
        </w:rPr>
        <w:t>Записник о квалитативном</w:t>
      </w:r>
      <w:r w:rsidRPr="006A3B4B">
        <w:rPr>
          <w:rFonts w:cs="Arial"/>
          <w:color w:val="000000" w:themeColor="text1"/>
          <w:lang w:val="sr-Cyrl-RS"/>
        </w:rPr>
        <w:t xml:space="preserve"> и квантитативном </w:t>
      </w:r>
      <w:r w:rsidRPr="00802F46">
        <w:rPr>
          <w:rFonts w:cs="Arial"/>
          <w:color w:val="000000" w:themeColor="text1"/>
          <w:lang w:val="ru-RU"/>
        </w:rPr>
        <w:t>пријему, са читко написаним именом и презименом и потписом овлашћеног лица Корисника услуга.</w:t>
      </w:r>
      <w:r w:rsidRPr="00802F46">
        <w:rPr>
          <w:rFonts w:ascii="Calibri" w:eastAsia="Calibri" w:hAnsi="Calibri"/>
          <w:color w:val="000000"/>
          <w:sz w:val="24"/>
          <w:lang w:val="ru-RU"/>
        </w:rPr>
        <w:t xml:space="preserve"> </w:t>
      </w:r>
      <w:r w:rsidRPr="009D57BB">
        <w:rPr>
          <w:rFonts w:eastAsia="Calibri" w:cs="Arial"/>
          <w:color w:val="000000"/>
          <w:lang w:val="sr-Cyrl-RS"/>
        </w:rPr>
        <w:t>Понуђач је обавезан да на фактури наведе број и 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802F46">
        <w:rPr>
          <w:rFonts w:eastAsia="Calibri" w:cs="Arial"/>
          <w:b/>
          <w:color w:val="000000"/>
          <w:sz w:val="24"/>
          <w:lang w:val="ru-RU"/>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7013A5" w:rsidRPr="00802F46" w:rsidRDefault="007013A5" w:rsidP="007013A5">
      <w:pPr>
        <w:pStyle w:val="KDParagraf"/>
        <w:spacing w:before="0"/>
        <w:rPr>
          <w:rFonts w:cs="Arial"/>
          <w:lang w:val="ru-RU"/>
        </w:rPr>
      </w:pPr>
      <w:r w:rsidRPr="00802F46">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C4C36" w:rsidRPr="00802F46" w:rsidRDefault="00DC4C36" w:rsidP="00DC4C36">
      <w:pPr>
        <w:pStyle w:val="KDParagraf"/>
        <w:spacing w:before="0"/>
        <w:ind w:left="1650"/>
        <w:rPr>
          <w:rFonts w:cs="Arial"/>
          <w:color w:val="00B0F0"/>
          <w:lang w:val="ru-RU"/>
        </w:rPr>
      </w:pPr>
    </w:p>
    <w:p w:rsidR="00EE793E" w:rsidRPr="00802F46" w:rsidRDefault="00EE793E" w:rsidP="00EE793E">
      <w:pPr>
        <w:pStyle w:val="KDParagraf"/>
        <w:spacing w:before="0"/>
        <w:rPr>
          <w:rFonts w:cs="Arial"/>
          <w:b/>
          <w:lang w:val="ru-RU"/>
        </w:rPr>
      </w:pPr>
      <w:r w:rsidRPr="00802F46">
        <w:rPr>
          <w:rFonts w:cs="Arial"/>
          <w:b/>
          <w:lang w:val="ru-RU"/>
        </w:rPr>
        <w:t>ИЗВЕШТАЈИ И КОРЕСПОНДЕНЦИЈА</w:t>
      </w:r>
    </w:p>
    <w:p w:rsidR="00EE793E" w:rsidRPr="00802F46" w:rsidRDefault="00EE793E" w:rsidP="000350BD">
      <w:pPr>
        <w:pStyle w:val="KDParagraf"/>
        <w:spacing w:before="0"/>
        <w:jc w:val="center"/>
        <w:rPr>
          <w:rFonts w:cs="Arial"/>
          <w:lang w:val="ru-RU"/>
        </w:rPr>
      </w:pPr>
      <w:r w:rsidRPr="00802F46">
        <w:rPr>
          <w:rFonts w:cs="Arial"/>
          <w:b/>
          <w:lang w:val="ru-RU"/>
        </w:rPr>
        <w:t>Члан</w:t>
      </w:r>
      <w:r w:rsidR="007C646E" w:rsidRPr="00802F46">
        <w:rPr>
          <w:rFonts w:cs="Arial"/>
          <w:b/>
          <w:lang w:val="ru-RU"/>
        </w:rPr>
        <w:t xml:space="preserve"> </w:t>
      </w:r>
      <w:r w:rsidRPr="00802F46">
        <w:rPr>
          <w:rFonts w:cs="Arial"/>
          <w:b/>
          <w:lang w:val="ru-RU"/>
        </w:rPr>
        <w:t>4</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802F46" w:rsidRDefault="00EE793E" w:rsidP="00EE793E">
      <w:pPr>
        <w:pStyle w:val="KDParagraf"/>
        <w:spacing w:before="0"/>
        <w:rPr>
          <w:rFonts w:cs="Arial"/>
          <w:lang w:val="ru-RU"/>
        </w:rPr>
      </w:pPr>
      <w:r w:rsidRPr="00802F46">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802F46" w:rsidRDefault="00EE793E" w:rsidP="00EE793E">
      <w:pPr>
        <w:pStyle w:val="KDParagraf"/>
        <w:spacing w:before="0"/>
        <w:rPr>
          <w:rFonts w:cs="Arial"/>
          <w:lang w:val="ru-RU"/>
        </w:rPr>
      </w:pPr>
      <w:r w:rsidRPr="00802F46">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802F46" w:rsidRDefault="00EE793E" w:rsidP="00EE793E">
      <w:pPr>
        <w:pStyle w:val="KDParagraf"/>
        <w:spacing w:before="0"/>
        <w:rPr>
          <w:rFonts w:cs="Arial"/>
          <w:lang w:val="ru-RU"/>
        </w:rPr>
      </w:pPr>
      <w:r w:rsidRPr="00802F46">
        <w:rPr>
          <w:rFonts w:cs="Arial"/>
          <w:lang w:val="ru-RU"/>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7013A5" w:rsidRPr="00802F46">
        <w:rPr>
          <w:rFonts w:cs="Arial"/>
          <w:lang w:val="ru-RU"/>
        </w:rPr>
        <w:t>5 (словима:пет) дана</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2A7035">
        <w:rPr>
          <w:rFonts w:cs="Arial"/>
          <w:lang w:val="sr-Cyrl-RS"/>
        </w:rPr>
        <w:t xml:space="preserve"> наплати средство обезбеђења дато на име доброг извршења посла и</w:t>
      </w:r>
      <w:r w:rsidRPr="00802F46">
        <w:rPr>
          <w:rFonts w:cs="Arial"/>
          <w:lang w:val="ru-RU"/>
        </w:rPr>
        <w:t xml:space="preserve"> једнострано раскине овај Уговор.</w:t>
      </w:r>
    </w:p>
    <w:p w:rsidR="00EE793E" w:rsidRPr="00802F46" w:rsidRDefault="00EE793E" w:rsidP="00EE793E">
      <w:pPr>
        <w:pStyle w:val="KDParagraf"/>
        <w:spacing w:before="0"/>
        <w:rPr>
          <w:rFonts w:cs="Arial"/>
          <w:lang w:val="ru-RU"/>
        </w:rPr>
      </w:pPr>
      <w:r w:rsidRPr="00802F46">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802F46" w:rsidRDefault="00EE793E" w:rsidP="00EE793E">
      <w:pPr>
        <w:pStyle w:val="KDParagraf"/>
        <w:spacing w:before="0"/>
        <w:rPr>
          <w:rFonts w:cs="Arial"/>
          <w:lang w:val="ru-RU"/>
        </w:rPr>
      </w:pPr>
      <w:r w:rsidRPr="00802F46">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802F46">
        <w:rPr>
          <w:rFonts w:cs="Arial"/>
          <w:lang w:val="ru-RU"/>
        </w:rPr>
        <w:t>до</w:t>
      </w:r>
      <w:r w:rsidRPr="00802F46">
        <w:rPr>
          <w:rFonts w:cs="Arial"/>
          <w:lang w:val="ru-RU"/>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802F46" w:rsidRDefault="00EE793E" w:rsidP="00EE793E">
      <w:pPr>
        <w:pStyle w:val="KDParagraf"/>
        <w:spacing w:before="0"/>
        <w:rPr>
          <w:rFonts w:cs="Arial"/>
          <w:lang w:val="ru-RU"/>
        </w:rPr>
      </w:pPr>
    </w:p>
    <w:p w:rsidR="00EE793E" w:rsidRPr="00802F46" w:rsidRDefault="00EE793E" w:rsidP="000350BD">
      <w:pPr>
        <w:pStyle w:val="KDParagraf"/>
        <w:spacing w:before="0"/>
        <w:jc w:val="center"/>
        <w:rPr>
          <w:rFonts w:cs="Arial"/>
          <w:lang w:val="ru-RU"/>
        </w:rPr>
      </w:pPr>
      <w:r w:rsidRPr="00802F46">
        <w:rPr>
          <w:rFonts w:cs="Arial"/>
          <w:b/>
          <w:lang w:val="ru-RU"/>
        </w:rPr>
        <w:t xml:space="preserve">Члан </w:t>
      </w:r>
      <w:r w:rsidR="002A7035">
        <w:rPr>
          <w:rFonts w:cs="Arial"/>
          <w:b/>
          <w:lang w:val="sr-Cyrl-RS"/>
        </w:rPr>
        <w:t>5</w:t>
      </w:r>
      <w:r w:rsidRPr="00802F46">
        <w:rPr>
          <w:rFonts w:cs="Arial"/>
          <w:lang w:val="ru-RU"/>
        </w:rPr>
        <w:t>.</w:t>
      </w:r>
    </w:p>
    <w:p w:rsidR="007013A5" w:rsidRPr="00802F46" w:rsidRDefault="007013A5" w:rsidP="007013A5">
      <w:pPr>
        <w:pStyle w:val="KDParagraf"/>
        <w:spacing w:before="0"/>
        <w:rPr>
          <w:rFonts w:cs="Arial"/>
          <w:lang w:val="ru-RU"/>
        </w:rPr>
      </w:pPr>
      <w:r w:rsidRPr="00802F46">
        <w:rPr>
          <w:rFonts w:cs="Arial"/>
          <w:lang w:val="ru-RU"/>
        </w:rPr>
        <w:t>Адресе Уговорних страна за пријем писмена и поште, су следеће:</w:t>
      </w:r>
    </w:p>
    <w:p w:rsidR="007013A5" w:rsidRPr="00F109FC" w:rsidRDefault="007013A5" w:rsidP="007013A5">
      <w:pPr>
        <w:pStyle w:val="KDParagraf"/>
        <w:spacing w:before="0"/>
        <w:rPr>
          <w:rFonts w:cs="Arial"/>
          <w:lang w:val="sr-Cyrl-RS"/>
        </w:rPr>
      </w:pPr>
      <w:r w:rsidRPr="00802F46">
        <w:rPr>
          <w:rFonts w:cs="Arial"/>
          <w:lang w:val="ru-RU"/>
        </w:rPr>
        <w:t>Корисник услуге:</w:t>
      </w:r>
      <w:r w:rsidRPr="00802F46">
        <w:rPr>
          <w:rFonts w:cs="Arial"/>
          <w:lang w:val="ru-RU"/>
        </w:rPr>
        <w:tab/>
      </w:r>
      <w:r w:rsidRPr="00802F46">
        <w:rPr>
          <w:rFonts w:cs="Arial"/>
          <w:b/>
          <w:lang w:val="ru-RU"/>
        </w:rPr>
        <w:t>Јавно предузеће „Електропривреда Србије“ Београд, огранак ТЕНТ, локација ТЕ</w:t>
      </w:r>
      <w:r w:rsidRPr="00055818">
        <w:rPr>
          <w:rFonts w:cs="Arial"/>
          <w:b/>
          <w:lang w:val="sr-Cyrl-RS"/>
        </w:rPr>
        <w:t xml:space="preserve"> Колубара</w:t>
      </w:r>
      <w:r w:rsidRPr="00802F46">
        <w:rPr>
          <w:rFonts w:cs="Arial"/>
          <w:lang w:val="ru-RU"/>
        </w:rPr>
        <w:t xml:space="preserve"> на адреси: </w:t>
      </w:r>
      <w:r w:rsidRPr="00055818">
        <w:rPr>
          <w:rFonts w:cs="Arial"/>
          <w:b/>
          <w:lang w:val="sr-Cyrl-RS"/>
        </w:rPr>
        <w:t>3.октобар бр.146, 11563 Велики Црљени</w:t>
      </w:r>
    </w:p>
    <w:p w:rsidR="007013A5" w:rsidRPr="00802F46" w:rsidRDefault="007013A5" w:rsidP="007013A5">
      <w:pPr>
        <w:pStyle w:val="KDParagraf"/>
        <w:spacing w:before="0"/>
        <w:rPr>
          <w:rFonts w:cs="Arial"/>
          <w:lang w:val="ru-RU"/>
        </w:rPr>
      </w:pPr>
    </w:p>
    <w:p w:rsidR="00EE793E" w:rsidRPr="00802F46" w:rsidRDefault="00EE793E" w:rsidP="00EE793E">
      <w:pPr>
        <w:pStyle w:val="KDParagraf"/>
        <w:spacing w:before="0"/>
        <w:rPr>
          <w:rFonts w:cs="Arial"/>
          <w:lang w:val="ru-RU"/>
        </w:rPr>
      </w:pPr>
      <w:r w:rsidRPr="00802F46">
        <w:rPr>
          <w:rFonts w:cs="Arial"/>
          <w:lang w:val="ru-RU"/>
        </w:rPr>
        <w:t>Пружалац услуге:</w:t>
      </w:r>
      <w:r w:rsidRPr="00802F46">
        <w:rPr>
          <w:rFonts w:cs="Arial"/>
          <w:lang w:val="ru-RU"/>
        </w:rPr>
        <w:tab/>
        <w:t>__________________________________________</w:t>
      </w:r>
    </w:p>
    <w:p w:rsidR="00EE793E" w:rsidRPr="00802F46" w:rsidRDefault="000350BD" w:rsidP="000350BD">
      <w:pPr>
        <w:pStyle w:val="KDParagraf"/>
        <w:spacing w:before="0"/>
        <w:rPr>
          <w:rFonts w:cs="Arial"/>
          <w:lang w:val="ru-RU"/>
        </w:rPr>
      </w:pPr>
      <w:r w:rsidRPr="00802F46">
        <w:rPr>
          <w:rFonts w:cs="Arial"/>
          <w:lang w:val="ru-RU"/>
        </w:rPr>
        <w:tab/>
      </w:r>
      <w:r w:rsidRPr="00802F46">
        <w:rPr>
          <w:rFonts w:cs="Arial"/>
          <w:lang w:val="ru-RU"/>
        </w:rPr>
        <w:tab/>
      </w:r>
      <w:r w:rsidRPr="00802F46">
        <w:rPr>
          <w:rFonts w:cs="Arial"/>
          <w:lang w:val="ru-RU"/>
        </w:rPr>
        <w:tab/>
      </w:r>
      <w:r w:rsidRPr="00802F46">
        <w:rPr>
          <w:rFonts w:cs="Arial"/>
          <w:lang w:val="ru-RU"/>
        </w:rPr>
        <w:tab/>
      </w:r>
      <w:r w:rsidR="00EE793E" w:rsidRPr="00802F46">
        <w:rPr>
          <w:rFonts w:cs="Arial"/>
          <w:lang w:val="ru-RU"/>
        </w:rPr>
        <w:t xml:space="preserve"> </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lang w:val="ru-RU"/>
        </w:rPr>
      </w:pPr>
      <w:r w:rsidRPr="00802F46">
        <w:rPr>
          <w:rFonts w:cs="Arial"/>
          <w:lang w:val="ru-RU"/>
        </w:rPr>
        <w:t xml:space="preserve">Подизвођач: </w:t>
      </w:r>
      <w:r w:rsidRPr="00802F46">
        <w:rPr>
          <w:rFonts w:cs="Arial"/>
          <w:lang w:val="ru-RU"/>
        </w:rPr>
        <w:tab/>
      </w:r>
      <w:r w:rsidRPr="00802F46">
        <w:rPr>
          <w:rFonts w:cs="Arial"/>
          <w:lang w:val="ru-RU"/>
        </w:rPr>
        <w:tab/>
        <w:t xml:space="preserve">_________________________________________ </w:t>
      </w:r>
    </w:p>
    <w:p w:rsidR="00EE793E" w:rsidRPr="00802F46" w:rsidRDefault="00EE793E" w:rsidP="00EE793E">
      <w:pPr>
        <w:pStyle w:val="KDParagraf"/>
        <w:spacing w:before="0"/>
        <w:rPr>
          <w:rFonts w:cs="Arial"/>
          <w:lang w:val="ru-RU"/>
        </w:rPr>
      </w:pPr>
      <w:r w:rsidRPr="00802F46">
        <w:rPr>
          <w:rFonts w:cs="Arial"/>
          <w:lang w:val="ru-RU"/>
        </w:rPr>
        <w:tab/>
      </w:r>
      <w:r w:rsidRPr="00802F46">
        <w:rPr>
          <w:rFonts w:cs="Arial"/>
          <w:lang w:val="ru-RU"/>
        </w:rPr>
        <w:tab/>
      </w:r>
      <w:r w:rsidRPr="00802F46">
        <w:rPr>
          <w:rFonts w:cs="Arial"/>
          <w:lang w:val="ru-RU"/>
        </w:rPr>
        <w:tab/>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b/>
          <w:lang w:val="ru-RU"/>
        </w:rPr>
      </w:pPr>
      <w:r w:rsidRPr="00802F46">
        <w:rPr>
          <w:rFonts w:cs="Arial"/>
          <w:b/>
          <w:lang w:val="ru-RU"/>
        </w:rPr>
        <w:lastRenderedPageBreak/>
        <w:t xml:space="preserve">ОБАВЕЗЕ КОРИСНИКА УСЛУГЕ </w:t>
      </w:r>
    </w:p>
    <w:p w:rsidR="00EE793E" w:rsidRPr="00802F46" w:rsidRDefault="00EE793E" w:rsidP="000350BD">
      <w:pPr>
        <w:pStyle w:val="KDParagraf"/>
        <w:spacing w:before="0"/>
        <w:jc w:val="center"/>
        <w:rPr>
          <w:rFonts w:cs="Arial"/>
          <w:lang w:val="ru-RU"/>
        </w:rPr>
      </w:pPr>
      <w:r w:rsidRPr="00802F46">
        <w:rPr>
          <w:rFonts w:cs="Arial"/>
          <w:b/>
          <w:lang w:val="ru-RU"/>
        </w:rPr>
        <w:t xml:space="preserve">Члан </w:t>
      </w:r>
      <w:r w:rsidR="002A7035">
        <w:rPr>
          <w:rFonts w:cs="Arial"/>
          <w:b/>
          <w:lang w:val="sr-Cyrl-RS"/>
        </w:rPr>
        <w:t>6</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 xml:space="preserve">Корисник услуге се обавезује да Пружаоцу услуге изврши исплату цене Услуге из члана 2. у складу са извршеним активностима из Прилога </w:t>
      </w:r>
      <w:r w:rsidR="002A7035">
        <w:rPr>
          <w:rFonts w:cs="Arial"/>
          <w:lang w:val="sr-Cyrl-RS"/>
        </w:rPr>
        <w:t>2</w:t>
      </w:r>
      <w:r w:rsidRPr="00802F46">
        <w:rPr>
          <w:rFonts w:cs="Arial"/>
          <w:lang w:val="ru-RU"/>
        </w:rPr>
        <w:t xml:space="preserve"> и </w:t>
      </w:r>
      <w:r w:rsidR="002A7035">
        <w:rPr>
          <w:rFonts w:cs="Arial"/>
          <w:lang w:val="sr-Cyrl-RS"/>
        </w:rPr>
        <w:t>3</w:t>
      </w:r>
      <w:r w:rsidRPr="00802F46">
        <w:rPr>
          <w:rFonts w:cs="Arial"/>
          <w:lang w:val="ru-RU"/>
        </w:rPr>
        <w:t xml:space="preserve">   овог Уговора, на начин и у роковима утврђеним чланом 3. овог Уговора. </w:t>
      </w:r>
    </w:p>
    <w:p w:rsidR="00EE793E" w:rsidRPr="00802F46" w:rsidRDefault="00EE793E" w:rsidP="00EE793E">
      <w:pPr>
        <w:pStyle w:val="KDParagraf"/>
        <w:spacing w:before="0"/>
        <w:rPr>
          <w:rFonts w:cs="Arial"/>
          <w:lang w:val="ru-RU"/>
        </w:rPr>
      </w:pPr>
      <w:r w:rsidRPr="00802F46">
        <w:rPr>
          <w:rFonts w:cs="Arial"/>
          <w:lang w:val="ru-RU"/>
        </w:rPr>
        <w:t xml:space="preserve">Све исплате по основу овог Уговора биће извршене на рачун Пружаоца услуге: </w:t>
      </w:r>
      <w:r w:rsidRPr="00802F46">
        <w:rPr>
          <w:rFonts w:cs="Arial"/>
          <w:lang w:val="ru-RU"/>
        </w:rPr>
        <w:tab/>
      </w:r>
    </w:p>
    <w:p w:rsidR="00EE793E" w:rsidRPr="00802F46" w:rsidRDefault="00EE793E" w:rsidP="00EE793E">
      <w:pPr>
        <w:pStyle w:val="KDParagraf"/>
        <w:spacing w:before="0"/>
        <w:rPr>
          <w:rFonts w:cs="Arial"/>
          <w:lang w:val="ru-RU"/>
        </w:rPr>
      </w:pPr>
      <w:r w:rsidRPr="00802F46">
        <w:rPr>
          <w:rFonts w:cs="Arial"/>
          <w:lang w:val="ru-RU"/>
        </w:rPr>
        <w:t xml:space="preserve">бр рачуна: _____________________________ код банке:____________ </w:t>
      </w:r>
    </w:p>
    <w:p w:rsidR="00EE793E" w:rsidRPr="00802F46" w:rsidRDefault="00EE793E" w:rsidP="00EE793E">
      <w:pPr>
        <w:pStyle w:val="KDParagraf"/>
        <w:spacing w:before="0"/>
        <w:rPr>
          <w:rFonts w:cs="Arial"/>
          <w:sz w:val="10"/>
          <w:szCs w:val="10"/>
          <w:lang w:val="ru-RU"/>
        </w:rPr>
      </w:pPr>
    </w:p>
    <w:p w:rsidR="00EE793E" w:rsidRPr="00802F46" w:rsidRDefault="00EE793E" w:rsidP="000350BD">
      <w:pPr>
        <w:pStyle w:val="KDParagraf"/>
        <w:spacing w:before="0"/>
        <w:jc w:val="center"/>
        <w:rPr>
          <w:rFonts w:cs="Arial"/>
          <w:lang w:val="ru-RU"/>
        </w:rPr>
      </w:pPr>
      <w:r w:rsidRPr="00802F46">
        <w:rPr>
          <w:rFonts w:cs="Arial"/>
          <w:b/>
          <w:lang w:val="ru-RU"/>
        </w:rPr>
        <w:t xml:space="preserve">Члан </w:t>
      </w:r>
      <w:r w:rsidR="002A7035">
        <w:rPr>
          <w:rFonts w:cs="Arial"/>
          <w:b/>
          <w:lang w:val="sr-Cyrl-RS"/>
        </w:rPr>
        <w:t>7</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802F46" w:rsidRDefault="00EE793E" w:rsidP="00EE793E">
      <w:pPr>
        <w:pStyle w:val="KDParagraf"/>
        <w:spacing w:before="0"/>
        <w:rPr>
          <w:rFonts w:cs="Arial"/>
          <w:lang w:val="ru-RU"/>
        </w:rPr>
      </w:pPr>
      <w:r w:rsidRPr="00802F46">
        <w:rPr>
          <w:rFonts w:cs="Arial"/>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06218C" w:rsidRDefault="0006218C" w:rsidP="00EE793E">
      <w:pPr>
        <w:pStyle w:val="KDParagraf"/>
        <w:spacing w:before="0"/>
        <w:rPr>
          <w:rFonts w:cs="Arial"/>
          <w:b/>
          <w:lang w:val="sr-Cyrl-CS"/>
        </w:rPr>
      </w:pPr>
      <w:r w:rsidRPr="0006218C">
        <w:rPr>
          <w:rFonts w:cs="Arial"/>
          <w:b/>
          <w:lang w:val="sr-Cyrl-CS"/>
        </w:rPr>
        <w:t xml:space="preserve">Обавеза </w:t>
      </w:r>
      <w:r w:rsidRPr="00802F46">
        <w:rPr>
          <w:rFonts w:cs="Arial"/>
          <w:b/>
          <w:lang w:val="ru-RU"/>
        </w:rPr>
        <w:t>Корисник</w:t>
      </w:r>
      <w:r>
        <w:rPr>
          <w:rFonts w:cs="Arial"/>
          <w:b/>
          <w:lang w:val="sr-Cyrl-RS"/>
        </w:rPr>
        <w:t>а</w:t>
      </w:r>
      <w:r w:rsidRPr="00802F46">
        <w:rPr>
          <w:rFonts w:cs="Arial"/>
          <w:b/>
          <w:lang w:val="ru-RU"/>
        </w:rPr>
        <w:t xml:space="preserve"> услуге</w:t>
      </w:r>
      <w:r w:rsidRPr="0006218C">
        <w:rPr>
          <w:rFonts w:cs="Arial"/>
          <w:b/>
          <w:lang w:val="sr-Cyrl-CS"/>
        </w:rPr>
        <w:t xml:space="preserve"> је да особљу </w:t>
      </w:r>
      <w:r w:rsidRPr="00802F46">
        <w:rPr>
          <w:rFonts w:cs="Arial"/>
          <w:b/>
          <w:lang w:val="ru-RU"/>
        </w:rPr>
        <w:t>Пружаоц</w:t>
      </w:r>
      <w:r>
        <w:rPr>
          <w:rFonts w:cs="Arial"/>
          <w:b/>
          <w:lang w:val="sr-Cyrl-RS"/>
        </w:rPr>
        <w:t>а</w:t>
      </w:r>
      <w:r w:rsidRPr="00802F46">
        <w:rPr>
          <w:rFonts w:cs="Arial"/>
          <w:b/>
          <w:lang w:val="ru-RU"/>
        </w:rPr>
        <w:t xml:space="preserve"> услуге </w:t>
      </w:r>
      <w:r w:rsidRPr="0006218C">
        <w:rPr>
          <w:rFonts w:cs="Arial"/>
          <w:b/>
          <w:lang w:val="sr-Cyrl-CS"/>
        </w:rPr>
        <w:t>обезбеди потребну пројектну документацију на основу којих се морају извести радови и изабрати опрема, као и прикључак за струју и несметани приступ објекту.</w:t>
      </w:r>
    </w:p>
    <w:p w:rsidR="0006218C" w:rsidRPr="00802F46" w:rsidRDefault="0006218C" w:rsidP="00EE793E">
      <w:pPr>
        <w:pStyle w:val="KDParagraf"/>
        <w:spacing w:before="0"/>
        <w:rPr>
          <w:rFonts w:cs="Arial"/>
          <w:color w:val="00B0F0"/>
          <w:lang w:val="ru-RU"/>
        </w:rPr>
      </w:pPr>
    </w:p>
    <w:p w:rsidR="00EE793E" w:rsidRPr="00802F46" w:rsidRDefault="00EE793E" w:rsidP="000350BD">
      <w:pPr>
        <w:pStyle w:val="KDParagraf"/>
        <w:spacing w:before="0"/>
        <w:jc w:val="center"/>
        <w:rPr>
          <w:rFonts w:cs="Arial"/>
          <w:lang w:val="ru-RU"/>
        </w:rPr>
      </w:pPr>
      <w:r w:rsidRPr="00802F46">
        <w:rPr>
          <w:rFonts w:cs="Arial"/>
          <w:b/>
          <w:lang w:val="ru-RU"/>
        </w:rPr>
        <w:t xml:space="preserve">Члан </w:t>
      </w:r>
      <w:r w:rsidR="002A7035">
        <w:rPr>
          <w:rFonts w:cs="Arial"/>
          <w:b/>
          <w:lang w:val="sr-Cyrl-RS"/>
        </w:rPr>
        <w:t>8</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050E4F" w:rsidRDefault="00050E4F" w:rsidP="00EE793E">
      <w:pPr>
        <w:pStyle w:val="KDParagraf"/>
        <w:spacing w:before="0"/>
        <w:rPr>
          <w:rFonts w:cs="Arial"/>
          <w:b/>
          <w:lang w:val="sr-Cyrl-RS"/>
        </w:rPr>
      </w:pPr>
    </w:p>
    <w:p w:rsidR="00EE793E" w:rsidRPr="00802F46" w:rsidRDefault="00EE793E" w:rsidP="00EE793E">
      <w:pPr>
        <w:pStyle w:val="KDParagraf"/>
        <w:spacing w:before="0"/>
        <w:rPr>
          <w:rFonts w:cs="Arial"/>
          <w:b/>
          <w:lang w:val="ru-RU"/>
        </w:rPr>
      </w:pPr>
      <w:r w:rsidRPr="00802F46">
        <w:rPr>
          <w:rFonts w:cs="Arial"/>
          <w:b/>
          <w:lang w:val="ru-RU"/>
        </w:rPr>
        <w:t>ОБАВЕЗЕ ПРУЖАОЦА УСЛУГЕ</w:t>
      </w:r>
    </w:p>
    <w:p w:rsidR="00EE793E" w:rsidRPr="00802F46" w:rsidRDefault="00EE793E" w:rsidP="000350BD">
      <w:pPr>
        <w:pStyle w:val="KDParagraf"/>
        <w:spacing w:before="0"/>
        <w:jc w:val="center"/>
        <w:rPr>
          <w:rFonts w:cs="Arial"/>
          <w:lang w:val="ru-RU"/>
        </w:rPr>
      </w:pPr>
      <w:r w:rsidRPr="00802F46">
        <w:rPr>
          <w:rFonts w:cs="Arial"/>
          <w:b/>
          <w:lang w:val="ru-RU"/>
        </w:rPr>
        <w:t xml:space="preserve">Члан </w:t>
      </w:r>
      <w:r w:rsidR="002A7035">
        <w:rPr>
          <w:rFonts w:cs="Arial"/>
          <w:b/>
          <w:lang w:val="sr-Cyrl-RS"/>
        </w:rPr>
        <w:t>9</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 xml:space="preserve">Пружалац услуге је дужан да у року од </w:t>
      </w:r>
      <w:r w:rsidR="007013A5" w:rsidRPr="00802F46">
        <w:rPr>
          <w:rFonts w:cs="Arial"/>
          <w:lang w:val="ru-RU"/>
        </w:rPr>
        <w:t xml:space="preserve">5 (словима: </w:t>
      </w:r>
      <w:r w:rsidR="007013A5" w:rsidRPr="007013A5">
        <w:rPr>
          <w:rFonts w:cs="Arial"/>
          <w:lang w:val="sr-Cyrl-RS"/>
        </w:rPr>
        <w:t xml:space="preserve">пет) </w:t>
      </w:r>
      <w:r w:rsidR="007013A5" w:rsidRPr="00802F46">
        <w:rPr>
          <w:rFonts w:cs="Arial"/>
          <w:lang w:val="ru-RU"/>
        </w:rPr>
        <w:t xml:space="preserve">дана </w:t>
      </w:r>
      <w:r w:rsidRPr="00802F46">
        <w:rPr>
          <w:rFonts w:cs="Arial"/>
          <w:lang w:val="ru-RU"/>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802F46" w:rsidRDefault="00EE793E" w:rsidP="00EE793E">
      <w:pPr>
        <w:pStyle w:val="KDParagraf"/>
        <w:spacing w:before="0"/>
        <w:rPr>
          <w:rFonts w:cs="Arial"/>
          <w:lang w:val="ru-RU"/>
        </w:rPr>
      </w:pPr>
      <w:r w:rsidRPr="00802F46">
        <w:rPr>
          <w:rFonts w:cs="Arial"/>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802F46" w:rsidRDefault="00EE793E" w:rsidP="00EE793E">
      <w:pPr>
        <w:pStyle w:val="KDParagraf"/>
        <w:spacing w:before="0"/>
        <w:rPr>
          <w:rFonts w:cs="Arial"/>
          <w:lang w:val="ru-RU"/>
        </w:rPr>
      </w:pPr>
      <w:r w:rsidRPr="00802F46">
        <w:rPr>
          <w:rFonts w:cs="Arial"/>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802F46" w:rsidRDefault="00EE793E" w:rsidP="00EE793E">
      <w:pPr>
        <w:pStyle w:val="KDParagraf"/>
        <w:spacing w:before="0"/>
        <w:rPr>
          <w:rFonts w:cs="Arial"/>
          <w:lang w:val="ru-RU"/>
        </w:rPr>
      </w:pPr>
      <w:r w:rsidRPr="00802F46">
        <w:rPr>
          <w:rFonts w:cs="Arial"/>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lang w:val="sr-Cyrl-RS"/>
        </w:rPr>
      </w:pPr>
      <w:r w:rsidRPr="00802F46">
        <w:rPr>
          <w:rFonts w:cs="Arial"/>
          <w:lang w:val="ru-RU"/>
        </w:rPr>
        <w:t>Пружалац услуге се обавезује да на захтев Корисника услуге припреми приступачне информације, ради упознавања запослених, предст</w:t>
      </w:r>
      <w:r w:rsidRPr="007013A5">
        <w:rPr>
          <w:rFonts w:cs="Arial"/>
        </w:rPr>
        <w:t>a</w:t>
      </w:r>
      <w:r w:rsidRPr="00802F46">
        <w:rPr>
          <w:rFonts w:cs="Arial"/>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C07DC" w:rsidRDefault="008524A8" w:rsidP="00EE793E">
      <w:pPr>
        <w:pStyle w:val="KDParagraf"/>
        <w:spacing w:before="0"/>
        <w:rPr>
          <w:rFonts w:cs="Arial"/>
          <w:lang w:val="sr-Cyrl-RS"/>
        </w:rPr>
      </w:pPr>
      <w:r>
        <w:rPr>
          <w:rFonts w:cs="Arial"/>
          <w:lang w:val="sr-Cyrl-RS"/>
        </w:rPr>
        <w:t>Пружалац услуга је обавезан да након прегледа достави стручан налаз</w:t>
      </w:r>
      <w:r w:rsidR="00874A7F">
        <w:rPr>
          <w:rFonts w:cs="Arial"/>
          <w:lang w:val="sr-Cyrl-RS"/>
        </w:rPr>
        <w:t xml:space="preserve"> </w:t>
      </w:r>
      <w:r w:rsidR="00CC07DC">
        <w:rPr>
          <w:rFonts w:cs="Arial"/>
          <w:lang w:val="sr-Cyrl-RS"/>
        </w:rPr>
        <w:t>о прегледу у року од 10 (десет) дана од дана прегледа.</w:t>
      </w:r>
    </w:p>
    <w:p w:rsidR="008524A8" w:rsidRPr="008524A8" w:rsidRDefault="00CC07DC" w:rsidP="00EE793E">
      <w:pPr>
        <w:pStyle w:val="KDParagraf"/>
        <w:spacing w:before="0"/>
        <w:rPr>
          <w:rFonts w:cs="Arial"/>
          <w:lang w:val="sr-Cyrl-RS"/>
        </w:rPr>
      </w:pPr>
      <w:r>
        <w:rPr>
          <w:rFonts w:cs="Arial"/>
          <w:lang w:val="sr-Cyrl-RS"/>
        </w:rPr>
        <w:t xml:space="preserve">Уколико приликом </w:t>
      </w:r>
      <w:r w:rsidRPr="0093191D">
        <w:rPr>
          <w:rFonts w:cs="Arial"/>
          <w:lang w:val="sr-Cyrl-RS"/>
        </w:rPr>
        <w:t>прегледа Корисник услуга има примедби на део инсталације и опреме у Ех изведби, Пружалац услуге</w:t>
      </w:r>
      <w:r>
        <w:rPr>
          <w:rFonts w:cs="Arial"/>
          <w:lang w:val="sr-Cyrl-RS"/>
        </w:rPr>
        <w:t xml:space="preserve"> је  у обавези  да поново истепрегледа и након отклаљаља недостатака</w:t>
      </w:r>
      <w:r w:rsidR="008524A8">
        <w:rPr>
          <w:rFonts w:cs="Arial"/>
          <w:lang w:val="sr-Cyrl-RS"/>
        </w:rPr>
        <w:t xml:space="preserve"> </w:t>
      </w:r>
      <w:r>
        <w:rPr>
          <w:rFonts w:cs="Arial"/>
          <w:lang w:val="sr-Cyrl-RS"/>
        </w:rPr>
        <w:t>сачини стручан извештај о томе.</w:t>
      </w:r>
    </w:p>
    <w:p w:rsidR="004C0385" w:rsidRDefault="002A7035" w:rsidP="00EE793E">
      <w:pPr>
        <w:pStyle w:val="KDParagraf"/>
        <w:spacing w:before="0"/>
        <w:rPr>
          <w:rFonts w:ascii="Times New Roman" w:hAnsi="Times New Roman"/>
          <w:sz w:val="24"/>
          <w:szCs w:val="24"/>
          <w:lang w:val="sr-Cyrl-CS"/>
        </w:rPr>
      </w:pPr>
      <w:r w:rsidRPr="002A7035">
        <w:rPr>
          <w:rFonts w:cs="Arial"/>
          <w:b/>
          <w:lang w:val="sr-Cyrl-CS"/>
        </w:rPr>
        <w:t xml:space="preserve">Радови и опрема морају у свему задовољити услове из пројектне документације. </w:t>
      </w:r>
      <w:r w:rsidRPr="00802F46">
        <w:rPr>
          <w:rFonts w:cs="Arial"/>
          <w:b/>
          <w:lang w:val="ru-RU"/>
        </w:rPr>
        <w:t>Пружалац услуге</w:t>
      </w:r>
      <w:r w:rsidRPr="002A7035">
        <w:rPr>
          <w:rFonts w:cs="Arial"/>
          <w:b/>
          <w:lang w:val="sr-Cyrl-CS"/>
        </w:rPr>
        <w:t xml:space="preserve"> мора дати важеће атесте за сву опрему.</w:t>
      </w:r>
      <w:r w:rsidR="004C0385" w:rsidRPr="004C0385">
        <w:rPr>
          <w:rFonts w:ascii="Times New Roman" w:hAnsi="Times New Roman"/>
          <w:sz w:val="24"/>
          <w:szCs w:val="24"/>
          <w:lang w:val="sr-Cyrl-CS"/>
        </w:rPr>
        <w:t xml:space="preserve"> </w:t>
      </w:r>
    </w:p>
    <w:p w:rsidR="00EE793E" w:rsidRPr="002A7035" w:rsidRDefault="004C0385" w:rsidP="00EE793E">
      <w:pPr>
        <w:pStyle w:val="KDParagraf"/>
        <w:spacing w:before="0"/>
        <w:rPr>
          <w:rFonts w:cs="Arial"/>
          <w:b/>
          <w:lang w:val="sr-Cyrl-CS"/>
        </w:rPr>
      </w:pPr>
      <w:r w:rsidRPr="00802F46">
        <w:rPr>
          <w:rFonts w:cs="Arial"/>
          <w:b/>
          <w:lang w:val="ru-RU"/>
        </w:rPr>
        <w:lastRenderedPageBreak/>
        <w:t>Пружалац услуге</w:t>
      </w:r>
      <w:r w:rsidRPr="002A7035">
        <w:rPr>
          <w:rFonts w:cs="Arial"/>
          <w:b/>
          <w:lang w:val="sr-Cyrl-CS"/>
        </w:rPr>
        <w:t xml:space="preserve"> мора дати </w:t>
      </w:r>
      <w:r>
        <w:rPr>
          <w:rFonts w:cs="Arial"/>
          <w:b/>
          <w:lang w:val="sr-Cyrl-CS"/>
        </w:rPr>
        <w:t>т</w:t>
      </w:r>
      <w:r w:rsidRPr="004C0385">
        <w:rPr>
          <w:rFonts w:cs="Arial"/>
          <w:b/>
          <w:lang w:val="sr-Cyrl-CS"/>
        </w:rPr>
        <w:t>ехничку докум</w:t>
      </w:r>
      <w:r>
        <w:rPr>
          <w:rFonts w:cs="Arial"/>
          <w:b/>
          <w:lang w:val="sr-Cyrl-CS"/>
        </w:rPr>
        <w:t>е</w:t>
      </w:r>
      <w:r w:rsidRPr="004C0385">
        <w:rPr>
          <w:rFonts w:cs="Arial"/>
          <w:b/>
          <w:lang w:val="sr-Cyrl-CS"/>
        </w:rPr>
        <w:t>нтацију и каталоге, који показују да испоручена опрема одговара техничким условима  траженим у пројекту, а који је прихватила надлежна инспекција</w:t>
      </w:r>
      <w:r>
        <w:rPr>
          <w:rFonts w:cs="Arial"/>
          <w:b/>
          <w:lang w:val="sr-Cyrl-CS"/>
        </w:rPr>
        <w:t>.</w:t>
      </w:r>
    </w:p>
    <w:p w:rsidR="00EE793E" w:rsidRPr="00802F46" w:rsidRDefault="00EE793E" w:rsidP="00586A59">
      <w:pPr>
        <w:pStyle w:val="KDParagraf"/>
        <w:spacing w:before="0"/>
        <w:jc w:val="center"/>
        <w:rPr>
          <w:rFonts w:cs="Arial"/>
          <w:lang w:val="ru-RU"/>
        </w:rPr>
      </w:pPr>
      <w:r w:rsidRPr="00802F46">
        <w:rPr>
          <w:rFonts w:cs="Arial"/>
          <w:b/>
          <w:lang w:val="ru-RU"/>
        </w:rPr>
        <w:t>Члан 1</w:t>
      </w:r>
      <w:r w:rsidR="002A7035">
        <w:rPr>
          <w:rFonts w:cs="Arial"/>
          <w:b/>
          <w:lang w:val="sr-Cyrl-RS"/>
        </w:rPr>
        <w:t>0</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802F46" w:rsidRDefault="00EE793E" w:rsidP="00EE793E">
      <w:pPr>
        <w:pStyle w:val="KDParagraf"/>
        <w:spacing w:before="0"/>
        <w:rPr>
          <w:rFonts w:cs="Arial"/>
          <w:lang w:val="ru-RU"/>
        </w:rPr>
      </w:pPr>
      <w:r w:rsidRPr="00802F4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802F46" w:rsidRDefault="00EE793E" w:rsidP="00EE793E">
      <w:pPr>
        <w:pStyle w:val="KDParagraf"/>
        <w:spacing w:before="0"/>
        <w:rPr>
          <w:rFonts w:cs="Arial"/>
          <w:lang w:val="ru-RU"/>
        </w:rPr>
      </w:pPr>
    </w:p>
    <w:p w:rsidR="007013A5" w:rsidRPr="00802F46" w:rsidRDefault="007013A5" w:rsidP="007013A5">
      <w:pPr>
        <w:pStyle w:val="KDParagraf"/>
        <w:spacing w:before="0"/>
        <w:rPr>
          <w:rFonts w:cs="Arial"/>
          <w:b/>
          <w:lang w:val="ru-RU"/>
        </w:rPr>
      </w:pPr>
      <w:r w:rsidRPr="00802F46">
        <w:rPr>
          <w:rFonts w:cs="Arial"/>
          <w:b/>
          <w:lang w:val="ru-RU"/>
        </w:rPr>
        <w:t>РОК</w:t>
      </w:r>
      <w:r>
        <w:rPr>
          <w:rFonts w:cs="Arial"/>
          <w:b/>
          <w:lang w:val="sr-Cyrl-RS"/>
        </w:rPr>
        <w:t xml:space="preserve">,  </w:t>
      </w:r>
      <w:r w:rsidRPr="00802F46">
        <w:rPr>
          <w:rFonts w:cs="Arial"/>
          <w:b/>
          <w:lang w:val="ru-RU"/>
        </w:rPr>
        <w:t>ДИНАМ</w:t>
      </w:r>
      <w:r w:rsidR="002A7035">
        <w:rPr>
          <w:rFonts w:cs="Arial"/>
          <w:b/>
          <w:lang w:val="sr-Cyrl-RS"/>
        </w:rPr>
        <w:t>И</w:t>
      </w:r>
      <w:r w:rsidRPr="00802F46">
        <w:rPr>
          <w:rFonts w:cs="Arial"/>
          <w:b/>
          <w:lang w:val="ru-RU"/>
        </w:rPr>
        <w:t xml:space="preserve">КА </w:t>
      </w:r>
      <w:r>
        <w:rPr>
          <w:rFonts w:cs="Arial"/>
          <w:b/>
          <w:lang w:val="sr-Cyrl-RS"/>
        </w:rPr>
        <w:t xml:space="preserve"> И МЕСТО </w:t>
      </w:r>
      <w:r w:rsidRPr="00802F46">
        <w:rPr>
          <w:rFonts w:cs="Arial"/>
          <w:b/>
          <w:lang w:val="ru-RU"/>
        </w:rPr>
        <w:t>ПРУЖАЊА УСЛУГЕ</w:t>
      </w:r>
    </w:p>
    <w:p w:rsidR="002A7035" w:rsidRDefault="002A7035" w:rsidP="00586A59">
      <w:pPr>
        <w:pStyle w:val="KDParagraf"/>
        <w:spacing w:before="0"/>
        <w:jc w:val="center"/>
        <w:rPr>
          <w:rFonts w:cs="Arial"/>
          <w:b/>
          <w:lang w:val="sr-Cyrl-RS"/>
        </w:rPr>
      </w:pPr>
    </w:p>
    <w:p w:rsidR="00EE793E" w:rsidRPr="00802F46" w:rsidRDefault="00EE793E" w:rsidP="00586A59">
      <w:pPr>
        <w:pStyle w:val="KDParagraf"/>
        <w:spacing w:before="0"/>
        <w:jc w:val="center"/>
        <w:rPr>
          <w:rFonts w:cs="Arial"/>
          <w:lang w:val="ru-RU"/>
        </w:rPr>
      </w:pPr>
      <w:r w:rsidRPr="00802F46">
        <w:rPr>
          <w:rFonts w:cs="Arial"/>
          <w:b/>
          <w:lang w:val="ru-RU"/>
        </w:rPr>
        <w:t>Члан 1</w:t>
      </w:r>
      <w:r w:rsidR="002A7035">
        <w:rPr>
          <w:rFonts w:cs="Arial"/>
          <w:b/>
          <w:lang w:val="sr-Cyrl-RS"/>
        </w:rPr>
        <w:t>1</w:t>
      </w:r>
      <w:r w:rsidRPr="00802F46">
        <w:rPr>
          <w:rFonts w:cs="Arial"/>
          <w:lang w:val="ru-RU"/>
        </w:rPr>
        <w:t>.</w:t>
      </w:r>
    </w:p>
    <w:p w:rsidR="003E52D0" w:rsidRPr="00050E4F" w:rsidRDefault="003E52D0" w:rsidP="002A7035">
      <w:pPr>
        <w:pStyle w:val="ListParagraph"/>
        <w:autoSpaceDE w:val="0"/>
        <w:autoSpaceDN w:val="0"/>
        <w:adjustRightInd w:val="0"/>
        <w:spacing w:before="0" w:after="0" w:line="240" w:lineRule="auto"/>
        <w:ind w:left="0"/>
        <w:contextualSpacing w:val="0"/>
        <w:rPr>
          <w:rFonts w:cs="Arial"/>
          <w:lang w:val="sr-Cyrl-RS"/>
        </w:rPr>
      </w:pPr>
      <w:r w:rsidRPr="002A7035">
        <w:rPr>
          <w:rFonts w:ascii="Arial" w:hAnsi="Arial" w:cs="Arial"/>
          <w:lang w:val="sr-Cyrl-RS"/>
        </w:rPr>
        <w:t>Рок за извршење услуге</w:t>
      </w:r>
      <w:r w:rsidRPr="00802F46">
        <w:rPr>
          <w:rFonts w:ascii="Arial" w:hAnsi="Arial" w:cs="Arial"/>
          <w:lang w:val="ru-RU"/>
        </w:rPr>
        <w:t xml:space="preserve"> </w:t>
      </w:r>
      <w:r w:rsidR="002A7035">
        <w:rPr>
          <w:rFonts w:ascii="Arial" w:hAnsi="Arial" w:cs="Arial"/>
          <w:lang w:val="sr-Cyrl-RS"/>
        </w:rPr>
        <w:t xml:space="preserve">је </w:t>
      </w:r>
      <w:r w:rsidR="002A7035" w:rsidRPr="00307DC3">
        <w:rPr>
          <w:rFonts w:ascii="Arial" w:eastAsia="TimesNewRomanPSMT" w:hAnsi="Arial" w:cs="Arial"/>
          <w:bCs/>
          <w:color w:val="000000"/>
          <w:lang w:val="sr-Cyrl-RS"/>
        </w:rPr>
        <w:t>45 дана од дана ступања уговора на снагу (30 дана за испоруку добара и 15 дана за извршење услуге)</w:t>
      </w:r>
      <w:r w:rsidR="002A7035" w:rsidRPr="00307DC3">
        <w:rPr>
          <w:rFonts w:ascii="Arial" w:hAnsi="Arial" w:cs="Arial"/>
          <w:lang w:val="sr-Cyrl-RS"/>
        </w:rPr>
        <w:t>.</w:t>
      </w:r>
    </w:p>
    <w:p w:rsidR="007013A5" w:rsidRPr="00C8255F" w:rsidRDefault="007013A5" w:rsidP="007013A5">
      <w:pPr>
        <w:spacing w:before="0"/>
        <w:jc w:val="left"/>
        <w:rPr>
          <w:rFonts w:cs="Arial"/>
          <w:b/>
          <w:bCs/>
          <w:iCs/>
          <w:color w:val="000000" w:themeColor="text1"/>
          <w:lang w:val="sr-Cyrl-CS"/>
        </w:rPr>
      </w:pPr>
      <w:r w:rsidRPr="00C8255F">
        <w:rPr>
          <w:rFonts w:cs="Arial"/>
          <w:b/>
          <w:lang w:val="sr-Cyrl-RS"/>
        </w:rPr>
        <w:t>Место изв</w:t>
      </w:r>
      <w:r w:rsidR="002A7035">
        <w:rPr>
          <w:rFonts w:cs="Arial"/>
          <w:b/>
          <w:lang w:val="sr-Cyrl-RS"/>
        </w:rPr>
        <w:t>р</w:t>
      </w:r>
      <w:r w:rsidRPr="00C8255F">
        <w:rPr>
          <w:rFonts w:cs="Arial"/>
          <w:b/>
          <w:lang w:val="sr-Cyrl-RS"/>
        </w:rPr>
        <w:t>шења услуге је</w:t>
      </w:r>
      <w:r w:rsidRPr="00C8255F">
        <w:rPr>
          <w:rFonts w:cs="Arial"/>
          <w:b/>
          <w:bCs/>
          <w:iCs/>
          <w:color w:val="000000" w:themeColor="text1"/>
          <w:lang w:val="sr-Cyrl-CS"/>
        </w:rPr>
        <w:t xml:space="preserve"> ЈП ЕПС Огранак ТЕНТ, локација ТЕ Колубара, 3.октобар бр.146, 11563 Велики Црљени</w:t>
      </w:r>
      <w:r w:rsidR="002A7035">
        <w:rPr>
          <w:rFonts w:cs="Arial"/>
          <w:b/>
          <w:bCs/>
          <w:iCs/>
          <w:color w:val="000000" w:themeColor="text1"/>
          <w:lang w:val="sr-Cyrl-CS"/>
        </w:rPr>
        <w:t xml:space="preserve"> </w:t>
      </w:r>
      <w:r w:rsidR="002A7035">
        <w:rPr>
          <w:rFonts w:cs="Arial"/>
          <w:b/>
          <w:color w:val="000000" w:themeColor="text1"/>
          <w:lang w:val="sr-Cyrl-RS" w:eastAsia="zh-CN"/>
        </w:rPr>
        <w:t xml:space="preserve">(Објекат Вртић – Колонија ТЕК, </w:t>
      </w:r>
      <w:r w:rsidR="002A7035" w:rsidRPr="00BF2F50">
        <w:rPr>
          <w:rFonts w:cs="Arial"/>
          <w:b/>
          <w:color w:val="000000" w:themeColor="text1"/>
          <w:lang w:val="sr-Cyrl-RS" w:eastAsia="zh-CN"/>
        </w:rPr>
        <w:t>Велики Црљени</w:t>
      </w:r>
      <w:r w:rsidR="002A7035">
        <w:rPr>
          <w:rFonts w:cs="Arial"/>
          <w:b/>
          <w:color w:val="000000" w:themeColor="text1"/>
          <w:lang w:val="sr-Cyrl-RS" w:eastAsia="zh-CN"/>
        </w:rPr>
        <w:t>)</w:t>
      </w:r>
    </w:p>
    <w:p w:rsidR="00C45938" w:rsidRDefault="00C45938" w:rsidP="00C45938">
      <w:pPr>
        <w:pStyle w:val="KDParagraf"/>
        <w:spacing w:before="0"/>
        <w:rPr>
          <w:rFonts w:cs="Arial"/>
          <w:b/>
          <w:lang w:val="sr-Cyrl-RS"/>
        </w:rPr>
      </w:pPr>
    </w:p>
    <w:p w:rsidR="00C45938" w:rsidRPr="00802F46" w:rsidRDefault="00C45938" w:rsidP="00C45938">
      <w:pPr>
        <w:pStyle w:val="KDParagraf"/>
        <w:spacing w:before="0"/>
        <w:rPr>
          <w:rFonts w:cs="Arial"/>
          <w:b/>
          <w:lang w:val="ru-RU"/>
        </w:rPr>
      </w:pPr>
      <w:r w:rsidRPr="00802F46">
        <w:rPr>
          <w:rFonts w:cs="Arial"/>
          <w:b/>
          <w:lang w:val="ru-RU"/>
        </w:rPr>
        <w:t xml:space="preserve">СРЕДСТВА ФИНАНСИЈСКОГ ОБЕЗБЕЂЕЊА </w:t>
      </w:r>
    </w:p>
    <w:p w:rsidR="00C45938" w:rsidRPr="00802F46" w:rsidRDefault="00C45938" w:rsidP="00C45938">
      <w:pPr>
        <w:pStyle w:val="KDParagraf"/>
        <w:spacing w:before="0"/>
        <w:jc w:val="center"/>
        <w:rPr>
          <w:rFonts w:cs="Arial"/>
          <w:lang w:val="ru-RU"/>
        </w:rPr>
      </w:pPr>
      <w:r w:rsidRPr="00802F46">
        <w:rPr>
          <w:rFonts w:cs="Arial"/>
          <w:b/>
          <w:lang w:val="ru-RU"/>
        </w:rPr>
        <w:t>Члан 1</w:t>
      </w:r>
      <w:r>
        <w:rPr>
          <w:rFonts w:cs="Arial"/>
          <w:b/>
          <w:lang w:val="sr-Cyrl-RS"/>
        </w:rPr>
        <w:t>2</w:t>
      </w:r>
      <w:r w:rsidRPr="00802F46">
        <w:rPr>
          <w:rFonts w:cs="Arial"/>
          <w:lang w:val="ru-RU"/>
        </w:rPr>
        <w:t>.</w:t>
      </w:r>
    </w:p>
    <w:p w:rsidR="00C45938" w:rsidRPr="009A018D" w:rsidRDefault="00C45938" w:rsidP="00C45938">
      <w:pPr>
        <w:pStyle w:val="KDParagraf"/>
        <w:spacing w:before="0"/>
        <w:rPr>
          <w:rFonts w:cs="Arial"/>
          <w:b/>
          <w:lang w:val="sr-Cyrl-RS"/>
        </w:rPr>
      </w:pPr>
      <w:r w:rsidRPr="009A018D">
        <w:rPr>
          <w:rFonts w:cs="Arial"/>
          <w:b/>
          <w:lang w:val="sr-Cyrl-RS"/>
        </w:rPr>
        <w:t>Меница за добро извршење посла</w:t>
      </w:r>
    </w:p>
    <w:p w:rsidR="00C45938" w:rsidRPr="009A018D" w:rsidRDefault="00C45938" w:rsidP="00C45938">
      <w:pPr>
        <w:pStyle w:val="KDParagraf"/>
        <w:spacing w:before="0"/>
        <w:rPr>
          <w:rFonts w:cs="Arial"/>
          <w:lang w:val="sr-Cyrl-RS"/>
        </w:rPr>
      </w:pPr>
      <w:r w:rsidRPr="00802F46">
        <w:rPr>
          <w:rFonts w:cs="Arial"/>
          <w:lang w:val="ru-RU"/>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w:t>
      </w:r>
      <w:r w:rsidRPr="009A018D">
        <w:rPr>
          <w:rFonts w:cs="Arial"/>
        </w:rPr>
        <w:t>J</w:t>
      </w:r>
      <w:r w:rsidRPr="00802F46">
        <w:rPr>
          <w:rFonts w:cs="Arial"/>
          <w:lang w:val="ru-RU"/>
        </w:rPr>
        <w:t xml:space="preserve">", бр. 29/78, 39/85, 45/89 - </w:t>
      </w:r>
      <w:r w:rsidRPr="009A018D">
        <w:rPr>
          <w:rFonts w:cs="Arial"/>
        </w:rPr>
        <w:t>o</w:t>
      </w:r>
      <w:r w:rsidRPr="00802F46">
        <w:rPr>
          <w:rFonts w:cs="Arial"/>
          <w:lang w:val="ru-RU"/>
        </w:rPr>
        <w:t>длук</w:t>
      </w:r>
      <w:r w:rsidRPr="009A018D">
        <w:rPr>
          <w:rFonts w:cs="Arial"/>
        </w:rPr>
        <w:t>a</w:t>
      </w:r>
      <w:r w:rsidRPr="00802F46">
        <w:rPr>
          <w:rFonts w:cs="Arial"/>
          <w:lang w:val="ru-RU"/>
        </w:rPr>
        <w:t xml:space="preserve"> УС</w:t>
      </w:r>
      <w:r w:rsidRPr="009A018D">
        <w:rPr>
          <w:rFonts w:cs="Arial"/>
        </w:rPr>
        <w:t>J</w:t>
      </w:r>
      <w:r w:rsidRPr="00802F46">
        <w:rPr>
          <w:rFonts w:cs="Arial"/>
          <w:lang w:val="ru-RU"/>
        </w:rPr>
        <w:t xml:space="preserve"> и 57/89, "Сл. лист СР</w:t>
      </w:r>
      <w:r w:rsidRPr="009A018D">
        <w:rPr>
          <w:rFonts w:cs="Arial"/>
        </w:rPr>
        <w:t>J</w:t>
      </w:r>
      <w:r w:rsidRPr="00802F46">
        <w:rPr>
          <w:rFonts w:cs="Arial"/>
          <w:lang w:val="ru-RU"/>
        </w:rPr>
        <w:t>", бр. 31/93 и "Сл. лист СЦГ", бр. 1/2003 - Уст</w:t>
      </w:r>
      <w:r w:rsidRPr="009A018D">
        <w:rPr>
          <w:rFonts w:cs="Arial"/>
        </w:rPr>
        <w:t>a</w:t>
      </w:r>
      <w:r w:rsidRPr="00802F46">
        <w:rPr>
          <w:rFonts w:cs="Arial"/>
          <w:lang w:val="ru-RU"/>
        </w:rPr>
        <w:t>вн</w:t>
      </w:r>
      <w:r w:rsidRPr="009A018D">
        <w:rPr>
          <w:rFonts w:cs="Arial"/>
        </w:rPr>
        <w:t>a</w:t>
      </w:r>
      <w:r w:rsidRPr="00802F46">
        <w:rPr>
          <w:rFonts w:cs="Arial"/>
          <w:lang w:val="ru-RU"/>
        </w:rPr>
        <w:t xml:space="preserve"> п</w:t>
      </w:r>
      <w:r w:rsidRPr="009A018D">
        <w:rPr>
          <w:rFonts w:cs="Arial"/>
        </w:rPr>
        <w:t>o</w:t>
      </w:r>
      <w:r w:rsidRPr="00802F46">
        <w:rPr>
          <w:rFonts w:cs="Arial"/>
          <w:lang w:val="ru-RU"/>
        </w:rPr>
        <w:t>в</w:t>
      </w:r>
      <w:r w:rsidRPr="009A018D">
        <w:rPr>
          <w:rFonts w:cs="Arial"/>
        </w:rPr>
        <w:t>e</w:t>
      </w:r>
      <w:r w:rsidRPr="00802F46">
        <w:rPr>
          <w:rFonts w:cs="Arial"/>
          <w:lang w:val="ru-RU"/>
        </w:rPr>
        <w:t>љ</w:t>
      </w:r>
      <w:r w:rsidRPr="009A018D">
        <w:rPr>
          <w:rFonts w:cs="Arial"/>
        </w:rPr>
        <w:t>a</w:t>
      </w:r>
      <w:r w:rsidRPr="00802F46">
        <w:rPr>
          <w:rFonts w:cs="Arial"/>
          <w:lang w:val="ru-RU"/>
        </w:rPr>
        <w:t>),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p>
    <w:p w:rsidR="00C45938" w:rsidRPr="00802F46" w:rsidRDefault="00C45938" w:rsidP="00C45938">
      <w:pPr>
        <w:pStyle w:val="KDParagraf"/>
        <w:spacing w:before="0"/>
        <w:rPr>
          <w:rFonts w:cs="Arial"/>
          <w:lang w:val="ru-RU"/>
        </w:rPr>
      </w:pPr>
      <w:r w:rsidRPr="00802F4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3A5" w:rsidRDefault="00C45938" w:rsidP="00C45938">
      <w:pPr>
        <w:pStyle w:val="KDParagraf"/>
        <w:spacing w:before="0"/>
        <w:rPr>
          <w:rFonts w:cs="Arial"/>
          <w:b/>
          <w:color w:val="00B0F0"/>
          <w:lang w:val="sr-Cyrl-RS"/>
        </w:rPr>
      </w:pPr>
      <w:r w:rsidRPr="00802F4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C45938" w:rsidRDefault="00C45938" w:rsidP="00EE793E">
      <w:pPr>
        <w:pStyle w:val="KDParagraf"/>
        <w:spacing w:before="0"/>
        <w:rPr>
          <w:rFonts w:cs="Arial"/>
          <w:b/>
          <w:lang w:val="sr-Cyrl-RS"/>
        </w:rPr>
      </w:pPr>
    </w:p>
    <w:p w:rsidR="00EE793E" w:rsidRPr="00802F46" w:rsidRDefault="00EE793E" w:rsidP="00EE793E">
      <w:pPr>
        <w:pStyle w:val="KDParagraf"/>
        <w:spacing w:before="0"/>
        <w:rPr>
          <w:rFonts w:cs="Arial"/>
          <w:b/>
          <w:lang w:val="ru-RU"/>
        </w:rPr>
      </w:pPr>
      <w:r w:rsidRPr="00802F46">
        <w:rPr>
          <w:rFonts w:cs="Arial"/>
          <w:b/>
          <w:lang w:val="ru-RU"/>
        </w:rPr>
        <w:t>ИЗВРШИОЦИ</w:t>
      </w:r>
      <w:r w:rsidRPr="00802F46">
        <w:rPr>
          <w:rFonts w:cs="Arial"/>
          <w:b/>
          <w:lang w:val="ru-RU"/>
        </w:rPr>
        <w:tab/>
      </w:r>
    </w:p>
    <w:p w:rsidR="00EE793E" w:rsidRPr="00802F46" w:rsidRDefault="00EE793E" w:rsidP="00586A59">
      <w:pPr>
        <w:pStyle w:val="KDParagraf"/>
        <w:spacing w:before="0"/>
        <w:jc w:val="center"/>
        <w:rPr>
          <w:rFonts w:cs="Arial"/>
          <w:lang w:val="ru-RU"/>
        </w:rPr>
      </w:pPr>
      <w:r w:rsidRPr="00802F46">
        <w:rPr>
          <w:rFonts w:cs="Arial"/>
          <w:b/>
          <w:lang w:val="ru-RU"/>
        </w:rPr>
        <w:t>Члан 1</w:t>
      </w:r>
      <w:r w:rsidR="00C45938">
        <w:rPr>
          <w:rFonts w:cs="Arial"/>
          <w:b/>
          <w:lang w:val="sr-Cyrl-RS"/>
        </w:rPr>
        <w:t>3</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Извршиоци су ангажована лица од стране Пружаоца услуге.</w:t>
      </w:r>
    </w:p>
    <w:p w:rsidR="00EE793E" w:rsidRPr="00802F46" w:rsidRDefault="00EE793E" w:rsidP="00EE793E">
      <w:pPr>
        <w:pStyle w:val="KDParagraf"/>
        <w:spacing w:before="0"/>
        <w:rPr>
          <w:rFonts w:cs="Arial"/>
          <w:lang w:val="ru-RU"/>
        </w:rPr>
      </w:pPr>
      <w:r w:rsidRPr="00802F46">
        <w:rPr>
          <w:rFonts w:cs="Arial"/>
          <w:lang w:val="ru-RU"/>
        </w:rPr>
        <w:t>Пружалац услуге доставља Кориснику услуге:</w:t>
      </w:r>
    </w:p>
    <w:p w:rsidR="00EE793E" w:rsidRPr="00C45938" w:rsidRDefault="00EE793E" w:rsidP="00EE793E">
      <w:pPr>
        <w:pStyle w:val="KDParagraf"/>
        <w:spacing w:before="0"/>
        <w:rPr>
          <w:rFonts w:cs="Arial"/>
          <w:lang w:val="sr-Cyrl-RS"/>
        </w:rPr>
      </w:pPr>
      <w:r w:rsidRPr="00802F46">
        <w:rPr>
          <w:rFonts w:cs="Arial"/>
          <w:lang w:val="ru-RU"/>
        </w:rPr>
        <w:t>-</w:t>
      </w:r>
      <w:r w:rsidRPr="00802F46">
        <w:rPr>
          <w:rFonts w:cs="Arial"/>
          <w:lang w:val="ru-RU"/>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w:t>
      </w:r>
      <w:r w:rsidR="00C45938" w:rsidRPr="00802F46">
        <w:rPr>
          <w:rFonts w:cs="Arial"/>
          <w:lang w:val="ru-RU"/>
        </w:rPr>
        <w:t>ком је сагласан Корисник услуге</w:t>
      </w:r>
      <w:r w:rsidR="00C45938">
        <w:rPr>
          <w:rFonts w:cs="Arial"/>
          <w:lang w:val="sr-Cyrl-RS"/>
        </w:rPr>
        <w:t>.</w:t>
      </w:r>
    </w:p>
    <w:p w:rsidR="00EE793E" w:rsidRPr="00802F46" w:rsidRDefault="00EE793E" w:rsidP="00EE793E">
      <w:pPr>
        <w:pStyle w:val="KDParagraf"/>
        <w:spacing w:before="0"/>
        <w:rPr>
          <w:rFonts w:cs="Arial"/>
          <w:lang w:val="ru-RU"/>
        </w:rPr>
      </w:pPr>
      <w:r w:rsidRPr="00802F46">
        <w:rPr>
          <w:rFonts w:cs="Arial"/>
          <w:lang w:val="ru-RU"/>
        </w:rPr>
        <w:lastRenderedPageBreak/>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802F46" w:rsidRDefault="00EE793E" w:rsidP="00EE793E">
      <w:pPr>
        <w:pStyle w:val="KDParagraf"/>
        <w:spacing w:before="0"/>
        <w:rPr>
          <w:rFonts w:cs="Arial"/>
          <w:lang w:val="ru-RU"/>
        </w:rPr>
      </w:pPr>
      <w:r w:rsidRPr="00802F46">
        <w:rPr>
          <w:rFonts w:cs="Arial"/>
          <w:lang w:val="ru-RU"/>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802F46" w:rsidRDefault="00EE793E" w:rsidP="00586A59">
      <w:pPr>
        <w:pStyle w:val="KDParagraf"/>
        <w:spacing w:before="0"/>
        <w:jc w:val="center"/>
        <w:rPr>
          <w:rFonts w:cs="Arial"/>
          <w:lang w:val="ru-RU"/>
        </w:rPr>
      </w:pPr>
      <w:r w:rsidRPr="00802F46">
        <w:rPr>
          <w:rFonts w:cs="Arial"/>
          <w:b/>
          <w:lang w:val="ru-RU"/>
        </w:rPr>
        <w:t>Члан 1</w:t>
      </w:r>
      <w:r w:rsidR="00C45938">
        <w:rPr>
          <w:rFonts w:cs="Arial"/>
          <w:b/>
          <w:lang w:val="sr-Cyrl-RS"/>
        </w:rPr>
        <w:t>4</w:t>
      </w:r>
      <w:r w:rsidRPr="00802F46">
        <w:rPr>
          <w:rFonts w:cs="Arial"/>
          <w:lang w:val="ru-RU"/>
        </w:rPr>
        <w:t>.</w:t>
      </w:r>
    </w:p>
    <w:p w:rsidR="001463A3" w:rsidRPr="00802F46" w:rsidRDefault="00EE793E" w:rsidP="00EE793E">
      <w:pPr>
        <w:pStyle w:val="KDParagraf"/>
        <w:spacing w:before="0"/>
        <w:rPr>
          <w:rFonts w:cs="Arial"/>
          <w:lang w:val="ru-RU"/>
        </w:rPr>
      </w:pPr>
      <w:r w:rsidRPr="00802F46">
        <w:rPr>
          <w:rFonts w:cs="Arial"/>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02F46" w:rsidRDefault="00EE793E" w:rsidP="00EE793E">
      <w:pPr>
        <w:pStyle w:val="KDParagraf"/>
        <w:spacing w:before="0"/>
        <w:rPr>
          <w:rFonts w:cs="Arial"/>
          <w:lang w:val="ru-RU"/>
        </w:rPr>
      </w:pPr>
      <w:r w:rsidRPr="00802F46">
        <w:rPr>
          <w:rFonts w:cs="Arial"/>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D067E0">
        <w:rPr>
          <w:rFonts w:cs="Arial"/>
        </w:rPr>
        <w:t>e</w:t>
      </w:r>
      <w:r w:rsidRPr="00802F46">
        <w:rPr>
          <w:rFonts w:cs="Arial"/>
          <w:lang w:val="ru-RU"/>
        </w:rPr>
        <w:t xml:space="preserve">, а у складу са Уговором о чувању пословне тајне и поверљивих информација  који је Прилог број 7 уз овај Уговор. </w:t>
      </w:r>
    </w:p>
    <w:p w:rsidR="00EE793E" w:rsidRPr="00802F46" w:rsidRDefault="00EE793E" w:rsidP="00EE793E">
      <w:pPr>
        <w:pStyle w:val="KDParagraf"/>
        <w:spacing w:before="0"/>
        <w:rPr>
          <w:rFonts w:cs="Arial"/>
          <w:lang w:val="ru-RU"/>
        </w:rPr>
      </w:pPr>
      <w:r w:rsidRPr="00802F46">
        <w:rPr>
          <w:rFonts w:cs="Arial"/>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02F46" w:rsidRDefault="00EE793E" w:rsidP="00EE793E">
      <w:pPr>
        <w:pStyle w:val="KDParagraf"/>
        <w:spacing w:before="0"/>
        <w:rPr>
          <w:rFonts w:cs="Arial"/>
          <w:color w:val="00B0F0"/>
          <w:lang w:val="ru-RU"/>
        </w:rPr>
      </w:pPr>
    </w:p>
    <w:p w:rsidR="00EE793E" w:rsidRPr="00802F46" w:rsidRDefault="00EE793E" w:rsidP="00586A59">
      <w:pPr>
        <w:pStyle w:val="KDParagraf"/>
        <w:spacing w:before="0"/>
        <w:jc w:val="center"/>
        <w:rPr>
          <w:rFonts w:cs="Arial"/>
          <w:lang w:val="ru-RU"/>
        </w:rPr>
      </w:pPr>
      <w:r w:rsidRPr="00802F46">
        <w:rPr>
          <w:rFonts w:cs="Arial"/>
          <w:b/>
          <w:lang w:val="ru-RU"/>
        </w:rPr>
        <w:t>Члан 1</w:t>
      </w:r>
      <w:r w:rsidR="00C45938">
        <w:rPr>
          <w:rFonts w:cs="Arial"/>
          <w:b/>
          <w:lang w:val="sr-Cyrl-RS"/>
        </w:rPr>
        <w:t>5</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02F46" w:rsidRDefault="00EE793E" w:rsidP="00EE793E">
      <w:pPr>
        <w:pStyle w:val="KDParagraf"/>
        <w:spacing w:before="0"/>
        <w:rPr>
          <w:rFonts w:cs="Arial"/>
          <w:color w:val="00B0F0"/>
          <w:lang w:val="ru-RU"/>
        </w:rPr>
      </w:pPr>
      <w:r w:rsidRPr="00802F46">
        <w:rPr>
          <w:rFonts w:cs="Arial"/>
          <w:lang w:val="ru-RU"/>
        </w:rPr>
        <w:t>Пружалац услуге је дужан да поседује полису осигурања од одговорности из делатности за штете причињене трећим лицима</w:t>
      </w:r>
      <w:r w:rsidRPr="00802F46">
        <w:rPr>
          <w:rFonts w:cs="Arial"/>
          <w:color w:val="00B0F0"/>
          <w:lang w:val="ru-RU"/>
        </w:rPr>
        <w:t xml:space="preserve"> . </w:t>
      </w:r>
    </w:p>
    <w:p w:rsidR="00EE793E" w:rsidRPr="00802F46" w:rsidRDefault="00EE793E" w:rsidP="00EE793E">
      <w:pPr>
        <w:pStyle w:val="KDParagraf"/>
        <w:spacing w:before="0"/>
        <w:rPr>
          <w:rFonts w:cs="Arial"/>
          <w:lang w:val="ru-RU"/>
        </w:rPr>
      </w:pPr>
      <w:r w:rsidRPr="00802F46">
        <w:rPr>
          <w:rFonts w:cs="Arial"/>
          <w:lang w:val="ru-RU"/>
        </w:rPr>
        <w:t>Осигурања из става 1. овог члана, трајаће до завршетка пружања и/или извршења Услуга које су предмет овог Уговора.</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b/>
          <w:lang w:val="ru-RU"/>
        </w:rPr>
      </w:pPr>
      <w:r w:rsidRPr="00802F46">
        <w:rPr>
          <w:rFonts w:cs="Arial"/>
          <w:b/>
          <w:lang w:val="ru-RU"/>
        </w:rPr>
        <w:t xml:space="preserve">ИНТЕЛЕКТУАЛНА СВОЈИНА </w:t>
      </w:r>
    </w:p>
    <w:p w:rsidR="00EE793E" w:rsidRPr="00802F46" w:rsidRDefault="00EE793E" w:rsidP="00586A59">
      <w:pPr>
        <w:pStyle w:val="KDParagraf"/>
        <w:spacing w:before="0"/>
        <w:jc w:val="center"/>
        <w:rPr>
          <w:rFonts w:cs="Arial"/>
          <w:lang w:val="ru-RU"/>
        </w:rPr>
      </w:pPr>
      <w:r w:rsidRPr="00802F46">
        <w:rPr>
          <w:rFonts w:cs="Arial"/>
          <w:b/>
          <w:lang w:val="ru-RU"/>
        </w:rPr>
        <w:t>Члан 1</w:t>
      </w:r>
      <w:r w:rsidR="00C45938">
        <w:rPr>
          <w:rFonts w:cs="Arial"/>
          <w:b/>
          <w:lang w:val="sr-Cyrl-RS"/>
        </w:rPr>
        <w:t>6</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802F46" w:rsidRDefault="00EE793E" w:rsidP="00EE793E">
      <w:pPr>
        <w:pStyle w:val="KDParagraf"/>
        <w:spacing w:before="0"/>
        <w:rPr>
          <w:rFonts w:cs="Arial"/>
          <w:lang w:val="ru-RU"/>
        </w:rPr>
      </w:pPr>
      <w:r w:rsidRPr="00802F46">
        <w:rPr>
          <w:rFonts w:cs="Arial"/>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802F46" w:rsidRDefault="00EE793E" w:rsidP="00EE793E">
      <w:pPr>
        <w:pStyle w:val="KDParagraf"/>
        <w:spacing w:before="0"/>
        <w:rPr>
          <w:rFonts w:cs="Arial"/>
          <w:lang w:val="ru-RU"/>
        </w:rPr>
      </w:pPr>
      <w:r w:rsidRPr="00802F46">
        <w:rPr>
          <w:rFonts w:cs="Arial"/>
          <w:lang w:val="ru-RU"/>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b/>
          <w:lang w:val="ru-RU"/>
        </w:rPr>
      </w:pPr>
      <w:r w:rsidRPr="00802F46">
        <w:rPr>
          <w:rFonts w:cs="Arial"/>
          <w:b/>
          <w:lang w:val="ru-RU"/>
        </w:rPr>
        <w:t xml:space="preserve">ЗАКЉУЧИВАЊЕ И СТУПАЊЕ НА СНАГУ </w:t>
      </w:r>
    </w:p>
    <w:p w:rsidR="00EE793E" w:rsidRPr="00802F46" w:rsidRDefault="00EE793E" w:rsidP="00586A59">
      <w:pPr>
        <w:pStyle w:val="KDParagraf"/>
        <w:spacing w:before="0"/>
        <w:jc w:val="center"/>
        <w:rPr>
          <w:rFonts w:cs="Arial"/>
          <w:lang w:val="ru-RU"/>
        </w:rPr>
      </w:pPr>
      <w:r w:rsidRPr="00802F46">
        <w:rPr>
          <w:rFonts w:cs="Arial"/>
          <w:b/>
          <w:lang w:val="ru-RU"/>
        </w:rPr>
        <w:t>Члан 1</w:t>
      </w:r>
      <w:r w:rsidR="00D067E0">
        <w:rPr>
          <w:rFonts w:cs="Arial"/>
          <w:b/>
          <w:lang w:val="sr-Cyrl-RS"/>
        </w:rPr>
        <w:t>7</w:t>
      </w:r>
      <w:r w:rsidRPr="00802F46">
        <w:rPr>
          <w:rFonts w:cs="Arial"/>
          <w:lang w:val="ru-RU"/>
        </w:rPr>
        <w:t>.</w:t>
      </w:r>
    </w:p>
    <w:p w:rsidR="00EE793E" w:rsidRDefault="00EE793E" w:rsidP="00EE793E">
      <w:pPr>
        <w:pStyle w:val="KDParagraf"/>
        <w:spacing w:before="0"/>
        <w:rPr>
          <w:rFonts w:cs="Arial"/>
          <w:lang w:val="ru-RU"/>
        </w:rPr>
      </w:pPr>
      <w:r w:rsidRPr="00802F46">
        <w:rPr>
          <w:rFonts w:cs="Arial"/>
          <w:lang w:val="ru-RU"/>
        </w:rPr>
        <w:t>Овај Уговор сматра се закљученим када га потпишу овлашћени представници Уговорних страна</w:t>
      </w:r>
      <w:r w:rsidR="00802F46" w:rsidRPr="00802F46">
        <w:rPr>
          <w:rFonts w:cs="Arial"/>
          <w:lang w:val="ru-RU"/>
        </w:rPr>
        <w:t xml:space="preserve"> </w:t>
      </w:r>
      <w:r w:rsidR="00802F46" w:rsidRPr="006C4A22">
        <w:rPr>
          <w:rFonts w:cs="Arial"/>
          <w:lang w:val="ru-RU"/>
        </w:rPr>
        <w:t xml:space="preserve">а ступа на снагу када Пружалац услуге у складу са роковима из члана </w:t>
      </w:r>
      <w:r w:rsidR="00802F46">
        <w:rPr>
          <w:rFonts w:cs="Arial"/>
          <w:lang w:val="ru-RU"/>
        </w:rPr>
        <w:t>12</w:t>
      </w:r>
      <w:r w:rsidR="00802F46" w:rsidRPr="006C4A22">
        <w:rPr>
          <w:rFonts w:cs="Arial"/>
          <w:lang w:val="ru-RU"/>
        </w:rPr>
        <w:t>. овог Уговора достави средстава финансијског обезбеђења з</w:t>
      </w:r>
      <w:r w:rsidR="00802F46" w:rsidRPr="005243CB">
        <w:rPr>
          <w:rFonts w:cs="Arial"/>
          <w:lang w:val="sr-Cyrl-RS"/>
        </w:rPr>
        <w:t>а добро извршење посла</w:t>
      </w:r>
      <w:r w:rsidR="00802F46" w:rsidRPr="006C4A22">
        <w:rPr>
          <w:rFonts w:cs="Arial"/>
          <w:lang w:val="ru-RU"/>
        </w:rPr>
        <w:t>.</w:t>
      </w:r>
      <w:r w:rsidR="00802F46">
        <w:rPr>
          <w:rFonts w:cs="Arial"/>
          <w:lang w:val="ru-RU"/>
        </w:rPr>
        <w:t xml:space="preserve"> </w:t>
      </w:r>
    </w:p>
    <w:p w:rsidR="00802F46" w:rsidRPr="00802F46" w:rsidRDefault="00802F46" w:rsidP="00EE793E">
      <w:pPr>
        <w:pStyle w:val="KDParagraf"/>
        <w:spacing w:before="0"/>
        <w:rPr>
          <w:rFonts w:cs="Arial"/>
          <w:lang w:val="ru-RU"/>
        </w:rPr>
      </w:pPr>
    </w:p>
    <w:p w:rsidR="00EE793E" w:rsidRPr="00802F46" w:rsidRDefault="00EE793E" w:rsidP="00586A59">
      <w:pPr>
        <w:pStyle w:val="KDParagraf"/>
        <w:spacing w:before="0"/>
        <w:jc w:val="center"/>
        <w:rPr>
          <w:rFonts w:cs="Arial"/>
          <w:lang w:val="ru-RU"/>
        </w:rPr>
      </w:pPr>
      <w:r w:rsidRPr="00802F46">
        <w:rPr>
          <w:rFonts w:cs="Arial"/>
          <w:b/>
          <w:lang w:val="ru-RU"/>
        </w:rPr>
        <w:t xml:space="preserve">Члан </w:t>
      </w:r>
      <w:r w:rsidR="00D067E0">
        <w:rPr>
          <w:rFonts w:cs="Arial"/>
          <w:b/>
          <w:lang w:val="sr-Cyrl-RS"/>
        </w:rPr>
        <w:t>18</w:t>
      </w:r>
      <w:r w:rsidRPr="00802F46">
        <w:rPr>
          <w:rFonts w:cs="Arial"/>
          <w:lang w:val="ru-RU"/>
        </w:rPr>
        <w:t>.</w:t>
      </w:r>
    </w:p>
    <w:p w:rsidR="00D067E0" w:rsidRPr="00D067E0" w:rsidRDefault="00EE793E" w:rsidP="00EE793E">
      <w:pPr>
        <w:pStyle w:val="KDParagraf"/>
        <w:spacing w:before="0"/>
        <w:rPr>
          <w:rFonts w:cs="Arial"/>
          <w:lang w:val="sr-Cyrl-RS"/>
        </w:rPr>
      </w:pPr>
      <w:r w:rsidRPr="00802F46">
        <w:rPr>
          <w:rFonts w:cs="Arial"/>
          <w:lang w:val="ru-RU"/>
        </w:rPr>
        <w:t xml:space="preserve">Овај Уговор се закључује за период од </w:t>
      </w:r>
      <w:r w:rsidR="00D067E0" w:rsidRPr="00802F46">
        <w:rPr>
          <w:rFonts w:cs="Arial"/>
          <w:lang w:val="ru-RU"/>
        </w:rPr>
        <w:t>12 (словима:дванаест) месеци</w:t>
      </w:r>
      <w:r w:rsidRPr="00802F46">
        <w:rPr>
          <w:rFonts w:cs="Arial"/>
          <w:lang w:val="ru-RU"/>
        </w:rPr>
        <w:t>, односно до обостра</w:t>
      </w:r>
      <w:r w:rsidR="00D067E0" w:rsidRPr="00802F46">
        <w:rPr>
          <w:rFonts w:cs="Arial"/>
          <w:lang w:val="ru-RU"/>
        </w:rPr>
        <w:t>ног испуњења уговорених обавеза</w:t>
      </w:r>
      <w:r w:rsidR="00D067E0" w:rsidRPr="00D067E0">
        <w:rPr>
          <w:rFonts w:cs="Arial"/>
          <w:lang w:val="sr-Cyrl-RS"/>
        </w:rPr>
        <w:t>.</w:t>
      </w:r>
    </w:p>
    <w:p w:rsidR="00D067E0" w:rsidRDefault="00D067E0" w:rsidP="00586A59">
      <w:pPr>
        <w:pStyle w:val="KDParagraf"/>
        <w:spacing w:before="0"/>
        <w:jc w:val="center"/>
        <w:rPr>
          <w:rFonts w:cs="Arial"/>
          <w:b/>
          <w:lang w:val="sr-Cyrl-RS"/>
        </w:rPr>
      </w:pPr>
    </w:p>
    <w:p w:rsidR="00EE793E" w:rsidRPr="00802F46" w:rsidRDefault="00EE793E" w:rsidP="00586A59">
      <w:pPr>
        <w:pStyle w:val="KDParagraf"/>
        <w:spacing w:before="0"/>
        <w:jc w:val="center"/>
        <w:rPr>
          <w:rFonts w:cs="Arial"/>
          <w:lang w:val="ru-RU"/>
        </w:rPr>
      </w:pPr>
      <w:r w:rsidRPr="00802F46">
        <w:rPr>
          <w:rFonts w:cs="Arial"/>
          <w:b/>
          <w:lang w:val="ru-RU"/>
        </w:rPr>
        <w:t xml:space="preserve">Члан </w:t>
      </w:r>
      <w:r w:rsidR="007D5466">
        <w:rPr>
          <w:rFonts w:cs="Arial"/>
          <w:b/>
          <w:lang w:val="sr-Cyrl-RS"/>
        </w:rPr>
        <w:t>19</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 xml:space="preserve">Овај Уговор и његови Прилози  од 1 до </w:t>
      </w:r>
      <w:r w:rsidR="007D5466" w:rsidRPr="007D5466">
        <w:rPr>
          <w:rFonts w:cs="Arial"/>
          <w:lang w:val="sr-Cyrl-RS"/>
        </w:rPr>
        <w:t>5</w:t>
      </w:r>
      <w:r w:rsidRPr="00802F46">
        <w:rPr>
          <w:rFonts w:cs="Arial"/>
          <w:lang w:val="ru-RU"/>
        </w:rPr>
        <w:t xml:space="preserve">  из члана 3</w:t>
      </w:r>
      <w:r w:rsidR="0006218C" w:rsidRPr="0006218C">
        <w:rPr>
          <w:rFonts w:cs="Arial"/>
          <w:lang w:val="sr-Cyrl-RS"/>
        </w:rPr>
        <w:t>0</w:t>
      </w:r>
      <w:r w:rsidRPr="00802F46">
        <w:rPr>
          <w:rFonts w:cs="Arial"/>
          <w:lang w:val="ru-RU"/>
        </w:rPr>
        <w:t xml:space="preserve">. овог Уговора, сачињени су на српском језику. </w:t>
      </w:r>
    </w:p>
    <w:p w:rsidR="00EE793E" w:rsidRPr="00802F46" w:rsidRDefault="00EE793E" w:rsidP="00EE793E">
      <w:pPr>
        <w:pStyle w:val="KDParagraf"/>
        <w:spacing w:before="0"/>
        <w:rPr>
          <w:rFonts w:cs="Arial"/>
          <w:lang w:val="ru-RU"/>
        </w:rPr>
      </w:pPr>
      <w:r w:rsidRPr="00802F46">
        <w:rPr>
          <w:rFonts w:cs="Arial"/>
          <w:lang w:val="ru-RU"/>
        </w:rPr>
        <w:t>На овај Уговор примењују се закони Републике Србије.</w:t>
      </w:r>
    </w:p>
    <w:p w:rsidR="00EE793E" w:rsidRPr="00802F46" w:rsidRDefault="00EE793E" w:rsidP="00EE793E">
      <w:pPr>
        <w:pStyle w:val="KDParagraf"/>
        <w:spacing w:before="0"/>
        <w:rPr>
          <w:rFonts w:cs="Arial"/>
          <w:lang w:val="ru-RU"/>
        </w:rPr>
      </w:pPr>
      <w:r w:rsidRPr="00802F46">
        <w:rPr>
          <w:rFonts w:cs="Arial"/>
          <w:lang w:val="ru-RU"/>
        </w:rPr>
        <w:lastRenderedPageBreak/>
        <w:t xml:space="preserve">У случају спора меродавно право је право Републике Србије, а поступак се води на српском језику. </w:t>
      </w:r>
    </w:p>
    <w:p w:rsidR="00EE793E" w:rsidRDefault="00EE793E" w:rsidP="00EE793E">
      <w:pPr>
        <w:pStyle w:val="KDParagraf"/>
        <w:spacing w:before="0"/>
        <w:rPr>
          <w:rFonts w:cs="Arial"/>
          <w:lang w:val="sr-Cyrl-RS"/>
        </w:rPr>
      </w:pPr>
    </w:p>
    <w:p w:rsidR="004C0385" w:rsidRPr="004C0385" w:rsidRDefault="004C0385" w:rsidP="00EE793E">
      <w:pPr>
        <w:pStyle w:val="KDParagraf"/>
        <w:spacing w:before="0"/>
        <w:rPr>
          <w:rFonts w:cs="Arial"/>
          <w:lang w:val="sr-Cyrl-RS"/>
        </w:rPr>
      </w:pPr>
    </w:p>
    <w:p w:rsidR="00EE793E" w:rsidRPr="00802F46" w:rsidRDefault="00EE793E" w:rsidP="00EE793E">
      <w:pPr>
        <w:pStyle w:val="KDParagraf"/>
        <w:spacing w:before="0"/>
        <w:rPr>
          <w:rFonts w:cs="Arial"/>
          <w:b/>
          <w:lang w:val="ru-RU"/>
        </w:rPr>
      </w:pPr>
      <w:r w:rsidRPr="00802F46">
        <w:rPr>
          <w:rFonts w:cs="Arial"/>
          <w:b/>
          <w:lang w:val="ru-RU"/>
        </w:rPr>
        <w:t>ОВЛАШЋЕНИ ПРЕДСТАВНИЦИ ЗА ПРАЋЕЊЕ УГОВОРА</w:t>
      </w:r>
    </w:p>
    <w:p w:rsidR="00EE793E" w:rsidRPr="00802F46" w:rsidRDefault="00EE793E" w:rsidP="00586A59">
      <w:pPr>
        <w:pStyle w:val="KDParagraf"/>
        <w:spacing w:before="0"/>
        <w:jc w:val="center"/>
        <w:rPr>
          <w:rFonts w:cs="Arial"/>
          <w:lang w:val="ru-RU"/>
        </w:rPr>
      </w:pPr>
      <w:r w:rsidRPr="00802F46">
        <w:rPr>
          <w:rFonts w:cs="Arial"/>
          <w:b/>
          <w:lang w:val="ru-RU"/>
        </w:rPr>
        <w:t>Члан 2</w:t>
      </w:r>
      <w:r w:rsidR="007D5466">
        <w:rPr>
          <w:rFonts w:cs="Arial"/>
          <w:b/>
          <w:lang w:val="sr-Cyrl-RS"/>
        </w:rPr>
        <w:t>0</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 xml:space="preserve">Овлашћени представници за праћење реализације Услуге из члана 1. овог Уговора су: </w:t>
      </w:r>
    </w:p>
    <w:p w:rsidR="00EE793E" w:rsidRPr="00802F46" w:rsidRDefault="00EE793E" w:rsidP="00EE793E">
      <w:pPr>
        <w:pStyle w:val="KDParagraf"/>
        <w:spacing w:before="0"/>
        <w:rPr>
          <w:rFonts w:cs="Arial"/>
          <w:lang w:val="ru-RU"/>
        </w:rPr>
      </w:pPr>
      <w:r w:rsidRPr="00802F46">
        <w:rPr>
          <w:rFonts w:cs="Arial"/>
          <w:lang w:val="ru-RU"/>
        </w:rPr>
        <w:tab/>
        <w:t xml:space="preserve">- за Корисника услуге: </w:t>
      </w:r>
      <w:r w:rsidRPr="00802F46">
        <w:rPr>
          <w:rFonts w:cs="Arial"/>
          <w:lang w:val="ru-RU"/>
        </w:rPr>
        <w:tab/>
        <w:t>________________________________</w:t>
      </w:r>
    </w:p>
    <w:p w:rsidR="00EE793E" w:rsidRPr="00802F46" w:rsidRDefault="00EE793E" w:rsidP="00EE793E">
      <w:pPr>
        <w:pStyle w:val="KDParagraf"/>
        <w:spacing w:before="0"/>
        <w:rPr>
          <w:rFonts w:cs="Arial"/>
          <w:lang w:val="ru-RU"/>
        </w:rPr>
      </w:pPr>
      <w:r w:rsidRPr="00802F46">
        <w:rPr>
          <w:rFonts w:cs="Arial"/>
          <w:lang w:val="ru-RU"/>
        </w:rPr>
        <w:tab/>
        <w:t xml:space="preserve">- за Пружаоца услуге: </w:t>
      </w:r>
      <w:r w:rsidRPr="00802F46">
        <w:rPr>
          <w:rFonts w:cs="Arial"/>
          <w:lang w:val="ru-RU"/>
        </w:rPr>
        <w:tab/>
        <w:t>________________________________</w:t>
      </w:r>
    </w:p>
    <w:p w:rsidR="00EE793E" w:rsidRPr="00802F46" w:rsidRDefault="00EE793E" w:rsidP="00EE793E">
      <w:pPr>
        <w:pStyle w:val="KDParagraf"/>
        <w:spacing w:before="0"/>
        <w:rPr>
          <w:rFonts w:cs="Arial"/>
          <w:lang w:val="ru-RU"/>
        </w:rPr>
      </w:pPr>
      <w:r w:rsidRPr="00802F46">
        <w:rPr>
          <w:rFonts w:cs="Arial"/>
          <w:lang w:val="ru-RU"/>
        </w:rPr>
        <w:t>Овлашћења и дужности овлашћених представника  за праћење реализације овог Уговора су да:</w:t>
      </w:r>
    </w:p>
    <w:p w:rsidR="00EE793E" w:rsidRPr="00802F46" w:rsidRDefault="00EE793E" w:rsidP="00EE793E">
      <w:pPr>
        <w:pStyle w:val="KDParagraf"/>
        <w:spacing w:before="0"/>
        <w:rPr>
          <w:rFonts w:cs="Arial"/>
          <w:lang w:val="ru-RU"/>
        </w:rPr>
      </w:pPr>
      <w:r w:rsidRPr="00802F46">
        <w:rPr>
          <w:rFonts w:cs="Arial"/>
          <w:lang w:val="ru-RU"/>
        </w:rPr>
        <w:t>-</w:t>
      </w:r>
      <w:r w:rsidRPr="00802F46">
        <w:rPr>
          <w:rFonts w:cs="Arial"/>
          <w:lang w:val="ru-RU"/>
        </w:rPr>
        <w:tab/>
        <w:t>примају месечне извештаје и изјашњавају се поводом истих ( сагласност односно примедбе на извештај );</w:t>
      </w:r>
    </w:p>
    <w:p w:rsidR="00EE793E" w:rsidRPr="00802F46" w:rsidRDefault="00EE793E" w:rsidP="00EE793E">
      <w:pPr>
        <w:pStyle w:val="KDParagraf"/>
        <w:spacing w:before="0"/>
        <w:rPr>
          <w:rFonts w:cs="Arial"/>
          <w:lang w:val="ru-RU"/>
        </w:rPr>
      </w:pPr>
      <w:r w:rsidRPr="00802F46">
        <w:rPr>
          <w:rFonts w:cs="Arial"/>
          <w:lang w:val="ru-RU"/>
        </w:rPr>
        <w:t>-</w:t>
      </w:r>
      <w:r w:rsidRPr="00802F46">
        <w:rPr>
          <w:rFonts w:cs="Arial"/>
          <w:lang w:val="ru-RU"/>
        </w:rPr>
        <w:tab/>
        <w:t xml:space="preserve">исти доставе другој Уговорној страни и да прате поступање по примедбама; </w:t>
      </w:r>
    </w:p>
    <w:p w:rsidR="00EE793E" w:rsidRPr="00802F46" w:rsidRDefault="00EE793E" w:rsidP="00EE793E">
      <w:pPr>
        <w:pStyle w:val="KDParagraf"/>
        <w:spacing w:before="0"/>
        <w:rPr>
          <w:rFonts w:cs="Arial"/>
          <w:lang w:val="ru-RU"/>
        </w:rPr>
      </w:pPr>
      <w:r w:rsidRPr="00802F46">
        <w:rPr>
          <w:rFonts w:cs="Arial"/>
          <w:lang w:val="ru-RU"/>
        </w:rPr>
        <w:t>-           Д</w:t>
      </w:r>
      <w:r w:rsidR="00FD5422" w:rsidRPr="00802F46">
        <w:rPr>
          <w:rFonts w:cs="Arial"/>
          <w:lang w:val="ru-RU"/>
        </w:rPr>
        <w:t xml:space="preserve">а </w:t>
      </w:r>
      <w:r w:rsidRPr="00802F46">
        <w:rPr>
          <w:rFonts w:cs="Arial"/>
          <w:lang w:val="ru-RU"/>
        </w:rPr>
        <w:t>сачине, потпишу и верификују Записник о квалитативном пријему услуга (без примедби);</w:t>
      </w:r>
    </w:p>
    <w:p w:rsidR="00EE793E" w:rsidRPr="00802F46" w:rsidRDefault="00EE793E" w:rsidP="00EE793E">
      <w:pPr>
        <w:pStyle w:val="KDParagraf"/>
        <w:spacing w:before="0"/>
        <w:rPr>
          <w:rFonts w:cs="Arial"/>
          <w:lang w:val="ru-RU"/>
        </w:rPr>
      </w:pPr>
      <w:r w:rsidRPr="00802F46">
        <w:rPr>
          <w:rFonts w:cs="Arial"/>
          <w:lang w:val="ru-RU"/>
        </w:rPr>
        <w:t>-</w:t>
      </w:r>
      <w:r w:rsidRPr="00802F46">
        <w:rPr>
          <w:rFonts w:cs="Arial"/>
          <w:lang w:val="ru-RU"/>
        </w:rPr>
        <w:tab/>
        <w:t>благовремено приме Коначан извештај  о извршеној услузи и изјасне се поводом истог у писменој форми;</w:t>
      </w:r>
    </w:p>
    <w:p w:rsidR="00EE793E" w:rsidRPr="00802F46" w:rsidRDefault="00EE793E" w:rsidP="00EE793E">
      <w:pPr>
        <w:pStyle w:val="KDParagraf"/>
        <w:spacing w:before="0"/>
        <w:rPr>
          <w:rFonts w:cs="Arial"/>
          <w:lang w:val="ru-RU"/>
        </w:rPr>
      </w:pPr>
      <w:r w:rsidRPr="00802F46">
        <w:rPr>
          <w:rFonts w:cs="Arial"/>
          <w:lang w:val="ru-RU"/>
        </w:rPr>
        <w:t>-</w:t>
      </w:r>
      <w:r w:rsidRPr="00802F46">
        <w:rPr>
          <w:rFonts w:cs="Arial"/>
          <w:lang w:val="ru-RU"/>
        </w:rPr>
        <w:tab/>
        <w:t>извршавају и друге дужности везане за реализацију предмета овог Уговора, по потреби.</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b/>
          <w:lang w:val="ru-RU"/>
        </w:rPr>
      </w:pPr>
      <w:r w:rsidRPr="00802F46">
        <w:rPr>
          <w:rFonts w:cs="Arial"/>
          <w:b/>
          <w:lang w:val="ru-RU"/>
        </w:rPr>
        <w:t xml:space="preserve">КВАЛИТАТИВНИ И КВАНТИТАТИВНИ ПРИЈЕМ </w:t>
      </w:r>
    </w:p>
    <w:p w:rsidR="00EE793E" w:rsidRPr="00802F46" w:rsidRDefault="00EE793E" w:rsidP="00586A59">
      <w:pPr>
        <w:pStyle w:val="KDParagraf"/>
        <w:spacing w:before="0"/>
        <w:jc w:val="center"/>
        <w:rPr>
          <w:rFonts w:cs="Arial"/>
          <w:lang w:val="ru-RU"/>
        </w:rPr>
      </w:pPr>
      <w:r w:rsidRPr="00802F46">
        <w:rPr>
          <w:rFonts w:cs="Arial"/>
          <w:b/>
          <w:lang w:val="ru-RU"/>
        </w:rPr>
        <w:t>Члан 2</w:t>
      </w:r>
      <w:r w:rsidR="007D5466">
        <w:rPr>
          <w:rFonts w:cs="Arial"/>
          <w:b/>
          <w:lang w:val="sr-Cyrl-RS"/>
        </w:rPr>
        <w:t>1</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C45938">
        <w:rPr>
          <w:rFonts w:cs="Arial"/>
          <w:lang w:val="sr-Cyrl-RS"/>
        </w:rPr>
        <w:t>ТЕ Колубара, Велики Црљени</w:t>
      </w:r>
      <w:r w:rsidRPr="00802F46">
        <w:rPr>
          <w:rFonts w:cs="Arial"/>
          <w:lang w:val="ru-RU"/>
        </w:rPr>
        <w:t>.</w:t>
      </w:r>
    </w:p>
    <w:p w:rsidR="00C45938" w:rsidRPr="00802F46" w:rsidRDefault="00EE793E" w:rsidP="00C45938">
      <w:pPr>
        <w:pStyle w:val="KDParagraf"/>
        <w:spacing w:before="0"/>
        <w:rPr>
          <w:rFonts w:cs="Arial"/>
          <w:lang w:val="ru-RU"/>
        </w:rPr>
      </w:pPr>
      <w:r w:rsidRPr="00802F46">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45938">
        <w:rPr>
          <w:rFonts w:cs="Arial"/>
          <w:lang w:val="sr-Cyrl-RS"/>
        </w:rPr>
        <w:t>5</w:t>
      </w:r>
      <w:r w:rsidR="00C45938" w:rsidRPr="00802F46">
        <w:rPr>
          <w:rFonts w:cs="Arial"/>
          <w:lang w:val="ru-RU"/>
        </w:rPr>
        <w:t xml:space="preserve"> (словима:</w:t>
      </w:r>
      <w:r w:rsidR="00C45938">
        <w:rPr>
          <w:rFonts w:cs="Arial"/>
          <w:lang w:val="sr-Cyrl-RS"/>
        </w:rPr>
        <w:t>пет</w:t>
      </w:r>
      <w:r w:rsidR="00C45938" w:rsidRPr="00802F46">
        <w:rPr>
          <w:rFonts w:cs="Arial"/>
          <w:lang w:val="ru-RU"/>
        </w:rPr>
        <w:t>) дана.</w:t>
      </w:r>
    </w:p>
    <w:p w:rsidR="00EE793E" w:rsidRPr="00802F46" w:rsidRDefault="00C45938" w:rsidP="00C45938">
      <w:pPr>
        <w:pStyle w:val="KDParagraf"/>
        <w:spacing w:before="0"/>
        <w:rPr>
          <w:rFonts w:cs="Arial"/>
          <w:lang w:val="ru-RU"/>
        </w:rPr>
      </w:pPr>
      <w:r w:rsidRPr="00802F4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10</w:t>
      </w:r>
      <w:r w:rsidRPr="00802F46">
        <w:rPr>
          <w:rFonts w:cs="Arial"/>
          <w:lang w:val="ru-RU"/>
        </w:rPr>
        <w:t xml:space="preserve"> (словима: </w:t>
      </w:r>
      <w:r>
        <w:rPr>
          <w:rFonts w:cs="Arial"/>
          <w:lang w:val="sr-Cyrl-RS"/>
        </w:rPr>
        <w:t>десет</w:t>
      </w:r>
      <w:r w:rsidRPr="00802F46">
        <w:rPr>
          <w:rFonts w:cs="Arial"/>
          <w:lang w:val="ru-RU"/>
        </w:rPr>
        <w:t>дана) од момента пријема рекламације о свом трошку</w:t>
      </w:r>
      <w:r w:rsidR="00EE793E" w:rsidRPr="00802F46">
        <w:rPr>
          <w:rFonts w:cs="Arial"/>
          <w:lang w:val="ru-RU"/>
        </w:rPr>
        <w:t>.</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b/>
          <w:lang w:val="ru-RU"/>
        </w:rPr>
      </w:pPr>
      <w:r w:rsidRPr="00802F46">
        <w:rPr>
          <w:rFonts w:cs="Arial"/>
          <w:b/>
          <w:lang w:val="ru-RU"/>
        </w:rPr>
        <w:t xml:space="preserve">ГАРАНТНИ РОК </w:t>
      </w:r>
    </w:p>
    <w:p w:rsidR="00EE793E" w:rsidRPr="00802F46" w:rsidRDefault="00EE793E" w:rsidP="00586A59">
      <w:pPr>
        <w:pStyle w:val="KDParagraf"/>
        <w:spacing w:before="0"/>
        <w:jc w:val="center"/>
        <w:rPr>
          <w:rFonts w:cs="Arial"/>
          <w:lang w:val="ru-RU"/>
        </w:rPr>
      </w:pPr>
      <w:r w:rsidRPr="00802F46">
        <w:rPr>
          <w:rFonts w:cs="Arial"/>
          <w:b/>
          <w:lang w:val="ru-RU"/>
        </w:rPr>
        <w:t>Члан 2</w:t>
      </w:r>
      <w:r w:rsidR="007D5466">
        <w:rPr>
          <w:rFonts w:cs="Arial"/>
          <w:b/>
          <w:lang w:val="sr-Cyrl-RS"/>
        </w:rPr>
        <w:t>2</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 xml:space="preserve">Гарантни рок не може бити краћи од </w:t>
      </w:r>
      <w:r w:rsidR="00C45938">
        <w:rPr>
          <w:rFonts w:cs="Arial"/>
          <w:lang w:val="sr-Cyrl-RS" w:eastAsia="zh-CN"/>
        </w:rPr>
        <w:t>___</w:t>
      </w:r>
      <w:r w:rsidR="007D5466" w:rsidRPr="00802F46">
        <w:rPr>
          <w:rFonts w:cs="Arial"/>
          <w:lang w:val="ru-RU" w:eastAsia="zh-CN"/>
        </w:rPr>
        <w:t xml:space="preserve"> месеци од </w:t>
      </w:r>
      <w:r w:rsidR="00050E4F">
        <w:rPr>
          <w:rFonts w:cs="Arial"/>
          <w:lang w:val="sr-Cyrl-RS" w:eastAsia="zh-CN"/>
        </w:rPr>
        <w:t>од извршења услуге</w:t>
      </w:r>
      <w:r w:rsidR="007D5466" w:rsidRPr="00802F46">
        <w:rPr>
          <w:rFonts w:cs="Arial"/>
          <w:lang w:val="ru-RU"/>
        </w:rPr>
        <w:t xml:space="preserve"> </w:t>
      </w:r>
      <w:r w:rsidR="007D5466" w:rsidRPr="007D5466">
        <w:rPr>
          <w:rFonts w:cs="Arial"/>
          <w:lang w:val="sr-Cyrl-RS"/>
        </w:rPr>
        <w:t xml:space="preserve">и </w:t>
      </w:r>
      <w:r w:rsidRPr="00802F46">
        <w:rPr>
          <w:rFonts w:cs="Arial"/>
          <w:lang w:val="ru-RU"/>
        </w:rPr>
        <w:t xml:space="preserve">сачињавања, потписивања и верификовања Записника о </w:t>
      </w:r>
      <w:r w:rsidR="00B2131F" w:rsidRPr="00802F46">
        <w:rPr>
          <w:rFonts w:cs="Arial"/>
          <w:lang w:val="ru-RU"/>
        </w:rPr>
        <w:t xml:space="preserve">квалитативном и </w:t>
      </w:r>
      <w:r w:rsidRPr="00802F46">
        <w:rPr>
          <w:rFonts w:cs="Arial"/>
          <w:lang w:val="ru-RU"/>
        </w:rPr>
        <w:t>квалитативном</w:t>
      </w:r>
      <w:r w:rsidR="00586A59" w:rsidRPr="00802F46">
        <w:rPr>
          <w:rFonts w:cs="Arial"/>
          <w:lang w:val="ru-RU"/>
        </w:rPr>
        <w:t xml:space="preserve"> </w:t>
      </w:r>
      <w:r w:rsidR="00B2131F" w:rsidRPr="00802F46">
        <w:rPr>
          <w:rFonts w:cs="Arial"/>
          <w:lang w:val="ru-RU"/>
        </w:rPr>
        <w:t>и квантитативном</w:t>
      </w:r>
      <w:r w:rsidRPr="00802F46">
        <w:rPr>
          <w:rFonts w:cs="Arial"/>
          <w:lang w:val="ru-RU"/>
        </w:rPr>
        <w:t xml:space="preserve"> пријему услуга (</w:t>
      </w:r>
      <w:r w:rsidR="00C45938" w:rsidRPr="00802F46">
        <w:rPr>
          <w:rFonts w:cs="Arial"/>
          <w:lang w:val="ru-RU"/>
        </w:rPr>
        <w:t>без примедби) из члана 2</w:t>
      </w:r>
      <w:r w:rsidR="00C45938">
        <w:rPr>
          <w:rFonts w:cs="Arial"/>
          <w:lang w:val="sr-Cyrl-RS"/>
        </w:rPr>
        <w:t>1</w:t>
      </w:r>
      <w:r w:rsidRPr="00802F46">
        <w:rPr>
          <w:rFonts w:cs="Arial"/>
          <w:lang w:val="ru-RU"/>
        </w:rPr>
        <w:t xml:space="preserve">. овог Уговора. </w:t>
      </w:r>
    </w:p>
    <w:p w:rsidR="007D5466" w:rsidRPr="00802F46" w:rsidRDefault="00EE793E" w:rsidP="007D5466">
      <w:pPr>
        <w:pStyle w:val="KDParagraf"/>
        <w:spacing w:before="0"/>
        <w:rPr>
          <w:rFonts w:cs="Arial"/>
          <w:color w:val="000000" w:themeColor="text1"/>
          <w:lang w:val="ru-RU"/>
        </w:rPr>
      </w:pPr>
      <w:r w:rsidRPr="00802F4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D5466" w:rsidRPr="00802F46">
        <w:rPr>
          <w:rFonts w:cs="Arial"/>
          <w:color w:val="000000" w:themeColor="text1"/>
          <w:lang w:val="ru-RU"/>
        </w:rPr>
        <w:t xml:space="preserve">5 (словима:пет) дана по утврђивању недостатка. </w:t>
      </w:r>
    </w:p>
    <w:p w:rsidR="00EE793E" w:rsidRPr="00802F46" w:rsidRDefault="007D5466" w:rsidP="007D5466">
      <w:pPr>
        <w:pStyle w:val="KDParagraf"/>
        <w:spacing w:before="0"/>
        <w:rPr>
          <w:rFonts w:cs="Arial"/>
          <w:lang w:val="ru-RU"/>
        </w:rPr>
      </w:pPr>
      <w:r w:rsidRPr="00802F46">
        <w:rPr>
          <w:rFonts w:cs="Arial"/>
          <w:color w:val="000000" w:themeColor="text1"/>
          <w:lang w:val="ru-RU"/>
        </w:rPr>
        <w:t xml:space="preserve">Пружалац услуге се обавезује да најкасније у року од </w:t>
      </w:r>
      <w:r w:rsidRPr="0097203F">
        <w:rPr>
          <w:rFonts w:cs="Arial"/>
          <w:color w:val="000000" w:themeColor="text1"/>
          <w:lang w:val="sr-Cyrl-RS"/>
        </w:rPr>
        <w:t>10</w:t>
      </w:r>
      <w:r w:rsidRPr="00802F46">
        <w:rPr>
          <w:rFonts w:cs="Arial"/>
          <w:color w:val="000000" w:themeColor="text1"/>
          <w:lang w:val="ru-RU"/>
        </w:rPr>
        <w:t xml:space="preserve"> (словима:</w:t>
      </w:r>
      <w:r w:rsidRPr="0097203F">
        <w:rPr>
          <w:rFonts w:cs="Arial"/>
          <w:color w:val="000000" w:themeColor="text1"/>
          <w:lang w:val="sr-Cyrl-RS"/>
        </w:rPr>
        <w:t>десет</w:t>
      </w:r>
      <w:r w:rsidRPr="00802F46">
        <w:rPr>
          <w:rFonts w:cs="Arial"/>
          <w:color w:val="000000" w:themeColor="text1"/>
          <w:lang w:val="ru-RU"/>
        </w:rPr>
        <w:t>) дана од дана пријема рекламације отклони утврђене недостатке о свом трошку</w:t>
      </w:r>
    </w:p>
    <w:p w:rsidR="007D5466" w:rsidRDefault="007D5466" w:rsidP="00EE793E">
      <w:pPr>
        <w:pStyle w:val="KDParagraf"/>
        <w:spacing w:before="0"/>
        <w:rPr>
          <w:rFonts w:cs="Arial"/>
          <w:b/>
          <w:lang w:val="sr-Cyrl-RS"/>
        </w:rPr>
      </w:pPr>
    </w:p>
    <w:p w:rsidR="00EE793E" w:rsidRPr="00802F46" w:rsidRDefault="00EE793E" w:rsidP="00EE793E">
      <w:pPr>
        <w:pStyle w:val="KDParagraf"/>
        <w:spacing w:before="0"/>
        <w:rPr>
          <w:rFonts w:cs="Arial"/>
          <w:b/>
          <w:lang w:val="ru-RU"/>
        </w:rPr>
      </w:pPr>
      <w:r w:rsidRPr="00802F46">
        <w:rPr>
          <w:rFonts w:cs="Arial"/>
          <w:b/>
          <w:lang w:val="ru-RU"/>
        </w:rPr>
        <w:t>ВИША СИЛА</w:t>
      </w:r>
    </w:p>
    <w:p w:rsidR="00EE793E" w:rsidRPr="00802F46" w:rsidRDefault="00EE793E" w:rsidP="00586A59">
      <w:pPr>
        <w:pStyle w:val="KDParagraf"/>
        <w:spacing w:before="0"/>
        <w:jc w:val="center"/>
        <w:rPr>
          <w:rFonts w:cs="Arial"/>
          <w:lang w:val="ru-RU"/>
        </w:rPr>
      </w:pPr>
      <w:r w:rsidRPr="00802F46">
        <w:rPr>
          <w:rFonts w:cs="Arial"/>
          <w:b/>
          <w:lang w:val="ru-RU"/>
        </w:rPr>
        <w:t>Члан 2</w:t>
      </w:r>
      <w:r w:rsidR="007D5466">
        <w:rPr>
          <w:rFonts w:cs="Arial"/>
          <w:b/>
          <w:lang w:val="sr-Cyrl-RS"/>
        </w:rPr>
        <w:t>3</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02F46" w:rsidRDefault="00EE793E" w:rsidP="00EE793E">
      <w:pPr>
        <w:pStyle w:val="KDParagraf"/>
        <w:spacing w:before="0"/>
        <w:rPr>
          <w:rFonts w:cs="Arial"/>
          <w:lang w:val="ru-RU"/>
        </w:rPr>
      </w:pPr>
      <w:r w:rsidRPr="00802F46">
        <w:rPr>
          <w:rFonts w:cs="Arial"/>
          <w:lang w:val="ru-RU"/>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02F46" w:rsidRDefault="00EE793E" w:rsidP="00EE793E">
      <w:pPr>
        <w:pStyle w:val="KDParagraf"/>
        <w:spacing w:before="0"/>
        <w:rPr>
          <w:rFonts w:cs="Arial"/>
          <w:lang w:val="ru-RU"/>
        </w:rPr>
      </w:pPr>
      <w:r w:rsidRPr="00802F46">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02F46" w:rsidRDefault="00EE793E" w:rsidP="00EE793E">
      <w:pPr>
        <w:pStyle w:val="KDParagraf"/>
        <w:spacing w:before="0"/>
        <w:rPr>
          <w:rFonts w:cs="Arial"/>
          <w:lang w:val="ru-RU"/>
        </w:rPr>
      </w:pPr>
      <w:r w:rsidRPr="00802F46">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802F46" w:rsidRDefault="00EE793E" w:rsidP="00EE793E">
      <w:pPr>
        <w:pStyle w:val="KDParagraf"/>
        <w:spacing w:before="0"/>
        <w:rPr>
          <w:rFonts w:cs="Arial"/>
          <w:b/>
          <w:lang w:val="ru-RU"/>
        </w:rPr>
      </w:pPr>
      <w:r w:rsidRPr="00802F46">
        <w:rPr>
          <w:rFonts w:cs="Arial"/>
          <w:b/>
          <w:lang w:val="ru-RU"/>
        </w:rPr>
        <w:t>НАКНАДА ШТЕТЕ</w:t>
      </w:r>
    </w:p>
    <w:p w:rsidR="00EE793E" w:rsidRPr="00802F46" w:rsidRDefault="00EE793E" w:rsidP="00B17826">
      <w:pPr>
        <w:pStyle w:val="KDParagraf"/>
        <w:spacing w:before="0"/>
        <w:jc w:val="center"/>
        <w:rPr>
          <w:rFonts w:cs="Arial"/>
          <w:lang w:val="ru-RU"/>
        </w:rPr>
      </w:pPr>
      <w:r w:rsidRPr="00802F46">
        <w:rPr>
          <w:rFonts w:cs="Arial"/>
          <w:b/>
          <w:lang w:val="ru-RU"/>
        </w:rPr>
        <w:t>Члан 2</w:t>
      </w:r>
      <w:r w:rsidR="007D5466">
        <w:rPr>
          <w:rFonts w:cs="Arial"/>
          <w:b/>
          <w:lang w:val="sr-Cyrl-RS"/>
        </w:rPr>
        <w:t>4</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802F46" w:rsidRDefault="00EE793E" w:rsidP="00EE793E">
      <w:pPr>
        <w:pStyle w:val="KDParagraf"/>
        <w:spacing w:before="0"/>
        <w:rPr>
          <w:rFonts w:cs="Arial"/>
          <w:lang w:val="ru-RU"/>
        </w:rPr>
      </w:pPr>
      <w:r w:rsidRPr="00802F4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802F46" w:rsidRDefault="00EE793E" w:rsidP="00EE793E">
      <w:pPr>
        <w:pStyle w:val="KDParagraf"/>
        <w:spacing w:before="0"/>
        <w:rPr>
          <w:rFonts w:cs="Arial"/>
          <w:lang w:val="ru-RU"/>
        </w:rPr>
      </w:pPr>
      <w:r w:rsidRPr="00802F4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802F46" w:rsidRDefault="00EE793E" w:rsidP="00EE793E">
      <w:pPr>
        <w:pStyle w:val="KDParagraf"/>
        <w:spacing w:before="0"/>
        <w:rPr>
          <w:rFonts w:cs="Arial"/>
          <w:lang w:val="ru-RU"/>
        </w:rPr>
      </w:pPr>
      <w:r w:rsidRPr="00802F4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6218C">
        <w:rPr>
          <w:rFonts w:cs="Arial"/>
          <w:lang w:val="sr-Cyrl-RS"/>
        </w:rPr>
        <w:t>6</w:t>
      </w:r>
      <w:r w:rsidRPr="00802F46">
        <w:rPr>
          <w:rFonts w:cs="Arial"/>
          <w:lang w:val="ru-RU"/>
        </w:rPr>
        <w:t>. овог Уговора.</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b/>
          <w:lang w:val="ru-RU"/>
        </w:rPr>
      </w:pPr>
      <w:r w:rsidRPr="00802F46">
        <w:rPr>
          <w:rFonts w:cs="Arial"/>
          <w:b/>
          <w:lang w:val="ru-RU"/>
        </w:rPr>
        <w:t>УГОВОРНА КАЗНА</w:t>
      </w:r>
    </w:p>
    <w:p w:rsidR="00EE793E" w:rsidRPr="00802F46" w:rsidRDefault="00EE793E" w:rsidP="00B17826">
      <w:pPr>
        <w:pStyle w:val="KDParagraf"/>
        <w:spacing w:before="0"/>
        <w:jc w:val="center"/>
        <w:rPr>
          <w:rFonts w:cs="Arial"/>
          <w:lang w:val="ru-RU"/>
        </w:rPr>
      </w:pPr>
      <w:r w:rsidRPr="00802F46">
        <w:rPr>
          <w:rFonts w:cs="Arial"/>
          <w:b/>
          <w:lang w:val="ru-RU"/>
        </w:rPr>
        <w:t>Члан 2</w:t>
      </w:r>
      <w:r w:rsidR="007D5466">
        <w:rPr>
          <w:rFonts w:cs="Arial"/>
          <w:b/>
          <w:lang w:val="sr-Cyrl-RS"/>
        </w:rPr>
        <w:t>5</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802F46" w:rsidRDefault="00EE793E" w:rsidP="00EE793E">
      <w:pPr>
        <w:pStyle w:val="KDParagraf"/>
        <w:spacing w:before="0"/>
        <w:rPr>
          <w:rFonts w:cs="Arial"/>
          <w:lang w:val="ru-RU"/>
        </w:rPr>
      </w:pPr>
      <w:r w:rsidRPr="00802F4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802F46" w:rsidRDefault="00EE793E" w:rsidP="00EE793E">
      <w:pPr>
        <w:pStyle w:val="KDParagraf"/>
        <w:spacing w:before="0"/>
        <w:rPr>
          <w:rFonts w:cs="Arial"/>
          <w:lang w:val="ru-RU"/>
        </w:rPr>
      </w:pPr>
      <w:r w:rsidRPr="00802F4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802F46" w:rsidRDefault="00EE793E" w:rsidP="00EE793E">
      <w:pPr>
        <w:pStyle w:val="KDParagraf"/>
        <w:spacing w:before="0"/>
        <w:rPr>
          <w:rFonts w:cs="Arial"/>
          <w:lang w:val="ru-RU"/>
        </w:rPr>
      </w:pPr>
    </w:p>
    <w:p w:rsidR="00EE793E" w:rsidRPr="00802F46" w:rsidRDefault="00EE793E" w:rsidP="00EE793E">
      <w:pPr>
        <w:pStyle w:val="KDParagraf"/>
        <w:spacing w:before="0"/>
        <w:rPr>
          <w:rFonts w:cs="Arial"/>
          <w:b/>
          <w:lang w:val="ru-RU"/>
        </w:rPr>
      </w:pPr>
      <w:r w:rsidRPr="00802F46">
        <w:rPr>
          <w:rFonts w:cs="Arial"/>
          <w:b/>
          <w:lang w:val="ru-RU"/>
        </w:rPr>
        <w:t>РАСКИД УГОВОРА</w:t>
      </w:r>
    </w:p>
    <w:p w:rsidR="00EE793E" w:rsidRPr="00802F46" w:rsidRDefault="00EE793E" w:rsidP="00B17826">
      <w:pPr>
        <w:pStyle w:val="KDParagraf"/>
        <w:spacing w:before="0"/>
        <w:jc w:val="center"/>
        <w:rPr>
          <w:rFonts w:cs="Arial"/>
          <w:lang w:val="ru-RU"/>
        </w:rPr>
      </w:pPr>
      <w:r w:rsidRPr="00802F46">
        <w:rPr>
          <w:rFonts w:cs="Arial"/>
          <w:b/>
          <w:lang w:val="ru-RU"/>
        </w:rPr>
        <w:t>Члан 2</w:t>
      </w:r>
      <w:r w:rsidR="007D5466">
        <w:rPr>
          <w:rFonts w:cs="Arial"/>
          <w:b/>
          <w:lang w:val="sr-Cyrl-RS"/>
        </w:rPr>
        <w:t>6</w:t>
      </w:r>
      <w:r w:rsidRPr="00802F46">
        <w:rPr>
          <w:rFonts w:cs="Arial"/>
          <w:lang w:val="ru-RU"/>
        </w:rPr>
        <w:t>.</w:t>
      </w:r>
    </w:p>
    <w:p w:rsidR="00EE793E" w:rsidRPr="00802F46" w:rsidRDefault="00EE793E" w:rsidP="00EE793E">
      <w:pPr>
        <w:pStyle w:val="KDParagraf"/>
        <w:spacing w:before="0"/>
        <w:rPr>
          <w:rFonts w:cs="Arial"/>
          <w:lang w:val="ru-RU"/>
        </w:rPr>
      </w:pPr>
      <w:r w:rsidRPr="00802F46">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802F46" w:rsidRDefault="00EE793E" w:rsidP="00EE793E">
      <w:pPr>
        <w:pStyle w:val="KDParagraf"/>
        <w:spacing w:before="0"/>
        <w:rPr>
          <w:rFonts w:cs="Arial"/>
          <w:lang w:val="ru-RU"/>
        </w:rPr>
      </w:pPr>
      <w:r w:rsidRPr="00802F4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802F46" w:rsidRDefault="00EE793E" w:rsidP="00EE793E">
      <w:pPr>
        <w:pStyle w:val="KDParagraf"/>
        <w:spacing w:before="0"/>
        <w:rPr>
          <w:rFonts w:cs="Arial"/>
          <w:lang w:val="ru-RU"/>
        </w:rPr>
      </w:pPr>
      <w:r w:rsidRPr="00802F46">
        <w:rPr>
          <w:rFonts w:cs="Arial"/>
          <w:lang w:val="ru-RU"/>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45938">
        <w:rPr>
          <w:rFonts w:cs="Arial"/>
          <w:lang w:val="sr-Cyrl-RS"/>
        </w:rPr>
        <w:t>5</w:t>
      </w:r>
      <w:r w:rsidRPr="00802F4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C45938" w:rsidRDefault="00C45938" w:rsidP="00EE793E">
      <w:pPr>
        <w:pStyle w:val="KDParagraf"/>
        <w:spacing w:before="0"/>
        <w:rPr>
          <w:rFonts w:cs="Arial"/>
          <w:lang w:val="sr-Cyrl-RS"/>
        </w:rPr>
      </w:pPr>
    </w:p>
    <w:p w:rsidR="00C45938" w:rsidRDefault="00C45938" w:rsidP="00EE793E">
      <w:pPr>
        <w:pStyle w:val="KDParagraf"/>
        <w:spacing w:before="0"/>
        <w:rPr>
          <w:rFonts w:cs="Arial"/>
          <w:lang w:val="sr-Cyrl-RS"/>
        </w:rPr>
      </w:pPr>
    </w:p>
    <w:p w:rsidR="00C45938" w:rsidRPr="00C45938" w:rsidRDefault="00C45938" w:rsidP="00EE793E">
      <w:pPr>
        <w:pStyle w:val="KDParagraf"/>
        <w:spacing w:before="0"/>
        <w:rPr>
          <w:rFonts w:cs="Arial"/>
          <w:lang w:val="sr-Cyrl-RS"/>
        </w:rPr>
      </w:pPr>
    </w:p>
    <w:p w:rsidR="00EE793E" w:rsidRPr="00802F46" w:rsidRDefault="00EE793E" w:rsidP="00EE793E">
      <w:pPr>
        <w:pStyle w:val="KDParagraf"/>
        <w:spacing w:before="0"/>
        <w:rPr>
          <w:rFonts w:cs="Arial"/>
          <w:b/>
          <w:lang w:val="ru-RU"/>
        </w:rPr>
      </w:pPr>
      <w:r w:rsidRPr="00802F46">
        <w:rPr>
          <w:rFonts w:cs="Arial"/>
          <w:b/>
          <w:lang w:val="ru-RU"/>
        </w:rPr>
        <w:t>ЗАВРШНЕ ОДРЕДБЕ</w:t>
      </w:r>
    </w:p>
    <w:p w:rsidR="00EE793E" w:rsidRPr="00802F46" w:rsidRDefault="00EE793E" w:rsidP="00B17826">
      <w:pPr>
        <w:pStyle w:val="KDParagraf"/>
        <w:spacing w:before="0"/>
        <w:jc w:val="center"/>
        <w:rPr>
          <w:rFonts w:cs="Arial"/>
          <w:lang w:val="ru-RU"/>
        </w:rPr>
      </w:pPr>
      <w:r w:rsidRPr="00802F46">
        <w:rPr>
          <w:rFonts w:cs="Arial"/>
          <w:b/>
          <w:lang w:val="ru-RU"/>
        </w:rPr>
        <w:t>Члан 2</w:t>
      </w:r>
      <w:r w:rsidR="007D5466">
        <w:rPr>
          <w:rFonts w:cs="Arial"/>
          <w:b/>
          <w:lang w:val="sr-Cyrl-RS"/>
        </w:rPr>
        <w:t>7</w:t>
      </w:r>
      <w:r w:rsidRPr="00802F46">
        <w:rPr>
          <w:rFonts w:cs="Arial"/>
          <w:lang w:val="ru-RU"/>
        </w:rPr>
        <w:t>.</w:t>
      </w:r>
    </w:p>
    <w:p w:rsidR="007D5466" w:rsidRPr="00802F46" w:rsidRDefault="007D5466" w:rsidP="007D5466">
      <w:pPr>
        <w:pStyle w:val="KDParagraf"/>
        <w:spacing w:before="0"/>
        <w:rPr>
          <w:rFonts w:cs="Arial"/>
          <w:lang w:val="ru-RU"/>
        </w:rPr>
      </w:pPr>
      <w:r w:rsidRPr="00802F4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jc w:val="center"/>
        <w:rPr>
          <w:rFonts w:cs="Arial"/>
          <w:lang w:val="ru-RU"/>
        </w:rPr>
      </w:pPr>
      <w:r w:rsidRPr="00802F46">
        <w:rPr>
          <w:rFonts w:cs="Arial"/>
          <w:b/>
          <w:lang w:val="ru-RU"/>
        </w:rPr>
        <w:t>Члан 2</w:t>
      </w:r>
      <w:r>
        <w:rPr>
          <w:rFonts w:cs="Arial"/>
          <w:b/>
          <w:lang w:val="sr-Cyrl-RS"/>
        </w:rPr>
        <w:t>8</w:t>
      </w:r>
      <w:r w:rsidRPr="00802F46">
        <w:rPr>
          <w:rFonts w:cs="Arial"/>
          <w:lang w:val="ru-RU"/>
        </w:rPr>
        <w:t>.</w:t>
      </w:r>
    </w:p>
    <w:p w:rsidR="007D5466" w:rsidRPr="00802F46" w:rsidRDefault="007D5466" w:rsidP="007D5466">
      <w:pPr>
        <w:pStyle w:val="KDParagraf"/>
        <w:spacing w:before="0"/>
        <w:rPr>
          <w:rFonts w:cs="Arial"/>
          <w:color w:val="000000" w:themeColor="text1"/>
          <w:lang w:val="ru-RU"/>
        </w:rPr>
      </w:pPr>
      <w:r w:rsidRPr="00802F4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jc w:val="center"/>
        <w:rPr>
          <w:rFonts w:cs="Arial"/>
          <w:lang w:val="ru-RU"/>
        </w:rPr>
      </w:pPr>
      <w:r w:rsidRPr="00802F46">
        <w:rPr>
          <w:rFonts w:cs="Arial"/>
          <w:b/>
          <w:lang w:val="ru-RU"/>
        </w:rPr>
        <w:t xml:space="preserve">Члан </w:t>
      </w:r>
      <w:r>
        <w:rPr>
          <w:rFonts w:cs="Arial"/>
          <w:b/>
          <w:lang w:val="sr-Cyrl-RS"/>
        </w:rPr>
        <w:t>29</w:t>
      </w:r>
      <w:r w:rsidRPr="00802F46">
        <w:rPr>
          <w:rFonts w:cs="Arial"/>
          <w:lang w:val="ru-RU"/>
        </w:rPr>
        <w:t>.</w:t>
      </w:r>
    </w:p>
    <w:p w:rsidR="007D5466" w:rsidRPr="00A93FDC" w:rsidRDefault="007D5466" w:rsidP="007D5466">
      <w:pPr>
        <w:pStyle w:val="KDParagraf"/>
        <w:spacing w:before="0"/>
        <w:rPr>
          <w:rFonts w:cs="Arial"/>
          <w:lang w:val="sr-Cyrl-RS"/>
        </w:rPr>
      </w:pPr>
      <w:r w:rsidRPr="00802F4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D5466" w:rsidRPr="00802F46" w:rsidRDefault="007D5466" w:rsidP="007D5466">
      <w:pPr>
        <w:pStyle w:val="KDParagraf"/>
        <w:spacing w:before="0"/>
        <w:jc w:val="center"/>
        <w:rPr>
          <w:rFonts w:cs="Arial"/>
          <w:lang w:val="ru-RU"/>
        </w:rPr>
      </w:pPr>
      <w:r w:rsidRPr="00802F46">
        <w:rPr>
          <w:rFonts w:cs="Arial"/>
          <w:b/>
          <w:lang w:val="ru-RU"/>
        </w:rPr>
        <w:t>Члан 3</w:t>
      </w:r>
      <w:r>
        <w:rPr>
          <w:rFonts w:cs="Arial"/>
          <w:b/>
          <w:lang w:val="sr-Cyrl-RS"/>
        </w:rPr>
        <w:t>0</w:t>
      </w:r>
      <w:r w:rsidRPr="00802F46">
        <w:rPr>
          <w:rFonts w:cs="Arial"/>
          <w:lang w:val="ru-RU"/>
        </w:rPr>
        <w:t>.</w:t>
      </w:r>
    </w:p>
    <w:p w:rsidR="007D5466" w:rsidRPr="00802F46" w:rsidRDefault="007D5466" w:rsidP="007D5466">
      <w:pPr>
        <w:pStyle w:val="KDParagraf"/>
        <w:spacing w:before="0"/>
        <w:rPr>
          <w:rFonts w:cs="Arial"/>
          <w:lang w:val="ru-RU"/>
        </w:rPr>
      </w:pPr>
      <w:r w:rsidRPr="00802F46">
        <w:rPr>
          <w:rFonts w:cs="Arial"/>
          <w:lang w:val="ru-RU"/>
        </w:rPr>
        <w:t>Саставни део овог Уговора чине:</w:t>
      </w:r>
    </w:p>
    <w:p w:rsidR="007D5466" w:rsidRPr="00802F46" w:rsidRDefault="007D5466" w:rsidP="007D5466">
      <w:pPr>
        <w:pStyle w:val="KDParagraf"/>
        <w:spacing w:before="0"/>
        <w:rPr>
          <w:rFonts w:cs="Arial"/>
          <w:lang w:val="ru-RU"/>
        </w:rPr>
      </w:pPr>
      <w:r w:rsidRPr="00802F46">
        <w:rPr>
          <w:rFonts w:cs="Arial"/>
          <w:lang w:val="ru-RU"/>
        </w:rPr>
        <w:t xml:space="preserve">Прилог број </w:t>
      </w:r>
      <w:r>
        <w:rPr>
          <w:rFonts w:cs="Arial"/>
          <w:lang w:val="sr-Cyrl-RS"/>
        </w:rPr>
        <w:t>1</w:t>
      </w:r>
      <w:r w:rsidRPr="00802F46">
        <w:rPr>
          <w:rFonts w:cs="Arial"/>
          <w:lang w:val="ru-RU"/>
        </w:rPr>
        <w:tab/>
        <w:t>Понуда;</w:t>
      </w:r>
      <w:r w:rsidRPr="00802F46">
        <w:rPr>
          <w:rFonts w:cs="Arial"/>
          <w:lang w:val="ru-RU"/>
        </w:rPr>
        <w:tab/>
      </w:r>
    </w:p>
    <w:p w:rsidR="007D5466" w:rsidRPr="00802F46" w:rsidRDefault="007D5466" w:rsidP="007D5466">
      <w:pPr>
        <w:pStyle w:val="KDParagraf"/>
        <w:spacing w:before="0"/>
        <w:rPr>
          <w:rFonts w:cs="Arial"/>
          <w:lang w:val="ru-RU"/>
        </w:rPr>
      </w:pPr>
      <w:r w:rsidRPr="00802F46">
        <w:rPr>
          <w:rFonts w:cs="Arial"/>
          <w:lang w:val="ru-RU"/>
        </w:rPr>
        <w:t xml:space="preserve">Прилог број </w:t>
      </w:r>
      <w:r>
        <w:rPr>
          <w:rFonts w:cs="Arial"/>
          <w:lang w:val="sr-Cyrl-RS"/>
        </w:rPr>
        <w:t>2</w:t>
      </w:r>
      <w:r w:rsidRPr="00802F46">
        <w:rPr>
          <w:rFonts w:cs="Arial"/>
          <w:lang w:val="ru-RU"/>
        </w:rPr>
        <w:tab/>
      </w:r>
      <w:r w:rsidR="00C45938">
        <w:rPr>
          <w:rFonts w:cs="Arial"/>
          <w:lang w:val="sr-Cyrl-RS"/>
        </w:rPr>
        <w:t>Технички опис набавке</w:t>
      </w:r>
      <w:r w:rsidRPr="00802F46">
        <w:rPr>
          <w:rFonts w:cs="Arial"/>
          <w:lang w:val="ru-RU"/>
        </w:rPr>
        <w:t xml:space="preserve"> ;</w:t>
      </w:r>
    </w:p>
    <w:p w:rsidR="007D5466" w:rsidRPr="00802F46" w:rsidRDefault="007D5466" w:rsidP="007D5466">
      <w:pPr>
        <w:pStyle w:val="KDParagraf"/>
        <w:spacing w:before="0"/>
        <w:rPr>
          <w:rFonts w:cs="Arial"/>
          <w:lang w:val="ru-RU"/>
        </w:rPr>
      </w:pPr>
      <w:r w:rsidRPr="00802F46">
        <w:rPr>
          <w:rFonts w:cs="Arial"/>
          <w:lang w:val="ru-RU"/>
        </w:rPr>
        <w:t xml:space="preserve">Прилог број </w:t>
      </w:r>
      <w:r>
        <w:rPr>
          <w:rFonts w:cs="Arial"/>
          <w:lang w:val="sr-Cyrl-RS"/>
        </w:rPr>
        <w:t>3</w:t>
      </w:r>
      <w:r w:rsidRPr="00802F46">
        <w:rPr>
          <w:rFonts w:cs="Arial"/>
          <w:lang w:val="ru-RU"/>
        </w:rPr>
        <w:tab/>
      </w:r>
      <w:r w:rsidR="00C45938">
        <w:rPr>
          <w:rFonts w:cs="Arial"/>
          <w:lang w:val="sr-Cyrl-RS"/>
        </w:rPr>
        <w:t>Спецификација – Ценовник набавке</w:t>
      </w:r>
      <w:r w:rsidRPr="00802F46">
        <w:rPr>
          <w:rFonts w:cs="Arial"/>
          <w:lang w:val="ru-RU"/>
        </w:rPr>
        <w:t>;</w:t>
      </w:r>
    </w:p>
    <w:p w:rsidR="007D5466" w:rsidRPr="00802F46" w:rsidRDefault="007D5466" w:rsidP="007D5466">
      <w:pPr>
        <w:pStyle w:val="KDParagraf"/>
        <w:spacing w:before="0"/>
        <w:rPr>
          <w:rFonts w:cs="Arial"/>
          <w:lang w:val="ru-RU"/>
        </w:rPr>
      </w:pPr>
      <w:r w:rsidRPr="00802F46">
        <w:rPr>
          <w:rFonts w:cs="Arial"/>
          <w:lang w:val="ru-RU"/>
        </w:rPr>
        <w:t xml:space="preserve">Прилог број </w:t>
      </w:r>
      <w:r>
        <w:rPr>
          <w:rFonts w:cs="Arial"/>
          <w:lang w:val="sr-Cyrl-RS"/>
        </w:rPr>
        <w:t>4</w:t>
      </w:r>
      <w:r w:rsidRPr="00802F46">
        <w:rPr>
          <w:rFonts w:cs="Arial"/>
          <w:lang w:val="ru-RU"/>
        </w:rPr>
        <w:tab/>
        <w:t xml:space="preserve">Безбедност и здравље на раду; </w:t>
      </w:r>
    </w:p>
    <w:p w:rsidR="007D5466" w:rsidRDefault="007D5466" w:rsidP="007D5466">
      <w:pPr>
        <w:pStyle w:val="KDParagraf"/>
        <w:spacing w:before="0"/>
        <w:rPr>
          <w:rFonts w:cs="Arial"/>
          <w:lang w:val="sr-Cyrl-RS"/>
        </w:rPr>
      </w:pPr>
      <w:r w:rsidRPr="00802F46">
        <w:rPr>
          <w:rFonts w:cs="Arial"/>
          <w:lang w:val="ru-RU"/>
        </w:rPr>
        <w:t xml:space="preserve">Прилог број </w:t>
      </w:r>
      <w:r>
        <w:rPr>
          <w:rFonts w:cs="Arial"/>
          <w:lang w:val="sr-Cyrl-RS"/>
        </w:rPr>
        <w:t>5</w:t>
      </w:r>
      <w:r w:rsidRPr="00802F46">
        <w:rPr>
          <w:rFonts w:cs="Arial"/>
          <w:lang w:val="ru-RU"/>
        </w:rPr>
        <w:t xml:space="preserve"> Споразум о заједничком извршењу услуге</w:t>
      </w:r>
    </w:p>
    <w:p w:rsidR="007D5466" w:rsidRPr="0033253B" w:rsidRDefault="007D5466" w:rsidP="007D5466">
      <w:pPr>
        <w:pStyle w:val="KDParagraf"/>
        <w:spacing w:before="0"/>
        <w:rPr>
          <w:rFonts w:cs="Arial"/>
          <w:lang w:val="sr-Cyrl-RS"/>
        </w:rPr>
      </w:pPr>
    </w:p>
    <w:p w:rsidR="007D5466" w:rsidRPr="00802F46" w:rsidRDefault="007D5466" w:rsidP="007D5466">
      <w:pPr>
        <w:pStyle w:val="KDParagraf"/>
        <w:spacing w:before="0"/>
        <w:jc w:val="center"/>
        <w:rPr>
          <w:rFonts w:cs="Arial"/>
          <w:lang w:val="ru-RU"/>
        </w:rPr>
      </w:pPr>
      <w:r w:rsidRPr="00802F46">
        <w:rPr>
          <w:rFonts w:cs="Arial"/>
          <w:b/>
          <w:lang w:val="ru-RU"/>
        </w:rPr>
        <w:t>Члан 3</w:t>
      </w:r>
      <w:r>
        <w:rPr>
          <w:rFonts w:cs="Arial"/>
          <w:b/>
          <w:lang w:val="sr-Cyrl-RS"/>
        </w:rPr>
        <w:t>1</w:t>
      </w:r>
      <w:r w:rsidRPr="00802F46">
        <w:rPr>
          <w:rFonts w:cs="Arial"/>
          <w:lang w:val="ru-RU"/>
        </w:rPr>
        <w:t>.</w:t>
      </w:r>
    </w:p>
    <w:p w:rsidR="007D5466" w:rsidRPr="00802F46" w:rsidRDefault="007D5466" w:rsidP="007D5466">
      <w:pPr>
        <w:pStyle w:val="KDParagraf"/>
        <w:spacing w:before="0"/>
        <w:rPr>
          <w:rFonts w:eastAsia="Calibri" w:cs="Arial"/>
          <w:noProof/>
          <w:color w:val="000000" w:themeColor="text1"/>
          <w:lang w:val="ru-RU"/>
        </w:rPr>
      </w:pPr>
      <w:r w:rsidRPr="00802F4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7D5466" w:rsidRPr="00802F46" w:rsidRDefault="007D5466" w:rsidP="007D5466">
      <w:pPr>
        <w:pStyle w:val="KDParagraf"/>
        <w:spacing w:before="0"/>
        <w:rPr>
          <w:rFonts w:eastAsia="Calibri" w:cs="Arial"/>
          <w:noProof/>
          <w:color w:val="000000" w:themeColor="text1"/>
          <w:lang w:val="ru-RU"/>
        </w:rPr>
      </w:pPr>
    </w:p>
    <w:p w:rsidR="007D5466" w:rsidRPr="00802F46" w:rsidRDefault="007D5466" w:rsidP="007D5466">
      <w:pPr>
        <w:pStyle w:val="KDParagraf"/>
        <w:spacing w:before="0"/>
        <w:rPr>
          <w:rFonts w:eastAsia="Calibri" w:cs="Arial"/>
          <w:noProof/>
          <w:color w:val="000000" w:themeColor="text1"/>
          <w:lang w:val="ru-RU"/>
        </w:rPr>
      </w:pPr>
      <w:r w:rsidRPr="00802F4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D5466" w:rsidRPr="00802F46" w:rsidRDefault="007D5466" w:rsidP="007D5466">
      <w:pPr>
        <w:pStyle w:val="KDParagraf"/>
        <w:spacing w:before="0"/>
        <w:rPr>
          <w:rFonts w:cs="Arial"/>
          <w:lang w:val="ru-RU"/>
        </w:rPr>
      </w:pPr>
    </w:p>
    <w:p w:rsidR="00906791" w:rsidRPr="00802F46" w:rsidRDefault="00906791" w:rsidP="00EE793E">
      <w:pPr>
        <w:pStyle w:val="KDParagraf"/>
        <w:spacing w:before="0"/>
        <w:rPr>
          <w:rFonts w:cs="Arial"/>
          <w:lang w:val="ru-RU"/>
        </w:rPr>
      </w:pPr>
    </w:p>
    <w:p w:rsidR="00B17826" w:rsidRPr="00802F46" w:rsidRDefault="00906791" w:rsidP="00B17826">
      <w:pPr>
        <w:pStyle w:val="KDParagraf"/>
        <w:spacing w:before="0"/>
        <w:rPr>
          <w:rFonts w:cs="Arial"/>
          <w:b/>
          <w:lang w:val="ru-RU"/>
        </w:rPr>
      </w:pPr>
      <w:r w:rsidRPr="00802F46">
        <w:rPr>
          <w:rFonts w:cs="Arial"/>
          <w:b/>
          <w:lang w:val="ru-RU"/>
        </w:rPr>
        <w:t xml:space="preserve">         </w:t>
      </w:r>
      <w:r w:rsidR="00B17826" w:rsidRPr="00802F46">
        <w:rPr>
          <w:rFonts w:cs="Arial"/>
          <w:b/>
          <w:lang w:val="ru-RU"/>
        </w:rPr>
        <w:t xml:space="preserve">       КОРИСНИК </w:t>
      </w:r>
      <w:r w:rsidR="002D6F0B" w:rsidRPr="00802F46">
        <w:rPr>
          <w:rFonts w:cs="Arial"/>
          <w:b/>
          <w:lang w:val="ru-RU"/>
        </w:rPr>
        <w:t>УСЛУГА</w:t>
      </w:r>
      <w:r w:rsidR="00B17826" w:rsidRPr="00802F46">
        <w:rPr>
          <w:rFonts w:cs="Arial"/>
          <w:b/>
          <w:lang w:val="ru-RU"/>
        </w:rPr>
        <w:t xml:space="preserve">                                           </w:t>
      </w:r>
      <w:r w:rsidR="002D6F0B" w:rsidRPr="00802F46">
        <w:rPr>
          <w:rFonts w:cs="Arial"/>
          <w:b/>
          <w:lang w:val="ru-RU"/>
        </w:rPr>
        <w:t xml:space="preserve">       </w:t>
      </w:r>
      <w:r w:rsidR="00B17826" w:rsidRPr="00802F46">
        <w:rPr>
          <w:rFonts w:cs="Arial"/>
          <w:b/>
          <w:lang w:val="ru-RU"/>
        </w:rPr>
        <w:t>ПРУЖАЛАЦ</w:t>
      </w:r>
      <w:r w:rsidR="002D6F0B" w:rsidRPr="00802F46">
        <w:rPr>
          <w:rFonts w:cs="Arial"/>
          <w:b/>
          <w:lang w:val="ru-RU"/>
        </w:rPr>
        <w:t xml:space="preserve"> УСЛУГА</w:t>
      </w:r>
    </w:p>
    <w:p w:rsidR="00B17826" w:rsidRPr="00802F46" w:rsidRDefault="00B17826" w:rsidP="00B17826">
      <w:pPr>
        <w:spacing w:before="0"/>
        <w:rPr>
          <w:rFonts w:cs="Arial"/>
          <w:b/>
          <w:lang w:val="ru-RU"/>
        </w:rPr>
      </w:pPr>
      <w:r w:rsidRPr="00802F46">
        <w:rPr>
          <w:rFonts w:cs="Arial"/>
          <w:b/>
          <w:lang w:val="ru-RU"/>
        </w:rPr>
        <w:t xml:space="preserve">ЈП „Електропривреда Србије“Београд                                                </w:t>
      </w:r>
      <w:r w:rsidRPr="00802F46">
        <w:rPr>
          <w:rFonts w:cs="Arial"/>
          <w:b/>
          <w:color w:val="FF0000"/>
          <w:lang w:val="ru-RU"/>
        </w:rPr>
        <w:t>Назив</w:t>
      </w:r>
    </w:p>
    <w:p w:rsidR="00B17826" w:rsidRPr="00802F46" w:rsidRDefault="00B17826" w:rsidP="00B17826">
      <w:pPr>
        <w:pStyle w:val="KDParagraf"/>
        <w:spacing w:before="0"/>
        <w:rPr>
          <w:rFonts w:cs="Arial"/>
          <w:lang w:val="ru-RU"/>
        </w:rPr>
      </w:pPr>
    </w:p>
    <w:p w:rsidR="00B17826" w:rsidRPr="00802F46" w:rsidRDefault="00B17826" w:rsidP="00B17826">
      <w:pPr>
        <w:pStyle w:val="KDParagraf"/>
        <w:spacing w:before="0"/>
        <w:rPr>
          <w:rFonts w:cs="Arial"/>
          <w:lang w:val="ru-RU"/>
        </w:rPr>
      </w:pPr>
      <w:r w:rsidRPr="00802F46">
        <w:rPr>
          <w:rFonts w:cs="Arial"/>
          <w:lang w:val="ru-RU"/>
        </w:rPr>
        <w:t>___________________________________                             ________________________</w:t>
      </w:r>
    </w:p>
    <w:p w:rsidR="00B17826" w:rsidRPr="00802F46" w:rsidRDefault="00B17826" w:rsidP="00B17826">
      <w:pPr>
        <w:pStyle w:val="KDParagraf"/>
        <w:spacing w:before="0"/>
        <w:rPr>
          <w:rFonts w:cs="Arial"/>
          <w:b/>
          <w:lang w:val="ru-RU"/>
        </w:rPr>
      </w:pPr>
      <w:r w:rsidRPr="00802F46">
        <w:rPr>
          <w:rFonts w:cs="Arial"/>
          <w:lang w:val="ru-RU"/>
        </w:rPr>
        <w:t xml:space="preserve">                                                                               </w:t>
      </w:r>
      <w:r w:rsidRPr="00802F46">
        <w:rPr>
          <w:rFonts w:cs="Arial"/>
          <w:b/>
          <w:lang w:val="ru-RU"/>
        </w:rPr>
        <w:t>М.П.</w:t>
      </w:r>
    </w:p>
    <w:p w:rsidR="00B17826" w:rsidRPr="00802F46" w:rsidRDefault="00B17826" w:rsidP="00B17826">
      <w:pPr>
        <w:spacing w:before="0"/>
        <w:rPr>
          <w:rFonts w:cs="Arial"/>
          <w:color w:val="00B0F0"/>
          <w:lang w:val="ru-RU"/>
        </w:rPr>
      </w:pPr>
      <w:r w:rsidRPr="00802F46">
        <w:rPr>
          <w:rFonts w:cs="Arial"/>
          <w:lang w:val="ru-RU"/>
        </w:rPr>
        <w:t>Финансијски директор огранка ТЕНТ,</w:t>
      </w:r>
      <w:r w:rsidRPr="00802F46">
        <w:rPr>
          <w:rFonts w:cs="Arial"/>
          <w:color w:val="00B0F0"/>
          <w:lang w:val="ru-RU"/>
        </w:rPr>
        <w:t xml:space="preserve">                  </w:t>
      </w:r>
      <w:r w:rsidRPr="00802F46">
        <w:rPr>
          <w:rFonts w:cs="Arial"/>
          <w:color w:val="FF0000"/>
          <w:lang w:val="ru-RU"/>
        </w:rPr>
        <w:t>име и презиме,функција</w:t>
      </w:r>
      <w:r w:rsidRPr="00802F46">
        <w:rPr>
          <w:rFonts w:cs="Arial"/>
          <w:lang w:val="ru-RU"/>
        </w:rPr>
        <w:t xml:space="preserve">                                            Милорад Лазић, дипл.екон.                                                                             </w:t>
      </w:r>
    </w:p>
    <w:p w:rsidR="00B17826" w:rsidRPr="00802F46" w:rsidRDefault="00B17826" w:rsidP="00B17826">
      <w:pPr>
        <w:pStyle w:val="KDParagraf"/>
        <w:spacing w:before="0"/>
        <w:rPr>
          <w:rFonts w:eastAsia="Calibri" w:cs="Arial"/>
          <w:noProof/>
          <w:color w:val="00B0F0"/>
          <w:lang w:val="ru-RU"/>
        </w:rPr>
      </w:pPr>
    </w:p>
    <w:p w:rsidR="00EE793E" w:rsidRPr="00802F46" w:rsidRDefault="00EE793E" w:rsidP="00B17826">
      <w:pPr>
        <w:pStyle w:val="KDParagraf"/>
        <w:tabs>
          <w:tab w:val="left" w:pos="6360"/>
        </w:tabs>
        <w:spacing w:before="0"/>
        <w:rPr>
          <w:rFonts w:cs="Arial"/>
          <w:lang w:val="ru-RU"/>
        </w:rPr>
      </w:pPr>
    </w:p>
    <w:p w:rsidR="00AA4CA3" w:rsidRDefault="00AA4CA3" w:rsidP="00AA4CA3">
      <w:pPr>
        <w:spacing w:before="0"/>
        <w:rPr>
          <w:rFonts w:cs="Arial"/>
          <w:lang w:val="sr-Cyrl-RS"/>
        </w:rPr>
      </w:pPr>
      <w:r w:rsidRPr="00D36072">
        <w:rPr>
          <w:rFonts w:cs="Arial"/>
          <w:b/>
          <w:lang w:val="sr-Cyrl-RS"/>
        </w:rPr>
        <w:t>НАПОМЕНА: НАКОН ИЗБОРА НАЈПОВОЉНИЈЕ ПОНУДЕ, СВЕ ОПЦИОНЕ ФОРМУЛАЦИЈЕ ОВОГ МОДЕЛА УГОВОРА ЋЕ СЕ ПРИЛАГО</w:t>
      </w:r>
      <w:r>
        <w:rPr>
          <w:rFonts w:cs="Arial"/>
          <w:b/>
          <w:lang w:val="sr-Cyrl-RS"/>
        </w:rPr>
        <w:t>ДИТИ КОНКРЕТНО ИЗАБРАНОЈ ПОНУДИ</w:t>
      </w:r>
      <w:r w:rsidRPr="00802F46">
        <w:rPr>
          <w:rFonts w:cs="Arial"/>
          <w:lang w:val="ru-RU"/>
        </w:rPr>
        <w:t xml:space="preserve">        </w:t>
      </w:r>
    </w:p>
    <w:p w:rsidR="00EE793E" w:rsidRDefault="00EE793E" w:rsidP="00EE793E">
      <w:pPr>
        <w:pStyle w:val="KDParagraf"/>
        <w:spacing w:before="0"/>
        <w:rPr>
          <w:rFonts w:cs="Arial"/>
          <w:lang w:val="sr-Cyrl-RS"/>
        </w:rPr>
      </w:pPr>
    </w:p>
    <w:p w:rsidR="00C45938" w:rsidRPr="00C45938" w:rsidRDefault="00C45938" w:rsidP="00EE793E">
      <w:pPr>
        <w:pStyle w:val="KDParagraf"/>
        <w:spacing w:before="0"/>
        <w:rPr>
          <w:rFonts w:cs="Arial"/>
          <w:lang w:val="sr-Cyrl-RS"/>
        </w:rPr>
      </w:pPr>
    </w:p>
    <w:p w:rsidR="007C646E" w:rsidRPr="00802F46" w:rsidRDefault="007C646E" w:rsidP="00EE793E">
      <w:pPr>
        <w:pStyle w:val="KDParagraf"/>
        <w:spacing w:before="0"/>
        <w:rPr>
          <w:rFonts w:cs="Arial"/>
          <w:lang w:val="ru-RU"/>
        </w:rPr>
      </w:pPr>
    </w:p>
    <w:p w:rsidR="007C646E" w:rsidRDefault="007C646E" w:rsidP="00EE793E">
      <w:pPr>
        <w:pStyle w:val="KDParagraf"/>
        <w:spacing w:before="0"/>
        <w:rPr>
          <w:rFonts w:cs="Arial"/>
          <w:lang w:val="sr-Cyrl-RS"/>
        </w:rPr>
      </w:pPr>
    </w:p>
    <w:p w:rsidR="007D5466" w:rsidRPr="00862FAD" w:rsidRDefault="007D5466" w:rsidP="007D5466">
      <w:pPr>
        <w:spacing w:before="40"/>
        <w:rPr>
          <w:lang w:val="sr-Cyrl-CS"/>
        </w:rPr>
      </w:pPr>
      <w:r>
        <w:rPr>
          <w:noProof/>
        </w:rPr>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7D5466">
      <w:pPr>
        <w:spacing w:after="40"/>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7D5466">
      <w:pPr>
        <w:spacing w:after="20"/>
        <w:rPr>
          <w:b/>
          <w:sz w:val="20"/>
          <w:lang w:val="sr-Cyrl-CS"/>
        </w:rPr>
      </w:pPr>
      <w:r w:rsidRPr="00862FAD">
        <w:rPr>
          <w:b/>
          <w:sz w:val="20"/>
          <w:lang w:val="sr-Cyrl-CS"/>
        </w:rPr>
        <w:t>Сектор за управљање ризицима</w:t>
      </w:r>
    </w:p>
    <w:p w:rsidR="007D5466" w:rsidRPr="00862FAD" w:rsidRDefault="007D5466" w:rsidP="007D5466">
      <w:pPr>
        <w:rPr>
          <w:b/>
          <w:sz w:val="20"/>
          <w:lang w:val="sr-Cyrl-RS"/>
        </w:rPr>
      </w:pPr>
      <w:r w:rsidRPr="00862FAD">
        <w:rPr>
          <w:b/>
          <w:sz w:val="20"/>
          <w:lang w:val="sr-Cyrl-RS"/>
        </w:rPr>
        <w:t>Датум ________________</w:t>
      </w:r>
    </w:p>
    <w:p w:rsidR="007D5466" w:rsidRPr="00862FAD" w:rsidRDefault="007D5466" w:rsidP="007D5466">
      <w:pPr>
        <w:jc w:val="center"/>
        <w:rPr>
          <w:b/>
          <w:sz w:val="32"/>
          <w:szCs w:val="32"/>
          <w:lang w:val="ru-RU"/>
        </w:rPr>
      </w:pPr>
    </w:p>
    <w:p w:rsidR="007D5466" w:rsidRPr="00862FAD" w:rsidRDefault="007D5466" w:rsidP="007D5466">
      <w:pPr>
        <w:jc w:val="center"/>
        <w:rPr>
          <w:b/>
          <w:sz w:val="32"/>
          <w:szCs w:val="32"/>
          <w:lang w:val="ru-RU"/>
        </w:rPr>
      </w:pPr>
      <w:r w:rsidRPr="00862FAD">
        <w:rPr>
          <w:b/>
          <w:sz w:val="32"/>
          <w:szCs w:val="32"/>
          <w:lang w:val="ru-RU"/>
        </w:rPr>
        <w:t>ПРАВИЛА</w:t>
      </w:r>
    </w:p>
    <w:p w:rsidR="007D5466" w:rsidRPr="00862FAD" w:rsidRDefault="007D5466" w:rsidP="007D5466">
      <w:pPr>
        <w:jc w:val="center"/>
        <w:rPr>
          <w:b/>
          <w:sz w:val="32"/>
          <w:szCs w:val="32"/>
          <w:lang w:val="ru-RU"/>
        </w:rPr>
      </w:pPr>
      <w:r w:rsidRPr="00862FAD">
        <w:rPr>
          <w:b/>
          <w:sz w:val="32"/>
          <w:szCs w:val="32"/>
          <w:lang w:val="ru-RU"/>
        </w:rPr>
        <w:t>БЕЗБЕДНОСТИ НА РАДУ У ТЕНТ</w:t>
      </w:r>
    </w:p>
    <w:p w:rsidR="007D5466" w:rsidRPr="00862FAD" w:rsidRDefault="007D5466" w:rsidP="007D5466">
      <w:pPr>
        <w:rPr>
          <w:lang w:val="sr-Latn-CS"/>
        </w:rPr>
      </w:pPr>
    </w:p>
    <w:p w:rsidR="007D5466" w:rsidRPr="00862FAD" w:rsidRDefault="007D5466" w:rsidP="007D5466">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7D5466">
      <w:pPr>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7D5466">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02F46" w:rsidRDefault="007D5466" w:rsidP="007D5466">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02F46">
        <w:rPr>
          <w:lang w:val="ru-RU"/>
        </w:rPr>
        <w:t>.</w:t>
      </w:r>
    </w:p>
    <w:p w:rsidR="007D5466" w:rsidRPr="00862FAD" w:rsidRDefault="007D5466" w:rsidP="007D5466">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7D5466">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7D5466">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802F46" w:rsidRDefault="007D5466" w:rsidP="007D5466">
      <w:pPr>
        <w:rPr>
          <w:lang w:val="ru-RU"/>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802F46" w:rsidRDefault="007D5466" w:rsidP="007D5466">
      <w:pPr>
        <w:spacing w:after="40"/>
        <w:rPr>
          <w:b/>
          <w:u w:val="single"/>
          <w:lang w:val="ru-RU"/>
        </w:rPr>
      </w:pPr>
      <w:r w:rsidRPr="00862FAD">
        <w:rPr>
          <w:b/>
          <w:u w:val="single"/>
          <w:lang w:val="sr-Latn-CS"/>
        </w:rPr>
        <w:t xml:space="preserve">I  ОБАВЕЗЕ ИЗВОЂАЧА РАДОВА </w:t>
      </w:r>
    </w:p>
    <w:p w:rsidR="007D5466" w:rsidRPr="00862FAD" w:rsidRDefault="007D5466" w:rsidP="007D5466">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7D5466">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7D5466">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7D5466">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FD709F">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5466" w:rsidRPr="00862FAD" w:rsidRDefault="007D5466" w:rsidP="00FD709F">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02F46">
        <w:rPr>
          <w:lang w:val="ru-RU"/>
        </w:rPr>
        <w:t>,</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FD709F">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02F46">
        <w:rPr>
          <w:lang w:val="ru-RU"/>
        </w:rPr>
        <w:t xml:space="preserve"> </w:t>
      </w:r>
      <w:r w:rsidRPr="00862FAD">
        <w:rPr>
          <w:lang w:val="sr-Cyrl-CS"/>
        </w:rPr>
        <w:t>и/или трећој смени, празником и сл.).</w:t>
      </w:r>
    </w:p>
    <w:p w:rsidR="007D5466" w:rsidRPr="00862FAD" w:rsidRDefault="007D5466" w:rsidP="007D5466">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7D5466">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02F46">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FD709F">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02F46">
        <w:rPr>
          <w:lang w:val="ru-RU"/>
        </w:rPr>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FD709F">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w:t>
      </w:r>
      <w:r w:rsidRPr="00862FAD">
        <w:rPr>
          <w:lang w:val="ru-RU"/>
        </w:rPr>
        <w:lastRenderedPageBreak/>
        <w:t>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802F46">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FD709F">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FD709F">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FD709F">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FD709F">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FD709F">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02F46">
        <w:rPr>
          <w:lang w:val="ru-RU"/>
        </w:rPr>
        <w:t xml:space="preserve"> </w:t>
      </w:r>
      <w:r w:rsidRPr="00862FAD">
        <w:rPr>
          <w:lang w:val="sr-Cyrl-RS"/>
        </w:rPr>
        <w:t>на обрасцу</w:t>
      </w:r>
      <w:r w:rsidRPr="00802F46">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FD709F">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802F46">
        <w:rPr>
          <w:lang w:val="ru-RU"/>
        </w:rPr>
        <w:t xml:space="preserve">.0.14.13 </w:t>
      </w:r>
      <w:r w:rsidRPr="00802F46">
        <w:rPr>
          <w:rFonts w:cs="Arial"/>
          <w:lang w:val="ru-RU"/>
        </w:rPr>
        <w:t>–</w:t>
      </w:r>
      <w:r w:rsidRPr="00802F46">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862FAD">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FD709F">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FD709F">
      <w:pPr>
        <w:numPr>
          <w:ilvl w:val="0"/>
          <w:numId w:val="28"/>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FD709F">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FD709F">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FD709F">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FD709F">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FD709F">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FD709F">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FD709F">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FD709F">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FD709F">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FD709F">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FD709F">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FD709F">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FD709F">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FD709F">
      <w:pPr>
        <w:numPr>
          <w:ilvl w:val="0"/>
          <w:numId w:val="28"/>
        </w:numPr>
        <w:spacing w:before="0" w:after="80" w:line="216" w:lineRule="auto"/>
        <w:rPr>
          <w:lang w:val="ru-RU"/>
        </w:rPr>
      </w:pPr>
      <w:r w:rsidRPr="00862FAD">
        <w:rPr>
          <w:lang w:val="ru-RU"/>
        </w:rPr>
        <w:lastRenderedPageBreak/>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FD709F">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FD709F">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FD709F">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FD709F">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FD709F">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FD709F">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FD709F">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FD709F">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FD709F">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FD709F">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FD709F">
      <w:pPr>
        <w:numPr>
          <w:ilvl w:val="0"/>
          <w:numId w:val="28"/>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FD709F">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FD709F">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FD709F">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FD709F">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FD709F">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FD709F">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862FAD" w:rsidRDefault="007D5466" w:rsidP="00FD709F">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802F46" w:rsidRDefault="007D5466" w:rsidP="007D5466">
      <w:pPr>
        <w:rPr>
          <w:lang w:val="ru-RU"/>
        </w:rPr>
      </w:pPr>
    </w:p>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FD709F">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FD709F">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FD709F">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FD709F">
      <w:pPr>
        <w:numPr>
          <w:ilvl w:val="0"/>
          <w:numId w:val="29"/>
        </w:numPr>
        <w:tabs>
          <w:tab w:val="num" w:pos="360"/>
        </w:tabs>
        <w:spacing w:before="0" w:after="80" w:line="216" w:lineRule="auto"/>
        <w:rPr>
          <w:lang w:val="ru-RU"/>
        </w:rPr>
      </w:pPr>
      <w:r w:rsidRPr="00862FAD">
        <w:rPr>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5466" w:rsidRPr="00862FAD" w:rsidRDefault="007D5466" w:rsidP="00FD709F">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FD709F">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FD709F">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FD709F">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FD709F">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FD709F">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FD709F">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FD709F">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FD709F">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Pr="00862FAD" w:rsidRDefault="007D5466" w:rsidP="007D5466">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5466" w:rsidRPr="00862FAD" w:rsidRDefault="007D5466" w:rsidP="007D5466">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FD709F">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FD709F">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FD709F">
      <w:pPr>
        <w:numPr>
          <w:ilvl w:val="0"/>
          <w:numId w:val="31"/>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5466" w:rsidRPr="00862FAD" w:rsidRDefault="007D5466" w:rsidP="00FD709F">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24174" w:rsidRDefault="00B24174" w:rsidP="007D5466">
      <w:pPr>
        <w:spacing w:before="280" w:after="360"/>
        <w:rPr>
          <w:b/>
          <w:u w:val="single"/>
          <w:lang w:val="sr-Cyrl-RS"/>
        </w:rPr>
      </w:pPr>
    </w:p>
    <w:p w:rsidR="00B24174" w:rsidRDefault="00B24174" w:rsidP="007D5466">
      <w:pPr>
        <w:spacing w:before="280" w:after="360"/>
        <w:rPr>
          <w:b/>
          <w:u w:val="single"/>
          <w:lang w:val="sr-Cyrl-RS"/>
        </w:rPr>
      </w:pPr>
    </w:p>
    <w:p w:rsidR="00B24174" w:rsidRDefault="00B24174" w:rsidP="007D5466">
      <w:pPr>
        <w:spacing w:before="280" w:after="360"/>
        <w:rPr>
          <w:b/>
          <w:u w:val="single"/>
          <w:lang w:val="sr-Cyrl-RS"/>
        </w:rPr>
      </w:pPr>
    </w:p>
    <w:p w:rsidR="007D5466" w:rsidRPr="00862FAD" w:rsidRDefault="007D5466" w:rsidP="007D5466">
      <w:pPr>
        <w:spacing w:before="280" w:after="360"/>
        <w:rPr>
          <w:b/>
          <w:u w:val="single"/>
          <w:lang w:val="sr-Cyrl-RS"/>
        </w:rPr>
      </w:pPr>
      <w:r w:rsidRPr="00862FAD">
        <w:rPr>
          <w:b/>
          <w:u w:val="single"/>
          <w:lang w:val="sr-Cyrl-RS"/>
        </w:rPr>
        <w:t>IV НЕПОШТОВАЊЕ ПРАВИЛА</w:t>
      </w:r>
    </w:p>
    <w:p w:rsidR="007D5466" w:rsidRPr="00862FAD" w:rsidRDefault="007D5466" w:rsidP="007D5466">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5466" w:rsidRPr="00862FAD" w:rsidRDefault="007D5466" w:rsidP="007D5466">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5466" w:rsidRPr="00862FAD" w:rsidRDefault="007D5466" w:rsidP="007D5466">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5466" w:rsidRPr="00862FAD" w:rsidRDefault="007D5466" w:rsidP="007D5466">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5466" w:rsidRPr="00862FAD" w:rsidRDefault="007D5466" w:rsidP="007D5466">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5466" w:rsidRPr="00862FAD" w:rsidRDefault="007D5466" w:rsidP="007D5466">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Pr="00862FAD" w:rsidRDefault="007D5466" w:rsidP="007D5466">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5466" w:rsidRPr="00862FAD" w:rsidRDefault="007D5466" w:rsidP="007D5466">
      <w:pPr>
        <w:spacing w:before="280" w:after="16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7D5466">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надзорни орган,</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5466" w:rsidRPr="00862FAD" w:rsidRDefault="007D5466" w:rsidP="00FD709F">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5466" w:rsidRPr="00862FAD" w:rsidRDefault="007D5466" w:rsidP="007D5466">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5466" w:rsidRPr="00862FAD" w:rsidRDefault="007D5466" w:rsidP="00FD709F">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5466" w:rsidRPr="00862FAD" w:rsidRDefault="007D5466" w:rsidP="00FD709F">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5466" w:rsidRPr="00862FAD" w:rsidRDefault="007D5466" w:rsidP="00FD709F">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5466" w:rsidRPr="00862FAD" w:rsidRDefault="007D5466" w:rsidP="00FD709F">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FD709F">
      <w:pPr>
        <w:numPr>
          <w:ilvl w:val="1"/>
          <w:numId w:val="3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FD709F">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5466" w:rsidRPr="00862FAD" w:rsidRDefault="007D5466" w:rsidP="00FD709F">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FD709F">
      <w:pPr>
        <w:numPr>
          <w:ilvl w:val="1"/>
          <w:numId w:val="30"/>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FD709F">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FD709F">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5466" w:rsidRPr="00862FAD" w:rsidRDefault="007D5466" w:rsidP="00FD709F">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7D5466" w:rsidRPr="00862FAD" w:rsidRDefault="007D5466" w:rsidP="007D5466">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5466" w:rsidRPr="00862FAD" w:rsidRDefault="007D5466" w:rsidP="007D5466">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5466" w:rsidRPr="00862FAD" w:rsidRDefault="007D5466" w:rsidP="00FD709F">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5466" w:rsidRPr="00862FAD" w:rsidRDefault="007D5466" w:rsidP="00FD709F">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FD709F">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FD709F">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FD709F">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5466" w:rsidRPr="00862FAD" w:rsidRDefault="007D5466" w:rsidP="00FD709F">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802F46" w:rsidRDefault="007D5466" w:rsidP="007D5466">
      <w:pPr>
        <w:pStyle w:val="KDParagraf"/>
        <w:spacing w:before="0"/>
        <w:rPr>
          <w:rFonts w:cs="Arial"/>
          <w:lang w:val="ru-RU"/>
        </w:rPr>
      </w:pPr>
    </w:p>
    <w:p w:rsidR="007D5466" w:rsidRPr="00065B9D" w:rsidRDefault="007D5466" w:rsidP="007D5466">
      <w:pPr>
        <w:pStyle w:val="KDParagraf"/>
        <w:spacing w:before="0"/>
        <w:rPr>
          <w:rFonts w:cs="Arial"/>
          <w:lang w:val="sr-Cyrl-RS"/>
        </w:rPr>
      </w:pPr>
    </w:p>
    <w:p w:rsidR="007C646E" w:rsidRPr="00802F46" w:rsidRDefault="007C646E" w:rsidP="00EE793E">
      <w:pPr>
        <w:pStyle w:val="KDParagraf"/>
        <w:spacing w:before="0"/>
        <w:rPr>
          <w:rFonts w:cs="Arial"/>
          <w:lang w:val="ru-RU"/>
        </w:rPr>
      </w:pPr>
    </w:p>
    <w:p w:rsidR="007C646E" w:rsidRPr="00802F46" w:rsidRDefault="007C646E" w:rsidP="00EE793E">
      <w:pPr>
        <w:pStyle w:val="KDParagraf"/>
        <w:spacing w:before="0"/>
        <w:rPr>
          <w:rFonts w:cs="Arial"/>
          <w:lang w:val="ru-RU"/>
        </w:rPr>
      </w:pPr>
    </w:p>
    <w:p w:rsidR="007C646E" w:rsidRPr="00802F46" w:rsidRDefault="007C646E" w:rsidP="00EE793E">
      <w:pPr>
        <w:pStyle w:val="KDParagraf"/>
        <w:spacing w:before="0"/>
        <w:rPr>
          <w:rFonts w:cs="Arial"/>
          <w:lang w:val="ru-RU"/>
        </w:rPr>
      </w:pPr>
    </w:p>
    <w:p w:rsidR="007C646E" w:rsidRPr="00802F46" w:rsidRDefault="007C646E" w:rsidP="00EE793E">
      <w:pPr>
        <w:pStyle w:val="KDParagraf"/>
        <w:spacing w:before="0"/>
        <w:rPr>
          <w:rFonts w:cs="Arial"/>
          <w:lang w:val="ru-RU"/>
        </w:rPr>
      </w:pPr>
    </w:p>
    <w:p w:rsidR="007C646E" w:rsidRPr="00802F46" w:rsidRDefault="007C646E" w:rsidP="00EE793E">
      <w:pPr>
        <w:pStyle w:val="KDParagraf"/>
        <w:spacing w:before="0"/>
        <w:rPr>
          <w:rFonts w:cs="Arial"/>
          <w:lang w:val="ru-RU"/>
        </w:rPr>
      </w:pPr>
    </w:p>
    <w:p w:rsidR="002D6F0B" w:rsidRPr="00802F46" w:rsidRDefault="002D6F0B" w:rsidP="002D6F0B">
      <w:pPr>
        <w:pStyle w:val="KDParagraf"/>
        <w:spacing w:before="0"/>
        <w:rPr>
          <w:rFonts w:cs="Arial"/>
          <w:lang w:val="ru-RU"/>
        </w:rPr>
      </w:pPr>
    </w:p>
    <w:p w:rsidR="00151012" w:rsidRPr="00802F46" w:rsidRDefault="00151012" w:rsidP="003A49ED">
      <w:pPr>
        <w:pStyle w:val="KDParagraf"/>
        <w:spacing w:before="0"/>
        <w:rPr>
          <w:rFonts w:cs="Arial"/>
          <w:lang w:val="ru-RU"/>
        </w:rPr>
      </w:pPr>
    </w:p>
    <w:p w:rsidR="00151012" w:rsidRPr="00802F46" w:rsidRDefault="00151012" w:rsidP="003A49ED">
      <w:pPr>
        <w:pStyle w:val="KDParagraf"/>
        <w:spacing w:before="0"/>
        <w:rPr>
          <w:rFonts w:cs="Arial"/>
          <w:lang w:val="ru-RU"/>
        </w:rPr>
      </w:pPr>
    </w:p>
    <w:p w:rsidR="00151012" w:rsidRPr="00802F46" w:rsidRDefault="00151012" w:rsidP="003A49ED">
      <w:pPr>
        <w:pStyle w:val="KDParagraf"/>
        <w:spacing w:before="0"/>
        <w:rPr>
          <w:rFonts w:cs="Arial"/>
          <w:lang w:val="ru-RU"/>
        </w:rPr>
      </w:pPr>
    </w:p>
    <w:p w:rsidR="00151012" w:rsidRPr="00802F46" w:rsidRDefault="00151012" w:rsidP="003A49ED">
      <w:pPr>
        <w:pStyle w:val="KDParagraf"/>
        <w:spacing w:before="0"/>
        <w:rPr>
          <w:rFonts w:cs="Arial"/>
          <w:lang w:val="ru-RU"/>
        </w:rPr>
      </w:pPr>
    </w:p>
    <w:p w:rsidR="00151012" w:rsidRPr="00802F46" w:rsidRDefault="00151012" w:rsidP="003A49ED">
      <w:pPr>
        <w:pStyle w:val="KDParagraf"/>
        <w:spacing w:before="0"/>
        <w:rPr>
          <w:rFonts w:cs="Arial"/>
          <w:lang w:val="ru-RU"/>
        </w:rPr>
      </w:pPr>
    </w:p>
    <w:p w:rsidR="00151012" w:rsidRPr="00802F46" w:rsidRDefault="00151012" w:rsidP="003A49ED">
      <w:pPr>
        <w:pStyle w:val="KDParagraf"/>
        <w:spacing w:before="0"/>
        <w:rPr>
          <w:rFonts w:cs="Arial"/>
          <w:lang w:val="ru-RU"/>
        </w:rPr>
      </w:pPr>
    </w:p>
    <w:p w:rsidR="00151012" w:rsidRPr="00802F46" w:rsidRDefault="00151012" w:rsidP="003A49ED">
      <w:pPr>
        <w:pStyle w:val="KDParagraf"/>
        <w:spacing w:before="0"/>
        <w:rPr>
          <w:rFonts w:cs="Arial"/>
          <w:lang w:val="ru-RU"/>
        </w:rPr>
      </w:pPr>
    </w:p>
    <w:p w:rsidR="00151012" w:rsidRPr="00802F46" w:rsidRDefault="00151012" w:rsidP="003A49ED">
      <w:pPr>
        <w:pStyle w:val="KDParagraf"/>
        <w:spacing w:before="0"/>
        <w:rPr>
          <w:rFonts w:cs="Arial"/>
          <w:lang w:val="ru-RU"/>
        </w:rPr>
      </w:pPr>
    </w:p>
    <w:p w:rsidR="00F62128" w:rsidRPr="007D5466" w:rsidRDefault="00F62128" w:rsidP="003A49ED">
      <w:pPr>
        <w:pStyle w:val="KDParagraf"/>
        <w:spacing w:before="0"/>
        <w:rPr>
          <w:rFonts w:cs="Arial"/>
          <w:lang w:val="sr-Cyrl-RS"/>
        </w:rPr>
      </w:pPr>
    </w:p>
    <w:sectPr w:rsidR="00F62128" w:rsidRPr="007D546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051" w:rsidRDefault="00F02051">
      <w:r>
        <w:separator/>
      </w:r>
    </w:p>
    <w:p w:rsidR="00F02051" w:rsidRDefault="00F02051"/>
  </w:endnote>
  <w:endnote w:type="continuationSeparator" w:id="0">
    <w:p w:rsidR="00F02051" w:rsidRDefault="00F02051">
      <w:r>
        <w:continuationSeparator/>
      </w:r>
    </w:p>
    <w:p w:rsidR="00F02051" w:rsidRDefault="00F020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altName w:val="Times New Roman"/>
    <w:charset w:val="00"/>
    <w:family w:val="auto"/>
    <w:pitch w:val="variable"/>
    <w:sig w:usb0="00000001"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CD8" w:rsidRDefault="00F92CD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2CD8" w:rsidRDefault="00F92CD8" w:rsidP="00841BE7">
    <w:pPr>
      <w:pStyle w:val="Footer"/>
      <w:ind w:right="360"/>
    </w:pPr>
  </w:p>
  <w:p w:rsidR="00F92CD8" w:rsidRDefault="00F92CD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CD8" w:rsidRPr="00EC5BB4" w:rsidRDefault="00F92C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C1FFB">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C1FFB">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CD8" w:rsidRPr="00EC5BB4" w:rsidRDefault="00F92C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C1FFB">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C1FFB">
      <w:rPr>
        <w:rStyle w:val="PageNumber"/>
        <w:rFonts w:cs="Arial"/>
        <w:b/>
        <w:noProof/>
        <w:szCs w:val="24"/>
      </w:rPr>
      <w:t>71</w:t>
    </w:r>
    <w:r w:rsidRPr="00EC5BB4">
      <w:rPr>
        <w:rStyle w:val="PageNumber"/>
        <w:rFonts w:cs="Arial"/>
        <w:b/>
        <w:szCs w:val="24"/>
      </w:rPr>
      <w:fldChar w:fldCharType="end"/>
    </w:r>
  </w:p>
  <w:p w:rsidR="00F92CD8" w:rsidRDefault="00F92C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051" w:rsidRDefault="00F02051">
      <w:r>
        <w:separator/>
      </w:r>
    </w:p>
    <w:p w:rsidR="00F02051" w:rsidRDefault="00F02051"/>
  </w:footnote>
  <w:footnote w:type="continuationSeparator" w:id="0">
    <w:p w:rsidR="00F02051" w:rsidRDefault="00F02051">
      <w:r>
        <w:continuationSeparator/>
      </w:r>
    </w:p>
    <w:p w:rsidR="00F02051" w:rsidRDefault="00F020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CD8" w:rsidRDefault="00F92CD8" w:rsidP="004276AD">
    <w:pPr>
      <w:pStyle w:val="Header"/>
      <w:rPr>
        <w:sz w:val="20"/>
      </w:rPr>
    </w:pPr>
  </w:p>
  <w:p w:rsidR="00F92CD8" w:rsidRPr="00802F46" w:rsidRDefault="00F92CD8" w:rsidP="004A1D8D">
    <w:pPr>
      <w:pStyle w:val="Header"/>
      <w:rPr>
        <w:szCs w:val="24"/>
        <w:lang w:val="ru-RU"/>
      </w:rPr>
    </w:pPr>
    <w:r w:rsidRPr="00802F46">
      <w:rPr>
        <w:szCs w:val="24"/>
        <w:lang w:val="ru-RU"/>
      </w:rPr>
      <w:t xml:space="preserve">ЈП „Електропривреда Србије“ Београд          </w:t>
    </w:r>
    <w:r>
      <w:rPr>
        <w:szCs w:val="24"/>
        <w:lang w:val="sr-Cyrl-RS"/>
      </w:rPr>
      <w:t xml:space="preserve">               </w:t>
    </w:r>
    <w:r w:rsidRPr="00802F46">
      <w:rPr>
        <w:szCs w:val="24"/>
        <w:lang w:val="ru-RU"/>
      </w:rPr>
      <w:t xml:space="preserve">Конкурсна документација </w:t>
    </w:r>
    <w:r>
      <w:rPr>
        <w:szCs w:val="24"/>
        <w:lang w:val="sr-Cyrl-RS"/>
      </w:rPr>
      <w:t xml:space="preserve">          </w:t>
    </w:r>
  </w:p>
  <w:p w:rsidR="00F92CD8" w:rsidRPr="004A1D8D" w:rsidRDefault="00F92CD8" w:rsidP="004276AD">
    <w:pPr>
      <w:pStyle w:val="Header"/>
      <w:rPr>
        <w:lang w:val="sr-Cyrl-RS"/>
      </w:rPr>
    </w:pPr>
    <w:r>
      <w:rPr>
        <w:lang w:val="sr-Cyrl-RS"/>
      </w:rPr>
      <w:tab/>
      <w:t xml:space="preserve">                                                                                       </w:t>
    </w:r>
    <w:r w:rsidRPr="00EC5BB4">
      <w:rPr>
        <w:szCs w:val="24"/>
      </w:rPr>
      <w:t>ЈН</w:t>
    </w:r>
    <w:r>
      <w:rPr>
        <w:szCs w:val="24"/>
      </w:rPr>
      <w:t xml:space="preserve"> </w:t>
    </w:r>
    <w:r w:rsidRPr="009D2278">
      <w:rPr>
        <w:rFonts w:cs="Arial"/>
        <w:b/>
        <w:sz w:val="22"/>
        <w:szCs w:val="22"/>
        <w:lang w:val="ru-RU" w:eastAsia="en-US"/>
      </w:rPr>
      <w:t xml:space="preserve">1170/2016 </w:t>
    </w:r>
    <w:r w:rsidRPr="009D2278">
      <w:rPr>
        <w:rFonts w:cs="Arial"/>
        <w:b/>
        <w:sz w:val="22"/>
        <w:szCs w:val="22"/>
        <w:lang w:val="sr-Cyrl-RS" w:eastAsia="en-US"/>
      </w:rPr>
      <w:t>(3000/</w:t>
    </w:r>
    <w:r w:rsidRPr="009D2278">
      <w:rPr>
        <w:rFonts w:cs="Arial"/>
        <w:b/>
        <w:sz w:val="22"/>
        <w:szCs w:val="22"/>
        <w:lang w:val="ru-RU" w:eastAsia="en-US"/>
      </w:rPr>
      <w:t>1735</w:t>
    </w:r>
    <w:r w:rsidRPr="009D2278">
      <w:rPr>
        <w:rFonts w:cs="Arial"/>
        <w:b/>
        <w:sz w:val="22"/>
        <w:szCs w:val="22"/>
        <w:lang w:val="sr-Cyrl-RS" w:eastAsia="en-U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CD8" w:rsidRDefault="00F92CD8" w:rsidP="004276AD">
    <w:pPr>
      <w:pStyle w:val="Header"/>
    </w:pPr>
  </w:p>
  <w:p w:rsidR="00F92CD8" w:rsidRPr="00802F46" w:rsidRDefault="00F92CD8" w:rsidP="004276AD">
    <w:pPr>
      <w:pStyle w:val="Header"/>
      <w:rPr>
        <w:szCs w:val="24"/>
        <w:lang w:val="ru-RU"/>
      </w:rPr>
    </w:pPr>
    <w:r w:rsidRPr="00802F46">
      <w:rPr>
        <w:szCs w:val="24"/>
        <w:lang w:val="ru-RU"/>
      </w:rPr>
      <w:t xml:space="preserve">ЈП „Електропривреда Србије“ Београд                           Конкурсна документација </w:t>
    </w:r>
  </w:p>
  <w:p w:rsidR="00F92CD8" w:rsidRPr="00210557" w:rsidRDefault="00F92CD8" w:rsidP="00210557">
    <w:pPr>
      <w:pStyle w:val="Header"/>
      <w:jc w:val="center"/>
    </w:pPr>
    <w:r w:rsidRPr="00802F46">
      <w:rPr>
        <w:lang w:val="ru-RU"/>
      </w:rPr>
      <w:tab/>
      <w:t xml:space="preserve">                                                                                       </w:t>
    </w:r>
    <w:r>
      <w:rPr>
        <w:szCs w:val="24"/>
      </w:rPr>
      <w:t xml:space="preserve">ЈН </w:t>
    </w:r>
    <w:r w:rsidRPr="009D2278">
      <w:rPr>
        <w:rFonts w:cs="Arial"/>
        <w:b/>
        <w:sz w:val="22"/>
        <w:szCs w:val="22"/>
        <w:lang w:val="ru-RU" w:eastAsia="en-US"/>
      </w:rPr>
      <w:t xml:space="preserve">1170/2016 </w:t>
    </w:r>
    <w:r w:rsidRPr="009D2278">
      <w:rPr>
        <w:rFonts w:cs="Arial"/>
        <w:b/>
        <w:sz w:val="22"/>
        <w:szCs w:val="22"/>
        <w:lang w:val="sr-Cyrl-RS" w:eastAsia="en-US"/>
      </w:rPr>
      <w:t>(3000/</w:t>
    </w:r>
    <w:r w:rsidRPr="009D2278">
      <w:rPr>
        <w:rFonts w:cs="Arial"/>
        <w:b/>
        <w:sz w:val="22"/>
        <w:szCs w:val="22"/>
        <w:lang w:val="ru-RU" w:eastAsia="en-US"/>
      </w:rPr>
      <w:t>1735</w:t>
    </w:r>
    <w:r w:rsidRPr="009D2278">
      <w:rPr>
        <w:rFonts w:cs="Arial"/>
        <w:b/>
        <w:sz w:val="22"/>
        <w:szCs w:val="22"/>
        <w:lang w:val="sr-Cyrl-RS" w:eastAsia="en-U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055271"/>
    <w:multiLevelType w:val="hybridMultilevel"/>
    <w:tmpl w:val="7B829E76"/>
    <w:lvl w:ilvl="0" w:tplc="DDE09EBE">
      <w:start w:val="3"/>
      <w:numFmt w:val="bullet"/>
      <w:lvlText w:val="-"/>
      <w:lvlJc w:val="left"/>
      <w:pPr>
        <w:ind w:left="720" w:hanging="360"/>
      </w:pPr>
      <w:rPr>
        <w:rFonts w:ascii="Arial" w:eastAsia="Times New Roman" w:hAnsi="Aria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3"/>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9"/>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1"/>
  </w:num>
  <w:num w:numId="12">
    <w:abstractNumId w:val="65"/>
  </w:num>
  <w:num w:numId="13">
    <w:abstractNumId w:val="58"/>
  </w:num>
  <w:num w:numId="14">
    <w:abstractNumId w:val="55"/>
  </w:num>
  <w:num w:numId="15">
    <w:abstractNumId w:val="66"/>
  </w:num>
  <w:num w:numId="16">
    <w:abstractNumId w:val="62"/>
  </w:num>
  <w:num w:numId="17">
    <w:abstractNumId w:val="81"/>
  </w:num>
  <w:num w:numId="18">
    <w:abstractNumId w:val="75"/>
  </w:num>
  <w:num w:numId="19">
    <w:abstractNumId w:val="83"/>
  </w:num>
  <w:num w:numId="20">
    <w:abstractNumId w:val="64"/>
  </w:num>
  <w:num w:numId="2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num>
  <w:num w:numId="32">
    <w:abstractNumId w:val="7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C3E"/>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8EA"/>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E4F"/>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18C"/>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9"/>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C07"/>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3E1"/>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367"/>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38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73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07"/>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A52"/>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DA3"/>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B1"/>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998"/>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3B"/>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6DD"/>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5F69"/>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035"/>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14"/>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C7D0A"/>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AEE"/>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C3"/>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64"/>
    <w:rsid w:val="00371BC9"/>
    <w:rsid w:val="0037260A"/>
    <w:rsid w:val="00372D45"/>
    <w:rsid w:val="00372FB4"/>
    <w:rsid w:val="0037323E"/>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BB1"/>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A2D"/>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47B"/>
    <w:rsid w:val="003D1E6B"/>
    <w:rsid w:val="003D1E86"/>
    <w:rsid w:val="003D1E8D"/>
    <w:rsid w:val="003D2418"/>
    <w:rsid w:val="003D2E38"/>
    <w:rsid w:val="003D3414"/>
    <w:rsid w:val="003D37B2"/>
    <w:rsid w:val="003D38B6"/>
    <w:rsid w:val="003D3B77"/>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D0"/>
    <w:rsid w:val="003E53AD"/>
    <w:rsid w:val="003E5785"/>
    <w:rsid w:val="003E5851"/>
    <w:rsid w:val="003E58BB"/>
    <w:rsid w:val="003E5E39"/>
    <w:rsid w:val="003E5F63"/>
    <w:rsid w:val="003E5FD3"/>
    <w:rsid w:val="003E6162"/>
    <w:rsid w:val="003E624E"/>
    <w:rsid w:val="003E64E1"/>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D52"/>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315"/>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07C"/>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C2F"/>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9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8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19"/>
    <w:rsid w:val="004B5DC3"/>
    <w:rsid w:val="004B5ED3"/>
    <w:rsid w:val="004B62BF"/>
    <w:rsid w:val="004B6C38"/>
    <w:rsid w:val="004B7035"/>
    <w:rsid w:val="004B70F6"/>
    <w:rsid w:val="004B71D0"/>
    <w:rsid w:val="004B7338"/>
    <w:rsid w:val="004B7987"/>
    <w:rsid w:val="004B7C4E"/>
    <w:rsid w:val="004C00C4"/>
    <w:rsid w:val="004C0385"/>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AF"/>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298"/>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35"/>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6DF5"/>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2EC"/>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B89"/>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FF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6A3"/>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276"/>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0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1D9"/>
    <w:rsid w:val="00706756"/>
    <w:rsid w:val="00706A5C"/>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4"/>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DA"/>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FE"/>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BD"/>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59"/>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4F"/>
    <w:rsid w:val="007878F9"/>
    <w:rsid w:val="00787BD1"/>
    <w:rsid w:val="007903CB"/>
    <w:rsid w:val="0079047A"/>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2F4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873"/>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364"/>
    <w:rsid w:val="00827257"/>
    <w:rsid w:val="00830956"/>
    <w:rsid w:val="0083122D"/>
    <w:rsid w:val="0083139A"/>
    <w:rsid w:val="00831BD7"/>
    <w:rsid w:val="00832564"/>
    <w:rsid w:val="00832F5F"/>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55"/>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4A8"/>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7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18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96C"/>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B2"/>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5B4"/>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91D"/>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7D2"/>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278"/>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E8"/>
    <w:rsid w:val="00A01890"/>
    <w:rsid w:val="00A01AC8"/>
    <w:rsid w:val="00A0242E"/>
    <w:rsid w:val="00A025A0"/>
    <w:rsid w:val="00A035DF"/>
    <w:rsid w:val="00A0443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8D1"/>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5A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4C"/>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CA3"/>
    <w:rsid w:val="00AA5929"/>
    <w:rsid w:val="00AA6002"/>
    <w:rsid w:val="00AA65F6"/>
    <w:rsid w:val="00AA6AAA"/>
    <w:rsid w:val="00AA6D9C"/>
    <w:rsid w:val="00AA6DE0"/>
    <w:rsid w:val="00AA6F40"/>
    <w:rsid w:val="00AA7A21"/>
    <w:rsid w:val="00AA7FF9"/>
    <w:rsid w:val="00AB00B8"/>
    <w:rsid w:val="00AB021F"/>
    <w:rsid w:val="00AB02A1"/>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ACB"/>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74"/>
    <w:rsid w:val="00B24BAB"/>
    <w:rsid w:val="00B25024"/>
    <w:rsid w:val="00B251A5"/>
    <w:rsid w:val="00B259EF"/>
    <w:rsid w:val="00B25AFF"/>
    <w:rsid w:val="00B25D18"/>
    <w:rsid w:val="00B26013"/>
    <w:rsid w:val="00B26266"/>
    <w:rsid w:val="00B2672B"/>
    <w:rsid w:val="00B269FE"/>
    <w:rsid w:val="00B26A1E"/>
    <w:rsid w:val="00B26FDD"/>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9BF"/>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D15"/>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55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DC"/>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BE5"/>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938"/>
    <w:rsid w:val="00C466C9"/>
    <w:rsid w:val="00C46AEC"/>
    <w:rsid w:val="00C46E9D"/>
    <w:rsid w:val="00C46FE3"/>
    <w:rsid w:val="00C472E0"/>
    <w:rsid w:val="00C4759A"/>
    <w:rsid w:val="00C4774B"/>
    <w:rsid w:val="00C47A96"/>
    <w:rsid w:val="00C47D48"/>
    <w:rsid w:val="00C47FA0"/>
    <w:rsid w:val="00C5054D"/>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24F"/>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CE9"/>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DC"/>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88D"/>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CF9"/>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6D7"/>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E0"/>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84"/>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2B"/>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AD7"/>
    <w:rsid w:val="00DD2CD6"/>
    <w:rsid w:val="00DD3374"/>
    <w:rsid w:val="00DD37E7"/>
    <w:rsid w:val="00DD3F25"/>
    <w:rsid w:val="00DD3F67"/>
    <w:rsid w:val="00DD4300"/>
    <w:rsid w:val="00DD476E"/>
    <w:rsid w:val="00DD548E"/>
    <w:rsid w:val="00DD55BA"/>
    <w:rsid w:val="00DD56EF"/>
    <w:rsid w:val="00DD5B94"/>
    <w:rsid w:val="00DD5EA7"/>
    <w:rsid w:val="00DD6236"/>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2F7"/>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25F"/>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C71"/>
    <w:rsid w:val="00E67EB5"/>
    <w:rsid w:val="00E70508"/>
    <w:rsid w:val="00E70892"/>
    <w:rsid w:val="00E71697"/>
    <w:rsid w:val="00E71C87"/>
    <w:rsid w:val="00E71DAD"/>
    <w:rsid w:val="00E71F2A"/>
    <w:rsid w:val="00E72822"/>
    <w:rsid w:val="00E72D4C"/>
    <w:rsid w:val="00E72E52"/>
    <w:rsid w:val="00E72F1E"/>
    <w:rsid w:val="00E72F29"/>
    <w:rsid w:val="00E73534"/>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166"/>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10"/>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051"/>
    <w:rsid w:val="00F022F8"/>
    <w:rsid w:val="00F02324"/>
    <w:rsid w:val="00F02AA7"/>
    <w:rsid w:val="00F02D1F"/>
    <w:rsid w:val="00F03072"/>
    <w:rsid w:val="00F030DE"/>
    <w:rsid w:val="00F038B8"/>
    <w:rsid w:val="00F039C4"/>
    <w:rsid w:val="00F03DD5"/>
    <w:rsid w:val="00F03ED3"/>
    <w:rsid w:val="00F04DC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9F9"/>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CD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EA"/>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370"/>
    <w:rsid w:val="00FC7857"/>
    <w:rsid w:val="00FC7F04"/>
    <w:rsid w:val="00FD023D"/>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09F"/>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1"/>
    <w:qFormat/>
    <w:rsid w:val="002C17DD"/>
    <w:pPr>
      <w:ind w:left="709" w:hanging="709"/>
      <w:jc w:val="left"/>
      <w:outlineLvl w:val="0"/>
    </w:pPr>
    <w:rPr>
      <w:b/>
      <w:sz w:val="22"/>
      <w:szCs w:val="22"/>
    </w:rPr>
  </w:style>
  <w:style w:type="paragraph" w:styleId="Heading2">
    <w:name w:val="heading 2"/>
    <w:basedOn w:val="Normal"/>
    <w:next w:val="Normal"/>
    <w:link w:val="Heading2Char"/>
    <w:uiPriority w:val="1"/>
    <w:qFormat/>
    <w:rsid w:val="005C4F53"/>
    <w:pPr>
      <w:ind w:left="709" w:hanging="709"/>
      <w:outlineLvl w:val="1"/>
    </w:pPr>
    <w:rPr>
      <w:b/>
      <w:lang w:eastAsia="ar-SA"/>
    </w:rPr>
  </w:style>
  <w:style w:type="paragraph" w:styleId="Heading3">
    <w:name w:val="heading 3"/>
    <w:basedOn w:val="Normal"/>
    <w:next w:val="Normal"/>
    <w:link w:val="Heading3Char"/>
    <w:uiPriority w:val="1"/>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1"/>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1"/>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1"/>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1"/>
    <w:qFormat/>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1"/>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1"/>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1"/>
    <w:rsid w:val="002C17DD"/>
    <w:rPr>
      <w:rFonts w:ascii="Arial" w:hAnsi="Arial" w:cs="Arial"/>
      <w:b/>
      <w:sz w:val="22"/>
      <w:szCs w:val="22"/>
      <w:lang w:val="sr-Cyrl-CS" w:eastAsia="ar-SA"/>
    </w:rPr>
  </w:style>
  <w:style w:type="character" w:customStyle="1" w:styleId="Heading2Char">
    <w:name w:val="Heading 2 Char"/>
    <w:link w:val="Heading2"/>
    <w:uiPriority w:val="1"/>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1"/>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1"/>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9D2278"/>
  </w:style>
  <w:style w:type="table" w:customStyle="1" w:styleId="TableGrid10">
    <w:name w:val="Table Grid10"/>
    <w:basedOn w:val="TableNormal"/>
    <w:next w:val="TableGrid"/>
    <w:rsid w:val="009D2278"/>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t-ft-text">
    <w:name w:val="gt-ft-text"/>
    <w:rsid w:val="009D2278"/>
  </w:style>
  <w:style w:type="paragraph" w:customStyle="1" w:styleId="TableParagraph">
    <w:name w:val="Table Paragraph"/>
    <w:basedOn w:val="Normal"/>
    <w:uiPriority w:val="1"/>
    <w:qFormat/>
    <w:rsid w:val="009D2278"/>
    <w:pPr>
      <w:widowControl w:val="0"/>
      <w:autoSpaceDE w:val="0"/>
      <w:autoSpaceDN w:val="0"/>
      <w:adjustRightInd w:val="0"/>
      <w:spacing w:before="0"/>
      <w:jc w:val="left"/>
    </w:pPr>
    <w:rPr>
      <w:rFonts w:ascii="Times New Roman" w:hAnsi="Times New Roman"/>
      <w:sz w:val="24"/>
      <w:szCs w:val="24"/>
    </w:rPr>
  </w:style>
  <w:style w:type="numbering" w:customStyle="1" w:styleId="NoList4">
    <w:name w:val="No List4"/>
    <w:next w:val="NoList"/>
    <w:uiPriority w:val="99"/>
    <w:semiHidden/>
    <w:unhideWhenUsed/>
    <w:rsid w:val="00786B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1"/>
    <w:qFormat/>
    <w:rsid w:val="002C17DD"/>
    <w:pPr>
      <w:ind w:left="709" w:hanging="709"/>
      <w:jc w:val="left"/>
      <w:outlineLvl w:val="0"/>
    </w:pPr>
    <w:rPr>
      <w:b/>
      <w:sz w:val="22"/>
      <w:szCs w:val="22"/>
    </w:rPr>
  </w:style>
  <w:style w:type="paragraph" w:styleId="Heading2">
    <w:name w:val="heading 2"/>
    <w:basedOn w:val="Normal"/>
    <w:next w:val="Normal"/>
    <w:link w:val="Heading2Char"/>
    <w:uiPriority w:val="1"/>
    <w:qFormat/>
    <w:rsid w:val="005C4F53"/>
    <w:pPr>
      <w:ind w:left="709" w:hanging="709"/>
      <w:outlineLvl w:val="1"/>
    </w:pPr>
    <w:rPr>
      <w:b/>
      <w:lang w:eastAsia="ar-SA"/>
    </w:rPr>
  </w:style>
  <w:style w:type="paragraph" w:styleId="Heading3">
    <w:name w:val="heading 3"/>
    <w:basedOn w:val="Normal"/>
    <w:next w:val="Normal"/>
    <w:link w:val="Heading3Char"/>
    <w:uiPriority w:val="1"/>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1"/>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1"/>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1"/>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1"/>
    <w:qFormat/>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1"/>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1"/>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1"/>
    <w:rsid w:val="002C17DD"/>
    <w:rPr>
      <w:rFonts w:ascii="Arial" w:hAnsi="Arial" w:cs="Arial"/>
      <w:b/>
      <w:sz w:val="22"/>
      <w:szCs w:val="22"/>
      <w:lang w:val="sr-Cyrl-CS" w:eastAsia="ar-SA"/>
    </w:rPr>
  </w:style>
  <w:style w:type="character" w:customStyle="1" w:styleId="Heading2Char">
    <w:name w:val="Heading 2 Char"/>
    <w:link w:val="Heading2"/>
    <w:uiPriority w:val="1"/>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1"/>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1"/>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9D2278"/>
  </w:style>
  <w:style w:type="table" w:customStyle="1" w:styleId="TableGrid10">
    <w:name w:val="Table Grid10"/>
    <w:basedOn w:val="TableNormal"/>
    <w:next w:val="TableGrid"/>
    <w:rsid w:val="009D2278"/>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t-ft-text">
    <w:name w:val="gt-ft-text"/>
    <w:rsid w:val="009D2278"/>
  </w:style>
  <w:style w:type="paragraph" w:customStyle="1" w:styleId="TableParagraph">
    <w:name w:val="Table Paragraph"/>
    <w:basedOn w:val="Normal"/>
    <w:uiPriority w:val="1"/>
    <w:qFormat/>
    <w:rsid w:val="009D2278"/>
    <w:pPr>
      <w:widowControl w:val="0"/>
      <w:autoSpaceDE w:val="0"/>
      <w:autoSpaceDN w:val="0"/>
      <w:adjustRightInd w:val="0"/>
      <w:spacing w:before="0"/>
      <w:jc w:val="left"/>
    </w:pPr>
    <w:rPr>
      <w:rFonts w:ascii="Times New Roman" w:hAnsi="Times New Roman"/>
      <w:sz w:val="24"/>
      <w:szCs w:val="24"/>
    </w:rPr>
  </w:style>
  <w:style w:type="numbering" w:customStyle="1" w:styleId="NoList4">
    <w:name w:val="No List4"/>
    <w:next w:val="NoList"/>
    <w:uiPriority w:val="99"/>
    <w:semiHidden/>
    <w:unhideWhenUsed/>
    <w:rsid w:val="00786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552B46B-E170-42C1-AD91-1C80347A18D1}">
  <ds:schemaRefs>
    <ds:schemaRef ds:uri="http://schemas.openxmlformats.org/officeDocument/2006/bibliography"/>
  </ds:schemaRefs>
</ds:datastoreItem>
</file>

<file path=customXml/itemProps100.xml><?xml version="1.0" encoding="utf-8"?>
<ds:datastoreItem xmlns:ds="http://schemas.openxmlformats.org/officeDocument/2006/customXml" ds:itemID="{03FAF6D3-18E8-40DD-8B47-0EBB8A72F313}">
  <ds:schemaRefs>
    <ds:schemaRef ds:uri="http://schemas.openxmlformats.org/officeDocument/2006/bibliography"/>
  </ds:schemaRefs>
</ds:datastoreItem>
</file>

<file path=customXml/itemProps101.xml><?xml version="1.0" encoding="utf-8"?>
<ds:datastoreItem xmlns:ds="http://schemas.openxmlformats.org/officeDocument/2006/customXml" ds:itemID="{E622658C-53CF-450B-BB53-5647F06F4DC4}">
  <ds:schemaRefs>
    <ds:schemaRef ds:uri="http://schemas.openxmlformats.org/officeDocument/2006/bibliography"/>
  </ds:schemaRefs>
</ds:datastoreItem>
</file>

<file path=customXml/itemProps102.xml><?xml version="1.0" encoding="utf-8"?>
<ds:datastoreItem xmlns:ds="http://schemas.openxmlformats.org/officeDocument/2006/customXml" ds:itemID="{D8CE0DA1-4590-483A-BA5C-4C136A1B4026}">
  <ds:schemaRefs>
    <ds:schemaRef ds:uri="http://schemas.openxmlformats.org/officeDocument/2006/bibliography"/>
  </ds:schemaRefs>
</ds:datastoreItem>
</file>

<file path=customXml/itemProps103.xml><?xml version="1.0" encoding="utf-8"?>
<ds:datastoreItem xmlns:ds="http://schemas.openxmlformats.org/officeDocument/2006/customXml" ds:itemID="{D1E0E854-ACAF-4140-9C27-3DFB63CAC12D}">
  <ds:schemaRefs>
    <ds:schemaRef ds:uri="http://schemas.openxmlformats.org/officeDocument/2006/bibliography"/>
  </ds:schemaRefs>
</ds:datastoreItem>
</file>

<file path=customXml/itemProps104.xml><?xml version="1.0" encoding="utf-8"?>
<ds:datastoreItem xmlns:ds="http://schemas.openxmlformats.org/officeDocument/2006/customXml" ds:itemID="{1AB18742-5BFD-4DF9-882F-8870FD186A7D}">
  <ds:schemaRefs>
    <ds:schemaRef ds:uri="http://schemas.openxmlformats.org/officeDocument/2006/bibliography"/>
  </ds:schemaRefs>
</ds:datastoreItem>
</file>

<file path=customXml/itemProps105.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06.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07.xml><?xml version="1.0" encoding="utf-8"?>
<ds:datastoreItem xmlns:ds="http://schemas.openxmlformats.org/officeDocument/2006/customXml" ds:itemID="{4E62D4BA-B4A2-41C5-AF67-CC8E9817BC17}">
  <ds:schemaRefs>
    <ds:schemaRef ds:uri="http://schemas.openxmlformats.org/officeDocument/2006/bibliography"/>
  </ds:schemaRefs>
</ds:datastoreItem>
</file>

<file path=customXml/itemProps108.xml><?xml version="1.0" encoding="utf-8"?>
<ds:datastoreItem xmlns:ds="http://schemas.openxmlformats.org/officeDocument/2006/customXml" ds:itemID="{EBADE70A-5700-45AF-9A4D-B6BE24C53814}">
  <ds:schemaRefs>
    <ds:schemaRef ds:uri="http://schemas.openxmlformats.org/officeDocument/2006/bibliography"/>
  </ds:schemaRefs>
</ds:datastoreItem>
</file>

<file path=customXml/itemProps109.xml><?xml version="1.0" encoding="utf-8"?>
<ds:datastoreItem xmlns:ds="http://schemas.openxmlformats.org/officeDocument/2006/customXml" ds:itemID="{B135D55F-4FD2-44DA-AEF6-62B6EC2B769A}">
  <ds:schemaRefs>
    <ds:schemaRef ds:uri="http://schemas.openxmlformats.org/officeDocument/2006/bibliography"/>
  </ds:schemaRefs>
</ds:datastoreItem>
</file>

<file path=customXml/itemProps11.xml><?xml version="1.0" encoding="utf-8"?>
<ds:datastoreItem xmlns:ds="http://schemas.openxmlformats.org/officeDocument/2006/customXml" ds:itemID="{641A84AC-6EBD-41E7-BF1B-867C66E7C040}">
  <ds:schemaRefs>
    <ds:schemaRef ds:uri="http://schemas.openxmlformats.org/officeDocument/2006/bibliography"/>
  </ds:schemaRefs>
</ds:datastoreItem>
</file>

<file path=customXml/itemProps110.xml><?xml version="1.0" encoding="utf-8"?>
<ds:datastoreItem xmlns:ds="http://schemas.openxmlformats.org/officeDocument/2006/customXml" ds:itemID="{91906E69-321A-43E5-A286-7D665F1A91F5}">
  <ds:schemaRefs>
    <ds:schemaRef ds:uri="http://schemas.openxmlformats.org/officeDocument/2006/bibliography"/>
  </ds:schemaRefs>
</ds:datastoreItem>
</file>

<file path=customXml/itemProps111.xml><?xml version="1.0" encoding="utf-8"?>
<ds:datastoreItem xmlns:ds="http://schemas.openxmlformats.org/officeDocument/2006/customXml" ds:itemID="{8DDF2B0A-111B-45BC-ACD7-4D394EFDE872}">
  <ds:schemaRefs>
    <ds:schemaRef ds:uri="http://schemas.openxmlformats.org/officeDocument/2006/bibliography"/>
  </ds:schemaRefs>
</ds:datastoreItem>
</file>

<file path=customXml/itemProps112.xml><?xml version="1.0" encoding="utf-8"?>
<ds:datastoreItem xmlns:ds="http://schemas.openxmlformats.org/officeDocument/2006/customXml" ds:itemID="{C3B0FA44-A3A0-4F18-A3AA-379E60546D94}">
  <ds:schemaRefs>
    <ds:schemaRef ds:uri="http://schemas.openxmlformats.org/officeDocument/2006/bibliography"/>
  </ds:schemaRefs>
</ds:datastoreItem>
</file>

<file path=customXml/itemProps113.xml><?xml version="1.0" encoding="utf-8"?>
<ds:datastoreItem xmlns:ds="http://schemas.openxmlformats.org/officeDocument/2006/customXml" ds:itemID="{C9D9E04A-A815-42F7-8BB9-C78FDBB512C6}">
  <ds:schemaRefs>
    <ds:schemaRef ds:uri="http://schemas.openxmlformats.org/officeDocument/2006/bibliography"/>
  </ds:schemaRefs>
</ds:datastoreItem>
</file>

<file path=customXml/itemProps114.xml><?xml version="1.0" encoding="utf-8"?>
<ds:datastoreItem xmlns:ds="http://schemas.openxmlformats.org/officeDocument/2006/customXml" ds:itemID="{60120BA3-DDD3-4404-9548-EC8AC05CDB35}">
  <ds:schemaRefs>
    <ds:schemaRef ds:uri="http://schemas.openxmlformats.org/officeDocument/2006/bibliography"/>
  </ds:schemaRefs>
</ds:datastoreItem>
</file>

<file path=customXml/itemProps11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16.xml><?xml version="1.0" encoding="utf-8"?>
<ds:datastoreItem xmlns:ds="http://schemas.openxmlformats.org/officeDocument/2006/customXml" ds:itemID="{3F563BF3-738C-40D4-9D1A-D8D466A65AE7}">
  <ds:schemaRefs>
    <ds:schemaRef ds:uri="http://schemas.openxmlformats.org/officeDocument/2006/bibliography"/>
  </ds:schemaRefs>
</ds:datastoreItem>
</file>

<file path=customXml/itemProps117.xml><?xml version="1.0" encoding="utf-8"?>
<ds:datastoreItem xmlns:ds="http://schemas.openxmlformats.org/officeDocument/2006/customXml" ds:itemID="{C7F98246-C42C-487B-8B7F-24D0E3E15475}">
  <ds:schemaRefs>
    <ds:schemaRef ds:uri="http://schemas.openxmlformats.org/officeDocument/2006/bibliography"/>
  </ds:schemaRefs>
</ds:datastoreItem>
</file>

<file path=customXml/itemProps11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19.xml><?xml version="1.0" encoding="utf-8"?>
<ds:datastoreItem xmlns:ds="http://schemas.openxmlformats.org/officeDocument/2006/customXml" ds:itemID="{A7C91AB7-8B04-4965-AB8A-106B8640DAC8}">
  <ds:schemaRefs>
    <ds:schemaRef ds:uri="http://schemas.openxmlformats.org/officeDocument/2006/bibliography"/>
  </ds:schemaRefs>
</ds:datastoreItem>
</file>

<file path=customXml/itemProps12.xml><?xml version="1.0" encoding="utf-8"?>
<ds:datastoreItem xmlns:ds="http://schemas.openxmlformats.org/officeDocument/2006/customXml" ds:itemID="{B112B3B5-42C2-4318-92CC-40B8BE716F5D}">
  <ds:schemaRefs>
    <ds:schemaRef ds:uri="http://schemas.openxmlformats.org/officeDocument/2006/bibliography"/>
  </ds:schemaRefs>
</ds:datastoreItem>
</file>

<file path=customXml/itemProps120.xml><?xml version="1.0" encoding="utf-8"?>
<ds:datastoreItem xmlns:ds="http://schemas.openxmlformats.org/officeDocument/2006/customXml" ds:itemID="{EDAB06FF-178F-4366-889A-5A61A750F555}">
  <ds:schemaRefs>
    <ds:schemaRef ds:uri="http://schemas.openxmlformats.org/officeDocument/2006/bibliography"/>
  </ds:schemaRefs>
</ds:datastoreItem>
</file>

<file path=customXml/itemProps121.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122.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23.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4.xml><?xml version="1.0" encoding="utf-8"?>
<ds:datastoreItem xmlns:ds="http://schemas.openxmlformats.org/officeDocument/2006/customXml" ds:itemID="{5CCEA9A3-5EF3-44BA-B9CE-269A3D7EDC9E}">
  <ds:schemaRefs>
    <ds:schemaRef ds:uri="http://schemas.openxmlformats.org/officeDocument/2006/bibliography"/>
  </ds:schemaRefs>
</ds:datastoreItem>
</file>

<file path=customXml/itemProps125.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2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2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28.xml><?xml version="1.0" encoding="utf-8"?>
<ds:datastoreItem xmlns:ds="http://schemas.openxmlformats.org/officeDocument/2006/customXml" ds:itemID="{1A532423-904B-4F96-96E2-9C6A76C86AAF}">
  <ds:schemaRefs>
    <ds:schemaRef ds:uri="http://schemas.openxmlformats.org/officeDocument/2006/bibliography"/>
  </ds:schemaRefs>
</ds:datastoreItem>
</file>

<file path=customXml/itemProps129.xml><?xml version="1.0" encoding="utf-8"?>
<ds:datastoreItem xmlns:ds="http://schemas.openxmlformats.org/officeDocument/2006/customXml" ds:itemID="{DB7A219A-7507-4177-9E72-426A8B8006D0}">
  <ds:schemaRefs>
    <ds:schemaRef ds:uri="http://schemas.openxmlformats.org/officeDocument/2006/bibliography"/>
  </ds:schemaRefs>
</ds:datastoreItem>
</file>

<file path=customXml/itemProps13.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30.xml><?xml version="1.0" encoding="utf-8"?>
<ds:datastoreItem xmlns:ds="http://schemas.openxmlformats.org/officeDocument/2006/customXml" ds:itemID="{D8528AF9-5C86-4F4B-B4D4-FB997A9D9AA3}">
  <ds:schemaRefs>
    <ds:schemaRef ds:uri="http://schemas.openxmlformats.org/officeDocument/2006/bibliography"/>
  </ds:schemaRefs>
</ds:datastoreItem>
</file>

<file path=customXml/itemProps131.xml><?xml version="1.0" encoding="utf-8"?>
<ds:datastoreItem xmlns:ds="http://schemas.openxmlformats.org/officeDocument/2006/customXml" ds:itemID="{6F36C265-A282-4985-91CA-E067C0A963ED}">
  <ds:schemaRefs>
    <ds:schemaRef ds:uri="http://schemas.openxmlformats.org/officeDocument/2006/bibliography"/>
  </ds:schemaRefs>
</ds:datastoreItem>
</file>

<file path=customXml/itemProps132.xml><?xml version="1.0" encoding="utf-8"?>
<ds:datastoreItem xmlns:ds="http://schemas.openxmlformats.org/officeDocument/2006/customXml" ds:itemID="{9EAA4C4D-409B-4740-81BD-755C755496A1}">
  <ds:schemaRefs>
    <ds:schemaRef ds:uri="http://schemas.openxmlformats.org/officeDocument/2006/bibliography"/>
  </ds:schemaRefs>
</ds:datastoreItem>
</file>

<file path=customXml/itemProps133.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134.xml><?xml version="1.0" encoding="utf-8"?>
<ds:datastoreItem xmlns:ds="http://schemas.openxmlformats.org/officeDocument/2006/customXml" ds:itemID="{200A5002-51C2-4663-B98B-75A3C45C8548}">
  <ds:schemaRefs>
    <ds:schemaRef ds:uri="http://schemas.openxmlformats.org/officeDocument/2006/bibliography"/>
  </ds:schemaRefs>
</ds:datastoreItem>
</file>

<file path=customXml/itemProps135.xml><?xml version="1.0" encoding="utf-8"?>
<ds:datastoreItem xmlns:ds="http://schemas.openxmlformats.org/officeDocument/2006/customXml" ds:itemID="{9DD975AE-3AA1-49A0-96CB-5F43EF21445F}">
  <ds:schemaRefs>
    <ds:schemaRef ds:uri="http://schemas.openxmlformats.org/officeDocument/2006/bibliography"/>
  </ds:schemaRefs>
</ds:datastoreItem>
</file>

<file path=customXml/itemProps136.xml><?xml version="1.0" encoding="utf-8"?>
<ds:datastoreItem xmlns:ds="http://schemas.openxmlformats.org/officeDocument/2006/customXml" ds:itemID="{A2711EAB-4571-49D2-A096-D8860B1BDF98}">
  <ds:schemaRefs>
    <ds:schemaRef ds:uri="http://schemas.openxmlformats.org/officeDocument/2006/bibliography"/>
  </ds:schemaRefs>
</ds:datastoreItem>
</file>

<file path=customXml/itemProps137.xml><?xml version="1.0" encoding="utf-8"?>
<ds:datastoreItem xmlns:ds="http://schemas.openxmlformats.org/officeDocument/2006/customXml" ds:itemID="{419ED666-034C-4D2D-896E-5BFB032D04CA}">
  <ds:schemaRefs>
    <ds:schemaRef ds:uri="http://schemas.openxmlformats.org/officeDocument/2006/bibliography"/>
  </ds:schemaRefs>
</ds:datastoreItem>
</file>

<file path=customXml/itemProps13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39.xml><?xml version="1.0" encoding="utf-8"?>
<ds:datastoreItem xmlns:ds="http://schemas.openxmlformats.org/officeDocument/2006/customXml" ds:itemID="{DB6D1C48-0EA7-4115-95F8-D6E61B263E2D}">
  <ds:schemaRefs>
    <ds:schemaRef ds:uri="http://schemas.openxmlformats.org/officeDocument/2006/bibliography"/>
  </ds:schemaRefs>
</ds:datastoreItem>
</file>

<file path=customXml/itemProps14.xml><?xml version="1.0" encoding="utf-8"?>
<ds:datastoreItem xmlns:ds="http://schemas.openxmlformats.org/officeDocument/2006/customXml" ds:itemID="{89CC5F06-EE9F-451E-B98C-BBFD8EF828B4}">
  <ds:schemaRefs>
    <ds:schemaRef ds:uri="http://schemas.openxmlformats.org/officeDocument/2006/bibliography"/>
  </ds:schemaRefs>
</ds:datastoreItem>
</file>

<file path=customXml/itemProps140.xml><?xml version="1.0" encoding="utf-8"?>
<ds:datastoreItem xmlns:ds="http://schemas.openxmlformats.org/officeDocument/2006/customXml" ds:itemID="{810D6708-C7A7-4684-8146-D5E493C61D4B}">
  <ds:schemaRefs>
    <ds:schemaRef ds:uri="http://schemas.openxmlformats.org/officeDocument/2006/bibliography"/>
  </ds:schemaRefs>
</ds:datastoreItem>
</file>

<file path=customXml/itemProps141.xml><?xml version="1.0" encoding="utf-8"?>
<ds:datastoreItem xmlns:ds="http://schemas.openxmlformats.org/officeDocument/2006/customXml" ds:itemID="{F4FA58DE-8447-427C-B7D3-06A598D701F6}">
  <ds:schemaRefs>
    <ds:schemaRef ds:uri="http://schemas.openxmlformats.org/officeDocument/2006/bibliography"/>
  </ds:schemaRefs>
</ds:datastoreItem>
</file>

<file path=customXml/itemProps142.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43.xml><?xml version="1.0" encoding="utf-8"?>
<ds:datastoreItem xmlns:ds="http://schemas.openxmlformats.org/officeDocument/2006/customXml" ds:itemID="{C94E41B5-D665-4F04-9CFE-797FBBBBE5B9}">
  <ds:schemaRefs>
    <ds:schemaRef ds:uri="http://schemas.openxmlformats.org/officeDocument/2006/bibliography"/>
  </ds:schemaRefs>
</ds:datastoreItem>
</file>

<file path=customXml/itemProps144.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45.xml><?xml version="1.0" encoding="utf-8"?>
<ds:datastoreItem xmlns:ds="http://schemas.openxmlformats.org/officeDocument/2006/customXml" ds:itemID="{F40C6592-2FED-4932-BBAF-505A0D5810E0}">
  <ds:schemaRefs>
    <ds:schemaRef ds:uri="http://schemas.openxmlformats.org/officeDocument/2006/bibliography"/>
  </ds:schemaRefs>
</ds:datastoreItem>
</file>

<file path=customXml/itemProps146.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47.xml><?xml version="1.0" encoding="utf-8"?>
<ds:datastoreItem xmlns:ds="http://schemas.openxmlformats.org/officeDocument/2006/customXml" ds:itemID="{80461976-9CDA-4C7E-B48D-66AEB409303D}">
  <ds:schemaRefs>
    <ds:schemaRef ds:uri="http://schemas.openxmlformats.org/officeDocument/2006/bibliography"/>
  </ds:schemaRefs>
</ds:datastoreItem>
</file>

<file path=customXml/itemProps148.xml><?xml version="1.0" encoding="utf-8"?>
<ds:datastoreItem xmlns:ds="http://schemas.openxmlformats.org/officeDocument/2006/customXml" ds:itemID="{C5586AB1-AD46-4506-8CF7-321DB446AF9C}">
  <ds:schemaRefs>
    <ds:schemaRef ds:uri="http://schemas.openxmlformats.org/officeDocument/2006/bibliography"/>
  </ds:schemaRefs>
</ds:datastoreItem>
</file>

<file path=customXml/itemProps149.xml><?xml version="1.0" encoding="utf-8"?>
<ds:datastoreItem xmlns:ds="http://schemas.openxmlformats.org/officeDocument/2006/customXml" ds:itemID="{AE879288-B861-4C8A-84B6-FE245C9D4FF0}">
  <ds:schemaRefs>
    <ds:schemaRef ds:uri="http://schemas.openxmlformats.org/officeDocument/2006/bibliography"/>
  </ds:schemaRefs>
</ds:datastoreItem>
</file>

<file path=customXml/itemProps15.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50.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51.xml><?xml version="1.0" encoding="utf-8"?>
<ds:datastoreItem xmlns:ds="http://schemas.openxmlformats.org/officeDocument/2006/customXml" ds:itemID="{19CB5B96-1EDB-4A22-8BE3-2C404E600CB5}">
  <ds:schemaRefs>
    <ds:schemaRef ds:uri="http://schemas.openxmlformats.org/officeDocument/2006/bibliography"/>
  </ds:schemaRefs>
</ds:datastoreItem>
</file>

<file path=customXml/itemProps152.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53.xml><?xml version="1.0" encoding="utf-8"?>
<ds:datastoreItem xmlns:ds="http://schemas.openxmlformats.org/officeDocument/2006/customXml" ds:itemID="{CC44BC93-E737-4D4C-BC0C-35954C6DE916}">
  <ds:schemaRefs>
    <ds:schemaRef ds:uri="http://schemas.openxmlformats.org/officeDocument/2006/bibliography"/>
  </ds:schemaRefs>
</ds:datastoreItem>
</file>

<file path=customXml/itemProps154.xml><?xml version="1.0" encoding="utf-8"?>
<ds:datastoreItem xmlns:ds="http://schemas.openxmlformats.org/officeDocument/2006/customXml" ds:itemID="{9D48AEDE-DB65-4638-B7DC-8EEEFC00A0DE}">
  <ds:schemaRefs>
    <ds:schemaRef ds:uri="http://schemas.openxmlformats.org/officeDocument/2006/bibliography"/>
  </ds:schemaRefs>
</ds:datastoreItem>
</file>

<file path=customXml/itemProps155.xml><?xml version="1.0" encoding="utf-8"?>
<ds:datastoreItem xmlns:ds="http://schemas.openxmlformats.org/officeDocument/2006/customXml" ds:itemID="{7B0378BB-AE54-4E6D-A331-C4D68DB9FB4E}">
  <ds:schemaRefs>
    <ds:schemaRef ds:uri="http://schemas.openxmlformats.org/officeDocument/2006/bibliography"/>
  </ds:schemaRefs>
</ds:datastoreItem>
</file>

<file path=customXml/itemProps156.xml><?xml version="1.0" encoding="utf-8"?>
<ds:datastoreItem xmlns:ds="http://schemas.openxmlformats.org/officeDocument/2006/customXml" ds:itemID="{966AF4C1-F222-45B7-AC32-C1F39B8AAC26}">
  <ds:schemaRefs>
    <ds:schemaRef ds:uri="http://schemas.openxmlformats.org/officeDocument/2006/bibliography"/>
  </ds:schemaRefs>
</ds:datastoreItem>
</file>

<file path=customXml/itemProps157.xml><?xml version="1.0" encoding="utf-8"?>
<ds:datastoreItem xmlns:ds="http://schemas.openxmlformats.org/officeDocument/2006/customXml" ds:itemID="{E099B6E1-6960-41E6-A081-268D70B61204}">
  <ds:schemaRefs>
    <ds:schemaRef ds:uri="http://schemas.openxmlformats.org/officeDocument/2006/bibliography"/>
  </ds:schemaRefs>
</ds:datastoreItem>
</file>

<file path=customXml/itemProps16.xml><?xml version="1.0" encoding="utf-8"?>
<ds:datastoreItem xmlns:ds="http://schemas.openxmlformats.org/officeDocument/2006/customXml" ds:itemID="{8529FE17-C975-48D8-8762-63DA84D1D4AC}">
  <ds:schemaRefs>
    <ds:schemaRef ds:uri="http://schemas.openxmlformats.org/officeDocument/2006/bibliography"/>
  </ds:schemaRefs>
</ds:datastoreItem>
</file>

<file path=customXml/itemProps17.xml><?xml version="1.0" encoding="utf-8"?>
<ds:datastoreItem xmlns:ds="http://schemas.openxmlformats.org/officeDocument/2006/customXml" ds:itemID="{887B4EDB-BF59-4BB7-AEF4-F3F506B0094D}">
  <ds:schemaRefs>
    <ds:schemaRef ds:uri="http://schemas.openxmlformats.org/officeDocument/2006/bibliography"/>
  </ds:schemaRefs>
</ds:datastoreItem>
</file>

<file path=customXml/itemProps18.xml><?xml version="1.0" encoding="utf-8"?>
<ds:datastoreItem xmlns:ds="http://schemas.openxmlformats.org/officeDocument/2006/customXml" ds:itemID="{7FC76E05-EA2B-4F50-AE69-B68F091AC0E3}">
  <ds:schemaRefs>
    <ds:schemaRef ds:uri="http://schemas.openxmlformats.org/officeDocument/2006/bibliography"/>
  </ds:schemaRefs>
</ds:datastoreItem>
</file>

<file path=customXml/itemProps19.xml><?xml version="1.0" encoding="utf-8"?>
<ds:datastoreItem xmlns:ds="http://schemas.openxmlformats.org/officeDocument/2006/customXml" ds:itemID="{91D5B7D0-158D-42DE-A162-332F291CCC72}">
  <ds:schemaRefs>
    <ds:schemaRef ds:uri="http://schemas.openxmlformats.org/officeDocument/2006/bibliography"/>
  </ds:schemaRefs>
</ds:datastoreItem>
</file>

<file path=customXml/itemProps2.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20.xml><?xml version="1.0" encoding="utf-8"?>
<ds:datastoreItem xmlns:ds="http://schemas.openxmlformats.org/officeDocument/2006/customXml" ds:itemID="{2FCBAD79-A235-4B09-8021-569D07A95B62}">
  <ds:schemaRefs>
    <ds:schemaRef ds:uri="http://schemas.openxmlformats.org/officeDocument/2006/bibliography"/>
  </ds:schemaRefs>
</ds:datastoreItem>
</file>

<file path=customXml/itemProps21.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22.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23.xml><?xml version="1.0" encoding="utf-8"?>
<ds:datastoreItem xmlns:ds="http://schemas.openxmlformats.org/officeDocument/2006/customXml" ds:itemID="{D283823F-FBAD-4AB8-9E45-AFC83BB9BFD4}">
  <ds:schemaRefs>
    <ds:schemaRef ds:uri="http://schemas.openxmlformats.org/officeDocument/2006/bibliography"/>
  </ds:schemaRefs>
</ds:datastoreItem>
</file>

<file path=customXml/itemProps24.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5.xml><?xml version="1.0" encoding="utf-8"?>
<ds:datastoreItem xmlns:ds="http://schemas.openxmlformats.org/officeDocument/2006/customXml" ds:itemID="{7EE25E1D-11D3-4800-8EDD-C60B238DF76A}">
  <ds:schemaRefs>
    <ds:schemaRef ds:uri="http://schemas.openxmlformats.org/officeDocument/2006/bibliography"/>
  </ds:schemaRefs>
</ds:datastoreItem>
</file>

<file path=customXml/itemProps26.xml><?xml version="1.0" encoding="utf-8"?>
<ds:datastoreItem xmlns:ds="http://schemas.openxmlformats.org/officeDocument/2006/customXml" ds:itemID="{B3723F9B-B90D-44C2-ADBD-B841ADE26BAB}">
  <ds:schemaRefs>
    <ds:schemaRef ds:uri="http://schemas.openxmlformats.org/officeDocument/2006/bibliography"/>
  </ds:schemaRefs>
</ds:datastoreItem>
</file>

<file path=customXml/itemProps27.xml><?xml version="1.0" encoding="utf-8"?>
<ds:datastoreItem xmlns:ds="http://schemas.openxmlformats.org/officeDocument/2006/customXml" ds:itemID="{AC512BD6-0B41-4CEB-8397-65BCC06FD600}">
  <ds:schemaRefs>
    <ds:schemaRef ds:uri="http://schemas.openxmlformats.org/officeDocument/2006/bibliography"/>
  </ds:schemaRefs>
</ds:datastoreItem>
</file>

<file path=customXml/itemProps28.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29.xml><?xml version="1.0" encoding="utf-8"?>
<ds:datastoreItem xmlns:ds="http://schemas.openxmlformats.org/officeDocument/2006/customXml" ds:itemID="{266D830C-44A1-4545-BE18-ED0333B00846}">
  <ds:schemaRefs>
    <ds:schemaRef ds:uri="http://schemas.openxmlformats.org/officeDocument/2006/bibliography"/>
  </ds:schemaRefs>
</ds:datastoreItem>
</file>

<file path=customXml/itemProps3.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30.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31.xml><?xml version="1.0" encoding="utf-8"?>
<ds:datastoreItem xmlns:ds="http://schemas.openxmlformats.org/officeDocument/2006/customXml" ds:itemID="{1FC03F0D-6DA8-441C-9A27-2AC601484CC4}">
  <ds:schemaRefs>
    <ds:schemaRef ds:uri="http://schemas.openxmlformats.org/officeDocument/2006/bibliography"/>
  </ds:schemaRefs>
</ds:datastoreItem>
</file>

<file path=customXml/itemProps32.xml><?xml version="1.0" encoding="utf-8"?>
<ds:datastoreItem xmlns:ds="http://schemas.openxmlformats.org/officeDocument/2006/customXml" ds:itemID="{E16C477E-DEA6-4571-98E7-737F58158BBE}">
  <ds:schemaRefs>
    <ds:schemaRef ds:uri="http://schemas.openxmlformats.org/officeDocument/2006/bibliography"/>
  </ds:schemaRefs>
</ds:datastoreItem>
</file>

<file path=customXml/itemProps33.xml><?xml version="1.0" encoding="utf-8"?>
<ds:datastoreItem xmlns:ds="http://schemas.openxmlformats.org/officeDocument/2006/customXml" ds:itemID="{01E3F0E5-4837-43E6-B47D-B22BB73F2311}">
  <ds:schemaRefs>
    <ds:schemaRef ds:uri="http://schemas.openxmlformats.org/officeDocument/2006/bibliography"/>
  </ds:schemaRefs>
</ds:datastoreItem>
</file>

<file path=customXml/itemProps34.xml><?xml version="1.0" encoding="utf-8"?>
<ds:datastoreItem xmlns:ds="http://schemas.openxmlformats.org/officeDocument/2006/customXml" ds:itemID="{E1B5DC47-7D57-46CB-B085-F0CE3AAD5FF9}">
  <ds:schemaRefs>
    <ds:schemaRef ds:uri="http://schemas.openxmlformats.org/officeDocument/2006/bibliography"/>
  </ds:schemaRefs>
</ds:datastoreItem>
</file>

<file path=customXml/itemProps35.xml><?xml version="1.0" encoding="utf-8"?>
<ds:datastoreItem xmlns:ds="http://schemas.openxmlformats.org/officeDocument/2006/customXml" ds:itemID="{9D00A9DD-128D-4154-A942-335E7C95B143}">
  <ds:schemaRefs>
    <ds:schemaRef ds:uri="http://schemas.openxmlformats.org/officeDocument/2006/bibliography"/>
  </ds:schemaRefs>
</ds:datastoreItem>
</file>

<file path=customXml/itemProps36.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37.xml><?xml version="1.0" encoding="utf-8"?>
<ds:datastoreItem xmlns:ds="http://schemas.openxmlformats.org/officeDocument/2006/customXml" ds:itemID="{CCE2214F-9E64-44F2-8707-E90DDE536419}">
  <ds:schemaRefs>
    <ds:schemaRef ds:uri="http://schemas.openxmlformats.org/officeDocument/2006/bibliography"/>
  </ds:schemaRefs>
</ds:datastoreItem>
</file>

<file path=customXml/itemProps38.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3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4.xml><?xml version="1.0" encoding="utf-8"?>
<ds:datastoreItem xmlns:ds="http://schemas.openxmlformats.org/officeDocument/2006/customXml" ds:itemID="{D5A6F8E4-66C0-4F0C-80E8-EBEBCF4B8CB5}">
  <ds:schemaRefs>
    <ds:schemaRef ds:uri="http://schemas.openxmlformats.org/officeDocument/2006/bibliography"/>
  </ds:schemaRefs>
</ds:datastoreItem>
</file>

<file path=customXml/itemProps40.xml><?xml version="1.0" encoding="utf-8"?>
<ds:datastoreItem xmlns:ds="http://schemas.openxmlformats.org/officeDocument/2006/customXml" ds:itemID="{EBA73BD0-D9C0-4440-8393-5B9FD03947C1}">
  <ds:schemaRefs>
    <ds:schemaRef ds:uri="http://schemas.openxmlformats.org/officeDocument/2006/bibliography"/>
  </ds:schemaRefs>
</ds:datastoreItem>
</file>

<file path=customXml/itemProps41.xml><?xml version="1.0" encoding="utf-8"?>
<ds:datastoreItem xmlns:ds="http://schemas.openxmlformats.org/officeDocument/2006/customXml" ds:itemID="{7C3F6604-9F13-4CB1-A3E4-836E0E435F2C}">
  <ds:schemaRefs>
    <ds:schemaRef ds:uri="http://schemas.openxmlformats.org/officeDocument/2006/bibliography"/>
  </ds:schemaRefs>
</ds:datastoreItem>
</file>

<file path=customXml/itemProps42.xml><?xml version="1.0" encoding="utf-8"?>
<ds:datastoreItem xmlns:ds="http://schemas.openxmlformats.org/officeDocument/2006/customXml" ds:itemID="{7A75F6F6-7C18-46C5-B914-490B1B25FB6A}">
  <ds:schemaRefs>
    <ds:schemaRef ds:uri="http://schemas.openxmlformats.org/officeDocument/2006/bibliography"/>
  </ds:schemaRefs>
</ds:datastoreItem>
</file>

<file path=customXml/itemProps43.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44.xml><?xml version="1.0" encoding="utf-8"?>
<ds:datastoreItem xmlns:ds="http://schemas.openxmlformats.org/officeDocument/2006/customXml" ds:itemID="{47517D94-83A2-49B2-AEDF-5FCD7BBEE6D7}">
  <ds:schemaRefs>
    <ds:schemaRef ds:uri="http://schemas.openxmlformats.org/officeDocument/2006/bibliography"/>
  </ds:schemaRefs>
</ds:datastoreItem>
</file>

<file path=customXml/itemProps45.xml><?xml version="1.0" encoding="utf-8"?>
<ds:datastoreItem xmlns:ds="http://schemas.openxmlformats.org/officeDocument/2006/customXml" ds:itemID="{8757FBD8-2DF1-4E30-BD3B-7AF14F86274B}">
  <ds:schemaRefs>
    <ds:schemaRef ds:uri="http://schemas.openxmlformats.org/officeDocument/2006/bibliography"/>
  </ds:schemaRefs>
</ds:datastoreItem>
</file>

<file path=customXml/itemProps46.xml><?xml version="1.0" encoding="utf-8"?>
<ds:datastoreItem xmlns:ds="http://schemas.openxmlformats.org/officeDocument/2006/customXml" ds:itemID="{407AEBB9-C216-4D13-B66B-3DAFCA619B47}">
  <ds:schemaRefs>
    <ds:schemaRef ds:uri="http://schemas.openxmlformats.org/officeDocument/2006/bibliography"/>
  </ds:schemaRefs>
</ds:datastoreItem>
</file>

<file path=customXml/itemProps47.xml><?xml version="1.0" encoding="utf-8"?>
<ds:datastoreItem xmlns:ds="http://schemas.openxmlformats.org/officeDocument/2006/customXml" ds:itemID="{7E4FAFF7-519E-4030-818E-9759B5792C1A}">
  <ds:schemaRefs>
    <ds:schemaRef ds:uri="http://schemas.openxmlformats.org/officeDocument/2006/bibliography"/>
  </ds:schemaRefs>
</ds:datastoreItem>
</file>

<file path=customXml/itemProps4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49.xml><?xml version="1.0" encoding="utf-8"?>
<ds:datastoreItem xmlns:ds="http://schemas.openxmlformats.org/officeDocument/2006/customXml" ds:itemID="{9A311B3E-BF22-4800-8F50-092E0D58DC9D}">
  <ds:schemaRefs>
    <ds:schemaRef ds:uri="http://schemas.openxmlformats.org/officeDocument/2006/bibliography"/>
  </ds:schemaRefs>
</ds:datastoreItem>
</file>

<file path=customXml/itemProps5.xml><?xml version="1.0" encoding="utf-8"?>
<ds:datastoreItem xmlns:ds="http://schemas.openxmlformats.org/officeDocument/2006/customXml" ds:itemID="{8B6DA3A2-9FA3-4AA9-9BCD-42FA8553B4E8}">
  <ds:schemaRefs>
    <ds:schemaRef ds:uri="http://schemas.openxmlformats.org/officeDocument/2006/bibliography"/>
  </ds:schemaRefs>
</ds:datastoreItem>
</file>

<file path=customXml/itemProps50.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51.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5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3.xml><?xml version="1.0" encoding="utf-8"?>
<ds:datastoreItem xmlns:ds="http://schemas.openxmlformats.org/officeDocument/2006/customXml" ds:itemID="{14F92E86-A1CA-47DC-A8A5-AD8E21A90E45}">
  <ds:schemaRefs>
    <ds:schemaRef ds:uri="http://schemas.openxmlformats.org/officeDocument/2006/bibliography"/>
  </ds:schemaRefs>
</ds:datastoreItem>
</file>

<file path=customXml/itemProps54.xml><?xml version="1.0" encoding="utf-8"?>
<ds:datastoreItem xmlns:ds="http://schemas.openxmlformats.org/officeDocument/2006/customXml" ds:itemID="{01DF6441-44C7-43F9-BA6B-E745F486D78F}">
  <ds:schemaRefs>
    <ds:schemaRef ds:uri="http://schemas.openxmlformats.org/officeDocument/2006/bibliography"/>
  </ds:schemaRefs>
</ds:datastoreItem>
</file>

<file path=customXml/itemProps55.xml><?xml version="1.0" encoding="utf-8"?>
<ds:datastoreItem xmlns:ds="http://schemas.openxmlformats.org/officeDocument/2006/customXml" ds:itemID="{B3E5FE1F-EF8C-4186-B19C-2714D5EDD381}">
  <ds:schemaRefs>
    <ds:schemaRef ds:uri="http://schemas.openxmlformats.org/officeDocument/2006/bibliography"/>
  </ds:schemaRefs>
</ds:datastoreItem>
</file>

<file path=customXml/itemProps56.xml><?xml version="1.0" encoding="utf-8"?>
<ds:datastoreItem xmlns:ds="http://schemas.openxmlformats.org/officeDocument/2006/customXml" ds:itemID="{264A21FD-66E5-4E89-B763-6374C559D6A2}">
  <ds:schemaRefs>
    <ds:schemaRef ds:uri="http://schemas.openxmlformats.org/officeDocument/2006/bibliography"/>
  </ds:schemaRefs>
</ds:datastoreItem>
</file>

<file path=customXml/itemProps57.xml><?xml version="1.0" encoding="utf-8"?>
<ds:datastoreItem xmlns:ds="http://schemas.openxmlformats.org/officeDocument/2006/customXml" ds:itemID="{509C15C5-620D-4EC9-95A2-AB16408BE700}">
  <ds:schemaRefs>
    <ds:schemaRef ds:uri="http://schemas.openxmlformats.org/officeDocument/2006/bibliography"/>
  </ds:schemaRefs>
</ds:datastoreItem>
</file>

<file path=customXml/itemProps58.xml><?xml version="1.0" encoding="utf-8"?>
<ds:datastoreItem xmlns:ds="http://schemas.openxmlformats.org/officeDocument/2006/customXml" ds:itemID="{B21D9944-C967-4053-96E5-FFEEEF4FC313}">
  <ds:schemaRefs>
    <ds:schemaRef ds:uri="http://schemas.openxmlformats.org/officeDocument/2006/bibliography"/>
  </ds:schemaRefs>
</ds:datastoreItem>
</file>

<file path=customXml/itemProps59.xml><?xml version="1.0" encoding="utf-8"?>
<ds:datastoreItem xmlns:ds="http://schemas.openxmlformats.org/officeDocument/2006/customXml" ds:itemID="{6ED1D563-3FC7-4BF2-AF61-839FFA3E4679}">
  <ds:schemaRefs>
    <ds:schemaRef ds:uri="http://schemas.openxmlformats.org/officeDocument/2006/bibliography"/>
  </ds:schemaRefs>
</ds:datastoreItem>
</file>

<file path=customXml/itemProps6.xml><?xml version="1.0" encoding="utf-8"?>
<ds:datastoreItem xmlns:ds="http://schemas.openxmlformats.org/officeDocument/2006/customXml" ds:itemID="{41AF13B9-06A4-43FF-B847-E20153457F2D}">
  <ds:schemaRefs>
    <ds:schemaRef ds:uri="http://schemas.openxmlformats.org/officeDocument/2006/bibliography"/>
  </ds:schemaRefs>
</ds:datastoreItem>
</file>

<file path=customXml/itemProps60.xml><?xml version="1.0" encoding="utf-8"?>
<ds:datastoreItem xmlns:ds="http://schemas.openxmlformats.org/officeDocument/2006/customXml" ds:itemID="{CAC00974-7704-4ACC-99C2-E9CB191745F0}">
  <ds:schemaRefs>
    <ds:schemaRef ds:uri="http://schemas.openxmlformats.org/officeDocument/2006/bibliography"/>
  </ds:schemaRefs>
</ds:datastoreItem>
</file>

<file path=customXml/itemProps61.xml><?xml version="1.0" encoding="utf-8"?>
<ds:datastoreItem xmlns:ds="http://schemas.openxmlformats.org/officeDocument/2006/customXml" ds:itemID="{94D3A86D-7212-49A7-9365-7751AD134CFC}">
  <ds:schemaRefs>
    <ds:schemaRef ds:uri="http://schemas.openxmlformats.org/officeDocument/2006/bibliography"/>
  </ds:schemaRefs>
</ds:datastoreItem>
</file>

<file path=customXml/itemProps62.xml><?xml version="1.0" encoding="utf-8"?>
<ds:datastoreItem xmlns:ds="http://schemas.openxmlformats.org/officeDocument/2006/customXml" ds:itemID="{B5D9328D-46C4-435F-9990-2A7DB8AA4E3F}">
  <ds:schemaRefs>
    <ds:schemaRef ds:uri="http://schemas.openxmlformats.org/officeDocument/2006/bibliography"/>
  </ds:schemaRefs>
</ds:datastoreItem>
</file>

<file path=customXml/itemProps63.xml><?xml version="1.0" encoding="utf-8"?>
<ds:datastoreItem xmlns:ds="http://schemas.openxmlformats.org/officeDocument/2006/customXml" ds:itemID="{356B4B46-D18C-4FA3-8C00-7F59FC527F2F}">
  <ds:schemaRefs>
    <ds:schemaRef ds:uri="http://schemas.openxmlformats.org/officeDocument/2006/bibliography"/>
  </ds:schemaRefs>
</ds:datastoreItem>
</file>

<file path=customXml/itemProps64.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65.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66.xml><?xml version="1.0" encoding="utf-8"?>
<ds:datastoreItem xmlns:ds="http://schemas.openxmlformats.org/officeDocument/2006/customXml" ds:itemID="{BA5373D0-0D41-45FB-9BE4-FFE66B923DA6}">
  <ds:schemaRefs>
    <ds:schemaRef ds:uri="http://schemas.openxmlformats.org/officeDocument/2006/bibliography"/>
  </ds:schemaRefs>
</ds:datastoreItem>
</file>

<file path=customXml/itemProps67.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68.xml><?xml version="1.0" encoding="utf-8"?>
<ds:datastoreItem xmlns:ds="http://schemas.openxmlformats.org/officeDocument/2006/customXml" ds:itemID="{5DFDACC5-F168-48AA-9372-FCF1C6BC9DE4}">
  <ds:schemaRefs>
    <ds:schemaRef ds:uri="http://schemas.openxmlformats.org/officeDocument/2006/bibliography"/>
  </ds:schemaRefs>
</ds:datastoreItem>
</file>

<file path=customXml/itemProps69.xml><?xml version="1.0" encoding="utf-8"?>
<ds:datastoreItem xmlns:ds="http://schemas.openxmlformats.org/officeDocument/2006/customXml" ds:itemID="{BD1198CC-012A-4328-A392-A410A5A7291F}">
  <ds:schemaRefs>
    <ds:schemaRef ds:uri="http://schemas.openxmlformats.org/officeDocument/2006/bibliography"/>
  </ds:schemaRefs>
</ds:datastoreItem>
</file>

<file path=customXml/itemProps7.xml><?xml version="1.0" encoding="utf-8"?>
<ds:datastoreItem xmlns:ds="http://schemas.openxmlformats.org/officeDocument/2006/customXml" ds:itemID="{67ACF2E4-8AB1-4E9E-898D-D23F6B5900E5}">
  <ds:schemaRefs>
    <ds:schemaRef ds:uri="http://schemas.openxmlformats.org/officeDocument/2006/bibliography"/>
  </ds:schemaRefs>
</ds:datastoreItem>
</file>

<file path=customXml/itemProps70.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71.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72.xml><?xml version="1.0" encoding="utf-8"?>
<ds:datastoreItem xmlns:ds="http://schemas.openxmlformats.org/officeDocument/2006/customXml" ds:itemID="{D91E6FEF-88ED-4F7D-907C-70B99F9ADFC9}">
  <ds:schemaRefs>
    <ds:schemaRef ds:uri="http://schemas.openxmlformats.org/officeDocument/2006/bibliography"/>
  </ds:schemaRefs>
</ds:datastoreItem>
</file>

<file path=customXml/itemProps73.xml><?xml version="1.0" encoding="utf-8"?>
<ds:datastoreItem xmlns:ds="http://schemas.openxmlformats.org/officeDocument/2006/customXml" ds:itemID="{BE33D194-3A4D-4513-AB76-A04912D5EC54}">
  <ds:schemaRefs>
    <ds:schemaRef ds:uri="http://schemas.openxmlformats.org/officeDocument/2006/bibliography"/>
  </ds:schemaRefs>
</ds:datastoreItem>
</file>

<file path=customXml/itemProps74.xml><?xml version="1.0" encoding="utf-8"?>
<ds:datastoreItem xmlns:ds="http://schemas.openxmlformats.org/officeDocument/2006/customXml" ds:itemID="{1EAC0B9C-D3CD-4827-A17C-191AA3240DE7}">
  <ds:schemaRefs>
    <ds:schemaRef ds:uri="http://schemas.openxmlformats.org/officeDocument/2006/bibliography"/>
  </ds:schemaRefs>
</ds:datastoreItem>
</file>

<file path=customXml/itemProps75.xml><?xml version="1.0" encoding="utf-8"?>
<ds:datastoreItem xmlns:ds="http://schemas.openxmlformats.org/officeDocument/2006/customXml" ds:itemID="{68B50C79-46E7-41B9-A7AB-CF2A80372C71}">
  <ds:schemaRefs>
    <ds:schemaRef ds:uri="http://schemas.openxmlformats.org/officeDocument/2006/bibliography"/>
  </ds:schemaRefs>
</ds:datastoreItem>
</file>

<file path=customXml/itemProps76.xml><?xml version="1.0" encoding="utf-8"?>
<ds:datastoreItem xmlns:ds="http://schemas.openxmlformats.org/officeDocument/2006/customXml" ds:itemID="{31818B38-B766-4195-BD59-A374D446847C}">
  <ds:schemaRefs>
    <ds:schemaRef ds:uri="http://schemas.openxmlformats.org/officeDocument/2006/bibliography"/>
  </ds:schemaRefs>
</ds:datastoreItem>
</file>

<file path=customXml/itemProps77.xml><?xml version="1.0" encoding="utf-8"?>
<ds:datastoreItem xmlns:ds="http://schemas.openxmlformats.org/officeDocument/2006/customXml" ds:itemID="{96ED47BA-F68E-487D-8C4A-3C8E02FB0CAA}">
  <ds:schemaRefs>
    <ds:schemaRef ds:uri="http://schemas.openxmlformats.org/officeDocument/2006/bibliography"/>
  </ds:schemaRefs>
</ds:datastoreItem>
</file>

<file path=customXml/itemProps78.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79.xml><?xml version="1.0" encoding="utf-8"?>
<ds:datastoreItem xmlns:ds="http://schemas.openxmlformats.org/officeDocument/2006/customXml" ds:itemID="{11E49F6B-9B4A-41E1-A3D2-5B06BEAD76F8}">
  <ds:schemaRefs>
    <ds:schemaRef ds:uri="http://schemas.openxmlformats.org/officeDocument/2006/bibliography"/>
  </ds:schemaRefs>
</ds:datastoreItem>
</file>

<file path=customXml/itemProps8.xml><?xml version="1.0" encoding="utf-8"?>
<ds:datastoreItem xmlns:ds="http://schemas.openxmlformats.org/officeDocument/2006/customXml" ds:itemID="{6DA1AF55-D325-48F4-B92F-7EACA3FA81BE}">
  <ds:schemaRefs>
    <ds:schemaRef ds:uri="http://schemas.openxmlformats.org/officeDocument/2006/bibliography"/>
  </ds:schemaRefs>
</ds:datastoreItem>
</file>

<file path=customXml/itemProps8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81.xml><?xml version="1.0" encoding="utf-8"?>
<ds:datastoreItem xmlns:ds="http://schemas.openxmlformats.org/officeDocument/2006/customXml" ds:itemID="{1642A7FD-4349-4FD3-BD1A-F5A4B2F292DF}">
  <ds:schemaRefs>
    <ds:schemaRef ds:uri="http://schemas.openxmlformats.org/officeDocument/2006/bibliography"/>
  </ds:schemaRefs>
</ds:datastoreItem>
</file>

<file path=customXml/itemProps82.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83.xml><?xml version="1.0" encoding="utf-8"?>
<ds:datastoreItem xmlns:ds="http://schemas.openxmlformats.org/officeDocument/2006/customXml" ds:itemID="{75ADE87F-C958-484F-8B83-F70C2AAA02AA}">
  <ds:schemaRefs>
    <ds:schemaRef ds:uri="http://schemas.openxmlformats.org/officeDocument/2006/bibliography"/>
  </ds:schemaRefs>
</ds:datastoreItem>
</file>

<file path=customXml/itemProps84.xml><?xml version="1.0" encoding="utf-8"?>
<ds:datastoreItem xmlns:ds="http://schemas.openxmlformats.org/officeDocument/2006/customXml" ds:itemID="{6372E77C-34F4-4475-9564-3A2C445B4509}">
  <ds:schemaRefs>
    <ds:schemaRef ds:uri="http://schemas.openxmlformats.org/officeDocument/2006/bibliography"/>
  </ds:schemaRefs>
</ds:datastoreItem>
</file>

<file path=customXml/itemProps85.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86.xml><?xml version="1.0" encoding="utf-8"?>
<ds:datastoreItem xmlns:ds="http://schemas.openxmlformats.org/officeDocument/2006/customXml" ds:itemID="{BD741B59-9DD0-4A86-8B8B-43E769449B6C}">
  <ds:schemaRefs>
    <ds:schemaRef ds:uri="http://schemas.openxmlformats.org/officeDocument/2006/bibliography"/>
  </ds:schemaRefs>
</ds:datastoreItem>
</file>

<file path=customXml/itemProps87.xml><?xml version="1.0" encoding="utf-8"?>
<ds:datastoreItem xmlns:ds="http://schemas.openxmlformats.org/officeDocument/2006/customXml" ds:itemID="{8EDA56DD-4B59-455F-808D-DBAA172FF140}">
  <ds:schemaRefs>
    <ds:schemaRef ds:uri="http://schemas.openxmlformats.org/officeDocument/2006/bibliography"/>
  </ds:schemaRefs>
</ds:datastoreItem>
</file>

<file path=customXml/itemProps88.xml><?xml version="1.0" encoding="utf-8"?>
<ds:datastoreItem xmlns:ds="http://schemas.openxmlformats.org/officeDocument/2006/customXml" ds:itemID="{221BBCD3-BAC5-4468-872F-BED9AC1A02DB}">
  <ds:schemaRefs>
    <ds:schemaRef ds:uri="http://schemas.openxmlformats.org/officeDocument/2006/bibliography"/>
  </ds:schemaRefs>
</ds:datastoreItem>
</file>

<file path=customXml/itemProps89.xml><?xml version="1.0" encoding="utf-8"?>
<ds:datastoreItem xmlns:ds="http://schemas.openxmlformats.org/officeDocument/2006/customXml" ds:itemID="{2CDD0678-B42B-4AE8-8744-AA782F3EB066}">
  <ds:schemaRefs>
    <ds:schemaRef ds:uri="http://schemas.openxmlformats.org/officeDocument/2006/bibliography"/>
  </ds:schemaRefs>
</ds:datastoreItem>
</file>

<file path=customXml/itemProps9.xml><?xml version="1.0" encoding="utf-8"?>
<ds:datastoreItem xmlns:ds="http://schemas.openxmlformats.org/officeDocument/2006/customXml" ds:itemID="{6E908E77-D5F9-4E1D-87C3-17B94CD3970C}">
  <ds:schemaRefs>
    <ds:schemaRef ds:uri="http://schemas.openxmlformats.org/officeDocument/2006/bibliography"/>
  </ds:schemaRefs>
</ds:datastoreItem>
</file>

<file path=customXml/itemProps90.xml><?xml version="1.0" encoding="utf-8"?>
<ds:datastoreItem xmlns:ds="http://schemas.openxmlformats.org/officeDocument/2006/customXml" ds:itemID="{6881E244-1A63-49BB-AB6C-41008DC30A3C}">
  <ds:schemaRefs>
    <ds:schemaRef ds:uri="http://schemas.openxmlformats.org/officeDocument/2006/bibliography"/>
  </ds:schemaRefs>
</ds:datastoreItem>
</file>

<file path=customXml/itemProps91.xml><?xml version="1.0" encoding="utf-8"?>
<ds:datastoreItem xmlns:ds="http://schemas.openxmlformats.org/officeDocument/2006/customXml" ds:itemID="{DA67E110-5AF7-41B6-8F4E-14BABEDE4094}">
  <ds:schemaRefs>
    <ds:schemaRef ds:uri="http://schemas.openxmlformats.org/officeDocument/2006/bibliography"/>
  </ds:schemaRefs>
</ds:datastoreItem>
</file>

<file path=customXml/itemProps92.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93.xml><?xml version="1.0" encoding="utf-8"?>
<ds:datastoreItem xmlns:ds="http://schemas.openxmlformats.org/officeDocument/2006/customXml" ds:itemID="{E837DEBE-9A0F-490A-B64E-11EF2A5ED90F}">
  <ds:schemaRefs>
    <ds:schemaRef ds:uri="http://schemas.openxmlformats.org/officeDocument/2006/bibliography"/>
  </ds:schemaRefs>
</ds:datastoreItem>
</file>

<file path=customXml/itemProps94.xml><?xml version="1.0" encoding="utf-8"?>
<ds:datastoreItem xmlns:ds="http://schemas.openxmlformats.org/officeDocument/2006/customXml" ds:itemID="{1932C467-BABC-4D07-A8AD-D612F9B2F42C}">
  <ds:schemaRefs>
    <ds:schemaRef ds:uri="http://schemas.openxmlformats.org/officeDocument/2006/bibliography"/>
  </ds:schemaRefs>
</ds:datastoreItem>
</file>

<file path=customXml/itemProps95.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96.xml><?xml version="1.0" encoding="utf-8"?>
<ds:datastoreItem xmlns:ds="http://schemas.openxmlformats.org/officeDocument/2006/customXml" ds:itemID="{0F08FA7B-8244-4033-ABD5-99330CA0E031}">
  <ds:schemaRefs>
    <ds:schemaRef ds:uri="http://schemas.openxmlformats.org/officeDocument/2006/bibliography"/>
  </ds:schemaRefs>
</ds:datastoreItem>
</file>

<file path=customXml/itemProps97.xml><?xml version="1.0" encoding="utf-8"?>
<ds:datastoreItem xmlns:ds="http://schemas.openxmlformats.org/officeDocument/2006/customXml" ds:itemID="{9EED502B-8A47-470C-80C6-6FCB39F0D38F}">
  <ds:schemaRefs>
    <ds:schemaRef ds:uri="http://schemas.openxmlformats.org/officeDocument/2006/bibliography"/>
  </ds:schemaRefs>
</ds:datastoreItem>
</file>

<file path=customXml/itemProps98.xml><?xml version="1.0" encoding="utf-8"?>
<ds:datastoreItem xmlns:ds="http://schemas.openxmlformats.org/officeDocument/2006/customXml" ds:itemID="{FD163BB0-0013-4F7A-BDD7-FD412A55455C}">
  <ds:schemaRefs>
    <ds:schemaRef ds:uri="http://schemas.openxmlformats.org/officeDocument/2006/bibliography"/>
  </ds:schemaRefs>
</ds:datastoreItem>
</file>

<file path=customXml/itemProps99.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22985</Words>
  <Characters>131017</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153695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4</cp:revision>
  <cp:lastPrinted>2016-07-05T06:25:00Z</cp:lastPrinted>
  <dcterms:created xsi:type="dcterms:W3CDTF">2016-07-05T06:29:00Z</dcterms:created>
  <dcterms:modified xsi:type="dcterms:W3CDTF">2016-07-12T08:58:00Z</dcterms:modified>
</cp:coreProperties>
</file>