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4747DF" w:rsidRDefault="00113B84" w:rsidP="00113B84">
      <w:pPr>
        <w:jc w:val="center"/>
        <w:rPr>
          <w:rFonts w:cs="Arial"/>
          <w:b/>
          <w:color w:val="FF0000"/>
          <w:lang w:val="sr-Cyrl-RS"/>
        </w:rPr>
      </w:pPr>
    </w:p>
    <w:p w:rsidR="00210557" w:rsidRPr="00E47C2E" w:rsidRDefault="00B67C02" w:rsidP="00210557">
      <w:pPr>
        <w:jc w:val="center"/>
        <w:rPr>
          <w:rFonts w:cs="Arial"/>
          <w:lang w:val="sr-Latn-CS"/>
        </w:rPr>
      </w:pPr>
      <w:r w:rsidRPr="00E47C2E">
        <w:rPr>
          <w:rFonts w:cs="Arial"/>
          <w:noProof/>
          <w:lang w:val="sr-Cyrl-RS" w:eastAsia="sr-Cyrl-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1C4C5E" w:rsidRPr="001C4C5E">
        <w:t xml:space="preserve"> </w:t>
      </w:r>
      <w:r w:rsidR="001C4C5E" w:rsidRPr="001C4C5E">
        <w:rPr>
          <w:rFonts w:cs="Arial"/>
        </w:rPr>
        <w:t>3000/0023/2016(613/2016</w:t>
      </w:r>
      <w:proofErr w:type="gramStart"/>
      <w:r w:rsidR="001C4C5E" w:rsidRPr="001C4C5E">
        <w:rPr>
          <w:rFonts w:cs="Arial"/>
        </w:rPr>
        <w:t>,681</w:t>
      </w:r>
      <w:proofErr w:type="gramEnd"/>
      <w:r w:rsidR="001C4C5E" w:rsidRPr="001C4C5E">
        <w:rPr>
          <w:rFonts w:cs="Arial"/>
        </w:rPr>
        <w:t>/2016,612/2016)</w:t>
      </w:r>
    </w:p>
    <w:p w:rsidR="00210557" w:rsidRPr="00E47C2E" w:rsidRDefault="00210557" w:rsidP="00781B02">
      <w:pPr>
        <w:rPr>
          <w:rFonts w:cs="Arial"/>
        </w:rPr>
      </w:pPr>
    </w:p>
    <w:p w:rsidR="00210557" w:rsidRPr="00E47C2E" w:rsidRDefault="001C4C5E" w:rsidP="00210557">
      <w:pPr>
        <w:pStyle w:val="Title"/>
        <w:spacing w:before="0"/>
        <w:rPr>
          <w:rFonts w:cs="Arial"/>
          <w:sz w:val="22"/>
          <w:szCs w:val="22"/>
        </w:rPr>
      </w:pPr>
      <w:r w:rsidRPr="001C4C5E">
        <w:rPr>
          <w:rFonts w:cs="Arial"/>
          <w:sz w:val="22"/>
          <w:szCs w:val="22"/>
        </w:rPr>
        <w:t>Годишњи сервис и еталонирање спектрофотометара 2016</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117291" w:rsidRPr="00117291" w:rsidRDefault="00117291" w:rsidP="00117291">
      <w:pPr>
        <w:pStyle w:val="Title"/>
        <w:rPr>
          <w:rFonts w:cs="Arial"/>
          <w:lang w:val="sr-Cyrl-RS"/>
        </w:rPr>
      </w:pPr>
      <w:r w:rsidRPr="00117291">
        <w:rPr>
          <w:rFonts w:cs="Arial"/>
          <w:b w:val="0"/>
          <w:sz w:val="22"/>
          <w:szCs w:val="22"/>
          <w:lang w:val="sr-Cyrl-RS"/>
        </w:rPr>
        <w:t xml:space="preserve">Партија 1: </w:t>
      </w:r>
      <w:r w:rsidRPr="00117291">
        <w:rPr>
          <w:rFonts w:cs="Arial"/>
          <w:lang w:val="sr-Cyrl-RS"/>
        </w:rPr>
        <w:t>Годишњи сервис и еталонирање спектрофотометара Тент А</w:t>
      </w:r>
    </w:p>
    <w:p w:rsidR="00117291" w:rsidRPr="00117291" w:rsidRDefault="00117291" w:rsidP="00117291">
      <w:pPr>
        <w:pStyle w:val="Title"/>
        <w:spacing w:before="0"/>
        <w:jc w:val="left"/>
        <w:rPr>
          <w:rFonts w:cs="Arial"/>
          <w:b w:val="0"/>
          <w:sz w:val="22"/>
          <w:szCs w:val="22"/>
          <w:lang w:val="sr-Cyrl-RS"/>
        </w:rPr>
      </w:pPr>
    </w:p>
    <w:p w:rsidR="00117291" w:rsidRPr="00117291" w:rsidRDefault="00117291" w:rsidP="00117291">
      <w:pPr>
        <w:pStyle w:val="Title"/>
        <w:rPr>
          <w:rFonts w:cs="Arial"/>
          <w:lang w:val="sr-Cyrl-RS"/>
        </w:rPr>
      </w:pPr>
      <w:r w:rsidRPr="00117291">
        <w:rPr>
          <w:rFonts w:cs="Arial"/>
          <w:b w:val="0"/>
          <w:sz w:val="22"/>
          <w:szCs w:val="22"/>
          <w:lang w:val="sr-Cyrl-RS"/>
        </w:rPr>
        <w:t>Партија 2:</w:t>
      </w:r>
      <w:r w:rsidRPr="00117291">
        <w:rPr>
          <w:rFonts w:cs="Arial"/>
          <w:lang w:val="sr-Cyrl-RS"/>
        </w:rPr>
        <w:t xml:space="preserve"> Годишњи сервис и еталонирање спектрофотометара Тент </w:t>
      </w:r>
      <w:r>
        <w:rPr>
          <w:rFonts w:cs="Arial"/>
          <w:lang w:val="sr-Cyrl-RS"/>
        </w:rPr>
        <w:t>Б</w:t>
      </w:r>
    </w:p>
    <w:p w:rsidR="00117291" w:rsidRPr="00117291" w:rsidRDefault="00117291" w:rsidP="00117291">
      <w:pPr>
        <w:pStyle w:val="Title"/>
        <w:spacing w:before="0"/>
        <w:jc w:val="left"/>
        <w:rPr>
          <w:rFonts w:cs="Arial"/>
          <w:b w:val="0"/>
          <w:sz w:val="22"/>
          <w:szCs w:val="22"/>
          <w:lang w:val="sr-Cyrl-RS"/>
        </w:rPr>
      </w:pPr>
    </w:p>
    <w:p w:rsidR="00117291" w:rsidRPr="00117291" w:rsidRDefault="00117291" w:rsidP="00117291">
      <w:pPr>
        <w:pStyle w:val="Title"/>
        <w:rPr>
          <w:rFonts w:cs="Arial"/>
          <w:lang w:val="sr-Cyrl-RS"/>
        </w:rPr>
      </w:pPr>
      <w:r w:rsidRPr="00117291">
        <w:rPr>
          <w:rFonts w:cs="Arial"/>
          <w:b w:val="0"/>
          <w:sz w:val="22"/>
          <w:szCs w:val="22"/>
          <w:lang w:val="sr-Cyrl-RS"/>
        </w:rPr>
        <w:t>Партија 3:</w:t>
      </w:r>
      <w:r w:rsidRPr="00117291">
        <w:rPr>
          <w:rFonts w:cs="Arial"/>
          <w:lang w:val="sr-Cyrl-RS"/>
        </w:rPr>
        <w:t xml:space="preserve"> Годишњи сервис и еталонирање спектрофотометара </w:t>
      </w:r>
      <w:r>
        <w:rPr>
          <w:rFonts w:cs="Arial"/>
          <w:lang w:val="sr-Cyrl-RS"/>
        </w:rPr>
        <w:t>ТЕК</w:t>
      </w:r>
    </w:p>
    <w:p w:rsidR="00117291" w:rsidRPr="00117291" w:rsidRDefault="00117291" w:rsidP="00117291">
      <w:pPr>
        <w:pStyle w:val="Title"/>
        <w:spacing w:before="0"/>
        <w:jc w:val="left"/>
        <w:rPr>
          <w:rFonts w:cs="Arial"/>
          <w:b w:val="0"/>
          <w:sz w:val="22"/>
          <w:szCs w:val="2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843CC">
        <w:rPr>
          <w:rFonts w:cs="Arial"/>
          <w:lang w:val="sr-Latn-RS"/>
        </w:rPr>
        <w:t>105-E.03.01-149123/5</w:t>
      </w:r>
      <w:r w:rsidR="007843CC">
        <w:rPr>
          <w:rFonts w:cs="Arial"/>
          <w:lang w:val="sr-Latn-RS"/>
        </w:rPr>
        <w:t>-2016</w:t>
      </w:r>
      <w:r w:rsidR="007843CC">
        <w:rPr>
          <w:rFonts w:cs="Arial"/>
          <w:lang w:val="sr-Latn-RS"/>
        </w:rPr>
        <w:t xml:space="preserve"> </w:t>
      </w:r>
      <w:r w:rsidR="007843CC">
        <w:rPr>
          <w:rFonts w:eastAsia="Arial Unicode MS" w:cs="Arial"/>
          <w:kern w:val="2"/>
          <w:lang w:val="ru-RU"/>
        </w:rPr>
        <w:t xml:space="preserve">од </w:t>
      </w:r>
      <w:r w:rsidR="007843CC">
        <w:rPr>
          <w:rFonts w:eastAsia="Arial Unicode MS" w:cs="Arial"/>
          <w:kern w:val="2"/>
          <w:lang w:val="sr-Latn-RS"/>
        </w:rPr>
        <w:t xml:space="preserve"> 18.7</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466D75" w:rsidP="00E13FFC">
      <w:pPr>
        <w:spacing w:before="0"/>
        <w:jc w:val="center"/>
        <w:rPr>
          <w:rFonts w:cs="Arial"/>
          <w:lang w:val="ru-RU"/>
        </w:rPr>
      </w:pPr>
      <w:r>
        <w:rPr>
          <w:rFonts w:cs="Arial"/>
          <w:lang w:val="sr-Cyrl-RS"/>
        </w:rPr>
        <w:t xml:space="preserve">Обреновац мај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234246">
        <w:rPr>
          <w:rFonts w:eastAsia="TimesNewRomanPSMT" w:cs="Arial"/>
          <w:color w:val="000000"/>
          <w:kern w:val="2"/>
          <w:lang w:val="sr-Latn-RS"/>
        </w:rPr>
        <w:t>,</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34246">
        <w:rPr>
          <w:rFonts w:eastAsia="TimesNewRomanPSMT" w:cs="Arial"/>
          <w:color w:val="000000"/>
          <w:kern w:val="2"/>
          <w:lang w:val="sr-Latn-RS"/>
        </w:rPr>
        <w:t xml:space="preserve"> 2 </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C1B6B">
        <w:rPr>
          <w:rFonts w:cs="Arial"/>
          <w:lang w:val="sr-Latn-RS"/>
        </w:rPr>
        <w:t>105-E.03.01-149123/2</w:t>
      </w:r>
      <w:r w:rsidR="00FC1B6B">
        <w:rPr>
          <w:rFonts w:cs="Arial"/>
          <w:lang w:val="sr-Latn-RS"/>
        </w:rPr>
        <w:t>-2016</w:t>
      </w:r>
      <w:r w:rsidR="00FC1B6B">
        <w:rPr>
          <w:rFonts w:cs="Arial"/>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FC1B6B">
        <w:rPr>
          <w:rFonts w:eastAsia="Arial Unicode MS" w:cs="Arial"/>
          <w:color w:val="000000"/>
          <w:kern w:val="2"/>
          <w:lang w:val="sr-Latn-RS"/>
        </w:rPr>
        <w:t xml:space="preserve"> 18-07-</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C1B6B">
        <w:rPr>
          <w:rFonts w:cs="Arial"/>
          <w:lang w:val="sr-Latn-RS"/>
        </w:rPr>
        <w:t>105-E.03.01-149123/3</w:t>
      </w:r>
      <w:r w:rsidR="00FC1B6B">
        <w:rPr>
          <w:rFonts w:cs="Arial"/>
          <w:lang w:val="sr-Latn-RS"/>
        </w:rPr>
        <w:t>-2016</w:t>
      </w:r>
      <w:r w:rsidR="00FC1B6B">
        <w:rPr>
          <w:rFonts w:cs="Arial"/>
          <w:lang w:val="sr-Latn-R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FC1B6B">
        <w:rPr>
          <w:rFonts w:eastAsia="Arial Unicode MS" w:cs="Arial"/>
          <w:color w:val="000000"/>
          <w:kern w:val="2"/>
          <w:lang w:val="sr-Latn-RS"/>
        </w:rPr>
        <w:t>18-07-</w:t>
      </w:r>
      <w:r w:rsidR="00FC1B6B"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0765F3">
        <w:rPr>
          <w:rFonts w:cs="Arial"/>
          <w:b/>
        </w:rPr>
        <w:t>.</w:t>
      </w:r>
      <w:r w:rsidR="00466D75" w:rsidRPr="00466D75">
        <w:rPr>
          <w:rFonts w:cs="Arial"/>
          <w:b/>
        </w:rPr>
        <w:t>3000/0023/2016(613/2016,681/2016,612/2016)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A3EAA" w:rsidRDefault="00385A95" w:rsidP="004C3B38">
            <w:pPr>
              <w:tabs>
                <w:tab w:val="left" w:pos="360"/>
                <w:tab w:val="left" w:pos="567"/>
                <w:tab w:val="right" w:leader="dot" w:pos="9639"/>
              </w:tabs>
              <w:jc w:val="center"/>
              <w:rPr>
                <w:rFonts w:cs="Arial"/>
                <w:lang w:val="sr-Cyrl-RS"/>
              </w:rPr>
            </w:pPr>
            <w:r w:rsidRPr="00EA3EAA">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A3EAA" w:rsidRDefault="00385A95" w:rsidP="004C3B38">
            <w:pPr>
              <w:tabs>
                <w:tab w:val="left" w:pos="360"/>
                <w:tab w:val="left" w:pos="567"/>
                <w:tab w:val="right" w:leader="dot" w:pos="9639"/>
              </w:tabs>
              <w:jc w:val="center"/>
              <w:rPr>
                <w:rFonts w:cs="Arial"/>
                <w:lang w:val="sr-Cyrl-RS"/>
              </w:rPr>
            </w:pPr>
            <w:r w:rsidRPr="00EA3EAA">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FC1B6B" w:rsidRDefault="00FC1B6B" w:rsidP="004C3B38">
            <w:pPr>
              <w:tabs>
                <w:tab w:val="left" w:pos="360"/>
                <w:tab w:val="left" w:pos="567"/>
                <w:tab w:val="right" w:leader="dot" w:pos="9639"/>
              </w:tabs>
              <w:jc w:val="center"/>
              <w:rPr>
                <w:rFonts w:cs="Arial"/>
                <w:highlight w:val="yellow"/>
                <w:lang w:val="sr-Latn-RS"/>
              </w:rPr>
            </w:pPr>
            <w:r>
              <w:rPr>
                <w:rFonts w:cs="Arial"/>
                <w:lang w:val="sr-Latn-RS"/>
              </w:rPr>
              <w:t>4-5</w:t>
            </w:r>
            <w:bookmarkStart w:id="12" w:name="_GoBack"/>
            <w:bookmarkEnd w:id="12"/>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C1B6B" w:rsidRDefault="00FC1B6B" w:rsidP="004C3B38">
            <w:pPr>
              <w:tabs>
                <w:tab w:val="left" w:pos="360"/>
                <w:tab w:val="left" w:pos="567"/>
                <w:tab w:val="right" w:leader="dot" w:pos="9639"/>
              </w:tabs>
              <w:jc w:val="center"/>
              <w:rPr>
                <w:rFonts w:cs="Arial"/>
                <w:highlight w:val="yellow"/>
                <w:lang w:val="sr-Latn-RS"/>
              </w:rPr>
            </w:pPr>
            <w:r>
              <w:rPr>
                <w:rFonts w:cs="Arial"/>
                <w:lang w:val="sr-Latn-RS"/>
              </w:rPr>
              <w:t>6</w:t>
            </w:r>
            <w:r w:rsidR="00385A95" w:rsidRPr="00856E8C">
              <w:rPr>
                <w:rFonts w:cs="Arial"/>
                <w:lang w:val="sr-Cyrl-RS"/>
              </w:rPr>
              <w:t>-</w:t>
            </w:r>
            <w:r>
              <w:rPr>
                <w:rFonts w:cs="Arial"/>
                <w:lang w:val="sr-Latn-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856E8C" w:rsidRDefault="00C62AA7" w:rsidP="004C3B38">
            <w:pPr>
              <w:tabs>
                <w:tab w:val="left" w:pos="317"/>
                <w:tab w:val="left" w:pos="360"/>
                <w:tab w:val="right" w:leader="dot" w:pos="9639"/>
              </w:tabs>
              <w:rPr>
                <w:rFonts w:cs="Arial"/>
              </w:rPr>
            </w:pPr>
            <w:r w:rsidRPr="00856E8C">
              <w:rPr>
                <w:rFonts w:cs="Arial"/>
              </w:rPr>
              <w:t>Критеријум за доделу уговора</w:t>
            </w:r>
          </w:p>
        </w:tc>
        <w:tc>
          <w:tcPr>
            <w:tcW w:w="810" w:type="dxa"/>
          </w:tcPr>
          <w:p w:rsidR="00C62AA7" w:rsidRPr="00FC1B6B" w:rsidRDefault="00690FC4" w:rsidP="004C3B38">
            <w:pPr>
              <w:tabs>
                <w:tab w:val="left" w:pos="360"/>
                <w:tab w:val="left" w:pos="567"/>
                <w:tab w:val="right" w:leader="dot" w:pos="9639"/>
              </w:tabs>
              <w:jc w:val="center"/>
              <w:rPr>
                <w:rFonts w:cs="Arial"/>
                <w:lang w:val="sr-Latn-RS"/>
              </w:rPr>
            </w:pPr>
            <w:r w:rsidRPr="00856E8C">
              <w:rPr>
                <w:rFonts w:cs="Arial"/>
                <w:lang w:val="sr-Cyrl-RS"/>
              </w:rPr>
              <w:t>10</w:t>
            </w:r>
            <w:r w:rsidR="00FC1B6B">
              <w:rPr>
                <w:rFonts w:cs="Arial"/>
                <w:lang w:val="sr-Latn-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FC1B6B" w:rsidRDefault="00690FC4" w:rsidP="004C3B38">
            <w:pPr>
              <w:tabs>
                <w:tab w:val="left" w:pos="360"/>
                <w:tab w:val="left" w:pos="567"/>
                <w:tab w:val="right" w:leader="dot" w:pos="9639"/>
              </w:tabs>
              <w:jc w:val="center"/>
              <w:rPr>
                <w:rFonts w:cs="Arial"/>
                <w:highlight w:val="yellow"/>
                <w:lang w:val="sr-Latn-RS"/>
              </w:rPr>
            </w:pPr>
            <w:r w:rsidRPr="00856E8C">
              <w:rPr>
                <w:rFonts w:cs="Arial"/>
                <w:lang w:val="sr-Cyrl-RS"/>
              </w:rPr>
              <w:t>12</w:t>
            </w:r>
            <w:r w:rsidR="00FC1B6B">
              <w:rPr>
                <w:rFonts w:cs="Arial"/>
                <w:lang w:val="sr-Latn-RS"/>
              </w:rPr>
              <w:t>-25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385A95">
            <w:pPr>
              <w:tabs>
                <w:tab w:val="left" w:pos="360"/>
                <w:tab w:val="left" w:pos="567"/>
                <w:tab w:val="right" w:leader="dot" w:pos="9639"/>
              </w:tabs>
              <w:rPr>
                <w:rFonts w:cs="Arial"/>
              </w:rPr>
            </w:pPr>
            <w:r w:rsidRPr="00E47C2E">
              <w:rPr>
                <w:rFonts w:cs="Arial"/>
              </w:rPr>
              <w:t xml:space="preserve">Обрасци ( 1 - </w:t>
            </w:r>
            <w:r w:rsidR="00385A95">
              <w:rPr>
                <w:rFonts w:cs="Arial"/>
                <w:lang w:val="sr-Cyrl-RS"/>
              </w:rPr>
              <w:t>7</w:t>
            </w:r>
            <w:r w:rsidRPr="00E47C2E">
              <w:rPr>
                <w:rFonts w:cs="Arial"/>
              </w:rPr>
              <w:t>)</w:t>
            </w:r>
          </w:p>
        </w:tc>
        <w:tc>
          <w:tcPr>
            <w:tcW w:w="810" w:type="dxa"/>
          </w:tcPr>
          <w:p w:rsidR="00C62AA7" w:rsidRPr="00FC1B6B" w:rsidRDefault="008A695B" w:rsidP="00856E8C">
            <w:pPr>
              <w:tabs>
                <w:tab w:val="left" w:pos="360"/>
                <w:tab w:val="left" w:pos="567"/>
                <w:tab w:val="right" w:leader="dot" w:pos="9639"/>
              </w:tabs>
              <w:jc w:val="center"/>
              <w:rPr>
                <w:rFonts w:cs="Arial"/>
                <w:highlight w:val="yellow"/>
                <w:lang w:val="sr-Latn-RS"/>
              </w:rPr>
            </w:pPr>
            <w:r w:rsidRPr="00856E8C">
              <w:rPr>
                <w:rFonts w:cs="Arial"/>
                <w:lang w:val="sr-Cyrl-RS"/>
              </w:rPr>
              <w:t>2</w:t>
            </w:r>
            <w:r w:rsidR="00A65F2B" w:rsidRPr="00856E8C">
              <w:rPr>
                <w:rFonts w:cs="Arial"/>
                <w:lang w:val="sr-Latn-RS"/>
              </w:rPr>
              <w:t>6</w:t>
            </w:r>
            <w:r w:rsidRPr="00856E8C">
              <w:rPr>
                <w:rFonts w:cs="Arial"/>
                <w:lang w:val="sr-Cyrl-RS"/>
              </w:rPr>
              <w:t>-</w:t>
            </w:r>
            <w:r w:rsidR="00856E8C">
              <w:rPr>
                <w:rFonts w:cs="Arial"/>
                <w:lang w:val="sr-Cyrl-RS"/>
              </w:rPr>
              <w:t>4</w:t>
            </w:r>
            <w:r w:rsidR="00FC1B6B">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C1B6B" w:rsidRDefault="00856E8C" w:rsidP="00AA5C7D">
            <w:pPr>
              <w:tabs>
                <w:tab w:val="left" w:pos="360"/>
                <w:tab w:val="left" w:pos="567"/>
                <w:tab w:val="right" w:leader="dot" w:pos="9639"/>
              </w:tabs>
              <w:jc w:val="center"/>
              <w:rPr>
                <w:rFonts w:cs="Arial"/>
                <w:highlight w:val="yellow"/>
                <w:lang w:val="sr-Latn-RS"/>
              </w:rPr>
            </w:pPr>
            <w:r w:rsidRPr="00856E8C">
              <w:rPr>
                <w:rFonts w:cs="Arial"/>
                <w:lang w:val="sr-Cyrl-RS"/>
              </w:rPr>
              <w:t>49</w:t>
            </w:r>
            <w:r w:rsidR="00FC1B6B">
              <w:rPr>
                <w:rFonts w:cs="Arial"/>
                <w:lang w:val="sr-Latn-RS"/>
              </w:rPr>
              <w:t>-65</w:t>
            </w:r>
          </w:p>
        </w:tc>
      </w:tr>
    </w:tbl>
    <w:p w:rsidR="009D3699" w:rsidRPr="00E47C2E" w:rsidRDefault="009D3699" w:rsidP="000C50A0">
      <w:pPr>
        <w:pStyle w:val="BodyText"/>
        <w:spacing w:before="0"/>
        <w:rPr>
          <w:rFonts w:cs="Arial"/>
          <w:b/>
          <w:spacing w:val="80"/>
          <w:sz w:val="22"/>
          <w:szCs w:val="22"/>
          <w:highlight w:val="yellow"/>
        </w:rPr>
      </w:pPr>
    </w:p>
    <w:p w:rsidR="00F5264D" w:rsidRPr="00EA3EAA"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A65F2B">
        <w:rPr>
          <w:rFonts w:cs="Arial"/>
          <w:bCs/>
          <w:noProof/>
          <w:lang w:val="sr-Latn-RS"/>
        </w:rPr>
        <w:t>6</w:t>
      </w:r>
      <w:r w:rsidR="00EA3EAA">
        <w:rPr>
          <w:rFonts w:cs="Arial"/>
          <w:bCs/>
          <w:noProof/>
          <w:lang w:val="sr-Cyrl-RS"/>
        </w:rPr>
        <w:t>5</w:t>
      </w:r>
    </w:p>
    <w:p w:rsidR="001853E1" w:rsidRPr="00E47C2E" w:rsidRDefault="001853E1" w:rsidP="000C50A0">
      <w:pPr>
        <w:pStyle w:val="BodyText"/>
        <w:spacing w:before="0"/>
        <w:rPr>
          <w:rFonts w:cs="Arial"/>
          <w:sz w:val="22"/>
          <w:szCs w:val="22"/>
        </w:rPr>
      </w:pPr>
    </w:p>
    <w:p w:rsidR="00FA0E61" w:rsidRPr="00E47C2E" w:rsidRDefault="00473AD5" w:rsidP="00BA4BEA">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83C9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466D75" w:rsidRPr="00466D75">
              <w:rPr>
                <w:rFonts w:cs="Arial"/>
                <w:b w:val="0"/>
              </w:rPr>
              <w:t>Годишњи сервис и еталонирање спектрофотометара 2016</w:t>
            </w:r>
            <w:bookmarkEnd w:id="16"/>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2E365C" w:rsidRDefault="00466D75" w:rsidP="00466D75">
            <w:pPr>
              <w:autoSpaceDE w:val="0"/>
              <w:autoSpaceDN w:val="0"/>
              <w:adjustRightInd w:val="0"/>
              <w:ind w:left="252"/>
              <w:jc w:val="center"/>
              <w:rPr>
                <w:rFonts w:cs="Arial"/>
                <w:lang w:val="ru-RU"/>
              </w:rPr>
            </w:pPr>
            <w:r w:rsidRPr="002E365C">
              <w:rPr>
                <w:rFonts w:cs="Arial"/>
                <w:lang w:val="ru-RU"/>
              </w:rPr>
              <w:t>Ј</w:t>
            </w:r>
            <w:r w:rsidR="00E13FFC" w:rsidRPr="002E365C">
              <w:rPr>
                <w:rFonts w:cs="Arial"/>
                <w:lang w:val="ru-RU"/>
              </w:rPr>
              <w:t>авна набавка</w:t>
            </w:r>
            <w:r w:rsidRPr="002E365C">
              <w:rPr>
                <w:rFonts w:cs="Arial"/>
                <w:lang w:val="ru-RU"/>
              </w:rPr>
              <w:t xml:space="preserve"> је </w:t>
            </w:r>
            <w:r w:rsidR="00E13FFC" w:rsidRPr="002E365C">
              <w:rPr>
                <w:rFonts w:cs="Arial"/>
                <w:lang w:val="ru-RU"/>
              </w:rPr>
              <w:t xml:space="preserve"> обликована у </w:t>
            </w:r>
            <w:r w:rsidRPr="002E365C">
              <w:rPr>
                <w:rFonts w:cs="Arial"/>
                <w:lang w:val="ru-RU"/>
              </w:rPr>
              <w:t xml:space="preserve">три </w:t>
            </w:r>
            <w:r w:rsidR="00E13FFC" w:rsidRPr="002E365C">
              <w:rPr>
                <w:rFonts w:cs="Arial"/>
                <w:lang w:val="ru-RU"/>
              </w:rPr>
              <w:t xml:space="preserve"> партиј</w:t>
            </w:r>
            <w:r w:rsidRPr="002E365C">
              <w:rPr>
                <w:rFonts w:cs="Arial"/>
                <w:lang w:val="ru-RU"/>
              </w:rPr>
              <w:t>е</w:t>
            </w:r>
            <w:r w:rsidR="00E13FFC" w:rsidRPr="002E365C">
              <w:rPr>
                <w:rFonts w:cs="Arial"/>
                <w:lang w:val="ru-RU"/>
              </w:rPr>
              <w:t xml:space="preserve"> </w:t>
            </w:r>
            <w:r w:rsidRPr="002E365C">
              <w:rPr>
                <w:rFonts w:cs="Arial"/>
                <w:lang w:val="ru-RU"/>
              </w:rPr>
              <w:t>:</w:t>
            </w:r>
          </w:p>
          <w:p w:rsidR="00466D75" w:rsidRPr="002E365C" w:rsidRDefault="00466D75" w:rsidP="002E365C">
            <w:pPr>
              <w:autoSpaceDE w:val="0"/>
              <w:autoSpaceDN w:val="0"/>
              <w:adjustRightInd w:val="0"/>
              <w:ind w:left="252"/>
              <w:jc w:val="left"/>
              <w:rPr>
                <w:rFonts w:cs="Arial"/>
                <w:lang w:val="ru-RU"/>
              </w:rPr>
            </w:pPr>
            <w:r w:rsidRPr="002E365C">
              <w:rPr>
                <w:rFonts w:cs="Arial"/>
                <w:lang w:val="ru-RU"/>
              </w:rPr>
              <w:t>Партија 1: Годишњи сервис и еталонирање спектрофотометара</w:t>
            </w:r>
            <w:r w:rsidR="002E365C" w:rsidRPr="002E365C">
              <w:t xml:space="preserve"> </w:t>
            </w:r>
            <w:r w:rsidR="002E365C">
              <w:rPr>
                <w:rFonts w:cs="Arial"/>
                <w:lang w:val="ru-RU"/>
              </w:rPr>
              <w:t>Тент А</w:t>
            </w:r>
          </w:p>
          <w:p w:rsidR="00466D75" w:rsidRPr="002E365C" w:rsidRDefault="00466D75" w:rsidP="002E365C">
            <w:pPr>
              <w:autoSpaceDE w:val="0"/>
              <w:autoSpaceDN w:val="0"/>
              <w:adjustRightInd w:val="0"/>
              <w:ind w:left="252"/>
              <w:jc w:val="left"/>
              <w:rPr>
                <w:rFonts w:eastAsia="TimesNewRomanPSMT" w:cs="Arial"/>
                <w:bCs/>
                <w:lang w:val="sr-Cyrl-RS"/>
              </w:rPr>
            </w:pPr>
            <w:r w:rsidRPr="002E365C">
              <w:rPr>
                <w:rFonts w:eastAsia="TimesNewRomanPSMT" w:cs="Arial"/>
                <w:bCs/>
                <w:lang w:val="sr-Cyrl-RS"/>
              </w:rPr>
              <w:t>Партија 2:</w:t>
            </w:r>
            <w:r w:rsidR="002E365C" w:rsidRPr="002E365C">
              <w:t xml:space="preserve"> </w:t>
            </w:r>
            <w:r w:rsidR="002E365C" w:rsidRPr="002E365C">
              <w:rPr>
                <w:rFonts w:eastAsia="TimesNewRomanPSMT" w:cs="Arial"/>
                <w:bCs/>
                <w:lang w:val="sr-Cyrl-RS"/>
              </w:rPr>
              <w:t xml:space="preserve">Годишњи сервис и еталонирање спектрофотометара Тент </w:t>
            </w:r>
            <w:r w:rsidR="002E365C">
              <w:rPr>
                <w:rFonts w:eastAsia="TimesNewRomanPSMT" w:cs="Arial"/>
                <w:bCs/>
                <w:lang w:val="sr-Cyrl-RS"/>
              </w:rPr>
              <w:t>Б</w:t>
            </w:r>
            <w:r w:rsidR="002E365C" w:rsidRPr="002E365C">
              <w:rPr>
                <w:rFonts w:eastAsia="TimesNewRomanPSMT" w:cs="Arial"/>
                <w:bCs/>
                <w:lang w:val="sr-Cyrl-RS"/>
              </w:rPr>
              <w:t>-</w:t>
            </w:r>
          </w:p>
          <w:p w:rsidR="00466D75" w:rsidRPr="00466D75" w:rsidRDefault="00466D75" w:rsidP="002E365C">
            <w:pPr>
              <w:autoSpaceDE w:val="0"/>
              <w:autoSpaceDN w:val="0"/>
              <w:adjustRightInd w:val="0"/>
              <w:ind w:left="252"/>
              <w:jc w:val="left"/>
              <w:rPr>
                <w:rFonts w:eastAsia="TimesNewRomanPSMT" w:cs="Arial"/>
                <w:b/>
                <w:bCs/>
                <w:lang w:val="sr-Cyrl-RS"/>
              </w:rPr>
            </w:pPr>
            <w:r w:rsidRPr="002E365C">
              <w:rPr>
                <w:rFonts w:eastAsia="TimesNewRomanPSMT" w:cs="Arial"/>
                <w:bCs/>
                <w:lang w:val="sr-Cyrl-RS"/>
              </w:rPr>
              <w:t>Партија 3:</w:t>
            </w:r>
            <w:r w:rsidR="002E365C" w:rsidRPr="002E365C">
              <w:t xml:space="preserve"> </w:t>
            </w:r>
            <w:r w:rsidR="002E365C" w:rsidRPr="002E365C">
              <w:rPr>
                <w:rFonts w:eastAsia="TimesNewRomanPSMT" w:cs="Arial"/>
                <w:bCs/>
                <w:lang w:val="sr-Cyrl-RS"/>
              </w:rPr>
              <w:t>Годишњи сервис и еталонирање спектрофотометара Т</w:t>
            </w:r>
            <w:r w:rsidR="002E365C">
              <w:rPr>
                <w:rFonts w:eastAsia="TimesNewRomanPSMT" w:cs="Arial"/>
                <w:bCs/>
                <w:lang w:val="sr-Cyrl-RS"/>
              </w:rPr>
              <w:t>ЕК</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24BDC" w:rsidRDefault="00450603" w:rsidP="00E13FFC">
            <w:pPr>
              <w:jc w:val="center"/>
              <w:rPr>
                <w:rFonts w:cs="Arial"/>
                <w:lang w:val="sr-Cyrl-RS"/>
              </w:rPr>
            </w:pPr>
            <w:r w:rsidRPr="0074060F">
              <w:rPr>
                <w:rFonts w:cs="Arial"/>
                <w:lang w:val="sr-Cyrl-RS"/>
              </w:rPr>
              <w:t xml:space="preserve">Гордана </w:t>
            </w:r>
            <w:r w:rsidR="00424BDC">
              <w:rPr>
                <w:rFonts w:cs="Arial"/>
                <w:lang w:val="sr-Cyrl-RS"/>
              </w:rPr>
              <w:t>Грујић</w:t>
            </w:r>
          </w:p>
          <w:p w:rsidR="00E13FFC" w:rsidRPr="0074060F" w:rsidRDefault="00E13FFC" w:rsidP="00E13FFC">
            <w:pPr>
              <w:jc w:val="center"/>
              <w:rPr>
                <w:rFonts w:cs="Arial"/>
              </w:rPr>
            </w:pPr>
            <w:r w:rsidRPr="0074060F">
              <w:rPr>
                <w:rFonts w:cs="Arial"/>
              </w:rPr>
              <w:t xml:space="preserve">e-mail: </w:t>
            </w:r>
            <w:hyperlink r:id="rId167" w:history="1">
              <w:r w:rsidR="00010599" w:rsidRPr="00751DF4">
                <w:rPr>
                  <w:rStyle w:val="Hyperlink"/>
                  <w:rFonts w:cs="Arial"/>
                </w:rPr>
                <w:t>gordana.</w:t>
              </w:r>
              <w:r w:rsidR="00010599" w:rsidRPr="00751DF4">
                <w:rPr>
                  <w:rStyle w:val="Hyperlink"/>
                  <w:rFonts w:cs="Arial"/>
                  <w:lang w:val="sr-Latn-RS"/>
                </w:rPr>
                <w:t>grujic</w:t>
              </w:r>
              <w:r w:rsidR="00010599" w:rsidRPr="00751DF4">
                <w:rPr>
                  <w:rStyle w:val="Hyperlink"/>
                  <w:rFonts w:cs="Arial"/>
                </w:rPr>
                <w:t>@</w:t>
              </w:r>
            </w:hyperlink>
            <w:r w:rsidRPr="0074060F">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BA4BEA">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74060F" w:rsidRPr="0074060F">
        <w:rPr>
          <w:rFonts w:cs="Arial"/>
          <w:lang w:eastAsia="zh-CN"/>
        </w:rPr>
        <w:t>Годишњи сервис и еталонирање спектрофотометара 2016</w:t>
      </w:r>
    </w:p>
    <w:p w:rsidR="00857897" w:rsidRPr="002E365C" w:rsidRDefault="00857897" w:rsidP="00857897">
      <w:pPr>
        <w:autoSpaceDE w:val="0"/>
        <w:autoSpaceDN w:val="0"/>
        <w:adjustRightInd w:val="0"/>
        <w:ind w:left="252"/>
        <w:jc w:val="left"/>
        <w:rPr>
          <w:rFonts w:cs="Arial"/>
          <w:lang w:val="ru-RU"/>
        </w:rPr>
      </w:pPr>
      <w:r w:rsidRPr="002E365C">
        <w:rPr>
          <w:rFonts w:cs="Arial"/>
          <w:lang w:val="ru-RU"/>
        </w:rPr>
        <w:t>Партија 1: Годишњи сервис и еталонирање спектрофотометара</w:t>
      </w:r>
      <w:r w:rsidRPr="002E365C">
        <w:t xml:space="preserve"> </w:t>
      </w:r>
      <w:r>
        <w:rPr>
          <w:rFonts w:cs="Arial"/>
          <w:lang w:val="ru-RU"/>
        </w:rPr>
        <w:t>Тент А</w:t>
      </w:r>
    </w:p>
    <w:p w:rsidR="00857897" w:rsidRPr="000765F3" w:rsidRDefault="00857897" w:rsidP="00857897">
      <w:pPr>
        <w:autoSpaceDE w:val="0"/>
        <w:autoSpaceDN w:val="0"/>
        <w:adjustRightInd w:val="0"/>
        <w:ind w:left="252"/>
        <w:jc w:val="left"/>
        <w:rPr>
          <w:rFonts w:eastAsia="TimesNewRomanPSMT" w:cs="Arial"/>
          <w:bCs/>
          <w:lang w:val="sr-Latn-RS"/>
        </w:rPr>
      </w:pPr>
      <w:r w:rsidRPr="002E365C">
        <w:rPr>
          <w:rFonts w:eastAsia="TimesNewRomanPSMT" w:cs="Arial"/>
          <w:bCs/>
          <w:lang w:val="sr-Cyrl-RS"/>
        </w:rPr>
        <w:t>Партија 2:</w:t>
      </w:r>
      <w:r w:rsidRPr="002E365C">
        <w:t xml:space="preserve"> </w:t>
      </w:r>
      <w:r w:rsidRPr="002E365C">
        <w:rPr>
          <w:rFonts w:eastAsia="TimesNewRomanPSMT" w:cs="Arial"/>
          <w:bCs/>
          <w:lang w:val="sr-Cyrl-RS"/>
        </w:rPr>
        <w:t xml:space="preserve">Годишњи сервис и еталонирање спектрофотометара Тент </w:t>
      </w:r>
      <w:r>
        <w:rPr>
          <w:rFonts w:eastAsia="TimesNewRomanPSMT" w:cs="Arial"/>
          <w:bCs/>
          <w:lang w:val="sr-Cyrl-RS"/>
        </w:rPr>
        <w:t>Б</w:t>
      </w:r>
    </w:p>
    <w:p w:rsidR="00857897" w:rsidRPr="00857897" w:rsidRDefault="00857897" w:rsidP="00857897">
      <w:pPr>
        <w:spacing w:before="0"/>
        <w:rPr>
          <w:rFonts w:cs="Arial"/>
          <w:lang w:val="sr-Cyrl-RS" w:eastAsia="zh-CN"/>
        </w:rPr>
      </w:pPr>
      <w:r>
        <w:rPr>
          <w:rFonts w:eastAsia="TimesNewRomanPSMT" w:cs="Arial"/>
          <w:bCs/>
          <w:lang w:val="sr-Cyrl-RS"/>
        </w:rPr>
        <w:t xml:space="preserve">     </w:t>
      </w:r>
      <w:r w:rsidRPr="002E365C">
        <w:rPr>
          <w:rFonts w:eastAsia="TimesNewRomanPSMT" w:cs="Arial"/>
          <w:bCs/>
          <w:lang w:val="sr-Cyrl-RS"/>
        </w:rPr>
        <w:t>Партија 3:</w:t>
      </w:r>
      <w:r w:rsidRPr="002E365C">
        <w:t xml:space="preserve"> </w:t>
      </w:r>
      <w:r w:rsidRPr="002E365C">
        <w:rPr>
          <w:rFonts w:eastAsia="TimesNewRomanPSMT" w:cs="Arial"/>
          <w:bCs/>
          <w:lang w:val="sr-Cyrl-RS"/>
        </w:rPr>
        <w:t>Годишњи сервис и еталонирање спектрофотометара Т</w:t>
      </w:r>
      <w:r>
        <w:rPr>
          <w:rFonts w:eastAsia="TimesNewRomanPSMT" w:cs="Arial"/>
          <w:bCs/>
          <w:lang w:val="sr-Cyrl-RS"/>
        </w:rPr>
        <w:t>ЕК</w:t>
      </w:r>
    </w:p>
    <w:p w:rsidR="00857897" w:rsidRDefault="002E12CC" w:rsidP="0032186E">
      <w:pPr>
        <w:spacing w:before="0"/>
        <w:rPr>
          <w:lang w:val="sr-Cyrl-RS"/>
        </w:rPr>
      </w:pPr>
      <w:r w:rsidRPr="00E47C2E">
        <w:rPr>
          <w:rFonts w:cs="Arial"/>
          <w:lang w:eastAsia="zh-CN"/>
        </w:rPr>
        <w:t>Назив из општег речника набавке:</w:t>
      </w:r>
      <w:r w:rsidR="0074060F" w:rsidRPr="0074060F">
        <w:t xml:space="preserve"> </w:t>
      </w:r>
    </w:p>
    <w:p w:rsidR="002E12CC" w:rsidRDefault="00857897" w:rsidP="0032186E">
      <w:pPr>
        <w:spacing w:before="0"/>
        <w:rPr>
          <w:rFonts w:cs="Arial"/>
          <w:lang w:val="sr-Cyrl-RS" w:eastAsia="zh-CN"/>
        </w:rPr>
      </w:pPr>
      <w:r>
        <w:rPr>
          <w:lang w:val="sr-Cyrl-RS"/>
        </w:rPr>
        <w:t>Партија 1:</w:t>
      </w:r>
      <w:r w:rsidR="0074060F">
        <w:rPr>
          <w:rFonts w:cs="Arial"/>
          <w:lang w:val="sr-Cyrl-RS" w:eastAsia="zh-CN"/>
        </w:rPr>
        <w:t>У</w:t>
      </w:r>
      <w:r w:rsidR="0074060F" w:rsidRPr="0074060F">
        <w:rPr>
          <w:rFonts w:cs="Arial"/>
          <w:lang w:eastAsia="zh-CN"/>
        </w:rPr>
        <w:t>слуге поправке и одржавање мерних апарата</w:t>
      </w:r>
    </w:p>
    <w:p w:rsidR="00857897" w:rsidRPr="00857897" w:rsidRDefault="00857897" w:rsidP="00857897">
      <w:pPr>
        <w:spacing w:before="0"/>
        <w:rPr>
          <w:rFonts w:cs="Arial"/>
          <w:lang w:eastAsia="zh-CN"/>
        </w:rPr>
      </w:pPr>
      <w:r w:rsidRPr="00857897">
        <w:rPr>
          <w:rFonts w:cs="Arial"/>
          <w:lang w:val="sr-Cyrl-RS" w:eastAsia="zh-CN"/>
        </w:rPr>
        <w:t xml:space="preserve">Партија </w:t>
      </w:r>
      <w:r>
        <w:rPr>
          <w:rFonts w:cs="Arial"/>
          <w:lang w:val="sr-Cyrl-RS" w:eastAsia="zh-CN"/>
        </w:rPr>
        <w:t>2</w:t>
      </w:r>
      <w:r w:rsidRPr="00857897">
        <w:rPr>
          <w:rFonts w:cs="Arial"/>
          <w:lang w:val="sr-Cyrl-RS" w:eastAsia="zh-CN"/>
        </w:rPr>
        <w:t>:У</w:t>
      </w:r>
      <w:r w:rsidRPr="00857897">
        <w:rPr>
          <w:rFonts w:cs="Arial"/>
          <w:lang w:eastAsia="zh-CN"/>
        </w:rPr>
        <w:t>слуге поправке и одржавање мерних апарата</w:t>
      </w:r>
    </w:p>
    <w:p w:rsidR="00857897" w:rsidRPr="00857897" w:rsidRDefault="00857897" w:rsidP="00857897">
      <w:pPr>
        <w:spacing w:before="0"/>
        <w:rPr>
          <w:rFonts w:cs="Arial"/>
          <w:lang w:eastAsia="zh-CN"/>
        </w:rPr>
      </w:pPr>
      <w:r w:rsidRPr="00857897">
        <w:rPr>
          <w:rFonts w:cs="Arial"/>
          <w:lang w:val="sr-Cyrl-RS" w:eastAsia="zh-CN"/>
        </w:rPr>
        <w:t xml:space="preserve">Партија </w:t>
      </w:r>
      <w:r>
        <w:rPr>
          <w:rFonts w:cs="Arial"/>
          <w:lang w:val="sr-Cyrl-RS" w:eastAsia="zh-CN"/>
        </w:rPr>
        <w:t>3</w:t>
      </w:r>
      <w:r w:rsidRPr="00857897">
        <w:rPr>
          <w:rFonts w:cs="Arial"/>
          <w:lang w:val="sr-Cyrl-RS" w:eastAsia="zh-CN"/>
        </w:rPr>
        <w:t>:У</w:t>
      </w:r>
      <w:r w:rsidRPr="00857897">
        <w:rPr>
          <w:rFonts w:cs="Arial"/>
          <w:lang w:eastAsia="zh-CN"/>
        </w:rPr>
        <w:t>слуге поправке и одржавање мерних апарата</w:t>
      </w:r>
    </w:p>
    <w:p w:rsidR="0085789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p>
    <w:p w:rsidR="002E12CC" w:rsidRDefault="00857897" w:rsidP="0032186E">
      <w:pPr>
        <w:spacing w:before="0"/>
        <w:rPr>
          <w:rFonts w:cs="Arial"/>
          <w:lang w:val="sr-Cyrl-RS" w:eastAsia="zh-CN"/>
        </w:rPr>
      </w:pPr>
      <w:r>
        <w:rPr>
          <w:rFonts w:cs="Arial"/>
          <w:lang w:val="sr-Cyrl-RS" w:eastAsia="zh-CN"/>
        </w:rPr>
        <w:t xml:space="preserve"> Партија 1</w:t>
      </w:r>
      <w:r w:rsidR="000765F3">
        <w:rPr>
          <w:rFonts w:cs="Arial"/>
          <w:lang w:val="sr-Latn-RS" w:eastAsia="zh-CN"/>
        </w:rPr>
        <w:t>:</w:t>
      </w:r>
      <w:r>
        <w:rPr>
          <w:rFonts w:cs="Arial"/>
          <w:lang w:val="sr-Cyrl-RS" w:eastAsia="zh-CN"/>
        </w:rPr>
        <w:t xml:space="preserve"> </w:t>
      </w:r>
      <w:r w:rsidR="0074060F">
        <w:rPr>
          <w:rFonts w:cs="Arial"/>
          <w:lang w:val="sr-Cyrl-RS" w:eastAsia="zh-CN"/>
        </w:rPr>
        <w:t>50411000</w:t>
      </w:r>
    </w:p>
    <w:p w:rsidR="00857897" w:rsidRDefault="000765F3" w:rsidP="0032186E">
      <w:pPr>
        <w:spacing w:before="0"/>
        <w:rPr>
          <w:rFonts w:cs="Arial"/>
          <w:lang w:val="sr-Cyrl-RS" w:eastAsia="zh-CN"/>
        </w:rPr>
      </w:pPr>
      <w:r>
        <w:rPr>
          <w:rFonts w:cs="Arial"/>
          <w:lang w:val="sr-Latn-RS" w:eastAsia="zh-CN"/>
        </w:rPr>
        <w:t xml:space="preserve"> </w:t>
      </w:r>
      <w:r w:rsidR="00857897" w:rsidRPr="00857897">
        <w:rPr>
          <w:rFonts w:cs="Arial"/>
          <w:lang w:val="sr-Cyrl-RS" w:eastAsia="zh-CN"/>
        </w:rPr>
        <w:t xml:space="preserve">Партија </w:t>
      </w:r>
      <w:r>
        <w:rPr>
          <w:rFonts w:cs="Arial"/>
          <w:lang w:val="sr-Cyrl-RS" w:eastAsia="zh-CN"/>
        </w:rPr>
        <w:t>2</w:t>
      </w:r>
      <w:r>
        <w:rPr>
          <w:rFonts w:cs="Arial"/>
          <w:lang w:val="sr-Latn-RS" w:eastAsia="zh-CN"/>
        </w:rPr>
        <w:t xml:space="preserve">: </w:t>
      </w:r>
      <w:r w:rsidR="00857897" w:rsidRPr="00857897">
        <w:rPr>
          <w:rFonts w:cs="Arial"/>
          <w:lang w:val="sr-Cyrl-RS" w:eastAsia="zh-CN"/>
        </w:rPr>
        <w:t>50411000</w:t>
      </w:r>
    </w:p>
    <w:p w:rsidR="00857897" w:rsidRPr="0074060F" w:rsidRDefault="000765F3" w:rsidP="0032186E">
      <w:pPr>
        <w:spacing w:before="0"/>
        <w:rPr>
          <w:rFonts w:cs="Arial"/>
          <w:lang w:val="sr-Cyrl-RS" w:eastAsia="zh-CN"/>
        </w:rPr>
      </w:pPr>
      <w:r>
        <w:rPr>
          <w:rFonts w:cs="Arial"/>
          <w:lang w:val="sr-Latn-RS" w:eastAsia="zh-CN"/>
        </w:rPr>
        <w:t xml:space="preserve"> </w:t>
      </w:r>
      <w:r w:rsidR="00857897" w:rsidRPr="00857897">
        <w:rPr>
          <w:rFonts w:cs="Arial"/>
          <w:lang w:val="sr-Cyrl-RS" w:eastAsia="zh-CN"/>
        </w:rPr>
        <w:t xml:space="preserve">Партија </w:t>
      </w:r>
      <w:r w:rsidR="00857897">
        <w:rPr>
          <w:rFonts w:cs="Arial"/>
          <w:lang w:val="sr-Cyrl-RS" w:eastAsia="zh-CN"/>
        </w:rPr>
        <w:t>3</w:t>
      </w:r>
      <w:r>
        <w:rPr>
          <w:rFonts w:cs="Arial"/>
          <w:lang w:val="sr-Latn-RS" w:eastAsia="zh-CN"/>
        </w:rPr>
        <w:t>:</w:t>
      </w:r>
      <w:r w:rsidR="00857897">
        <w:rPr>
          <w:rFonts w:cs="Arial"/>
          <w:lang w:val="sr-Cyrl-RS" w:eastAsia="zh-CN"/>
        </w:rPr>
        <w:t xml:space="preserve"> </w:t>
      </w:r>
      <w:r w:rsidR="00857897" w:rsidRPr="00857897">
        <w:rPr>
          <w:rFonts w:cs="Arial"/>
          <w:lang w:val="sr-Cyrl-RS" w:eastAsia="zh-CN"/>
        </w:rPr>
        <w:t>50411000</w:t>
      </w: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BA4BEA">
      <w:pPr>
        <w:pStyle w:val="Heading10"/>
        <w:numPr>
          <w:ilvl w:val="0"/>
          <w:numId w:val="13"/>
        </w:numPr>
        <w:jc w:val="both"/>
        <w:rPr>
          <w:rFonts w:cs="Arial"/>
        </w:rPr>
      </w:pPr>
      <w:r w:rsidRPr="00E47C2E">
        <w:rPr>
          <w:rFonts w:cs="Arial"/>
        </w:rPr>
        <w:lastRenderedPageBreak/>
        <w:t>ТЕХНИЧК</w:t>
      </w:r>
      <w:r w:rsidR="0032186E" w:rsidRPr="00E47C2E">
        <w:rPr>
          <w:rFonts w:cs="Arial"/>
        </w:rPr>
        <w:t>А</w:t>
      </w:r>
      <w:r w:rsidR="008D5FD4">
        <w:rPr>
          <w:rFonts w:cs="Arial"/>
          <w:lang w:val="sr-Cyrl-RS"/>
        </w:rPr>
        <w:t xml:space="preserve"> </w:t>
      </w:r>
      <w:r w:rsidR="0032186E" w:rsidRPr="00E47C2E">
        <w:rPr>
          <w:rFonts w:cs="Arial"/>
        </w:rPr>
        <w:t>СПЕЦИФИКАЦИЈА</w:t>
      </w:r>
    </w:p>
    <w:p w:rsidR="00DB369C" w:rsidRPr="00E47C2E"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E13FFC" w:rsidRDefault="005F326F"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BD6B95">
        <w:rPr>
          <w:rFonts w:ascii="Arial" w:hAnsi="Arial" w:cs="Arial"/>
          <w:b/>
          <w:lang w:val="sr-Cyrl-RS"/>
        </w:rPr>
        <w:t>Партија 1</w:t>
      </w:r>
      <w:r>
        <w:rPr>
          <w:rFonts w:ascii="Arial" w:hAnsi="Arial" w:cs="Arial"/>
          <w:lang w:val="sr-Cyrl-RS"/>
        </w:rPr>
        <w:t>-</w:t>
      </w:r>
      <w:r w:rsidRPr="005F326F">
        <w:t xml:space="preserve"> </w:t>
      </w:r>
      <w:r w:rsidRPr="005F326F">
        <w:rPr>
          <w:rFonts w:ascii="Arial" w:hAnsi="Arial" w:cs="Arial"/>
          <w:lang w:val="sr-Cyrl-RS"/>
        </w:rPr>
        <w:t>Годишњи сервис и еталонирање спектрофотометара Тент А</w:t>
      </w:r>
    </w:p>
    <w:p w:rsidR="00BD6B95" w:rsidRPr="000765F3" w:rsidRDefault="00BD6B95" w:rsidP="000765F3">
      <w:pPr>
        <w:autoSpaceDE w:val="0"/>
        <w:autoSpaceDN w:val="0"/>
        <w:adjustRightInd w:val="0"/>
        <w:spacing w:before="0"/>
        <w:jc w:val="left"/>
        <w:rPr>
          <w:rFonts w:cs="Arial"/>
          <w:lang w:val="sr-Cyrl-RS"/>
        </w:rPr>
      </w:pPr>
      <w:r w:rsidRPr="000765F3">
        <w:rPr>
          <w:rFonts w:cs="Arial"/>
          <w:lang w:val="sr-Cyrl-RS"/>
        </w:rPr>
        <w:t>На основу Правилника о врстама мерила за која је обавезно оверавање и временским интервалима њиховог периодичног оверавања потребно је извршити еталонирање спектрофотометра SPECORD 50, PERKIN ELMER LAMBDA 35 I   MARCHEREY-NAGEL NANOCOLOR VIS.</w:t>
      </w:r>
    </w:p>
    <w:p w:rsidR="00BD6B95" w:rsidRPr="000765F3" w:rsidRDefault="00BD6B95" w:rsidP="000765F3">
      <w:pPr>
        <w:autoSpaceDE w:val="0"/>
        <w:autoSpaceDN w:val="0"/>
        <w:adjustRightInd w:val="0"/>
        <w:spacing w:before="0"/>
        <w:jc w:val="left"/>
        <w:rPr>
          <w:rFonts w:cs="Arial"/>
          <w:lang w:val="sr-Cyrl-RS"/>
        </w:rPr>
      </w:pPr>
      <w:r w:rsidRPr="000765F3">
        <w:rPr>
          <w:rFonts w:cs="Arial"/>
          <w:lang w:val="sr-Cyrl-RS"/>
        </w:rPr>
        <w:t>Основни подаци спектрофотометра:</w:t>
      </w:r>
    </w:p>
    <w:p w:rsidR="00BD6B95" w:rsidRPr="00BD6B95" w:rsidRDefault="00BD6B95" w:rsidP="00BD6B95">
      <w:pPr>
        <w:pStyle w:val="ListParagraph"/>
        <w:autoSpaceDE w:val="0"/>
        <w:autoSpaceDN w:val="0"/>
        <w:adjustRightInd w:val="0"/>
        <w:spacing w:before="0"/>
        <w:jc w:val="left"/>
        <w:rPr>
          <w:rFonts w:ascii="Arial" w:hAnsi="Arial" w:cs="Arial"/>
          <w:lang w:val="sr-Cyrl-RS"/>
        </w:rPr>
      </w:pPr>
      <w:r w:rsidRPr="00BD6B95">
        <w:rPr>
          <w:rFonts w:ascii="Arial" w:hAnsi="Arial" w:cs="Arial"/>
          <w:lang w:val="sr-Cyrl-RS"/>
        </w:rPr>
        <w:t>-Модел: SPECORD 50 серијски број 50527</w:t>
      </w:r>
    </w:p>
    <w:p w:rsidR="00BD6B95" w:rsidRPr="00BD6B95" w:rsidRDefault="00BD6B95" w:rsidP="00BD6B95">
      <w:pPr>
        <w:pStyle w:val="ListParagraph"/>
        <w:autoSpaceDE w:val="0"/>
        <w:autoSpaceDN w:val="0"/>
        <w:adjustRightInd w:val="0"/>
        <w:spacing w:before="0"/>
        <w:jc w:val="left"/>
        <w:rPr>
          <w:rFonts w:ascii="Arial" w:hAnsi="Arial" w:cs="Arial"/>
          <w:lang w:val="sr-Cyrl-RS"/>
        </w:rPr>
      </w:pPr>
      <w:r w:rsidRPr="00BD6B95">
        <w:rPr>
          <w:rFonts w:ascii="Arial" w:hAnsi="Arial" w:cs="Arial"/>
          <w:lang w:val="sr-Cyrl-RS"/>
        </w:rPr>
        <w:t>Произвођач: ANALYTIK JENA AG Немачка</w:t>
      </w:r>
    </w:p>
    <w:p w:rsidR="00BD6B95" w:rsidRPr="00BD6B95" w:rsidRDefault="00BD6B95" w:rsidP="00BD6B95">
      <w:pPr>
        <w:pStyle w:val="ListParagraph"/>
        <w:autoSpaceDE w:val="0"/>
        <w:autoSpaceDN w:val="0"/>
        <w:adjustRightInd w:val="0"/>
        <w:spacing w:before="0"/>
        <w:jc w:val="left"/>
        <w:rPr>
          <w:rFonts w:ascii="Arial" w:hAnsi="Arial" w:cs="Arial"/>
          <w:lang w:val="sr-Cyrl-RS"/>
        </w:rPr>
      </w:pPr>
      <w:r w:rsidRPr="00BD6B95">
        <w:rPr>
          <w:rFonts w:ascii="Arial" w:hAnsi="Arial" w:cs="Arial"/>
          <w:lang w:val="sr-Cyrl-RS"/>
        </w:rPr>
        <w:t>- LAMBDA 35  серијски број:502S11083109</w:t>
      </w:r>
    </w:p>
    <w:p w:rsidR="00BD6B95" w:rsidRPr="00BD6B95" w:rsidRDefault="00BD6B95" w:rsidP="00BD6B95">
      <w:pPr>
        <w:pStyle w:val="ListParagraph"/>
        <w:autoSpaceDE w:val="0"/>
        <w:autoSpaceDN w:val="0"/>
        <w:adjustRightInd w:val="0"/>
        <w:spacing w:before="0"/>
        <w:jc w:val="left"/>
        <w:rPr>
          <w:rFonts w:ascii="Arial" w:hAnsi="Arial" w:cs="Arial"/>
          <w:lang w:val="sr-Cyrl-RS"/>
        </w:rPr>
      </w:pPr>
      <w:r w:rsidRPr="00BD6B95">
        <w:rPr>
          <w:rFonts w:ascii="Arial" w:hAnsi="Arial" w:cs="Arial"/>
          <w:lang w:val="sr-Cyrl-RS"/>
        </w:rPr>
        <w:t>Произвођач: PERKIN ELMER  SINGAPUR</w:t>
      </w:r>
    </w:p>
    <w:p w:rsidR="00262FDE" w:rsidRPr="00DC3905" w:rsidRDefault="00BD6B95" w:rsidP="00DC3905">
      <w:pPr>
        <w:pStyle w:val="ListParagraph"/>
        <w:autoSpaceDE w:val="0"/>
        <w:autoSpaceDN w:val="0"/>
        <w:adjustRightInd w:val="0"/>
        <w:spacing w:before="0"/>
        <w:jc w:val="left"/>
        <w:rPr>
          <w:rFonts w:ascii="Arial" w:hAnsi="Arial" w:cs="Arial"/>
          <w:lang w:val="sr-Latn-RS"/>
        </w:rPr>
      </w:pPr>
      <w:r w:rsidRPr="00BD6B95">
        <w:rPr>
          <w:rFonts w:ascii="Arial" w:hAnsi="Arial" w:cs="Arial"/>
          <w:lang w:val="sr-Cyrl-RS"/>
        </w:rPr>
        <w:t xml:space="preserve">- NANOCOLOR VIS серијски број:NVIS0828  </w:t>
      </w:r>
      <w:r w:rsidRPr="00DC3905">
        <w:rPr>
          <w:rFonts w:ascii="Arial" w:hAnsi="Arial" w:cs="Arial"/>
          <w:lang w:val="sr-Cyrl-RS"/>
        </w:rPr>
        <w:t xml:space="preserve">  </w:t>
      </w:r>
    </w:p>
    <w:p w:rsidR="00BD6B95" w:rsidRPr="000765F3" w:rsidRDefault="000765F3" w:rsidP="000765F3">
      <w:pPr>
        <w:autoSpaceDE w:val="0"/>
        <w:autoSpaceDN w:val="0"/>
        <w:adjustRightInd w:val="0"/>
        <w:spacing w:before="0"/>
        <w:jc w:val="left"/>
        <w:rPr>
          <w:rFonts w:cs="Arial"/>
          <w:lang w:val="sr-Cyrl-RS"/>
        </w:rPr>
      </w:pPr>
      <w:r w:rsidRPr="000765F3">
        <w:rPr>
          <w:rFonts w:cs="Arial"/>
          <w:lang w:val="sr-Latn-RS"/>
        </w:rPr>
        <w:t>-</w:t>
      </w:r>
      <w:r w:rsidR="00BD6B95" w:rsidRPr="000765F3">
        <w:rPr>
          <w:rFonts w:cs="Arial"/>
          <w:lang w:val="sr-Cyrl-RS"/>
        </w:rPr>
        <w:t>Поступак по коме се изводи еталонирање мора да прати међународну методу  EURAMET/ cg- 18 која је издата од стране ЕURAMET-a (Европско удружење националних метролошких института).  Сви еталони треба да су следљиви до националног и/или иностраног референтног стандарда.</w:t>
      </w:r>
    </w:p>
    <w:p w:rsidR="00262FDE" w:rsidRPr="00EA3EAA" w:rsidRDefault="00262FDE" w:rsidP="00262FDE">
      <w:pPr>
        <w:autoSpaceDE w:val="0"/>
        <w:autoSpaceDN w:val="0"/>
        <w:adjustRightInd w:val="0"/>
        <w:spacing w:before="0"/>
        <w:jc w:val="left"/>
        <w:rPr>
          <w:rFonts w:cs="Arial"/>
          <w:lang w:val="sr-Cyrl-RS"/>
        </w:rPr>
      </w:pPr>
      <w:r w:rsidRPr="00EA3EAA">
        <w:rPr>
          <w:rFonts w:cs="Arial"/>
          <w:lang w:val="sr-Cyrl-RS"/>
        </w:rPr>
        <w:t>-Понуђач је у обавезан да најкасније 7 дана након извршеног еталонирања Наручиоцу достави Уверење о еталонирању                  (Calibration certificate).</w:t>
      </w:r>
    </w:p>
    <w:p w:rsidR="005F326F" w:rsidRPr="00EA3EAA" w:rsidRDefault="00262FDE" w:rsidP="00262FD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A3EAA">
        <w:rPr>
          <w:rFonts w:ascii="Arial" w:hAnsi="Arial" w:cs="Arial"/>
          <w:lang w:val="sr-Cyrl-RS"/>
        </w:rPr>
        <w:t>-Жигосање,  односно стављање верификационе ознаке (налепница/етикета) у складу са Наредбом о врстама и облицима жигова и других знакова који се употребљавају при прегледу еталона и мерила, је обавеза Понуђача.</w:t>
      </w:r>
    </w:p>
    <w:p w:rsidR="005F326F" w:rsidRPr="00EA3EAA" w:rsidRDefault="00BD6B95"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A3EAA">
        <w:rPr>
          <w:rFonts w:ascii="Arial" w:hAnsi="Arial" w:cs="Arial"/>
          <w:b/>
          <w:lang w:val="sr-Cyrl-RS"/>
        </w:rPr>
        <w:t>Партија 2:</w:t>
      </w:r>
      <w:r w:rsidRPr="00EA3EAA">
        <w:rPr>
          <w:rFonts w:ascii="Arial" w:hAnsi="Arial" w:cs="Arial"/>
          <w:lang w:val="sr-Cyrl-RS"/>
        </w:rPr>
        <w:t xml:space="preserve"> Годишњи сервис и еталонирање спектрофотометара Тент Б-</w:t>
      </w:r>
    </w:p>
    <w:p w:rsidR="00262FDE" w:rsidRPr="00262FDE" w:rsidRDefault="00262FDE"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A3EAA">
        <w:rPr>
          <w:rFonts w:ascii="Arial" w:hAnsi="Arial" w:cs="Arial"/>
          <w:lang w:val="sr-Cyrl-RS"/>
        </w:rPr>
        <w:t>Обухвата:</w:t>
      </w:r>
    </w:p>
    <w:p w:rsidR="005F326F" w:rsidRDefault="000765F3"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ascii="Arial" w:hAnsi="Arial" w:cs="Arial"/>
          <w:lang w:val="sr-Latn-RS"/>
        </w:rPr>
        <w:t>-</w:t>
      </w:r>
      <w:r w:rsidR="00BD6B95" w:rsidRPr="00BD6B95">
        <w:rPr>
          <w:rFonts w:ascii="Arial" w:hAnsi="Arial" w:cs="Arial"/>
          <w:lang w:val="sr-Cyrl-RS"/>
        </w:rPr>
        <w:t>Годишњи сервис и одржавање спектрофотометра типа SPECORD произвођача  Analytik Jena AG (ТЕНТ Б)</w:t>
      </w:r>
    </w:p>
    <w:p w:rsidR="005F326F" w:rsidRDefault="00262FDE"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ascii="Arial" w:hAnsi="Arial" w:cs="Arial"/>
          <w:lang w:val="sr-Latn-RS"/>
        </w:rPr>
        <w:t>-</w:t>
      </w:r>
      <w:r w:rsidR="00BD6B95" w:rsidRPr="00BD6B95">
        <w:rPr>
          <w:rFonts w:ascii="Arial" w:hAnsi="Arial" w:cs="Arial"/>
          <w:lang w:val="sr-Cyrl-RS"/>
        </w:rPr>
        <w:t>Годишњи сервис и замена делова на спектрофотометру SPECORD 50, фабрички број 50521-замена QH лампе, чишћење унутрашњости уређаја, провера параметара, преглед, провера одзива, очитавање коефицијента ABS, провера уређаја у раду и израда записника</w:t>
      </w:r>
    </w:p>
    <w:p w:rsidR="00BD6B95" w:rsidRDefault="00262FDE"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ascii="Arial" w:hAnsi="Arial" w:cs="Arial"/>
          <w:lang w:val="sr-Cyrl-RS"/>
        </w:rPr>
        <w:t>-</w:t>
      </w:r>
      <w:r w:rsidR="00BD6B95" w:rsidRPr="00BD6B95">
        <w:rPr>
          <w:rFonts w:ascii="Arial" w:hAnsi="Arial" w:cs="Arial"/>
          <w:lang w:val="sr-Cyrl-RS"/>
        </w:rPr>
        <w:t>Годишњи сервис и замена делова на спектрофотометру SPECORD 50, фабрички број 232В121- замена оштећеног напајања (кат. број 401.129), замена IEC модула филтера напајања (кат. број 214.748), и MOS varistora (кат. број 400.328) замена QH лампе, NVRAM батерије, замена филтер диска, чишћење унутрашњости уређаја, провера параметара, преглед, провера одзива, очитавање коефицијента ABS, провера уређаја у раду и израда записника.</w:t>
      </w:r>
    </w:p>
    <w:p w:rsidR="00BD6B95" w:rsidRDefault="00BD6B95"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BD6B95">
        <w:rPr>
          <w:rFonts w:ascii="Arial" w:hAnsi="Arial" w:cs="Arial"/>
          <w:lang w:val="sr-Cyrl-RS"/>
        </w:rPr>
        <w:t>У цену урачунати рад и материјал</w:t>
      </w:r>
      <w:r>
        <w:rPr>
          <w:rFonts w:ascii="Arial" w:hAnsi="Arial" w:cs="Arial"/>
          <w:lang w:val="sr-Cyrl-RS"/>
        </w:rPr>
        <w:t>.</w:t>
      </w:r>
    </w:p>
    <w:p w:rsidR="00BD6B95" w:rsidRDefault="00BD6B95"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BD6B95">
        <w:rPr>
          <w:rFonts w:ascii="Arial" w:hAnsi="Arial" w:cs="Arial"/>
          <w:b/>
          <w:lang w:val="sr-Cyrl-RS"/>
        </w:rPr>
        <w:t>Партија 3</w:t>
      </w:r>
      <w:r w:rsidRPr="00BD6B95">
        <w:rPr>
          <w:rFonts w:ascii="Arial" w:hAnsi="Arial" w:cs="Arial"/>
          <w:lang w:val="sr-Cyrl-RS"/>
        </w:rPr>
        <w:t>: Годишњи сервис и еталонирање спектрофотометара ТЕК</w:t>
      </w:r>
    </w:p>
    <w:p w:rsidR="000C5CE7" w:rsidRPr="000C5CE7" w:rsidRDefault="000C5CE7" w:rsidP="000C5CE7">
      <w:pPr>
        <w:pStyle w:val="Heading10"/>
        <w:rPr>
          <w:rFonts w:eastAsia="Calibri" w:cs="Arial"/>
          <w:b w:val="0"/>
          <w:lang w:val="sr-Cyrl-RS" w:eastAsia="en-US"/>
        </w:rPr>
      </w:pPr>
      <w:r w:rsidRPr="000C5CE7">
        <w:rPr>
          <w:rFonts w:eastAsia="Calibri" w:cs="Arial"/>
          <w:b w:val="0"/>
          <w:lang w:val="sr-Cyrl-RS" w:eastAsia="en-US"/>
        </w:rPr>
        <w:t>Сервисирање и еталонирање спектрофотометра SPECORD 50 AnalyticJena</w:t>
      </w:r>
    </w:p>
    <w:p w:rsidR="000C5CE7" w:rsidRPr="000C5CE7" w:rsidRDefault="000C5CE7" w:rsidP="000C5CE7">
      <w:pPr>
        <w:pStyle w:val="Heading10"/>
        <w:rPr>
          <w:rFonts w:eastAsia="Calibri" w:cs="Arial"/>
          <w:b w:val="0"/>
          <w:lang w:val="sr-Cyrl-RS" w:eastAsia="en-US"/>
        </w:rPr>
      </w:pPr>
      <w:r w:rsidRPr="000C5CE7">
        <w:rPr>
          <w:rFonts w:eastAsia="Calibri" w:cs="Arial"/>
          <w:b w:val="0"/>
          <w:lang w:val="sr-Cyrl-RS" w:eastAsia="en-US"/>
        </w:rPr>
        <w:t xml:space="preserve">У оквиру поменутог сервисирања и еталонирања потребно је урадити: </w:t>
      </w:r>
    </w:p>
    <w:p w:rsidR="000C5CE7" w:rsidRPr="000C5CE7" w:rsidRDefault="000C5CE7" w:rsidP="000C5CE7">
      <w:pPr>
        <w:pStyle w:val="Heading10"/>
        <w:rPr>
          <w:rFonts w:eastAsia="Calibri" w:cs="Arial"/>
          <w:b w:val="0"/>
          <w:lang w:val="sr-Cyrl-RS" w:eastAsia="en-US"/>
        </w:rPr>
      </w:pPr>
      <w:r w:rsidRPr="000C5CE7">
        <w:rPr>
          <w:rFonts w:eastAsia="Calibri" w:cs="Arial"/>
          <w:b w:val="0"/>
          <w:lang w:val="sr-Cyrl-RS" w:eastAsia="en-US"/>
        </w:rPr>
        <w:t>1.Замену хард диска у спектрофотометру SPECORD 50 AnalyticJena</w:t>
      </w:r>
    </w:p>
    <w:p w:rsidR="000C5CE7" w:rsidRPr="000C5CE7" w:rsidRDefault="000C5CE7" w:rsidP="000C5CE7">
      <w:pPr>
        <w:pStyle w:val="Heading10"/>
        <w:rPr>
          <w:rFonts w:eastAsia="Calibri" w:cs="Arial"/>
          <w:b w:val="0"/>
          <w:lang w:val="sr-Cyrl-RS" w:eastAsia="en-US"/>
        </w:rPr>
      </w:pPr>
      <w:r w:rsidRPr="000C5CE7">
        <w:rPr>
          <w:rFonts w:eastAsia="Calibri" w:cs="Arial"/>
          <w:b w:val="0"/>
          <w:lang w:val="sr-Cyrl-RS" w:eastAsia="en-US"/>
        </w:rPr>
        <w:t>2. Замену вентилатора у спектрофотометру SPECORD 50 AnalyticJena.</w:t>
      </w:r>
    </w:p>
    <w:p w:rsidR="000C5CE7" w:rsidRPr="000C5CE7" w:rsidRDefault="000C5CE7" w:rsidP="000C5CE7">
      <w:pPr>
        <w:pStyle w:val="Heading10"/>
        <w:rPr>
          <w:rFonts w:eastAsia="Calibri" w:cs="Arial"/>
          <w:b w:val="0"/>
          <w:lang w:val="sr-Cyrl-RS" w:eastAsia="en-US"/>
        </w:rPr>
      </w:pPr>
      <w:r w:rsidRPr="000C5CE7">
        <w:rPr>
          <w:rFonts w:eastAsia="Calibri" w:cs="Arial"/>
          <w:b w:val="0"/>
          <w:lang w:val="sr-Cyrl-RS" w:eastAsia="en-US"/>
        </w:rPr>
        <w:t>3. Чишћење електронских компоненти и контаката и провера исправности каблова и електричних контакта SPECORD 50 AnalyticJena..</w:t>
      </w:r>
    </w:p>
    <w:p w:rsidR="000C5CE7" w:rsidRDefault="000C5CE7" w:rsidP="000C5CE7">
      <w:pPr>
        <w:pStyle w:val="Heading10"/>
        <w:ind w:left="0" w:firstLine="0"/>
        <w:jc w:val="both"/>
        <w:rPr>
          <w:rFonts w:eastAsia="Calibri" w:cs="Arial"/>
          <w:b w:val="0"/>
          <w:lang w:val="sr-Cyrl-RS" w:eastAsia="en-US"/>
        </w:rPr>
      </w:pPr>
      <w:r w:rsidRPr="000C5CE7">
        <w:rPr>
          <w:rFonts w:eastAsia="Calibri" w:cs="Arial"/>
          <w:b w:val="0"/>
          <w:lang w:val="sr-Cyrl-RS" w:eastAsia="en-US"/>
        </w:rPr>
        <w:t>4. Еталонирање спектофотометра SPECORD 50 AnalyticJena.</w:t>
      </w:r>
    </w:p>
    <w:p w:rsidR="000C5CE7" w:rsidRDefault="000C5CE7" w:rsidP="000C5CE7">
      <w:pPr>
        <w:pStyle w:val="Heading10"/>
        <w:ind w:left="0" w:firstLine="0"/>
        <w:jc w:val="both"/>
        <w:rPr>
          <w:rFonts w:eastAsia="Calibri" w:cs="Arial"/>
          <w:b w:val="0"/>
          <w:lang w:val="sr-Cyrl-RS" w:eastAsia="en-US"/>
        </w:rPr>
      </w:pPr>
    </w:p>
    <w:p w:rsidR="00DB369C" w:rsidRPr="00E47C2E" w:rsidRDefault="0032186E" w:rsidP="000C5CE7">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D039DF" w:rsidRPr="007F4B82" w:rsidRDefault="006057F5" w:rsidP="000628D0">
      <w:pPr>
        <w:pStyle w:val="Heading10"/>
        <w:ind w:left="0" w:firstLine="0"/>
        <w:jc w:val="both"/>
        <w:rPr>
          <w:rFonts w:eastAsia="Calibri" w:cs="Arial"/>
          <w:b w:val="0"/>
          <w:lang w:val="sr-Cyrl-RS" w:eastAsia="en-US"/>
        </w:rPr>
      </w:pPr>
      <w:r>
        <w:rPr>
          <w:rFonts w:eastAsia="Calibri" w:cs="Arial"/>
          <w:b w:val="0"/>
          <w:lang w:val="sr-Cyrl-RS" w:eastAsia="en-US"/>
        </w:rPr>
        <w:t>Технички опис дат</w:t>
      </w:r>
      <w:r w:rsidR="007F4B82">
        <w:rPr>
          <w:rFonts w:eastAsia="Calibri" w:cs="Arial"/>
          <w:b w:val="0"/>
          <w:lang w:val="sr-Cyrl-RS" w:eastAsia="en-US"/>
        </w:rPr>
        <w:t xml:space="preserve"> је у тачки 3.1</w:t>
      </w:r>
    </w:p>
    <w:p w:rsidR="00DB369C" w:rsidRPr="00E47C2E" w:rsidRDefault="000628D0" w:rsidP="000628D0">
      <w:pPr>
        <w:pStyle w:val="Heading10"/>
        <w:ind w:left="0" w:firstLine="0"/>
        <w:jc w:val="both"/>
        <w:rPr>
          <w:rFonts w:cs="Arial"/>
        </w:rPr>
      </w:pPr>
      <w:r w:rsidRPr="00E47C2E">
        <w:rPr>
          <w:rFonts w:cs="Arial"/>
        </w:rPr>
        <w:lastRenderedPageBreak/>
        <w:t xml:space="preserve">3.3 </w:t>
      </w:r>
      <w:r w:rsidR="00DB369C" w:rsidRPr="00E47C2E">
        <w:rPr>
          <w:rFonts w:cs="Arial"/>
        </w:rPr>
        <w:t xml:space="preserve">Рок </w:t>
      </w:r>
      <w:r w:rsidR="00A63575" w:rsidRPr="00E47C2E">
        <w:rPr>
          <w:rFonts w:cs="Arial"/>
        </w:rPr>
        <w:t>извршења услуга</w:t>
      </w:r>
    </w:p>
    <w:p w:rsidR="00262FDE" w:rsidRPr="00DC3905" w:rsidRDefault="004D14FC" w:rsidP="009222CB">
      <w:pPr>
        <w:rPr>
          <w:rFonts w:eastAsia="Calibri" w:cs="Arial"/>
          <w:lang w:val="sr-Cyrl-RS"/>
        </w:rPr>
      </w:pPr>
      <w:r w:rsidRPr="00490FF0">
        <w:rPr>
          <w:rFonts w:cs="Arial"/>
        </w:rPr>
        <w:t>Изабрани п</w:t>
      </w:r>
      <w:r w:rsidR="00D06691" w:rsidRPr="00490FF0">
        <w:rPr>
          <w:rFonts w:cs="Arial"/>
        </w:rPr>
        <w:t xml:space="preserve">онуђач је обавезан да </w:t>
      </w:r>
      <w:r w:rsidR="00A63575" w:rsidRPr="00490FF0">
        <w:rPr>
          <w:rFonts w:cs="Arial"/>
        </w:rPr>
        <w:t xml:space="preserve">услугу </w:t>
      </w:r>
      <w:r w:rsidR="00D06691" w:rsidRPr="00490FF0">
        <w:rPr>
          <w:rFonts w:cs="Arial"/>
        </w:rPr>
        <w:t xml:space="preserve">изврши у </w:t>
      </w:r>
      <w:proofErr w:type="gramStart"/>
      <w:r w:rsidR="006654A7" w:rsidRPr="00490FF0">
        <w:rPr>
          <w:rFonts w:cs="Arial"/>
          <w:lang w:val="sr-Cyrl-RS"/>
        </w:rPr>
        <w:t xml:space="preserve">периоду </w:t>
      </w:r>
      <w:r w:rsidRPr="00490FF0">
        <w:rPr>
          <w:rFonts w:cs="Arial"/>
        </w:rPr>
        <w:t xml:space="preserve"> од</w:t>
      </w:r>
      <w:proofErr w:type="gramEnd"/>
      <w:r w:rsidRPr="00490FF0">
        <w:rPr>
          <w:rFonts w:cs="Arial"/>
        </w:rPr>
        <w:t xml:space="preserve"> </w:t>
      </w:r>
      <w:r w:rsidR="00FC0F93" w:rsidRPr="00490FF0">
        <w:rPr>
          <w:rFonts w:cs="Arial"/>
          <w:lang w:val="sr-Cyrl-RS"/>
        </w:rPr>
        <w:t>12</w:t>
      </w:r>
      <w:r w:rsidRPr="00490FF0">
        <w:rPr>
          <w:rFonts w:cs="Arial"/>
        </w:rPr>
        <w:t xml:space="preserve"> </w:t>
      </w:r>
      <w:r w:rsidR="00FC0F93" w:rsidRPr="00490FF0">
        <w:rPr>
          <w:rFonts w:cs="Arial"/>
        </w:rPr>
        <w:t>месеци</w:t>
      </w:r>
      <w:r w:rsidR="00D06691" w:rsidRPr="00490FF0">
        <w:rPr>
          <w:rFonts w:cs="Arial"/>
        </w:rPr>
        <w:t xml:space="preserve"> од дана ступања Уговора на снагу</w:t>
      </w:r>
      <w:r w:rsidR="00FC0F93" w:rsidRPr="00490FF0">
        <w:rPr>
          <w:rFonts w:eastAsia="Calibri" w:cs="Arial"/>
        </w:rPr>
        <w:t>, а према динамици Наручиоцa.</w:t>
      </w:r>
      <w:r w:rsidR="00262FDE" w:rsidRPr="00490FF0">
        <w:rPr>
          <w:rFonts w:eastAsia="Calibri" w:cs="Arial"/>
          <w:lang w:val="sr-Cyrl-RS"/>
        </w:rPr>
        <w:t xml:space="preserve"> </w:t>
      </w:r>
      <w:r w:rsidR="00FC0F93" w:rsidRPr="00490FF0">
        <w:rPr>
          <w:rFonts w:eastAsia="Calibri" w:cs="Arial"/>
          <w:lang w:val="sr-Cyrl-RS"/>
        </w:rPr>
        <w:t>Понуђач је у обавези  да се одазове на позив Наручиоца  у року од два дана  од тренутка обавештења  о потреби извршења еталонирања.</w:t>
      </w:r>
      <w:r w:rsidR="00FC0F93" w:rsidRPr="00490FF0">
        <w:rPr>
          <w:rFonts w:eastAsia="Calibri" w:cs="Arial"/>
        </w:rPr>
        <w:t xml:space="preserve"> </w:t>
      </w:r>
      <w:r w:rsidR="00FC0F93" w:rsidRPr="00490FF0">
        <w:rPr>
          <w:rFonts w:eastAsia="Calibri" w:cs="Arial"/>
          <w:lang w:val="sr-Cyrl-RS"/>
        </w:rPr>
        <w:t xml:space="preserve"> Сервисирање се врши по потреби у договору са Наручиоцем.</w:t>
      </w:r>
      <w:r w:rsidR="009222CB" w:rsidRPr="00490FF0">
        <w:rPr>
          <w:rFonts w:eastAsia="Calibri" w:cs="Arial"/>
          <w:lang w:val="sr-Cyrl-RS"/>
        </w:rPr>
        <w:t xml:space="preserve"> </w:t>
      </w:r>
      <w:r w:rsidR="00262FDE" w:rsidRPr="00490FF0">
        <w:rPr>
          <w:rFonts w:eastAsia="Calibri" w:cs="Arial"/>
          <w:lang w:val="sr-Cyrl-RS"/>
        </w:rPr>
        <w:t>Рок за извршење услуге је 14 дана од дана пријема обавештења од стране Наручиоца.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B344E6"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B344E6">
        <w:rPr>
          <w:rFonts w:cs="Arial"/>
          <w:lang w:val="sr-Latn-RS"/>
        </w:rPr>
        <w:t xml:space="preserve"> </w:t>
      </w:r>
      <w:r w:rsidR="00B344E6">
        <w:rPr>
          <w:rFonts w:cs="Arial"/>
          <w:lang w:val="sr-Cyrl-RS"/>
        </w:rPr>
        <w:t>и паритет</w:t>
      </w:r>
    </w:p>
    <w:p w:rsidR="00E72821" w:rsidRPr="00655EE9" w:rsidRDefault="0038465D" w:rsidP="0038465D">
      <w:pPr>
        <w:rPr>
          <w:lang w:val="sr-Cyrl-RS" w:eastAsia="ar-SA"/>
        </w:rPr>
      </w:pPr>
      <w:r w:rsidRPr="00AE5164">
        <w:rPr>
          <w:b/>
          <w:lang w:val="sr-Cyrl-RS" w:eastAsia="ar-SA"/>
        </w:rPr>
        <w:t>Партија1:</w:t>
      </w:r>
      <w:r>
        <w:rPr>
          <w:lang w:val="sr-Cyrl-RS" w:eastAsia="ar-SA"/>
        </w:rPr>
        <w:t xml:space="preserve"> Место извршења услуга је</w:t>
      </w:r>
      <w:r w:rsidR="00FA3862">
        <w:rPr>
          <w:lang w:val="sr-Cyrl-RS" w:eastAsia="ar-SA"/>
        </w:rPr>
        <w:t xml:space="preserve"> хемијска </w:t>
      </w:r>
      <w:r>
        <w:rPr>
          <w:lang w:val="sr-Cyrl-RS" w:eastAsia="ar-SA"/>
        </w:rPr>
        <w:t xml:space="preserve"> лабораторија Наручиоца услуга огранак Тент А</w:t>
      </w:r>
      <w:r w:rsidRPr="0038465D">
        <w:t xml:space="preserve"> </w:t>
      </w:r>
      <w:r w:rsidRPr="0038465D">
        <w:rPr>
          <w:lang w:val="sr-Cyrl-RS" w:eastAsia="ar-SA"/>
        </w:rPr>
        <w:t>Богољуба Урошевића 44 Обреновац 11500</w:t>
      </w:r>
      <w:r>
        <w:rPr>
          <w:lang w:val="sr-Cyrl-RS" w:eastAsia="ar-SA"/>
        </w:rPr>
        <w:t>, понуђач је у</w:t>
      </w:r>
      <w:r w:rsidR="00FA3862">
        <w:rPr>
          <w:lang w:val="sr-Cyrl-RS" w:eastAsia="ar-SA"/>
        </w:rPr>
        <w:t xml:space="preserve"> </w:t>
      </w:r>
      <w:r>
        <w:rPr>
          <w:lang w:val="sr-Cyrl-RS" w:eastAsia="ar-SA"/>
        </w:rPr>
        <w:t>обавези да најкасније 7 дана након извршеног еталонирања Наручиоцу достави Уверење о еталонирању (</w:t>
      </w:r>
      <w:r w:rsidRPr="0038465D">
        <w:rPr>
          <w:lang w:val="sr-Cyrl-RS" w:eastAsia="ar-SA"/>
        </w:rPr>
        <w:t>Calibration certificate).</w:t>
      </w:r>
      <w:r w:rsidR="00E72821" w:rsidRPr="00D66417">
        <w:rPr>
          <w:lang w:val="sr-Cyrl-RS" w:eastAsia="ar-SA"/>
        </w:rPr>
        <w:t>Паритет испоруке : ФЦО (лабораторија Наручиоца) - Локација  А</w:t>
      </w:r>
    </w:p>
    <w:p w:rsidR="0038465D" w:rsidRPr="00D66417" w:rsidRDefault="0038465D" w:rsidP="0038465D">
      <w:pPr>
        <w:rPr>
          <w:lang w:val="sr-Cyrl-RS" w:eastAsia="ar-SA"/>
        </w:rPr>
      </w:pPr>
      <w:r w:rsidRPr="00D66417">
        <w:rPr>
          <w:b/>
          <w:lang w:val="sr-Cyrl-RS" w:eastAsia="ar-SA"/>
        </w:rPr>
        <w:t>Партија 2</w:t>
      </w:r>
      <w:r w:rsidRPr="00D66417">
        <w:rPr>
          <w:lang w:val="sr-Cyrl-RS" w:eastAsia="ar-SA"/>
        </w:rPr>
        <w:t>:</w:t>
      </w:r>
      <w:r w:rsidRPr="00D66417">
        <w:t xml:space="preserve"> </w:t>
      </w:r>
      <w:r w:rsidRPr="00D66417">
        <w:rPr>
          <w:lang w:val="sr-Cyrl-RS" w:eastAsia="ar-SA"/>
        </w:rPr>
        <w:t xml:space="preserve">Место извршења услуга је лабораторија изабраног понуђача </w:t>
      </w:r>
      <w:r w:rsidR="00BD33A3" w:rsidRPr="00D66417">
        <w:rPr>
          <w:lang w:val="sr-Cyrl-RS" w:eastAsia="ar-SA"/>
        </w:rPr>
        <w:t>.</w:t>
      </w:r>
      <w:r w:rsidR="00BD33A3" w:rsidRPr="00D66417">
        <w:t xml:space="preserve"> </w:t>
      </w:r>
      <w:r w:rsidR="00BD33A3" w:rsidRPr="00D66417">
        <w:rPr>
          <w:lang w:val="sr-Cyrl-RS" w:eastAsia="ar-SA"/>
        </w:rPr>
        <w:t>Спектрофотометри сe  преузимajу  са локације  Тент  Б- Ушће лабораторија службе хемије</w:t>
      </w:r>
      <w:r w:rsidR="00BD33A3" w:rsidRPr="00D66417">
        <w:t xml:space="preserve"> </w:t>
      </w:r>
      <w:r w:rsidR="00BD33A3" w:rsidRPr="00D66417">
        <w:rPr>
          <w:lang w:val="sr-Cyrl-RS" w:eastAsia="ar-SA"/>
        </w:rPr>
        <w:t>и враћају на  исту лoкaциjу.</w:t>
      </w:r>
    </w:p>
    <w:p w:rsidR="00E72821" w:rsidRPr="00D66417" w:rsidRDefault="00E72821" w:rsidP="0038465D">
      <w:pPr>
        <w:rPr>
          <w:lang w:val="sr-Cyrl-RS" w:eastAsia="ar-SA"/>
        </w:rPr>
      </w:pPr>
      <w:r w:rsidRPr="00D66417">
        <w:rPr>
          <w:lang w:val="sr-Cyrl-RS" w:eastAsia="ar-SA"/>
        </w:rPr>
        <w:t>Паритет испоруке : ФЦО (лабораторија Наручиоца) - Локација  Б</w:t>
      </w:r>
    </w:p>
    <w:p w:rsidR="0038465D" w:rsidRPr="00D66417" w:rsidRDefault="0038465D" w:rsidP="0038465D">
      <w:pPr>
        <w:rPr>
          <w:lang w:val="sr-Cyrl-RS" w:eastAsia="ar-SA"/>
        </w:rPr>
      </w:pPr>
      <w:r w:rsidRPr="00D66417">
        <w:rPr>
          <w:b/>
          <w:lang w:val="sr-Cyrl-RS" w:eastAsia="ar-SA"/>
        </w:rPr>
        <w:t>Партија</w:t>
      </w:r>
      <w:r w:rsidR="00BD33A3" w:rsidRPr="00D66417">
        <w:rPr>
          <w:b/>
          <w:lang w:val="sr-Cyrl-RS" w:eastAsia="ar-SA"/>
        </w:rPr>
        <w:t xml:space="preserve"> </w:t>
      </w:r>
      <w:r w:rsidRPr="00D66417">
        <w:rPr>
          <w:b/>
          <w:lang w:val="sr-Cyrl-RS" w:eastAsia="ar-SA"/>
        </w:rPr>
        <w:t>3</w:t>
      </w:r>
      <w:r w:rsidRPr="00D66417">
        <w:rPr>
          <w:lang w:val="sr-Cyrl-RS" w:eastAsia="ar-SA"/>
        </w:rPr>
        <w:t>:</w:t>
      </w:r>
      <w:r w:rsidR="00932F6B" w:rsidRPr="00D66417">
        <w:t xml:space="preserve"> </w:t>
      </w:r>
      <w:r w:rsidR="00932F6B" w:rsidRPr="00D66417">
        <w:rPr>
          <w:lang w:val="sr-Cyrl-RS" w:eastAsia="ar-SA"/>
        </w:rPr>
        <w:t xml:space="preserve">Место извршења услуга је  хемијска лабораторија Наручиоца услуга огранак ТЕ Колубара </w:t>
      </w:r>
      <w:r w:rsidR="00AE5164" w:rsidRPr="00D66417">
        <w:rPr>
          <w:lang w:val="sr-Cyrl-RS" w:eastAsia="ar-SA"/>
        </w:rPr>
        <w:t xml:space="preserve"> 3 Октобра 146 Велики Црљени,</w:t>
      </w:r>
      <w:r w:rsidR="00AE5164" w:rsidRPr="00D66417">
        <w:t xml:space="preserve"> </w:t>
      </w:r>
      <w:r w:rsidR="00AE5164" w:rsidRPr="00D66417">
        <w:rPr>
          <w:lang w:val="sr-Cyrl-RS" w:eastAsia="ar-SA"/>
        </w:rPr>
        <w:t xml:space="preserve">понуђач је у обавези да најкасније 7 дана након извршеног еталонирања Наручиоцу достави Уверење о еталонирању (Calibration certificate). </w:t>
      </w:r>
    </w:p>
    <w:p w:rsidR="00E13FFC" w:rsidRPr="00D66417" w:rsidRDefault="00914417" w:rsidP="004559F1">
      <w:pPr>
        <w:spacing w:before="0"/>
        <w:rPr>
          <w:rFonts w:cs="Arial"/>
          <w:lang w:val="sr-Cyrl-CS" w:eastAsia="zh-CN"/>
        </w:rPr>
      </w:pPr>
      <w:r w:rsidRPr="00D66417">
        <w:rPr>
          <w:rFonts w:cs="Arial"/>
          <w:lang w:val="sr-Cyrl-CS" w:eastAsia="zh-CN"/>
        </w:rPr>
        <w:t>Транспорт и трошкови транспорта су обавеза изабраног Понуђача.</w:t>
      </w:r>
      <w:r w:rsidR="00A648EF" w:rsidRPr="00D66417">
        <w:t xml:space="preserve"> </w:t>
      </w:r>
    </w:p>
    <w:p w:rsidR="00EE4E89" w:rsidRPr="00EE4E89" w:rsidRDefault="00EE4E89" w:rsidP="004559F1">
      <w:pPr>
        <w:spacing w:before="0"/>
        <w:rPr>
          <w:rFonts w:cs="Arial"/>
          <w:lang w:val="sr-Cyrl-RS" w:eastAsia="zh-CN"/>
        </w:rPr>
      </w:pPr>
      <w:r w:rsidRPr="00D66417">
        <w:rPr>
          <w:rFonts w:cs="Arial"/>
          <w:lang w:eastAsia="zh-CN"/>
        </w:rPr>
        <w:t xml:space="preserve">Паритет </w:t>
      </w:r>
      <w:proofErr w:type="gramStart"/>
      <w:r w:rsidRPr="00D66417">
        <w:rPr>
          <w:rFonts w:cs="Arial"/>
          <w:lang w:eastAsia="zh-CN"/>
        </w:rPr>
        <w:t>испоруке :</w:t>
      </w:r>
      <w:proofErr w:type="gramEnd"/>
      <w:r w:rsidRPr="00D66417">
        <w:rPr>
          <w:rFonts w:cs="Arial"/>
          <w:lang w:eastAsia="zh-CN"/>
        </w:rPr>
        <w:t xml:space="preserve"> ФЦО (лабораторија Наручиоца) - Локација  </w:t>
      </w:r>
      <w:r w:rsidRPr="00D66417">
        <w:rPr>
          <w:rFonts w:cs="Arial"/>
          <w:lang w:val="sr-Cyrl-RS" w:eastAsia="zh-CN"/>
        </w:rPr>
        <w:t>ТЕК</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E4E89" w:rsidRDefault="00EE4E89" w:rsidP="00EE4E89">
      <w:pPr>
        <w:autoSpaceDE w:val="0"/>
        <w:autoSpaceDN w:val="0"/>
        <w:adjustRightInd w:val="0"/>
        <w:spacing w:before="0"/>
        <w:jc w:val="left"/>
        <w:rPr>
          <w:rFonts w:cs="Arial"/>
          <w:lang w:val="sr-Cyrl-RS"/>
        </w:rPr>
      </w:pPr>
      <w:bookmarkStart w:id="23" w:name="_Toc441651543"/>
      <w:bookmarkStart w:id="24" w:name="_Toc442559881"/>
      <w:r>
        <w:rPr>
          <w:rFonts w:cs="Arial"/>
          <w:lang w:val="sr-Cyrl-RS"/>
        </w:rPr>
        <w:t xml:space="preserve">-Након извршене услуге и достављања Уверења о еталонирању Наручилац проверава да </w:t>
      </w:r>
      <w:r w:rsidRPr="00EE4E89">
        <w:rPr>
          <w:rFonts w:cs="Arial"/>
          <w:lang w:val="sr-Cyrl-RS"/>
        </w:rPr>
        <w:t>ли је уређај у функцији и ради исправно</w:t>
      </w:r>
    </w:p>
    <w:p w:rsidR="00EE4E89" w:rsidRPr="00EE4E89" w:rsidRDefault="00EE4E89" w:rsidP="00EE4E89">
      <w:pPr>
        <w:autoSpaceDE w:val="0"/>
        <w:autoSpaceDN w:val="0"/>
        <w:adjustRightInd w:val="0"/>
        <w:spacing w:before="0"/>
        <w:jc w:val="left"/>
        <w:rPr>
          <w:rFonts w:cs="Arial"/>
          <w:lang w:val="sr-Cyrl-RS"/>
        </w:rPr>
      </w:pPr>
      <w:r>
        <w:rPr>
          <w:rFonts w:cs="Arial"/>
          <w:lang w:val="sr-Cyrl-RS"/>
        </w:rPr>
        <w:t>-</w:t>
      </w:r>
      <w:r w:rsidRPr="00EE4E89">
        <w:rPr>
          <w:rFonts w:cs="Arial"/>
          <w:lang w:val="sr-Cyrl-RS"/>
        </w:rPr>
        <w:t>По обављеном послу, Пружалац услуга доставља Збирни обрачун услуга.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4D14FC" w:rsidRPr="004A5D4F" w:rsidRDefault="00781B02" w:rsidP="004A5D4F">
      <w:pPr>
        <w:pStyle w:val="ListParagraph"/>
        <w:autoSpaceDE w:val="0"/>
        <w:autoSpaceDN w:val="0"/>
        <w:adjustRightInd w:val="0"/>
        <w:spacing w:before="0"/>
        <w:rPr>
          <w:rFonts w:ascii="Arial" w:hAnsi="Arial" w:cs="Arial"/>
          <w:b/>
        </w:rPr>
      </w:pPr>
      <w:r w:rsidRPr="004A5D4F">
        <w:rPr>
          <w:rFonts w:ascii="Arial" w:hAnsi="Arial" w:cs="Arial"/>
          <w:b/>
        </w:rPr>
        <w:t xml:space="preserve">3.6. </w:t>
      </w:r>
      <w:r w:rsidR="004D14FC" w:rsidRPr="004A5D4F">
        <w:rPr>
          <w:rFonts w:ascii="Arial" w:hAnsi="Arial" w:cs="Arial"/>
          <w:b/>
        </w:rPr>
        <w:t>Гарантни рок</w:t>
      </w:r>
      <w:bookmarkEnd w:id="23"/>
      <w:bookmarkEnd w:id="24"/>
    </w:p>
    <w:p w:rsidR="004D14FC" w:rsidRPr="004A5D4F" w:rsidRDefault="004D14FC" w:rsidP="00280127">
      <w:pPr>
        <w:spacing w:before="0"/>
        <w:rPr>
          <w:rFonts w:cs="Arial"/>
          <w:lang w:eastAsia="zh-CN"/>
        </w:rPr>
      </w:pPr>
      <w:proofErr w:type="gramStart"/>
      <w:r w:rsidRPr="004A5D4F">
        <w:rPr>
          <w:rFonts w:cs="Arial"/>
          <w:lang w:eastAsia="zh-CN"/>
        </w:rPr>
        <w:t xml:space="preserve">Гарантни рок за предмет набавке је </w:t>
      </w:r>
      <w:r w:rsidR="00BF39C7" w:rsidRPr="004A5D4F">
        <w:rPr>
          <w:rFonts w:cs="Arial"/>
          <w:lang w:eastAsia="zh-CN"/>
        </w:rPr>
        <w:t xml:space="preserve">минимум </w:t>
      </w:r>
      <w:r w:rsidR="004A5D4F" w:rsidRPr="004A5D4F">
        <w:rPr>
          <w:rFonts w:cs="Arial"/>
          <w:lang w:val="sr-Cyrl-CS" w:eastAsia="zh-CN"/>
        </w:rPr>
        <w:t>12</w:t>
      </w:r>
      <w:r w:rsidRPr="004A5D4F">
        <w:rPr>
          <w:rFonts w:cs="Arial"/>
          <w:lang w:val="sr-Cyrl-CS" w:eastAsia="zh-CN"/>
        </w:rPr>
        <w:t xml:space="preserve"> месеци</w:t>
      </w:r>
      <w:r w:rsidR="004A5D4F" w:rsidRPr="004A5D4F">
        <w:rPr>
          <w:rFonts w:cs="Arial"/>
          <w:lang w:val="sr-Cyrl-CS" w:eastAsia="zh-CN"/>
        </w:rPr>
        <w:t xml:space="preserve"> </w:t>
      </w:r>
      <w:r w:rsidR="00F2064D" w:rsidRPr="004A5D4F">
        <w:rPr>
          <w:rFonts w:cs="Arial"/>
          <w:lang w:eastAsia="zh-CN"/>
        </w:rPr>
        <w:t>од</w:t>
      </w:r>
      <w:r w:rsidR="001C7972" w:rsidRPr="004A5D4F">
        <w:rPr>
          <w:rFonts w:cs="Arial"/>
          <w:lang w:eastAsia="zh-CN"/>
        </w:rPr>
        <w:t xml:space="preserve"> дана </w:t>
      </w:r>
      <w:r w:rsidR="00776191" w:rsidRPr="004A5D4F">
        <w:rPr>
          <w:rFonts w:cs="Arial"/>
          <w:lang w:eastAsia="zh-CN"/>
        </w:rPr>
        <w:t>извршења услуге</w:t>
      </w:r>
      <w:r w:rsidR="00F2064D" w:rsidRPr="004A5D4F">
        <w:rPr>
          <w:rFonts w:cs="Arial"/>
          <w:lang w:eastAsia="zh-CN"/>
        </w:rPr>
        <w:t>.</w:t>
      </w:r>
      <w:proofErr w:type="gramEnd"/>
    </w:p>
    <w:p w:rsidR="004D14FC" w:rsidRPr="004A5D4F" w:rsidRDefault="004D14FC" w:rsidP="00280127">
      <w:pPr>
        <w:spacing w:before="0"/>
        <w:rPr>
          <w:rFonts w:cs="Arial"/>
          <w:lang w:eastAsia="zh-CN"/>
        </w:rPr>
      </w:pPr>
      <w:r w:rsidRPr="004A5D4F">
        <w:rPr>
          <w:rFonts w:cs="Arial"/>
          <w:lang w:val="sr-Cyrl-CS" w:eastAsia="zh-CN"/>
        </w:rPr>
        <w:t xml:space="preserve">Изабрани </w:t>
      </w:r>
      <w:r w:rsidRPr="004A5D4F">
        <w:rPr>
          <w:rFonts w:cs="Arial"/>
          <w:lang w:eastAsia="zh-CN"/>
        </w:rPr>
        <w:t xml:space="preserve">Понуђач је дужан да о свом трошку отклони све евентуалне недостатке у току трајања гарантног рока. </w:t>
      </w:r>
    </w:p>
    <w:p w:rsidR="00665C9B" w:rsidRPr="00EE4E89" w:rsidRDefault="00665C9B" w:rsidP="00665C9B">
      <w:pPr>
        <w:spacing w:before="0"/>
        <w:rPr>
          <w:rFonts w:cs="Arial"/>
          <w:b/>
          <w:lang w:eastAsia="zh-CN"/>
        </w:rPr>
      </w:pPr>
      <w:r w:rsidRPr="00EE4E89">
        <w:rPr>
          <w:rFonts w:cs="Arial"/>
          <w:b/>
          <w:lang w:eastAsia="zh-CN"/>
        </w:rPr>
        <w:t>3.7. Плаћање</w:t>
      </w:r>
    </w:p>
    <w:p w:rsidR="00E13FFC" w:rsidRPr="00665C9B" w:rsidRDefault="00665C9B" w:rsidP="00665C9B">
      <w:pPr>
        <w:spacing w:before="0"/>
        <w:rPr>
          <w:rFonts w:cs="Arial"/>
          <w:lang w:eastAsia="zh-CN"/>
        </w:rPr>
      </w:pPr>
      <w:proofErr w:type="gramStart"/>
      <w:r w:rsidRPr="00665C9B">
        <w:rPr>
          <w:rFonts w:cs="Arial"/>
          <w:lang w:eastAsia="zh-CN"/>
        </w:rPr>
        <w:t>Плаћање извршених услуга се врши у року до 45 дана од дана пријема исправне фактуре са уговореним прилозима (Записник).</w:t>
      </w:r>
      <w:proofErr w:type="gramEnd"/>
    </w:p>
    <w:p w:rsidR="00532089" w:rsidRPr="00E47C2E" w:rsidRDefault="00532089" w:rsidP="008112A2">
      <w:pPr>
        <w:spacing w:before="0"/>
        <w:rPr>
          <w:rFonts w:cs="Arial"/>
          <w:color w:val="00B0F0"/>
          <w:lang w:eastAsia="zh-CN"/>
        </w:rPr>
      </w:pPr>
    </w:p>
    <w:p w:rsidR="00756A02" w:rsidRPr="00E47C2E" w:rsidRDefault="00756A02" w:rsidP="00BA4BEA">
      <w:pPr>
        <w:pStyle w:val="Heading10"/>
        <w:numPr>
          <w:ilvl w:val="0"/>
          <w:numId w:val="13"/>
        </w:numPr>
        <w:jc w:val="both"/>
        <w:rPr>
          <w:rFonts w:cs="Arial"/>
        </w:rPr>
      </w:pPr>
      <w:bookmarkStart w:id="25"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lastRenderedPageBreak/>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BA4BEA">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A4BEA">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A4BE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A4BE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A4BE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A4BE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A4BE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A4BE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A4BE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BA4BEA">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E6A27">
              <w:rPr>
                <w:rFonts w:cs="Arial"/>
                <w:lang w:val="sr-Cyrl-RS" w:eastAsia="sr-Latn-CS"/>
              </w:rPr>
              <w:t xml:space="preserve"> </w:t>
            </w:r>
            <w:r w:rsidR="00DE6A27">
              <w:rPr>
                <w:rFonts w:cs="Arial"/>
                <w:lang w:val="sr-Cyrl-RS" w:eastAsia="sr-Latn-CS"/>
              </w:rPr>
              <w:lastRenderedPageBreak/>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A4BEA">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A4BEA">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A4BEA">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FA3C14" w:rsidRDefault="00562AED" w:rsidP="00562AED">
            <w:pPr>
              <w:ind w:right="-180"/>
              <w:jc w:val="center"/>
              <w:rPr>
                <w:rFonts w:cs="Arial"/>
                <w:b/>
                <w:color w:val="000000" w:themeColor="text1"/>
                <w:lang w:val="sr-Latn-CS" w:eastAsia="sr-Latn-CS"/>
              </w:rPr>
            </w:pPr>
            <w:r w:rsidRPr="00FA3C14">
              <w:rPr>
                <w:rFonts w:cs="Arial"/>
                <w:b/>
                <w:color w:val="000000" w:themeColor="text1"/>
                <w:lang w:val="sr-Latn-CS" w:eastAsia="sr-Latn-CS"/>
              </w:rPr>
              <w:t xml:space="preserve">4.2  ДОДАТНИ УСЛОВИ </w:t>
            </w:r>
          </w:p>
          <w:p w:rsidR="00562AED" w:rsidRPr="00E47C2E" w:rsidRDefault="00562AED" w:rsidP="00562AED">
            <w:pPr>
              <w:snapToGrid w:val="0"/>
              <w:jc w:val="center"/>
              <w:rPr>
                <w:rFonts w:cs="Arial"/>
                <w:b/>
                <w:color w:val="00B0F0"/>
                <w:lang w:val="sr-Latn-CS" w:eastAsia="sr-Latn-CS"/>
              </w:rPr>
            </w:pPr>
            <w:r w:rsidRPr="00FA3C14">
              <w:rPr>
                <w:rFonts w:cs="Arial"/>
                <w:b/>
                <w:color w:val="000000" w:themeColor="text1"/>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A8080E" w:rsidRDefault="00D254FD" w:rsidP="003A4822">
            <w:pPr>
              <w:jc w:val="center"/>
              <w:rPr>
                <w:rFonts w:cs="Arial"/>
                <w:color w:val="000000" w:themeColor="text1"/>
              </w:rPr>
            </w:pPr>
            <w:r w:rsidRPr="00A8080E">
              <w:rPr>
                <w:rFonts w:cs="Arial"/>
                <w:color w:val="000000" w:themeColor="text1"/>
                <w:lang w:val="sr-Cyrl-RS"/>
              </w:rPr>
              <w:t>5</w:t>
            </w:r>
            <w:r w:rsidR="00175774" w:rsidRPr="00A8080E">
              <w:rPr>
                <w:rFonts w:cs="Arial"/>
                <w:color w:val="000000" w:themeColor="text1"/>
              </w:rPr>
              <w:t>.</w:t>
            </w:r>
          </w:p>
        </w:tc>
        <w:tc>
          <w:tcPr>
            <w:tcW w:w="8430" w:type="dxa"/>
          </w:tcPr>
          <w:p w:rsidR="00926B08" w:rsidRPr="00C667D7" w:rsidRDefault="00926B08" w:rsidP="00926B08">
            <w:pPr>
              <w:autoSpaceDE w:val="0"/>
              <w:autoSpaceDN w:val="0"/>
              <w:adjustRightInd w:val="0"/>
              <w:rPr>
                <w:rFonts w:cs="Arial"/>
                <w:u w:val="single"/>
                <w:lang w:val="sr-Cyrl-RS" w:eastAsia="sr-Latn-CS"/>
              </w:rPr>
            </w:pPr>
            <w:r w:rsidRPr="00C667D7">
              <w:rPr>
                <w:rFonts w:cs="Arial"/>
                <w:u w:val="single"/>
                <w:lang w:val="sr-Latn-CS" w:eastAsia="sr-Latn-CS"/>
              </w:rPr>
              <w:t>Услов:</w:t>
            </w:r>
          </w:p>
          <w:p w:rsidR="00D77835" w:rsidRPr="00C667D7" w:rsidRDefault="00D77835" w:rsidP="00D77835">
            <w:pPr>
              <w:autoSpaceDE w:val="0"/>
              <w:autoSpaceDN w:val="0"/>
              <w:adjustRightInd w:val="0"/>
              <w:rPr>
                <w:rFonts w:cs="Arial"/>
                <w:lang w:val="sr-Cyrl-RS" w:eastAsia="sr-Latn-CS"/>
              </w:rPr>
            </w:pPr>
            <w:r w:rsidRPr="00C667D7">
              <w:rPr>
                <w:rFonts w:cs="Arial"/>
                <w:lang w:val="sr-Cyrl-RS" w:eastAsia="sr-Latn-CS"/>
              </w:rPr>
              <w:t xml:space="preserve">Пословни капацитет </w:t>
            </w:r>
          </w:p>
          <w:p w:rsidR="00D77835" w:rsidRPr="00C667D7" w:rsidRDefault="00D77835" w:rsidP="00D77835">
            <w:pPr>
              <w:autoSpaceDE w:val="0"/>
              <w:autoSpaceDN w:val="0"/>
              <w:adjustRightInd w:val="0"/>
              <w:rPr>
                <w:rFonts w:cs="Arial"/>
                <w:lang w:val="sr-Cyrl-RS" w:eastAsia="sr-Latn-CS"/>
              </w:rPr>
            </w:pPr>
            <w:r w:rsidRPr="00C667D7">
              <w:rPr>
                <w:rFonts w:cs="Arial"/>
                <w:lang w:val="sr-Cyrl-RS" w:eastAsia="sr-Latn-CS"/>
              </w:rPr>
              <w:t>Понуђач располаже неопходним пословним капацитетом ако:</w:t>
            </w:r>
          </w:p>
          <w:p w:rsidR="002C12F2" w:rsidRPr="00ED1802" w:rsidRDefault="002C12F2" w:rsidP="00926B08">
            <w:pPr>
              <w:autoSpaceDE w:val="0"/>
              <w:autoSpaceDN w:val="0"/>
              <w:adjustRightInd w:val="0"/>
              <w:rPr>
                <w:rFonts w:cs="Arial"/>
                <w:b/>
                <w:color w:val="000000" w:themeColor="text1"/>
                <w:lang w:val="sr-Cyrl-RS" w:eastAsia="sr-Latn-CS"/>
              </w:rPr>
            </w:pPr>
            <w:r w:rsidRPr="00ED1802">
              <w:rPr>
                <w:rFonts w:cs="Arial"/>
                <w:b/>
                <w:color w:val="000000" w:themeColor="text1"/>
                <w:lang w:val="sr-Cyrl-RS" w:eastAsia="sr-Latn-CS"/>
              </w:rPr>
              <w:t>За Партију 1</w:t>
            </w:r>
          </w:p>
          <w:p w:rsidR="00D77835" w:rsidRPr="00ED1802" w:rsidRDefault="00D77835" w:rsidP="00926B08">
            <w:pPr>
              <w:autoSpaceDE w:val="0"/>
              <w:autoSpaceDN w:val="0"/>
              <w:adjustRightInd w:val="0"/>
              <w:rPr>
                <w:rFonts w:cs="Arial"/>
                <w:color w:val="000000" w:themeColor="text1"/>
                <w:lang w:val="sr-Cyrl-RS" w:eastAsia="sr-Latn-CS"/>
              </w:rPr>
            </w:pPr>
            <w:r w:rsidRPr="00ED1802">
              <w:rPr>
                <w:rFonts w:cs="Arial"/>
                <w:color w:val="000000" w:themeColor="text1"/>
                <w:lang w:val="sr-Cyrl-RS" w:eastAsia="sr-Latn-CS"/>
              </w:rPr>
              <w:t>-</w:t>
            </w:r>
            <w:r w:rsidRPr="00ED1802">
              <w:rPr>
                <w:rFonts w:cs="Arial"/>
                <w:color w:val="000000" w:themeColor="text1"/>
                <w:lang w:val="sr-Cyrl-RS" w:eastAsia="sr-Latn-CS"/>
              </w:rPr>
              <w:tab/>
              <w:t>има уведен систем управљања квалитетом у складу са захтевима стандарда:</w:t>
            </w:r>
          </w:p>
          <w:p w:rsidR="00D77835" w:rsidRPr="00ED1802" w:rsidRDefault="00D77835" w:rsidP="00D77835">
            <w:pPr>
              <w:pStyle w:val="ListParagraph"/>
              <w:numPr>
                <w:ilvl w:val="0"/>
                <w:numId w:val="30"/>
              </w:numPr>
              <w:autoSpaceDE w:val="0"/>
              <w:autoSpaceDN w:val="0"/>
              <w:adjustRightInd w:val="0"/>
              <w:rPr>
                <w:rFonts w:cs="Arial"/>
                <w:color w:val="000000" w:themeColor="text1"/>
                <w:lang w:val="sr-Cyrl-RS" w:eastAsia="sr-Latn-CS"/>
              </w:rPr>
            </w:pPr>
            <w:r w:rsidRPr="00ED1802">
              <w:rPr>
                <w:rFonts w:cs="Arial"/>
                <w:color w:val="000000" w:themeColor="text1"/>
                <w:lang w:val="sr-Cyrl-RS" w:eastAsia="sr-Latn-CS"/>
              </w:rPr>
              <w:t xml:space="preserve">ISO 17025, </w:t>
            </w:r>
          </w:p>
          <w:p w:rsidR="00D77835" w:rsidRPr="00ED1802" w:rsidRDefault="00D77835" w:rsidP="00D77835">
            <w:pPr>
              <w:pStyle w:val="ListParagraph"/>
              <w:numPr>
                <w:ilvl w:val="0"/>
                <w:numId w:val="30"/>
              </w:numPr>
              <w:autoSpaceDE w:val="0"/>
              <w:autoSpaceDN w:val="0"/>
              <w:adjustRightInd w:val="0"/>
              <w:rPr>
                <w:rFonts w:cs="Arial"/>
                <w:color w:val="000000" w:themeColor="text1"/>
                <w:lang w:val="sr-Cyrl-RS" w:eastAsia="sr-Latn-CS"/>
              </w:rPr>
            </w:pPr>
            <w:r w:rsidRPr="00ED1802">
              <w:rPr>
                <w:rFonts w:cs="Arial"/>
                <w:color w:val="000000" w:themeColor="text1"/>
                <w:lang w:val="sr-Cyrl-RS" w:eastAsia="sr-Latn-CS"/>
              </w:rPr>
              <w:t>ISO 9001:2008,</w:t>
            </w:r>
            <w:r w:rsidRPr="00ED1802">
              <w:rPr>
                <w:color w:val="000000" w:themeColor="text1"/>
              </w:rPr>
              <w:t xml:space="preserve"> </w:t>
            </w:r>
          </w:p>
          <w:p w:rsidR="00D77835" w:rsidRPr="00ED1802" w:rsidRDefault="00D77835" w:rsidP="00D77835">
            <w:pPr>
              <w:pStyle w:val="ListParagraph"/>
              <w:numPr>
                <w:ilvl w:val="0"/>
                <w:numId w:val="30"/>
              </w:numPr>
              <w:autoSpaceDE w:val="0"/>
              <w:autoSpaceDN w:val="0"/>
              <w:adjustRightInd w:val="0"/>
              <w:rPr>
                <w:rFonts w:cs="Arial"/>
                <w:color w:val="000000" w:themeColor="text1"/>
                <w:lang w:val="sr-Cyrl-RS" w:eastAsia="sr-Latn-CS"/>
              </w:rPr>
            </w:pPr>
            <w:r w:rsidRPr="00ED1802">
              <w:rPr>
                <w:rFonts w:cs="Arial"/>
                <w:color w:val="000000" w:themeColor="text1"/>
                <w:lang w:val="sr-Cyrl-RS" w:eastAsia="sr-Latn-CS"/>
              </w:rPr>
              <w:t>ISO 14001:2004 и</w:t>
            </w:r>
          </w:p>
          <w:p w:rsidR="00D77835" w:rsidRPr="00ED1802" w:rsidRDefault="00D77835" w:rsidP="00D77835">
            <w:pPr>
              <w:pStyle w:val="ListParagraph"/>
              <w:numPr>
                <w:ilvl w:val="0"/>
                <w:numId w:val="30"/>
              </w:numPr>
              <w:autoSpaceDE w:val="0"/>
              <w:autoSpaceDN w:val="0"/>
              <w:adjustRightInd w:val="0"/>
              <w:rPr>
                <w:rFonts w:cs="Arial"/>
                <w:color w:val="000000" w:themeColor="text1"/>
                <w:lang w:val="sr-Cyrl-RS" w:eastAsia="sr-Latn-CS"/>
              </w:rPr>
            </w:pPr>
            <w:r w:rsidRPr="00ED1802">
              <w:rPr>
                <w:rFonts w:cs="Arial"/>
                <w:color w:val="000000" w:themeColor="text1"/>
                <w:lang w:val="sr-Cyrl-RS" w:eastAsia="sr-Latn-CS"/>
              </w:rPr>
              <w:t xml:space="preserve"> OHSAS 18001</w:t>
            </w:r>
          </w:p>
          <w:p w:rsidR="001C5180" w:rsidRPr="00ED1802" w:rsidRDefault="001C5180" w:rsidP="001C5180">
            <w:pPr>
              <w:autoSpaceDE w:val="0"/>
              <w:autoSpaceDN w:val="0"/>
              <w:adjustRightInd w:val="0"/>
              <w:rPr>
                <w:rFonts w:cs="Arial"/>
                <w:b/>
                <w:color w:val="000000" w:themeColor="text1"/>
                <w:u w:val="single"/>
                <w:lang w:val="sr-Latn-CS" w:eastAsia="sr-Latn-CS"/>
              </w:rPr>
            </w:pPr>
            <w:r w:rsidRPr="00ED1802">
              <w:rPr>
                <w:rFonts w:cs="Arial"/>
                <w:b/>
                <w:color w:val="000000" w:themeColor="text1"/>
                <w:u w:val="single"/>
                <w:lang w:val="sr-Latn-CS" w:eastAsia="sr-Latn-CS"/>
              </w:rPr>
              <w:t xml:space="preserve">Доказ: </w:t>
            </w:r>
          </w:p>
          <w:p w:rsidR="00665C9B" w:rsidRPr="00ED1802" w:rsidRDefault="00665C9B" w:rsidP="00665C9B">
            <w:pPr>
              <w:autoSpaceDE w:val="0"/>
              <w:autoSpaceDN w:val="0"/>
              <w:adjustRightInd w:val="0"/>
              <w:rPr>
                <w:rFonts w:cs="Arial"/>
                <w:b/>
                <w:color w:val="000000" w:themeColor="text1"/>
                <w:lang w:val="sr-Latn-CS" w:eastAsia="sr-Latn-CS"/>
              </w:rPr>
            </w:pPr>
            <w:r w:rsidRPr="00ED1802">
              <w:rPr>
                <w:rFonts w:cs="Arial"/>
                <w:b/>
                <w:color w:val="000000" w:themeColor="text1"/>
                <w:lang w:val="sr-Latn-CS" w:eastAsia="sr-Latn-CS"/>
              </w:rPr>
              <w:t>- Копија сертификата SRPS/ISO 17025</w:t>
            </w:r>
            <w:r w:rsidR="00C667D7" w:rsidRPr="00ED1802">
              <w:rPr>
                <w:rFonts w:cs="Arial"/>
                <w:b/>
                <w:color w:val="000000" w:themeColor="text1"/>
                <w:lang w:val="sr-Cyrl-RS" w:eastAsia="sr-Latn-CS"/>
              </w:rPr>
              <w:t xml:space="preserve"> са о</w:t>
            </w:r>
            <w:r w:rsidRPr="00ED1802">
              <w:rPr>
                <w:rFonts w:cs="Arial"/>
                <w:b/>
                <w:color w:val="000000" w:themeColor="text1"/>
                <w:lang w:val="sr-Latn-CS" w:eastAsia="sr-Latn-CS"/>
              </w:rPr>
              <w:t>бим</w:t>
            </w:r>
            <w:r w:rsidR="00C667D7" w:rsidRPr="00ED1802">
              <w:rPr>
                <w:rFonts w:cs="Arial"/>
                <w:b/>
                <w:color w:val="000000" w:themeColor="text1"/>
                <w:lang w:val="sr-Cyrl-RS" w:eastAsia="sr-Latn-CS"/>
              </w:rPr>
              <w:t>ом</w:t>
            </w:r>
            <w:r w:rsidRPr="00ED1802">
              <w:rPr>
                <w:rFonts w:cs="Arial"/>
                <w:b/>
                <w:color w:val="000000" w:themeColor="text1"/>
                <w:lang w:val="sr-Latn-CS" w:eastAsia="sr-Latn-CS"/>
              </w:rPr>
              <w:t xml:space="preserve"> акредитације</w:t>
            </w:r>
          </w:p>
          <w:p w:rsidR="001C5180" w:rsidRPr="00ED1802" w:rsidRDefault="001C5180" w:rsidP="001C5180">
            <w:pPr>
              <w:autoSpaceDE w:val="0"/>
              <w:autoSpaceDN w:val="0"/>
              <w:adjustRightInd w:val="0"/>
              <w:spacing w:before="0"/>
              <w:ind w:left="279" w:hanging="220"/>
              <w:rPr>
                <w:rFonts w:cs="Arial"/>
                <w:color w:val="000000" w:themeColor="text1"/>
              </w:rPr>
            </w:pPr>
            <w:r w:rsidRPr="00ED1802">
              <w:rPr>
                <w:rFonts w:cs="Arial"/>
                <w:color w:val="000000" w:themeColor="text1"/>
              </w:rPr>
              <w:t>- Копија важећег сертификата  ISO 9001:2008</w:t>
            </w:r>
            <w:r w:rsidR="00C667D7" w:rsidRPr="00ED1802">
              <w:rPr>
                <w:color w:val="000000" w:themeColor="text1"/>
              </w:rPr>
              <w:t xml:space="preserve"> </w:t>
            </w:r>
            <w:r w:rsidR="00C667D7" w:rsidRPr="00ED1802">
              <w:rPr>
                <w:rFonts w:cs="Arial"/>
                <w:color w:val="000000" w:themeColor="text1"/>
              </w:rPr>
              <w:t>са обимом акредитације</w:t>
            </w:r>
          </w:p>
          <w:p w:rsidR="001C5180" w:rsidRPr="00ED1802" w:rsidRDefault="001C5180" w:rsidP="001C5180">
            <w:pPr>
              <w:autoSpaceDE w:val="0"/>
              <w:autoSpaceDN w:val="0"/>
              <w:adjustRightInd w:val="0"/>
              <w:spacing w:before="0"/>
              <w:ind w:left="279" w:hanging="220"/>
              <w:rPr>
                <w:rFonts w:cs="Arial"/>
                <w:color w:val="000000" w:themeColor="text1"/>
                <w:lang w:val="sr-Cyrl-RS" w:eastAsia="sr-Latn-CS"/>
              </w:rPr>
            </w:pPr>
            <w:r w:rsidRPr="00ED1802">
              <w:rPr>
                <w:rFonts w:cs="Arial"/>
                <w:color w:val="000000" w:themeColor="text1"/>
                <w:lang w:val="sr-Cyrl-RS" w:eastAsia="sr-Latn-CS"/>
              </w:rPr>
              <w:t>-</w:t>
            </w:r>
            <w:r w:rsidRPr="00ED1802">
              <w:rPr>
                <w:rFonts w:cs="Arial"/>
                <w:color w:val="000000" w:themeColor="text1"/>
              </w:rPr>
              <w:t xml:space="preserve"> Копија важећег сертификата  </w:t>
            </w:r>
            <w:r w:rsidRPr="00ED1802">
              <w:rPr>
                <w:rFonts w:cs="Arial"/>
                <w:color w:val="000000" w:themeColor="text1"/>
                <w:lang w:val="sr-Cyrl-RS" w:eastAsia="sr-Latn-CS"/>
              </w:rPr>
              <w:t>ISO 14001:2004</w:t>
            </w:r>
            <w:r w:rsidR="00C667D7" w:rsidRPr="00ED1802">
              <w:rPr>
                <w:color w:val="000000" w:themeColor="text1"/>
              </w:rPr>
              <w:t xml:space="preserve"> </w:t>
            </w:r>
            <w:r w:rsidR="00C667D7" w:rsidRPr="00ED1802">
              <w:rPr>
                <w:rFonts w:cs="Arial"/>
                <w:color w:val="000000" w:themeColor="text1"/>
                <w:lang w:val="sr-Cyrl-RS" w:eastAsia="sr-Latn-CS"/>
              </w:rPr>
              <w:t>са обимом акредитације</w:t>
            </w:r>
          </w:p>
          <w:p w:rsidR="002C12F2" w:rsidRPr="00ED1802" w:rsidRDefault="001C5180" w:rsidP="00C667D7">
            <w:pPr>
              <w:autoSpaceDE w:val="0"/>
              <w:autoSpaceDN w:val="0"/>
              <w:adjustRightInd w:val="0"/>
              <w:spacing w:before="0"/>
              <w:ind w:left="279" w:hanging="220"/>
              <w:rPr>
                <w:rFonts w:cs="Arial"/>
                <w:color w:val="000000" w:themeColor="text1"/>
                <w:lang w:val="sr-Cyrl-RS" w:eastAsia="sr-Latn-CS"/>
              </w:rPr>
            </w:pPr>
            <w:r w:rsidRPr="00ED1802">
              <w:rPr>
                <w:rFonts w:cs="Arial"/>
                <w:color w:val="000000" w:themeColor="text1"/>
                <w:lang w:val="sr-Cyrl-RS" w:eastAsia="sr-Latn-CS"/>
              </w:rPr>
              <w:t>-</w:t>
            </w:r>
            <w:r w:rsidRPr="00ED1802">
              <w:rPr>
                <w:rFonts w:cs="Arial"/>
                <w:color w:val="000000" w:themeColor="text1"/>
              </w:rPr>
              <w:t xml:space="preserve"> Копија важећег сертификата</w:t>
            </w:r>
            <w:r w:rsidRPr="00ED1802">
              <w:rPr>
                <w:rFonts w:cs="Arial"/>
                <w:color w:val="000000" w:themeColor="text1"/>
                <w:lang w:val="sr-Cyrl-RS" w:eastAsia="sr-Latn-CS"/>
              </w:rPr>
              <w:t xml:space="preserve">   OHSAS 18001</w:t>
            </w:r>
            <w:r w:rsidR="00C667D7" w:rsidRPr="00ED1802">
              <w:rPr>
                <w:rFonts w:cs="Arial"/>
                <w:color w:val="000000" w:themeColor="text1"/>
                <w:lang w:val="sr-Cyrl-RS" w:eastAsia="sr-Latn-CS"/>
              </w:rPr>
              <w:t xml:space="preserve"> са о</w:t>
            </w:r>
            <w:r w:rsidR="00F879C0" w:rsidRPr="00ED1802">
              <w:rPr>
                <w:rFonts w:cs="Arial"/>
                <w:color w:val="000000" w:themeColor="text1"/>
                <w:lang w:val="sr-Cyrl-RS" w:eastAsia="sr-Latn-CS"/>
              </w:rPr>
              <w:t>бим</w:t>
            </w:r>
            <w:r w:rsidR="00C667D7" w:rsidRPr="00ED1802">
              <w:rPr>
                <w:rFonts w:cs="Arial"/>
                <w:color w:val="000000" w:themeColor="text1"/>
                <w:lang w:val="sr-Cyrl-RS" w:eastAsia="sr-Latn-CS"/>
              </w:rPr>
              <w:t>ом</w:t>
            </w:r>
            <w:r w:rsidR="00F879C0" w:rsidRPr="00ED1802">
              <w:rPr>
                <w:rFonts w:cs="Arial"/>
                <w:color w:val="000000" w:themeColor="text1"/>
                <w:lang w:val="sr-Cyrl-RS" w:eastAsia="sr-Latn-CS"/>
              </w:rPr>
              <w:t xml:space="preserve"> акредитације</w:t>
            </w:r>
          </w:p>
          <w:p w:rsidR="002C12F2" w:rsidRPr="00FA3C14" w:rsidRDefault="002C12F2" w:rsidP="002C12F2">
            <w:pPr>
              <w:autoSpaceDE w:val="0"/>
              <w:autoSpaceDN w:val="0"/>
              <w:adjustRightInd w:val="0"/>
              <w:spacing w:before="0"/>
              <w:rPr>
                <w:rFonts w:cs="Arial"/>
                <w:b/>
                <w:color w:val="000000" w:themeColor="text1"/>
                <w:lang w:val="sr-Cyrl-RS" w:eastAsia="sr-Latn-CS"/>
              </w:rPr>
            </w:pPr>
            <w:r w:rsidRPr="00ED1802">
              <w:rPr>
                <w:rFonts w:cs="Arial"/>
                <w:b/>
                <w:color w:val="000000" w:themeColor="text1"/>
                <w:lang w:val="sr-Cyrl-RS" w:eastAsia="sr-Latn-CS"/>
              </w:rPr>
              <w:t>За Партију 2</w:t>
            </w:r>
          </w:p>
          <w:p w:rsidR="00926B08" w:rsidRPr="00FA3C14" w:rsidRDefault="00926B08" w:rsidP="002C12F2">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FA3C14">
              <w:rPr>
                <w:rFonts w:ascii="Arial" w:hAnsi="Arial" w:cs="Arial"/>
                <w:color w:val="000000" w:themeColor="text1"/>
                <w:lang w:val="sr-Latn-CS" w:eastAsia="sr-Latn-CS"/>
              </w:rPr>
              <w:t xml:space="preserve">-је у </w:t>
            </w:r>
            <w:r w:rsidRPr="00FA3C14">
              <w:rPr>
                <w:rFonts w:ascii="Arial" w:hAnsi="Arial" w:cs="Arial"/>
                <w:color w:val="000000" w:themeColor="text1"/>
                <w:lang w:val="sr-Cyrl-CS" w:eastAsia="sr-Latn-CS"/>
              </w:rPr>
              <w:t>претходне</w:t>
            </w:r>
            <w:r w:rsidRPr="00FA3C14">
              <w:rPr>
                <w:rFonts w:ascii="Arial" w:hAnsi="Arial" w:cs="Arial"/>
                <w:color w:val="000000" w:themeColor="text1"/>
                <w:lang w:val="sr-Latn-CS" w:eastAsia="sr-Latn-CS"/>
              </w:rPr>
              <w:t xml:space="preserve"> три године извршио </w:t>
            </w:r>
            <w:r w:rsidR="002C12F2" w:rsidRPr="00FA3C14">
              <w:rPr>
                <w:rFonts w:ascii="Arial" w:hAnsi="Arial" w:cs="Arial"/>
                <w:color w:val="000000" w:themeColor="text1"/>
                <w:lang w:val="sr-Cyrl-RS" w:eastAsia="sr-Latn-CS"/>
              </w:rPr>
              <w:t>услуге сервисирања спектрофотометара минималне укуп</w:t>
            </w:r>
            <w:r w:rsidR="00C667D7" w:rsidRPr="00FA3C14">
              <w:rPr>
                <w:rFonts w:ascii="Arial" w:hAnsi="Arial" w:cs="Arial"/>
                <w:color w:val="000000" w:themeColor="text1"/>
                <w:lang w:val="sr-Cyrl-RS" w:eastAsia="sr-Latn-CS"/>
              </w:rPr>
              <w:t>не вредности 150.000,00 динара.</w:t>
            </w:r>
          </w:p>
          <w:p w:rsidR="00C667D7" w:rsidRPr="00FA3C14" w:rsidRDefault="00C667D7" w:rsidP="002C12F2">
            <w:pPr>
              <w:pStyle w:val="ListParagraph"/>
              <w:autoSpaceDE w:val="0"/>
              <w:autoSpaceDN w:val="0"/>
              <w:adjustRightInd w:val="0"/>
              <w:spacing w:before="0" w:after="0" w:line="240" w:lineRule="auto"/>
              <w:ind w:left="-108"/>
              <w:rPr>
                <w:rFonts w:ascii="Arial" w:hAnsi="Arial" w:cs="Arial"/>
                <w:color w:val="000000" w:themeColor="text1"/>
                <w:lang w:val="sr-Latn-CS" w:eastAsia="sr-Latn-CS"/>
              </w:rPr>
            </w:pPr>
            <w:r w:rsidRPr="00FA3C14">
              <w:rPr>
                <w:rFonts w:ascii="Arial" w:hAnsi="Arial" w:cs="Arial"/>
                <w:color w:val="000000" w:themeColor="text1"/>
                <w:lang w:val="sr-Cyrl-RS" w:eastAsia="sr-Latn-CS"/>
              </w:rPr>
              <w:t>-</w:t>
            </w:r>
            <w:r w:rsidRPr="00FA3C14">
              <w:rPr>
                <w:color w:val="000000" w:themeColor="text1"/>
              </w:rPr>
              <w:t xml:space="preserve"> </w:t>
            </w:r>
            <w:r w:rsidRPr="00FA3C14">
              <w:rPr>
                <w:rFonts w:ascii="Arial" w:hAnsi="Arial" w:cs="Arial"/>
                <w:color w:val="000000" w:themeColor="text1"/>
                <w:lang w:val="sr-Cyrl-RS" w:eastAsia="sr-Latn-CS"/>
              </w:rPr>
              <w:t>је Понуђач овлашћени сервисер за спектрометре произвођача Analytik Jena AG</w:t>
            </w:r>
          </w:p>
          <w:p w:rsidR="00926B08" w:rsidRPr="00FA3C14" w:rsidRDefault="00926B08" w:rsidP="00926B08">
            <w:pPr>
              <w:autoSpaceDE w:val="0"/>
              <w:autoSpaceDN w:val="0"/>
              <w:adjustRightInd w:val="0"/>
              <w:rPr>
                <w:rFonts w:cs="Arial"/>
                <w:b/>
                <w:color w:val="000000" w:themeColor="text1"/>
                <w:u w:val="single"/>
                <w:lang w:val="sr-Latn-CS" w:eastAsia="sr-Latn-CS"/>
              </w:rPr>
            </w:pPr>
            <w:r w:rsidRPr="00FA3C14">
              <w:rPr>
                <w:rFonts w:cs="Arial"/>
                <w:b/>
                <w:color w:val="000000" w:themeColor="text1"/>
                <w:u w:val="single"/>
                <w:lang w:val="sr-Latn-CS" w:eastAsia="sr-Latn-CS"/>
              </w:rPr>
              <w:t xml:space="preserve">Доказ: </w:t>
            </w:r>
          </w:p>
          <w:p w:rsidR="00926B08" w:rsidRPr="00FA3C14" w:rsidRDefault="00926B08" w:rsidP="00926B08">
            <w:pPr>
              <w:autoSpaceDE w:val="0"/>
              <w:autoSpaceDN w:val="0"/>
              <w:adjustRightInd w:val="0"/>
              <w:spacing w:before="0"/>
              <w:ind w:left="279" w:hanging="220"/>
              <w:rPr>
                <w:rFonts w:cs="Arial"/>
                <w:color w:val="000000" w:themeColor="text1"/>
                <w:lang w:val="sr-Cyrl-RS" w:eastAsia="sr-Latn-CS"/>
              </w:rPr>
            </w:pPr>
            <w:r w:rsidRPr="00FA3C14">
              <w:rPr>
                <w:rFonts w:cs="Arial"/>
                <w:color w:val="000000" w:themeColor="text1"/>
                <w:lang w:val="sr-Latn-CS" w:eastAsia="sr-Latn-CS"/>
              </w:rPr>
              <w:t>- Референтна листа .</w:t>
            </w:r>
            <w:r w:rsidR="00793E49" w:rsidRPr="00FA3C14">
              <w:rPr>
                <w:rFonts w:cs="Arial"/>
                <w:color w:val="000000" w:themeColor="text1"/>
                <w:lang w:val="sr-Cyrl-RS" w:eastAsia="sr-Latn-CS"/>
              </w:rPr>
              <w:t>обарзац 6</w:t>
            </w:r>
          </w:p>
          <w:p w:rsidR="00926B08" w:rsidRPr="00FA3C14" w:rsidRDefault="00926B08" w:rsidP="00926B08">
            <w:pPr>
              <w:autoSpaceDE w:val="0"/>
              <w:autoSpaceDN w:val="0"/>
              <w:adjustRightInd w:val="0"/>
              <w:spacing w:before="0"/>
              <w:ind w:left="279" w:hanging="220"/>
              <w:rPr>
                <w:rFonts w:cs="Arial"/>
                <w:color w:val="000000" w:themeColor="text1"/>
                <w:lang w:val="sr-Cyrl-RS" w:eastAsia="sr-Latn-CS"/>
              </w:rPr>
            </w:pPr>
            <w:r w:rsidRPr="00FA3C14">
              <w:rPr>
                <w:rFonts w:cs="Arial"/>
                <w:color w:val="000000" w:themeColor="text1"/>
                <w:lang w:val="sr-Latn-CS" w:eastAsia="sr-Latn-CS"/>
              </w:rPr>
              <w:t>-Потписане и оверене потврде купаца</w:t>
            </w:r>
            <w:r w:rsidR="00793E49" w:rsidRPr="00FA3C14">
              <w:rPr>
                <w:rFonts w:cs="Arial"/>
                <w:color w:val="000000" w:themeColor="text1"/>
                <w:lang w:val="sr-Cyrl-RS" w:eastAsia="sr-Latn-CS"/>
              </w:rPr>
              <w:t xml:space="preserve">  образац 5</w:t>
            </w:r>
          </w:p>
          <w:p w:rsidR="00237297" w:rsidRPr="00FA3C14" w:rsidRDefault="00C667D7" w:rsidP="00926B08">
            <w:pPr>
              <w:autoSpaceDE w:val="0"/>
              <w:autoSpaceDN w:val="0"/>
              <w:adjustRightInd w:val="0"/>
              <w:spacing w:before="0"/>
              <w:ind w:left="279" w:hanging="220"/>
              <w:rPr>
                <w:rFonts w:cs="Arial"/>
                <w:color w:val="000000" w:themeColor="text1"/>
                <w:lang w:val="sr-Cyrl-RS" w:eastAsia="sr-Latn-CS"/>
              </w:rPr>
            </w:pPr>
            <w:r w:rsidRPr="00FA3C14">
              <w:rPr>
                <w:rFonts w:cs="Arial"/>
                <w:color w:val="000000" w:themeColor="text1"/>
                <w:lang w:val="sr-Cyrl-RS" w:eastAsia="sr-Latn-CS"/>
              </w:rPr>
              <w:t>-</w:t>
            </w:r>
            <w:r w:rsidR="00237297" w:rsidRPr="00FA3C14">
              <w:rPr>
                <w:rFonts w:cs="Arial"/>
                <w:color w:val="000000" w:themeColor="text1"/>
                <w:lang w:val="sr-Cyrl-RS" w:eastAsia="sr-Latn-CS"/>
              </w:rPr>
              <w:t xml:space="preserve">Копија сертификата  о извршеној обуци на спектрофотометрима типа </w:t>
            </w:r>
            <w:r w:rsidR="00237297" w:rsidRPr="00FA3C14">
              <w:rPr>
                <w:rFonts w:cs="Arial"/>
                <w:color w:val="000000" w:themeColor="text1"/>
                <w:lang w:eastAsia="sr-Latn-CS"/>
              </w:rPr>
              <w:t>SPECORD</w:t>
            </w:r>
            <w:r w:rsidR="00237297" w:rsidRPr="00FA3C14">
              <w:rPr>
                <w:rFonts w:cs="Arial"/>
                <w:color w:val="000000" w:themeColor="text1"/>
                <w:lang w:val="sr-Cyrl-RS" w:eastAsia="sr-Latn-CS"/>
              </w:rPr>
              <w:t xml:space="preserve"> произвођача Analytik Jena AG</w:t>
            </w:r>
          </w:p>
          <w:p w:rsidR="00514A8F" w:rsidRPr="00ED1802" w:rsidRDefault="00514A8F" w:rsidP="00514A8F">
            <w:pPr>
              <w:autoSpaceDE w:val="0"/>
              <w:autoSpaceDN w:val="0"/>
              <w:adjustRightInd w:val="0"/>
              <w:spacing w:before="0"/>
              <w:ind w:left="279" w:hanging="220"/>
              <w:rPr>
                <w:rFonts w:cs="Arial"/>
                <w:b/>
                <w:color w:val="000000" w:themeColor="text1"/>
                <w:lang w:val="sr-Cyrl-RS" w:eastAsia="sr-Latn-CS"/>
              </w:rPr>
            </w:pPr>
            <w:r w:rsidRPr="00ED1802">
              <w:rPr>
                <w:rFonts w:cs="Arial"/>
                <w:b/>
                <w:color w:val="000000" w:themeColor="text1"/>
                <w:lang w:val="sr-Cyrl-RS" w:eastAsia="sr-Latn-CS"/>
              </w:rPr>
              <w:t>За Партију 3</w:t>
            </w:r>
          </w:p>
          <w:p w:rsidR="000B090E" w:rsidRPr="00FA3C14" w:rsidRDefault="00C667D7" w:rsidP="00C667D7">
            <w:pPr>
              <w:autoSpaceDE w:val="0"/>
              <w:autoSpaceDN w:val="0"/>
              <w:adjustRightInd w:val="0"/>
              <w:spacing w:before="0"/>
              <w:rPr>
                <w:rFonts w:cs="Arial"/>
                <w:color w:val="000000" w:themeColor="text1"/>
                <w:lang w:val="sr-Latn-RS" w:eastAsia="sr-Latn-CS"/>
              </w:rPr>
            </w:pPr>
            <w:r w:rsidRPr="00FA3C14">
              <w:rPr>
                <w:rFonts w:cs="Arial"/>
                <w:color w:val="000000" w:themeColor="text1"/>
                <w:lang w:val="sr-Cyrl-RS" w:eastAsia="sr-Latn-CS"/>
              </w:rPr>
              <w:t>-</w:t>
            </w:r>
            <w:r w:rsidR="000B090E" w:rsidRPr="00FA3C14">
              <w:rPr>
                <w:rFonts w:cs="Arial"/>
                <w:color w:val="000000" w:themeColor="text1"/>
                <w:lang w:val="sr-Cyrl-RS" w:eastAsia="sr-Latn-CS"/>
              </w:rPr>
              <w:t xml:space="preserve">је овлашћени сервисер за спектрометре произвођача </w:t>
            </w:r>
            <w:r w:rsidR="000B090E" w:rsidRPr="00FA3C14">
              <w:rPr>
                <w:rFonts w:cs="Arial"/>
                <w:color w:val="000000" w:themeColor="text1"/>
                <w:lang w:eastAsia="sr-Latn-CS"/>
              </w:rPr>
              <w:t>Anal</w:t>
            </w:r>
            <w:r w:rsidR="000B090E" w:rsidRPr="00FA3C14">
              <w:rPr>
                <w:rFonts w:cs="Arial"/>
                <w:color w:val="000000" w:themeColor="text1"/>
                <w:lang w:val="sr-Latn-RS" w:eastAsia="sr-Latn-CS"/>
              </w:rPr>
              <w:t>ytik Jena AG</w:t>
            </w:r>
          </w:p>
          <w:p w:rsidR="000B090E" w:rsidRPr="00FA3C14" w:rsidRDefault="000B090E" w:rsidP="000B090E">
            <w:pPr>
              <w:autoSpaceDE w:val="0"/>
              <w:autoSpaceDN w:val="0"/>
              <w:adjustRightInd w:val="0"/>
              <w:spacing w:before="0"/>
              <w:ind w:left="279" w:hanging="220"/>
              <w:rPr>
                <w:rFonts w:cs="Arial"/>
                <w:color w:val="000000" w:themeColor="text1"/>
                <w:lang w:val="sr-Cyrl-RS" w:eastAsia="sr-Latn-CS"/>
              </w:rPr>
            </w:pPr>
            <w:r w:rsidRPr="00FA3C14">
              <w:rPr>
                <w:rFonts w:cs="Arial"/>
                <w:color w:val="000000" w:themeColor="text1"/>
                <w:lang w:val="sr-Cyrl-RS" w:eastAsia="sr-Latn-CS"/>
              </w:rPr>
              <w:t>Доказ:</w:t>
            </w:r>
          </w:p>
          <w:p w:rsidR="00514A8F" w:rsidRPr="00FA3C14" w:rsidRDefault="000B090E" w:rsidP="00A0476F">
            <w:pPr>
              <w:autoSpaceDE w:val="0"/>
              <w:autoSpaceDN w:val="0"/>
              <w:adjustRightInd w:val="0"/>
              <w:spacing w:before="0"/>
              <w:ind w:left="279" w:hanging="220"/>
              <w:rPr>
                <w:rFonts w:cs="Arial"/>
                <w:color w:val="000000" w:themeColor="text1"/>
                <w:lang w:val="sr-Cyrl-RS" w:eastAsia="sr-Latn-CS"/>
              </w:rPr>
            </w:pPr>
            <w:r w:rsidRPr="00FA3C14">
              <w:rPr>
                <w:rFonts w:cs="Arial"/>
                <w:color w:val="000000" w:themeColor="text1"/>
                <w:lang w:val="sr-Cyrl-RS" w:eastAsia="sr-Latn-CS"/>
              </w:rPr>
              <w:t xml:space="preserve">- Копија сертификата  о извршеној обуци на спектрофотометрима типа </w:t>
            </w:r>
            <w:r w:rsidRPr="00FA3C14">
              <w:rPr>
                <w:rFonts w:cs="Arial"/>
                <w:color w:val="000000" w:themeColor="text1"/>
                <w:lang w:eastAsia="sr-Latn-CS"/>
              </w:rPr>
              <w:t>SPECORD</w:t>
            </w:r>
            <w:r w:rsidRPr="00FA3C14">
              <w:rPr>
                <w:rFonts w:cs="Arial"/>
                <w:color w:val="000000" w:themeColor="text1"/>
                <w:lang w:val="sr-Cyrl-RS" w:eastAsia="sr-Latn-CS"/>
              </w:rPr>
              <w:t xml:space="preserve"> произвођача Analytik Jena AG</w:t>
            </w:r>
          </w:p>
          <w:p w:rsidR="00926B08" w:rsidRPr="00FA3C14" w:rsidRDefault="00926B08" w:rsidP="00926B08">
            <w:pPr>
              <w:rPr>
                <w:rFonts w:cs="Arial"/>
                <w:b/>
                <w:color w:val="000000" w:themeColor="text1"/>
                <w:u w:val="single"/>
                <w:lang w:val="sr-Latn-CS" w:eastAsia="sr-Latn-CS"/>
              </w:rPr>
            </w:pPr>
            <w:r w:rsidRPr="00FA3C14">
              <w:rPr>
                <w:rFonts w:cs="Arial"/>
                <w:b/>
                <w:color w:val="000000" w:themeColor="text1"/>
                <w:u w:val="single"/>
                <w:lang w:val="sr-Latn-CS" w:eastAsia="sr-Latn-CS"/>
              </w:rPr>
              <w:t>Напомена:</w:t>
            </w:r>
          </w:p>
          <w:p w:rsidR="00926B08" w:rsidRPr="00FA3C14" w:rsidRDefault="00926B08" w:rsidP="00BA4BEA">
            <w:pPr>
              <w:numPr>
                <w:ilvl w:val="0"/>
                <w:numId w:val="20"/>
              </w:numPr>
              <w:snapToGrid w:val="0"/>
              <w:rPr>
                <w:rFonts w:cs="Arial"/>
                <w:color w:val="000000" w:themeColor="text1"/>
                <w:lang w:val="sr-Latn-CS" w:eastAsia="sr-Latn-CS"/>
              </w:rPr>
            </w:pPr>
            <w:r w:rsidRPr="00FA3C14">
              <w:rPr>
                <w:rFonts w:cs="Arial"/>
                <w:color w:val="000000" w:themeColor="text1"/>
                <w:lang w:val="sr-Latn-CS" w:eastAsia="sr-Latn-CS"/>
              </w:rPr>
              <w:lastRenderedPageBreak/>
              <w:t xml:space="preserve">У случају да понуду подноси група понуђача, </w:t>
            </w:r>
            <w:r w:rsidR="00C667D7" w:rsidRPr="00FA3C14">
              <w:rPr>
                <w:rFonts w:cs="Arial"/>
                <w:color w:val="000000" w:themeColor="text1"/>
                <w:lang w:val="sr-Cyrl-RS" w:eastAsia="sr-Latn-CS"/>
              </w:rPr>
              <w:t xml:space="preserve">захтеване </w:t>
            </w:r>
            <w:r w:rsidRPr="00FA3C14">
              <w:rPr>
                <w:rFonts w:cs="Arial"/>
                <w:color w:val="000000" w:themeColor="text1"/>
                <w:lang w:val="sr-Latn-CS" w:eastAsia="sr-Latn-CS"/>
              </w:rPr>
              <w:t>доказ</w:t>
            </w:r>
            <w:r w:rsidR="00C667D7" w:rsidRPr="00FA3C14">
              <w:rPr>
                <w:rFonts w:cs="Arial"/>
                <w:color w:val="000000" w:themeColor="text1"/>
                <w:lang w:val="sr-Cyrl-RS" w:eastAsia="sr-Latn-CS"/>
              </w:rPr>
              <w:t xml:space="preserve">е за пословни капацитет доставити </w:t>
            </w:r>
            <w:r w:rsidRPr="00FA3C14">
              <w:rPr>
                <w:rFonts w:cs="Arial"/>
                <w:color w:val="000000" w:themeColor="text1"/>
                <w:lang w:val="sr-Latn-CS" w:eastAsia="sr-Latn-CS"/>
              </w:rPr>
              <w:t xml:space="preserve">за оног члана групе који испуњава тражени услов (довољно је да 1 члан групе достави </w:t>
            </w:r>
            <w:r w:rsidR="00C667D7" w:rsidRPr="00FA3C14">
              <w:rPr>
                <w:rFonts w:cs="Arial"/>
                <w:color w:val="000000" w:themeColor="text1"/>
                <w:lang w:val="sr-Cyrl-RS" w:eastAsia="sr-Latn-CS"/>
              </w:rPr>
              <w:t>захтеване доказе</w:t>
            </w:r>
            <w:r w:rsidRPr="00FA3C14">
              <w:rPr>
                <w:rFonts w:cs="Arial"/>
                <w:color w:val="000000" w:themeColor="text1"/>
                <w:lang w:val="sr-Latn-CS" w:eastAsia="sr-Latn-CS"/>
              </w:rPr>
              <w:t xml:space="preserve">), а уколико више њих заједно испуњавају </w:t>
            </w:r>
            <w:r w:rsidR="00C667D7" w:rsidRPr="00FA3C14">
              <w:rPr>
                <w:rFonts w:cs="Arial"/>
                <w:color w:val="000000" w:themeColor="text1"/>
                <w:lang w:val="sr-Cyrl-RS" w:eastAsia="sr-Latn-CS"/>
              </w:rPr>
              <w:t xml:space="preserve">захтеване </w:t>
            </w:r>
            <w:r w:rsidRPr="00FA3C14">
              <w:rPr>
                <w:rFonts w:cs="Arial"/>
                <w:color w:val="000000" w:themeColor="text1"/>
                <w:lang w:val="sr-Latn-CS" w:eastAsia="sr-Latn-CS"/>
              </w:rPr>
              <w:t>услов</w:t>
            </w:r>
            <w:r w:rsidR="00C667D7" w:rsidRPr="00FA3C14">
              <w:rPr>
                <w:rFonts w:cs="Arial"/>
                <w:color w:val="000000" w:themeColor="text1"/>
                <w:lang w:val="sr-Cyrl-RS" w:eastAsia="sr-Latn-CS"/>
              </w:rPr>
              <w:t>е</w:t>
            </w:r>
            <w:r w:rsidRPr="00FA3C14">
              <w:rPr>
                <w:rFonts w:cs="Arial"/>
                <w:color w:val="000000" w:themeColor="text1"/>
                <w:lang w:val="sr-Latn-CS" w:eastAsia="sr-Latn-CS"/>
              </w:rPr>
              <w:t xml:space="preserve">  - ов</w:t>
            </w:r>
            <w:r w:rsidR="00C667D7" w:rsidRPr="00FA3C14">
              <w:rPr>
                <w:rFonts w:cs="Arial"/>
                <w:color w:val="000000" w:themeColor="text1"/>
                <w:lang w:val="sr-Cyrl-RS" w:eastAsia="sr-Latn-CS"/>
              </w:rPr>
              <w:t>е</w:t>
            </w:r>
            <w:r w:rsidRPr="00FA3C14">
              <w:rPr>
                <w:rFonts w:cs="Arial"/>
                <w:color w:val="000000" w:themeColor="text1"/>
                <w:lang w:val="sr-Latn-CS" w:eastAsia="sr-Latn-CS"/>
              </w:rPr>
              <w:t xml:space="preserve"> доказ</w:t>
            </w:r>
            <w:r w:rsidR="00C667D7" w:rsidRPr="00FA3C14">
              <w:rPr>
                <w:rFonts w:cs="Arial"/>
                <w:color w:val="000000" w:themeColor="text1"/>
                <w:lang w:val="sr-Cyrl-RS" w:eastAsia="sr-Latn-CS"/>
              </w:rPr>
              <w:t>е</w:t>
            </w:r>
            <w:r w:rsidRPr="00FA3C14">
              <w:rPr>
                <w:rFonts w:cs="Arial"/>
                <w:color w:val="000000" w:themeColor="text1"/>
                <w:lang w:val="sr-Latn-CS" w:eastAsia="sr-Latn-CS"/>
              </w:rPr>
              <w:t xml:space="preserve"> доставити за те чланове.</w:t>
            </w:r>
          </w:p>
          <w:p w:rsidR="00175774" w:rsidRPr="00E47C2E" w:rsidRDefault="00926B08" w:rsidP="00BA4BEA">
            <w:pPr>
              <w:numPr>
                <w:ilvl w:val="0"/>
                <w:numId w:val="20"/>
              </w:numPr>
              <w:snapToGrid w:val="0"/>
              <w:rPr>
                <w:rFonts w:cs="Arial"/>
                <w:color w:val="00B0F0"/>
                <w:lang w:val="sr-Latn-CS" w:eastAsia="sr-Latn-CS"/>
              </w:rPr>
            </w:pPr>
            <w:r w:rsidRPr="00FA3C14">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w:t>
      </w:r>
      <w:r w:rsidR="00C667D7">
        <w:rPr>
          <w:rFonts w:cs="Arial"/>
          <w:lang w:eastAsia="zh-CN"/>
        </w:rPr>
        <w:t xml:space="preserve"> и додатне услове из тачака 1</w:t>
      </w:r>
      <w:r w:rsidR="00C667D7">
        <w:rPr>
          <w:rFonts w:cs="Arial"/>
          <w:lang w:val="sr-Cyrl-RS" w:eastAsia="zh-CN"/>
        </w:rPr>
        <w:t xml:space="preserve"> </w:t>
      </w:r>
      <w:r w:rsidRPr="00E47C2E">
        <w:rPr>
          <w:rFonts w:cs="Arial"/>
          <w:lang w:eastAsia="zh-CN"/>
        </w:rPr>
        <w:t xml:space="preserve">до </w:t>
      </w:r>
      <w:r w:rsidR="00D254FD">
        <w:rPr>
          <w:rFonts w:cs="Arial"/>
          <w:lang w:val="sr-Cyrl-RS" w:eastAsia="zh-CN"/>
        </w:rPr>
        <w:t>5</w:t>
      </w:r>
      <w:r w:rsidR="00F37B24">
        <w:rPr>
          <w:rFonts w:cs="Arial"/>
          <w:lang w:val="sr-Cyrl-RS" w:eastAsia="zh-CN"/>
        </w:rPr>
        <w:t xml:space="preserve"> </w:t>
      </w:r>
      <w:r w:rsidRPr="00E47C2E">
        <w:rPr>
          <w:rFonts w:cs="Arial"/>
          <w:lang w:eastAsia="zh-CN"/>
        </w:rPr>
        <w:t>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8310F4" w:rsidRPr="007D0F8D" w:rsidRDefault="008310F4" w:rsidP="008310F4">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rsidR="008310F4" w:rsidRPr="007D0F8D" w:rsidRDefault="008310F4" w:rsidP="008310F4">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8310F4" w:rsidRPr="007D0F8D" w:rsidRDefault="008310F4" w:rsidP="008310F4">
      <w:pPr>
        <w:tabs>
          <w:tab w:val="left" w:pos="567"/>
        </w:tabs>
        <w:spacing w:before="0"/>
        <w:rPr>
          <w:rFonts w:cs="Arial"/>
        </w:rPr>
      </w:pPr>
      <w:r w:rsidRPr="007D0F8D">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7D0F8D">
        <w:rPr>
          <w:rFonts w:cs="Arial"/>
          <w:b/>
          <w:bCs/>
        </w:rPr>
        <w:t>5%</w:t>
      </w:r>
      <w:r w:rsidRPr="007D0F8D">
        <w:rPr>
          <w:rFonts w:cs="Arial"/>
        </w:rPr>
        <w:t> у односу на нaјнижу понуђену цену страног понуђача.</w:t>
      </w:r>
    </w:p>
    <w:p w:rsidR="008310F4" w:rsidRPr="007D0F8D" w:rsidRDefault="008310F4" w:rsidP="008310F4">
      <w:pPr>
        <w:tabs>
          <w:tab w:val="left" w:pos="567"/>
        </w:tabs>
        <w:spacing w:before="0"/>
        <w:rPr>
          <w:rFonts w:cs="Arial"/>
        </w:rPr>
      </w:pPr>
      <w:proofErr w:type="gramStart"/>
      <w:r w:rsidRPr="007D0F8D">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8310F4" w:rsidRPr="007D0F8D" w:rsidRDefault="008310F4" w:rsidP="008310F4">
      <w:pPr>
        <w:tabs>
          <w:tab w:val="left" w:pos="567"/>
        </w:tabs>
        <w:spacing w:before="0"/>
        <w:rPr>
          <w:rFonts w:cs="Arial"/>
        </w:rPr>
      </w:pPr>
      <w:proofErr w:type="gramStart"/>
      <w:r w:rsidRPr="007D0F8D">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8310F4" w:rsidRPr="007D0F8D" w:rsidRDefault="008310F4" w:rsidP="008310F4">
      <w:pPr>
        <w:tabs>
          <w:tab w:val="left" w:pos="567"/>
        </w:tabs>
        <w:spacing w:before="0"/>
        <w:rPr>
          <w:rFonts w:cs="Arial"/>
        </w:rPr>
      </w:pPr>
      <w:proofErr w:type="gramStart"/>
      <w:r w:rsidRPr="007D0F8D">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8310F4" w:rsidRPr="007D0F8D" w:rsidRDefault="008310F4" w:rsidP="008310F4">
      <w:pPr>
        <w:tabs>
          <w:tab w:val="left" w:pos="567"/>
        </w:tabs>
        <w:spacing w:before="0"/>
        <w:rPr>
          <w:rFonts w:cs="Arial"/>
        </w:rPr>
      </w:pPr>
      <w:proofErr w:type="gramStart"/>
      <w:r w:rsidRPr="007D0F8D">
        <w:rPr>
          <w:rFonts w:cs="Arial"/>
        </w:rPr>
        <w:t>Предност дата за домаће понуђаче (члан 86.став 1. до 4.</w:t>
      </w:r>
      <w:proofErr w:type="gramEnd"/>
      <w:r w:rsidRPr="007D0F8D">
        <w:rPr>
          <w:rFonts w:cs="Arial"/>
        </w:rPr>
        <w:t xml:space="preserve"> </w:t>
      </w:r>
      <w:proofErr w:type="gramStart"/>
      <w:r w:rsidRPr="007D0F8D">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8310F4" w:rsidRPr="007D0F8D" w:rsidRDefault="008310F4" w:rsidP="008310F4">
      <w:pPr>
        <w:tabs>
          <w:tab w:val="left" w:pos="567"/>
        </w:tabs>
        <w:spacing w:before="0"/>
        <w:rPr>
          <w:rFonts w:cs="Arial"/>
          <w:lang w:val="sr-Cyrl-RS"/>
        </w:rPr>
      </w:pPr>
      <w:r w:rsidRPr="007D0F8D">
        <w:rPr>
          <w:rFonts w:cs="Arial"/>
        </w:rPr>
        <w:t xml:space="preserve">Предност дата за домаће понуђаче (члан 86. став 1. до 4.ЗЈН) у поступцима јавних набавки у којима учествују </w:t>
      </w:r>
      <w:r w:rsidRPr="007D0F8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310F4" w:rsidRPr="007D0F8D" w:rsidRDefault="008310F4" w:rsidP="00BA4BEA">
      <w:pPr>
        <w:pStyle w:val="KDPodnaslov2"/>
        <w:numPr>
          <w:ilvl w:val="1"/>
          <w:numId w:val="23"/>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2F4FFB">
        <w:rPr>
          <w:rFonts w:eastAsia="TimesNewRomanPSMT" w:cs="Arial"/>
          <w:bCs/>
          <w:iCs/>
        </w:rPr>
        <w:t xml:space="preserve">истом </w:t>
      </w:r>
      <w:r w:rsidRPr="007D0F8D">
        <w:rPr>
          <w:rFonts w:eastAsia="TimesNewRomanPSMT" w:cs="Arial"/>
          <w:bCs/>
          <w:iCs/>
        </w:rPr>
        <w:t>понуђеном ценом:</w:t>
      </w:r>
    </w:p>
    <w:p w:rsidR="00C667D7" w:rsidRDefault="008310F4" w:rsidP="008310F4">
      <w:pPr>
        <w:autoSpaceDE w:val="0"/>
        <w:autoSpaceDN w:val="0"/>
        <w:adjustRightInd w:val="0"/>
        <w:spacing w:before="0"/>
        <w:rPr>
          <w:rFonts w:cs="Arial"/>
          <w:lang w:val="sr-Cyrl-RS"/>
        </w:rPr>
      </w:pPr>
      <w:proofErr w:type="gramStart"/>
      <w:r w:rsidRPr="007D0F8D">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8310F4" w:rsidRPr="007D0F8D" w:rsidRDefault="00C667D7" w:rsidP="008310F4">
      <w:pPr>
        <w:autoSpaceDE w:val="0"/>
        <w:autoSpaceDN w:val="0"/>
        <w:adjustRightInd w:val="0"/>
        <w:spacing w:before="0"/>
        <w:rPr>
          <w:rFonts w:cs="Arial"/>
        </w:rPr>
      </w:pPr>
      <w:r w:rsidRPr="007D0F8D">
        <w:rPr>
          <w:rFonts w:cs="Arial"/>
        </w:rPr>
        <w:lastRenderedPageBreak/>
        <w:t xml:space="preserve"> </w:t>
      </w:r>
      <w:r w:rsidR="008310F4" w:rsidRPr="007D0F8D">
        <w:rPr>
          <w:rFonts w:cs="Arial"/>
        </w:rPr>
        <w:t>Уколико</w:t>
      </w:r>
      <w:r>
        <w:rPr>
          <w:rFonts w:cs="Arial"/>
        </w:rPr>
        <w:t xml:space="preserve"> ни после примене резервн</w:t>
      </w:r>
      <w:r>
        <w:rPr>
          <w:rFonts w:cs="Arial"/>
          <w:lang w:val="sr-Cyrl-RS"/>
        </w:rPr>
        <w:t>ог</w:t>
      </w:r>
      <w:r w:rsidR="008310F4" w:rsidRPr="007D0F8D">
        <w:rPr>
          <w:rFonts w:cs="Arial"/>
        </w:rPr>
        <w:t xml:space="preserve"> критеријума не </w:t>
      </w:r>
      <w:proofErr w:type="gramStart"/>
      <w:r w:rsidR="008310F4" w:rsidRPr="007D0F8D">
        <w:rPr>
          <w:rFonts w:cs="Arial"/>
        </w:rPr>
        <w:t>буде  могуће</w:t>
      </w:r>
      <w:proofErr w:type="gramEnd"/>
      <w:r w:rsidR="008310F4" w:rsidRPr="007D0F8D">
        <w:rPr>
          <w:rFonts w:cs="Arial"/>
        </w:rPr>
        <w:t xml:space="preserve"> изабрати најповољнију понуду, најповољнија понуда биће изабрана путем жреба.</w:t>
      </w:r>
    </w:p>
    <w:p w:rsidR="008310F4" w:rsidRPr="00DB169E" w:rsidRDefault="008310F4" w:rsidP="008310F4">
      <w:pPr>
        <w:autoSpaceDE w:val="0"/>
        <w:autoSpaceDN w:val="0"/>
        <w:adjustRightInd w:val="0"/>
        <w:spacing w:before="0"/>
        <w:rPr>
          <w:rFonts w:cs="Arial"/>
          <w:lang w:val="sr-Cyrl-RS"/>
        </w:rPr>
      </w:pPr>
      <w:r w:rsidRPr="007D0F8D">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DB169E">
        <w:t xml:space="preserve"> </w:t>
      </w:r>
      <w:proofErr w:type="gramStart"/>
      <w:r w:rsidRPr="00DB169E">
        <w:rPr>
          <w:rFonts w:cs="Arial"/>
        </w:rPr>
        <w:t>О извршеном жребању сачињава се Записник који потписују представници Наручиоца и пристуних Понуђача</w:t>
      </w:r>
      <w:r>
        <w:rPr>
          <w:rFonts w:cs="Arial"/>
          <w:lang w:val="sr-Cyrl-RS"/>
        </w:rPr>
        <w:t>.</w:t>
      </w:r>
      <w:proofErr w:type="gramEnd"/>
    </w:p>
    <w:p w:rsidR="008310F4" w:rsidRDefault="008310F4" w:rsidP="008310F4">
      <w:pPr>
        <w:autoSpaceDE w:val="0"/>
        <w:autoSpaceDN w:val="0"/>
        <w:adjustRightInd w:val="0"/>
        <w:spacing w:before="0"/>
        <w:rPr>
          <w:rFonts w:cs="Arial"/>
          <w:lang w:val="sr-Cyrl-RS"/>
        </w:rPr>
      </w:pPr>
    </w:p>
    <w:p w:rsidR="00C6752E" w:rsidRPr="00E47C2E" w:rsidRDefault="0069089B" w:rsidP="00DD1E16">
      <w:pPr>
        <w:rPr>
          <w:rFonts w:eastAsia="Arial Unicode MS" w:cs="Arial"/>
          <w:b/>
          <w:kern w:val="2"/>
          <w:lang w:val="ru-RU"/>
        </w:rPr>
      </w:pPr>
      <w:r w:rsidRPr="00E47C2E">
        <w:rPr>
          <w:rFonts w:cs="Arial"/>
        </w:rPr>
        <w:t> </w:t>
      </w:r>
      <w:r w:rsidR="00C6752E"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Pr="00E47C2E">
        <w:rPr>
          <w:rFonts w:eastAsia="Arial Unicode MS" w:cs="Arial"/>
          <w:kern w:val="2"/>
        </w:rPr>
        <w:t>__________</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F773FB">
        <w:rPr>
          <w:rFonts w:eastAsia="Arial Unicode MS" w:cs="Arial"/>
          <w:kern w:val="2"/>
          <w:lang w:val="ru-RU"/>
        </w:rPr>
        <w:t>03</w:t>
      </w:r>
      <w:r w:rsidRPr="00E47C2E">
        <w:rPr>
          <w:rFonts w:eastAsia="Arial Unicode MS" w:cs="Arial"/>
          <w:kern w:val="2"/>
          <w:lang w:val="ru-RU"/>
        </w:rPr>
        <w:t>.01.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F773FB">
        <w:rPr>
          <w:rFonts w:eastAsia="TimesNewRomanPS-BoldMT" w:cs="Arial"/>
          <w:bCs/>
          <w:lang w:val="sr-Cyrl-RS" w:eastAsia="sr-Latn-CS"/>
        </w:rPr>
        <w:t xml:space="preserve">Славица Радеч </w:t>
      </w:r>
      <w:r w:rsidRPr="00E47C2E">
        <w:rPr>
          <w:rFonts w:eastAsia="TimesNewRomanPS-BoldMT" w:cs="Arial"/>
          <w:bCs/>
          <w:lang w:eastAsia="sr-Latn-CS"/>
        </w:rPr>
        <w:t xml:space="preserve">члан                        </w:t>
      </w:r>
      <w:r w:rsidR="00F773FB">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F773FB"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Весна Стевић </w:t>
      </w:r>
      <w:r w:rsidR="00C6752E" w:rsidRPr="00E47C2E">
        <w:rPr>
          <w:rFonts w:eastAsia="TimesNewRomanPS-BoldMT" w:cs="Arial"/>
          <w:bCs/>
          <w:lang w:eastAsia="sr-Latn-CS"/>
        </w:rPr>
        <w:t xml:space="preserve">заменик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F773FB">
        <w:rPr>
          <w:rFonts w:eastAsia="TimesNewRomanPS-BoldMT" w:cs="Arial"/>
          <w:bCs/>
          <w:lang w:val="sr-Cyrl-RS" w:eastAsia="sr-Latn-CS"/>
        </w:rPr>
        <w:t xml:space="preserve">Гордана </w:t>
      </w:r>
      <w:r w:rsidR="00272EDC">
        <w:rPr>
          <w:rFonts w:eastAsia="TimesNewRomanPS-BoldMT" w:cs="Arial"/>
          <w:bCs/>
          <w:lang w:val="sr-Cyrl-RS" w:eastAsia="sr-Latn-CS"/>
        </w:rPr>
        <w:t>Грујић</w:t>
      </w:r>
      <w:r w:rsidR="00F773FB">
        <w:rPr>
          <w:rFonts w:eastAsia="TimesNewRomanPS-BoldMT" w:cs="Arial"/>
          <w:bCs/>
          <w:lang w:val="sr-Cyrl-RS" w:eastAsia="sr-Latn-CS"/>
        </w:rPr>
        <w:t xml:space="preserve"> </w:t>
      </w:r>
      <w:r w:rsidR="00F773FB">
        <w:rPr>
          <w:rFonts w:eastAsia="TimesNewRomanPS-BoldMT" w:cs="Arial"/>
          <w:bCs/>
          <w:lang w:eastAsia="sr-Latn-CS"/>
        </w:rPr>
        <w:t xml:space="preserve">члан-секретар          </w:t>
      </w:r>
      <w:r w:rsidR="00272EDC">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272ED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Маријана </w:t>
      </w:r>
      <w:r w:rsidR="004747DF">
        <w:rPr>
          <w:rFonts w:eastAsia="TimesNewRomanPS-BoldMT" w:cs="Arial"/>
          <w:bCs/>
          <w:lang w:val="sr-Cyrl-RS" w:eastAsia="sr-Latn-CS"/>
        </w:rPr>
        <w:t>Јовановић</w:t>
      </w:r>
      <w:r>
        <w:rPr>
          <w:rFonts w:eastAsia="TimesNewRomanPS-BoldMT" w:cs="Arial"/>
          <w:bCs/>
          <w:lang w:val="sr-Cyrl-RS" w:eastAsia="sr-Latn-CS"/>
        </w:rPr>
        <w:t xml:space="preserve"> </w:t>
      </w:r>
      <w:r w:rsidR="00C6752E" w:rsidRPr="00E47C2E">
        <w:rPr>
          <w:rFonts w:eastAsia="TimesNewRomanPS-BoldMT" w:cs="Arial"/>
          <w:bCs/>
          <w:lang w:eastAsia="sr-Latn-CS"/>
        </w:rPr>
        <w:t>заменик секретара</w:t>
      </w:r>
      <w:r>
        <w:rPr>
          <w:rFonts w:eastAsia="TimesNewRomanPS-BoldMT" w:cs="Arial"/>
          <w:bCs/>
          <w:lang w:eastAsia="sr-Latn-CS"/>
        </w:rPr>
        <w:t xml:space="preserve">    </w:t>
      </w:r>
      <w:r w:rsidR="00F773FB">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F773FB">
        <w:rPr>
          <w:rFonts w:eastAsia="TimesNewRomanPS-BoldMT" w:cs="Arial"/>
          <w:bCs/>
          <w:lang w:val="sr-Cyrl-RS" w:eastAsia="sr-Latn-CS"/>
        </w:rPr>
        <w:t xml:space="preserve">Ирена Вуковић </w:t>
      </w:r>
      <w:r w:rsidRPr="00E47C2E">
        <w:rPr>
          <w:rFonts w:eastAsia="TimesNewRomanPS-BoldMT" w:cs="Arial"/>
          <w:bCs/>
          <w:lang w:eastAsia="sr-Latn-CS"/>
        </w:rPr>
        <w:t xml:space="preserve">.члан                             </w:t>
      </w:r>
      <w:r w:rsidR="00F773FB">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F773FB"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Живорад  Матић </w:t>
      </w:r>
      <w:r w:rsidR="00C6752E" w:rsidRPr="00E47C2E">
        <w:rPr>
          <w:rFonts w:eastAsia="TimesNewRomanPS-BoldMT" w:cs="Arial"/>
          <w:bCs/>
        </w:rPr>
        <w:t>.заменик</w:t>
      </w:r>
      <w:r w:rsidR="00A44AA6" w:rsidRPr="00E47C2E">
        <w:rPr>
          <w:rFonts w:eastAsia="TimesNewRomanPS-BoldMT" w:cs="Arial"/>
          <w:bCs/>
        </w:rPr>
        <w:t xml:space="preserve">                            </w:t>
      </w:r>
      <w:r w:rsidR="00272EDC">
        <w:rPr>
          <w:rFonts w:eastAsia="TimesNewRomanPS-BoldMT" w:cs="Arial"/>
          <w:bCs/>
          <w:lang w:val="sr-Cyrl-RS"/>
        </w:rPr>
        <w:t xml:space="preserve"> </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C4784F" w:rsidRPr="00C4784F" w:rsidRDefault="00C4784F" w:rsidP="00C4784F">
      <w:pPr>
        <w:keepNext/>
        <w:tabs>
          <w:tab w:val="left" w:pos="885"/>
          <w:tab w:val="left" w:pos="5286"/>
        </w:tabs>
        <w:spacing w:before="240" w:after="120"/>
        <w:jc w:val="left"/>
        <w:rPr>
          <w:rFonts w:eastAsia="Lucida Sans Unicode" w:cs="Arial"/>
          <w:iCs/>
          <w:lang w:eastAsia="ar-SA"/>
        </w:rPr>
      </w:pPr>
      <w:r>
        <w:rPr>
          <w:rFonts w:eastAsia="TimesNewRomanPS-BoldMT" w:cs="Arial"/>
          <w:iCs/>
          <w:lang w:val="sr-Cyrl-RS"/>
        </w:rPr>
        <w:t xml:space="preserve">            </w:t>
      </w:r>
      <w:r w:rsidRPr="00C4784F">
        <w:rPr>
          <w:rFonts w:eastAsia="TimesNewRomanPS-BoldMT" w:cs="Arial"/>
          <w:iCs/>
          <w:lang w:val="sr-Cyrl-RS"/>
        </w:rPr>
        <w:t xml:space="preserve">4.Вишња Лечић члан </w:t>
      </w:r>
      <w:r>
        <w:rPr>
          <w:rFonts w:eastAsia="TimesNewRomanPS-BoldMT" w:cs="Arial"/>
          <w:iCs/>
          <w:lang w:val="sr-Cyrl-RS"/>
        </w:rPr>
        <w:tab/>
        <w:t>___________________</w:t>
      </w:r>
    </w:p>
    <w:p w:rsidR="00C6752E" w:rsidRPr="00C4784F" w:rsidRDefault="00C4784F" w:rsidP="00C4784F">
      <w:pPr>
        <w:pStyle w:val="ListParagraph"/>
        <w:keepNext/>
        <w:tabs>
          <w:tab w:val="left" w:pos="885"/>
          <w:tab w:val="center" w:pos="4514"/>
        </w:tabs>
        <w:spacing w:before="240" w:after="120"/>
        <w:ind w:left="360"/>
        <w:jc w:val="left"/>
        <w:rPr>
          <w:rFonts w:eastAsia="Lucida Sans Unicode" w:cs="Arial"/>
          <w:iCs/>
          <w:color w:val="FF0000"/>
          <w:lang w:eastAsia="ar-SA"/>
        </w:rPr>
      </w:pPr>
      <w:r>
        <w:rPr>
          <w:rFonts w:ascii="Arial" w:eastAsia="TimesNewRomanPS-BoldMT" w:hAnsi="Arial" w:cs="Arial"/>
          <w:iCs/>
          <w:lang w:val="sr-Cyrl-RS"/>
        </w:rPr>
        <w:t xml:space="preserve">       </w:t>
      </w:r>
      <w:r w:rsidR="00272EDC">
        <w:rPr>
          <w:rFonts w:ascii="Arial" w:eastAsia="TimesNewRomanPS-BoldMT" w:hAnsi="Arial" w:cs="Arial"/>
          <w:iCs/>
          <w:lang w:val="sr-Cyrl-RS"/>
        </w:rPr>
        <w:t>Мирослав Арсеновић,</w:t>
      </w:r>
      <w:r w:rsidRPr="00C4784F">
        <w:rPr>
          <w:rFonts w:ascii="Arial" w:eastAsia="TimesNewRomanPS-BoldMT" w:hAnsi="Arial" w:cs="Arial"/>
          <w:iCs/>
          <w:lang w:val="sr-Cyrl-RS"/>
        </w:rPr>
        <w:t xml:space="preserve"> заменик</w:t>
      </w:r>
      <w:r>
        <w:rPr>
          <w:rFonts w:eastAsia="TimesNewRomanPS-BoldMT" w:cs="Arial"/>
          <w:iCs/>
          <w:color w:val="00B0F0"/>
          <w:lang w:val="sr-Cyrl-RS"/>
        </w:rPr>
        <w:t xml:space="preserve"> </w:t>
      </w:r>
      <w:r w:rsidR="00C6752E" w:rsidRPr="00C4784F">
        <w:rPr>
          <w:rFonts w:eastAsia="TimesNewRomanPS-BoldMT" w:cs="Arial"/>
          <w:iCs/>
          <w:color w:val="00B0F0"/>
        </w:rPr>
        <w:t xml:space="preserve">  </w:t>
      </w:r>
      <w:r w:rsidR="00C6752E" w:rsidRPr="00C4784F">
        <w:rPr>
          <w:rFonts w:eastAsia="Lucida Sans Unicode" w:cs="Arial"/>
          <w:iCs/>
          <w:color w:val="FF0000"/>
          <w:lang w:eastAsia="ar-SA"/>
        </w:rPr>
        <w:tab/>
      </w:r>
      <w:r w:rsidR="00A44AA6" w:rsidRPr="00C4784F">
        <w:rPr>
          <w:rFonts w:eastAsia="Lucida Sans Unicode" w:cs="Arial"/>
          <w:iCs/>
          <w:lang w:eastAsia="ar-SA"/>
        </w:rPr>
        <w:t xml:space="preserve">                </w:t>
      </w:r>
      <w:r w:rsidR="00272EDC">
        <w:rPr>
          <w:rFonts w:eastAsia="Lucida Sans Unicode" w:cs="Arial"/>
          <w:iCs/>
          <w:lang w:val="sr-Cyrl-RS" w:eastAsia="ar-SA"/>
        </w:rPr>
        <w:t xml:space="preserve">       </w:t>
      </w:r>
      <w:r w:rsidRPr="00C4784F">
        <w:rPr>
          <w:rFonts w:eastAsia="Lucida Sans Unicode" w:cs="Arial"/>
          <w:iCs/>
          <w:lang w:val="sr-Cyrl-RS" w:eastAsia="ar-SA"/>
        </w:rPr>
        <w:t xml:space="preserve"> </w:t>
      </w:r>
      <w:r w:rsidR="00272EDC">
        <w:rPr>
          <w:rFonts w:eastAsia="Lucida Sans Unicode" w:cs="Arial"/>
          <w:iCs/>
          <w:lang w:val="sr-Cyrl-RS" w:eastAsia="ar-SA"/>
        </w:rPr>
        <w:t>______________________</w:t>
      </w:r>
      <w:r w:rsidR="00A44AA6" w:rsidRPr="00C4784F">
        <w:rPr>
          <w:rFonts w:eastAsia="Lucida Sans Unicode" w:cs="Arial"/>
          <w:iCs/>
          <w:color w:val="FF0000"/>
          <w:lang w:eastAsia="ar-SA"/>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DF6141" w:rsidP="00DF6141">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6.</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BA4BEA">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4F533A" w:rsidRPr="00E47C2E" w:rsidRDefault="004F533A" w:rsidP="004F533A">
      <w:pPr>
        <w:pStyle w:val="KDParagraf"/>
        <w:spacing w:before="0"/>
        <w:rPr>
          <w:rFonts w:cs="Arial"/>
        </w:rPr>
      </w:pPr>
      <w:bookmarkStart w:id="209" w:name="_Toc441651578"/>
      <w:bookmarkStart w:id="210" w:name="_Toc442559889"/>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4F533A" w:rsidRPr="005F6AAF" w:rsidRDefault="004F533A" w:rsidP="004F533A">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4F533A" w:rsidRPr="005F6AAF" w:rsidRDefault="004F533A" w:rsidP="004F533A">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BA4BEA">
      <w:pPr>
        <w:pStyle w:val="KDPodnaslov2"/>
        <w:numPr>
          <w:ilvl w:val="1"/>
          <w:numId w:val="16"/>
        </w:numPr>
        <w:spacing w:before="0"/>
        <w:jc w:val="both"/>
        <w:rPr>
          <w:rFonts w:cs="Arial"/>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4F533A" w:rsidRPr="004F533A">
        <w:rPr>
          <w:rFonts w:cs="Arial"/>
          <w:lang w:val="ru-RU"/>
        </w:rPr>
        <w:t xml:space="preserve">Јавно предузеће „Електропривреда Србије“, огранак ТЕНТ,Богољуба Урошевића Црног 44, 11 500 Обреновац, ПАК </w:t>
      </w:r>
      <w:r w:rsidR="004F533A" w:rsidRPr="004F533A">
        <w:rPr>
          <w:rFonts w:cs="Arial"/>
        </w:rPr>
        <w:t>11</w:t>
      </w:r>
      <w:r w:rsidR="004F533A" w:rsidRPr="004F533A">
        <w:rPr>
          <w:rFonts w:cs="Arial"/>
          <w:lang w:val="ru-RU"/>
        </w:rPr>
        <w:t xml:space="preserve"> - са назнаком:  „Понуда за јавну набавку услуга:</w:t>
      </w:r>
      <w:r w:rsidR="004F533A" w:rsidRPr="004F533A">
        <w:t xml:space="preserve"> </w:t>
      </w:r>
      <w:r w:rsidR="004F533A" w:rsidRPr="004F533A">
        <w:rPr>
          <w:rFonts w:cs="Arial"/>
          <w:lang w:val="ru-RU"/>
        </w:rPr>
        <w:t>Годишњи сервис и еталонирање спектрофотометара 2016</w:t>
      </w:r>
      <w:r w:rsidR="004F533A" w:rsidRPr="004F533A">
        <w:rPr>
          <w:rFonts w:cs="Arial"/>
        </w:rPr>
        <w:t xml:space="preserve"> </w:t>
      </w:r>
      <w:r w:rsidR="004F533A" w:rsidRPr="004F533A">
        <w:rPr>
          <w:rFonts w:cs="Arial"/>
          <w:lang w:val="sr-Cyrl-RS"/>
        </w:rPr>
        <w:t xml:space="preserve"> </w:t>
      </w:r>
      <w:r w:rsidRPr="00E47C2E">
        <w:rPr>
          <w:rFonts w:cs="Arial"/>
          <w:lang w:val="ru-RU"/>
        </w:rPr>
        <w:t xml:space="preserve">- Јавна набавка број </w:t>
      </w:r>
      <w:r w:rsidR="004F533A" w:rsidRPr="004F533A">
        <w:rPr>
          <w:rFonts w:cs="Arial"/>
          <w:b/>
        </w:rPr>
        <w:t>3000/0023/2016(613/2016,681/2016,612/2016)</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BA4BEA">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4F533A" w:rsidRPr="00E47C2E" w:rsidRDefault="004F533A" w:rsidP="004F533A">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463422" w:rsidRDefault="009B6CFC" w:rsidP="008D2B23">
      <w:pPr>
        <w:pStyle w:val="KDNabrajanje"/>
        <w:spacing w:before="0"/>
        <w:rPr>
          <w:rFonts w:cs="Arial"/>
          <w:color w:val="000000" w:themeColor="text1"/>
        </w:rPr>
      </w:pPr>
      <w:r w:rsidRPr="00463422">
        <w:rPr>
          <w:rFonts w:cs="Arial"/>
          <w:color w:val="000000" w:themeColor="text1"/>
          <w:lang w:val="sr-Cyrl-CS"/>
        </w:rPr>
        <w:t>Овлашћење из тачке 6.2 Конкурсне документације</w:t>
      </w:r>
    </w:p>
    <w:p w:rsidR="0056571E" w:rsidRPr="00463422" w:rsidRDefault="007267FC" w:rsidP="00645F72">
      <w:pPr>
        <w:pStyle w:val="KDNabrajanje"/>
        <w:spacing w:before="0"/>
        <w:rPr>
          <w:rFonts w:cs="Arial"/>
          <w:color w:val="000000" w:themeColor="text1"/>
        </w:rPr>
      </w:pPr>
      <w:r w:rsidRPr="00463422">
        <w:rPr>
          <w:rFonts w:cs="Arial"/>
          <w:color w:val="000000" w:themeColor="text1"/>
          <w:lang w:val="sr-Cyrl-CS"/>
        </w:rPr>
        <w:t xml:space="preserve">Списак </w:t>
      </w:r>
      <w:r w:rsidR="00AE4A05" w:rsidRPr="00463422">
        <w:rPr>
          <w:rFonts w:cs="Arial"/>
          <w:color w:val="000000" w:themeColor="text1"/>
          <w:lang w:val="sr-Cyrl-CS"/>
        </w:rPr>
        <w:t>извршених услуга</w:t>
      </w:r>
    </w:p>
    <w:p w:rsidR="0056571E" w:rsidRPr="00463422" w:rsidRDefault="007267FC" w:rsidP="00645F72">
      <w:pPr>
        <w:pStyle w:val="KDNabrajanje"/>
        <w:spacing w:before="0"/>
        <w:rPr>
          <w:rFonts w:cs="Arial"/>
          <w:color w:val="000000" w:themeColor="text1"/>
        </w:rPr>
      </w:pPr>
      <w:r w:rsidRPr="00463422">
        <w:rPr>
          <w:rFonts w:cs="Arial"/>
          <w:color w:val="000000" w:themeColor="text1"/>
          <w:lang w:val="sr-Cyrl-CS"/>
        </w:rPr>
        <w:t>Потврда о референтним набавкама</w:t>
      </w:r>
    </w:p>
    <w:p w:rsidR="00EA6178" w:rsidRPr="00463422" w:rsidRDefault="002A4077" w:rsidP="00EA6178">
      <w:pPr>
        <w:pStyle w:val="KDNabrajanje"/>
        <w:spacing w:before="0"/>
        <w:rPr>
          <w:rFonts w:cs="Arial"/>
          <w:color w:val="000000" w:themeColor="text1"/>
        </w:rPr>
      </w:pPr>
      <w:r w:rsidRPr="00463422">
        <w:rPr>
          <w:rFonts w:cs="Arial"/>
          <w:color w:val="000000" w:themeColor="text1"/>
        </w:rPr>
        <w:t>О</w:t>
      </w:r>
      <w:r w:rsidR="007267FC" w:rsidRPr="00463422">
        <w:rPr>
          <w:rFonts w:cs="Arial"/>
          <w:color w:val="000000" w:themeColor="text1"/>
        </w:rPr>
        <w:t>брасц</w:t>
      </w:r>
      <w:r w:rsidR="007267FC" w:rsidRPr="00463422">
        <w:rPr>
          <w:rFonts w:cs="Arial"/>
          <w:color w:val="000000" w:themeColor="text1"/>
          <w:lang w:val="sr-Cyrl-CS"/>
        </w:rPr>
        <w:t>и</w:t>
      </w:r>
      <w:r w:rsidR="00EA6178" w:rsidRPr="00463422">
        <w:rPr>
          <w:rFonts w:cs="Arial"/>
          <w:color w:val="000000" w:themeColor="text1"/>
        </w:rPr>
        <w:t>, изјаве и доказ</w:t>
      </w:r>
      <w:r w:rsidR="007267FC" w:rsidRPr="00463422">
        <w:rPr>
          <w:rFonts w:cs="Arial"/>
          <w:color w:val="000000" w:themeColor="text1"/>
          <w:lang w:val="sr-Cyrl-CS"/>
        </w:rPr>
        <w:t>и</w:t>
      </w:r>
      <w:r w:rsidR="007267FC" w:rsidRPr="00463422">
        <w:rPr>
          <w:rFonts w:cs="Arial"/>
          <w:color w:val="000000" w:themeColor="text1"/>
        </w:rPr>
        <w:t xml:space="preserve"> одређене тачком </w:t>
      </w:r>
      <w:r w:rsidR="003C4E60" w:rsidRPr="00463422">
        <w:rPr>
          <w:rFonts w:cs="Arial"/>
          <w:color w:val="000000" w:themeColor="text1"/>
        </w:rPr>
        <w:t>6</w:t>
      </w:r>
      <w:r w:rsidR="007267FC" w:rsidRPr="00463422">
        <w:rPr>
          <w:rFonts w:cs="Arial"/>
          <w:color w:val="000000" w:themeColor="text1"/>
        </w:rPr>
        <w:t>.</w:t>
      </w:r>
      <w:r w:rsidR="007267FC" w:rsidRPr="00463422">
        <w:rPr>
          <w:rFonts w:cs="Arial"/>
          <w:color w:val="000000" w:themeColor="text1"/>
          <w:lang w:val="sr-Cyrl-CS"/>
        </w:rPr>
        <w:t>9</w:t>
      </w:r>
      <w:r w:rsidR="007267FC" w:rsidRPr="00463422">
        <w:rPr>
          <w:rFonts w:cs="Arial"/>
          <w:color w:val="000000" w:themeColor="text1"/>
        </w:rPr>
        <w:t xml:space="preserve"> или </w:t>
      </w:r>
      <w:r w:rsidR="003C4E60" w:rsidRPr="00463422">
        <w:rPr>
          <w:rFonts w:cs="Arial"/>
          <w:color w:val="000000" w:themeColor="text1"/>
        </w:rPr>
        <w:t>6</w:t>
      </w:r>
      <w:r w:rsidR="007267FC" w:rsidRPr="00463422">
        <w:rPr>
          <w:rFonts w:cs="Arial"/>
          <w:color w:val="000000" w:themeColor="text1"/>
        </w:rPr>
        <w:t>.1</w:t>
      </w:r>
      <w:r w:rsidR="007267FC" w:rsidRPr="00463422">
        <w:rPr>
          <w:rFonts w:cs="Arial"/>
          <w:color w:val="000000" w:themeColor="text1"/>
          <w:lang w:val="sr-Cyrl-CS"/>
        </w:rPr>
        <w:t>0</w:t>
      </w:r>
      <w:r w:rsidR="00EA6178" w:rsidRPr="00463422">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EA6178" w:rsidRPr="00463422" w:rsidRDefault="008D2B23" w:rsidP="00A0476F">
      <w:pPr>
        <w:pStyle w:val="KDNabrajanje"/>
        <w:spacing w:before="0"/>
        <w:rPr>
          <w:rFonts w:cs="Arial"/>
          <w:color w:val="000000" w:themeColor="text1"/>
        </w:rPr>
      </w:pPr>
      <w:r w:rsidRPr="00463422">
        <w:rPr>
          <w:rFonts w:cs="Arial"/>
          <w:color w:val="000000" w:themeColor="text1"/>
        </w:rPr>
        <w:t xml:space="preserve">потписан и печатом оверен образац „Модел уговора“ </w:t>
      </w:r>
      <w:r w:rsidR="003C4E60" w:rsidRPr="00463422">
        <w:rPr>
          <w:rFonts w:cs="Arial"/>
          <w:color w:val="000000" w:themeColor="text1"/>
        </w:rPr>
        <w:t>(пожељно је да буде попуњен)</w:t>
      </w:r>
    </w:p>
    <w:p w:rsidR="002A4077" w:rsidRPr="00463422" w:rsidRDefault="002A4077" w:rsidP="002A4077">
      <w:pPr>
        <w:pStyle w:val="KDNabrajanje"/>
        <w:rPr>
          <w:color w:val="000000" w:themeColor="text1"/>
        </w:rPr>
      </w:pPr>
      <w:r w:rsidRPr="00463422">
        <w:rPr>
          <w:color w:val="000000" w:themeColor="text1"/>
        </w:rPr>
        <w:t xml:space="preserve">докази о испуњености услова </w:t>
      </w:r>
      <w:r w:rsidRPr="00463422">
        <w:rPr>
          <w:color w:val="000000" w:themeColor="text1"/>
          <w:lang w:bidi="en-US"/>
        </w:rPr>
        <w:t>из чл. 75. и 76.</w:t>
      </w:r>
      <w:r w:rsidRPr="00463422">
        <w:rPr>
          <w:color w:val="000000" w:themeColor="text1"/>
        </w:rPr>
        <w:t xml:space="preserve"> Закона у складу са чланом 77. Закона и Одељком 4. конкурсне документације </w:t>
      </w:r>
    </w:p>
    <w:p w:rsidR="002A4077" w:rsidRPr="00463422" w:rsidRDefault="002A4077" w:rsidP="002A4077">
      <w:pPr>
        <w:pStyle w:val="KDNabrajanje"/>
        <w:rPr>
          <w:color w:val="000000" w:themeColor="text1"/>
        </w:rPr>
      </w:pPr>
      <w:r w:rsidRPr="00463422">
        <w:rPr>
          <w:color w:val="000000" w:themeColor="text1"/>
        </w:rPr>
        <w:t>Овлашћење за потписника (ако не потписује заступник)</w:t>
      </w:r>
    </w:p>
    <w:p w:rsidR="00EE070C" w:rsidRPr="00463422" w:rsidRDefault="00EE070C" w:rsidP="00EE070C">
      <w:pPr>
        <w:pStyle w:val="KDNabrajanje"/>
        <w:numPr>
          <w:ilvl w:val="0"/>
          <w:numId w:val="0"/>
        </w:numPr>
        <w:spacing w:before="0"/>
        <w:ind w:left="270"/>
        <w:rPr>
          <w:rFonts w:cs="Arial"/>
          <w:color w:val="000000" w:themeColor="text1"/>
        </w:rPr>
      </w:pPr>
    </w:p>
    <w:p w:rsidR="008D2B23" w:rsidRPr="00463422" w:rsidRDefault="008D2B23" w:rsidP="008D2B23">
      <w:pPr>
        <w:pStyle w:val="KDParagraf"/>
        <w:spacing w:before="0"/>
        <w:rPr>
          <w:rFonts w:cs="Arial"/>
          <w:color w:val="000000" w:themeColor="text1"/>
          <w:lang w:val="ru-RU"/>
        </w:rPr>
      </w:pPr>
      <w:r w:rsidRPr="00463422">
        <w:rPr>
          <w:rFonts w:cs="Arial"/>
          <w:color w:val="000000" w:themeColor="text1"/>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63422" w:rsidRDefault="008D2B23" w:rsidP="008D2B23">
      <w:pPr>
        <w:pStyle w:val="KDParagraf"/>
        <w:spacing w:before="0"/>
        <w:rPr>
          <w:rFonts w:cs="Arial"/>
          <w:color w:val="000000" w:themeColor="text1"/>
          <w:lang w:val="ru-RU"/>
        </w:rPr>
      </w:pPr>
      <w:r w:rsidRPr="00463422">
        <w:rPr>
          <w:rFonts w:cs="Arial"/>
          <w:color w:val="000000" w:themeColor="text1"/>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A4BEA">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F533A" w:rsidRPr="004F533A" w:rsidRDefault="00FC355A" w:rsidP="004F533A">
      <w:pPr>
        <w:pStyle w:val="KDParagraf"/>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F533A" w:rsidRPr="004F533A">
        <w:rPr>
          <w:rFonts w:cs="Arial"/>
        </w:rPr>
        <w:t>Јавног предузећа „Електропривреда Србије“ Београд, огранак ТЕНТ,</w:t>
      </w:r>
      <w:r w:rsidR="004F533A" w:rsidRPr="004F533A">
        <w:rPr>
          <w:rFonts w:cs="Arial"/>
          <w:lang w:val="ru-RU"/>
        </w:rPr>
        <w:t xml:space="preserve">ул. </w:t>
      </w:r>
      <w:r w:rsidR="004F533A" w:rsidRPr="004F533A">
        <w:rPr>
          <w:rFonts w:cs="Arial"/>
          <w:lang w:val="sr-Latn-CS"/>
        </w:rPr>
        <w:t>Богољуба Урошевића Црног бр. 44, Обреновац</w:t>
      </w:r>
      <w:r w:rsidR="004F533A" w:rsidRPr="004F533A">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BA4BEA">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BA4BEA">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F533A">
        <w:rPr>
          <w:rFonts w:cs="Arial"/>
          <w:lang w:val="ru-RU"/>
        </w:rPr>
        <w:t xml:space="preserve">услуга </w:t>
      </w:r>
      <w:r w:rsidR="004F533A" w:rsidRPr="004F533A">
        <w:rPr>
          <w:rFonts w:cs="Arial"/>
          <w:lang w:val="ru-RU"/>
        </w:rPr>
        <w:t>Годишњи сервис и еталонирање спектрофотометара 2016</w:t>
      </w:r>
      <w:r w:rsidRPr="00E47C2E">
        <w:rPr>
          <w:rFonts w:cs="Arial"/>
          <w:lang w:val="ru-RU"/>
        </w:rPr>
        <w:t xml:space="preserve"> - Јавна набавка број </w:t>
      </w:r>
      <w:r w:rsidR="004F533A" w:rsidRPr="004F533A">
        <w:rPr>
          <w:rFonts w:cs="Arial"/>
          <w:lang w:val="ru-RU"/>
        </w:rPr>
        <w:t>3000/0023/2016(613/2016,681/2016,612/2016)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F533A" w:rsidRPr="004F533A">
        <w:rPr>
          <w:rFonts w:cs="Arial"/>
          <w:lang w:val="ru-RU"/>
        </w:rPr>
        <w:t>Годишњи сервис и еталонирање спектрофотометара 2016</w:t>
      </w:r>
      <w:r w:rsidRPr="00E47C2E">
        <w:rPr>
          <w:rFonts w:cs="Arial"/>
        </w:rPr>
        <w:t xml:space="preserve"> - Јавна набавка број </w:t>
      </w:r>
      <w:r w:rsidR="004F533A" w:rsidRPr="004F533A">
        <w:rPr>
          <w:rFonts w:cs="Arial"/>
        </w:rPr>
        <w:t>3000/0023/2016(613/2016</w:t>
      </w:r>
      <w:proofErr w:type="gramStart"/>
      <w:r w:rsidR="004F533A" w:rsidRPr="004F533A">
        <w:rPr>
          <w:rFonts w:cs="Arial"/>
        </w:rPr>
        <w:t>,681</w:t>
      </w:r>
      <w:proofErr w:type="gramEnd"/>
      <w:r w:rsidR="004F533A" w:rsidRPr="004F533A">
        <w:rPr>
          <w:rFonts w:cs="Arial"/>
        </w:rPr>
        <w:t xml:space="preserve">/2016,612/2016) </w:t>
      </w:r>
      <w:r w:rsidRPr="00E47C2E">
        <w:rPr>
          <w:rFonts w:cs="Arial"/>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BA4BEA">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4F533A" w:rsidRDefault="0066644E" w:rsidP="0066644E">
      <w:pPr>
        <w:pStyle w:val="KDParagraf"/>
        <w:spacing w:before="0"/>
        <w:ind w:left="360"/>
        <w:rPr>
          <w:rFonts w:cs="Arial"/>
        </w:rPr>
      </w:pPr>
      <w:r w:rsidRPr="004F533A">
        <w:rPr>
          <w:rFonts w:cs="Arial"/>
        </w:rPr>
        <w:t xml:space="preserve">Набавка је обликована у </w:t>
      </w:r>
      <w:r w:rsidR="004F533A" w:rsidRPr="004F533A">
        <w:rPr>
          <w:rFonts w:cs="Arial"/>
          <w:lang w:val="sr-Cyrl-RS"/>
        </w:rPr>
        <w:t xml:space="preserve">3 </w:t>
      </w:r>
      <w:proofErr w:type="gramStart"/>
      <w:r w:rsidR="004F533A" w:rsidRPr="004F533A">
        <w:rPr>
          <w:rFonts w:cs="Arial"/>
          <w:lang w:val="sr-Cyrl-RS"/>
        </w:rPr>
        <w:t>партије .</w:t>
      </w:r>
      <w:proofErr w:type="gramEnd"/>
    </w:p>
    <w:p w:rsidR="0066644E" w:rsidRPr="00DC3905" w:rsidRDefault="0066644E" w:rsidP="0066644E">
      <w:pPr>
        <w:pStyle w:val="KDParagraf"/>
        <w:spacing w:before="0"/>
        <w:ind w:left="360"/>
        <w:rPr>
          <w:rFonts w:cs="Arial"/>
        </w:rPr>
      </w:pPr>
      <w:proofErr w:type="gramStart"/>
      <w:r w:rsidRPr="00DC3905">
        <w:rPr>
          <w:rFonts w:cs="Arial"/>
        </w:rPr>
        <w:t>Понуђач може да поднесе понуду за једну или више партија.Понуда мора да обухвати најмање једну целокупну партију.</w:t>
      </w:r>
      <w:proofErr w:type="gramEnd"/>
    </w:p>
    <w:p w:rsidR="0066644E" w:rsidRPr="00DC3905" w:rsidRDefault="0066644E" w:rsidP="0066644E">
      <w:pPr>
        <w:pStyle w:val="KDParagraf"/>
        <w:spacing w:before="0"/>
        <w:ind w:left="360"/>
        <w:rPr>
          <w:rFonts w:cs="Arial"/>
        </w:rPr>
      </w:pPr>
      <w:proofErr w:type="gramStart"/>
      <w:r w:rsidRPr="00DC3905">
        <w:rPr>
          <w:rFonts w:cs="Arial"/>
        </w:rPr>
        <w:t>Понуђач је дужан да у понуди наведе да ли се понуда односи на целокупну набавку или само на одређене партије.</w:t>
      </w:r>
      <w:proofErr w:type="gramEnd"/>
    </w:p>
    <w:p w:rsidR="0066644E" w:rsidRPr="00DC3905" w:rsidRDefault="0066644E" w:rsidP="0066644E">
      <w:pPr>
        <w:pStyle w:val="KDParagraf"/>
        <w:spacing w:before="0"/>
        <w:ind w:left="360"/>
        <w:rPr>
          <w:rFonts w:cs="Arial"/>
        </w:rPr>
      </w:pPr>
      <w:r w:rsidRPr="00DC3905">
        <w:rPr>
          <w:rFonts w:cs="Arial"/>
        </w:rPr>
        <w:t xml:space="preserve">У случају да понуђач поднесе понуду за две или више </w:t>
      </w:r>
      <w:proofErr w:type="gramStart"/>
      <w:r w:rsidRPr="00DC3905">
        <w:rPr>
          <w:rFonts w:cs="Arial"/>
        </w:rPr>
        <w:t>партија ,</w:t>
      </w:r>
      <w:proofErr w:type="gramEnd"/>
      <w:r w:rsidRPr="00DC3905">
        <w:rPr>
          <w:rFonts w:cs="Arial"/>
        </w:rPr>
        <w:t xml:space="preserve"> она мора бити поднета тако да се може оцењивати за сваку партију посебно.</w:t>
      </w:r>
    </w:p>
    <w:p w:rsidR="0066644E" w:rsidRPr="00DC3905" w:rsidRDefault="0066644E" w:rsidP="0066644E">
      <w:pPr>
        <w:pStyle w:val="KDParagraf"/>
        <w:spacing w:before="0"/>
        <w:ind w:left="360"/>
        <w:rPr>
          <w:rFonts w:eastAsia="TimesNewRomanPSMT" w:cs="Arial"/>
          <w:bCs/>
        </w:rPr>
      </w:pPr>
      <w:proofErr w:type="gramStart"/>
      <w:r w:rsidRPr="00DC3905">
        <w:rPr>
          <w:rFonts w:eastAsia="TimesNewRomanPSMT" w:cs="Arial"/>
          <w:bCs/>
        </w:rPr>
        <w:t>Докази из чл.</w:t>
      </w:r>
      <w:proofErr w:type="gramEnd"/>
      <w:r w:rsidRPr="00DC3905">
        <w:rPr>
          <w:rFonts w:eastAsia="TimesNewRomanPSMT" w:cs="Arial"/>
          <w:bCs/>
        </w:rPr>
        <w:t xml:space="preserve"> 75. </w:t>
      </w:r>
      <w:proofErr w:type="gramStart"/>
      <w:r w:rsidRPr="00DC3905">
        <w:rPr>
          <w:rFonts w:eastAsia="TimesNewRomanPSMT" w:cs="Arial"/>
          <w:bCs/>
        </w:rPr>
        <w:t>и</w:t>
      </w:r>
      <w:proofErr w:type="gramEnd"/>
      <w:r w:rsidRPr="00DC3905">
        <w:rPr>
          <w:rFonts w:eastAsia="TimesNewRomanPSMT" w:cs="Arial"/>
          <w:bCs/>
        </w:rPr>
        <w:t xml:space="preserve"> 76. </w:t>
      </w:r>
      <w:proofErr w:type="gramStart"/>
      <w:r w:rsidRPr="00DC3905">
        <w:rPr>
          <w:rFonts w:eastAsia="TimesNewRomanPSMT" w:cs="Arial"/>
          <w:bCs/>
        </w:rPr>
        <w:t>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roofErr w:type="gramEnd"/>
    </w:p>
    <w:p w:rsidR="008D2B23" w:rsidRPr="00DC3905" w:rsidRDefault="008D2B23" w:rsidP="00BA4BEA">
      <w:pPr>
        <w:pStyle w:val="KDPodnaslov2"/>
        <w:numPr>
          <w:ilvl w:val="1"/>
          <w:numId w:val="16"/>
        </w:numPr>
        <w:spacing w:before="0"/>
        <w:jc w:val="both"/>
        <w:rPr>
          <w:rFonts w:cs="Arial"/>
        </w:rPr>
      </w:pPr>
      <w:bookmarkStart w:id="221" w:name="_Toc441651584"/>
      <w:bookmarkStart w:id="222" w:name="_Toc442559895"/>
      <w:r w:rsidRPr="00DC3905">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A4BEA">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Pr="00E47C2E">
        <w:rPr>
          <w:rFonts w:cs="Arial"/>
          <w:color w:val="00B0F0"/>
        </w:rPr>
        <w:t>.</w:t>
      </w:r>
      <w:proofErr w:type="gramEnd"/>
      <w:r w:rsidRPr="00E47C2E">
        <w:rPr>
          <w:rFonts w:cs="Arial"/>
          <w:color w:val="00B0F0"/>
        </w:rPr>
        <w:t xml:space="preserve"> </w:t>
      </w: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DF6141" w:rsidRDefault="0066644E" w:rsidP="0066644E">
      <w:pPr>
        <w:pStyle w:val="KDParagraf"/>
        <w:spacing w:before="0"/>
        <w:rPr>
          <w:rFonts w:cs="Arial"/>
          <w:lang w:bidi="en-US"/>
        </w:rPr>
      </w:pPr>
      <w:proofErr w:type="gramStart"/>
      <w:r w:rsidRPr="00DC3905">
        <w:rPr>
          <w:rFonts w:cs="Arial"/>
        </w:rPr>
        <w:t>Наручилац</w:t>
      </w:r>
      <w:r w:rsidRPr="00DC3905">
        <w:rPr>
          <w:rFonts w:cs="Arial"/>
          <w:lang w:bidi="en-US"/>
        </w:rPr>
        <w:t xml:space="preserve"> у овом поступку не предвиђа примену одредби става 9.и 10.</w:t>
      </w:r>
      <w:proofErr w:type="gramEnd"/>
      <w:r w:rsidRPr="00DC3905">
        <w:rPr>
          <w:rFonts w:cs="Arial"/>
          <w:lang w:bidi="en-US"/>
        </w:rPr>
        <w:t xml:space="preserve"> </w:t>
      </w:r>
      <w:proofErr w:type="gramStart"/>
      <w:r w:rsidRPr="00DC3905">
        <w:rPr>
          <w:rFonts w:cs="Arial"/>
          <w:lang w:bidi="en-US"/>
        </w:rPr>
        <w:t>члана</w:t>
      </w:r>
      <w:proofErr w:type="gramEnd"/>
      <w:r w:rsidRPr="00DC3905">
        <w:rPr>
          <w:rFonts w:cs="Arial"/>
          <w:lang w:bidi="en-US"/>
        </w:rPr>
        <w:t xml:space="preserve"> 80. </w:t>
      </w:r>
      <w:proofErr w:type="gramStart"/>
      <w:r w:rsidRPr="00DC3905">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BA4BEA">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DC3905" w:rsidRDefault="0066644E" w:rsidP="0066644E">
      <w:pPr>
        <w:pStyle w:val="KDNabrajanje"/>
        <w:rPr>
          <w:color w:val="00B0F0"/>
        </w:rPr>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w:t>
      </w:r>
      <w:r w:rsidRPr="00DF6141">
        <w:t xml:space="preserve">заједно, на основу </w:t>
      </w:r>
      <w:r w:rsidRPr="00DC3905">
        <w:t>достављених доказа дефинисаних</w:t>
      </w:r>
      <w:r w:rsidR="00DF6141" w:rsidRPr="00DC3905">
        <w:rPr>
          <w:lang w:val="sr-Cyrl-RS"/>
        </w:rPr>
        <w:t xml:space="preserve"> </w:t>
      </w:r>
      <w:r w:rsidRPr="00DC3905">
        <w:t>к</w:t>
      </w:r>
      <w:r w:rsidR="00DF6141" w:rsidRPr="00DC3905">
        <w:t>онкурсном документацијом</w:t>
      </w:r>
      <w:r w:rsidRPr="00DC3905">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BA4BEA">
      <w:pPr>
        <w:pStyle w:val="KDPodnaslov2"/>
        <w:numPr>
          <w:ilvl w:val="1"/>
          <w:numId w:val="16"/>
        </w:numPr>
        <w:spacing w:before="0"/>
        <w:jc w:val="both"/>
        <w:rPr>
          <w:rFonts w:cs="Arial"/>
        </w:rPr>
      </w:pPr>
      <w:r w:rsidRPr="00E47C2E">
        <w:rPr>
          <w:rFonts w:cs="Arial"/>
        </w:rPr>
        <w:t>Понуђена цена</w:t>
      </w:r>
      <w:bookmarkEnd w:id="227"/>
      <w:bookmarkEnd w:id="228"/>
    </w:p>
    <w:p w:rsidR="00764D25" w:rsidRPr="00E47C2E" w:rsidRDefault="00764D25" w:rsidP="00764D25">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7B36BF">
        <w:rPr>
          <w:rFonts w:cs="Arial"/>
        </w:rPr>
        <w:t>динарима, без пореза на додату вредност.</w:t>
      </w:r>
      <w:proofErr w:type="gramEnd"/>
    </w:p>
    <w:p w:rsidR="00764D25" w:rsidRPr="00E47C2E" w:rsidRDefault="00764D25" w:rsidP="00764D25">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764D25" w:rsidRPr="00E47C2E" w:rsidRDefault="00764D25" w:rsidP="00764D25">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764D25" w:rsidRPr="00E47C2E" w:rsidRDefault="00764D25" w:rsidP="00764D25">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764D25" w:rsidRPr="00E47C2E" w:rsidRDefault="00764D25" w:rsidP="00764D25">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764D25" w:rsidRPr="00E47C2E" w:rsidRDefault="00764D25" w:rsidP="00764D25">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p>
    <w:p w:rsidR="0066644E" w:rsidRPr="00E47C2E" w:rsidRDefault="0066644E" w:rsidP="002E2F11">
      <w:pPr>
        <w:pStyle w:val="KDParagraf"/>
        <w:spacing w:before="0"/>
        <w:rPr>
          <w:rFonts w:cs="Arial"/>
        </w:rPr>
      </w:pPr>
    </w:p>
    <w:p w:rsidR="0056571E" w:rsidRPr="00E47C2E" w:rsidRDefault="002E2F11" w:rsidP="00BA4BEA">
      <w:pPr>
        <w:pStyle w:val="KDPodnaslov2"/>
        <w:numPr>
          <w:ilvl w:val="1"/>
          <w:numId w:val="16"/>
        </w:numPr>
        <w:spacing w:before="0"/>
        <w:jc w:val="both"/>
        <w:rPr>
          <w:rFonts w:cs="Arial"/>
        </w:rPr>
      </w:pPr>
      <w:r w:rsidRPr="00E47C2E">
        <w:rPr>
          <w:rFonts w:cs="Arial"/>
        </w:rPr>
        <w:t>Корекција цене</w:t>
      </w:r>
    </w:p>
    <w:p w:rsidR="00764D25" w:rsidRDefault="00764D25" w:rsidP="00764D25">
      <w:pPr>
        <w:tabs>
          <w:tab w:val="left" w:pos="284"/>
          <w:tab w:val="left" w:pos="330"/>
        </w:tabs>
        <w:rPr>
          <w:rFonts w:cs="Arial"/>
          <w:color w:val="00B0F0"/>
        </w:rPr>
      </w:pP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764D25" w:rsidRPr="00537599" w:rsidRDefault="00764D25" w:rsidP="00764D25">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764D25" w:rsidRPr="00537599" w:rsidRDefault="00764D25" w:rsidP="00764D25">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764D25" w:rsidRPr="00537599" w:rsidRDefault="00764D25" w:rsidP="00764D25">
      <w:pPr>
        <w:rPr>
          <w:rFonts w:cs="Arial"/>
        </w:rPr>
      </w:pPr>
    </w:p>
    <w:p w:rsidR="00764D25" w:rsidRPr="00537599" w:rsidRDefault="00764D25" w:rsidP="00764D25">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65pt;height:39.95pt" o:ole="">
            <v:imagedata r:id="rId171" o:title=""/>
          </v:shape>
          <o:OLEObject Type="Embed" ProgID="Equation.3" ShapeID="_x0000_i1025" DrawAspect="Content" ObjectID="_1530339429" r:id="rId172"/>
        </w:object>
      </w:r>
      <w:r w:rsidRPr="00537599">
        <w:rPr>
          <w:rFonts w:cs="Arial"/>
        </w:rPr>
        <w:t>, а</w:t>
      </w:r>
    </w:p>
    <w:p w:rsidR="00764D25" w:rsidRPr="00537599" w:rsidRDefault="00764D25" w:rsidP="00764D25">
      <w:pPr>
        <w:ind w:left="708"/>
        <w:jc w:val="center"/>
        <w:rPr>
          <w:rFonts w:cs="Arial"/>
        </w:rPr>
      </w:pPr>
    </w:p>
    <w:p w:rsidR="00764D25" w:rsidRPr="00537599" w:rsidRDefault="00764D25" w:rsidP="00764D25">
      <w:pPr>
        <w:rPr>
          <w:rFonts w:cs="Arial"/>
        </w:rPr>
      </w:pPr>
      <w:r w:rsidRPr="00537599">
        <w:rPr>
          <w:rFonts w:cs="Arial"/>
          <w:i/>
        </w:rPr>
        <w:t xml:space="preserve">                                                                           РЦ=Ц1 – Ц</w:t>
      </w:r>
      <w:r w:rsidRPr="00537599">
        <w:rPr>
          <w:rFonts w:cs="Arial"/>
          <w:i/>
          <w:vertAlign w:val="subscript"/>
        </w:rPr>
        <w:t>0</w:t>
      </w:r>
    </w:p>
    <w:p w:rsidR="00764D25" w:rsidRPr="00537599" w:rsidRDefault="00764D25" w:rsidP="00764D25">
      <w:pPr>
        <w:ind w:left="708"/>
        <w:rPr>
          <w:rFonts w:cs="Arial"/>
        </w:rPr>
      </w:pPr>
      <w:r w:rsidRPr="00537599">
        <w:rPr>
          <w:rFonts w:cs="Arial"/>
        </w:rPr>
        <w:t>Где је:</w:t>
      </w:r>
    </w:p>
    <w:p w:rsidR="00764D25" w:rsidRPr="00537599" w:rsidRDefault="00764D25" w:rsidP="00764D25">
      <w:pPr>
        <w:ind w:left="708"/>
        <w:rPr>
          <w:rFonts w:cs="Arial"/>
        </w:rPr>
      </w:pPr>
      <w:r w:rsidRPr="00537599">
        <w:rPr>
          <w:rFonts w:cs="Arial"/>
          <w:i/>
        </w:rPr>
        <w:t>Р</w:t>
      </w:r>
      <w:r w:rsidRPr="00537599">
        <w:rPr>
          <w:rFonts w:cs="Arial"/>
          <w:position w:val="-10"/>
        </w:rPr>
        <w:object w:dxaOrig="279" w:dyaOrig="320">
          <v:shape id="_x0000_i1026" type="#_x0000_t75" style="width:13.3pt;height:16.65pt" o:ole="">
            <v:imagedata r:id="rId173" o:title=""/>
          </v:shape>
          <o:OLEObject Type="Embed" ProgID="Equation.3" ShapeID="_x0000_i1026" DrawAspect="Content" ObjectID="_1530339430" r:id="rId174"/>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764D25" w:rsidRPr="00537599" w:rsidRDefault="00764D25" w:rsidP="00764D25">
      <w:pPr>
        <w:ind w:left="708"/>
        <w:rPr>
          <w:rFonts w:cs="Arial"/>
        </w:rPr>
      </w:pPr>
      <w:r w:rsidRPr="00537599">
        <w:rPr>
          <w:rFonts w:cs="Arial"/>
          <w:i/>
        </w:rPr>
        <w:t>Ц1 – нова цена</w:t>
      </w:r>
    </w:p>
    <w:p w:rsidR="00764D25" w:rsidRPr="00537599" w:rsidRDefault="00764D25" w:rsidP="00764D25">
      <w:pPr>
        <w:ind w:left="708"/>
        <w:rPr>
          <w:rFonts w:cs="Arial"/>
        </w:rPr>
      </w:pPr>
      <w:r w:rsidRPr="00537599">
        <w:rPr>
          <w:rFonts w:cs="Arial"/>
          <w:position w:val="-12"/>
        </w:rPr>
        <w:object w:dxaOrig="360" w:dyaOrig="360">
          <v:shape id="_x0000_i1027" type="#_x0000_t75" style="width:17.9pt;height:17.9pt" o:ole="">
            <v:imagedata r:id="rId175" o:title=""/>
          </v:shape>
          <o:OLEObject Type="Embed" ProgID="Equation.3" ShapeID="_x0000_i1027" DrawAspect="Content" ObjectID="_1530339431" r:id="rId176"/>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764D25" w:rsidRPr="00537599" w:rsidRDefault="00764D25" w:rsidP="00764D25">
      <w:pPr>
        <w:ind w:left="708"/>
        <w:rPr>
          <w:rFonts w:cs="Arial"/>
        </w:rPr>
      </w:pPr>
      <w:r w:rsidRPr="00537599">
        <w:rPr>
          <w:rFonts w:cs="Arial"/>
          <w:position w:val="-14"/>
        </w:rPr>
        <w:object w:dxaOrig="420" w:dyaOrig="380">
          <v:shape id="_x0000_i1028" type="#_x0000_t75" style="width:20.8pt;height:18.75pt" o:ole="">
            <v:imagedata r:id="rId177" o:title=""/>
          </v:shape>
          <o:OLEObject Type="Embed" ProgID="Equation.3" ShapeID="_x0000_i1028" DrawAspect="Content" ObjectID="_1530339432" r:id="rId178"/>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764D25" w:rsidRPr="00537599" w:rsidRDefault="00764D25" w:rsidP="00764D25">
      <w:pPr>
        <w:ind w:left="708"/>
        <w:rPr>
          <w:rFonts w:cs="Arial"/>
        </w:rPr>
      </w:pPr>
      <w:r w:rsidRPr="00537599">
        <w:rPr>
          <w:rFonts w:cs="Arial"/>
          <w:position w:val="-14"/>
        </w:rPr>
        <w:object w:dxaOrig="499" w:dyaOrig="380">
          <v:shape id="_x0000_i1029" type="#_x0000_t75" style="width:24.55pt;height:18.75pt" o:ole="">
            <v:imagedata r:id="rId179" o:title=""/>
          </v:shape>
          <o:OLEObject Type="Embed" ProgID="Equation.3" ShapeID="_x0000_i1029" DrawAspect="Content" ObjectID="_1530339433" r:id="rId180"/>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764D25" w:rsidRPr="00537599" w:rsidRDefault="00764D25" w:rsidP="00764D25">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764D25" w:rsidRPr="00537599" w:rsidRDefault="00764D25" w:rsidP="00764D25">
      <w:pPr>
        <w:ind w:right="30"/>
        <w:rPr>
          <w:rFonts w:cs="Arial"/>
        </w:rPr>
      </w:pPr>
      <w:proofErr w:type="gramStart"/>
      <w:r w:rsidRPr="00537599">
        <w:rPr>
          <w:rFonts w:cs="Arial"/>
        </w:rPr>
        <w:lastRenderedPageBreak/>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764D25" w:rsidRDefault="00764D25" w:rsidP="00764D25">
      <w:pPr>
        <w:tabs>
          <w:tab w:val="left" w:pos="284"/>
          <w:tab w:val="left" w:pos="330"/>
        </w:tabs>
        <w:rPr>
          <w:rFonts w:cs="Arial"/>
          <w:color w:val="00B0F0"/>
        </w:rPr>
      </w:pPr>
    </w:p>
    <w:p w:rsidR="00764D25" w:rsidRPr="00E47C2E" w:rsidRDefault="00764D25" w:rsidP="00764D25">
      <w:pPr>
        <w:pStyle w:val="KDParagraf"/>
        <w:spacing w:before="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E6F46" w:rsidRPr="00E47C2E" w:rsidRDefault="006E6F46" w:rsidP="00BA4BEA">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F6141" w:rsidRPr="00DC3905" w:rsidRDefault="00DF6141" w:rsidP="00DF6141">
      <w:pPr>
        <w:autoSpaceDE w:val="0"/>
        <w:autoSpaceDN w:val="0"/>
        <w:adjustRightInd w:val="0"/>
        <w:spacing w:before="0"/>
        <w:rPr>
          <w:rFonts w:cs="Arial"/>
          <w:color w:val="000000" w:themeColor="text1"/>
        </w:rPr>
      </w:pPr>
      <w:r w:rsidRPr="00DC3905">
        <w:rPr>
          <w:rFonts w:cs="Arial"/>
          <w:color w:val="000000" w:themeColor="text1"/>
        </w:rPr>
        <w:t xml:space="preserve">Изабрани понуђач је обавезан да услугу изврши у </w:t>
      </w:r>
      <w:proofErr w:type="gramStart"/>
      <w:r w:rsidRPr="00DC3905">
        <w:rPr>
          <w:rFonts w:cs="Arial"/>
          <w:color w:val="000000" w:themeColor="text1"/>
        </w:rPr>
        <w:t>периоду  од</w:t>
      </w:r>
      <w:proofErr w:type="gramEnd"/>
      <w:r w:rsidRPr="00DC3905">
        <w:rPr>
          <w:rFonts w:cs="Arial"/>
          <w:color w:val="000000" w:themeColor="text1"/>
        </w:rPr>
        <w:t xml:space="preserve"> 12 месеци од дана ступања Уговора на снагу, а према динамици Наручиоцa. Понуђач је у </w:t>
      </w:r>
      <w:proofErr w:type="gramStart"/>
      <w:r w:rsidRPr="00DC3905">
        <w:rPr>
          <w:rFonts w:cs="Arial"/>
          <w:color w:val="000000" w:themeColor="text1"/>
        </w:rPr>
        <w:t>обавези  да</w:t>
      </w:r>
      <w:proofErr w:type="gramEnd"/>
      <w:r w:rsidRPr="00DC3905">
        <w:rPr>
          <w:rFonts w:cs="Arial"/>
          <w:color w:val="000000" w:themeColor="text1"/>
        </w:rPr>
        <w:t xml:space="preserve"> се одазове на позив Наручиоца  у року од два дана  од тренутка обавештења  о потреби извршења еталонирања.  </w:t>
      </w:r>
      <w:proofErr w:type="gramStart"/>
      <w:r w:rsidRPr="00DC3905">
        <w:rPr>
          <w:rFonts w:cs="Arial"/>
          <w:color w:val="000000" w:themeColor="text1"/>
        </w:rPr>
        <w:t>Сервисирање се врши по потреби у договору са Наручиоцем.</w:t>
      </w:r>
      <w:proofErr w:type="gramEnd"/>
      <w:r w:rsidRPr="00DC3905">
        <w:rPr>
          <w:rFonts w:cs="Arial"/>
          <w:color w:val="000000" w:themeColor="text1"/>
        </w:rPr>
        <w:t xml:space="preserve"> </w:t>
      </w:r>
    </w:p>
    <w:p w:rsidR="00041FE3" w:rsidRPr="00764D25" w:rsidRDefault="00DF6141" w:rsidP="00DF6141">
      <w:pPr>
        <w:autoSpaceDE w:val="0"/>
        <w:autoSpaceDN w:val="0"/>
        <w:adjustRightInd w:val="0"/>
        <w:spacing w:before="0"/>
        <w:rPr>
          <w:rFonts w:cs="Arial"/>
          <w:color w:val="000000" w:themeColor="text1"/>
        </w:rPr>
      </w:pPr>
      <w:r w:rsidRPr="00DC3905">
        <w:rPr>
          <w:rFonts w:cs="Arial"/>
          <w:color w:val="000000" w:themeColor="text1"/>
        </w:rPr>
        <w:t>Рок за извршење услуге је 14 дана од дана пријема обавештења од стране Наручиоца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764D25" w:rsidRDefault="006E6F46" w:rsidP="00BA4BEA">
      <w:pPr>
        <w:pStyle w:val="KDPodnaslov2"/>
        <w:numPr>
          <w:ilvl w:val="1"/>
          <w:numId w:val="16"/>
        </w:numPr>
        <w:spacing w:before="0"/>
        <w:jc w:val="both"/>
        <w:rPr>
          <w:rFonts w:cs="Arial"/>
          <w:color w:val="000000" w:themeColor="text1"/>
        </w:rPr>
      </w:pPr>
      <w:r w:rsidRPr="00764D25">
        <w:rPr>
          <w:rFonts w:cs="Arial"/>
          <w:color w:val="000000" w:themeColor="text1"/>
        </w:rPr>
        <w:t>Га</w:t>
      </w:r>
      <w:r w:rsidR="006F517A" w:rsidRPr="00764D25">
        <w:rPr>
          <w:rFonts w:cs="Arial"/>
          <w:color w:val="000000" w:themeColor="text1"/>
        </w:rPr>
        <w:t xml:space="preserve">рантни рок </w:t>
      </w:r>
    </w:p>
    <w:p w:rsidR="00764D25" w:rsidRDefault="00764D25" w:rsidP="00764D25">
      <w:pPr>
        <w:spacing w:before="0"/>
        <w:rPr>
          <w:rFonts w:cs="Arial"/>
          <w:lang w:eastAsia="zh-CN"/>
        </w:rPr>
      </w:pPr>
      <w:r w:rsidRPr="00E232B5">
        <w:rPr>
          <w:rFonts w:cs="Arial"/>
          <w:lang w:eastAsia="zh-CN"/>
        </w:rPr>
        <w:t>Гарантни рок не може бити краћи од 12 (словима</w:t>
      </w:r>
      <w:proofErr w:type="gramStart"/>
      <w:r w:rsidRPr="00E232B5">
        <w:rPr>
          <w:rFonts w:cs="Arial"/>
          <w:lang w:eastAsia="zh-CN"/>
        </w:rPr>
        <w:t>:дванаест</w:t>
      </w:r>
      <w:proofErr w:type="gramEnd"/>
      <w:r w:rsidRPr="00E232B5">
        <w:rPr>
          <w:rFonts w:cs="Arial"/>
          <w:lang w:eastAsia="zh-CN"/>
        </w:rPr>
        <w:t>) месеци, од дана сачињавања, потписивања и верификовања Записника о квалитативном пријему услуга (без примедби).</w:t>
      </w:r>
    </w:p>
    <w:p w:rsidR="00764D25" w:rsidRPr="007F3850" w:rsidRDefault="00764D25" w:rsidP="00764D25">
      <w:pPr>
        <w:spacing w:before="0"/>
        <w:rPr>
          <w:rFonts w:cs="Arial"/>
          <w:lang w:eastAsia="zh-CN"/>
        </w:rPr>
      </w:pPr>
      <w:r w:rsidRPr="007F385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7F3850">
        <w:rPr>
          <w:rFonts w:cs="Arial"/>
          <w:lang w:eastAsia="zh-CN"/>
        </w:rPr>
        <w:t>од  5</w:t>
      </w:r>
      <w:proofErr w:type="gramEnd"/>
      <w:r w:rsidRPr="007F3850">
        <w:rPr>
          <w:rFonts w:cs="Arial"/>
          <w:lang w:eastAsia="zh-CN"/>
        </w:rPr>
        <w:t xml:space="preserve"> (словима:пет) дана по утврђивању недостатка. </w:t>
      </w:r>
    </w:p>
    <w:p w:rsidR="00764D25" w:rsidRPr="007F3850" w:rsidRDefault="00764D25" w:rsidP="00764D25">
      <w:pPr>
        <w:spacing w:before="0"/>
        <w:rPr>
          <w:rFonts w:cs="Arial"/>
          <w:lang w:eastAsia="zh-CN"/>
        </w:rPr>
      </w:pPr>
    </w:p>
    <w:p w:rsidR="00764D25" w:rsidRPr="00E232B5" w:rsidRDefault="00764D25" w:rsidP="00764D25">
      <w:pPr>
        <w:spacing w:before="0"/>
        <w:rPr>
          <w:rFonts w:cs="Arial"/>
          <w:lang w:eastAsia="zh-CN"/>
        </w:rPr>
      </w:pPr>
      <w:r w:rsidRPr="007F3850">
        <w:rPr>
          <w:rFonts w:cs="Arial"/>
          <w:lang w:eastAsia="zh-CN"/>
        </w:rPr>
        <w:t>Пружалац услуге се обавезује да најкасније у року од 10 (словима</w:t>
      </w:r>
      <w:proofErr w:type="gramStart"/>
      <w:r w:rsidRPr="007F3850">
        <w:rPr>
          <w:rFonts w:cs="Arial"/>
          <w:lang w:eastAsia="zh-CN"/>
        </w:rPr>
        <w:t>:десет</w:t>
      </w:r>
      <w:proofErr w:type="gramEnd"/>
      <w:r w:rsidRPr="007F3850">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BA4BEA">
      <w:pPr>
        <w:pStyle w:val="KDPodnaslov2"/>
        <w:numPr>
          <w:ilvl w:val="1"/>
          <w:numId w:val="16"/>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764D25" w:rsidRDefault="00764D25" w:rsidP="00764D25">
      <w:pPr>
        <w:pStyle w:val="KDParagraf"/>
        <w:spacing w:before="0"/>
        <w:rPr>
          <w:rFonts w:eastAsia="Calibri" w:cs="Arial"/>
        </w:rPr>
      </w:pPr>
      <w:r w:rsidRPr="00E47C2E">
        <w:rPr>
          <w:rFonts w:eastAsia="Calibri" w:cs="Arial"/>
        </w:rPr>
        <w:t>Корисник услуге се обавезује д</w:t>
      </w:r>
      <w:r>
        <w:rPr>
          <w:rFonts w:eastAsia="Calibri" w:cs="Arial"/>
        </w:rPr>
        <w:t>а Пружаоцу услуга плати извршене Услуге</w:t>
      </w:r>
      <w:r>
        <w:rPr>
          <w:rFonts w:eastAsia="Calibri" w:cs="Arial"/>
          <w:lang w:val="sr-Cyrl-RS"/>
        </w:rPr>
        <w:t xml:space="preserve"> </w:t>
      </w:r>
      <w:r w:rsidRPr="00FF427B">
        <w:rPr>
          <w:rFonts w:eastAsia="Calibri" w:cs="Arial"/>
        </w:rPr>
        <w:t>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764D25" w:rsidRDefault="00764D25" w:rsidP="00764D25">
      <w:pPr>
        <w:pStyle w:val="KDParagraf"/>
        <w:spacing w:before="0"/>
        <w:rPr>
          <w:rFonts w:eastAsia="Calibri" w:cs="Arial"/>
        </w:rPr>
      </w:pPr>
    </w:p>
    <w:p w:rsidR="00764D25" w:rsidRPr="008873D7" w:rsidRDefault="00764D25" w:rsidP="00764D25">
      <w:pPr>
        <w:pStyle w:val="KDParagraf"/>
        <w:spacing w:before="0"/>
        <w:rPr>
          <w:rFonts w:eastAsia="Calibri" w:cs="Arial"/>
          <w:strike/>
          <w:lang w:val="sr-Cyrl-RS"/>
        </w:rPr>
      </w:pPr>
      <w:r w:rsidRPr="008873D7">
        <w:rPr>
          <w:rFonts w:eastAsia="Calibri" w:cs="Arial"/>
        </w:rPr>
        <w:t xml:space="preserve">• </w:t>
      </w:r>
      <w:proofErr w:type="gramStart"/>
      <w:r w:rsidRPr="008873D7">
        <w:rPr>
          <w:rFonts w:eastAsia="Calibri" w:cs="Arial"/>
        </w:rPr>
        <w:t>сукцесивно</w:t>
      </w:r>
      <w:proofErr w:type="gramEnd"/>
      <w:r w:rsidRPr="008873D7">
        <w:rPr>
          <w:rFonts w:eastAsia="Calibri" w:cs="Arial"/>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764D25" w:rsidRPr="008873D7" w:rsidRDefault="00764D25" w:rsidP="00764D25">
      <w:pPr>
        <w:pStyle w:val="KDParagraf"/>
        <w:spacing w:before="0"/>
        <w:rPr>
          <w:rFonts w:eastAsia="Calibri" w:cs="Arial"/>
          <w:b/>
          <w:color w:val="00B0F0"/>
        </w:rPr>
      </w:pPr>
      <w:r w:rsidRPr="008873D7">
        <w:rPr>
          <w:rFonts w:eastAsia="Calibri" w:cs="Arial"/>
          <w:b/>
        </w:rPr>
        <w:t xml:space="preserve">Рачун мора да гласи </w:t>
      </w:r>
      <w:proofErr w:type="gramStart"/>
      <w:r w:rsidRPr="008873D7">
        <w:rPr>
          <w:rFonts w:eastAsia="Calibri" w:cs="Arial"/>
          <w:b/>
        </w:rPr>
        <w:t>на :</w:t>
      </w:r>
      <w:proofErr w:type="gramEnd"/>
      <w:r w:rsidRPr="008873D7">
        <w:rPr>
          <w:rFonts w:eastAsia="Calibri" w:cs="Arial"/>
          <w:b/>
        </w:rPr>
        <w:t xml:space="preserve"> </w:t>
      </w:r>
      <w:r w:rsidRPr="008873D7">
        <w:rPr>
          <w:rFonts w:cs="Arial"/>
          <w:b/>
        </w:rPr>
        <w:t xml:space="preserve">Јавно предузеће „Електропривреда Србије“ Београд, </w:t>
      </w:r>
      <w:r>
        <w:rPr>
          <w:rFonts w:cs="Arial"/>
          <w:b/>
          <w:lang w:val="sr-Cyrl-RS"/>
        </w:rPr>
        <w:t>Ц</w:t>
      </w:r>
      <w:r w:rsidRPr="008873D7">
        <w:rPr>
          <w:rFonts w:cs="Arial"/>
          <w:b/>
        </w:rPr>
        <w:t xml:space="preserve">арице Милице 2,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764D25" w:rsidRPr="008873D7" w:rsidRDefault="00764D25" w:rsidP="00764D25">
      <w:pPr>
        <w:pStyle w:val="KDParagraf"/>
        <w:spacing w:before="0"/>
        <w:rPr>
          <w:rFonts w:cs="Arial"/>
          <w:color w:val="000000" w:themeColor="text1"/>
        </w:rPr>
      </w:pPr>
      <w:r w:rsidRPr="008873D7">
        <w:rPr>
          <w:rFonts w:cs="Arial"/>
        </w:rPr>
        <w:t>Рачун мора бити достављен на адресу Корисника: Јавно предузеће „Електропривреда Србије</w:t>
      </w:r>
      <w:proofErr w:type="gramStart"/>
      <w:r w:rsidRPr="008873D7">
        <w:rPr>
          <w:rFonts w:cs="Arial"/>
        </w:rPr>
        <w:t>“ Београд</w:t>
      </w:r>
      <w:proofErr w:type="gramEnd"/>
      <w:r w:rsidRPr="008873D7">
        <w:rPr>
          <w:rFonts w:cs="Arial"/>
        </w:rPr>
        <w:t>, Огранак ТЕНТ,Богољуба Урошевића Црног 44 – 11 500 Обреновац, са обавезним прилозима-</w:t>
      </w:r>
      <w:r w:rsidRPr="008873D7">
        <w:rPr>
          <w:rFonts w:cs="Arial"/>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764D25" w:rsidRPr="008873D7" w:rsidRDefault="00764D25" w:rsidP="00764D25">
      <w:pPr>
        <w:pStyle w:val="KDParagraf"/>
        <w:spacing w:before="0"/>
        <w:rPr>
          <w:rFonts w:cs="Arial"/>
          <w:color w:val="FF0000"/>
        </w:rPr>
      </w:pPr>
    </w:p>
    <w:p w:rsidR="00764D25" w:rsidRPr="00E47C2E" w:rsidRDefault="00764D25" w:rsidP="00764D25">
      <w:pPr>
        <w:pStyle w:val="KDParagraf"/>
        <w:spacing w:before="0"/>
        <w:rPr>
          <w:rFonts w:cs="Arial"/>
        </w:rPr>
      </w:pPr>
      <w:proofErr w:type="gramStart"/>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64D25" w:rsidRPr="00FF427B" w:rsidRDefault="00764D25" w:rsidP="00764D25">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764D25" w:rsidRPr="00FF427B" w:rsidRDefault="00764D25" w:rsidP="00764D25">
      <w:pPr>
        <w:autoSpaceDE w:val="0"/>
        <w:autoSpaceDN w:val="0"/>
        <w:adjustRightInd w:val="0"/>
        <w:spacing w:before="0"/>
        <w:ind w:right="-426"/>
        <w:rPr>
          <w:rFonts w:eastAsia="Calibri" w:cs="Arial"/>
        </w:rPr>
      </w:pP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BA4BEA">
      <w:pPr>
        <w:pStyle w:val="KDPodnaslov2"/>
        <w:numPr>
          <w:ilvl w:val="1"/>
          <w:numId w:val="16"/>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764D25" w:rsidRDefault="0066644E" w:rsidP="0066644E">
      <w:pPr>
        <w:pStyle w:val="ListParagraph"/>
        <w:spacing w:before="0"/>
        <w:ind w:left="360"/>
        <w:rPr>
          <w:rFonts w:ascii="Arial" w:hAnsi="Arial" w:cs="Arial"/>
          <w:color w:val="000000" w:themeColor="text1"/>
          <w:lang w:val="ru-RU"/>
        </w:rPr>
      </w:pPr>
      <w:r w:rsidRPr="00E47C2E">
        <w:rPr>
          <w:rFonts w:ascii="Arial" w:hAnsi="Arial" w:cs="Arial"/>
          <w:lang w:val="ru-RU"/>
        </w:rPr>
        <w:t xml:space="preserve">Понуда </w:t>
      </w:r>
      <w:r w:rsidRPr="00764D25">
        <w:rPr>
          <w:rFonts w:ascii="Arial" w:hAnsi="Arial" w:cs="Arial"/>
          <w:color w:val="000000" w:themeColor="text1"/>
          <w:lang w:val="ru-RU"/>
        </w:rPr>
        <w:t xml:space="preserve">мора да важи најмање </w:t>
      </w:r>
      <w:r w:rsidR="00764D25" w:rsidRPr="00764D25">
        <w:rPr>
          <w:rFonts w:ascii="Arial" w:hAnsi="Arial" w:cs="Arial"/>
          <w:color w:val="000000" w:themeColor="text1"/>
          <w:lang w:val="sr-Cyrl-RS"/>
        </w:rPr>
        <w:t>60</w:t>
      </w:r>
      <w:r w:rsidRPr="00764D25">
        <w:rPr>
          <w:rFonts w:ascii="Arial" w:hAnsi="Arial" w:cs="Arial"/>
          <w:color w:val="000000" w:themeColor="text1"/>
          <w:lang w:val="ru-RU"/>
        </w:rPr>
        <w:t xml:space="preserve"> словима:</w:t>
      </w:r>
      <w:r w:rsidR="00764D25" w:rsidRPr="00764D25">
        <w:rPr>
          <w:rFonts w:ascii="Arial" w:hAnsi="Arial" w:cs="Arial"/>
          <w:color w:val="000000" w:themeColor="text1"/>
          <w:lang w:val="sr-Cyrl-RS"/>
        </w:rPr>
        <w:t>шездесет</w:t>
      </w:r>
      <w:r w:rsidRPr="00764D25">
        <w:rPr>
          <w:rFonts w:ascii="Arial" w:hAnsi="Arial" w:cs="Arial"/>
          <w:color w:val="000000" w:themeColor="text1"/>
        </w:rPr>
        <w:t xml:space="preserve">, </w:t>
      </w:r>
      <w:r w:rsidRPr="00764D25">
        <w:rPr>
          <w:rFonts w:ascii="Arial" w:hAnsi="Arial" w:cs="Arial"/>
          <w:color w:val="000000" w:themeColor="text1"/>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5348E" w:rsidRPr="00E47C2E" w:rsidRDefault="0085348E" w:rsidP="00BA4BE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A4BEA">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225FCF">
        <w:rPr>
          <w:rFonts w:cs="Arial"/>
          <w:lang w:val="ru-RU"/>
        </w:rPr>
        <w:t xml:space="preserve">Образац </w:t>
      </w:r>
      <w:r w:rsidR="00DC3905" w:rsidRPr="00B73910">
        <w:rPr>
          <w:rFonts w:cs="Arial"/>
          <w:lang w:val="ru-RU"/>
        </w:rPr>
        <w:t>4</w:t>
      </w:r>
      <w:r w:rsidRPr="00B73910">
        <w:rPr>
          <w:rFonts w:cs="Arial"/>
          <w:lang w:val="ru-RU"/>
        </w:rPr>
        <w:t xml:space="preserve"> и</w:t>
      </w:r>
      <w:r w:rsidRPr="00225FCF">
        <w:rPr>
          <w:rFonts w:cs="Arial"/>
          <w:lang w:val="ru-RU"/>
        </w:rPr>
        <w:t>з</w:t>
      </w:r>
      <w:r w:rsidRPr="00E47C2E">
        <w:rPr>
          <w:rFonts w:cs="Arial"/>
          <w:lang w:val="ru-RU"/>
        </w:rPr>
        <w:t xml:space="preserve">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A4BE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A4BE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A4BEA">
      <w:pPr>
        <w:pStyle w:val="KDPodnaslov2"/>
        <w:numPr>
          <w:ilvl w:val="1"/>
          <w:numId w:val="1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B46A1" w:rsidRPr="00EB46A1">
        <w:rPr>
          <w:rFonts w:cs="Arial"/>
          <w:lang w:val="ru-RU"/>
        </w:rPr>
        <w:t>3000/0023/2016(613/2016,681/2016,612/2016)</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81" w:history="1">
        <w:r w:rsidR="00A93FB4" w:rsidRPr="00751DF4">
          <w:rPr>
            <w:rStyle w:val="Hyperlink"/>
            <w:rFonts w:cs="Arial"/>
          </w:rPr>
          <w:t>gordana.grujic</w:t>
        </w:r>
        <w:r w:rsidR="00A93FB4" w:rsidRPr="00751DF4">
          <w:rPr>
            <w:rStyle w:val="Hyperlink"/>
            <w:rFonts w:cs="Arial"/>
            <w:lang w:val="ru-RU"/>
          </w:rPr>
          <w:t>@</w:t>
        </w:r>
      </w:hyperlink>
      <w:r w:rsidR="00EB46A1">
        <w:rPr>
          <w:rStyle w:val="Hyperlink"/>
          <w:rFonts w:cs="Arial"/>
        </w:rPr>
        <w:t>eps.rs</w:t>
      </w:r>
      <w:r w:rsidRPr="00E47C2E">
        <w:rPr>
          <w:rFonts w:cs="Arial"/>
          <w:lang w:val="ru-RU"/>
        </w:rPr>
        <w:t xml:space="preserve">,радним данима (понедељак – петак) у времену од </w:t>
      </w:r>
      <w:r w:rsidRPr="00EB46A1">
        <w:rPr>
          <w:rFonts w:cs="Arial"/>
          <w:color w:val="000000" w:themeColor="text1"/>
          <w:lang w:val="ru-RU"/>
        </w:rPr>
        <w:t>0</w:t>
      </w:r>
      <w:r w:rsidR="00FD4A4E" w:rsidRPr="00EB46A1">
        <w:rPr>
          <w:rFonts w:cs="Arial"/>
          <w:color w:val="000000" w:themeColor="text1"/>
          <w:lang w:val="ru-RU"/>
        </w:rPr>
        <w:t>7,00</w:t>
      </w:r>
      <w:r w:rsidRPr="00EB46A1">
        <w:rPr>
          <w:rFonts w:cs="Arial"/>
          <w:color w:val="000000" w:themeColor="text1"/>
          <w:lang w:val="ru-RU"/>
        </w:rPr>
        <w:t xml:space="preserve"> до 1</w:t>
      </w:r>
      <w:r w:rsidR="00FD4A4E" w:rsidRPr="00EB46A1">
        <w:rPr>
          <w:rFonts w:cs="Arial"/>
          <w:color w:val="000000" w:themeColor="text1"/>
          <w:lang w:val="ru-RU"/>
        </w:rPr>
        <w:t>4,00</w:t>
      </w:r>
      <w:r w:rsidRPr="00EB46A1">
        <w:rPr>
          <w:rFonts w:cs="Arial"/>
          <w:color w:val="000000" w:themeColor="text1"/>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A4BEA">
      <w:pPr>
        <w:pStyle w:val="KDPodnaslov2"/>
        <w:numPr>
          <w:ilvl w:val="1"/>
          <w:numId w:val="1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A4BE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A93FB4" w:rsidRPr="00E47C2E" w:rsidRDefault="00A93FB4" w:rsidP="00C14152">
      <w:pPr>
        <w:pStyle w:val="KDParagraf"/>
        <w:spacing w:before="0"/>
        <w:rPr>
          <w:rFonts w:eastAsia="TimesNewRomanPSMT" w:cs="Arial"/>
        </w:rPr>
      </w:pP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BA4BEA">
      <w:pPr>
        <w:pStyle w:val="KDPodnaslov2"/>
        <w:numPr>
          <w:ilvl w:val="1"/>
          <w:numId w:val="1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BA4BEA">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225FCF" w:rsidRDefault="00B20A6C" w:rsidP="00225FCF">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A4BEA">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A4BEA">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A4BE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A4BEA">
      <w:pPr>
        <w:pStyle w:val="KDPodnaslov2"/>
        <w:numPr>
          <w:ilvl w:val="1"/>
          <w:numId w:val="1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A4BEA">
      <w:pPr>
        <w:pStyle w:val="KDPodnaslov2"/>
        <w:numPr>
          <w:ilvl w:val="1"/>
          <w:numId w:val="1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BA4BEA">
      <w:pPr>
        <w:pStyle w:val="KDPodnaslov2"/>
        <w:numPr>
          <w:ilvl w:val="1"/>
          <w:numId w:val="1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B46A1" w:rsidRDefault="0031435B" w:rsidP="00643389">
      <w:pPr>
        <w:spacing w:before="0"/>
        <w:rPr>
          <w:rFonts w:cs="Arial"/>
          <w:color w:val="000000" w:themeColor="text1"/>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EB46A1" w:rsidRPr="00EB46A1">
        <w:rPr>
          <w:rFonts w:cs="Arial"/>
          <w:color w:val="000000" w:themeColor="text1"/>
          <w:lang w:val="sr-Cyrl-RS" w:bidi="en-US"/>
        </w:rPr>
        <w:t>Богољуба Урошевић Црног 44 11500 Обреновац</w:t>
      </w:r>
      <w:r w:rsidR="00643389" w:rsidRPr="00EB46A1">
        <w:rPr>
          <w:rFonts w:cs="Arial"/>
          <w:color w:val="000000" w:themeColor="text1"/>
          <w:lang w:bidi="en-US"/>
        </w:rPr>
        <w:t xml:space="preserve"> </w:t>
      </w:r>
      <w:r w:rsidRPr="00EB46A1">
        <w:rPr>
          <w:rFonts w:cs="Arial"/>
          <w:color w:val="000000" w:themeColor="text1"/>
        </w:rPr>
        <w:t xml:space="preserve">са назнаком Захтев за заштиту права за ЈН </w:t>
      </w:r>
      <w:r w:rsidR="00873133" w:rsidRPr="00EB46A1">
        <w:rPr>
          <w:rFonts w:cs="Arial"/>
          <w:color w:val="000000" w:themeColor="text1"/>
        </w:rPr>
        <w:t>услуга</w:t>
      </w:r>
      <w:r w:rsidR="00EB46A1" w:rsidRPr="00EB46A1">
        <w:rPr>
          <w:rFonts w:cs="Arial"/>
          <w:lang w:val="sr-Cyrl-RS"/>
        </w:rPr>
        <w:t xml:space="preserve"> </w:t>
      </w:r>
      <w:r w:rsidR="00EB46A1" w:rsidRPr="00EB46A1">
        <w:rPr>
          <w:rFonts w:cs="Arial"/>
          <w:color w:val="000000" w:themeColor="text1"/>
          <w:lang w:val="sr-Cyrl-RS"/>
        </w:rPr>
        <w:t>Годишњи сервис и еталонирање спектрофотометара 2016</w:t>
      </w:r>
      <w:r w:rsidRPr="00EB46A1">
        <w:rPr>
          <w:rFonts w:cs="Arial"/>
          <w:color w:val="000000" w:themeColor="text1"/>
        </w:rPr>
        <w:t xml:space="preserve"> бр.ЈН.</w:t>
      </w:r>
      <w:r w:rsidR="00EB46A1" w:rsidRPr="00EB46A1">
        <w:rPr>
          <w:rFonts w:cs="Arial"/>
          <w:b/>
          <w:lang w:val="sr-Latn-RS"/>
        </w:rPr>
        <w:t xml:space="preserve"> </w:t>
      </w:r>
      <w:r w:rsidR="00EB46A1" w:rsidRPr="00EB46A1">
        <w:rPr>
          <w:rFonts w:cs="Arial"/>
          <w:b/>
          <w:color w:val="000000" w:themeColor="text1"/>
          <w:lang w:val="sr-Latn-RS"/>
        </w:rPr>
        <w:t>3000/0023/2016(613/2016,681/2016,612/2016)</w:t>
      </w:r>
      <w:r w:rsidR="00EB46A1">
        <w:rPr>
          <w:rFonts w:cs="Arial"/>
          <w:b/>
          <w:color w:val="000000" w:themeColor="text1"/>
          <w:lang w:val="sr-Cyrl-RS"/>
        </w:rPr>
        <w:t>,</w:t>
      </w:r>
      <w:r w:rsidRPr="00EB46A1">
        <w:rPr>
          <w:rFonts w:cs="Arial"/>
          <w:color w:val="000000" w:themeColor="text1"/>
        </w:rPr>
        <w:t xml:space="preserve"> а копија се истовремено доставља Републичкој комисији.</w:t>
      </w:r>
    </w:p>
    <w:p w:rsidR="0031435B" w:rsidRPr="00EB46A1" w:rsidRDefault="0031435B" w:rsidP="00643389">
      <w:pPr>
        <w:spacing w:before="0"/>
        <w:rPr>
          <w:rFonts w:cs="Arial"/>
          <w:color w:val="000000" w:themeColor="text1"/>
        </w:rPr>
      </w:pPr>
      <w:r w:rsidRPr="00E47C2E">
        <w:rPr>
          <w:rFonts w:cs="Arial"/>
        </w:rPr>
        <w:t>Захтев за заштиту права се може доставити и путем електронске поште на e-mail:</w:t>
      </w:r>
      <w:r w:rsidR="00EB46A1" w:rsidRPr="00EB46A1">
        <w:rPr>
          <w:rFonts w:cs="Arial"/>
        </w:rPr>
        <w:t xml:space="preserve"> </w:t>
      </w:r>
      <w:hyperlink r:id="rId183" w:history="1">
        <w:r w:rsidR="00CB4204" w:rsidRPr="00751DF4">
          <w:rPr>
            <w:rStyle w:val="Hyperlink"/>
            <w:rFonts w:cs="Arial"/>
          </w:rPr>
          <w:t>gordana.grujic</w:t>
        </w:r>
        <w:r w:rsidR="00CB4204" w:rsidRPr="00751DF4">
          <w:rPr>
            <w:rStyle w:val="Hyperlink"/>
            <w:rFonts w:cs="Arial"/>
            <w:lang w:val="ru-RU"/>
          </w:rPr>
          <w:t>@</w:t>
        </w:r>
      </w:hyperlink>
      <w:r w:rsidR="00EB46A1" w:rsidRPr="00EB46A1">
        <w:rPr>
          <w:rFonts w:cs="Arial"/>
          <w:color w:val="000000" w:themeColor="text1"/>
          <w:u w:val="single"/>
        </w:rPr>
        <w:t>eps.rs</w:t>
      </w:r>
      <w:r w:rsidRPr="00E47C2E">
        <w:rPr>
          <w:rFonts w:cs="Arial"/>
        </w:rPr>
        <w:t xml:space="preserve"> радним данима (понедељак-петак) </w:t>
      </w:r>
      <w:r w:rsidRPr="00EB46A1">
        <w:rPr>
          <w:rFonts w:cs="Arial"/>
          <w:color w:val="000000" w:themeColor="text1"/>
        </w:rPr>
        <w:t xml:space="preserve">од </w:t>
      </w:r>
      <w:r w:rsidR="00643389" w:rsidRPr="00EB46A1">
        <w:rPr>
          <w:rFonts w:cs="Arial"/>
          <w:color w:val="000000" w:themeColor="text1"/>
        </w:rPr>
        <w:t>7</w:t>
      </w:r>
      <w:proofErr w:type="gramStart"/>
      <w:r w:rsidRPr="00EB46A1">
        <w:rPr>
          <w:rFonts w:cs="Arial"/>
          <w:color w:val="000000" w:themeColor="text1"/>
        </w:rPr>
        <w:t>,00</w:t>
      </w:r>
      <w:proofErr w:type="gramEnd"/>
      <w:r w:rsidRPr="00EB46A1">
        <w:rPr>
          <w:rFonts w:cs="Arial"/>
          <w:color w:val="000000" w:themeColor="text1"/>
        </w:rPr>
        <w:t xml:space="preserve"> до 1</w:t>
      </w:r>
      <w:r w:rsidR="00643389" w:rsidRPr="00EB46A1">
        <w:rPr>
          <w:rFonts w:cs="Arial"/>
          <w:color w:val="000000" w:themeColor="text1"/>
        </w:rPr>
        <w:t>4</w:t>
      </w:r>
      <w:r w:rsidRPr="00EB46A1">
        <w:rPr>
          <w:rFonts w:cs="Arial"/>
          <w:color w:val="000000" w:themeColor="text1"/>
        </w:rPr>
        <w:t>,00 часова.</w:t>
      </w:r>
    </w:p>
    <w:p w:rsidR="0031435B" w:rsidRPr="00E47C2E" w:rsidRDefault="0031435B" w:rsidP="00643389">
      <w:pPr>
        <w:spacing w:before="0"/>
        <w:rPr>
          <w:rFonts w:cs="Arial"/>
        </w:rPr>
      </w:pPr>
      <w:proofErr w:type="gramStart"/>
      <w:r w:rsidRPr="00EB46A1">
        <w:rPr>
          <w:rFonts w:cs="Arial"/>
          <w:color w:val="000000" w:themeColor="text1"/>
        </w:rPr>
        <w:t>Захтев за заштиту права може се поднети у току целог поступка јавне набавке, прот</w:t>
      </w:r>
      <w:r w:rsidRPr="00E47C2E">
        <w:rPr>
          <w:rFonts w:cs="Arial"/>
        </w:rPr>
        <w:t>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9C1572" w:rsidRPr="009C1572" w:rsidRDefault="009C1572" w:rsidP="009C1572">
      <w:pPr>
        <w:spacing w:before="0"/>
        <w:rPr>
          <w:rFonts w:cs="Arial"/>
          <w:b/>
        </w:rPr>
      </w:pPr>
      <w:proofErr w:type="gramStart"/>
      <w:r w:rsidRPr="009C1572">
        <w:rPr>
          <w:rFonts w:cs="Arial"/>
          <w:b/>
        </w:rPr>
        <w:t>Износ таксе из члана 156.</w:t>
      </w:r>
      <w:proofErr w:type="gramEnd"/>
      <w:r w:rsidRPr="009C1572">
        <w:rPr>
          <w:rFonts w:cs="Arial"/>
          <w:b/>
        </w:rPr>
        <w:t xml:space="preserve"> </w:t>
      </w:r>
      <w:proofErr w:type="gramStart"/>
      <w:r w:rsidRPr="009C1572">
        <w:rPr>
          <w:rFonts w:cs="Arial"/>
          <w:b/>
        </w:rPr>
        <w:t>став</w:t>
      </w:r>
      <w:proofErr w:type="gramEnd"/>
      <w:r w:rsidRPr="009C1572">
        <w:rPr>
          <w:rFonts w:cs="Arial"/>
          <w:b/>
        </w:rPr>
        <w:t xml:space="preserve"> 1. </w:t>
      </w:r>
      <w:proofErr w:type="gramStart"/>
      <w:r w:rsidRPr="009C1572">
        <w:rPr>
          <w:rFonts w:cs="Arial"/>
          <w:b/>
        </w:rPr>
        <w:t>тач</w:t>
      </w:r>
      <w:proofErr w:type="gramEnd"/>
      <w:r w:rsidRPr="009C1572">
        <w:rPr>
          <w:rFonts w:cs="Arial"/>
          <w:b/>
        </w:rPr>
        <w:t xml:space="preserve">. </w:t>
      </w:r>
      <w:proofErr w:type="gramStart"/>
      <w:r w:rsidRPr="009C1572">
        <w:rPr>
          <w:rFonts w:cs="Arial"/>
          <w:b/>
        </w:rPr>
        <w:t>1)-</w:t>
      </w:r>
      <w:proofErr w:type="gramEnd"/>
      <w:r w:rsidRPr="009C1572">
        <w:rPr>
          <w:rFonts w:cs="Arial"/>
          <w:b/>
        </w:rPr>
        <w:t xml:space="preserve"> 3) ЗЈН:</w:t>
      </w:r>
    </w:p>
    <w:p w:rsidR="009C1572" w:rsidRPr="009C1572" w:rsidRDefault="009C1572" w:rsidP="009C1572">
      <w:pPr>
        <w:spacing w:before="0"/>
        <w:rPr>
          <w:rFonts w:cs="Arial"/>
        </w:rPr>
      </w:pPr>
      <w:r w:rsidRPr="009C1572">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B4204" w:rsidRPr="00466D75">
        <w:rPr>
          <w:szCs w:val="24"/>
        </w:rPr>
        <w:t>3000/0023/2016(613/2016</w:t>
      </w:r>
      <w:proofErr w:type="gramStart"/>
      <w:r w:rsidR="00CB4204" w:rsidRPr="00466D75">
        <w:rPr>
          <w:szCs w:val="24"/>
        </w:rPr>
        <w:t>,681</w:t>
      </w:r>
      <w:proofErr w:type="gramEnd"/>
      <w:r w:rsidR="00CB4204" w:rsidRPr="00466D75">
        <w:rPr>
          <w:szCs w:val="24"/>
        </w:rPr>
        <w:t>/2016,612/2016)</w:t>
      </w:r>
      <w:r w:rsidR="00CB4204">
        <w:rPr>
          <w:szCs w:val="24"/>
        </w:rPr>
        <w:t xml:space="preserve"> </w:t>
      </w:r>
      <w:r w:rsidRPr="009C1572">
        <w:rPr>
          <w:rFonts w:cs="Arial"/>
        </w:rPr>
        <w:t>сврха: ЗЗП, ЈП ЕПС</w:t>
      </w:r>
      <w:r w:rsidRPr="009C1572">
        <w:rPr>
          <w:rFonts w:cs="Arial"/>
          <w:lang w:val="sr-Cyrl-CS"/>
        </w:rPr>
        <w:t xml:space="preserve"> Београд-огранак ТЕНТ Београд-Обреновац</w:t>
      </w:r>
      <w:r w:rsidRPr="009C1572">
        <w:rPr>
          <w:rFonts w:cs="Arial"/>
        </w:rPr>
        <w:t xml:space="preserve">, јн. бр. </w:t>
      </w:r>
      <w:r w:rsidR="00CB4204" w:rsidRPr="00466D75">
        <w:rPr>
          <w:szCs w:val="24"/>
        </w:rPr>
        <w:t>3000/0023/</w:t>
      </w:r>
      <w:r w:rsidR="00CB4204">
        <w:rPr>
          <w:szCs w:val="24"/>
        </w:rPr>
        <w:t>2016(613/2016,681/2016,612/2016</w:t>
      </w:r>
      <w:r w:rsidRPr="009C1572">
        <w:rPr>
          <w:rFonts w:cs="Arial"/>
        </w:rPr>
        <w:t xml:space="preserve">), прималац уплате: буџет Републике Србије) уплати таксу од: </w:t>
      </w:r>
    </w:p>
    <w:p w:rsidR="009C1572" w:rsidRPr="009C1572" w:rsidRDefault="009C1572" w:rsidP="009C1572">
      <w:pPr>
        <w:spacing w:before="0"/>
        <w:rPr>
          <w:rFonts w:cs="Arial"/>
          <w:color w:val="000000" w:themeColor="text1"/>
        </w:rPr>
      </w:pPr>
      <w:r w:rsidRPr="009C1572">
        <w:rPr>
          <w:rFonts w:cs="Arial"/>
          <w:color w:val="000000" w:themeColor="text1"/>
        </w:rPr>
        <w:t xml:space="preserve">1) 120.000,00 динара ако се захтев за заштиту права подноси пре отварања понуда </w:t>
      </w:r>
    </w:p>
    <w:p w:rsidR="009C1572" w:rsidRPr="009C1572" w:rsidRDefault="009C1572" w:rsidP="009C1572">
      <w:pPr>
        <w:spacing w:before="0"/>
        <w:rPr>
          <w:rFonts w:cs="Arial"/>
          <w:color w:val="000000" w:themeColor="text1"/>
        </w:rPr>
      </w:pPr>
      <w:r w:rsidRPr="009C1572">
        <w:rPr>
          <w:rFonts w:cs="Arial"/>
          <w:color w:val="000000" w:themeColor="text1"/>
        </w:rPr>
        <w:t xml:space="preserve">2) 120.000,00 динара ако се захтев за заштиту права подноси након отварања понуда </w:t>
      </w:r>
    </w:p>
    <w:p w:rsidR="009C1572" w:rsidRPr="009C1572" w:rsidRDefault="009C1572" w:rsidP="009C1572">
      <w:pPr>
        <w:spacing w:before="0"/>
        <w:rPr>
          <w:rFonts w:cs="Arial"/>
          <w:color w:val="00B0F0"/>
        </w:rPr>
      </w:pPr>
    </w:p>
    <w:p w:rsidR="009C1572" w:rsidRPr="009C1572" w:rsidRDefault="009C1572" w:rsidP="009C1572">
      <w:pPr>
        <w:spacing w:before="0"/>
        <w:rPr>
          <w:rFonts w:cs="Arial"/>
        </w:rPr>
      </w:pPr>
      <w:proofErr w:type="gramStart"/>
      <w:r w:rsidRPr="009C1572">
        <w:rPr>
          <w:rFonts w:cs="Arial"/>
        </w:rPr>
        <w:t>Свака странка у поступку сноси трошкове које проузрокује својим радњама.</w:t>
      </w:r>
      <w:proofErr w:type="gramEnd"/>
    </w:p>
    <w:p w:rsidR="009C1572" w:rsidRPr="009C1572" w:rsidRDefault="009C1572" w:rsidP="009C1572">
      <w:pPr>
        <w:spacing w:before="0"/>
        <w:rPr>
          <w:rFonts w:cs="Arial"/>
        </w:rPr>
      </w:pPr>
      <w:proofErr w:type="gramStart"/>
      <w:r w:rsidRPr="009C1572">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9C1572" w:rsidRPr="009C1572" w:rsidRDefault="009C1572" w:rsidP="009C1572">
      <w:pPr>
        <w:spacing w:before="0"/>
        <w:rPr>
          <w:rFonts w:cs="Arial"/>
        </w:rPr>
      </w:pPr>
      <w:proofErr w:type="gramStart"/>
      <w:r w:rsidRPr="009C1572">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9C1572" w:rsidRPr="009C1572" w:rsidRDefault="009C1572" w:rsidP="009C1572">
      <w:pPr>
        <w:spacing w:before="0"/>
        <w:rPr>
          <w:rFonts w:cs="Arial"/>
        </w:rPr>
      </w:pPr>
      <w:proofErr w:type="gramStart"/>
      <w:r w:rsidRPr="009C1572">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9C1572" w:rsidRPr="009C1572" w:rsidRDefault="009C1572" w:rsidP="009C1572">
      <w:pPr>
        <w:spacing w:before="0"/>
        <w:rPr>
          <w:rFonts w:cs="Arial"/>
        </w:rPr>
      </w:pPr>
      <w:proofErr w:type="gramStart"/>
      <w:r w:rsidRPr="009C1572">
        <w:rPr>
          <w:rFonts w:cs="Arial"/>
        </w:rPr>
        <w:t>Странке у захтеву морају прецизно да наведу трошкове за које траже накнаду.</w:t>
      </w:r>
      <w:proofErr w:type="gramEnd"/>
    </w:p>
    <w:p w:rsidR="009C1572" w:rsidRPr="009C1572" w:rsidRDefault="009C1572" w:rsidP="009C1572">
      <w:pPr>
        <w:spacing w:before="0"/>
        <w:rPr>
          <w:rFonts w:cs="Arial"/>
        </w:rPr>
      </w:pPr>
      <w:proofErr w:type="gramStart"/>
      <w:r w:rsidRPr="009C1572">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9C1572" w:rsidRPr="009C1572" w:rsidRDefault="009C1572" w:rsidP="009C1572">
      <w:pPr>
        <w:spacing w:before="0"/>
        <w:rPr>
          <w:rFonts w:cs="Arial"/>
        </w:rPr>
      </w:pPr>
      <w:proofErr w:type="gramStart"/>
      <w:r w:rsidRPr="009C1572">
        <w:rPr>
          <w:rFonts w:cs="Arial"/>
        </w:rPr>
        <w:t>О трошковима одлучује Републичка комисија.</w:t>
      </w:r>
      <w:proofErr w:type="gramEnd"/>
      <w:r w:rsidRPr="009C1572">
        <w:rPr>
          <w:rFonts w:cs="Arial"/>
        </w:rPr>
        <w:t xml:space="preserve"> </w:t>
      </w:r>
      <w:proofErr w:type="gramStart"/>
      <w:r w:rsidRPr="009C1572">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BA4BE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A4BEA">
      <w:pPr>
        <w:pStyle w:val="KDPodnaslov2"/>
        <w:numPr>
          <w:ilvl w:val="1"/>
          <w:numId w:val="1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9C1572" w:rsidRPr="00E47C2E" w:rsidRDefault="009C1572" w:rsidP="009C1572">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C1572" w:rsidRDefault="009C1572" w:rsidP="009C1572">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Pr>
          <w:rFonts w:cs="Arial"/>
          <w:color w:val="000000" w:themeColor="text1"/>
          <w:lang w:eastAsia="sr-Latn-CS"/>
        </w:rPr>
        <w:t xml:space="preserve"> </w:t>
      </w:r>
      <w:r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9C1572" w:rsidRPr="00516318" w:rsidRDefault="009C1572" w:rsidP="009C1572">
      <w:pPr>
        <w:spacing w:before="0"/>
        <w:rPr>
          <w:rFonts w:cs="Arial"/>
          <w:color w:val="000000" w:themeColor="text1"/>
          <w:lang w:eastAsia="sr-Latn-CS"/>
        </w:rPr>
      </w:pPr>
    </w:p>
    <w:p w:rsidR="009C1572" w:rsidRPr="008873D7" w:rsidRDefault="009C1572" w:rsidP="009C1572">
      <w:pPr>
        <w:spacing w:before="0"/>
        <w:rPr>
          <w:rFonts w:cs="Arial"/>
          <w:b/>
          <w:color w:val="FF0000"/>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w:t>
      </w:r>
      <w:r w:rsidRPr="008873D7">
        <w:rPr>
          <w:rFonts w:cs="Arial"/>
          <w:color w:val="000000" w:themeColor="text1"/>
          <w:lang w:eastAsia="sr-Latn-CS"/>
        </w:rPr>
        <w:t xml:space="preserve">важећих законских прописа, мере државних органа и измењене околности на тржишту настале услед више силе. </w:t>
      </w:r>
      <w:proofErr w:type="gramStart"/>
      <w:r w:rsidRPr="008873D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Pr>
          <w:rFonts w:cs="Arial"/>
          <w:color w:val="000000" w:themeColor="text1"/>
          <w:lang w:eastAsia="sr-Latn-CS"/>
        </w:rPr>
        <w:t xml:space="preserve"> </w:t>
      </w:r>
    </w:p>
    <w:p w:rsidR="00786017" w:rsidRDefault="00786017" w:rsidP="009C1572">
      <w:pPr>
        <w:rPr>
          <w:rFonts w:cs="Arial"/>
          <w:lang w:eastAsia="sr-Latn-CS"/>
        </w:rPr>
      </w:pPr>
    </w:p>
    <w:p w:rsidR="00786017" w:rsidRPr="00786017" w:rsidRDefault="00786017" w:rsidP="00786017">
      <w:pPr>
        <w:rPr>
          <w:rFonts w:cs="Arial"/>
          <w:lang w:eastAsia="sr-Latn-CS"/>
        </w:rPr>
      </w:pPr>
    </w:p>
    <w:p w:rsidR="00786017" w:rsidRPr="00786017" w:rsidRDefault="00786017" w:rsidP="00786017">
      <w:pPr>
        <w:rPr>
          <w:rFonts w:cs="Arial"/>
          <w:lang w:eastAsia="sr-Latn-CS"/>
        </w:rPr>
      </w:pPr>
    </w:p>
    <w:p w:rsidR="00786017" w:rsidRPr="00786017" w:rsidRDefault="00786017" w:rsidP="00786017">
      <w:pPr>
        <w:rPr>
          <w:rFonts w:cs="Arial"/>
          <w:lang w:eastAsia="sr-Latn-CS"/>
        </w:rPr>
      </w:pPr>
    </w:p>
    <w:p w:rsidR="00786017" w:rsidRPr="00786017" w:rsidRDefault="00786017" w:rsidP="00786017">
      <w:pPr>
        <w:rPr>
          <w:rFonts w:cs="Arial"/>
          <w:lang w:eastAsia="sr-Latn-CS"/>
        </w:rPr>
      </w:pPr>
    </w:p>
    <w:p w:rsidR="00786017" w:rsidRDefault="00786017" w:rsidP="00786017">
      <w:pPr>
        <w:rPr>
          <w:rFonts w:cs="Arial"/>
          <w:lang w:val="sr-Cyrl-RS" w:eastAsia="sr-Latn-CS"/>
        </w:rPr>
      </w:pPr>
    </w:p>
    <w:p w:rsidR="00F7588A" w:rsidRDefault="00F7588A" w:rsidP="00786017">
      <w:pPr>
        <w:rPr>
          <w:rFonts w:cs="Arial"/>
          <w:lang w:val="sr-Cyrl-RS" w:eastAsia="sr-Latn-CS"/>
        </w:rPr>
      </w:pPr>
    </w:p>
    <w:p w:rsidR="00F7588A" w:rsidRPr="00F7588A" w:rsidRDefault="00F7588A" w:rsidP="00F7588A">
      <w:pPr>
        <w:rPr>
          <w:rFonts w:cs="Arial"/>
          <w:lang w:val="sr-Cyrl-RS" w:eastAsia="sr-Latn-CS"/>
        </w:rPr>
      </w:pPr>
    </w:p>
    <w:p w:rsidR="00F7588A" w:rsidRPr="00F7588A" w:rsidRDefault="00F7588A" w:rsidP="00F7588A">
      <w:pPr>
        <w:rPr>
          <w:rFonts w:cs="Arial"/>
          <w:lang w:val="sr-Cyrl-RS" w:eastAsia="sr-Latn-CS"/>
        </w:rPr>
      </w:pPr>
    </w:p>
    <w:p w:rsidR="00F7588A" w:rsidRPr="00F7588A" w:rsidRDefault="00F7588A" w:rsidP="00F7588A">
      <w:pPr>
        <w:rPr>
          <w:rFonts w:cs="Arial"/>
          <w:lang w:val="sr-Cyrl-RS" w:eastAsia="sr-Latn-CS"/>
        </w:rPr>
      </w:pPr>
    </w:p>
    <w:p w:rsidR="00DF6141" w:rsidRDefault="00DF6141" w:rsidP="00F7588A">
      <w:pPr>
        <w:tabs>
          <w:tab w:val="left" w:pos="3737"/>
        </w:tabs>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B043D1" w:rsidRPr="00786017" w:rsidRDefault="00A65F2B" w:rsidP="00A65F2B">
      <w:pPr>
        <w:pStyle w:val="KDPodnaslov1"/>
        <w:spacing w:before="0"/>
        <w:jc w:val="center"/>
        <w:rPr>
          <w:rFonts w:cs="Arial"/>
        </w:rPr>
      </w:pPr>
      <w:r>
        <w:rPr>
          <w:rFonts w:cs="Arial"/>
        </w:rPr>
        <w:t>7.</w:t>
      </w:r>
      <w:r w:rsidR="00786017"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DF6141"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786017">
      <w:pPr>
        <w:pStyle w:val="KDPodnaslov1"/>
        <w:spacing w:before="0"/>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Pr="00DF6141" w:rsidRDefault="00786017" w:rsidP="00B043D1">
      <w:pPr>
        <w:pStyle w:val="KDObrazac"/>
        <w:spacing w:before="0"/>
        <w:rPr>
          <w:lang w:val="sr-Cyrl-RS"/>
        </w:rPr>
      </w:pPr>
      <w:bookmarkStart w:id="249" w:name="_Toc442559924"/>
    </w:p>
    <w:p w:rsidR="00786017" w:rsidRDefault="00786017" w:rsidP="00B043D1">
      <w:pPr>
        <w:pStyle w:val="KDObrazac"/>
        <w:spacing w:before="0"/>
      </w:pPr>
    </w:p>
    <w:p w:rsidR="00786017" w:rsidRDefault="00786017" w:rsidP="00B043D1">
      <w:pPr>
        <w:pStyle w:val="KDObrazac"/>
        <w:spacing w:before="0"/>
      </w:pPr>
    </w:p>
    <w:p w:rsidR="00B043D1" w:rsidRPr="00E47C2E" w:rsidRDefault="00B043D1" w:rsidP="00B043D1">
      <w:pPr>
        <w:pStyle w:val="KDObrazac"/>
        <w:spacing w:before="0"/>
        <w:rPr>
          <w:noProof/>
        </w:rPr>
      </w:pPr>
      <w:proofErr w:type="gramStart"/>
      <w:r w:rsidRPr="00E47C2E">
        <w:t xml:space="preserve">ОБРАЗАЦ </w:t>
      </w:r>
      <w:r w:rsidR="009C1572">
        <w:rPr>
          <w:lang w:val="sr-Cyrl-RS"/>
        </w:rPr>
        <w:t>1</w:t>
      </w:r>
      <w:r w:rsidRPr="00E47C2E">
        <w:rPr>
          <w:noProof/>
        </w:rPr>
        <w:t>.</w:t>
      </w:r>
      <w:bookmarkEnd w:id="24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F7588A" w:rsidRPr="00F7588A" w:rsidRDefault="00343A18" w:rsidP="00F7588A">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F7588A" w:rsidRPr="00F7588A">
        <w:rPr>
          <w:rFonts w:eastAsia="TimesNewRomanPS-BoldMT" w:cs="Arial"/>
          <w:b/>
          <w:bCs/>
          <w:color w:val="000000" w:themeColor="text1"/>
          <w:lang w:val="sr-Cyrl-CS"/>
        </w:rPr>
        <w:t>Годишњи сервис и еталонирање спектрофотометара 2016</w:t>
      </w:r>
    </w:p>
    <w:p w:rsidR="00F7588A" w:rsidRPr="00F7588A" w:rsidRDefault="00F7588A" w:rsidP="00F7588A">
      <w:pPr>
        <w:tabs>
          <w:tab w:val="left" w:pos="2431"/>
        </w:tabs>
        <w:spacing w:before="0"/>
        <w:rPr>
          <w:rFonts w:eastAsia="TimesNewRomanPS-BoldMT" w:cs="Arial"/>
          <w:b/>
          <w:bCs/>
          <w:color w:val="000000" w:themeColor="text1"/>
          <w:lang w:val="sr-Cyrl-CS"/>
        </w:rPr>
      </w:pPr>
      <w:r w:rsidRPr="00F7588A">
        <w:rPr>
          <w:rFonts w:eastAsia="TimesNewRomanPS-BoldMT" w:cs="Arial"/>
          <w:b/>
          <w:bCs/>
          <w:color w:val="000000" w:themeColor="text1"/>
          <w:lang w:val="sr-Cyrl-CS"/>
        </w:rPr>
        <w:tab/>
      </w:r>
      <w:r w:rsidRPr="00F7588A">
        <w:rPr>
          <w:rFonts w:eastAsia="TimesNewRomanPS-BoldMT" w:cs="Arial"/>
          <w:b/>
          <w:bCs/>
          <w:color w:val="000000" w:themeColor="text1"/>
          <w:lang w:val="sr-Cyrl-CS"/>
        </w:rPr>
        <w:tab/>
      </w:r>
    </w:p>
    <w:p w:rsidR="00F7588A" w:rsidRPr="00F7588A" w:rsidRDefault="00F7588A" w:rsidP="00F7588A">
      <w:pPr>
        <w:tabs>
          <w:tab w:val="left" w:pos="2431"/>
        </w:tabs>
        <w:spacing w:before="0"/>
        <w:rPr>
          <w:rFonts w:eastAsia="TimesNewRomanPS-BoldMT" w:cs="Arial"/>
          <w:b/>
          <w:bCs/>
          <w:color w:val="000000" w:themeColor="text1"/>
          <w:lang w:val="sr-Cyrl-CS"/>
        </w:rPr>
      </w:pPr>
    </w:p>
    <w:p w:rsidR="00F7588A" w:rsidRPr="00F7588A" w:rsidRDefault="00F7588A" w:rsidP="00F7588A">
      <w:pPr>
        <w:tabs>
          <w:tab w:val="left" w:pos="2431"/>
        </w:tabs>
        <w:spacing w:before="0"/>
        <w:rPr>
          <w:rFonts w:eastAsia="TimesNewRomanPS-BoldMT" w:cs="Arial"/>
          <w:bCs/>
          <w:color w:val="000000" w:themeColor="text1"/>
          <w:lang w:val="sr-Cyrl-RS"/>
        </w:rPr>
      </w:pPr>
      <w:r w:rsidRPr="00F7588A">
        <w:rPr>
          <w:rFonts w:eastAsia="TimesNewRomanPS-BoldMT" w:cs="Arial"/>
          <w:bCs/>
          <w:color w:val="000000" w:themeColor="text1"/>
          <w:lang w:val="sr-Cyrl-RS"/>
        </w:rPr>
        <w:t>Партија 1: Годишњи сервис и еталонирање спектрофотометара Тент А</w:t>
      </w:r>
    </w:p>
    <w:p w:rsidR="00F7588A" w:rsidRPr="00F7588A" w:rsidRDefault="00F7588A" w:rsidP="00F7588A">
      <w:pPr>
        <w:tabs>
          <w:tab w:val="left" w:pos="2431"/>
        </w:tabs>
        <w:spacing w:before="0"/>
        <w:rPr>
          <w:rFonts w:eastAsia="TimesNewRomanPS-BoldMT" w:cs="Arial"/>
          <w:bCs/>
          <w:color w:val="000000" w:themeColor="text1"/>
          <w:lang w:val="sr-Cyrl-RS"/>
        </w:rPr>
      </w:pPr>
    </w:p>
    <w:p w:rsidR="00F7588A" w:rsidRPr="00F7588A" w:rsidRDefault="00F7588A" w:rsidP="00F7588A">
      <w:pPr>
        <w:tabs>
          <w:tab w:val="left" w:pos="2431"/>
        </w:tabs>
        <w:spacing w:before="0"/>
        <w:rPr>
          <w:rFonts w:eastAsia="TimesNewRomanPS-BoldMT" w:cs="Arial"/>
          <w:bCs/>
          <w:color w:val="000000" w:themeColor="text1"/>
          <w:lang w:val="sr-Cyrl-RS"/>
        </w:rPr>
      </w:pPr>
      <w:r w:rsidRPr="00F7588A">
        <w:rPr>
          <w:rFonts w:eastAsia="TimesNewRomanPS-BoldMT" w:cs="Arial"/>
          <w:bCs/>
          <w:color w:val="000000" w:themeColor="text1"/>
          <w:lang w:val="sr-Cyrl-RS"/>
        </w:rPr>
        <w:t>Партија 2: Годишњи сервис и еталонирање спектрофотометара Тент Б</w:t>
      </w:r>
    </w:p>
    <w:p w:rsidR="00F7588A" w:rsidRPr="00F7588A" w:rsidRDefault="00F7588A" w:rsidP="00F7588A">
      <w:pPr>
        <w:tabs>
          <w:tab w:val="left" w:pos="2431"/>
        </w:tabs>
        <w:spacing w:before="0"/>
        <w:rPr>
          <w:rFonts w:eastAsia="TimesNewRomanPS-BoldMT" w:cs="Arial"/>
          <w:bCs/>
          <w:color w:val="000000" w:themeColor="text1"/>
          <w:lang w:val="sr-Cyrl-RS"/>
        </w:rPr>
      </w:pPr>
    </w:p>
    <w:p w:rsidR="00F7588A" w:rsidRPr="00F7588A" w:rsidRDefault="00F7588A" w:rsidP="00F7588A">
      <w:pPr>
        <w:tabs>
          <w:tab w:val="left" w:pos="2431"/>
        </w:tabs>
        <w:spacing w:before="0"/>
        <w:rPr>
          <w:rFonts w:eastAsia="TimesNewRomanPS-BoldMT" w:cs="Arial"/>
          <w:bCs/>
          <w:color w:val="000000" w:themeColor="text1"/>
          <w:lang w:val="sr-Cyrl-RS"/>
        </w:rPr>
      </w:pPr>
      <w:r w:rsidRPr="00F7588A">
        <w:rPr>
          <w:rFonts w:eastAsia="TimesNewRomanPS-BoldMT" w:cs="Arial"/>
          <w:bCs/>
          <w:color w:val="000000" w:themeColor="text1"/>
          <w:lang w:val="sr-Cyrl-RS"/>
        </w:rPr>
        <w:t>Партија 3: Годишњи сервис и еталонирање спектрофотометара ТЕК</w:t>
      </w:r>
    </w:p>
    <w:p w:rsidR="00343A18" w:rsidRPr="00E47C2E" w:rsidRDefault="009C1572" w:rsidP="00343A18">
      <w:pPr>
        <w:spacing w:before="0"/>
        <w:rPr>
          <w:rFonts w:eastAsia="TimesNewRomanPS-BoldMT" w:cs="Arial"/>
          <w:bCs/>
          <w:color w:val="000000" w:themeColor="text1"/>
        </w:rPr>
      </w:pPr>
      <w:r>
        <w:rPr>
          <w:rFonts w:eastAsia="TimesNewRomanPS-BoldMT" w:cs="Arial"/>
          <w:bCs/>
          <w:color w:val="000000" w:themeColor="text1"/>
          <w:lang w:val="sr-Cyrl-RS"/>
        </w:rPr>
        <w:t xml:space="preserve"> </w:t>
      </w:r>
      <w:r w:rsidR="00F7588A">
        <w:rPr>
          <w:rFonts w:eastAsia="TimesNewRomanPS-BoldMT" w:cs="Arial"/>
          <w:bCs/>
          <w:color w:val="000000" w:themeColor="text1"/>
          <w:lang w:val="sr-Cyrl-RS"/>
        </w:rPr>
        <w:t xml:space="preserve">                           </w:t>
      </w:r>
      <w:proofErr w:type="gramStart"/>
      <w:r w:rsidR="00343A18" w:rsidRPr="00E47C2E">
        <w:rPr>
          <w:rFonts w:eastAsia="TimesNewRomanPS-BoldMT" w:cs="Arial"/>
          <w:bCs/>
          <w:color w:val="000000" w:themeColor="text1"/>
        </w:rPr>
        <w:t>ЈН бр.</w:t>
      </w:r>
      <w:proofErr w:type="gramEnd"/>
      <w:r w:rsidR="00343A18" w:rsidRPr="00E47C2E">
        <w:rPr>
          <w:rFonts w:eastAsia="TimesNewRomanPS-BoldMT" w:cs="Arial"/>
          <w:bCs/>
          <w:color w:val="000000" w:themeColor="text1"/>
        </w:rPr>
        <w:t xml:space="preserve"> </w:t>
      </w:r>
      <w:r w:rsidRPr="009C1572">
        <w:rPr>
          <w:rFonts w:eastAsia="TimesNewRomanPS-BoldMT" w:cs="Arial"/>
          <w:b/>
          <w:bCs/>
          <w:color w:val="000000" w:themeColor="text1"/>
          <w:lang w:val="sr-Latn-RS"/>
        </w:rPr>
        <w:t>3000/0023/2016(613/2016,681/2016,612/2016)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403E89" w:rsidRDefault="00403E89" w:rsidP="00343A18">
      <w:pPr>
        <w:spacing w:before="0"/>
        <w:rPr>
          <w:rFonts w:cs="Arial"/>
          <w:lang w:val="sr-Cyrl-RS"/>
        </w:rPr>
      </w:pPr>
    </w:p>
    <w:p w:rsidR="00403E89" w:rsidRDefault="00403E89" w:rsidP="00343A18">
      <w:pPr>
        <w:spacing w:before="0"/>
        <w:rPr>
          <w:rFonts w:cs="Arial"/>
          <w:lang w:val="sr-Cyrl-RS"/>
        </w:rPr>
      </w:pPr>
    </w:p>
    <w:p w:rsidR="00403E89" w:rsidRDefault="00403E89" w:rsidP="00343A18">
      <w:pPr>
        <w:spacing w:before="0"/>
        <w:rPr>
          <w:rFonts w:cs="Arial"/>
          <w:lang w:val="sr-Cyrl-RS"/>
        </w:rPr>
      </w:pPr>
    </w:p>
    <w:p w:rsidR="00403E89" w:rsidRPr="00403E89" w:rsidRDefault="00403E8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lastRenderedPageBreak/>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7588A" w:rsidRDefault="00F7588A" w:rsidP="00BC01DC">
            <w:pPr>
              <w:snapToGrid w:val="0"/>
              <w:spacing w:before="0"/>
              <w:jc w:val="center"/>
              <w:rPr>
                <w:rFonts w:eastAsia="TimesNewRomanPSMT" w:cs="Arial"/>
                <w:b/>
                <w:bCs/>
                <w:lang w:val="sr-Cyrl-RS"/>
              </w:rPr>
            </w:pPr>
            <w:r>
              <w:rPr>
                <w:rFonts w:eastAsia="TimesNewRomanPSMT" w:cs="Arial"/>
                <w:b/>
                <w:bCs/>
                <w:lang w:val="sr-Cyrl-RS"/>
              </w:rPr>
              <w:t>За партију: 1               2                3</w:t>
            </w: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F7588A" w:rsidRPr="00F7588A" w:rsidRDefault="00F7588A" w:rsidP="00BC01DC">
            <w:pPr>
              <w:spacing w:before="0"/>
              <w:jc w:val="center"/>
              <w:rPr>
                <w:rFonts w:eastAsia="TimesNewRomanPSMT" w:cs="Arial"/>
                <w:b/>
                <w:bCs/>
                <w:lang w:val="sr-Cyrl-RS"/>
              </w:rPr>
            </w:pPr>
            <w:r w:rsidRPr="00F7588A">
              <w:rPr>
                <w:rFonts w:eastAsia="TimesNewRomanPSMT" w:cs="Arial"/>
                <w:b/>
                <w:bCs/>
                <w:lang w:val="sr-Cyrl-RS"/>
              </w:rPr>
              <w:t>За партију: 1               2                3</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F7588A" w:rsidRPr="00F7588A" w:rsidRDefault="00F7588A" w:rsidP="00BC01DC">
            <w:pPr>
              <w:spacing w:before="0"/>
              <w:jc w:val="center"/>
              <w:rPr>
                <w:rFonts w:cs="Arial"/>
                <w:b/>
                <w:iCs/>
                <w:lang w:val="sr-Cyrl-RS"/>
              </w:rPr>
            </w:pPr>
            <w:r w:rsidRPr="00F7588A">
              <w:rPr>
                <w:rFonts w:cs="Arial"/>
                <w:b/>
                <w:iCs/>
                <w:lang w:val="sr-Cyrl-RS"/>
              </w:rPr>
              <w:t>За партију: 1               2                3</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lastRenderedPageBreak/>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8E568A" w:rsidRPr="00E47C2E" w:rsidRDefault="008E568A" w:rsidP="00BA2C2D">
      <w:pPr>
        <w:spacing w:before="0"/>
        <w:rPr>
          <w:rFonts w:eastAsia="TimesNewRomanPSMT" w:cs="Arial"/>
          <w:b/>
          <w:bCs/>
          <w:lang w:val="sr-Cyrl-CS"/>
        </w:rPr>
      </w:pPr>
      <w:r>
        <w:rPr>
          <w:rFonts w:eastAsia="TimesNewRomanPSMT" w:cs="Arial"/>
          <w:b/>
          <w:bCs/>
          <w:lang w:val="sr-Cyrl-CS"/>
        </w:rPr>
        <w:t>5.1) 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E47C2E" w:rsidTr="00B7426E">
        <w:trPr>
          <w:trHeight w:val="485"/>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0E75A0" w:rsidRPr="00E47C2E" w:rsidRDefault="000E75A0" w:rsidP="009C1572">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B7426E">
        <w:trPr>
          <w:trHeight w:val="440"/>
        </w:trPr>
        <w:tc>
          <w:tcPr>
            <w:tcW w:w="6062" w:type="dxa"/>
            <w:vAlign w:val="center"/>
          </w:tcPr>
          <w:p w:rsidR="000E75A0" w:rsidRPr="00E47C2E" w:rsidRDefault="003B4008" w:rsidP="00B7426E">
            <w:pPr>
              <w:spacing w:before="0"/>
              <w:rPr>
                <w:rFonts w:cs="Arial"/>
                <w:b/>
                <w:lang w:val="sr-Cyrl-CS"/>
              </w:rPr>
            </w:pPr>
            <w:r w:rsidRPr="00F7588A">
              <w:rPr>
                <w:rFonts w:eastAsia="TimesNewRomanPS-BoldMT" w:cs="Arial"/>
                <w:bCs/>
                <w:color w:val="000000" w:themeColor="text1"/>
                <w:lang w:val="sr-Cyrl-RS"/>
              </w:rPr>
              <w:t>Годишњи сервис и ет</w:t>
            </w:r>
            <w:r>
              <w:rPr>
                <w:rFonts w:eastAsia="TimesNewRomanPS-BoldMT" w:cs="Arial"/>
                <w:bCs/>
                <w:color w:val="000000" w:themeColor="text1"/>
                <w:lang w:val="sr-Cyrl-RS"/>
              </w:rPr>
              <w:t>алонирање спектрофотометара ТЕНТ</w:t>
            </w:r>
            <w:r w:rsidRPr="00F7588A">
              <w:rPr>
                <w:rFonts w:eastAsia="TimesNewRomanPS-BoldMT" w:cs="Arial"/>
                <w:bCs/>
                <w:color w:val="000000" w:themeColor="text1"/>
                <w:lang w:val="sr-Cyrl-RS"/>
              </w:rPr>
              <w:t xml:space="preserve"> А</w:t>
            </w:r>
            <w:r>
              <w:rPr>
                <w:rFonts w:eastAsia="TimesNewRomanPS-BoldMT" w:cs="Arial"/>
                <w:bCs/>
                <w:color w:val="000000" w:themeColor="text1"/>
                <w:lang w:val="sr-Cyrl-RS"/>
              </w:rPr>
              <w:t xml:space="preserve"> </w:t>
            </w:r>
            <w:r w:rsidRPr="00466D75">
              <w:rPr>
                <w:szCs w:val="24"/>
              </w:rPr>
              <w:t>ЈН3000/0023/2016(613/2016,681/2016,612/2016)</w:t>
            </w:r>
          </w:p>
        </w:tc>
        <w:tc>
          <w:tcPr>
            <w:tcW w:w="318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E47C2E" w:rsidTr="00B7426E">
        <w:trPr>
          <w:trHeight w:val="647"/>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9C1572" w:rsidRPr="00E47C2E" w:rsidTr="00B7426E">
        <w:trPr>
          <w:trHeight w:val="1433"/>
        </w:trPr>
        <w:tc>
          <w:tcPr>
            <w:tcW w:w="6062" w:type="dxa"/>
            <w:vAlign w:val="center"/>
          </w:tcPr>
          <w:p w:rsidR="009C1572" w:rsidRPr="00E47C2E" w:rsidRDefault="009C1572" w:rsidP="00AF3AF8">
            <w:pPr>
              <w:spacing w:before="0"/>
              <w:jc w:val="center"/>
              <w:rPr>
                <w:rFonts w:cs="Arial"/>
                <w:b/>
                <w:bCs/>
                <w:iCs/>
                <w:lang w:val="sr-Cyrl-CS"/>
              </w:rPr>
            </w:pPr>
            <w:r w:rsidRPr="00E47C2E">
              <w:rPr>
                <w:rFonts w:cs="Arial"/>
                <w:b/>
                <w:bCs/>
                <w:iCs/>
                <w:lang w:val="sr-Cyrl-CS"/>
              </w:rPr>
              <w:t>РОК И НАЧИН ПЛАЋАЊА:</w:t>
            </w:r>
          </w:p>
          <w:p w:rsidR="009C1572" w:rsidRPr="00E47C2E" w:rsidRDefault="009C1572" w:rsidP="00AF3AF8">
            <w:pPr>
              <w:spacing w:before="0"/>
              <w:jc w:val="center"/>
              <w:rPr>
                <w:rFonts w:cs="Arial"/>
                <w:b/>
                <w:bCs/>
                <w:iCs/>
                <w:lang w:val="sr-Cyrl-CS"/>
              </w:rPr>
            </w:pPr>
            <w:r w:rsidRPr="009C1572">
              <w:rPr>
                <w:rFonts w:cs="Arial"/>
                <w:bCs/>
                <w:iCs/>
                <w:color w:val="000000" w:themeColor="text1"/>
                <w:lang w:val="sr-Cyrl-CS"/>
              </w:rPr>
              <w:t>У законском року до 45 дана од пријема исправног рачуна, са уговреним прилозима (Записници) .</w:t>
            </w:r>
            <w:r w:rsidRPr="009C1572">
              <w:rPr>
                <w:rFonts w:cs="Arial"/>
                <w:bCs/>
                <w:iCs/>
                <w:color w:val="00B0F0"/>
                <w:lang w:val="sr-Cyrl-CS"/>
              </w:rPr>
              <w:t xml:space="preserve"> </w:t>
            </w:r>
          </w:p>
        </w:tc>
        <w:tc>
          <w:tcPr>
            <w:tcW w:w="3183" w:type="dxa"/>
            <w:vAlign w:val="center"/>
          </w:tcPr>
          <w:p w:rsidR="009C1572" w:rsidRPr="008873D7" w:rsidRDefault="009C1572" w:rsidP="00D13CA1">
            <w:pPr>
              <w:spacing w:before="0"/>
              <w:rPr>
                <w:rFonts w:cs="Arial"/>
                <w:bCs/>
                <w:iCs/>
                <w:color w:val="00B0F0"/>
                <w:lang w:val="sr-Cyrl-CS"/>
              </w:rPr>
            </w:pPr>
          </w:p>
          <w:p w:rsidR="009C1572" w:rsidRPr="008873D7" w:rsidRDefault="009C1572" w:rsidP="00D13CA1">
            <w:pPr>
              <w:spacing w:before="0"/>
              <w:jc w:val="center"/>
              <w:rPr>
                <w:rFonts w:cs="Arial"/>
                <w:bCs/>
                <w:iCs/>
                <w:color w:val="00B0F0"/>
                <w:lang w:val="sr-Cyrl-CS"/>
              </w:rPr>
            </w:pPr>
          </w:p>
          <w:p w:rsidR="009C1572" w:rsidRPr="008873D7" w:rsidRDefault="009C1572" w:rsidP="00D13CA1">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9C1572" w:rsidRPr="008873D7" w:rsidRDefault="009C1572" w:rsidP="00D13CA1">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9C1572" w:rsidRPr="008873D7" w:rsidRDefault="009C1572" w:rsidP="00D13CA1">
            <w:pPr>
              <w:spacing w:before="0"/>
              <w:rPr>
                <w:rFonts w:cs="Arial"/>
                <w:bCs/>
                <w:iCs/>
                <w:color w:val="00B0F0"/>
                <w:lang w:val="sr-Cyrl-CS"/>
              </w:rPr>
            </w:pPr>
          </w:p>
          <w:p w:rsidR="009C1572" w:rsidRPr="008873D7" w:rsidRDefault="009C1572" w:rsidP="00D13CA1">
            <w:pPr>
              <w:spacing w:before="0"/>
              <w:rPr>
                <w:rFonts w:cs="Arial"/>
                <w:b/>
                <w:bCs/>
                <w:iCs/>
                <w:lang w:val="sr-Cyrl-CS"/>
              </w:rPr>
            </w:pPr>
          </w:p>
        </w:tc>
      </w:tr>
      <w:tr w:rsidR="009C1572" w:rsidRPr="00E47C2E" w:rsidTr="00B7426E">
        <w:tc>
          <w:tcPr>
            <w:tcW w:w="6062" w:type="dxa"/>
            <w:vAlign w:val="center"/>
          </w:tcPr>
          <w:p w:rsidR="009C1572" w:rsidRPr="00E47C2E" w:rsidRDefault="009C1572" w:rsidP="00AF3AF8">
            <w:pPr>
              <w:spacing w:before="0"/>
              <w:jc w:val="center"/>
              <w:rPr>
                <w:rFonts w:cs="Arial"/>
                <w:b/>
                <w:bCs/>
                <w:iCs/>
                <w:lang w:val="sr-Cyrl-CS"/>
              </w:rPr>
            </w:pPr>
            <w:r w:rsidRPr="00E47C2E">
              <w:rPr>
                <w:rFonts w:cs="Arial"/>
                <w:b/>
                <w:bCs/>
                <w:iCs/>
                <w:lang w:val="sr-Cyrl-CS"/>
              </w:rPr>
              <w:t>РОК ИЗВРШЕЊА:</w:t>
            </w:r>
          </w:p>
          <w:p w:rsidR="009C1572" w:rsidRPr="009C1572" w:rsidRDefault="00655EE9" w:rsidP="009C1572">
            <w:pPr>
              <w:spacing w:before="0"/>
              <w:jc w:val="center"/>
              <w:rPr>
                <w:rFonts w:cs="Arial"/>
                <w:bCs/>
                <w:iCs/>
                <w:color w:val="000000" w:themeColor="text1"/>
                <w:lang w:val="sr-Cyrl-CS"/>
              </w:rPr>
            </w:pPr>
            <w:r w:rsidRPr="00655EE9">
              <w:rPr>
                <w:rFonts w:cs="Arial"/>
                <w:color w:val="000000" w:themeColor="text1"/>
                <w:spacing w:val="4"/>
                <w:lang w:val="sr-Cyrl-CS"/>
              </w:rPr>
              <w:t>Изабрани понуђач је обавезан да услугу изврши у периоду  од 12 месеци од дана ступања Уговора на снагу, а према динамици Наручиоцa. Понуђач је у обавези  да се одазове на позив Наручиоца  у року од два дана  од тренутка обавештења  о потреби извршења еталонирања.  Сервисирање се врши по потреби у договору са Наручиоцем. Рок за извршење услуге је 14 дана од дана пријема обавештења од стране Наручиоца.</w:t>
            </w:r>
          </w:p>
        </w:tc>
        <w:tc>
          <w:tcPr>
            <w:tcW w:w="3183" w:type="dxa"/>
            <w:vAlign w:val="center"/>
          </w:tcPr>
          <w:p w:rsidR="009C1572" w:rsidRPr="008873D7" w:rsidRDefault="009C1572" w:rsidP="00D13CA1">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9C1572" w:rsidRPr="008873D7" w:rsidRDefault="009C1572" w:rsidP="00D13CA1">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9C1572" w:rsidRPr="008873D7" w:rsidRDefault="009C1572" w:rsidP="00D13CA1">
            <w:pPr>
              <w:spacing w:before="0"/>
              <w:rPr>
                <w:rFonts w:cs="Arial"/>
                <w:bCs/>
                <w:iCs/>
                <w:color w:val="00B0F0"/>
                <w:lang w:val="sr-Cyrl-CS"/>
              </w:rPr>
            </w:pPr>
          </w:p>
          <w:p w:rsidR="009C1572" w:rsidRPr="00E47C2E" w:rsidRDefault="009C1572" w:rsidP="00D13CA1">
            <w:pPr>
              <w:spacing w:before="0"/>
              <w:jc w:val="center"/>
              <w:rPr>
                <w:rFonts w:cs="Arial"/>
                <w:bCs/>
                <w:iCs/>
                <w:color w:val="00B0F0"/>
              </w:rPr>
            </w:pPr>
          </w:p>
        </w:tc>
      </w:tr>
      <w:tr w:rsidR="009C1572" w:rsidRPr="00E47C2E" w:rsidTr="00B7426E">
        <w:tc>
          <w:tcPr>
            <w:tcW w:w="6062" w:type="dxa"/>
            <w:vAlign w:val="center"/>
          </w:tcPr>
          <w:p w:rsidR="009C1572" w:rsidRDefault="009C1572" w:rsidP="00D13CA1">
            <w:pPr>
              <w:spacing w:before="0"/>
              <w:jc w:val="center"/>
              <w:rPr>
                <w:rFonts w:cs="Arial"/>
                <w:b/>
                <w:bCs/>
                <w:iCs/>
                <w:lang w:val="sr-Cyrl-CS"/>
              </w:rPr>
            </w:pPr>
          </w:p>
          <w:p w:rsidR="009C1572" w:rsidRDefault="009C1572" w:rsidP="00D13CA1">
            <w:pPr>
              <w:spacing w:before="0"/>
              <w:jc w:val="center"/>
              <w:rPr>
                <w:rFonts w:cs="Arial"/>
                <w:b/>
                <w:bCs/>
                <w:iCs/>
                <w:lang w:val="sr-Cyrl-CS"/>
              </w:rPr>
            </w:pPr>
            <w:r w:rsidRPr="00E47C2E">
              <w:rPr>
                <w:rFonts w:cs="Arial"/>
                <w:b/>
                <w:bCs/>
                <w:iCs/>
                <w:lang w:val="sr-Cyrl-CS"/>
              </w:rPr>
              <w:t>ГАРАНТНИ РОК:</w:t>
            </w:r>
          </w:p>
          <w:p w:rsidR="009C1572" w:rsidRPr="00B7426E" w:rsidRDefault="00655EE9" w:rsidP="00B7426E">
            <w:pPr>
              <w:spacing w:before="0"/>
              <w:jc w:val="center"/>
              <w:rPr>
                <w:rFonts w:cs="Arial"/>
                <w:bCs/>
                <w:iCs/>
                <w:lang w:val="sr-Cyrl-CS"/>
              </w:rPr>
            </w:pPr>
            <w:r w:rsidRPr="00655EE9">
              <w:rPr>
                <w:rFonts w:cs="Arial"/>
                <w:bCs/>
                <w:iCs/>
                <w:lang w:val="sr-Cyrl-CS"/>
              </w:rPr>
              <w:t>Гарантни рок за предмет набавке је минимум 12 месеци од дана извршења услуге.</w:t>
            </w:r>
          </w:p>
        </w:tc>
        <w:tc>
          <w:tcPr>
            <w:tcW w:w="3183" w:type="dxa"/>
            <w:vAlign w:val="center"/>
          </w:tcPr>
          <w:p w:rsidR="009C1572" w:rsidRPr="00E47C2E" w:rsidRDefault="009C1572" w:rsidP="00D13CA1">
            <w:pPr>
              <w:spacing w:before="0"/>
              <w:jc w:val="center"/>
              <w:rPr>
                <w:rFonts w:cs="Arial"/>
                <w:b/>
                <w:bCs/>
                <w:iCs/>
                <w:lang w:val="sr-Cyrl-CS"/>
              </w:rPr>
            </w:pPr>
          </w:p>
          <w:p w:rsidR="009C1572" w:rsidRPr="00E47C2E" w:rsidRDefault="009C1572" w:rsidP="00D13CA1">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0E75A0" w:rsidRPr="00E47C2E" w:rsidTr="00B7426E">
        <w:trPr>
          <w:trHeight w:val="818"/>
        </w:trPr>
        <w:tc>
          <w:tcPr>
            <w:tcW w:w="6062"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2D59E3">
              <w:rPr>
                <w:rFonts w:cs="Arial"/>
                <w:bCs/>
                <w:iCs/>
                <w:color w:val="000000" w:themeColor="text1"/>
                <w:lang w:val="sr-Cyrl-CS"/>
              </w:rPr>
              <w:t>локација наручиоца и</w:t>
            </w:r>
            <w:r w:rsidR="002D59E3">
              <w:rPr>
                <w:rFonts w:cs="Arial"/>
                <w:bCs/>
                <w:iCs/>
                <w:color w:val="000000" w:themeColor="text1"/>
                <w:lang w:val="sr-Cyrl-CS"/>
              </w:rPr>
              <w:t xml:space="preserve"> </w:t>
            </w:r>
            <w:r w:rsidRPr="002D59E3">
              <w:rPr>
                <w:rFonts w:cs="Arial"/>
                <w:bCs/>
                <w:iCs/>
                <w:color w:val="000000" w:themeColor="text1"/>
                <w:lang w:val="sr-Cyrl-CS"/>
              </w:rPr>
              <w:t>то</w:t>
            </w:r>
            <w:r w:rsidRPr="00E47C2E">
              <w:rPr>
                <w:rFonts w:cs="Arial"/>
                <w:bCs/>
                <w:iCs/>
                <w:color w:val="00B0F0"/>
                <w:lang w:val="sr-Cyrl-CS"/>
              </w:rPr>
              <w:t>:</w:t>
            </w:r>
          </w:p>
          <w:p w:rsidR="000E75A0" w:rsidRPr="00655EE9" w:rsidRDefault="00655EE9" w:rsidP="00AF3AF8">
            <w:pPr>
              <w:spacing w:before="0"/>
              <w:jc w:val="left"/>
              <w:rPr>
                <w:rFonts w:cs="Arial"/>
                <w:bCs/>
                <w:iCs/>
                <w:lang w:val="sr-Cyrl-RS"/>
              </w:rPr>
            </w:pPr>
            <w:r w:rsidRPr="00655EE9">
              <w:rPr>
                <w:rFonts w:cs="Arial"/>
                <w:b/>
                <w:bCs/>
                <w:iCs/>
                <w:lang w:val="sr-Cyrl-RS"/>
              </w:rPr>
              <w:t>Партија1:</w:t>
            </w:r>
            <w:r w:rsidRPr="00655EE9">
              <w:rPr>
                <w:rFonts w:cs="Arial"/>
                <w:bCs/>
                <w:iCs/>
                <w:lang w:val="sr-Cyrl-RS"/>
              </w:rPr>
              <w:t xml:space="preserve"> Место извршења услуга је хемијска  лабораторија Наручиоца услуга огранак Тент А Богољуба Урошевића 44 Обреновац 11500, понуђач је у обавези да најкасније 7 дана након извршеног еталонирања Наручиоцу достави Уверење о еталонирању (Calibration certificate).Паритет испоруке : ФЦО (лабораторија Наручиоца) - Локација  А</w:t>
            </w:r>
            <w:r w:rsidR="003F3FC1">
              <w:t xml:space="preserve"> </w:t>
            </w:r>
            <w:r w:rsidR="003F3FC1" w:rsidRPr="003F3FC1">
              <w:rPr>
                <w:rFonts w:cs="Arial"/>
                <w:bCs/>
                <w:iCs/>
                <w:lang w:val="sr-Cyrl-RS"/>
              </w:rPr>
              <w:t>Транспорт и трошкови транспорта су обавеза изабраног Понуђача.</w:t>
            </w:r>
          </w:p>
        </w:tc>
        <w:tc>
          <w:tcPr>
            <w:tcW w:w="3183" w:type="dxa"/>
            <w:vAlign w:val="center"/>
          </w:tcPr>
          <w:p w:rsidR="000E75A0" w:rsidRPr="002D59E3" w:rsidRDefault="000E75A0" w:rsidP="00AF3AF8">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2D59E3">
              <w:rPr>
                <w:rFonts w:cs="Arial"/>
                <w:bCs/>
                <w:iCs/>
                <w:color w:val="000000" w:themeColor="text1"/>
                <w:lang w:val="sr-Cyrl-CS"/>
              </w:rPr>
              <w:t>ДА/НЕ (заокружити)</w:t>
            </w:r>
          </w:p>
        </w:tc>
      </w:tr>
      <w:tr w:rsidR="000E75A0" w:rsidRPr="00E47C2E" w:rsidTr="00B7426E">
        <w:trPr>
          <w:trHeight w:val="800"/>
        </w:trPr>
        <w:tc>
          <w:tcPr>
            <w:tcW w:w="606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D59E3">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w:t>
            </w:r>
            <w:r w:rsidR="002D59E3" w:rsidRPr="002D59E3">
              <w:rPr>
                <w:rFonts w:cs="Arial"/>
                <w:bCs/>
                <w:iCs/>
                <w:color w:val="000000" w:themeColor="text1"/>
                <w:lang w:val="sr-Cyrl-CS"/>
              </w:rPr>
              <w:t xml:space="preserve">60 </w:t>
            </w:r>
            <w:r w:rsidRPr="002D59E3">
              <w:rPr>
                <w:rFonts w:cs="Arial"/>
                <w:bCs/>
                <w:iCs/>
                <w:color w:val="000000" w:themeColor="text1"/>
                <w:lang w:val="sr-Cyrl-CS"/>
              </w:rPr>
              <w:t>дана од</w:t>
            </w:r>
            <w:r w:rsidRPr="00E47C2E">
              <w:rPr>
                <w:rFonts w:cs="Arial"/>
                <w:bCs/>
                <w:iCs/>
                <w:lang w:val="sr-Cyrl-CS"/>
              </w:rPr>
              <w:t xml:space="preserve"> дана отварања понуда</w:t>
            </w:r>
          </w:p>
        </w:tc>
        <w:tc>
          <w:tcPr>
            <w:tcW w:w="318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7426E">
        <w:trPr>
          <w:trHeight w:val="669"/>
        </w:trPr>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0E75A0" w:rsidRPr="00E47C2E" w:rsidRDefault="000E75A0" w:rsidP="00B7426E">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М.П.</w:t>
      </w:r>
      <w:proofErr w:type="gramEnd"/>
      <w:r w:rsidRPr="00E47C2E">
        <w:rPr>
          <w:rFonts w:eastAsia="TimesNewRomanPS-BoldMT" w:cs="Arial"/>
          <w:b/>
          <w:bCs/>
          <w:iCs/>
        </w:rPr>
        <w:tab/>
      </w:r>
      <w:r w:rsidR="00B7426E">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lastRenderedPageBreak/>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0741BA" w:rsidRDefault="000741B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0741BA" w:rsidRPr="000741BA" w:rsidRDefault="000741B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5D5025">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5D5025" w:rsidRPr="00E47C2E" w:rsidRDefault="005D5025" w:rsidP="005D5025">
      <w:pPr>
        <w:spacing w:before="0"/>
        <w:rPr>
          <w:rFonts w:eastAsia="TimesNewRomanPSMT" w:cs="Arial"/>
          <w:b/>
          <w:bCs/>
          <w:lang w:val="sr-Cyrl-CS"/>
        </w:rPr>
      </w:pPr>
      <w:r>
        <w:rPr>
          <w:rFonts w:eastAsia="TimesNewRomanPSMT" w:cs="Arial"/>
          <w:b/>
          <w:bCs/>
          <w:lang w:val="sr-Cyrl-CS"/>
        </w:rPr>
        <w:t>5.</w:t>
      </w:r>
      <w:r w:rsidR="00D472BE">
        <w:rPr>
          <w:rFonts w:eastAsia="TimesNewRomanPSMT" w:cs="Arial"/>
          <w:b/>
          <w:bCs/>
          <w:lang w:val="sr-Cyrl-CS"/>
        </w:rPr>
        <w:t>2</w:t>
      </w:r>
      <w:r>
        <w:rPr>
          <w:rFonts w:eastAsia="TimesNewRomanPSMT" w:cs="Arial"/>
          <w:b/>
          <w:bCs/>
          <w:lang w:val="sr-Cyrl-CS"/>
        </w:rPr>
        <w:t xml:space="preserve">) За Партију </w:t>
      </w:r>
      <w:r w:rsidR="00D472BE">
        <w:rPr>
          <w:rFonts w:eastAsia="TimesNewRomanPSMT" w:cs="Arial"/>
          <w:b/>
          <w:bCs/>
          <w:lang w:val="sr-Cyrl-CS"/>
        </w:rPr>
        <w:t>2</w:t>
      </w:r>
    </w:p>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485"/>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3B4008" w:rsidRPr="00E47C2E" w:rsidTr="00FE609A">
        <w:trPr>
          <w:trHeight w:val="440"/>
        </w:trPr>
        <w:tc>
          <w:tcPr>
            <w:tcW w:w="6062" w:type="dxa"/>
            <w:vAlign w:val="center"/>
          </w:tcPr>
          <w:p w:rsidR="003B4008" w:rsidRPr="00E47C2E" w:rsidRDefault="003B4008" w:rsidP="003B4008">
            <w:pPr>
              <w:spacing w:before="0"/>
              <w:rPr>
                <w:rFonts w:cs="Arial"/>
                <w:b/>
                <w:lang w:val="sr-Cyrl-CS"/>
              </w:rPr>
            </w:pPr>
            <w:r w:rsidRPr="00F7588A">
              <w:rPr>
                <w:rFonts w:eastAsia="TimesNewRomanPS-BoldMT" w:cs="Arial"/>
                <w:bCs/>
                <w:color w:val="000000" w:themeColor="text1"/>
                <w:lang w:val="sr-Cyrl-RS"/>
              </w:rPr>
              <w:t xml:space="preserve">Годишњи сервис и еталонирање спектрофотометара </w:t>
            </w:r>
            <w:r>
              <w:rPr>
                <w:rFonts w:eastAsia="TimesNewRomanPS-BoldMT" w:cs="Arial"/>
                <w:bCs/>
                <w:color w:val="000000" w:themeColor="text1"/>
                <w:lang w:val="sr-Cyrl-RS"/>
              </w:rPr>
              <w:t>ТЕНТ</w:t>
            </w:r>
            <w:r w:rsidRPr="00F7588A">
              <w:rPr>
                <w:rFonts w:eastAsia="TimesNewRomanPS-BoldMT" w:cs="Arial"/>
                <w:bCs/>
                <w:color w:val="000000" w:themeColor="text1"/>
                <w:lang w:val="sr-Cyrl-RS"/>
              </w:rPr>
              <w:t xml:space="preserve"> </w:t>
            </w:r>
            <w:r>
              <w:rPr>
                <w:rFonts w:eastAsia="TimesNewRomanPS-BoldMT" w:cs="Arial"/>
                <w:bCs/>
                <w:color w:val="000000" w:themeColor="text1"/>
                <w:lang w:val="sr-Cyrl-RS"/>
              </w:rPr>
              <w:t xml:space="preserve">Б </w:t>
            </w:r>
            <w:r w:rsidRPr="00466D75">
              <w:rPr>
                <w:szCs w:val="24"/>
              </w:rPr>
              <w:t>ЈН3000/0023/2016(613/2016,681/2016,612/2016)</w:t>
            </w:r>
          </w:p>
        </w:tc>
        <w:tc>
          <w:tcPr>
            <w:tcW w:w="3183" w:type="dxa"/>
          </w:tcPr>
          <w:p w:rsidR="003B4008" w:rsidRPr="00E47C2E" w:rsidRDefault="003B4008" w:rsidP="00FE609A">
            <w:pPr>
              <w:spacing w:before="0"/>
              <w:jc w:val="center"/>
              <w:rPr>
                <w:rFonts w:cs="Arial"/>
                <w:b/>
                <w:bCs/>
                <w:iCs/>
                <w:lang w:val="sr-Cyrl-CS"/>
              </w:rPr>
            </w:pPr>
          </w:p>
          <w:p w:rsidR="003B4008" w:rsidRPr="00E47C2E" w:rsidRDefault="003B4008" w:rsidP="00FE609A">
            <w:pPr>
              <w:spacing w:before="0"/>
              <w:jc w:val="center"/>
              <w:rPr>
                <w:rFonts w:cs="Arial"/>
                <w:b/>
                <w:bCs/>
                <w:iCs/>
                <w:lang w:val="sr-Cyrl-CS"/>
              </w:rPr>
            </w:pPr>
          </w:p>
        </w:tc>
      </w:tr>
    </w:tbl>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647"/>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ПОНУДА ПОНУЂАЧА</w:t>
            </w:r>
          </w:p>
        </w:tc>
      </w:tr>
      <w:tr w:rsidR="005D5025" w:rsidRPr="00E47C2E" w:rsidTr="00FE609A">
        <w:trPr>
          <w:trHeight w:val="1433"/>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 НАЧИН ПЛАЋАЊА:</w:t>
            </w:r>
          </w:p>
          <w:p w:rsidR="005D5025" w:rsidRPr="00E47C2E" w:rsidRDefault="005D5025" w:rsidP="00FE609A">
            <w:pPr>
              <w:spacing w:before="0"/>
              <w:jc w:val="center"/>
              <w:rPr>
                <w:rFonts w:cs="Arial"/>
                <w:b/>
                <w:bCs/>
                <w:iCs/>
                <w:lang w:val="sr-Cyrl-CS"/>
              </w:rPr>
            </w:pPr>
            <w:r w:rsidRPr="009C1572">
              <w:rPr>
                <w:rFonts w:cs="Arial"/>
                <w:bCs/>
                <w:iCs/>
                <w:color w:val="000000" w:themeColor="text1"/>
                <w:lang w:val="sr-Cyrl-CS"/>
              </w:rPr>
              <w:t>У законском року до 45 дана од пријема исправног рачуна, са уговреним прилозима (Записници) .</w:t>
            </w:r>
            <w:r w:rsidRPr="009C1572">
              <w:rPr>
                <w:rFonts w:cs="Arial"/>
                <w:bCs/>
                <w:iCs/>
                <w:color w:val="00B0F0"/>
                <w:lang w:val="sr-Cyrl-CS"/>
              </w:rPr>
              <w:t xml:space="preserve"> </w:t>
            </w:r>
          </w:p>
        </w:tc>
        <w:tc>
          <w:tcPr>
            <w:tcW w:w="3183" w:type="dxa"/>
            <w:vAlign w:val="center"/>
          </w:tcPr>
          <w:p w:rsidR="005D5025" w:rsidRPr="008873D7" w:rsidRDefault="005D5025" w:rsidP="00FE609A">
            <w:pPr>
              <w:spacing w:before="0"/>
              <w:rPr>
                <w:rFonts w:cs="Arial"/>
                <w:bCs/>
                <w:iCs/>
                <w:color w:val="00B0F0"/>
                <w:lang w:val="sr-Cyrl-CS"/>
              </w:rPr>
            </w:pPr>
          </w:p>
          <w:p w:rsidR="005D5025" w:rsidRPr="008873D7" w:rsidRDefault="005D5025" w:rsidP="00FE609A">
            <w:pPr>
              <w:spacing w:before="0"/>
              <w:jc w:val="center"/>
              <w:rPr>
                <w:rFonts w:cs="Arial"/>
                <w:bCs/>
                <w:iCs/>
                <w:color w:val="00B0F0"/>
                <w:lang w:val="sr-Cyrl-CS"/>
              </w:rPr>
            </w:pPr>
          </w:p>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8873D7" w:rsidRDefault="005D5025" w:rsidP="00FE609A">
            <w:pPr>
              <w:spacing w:before="0"/>
              <w:rPr>
                <w:rFonts w:cs="Arial"/>
                <w:b/>
                <w:bCs/>
                <w:iCs/>
                <w:lang w:val="sr-Cyrl-CS"/>
              </w:rPr>
            </w:pPr>
          </w:p>
        </w:tc>
      </w:tr>
      <w:tr w:rsidR="005D5025" w:rsidRPr="00E47C2E" w:rsidTr="00FE609A">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ИЗВРШЕЊА:</w:t>
            </w:r>
          </w:p>
          <w:p w:rsidR="005D5025" w:rsidRPr="009C1572" w:rsidRDefault="00655EE9" w:rsidP="00FE609A">
            <w:pPr>
              <w:spacing w:before="0"/>
              <w:jc w:val="center"/>
              <w:rPr>
                <w:rFonts w:cs="Arial"/>
                <w:bCs/>
                <w:iCs/>
                <w:color w:val="000000" w:themeColor="text1"/>
                <w:lang w:val="sr-Cyrl-CS"/>
              </w:rPr>
            </w:pPr>
            <w:r w:rsidRPr="00655EE9">
              <w:rPr>
                <w:rFonts w:cs="Arial"/>
                <w:color w:val="000000" w:themeColor="text1"/>
                <w:spacing w:val="4"/>
                <w:lang w:val="sr-Cyrl-CS"/>
              </w:rPr>
              <w:t>Изабрани понуђач је обавезан да услугу изврши у периоду  од 12 месеци од дана ступања Уговора на снагу, а према динамици Наручиоцa. Понуђач је у обавези  да се одазове на позив Наручиоца  у року од два дана  од тренутка обавештења  о потреби извршења еталонирања.  Сервисирање се врши по потреби у договору са Наручиоцем. Рок за извршење услуге је 14 дана од дана пријема обавештења од стране Наручиоца.</w:t>
            </w:r>
          </w:p>
        </w:tc>
        <w:tc>
          <w:tcPr>
            <w:tcW w:w="3183" w:type="dxa"/>
            <w:vAlign w:val="center"/>
          </w:tcPr>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E47C2E" w:rsidRDefault="005D5025" w:rsidP="00FE609A">
            <w:pPr>
              <w:spacing w:before="0"/>
              <w:jc w:val="center"/>
              <w:rPr>
                <w:rFonts w:cs="Arial"/>
                <w:bCs/>
                <w:iCs/>
                <w:color w:val="00B0F0"/>
              </w:rPr>
            </w:pPr>
          </w:p>
        </w:tc>
      </w:tr>
      <w:tr w:rsidR="005D5025" w:rsidRPr="00E47C2E" w:rsidTr="00FE609A">
        <w:tc>
          <w:tcPr>
            <w:tcW w:w="6062" w:type="dxa"/>
            <w:vAlign w:val="center"/>
          </w:tcPr>
          <w:p w:rsidR="005D5025" w:rsidRDefault="005D5025" w:rsidP="00FE609A">
            <w:pPr>
              <w:spacing w:before="0"/>
              <w:jc w:val="center"/>
              <w:rPr>
                <w:rFonts w:cs="Arial"/>
                <w:b/>
                <w:bCs/>
                <w:iCs/>
                <w:lang w:val="sr-Cyrl-CS"/>
              </w:rPr>
            </w:pPr>
          </w:p>
          <w:p w:rsidR="005D5025" w:rsidRDefault="005D5025" w:rsidP="00FE609A">
            <w:pPr>
              <w:spacing w:before="0"/>
              <w:jc w:val="center"/>
              <w:rPr>
                <w:rFonts w:cs="Arial"/>
                <w:b/>
                <w:bCs/>
                <w:iCs/>
                <w:lang w:val="sr-Cyrl-CS"/>
              </w:rPr>
            </w:pPr>
            <w:r w:rsidRPr="00E47C2E">
              <w:rPr>
                <w:rFonts w:cs="Arial"/>
                <w:b/>
                <w:bCs/>
                <w:iCs/>
                <w:lang w:val="sr-Cyrl-CS"/>
              </w:rPr>
              <w:t>ГАРАНТНИ РОК:</w:t>
            </w:r>
          </w:p>
          <w:p w:rsidR="005D5025" w:rsidRPr="00B7426E" w:rsidRDefault="00655EE9" w:rsidP="00FE609A">
            <w:pPr>
              <w:spacing w:before="0"/>
              <w:jc w:val="center"/>
              <w:rPr>
                <w:rFonts w:cs="Arial"/>
                <w:bCs/>
                <w:iCs/>
                <w:lang w:val="sr-Cyrl-CS"/>
              </w:rPr>
            </w:pPr>
            <w:r w:rsidRPr="00655EE9">
              <w:rPr>
                <w:rFonts w:cs="Arial"/>
                <w:bCs/>
                <w:iCs/>
                <w:lang w:val="sr-Cyrl-CS"/>
              </w:rPr>
              <w:t>Гарантни рок за предмет набавке је минимум 12 месеци од дана извршења услуге.</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5D5025" w:rsidRPr="00E47C2E" w:rsidTr="00FE609A">
        <w:trPr>
          <w:trHeight w:val="818"/>
        </w:trPr>
        <w:tc>
          <w:tcPr>
            <w:tcW w:w="6062" w:type="dxa"/>
            <w:vAlign w:val="center"/>
          </w:tcPr>
          <w:p w:rsidR="005D5025" w:rsidRPr="00E47C2E" w:rsidRDefault="005D5025" w:rsidP="00FE609A">
            <w:pPr>
              <w:spacing w:before="0"/>
              <w:jc w:val="center"/>
              <w:rPr>
                <w:rFonts w:cs="Arial"/>
                <w:bCs/>
                <w:iCs/>
                <w:color w:val="00B0F0"/>
                <w:lang w:val="sr-Cyrl-CS"/>
              </w:rPr>
            </w:pPr>
            <w:r w:rsidRPr="00E47C2E">
              <w:rPr>
                <w:rFonts w:cs="Arial"/>
                <w:b/>
                <w:bCs/>
                <w:iCs/>
                <w:lang w:val="sr-Cyrl-CS"/>
              </w:rPr>
              <w:t xml:space="preserve">МЕСТО ИЗВРШЕЊА: </w:t>
            </w:r>
            <w:r w:rsidRPr="002D59E3">
              <w:rPr>
                <w:rFonts w:cs="Arial"/>
                <w:bCs/>
                <w:iCs/>
                <w:color w:val="000000" w:themeColor="text1"/>
                <w:lang w:val="sr-Cyrl-CS"/>
              </w:rPr>
              <w:t>локација наручиоца и</w:t>
            </w:r>
            <w:r>
              <w:rPr>
                <w:rFonts w:cs="Arial"/>
                <w:bCs/>
                <w:iCs/>
                <w:color w:val="000000" w:themeColor="text1"/>
                <w:lang w:val="sr-Cyrl-CS"/>
              </w:rPr>
              <w:t xml:space="preserve"> </w:t>
            </w:r>
            <w:r w:rsidRPr="002D59E3">
              <w:rPr>
                <w:rFonts w:cs="Arial"/>
                <w:bCs/>
                <w:iCs/>
                <w:color w:val="000000" w:themeColor="text1"/>
                <w:lang w:val="sr-Cyrl-CS"/>
              </w:rPr>
              <w:t>то</w:t>
            </w:r>
            <w:r w:rsidRPr="00E47C2E">
              <w:rPr>
                <w:rFonts w:cs="Arial"/>
                <w:bCs/>
                <w:iCs/>
                <w:color w:val="00B0F0"/>
                <w:lang w:val="sr-Cyrl-CS"/>
              </w:rPr>
              <w:t>:</w:t>
            </w:r>
          </w:p>
          <w:p w:rsidR="000741BA" w:rsidRPr="000741BA" w:rsidRDefault="000741BA" w:rsidP="000741BA">
            <w:pPr>
              <w:spacing w:before="0"/>
              <w:jc w:val="left"/>
              <w:rPr>
                <w:rFonts w:cs="Arial"/>
                <w:bCs/>
                <w:iCs/>
                <w:lang w:val="sr-Cyrl-RS"/>
              </w:rPr>
            </w:pPr>
            <w:r w:rsidRPr="000741BA">
              <w:rPr>
                <w:rFonts w:cs="Arial"/>
                <w:b/>
                <w:bCs/>
                <w:iCs/>
                <w:lang w:val="sr-Cyrl-RS"/>
              </w:rPr>
              <w:t>Партија 2</w:t>
            </w:r>
            <w:r w:rsidRPr="000741BA">
              <w:rPr>
                <w:rFonts w:cs="Arial"/>
                <w:bCs/>
                <w:iCs/>
                <w:lang w:val="sr-Cyrl-RS"/>
              </w:rPr>
              <w:t>: Место извршења услуга је лабораторија изабраног понуђача . Спектрофотометри сe  преузимajу  са локације  Тент  Б- Ушће лабораторија службе хемије и враћају на  исту лoкaциjу.</w:t>
            </w:r>
          </w:p>
          <w:p w:rsidR="005D5025" w:rsidRPr="008E568A" w:rsidRDefault="000741BA" w:rsidP="000741BA">
            <w:pPr>
              <w:spacing w:before="0"/>
              <w:jc w:val="left"/>
              <w:rPr>
                <w:rFonts w:cs="Arial"/>
                <w:bCs/>
                <w:iCs/>
                <w:lang w:val="sr-Cyrl-RS"/>
              </w:rPr>
            </w:pPr>
            <w:r w:rsidRPr="000741BA">
              <w:rPr>
                <w:rFonts w:cs="Arial"/>
                <w:bCs/>
                <w:iCs/>
                <w:lang w:val="sr-Cyrl-RS"/>
              </w:rPr>
              <w:t>Паритет испоруке : ФЦО (лабораторија Наручиоца) - Локација  Б</w:t>
            </w:r>
            <w:r w:rsidR="003F3FC1">
              <w:rPr>
                <w:rFonts w:cs="Arial"/>
                <w:bCs/>
                <w:iCs/>
                <w:lang w:val="sr-Latn-RS"/>
              </w:rPr>
              <w:t>.</w:t>
            </w:r>
            <w:r w:rsidR="003F3FC1">
              <w:t xml:space="preserve"> </w:t>
            </w:r>
            <w:r w:rsidR="003F3FC1" w:rsidRPr="003F3FC1">
              <w:rPr>
                <w:rFonts w:cs="Arial"/>
                <w:bCs/>
                <w:iCs/>
                <w:lang w:val="sr-Cyrl-RS"/>
              </w:rPr>
              <w:t>Транспорт и трошкови транспорта су обавеза изабраног Понуђача.</w:t>
            </w:r>
          </w:p>
        </w:tc>
        <w:tc>
          <w:tcPr>
            <w:tcW w:w="3183" w:type="dxa"/>
            <w:vAlign w:val="center"/>
          </w:tcPr>
          <w:p w:rsidR="005D5025" w:rsidRPr="002D59E3" w:rsidRDefault="005D5025" w:rsidP="00FE609A">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5D5025" w:rsidRPr="00E47C2E" w:rsidRDefault="005D5025" w:rsidP="00FE609A">
            <w:pPr>
              <w:spacing w:before="0"/>
              <w:jc w:val="center"/>
              <w:rPr>
                <w:rFonts w:cs="Arial"/>
                <w:b/>
                <w:bCs/>
                <w:iCs/>
                <w:lang w:val="sr-Cyrl-CS"/>
              </w:rPr>
            </w:pPr>
            <w:r w:rsidRPr="002D59E3">
              <w:rPr>
                <w:rFonts w:cs="Arial"/>
                <w:bCs/>
                <w:iCs/>
                <w:color w:val="000000" w:themeColor="text1"/>
                <w:lang w:val="sr-Cyrl-CS"/>
              </w:rPr>
              <w:t>ДА/НЕ (заокружити)</w:t>
            </w:r>
          </w:p>
        </w:tc>
      </w:tr>
      <w:tr w:rsidR="005D5025" w:rsidRPr="00E47C2E" w:rsidTr="00FE609A">
        <w:trPr>
          <w:trHeight w:val="800"/>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ВАЖЕЊА ПОНУДЕ:</w:t>
            </w:r>
          </w:p>
          <w:p w:rsidR="005D5025" w:rsidRPr="00E47C2E" w:rsidRDefault="005D5025" w:rsidP="00FE609A">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60 дана од</w:t>
            </w:r>
            <w:r w:rsidRPr="00E47C2E">
              <w:rPr>
                <w:rFonts w:cs="Arial"/>
                <w:bCs/>
                <w:iCs/>
                <w:lang w:val="sr-Cyrl-CS"/>
              </w:rPr>
              <w:t xml:space="preserve"> дана отварања понуда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r w:rsidRPr="00E47C2E">
              <w:rPr>
                <w:rFonts w:cs="Arial"/>
                <w:bCs/>
                <w:iCs/>
                <w:lang w:val="sr-Cyrl-CS"/>
              </w:rPr>
              <w:t>_____ дана од дана отварања понуда</w:t>
            </w:r>
          </w:p>
        </w:tc>
      </w:tr>
      <w:tr w:rsidR="005D5025" w:rsidRPr="00E47C2E" w:rsidTr="00FE609A">
        <w:trPr>
          <w:trHeight w:val="669"/>
        </w:trPr>
        <w:tc>
          <w:tcPr>
            <w:tcW w:w="9245" w:type="dxa"/>
            <w:gridSpan w:val="2"/>
          </w:tcPr>
          <w:p w:rsidR="005D5025" w:rsidRPr="00E47C2E" w:rsidRDefault="005D5025" w:rsidP="00FE609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D5025" w:rsidRPr="00E47C2E" w:rsidRDefault="005D5025" w:rsidP="005D502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5D5025" w:rsidRPr="00E47C2E" w:rsidRDefault="005D5025" w:rsidP="005D5025">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5D5025" w:rsidRPr="00E47C2E" w:rsidRDefault="005D5025" w:rsidP="005D5025">
      <w:pPr>
        <w:spacing w:before="0"/>
        <w:rPr>
          <w:rFonts w:cs="Arial"/>
          <w:b/>
          <w:bCs/>
          <w:iCs/>
          <w:u w:val="single"/>
        </w:rPr>
      </w:pPr>
    </w:p>
    <w:p w:rsidR="005D5025" w:rsidRPr="00E47C2E" w:rsidRDefault="005D5025" w:rsidP="005D5025">
      <w:pPr>
        <w:spacing w:before="0"/>
        <w:rPr>
          <w:rFonts w:cs="Arial"/>
          <w:b/>
          <w:bCs/>
          <w:iCs/>
          <w:u w:val="single"/>
        </w:rPr>
      </w:pPr>
      <w:r w:rsidRPr="00E47C2E">
        <w:rPr>
          <w:rFonts w:cs="Arial"/>
          <w:b/>
          <w:bCs/>
          <w:iCs/>
          <w:u w:val="single"/>
        </w:rPr>
        <w:t>Напомене:</w:t>
      </w:r>
    </w:p>
    <w:p w:rsidR="005D5025" w:rsidRPr="00E47C2E" w:rsidRDefault="005D5025" w:rsidP="005D5025">
      <w:pPr>
        <w:autoSpaceDE w:val="0"/>
        <w:autoSpaceDN w:val="0"/>
        <w:adjustRightInd w:val="0"/>
        <w:rPr>
          <w:rFonts w:eastAsia="TimesNewRomanPS-BoldMT" w:cs="Arial"/>
          <w:bCs/>
          <w:iCs/>
        </w:rPr>
      </w:pPr>
      <w:proofErr w:type="gramStart"/>
      <w:r w:rsidRPr="00E47C2E">
        <w:rPr>
          <w:rFonts w:eastAsia="TimesNewRomanPS-BoldMT" w:cs="Arial"/>
          <w:bCs/>
          <w:iCs/>
        </w:rPr>
        <w:lastRenderedPageBreak/>
        <w:t>-  Понуђач је обавезан да у обрасцу понуде попуни све комерцијалне услове (сва празна поља).</w:t>
      </w:r>
      <w:proofErr w:type="gramEnd"/>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D5025" w:rsidRPr="00E47C2E" w:rsidRDefault="005D5025" w:rsidP="005D5025">
      <w:pPr>
        <w:tabs>
          <w:tab w:val="left" w:pos="360"/>
        </w:tabs>
        <w:autoSpaceDE w:val="0"/>
        <w:autoSpaceDN w:val="0"/>
        <w:adjustRightInd w:val="0"/>
        <w:spacing w:after="200" w:line="276" w:lineRule="auto"/>
        <w:contextualSpacing/>
        <w:rPr>
          <w:rFonts w:eastAsia="TimesNewRomanPS-BoldMT" w:cs="Arial"/>
          <w:bCs/>
          <w:iC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P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5D5025">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5D5025" w:rsidRPr="00E47C2E" w:rsidRDefault="005D5025" w:rsidP="005D5025">
      <w:pPr>
        <w:spacing w:before="0"/>
        <w:rPr>
          <w:rFonts w:eastAsia="TimesNewRomanPSMT" w:cs="Arial"/>
          <w:b/>
          <w:bCs/>
          <w:lang w:val="sr-Cyrl-CS"/>
        </w:rPr>
      </w:pPr>
      <w:r>
        <w:rPr>
          <w:rFonts w:eastAsia="TimesNewRomanPSMT" w:cs="Arial"/>
          <w:b/>
          <w:bCs/>
          <w:lang w:val="sr-Cyrl-CS"/>
        </w:rPr>
        <w:t>5.</w:t>
      </w:r>
      <w:r w:rsidR="00BD5ED8">
        <w:rPr>
          <w:rFonts w:eastAsia="TimesNewRomanPSMT" w:cs="Arial"/>
          <w:b/>
          <w:bCs/>
          <w:lang w:val="sr-Cyrl-CS"/>
        </w:rPr>
        <w:t>3</w:t>
      </w:r>
      <w:r>
        <w:rPr>
          <w:rFonts w:eastAsia="TimesNewRomanPSMT" w:cs="Arial"/>
          <w:b/>
          <w:bCs/>
          <w:lang w:val="sr-Cyrl-CS"/>
        </w:rPr>
        <w:t xml:space="preserve">) За Партију </w:t>
      </w:r>
      <w:r w:rsidR="00BD5ED8">
        <w:rPr>
          <w:rFonts w:eastAsia="TimesNewRomanPSMT" w:cs="Arial"/>
          <w:b/>
          <w:bCs/>
          <w:lang w:val="sr-Cyrl-CS"/>
        </w:rPr>
        <w:t>3</w:t>
      </w:r>
    </w:p>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485"/>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5D5025" w:rsidRPr="00E47C2E" w:rsidTr="00FE609A">
        <w:trPr>
          <w:trHeight w:val="440"/>
        </w:trPr>
        <w:tc>
          <w:tcPr>
            <w:tcW w:w="6062" w:type="dxa"/>
            <w:vAlign w:val="center"/>
          </w:tcPr>
          <w:p w:rsidR="005D5025" w:rsidRPr="00E47C2E" w:rsidRDefault="003B4008" w:rsidP="00FE609A">
            <w:pPr>
              <w:spacing w:before="0"/>
              <w:rPr>
                <w:rFonts w:cs="Arial"/>
                <w:b/>
                <w:lang w:val="sr-Cyrl-CS"/>
              </w:rPr>
            </w:pPr>
            <w:r w:rsidRPr="00F7588A">
              <w:rPr>
                <w:rFonts w:eastAsia="TimesNewRomanPS-BoldMT" w:cs="Arial"/>
                <w:bCs/>
                <w:color w:val="000000" w:themeColor="text1"/>
                <w:lang w:val="sr-Cyrl-RS"/>
              </w:rPr>
              <w:t xml:space="preserve">Годишњи сервис и еталонирање спектрофотометара </w:t>
            </w:r>
            <w:r>
              <w:rPr>
                <w:rFonts w:eastAsia="TimesNewRomanPS-BoldMT" w:cs="Arial"/>
                <w:bCs/>
                <w:color w:val="000000" w:themeColor="text1"/>
                <w:lang w:val="sr-Cyrl-RS"/>
              </w:rPr>
              <w:t xml:space="preserve">ТЕК </w:t>
            </w:r>
            <w:r w:rsidRPr="00466D75">
              <w:rPr>
                <w:szCs w:val="24"/>
              </w:rPr>
              <w:t>ЈН3000/0023/2016(613/2016,681/2016,612/2016)</w:t>
            </w:r>
          </w:p>
        </w:tc>
        <w:tc>
          <w:tcPr>
            <w:tcW w:w="3183" w:type="dxa"/>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p>
        </w:tc>
      </w:tr>
    </w:tbl>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647"/>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ПОНУДА ПОНУЂАЧА</w:t>
            </w:r>
          </w:p>
        </w:tc>
      </w:tr>
      <w:tr w:rsidR="005D5025" w:rsidRPr="00E47C2E" w:rsidTr="00FE609A">
        <w:trPr>
          <w:trHeight w:val="1433"/>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 НАЧИН ПЛАЋАЊА:</w:t>
            </w:r>
          </w:p>
          <w:p w:rsidR="005D5025" w:rsidRPr="00E47C2E" w:rsidRDefault="005D5025" w:rsidP="00FE609A">
            <w:pPr>
              <w:spacing w:before="0"/>
              <w:jc w:val="center"/>
              <w:rPr>
                <w:rFonts w:cs="Arial"/>
                <w:b/>
                <w:bCs/>
                <w:iCs/>
                <w:lang w:val="sr-Cyrl-CS"/>
              </w:rPr>
            </w:pPr>
            <w:r w:rsidRPr="009C1572">
              <w:rPr>
                <w:rFonts w:cs="Arial"/>
                <w:bCs/>
                <w:iCs/>
                <w:color w:val="000000" w:themeColor="text1"/>
                <w:lang w:val="sr-Cyrl-CS"/>
              </w:rPr>
              <w:t>У законском року до 45 дана од пријема исправног рачуна, са уговреним прилозима (Записници) .</w:t>
            </w:r>
            <w:r w:rsidRPr="009C1572">
              <w:rPr>
                <w:rFonts w:cs="Arial"/>
                <w:bCs/>
                <w:iCs/>
                <w:color w:val="00B0F0"/>
                <w:lang w:val="sr-Cyrl-CS"/>
              </w:rPr>
              <w:t xml:space="preserve"> </w:t>
            </w:r>
          </w:p>
        </w:tc>
        <w:tc>
          <w:tcPr>
            <w:tcW w:w="3183" w:type="dxa"/>
            <w:vAlign w:val="center"/>
          </w:tcPr>
          <w:p w:rsidR="005D5025" w:rsidRPr="008873D7" w:rsidRDefault="005D5025" w:rsidP="00FE609A">
            <w:pPr>
              <w:spacing w:before="0"/>
              <w:rPr>
                <w:rFonts w:cs="Arial"/>
                <w:bCs/>
                <w:iCs/>
                <w:color w:val="00B0F0"/>
                <w:lang w:val="sr-Cyrl-CS"/>
              </w:rPr>
            </w:pPr>
          </w:p>
          <w:p w:rsidR="005D5025" w:rsidRPr="008873D7" w:rsidRDefault="005D5025" w:rsidP="00FE609A">
            <w:pPr>
              <w:spacing w:before="0"/>
              <w:jc w:val="center"/>
              <w:rPr>
                <w:rFonts w:cs="Arial"/>
                <w:bCs/>
                <w:iCs/>
                <w:color w:val="00B0F0"/>
                <w:lang w:val="sr-Cyrl-CS"/>
              </w:rPr>
            </w:pPr>
          </w:p>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8873D7" w:rsidRDefault="005D5025" w:rsidP="00FE609A">
            <w:pPr>
              <w:spacing w:before="0"/>
              <w:rPr>
                <w:rFonts w:cs="Arial"/>
                <w:b/>
                <w:bCs/>
                <w:iCs/>
                <w:lang w:val="sr-Cyrl-CS"/>
              </w:rPr>
            </w:pPr>
          </w:p>
        </w:tc>
      </w:tr>
      <w:tr w:rsidR="005D5025" w:rsidRPr="00E47C2E" w:rsidTr="00FE609A">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ИЗВРШЕЊА:</w:t>
            </w:r>
          </w:p>
          <w:p w:rsidR="005D5025" w:rsidRPr="009C1572" w:rsidRDefault="00655EE9" w:rsidP="00FE609A">
            <w:pPr>
              <w:spacing w:before="0"/>
              <w:jc w:val="center"/>
              <w:rPr>
                <w:rFonts w:cs="Arial"/>
                <w:bCs/>
                <w:iCs/>
                <w:color w:val="000000" w:themeColor="text1"/>
                <w:lang w:val="sr-Cyrl-CS"/>
              </w:rPr>
            </w:pPr>
            <w:r w:rsidRPr="00655EE9">
              <w:rPr>
                <w:rFonts w:cs="Arial"/>
                <w:color w:val="000000" w:themeColor="text1"/>
                <w:spacing w:val="4"/>
                <w:lang w:val="sr-Cyrl-CS"/>
              </w:rPr>
              <w:t>Изабрани понуђач је обавезан да услугу изврши у периоду  од 12 месеци од дана ступања Уговора на снагу, а према динамици Наручиоцa. Понуђач је у обавези  да се одазове на позив Наручиоца  у року од два дана  од тренутка обавештења  о потреби извршења еталонирања.  Сервисирање се врши по потреби у договору са Наручиоцем. Рок за извршење услуге је 14 дана од дана пријема обавештења од стране Наручиоца.</w:t>
            </w:r>
          </w:p>
        </w:tc>
        <w:tc>
          <w:tcPr>
            <w:tcW w:w="3183" w:type="dxa"/>
            <w:vAlign w:val="center"/>
          </w:tcPr>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E47C2E" w:rsidRDefault="005D5025" w:rsidP="00FE609A">
            <w:pPr>
              <w:spacing w:before="0"/>
              <w:jc w:val="center"/>
              <w:rPr>
                <w:rFonts w:cs="Arial"/>
                <w:bCs/>
                <w:iCs/>
                <w:color w:val="00B0F0"/>
              </w:rPr>
            </w:pPr>
          </w:p>
        </w:tc>
      </w:tr>
      <w:tr w:rsidR="005D5025" w:rsidRPr="00E47C2E" w:rsidTr="00FE609A">
        <w:tc>
          <w:tcPr>
            <w:tcW w:w="6062" w:type="dxa"/>
            <w:vAlign w:val="center"/>
          </w:tcPr>
          <w:p w:rsidR="005D5025" w:rsidRDefault="005D5025" w:rsidP="00FE609A">
            <w:pPr>
              <w:spacing w:before="0"/>
              <w:jc w:val="center"/>
              <w:rPr>
                <w:rFonts w:cs="Arial"/>
                <w:b/>
                <w:bCs/>
                <w:iCs/>
                <w:lang w:val="sr-Cyrl-CS"/>
              </w:rPr>
            </w:pPr>
          </w:p>
          <w:p w:rsidR="005D5025" w:rsidRDefault="005D5025" w:rsidP="00FE609A">
            <w:pPr>
              <w:spacing w:before="0"/>
              <w:jc w:val="center"/>
              <w:rPr>
                <w:rFonts w:cs="Arial"/>
                <w:b/>
                <w:bCs/>
                <w:iCs/>
                <w:lang w:val="sr-Cyrl-CS"/>
              </w:rPr>
            </w:pPr>
            <w:r w:rsidRPr="00E47C2E">
              <w:rPr>
                <w:rFonts w:cs="Arial"/>
                <w:b/>
                <w:bCs/>
                <w:iCs/>
                <w:lang w:val="sr-Cyrl-CS"/>
              </w:rPr>
              <w:t>ГАРАНТНИ РОК:</w:t>
            </w:r>
          </w:p>
          <w:p w:rsidR="005D5025" w:rsidRPr="00B7426E" w:rsidRDefault="00655EE9" w:rsidP="00FE609A">
            <w:pPr>
              <w:spacing w:before="0"/>
              <w:jc w:val="center"/>
              <w:rPr>
                <w:rFonts w:cs="Arial"/>
                <w:bCs/>
                <w:iCs/>
                <w:lang w:val="sr-Cyrl-CS"/>
              </w:rPr>
            </w:pPr>
            <w:r w:rsidRPr="00655EE9">
              <w:rPr>
                <w:rFonts w:cs="Arial"/>
                <w:bCs/>
                <w:iCs/>
                <w:lang w:val="sr-Cyrl-CS"/>
              </w:rPr>
              <w:t>Гарантни рок за предмет набавке је минимум 12 месеци од дана извршења услуге.</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5D5025" w:rsidRPr="00E47C2E" w:rsidTr="00FE609A">
        <w:trPr>
          <w:trHeight w:val="818"/>
        </w:trPr>
        <w:tc>
          <w:tcPr>
            <w:tcW w:w="6062" w:type="dxa"/>
            <w:vAlign w:val="center"/>
          </w:tcPr>
          <w:p w:rsidR="005D5025" w:rsidRPr="00E47C2E" w:rsidRDefault="005D5025" w:rsidP="00FE609A">
            <w:pPr>
              <w:spacing w:before="0"/>
              <w:jc w:val="center"/>
              <w:rPr>
                <w:rFonts w:cs="Arial"/>
                <w:bCs/>
                <w:iCs/>
                <w:color w:val="00B0F0"/>
                <w:lang w:val="sr-Cyrl-CS"/>
              </w:rPr>
            </w:pPr>
            <w:r w:rsidRPr="00E47C2E">
              <w:rPr>
                <w:rFonts w:cs="Arial"/>
                <w:b/>
                <w:bCs/>
                <w:iCs/>
                <w:lang w:val="sr-Cyrl-CS"/>
              </w:rPr>
              <w:t xml:space="preserve">МЕСТО ИЗВРШЕЊА: </w:t>
            </w:r>
            <w:r w:rsidRPr="002D59E3">
              <w:rPr>
                <w:rFonts w:cs="Arial"/>
                <w:bCs/>
                <w:iCs/>
                <w:color w:val="000000" w:themeColor="text1"/>
                <w:lang w:val="sr-Cyrl-CS"/>
              </w:rPr>
              <w:t>локација наручиоца и</w:t>
            </w:r>
            <w:r>
              <w:rPr>
                <w:rFonts w:cs="Arial"/>
                <w:bCs/>
                <w:iCs/>
                <w:color w:val="000000" w:themeColor="text1"/>
                <w:lang w:val="sr-Cyrl-CS"/>
              </w:rPr>
              <w:t xml:space="preserve"> </w:t>
            </w:r>
            <w:r w:rsidRPr="002D59E3">
              <w:rPr>
                <w:rFonts w:cs="Arial"/>
                <w:bCs/>
                <w:iCs/>
                <w:color w:val="000000" w:themeColor="text1"/>
                <w:lang w:val="sr-Cyrl-CS"/>
              </w:rPr>
              <w:t>то</w:t>
            </w:r>
            <w:r w:rsidRPr="00E47C2E">
              <w:rPr>
                <w:rFonts w:cs="Arial"/>
                <w:bCs/>
                <w:iCs/>
                <w:color w:val="00B0F0"/>
                <w:lang w:val="sr-Cyrl-CS"/>
              </w:rPr>
              <w:t>:</w:t>
            </w:r>
          </w:p>
          <w:p w:rsidR="003F3FC1" w:rsidRPr="003F3FC1" w:rsidRDefault="003F3FC1" w:rsidP="003F3FC1">
            <w:pPr>
              <w:spacing w:before="0"/>
              <w:jc w:val="left"/>
              <w:rPr>
                <w:rFonts w:cs="Arial"/>
                <w:bCs/>
                <w:iCs/>
                <w:lang w:val="sr-Cyrl-RS"/>
              </w:rPr>
            </w:pPr>
            <w:r w:rsidRPr="003F3FC1">
              <w:rPr>
                <w:rFonts w:cs="Arial"/>
                <w:b/>
                <w:bCs/>
                <w:iCs/>
                <w:lang w:val="sr-Cyrl-RS"/>
              </w:rPr>
              <w:t>Партија 3:</w:t>
            </w:r>
            <w:r w:rsidRPr="003F3FC1">
              <w:rPr>
                <w:rFonts w:cs="Arial"/>
                <w:bCs/>
                <w:iCs/>
                <w:lang w:val="sr-Cyrl-RS"/>
              </w:rPr>
              <w:t xml:space="preserve"> Место извршења услуга је  хемијска лабораторија Наручиоца услуга огранак ТЕ Колубара  3 Октобра 146 Велики Црљени, понуђач је у обавези да најкасније 7 дана након извршеног еталонирања Наручиоцу достави Уверење о еталонирању (Calibration certificate). </w:t>
            </w:r>
          </w:p>
          <w:p w:rsidR="003F3FC1" w:rsidRPr="003F3FC1" w:rsidRDefault="003F3FC1" w:rsidP="003F3FC1">
            <w:pPr>
              <w:spacing w:before="0"/>
              <w:jc w:val="left"/>
              <w:rPr>
                <w:rFonts w:cs="Arial"/>
                <w:bCs/>
                <w:iCs/>
                <w:lang w:val="sr-Cyrl-RS"/>
              </w:rPr>
            </w:pPr>
            <w:r w:rsidRPr="003F3FC1">
              <w:rPr>
                <w:rFonts w:cs="Arial"/>
                <w:bCs/>
                <w:iCs/>
                <w:lang w:val="sr-Cyrl-RS"/>
              </w:rPr>
              <w:t xml:space="preserve">Транспорт и трошкови транспорта су обавеза изабраног Понуђача. </w:t>
            </w:r>
          </w:p>
          <w:p w:rsidR="005D5025" w:rsidRPr="008E568A" w:rsidRDefault="003F3FC1" w:rsidP="003F3FC1">
            <w:pPr>
              <w:spacing w:before="0"/>
              <w:jc w:val="left"/>
              <w:rPr>
                <w:rFonts w:cs="Arial"/>
                <w:bCs/>
                <w:iCs/>
                <w:lang w:val="sr-Cyrl-RS"/>
              </w:rPr>
            </w:pPr>
            <w:r w:rsidRPr="003F3FC1">
              <w:rPr>
                <w:rFonts w:cs="Arial"/>
                <w:bCs/>
                <w:iCs/>
                <w:lang w:val="sr-Cyrl-RS"/>
              </w:rPr>
              <w:t>Паритет испоруке : ФЦО (лабораторија Наручиоца) - Локација  ТЕК</w:t>
            </w:r>
          </w:p>
        </w:tc>
        <w:tc>
          <w:tcPr>
            <w:tcW w:w="3183" w:type="dxa"/>
            <w:vAlign w:val="center"/>
          </w:tcPr>
          <w:p w:rsidR="005D5025" w:rsidRPr="002D59E3" w:rsidRDefault="005D5025" w:rsidP="00FE609A">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5D5025" w:rsidRPr="00E47C2E" w:rsidRDefault="005D5025" w:rsidP="00FE609A">
            <w:pPr>
              <w:spacing w:before="0"/>
              <w:jc w:val="center"/>
              <w:rPr>
                <w:rFonts w:cs="Arial"/>
                <w:b/>
                <w:bCs/>
                <w:iCs/>
                <w:lang w:val="sr-Cyrl-CS"/>
              </w:rPr>
            </w:pPr>
            <w:r w:rsidRPr="002D59E3">
              <w:rPr>
                <w:rFonts w:cs="Arial"/>
                <w:bCs/>
                <w:iCs/>
                <w:color w:val="000000" w:themeColor="text1"/>
                <w:lang w:val="sr-Cyrl-CS"/>
              </w:rPr>
              <w:t>ДА/НЕ (заокружити)</w:t>
            </w:r>
          </w:p>
        </w:tc>
      </w:tr>
      <w:tr w:rsidR="005D5025" w:rsidRPr="00E47C2E" w:rsidTr="00FE609A">
        <w:trPr>
          <w:trHeight w:val="800"/>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ВАЖЕЊА ПОНУДЕ:</w:t>
            </w:r>
          </w:p>
          <w:p w:rsidR="005D5025" w:rsidRPr="00E47C2E" w:rsidRDefault="005D5025" w:rsidP="00FE609A">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60 дана од</w:t>
            </w:r>
            <w:r w:rsidRPr="00E47C2E">
              <w:rPr>
                <w:rFonts w:cs="Arial"/>
                <w:bCs/>
                <w:iCs/>
                <w:lang w:val="sr-Cyrl-CS"/>
              </w:rPr>
              <w:t xml:space="preserve"> дана отварања понуда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r w:rsidRPr="00E47C2E">
              <w:rPr>
                <w:rFonts w:cs="Arial"/>
                <w:bCs/>
                <w:iCs/>
                <w:lang w:val="sr-Cyrl-CS"/>
              </w:rPr>
              <w:t>_____ дана од дана отварања понуда</w:t>
            </w:r>
          </w:p>
        </w:tc>
      </w:tr>
      <w:tr w:rsidR="005D5025" w:rsidRPr="00E47C2E" w:rsidTr="00FE609A">
        <w:trPr>
          <w:trHeight w:val="669"/>
        </w:trPr>
        <w:tc>
          <w:tcPr>
            <w:tcW w:w="9245" w:type="dxa"/>
            <w:gridSpan w:val="2"/>
          </w:tcPr>
          <w:p w:rsidR="005D5025" w:rsidRPr="00E47C2E" w:rsidRDefault="005D5025" w:rsidP="00FE609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D5025" w:rsidRPr="00E47C2E" w:rsidRDefault="005D5025" w:rsidP="005D502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5D5025" w:rsidRPr="00E47C2E" w:rsidRDefault="005D5025" w:rsidP="005D5025">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5D5025" w:rsidRPr="00E47C2E" w:rsidRDefault="005D5025" w:rsidP="005D5025">
      <w:pPr>
        <w:spacing w:before="0"/>
        <w:rPr>
          <w:rFonts w:cs="Arial"/>
          <w:b/>
          <w:bCs/>
          <w:iCs/>
          <w:u w:val="single"/>
        </w:rPr>
      </w:pPr>
    </w:p>
    <w:p w:rsidR="005D5025" w:rsidRPr="00E47C2E" w:rsidRDefault="005D5025" w:rsidP="005D5025">
      <w:pPr>
        <w:spacing w:before="0"/>
        <w:rPr>
          <w:rFonts w:cs="Arial"/>
          <w:b/>
          <w:bCs/>
          <w:iCs/>
          <w:u w:val="single"/>
        </w:rPr>
      </w:pPr>
      <w:r w:rsidRPr="00E47C2E">
        <w:rPr>
          <w:rFonts w:cs="Arial"/>
          <w:b/>
          <w:bCs/>
          <w:iCs/>
          <w:u w:val="single"/>
        </w:rPr>
        <w:t>Напомене:</w:t>
      </w:r>
    </w:p>
    <w:p w:rsidR="005D5025" w:rsidRPr="00E47C2E" w:rsidRDefault="005D5025" w:rsidP="005D5025">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D5025" w:rsidRPr="00E47C2E" w:rsidRDefault="005D5025" w:rsidP="005D5025">
      <w:pPr>
        <w:tabs>
          <w:tab w:val="left" w:pos="360"/>
        </w:tabs>
        <w:autoSpaceDE w:val="0"/>
        <w:autoSpaceDN w:val="0"/>
        <w:adjustRightInd w:val="0"/>
        <w:spacing w:after="200" w:line="276" w:lineRule="auto"/>
        <w:contextualSpacing/>
        <w:rPr>
          <w:rFonts w:eastAsia="TimesNewRomanPS-BoldMT" w:cs="Arial"/>
          <w:bCs/>
          <w:iC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7C2E" w:rsidRDefault="005D5025" w:rsidP="00343A18">
      <w:pPr>
        <w:pStyle w:val="KDObrazac"/>
        <w:spacing w:before="0"/>
      </w:pPr>
      <w:bookmarkStart w:id="250" w:name="_Toc442559925"/>
      <w:r>
        <w:rPr>
          <w:lang w:val="sr-Cyrl-RS"/>
        </w:rPr>
        <w:lastRenderedPageBreak/>
        <w:t>ОБ</w:t>
      </w:r>
      <w:r w:rsidR="00343A18" w:rsidRPr="00E47C2E">
        <w:t xml:space="preserve">РАЗАЦ </w:t>
      </w:r>
      <w:r w:rsidR="002D59E3">
        <w:rPr>
          <w:lang w:val="sr-Cyrl-RS"/>
        </w:rPr>
        <w:t>2</w:t>
      </w:r>
      <w:r w:rsidR="00343A18" w:rsidRPr="00E47C2E">
        <w:t>.</w:t>
      </w:r>
      <w:bookmarkEnd w:id="250"/>
    </w:p>
    <w:p w:rsidR="00343A18" w:rsidRPr="008A2946" w:rsidRDefault="00343A18" w:rsidP="00343A18">
      <w:pPr>
        <w:spacing w:before="0"/>
        <w:jc w:val="center"/>
        <w:rPr>
          <w:rFonts w:cs="Arial"/>
          <w:b/>
          <w:lang w:val="sr-Cyrl-RS"/>
        </w:rPr>
      </w:pPr>
      <w:r w:rsidRPr="00E47C2E">
        <w:rPr>
          <w:rFonts w:cs="Arial"/>
          <w:b/>
        </w:rPr>
        <w:t>ОБРАЗАЦ СТРУКУТРЕ ЦЕНЕ</w:t>
      </w:r>
      <w:r w:rsidR="008A2946">
        <w:rPr>
          <w:rFonts w:cs="Arial"/>
          <w:b/>
          <w:lang w:val="sr-Cyrl-RS"/>
        </w:rPr>
        <w:t xml:space="preserve"> ЗА Партију 1</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09"/>
        <w:gridCol w:w="650"/>
        <w:gridCol w:w="966"/>
        <w:gridCol w:w="1376"/>
        <w:gridCol w:w="1529"/>
        <w:gridCol w:w="1351"/>
        <w:gridCol w:w="1529"/>
      </w:tblGrid>
      <w:tr w:rsidR="00A866EE" w:rsidRPr="002D59E3" w:rsidTr="008A2946">
        <w:tc>
          <w:tcPr>
            <w:tcW w:w="337" w:type="pct"/>
            <w:shd w:val="clear" w:color="auto" w:fill="C6D9F1" w:themeFill="text2" w:themeFillTint="33"/>
            <w:vAlign w:val="center"/>
          </w:tcPr>
          <w:p w:rsidR="002D5D85" w:rsidRPr="002D59E3" w:rsidRDefault="002D5D85" w:rsidP="00BC01DC">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1145" w:type="pct"/>
            <w:shd w:val="clear" w:color="auto" w:fill="C6D9F1" w:themeFill="text2" w:themeFillTint="33"/>
            <w:vAlign w:val="center"/>
          </w:tcPr>
          <w:p w:rsidR="002D5D8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rPr>
              <w:t>Врста</w:t>
            </w:r>
            <w:r w:rsidR="002D5D85" w:rsidRPr="002D59E3">
              <w:rPr>
                <w:rFonts w:cs="Arial"/>
                <w:b/>
                <w:bCs/>
                <w:iCs/>
                <w:color w:val="000000" w:themeColor="text1"/>
                <w:lang w:val="sr-Cyrl-CS"/>
              </w:rPr>
              <w:t xml:space="preserve"> услуге</w:t>
            </w:r>
          </w:p>
        </w:tc>
        <w:tc>
          <w:tcPr>
            <w:tcW w:w="309"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459" w:type="pct"/>
            <w:shd w:val="clear" w:color="auto" w:fill="C6D9F1" w:themeFill="text2" w:themeFillTint="33"/>
            <w:vAlign w:val="center"/>
          </w:tcPr>
          <w:p w:rsidR="002D5D8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654"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A866EE" w:rsidRPr="002D59E3" w:rsidTr="008A2946">
        <w:tc>
          <w:tcPr>
            <w:tcW w:w="33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145"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309"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459"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654"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A866EE" w:rsidRPr="002D59E3" w:rsidTr="008A2946">
        <w:tc>
          <w:tcPr>
            <w:tcW w:w="337" w:type="pct"/>
            <w:shd w:val="clear" w:color="auto" w:fill="auto"/>
            <w:vAlign w:val="center"/>
          </w:tcPr>
          <w:p w:rsidR="00926D2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145" w:type="pct"/>
            <w:shd w:val="clear" w:color="auto" w:fill="auto"/>
          </w:tcPr>
          <w:p w:rsidR="00750D4B" w:rsidRPr="00750D4B" w:rsidRDefault="00750D4B" w:rsidP="00750D4B">
            <w:pPr>
              <w:autoSpaceDE w:val="0"/>
              <w:autoSpaceDN w:val="0"/>
              <w:adjustRightInd w:val="0"/>
              <w:spacing w:before="0"/>
              <w:jc w:val="left"/>
              <w:rPr>
                <w:rFonts w:eastAsia="Calibri" w:cs="Arial"/>
                <w:sz w:val="18"/>
                <w:szCs w:val="18"/>
              </w:rPr>
            </w:pPr>
            <w:r w:rsidRPr="00750D4B">
              <w:rPr>
                <w:rFonts w:eastAsia="Calibri" w:cs="Arial"/>
                <w:sz w:val="18"/>
                <w:szCs w:val="18"/>
                <w:lang w:val="sr-Cyrl-RS"/>
              </w:rPr>
              <w:t>Модел</w:t>
            </w:r>
            <w:r w:rsidRPr="00750D4B">
              <w:rPr>
                <w:rFonts w:eastAsia="Calibri" w:cs="Arial"/>
                <w:sz w:val="18"/>
                <w:szCs w:val="18"/>
              </w:rPr>
              <w:t xml:space="preserve">: SPECORD 50 </w:t>
            </w:r>
            <w:r w:rsidRPr="00750D4B">
              <w:rPr>
                <w:rFonts w:eastAsia="Calibri" w:cs="Arial"/>
                <w:sz w:val="18"/>
                <w:szCs w:val="18"/>
                <w:lang w:val="sr-Cyrl-RS"/>
              </w:rPr>
              <w:t xml:space="preserve">серијски број </w:t>
            </w:r>
            <w:r w:rsidRPr="00750D4B">
              <w:rPr>
                <w:rFonts w:eastAsia="Calibri" w:cs="Arial"/>
                <w:sz w:val="18"/>
                <w:szCs w:val="18"/>
              </w:rPr>
              <w:t>50527</w:t>
            </w:r>
          </w:p>
          <w:p w:rsidR="00926D25" w:rsidRPr="00D11410" w:rsidRDefault="00750D4B" w:rsidP="00750D4B">
            <w:pPr>
              <w:spacing w:before="0"/>
              <w:jc w:val="center"/>
              <w:rPr>
                <w:rFonts w:cs="Arial"/>
                <w:bCs/>
                <w:iCs/>
                <w:color w:val="000000" w:themeColor="text1"/>
                <w:sz w:val="18"/>
                <w:szCs w:val="18"/>
                <w:lang w:val="sr-Cyrl-CS"/>
              </w:rPr>
            </w:pPr>
            <w:r w:rsidRPr="00D11410">
              <w:rPr>
                <w:rFonts w:eastAsia="Calibri" w:cs="Arial"/>
                <w:sz w:val="18"/>
                <w:szCs w:val="18"/>
                <w:lang w:val="sr-Cyrl-RS"/>
              </w:rPr>
              <w:t>Произвођач</w:t>
            </w:r>
            <w:r w:rsidRPr="00D11410">
              <w:rPr>
                <w:rFonts w:eastAsia="Calibri" w:cs="Arial"/>
                <w:sz w:val="18"/>
                <w:szCs w:val="18"/>
              </w:rPr>
              <w:t xml:space="preserve">: ANALYTIK JENA AG </w:t>
            </w:r>
            <w:r w:rsidRPr="00D11410">
              <w:rPr>
                <w:rFonts w:eastAsia="Calibri" w:cs="Arial"/>
                <w:sz w:val="18"/>
                <w:szCs w:val="18"/>
                <w:lang w:val="sr-Cyrl-RS"/>
              </w:rPr>
              <w:t xml:space="preserve">Немачка еталонирање сервисирање по потреби </w:t>
            </w:r>
          </w:p>
        </w:tc>
        <w:tc>
          <w:tcPr>
            <w:tcW w:w="309" w:type="pct"/>
            <w:shd w:val="clear" w:color="auto" w:fill="auto"/>
            <w:vAlign w:val="center"/>
          </w:tcPr>
          <w:p w:rsidR="00926D25" w:rsidRPr="002D59E3" w:rsidRDefault="00750D4B" w:rsidP="00BC01DC">
            <w:pPr>
              <w:spacing w:before="0"/>
              <w:jc w:val="center"/>
              <w:rPr>
                <w:rFonts w:cs="Arial"/>
                <w:bCs/>
                <w:iCs/>
                <w:color w:val="000000" w:themeColor="text1"/>
                <w:lang w:val="sr-Cyrl-CS"/>
              </w:rPr>
            </w:pPr>
            <w:r>
              <w:rPr>
                <w:rFonts w:cs="Arial"/>
                <w:bCs/>
                <w:iCs/>
                <w:color w:val="000000" w:themeColor="text1"/>
                <w:lang w:val="sr-Cyrl-CS"/>
              </w:rPr>
              <w:t>ком</w:t>
            </w:r>
          </w:p>
        </w:tc>
        <w:tc>
          <w:tcPr>
            <w:tcW w:w="459" w:type="pct"/>
            <w:shd w:val="clear" w:color="auto" w:fill="auto"/>
            <w:vAlign w:val="center"/>
          </w:tcPr>
          <w:p w:rsidR="00926D25" w:rsidRPr="002D59E3" w:rsidRDefault="00750D4B" w:rsidP="00BC01DC">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926D25" w:rsidRPr="002D59E3" w:rsidRDefault="00926D25" w:rsidP="00BC01DC">
            <w:pPr>
              <w:spacing w:before="0"/>
              <w:jc w:val="center"/>
              <w:rPr>
                <w:rFonts w:cs="Arial"/>
                <w:b/>
                <w:bCs/>
                <w:iCs/>
                <w:color w:val="000000" w:themeColor="text1"/>
              </w:rPr>
            </w:pPr>
          </w:p>
        </w:tc>
        <w:tc>
          <w:tcPr>
            <w:tcW w:w="727" w:type="pct"/>
            <w:shd w:val="clear" w:color="auto" w:fill="auto"/>
            <w:vAlign w:val="center"/>
          </w:tcPr>
          <w:p w:rsidR="00926D25" w:rsidRPr="002D59E3" w:rsidRDefault="00926D25" w:rsidP="00BC01DC">
            <w:pPr>
              <w:spacing w:before="0"/>
              <w:jc w:val="center"/>
              <w:rPr>
                <w:rFonts w:cs="Arial"/>
                <w:b/>
                <w:bCs/>
                <w:iCs/>
                <w:color w:val="000000" w:themeColor="text1"/>
              </w:rPr>
            </w:pPr>
          </w:p>
        </w:tc>
        <w:tc>
          <w:tcPr>
            <w:tcW w:w="642" w:type="pct"/>
            <w:shd w:val="clear" w:color="auto" w:fill="auto"/>
            <w:vAlign w:val="center"/>
          </w:tcPr>
          <w:p w:rsidR="00926D25" w:rsidRPr="002D59E3" w:rsidRDefault="00926D25" w:rsidP="00BC01DC">
            <w:pPr>
              <w:spacing w:before="0"/>
              <w:jc w:val="center"/>
              <w:rPr>
                <w:rFonts w:cs="Arial"/>
                <w:b/>
                <w:bCs/>
                <w:iCs/>
                <w:color w:val="000000" w:themeColor="text1"/>
              </w:rPr>
            </w:pPr>
          </w:p>
        </w:tc>
        <w:tc>
          <w:tcPr>
            <w:tcW w:w="727" w:type="pct"/>
            <w:shd w:val="clear" w:color="auto" w:fill="auto"/>
            <w:vAlign w:val="center"/>
          </w:tcPr>
          <w:p w:rsidR="00926D25" w:rsidRPr="002D59E3" w:rsidRDefault="00926D25" w:rsidP="00BC01DC">
            <w:pPr>
              <w:spacing w:before="0"/>
              <w:jc w:val="center"/>
              <w:rPr>
                <w:rFonts w:cs="Arial"/>
                <w:b/>
                <w:bCs/>
                <w:iCs/>
                <w:color w:val="000000" w:themeColor="text1"/>
              </w:rPr>
            </w:pPr>
          </w:p>
        </w:tc>
      </w:tr>
      <w:tr w:rsidR="00750D4B" w:rsidRPr="002D59E3" w:rsidTr="008A2946">
        <w:tc>
          <w:tcPr>
            <w:tcW w:w="337" w:type="pct"/>
            <w:shd w:val="clear" w:color="auto" w:fill="auto"/>
            <w:vAlign w:val="center"/>
          </w:tcPr>
          <w:p w:rsidR="00750D4B" w:rsidRPr="002D59E3" w:rsidRDefault="00750D4B" w:rsidP="00BC01D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1145" w:type="pct"/>
            <w:shd w:val="clear" w:color="auto" w:fill="auto"/>
          </w:tcPr>
          <w:p w:rsidR="00750D4B" w:rsidRPr="00D11410" w:rsidRDefault="00750D4B" w:rsidP="00750D4B">
            <w:pPr>
              <w:rPr>
                <w:rFonts w:cs="Arial"/>
                <w:sz w:val="18"/>
                <w:szCs w:val="18"/>
              </w:rPr>
            </w:pPr>
            <w:r w:rsidRPr="00D11410">
              <w:rPr>
                <w:rFonts w:cs="Arial"/>
                <w:sz w:val="18"/>
                <w:szCs w:val="18"/>
                <w:lang w:val="sr-Latn-RS"/>
              </w:rPr>
              <w:t xml:space="preserve">- LAMBDA 35  </w:t>
            </w:r>
            <w:r w:rsidRPr="00D11410">
              <w:rPr>
                <w:rFonts w:cs="Arial"/>
                <w:sz w:val="18"/>
                <w:szCs w:val="18"/>
                <w:lang w:val="sr-Cyrl-RS"/>
              </w:rPr>
              <w:t>серијски број</w:t>
            </w:r>
            <w:r w:rsidRPr="00D11410">
              <w:rPr>
                <w:rFonts w:cs="Arial"/>
                <w:sz w:val="18"/>
                <w:szCs w:val="18"/>
              </w:rPr>
              <w:t>:502S11083109</w:t>
            </w:r>
          </w:p>
          <w:p w:rsidR="00750D4B" w:rsidRPr="00D11410" w:rsidRDefault="00750D4B" w:rsidP="00750D4B">
            <w:pPr>
              <w:rPr>
                <w:rFonts w:cs="Arial"/>
                <w:sz w:val="18"/>
                <w:szCs w:val="18"/>
                <w:lang w:val="sr-Latn-RS"/>
              </w:rPr>
            </w:pPr>
            <w:r w:rsidRPr="00D11410">
              <w:rPr>
                <w:rFonts w:cs="Arial"/>
                <w:sz w:val="18"/>
                <w:szCs w:val="18"/>
                <w:lang w:val="sr-Cyrl-RS"/>
              </w:rPr>
              <w:t>Произвођач</w:t>
            </w:r>
            <w:r w:rsidRPr="00D11410">
              <w:rPr>
                <w:rFonts w:cs="Arial"/>
                <w:sz w:val="18"/>
                <w:szCs w:val="18"/>
              </w:rPr>
              <w:t>:</w:t>
            </w:r>
            <w:r w:rsidRPr="00D11410">
              <w:rPr>
                <w:rFonts w:cs="Arial"/>
                <w:sz w:val="18"/>
                <w:szCs w:val="18"/>
                <w:lang w:val="sr-Latn-RS"/>
              </w:rPr>
              <w:t xml:space="preserve"> PERKIN ELMER  SINGAPUR</w:t>
            </w:r>
          </w:p>
          <w:p w:rsidR="00750D4B" w:rsidRPr="00D11410" w:rsidRDefault="00750D4B" w:rsidP="00BC01DC">
            <w:pPr>
              <w:spacing w:before="0"/>
              <w:jc w:val="center"/>
              <w:rPr>
                <w:rFonts w:cs="Arial"/>
                <w:bCs/>
                <w:iCs/>
                <w:color w:val="000000" w:themeColor="text1"/>
                <w:sz w:val="18"/>
                <w:szCs w:val="18"/>
                <w:lang w:val="sr-Cyrl-CS"/>
              </w:rPr>
            </w:pPr>
            <w:r w:rsidRPr="00D11410">
              <w:rPr>
                <w:rFonts w:cs="Arial"/>
                <w:bCs/>
                <w:iCs/>
                <w:color w:val="000000" w:themeColor="text1"/>
                <w:sz w:val="18"/>
                <w:szCs w:val="18"/>
                <w:lang w:val="sr-Cyrl-RS"/>
              </w:rPr>
              <w:t>еталонирање сервисирање по потреби</w:t>
            </w:r>
          </w:p>
        </w:tc>
        <w:tc>
          <w:tcPr>
            <w:tcW w:w="309" w:type="pct"/>
            <w:shd w:val="clear" w:color="auto" w:fill="auto"/>
          </w:tcPr>
          <w:p w:rsidR="00750D4B" w:rsidRDefault="00750D4B" w:rsidP="00750D4B">
            <w:pPr>
              <w:jc w:val="center"/>
            </w:pPr>
            <w:r w:rsidRPr="00DC3784">
              <w:rPr>
                <w:rFonts w:cs="Arial"/>
                <w:bCs/>
                <w:iCs/>
                <w:color w:val="000000" w:themeColor="text1"/>
                <w:lang w:val="sr-Cyrl-CS"/>
              </w:rPr>
              <w:t>ком</w:t>
            </w:r>
          </w:p>
        </w:tc>
        <w:tc>
          <w:tcPr>
            <w:tcW w:w="459" w:type="pct"/>
            <w:shd w:val="clear" w:color="auto" w:fill="auto"/>
            <w:vAlign w:val="center"/>
          </w:tcPr>
          <w:p w:rsidR="00750D4B" w:rsidRPr="002D59E3" w:rsidRDefault="00750D4B" w:rsidP="00BC01DC">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750D4B" w:rsidRPr="002D59E3" w:rsidRDefault="00750D4B" w:rsidP="00BC01DC">
            <w:pPr>
              <w:spacing w:before="0"/>
              <w:jc w:val="center"/>
              <w:rPr>
                <w:rFonts w:cs="Arial"/>
                <w:b/>
                <w:bCs/>
                <w:iCs/>
                <w:color w:val="000000" w:themeColor="text1"/>
              </w:rPr>
            </w:pPr>
          </w:p>
        </w:tc>
        <w:tc>
          <w:tcPr>
            <w:tcW w:w="727" w:type="pct"/>
            <w:shd w:val="clear" w:color="auto" w:fill="auto"/>
            <w:vAlign w:val="center"/>
          </w:tcPr>
          <w:p w:rsidR="00750D4B" w:rsidRPr="002D59E3" w:rsidRDefault="00750D4B" w:rsidP="00BC01DC">
            <w:pPr>
              <w:spacing w:before="0"/>
              <w:jc w:val="center"/>
              <w:rPr>
                <w:rFonts w:cs="Arial"/>
                <w:b/>
                <w:bCs/>
                <w:iCs/>
                <w:color w:val="000000" w:themeColor="text1"/>
              </w:rPr>
            </w:pPr>
          </w:p>
        </w:tc>
        <w:tc>
          <w:tcPr>
            <w:tcW w:w="642" w:type="pct"/>
            <w:shd w:val="clear" w:color="auto" w:fill="auto"/>
            <w:vAlign w:val="center"/>
          </w:tcPr>
          <w:p w:rsidR="00750D4B" w:rsidRPr="002D59E3" w:rsidRDefault="00750D4B" w:rsidP="00BC01DC">
            <w:pPr>
              <w:spacing w:before="0"/>
              <w:jc w:val="center"/>
              <w:rPr>
                <w:rFonts w:cs="Arial"/>
                <w:b/>
                <w:bCs/>
                <w:iCs/>
                <w:color w:val="000000" w:themeColor="text1"/>
              </w:rPr>
            </w:pPr>
          </w:p>
        </w:tc>
        <w:tc>
          <w:tcPr>
            <w:tcW w:w="727" w:type="pct"/>
            <w:shd w:val="clear" w:color="auto" w:fill="auto"/>
            <w:vAlign w:val="center"/>
          </w:tcPr>
          <w:p w:rsidR="00750D4B" w:rsidRPr="002D59E3" w:rsidRDefault="00750D4B" w:rsidP="00BC01DC">
            <w:pPr>
              <w:spacing w:before="0"/>
              <w:jc w:val="center"/>
              <w:rPr>
                <w:rFonts w:cs="Arial"/>
                <w:b/>
                <w:bCs/>
                <w:iCs/>
                <w:color w:val="000000" w:themeColor="text1"/>
              </w:rPr>
            </w:pPr>
          </w:p>
        </w:tc>
      </w:tr>
      <w:tr w:rsidR="00750D4B" w:rsidRPr="002D59E3" w:rsidTr="008A2946">
        <w:tc>
          <w:tcPr>
            <w:tcW w:w="337" w:type="pct"/>
            <w:shd w:val="clear" w:color="auto" w:fill="auto"/>
            <w:vAlign w:val="center"/>
          </w:tcPr>
          <w:p w:rsidR="00750D4B" w:rsidRPr="002D59E3" w:rsidRDefault="00750D4B" w:rsidP="00BC01DC">
            <w:pPr>
              <w:spacing w:before="0"/>
              <w:jc w:val="center"/>
              <w:rPr>
                <w:rFonts w:cs="Arial"/>
                <w:b/>
                <w:bCs/>
                <w:iCs/>
                <w:color w:val="000000" w:themeColor="text1"/>
                <w:lang w:val="sr-Cyrl-CS"/>
              </w:rPr>
            </w:pPr>
            <w:r>
              <w:rPr>
                <w:rFonts w:cs="Arial"/>
                <w:b/>
                <w:bCs/>
                <w:iCs/>
                <w:color w:val="000000" w:themeColor="text1"/>
                <w:lang w:val="sr-Cyrl-CS"/>
              </w:rPr>
              <w:t>3.</w:t>
            </w:r>
          </w:p>
        </w:tc>
        <w:tc>
          <w:tcPr>
            <w:tcW w:w="1145" w:type="pct"/>
            <w:shd w:val="clear" w:color="auto" w:fill="auto"/>
          </w:tcPr>
          <w:p w:rsidR="00750D4B" w:rsidRPr="00750D4B" w:rsidRDefault="00750D4B" w:rsidP="00750D4B">
            <w:pPr>
              <w:spacing w:before="0" w:after="200" w:line="276" w:lineRule="auto"/>
              <w:jc w:val="left"/>
              <w:rPr>
                <w:rFonts w:eastAsia="Calibri" w:cs="Arial"/>
                <w:sz w:val="18"/>
                <w:szCs w:val="18"/>
              </w:rPr>
            </w:pPr>
            <w:r w:rsidRPr="00750D4B">
              <w:rPr>
                <w:rFonts w:eastAsia="Calibri" w:cs="Arial"/>
                <w:sz w:val="18"/>
                <w:szCs w:val="18"/>
                <w:lang w:val="sr-Latn-RS"/>
              </w:rPr>
              <w:t xml:space="preserve">- NANOCOLOR VIS </w:t>
            </w:r>
            <w:r w:rsidRPr="00750D4B">
              <w:rPr>
                <w:rFonts w:eastAsia="Calibri" w:cs="Arial"/>
                <w:sz w:val="18"/>
                <w:szCs w:val="18"/>
                <w:lang w:val="sr-Cyrl-RS"/>
              </w:rPr>
              <w:t>серијски број</w:t>
            </w:r>
            <w:r w:rsidRPr="00750D4B">
              <w:rPr>
                <w:rFonts w:eastAsia="Calibri" w:cs="Arial"/>
                <w:sz w:val="18"/>
                <w:szCs w:val="18"/>
              </w:rPr>
              <w:t xml:space="preserve">:NVIS0828    </w:t>
            </w:r>
          </w:p>
          <w:p w:rsidR="00750D4B" w:rsidRPr="00D11410" w:rsidRDefault="00750D4B" w:rsidP="00BC01DC">
            <w:pPr>
              <w:spacing w:before="0"/>
              <w:jc w:val="center"/>
              <w:rPr>
                <w:rFonts w:cs="Arial"/>
                <w:bCs/>
                <w:iCs/>
                <w:color w:val="000000" w:themeColor="text1"/>
                <w:sz w:val="18"/>
                <w:szCs w:val="18"/>
                <w:lang w:val="sr-Cyrl-CS"/>
              </w:rPr>
            </w:pPr>
            <w:r w:rsidRPr="00D11410">
              <w:rPr>
                <w:rFonts w:cs="Arial"/>
                <w:bCs/>
                <w:iCs/>
                <w:color w:val="000000" w:themeColor="text1"/>
                <w:sz w:val="18"/>
                <w:szCs w:val="18"/>
                <w:lang w:val="sr-Cyrl-RS"/>
              </w:rPr>
              <w:t>еталонирање сервисирање по потреби</w:t>
            </w:r>
          </w:p>
        </w:tc>
        <w:tc>
          <w:tcPr>
            <w:tcW w:w="309" w:type="pct"/>
            <w:shd w:val="clear" w:color="auto" w:fill="auto"/>
          </w:tcPr>
          <w:p w:rsidR="00750D4B" w:rsidRDefault="00750D4B" w:rsidP="00750D4B">
            <w:pPr>
              <w:jc w:val="center"/>
            </w:pPr>
            <w:r w:rsidRPr="00DC3784">
              <w:rPr>
                <w:rFonts w:cs="Arial"/>
                <w:bCs/>
                <w:iCs/>
                <w:color w:val="000000" w:themeColor="text1"/>
                <w:lang w:val="sr-Cyrl-CS"/>
              </w:rPr>
              <w:t>ком</w:t>
            </w:r>
          </w:p>
        </w:tc>
        <w:tc>
          <w:tcPr>
            <w:tcW w:w="459" w:type="pct"/>
            <w:shd w:val="clear" w:color="auto" w:fill="auto"/>
            <w:vAlign w:val="center"/>
          </w:tcPr>
          <w:p w:rsidR="00750D4B" w:rsidRPr="002D59E3" w:rsidRDefault="00750D4B" w:rsidP="00BC01DC">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750D4B" w:rsidRPr="002D59E3" w:rsidRDefault="00750D4B" w:rsidP="00BC01DC">
            <w:pPr>
              <w:spacing w:before="0"/>
              <w:jc w:val="center"/>
              <w:rPr>
                <w:rFonts w:cs="Arial"/>
                <w:b/>
                <w:bCs/>
                <w:iCs/>
                <w:color w:val="000000" w:themeColor="text1"/>
              </w:rPr>
            </w:pPr>
          </w:p>
        </w:tc>
        <w:tc>
          <w:tcPr>
            <w:tcW w:w="727" w:type="pct"/>
            <w:shd w:val="clear" w:color="auto" w:fill="auto"/>
            <w:vAlign w:val="center"/>
          </w:tcPr>
          <w:p w:rsidR="00750D4B" w:rsidRPr="002D59E3" w:rsidRDefault="00750D4B" w:rsidP="00BC01DC">
            <w:pPr>
              <w:spacing w:before="0"/>
              <w:jc w:val="center"/>
              <w:rPr>
                <w:rFonts w:cs="Arial"/>
                <w:b/>
                <w:bCs/>
                <w:iCs/>
                <w:color w:val="000000" w:themeColor="text1"/>
              </w:rPr>
            </w:pPr>
          </w:p>
        </w:tc>
        <w:tc>
          <w:tcPr>
            <w:tcW w:w="642" w:type="pct"/>
            <w:shd w:val="clear" w:color="auto" w:fill="auto"/>
            <w:vAlign w:val="center"/>
          </w:tcPr>
          <w:p w:rsidR="00750D4B" w:rsidRPr="002D59E3" w:rsidRDefault="00750D4B" w:rsidP="00BC01DC">
            <w:pPr>
              <w:spacing w:before="0"/>
              <w:jc w:val="center"/>
              <w:rPr>
                <w:rFonts w:cs="Arial"/>
                <w:b/>
                <w:bCs/>
                <w:iCs/>
                <w:color w:val="000000" w:themeColor="text1"/>
              </w:rPr>
            </w:pPr>
          </w:p>
        </w:tc>
        <w:tc>
          <w:tcPr>
            <w:tcW w:w="727" w:type="pct"/>
            <w:shd w:val="clear" w:color="auto" w:fill="auto"/>
            <w:vAlign w:val="center"/>
          </w:tcPr>
          <w:p w:rsidR="00750D4B" w:rsidRPr="002D59E3" w:rsidRDefault="00750D4B" w:rsidP="00BC01D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D59E3" w:rsidTr="00BE2EA9">
        <w:trPr>
          <w:trHeight w:val="418"/>
        </w:trPr>
        <w:tc>
          <w:tcPr>
            <w:tcW w:w="568" w:type="dxa"/>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rPr>
              <w:t>I</w:t>
            </w:r>
          </w:p>
        </w:tc>
        <w:tc>
          <w:tcPr>
            <w:tcW w:w="6740" w:type="dxa"/>
          </w:tcPr>
          <w:p w:rsidR="007F7D7A" w:rsidRPr="002D59E3" w:rsidRDefault="007F7D7A" w:rsidP="00BE2EA9">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7F7D7A" w:rsidRPr="002D59E3" w:rsidRDefault="007F7D7A" w:rsidP="00BE2EA9">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7F7D7A" w:rsidRPr="002D59E3" w:rsidRDefault="007F7D7A" w:rsidP="00BE2EA9">
            <w:pPr>
              <w:spacing w:before="0"/>
              <w:rPr>
                <w:rFonts w:cs="Arial"/>
                <w:color w:val="000000" w:themeColor="text1"/>
              </w:rPr>
            </w:pPr>
          </w:p>
        </w:tc>
      </w:tr>
      <w:tr w:rsidR="007F7D7A" w:rsidRPr="002D59E3" w:rsidTr="00BE2EA9">
        <w:trPr>
          <w:trHeight w:val="610"/>
        </w:trPr>
        <w:tc>
          <w:tcPr>
            <w:tcW w:w="568" w:type="dxa"/>
            <w:tcBorders>
              <w:bottom w:val="single" w:sz="4" w:space="0" w:color="auto"/>
            </w:tcBorders>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7F7D7A" w:rsidRPr="002D59E3" w:rsidRDefault="007F7D7A" w:rsidP="002D59E3">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2D59E3" w:rsidRDefault="007F7D7A" w:rsidP="00BE2EA9">
            <w:pPr>
              <w:spacing w:before="0"/>
              <w:rPr>
                <w:rFonts w:cs="Arial"/>
                <w:color w:val="000000" w:themeColor="text1"/>
              </w:rPr>
            </w:pPr>
          </w:p>
        </w:tc>
      </w:tr>
      <w:tr w:rsidR="007F7D7A" w:rsidRPr="002D59E3" w:rsidTr="00BE2EA9">
        <w:trPr>
          <w:trHeight w:val="562"/>
        </w:trPr>
        <w:tc>
          <w:tcPr>
            <w:tcW w:w="568" w:type="dxa"/>
            <w:tcBorders>
              <w:bottom w:val="single" w:sz="4" w:space="0" w:color="auto"/>
            </w:tcBorders>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7F7D7A" w:rsidRPr="002D59E3" w:rsidRDefault="007F7D7A" w:rsidP="00BE2EA9">
            <w:pPr>
              <w:spacing w:before="0"/>
              <w:jc w:val="center"/>
              <w:rPr>
                <w:rFonts w:cs="Arial"/>
                <w:b/>
                <w:color w:val="000000" w:themeColor="text1"/>
              </w:rPr>
            </w:pPr>
            <w:r w:rsidRPr="002D59E3">
              <w:rPr>
                <w:rFonts w:cs="Arial"/>
                <w:b/>
                <w:color w:val="000000" w:themeColor="text1"/>
              </w:rPr>
              <w:t>УКУПНО ПОНУЂЕНА ЦЕНА  са ПДВ</w:t>
            </w:r>
          </w:p>
          <w:p w:rsidR="007F7D7A" w:rsidRPr="002D59E3" w:rsidRDefault="007F7D7A" w:rsidP="002D59E3">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7F7D7A" w:rsidRPr="002D59E3" w:rsidRDefault="007F7D7A" w:rsidP="00BE2EA9">
            <w:pPr>
              <w:spacing w:before="0"/>
              <w:rPr>
                <w:rFonts w:cs="Arial"/>
                <w:color w:val="000000" w:themeColor="text1"/>
              </w:rPr>
            </w:pPr>
          </w:p>
        </w:tc>
      </w:tr>
    </w:tbl>
    <w:p w:rsidR="00343A18" w:rsidRPr="002D59E3" w:rsidRDefault="00343A18" w:rsidP="00343A18">
      <w:pPr>
        <w:spacing w:before="0"/>
        <w:rPr>
          <w:rFonts w:cs="Arial"/>
          <w:color w:val="000000" w:themeColor="text1"/>
        </w:rPr>
      </w:pPr>
    </w:p>
    <w:p w:rsidR="00343A18" w:rsidRPr="002D59E3" w:rsidRDefault="00343A18" w:rsidP="00343A18">
      <w:pPr>
        <w:widowControl w:val="0"/>
        <w:spacing w:before="0"/>
        <w:rPr>
          <w:rFonts w:eastAsia="Arial Unicode MS" w:cs="Arial"/>
          <w:color w:val="000000" w:themeColor="text1"/>
        </w:rPr>
      </w:pPr>
    </w:p>
    <w:p w:rsidR="00343A18" w:rsidRPr="00D11410" w:rsidRDefault="00343A18" w:rsidP="00343A18">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D1141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11410" w:rsidRDefault="002D59E3">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w:t>
            </w:r>
            <w:r w:rsidR="00E47C2E" w:rsidRPr="00D11410">
              <w:rPr>
                <w:rFonts w:cs="Arial"/>
                <w:color w:val="000000" w:themeColor="text1"/>
                <w:lang w:val="sr-Latn-CS" w:eastAsia="sr-Latn-CS"/>
              </w:rPr>
              <w:t xml:space="preserve"> процентима који су укључени у укупно понуђену цену без ПДВ-а</w:t>
            </w:r>
          </w:p>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E47C2E" w:rsidRPr="00D1141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E47C2E" w:rsidRPr="00D1141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343A18" w:rsidRPr="00D11410" w:rsidRDefault="00343A18" w:rsidP="00343A18">
      <w:pPr>
        <w:widowControl w:val="0"/>
        <w:spacing w:before="0"/>
        <w:rPr>
          <w:rFonts w:eastAsia="Arial Unicode MS" w:cs="Arial"/>
          <w:color w:val="000000" w:themeColor="text1"/>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8A2946" w:rsidRDefault="00343A18" w:rsidP="008A2946">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A2946" w:rsidRPr="008A2946" w:rsidRDefault="008A2946" w:rsidP="008A2946">
      <w:pPr>
        <w:spacing w:before="0"/>
        <w:jc w:val="right"/>
        <w:rPr>
          <w:rFonts w:cs="Arial"/>
          <w:b/>
          <w:lang w:val="sr-Cyrl-RS"/>
        </w:rPr>
      </w:pPr>
      <w:r w:rsidRPr="008A2946">
        <w:rPr>
          <w:rFonts w:cs="Arial"/>
          <w:b/>
          <w:lang w:val="sr-Cyrl-RS"/>
        </w:rPr>
        <w:lastRenderedPageBreak/>
        <w:t>ОБРАЗАЦ 2</w:t>
      </w:r>
    </w:p>
    <w:p w:rsidR="008A2946" w:rsidRPr="008A2946" w:rsidRDefault="008A2946" w:rsidP="008A2946">
      <w:pPr>
        <w:spacing w:before="0"/>
        <w:jc w:val="center"/>
        <w:rPr>
          <w:rFonts w:cs="Arial"/>
          <w:b/>
          <w:lang w:val="sr-Cyrl-RS"/>
        </w:rPr>
      </w:pPr>
      <w:r w:rsidRPr="00E47C2E">
        <w:rPr>
          <w:rFonts w:cs="Arial"/>
          <w:b/>
        </w:rPr>
        <w:t>ОБРАЗАЦ СТРУКУТРЕ ЦЕНЕ</w:t>
      </w:r>
      <w:r>
        <w:rPr>
          <w:rFonts w:cs="Arial"/>
          <w:b/>
          <w:lang w:val="sr-Cyrl-RS"/>
        </w:rPr>
        <w:t xml:space="preserve"> ЗА Партију 2</w:t>
      </w:r>
    </w:p>
    <w:p w:rsidR="008A2946" w:rsidRPr="00E47C2E" w:rsidRDefault="008A2946" w:rsidP="008A2946">
      <w:pPr>
        <w:spacing w:before="0"/>
        <w:rPr>
          <w:rFonts w:cs="Arial"/>
        </w:rPr>
      </w:pPr>
    </w:p>
    <w:p w:rsidR="008A2946" w:rsidRPr="00E47C2E" w:rsidRDefault="008A2946" w:rsidP="008A2946">
      <w:pPr>
        <w:spacing w:before="0"/>
        <w:rPr>
          <w:rFonts w:cs="Arial"/>
        </w:rPr>
      </w:pPr>
      <w:proofErr w:type="gramStart"/>
      <w:r w:rsidRPr="00E47C2E">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4"/>
        <w:gridCol w:w="652"/>
        <w:gridCol w:w="966"/>
        <w:gridCol w:w="1376"/>
        <w:gridCol w:w="1529"/>
        <w:gridCol w:w="1351"/>
        <w:gridCol w:w="1523"/>
      </w:tblGrid>
      <w:tr w:rsidR="008A2946" w:rsidRPr="002D59E3" w:rsidTr="008A2946">
        <w:tc>
          <w:tcPr>
            <w:tcW w:w="270" w:type="pct"/>
            <w:shd w:val="clear" w:color="auto" w:fill="C6D9F1" w:themeFill="text2" w:themeFillTint="33"/>
            <w:vAlign w:val="center"/>
          </w:tcPr>
          <w:p w:rsidR="008A2946" w:rsidRPr="002D59E3" w:rsidRDefault="008A2946" w:rsidP="00FE609A">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1214"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rPr>
              <w:t>Врста</w:t>
            </w:r>
            <w:r w:rsidRPr="002D59E3">
              <w:rPr>
                <w:rFonts w:cs="Arial"/>
                <w:b/>
                <w:bCs/>
                <w:iCs/>
                <w:color w:val="000000" w:themeColor="text1"/>
                <w:lang w:val="sr-Cyrl-CS"/>
              </w:rPr>
              <w:t xml:space="preserve"> услуге</w:t>
            </w:r>
          </w:p>
        </w:tc>
        <w:tc>
          <w:tcPr>
            <w:tcW w:w="310"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459"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654"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5"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8A2946" w:rsidRPr="002D59E3" w:rsidTr="008A2946">
        <w:tc>
          <w:tcPr>
            <w:tcW w:w="270"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214"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310"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459"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654"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5"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8A2946" w:rsidRPr="002D59E3" w:rsidTr="008A2946">
        <w:tc>
          <w:tcPr>
            <w:tcW w:w="270" w:type="pct"/>
            <w:shd w:val="clear" w:color="auto" w:fill="auto"/>
            <w:vAlign w:val="center"/>
          </w:tcPr>
          <w:p w:rsidR="008A2946" w:rsidRDefault="008A2946" w:rsidP="00FE609A">
            <w:pPr>
              <w:spacing w:before="0"/>
              <w:jc w:val="center"/>
              <w:rPr>
                <w:rFonts w:cs="Arial"/>
                <w:b/>
                <w:bCs/>
                <w:iCs/>
                <w:color w:val="000000" w:themeColor="text1"/>
                <w:lang w:val="sr-Cyrl-CS"/>
              </w:rPr>
            </w:pPr>
          </w:p>
        </w:tc>
        <w:tc>
          <w:tcPr>
            <w:tcW w:w="1214" w:type="pct"/>
            <w:shd w:val="clear" w:color="auto" w:fill="auto"/>
          </w:tcPr>
          <w:p w:rsidR="008A2946" w:rsidRPr="00D11410" w:rsidRDefault="008A2946" w:rsidP="00FE609A">
            <w:pPr>
              <w:spacing w:before="0"/>
              <w:jc w:val="center"/>
              <w:rPr>
                <w:rFonts w:cs="Arial"/>
                <w:bCs/>
                <w:iCs/>
                <w:color w:val="000000" w:themeColor="text1"/>
                <w:sz w:val="18"/>
                <w:szCs w:val="18"/>
                <w:lang w:val="sr-Cyrl-CS"/>
              </w:rPr>
            </w:pPr>
            <w:r w:rsidRPr="00D11410">
              <w:rPr>
                <w:rFonts w:cs="Arial"/>
                <w:bCs/>
                <w:iCs/>
                <w:color w:val="000000" w:themeColor="text1"/>
                <w:sz w:val="18"/>
                <w:szCs w:val="18"/>
                <w:lang w:val="sr-Cyrl-CS"/>
              </w:rPr>
              <w:t>Партија 2 локација Тент Б</w:t>
            </w:r>
          </w:p>
        </w:tc>
        <w:tc>
          <w:tcPr>
            <w:tcW w:w="310" w:type="pct"/>
            <w:shd w:val="clear" w:color="auto" w:fill="auto"/>
            <w:vAlign w:val="center"/>
          </w:tcPr>
          <w:p w:rsidR="008A2946" w:rsidRPr="002D59E3" w:rsidRDefault="008A2946" w:rsidP="00FE609A">
            <w:pPr>
              <w:spacing w:before="0"/>
              <w:jc w:val="center"/>
              <w:rPr>
                <w:rFonts w:cs="Arial"/>
                <w:bCs/>
                <w:iCs/>
                <w:color w:val="000000" w:themeColor="text1"/>
                <w:lang w:val="sr-Cyrl-CS"/>
              </w:rPr>
            </w:pPr>
          </w:p>
        </w:tc>
        <w:tc>
          <w:tcPr>
            <w:tcW w:w="459" w:type="pct"/>
            <w:shd w:val="clear" w:color="auto" w:fill="auto"/>
            <w:vAlign w:val="center"/>
          </w:tcPr>
          <w:p w:rsidR="008A2946" w:rsidRPr="002D59E3" w:rsidRDefault="008A2946" w:rsidP="00FE609A">
            <w:pPr>
              <w:spacing w:before="0"/>
              <w:jc w:val="center"/>
              <w:rPr>
                <w:rFonts w:cs="Arial"/>
                <w:bCs/>
                <w:iCs/>
                <w:color w:val="000000" w:themeColor="text1"/>
                <w:lang w:val="sr-Cyrl-CS"/>
              </w:rPr>
            </w:pP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5" w:type="pct"/>
            <w:shd w:val="clear" w:color="auto" w:fill="auto"/>
            <w:vAlign w:val="center"/>
          </w:tcPr>
          <w:p w:rsidR="008A2946" w:rsidRPr="002D59E3" w:rsidRDefault="008A2946" w:rsidP="00FE609A">
            <w:pPr>
              <w:spacing w:before="0"/>
              <w:jc w:val="center"/>
              <w:rPr>
                <w:rFonts w:cs="Arial"/>
                <w:b/>
                <w:bCs/>
                <w:iCs/>
                <w:color w:val="000000" w:themeColor="text1"/>
              </w:rPr>
            </w:pPr>
          </w:p>
        </w:tc>
      </w:tr>
      <w:tr w:rsidR="008A2946" w:rsidRPr="002D59E3" w:rsidTr="008A2946">
        <w:tc>
          <w:tcPr>
            <w:tcW w:w="270" w:type="pct"/>
            <w:shd w:val="clear" w:color="auto" w:fill="auto"/>
            <w:vAlign w:val="center"/>
          </w:tcPr>
          <w:p w:rsidR="008A2946" w:rsidRDefault="009F163D" w:rsidP="00FE609A">
            <w:pPr>
              <w:spacing w:before="0"/>
              <w:jc w:val="center"/>
              <w:rPr>
                <w:rFonts w:cs="Arial"/>
                <w:b/>
                <w:bCs/>
                <w:iCs/>
                <w:color w:val="000000" w:themeColor="text1"/>
                <w:lang w:val="sr-Cyrl-CS"/>
              </w:rPr>
            </w:pPr>
            <w:r>
              <w:rPr>
                <w:rFonts w:cs="Arial"/>
                <w:b/>
                <w:bCs/>
                <w:iCs/>
                <w:color w:val="000000" w:themeColor="text1"/>
                <w:lang w:val="sr-Cyrl-CS"/>
              </w:rPr>
              <w:t>1</w:t>
            </w:r>
            <w:r w:rsidR="008A2946">
              <w:rPr>
                <w:rFonts w:cs="Arial"/>
                <w:b/>
                <w:bCs/>
                <w:iCs/>
                <w:color w:val="000000" w:themeColor="text1"/>
                <w:lang w:val="sr-Cyrl-CS"/>
              </w:rPr>
              <w:t>.</w:t>
            </w:r>
          </w:p>
        </w:tc>
        <w:tc>
          <w:tcPr>
            <w:tcW w:w="1214" w:type="pct"/>
            <w:shd w:val="clear" w:color="auto" w:fill="auto"/>
            <w:vAlign w:val="center"/>
          </w:tcPr>
          <w:p w:rsidR="008A2946" w:rsidRPr="00D11410" w:rsidRDefault="008A2946" w:rsidP="00FE609A">
            <w:pPr>
              <w:ind w:right="15"/>
              <w:rPr>
                <w:rFonts w:cs="Arial"/>
                <w:sz w:val="18"/>
                <w:szCs w:val="18"/>
                <w:lang w:val="sr-Cyrl-RS"/>
              </w:rPr>
            </w:pPr>
            <w:r w:rsidRPr="00D11410">
              <w:rPr>
                <w:rFonts w:cs="Arial"/>
                <w:sz w:val="18"/>
                <w:szCs w:val="18"/>
                <w:lang w:val="sr-Cyrl-RS"/>
              </w:rPr>
              <w:t xml:space="preserve">Годишњи сервис и одржавање спектрофотометра типа </w:t>
            </w:r>
            <w:r w:rsidRPr="00D11410">
              <w:rPr>
                <w:rFonts w:cs="Arial"/>
                <w:sz w:val="18"/>
                <w:szCs w:val="18"/>
              </w:rPr>
              <w:t>SPECORD</w:t>
            </w:r>
            <w:r w:rsidRPr="00D11410">
              <w:rPr>
                <w:rFonts w:cs="Arial"/>
                <w:sz w:val="18"/>
                <w:szCs w:val="18"/>
                <w:lang w:val="sr-Cyrl-RS"/>
              </w:rPr>
              <w:t xml:space="preserve"> произвођача  </w:t>
            </w:r>
            <w:r w:rsidRPr="00D11410">
              <w:rPr>
                <w:rFonts w:cs="Arial"/>
                <w:sz w:val="18"/>
                <w:szCs w:val="18"/>
                <w:lang w:val="sr-Latn-RS"/>
              </w:rPr>
              <w:t>Analytik Jena AG</w:t>
            </w:r>
            <w:r w:rsidRPr="00D11410">
              <w:rPr>
                <w:rFonts w:cs="Arial"/>
                <w:sz w:val="18"/>
                <w:szCs w:val="18"/>
                <w:lang w:val="sr-Cyrl-RS"/>
              </w:rPr>
              <w:t xml:space="preserve"> (ТЕНТ Б)</w:t>
            </w:r>
          </w:p>
        </w:tc>
        <w:tc>
          <w:tcPr>
            <w:tcW w:w="310" w:type="pct"/>
            <w:shd w:val="clear" w:color="auto" w:fill="auto"/>
          </w:tcPr>
          <w:p w:rsidR="008A2946" w:rsidRDefault="008A2946" w:rsidP="00FE609A">
            <w:pPr>
              <w:jc w:val="center"/>
            </w:pPr>
            <w:r w:rsidRPr="00B80C24">
              <w:rPr>
                <w:rFonts w:cs="Arial"/>
                <w:bCs/>
                <w:iCs/>
                <w:color w:val="000000" w:themeColor="text1"/>
                <w:lang w:val="sr-Cyrl-CS"/>
              </w:rPr>
              <w:t>ком</w:t>
            </w:r>
          </w:p>
        </w:tc>
        <w:tc>
          <w:tcPr>
            <w:tcW w:w="459" w:type="pct"/>
            <w:shd w:val="clear" w:color="auto" w:fill="auto"/>
            <w:vAlign w:val="center"/>
          </w:tcPr>
          <w:p w:rsidR="008A2946" w:rsidRPr="002D59E3" w:rsidRDefault="008A2946" w:rsidP="00FE609A">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5" w:type="pct"/>
            <w:shd w:val="clear" w:color="auto" w:fill="auto"/>
            <w:vAlign w:val="center"/>
          </w:tcPr>
          <w:p w:rsidR="008A2946" w:rsidRPr="002D59E3" w:rsidRDefault="008A2946" w:rsidP="00FE609A">
            <w:pPr>
              <w:spacing w:before="0"/>
              <w:jc w:val="center"/>
              <w:rPr>
                <w:rFonts w:cs="Arial"/>
                <w:b/>
                <w:bCs/>
                <w:iCs/>
                <w:color w:val="000000" w:themeColor="text1"/>
              </w:rPr>
            </w:pPr>
          </w:p>
        </w:tc>
      </w:tr>
      <w:tr w:rsidR="008A2946" w:rsidRPr="002D59E3" w:rsidTr="008A2946">
        <w:tc>
          <w:tcPr>
            <w:tcW w:w="270" w:type="pct"/>
            <w:shd w:val="clear" w:color="auto" w:fill="auto"/>
            <w:vAlign w:val="center"/>
          </w:tcPr>
          <w:p w:rsidR="008A2946" w:rsidRDefault="009F163D" w:rsidP="00FE609A">
            <w:pPr>
              <w:spacing w:before="0"/>
              <w:jc w:val="center"/>
              <w:rPr>
                <w:rFonts w:cs="Arial"/>
                <w:b/>
                <w:bCs/>
                <w:iCs/>
                <w:color w:val="000000" w:themeColor="text1"/>
                <w:lang w:val="sr-Cyrl-CS"/>
              </w:rPr>
            </w:pPr>
            <w:r>
              <w:rPr>
                <w:rFonts w:cs="Arial"/>
                <w:b/>
                <w:bCs/>
                <w:iCs/>
                <w:color w:val="000000" w:themeColor="text1"/>
                <w:lang w:val="sr-Cyrl-CS"/>
              </w:rPr>
              <w:t>2</w:t>
            </w:r>
            <w:r w:rsidR="008A2946">
              <w:rPr>
                <w:rFonts w:cs="Arial"/>
                <w:b/>
                <w:bCs/>
                <w:iCs/>
                <w:color w:val="000000" w:themeColor="text1"/>
                <w:lang w:val="sr-Cyrl-CS"/>
              </w:rPr>
              <w:t>.</w:t>
            </w:r>
          </w:p>
        </w:tc>
        <w:tc>
          <w:tcPr>
            <w:tcW w:w="1214" w:type="pct"/>
            <w:shd w:val="clear" w:color="auto" w:fill="auto"/>
            <w:vAlign w:val="center"/>
          </w:tcPr>
          <w:p w:rsidR="008A2946" w:rsidRPr="00D11410" w:rsidRDefault="008A2946" w:rsidP="00FE609A">
            <w:pPr>
              <w:ind w:right="15"/>
              <w:rPr>
                <w:rFonts w:cs="Arial"/>
                <w:sz w:val="18"/>
                <w:szCs w:val="18"/>
                <w:lang w:val="sr-Cyrl-RS"/>
              </w:rPr>
            </w:pPr>
            <w:r w:rsidRPr="00D11410">
              <w:rPr>
                <w:rFonts w:cs="Arial"/>
                <w:sz w:val="18"/>
                <w:szCs w:val="18"/>
                <w:lang w:val="sr-Cyrl-RS"/>
              </w:rPr>
              <w:t xml:space="preserve">Годишњи сервис и замена делова на спектрофотометру </w:t>
            </w:r>
            <w:r w:rsidRPr="00D11410">
              <w:rPr>
                <w:rFonts w:cs="Arial"/>
                <w:sz w:val="18"/>
                <w:szCs w:val="18"/>
              </w:rPr>
              <w:t>SPECORD 50</w:t>
            </w:r>
            <w:r w:rsidRPr="00D11410">
              <w:rPr>
                <w:rFonts w:cs="Arial"/>
                <w:sz w:val="18"/>
                <w:szCs w:val="18"/>
                <w:lang w:val="sr-Cyrl-RS"/>
              </w:rPr>
              <w:t>, фабрички број 50521</w:t>
            </w:r>
            <w:r w:rsidRPr="00D11410">
              <w:rPr>
                <w:rFonts w:cs="Arial"/>
                <w:sz w:val="18"/>
                <w:szCs w:val="18"/>
              </w:rPr>
              <w:t>-</w:t>
            </w:r>
            <w:r w:rsidRPr="00D11410">
              <w:rPr>
                <w:rFonts w:cs="Arial"/>
                <w:sz w:val="18"/>
                <w:szCs w:val="18"/>
                <w:lang w:val="sr-Cyrl-RS"/>
              </w:rPr>
              <w:t xml:space="preserve">замена </w:t>
            </w:r>
            <w:r w:rsidRPr="00D11410">
              <w:rPr>
                <w:rFonts w:cs="Arial"/>
                <w:sz w:val="18"/>
                <w:szCs w:val="18"/>
              </w:rPr>
              <w:t xml:space="preserve">QH </w:t>
            </w:r>
            <w:r w:rsidRPr="00D11410">
              <w:rPr>
                <w:rFonts w:cs="Arial"/>
                <w:sz w:val="18"/>
                <w:szCs w:val="18"/>
                <w:lang w:val="sr-Cyrl-RS"/>
              </w:rPr>
              <w:t xml:space="preserve">лампе, чишћење унутрашњости уређаја, провера параметара, преглед, провера одзива, очитавање коефицијента </w:t>
            </w:r>
            <w:r w:rsidRPr="00D11410">
              <w:rPr>
                <w:rFonts w:cs="Arial"/>
                <w:sz w:val="18"/>
                <w:szCs w:val="18"/>
              </w:rPr>
              <w:t>ABS</w:t>
            </w:r>
            <w:r w:rsidRPr="00D11410">
              <w:rPr>
                <w:rFonts w:cs="Arial"/>
                <w:sz w:val="18"/>
                <w:szCs w:val="18"/>
                <w:lang w:val="sr-Cyrl-RS"/>
              </w:rPr>
              <w:t>, провера уређаја у раду и израда записника</w:t>
            </w:r>
          </w:p>
        </w:tc>
        <w:tc>
          <w:tcPr>
            <w:tcW w:w="310" w:type="pct"/>
            <w:shd w:val="clear" w:color="auto" w:fill="auto"/>
          </w:tcPr>
          <w:p w:rsidR="008A2946" w:rsidRDefault="008A2946" w:rsidP="00FE609A">
            <w:pPr>
              <w:jc w:val="center"/>
            </w:pPr>
            <w:r w:rsidRPr="00B80C24">
              <w:rPr>
                <w:rFonts w:cs="Arial"/>
                <w:bCs/>
                <w:iCs/>
                <w:color w:val="000000" w:themeColor="text1"/>
                <w:lang w:val="sr-Cyrl-CS"/>
              </w:rPr>
              <w:t>ком</w:t>
            </w:r>
          </w:p>
        </w:tc>
        <w:tc>
          <w:tcPr>
            <w:tcW w:w="459" w:type="pct"/>
            <w:shd w:val="clear" w:color="auto" w:fill="auto"/>
            <w:vAlign w:val="center"/>
          </w:tcPr>
          <w:p w:rsidR="008A2946" w:rsidRPr="002D59E3" w:rsidRDefault="008A2946" w:rsidP="00FE609A">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5" w:type="pct"/>
            <w:shd w:val="clear" w:color="auto" w:fill="auto"/>
            <w:vAlign w:val="center"/>
          </w:tcPr>
          <w:p w:rsidR="008A2946" w:rsidRPr="002D59E3" w:rsidRDefault="008A2946" w:rsidP="00FE609A">
            <w:pPr>
              <w:spacing w:before="0"/>
              <w:jc w:val="center"/>
              <w:rPr>
                <w:rFonts w:cs="Arial"/>
                <w:b/>
                <w:bCs/>
                <w:iCs/>
                <w:color w:val="000000" w:themeColor="text1"/>
              </w:rPr>
            </w:pPr>
          </w:p>
        </w:tc>
      </w:tr>
      <w:tr w:rsidR="008A2946" w:rsidRPr="002D59E3" w:rsidTr="008A2946">
        <w:tc>
          <w:tcPr>
            <w:tcW w:w="270" w:type="pct"/>
            <w:shd w:val="clear" w:color="auto" w:fill="auto"/>
            <w:vAlign w:val="center"/>
          </w:tcPr>
          <w:p w:rsidR="008A2946" w:rsidRDefault="009F163D" w:rsidP="00FE609A">
            <w:pPr>
              <w:spacing w:before="0"/>
              <w:jc w:val="center"/>
              <w:rPr>
                <w:rFonts w:cs="Arial"/>
                <w:b/>
                <w:bCs/>
                <w:iCs/>
                <w:color w:val="000000" w:themeColor="text1"/>
                <w:lang w:val="sr-Cyrl-CS"/>
              </w:rPr>
            </w:pPr>
            <w:r>
              <w:rPr>
                <w:rFonts w:cs="Arial"/>
                <w:b/>
                <w:bCs/>
                <w:iCs/>
                <w:color w:val="000000" w:themeColor="text1"/>
                <w:lang w:val="sr-Cyrl-CS"/>
              </w:rPr>
              <w:t>3</w:t>
            </w:r>
            <w:r w:rsidR="008A2946">
              <w:rPr>
                <w:rFonts w:cs="Arial"/>
                <w:b/>
                <w:bCs/>
                <w:iCs/>
                <w:color w:val="000000" w:themeColor="text1"/>
                <w:lang w:val="sr-Cyrl-CS"/>
              </w:rPr>
              <w:t>.</w:t>
            </w:r>
          </w:p>
        </w:tc>
        <w:tc>
          <w:tcPr>
            <w:tcW w:w="1214" w:type="pct"/>
            <w:shd w:val="clear" w:color="auto" w:fill="auto"/>
            <w:vAlign w:val="center"/>
          </w:tcPr>
          <w:p w:rsidR="008A2946" w:rsidRPr="00D11410" w:rsidRDefault="008A2946" w:rsidP="00FE609A">
            <w:pPr>
              <w:ind w:right="15"/>
              <w:rPr>
                <w:rFonts w:cs="Arial"/>
                <w:sz w:val="18"/>
                <w:szCs w:val="18"/>
                <w:lang w:val="sr-Cyrl-RS"/>
              </w:rPr>
            </w:pPr>
            <w:r w:rsidRPr="00D11410">
              <w:rPr>
                <w:rFonts w:cs="Arial"/>
                <w:sz w:val="18"/>
                <w:szCs w:val="18"/>
                <w:lang w:val="sr-Cyrl-RS"/>
              </w:rPr>
              <w:t xml:space="preserve">Годишњи сервис и замена делова на спектрофотометру </w:t>
            </w:r>
            <w:r w:rsidRPr="00D11410">
              <w:rPr>
                <w:rFonts w:cs="Arial"/>
                <w:sz w:val="18"/>
                <w:szCs w:val="18"/>
              </w:rPr>
              <w:t>SPECORD 50</w:t>
            </w:r>
            <w:r w:rsidRPr="00D11410">
              <w:rPr>
                <w:rFonts w:cs="Arial"/>
                <w:sz w:val="18"/>
                <w:szCs w:val="18"/>
                <w:lang w:val="sr-Cyrl-RS"/>
              </w:rPr>
              <w:t>, фабрички број 232В121- замена</w:t>
            </w:r>
            <w:r w:rsidRPr="00D11410">
              <w:rPr>
                <w:rFonts w:cs="Arial"/>
                <w:sz w:val="18"/>
                <w:szCs w:val="18"/>
              </w:rPr>
              <w:t xml:space="preserve"> </w:t>
            </w:r>
            <w:r w:rsidRPr="00D11410">
              <w:rPr>
                <w:rFonts w:cs="Arial"/>
                <w:sz w:val="18"/>
                <w:szCs w:val="18"/>
                <w:lang w:val="sr-Cyrl-RS"/>
              </w:rPr>
              <w:t>оштећеног напајања (кат. број 401.129</w:t>
            </w:r>
            <w:r w:rsidRPr="00D11410">
              <w:rPr>
                <w:rFonts w:cs="Arial"/>
                <w:sz w:val="18"/>
                <w:szCs w:val="18"/>
                <w:lang w:val="sr-Latn-RS"/>
              </w:rPr>
              <w:t>)</w:t>
            </w:r>
            <w:r w:rsidRPr="00D11410">
              <w:rPr>
                <w:rFonts w:cs="Arial"/>
                <w:sz w:val="18"/>
                <w:szCs w:val="18"/>
                <w:lang w:val="sr-Cyrl-RS"/>
              </w:rPr>
              <w:t xml:space="preserve">, замена </w:t>
            </w:r>
            <w:r w:rsidRPr="00D11410">
              <w:rPr>
                <w:rFonts w:cs="Arial"/>
                <w:sz w:val="18"/>
                <w:szCs w:val="18"/>
                <w:lang w:val="sr-Latn-RS"/>
              </w:rPr>
              <w:t xml:space="preserve">IEC </w:t>
            </w:r>
            <w:r w:rsidRPr="00D11410">
              <w:rPr>
                <w:rFonts w:cs="Arial"/>
                <w:sz w:val="18"/>
                <w:szCs w:val="18"/>
                <w:lang w:val="sr-Cyrl-RS"/>
              </w:rPr>
              <w:t>модула филтера напајања</w:t>
            </w:r>
            <w:r w:rsidRPr="00D11410">
              <w:rPr>
                <w:rFonts w:cs="Arial"/>
                <w:sz w:val="18"/>
                <w:szCs w:val="18"/>
                <w:lang w:val="sr-Latn-RS"/>
              </w:rPr>
              <w:t xml:space="preserve"> (</w:t>
            </w:r>
            <w:r w:rsidRPr="00D11410">
              <w:rPr>
                <w:rFonts w:cs="Arial"/>
                <w:sz w:val="18"/>
                <w:szCs w:val="18"/>
                <w:lang w:val="sr-Cyrl-RS"/>
              </w:rPr>
              <w:t xml:space="preserve">кат. број </w:t>
            </w:r>
            <w:r w:rsidRPr="00D11410">
              <w:rPr>
                <w:rFonts w:cs="Arial"/>
                <w:sz w:val="18"/>
                <w:szCs w:val="18"/>
                <w:lang w:val="sr-Latn-RS"/>
              </w:rPr>
              <w:t>214.748)</w:t>
            </w:r>
            <w:r w:rsidRPr="00D11410">
              <w:rPr>
                <w:rFonts w:cs="Arial"/>
                <w:sz w:val="18"/>
                <w:szCs w:val="18"/>
                <w:lang w:val="sr-Cyrl-RS"/>
              </w:rPr>
              <w:t xml:space="preserve">, и </w:t>
            </w:r>
            <w:r w:rsidRPr="00D11410">
              <w:rPr>
                <w:rFonts w:cs="Arial"/>
                <w:sz w:val="18"/>
                <w:szCs w:val="18"/>
                <w:lang w:val="sr-Latn-RS"/>
              </w:rPr>
              <w:t>MOS varistora (</w:t>
            </w:r>
            <w:r w:rsidRPr="00D11410">
              <w:rPr>
                <w:rFonts w:cs="Arial"/>
                <w:sz w:val="18"/>
                <w:szCs w:val="18"/>
                <w:lang w:val="sr-Cyrl-RS"/>
              </w:rPr>
              <w:t>кат. број 40</w:t>
            </w:r>
            <w:r w:rsidRPr="00D11410">
              <w:rPr>
                <w:rFonts w:cs="Arial"/>
                <w:sz w:val="18"/>
                <w:szCs w:val="18"/>
                <w:lang w:val="sr-Latn-RS"/>
              </w:rPr>
              <w:t xml:space="preserve">0.328) </w:t>
            </w:r>
            <w:r w:rsidRPr="00D11410">
              <w:rPr>
                <w:rFonts w:cs="Arial"/>
                <w:sz w:val="18"/>
                <w:szCs w:val="18"/>
                <w:lang w:val="sr-Cyrl-RS"/>
              </w:rPr>
              <w:t xml:space="preserve">замена </w:t>
            </w:r>
            <w:r w:rsidRPr="00D11410">
              <w:rPr>
                <w:rFonts w:cs="Arial"/>
                <w:sz w:val="18"/>
                <w:szCs w:val="18"/>
              </w:rPr>
              <w:t xml:space="preserve">QH </w:t>
            </w:r>
            <w:r w:rsidRPr="00D11410">
              <w:rPr>
                <w:rFonts w:cs="Arial"/>
                <w:sz w:val="18"/>
                <w:szCs w:val="18"/>
                <w:lang w:val="sr-Cyrl-RS"/>
              </w:rPr>
              <w:t xml:space="preserve">лампе, </w:t>
            </w:r>
            <w:r w:rsidRPr="00D11410">
              <w:rPr>
                <w:rFonts w:cs="Arial"/>
                <w:sz w:val="18"/>
                <w:szCs w:val="18"/>
              </w:rPr>
              <w:t xml:space="preserve">NVRAM </w:t>
            </w:r>
            <w:r w:rsidRPr="00D11410">
              <w:rPr>
                <w:rFonts w:cs="Arial"/>
                <w:sz w:val="18"/>
                <w:szCs w:val="18"/>
                <w:lang w:val="sr-Cyrl-RS"/>
              </w:rPr>
              <w:t xml:space="preserve">батерије, замена филтер диска, чишћење унутрашњости уређаја, провера параметара, преглед, провера одзива, очитавање коефицијента </w:t>
            </w:r>
            <w:r w:rsidRPr="00D11410">
              <w:rPr>
                <w:rFonts w:cs="Arial"/>
                <w:sz w:val="18"/>
                <w:szCs w:val="18"/>
              </w:rPr>
              <w:t>ABS</w:t>
            </w:r>
            <w:r w:rsidRPr="00D11410">
              <w:rPr>
                <w:rFonts w:cs="Arial"/>
                <w:sz w:val="18"/>
                <w:szCs w:val="18"/>
                <w:lang w:val="sr-Cyrl-RS"/>
              </w:rPr>
              <w:t>, провера уређаја у раду и израда записника.</w:t>
            </w:r>
          </w:p>
        </w:tc>
        <w:tc>
          <w:tcPr>
            <w:tcW w:w="310" w:type="pct"/>
            <w:shd w:val="clear" w:color="auto" w:fill="auto"/>
          </w:tcPr>
          <w:p w:rsidR="008A2946" w:rsidRDefault="008A2946" w:rsidP="00FE609A">
            <w:pPr>
              <w:jc w:val="center"/>
            </w:pPr>
            <w:r w:rsidRPr="00B80C24">
              <w:rPr>
                <w:rFonts w:cs="Arial"/>
                <w:bCs/>
                <w:iCs/>
                <w:color w:val="000000" w:themeColor="text1"/>
                <w:lang w:val="sr-Cyrl-CS"/>
              </w:rPr>
              <w:t>ком</w:t>
            </w:r>
          </w:p>
        </w:tc>
        <w:tc>
          <w:tcPr>
            <w:tcW w:w="459" w:type="pct"/>
            <w:shd w:val="clear" w:color="auto" w:fill="auto"/>
            <w:vAlign w:val="center"/>
          </w:tcPr>
          <w:p w:rsidR="008A2946" w:rsidRPr="002D59E3" w:rsidRDefault="008A2946" w:rsidP="00FE609A">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5" w:type="pct"/>
            <w:shd w:val="clear" w:color="auto" w:fill="auto"/>
            <w:vAlign w:val="center"/>
          </w:tcPr>
          <w:p w:rsidR="008A2946" w:rsidRPr="002D59E3" w:rsidRDefault="008A2946" w:rsidP="00FE609A">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A2946" w:rsidRPr="002D59E3" w:rsidTr="00FE609A">
        <w:trPr>
          <w:trHeight w:val="418"/>
        </w:trPr>
        <w:tc>
          <w:tcPr>
            <w:tcW w:w="568" w:type="dxa"/>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rPr>
              <w:t>I</w:t>
            </w:r>
          </w:p>
        </w:tc>
        <w:tc>
          <w:tcPr>
            <w:tcW w:w="6740" w:type="dxa"/>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8A2946" w:rsidRPr="002D59E3" w:rsidRDefault="008A2946" w:rsidP="00FE609A">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8A2946" w:rsidRPr="002D59E3" w:rsidRDefault="008A2946" w:rsidP="00FE609A">
            <w:pPr>
              <w:spacing w:before="0"/>
              <w:rPr>
                <w:rFonts w:cs="Arial"/>
                <w:color w:val="000000" w:themeColor="text1"/>
              </w:rPr>
            </w:pPr>
          </w:p>
        </w:tc>
      </w:tr>
      <w:tr w:rsidR="008A2946" w:rsidRPr="002D59E3" w:rsidTr="00FE609A">
        <w:trPr>
          <w:trHeight w:val="610"/>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r w:rsidR="008A2946" w:rsidRPr="002D59E3" w:rsidTr="00FE609A">
        <w:trPr>
          <w:trHeight w:val="562"/>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са ПДВ</w:t>
            </w:r>
          </w:p>
          <w:p w:rsidR="008A2946" w:rsidRPr="002D59E3" w:rsidRDefault="008A2946" w:rsidP="00FE609A">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bl>
    <w:p w:rsidR="008A2946" w:rsidRPr="002D59E3" w:rsidRDefault="008A2946" w:rsidP="008A2946">
      <w:pPr>
        <w:spacing w:before="0"/>
        <w:rPr>
          <w:rFonts w:cs="Arial"/>
          <w:color w:val="000000" w:themeColor="text1"/>
        </w:rPr>
      </w:pPr>
    </w:p>
    <w:p w:rsidR="008A2946" w:rsidRPr="00D11410" w:rsidRDefault="008A2946" w:rsidP="008A2946">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2946" w:rsidRPr="00D11410" w:rsidTr="00FE609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 xml:space="preserve">Посебно исказани трошкови у дин процентима који су укључени у укупно </w:t>
            </w:r>
            <w:r w:rsidRPr="00D11410">
              <w:rPr>
                <w:rFonts w:cs="Arial"/>
                <w:color w:val="000000" w:themeColor="text1"/>
                <w:lang w:val="sr-Latn-CS" w:eastAsia="sr-Latn-CS"/>
              </w:rPr>
              <w:lastRenderedPageBreak/>
              <w:t>понуђену цену без ПДВ-а</w:t>
            </w:r>
          </w:p>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lastRenderedPageBreak/>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8A2946" w:rsidRPr="00D11410" w:rsidRDefault="008A2946" w:rsidP="008A2946">
      <w:pPr>
        <w:widowControl w:val="0"/>
        <w:spacing w:before="0"/>
        <w:rPr>
          <w:rFonts w:eastAsia="Arial Unicode MS" w:cs="Arial"/>
          <w:color w:val="000000" w:themeColor="text1"/>
        </w:rPr>
      </w:pPr>
    </w:p>
    <w:p w:rsidR="008A2946" w:rsidRPr="00D11410" w:rsidRDefault="008A2946" w:rsidP="008A2946">
      <w:pPr>
        <w:widowControl w:val="0"/>
        <w:spacing w:before="0"/>
        <w:rPr>
          <w:rFonts w:eastAsia="Arial Unicode MS" w:cs="Arial"/>
          <w:color w:val="000000" w:themeColor="text1"/>
        </w:rPr>
      </w:pPr>
    </w:p>
    <w:p w:rsidR="008A2946" w:rsidRPr="00E47C2E" w:rsidRDefault="008A2946" w:rsidP="008A2946">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A2946" w:rsidRPr="00E47C2E" w:rsidTr="00FE609A">
        <w:trPr>
          <w:jc w:val="center"/>
        </w:trPr>
        <w:tc>
          <w:tcPr>
            <w:tcW w:w="3882" w:type="dxa"/>
          </w:tcPr>
          <w:p w:rsidR="008A2946" w:rsidRPr="00E47C2E" w:rsidRDefault="008A2946" w:rsidP="00FE609A">
            <w:pPr>
              <w:spacing w:before="0"/>
              <w:jc w:val="center"/>
              <w:rPr>
                <w:rFonts w:cs="Arial"/>
              </w:rPr>
            </w:pPr>
            <w:r w:rsidRPr="00E47C2E">
              <w:rPr>
                <w:rFonts w:cs="Arial"/>
              </w:rPr>
              <w:t>Датум:</w:t>
            </w:r>
          </w:p>
        </w:tc>
        <w:tc>
          <w:tcPr>
            <w:tcW w:w="2127" w:type="dxa"/>
          </w:tcPr>
          <w:p w:rsidR="008A2946" w:rsidRPr="00E47C2E" w:rsidRDefault="008A2946" w:rsidP="00FE609A">
            <w:pPr>
              <w:spacing w:before="0"/>
              <w:jc w:val="center"/>
              <w:rPr>
                <w:rFonts w:cs="Arial"/>
                <w:lang w:val="ru-RU"/>
              </w:rPr>
            </w:pPr>
          </w:p>
        </w:tc>
        <w:tc>
          <w:tcPr>
            <w:tcW w:w="4022" w:type="dxa"/>
          </w:tcPr>
          <w:p w:rsidR="008A2946" w:rsidRPr="00E47C2E" w:rsidRDefault="008A2946" w:rsidP="00FE609A">
            <w:pPr>
              <w:spacing w:before="0"/>
              <w:jc w:val="center"/>
              <w:rPr>
                <w:rFonts w:cs="Arial"/>
                <w:lang w:val="sr-Cyrl-CS"/>
              </w:rPr>
            </w:pPr>
            <w:r w:rsidRPr="00E47C2E">
              <w:rPr>
                <w:rFonts w:cs="Arial"/>
                <w:lang w:val="sr-Cyrl-CS"/>
              </w:rPr>
              <w:t>П</w:t>
            </w:r>
            <w:r w:rsidRPr="00E47C2E">
              <w:rPr>
                <w:rFonts w:cs="Arial"/>
              </w:rPr>
              <w:t>онуђач</w:t>
            </w:r>
          </w:p>
        </w:tc>
      </w:tr>
      <w:tr w:rsidR="008A2946" w:rsidRPr="00E47C2E" w:rsidTr="00FE609A">
        <w:trPr>
          <w:jc w:val="center"/>
        </w:trPr>
        <w:tc>
          <w:tcPr>
            <w:tcW w:w="3882" w:type="dxa"/>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rPr>
            </w:pPr>
            <w:r w:rsidRPr="00E47C2E">
              <w:rPr>
                <w:rFonts w:cs="Arial"/>
              </w:rPr>
              <w:t>М.П.</w:t>
            </w:r>
          </w:p>
        </w:tc>
        <w:tc>
          <w:tcPr>
            <w:tcW w:w="4022" w:type="dxa"/>
          </w:tcPr>
          <w:p w:rsidR="008A2946" w:rsidRPr="00E47C2E" w:rsidRDefault="008A2946" w:rsidP="00FE609A">
            <w:pPr>
              <w:spacing w:before="0"/>
              <w:jc w:val="center"/>
              <w:rPr>
                <w:rFonts w:cs="Arial"/>
                <w:lang w:val="ru-RU"/>
              </w:rPr>
            </w:pPr>
          </w:p>
        </w:tc>
      </w:tr>
      <w:tr w:rsidR="008A2946" w:rsidRPr="00E47C2E" w:rsidTr="00FE609A">
        <w:trPr>
          <w:jc w:val="center"/>
        </w:trPr>
        <w:tc>
          <w:tcPr>
            <w:tcW w:w="3882" w:type="dxa"/>
            <w:tcBorders>
              <w:bottom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bottom w:val="single" w:sz="4" w:space="0" w:color="auto"/>
            </w:tcBorders>
          </w:tcPr>
          <w:p w:rsidR="008A2946" w:rsidRPr="00E47C2E" w:rsidRDefault="008A2946" w:rsidP="00FE609A">
            <w:pPr>
              <w:spacing w:before="0"/>
              <w:jc w:val="center"/>
              <w:rPr>
                <w:rFonts w:cs="Arial"/>
                <w:lang w:val="ru-RU"/>
              </w:rPr>
            </w:pPr>
          </w:p>
        </w:tc>
      </w:tr>
      <w:tr w:rsidR="008A2946" w:rsidRPr="00E47C2E" w:rsidTr="00FE609A">
        <w:trPr>
          <w:trHeight w:val="389"/>
          <w:jc w:val="center"/>
        </w:trPr>
        <w:tc>
          <w:tcPr>
            <w:tcW w:w="3882" w:type="dxa"/>
            <w:tcBorders>
              <w:top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top w:val="single" w:sz="4" w:space="0" w:color="auto"/>
            </w:tcBorders>
          </w:tcPr>
          <w:p w:rsidR="008A2946" w:rsidRPr="00E47C2E" w:rsidRDefault="008A2946" w:rsidP="00FE609A">
            <w:pPr>
              <w:spacing w:before="0"/>
              <w:jc w:val="center"/>
              <w:rPr>
                <w:rFonts w:cs="Arial"/>
                <w:lang w:val="ru-RU"/>
              </w:rPr>
            </w:pPr>
          </w:p>
        </w:tc>
      </w:tr>
    </w:tbl>
    <w:p w:rsidR="008A2946" w:rsidRPr="00E47C2E" w:rsidRDefault="008A2946" w:rsidP="008A2946">
      <w:pPr>
        <w:spacing w:before="0"/>
        <w:rPr>
          <w:rFonts w:cs="Arial"/>
          <w:b/>
          <w:lang w:val="sr-Latn-CS"/>
        </w:rPr>
      </w:pPr>
    </w:p>
    <w:p w:rsidR="008A2946" w:rsidRPr="00E47C2E" w:rsidRDefault="008A2946" w:rsidP="008A2946">
      <w:pPr>
        <w:spacing w:before="0"/>
        <w:rPr>
          <w:rFonts w:cs="Arial"/>
          <w:b/>
          <w:lang w:val="sr-Cyrl-CS"/>
        </w:rPr>
      </w:pPr>
      <w:r w:rsidRPr="00E47C2E">
        <w:rPr>
          <w:rFonts w:cs="Arial"/>
          <w:b/>
          <w:lang w:val="sr-Cyrl-CS"/>
        </w:rPr>
        <w:t>Напомена:</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FE609A" w:rsidRDefault="00FE609A" w:rsidP="00343A18">
      <w:pPr>
        <w:spacing w:before="0"/>
        <w:rPr>
          <w:rFonts w:cs="Arial"/>
          <w:lang w:val="sr-Cyrl-RS"/>
        </w:rPr>
      </w:pPr>
    </w:p>
    <w:p w:rsidR="00FE609A" w:rsidRDefault="00FE609A" w:rsidP="00343A18">
      <w:pPr>
        <w:spacing w:before="0"/>
        <w:rPr>
          <w:rFonts w:cs="Arial"/>
          <w:lang w:val="sr-Cyrl-RS"/>
        </w:rPr>
      </w:pPr>
    </w:p>
    <w:p w:rsidR="00FE609A" w:rsidRDefault="00FE609A"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403E89" w:rsidRDefault="00403E89" w:rsidP="008A2946">
      <w:pPr>
        <w:tabs>
          <w:tab w:val="center" w:pos="4514"/>
          <w:tab w:val="left" w:pos="8199"/>
        </w:tabs>
        <w:spacing w:before="0"/>
        <w:jc w:val="left"/>
        <w:rPr>
          <w:rFonts w:cs="Arial"/>
          <w:b/>
          <w:lang w:val="sr-Cyrl-RS"/>
        </w:rPr>
      </w:pPr>
    </w:p>
    <w:p w:rsidR="00403E89" w:rsidRDefault="00403E89" w:rsidP="008A2946">
      <w:pPr>
        <w:tabs>
          <w:tab w:val="center" w:pos="4514"/>
          <w:tab w:val="left" w:pos="8199"/>
        </w:tabs>
        <w:spacing w:before="0"/>
        <w:jc w:val="left"/>
        <w:rPr>
          <w:rFonts w:cs="Arial"/>
          <w:b/>
          <w:lang w:val="sr-Cyrl-RS"/>
        </w:rPr>
      </w:pPr>
    </w:p>
    <w:p w:rsidR="008A2946" w:rsidRPr="008A2946" w:rsidRDefault="008A2946" w:rsidP="008A2946">
      <w:pPr>
        <w:tabs>
          <w:tab w:val="center" w:pos="4514"/>
          <w:tab w:val="left" w:pos="8199"/>
        </w:tabs>
        <w:spacing w:before="0"/>
        <w:jc w:val="left"/>
        <w:rPr>
          <w:rFonts w:cs="Arial"/>
          <w:b/>
          <w:lang w:val="sr-Cyrl-RS"/>
        </w:rPr>
      </w:pPr>
      <w:r>
        <w:rPr>
          <w:rFonts w:cs="Arial"/>
          <w:b/>
        </w:rPr>
        <w:lastRenderedPageBreak/>
        <w:tab/>
      </w:r>
      <w:r w:rsidRPr="00E47C2E">
        <w:rPr>
          <w:rFonts w:cs="Arial"/>
          <w:b/>
        </w:rPr>
        <w:t>ОБРАЗАЦ СТРУКУТРЕ ЦЕНЕ</w:t>
      </w:r>
      <w:r>
        <w:rPr>
          <w:rFonts w:cs="Arial"/>
          <w:b/>
          <w:lang w:val="sr-Cyrl-RS"/>
        </w:rPr>
        <w:t xml:space="preserve"> ЗА Партију 3</w:t>
      </w:r>
      <w:r w:rsidRPr="008A2946">
        <w:t xml:space="preserve"> </w:t>
      </w:r>
      <w:r>
        <w:rPr>
          <w:lang w:val="sr-Cyrl-RS"/>
        </w:rPr>
        <w:t xml:space="preserve">                   </w:t>
      </w:r>
      <w:r w:rsidRPr="008A2946">
        <w:rPr>
          <w:rFonts w:cs="Arial"/>
          <w:b/>
          <w:lang w:val="sr-Cyrl-RS"/>
        </w:rPr>
        <w:t>ОБРАЗАЦ</w:t>
      </w:r>
      <w:r>
        <w:rPr>
          <w:rFonts w:cs="Arial"/>
          <w:b/>
          <w:lang w:val="sr-Cyrl-RS"/>
        </w:rPr>
        <w:t xml:space="preserve"> </w:t>
      </w:r>
      <w:r w:rsidRPr="008A2946">
        <w:rPr>
          <w:rFonts w:cs="Arial"/>
          <w:b/>
          <w:lang w:val="sr-Cyrl-RS"/>
        </w:rPr>
        <w:t>2</w:t>
      </w:r>
      <w:r>
        <w:rPr>
          <w:rFonts w:cs="Arial"/>
          <w:b/>
          <w:lang w:val="sr-Cyrl-RS"/>
        </w:rPr>
        <w:tab/>
      </w:r>
    </w:p>
    <w:p w:rsidR="008A2946" w:rsidRPr="00E47C2E" w:rsidRDefault="008A2946" w:rsidP="008A2946">
      <w:pPr>
        <w:spacing w:before="0"/>
        <w:rPr>
          <w:rFonts w:cs="Arial"/>
        </w:rPr>
      </w:pPr>
    </w:p>
    <w:p w:rsidR="008A2946" w:rsidRPr="00E47C2E" w:rsidRDefault="008A2946" w:rsidP="008A2946">
      <w:pPr>
        <w:spacing w:before="0"/>
        <w:rPr>
          <w:rFonts w:cs="Arial"/>
        </w:rPr>
      </w:pPr>
      <w:proofErr w:type="gramStart"/>
      <w:r w:rsidRPr="00E47C2E">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2"/>
        <w:gridCol w:w="652"/>
        <w:gridCol w:w="966"/>
        <w:gridCol w:w="1376"/>
        <w:gridCol w:w="1529"/>
        <w:gridCol w:w="1351"/>
        <w:gridCol w:w="1525"/>
      </w:tblGrid>
      <w:tr w:rsidR="008A2946" w:rsidRPr="002D59E3" w:rsidTr="008A2946">
        <w:tc>
          <w:tcPr>
            <w:tcW w:w="270" w:type="pct"/>
            <w:shd w:val="clear" w:color="auto" w:fill="C6D9F1" w:themeFill="text2" w:themeFillTint="33"/>
            <w:vAlign w:val="center"/>
          </w:tcPr>
          <w:p w:rsidR="008A2946" w:rsidRPr="002D59E3" w:rsidRDefault="008A2946" w:rsidP="00FE609A">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1213"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rPr>
              <w:t>Врста</w:t>
            </w:r>
            <w:r w:rsidRPr="002D59E3">
              <w:rPr>
                <w:rFonts w:cs="Arial"/>
                <w:b/>
                <w:bCs/>
                <w:iCs/>
                <w:color w:val="000000" w:themeColor="text1"/>
                <w:lang w:val="sr-Cyrl-CS"/>
              </w:rPr>
              <w:t xml:space="preserve"> услуге</w:t>
            </w:r>
          </w:p>
        </w:tc>
        <w:tc>
          <w:tcPr>
            <w:tcW w:w="310"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459"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654"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6"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8A2946" w:rsidRPr="002D59E3" w:rsidTr="008A2946">
        <w:tc>
          <w:tcPr>
            <w:tcW w:w="270"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213"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310"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459"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654"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6"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8A2946" w:rsidRPr="002D59E3" w:rsidTr="008A2946">
        <w:tc>
          <w:tcPr>
            <w:tcW w:w="270" w:type="pct"/>
            <w:shd w:val="clear" w:color="auto" w:fill="auto"/>
            <w:vAlign w:val="center"/>
          </w:tcPr>
          <w:p w:rsidR="008A2946" w:rsidRDefault="008A2946" w:rsidP="00FE609A">
            <w:pPr>
              <w:spacing w:before="0"/>
              <w:jc w:val="center"/>
              <w:rPr>
                <w:rFonts w:cs="Arial"/>
                <w:b/>
                <w:bCs/>
                <w:iCs/>
                <w:color w:val="000000" w:themeColor="text1"/>
                <w:lang w:val="sr-Cyrl-CS"/>
              </w:rPr>
            </w:pPr>
          </w:p>
        </w:tc>
        <w:tc>
          <w:tcPr>
            <w:tcW w:w="1213" w:type="pct"/>
            <w:shd w:val="clear" w:color="auto" w:fill="auto"/>
          </w:tcPr>
          <w:p w:rsidR="008A2946" w:rsidRPr="00D11410" w:rsidRDefault="008A2946" w:rsidP="00FE609A">
            <w:pPr>
              <w:spacing w:before="0"/>
              <w:jc w:val="center"/>
              <w:rPr>
                <w:rFonts w:cs="Arial"/>
                <w:bCs/>
                <w:iCs/>
                <w:color w:val="000000" w:themeColor="text1"/>
                <w:sz w:val="18"/>
                <w:szCs w:val="18"/>
                <w:lang w:val="sr-Cyrl-CS"/>
              </w:rPr>
            </w:pPr>
            <w:r w:rsidRPr="00D11410">
              <w:rPr>
                <w:rFonts w:cs="Arial"/>
                <w:bCs/>
                <w:iCs/>
                <w:color w:val="000000" w:themeColor="text1"/>
                <w:sz w:val="18"/>
                <w:szCs w:val="18"/>
                <w:lang w:val="sr-Cyrl-CS"/>
              </w:rPr>
              <w:t>Партија 3 локација ТЕК</w:t>
            </w:r>
          </w:p>
        </w:tc>
        <w:tc>
          <w:tcPr>
            <w:tcW w:w="310" w:type="pct"/>
            <w:shd w:val="clear" w:color="auto" w:fill="auto"/>
            <w:vAlign w:val="center"/>
          </w:tcPr>
          <w:p w:rsidR="008A2946" w:rsidRPr="002D59E3" w:rsidRDefault="008A2946" w:rsidP="00FE609A">
            <w:pPr>
              <w:spacing w:before="0"/>
              <w:jc w:val="center"/>
              <w:rPr>
                <w:rFonts w:cs="Arial"/>
                <w:bCs/>
                <w:iCs/>
                <w:color w:val="000000" w:themeColor="text1"/>
                <w:lang w:val="sr-Cyrl-CS"/>
              </w:rPr>
            </w:pPr>
          </w:p>
        </w:tc>
        <w:tc>
          <w:tcPr>
            <w:tcW w:w="459" w:type="pct"/>
            <w:shd w:val="clear" w:color="auto" w:fill="auto"/>
            <w:vAlign w:val="center"/>
          </w:tcPr>
          <w:p w:rsidR="008A2946" w:rsidRPr="002D59E3" w:rsidRDefault="008A2946" w:rsidP="00FE609A">
            <w:pPr>
              <w:spacing w:before="0"/>
              <w:jc w:val="center"/>
              <w:rPr>
                <w:rFonts w:cs="Arial"/>
                <w:bCs/>
                <w:iCs/>
                <w:color w:val="000000" w:themeColor="text1"/>
                <w:lang w:val="sr-Cyrl-CS"/>
              </w:rPr>
            </w:pP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6" w:type="pct"/>
            <w:shd w:val="clear" w:color="auto" w:fill="auto"/>
            <w:vAlign w:val="center"/>
          </w:tcPr>
          <w:p w:rsidR="008A2946" w:rsidRPr="002D59E3" w:rsidRDefault="008A2946" w:rsidP="00FE609A">
            <w:pPr>
              <w:spacing w:before="0"/>
              <w:jc w:val="center"/>
              <w:rPr>
                <w:rFonts w:cs="Arial"/>
                <w:b/>
                <w:bCs/>
                <w:iCs/>
                <w:color w:val="000000" w:themeColor="text1"/>
              </w:rPr>
            </w:pPr>
          </w:p>
        </w:tc>
      </w:tr>
      <w:tr w:rsidR="008A2946" w:rsidRPr="002D59E3" w:rsidTr="008A2946">
        <w:tc>
          <w:tcPr>
            <w:tcW w:w="270" w:type="pct"/>
            <w:shd w:val="clear" w:color="auto" w:fill="auto"/>
            <w:vAlign w:val="center"/>
          </w:tcPr>
          <w:p w:rsidR="008A2946" w:rsidRDefault="008A2946" w:rsidP="00FE609A">
            <w:pPr>
              <w:spacing w:before="0"/>
              <w:jc w:val="center"/>
              <w:rPr>
                <w:rFonts w:cs="Arial"/>
                <w:b/>
                <w:bCs/>
                <w:iCs/>
                <w:color w:val="000000" w:themeColor="text1"/>
                <w:lang w:val="sr-Cyrl-CS"/>
              </w:rPr>
            </w:pPr>
            <w:r>
              <w:rPr>
                <w:rFonts w:cs="Arial"/>
                <w:b/>
                <w:bCs/>
                <w:iCs/>
                <w:color w:val="000000" w:themeColor="text1"/>
                <w:lang w:val="sr-Cyrl-CS"/>
              </w:rPr>
              <w:t>1.</w:t>
            </w:r>
          </w:p>
        </w:tc>
        <w:tc>
          <w:tcPr>
            <w:tcW w:w="1213" w:type="pct"/>
            <w:shd w:val="clear" w:color="auto" w:fill="auto"/>
          </w:tcPr>
          <w:p w:rsidR="008A2946" w:rsidRPr="00750D4B" w:rsidRDefault="008A2946" w:rsidP="00FE609A">
            <w:pPr>
              <w:spacing w:before="0"/>
              <w:ind w:hanging="2"/>
              <w:jc w:val="left"/>
              <w:rPr>
                <w:rFonts w:eastAsia="Calibri" w:cs="Arial"/>
                <w:sz w:val="18"/>
                <w:szCs w:val="18"/>
                <w:lang w:val="sr-Cyrl-RS"/>
              </w:rPr>
            </w:pPr>
            <w:r w:rsidRPr="00750D4B">
              <w:rPr>
                <w:rFonts w:eastAsia="Calibri" w:cs="Arial"/>
                <w:sz w:val="18"/>
                <w:szCs w:val="18"/>
              </w:rPr>
              <w:t>Замена хард диска на спектрофотометру SPECORD 50 AnalyticJena</w:t>
            </w:r>
          </w:p>
          <w:p w:rsidR="008A2946" w:rsidRPr="00D11410" w:rsidRDefault="008A2946" w:rsidP="00FE609A">
            <w:pPr>
              <w:spacing w:before="0"/>
              <w:jc w:val="center"/>
              <w:rPr>
                <w:rFonts w:cs="Arial"/>
                <w:bCs/>
                <w:iCs/>
                <w:color w:val="000000" w:themeColor="text1"/>
                <w:sz w:val="18"/>
                <w:szCs w:val="18"/>
                <w:lang w:val="sr-Cyrl-CS"/>
              </w:rPr>
            </w:pPr>
          </w:p>
        </w:tc>
        <w:tc>
          <w:tcPr>
            <w:tcW w:w="310" w:type="pct"/>
            <w:shd w:val="clear" w:color="auto" w:fill="auto"/>
          </w:tcPr>
          <w:p w:rsidR="008A2946" w:rsidRDefault="008A2946" w:rsidP="00FE609A">
            <w:pPr>
              <w:jc w:val="center"/>
            </w:pPr>
            <w:r w:rsidRPr="00910C10">
              <w:rPr>
                <w:rFonts w:cs="Arial"/>
                <w:bCs/>
                <w:iCs/>
                <w:color w:val="000000" w:themeColor="text1"/>
                <w:lang w:val="sr-Cyrl-CS"/>
              </w:rPr>
              <w:t>ком</w:t>
            </w:r>
          </w:p>
        </w:tc>
        <w:tc>
          <w:tcPr>
            <w:tcW w:w="459" w:type="pct"/>
            <w:shd w:val="clear" w:color="auto" w:fill="auto"/>
            <w:vAlign w:val="center"/>
          </w:tcPr>
          <w:p w:rsidR="008A2946" w:rsidRPr="002D59E3" w:rsidRDefault="008A2946" w:rsidP="00FE609A">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6" w:type="pct"/>
            <w:shd w:val="clear" w:color="auto" w:fill="auto"/>
            <w:vAlign w:val="center"/>
          </w:tcPr>
          <w:p w:rsidR="008A2946" w:rsidRPr="002D59E3" w:rsidRDefault="008A2946" w:rsidP="00FE609A">
            <w:pPr>
              <w:spacing w:before="0"/>
              <w:jc w:val="center"/>
              <w:rPr>
                <w:rFonts w:cs="Arial"/>
                <w:b/>
                <w:bCs/>
                <w:iCs/>
                <w:color w:val="000000" w:themeColor="text1"/>
              </w:rPr>
            </w:pPr>
          </w:p>
        </w:tc>
      </w:tr>
      <w:tr w:rsidR="008A2946" w:rsidRPr="002D59E3" w:rsidTr="008A2946">
        <w:tc>
          <w:tcPr>
            <w:tcW w:w="270" w:type="pct"/>
            <w:shd w:val="clear" w:color="auto" w:fill="auto"/>
            <w:vAlign w:val="center"/>
          </w:tcPr>
          <w:p w:rsidR="008A2946" w:rsidRDefault="008A2946" w:rsidP="00FE609A">
            <w:pPr>
              <w:spacing w:before="0"/>
              <w:jc w:val="center"/>
              <w:rPr>
                <w:rFonts w:cs="Arial"/>
                <w:b/>
                <w:bCs/>
                <w:iCs/>
                <w:color w:val="000000" w:themeColor="text1"/>
                <w:lang w:val="sr-Cyrl-CS"/>
              </w:rPr>
            </w:pPr>
            <w:r>
              <w:rPr>
                <w:rFonts w:cs="Arial"/>
                <w:b/>
                <w:bCs/>
                <w:iCs/>
                <w:color w:val="000000" w:themeColor="text1"/>
                <w:lang w:val="sr-Cyrl-CS"/>
              </w:rPr>
              <w:t>2.</w:t>
            </w:r>
          </w:p>
        </w:tc>
        <w:tc>
          <w:tcPr>
            <w:tcW w:w="1213" w:type="pct"/>
            <w:shd w:val="clear" w:color="auto" w:fill="auto"/>
          </w:tcPr>
          <w:p w:rsidR="008A2946" w:rsidRPr="00750D4B" w:rsidRDefault="008A2946" w:rsidP="00FE609A">
            <w:pPr>
              <w:spacing w:before="0"/>
              <w:ind w:hanging="2"/>
              <w:jc w:val="left"/>
              <w:rPr>
                <w:rFonts w:eastAsia="Calibri" w:cs="Arial"/>
                <w:sz w:val="18"/>
                <w:szCs w:val="18"/>
                <w:lang w:val="sr-Cyrl-RS"/>
              </w:rPr>
            </w:pPr>
            <w:r w:rsidRPr="00750D4B">
              <w:rPr>
                <w:rFonts w:eastAsia="Calibri" w:cs="Arial"/>
                <w:sz w:val="18"/>
                <w:szCs w:val="18"/>
              </w:rPr>
              <w:t>Замена вентилатора у спектрофотометру SPECORD 50 AnalyticJena.</w:t>
            </w:r>
          </w:p>
          <w:p w:rsidR="008A2946" w:rsidRPr="00D11410" w:rsidRDefault="008A2946" w:rsidP="00FE609A">
            <w:pPr>
              <w:spacing w:before="0"/>
              <w:jc w:val="center"/>
              <w:rPr>
                <w:rFonts w:cs="Arial"/>
                <w:bCs/>
                <w:iCs/>
                <w:color w:val="000000" w:themeColor="text1"/>
                <w:sz w:val="18"/>
                <w:szCs w:val="18"/>
                <w:lang w:val="sr-Cyrl-CS"/>
              </w:rPr>
            </w:pPr>
          </w:p>
        </w:tc>
        <w:tc>
          <w:tcPr>
            <w:tcW w:w="310" w:type="pct"/>
            <w:shd w:val="clear" w:color="auto" w:fill="auto"/>
          </w:tcPr>
          <w:p w:rsidR="008A2946" w:rsidRDefault="008A2946" w:rsidP="00FE609A">
            <w:pPr>
              <w:jc w:val="center"/>
            </w:pPr>
            <w:r w:rsidRPr="00910C10">
              <w:rPr>
                <w:rFonts w:cs="Arial"/>
                <w:bCs/>
                <w:iCs/>
                <w:color w:val="000000" w:themeColor="text1"/>
                <w:lang w:val="sr-Cyrl-CS"/>
              </w:rPr>
              <w:t>ком</w:t>
            </w:r>
          </w:p>
        </w:tc>
        <w:tc>
          <w:tcPr>
            <w:tcW w:w="459" w:type="pct"/>
            <w:shd w:val="clear" w:color="auto" w:fill="auto"/>
            <w:vAlign w:val="center"/>
          </w:tcPr>
          <w:p w:rsidR="008A2946" w:rsidRPr="002D59E3" w:rsidRDefault="008A2946" w:rsidP="00FE609A">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6" w:type="pct"/>
            <w:shd w:val="clear" w:color="auto" w:fill="auto"/>
            <w:vAlign w:val="center"/>
          </w:tcPr>
          <w:p w:rsidR="008A2946" w:rsidRPr="002D59E3" w:rsidRDefault="008A2946" w:rsidP="00FE609A">
            <w:pPr>
              <w:spacing w:before="0"/>
              <w:jc w:val="center"/>
              <w:rPr>
                <w:rFonts w:cs="Arial"/>
                <w:b/>
                <w:bCs/>
                <w:iCs/>
                <w:color w:val="000000" w:themeColor="text1"/>
              </w:rPr>
            </w:pPr>
          </w:p>
        </w:tc>
      </w:tr>
      <w:tr w:rsidR="008A2946" w:rsidRPr="002D59E3" w:rsidTr="008A2946">
        <w:tc>
          <w:tcPr>
            <w:tcW w:w="270" w:type="pct"/>
            <w:shd w:val="clear" w:color="auto" w:fill="auto"/>
            <w:vAlign w:val="center"/>
          </w:tcPr>
          <w:p w:rsidR="008A2946" w:rsidRDefault="008A2946" w:rsidP="00FE609A">
            <w:pPr>
              <w:spacing w:before="0"/>
              <w:jc w:val="center"/>
              <w:rPr>
                <w:rFonts w:cs="Arial"/>
                <w:b/>
                <w:bCs/>
                <w:iCs/>
                <w:color w:val="000000" w:themeColor="text1"/>
                <w:lang w:val="sr-Cyrl-CS"/>
              </w:rPr>
            </w:pPr>
            <w:r>
              <w:rPr>
                <w:rFonts w:cs="Arial"/>
                <w:b/>
                <w:bCs/>
                <w:iCs/>
                <w:color w:val="000000" w:themeColor="text1"/>
                <w:lang w:val="sr-Cyrl-CS"/>
              </w:rPr>
              <w:t>3.</w:t>
            </w:r>
          </w:p>
        </w:tc>
        <w:tc>
          <w:tcPr>
            <w:tcW w:w="1213" w:type="pct"/>
            <w:shd w:val="clear" w:color="auto" w:fill="auto"/>
          </w:tcPr>
          <w:p w:rsidR="008A2946" w:rsidRPr="00D11410" w:rsidRDefault="008A2946" w:rsidP="00FE609A">
            <w:pPr>
              <w:spacing w:before="0"/>
              <w:jc w:val="center"/>
              <w:rPr>
                <w:rFonts w:cs="Arial"/>
                <w:bCs/>
                <w:iCs/>
                <w:color w:val="000000" w:themeColor="text1"/>
                <w:sz w:val="18"/>
                <w:szCs w:val="18"/>
                <w:lang w:val="sr-Cyrl-CS"/>
              </w:rPr>
            </w:pPr>
            <w:r w:rsidRPr="00D11410">
              <w:rPr>
                <w:rFonts w:eastAsia="Calibri" w:cs="Arial"/>
                <w:sz w:val="18"/>
                <w:szCs w:val="18"/>
              </w:rPr>
              <w:t>Чишћење електронских компоненти и контаката и провера исправности каблова и електричних контакта</w:t>
            </w:r>
            <w:r w:rsidRPr="00D11410">
              <w:rPr>
                <w:rFonts w:eastAsia="Calibri" w:cs="Arial"/>
                <w:sz w:val="18"/>
                <w:szCs w:val="18"/>
                <w:lang w:val="sr-Cyrl-RS"/>
              </w:rPr>
              <w:t xml:space="preserve"> </w:t>
            </w:r>
            <w:r w:rsidRPr="00D11410">
              <w:rPr>
                <w:rFonts w:eastAsia="Calibri" w:cs="Arial"/>
                <w:sz w:val="18"/>
                <w:szCs w:val="18"/>
              </w:rPr>
              <w:t>SPECORD 50 AnalyticJena</w:t>
            </w:r>
          </w:p>
        </w:tc>
        <w:tc>
          <w:tcPr>
            <w:tcW w:w="310" w:type="pct"/>
            <w:shd w:val="clear" w:color="auto" w:fill="auto"/>
          </w:tcPr>
          <w:p w:rsidR="008A2946" w:rsidRDefault="008A2946" w:rsidP="00FE609A">
            <w:pPr>
              <w:jc w:val="center"/>
            </w:pPr>
            <w:r w:rsidRPr="00910C10">
              <w:rPr>
                <w:rFonts w:cs="Arial"/>
                <w:bCs/>
                <w:iCs/>
                <w:color w:val="000000" w:themeColor="text1"/>
                <w:lang w:val="sr-Cyrl-CS"/>
              </w:rPr>
              <w:t>ком</w:t>
            </w:r>
          </w:p>
        </w:tc>
        <w:tc>
          <w:tcPr>
            <w:tcW w:w="459" w:type="pct"/>
            <w:shd w:val="clear" w:color="auto" w:fill="auto"/>
            <w:vAlign w:val="center"/>
          </w:tcPr>
          <w:p w:rsidR="008A2946" w:rsidRPr="002D59E3" w:rsidRDefault="008A2946" w:rsidP="00FE609A">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6" w:type="pct"/>
            <w:shd w:val="clear" w:color="auto" w:fill="auto"/>
            <w:vAlign w:val="center"/>
          </w:tcPr>
          <w:p w:rsidR="008A2946" w:rsidRPr="002D59E3" w:rsidRDefault="008A2946" w:rsidP="00FE609A">
            <w:pPr>
              <w:spacing w:before="0"/>
              <w:jc w:val="center"/>
              <w:rPr>
                <w:rFonts w:cs="Arial"/>
                <w:b/>
                <w:bCs/>
                <w:iCs/>
                <w:color w:val="000000" w:themeColor="text1"/>
              </w:rPr>
            </w:pPr>
          </w:p>
        </w:tc>
      </w:tr>
      <w:tr w:rsidR="008A2946" w:rsidRPr="002D59E3" w:rsidTr="008A2946">
        <w:tc>
          <w:tcPr>
            <w:tcW w:w="270" w:type="pct"/>
            <w:shd w:val="clear" w:color="auto" w:fill="auto"/>
            <w:vAlign w:val="center"/>
          </w:tcPr>
          <w:p w:rsidR="008A2946" w:rsidRDefault="008A2946" w:rsidP="00FE609A">
            <w:pPr>
              <w:spacing w:before="0"/>
              <w:jc w:val="center"/>
              <w:rPr>
                <w:rFonts w:cs="Arial"/>
                <w:b/>
                <w:bCs/>
                <w:iCs/>
                <w:color w:val="000000" w:themeColor="text1"/>
                <w:lang w:val="sr-Cyrl-CS"/>
              </w:rPr>
            </w:pPr>
            <w:r>
              <w:rPr>
                <w:rFonts w:cs="Arial"/>
                <w:b/>
                <w:bCs/>
                <w:iCs/>
                <w:color w:val="000000" w:themeColor="text1"/>
                <w:lang w:val="sr-Cyrl-CS"/>
              </w:rPr>
              <w:t>4</w:t>
            </w:r>
          </w:p>
        </w:tc>
        <w:tc>
          <w:tcPr>
            <w:tcW w:w="1213" w:type="pct"/>
            <w:shd w:val="clear" w:color="auto" w:fill="auto"/>
          </w:tcPr>
          <w:p w:rsidR="008A2946" w:rsidRPr="00D11410" w:rsidRDefault="008A2946" w:rsidP="00FE609A">
            <w:pPr>
              <w:spacing w:before="0"/>
              <w:jc w:val="center"/>
              <w:rPr>
                <w:rFonts w:cs="Arial"/>
                <w:bCs/>
                <w:iCs/>
                <w:color w:val="000000" w:themeColor="text1"/>
                <w:sz w:val="18"/>
                <w:szCs w:val="18"/>
                <w:lang w:val="sr-Cyrl-CS"/>
              </w:rPr>
            </w:pPr>
            <w:r w:rsidRPr="00D11410">
              <w:rPr>
                <w:rFonts w:eastAsia="Calibri" w:cs="Arial"/>
                <w:sz w:val="18"/>
                <w:szCs w:val="18"/>
              </w:rPr>
              <w:t>Еталонирање спектофотометра SPECORD 50 AnalyticJena.</w:t>
            </w:r>
          </w:p>
        </w:tc>
        <w:tc>
          <w:tcPr>
            <w:tcW w:w="310" w:type="pct"/>
            <w:shd w:val="clear" w:color="auto" w:fill="auto"/>
          </w:tcPr>
          <w:p w:rsidR="008A2946" w:rsidRDefault="008A2946" w:rsidP="00FE609A">
            <w:pPr>
              <w:jc w:val="center"/>
            </w:pPr>
            <w:r w:rsidRPr="00910C10">
              <w:rPr>
                <w:rFonts w:cs="Arial"/>
                <w:bCs/>
                <w:iCs/>
                <w:color w:val="000000" w:themeColor="text1"/>
                <w:lang w:val="sr-Cyrl-CS"/>
              </w:rPr>
              <w:t>ком</w:t>
            </w:r>
          </w:p>
        </w:tc>
        <w:tc>
          <w:tcPr>
            <w:tcW w:w="459" w:type="pct"/>
            <w:shd w:val="clear" w:color="auto" w:fill="auto"/>
            <w:vAlign w:val="center"/>
          </w:tcPr>
          <w:p w:rsidR="008A2946" w:rsidRPr="002D59E3" w:rsidRDefault="008A2946" w:rsidP="00FE609A">
            <w:pPr>
              <w:spacing w:before="0"/>
              <w:jc w:val="center"/>
              <w:rPr>
                <w:rFonts w:cs="Arial"/>
                <w:bCs/>
                <w:iCs/>
                <w:color w:val="000000" w:themeColor="text1"/>
                <w:lang w:val="sr-Cyrl-CS"/>
              </w:rPr>
            </w:pPr>
            <w:r>
              <w:rPr>
                <w:rFonts w:cs="Arial"/>
                <w:bCs/>
                <w:iCs/>
                <w:color w:val="000000" w:themeColor="text1"/>
                <w:lang w:val="sr-Cyrl-CS"/>
              </w:rPr>
              <w:t>1</w:t>
            </w: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6" w:type="pct"/>
            <w:shd w:val="clear" w:color="auto" w:fill="auto"/>
            <w:vAlign w:val="center"/>
          </w:tcPr>
          <w:p w:rsidR="008A2946" w:rsidRPr="002D59E3" w:rsidRDefault="008A2946" w:rsidP="00FE609A">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A2946" w:rsidRPr="002D59E3" w:rsidTr="00FE609A">
        <w:trPr>
          <w:trHeight w:val="418"/>
        </w:trPr>
        <w:tc>
          <w:tcPr>
            <w:tcW w:w="568" w:type="dxa"/>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rPr>
              <w:t>I</w:t>
            </w:r>
          </w:p>
        </w:tc>
        <w:tc>
          <w:tcPr>
            <w:tcW w:w="6740" w:type="dxa"/>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8A2946" w:rsidRPr="002D59E3" w:rsidRDefault="008A2946" w:rsidP="00FE609A">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8A2946" w:rsidRPr="002D59E3" w:rsidRDefault="008A2946" w:rsidP="00FE609A">
            <w:pPr>
              <w:spacing w:before="0"/>
              <w:rPr>
                <w:rFonts w:cs="Arial"/>
                <w:color w:val="000000" w:themeColor="text1"/>
              </w:rPr>
            </w:pPr>
          </w:p>
        </w:tc>
      </w:tr>
      <w:tr w:rsidR="008A2946" w:rsidRPr="002D59E3" w:rsidTr="00FE609A">
        <w:trPr>
          <w:trHeight w:val="610"/>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r w:rsidR="008A2946" w:rsidRPr="002D59E3" w:rsidTr="00FE609A">
        <w:trPr>
          <w:trHeight w:val="562"/>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са ПДВ</w:t>
            </w:r>
          </w:p>
          <w:p w:rsidR="008A2946" w:rsidRPr="002D59E3" w:rsidRDefault="008A2946" w:rsidP="00FE609A">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bl>
    <w:p w:rsidR="008A2946" w:rsidRPr="002D59E3" w:rsidRDefault="008A2946" w:rsidP="008A2946">
      <w:pPr>
        <w:spacing w:before="0"/>
        <w:rPr>
          <w:rFonts w:cs="Arial"/>
          <w:color w:val="000000" w:themeColor="text1"/>
        </w:rPr>
      </w:pPr>
    </w:p>
    <w:p w:rsidR="008A2946" w:rsidRPr="002D59E3" w:rsidRDefault="008A2946" w:rsidP="008A2946">
      <w:pPr>
        <w:widowControl w:val="0"/>
        <w:spacing w:before="0"/>
        <w:rPr>
          <w:rFonts w:eastAsia="Arial Unicode MS" w:cs="Arial"/>
          <w:color w:val="000000" w:themeColor="text1"/>
        </w:rPr>
      </w:pPr>
    </w:p>
    <w:p w:rsidR="008A2946" w:rsidRPr="00D11410" w:rsidRDefault="008A2946" w:rsidP="008A2946">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2946" w:rsidRPr="00D11410" w:rsidTr="00FE609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8A2946" w:rsidRPr="00E47C2E" w:rsidRDefault="008A2946" w:rsidP="008A2946">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A2946" w:rsidRPr="00E47C2E" w:rsidTr="00FE609A">
        <w:trPr>
          <w:jc w:val="center"/>
        </w:trPr>
        <w:tc>
          <w:tcPr>
            <w:tcW w:w="3882" w:type="dxa"/>
          </w:tcPr>
          <w:p w:rsidR="008A2946" w:rsidRPr="00E47C2E" w:rsidRDefault="008A2946" w:rsidP="00FE609A">
            <w:pPr>
              <w:spacing w:before="0"/>
              <w:jc w:val="center"/>
              <w:rPr>
                <w:rFonts w:cs="Arial"/>
              </w:rPr>
            </w:pPr>
            <w:r w:rsidRPr="00E47C2E">
              <w:rPr>
                <w:rFonts w:cs="Arial"/>
              </w:rPr>
              <w:t>Датум:</w:t>
            </w:r>
          </w:p>
        </w:tc>
        <w:tc>
          <w:tcPr>
            <w:tcW w:w="2127" w:type="dxa"/>
          </w:tcPr>
          <w:p w:rsidR="008A2946" w:rsidRPr="00E47C2E" w:rsidRDefault="008A2946" w:rsidP="00FE609A">
            <w:pPr>
              <w:spacing w:before="0"/>
              <w:jc w:val="center"/>
              <w:rPr>
                <w:rFonts w:cs="Arial"/>
                <w:lang w:val="ru-RU"/>
              </w:rPr>
            </w:pPr>
          </w:p>
        </w:tc>
        <w:tc>
          <w:tcPr>
            <w:tcW w:w="4022" w:type="dxa"/>
          </w:tcPr>
          <w:p w:rsidR="008A2946" w:rsidRPr="00E47C2E" w:rsidRDefault="008A2946" w:rsidP="00FE609A">
            <w:pPr>
              <w:spacing w:before="0"/>
              <w:jc w:val="center"/>
              <w:rPr>
                <w:rFonts w:cs="Arial"/>
                <w:lang w:val="sr-Cyrl-CS"/>
              </w:rPr>
            </w:pPr>
            <w:r w:rsidRPr="00E47C2E">
              <w:rPr>
                <w:rFonts w:cs="Arial"/>
                <w:lang w:val="sr-Cyrl-CS"/>
              </w:rPr>
              <w:t>П</w:t>
            </w:r>
            <w:r w:rsidRPr="00E47C2E">
              <w:rPr>
                <w:rFonts w:cs="Arial"/>
              </w:rPr>
              <w:t>онуђач</w:t>
            </w:r>
          </w:p>
        </w:tc>
      </w:tr>
      <w:tr w:rsidR="008A2946" w:rsidRPr="00E47C2E" w:rsidTr="00FE609A">
        <w:trPr>
          <w:jc w:val="center"/>
        </w:trPr>
        <w:tc>
          <w:tcPr>
            <w:tcW w:w="3882" w:type="dxa"/>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rPr>
            </w:pPr>
            <w:r w:rsidRPr="00E47C2E">
              <w:rPr>
                <w:rFonts w:cs="Arial"/>
              </w:rPr>
              <w:t>М.П.</w:t>
            </w:r>
          </w:p>
        </w:tc>
        <w:tc>
          <w:tcPr>
            <w:tcW w:w="4022" w:type="dxa"/>
          </w:tcPr>
          <w:p w:rsidR="008A2946" w:rsidRPr="00E47C2E" w:rsidRDefault="008A2946" w:rsidP="00FE609A">
            <w:pPr>
              <w:spacing w:before="0"/>
              <w:jc w:val="center"/>
              <w:rPr>
                <w:rFonts w:cs="Arial"/>
                <w:lang w:val="ru-RU"/>
              </w:rPr>
            </w:pPr>
          </w:p>
        </w:tc>
      </w:tr>
      <w:tr w:rsidR="008A2946" w:rsidRPr="00E47C2E" w:rsidTr="00FE609A">
        <w:trPr>
          <w:jc w:val="center"/>
        </w:trPr>
        <w:tc>
          <w:tcPr>
            <w:tcW w:w="3882" w:type="dxa"/>
            <w:tcBorders>
              <w:bottom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bottom w:val="single" w:sz="4" w:space="0" w:color="auto"/>
            </w:tcBorders>
          </w:tcPr>
          <w:p w:rsidR="008A2946" w:rsidRPr="00E47C2E" w:rsidRDefault="008A2946" w:rsidP="00FE609A">
            <w:pPr>
              <w:spacing w:before="0"/>
              <w:jc w:val="center"/>
              <w:rPr>
                <w:rFonts w:cs="Arial"/>
                <w:lang w:val="ru-RU"/>
              </w:rPr>
            </w:pPr>
          </w:p>
        </w:tc>
      </w:tr>
      <w:tr w:rsidR="008A2946" w:rsidRPr="00E47C2E" w:rsidTr="00FE609A">
        <w:trPr>
          <w:trHeight w:val="389"/>
          <w:jc w:val="center"/>
        </w:trPr>
        <w:tc>
          <w:tcPr>
            <w:tcW w:w="3882" w:type="dxa"/>
            <w:tcBorders>
              <w:top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top w:val="single" w:sz="4" w:space="0" w:color="auto"/>
            </w:tcBorders>
          </w:tcPr>
          <w:p w:rsidR="008A2946" w:rsidRPr="00E47C2E" w:rsidRDefault="008A2946" w:rsidP="00FE609A">
            <w:pPr>
              <w:spacing w:before="0"/>
              <w:jc w:val="center"/>
              <w:rPr>
                <w:rFonts w:cs="Arial"/>
                <w:lang w:val="ru-RU"/>
              </w:rPr>
            </w:pPr>
          </w:p>
        </w:tc>
      </w:tr>
    </w:tbl>
    <w:p w:rsidR="008A2946" w:rsidRPr="00E47C2E" w:rsidRDefault="008A2946" w:rsidP="008A2946">
      <w:pPr>
        <w:spacing w:before="0"/>
        <w:rPr>
          <w:rFonts w:cs="Arial"/>
          <w:b/>
          <w:lang w:val="sr-Cyrl-CS"/>
        </w:rPr>
      </w:pPr>
      <w:r w:rsidRPr="00E47C2E">
        <w:rPr>
          <w:rFonts w:cs="Arial"/>
          <w:b/>
          <w:lang w:val="sr-Cyrl-CS"/>
        </w:rPr>
        <w:t>Напомена:</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A2946" w:rsidRDefault="008A2946" w:rsidP="008A2946">
      <w:pPr>
        <w:spacing w:before="0"/>
        <w:rPr>
          <w:rFonts w:cs="Arial"/>
          <w:lang w:val="sr-Cyrl-RS"/>
        </w:rPr>
      </w:pPr>
    </w:p>
    <w:p w:rsidR="008A2946" w:rsidRDefault="008A2946"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D11410" w:rsidRDefault="00E47C2E" w:rsidP="00E47C2E">
      <w:pPr>
        <w:tabs>
          <w:tab w:val="left" w:pos="992"/>
        </w:tabs>
        <w:spacing w:before="0"/>
        <w:rPr>
          <w:rFonts w:cs="Arial"/>
          <w:color w:val="000000" w:themeColor="text1"/>
        </w:rPr>
      </w:pPr>
      <w:r>
        <w:rPr>
          <w:rFonts w:cs="Arial"/>
          <w:color w:val="00B0F0"/>
        </w:rPr>
        <w:t xml:space="preserve">- </w:t>
      </w:r>
      <w:proofErr w:type="gramStart"/>
      <w:r w:rsidRPr="00D11410">
        <w:rPr>
          <w:rFonts w:cs="Arial"/>
          <w:color w:val="000000" w:themeColor="text1"/>
        </w:rPr>
        <w:t>у</w:t>
      </w:r>
      <w:proofErr w:type="gramEnd"/>
      <w:r w:rsidRPr="00D11410">
        <w:rPr>
          <w:rFonts w:cs="Arial"/>
          <w:color w:val="000000" w:themeColor="text1"/>
        </w:rPr>
        <w:t xml:space="preserve"> Табелу 2. </w:t>
      </w:r>
      <w:proofErr w:type="gramStart"/>
      <w:r w:rsidRPr="00D11410">
        <w:rPr>
          <w:rFonts w:cs="Arial"/>
          <w:color w:val="000000" w:themeColor="text1"/>
        </w:rPr>
        <w:t>уписују</w:t>
      </w:r>
      <w:proofErr w:type="gramEnd"/>
      <w:r w:rsidRPr="00D11410">
        <w:rPr>
          <w:rFonts w:cs="Arial"/>
          <w:color w:val="000000" w:themeColor="text1"/>
        </w:rPr>
        <w:t xml:space="preserve"> се посебно исказани трошкови у дин који су укључени у укупно понуђену цену без ПДВ (ред бр. </w:t>
      </w:r>
      <w:proofErr w:type="gramStart"/>
      <w:r w:rsidRPr="00D11410">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D11410">
        <w:rPr>
          <w:rFonts w:cs="Arial"/>
          <w:color w:val="000000" w:themeColor="text1"/>
        </w:rPr>
        <w:t xml:space="preserve"> I из табеле 1)</w:t>
      </w:r>
    </w:p>
    <w:p w:rsidR="00E47C2E" w:rsidRPr="00D11410"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D11410" w:rsidRPr="00D11410" w:rsidRDefault="00DF3EDA" w:rsidP="00D11410">
      <w:pPr>
        <w:rPr>
          <w:rFonts w:cs="Arial"/>
          <w:bCs/>
          <w:iCs/>
          <w:color w:val="000000" w:themeColor="text1"/>
        </w:rPr>
      </w:pPr>
      <w:r>
        <w:rPr>
          <w:rFonts w:cs="Arial"/>
          <w:bCs/>
          <w:iCs/>
          <w:color w:val="000000" w:themeColor="text1"/>
          <w:lang w:val="sr-Cyrl-RS"/>
        </w:rPr>
        <w:t>-</w:t>
      </w:r>
      <w:r w:rsidR="00D11410" w:rsidRPr="00D11410">
        <w:rPr>
          <w:rFonts w:cs="Arial"/>
          <w:bCs/>
          <w:iCs/>
          <w:color w:val="000000" w:themeColor="text1"/>
        </w:rPr>
        <w:t>на место предвиђено за место и датум уписује се место и датум попуњавања</w:t>
      </w:r>
      <w:r>
        <w:rPr>
          <w:rFonts w:cs="Arial"/>
          <w:bCs/>
          <w:iCs/>
          <w:color w:val="000000" w:themeColor="text1"/>
          <w:lang w:val="sr-Cyrl-RS"/>
        </w:rPr>
        <w:t xml:space="preserve"> </w:t>
      </w:r>
      <w:r w:rsidR="00D11410" w:rsidRPr="00D11410">
        <w:rPr>
          <w:rFonts w:cs="Arial"/>
          <w:bCs/>
          <w:iCs/>
          <w:color w:val="000000" w:themeColor="text1"/>
        </w:rPr>
        <w:t>обрасца структуре цене.</w:t>
      </w:r>
    </w:p>
    <w:p w:rsidR="00D11410" w:rsidRPr="00D11410" w:rsidRDefault="00D11410" w:rsidP="00D11410">
      <w:pPr>
        <w:rPr>
          <w:rFonts w:cs="Arial"/>
          <w:bCs/>
          <w:iCs/>
          <w:color w:val="000000" w:themeColor="text1"/>
        </w:rPr>
      </w:pPr>
      <w:r w:rsidRPr="00D11410">
        <w:rPr>
          <w:rFonts w:cs="Arial"/>
          <w:bCs/>
          <w:iCs/>
          <w:color w:val="000000" w:themeColor="text1"/>
        </w:rPr>
        <w:t>-</w:t>
      </w:r>
      <w:proofErr w:type="gramStart"/>
      <w:r w:rsidRPr="00D11410">
        <w:rPr>
          <w:rFonts w:cs="Arial"/>
          <w:bCs/>
          <w:iCs/>
          <w:color w:val="000000" w:themeColor="text1"/>
        </w:rPr>
        <w:t>на  место</w:t>
      </w:r>
      <w:proofErr w:type="gramEnd"/>
      <w:r w:rsidRPr="00D11410">
        <w:rPr>
          <w:rFonts w:cs="Arial"/>
          <w:bCs/>
          <w:iCs/>
          <w:color w:val="000000" w:themeColor="text1"/>
        </w:rPr>
        <w:t xml:space="preserve"> предвиђено за печат и потпис понуђач печатом оверава и потписује образац структуре цене.</w:t>
      </w:r>
    </w:p>
    <w:p w:rsidR="00D11410" w:rsidRPr="00D11410" w:rsidRDefault="00D11410" w:rsidP="00D11410">
      <w:pPr>
        <w:rPr>
          <w:rFonts w:cs="Arial"/>
          <w:bCs/>
          <w:iCs/>
          <w:color w:val="000000" w:themeColor="text1"/>
        </w:rPr>
      </w:pPr>
    </w:p>
    <w:p w:rsidR="00D11410" w:rsidRPr="00D11410" w:rsidRDefault="00D11410" w:rsidP="00D11410">
      <w:pPr>
        <w:rPr>
          <w:rFonts w:cs="Arial"/>
          <w:bCs/>
          <w:iCs/>
          <w:color w:val="000000" w:themeColor="text1"/>
        </w:rPr>
      </w:pPr>
      <w:proofErr w:type="gramStart"/>
      <w:r w:rsidRPr="00D11410">
        <w:rPr>
          <w:rFonts w:cs="Arial"/>
          <w:bCs/>
          <w:iCs/>
          <w:color w:val="000000" w:themeColor="text1"/>
        </w:rPr>
        <w:t>*У складу са чл.</w:t>
      </w:r>
      <w:proofErr w:type="gramEnd"/>
      <w:r w:rsidRPr="00D11410">
        <w:rPr>
          <w:rFonts w:cs="Arial"/>
          <w:bCs/>
          <w:iCs/>
          <w:color w:val="000000" w:themeColor="text1"/>
        </w:rPr>
        <w:t xml:space="preserve"> 12. </w:t>
      </w:r>
      <w:proofErr w:type="gramStart"/>
      <w:r w:rsidRPr="00D11410">
        <w:rPr>
          <w:rFonts w:cs="Arial"/>
          <w:bCs/>
          <w:iCs/>
          <w:color w:val="000000" w:themeColor="text1"/>
        </w:rPr>
        <w:t>ст</w:t>
      </w:r>
      <w:proofErr w:type="gramEnd"/>
      <w:r w:rsidRPr="00D11410">
        <w:rPr>
          <w:rFonts w:cs="Arial"/>
          <w:bCs/>
          <w:iCs/>
          <w:color w:val="000000" w:themeColor="text1"/>
        </w:rPr>
        <w:t xml:space="preserve">. 2. Правилника о обавезним елементима конкурсне документације у поступцима јавних набавки и начину доказивања испуњености услова, сматраће се да је сачињен образац структуре цене, уколико су основни елементи понуђене цене садржани у обрасцу понуде. </w:t>
      </w:r>
      <w:proofErr w:type="gramStart"/>
      <w:r w:rsidRPr="00D11410">
        <w:rPr>
          <w:rFonts w:cs="Arial"/>
          <w:bCs/>
          <w:iCs/>
          <w:color w:val="000000" w:themeColor="text1"/>
        </w:rPr>
        <w:t>У том случају наручилац не би имао обавезу да припрема посебан образац структуре цене.</w:t>
      </w:r>
      <w:proofErr w:type="gramEnd"/>
    </w:p>
    <w:p w:rsidR="00D11410" w:rsidRPr="00D11410" w:rsidRDefault="00D11410" w:rsidP="00D11410">
      <w:pPr>
        <w:rPr>
          <w:rFonts w:cs="Arial"/>
          <w:b/>
          <w:bCs/>
          <w:iCs/>
          <w:color w:val="FF0000"/>
          <w:u w:val="single"/>
        </w:rPr>
      </w:pPr>
    </w:p>
    <w:p w:rsidR="00D11410" w:rsidRPr="00D11410" w:rsidRDefault="00D11410" w:rsidP="00D11410">
      <w:pPr>
        <w:rPr>
          <w:rFonts w:cs="Arial"/>
          <w:b/>
          <w:bCs/>
          <w:iCs/>
          <w:color w:val="FF0000"/>
          <w:u w:val="single"/>
        </w:rPr>
      </w:pPr>
    </w:p>
    <w:p w:rsidR="00D11410" w:rsidRPr="00D11410" w:rsidRDefault="00D11410" w:rsidP="00D11410">
      <w:pPr>
        <w:rPr>
          <w:rFonts w:cs="Arial"/>
          <w:b/>
          <w:bCs/>
          <w:iCs/>
          <w:color w:val="FF0000"/>
          <w:u w:val="single"/>
          <w:lang w:val="sr-Cyrl-RS"/>
        </w:rPr>
      </w:pPr>
    </w:p>
    <w:p w:rsidR="00537552" w:rsidRDefault="00537552" w:rsidP="00537552">
      <w:pPr>
        <w:rPr>
          <w:rFonts w:eastAsia="TimesNewRomanPS-BoldMT" w:cs="Arial"/>
          <w:lang w:val="sr-Cyrl-RS"/>
        </w:rPr>
      </w:pPr>
    </w:p>
    <w:p w:rsidR="00FE727F" w:rsidRDefault="00FE727F" w:rsidP="00537552">
      <w:pPr>
        <w:rPr>
          <w:rFonts w:eastAsia="TimesNewRomanPS-BoldMT" w:cs="Arial"/>
          <w:lang w:val="sr-Cyrl-RS"/>
        </w:rPr>
      </w:pPr>
    </w:p>
    <w:p w:rsidR="00FE727F" w:rsidRDefault="00FE727F" w:rsidP="00537552">
      <w:pPr>
        <w:rPr>
          <w:rFonts w:eastAsia="TimesNewRomanPS-BoldMT" w:cs="Arial"/>
          <w:lang w:val="sr-Cyrl-RS"/>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Cyrl-RS"/>
        </w:rPr>
      </w:pPr>
    </w:p>
    <w:p w:rsidR="00403E89" w:rsidRPr="00403E89" w:rsidRDefault="00403E89" w:rsidP="00781B02">
      <w:pPr>
        <w:rPr>
          <w:rFonts w:eastAsia="TimesNewRomanPS-BoldMT" w:cs="Arial"/>
          <w:lang w:val="sr-Cyrl-RS"/>
        </w:rPr>
      </w:pPr>
    </w:p>
    <w:p w:rsidR="00343A18" w:rsidRPr="00E47C2E" w:rsidRDefault="00343A18" w:rsidP="00343A18">
      <w:pPr>
        <w:pStyle w:val="KDObrazac"/>
        <w:spacing w:before="0"/>
      </w:pPr>
      <w:bookmarkStart w:id="251" w:name="_Toc442559926"/>
      <w:proofErr w:type="gramStart"/>
      <w:r w:rsidRPr="00E47C2E">
        <w:lastRenderedPageBreak/>
        <w:t xml:space="preserve">ОБРАЗАЦ </w:t>
      </w:r>
      <w:r w:rsidR="00FE727F">
        <w:rPr>
          <w:lang w:val="sr-Cyrl-RS"/>
        </w:rPr>
        <w:t>3</w:t>
      </w:r>
      <w:r w:rsidRPr="00E47C2E">
        <w:t>.</w:t>
      </w:r>
      <w:bookmarkEnd w:id="25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91002">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FE727F" w:rsidRDefault="00343A18" w:rsidP="00343A18">
      <w:pPr>
        <w:rPr>
          <w:rFonts w:cs="Arial"/>
          <w:b/>
          <w:lang w:val="sr-Latn-RS"/>
        </w:rPr>
      </w:pPr>
      <w:r w:rsidRPr="00E47C2E">
        <w:rPr>
          <w:rFonts w:cs="Arial"/>
          <w:lang w:val="ru-RU"/>
        </w:rPr>
        <w:t>и под пуном материјалном и кривичном одговорношћу потврђује да је Понуду број:</w:t>
      </w:r>
      <w:r w:rsidR="00FE727F" w:rsidRPr="00FE727F">
        <w:rPr>
          <w:rFonts w:cs="Arial"/>
          <w:b/>
          <w:lang w:val="sr-Latn-RS"/>
        </w:rPr>
        <w:t xml:space="preserve"> 3000/0023/2016(613/2016,681/2016,612/2016)</w:t>
      </w:r>
      <w:r w:rsidRPr="00E47C2E">
        <w:rPr>
          <w:rFonts w:cs="Arial"/>
          <w:lang w:val="ru-RU"/>
        </w:rPr>
        <w:t xml:space="preserve">за јавну набавку </w:t>
      </w:r>
      <w:r w:rsidR="00FD6BCE" w:rsidRPr="00E47C2E">
        <w:rPr>
          <w:rFonts w:cs="Arial"/>
          <w:lang w:val="ru-RU"/>
        </w:rPr>
        <w:t>услуга</w:t>
      </w:r>
      <w:r w:rsidR="00FE727F" w:rsidRPr="00FE727F">
        <w:rPr>
          <w:rFonts w:cs="Arial"/>
          <w:lang w:val="sr-Cyrl-RS"/>
        </w:rPr>
        <w:t xml:space="preserve"> Годишњи сервис и еталонирање спектрофотометара 2016</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proofErr w:type="gramStart"/>
      <w:r w:rsidRPr="00E47C2E">
        <w:t xml:space="preserve">ОБРАЗАЦ </w:t>
      </w:r>
      <w:r w:rsidR="00FE727F">
        <w:rPr>
          <w:lang w:val="sr-Cyrl-RS"/>
        </w:rPr>
        <w:t>4</w:t>
      </w:r>
      <w:r w:rsidRPr="00E47C2E">
        <w:t>.</w:t>
      </w:r>
      <w:bookmarkEnd w:id="25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FE727F">
        <w:rPr>
          <w:rFonts w:cs="Arial"/>
          <w:lang w:val="sr-Cyrl-RS"/>
        </w:rPr>
        <w:t>______________</w:t>
      </w:r>
      <w:r w:rsidRPr="00E47C2E">
        <w:rPr>
          <w:rFonts w:cs="Arial"/>
          <w:lang w:val="ru-RU"/>
        </w:rPr>
        <w:t xml:space="preserve">за јавну набавку </w:t>
      </w:r>
      <w:r w:rsidR="00FD6BCE" w:rsidRPr="00E47C2E">
        <w:rPr>
          <w:rFonts w:cs="Arial"/>
          <w:lang w:val="ru-RU"/>
        </w:rPr>
        <w:t>услуга</w:t>
      </w:r>
      <w:r w:rsidR="00FE727F" w:rsidRPr="00FE727F">
        <w:rPr>
          <w:rFonts w:cs="Arial"/>
          <w:lang w:val="sr-Cyrl-RS"/>
        </w:rPr>
        <w:t xml:space="preserve"> Годишњи сервис и еталонирање спектрофотометара 2016</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FE727F">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E727F" w:rsidRPr="00FE727F">
        <w:t xml:space="preserve"> </w:t>
      </w:r>
      <w:r w:rsidR="00FE727F" w:rsidRPr="00FE727F">
        <w:rPr>
          <w:rFonts w:cs="Arial"/>
          <w:lang w:val="ru-RU"/>
        </w:rPr>
        <w:t xml:space="preserve">3000/0023/2016(613/2016,681/2016,612/2016)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BA47CB" w:rsidRDefault="00343A18" w:rsidP="00343A18">
      <w:pPr>
        <w:pStyle w:val="KDObrazac"/>
        <w:rPr>
          <w:color w:val="000000" w:themeColor="text1"/>
          <w:lang w:val="sr-Cyrl-RS"/>
        </w:rPr>
      </w:pPr>
      <w:bookmarkStart w:id="254" w:name="_Toc442559940"/>
      <w:r w:rsidRPr="00BA47CB">
        <w:rPr>
          <w:color w:val="000000" w:themeColor="text1"/>
        </w:rPr>
        <w:t xml:space="preserve">ОБРАЗАЦ </w:t>
      </w:r>
      <w:bookmarkEnd w:id="254"/>
      <w:r w:rsidR="00FE727F" w:rsidRPr="00BA47CB">
        <w:rPr>
          <w:color w:val="000000" w:themeColor="text1"/>
          <w:lang w:val="sr-Cyrl-RS"/>
        </w:rPr>
        <w:t>5</w:t>
      </w:r>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FE727F" w:rsidRDefault="00343A18" w:rsidP="00343A18">
      <w:pPr>
        <w:spacing w:before="0"/>
        <w:jc w:val="center"/>
        <w:rPr>
          <w:rFonts w:cs="Arial"/>
          <w:b/>
          <w:color w:val="000000" w:themeColor="text1"/>
        </w:rPr>
      </w:pPr>
      <w:r w:rsidRPr="00FE727F">
        <w:rPr>
          <w:rFonts w:cs="Arial"/>
          <w:b/>
          <w:color w:val="000000" w:themeColor="text1"/>
        </w:rPr>
        <w:t xml:space="preserve">СПИСАК </w:t>
      </w:r>
      <w:r w:rsidR="00FD6BCE" w:rsidRPr="00FE727F">
        <w:rPr>
          <w:rFonts w:cs="Arial"/>
          <w:b/>
          <w:color w:val="000000" w:themeColor="text1"/>
        </w:rPr>
        <w:t>ИЗВРШЕНИХ УСЛУГА</w:t>
      </w:r>
      <w:r w:rsidRPr="00FE727F">
        <w:rPr>
          <w:rFonts w:cs="Arial"/>
          <w:b/>
          <w:color w:val="000000" w:themeColor="text1"/>
        </w:rPr>
        <w:t>– СТРУЧНЕ РЕФЕРЕНЦЕ</w:t>
      </w:r>
    </w:p>
    <w:p w:rsidR="00343A18" w:rsidRPr="00FE727F"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E727F" w:rsidTr="00BC01DC">
        <w:tc>
          <w:tcPr>
            <w:tcW w:w="21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FD6BCE">
            <w:pPr>
              <w:spacing w:before="0"/>
              <w:jc w:val="center"/>
              <w:rPr>
                <w:rFonts w:eastAsia="Calibri" w:cs="Arial"/>
                <w:bCs/>
                <w:iCs/>
                <w:color w:val="000000" w:themeColor="text1"/>
              </w:rPr>
            </w:pPr>
            <w:r w:rsidRPr="00FE727F">
              <w:rPr>
                <w:rFonts w:eastAsia="Calibri" w:cs="Arial"/>
                <w:bCs/>
                <w:iCs/>
                <w:color w:val="000000" w:themeColor="text1"/>
              </w:rPr>
              <w:t>Референтни наручилац</w:t>
            </w:r>
            <w:r w:rsidR="000C67B2" w:rsidRPr="00FE727F">
              <w:rPr>
                <w:rFonts w:eastAsia="Calibri" w:cs="Arial"/>
                <w:bCs/>
                <w:iCs/>
                <w:color w:val="000000" w:themeColor="text1"/>
              </w:rPr>
              <w:t xml:space="preserve"> односно </w:t>
            </w:r>
            <w:r w:rsidR="00FD6BCE" w:rsidRPr="00FE727F">
              <w:rPr>
                <w:rFonts w:eastAsia="Calibri" w:cs="Arial"/>
                <w:bCs/>
                <w:iCs/>
                <w:color w:val="000000" w:themeColor="text1"/>
              </w:rPr>
              <w:t>корисник услуга</w:t>
            </w:r>
          </w:p>
        </w:tc>
        <w:tc>
          <w:tcPr>
            <w:tcW w:w="908"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
                <w:bCs/>
                <w:iCs/>
                <w:color w:val="000000" w:themeColor="text1"/>
              </w:rPr>
            </w:pPr>
            <w:r w:rsidRPr="00FE727F">
              <w:rPr>
                <w:rFonts w:eastAsia="Calibri" w:cs="Arial"/>
                <w:bCs/>
                <w:iCs/>
                <w:color w:val="000000" w:themeColor="text1"/>
                <w:lang w:val="ru-RU"/>
              </w:rPr>
              <w:t>Лице за контакт</w:t>
            </w:r>
            <w:r w:rsidRPr="00FE727F">
              <w:rPr>
                <w:rFonts w:eastAsia="Calibri" w:cs="Arial"/>
                <w:bCs/>
                <w:iCs/>
                <w:color w:val="000000" w:themeColor="text1"/>
              </w:rPr>
              <w:t xml:space="preserve"> и број телефона</w:t>
            </w:r>
          </w:p>
        </w:tc>
        <w:tc>
          <w:tcPr>
            <w:tcW w:w="92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
                <w:bCs/>
                <w:iCs/>
                <w:color w:val="000000" w:themeColor="text1"/>
              </w:rPr>
            </w:pPr>
            <w:r w:rsidRPr="00FE727F">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FE727F" w:rsidRDefault="00343A18" w:rsidP="00BC01DC">
            <w:pPr>
              <w:spacing w:before="0"/>
              <w:jc w:val="center"/>
              <w:rPr>
                <w:rFonts w:eastAsia="Calibri" w:cs="Arial"/>
                <w:bCs/>
                <w:iCs/>
                <w:color w:val="000000" w:themeColor="text1"/>
                <w:lang w:val="sr-Cyrl-CS"/>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lang w:val="sr-Cyrl-CS"/>
              </w:rPr>
              <w:t xml:space="preserve">Датум </w:t>
            </w:r>
            <w:r w:rsidRPr="00FE727F">
              <w:rPr>
                <w:rFonts w:eastAsia="Calibri" w:cs="Arial"/>
                <w:bCs/>
                <w:iCs/>
                <w:color w:val="000000" w:themeColor="text1"/>
              </w:rPr>
              <w:t>реализације уговора</w:t>
            </w:r>
          </w:p>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 xml:space="preserve">Вредност </w:t>
            </w:r>
            <w:r w:rsidR="00FD6BCE" w:rsidRPr="00FE727F">
              <w:rPr>
                <w:rFonts w:eastAsia="Calibri" w:cs="Arial"/>
                <w:bCs/>
                <w:iCs/>
                <w:color w:val="000000" w:themeColor="text1"/>
              </w:rPr>
              <w:t>извршених услуга</w:t>
            </w:r>
            <w:r w:rsidRPr="00FE727F">
              <w:rPr>
                <w:rFonts w:eastAsia="Calibri" w:cs="Arial"/>
                <w:bCs/>
                <w:iCs/>
                <w:color w:val="000000" w:themeColor="text1"/>
              </w:rPr>
              <w:t xml:space="preserve"> без ПДВ</w:t>
            </w:r>
          </w:p>
          <w:p w:rsidR="00657291" w:rsidRPr="00FE727F" w:rsidRDefault="00657291" w:rsidP="00FE727F">
            <w:pPr>
              <w:spacing w:before="0"/>
              <w:jc w:val="center"/>
              <w:rPr>
                <w:rFonts w:eastAsia="Calibri" w:cs="Arial"/>
                <w:bCs/>
                <w:iCs/>
                <w:color w:val="000000" w:themeColor="text1"/>
              </w:rPr>
            </w:pPr>
            <w:r w:rsidRPr="00FE727F">
              <w:rPr>
                <w:rFonts w:eastAsia="Calibri" w:cs="Arial"/>
                <w:bCs/>
                <w:iCs/>
                <w:color w:val="000000" w:themeColor="text1"/>
              </w:rPr>
              <w:t>Дин</w:t>
            </w: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1.</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2.</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3.</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4.</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5.</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0C67B2">
            <w:pPr>
              <w:spacing w:before="0"/>
              <w:jc w:val="center"/>
              <w:rPr>
                <w:rFonts w:eastAsia="Calibri" w:cs="Arial"/>
                <w:b/>
                <w:bCs/>
                <w:iCs/>
                <w:color w:val="000000" w:themeColor="text1"/>
              </w:rPr>
            </w:pPr>
          </w:p>
          <w:p w:rsidR="00343A18" w:rsidRPr="00FE727F" w:rsidRDefault="00343A18" w:rsidP="000C67B2">
            <w:pPr>
              <w:spacing w:before="0"/>
              <w:jc w:val="center"/>
              <w:rPr>
                <w:rFonts w:eastAsia="Calibri" w:cs="Arial"/>
                <w:b/>
                <w:bCs/>
                <w:iCs/>
                <w:color w:val="000000" w:themeColor="text1"/>
              </w:rPr>
            </w:pPr>
            <w:r w:rsidRPr="00FE727F">
              <w:rPr>
                <w:rFonts w:eastAsia="Calibri" w:cs="Arial"/>
                <w:b/>
                <w:bCs/>
                <w:iCs/>
                <w:color w:val="000000" w:themeColor="text1"/>
              </w:rPr>
              <w:t>Укупна вредност</w:t>
            </w:r>
          </w:p>
          <w:p w:rsidR="00343A18" w:rsidRPr="00FE727F" w:rsidRDefault="00FD6BCE" w:rsidP="000C67B2">
            <w:pPr>
              <w:spacing w:before="0"/>
              <w:jc w:val="center"/>
              <w:rPr>
                <w:rFonts w:eastAsia="Calibri" w:cs="Arial"/>
                <w:b/>
                <w:bCs/>
                <w:iCs/>
                <w:color w:val="000000" w:themeColor="text1"/>
              </w:rPr>
            </w:pPr>
            <w:r w:rsidRPr="00FE727F">
              <w:rPr>
                <w:rFonts w:eastAsia="Calibri" w:cs="Arial"/>
                <w:b/>
                <w:bCs/>
                <w:iCs/>
                <w:color w:val="000000" w:themeColor="text1"/>
              </w:rPr>
              <w:t>извршених услуга</w:t>
            </w:r>
            <w:r w:rsidR="00343A18" w:rsidRPr="00FE727F">
              <w:rPr>
                <w:rFonts w:eastAsia="Calibri" w:cs="Arial"/>
                <w:b/>
                <w:bCs/>
                <w:iCs/>
                <w:color w:val="000000" w:themeColor="text1"/>
              </w:rPr>
              <w:t xml:space="preserve"> без</w:t>
            </w:r>
          </w:p>
          <w:p w:rsidR="00343A18" w:rsidRPr="00FE727F" w:rsidRDefault="00343A18" w:rsidP="000C67B2">
            <w:pPr>
              <w:spacing w:before="0"/>
              <w:jc w:val="center"/>
              <w:rPr>
                <w:rFonts w:eastAsia="Calibri" w:cs="Arial"/>
                <w:b/>
                <w:bCs/>
                <w:iCs/>
                <w:color w:val="000000" w:themeColor="text1"/>
              </w:rPr>
            </w:pPr>
            <w:r w:rsidRPr="00FE727F">
              <w:rPr>
                <w:rFonts w:eastAsia="Calibri" w:cs="Arial"/>
                <w:b/>
                <w:bCs/>
                <w:iCs/>
                <w:color w:val="000000" w:themeColor="text1"/>
              </w:rPr>
              <w:t>ПДВ</w:t>
            </w:r>
          </w:p>
          <w:p w:rsidR="00343A18" w:rsidRPr="00FE727F" w:rsidRDefault="000C67B2" w:rsidP="00FE727F">
            <w:pPr>
              <w:spacing w:before="0"/>
              <w:rPr>
                <w:rFonts w:eastAsia="Calibri" w:cs="Arial"/>
                <w:b/>
                <w:bCs/>
                <w:iCs/>
                <w:color w:val="000000" w:themeColor="text1"/>
              </w:rPr>
            </w:pPr>
            <w:r w:rsidRPr="00FE727F">
              <w:rPr>
                <w:rFonts w:eastAsia="Calibri" w:cs="Arial"/>
                <w:b/>
                <w:bCs/>
                <w:iCs/>
                <w:color w:val="000000" w:themeColor="text1"/>
              </w:rPr>
              <w:t xml:space="preserve">     Дин</w:t>
            </w:r>
          </w:p>
        </w:tc>
        <w:tc>
          <w:tcPr>
            <w:tcW w:w="1145" w:type="pct"/>
          </w:tcPr>
          <w:p w:rsidR="00343A18" w:rsidRPr="00FE727F" w:rsidRDefault="00343A18" w:rsidP="000C67B2">
            <w:pPr>
              <w:spacing w:before="0"/>
              <w:ind w:left="720"/>
              <w:jc w:val="center"/>
              <w:rPr>
                <w:rFonts w:eastAsia="Calibri" w:cs="Arial"/>
                <w:b/>
                <w:bCs/>
                <w:iCs/>
                <w:color w:val="000000" w:themeColor="text1"/>
              </w:rPr>
            </w:pPr>
          </w:p>
        </w:tc>
      </w:tr>
    </w:tbl>
    <w:p w:rsidR="00343A18" w:rsidRPr="00FE727F"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r w:rsidRPr="00FE727F">
              <w:rPr>
                <w:rFonts w:cs="Arial"/>
                <w:color w:val="000000" w:themeColor="text1"/>
              </w:rPr>
              <w:t>Датум:</w:t>
            </w:r>
          </w:p>
        </w:tc>
        <w:tc>
          <w:tcPr>
            <w:tcW w:w="2127" w:type="dxa"/>
          </w:tcPr>
          <w:p w:rsidR="00343A18" w:rsidRPr="00FE727F" w:rsidRDefault="00343A18" w:rsidP="00BC01DC">
            <w:pPr>
              <w:spacing w:before="0"/>
              <w:jc w:val="center"/>
              <w:rPr>
                <w:rFonts w:cs="Arial"/>
                <w:color w:val="000000" w:themeColor="text1"/>
                <w:lang w:val="ru-RU"/>
              </w:rPr>
            </w:pPr>
          </w:p>
        </w:tc>
        <w:tc>
          <w:tcPr>
            <w:tcW w:w="4022" w:type="dxa"/>
          </w:tcPr>
          <w:p w:rsidR="00343A18" w:rsidRPr="00FE727F" w:rsidRDefault="00343A18" w:rsidP="00BC01DC">
            <w:pPr>
              <w:spacing w:before="0"/>
              <w:jc w:val="center"/>
              <w:rPr>
                <w:rFonts w:cs="Arial"/>
                <w:color w:val="000000" w:themeColor="text1"/>
                <w:lang w:val="ru-RU"/>
              </w:rPr>
            </w:pPr>
            <w:r w:rsidRPr="00FE727F">
              <w:rPr>
                <w:rFonts w:cs="Arial"/>
                <w:color w:val="000000" w:themeColor="text1"/>
                <w:lang w:val="sr-Cyrl-CS"/>
              </w:rPr>
              <w:t>П</w:t>
            </w:r>
            <w:r w:rsidRPr="00FE727F">
              <w:rPr>
                <w:rFonts w:cs="Arial"/>
                <w:color w:val="000000" w:themeColor="text1"/>
              </w:rPr>
              <w:t>онуђач</w:t>
            </w:r>
            <w:r w:rsidRPr="00FE727F">
              <w:rPr>
                <w:rFonts w:cs="Arial"/>
                <w:color w:val="000000" w:themeColor="text1"/>
                <w:lang w:val="ru-RU"/>
              </w:rPr>
              <w:t>:</w:t>
            </w:r>
          </w:p>
        </w:tc>
      </w:tr>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rPr>
            </w:pPr>
            <w:r w:rsidRPr="00FE727F">
              <w:rPr>
                <w:rFonts w:cs="Arial"/>
                <w:color w:val="000000" w:themeColor="text1"/>
              </w:rPr>
              <w:t>М.П.</w:t>
            </w:r>
          </w:p>
        </w:tc>
        <w:tc>
          <w:tcPr>
            <w:tcW w:w="4022" w:type="dxa"/>
          </w:tcPr>
          <w:p w:rsidR="00343A18" w:rsidRPr="00FE727F" w:rsidRDefault="00343A18" w:rsidP="00BC01DC">
            <w:pPr>
              <w:spacing w:before="0"/>
              <w:jc w:val="center"/>
              <w:rPr>
                <w:rFonts w:cs="Arial"/>
                <w:color w:val="000000" w:themeColor="text1"/>
                <w:lang w:val="ru-RU"/>
              </w:rPr>
            </w:pPr>
          </w:p>
        </w:tc>
      </w:tr>
      <w:tr w:rsidR="00343A18" w:rsidRPr="00FE727F" w:rsidTr="00BC01DC">
        <w:trPr>
          <w:jc w:val="center"/>
        </w:trPr>
        <w:tc>
          <w:tcPr>
            <w:tcW w:w="3882" w:type="dxa"/>
            <w:tcBorders>
              <w:bottom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FE727F" w:rsidRDefault="00343A18" w:rsidP="00BC01DC">
            <w:pPr>
              <w:spacing w:before="0"/>
              <w:jc w:val="center"/>
              <w:rPr>
                <w:rFonts w:cs="Arial"/>
                <w:color w:val="000000" w:themeColor="text1"/>
                <w:lang w:val="ru-RU"/>
              </w:rPr>
            </w:pPr>
          </w:p>
        </w:tc>
      </w:tr>
      <w:tr w:rsidR="00343A18" w:rsidRPr="00FE727F" w:rsidTr="00BC01DC">
        <w:trPr>
          <w:trHeight w:val="389"/>
          <w:jc w:val="center"/>
        </w:trPr>
        <w:tc>
          <w:tcPr>
            <w:tcW w:w="3882" w:type="dxa"/>
            <w:tcBorders>
              <w:top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FE727F" w:rsidRDefault="00343A18" w:rsidP="00BC01DC">
            <w:pPr>
              <w:spacing w:before="0"/>
              <w:jc w:val="center"/>
              <w:rPr>
                <w:rFonts w:cs="Arial"/>
                <w:color w:val="000000" w:themeColor="text1"/>
                <w:lang w:val="ru-RU"/>
              </w:rPr>
            </w:pPr>
          </w:p>
        </w:tc>
      </w:tr>
    </w:tbl>
    <w:p w:rsidR="00343A18" w:rsidRPr="00FE727F" w:rsidRDefault="00343A18" w:rsidP="00343A18">
      <w:pPr>
        <w:rPr>
          <w:rFonts w:eastAsia="Symbol" w:cs="Arial"/>
          <w:b/>
          <w:bCs/>
          <w:color w:val="000000" w:themeColor="text1"/>
          <w:kern w:val="28"/>
        </w:rPr>
      </w:pPr>
      <w:r w:rsidRPr="00FE727F">
        <w:rPr>
          <w:rFonts w:eastAsia="Symbol" w:cs="Arial"/>
          <w:b/>
          <w:bCs/>
          <w:color w:val="000000" w:themeColor="text1"/>
          <w:kern w:val="28"/>
        </w:rPr>
        <w:t xml:space="preserve">Напомена: </w:t>
      </w:r>
    </w:p>
    <w:p w:rsidR="00343A18" w:rsidRPr="00FE727F" w:rsidRDefault="00343A18" w:rsidP="00343A18">
      <w:pPr>
        <w:rPr>
          <w:rFonts w:eastAsia="TimesNewRomanPS-BoldMT" w:cs="Arial"/>
          <w:color w:val="000000" w:themeColor="text1"/>
          <w:lang w:val="sr-Cyrl-CS"/>
        </w:rPr>
      </w:pPr>
      <w:proofErr w:type="gramStart"/>
      <w:r w:rsidRPr="00FE727F">
        <w:rPr>
          <w:rFonts w:eastAsia="TimesNewRomanPS-BoldMT" w:cs="Arial"/>
          <w:color w:val="000000" w:themeColor="text1"/>
        </w:rPr>
        <w:t xml:space="preserve">Уколико </w:t>
      </w:r>
      <w:r w:rsidRPr="00FE727F">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FE727F">
        <w:rPr>
          <w:rFonts w:eastAsia="TimesNewRomanPS-BoldMT" w:cs="Arial"/>
          <w:color w:val="000000" w:themeColor="text1"/>
        </w:rPr>
        <w:t>.</w:t>
      </w:r>
      <w:proofErr w:type="gramEnd"/>
    </w:p>
    <w:p w:rsidR="00657291" w:rsidRPr="00FE727F" w:rsidRDefault="00657291" w:rsidP="00657291">
      <w:pPr>
        <w:rPr>
          <w:rFonts w:cs="Arial"/>
          <w:color w:val="000000" w:themeColor="text1"/>
          <w:lang w:val="sr-Cyrl-CS"/>
        </w:rPr>
      </w:pPr>
      <w:bookmarkStart w:id="255" w:name="_Toc442559941"/>
      <w:proofErr w:type="gramStart"/>
      <w:r w:rsidRPr="00FE727F">
        <w:rPr>
          <w:rFonts w:cs="Arial"/>
          <w:color w:val="000000" w:themeColor="text1"/>
        </w:rPr>
        <w:t>Приликом подношења понуде овај образац копирати у потребном броју примерака.</w:t>
      </w:r>
      <w:proofErr w:type="gramEnd"/>
    </w:p>
    <w:p w:rsidR="00657291" w:rsidRPr="00FE727F" w:rsidRDefault="00657291" w:rsidP="000C67B2">
      <w:pPr>
        <w:rPr>
          <w:rFonts w:cs="Arial"/>
          <w:b/>
          <w:bCs/>
          <w:color w:val="000000" w:themeColor="text1"/>
          <w:kern w:val="28"/>
          <w:lang w:val="sr-Cyrl-CS" w:eastAsia="ar-SA"/>
        </w:rPr>
      </w:pPr>
      <w:proofErr w:type="gramStart"/>
      <w:r w:rsidRPr="00FE727F">
        <w:rPr>
          <w:rFonts w:eastAsia="TimesNewRomanPS-BoldMT" w:cs="Arial"/>
          <w:color w:val="000000" w:themeColor="text1"/>
        </w:rPr>
        <w:t>Понуђач који даје нетачне податке у погледу стручних референци, чини прекршај по члану 170.</w:t>
      </w:r>
      <w:proofErr w:type="gramEnd"/>
      <w:r w:rsidRPr="00FE727F">
        <w:rPr>
          <w:rFonts w:eastAsia="TimesNewRomanPS-BoldMT" w:cs="Arial"/>
          <w:color w:val="000000" w:themeColor="text1"/>
        </w:rPr>
        <w:t xml:space="preserve"> </w:t>
      </w:r>
      <w:proofErr w:type="gramStart"/>
      <w:r w:rsidRPr="00FE727F">
        <w:rPr>
          <w:rFonts w:eastAsia="TimesNewRomanPS-BoldMT" w:cs="Arial"/>
          <w:color w:val="000000" w:themeColor="text1"/>
        </w:rPr>
        <w:t>став</w:t>
      </w:r>
      <w:proofErr w:type="gramEnd"/>
      <w:r w:rsidRPr="00FE727F">
        <w:rPr>
          <w:rFonts w:eastAsia="TimesNewRomanPS-BoldMT" w:cs="Arial"/>
          <w:color w:val="000000" w:themeColor="text1"/>
        </w:rPr>
        <w:t xml:space="preserve"> 1. </w:t>
      </w:r>
      <w:proofErr w:type="gramStart"/>
      <w:r w:rsidRPr="00FE727F">
        <w:rPr>
          <w:rFonts w:eastAsia="TimesNewRomanPS-BoldMT" w:cs="Arial"/>
          <w:color w:val="000000" w:themeColor="text1"/>
        </w:rPr>
        <w:t>тачка</w:t>
      </w:r>
      <w:proofErr w:type="gramEnd"/>
      <w:r w:rsidRPr="00FE727F">
        <w:rPr>
          <w:rFonts w:eastAsia="TimesNewRomanPS-BoldMT" w:cs="Arial"/>
          <w:color w:val="000000" w:themeColor="text1"/>
        </w:rPr>
        <w:t xml:space="preserve"> 3. </w:t>
      </w:r>
      <w:proofErr w:type="gramStart"/>
      <w:r w:rsidRPr="00FE727F">
        <w:rPr>
          <w:rFonts w:eastAsia="TimesNewRomanPS-BoldMT" w:cs="Arial"/>
          <w:color w:val="000000" w:themeColor="text1"/>
        </w:rPr>
        <w:t>Закона о јавним набавкама.</w:t>
      </w:r>
      <w:proofErr w:type="gramEnd"/>
      <w:r w:rsidRPr="00FE727F">
        <w:rPr>
          <w:rFonts w:eastAsia="TimesNewRomanPS-BoldMT" w:cs="Arial"/>
          <w:color w:val="000000" w:themeColor="text1"/>
        </w:rPr>
        <w:t xml:space="preserve"> </w:t>
      </w:r>
      <w:proofErr w:type="gramStart"/>
      <w:r w:rsidRPr="00FE727F">
        <w:rPr>
          <w:rFonts w:eastAsia="TimesNewRomanPS-BoldMT" w:cs="Arial"/>
          <w:color w:val="000000" w:themeColor="text1"/>
        </w:rPr>
        <w:t>Давање неистинитих података у понуди је основ за негативну референцу у смислу члана 82.</w:t>
      </w:r>
      <w:proofErr w:type="gramEnd"/>
      <w:r w:rsidRPr="00FE727F">
        <w:rPr>
          <w:rFonts w:eastAsia="TimesNewRomanPS-BoldMT" w:cs="Arial"/>
          <w:color w:val="000000" w:themeColor="text1"/>
        </w:rPr>
        <w:t xml:space="preserve"> </w:t>
      </w:r>
      <w:proofErr w:type="gramStart"/>
      <w:r w:rsidRPr="00FE727F">
        <w:rPr>
          <w:rFonts w:eastAsia="TimesNewRomanPS-BoldMT" w:cs="Arial"/>
          <w:color w:val="000000" w:themeColor="text1"/>
        </w:rPr>
        <w:t>став</w:t>
      </w:r>
      <w:proofErr w:type="gramEnd"/>
      <w:r w:rsidRPr="00FE727F">
        <w:rPr>
          <w:rFonts w:eastAsia="TimesNewRomanPS-BoldMT" w:cs="Arial"/>
          <w:color w:val="000000" w:themeColor="text1"/>
        </w:rPr>
        <w:t xml:space="preserve"> 1. </w:t>
      </w:r>
      <w:proofErr w:type="gramStart"/>
      <w:r w:rsidRPr="00FE727F">
        <w:rPr>
          <w:rFonts w:eastAsia="TimesNewRomanPS-BoldMT" w:cs="Arial"/>
          <w:color w:val="000000" w:themeColor="text1"/>
        </w:rPr>
        <w:t>тачка</w:t>
      </w:r>
      <w:proofErr w:type="gramEnd"/>
      <w:r w:rsidRPr="00FE727F">
        <w:rPr>
          <w:rFonts w:eastAsia="TimesNewRomanPS-BoldMT" w:cs="Arial"/>
          <w:color w:val="000000" w:themeColor="text1"/>
        </w:rPr>
        <w:t xml:space="preserve">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FE727F" w:rsidRDefault="00B043D1" w:rsidP="00781B02">
      <w:pPr>
        <w:rPr>
          <w:rFonts w:cs="Arial"/>
          <w:color w:val="000000" w:themeColor="text1"/>
        </w:rPr>
      </w:pPr>
    </w:p>
    <w:p w:rsidR="00343A18" w:rsidRPr="00FE727F" w:rsidRDefault="00343A18" w:rsidP="000F683D">
      <w:pPr>
        <w:pStyle w:val="KDObrazac"/>
        <w:rPr>
          <w:color w:val="000000" w:themeColor="text1"/>
          <w:lang w:val="sr-Cyrl-RS"/>
        </w:rPr>
      </w:pPr>
      <w:r w:rsidRPr="00FE727F">
        <w:rPr>
          <w:color w:val="000000" w:themeColor="text1"/>
        </w:rPr>
        <w:t xml:space="preserve">ОБРАЗАЦ </w:t>
      </w:r>
      <w:bookmarkEnd w:id="255"/>
      <w:r w:rsidR="00FE727F" w:rsidRPr="00FE727F">
        <w:rPr>
          <w:color w:val="000000" w:themeColor="text1"/>
          <w:lang w:val="sr-Cyrl-RS"/>
        </w:rPr>
        <w:t>6</w:t>
      </w:r>
    </w:p>
    <w:p w:rsidR="00343A18" w:rsidRPr="00FE727F" w:rsidRDefault="00343A18" w:rsidP="000F683D">
      <w:pPr>
        <w:jc w:val="center"/>
        <w:rPr>
          <w:rFonts w:cs="Arial"/>
          <w:b/>
          <w:color w:val="000000" w:themeColor="text1"/>
        </w:rPr>
      </w:pPr>
      <w:r w:rsidRPr="00FE727F">
        <w:rPr>
          <w:rFonts w:cs="Arial"/>
          <w:b/>
          <w:color w:val="000000" w:themeColor="text1"/>
        </w:rPr>
        <w:t>ПОТВРДА О РЕФЕРЕНТНИМ НАБАВКАМА</w:t>
      </w:r>
    </w:p>
    <w:p w:rsidR="0042687E" w:rsidRPr="00FE727F" w:rsidRDefault="0042687E" w:rsidP="000F683D">
      <w:pPr>
        <w:jc w:val="center"/>
        <w:rPr>
          <w:rFonts w:cs="Arial"/>
          <w:color w:val="000000" w:themeColor="text1"/>
        </w:rPr>
      </w:pPr>
    </w:p>
    <w:p w:rsidR="00343A18" w:rsidRPr="00FE727F" w:rsidRDefault="00343A18" w:rsidP="00343A18">
      <w:pPr>
        <w:tabs>
          <w:tab w:val="left" w:pos="0"/>
          <w:tab w:val="left" w:pos="330"/>
          <w:tab w:val="left" w:pos="540"/>
        </w:tabs>
        <w:spacing w:before="0"/>
        <w:jc w:val="left"/>
        <w:rPr>
          <w:rFonts w:eastAsia="Calibri" w:cs="Arial"/>
          <w:color w:val="000000" w:themeColor="text1"/>
        </w:rPr>
      </w:pPr>
      <w:r w:rsidRPr="00FE727F">
        <w:rPr>
          <w:rFonts w:eastAsia="Calibri" w:cs="Arial"/>
          <w:color w:val="000000" w:themeColor="text1"/>
          <w:lang w:val="ru-RU"/>
        </w:rPr>
        <w:t>Наручилац</w:t>
      </w:r>
      <w:r w:rsidR="000C67B2" w:rsidRPr="00FE727F">
        <w:rPr>
          <w:rFonts w:eastAsia="Calibri" w:cs="Arial"/>
          <w:color w:val="000000" w:themeColor="text1"/>
          <w:lang w:val="ru-RU"/>
        </w:rPr>
        <w:t xml:space="preserve"> односно </w:t>
      </w:r>
      <w:r w:rsidR="00FD6BCE" w:rsidRPr="00FE727F">
        <w:rPr>
          <w:rFonts w:eastAsia="Calibri" w:cs="Arial"/>
          <w:color w:val="000000" w:themeColor="text1"/>
          <w:lang w:val="ru-RU"/>
        </w:rPr>
        <w:t>корисник</w:t>
      </w:r>
      <w:r w:rsidRPr="00FE727F">
        <w:rPr>
          <w:rFonts w:eastAsia="Calibri" w:cs="Arial"/>
          <w:color w:val="000000" w:themeColor="text1"/>
          <w:lang w:val="ru-RU"/>
        </w:rPr>
        <w:t xml:space="preserve"> предметних </w:t>
      </w:r>
      <w:r w:rsidR="00FD6BCE" w:rsidRPr="00FE727F">
        <w:rPr>
          <w:rFonts w:eastAsia="Calibri" w:cs="Arial"/>
          <w:color w:val="000000" w:themeColor="text1"/>
          <w:lang w:val="ru-RU"/>
        </w:rPr>
        <w:t>услуга</w:t>
      </w:r>
      <w:r w:rsidRPr="00FE727F">
        <w:rPr>
          <w:rFonts w:eastAsia="Calibri" w:cs="Arial"/>
          <w:color w:val="000000" w:themeColor="text1"/>
          <w:lang w:val="ru-RU"/>
        </w:rPr>
        <w:t xml:space="preserve">: </w:t>
      </w:r>
    </w:p>
    <w:p w:rsidR="00343A18" w:rsidRPr="00FE727F" w:rsidRDefault="00343A18" w:rsidP="00343A18">
      <w:pPr>
        <w:tabs>
          <w:tab w:val="left" w:pos="0"/>
          <w:tab w:val="left" w:pos="330"/>
          <w:tab w:val="left" w:pos="540"/>
        </w:tabs>
        <w:spacing w:before="0"/>
        <w:ind w:left="6"/>
        <w:rPr>
          <w:rFonts w:eastAsia="Calibri" w:cs="Arial"/>
          <w:color w:val="000000" w:themeColor="text1"/>
        </w:rPr>
      </w:pPr>
      <w:r w:rsidRPr="00FE727F">
        <w:rPr>
          <w:rFonts w:eastAsia="Calibri" w:cs="Arial"/>
          <w:color w:val="000000" w:themeColor="text1"/>
        </w:rPr>
        <w:t xml:space="preserve">                                                  _________________________________________</w:t>
      </w:r>
      <w:r w:rsidR="000F683D" w:rsidRPr="00FE727F">
        <w:rPr>
          <w:rFonts w:eastAsia="Calibri" w:cs="Arial"/>
          <w:color w:val="000000" w:themeColor="text1"/>
        </w:rPr>
        <w:t>_________________________</w:t>
      </w:r>
    </w:p>
    <w:p w:rsidR="00343A18" w:rsidRPr="00FE727F" w:rsidRDefault="00343A18" w:rsidP="00343A18">
      <w:pPr>
        <w:tabs>
          <w:tab w:val="left" w:pos="0"/>
          <w:tab w:val="left" w:pos="330"/>
          <w:tab w:val="left" w:pos="540"/>
        </w:tabs>
        <w:spacing w:before="0"/>
        <w:ind w:left="6"/>
        <w:jc w:val="center"/>
        <w:rPr>
          <w:rFonts w:eastAsia="Calibri" w:cs="Arial"/>
          <w:color w:val="000000" w:themeColor="text1"/>
        </w:rPr>
      </w:pPr>
      <w:r w:rsidRPr="00FE727F">
        <w:rPr>
          <w:rFonts w:cs="Arial"/>
          <w:bCs/>
          <w:color w:val="000000" w:themeColor="text1"/>
          <w:kern w:val="28"/>
        </w:rPr>
        <w:t>(</w:t>
      </w:r>
      <w:proofErr w:type="gramStart"/>
      <w:r w:rsidRPr="00FE727F">
        <w:rPr>
          <w:rFonts w:cs="Arial"/>
          <w:bCs/>
          <w:color w:val="000000" w:themeColor="text1"/>
          <w:kern w:val="28"/>
        </w:rPr>
        <w:t>назив</w:t>
      </w:r>
      <w:proofErr w:type="gramEnd"/>
      <w:r w:rsidRPr="00FE727F">
        <w:rPr>
          <w:rFonts w:cs="Arial"/>
          <w:bCs/>
          <w:color w:val="000000" w:themeColor="text1"/>
          <w:kern w:val="28"/>
        </w:rPr>
        <w:t xml:space="preserve"> и седиште наручиоца)</w:t>
      </w:r>
    </w:p>
    <w:p w:rsidR="00343A18" w:rsidRPr="00FE727F" w:rsidRDefault="00343A18" w:rsidP="00343A18">
      <w:pPr>
        <w:jc w:val="left"/>
        <w:rPr>
          <w:rFonts w:cs="Arial"/>
          <w:color w:val="000000" w:themeColor="text1"/>
        </w:rPr>
      </w:pPr>
      <w:r w:rsidRPr="00FE727F">
        <w:rPr>
          <w:rFonts w:cs="Arial"/>
          <w:color w:val="000000" w:themeColor="text1"/>
        </w:rPr>
        <w:t>Лице за контакт:      _________________________________________</w:t>
      </w:r>
      <w:r w:rsidR="000F683D" w:rsidRPr="00FE727F">
        <w:rPr>
          <w:rFonts w:cs="Arial"/>
          <w:color w:val="000000" w:themeColor="text1"/>
        </w:rPr>
        <w:t>__________________________</w:t>
      </w:r>
    </w:p>
    <w:p w:rsidR="00343A18" w:rsidRPr="00FE727F" w:rsidRDefault="00343A18" w:rsidP="00343A18">
      <w:pPr>
        <w:jc w:val="center"/>
        <w:rPr>
          <w:rFonts w:cs="Arial"/>
          <w:color w:val="000000" w:themeColor="text1"/>
        </w:rPr>
      </w:pPr>
      <w:r w:rsidRPr="00FE727F">
        <w:rPr>
          <w:rFonts w:cs="Arial"/>
          <w:color w:val="000000" w:themeColor="text1"/>
        </w:rPr>
        <w:t>(</w:t>
      </w:r>
      <w:proofErr w:type="gramStart"/>
      <w:r w:rsidRPr="00FE727F">
        <w:rPr>
          <w:rFonts w:cs="Arial"/>
          <w:color w:val="000000" w:themeColor="text1"/>
        </w:rPr>
        <w:t>име</w:t>
      </w:r>
      <w:proofErr w:type="gramEnd"/>
      <w:r w:rsidRPr="00FE727F">
        <w:rPr>
          <w:rFonts w:cs="Arial"/>
          <w:color w:val="000000" w:themeColor="text1"/>
        </w:rPr>
        <w:t>, презиме,  контакт телефон)</w:t>
      </w:r>
    </w:p>
    <w:p w:rsidR="00343A18" w:rsidRPr="00FE727F" w:rsidRDefault="00343A18" w:rsidP="00343A18">
      <w:pPr>
        <w:jc w:val="left"/>
        <w:rPr>
          <w:rFonts w:cs="Arial"/>
          <w:color w:val="000000" w:themeColor="text1"/>
        </w:rPr>
      </w:pPr>
      <w:r w:rsidRPr="00FE727F">
        <w:rPr>
          <w:rFonts w:cs="Arial"/>
          <w:color w:val="000000" w:themeColor="text1"/>
        </w:rPr>
        <w:t>Овим путем потврђујем да је _________________________________________</w:t>
      </w:r>
      <w:r w:rsidR="000F683D" w:rsidRPr="00FE727F">
        <w:rPr>
          <w:rFonts w:cs="Arial"/>
          <w:color w:val="000000" w:themeColor="text1"/>
        </w:rPr>
        <w:t>_________________________</w:t>
      </w:r>
    </w:p>
    <w:p w:rsidR="00343A18" w:rsidRPr="00FE727F" w:rsidRDefault="00343A18" w:rsidP="00343A18">
      <w:pPr>
        <w:jc w:val="center"/>
        <w:rPr>
          <w:rFonts w:cs="Arial"/>
          <w:color w:val="000000" w:themeColor="text1"/>
        </w:rPr>
      </w:pPr>
      <w:r w:rsidRPr="00FE727F">
        <w:rPr>
          <w:rFonts w:cs="Arial"/>
          <w:color w:val="000000" w:themeColor="text1"/>
        </w:rPr>
        <w:t>(</w:t>
      </w:r>
      <w:proofErr w:type="gramStart"/>
      <w:r w:rsidRPr="00FE727F">
        <w:rPr>
          <w:rFonts w:cs="Arial"/>
          <w:color w:val="000000" w:themeColor="text1"/>
        </w:rPr>
        <w:t>навести</w:t>
      </w:r>
      <w:proofErr w:type="gramEnd"/>
      <w:r w:rsidRPr="00FE727F">
        <w:rPr>
          <w:rFonts w:cs="Arial"/>
          <w:color w:val="000000" w:themeColor="text1"/>
        </w:rPr>
        <w:t xml:space="preserve"> назив седиште  понуђача)</w:t>
      </w:r>
    </w:p>
    <w:p w:rsidR="00343A18" w:rsidRPr="00FE727F" w:rsidRDefault="00343A18" w:rsidP="00343A18">
      <w:pPr>
        <w:rPr>
          <w:rFonts w:cs="Arial"/>
          <w:color w:val="000000" w:themeColor="text1"/>
        </w:rPr>
      </w:pPr>
      <w:proofErr w:type="gramStart"/>
      <w:r w:rsidRPr="00FE727F">
        <w:rPr>
          <w:rFonts w:cs="Arial"/>
          <w:color w:val="000000" w:themeColor="text1"/>
        </w:rPr>
        <w:t>за</w:t>
      </w:r>
      <w:proofErr w:type="gramEnd"/>
      <w:r w:rsidRPr="00FE727F">
        <w:rPr>
          <w:rFonts w:cs="Arial"/>
          <w:color w:val="000000" w:themeColor="text1"/>
        </w:rPr>
        <w:t xml:space="preserve"> наше потребе извршио: </w:t>
      </w:r>
    </w:p>
    <w:p w:rsidR="00343A18" w:rsidRPr="00FE727F" w:rsidRDefault="00343A18" w:rsidP="00343A18">
      <w:pPr>
        <w:rPr>
          <w:rFonts w:cs="Arial"/>
          <w:color w:val="000000" w:themeColor="text1"/>
        </w:rPr>
      </w:pPr>
      <w:r w:rsidRPr="00FE727F">
        <w:rPr>
          <w:rFonts w:cs="Arial"/>
          <w:color w:val="000000" w:themeColor="text1"/>
        </w:rPr>
        <w:t>_________________________________________</w:t>
      </w:r>
      <w:r w:rsidR="000F683D" w:rsidRPr="00FE727F">
        <w:rPr>
          <w:rFonts w:cs="Arial"/>
          <w:color w:val="000000" w:themeColor="text1"/>
        </w:rPr>
        <w:t>_________________________</w:t>
      </w:r>
    </w:p>
    <w:p w:rsidR="00343A18" w:rsidRPr="00FE727F" w:rsidRDefault="00343A18" w:rsidP="00343A18">
      <w:pPr>
        <w:rPr>
          <w:rFonts w:cs="Arial"/>
          <w:color w:val="000000" w:themeColor="text1"/>
        </w:rPr>
      </w:pPr>
      <w:r w:rsidRPr="00FE727F">
        <w:rPr>
          <w:rFonts w:cs="Arial"/>
          <w:color w:val="000000" w:themeColor="text1"/>
        </w:rPr>
        <w:t xml:space="preserve">                                                  (</w:t>
      </w:r>
      <w:proofErr w:type="gramStart"/>
      <w:r w:rsidRPr="00FE727F">
        <w:rPr>
          <w:rFonts w:cs="Arial"/>
          <w:color w:val="000000" w:themeColor="text1"/>
        </w:rPr>
        <w:t>навести</w:t>
      </w:r>
      <w:proofErr w:type="gramEnd"/>
      <w:r w:rsidRPr="00FE727F">
        <w:rPr>
          <w:rFonts w:cs="Arial"/>
          <w:color w:val="000000" w:themeColor="text1"/>
        </w:rPr>
        <w:t xml:space="preserve">) </w:t>
      </w:r>
    </w:p>
    <w:p w:rsidR="00343A18" w:rsidRPr="00FE727F" w:rsidRDefault="00343A18" w:rsidP="00343A18">
      <w:pPr>
        <w:rPr>
          <w:rFonts w:cs="Arial"/>
          <w:color w:val="000000" w:themeColor="text1"/>
        </w:rPr>
      </w:pPr>
      <w:proofErr w:type="gramStart"/>
      <w:r w:rsidRPr="00FE727F">
        <w:rPr>
          <w:rFonts w:cs="Arial"/>
          <w:color w:val="000000" w:themeColor="text1"/>
        </w:rPr>
        <w:t>у</w:t>
      </w:r>
      <w:proofErr w:type="gramEnd"/>
      <w:r w:rsidRPr="00FE727F">
        <w:rPr>
          <w:rFonts w:cs="Arial"/>
          <w:color w:val="000000" w:themeColor="text1"/>
        </w:rPr>
        <w:t xml:space="preserve"> уговореном року, обиму и квалитету и да </w:t>
      </w:r>
      <w:r w:rsidR="004C0776" w:rsidRPr="00FE727F">
        <w:rPr>
          <w:rFonts w:cs="Arial"/>
          <w:color w:val="000000" w:themeColor="text1"/>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E727F"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 xml:space="preserve">Вредност </w:t>
            </w:r>
            <w:r w:rsidR="00FD6BCE" w:rsidRPr="00FE727F">
              <w:rPr>
                <w:rFonts w:eastAsia="Calibri" w:cs="Arial"/>
                <w:color w:val="000000" w:themeColor="text1"/>
              </w:rPr>
              <w:t>извршених услуга</w:t>
            </w:r>
            <w:r w:rsidRPr="00FE727F">
              <w:rPr>
                <w:rFonts w:eastAsia="Calibri" w:cs="Arial"/>
                <w:color w:val="000000" w:themeColor="text1"/>
              </w:rPr>
              <w:t xml:space="preserve"> без ПДВ</w:t>
            </w:r>
          </w:p>
          <w:p w:rsidR="00657291" w:rsidRPr="00FE727F" w:rsidRDefault="00657291" w:rsidP="00FE727F">
            <w:pPr>
              <w:jc w:val="center"/>
              <w:rPr>
                <w:rFonts w:eastAsia="Calibri" w:cs="Arial"/>
                <w:color w:val="000000" w:themeColor="text1"/>
              </w:rPr>
            </w:pPr>
            <w:r w:rsidRPr="00FE727F">
              <w:rPr>
                <w:rFonts w:eastAsia="Calibri" w:cs="Arial"/>
                <w:color w:val="000000" w:themeColor="text1"/>
              </w:rPr>
              <w:t>Дин</w:t>
            </w: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bl>
    <w:p w:rsidR="00343A18" w:rsidRPr="00FE727F" w:rsidRDefault="00343A18" w:rsidP="000F683D">
      <w:pPr>
        <w:rPr>
          <w:rFonts w:eastAsia="TimesNewRomanPS-BoldMT" w:cs="Arial"/>
          <w:b/>
          <w:bCs/>
          <w:iCs/>
          <w:color w:val="000000" w:themeColor="text1"/>
        </w:rPr>
      </w:pPr>
      <w:r w:rsidRPr="00FE727F">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r w:rsidRPr="00FE727F">
              <w:rPr>
                <w:rFonts w:cs="Arial"/>
                <w:color w:val="000000" w:themeColor="text1"/>
              </w:rPr>
              <w:t>Датум:</w:t>
            </w:r>
          </w:p>
        </w:tc>
        <w:tc>
          <w:tcPr>
            <w:tcW w:w="2127" w:type="dxa"/>
          </w:tcPr>
          <w:p w:rsidR="00343A18" w:rsidRPr="00FE727F" w:rsidRDefault="00343A18" w:rsidP="00BC01DC">
            <w:pPr>
              <w:spacing w:before="0"/>
              <w:jc w:val="center"/>
              <w:rPr>
                <w:rFonts w:cs="Arial"/>
                <w:color w:val="000000" w:themeColor="text1"/>
                <w:lang w:val="ru-RU"/>
              </w:rPr>
            </w:pPr>
          </w:p>
        </w:tc>
        <w:tc>
          <w:tcPr>
            <w:tcW w:w="4022" w:type="dxa"/>
          </w:tcPr>
          <w:p w:rsidR="00343A18" w:rsidRPr="00FE727F" w:rsidRDefault="00343A18" w:rsidP="00FD6BCE">
            <w:pPr>
              <w:spacing w:before="0"/>
              <w:jc w:val="center"/>
              <w:rPr>
                <w:rFonts w:cs="Arial"/>
                <w:color w:val="000000" w:themeColor="text1"/>
                <w:lang w:val="ru-RU"/>
              </w:rPr>
            </w:pPr>
            <w:r w:rsidRPr="00FE727F">
              <w:rPr>
                <w:rFonts w:cs="Arial"/>
                <w:color w:val="000000" w:themeColor="text1"/>
                <w:lang w:val="sr-Cyrl-CS"/>
              </w:rPr>
              <w:t>Наручилац</w:t>
            </w:r>
            <w:r w:rsidR="000C67B2" w:rsidRPr="00FE727F">
              <w:rPr>
                <w:rFonts w:cs="Arial"/>
                <w:color w:val="000000" w:themeColor="text1"/>
                <w:lang w:val="sr-Cyrl-CS"/>
              </w:rPr>
              <w:t>/</w:t>
            </w:r>
            <w:r w:rsidR="00FD6BCE" w:rsidRPr="00FE727F">
              <w:rPr>
                <w:rFonts w:cs="Arial"/>
                <w:color w:val="000000" w:themeColor="text1"/>
                <w:lang w:val="sr-Cyrl-CS"/>
              </w:rPr>
              <w:t>корисник услуга</w:t>
            </w:r>
            <w:r w:rsidRPr="00FE727F">
              <w:rPr>
                <w:rFonts w:cs="Arial"/>
                <w:color w:val="000000" w:themeColor="text1"/>
                <w:lang w:val="sr-Cyrl-CS"/>
              </w:rPr>
              <w:t>:</w:t>
            </w:r>
          </w:p>
        </w:tc>
      </w:tr>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rPr>
            </w:pPr>
            <w:r w:rsidRPr="00FE727F">
              <w:rPr>
                <w:rFonts w:cs="Arial"/>
                <w:color w:val="000000" w:themeColor="text1"/>
              </w:rPr>
              <w:t>М.П.</w:t>
            </w:r>
          </w:p>
        </w:tc>
        <w:tc>
          <w:tcPr>
            <w:tcW w:w="4022" w:type="dxa"/>
          </w:tcPr>
          <w:p w:rsidR="00343A18" w:rsidRPr="00FE727F" w:rsidRDefault="00343A18" w:rsidP="00BC01DC">
            <w:pPr>
              <w:spacing w:before="0"/>
              <w:jc w:val="center"/>
              <w:rPr>
                <w:rFonts w:cs="Arial"/>
                <w:color w:val="000000" w:themeColor="text1"/>
                <w:lang w:val="ru-RU"/>
              </w:rPr>
            </w:pPr>
          </w:p>
        </w:tc>
      </w:tr>
      <w:tr w:rsidR="00343A18" w:rsidRPr="00FE727F" w:rsidTr="00BC01DC">
        <w:trPr>
          <w:jc w:val="center"/>
        </w:trPr>
        <w:tc>
          <w:tcPr>
            <w:tcW w:w="3882" w:type="dxa"/>
            <w:tcBorders>
              <w:bottom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FE727F" w:rsidRDefault="00343A18" w:rsidP="00BC01DC">
            <w:pPr>
              <w:spacing w:before="0"/>
              <w:jc w:val="center"/>
              <w:rPr>
                <w:rFonts w:cs="Arial"/>
                <w:color w:val="000000" w:themeColor="text1"/>
                <w:lang w:val="ru-RU"/>
              </w:rPr>
            </w:pPr>
          </w:p>
        </w:tc>
      </w:tr>
      <w:tr w:rsidR="00343A18" w:rsidRPr="00FE727F" w:rsidTr="00BC01DC">
        <w:trPr>
          <w:trHeight w:val="389"/>
          <w:jc w:val="center"/>
        </w:trPr>
        <w:tc>
          <w:tcPr>
            <w:tcW w:w="3882" w:type="dxa"/>
            <w:tcBorders>
              <w:top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FE727F" w:rsidRDefault="00343A18" w:rsidP="00BC01DC">
            <w:pPr>
              <w:spacing w:before="0"/>
              <w:jc w:val="center"/>
              <w:rPr>
                <w:rFonts w:cs="Arial"/>
                <w:color w:val="000000" w:themeColor="text1"/>
                <w:lang w:val="ru-RU"/>
              </w:rPr>
            </w:pPr>
          </w:p>
        </w:tc>
      </w:tr>
    </w:tbl>
    <w:p w:rsidR="00343A18" w:rsidRPr="00FE727F" w:rsidRDefault="00343A18" w:rsidP="00343A18">
      <w:pPr>
        <w:tabs>
          <w:tab w:val="left" w:pos="4999"/>
        </w:tabs>
        <w:spacing w:before="0"/>
        <w:rPr>
          <w:rFonts w:eastAsia="TimesNewRomanPS-BoldMT" w:cs="Arial"/>
          <w:b/>
          <w:bCs/>
          <w:iCs/>
          <w:color w:val="000000" w:themeColor="text1"/>
        </w:rPr>
      </w:pPr>
    </w:p>
    <w:p w:rsidR="00343A18" w:rsidRPr="00FE727F" w:rsidRDefault="00343A18" w:rsidP="00343A18">
      <w:pPr>
        <w:rPr>
          <w:rFonts w:cs="Arial"/>
          <w:b/>
          <w:color w:val="000000" w:themeColor="text1"/>
        </w:rPr>
      </w:pPr>
      <w:r w:rsidRPr="00FE727F">
        <w:rPr>
          <w:rFonts w:cs="Arial"/>
          <w:b/>
          <w:color w:val="000000" w:themeColor="text1"/>
        </w:rPr>
        <w:t>НАПОМЕНА:</w:t>
      </w:r>
    </w:p>
    <w:p w:rsidR="00343A18" w:rsidRPr="00FE727F" w:rsidRDefault="00343A18" w:rsidP="00343A18">
      <w:pPr>
        <w:rPr>
          <w:rFonts w:cs="Arial"/>
          <w:color w:val="000000" w:themeColor="text1"/>
        </w:rPr>
      </w:pPr>
      <w:proofErr w:type="gramStart"/>
      <w:r w:rsidRPr="00FE727F">
        <w:rPr>
          <w:rFonts w:cs="Arial"/>
          <w:color w:val="000000" w:themeColor="text1"/>
        </w:rPr>
        <w:t>Приликом подношења понуде овај образац копирати у потребном броју примерака.</w:t>
      </w:r>
      <w:proofErr w:type="gramEnd"/>
    </w:p>
    <w:p w:rsidR="00657291" w:rsidRPr="00FE727F" w:rsidRDefault="00657291" w:rsidP="00657291">
      <w:pPr>
        <w:spacing w:before="0"/>
        <w:rPr>
          <w:rFonts w:cs="Arial"/>
          <w:color w:val="000000" w:themeColor="text1"/>
        </w:rPr>
      </w:pPr>
      <w:proofErr w:type="gramStart"/>
      <w:r w:rsidRPr="00FE727F">
        <w:rPr>
          <w:rFonts w:cs="Arial"/>
          <w:color w:val="000000" w:themeColor="text1"/>
        </w:rPr>
        <w:t>Понуђач који даје нетачне податке у погледу стручних референци, чини прекршај по члану 170.</w:t>
      </w:r>
      <w:proofErr w:type="gramEnd"/>
      <w:r w:rsidRPr="00FE727F">
        <w:rPr>
          <w:rFonts w:cs="Arial"/>
          <w:color w:val="000000" w:themeColor="text1"/>
        </w:rPr>
        <w:t xml:space="preserve"> </w:t>
      </w:r>
      <w:proofErr w:type="gramStart"/>
      <w:r w:rsidRPr="00FE727F">
        <w:rPr>
          <w:rFonts w:cs="Arial"/>
          <w:color w:val="000000" w:themeColor="text1"/>
        </w:rPr>
        <w:t>став</w:t>
      </w:r>
      <w:proofErr w:type="gramEnd"/>
      <w:r w:rsidRPr="00FE727F">
        <w:rPr>
          <w:rFonts w:cs="Arial"/>
          <w:color w:val="000000" w:themeColor="text1"/>
        </w:rPr>
        <w:t xml:space="preserve"> 1. </w:t>
      </w:r>
      <w:proofErr w:type="gramStart"/>
      <w:r w:rsidRPr="00FE727F">
        <w:rPr>
          <w:rFonts w:cs="Arial"/>
          <w:color w:val="000000" w:themeColor="text1"/>
        </w:rPr>
        <w:t>тачка</w:t>
      </w:r>
      <w:proofErr w:type="gramEnd"/>
      <w:r w:rsidRPr="00FE727F">
        <w:rPr>
          <w:rFonts w:cs="Arial"/>
          <w:color w:val="000000" w:themeColor="text1"/>
        </w:rPr>
        <w:t xml:space="preserve"> 3. </w:t>
      </w:r>
      <w:proofErr w:type="gramStart"/>
      <w:r w:rsidRPr="00FE727F">
        <w:rPr>
          <w:rFonts w:cs="Arial"/>
          <w:color w:val="000000" w:themeColor="text1"/>
        </w:rPr>
        <w:t>Закона о јавним набавкама.</w:t>
      </w:r>
      <w:proofErr w:type="gramEnd"/>
      <w:r w:rsidRPr="00FE727F">
        <w:rPr>
          <w:rFonts w:cs="Arial"/>
          <w:color w:val="000000" w:themeColor="text1"/>
        </w:rPr>
        <w:t xml:space="preserve"> </w:t>
      </w:r>
      <w:proofErr w:type="gramStart"/>
      <w:r w:rsidRPr="00FE727F">
        <w:rPr>
          <w:rFonts w:cs="Arial"/>
          <w:color w:val="000000" w:themeColor="text1"/>
        </w:rPr>
        <w:t>Давање неистинитих података у понуди је основ за негативну референцу у смислу члана 82.</w:t>
      </w:r>
      <w:proofErr w:type="gramEnd"/>
      <w:r w:rsidRPr="00FE727F">
        <w:rPr>
          <w:rFonts w:cs="Arial"/>
          <w:color w:val="000000" w:themeColor="text1"/>
        </w:rPr>
        <w:t xml:space="preserve"> </w:t>
      </w:r>
      <w:proofErr w:type="gramStart"/>
      <w:r w:rsidRPr="00FE727F">
        <w:rPr>
          <w:rFonts w:cs="Arial"/>
          <w:color w:val="000000" w:themeColor="text1"/>
        </w:rPr>
        <w:t>став</w:t>
      </w:r>
      <w:proofErr w:type="gramEnd"/>
      <w:r w:rsidRPr="00FE727F">
        <w:rPr>
          <w:rFonts w:cs="Arial"/>
          <w:color w:val="000000" w:themeColor="text1"/>
        </w:rPr>
        <w:t xml:space="preserve"> 1. </w:t>
      </w:r>
      <w:proofErr w:type="gramStart"/>
      <w:r w:rsidRPr="00FE727F">
        <w:rPr>
          <w:rFonts w:cs="Arial"/>
          <w:color w:val="000000" w:themeColor="text1"/>
        </w:rPr>
        <w:t>тачка</w:t>
      </w:r>
      <w:proofErr w:type="gramEnd"/>
      <w:r w:rsidRPr="00FE727F">
        <w:rPr>
          <w:rFonts w:cs="Arial"/>
          <w:color w:val="000000" w:themeColor="text1"/>
        </w:rPr>
        <w:t xml:space="preserve"> 3) Закона</w:t>
      </w:r>
    </w:p>
    <w:p w:rsidR="00657291" w:rsidRDefault="00657291" w:rsidP="00343A18">
      <w:pPr>
        <w:rPr>
          <w:rFonts w:cs="Arial"/>
          <w:color w:val="000000" w:themeColor="text1"/>
          <w:lang w:val="sr-Cyrl-CS"/>
        </w:rPr>
      </w:pPr>
    </w:p>
    <w:p w:rsidR="00403E89" w:rsidRDefault="00403E89" w:rsidP="00343A18">
      <w:pPr>
        <w:rPr>
          <w:rFonts w:cs="Arial"/>
          <w:color w:val="000000" w:themeColor="text1"/>
          <w:lang w:val="sr-Cyrl-CS"/>
        </w:rPr>
      </w:pPr>
    </w:p>
    <w:p w:rsidR="00403E89" w:rsidRPr="00FE727F" w:rsidRDefault="00403E89" w:rsidP="00343A18">
      <w:pPr>
        <w:rPr>
          <w:rFonts w:cs="Arial"/>
          <w:color w:val="000000" w:themeColor="text1"/>
          <w:lang w:val="sr-Cyrl-CS"/>
        </w:rPr>
      </w:pPr>
    </w:p>
    <w:p w:rsidR="000C3D01" w:rsidRPr="000C3D01" w:rsidRDefault="000C3D01" w:rsidP="000C3D01">
      <w:pPr>
        <w:tabs>
          <w:tab w:val="left" w:pos="7375"/>
        </w:tabs>
        <w:rPr>
          <w:b/>
          <w:lang w:val="sr-Cyrl-RS"/>
        </w:rPr>
      </w:pPr>
      <w:r>
        <w:rPr>
          <w:rFonts w:cs="Arial"/>
        </w:rPr>
        <w:lastRenderedPageBreak/>
        <w:tab/>
      </w:r>
      <w:r w:rsidRPr="000C3D01">
        <w:rPr>
          <w:b/>
        </w:rPr>
        <w:t xml:space="preserve">ОБРАЗАЦ </w:t>
      </w:r>
      <w:r>
        <w:rPr>
          <w:b/>
          <w:lang w:val="sr-Cyrl-RS"/>
        </w:rPr>
        <w:t>7</w:t>
      </w:r>
    </w:p>
    <w:p w:rsidR="00343A18" w:rsidRPr="00E47C2E" w:rsidRDefault="00343A18" w:rsidP="000C3D01">
      <w:pPr>
        <w:tabs>
          <w:tab w:val="left" w:pos="7375"/>
        </w:tabs>
        <w:rPr>
          <w:rFonts w:cs="Arial"/>
        </w:rPr>
      </w:pPr>
    </w:p>
    <w:p w:rsidR="00316C50" w:rsidRPr="00316C50" w:rsidRDefault="00316C50" w:rsidP="00781B02">
      <w:pPr>
        <w:rPr>
          <w:rFonts w:cs="Arial"/>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FE727F" w:rsidRPr="00FE727F">
        <w:rPr>
          <w:rFonts w:cs="Arial"/>
          <w:lang w:val="sr-Cyrl-RS"/>
        </w:rPr>
        <w:t xml:space="preserve"> Годишњи сервис и еталонирање спектрофотометара 2016</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FE727F" w:rsidRPr="00FE727F">
        <w:rPr>
          <w:rFonts w:cs="Arial"/>
          <w:b/>
          <w:lang w:val="sr-Latn-RS"/>
        </w:rPr>
        <w:t xml:space="preserve"> 3000/0023/2016(613/2016,681/2016,612/2016)</w:t>
      </w:r>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E727F"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FE727F">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403E89" w:rsidRDefault="00414CFF" w:rsidP="00AD1279">
      <w:pPr>
        <w:spacing w:before="0"/>
        <w:rPr>
          <w:rFonts w:cs="Arial"/>
          <w:b/>
          <w:lang w:val="sr-Cyrl-RS"/>
        </w:rPr>
      </w:pPr>
      <w:r>
        <w:rPr>
          <w:rFonts w:cs="Arial"/>
          <w:color w:val="00B0F0"/>
        </w:rPr>
        <w:t xml:space="preserve">                                                               </w:t>
      </w:r>
      <w:r w:rsidR="000C3D01">
        <w:rPr>
          <w:rFonts w:cs="Arial"/>
          <w:color w:val="00B0F0"/>
          <w:lang w:val="sr-Cyrl-RS"/>
        </w:rPr>
        <w:t xml:space="preserve">                                                         </w:t>
      </w:r>
      <w:r>
        <w:rPr>
          <w:rFonts w:cs="Arial"/>
          <w:color w:val="00B0F0"/>
        </w:rPr>
        <w:t xml:space="preserve">    </w:t>
      </w:r>
      <w:r w:rsidR="00AD1279" w:rsidRPr="00403E89">
        <w:rPr>
          <w:rFonts w:cs="Arial"/>
          <w:b/>
        </w:rPr>
        <w:t>ПРИЛОГ бр.</w:t>
      </w:r>
      <w:r w:rsidR="00FE727F" w:rsidRPr="00403E89">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0C3D01" w:rsidRDefault="00642BB8" w:rsidP="00AD1279">
      <w:pPr>
        <w:spacing w:before="0"/>
        <w:rPr>
          <w:rFonts w:cs="Arial"/>
          <w:color w:val="000000" w:themeColor="text1"/>
        </w:rPr>
      </w:pPr>
    </w:p>
    <w:p w:rsidR="00212A5F" w:rsidRPr="000C3D01"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0C3D01">
        <w:rPr>
          <w:rFonts w:cs="Arial"/>
          <w:color w:val="000000" w:themeColor="text1"/>
        </w:rPr>
        <w:tab/>
        <w:t>ПР</w:t>
      </w:r>
      <w:r w:rsidR="00876242" w:rsidRPr="000C3D01">
        <w:rPr>
          <w:rFonts w:cs="Arial"/>
          <w:color w:val="000000" w:themeColor="text1"/>
        </w:rPr>
        <w:t>УЖАЛАЦ УСЛУГА</w:t>
      </w:r>
      <w:r w:rsidRPr="000C3D01">
        <w:rPr>
          <w:rFonts w:cs="Arial"/>
          <w:color w:val="000000" w:themeColor="text1"/>
        </w:rPr>
        <w:t>:</w:t>
      </w:r>
      <w:r w:rsidRPr="000C3D01">
        <w:rPr>
          <w:rFonts w:cs="Arial"/>
          <w:color w:val="000000" w:themeColor="text1"/>
        </w:rPr>
        <w:tab/>
      </w:r>
      <w:r w:rsidR="00212A5F" w:rsidRPr="000C3D01">
        <w:rPr>
          <w:rFonts w:cs="Arial"/>
          <w:color w:val="000000" w:themeColor="text1"/>
        </w:rPr>
        <w:tab/>
        <w:t xml:space="preserve">      КОРИСНИК УСЛУГА:</w:t>
      </w:r>
    </w:p>
    <w:p w:rsidR="00AD1279" w:rsidRPr="000C3D01" w:rsidRDefault="00212A5F" w:rsidP="00AD1279">
      <w:pPr>
        <w:spacing w:before="0"/>
        <w:rPr>
          <w:rFonts w:cs="Arial"/>
          <w:color w:val="000000" w:themeColor="text1"/>
        </w:rPr>
      </w:pPr>
      <w:r w:rsidRPr="000C3D01">
        <w:rPr>
          <w:rFonts w:cs="Arial"/>
          <w:color w:val="000000" w:themeColor="text1"/>
        </w:rPr>
        <w:t>_________________________</w:t>
      </w:r>
      <w:r w:rsidRPr="000C3D01">
        <w:rPr>
          <w:rFonts w:cs="Arial"/>
          <w:color w:val="000000" w:themeColor="text1"/>
        </w:rPr>
        <w:tab/>
      </w:r>
      <w:r w:rsidRPr="000C3D01">
        <w:rPr>
          <w:rFonts w:cs="Arial"/>
          <w:color w:val="000000" w:themeColor="text1"/>
        </w:rPr>
        <w:tab/>
      </w:r>
      <w:r w:rsidR="00414CFF" w:rsidRPr="000C3D01">
        <w:rPr>
          <w:rFonts w:cs="Arial"/>
          <w:color w:val="000000" w:themeColor="text1"/>
        </w:rPr>
        <w:t xml:space="preserve">     </w:t>
      </w:r>
      <w:r w:rsidRPr="000C3D01">
        <w:rPr>
          <w:rFonts w:cs="Arial"/>
          <w:color w:val="000000" w:themeColor="text1"/>
        </w:rPr>
        <w:t>___________________________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 xml:space="preserve">    (Назив </w:t>
      </w:r>
      <w:proofErr w:type="gramStart"/>
      <w:r w:rsidRPr="000C3D01">
        <w:rPr>
          <w:rFonts w:cs="Arial"/>
          <w:color w:val="000000" w:themeColor="text1"/>
        </w:rPr>
        <w:t>пра</w:t>
      </w:r>
      <w:r w:rsidR="00212A5F" w:rsidRPr="000C3D01">
        <w:rPr>
          <w:rFonts w:cs="Arial"/>
          <w:color w:val="000000" w:themeColor="text1"/>
        </w:rPr>
        <w:t>вног  лица</w:t>
      </w:r>
      <w:proofErr w:type="gramEnd"/>
      <w:r w:rsidR="00212A5F" w:rsidRPr="000C3D01">
        <w:rPr>
          <w:rFonts w:cs="Arial"/>
          <w:color w:val="000000" w:themeColor="text1"/>
        </w:rPr>
        <w:t xml:space="preserve">) </w:t>
      </w:r>
      <w:r w:rsidR="00212A5F" w:rsidRPr="000C3D01">
        <w:rPr>
          <w:rFonts w:cs="Arial"/>
          <w:color w:val="000000" w:themeColor="text1"/>
        </w:rPr>
        <w:tab/>
      </w:r>
      <w:r w:rsidR="00212A5F" w:rsidRPr="000C3D01">
        <w:rPr>
          <w:rFonts w:cs="Arial"/>
          <w:color w:val="000000" w:themeColor="text1"/>
        </w:rPr>
        <w:tab/>
      </w:r>
      <w:r w:rsidR="00212A5F" w:rsidRPr="000C3D01">
        <w:rPr>
          <w:rFonts w:cs="Arial"/>
          <w:color w:val="000000" w:themeColor="text1"/>
        </w:rPr>
        <w:tab/>
        <w:t xml:space="preserve">(Назив организационог дела ЈП </w:t>
      </w:r>
      <w:r w:rsidRPr="000C3D01">
        <w:rPr>
          <w:rFonts w:cs="Arial"/>
          <w:color w:val="000000" w:themeColor="text1"/>
        </w:rPr>
        <w:t>ЕПС)</w:t>
      </w:r>
    </w:p>
    <w:p w:rsidR="00212A5F" w:rsidRPr="000C3D01" w:rsidRDefault="00212A5F" w:rsidP="00AD1279">
      <w:pPr>
        <w:spacing w:before="0"/>
        <w:rPr>
          <w:rFonts w:cs="Arial"/>
          <w:color w:val="000000" w:themeColor="text1"/>
        </w:rPr>
      </w:pPr>
    </w:p>
    <w:p w:rsidR="00212A5F" w:rsidRPr="000C3D01" w:rsidRDefault="00212A5F" w:rsidP="00AD1279">
      <w:pPr>
        <w:spacing w:before="0"/>
        <w:rPr>
          <w:rFonts w:cs="Arial"/>
          <w:color w:val="000000" w:themeColor="text1"/>
        </w:rPr>
      </w:pPr>
    </w:p>
    <w:p w:rsidR="00212A5F" w:rsidRPr="000C3D01" w:rsidRDefault="00212A5F" w:rsidP="00212A5F">
      <w:pPr>
        <w:tabs>
          <w:tab w:val="center" w:pos="4514"/>
        </w:tabs>
        <w:spacing w:before="0"/>
        <w:rPr>
          <w:rFonts w:cs="Arial"/>
          <w:color w:val="000000" w:themeColor="text1"/>
        </w:rPr>
      </w:pPr>
      <w:r w:rsidRPr="000C3D01">
        <w:rPr>
          <w:rFonts w:cs="Arial"/>
          <w:color w:val="000000" w:themeColor="text1"/>
        </w:rPr>
        <w:t>__________________________</w:t>
      </w:r>
      <w:r w:rsidRPr="000C3D01">
        <w:rPr>
          <w:rFonts w:cs="Arial"/>
          <w:color w:val="000000" w:themeColor="text1"/>
        </w:rPr>
        <w:tab/>
        <w:t xml:space="preserve">                      ______________________________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w:t>
      </w:r>
      <w:r w:rsidR="00212A5F" w:rsidRPr="000C3D01">
        <w:rPr>
          <w:rFonts w:cs="Arial"/>
          <w:color w:val="000000" w:themeColor="text1"/>
        </w:rPr>
        <w:t xml:space="preserve">Адреса </w:t>
      </w:r>
      <w:proofErr w:type="gramStart"/>
      <w:r w:rsidR="00212A5F" w:rsidRPr="000C3D01">
        <w:rPr>
          <w:rFonts w:cs="Arial"/>
          <w:color w:val="000000" w:themeColor="text1"/>
        </w:rPr>
        <w:t>правног  лица</w:t>
      </w:r>
      <w:proofErr w:type="gramEnd"/>
      <w:r w:rsidR="00212A5F" w:rsidRPr="000C3D01">
        <w:rPr>
          <w:rFonts w:cs="Arial"/>
          <w:color w:val="000000" w:themeColor="text1"/>
        </w:rPr>
        <w:t xml:space="preserve">) </w:t>
      </w:r>
      <w:r w:rsidR="00212A5F" w:rsidRPr="000C3D01">
        <w:rPr>
          <w:rFonts w:cs="Arial"/>
          <w:color w:val="000000" w:themeColor="text1"/>
        </w:rPr>
        <w:tab/>
      </w:r>
      <w:r w:rsidR="00212A5F" w:rsidRPr="000C3D01">
        <w:rPr>
          <w:rFonts w:cs="Arial"/>
          <w:color w:val="000000" w:themeColor="text1"/>
        </w:rPr>
        <w:tab/>
      </w:r>
      <w:r w:rsidR="00212A5F" w:rsidRPr="000C3D01">
        <w:rPr>
          <w:rFonts w:cs="Arial"/>
          <w:color w:val="000000" w:themeColor="text1"/>
        </w:rPr>
        <w:tab/>
      </w:r>
      <w:r w:rsidRPr="000C3D01">
        <w:rPr>
          <w:rFonts w:cs="Arial"/>
          <w:color w:val="000000" w:themeColor="text1"/>
        </w:rPr>
        <w:t>(Адреса организационог дела ЈП ЕПС)</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Број Уговора/Датум:      __________________________________________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Број налога за набавку (НЗН):  ________________________</w:t>
      </w:r>
    </w:p>
    <w:p w:rsidR="00AD1279" w:rsidRPr="000C3D01" w:rsidRDefault="00AD1279" w:rsidP="00AD1279">
      <w:pPr>
        <w:spacing w:before="0"/>
        <w:rPr>
          <w:rFonts w:cs="Arial"/>
          <w:color w:val="000000" w:themeColor="text1"/>
        </w:rPr>
      </w:pPr>
      <w:r w:rsidRPr="000C3D01">
        <w:rPr>
          <w:rFonts w:cs="Arial"/>
          <w:color w:val="000000" w:themeColor="text1"/>
        </w:rPr>
        <w:t>Место извршене услуге</w:t>
      </w:r>
      <w:r w:rsidR="00414CFF" w:rsidRPr="000C3D01">
        <w:rPr>
          <w:rFonts w:cs="Arial"/>
          <w:color w:val="000000" w:themeColor="text1"/>
          <w:vertAlign w:val="superscript"/>
          <w:lang w:val="ru-RU"/>
        </w:rPr>
        <w:t xml:space="preserve"> 1</w:t>
      </w:r>
      <w:r w:rsidRPr="000C3D01">
        <w:rPr>
          <w:rFonts w:cs="Arial"/>
          <w:color w:val="000000" w:themeColor="text1"/>
        </w:rPr>
        <w:t>:  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Објекат: ______________________________________________________</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0C3D01" w:rsidRDefault="00642BB8"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 xml:space="preserve">Б) Да су </w:t>
      </w:r>
      <w:proofErr w:type="gramStart"/>
      <w:r w:rsidRPr="000C3D01">
        <w:rPr>
          <w:rFonts w:cs="Arial"/>
          <w:color w:val="000000" w:themeColor="text1"/>
        </w:rPr>
        <w:t>услуга</w:t>
      </w:r>
      <w:r w:rsidR="00212A5F" w:rsidRPr="000C3D01">
        <w:rPr>
          <w:rFonts w:cs="Arial"/>
          <w:color w:val="000000" w:themeColor="text1"/>
        </w:rPr>
        <w:t>(</w:t>
      </w:r>
      <w:proofErr w:type="gramEnd"/>
      <w:r w:rsidR="00212A5F" w:rsidRPr="000C3D01">
        <w:rPr>
          <w:rFonts w:cs="Arial"/>
          <w:color w:val="000000" w:themeColor="text1"/>
        </w:rPr>
        <w:t>е)</w:t>
      </w:r>
      <w:r w:rsidRPr="000C3D01">
        <w:rPr>
          <w:rFonts w:cs="Arial"/>
          <w:color w:val="000000" w:themeColor="text1"/>
        </w:rPr>
        <w:t xml:space="preserve"> извршени у обиму, квалитету, уговореном року и сагласно уговору потврђују:</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 xml:space="preserve">    ПР</w:t>
      </w:r>
      <w:r w:rsidR="00212A5F" w:rsidRPr="000C3D01">
        <w:rPr>
          <w:rFonts w:cs="Arial"/>
          <w:color w:val="000000" w:themeColor="text1"/>
        </w:rPr>
        <w:t>УЖАЛАЦ:</w:t>
      </w:r>
      <w:r w:rsidR="00212A5F" w:rsidRPr="000C3D01">
        <w:rPr>
          <w:rFonts w:cs="Arial"/>
          <w:color w:val="000000" w:themeColor="text1"/>
        </w:rPr>
        <w:tab/>
        <w:t xml:space="preserve">            КОРИСНИК:                 </w:t>
      </w:r>
      <w:r w:rsidR="00414CFF" w:rsidRPr="000C3D01">
        <w:rPr>
          <w:rFonts w:cs="Arial"/>
          <w:color w:val="000000" w:themeColor="text1"/>
          <w:lang w:val="ru-RU"/>
        </w:rPr>
        <w:t>ОВЕРА НАДЗОРНОГ ОРГАНА</w:t>
      </w:r>
      <w:r w:rsidR="00414CFF" w:rsidRPr="000C3D01">
        <w:rPr>
          <w:rFonts w:cs="Arial"/>
          <w:color w:val="000000" w:themeColor="text1"/>
          <w:vertAlign w:val="superscript"/>
          <w:lang w:val="ru-RU"/>
        </w:rPr>
        <w:t xml:space="preserve"> 2</w:t>
      </w:r>
    </w:p>
    <w:p w:rsidR="00AD1279" w:rsidRPr="000C3D01" w:rsidRDefault="00AD1279" w:rsidP="00AD1279">
      <w:pPr>
        <w:spacing w:before="0"/>
        <w:rPr>
          <w:rFonts w:cs="Arial"/>
          <w:color w:val="000000" w:themeColor="text1"/>
        </w:rPr>
      </w:pPr>
    </w:p>
    <w:p w:rsidR="00AD1279" w:rsidRPr="000C3D01" w:rsidRDefault="00212A5F" w:rsidP="00AD1279">
      <w:pPr>
        <w:spacing w:before="0"/>
        <w:rPr>
          <w:rFonts w:cs="Arial"/>
          <w:color w:val="000000" w:themeColor="text1"/>
        </w:rPr>
      </w:pPr>
      <w:r w:rsidRPr="000C3D01">
        <w:rPr>
          <w:rFonts w:cs="Arial"/>
          <w:color w:val="000000" w:themeColor="text1"/>
        </w:rPr>
        <w:t>_______________</w:t>
      </w:r>
      <w:r w:rsidR="00AD1279" w:rsidRPr="000C3D01">
        <w:rPr>
          <w:rFonts w:cs="Arial"/>
          <w:color w:val="000000" w:themeColor="text1"/>
        </w:rPr>
        <w:tab/>
        <w:t>____________________         __________________________</w:t>
      </w:r>
    </w:p>
    <w:p w:rsidR="00414CFF" w:rsidRPr="000C3D01" w:rsidRDefault="00414CFF" w:rsidP="00414CFF">
      <w:pPr>
        <w:rPr>
          <w:rFonts w:cs="Arial"/>
          <w:color w:val="000000" w:themeColor="text1"/>
          <w:lang w:val="ru-RU"/>
        </w:rPr>
      </w:pPr>
      <w:r w:rsidRPr="000C3D01">
        <w:rPr>
          <w:rFonts w:cs="Arial"/>
          <w:color w:val="000000" w:themeColor="text1"/>
          <w:lang w:val="ru-RU"/>
        </w:rPr>
        <w:t xml:space="preserve">    (Име и презиме)</w:t>
      </w:r>
      <w:r w:rsidRPr="000C3D01">
        <w:rPr>
          <w:rFonts w:cs="Arial"/>
          <w:color w:val="000000" w:themeColor="text1"/>
          <w:lang w:val="ru-RU"/>
        </w:rPr>
        <w:tab/>
      </w:r>
      <w:r w:rsidRPr="000C3D01">
        <w:rPr>
          <w:rFonts w:cs="Arial"/>
          <w:color w:val="000000" w:themeColor="text1"/>
          <w:lang w:val="ru-RU"/>
        </w:rPr>
        <w:tab/>
        <w:t xml:space="preserve">   (Име и презиме)                   Руководилац пројекта/</w:t>
      </w:r>
    </w:p>
    <w:p w:rsidR="00414CFF" w:rsidRPr="000C3D01" w:rsidRDefault="00414CFF" w:rsidP="00414CFF">
      <w:pPr>
        <w:rPr>
          <w:rFonts w:cs="Arial"/>
          <w:color w:val="000000" w:themeColor="text1"/>
          <w:lang w:val="ru-RU"/>
        </w:rPr>
      </w:pPr>
      <w:r w:rsidRPr="000C3D01">
        <w:rPr>
          <w:rFonts w:cs="Arial"/>
          <w:color w:val="000000" w:themeColor="text1"/>
          <w:lang w:val="ru-RU"/>
        </w:rPr>
        <w:t xml:space="preserve">                                                                                            Одговорно лице по Решењу</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______________</w:t>
      </w:r>
      <w:r w:rsidR="00414CFF" w:rsidRPr="000C3D01">
        <w:rPr>
          <w:rFonts w:cs="Arial"/>
          <w:color w:val="000000" w:themeColor="text1"/>
        </w:rPr>
        <w:t>______</w:t>
      </w:r>
      <w:r w:rsidR="00414CFF" w:rsidRPr="000C3D01">
        <w:rPr>
          <w:rFonts w:cs="Arial"/>
          <w:color w:val="000000" w:themeColor="text1"/>
        </w:rPr>
        <w:tab/>
        <w:t xml:space="preserve">_____________________  </w:t>
      </w:r>
      <w:r w:rsidRPr="000C3D01">
        <w:rPr>
          <w:rFonts w:cs="Arial"/>
          <w:color w:val="000000" w:themeColor="text1"/>
        </w:rPr>
        <w:t xml:space="preserve">    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 xml:space="preserve">    (Потпис)</w:t>
      </w:r>
      <w:r w:rsidRPr="000C3D01">
        <w:rPr>
          <w:rFonts w:cs="Arial"/>
          <w:color w:val="000000" w:themeColor="text1"/>
        </w:rPr>
        <w:tab/>
      </w:r>
      <w:r w:rsidRPr="000C3D01">
        <w:rPr>
          <w:rFonts w:cs="Arial"/>
          <w:color w:val="000000" w:themeColor="text1"/>
        </w:rPr>
        <w:tab/>
      </w:r>
      <w:r w:rsidRPr="000C3D01">
        <w:rPr>
          <w:rFonts w:cs="Arial"/>
          <w:color w:val="000000" w:themeColor="text1"/>
        </w:rPr>
        <w:tab/>
        <w:t xml:space="preserve">        (Потпис)                                (Потпис и лиценцни печат)</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0C3D01" w:rsidRDefault="00414CFF" w:rsidP="00AD1279">
      <w:pPr>
        <w:spacing w:before="0"/>
        <w:rPr>
          <w:rFonts w:cs="Arial"/>
          <w:color w:val="000000" w:themeColor="text1"/>
        </w:rPr>
      </w:pPr>
      <w:r w:rsidRPr="000C3D01">
        <w:rPr>
          <w:rFonts w:cs="Arial"/>
          <w:color w:val="000000" w:themeColor="text1"/>
          <w:vertAlign w:val="superscript"/>
          <w:lang w:val="ru-RU"/>
        </w:rPr>
        <w:t>1)</w:t>
      </w:r>
      <w:r w:rsidR="00AD1279" w:rsidRPr="000C3D01">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0C3D01" w:rsidRDefault="00414CFF" w:rsidP="00AD1279">
      <w:pPr>
        <w:spacing w:before="0"/>
        <w:rPr>
          <w:rFonts w:cs="Arial"/>
          <w:color w:val="000000" w:themeColor="text1"/>
        </w:rPr>
      </w:pPr>
      <w:r w:rsidRPr="000C3D01">
        <w:rPr>
          <w:rFonts w:cs="Arial"/>
          <w:color w:val="000000" w:themeColor="text1"/>
          <w:vertAlign w:val="superscript"/>
          <w:lang w:val="ru-RU"/>
        </w:rPr>
        <w:t>2)</w:t>
      </w:r>
      <w:r w:rsidRPr="000C3D01">
        <w:rPr>
          <w:rFonts w:cs="Arial"/>
          <w:color w:val="000000" w:themeColor="text1"/>
          <w:lang w:val="ru-RU"/>
        </w:rPr>
        <w:t xml:space="preserve">   </w:t>
      </w:r>
      <w:r w:rsidR="00AD1279" w:rsidRPr="000C3D01">
        <w:rPr>
          <w:rFonts w:cs="Arial"/>
          <w:color w:val="000000" w:themeColor="text1"/>
        </w:rPr>
        <w:t>потписује и печатира Надзорни орган за услуге инвестиционих пројеката</w:t>
      </w:r>
    </w:p>
    <w:p w:rsidR="00AD1279" w:rsidRPr="000C3D01" w:rsidRDefault="00AD1279" w:rsidP="00AD1279">
      <w:pPr>
        <w:spacing w:before="0"/>
        <w:rPr>
          <w:rFonts w:cs="Arial"/>
          <w:color w:val="000000" w:themeColor="text1"/>
        </w:rPr>
      </w:pPr>
    </w:p>
    <w:p w:rsidR="00AD1279" w:rsidRPr="000C3D01" w:rsidRDefault="00414CFF"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Појашњења:</w:t>
      </w:r>
    </w:p>
    <w:p w:rsidR="00AD1279" w:rsidRPr="000C3D01" w:rsidRDefault="00642BB8"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C3D01" w:rsidRDefault="00642BB8"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C3D01" w:rsidRDefault="00642BB8" w:rsidP="00AD1279">
      <w:pPr>
        <w:spacing w:before="0"/>
        <w:rPr>
          <w:rFonts w:cs="Arial"/>
          <w:color w:val="000000" w:themeColor="text1"/>
        </w:rPr>
      </w:pPr>
      <w:proofErr w:type="gramStart"/>
      <w:r w:rsidRPr="000C3D01">
        <w:rPr>
          <w:rFonts w:cs="Arial"/>
          <w:color w:val="000000" w:themeColor="text1"/>
        </w:rPr>
        <w:t>-</w:t>
      </w:r>
      <w:r w:rsidR="00AD1279" w:rsidRPr="000C3D01">
        <w:rPr>
          <w:rFonts w:cs="Arial"/>
          <w:color w:val="000000" w:themeColor="text1"/>
        </w:rPr>
        <w:t>Сви добављачи биће дужни да уз фактуру доставе и обострано потписани Записник.</w:t>
      </w:r>
      <w:proofErr w:type="gramEnd"/>
    </w:p>
    <w:p w:rsidR="00AD1279" w:rsidRPr="000C3D01" w:rsidRDefault="00642BB8"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Обавеза Наручиоца је издавање писменог Налога за набавк</w:t>
      </w:r>
      <w:r w:rsidR="00414CFF" w:rsidRPr="000C3D01">
        <w:rPr>
          <w:rFonts w:cs="Arial"/>
          <w:color w:val="000000" w:themeColor="text1"/>
        </w:rPr>
        <w:t>у без обзира на предмет набавке</w:t>
      </w:r>
      <w:r w:rsidR="00AD1279" w:rsidRPr="000C3D01">
        <w:rPr>
          <w:rFonts w:cs="Arial"/>
          <w:color w:val="000000" w:themeColor="text1"/>
        </w:rPr>
        <w:t xml:space="preserve"> </w:t>
      </w:r>
    </w:p>
    <w:p w:rsidR="00641324" w:rsidRPr="000C3D01" w:rsidRDefault="00641324" w:rsidP="00AD1279">
      <w:pPr>
        <w:spacing w:before="0"/>
        <w:rPr>
          <w:rFonts w:cs="Arial"/>
          <w:color w:val="000000" w:themeColor="text1"/>
        </w:rPr>
      </w:pPr>
    </w:p>
    <w:p w:rsidR="00B16DCF" w:rsidRPr="000C3D01" w:rsidRDefault="00B16DCF" w:rsidP="00641324">
      <w:pPr>
        <w:pStyle w:val="KDPodnaslov1"/>
        <w:spacing w:before="0"/>
        <w:jc w:val="center"/>
        <w:rPr>
          <w:rFonts w:eastAsia="Arial Unicode MS" w:cs="Arial"/>
          <w:color w:val="000000" w:themeColor="text1"/>
        </w:rPr>
      </w:pPr>
      <w:bookmarkStart w:id="256" w:name="_Toc442559948"/>
    </w:p>
    <w:p w:rsidR="00B16DCF" w:rsidRPr="000C3D01" w:rsidRDefault="00B16DCF" w:rsidP="00641324">
      <w:pPr>
        <w:pStyle w:val="KDPodnaslov1"/>
        <w:spacing w:before="0"/>
        <w:jc w:val="center"/>
        <w:rPr>
          <w:rFonts w:eastAsia="Arial Unicode MS" w:cs="Arial"/>
          <w:color w:val="000000" w:themeColor="text1"/>
        </w:rPr>
      </w:pPr>
    </w:p>
    <w:p w:rsidR="00B16DCF" w:rsidRPr="000C3D01" w:rsidRDefault="00B16DCF" w:rsidP="00641324">
      <w:pPr>
        <w:pStyle w:val="KDPodnaslov1"/>
        <w:spacing w:before="0"/>
        <w:jc w:val="center"/>
        <w:rPr>
          <w:rFonts w:eastAsia="Arial Unicode MS" w:cs="Arial"/>
          <w:color w:val="000000" w:themeColor="text1"/>
        </w:rPr>
      </w:pPr>
    </w:p>
    <w:p w:rsidR="00B16DCF" w:rsidRPr="000C3D01" w:rsidRDefault="00B16DCF" w:rsidP="00641324">
      <w:pPr>
        <w:pStyle w:val="KDPodnaslov1"/>
        <w:spacing w:before="0"/>
        <w:jc w:val="center"/>
        <w:rPr>
          <w:rFonts w:eastAsia="Arial Unicode MS" w:cs="Arial"/>
          <w:color w:val="000000" w:themeColor="text1"/>
        </w:rPr>
      </w:pPr>
    </w:p>
    <w:p w:rsidR="00B16DCF" w:rsidRPr="000C3D01" w:rsidRDefault="00B16DCF" w:rsidP="00641324">
      <w:pPr>
        <w:pStyle w:val="KDPodnaslov1"/>
        <w:spacing w:before="0"/>
        <w:jc w:val="center"/>
        <w:rPr>
          <w:rFonts w:eastAsia="Arial Unicode MS" w:cs="Arial"/>
          <w:color w:val="000000" w:themeColor="text1"/>
        </w:rPr>
      </w:pPr>
    </w:p>
    <w:p w:rsidR="00B16DCF" w:rsidRDefault="00B16DCF" w:rsidP="007C646E">
      <w:pPr>
        <w:pStyle w:val="KDPodnaslov1"/>
        <w:spacing w:before="0"/>
        <w:ind w:left="360"/>
        <w:jc w:val="center"/>
        <w:rPr>
          <w:rFonts w:cs="Arial"/>
        </w:rPr>
        <w:sectPr w:rsidR="00B16DCF" w:rsidSect="00B16DCF">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653ED3" w:rsidRDefault="00B16DCF" w:rsidP="00EE793E">
      <w:pPr>
        <w:pStyle w:val="KDParagraf"/>
        <w:spacing w:before="0"/>
        <w:rPr>
          <w:rFonts w:cs="Arial"/>
          <w:color w:val="000000" w:themeColor="text1"/>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w:t>
      </w:r>
      <w:r w:rsidRPr="00653ED3">
        <w:rPr>
          <w:rFonts w:cs="Arial"/>
          <w:color w:val="000000" w:themeColor="text1"/>
        </w:rPr>
        <w:t xml:space="preserve">које, у име и за рачун ЈП ЕПС, по пуномоћју бр. </w:t>
      </w:r>
      <w:proofErr w:type="gramStart"/>
      <w:r w:rsidRPr="00653ED3">
        <w:rPr>
          <w:rFonts w:cs="Arial"/>
          <w:color w:val="000000" w:themeColor="text1"/>
        </w:rPr>
        <w:t>12.01.72300/3-16 од 01.03.2016.године, заступа финансијски директор ТЕНТ Милорад Лазић, дипл.</w:t>
      </w:r>
      <w:proofErr w:type="gramEnd"/>
      <w:r w:rsidRPr="00653ED3">
        <w:rPr>
          <w:rFonts w:cs="Arial"/>
          <w:color w:val="000000" w:themeColor="text1"/>
        </w:rPr>
        <w:t xml:space="preserve"> </w:t>
      </w:r>
      <w:proofErr w:type="gramStart"/>
      <w:r w:rsidRPr="00653ED3">
        <w:rPr>
          <w:rFonts w:cs="Arial"/>
          <w:color w:val="000000" w:themeColor="text1"/>
        </w:rPr>
        <w:t>екон</w:t>
      </w:r>
      <w:proofErr w:type="gramEnd"/>
      <w:r w:rsidRPr="00653ED3">
        <w:rPr>
          <w:rFonts w:cs="Arial"/>
          <w:color w:val="000000" w:themeColor="text1"/>
        </w:rPr>
        <w:t xml:space="preserve">. </w:t>
      </w:r>
      <w:r w:rsidR="00EE793E" w:rsidRPr="00653ED3">
        <w:rPr>
          <w:rFonts w:cs="Arial"/>
          <w:color w:val="000000" w:themeColor="text1"/>
        </w:rPr>
        <w:t>(</w:t>
      </w:r>
      <w:proofErr w:type="gramStart"/>
      <w:r w:rsidR="00EE793E" w:rsidRPr="00653ED3">
        <w:rPr>
          <w:rFonts w:cs="Arial"/>
          <w:color w:val="000000" w:themeColor="text1"/>
        </w:rPr>
        <w:t>у</w:t>
      </w:r>
      <w:proofErr w:type="gramEnd"/>
      <w:r w:rsidR="00EE793E" w:rsidRPr="00653ED3">
        <w:rPr>
          <w:rFonts w:cs="Arial"/>
          <w:color w:val="000000" w:themeColor="text1"/>
        </w:rPr>
        <w:t xml:space="preserve"> даљем тексту: Корисник услуге)  </w:t>
      </w:r>
    </w:p>
    <w:p w:rsidR="00EE793E" w:rsidRPr="00653ED3" w:rsidRDefault="00EE793E" w:rsidP="00EE793E">
      <w:pPr>
        <w:pStyle w:val="KDParagraf"/>
        <w:spacing w:before="0"/>
        <w:rPr>
          <w:rFonts w:cs="Arial"/>
          <w:color w:val="000000" w:themeColor="text1"/>
        </w:rPr>
      </w:pPr>
    </w:p>
    <w:p w:rsidR="00EE793E" w:rsidRPr="00653ED3" w:rsidRDefault="00EE793E" w:rsidP="00EE793E">
      <w:pPr>
        <w:pStyle w:val="KDParagraf"/>
        <w:spacing w:before="0"/>
        <w:rPr>
          <w:rFonts w:cs="Arial"/>
          <w:color w:val="000000" w:themeColor="text1"/>
        </w:rPr>
      </w:pPr>
      <w:proofErr w:type="gramStart"/>
      <w:r w:rsidRPr="00653ED3">
        <w:rPr>
          <w:rFonts w:cs="Arial"/>
          <w:color w:val="000000" w:themeColor="text1"/>
        </w:rPr>
        <w:t>и</w:t>
      </w:r>
      <w:proofErr w:type="gramEnd"/>
    </w:p>
    <w:p w:rsidR="00EE793E" w:rsidRPr="00653ED3" w:rsidRDefault="00EE793E" w:rsidP="00EE793E">
      <w:pPr>
        <w:pStyle w:val="KDParagraf"/>
        <w:spacing w:before="0"/>
        <w:rPr>
          <w:rFonts w:cs="Arial"/>
          <w:color w:val="000000" w:themeColor="text1"/>
        </w:rPr>
      </w:pPr>
    </w:p>
    <w:p w:rsidR="00EE793E" w:rsidRPr="00653ED3" w:rsidRDefault="00EE793E" w:rsidP="00EE793E">
      <w:pPr>
        <w:pStyle w:val="KDParagraf"/>
        <w:spacing w:before="0"/>
        <w:rPr>
          <w:rFonts w:cs="Arial"/>
          <w:color w:val="000000" w:themeColor="text1"/>
        </w:rPr>
      </w:pPr>
      <w:r w:rsidRPr="00653ED3">
        <w:rPr>
          <w:rFonts w:cs="Arial"/>
          <w:b/>
          <w:color w:val="000000" w:themeColor="text1"/>
        </w:rPr>
        <w:t>ПРУЖАЛАЦ УСЛУГЕ</w:t>
      </w:r>
      <w:r w:rsidRPr="00653ED3">
        <w:rPr>
          <w:rFonts w:cs="Arial"/>
          <w:color w:val="000000" w:themeColor="text1"/>
        </w:rPr>
        <w:t xml:space="preserve">:  </w:t>
      </w:r>
    </w:p>
    <w:p w:rsidR="00EE793E" w:rsidRPr="00653ED3" w:rsidRDefault="00EE793E" w:rsidP="00EE793E">
      <w:pPr>
        <w:pStyle w:val="KDParagraf"/>
        <w:spacing w:before="0"/>
        <w:rPr>
          <w:rFonts w:cs="Arial"/>
          <w:color w:val="000000" w:themeColor="text1"/>
        </w:rPr>
      </w:pPr>
    </w:p>
    <w:p w:rsidR="00B16DCF" w:rsidRPr="00653ED3" w:rsidRDefault="00B16DCF" w:rsidP="00BA4BEA">
      <w:pPr>
        <w:pStyle w:val="ListParagraph"/>
        <w:numPr>
          <w:ilvl w:val="0"/>
          <w:numId w:val="7"/>
        </w:numPr>
        <w:spacing w:before="0" w:after="0" w:line="240" w:lineRule="auto"/>
        <w:ind w:left="0" w:firstLine="0"/>
        <w:rPr>
          <w:rFonts w:ascii="Arial" w:hAnsi="Arial" w:cs="Arial"/>
          <w:color w:val="000000" w:themeColor="text1"/>
        </w:rPr>
      </w:pPr>
      <w:r w:rsidRPr="00653ED3">
        <w:rPr>
          <w:rFonts w:ascii="Arial" w:hAnsi="Arial" w:cs="Arial"/>
          <w:color w:val="000000" w:themeColor="text1"/>
        </w:rPr>
        <w:t xml:space="preserve">_________________ </w:t>
      </w:r>
      <w:proofErr w:type="gramStart"/>
      <w:r w:rsidRPr="00653ED3">
        <w:rPr>
          <w:rFonts w:ascii="Arial" w:hAnsi="Arial" w:cs="Arial"/>
          <w:color w:val="000000" w:themeColor="text1"/>
        </w:rPr>
        <w:t>из</w:t>
      </w:r>
      <w:proofErr w:type="gramEnd"/>
      <w:r w:rsidRPr="00653ED3">
        <w:rPr>
          <w:rFonts w:ascii="Arial" w:hAnsi="Arial" w:cs="Arial"/>
          <w:color w:val="000000" w:themeColor="text1"/>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653ED3" w:rsidRDefault="00B16DCF" w:rsidP="00B16DCF">
      <w:pPr>
        <w:spacing w:before="0"/>
        <w:ind w:left="360"/>
        <w:rPr>
          <w:rFonts w:cs="Arial"/>
          <w:color w:val="000000" w:themeColor="text1"/>
        </w:rPr>
      </w:pPr>
    </w:p>
    <w:p w:rsidR="00B16DCF" w:rsidRPr="00653ED3" w:rsidRDefault="00B16DCF" w:rsidP="00B16DCF">
      <w:pPr>
        <w:spacing w:before="0"/>
        <w:rPr>
          <w:rFonts w:eastAsia="Calibri" w:cs="Arial"/>
          <w:color w:val="000000" w:themeColor="text1"/>
          <w:lang w:val="sr-Cyrl-BA"/>
        </w:rPr>
      </w:pPr>
      <w:r w:rsidRPr="00653ED3">
        <w:rPr>
          <w:rFonts w:eastAsia="Calibri" w:cs="Arial"/>
          <w:color w:val="000000" w:themeColor="text1"/>
        </w:rPr>
        <w:t>2а</w:t>
      </w:r>
      <w:proofErr w:type="gramStart"/>
      <w:r w:rsidRPr="00653ED3">
        <w:rPr>
          <w:rFonts w:eastAsia="Calibri" w:cs="Arial"/>
          <w:color w:val="000000" w:themeColor="text1"/>
        </w:rPr>
        <w:t>)_</w:t>
      </w:r>
      <w:proofErr w:type="gramEnd"/>
      <w:r w:rsidRPr="00653ED3">
        <w:rPr>
          <w:rFonts w:eastAsia="Calibri" w:cs="Arial"/>
          <w:color w:val="000000" w:themeColor="text1"/>
        </w:rPr>
        <w:t>_______________________________________из</w:t>
      </w:r>
      <w:r w:rsidRPr="00653ED3">
        <w:rPr>
          <w:rFonts w:eastAsia="Calibri" w:cs="Arial"/>
          <w:color w:val="000000" w:themeColor="text1"/>
        </w:rPr>
        <w:tab/>
        <w:t>_____________, улица</w:t>
      </w:r>
    </w:p>
    <w:p w:rsidR="00F84689" w:rsidRPr="00653ED3" w:rsidRDefault="00B16DCF" w:rsidP="00F84689">
      <w:pPr>
        <w:pStyle w:val="KDParagraf"/>
        <w:spacing w:before="0"/>
        <w:rPr>
          <w:rFonts w:cs="Arial"/>
          <w:color w:val="000000" w:themeColor="text1"/>
        </w:rPr>
      </w:pPr>
      <w:r w:rsidRPr="00653ED3">
        <w:rPr>
          <w:rFonts w:eastAsia="Calibri" w:cs="Arial"/>
          <w:color w:val="000000" w:themeColor="text1"/>
        </w:rPr>
        <w:t xml:space="preserve"> ___________________ </w:t>
      </w:r>
      <w:proofErr w:type="gramStart"/>
      <w:r w:rsidRPr="00653ED3">
        <w:rPr>
          <w:rFonts w:eastAsia="Calibri" w:cs="Arial"/>
          <w:color w:val="000000" w:themeColor="text1"/>
        </w:rPr>
        <w:t>бр</w:t>
      </w:r>
      <w:proofErr w:type="gramEnd"/>
      <w:r w:rsidRPr="00653ED3">
        <w:rPr>
          <w:rFonts w:eastAsia="Calibri" w:cs="Arial"/>
          <w:color w:val="000000" w:themeColor="text1"/>
        </w:rPr>
        <w:t xml:space="preserve">. ___, ПИБ: _____________, матични број _____________, </w:t>
      </w:r>
      <w:r w:rsidRPr="00653ED3">
        <w:rPr>
          <w:rFonts w:cs="Arial"/>
          <w:color w:val="000000" w:themeColor="text1"/>
        </w:rPr>
        <w:t>текући рачун ____________</w:t>
      </w:r>
      <w:proofErr w:type="gramStart"/>
      <w:r w:rsidRPr="00653ED3">
        <w:rPr>
          <w:rFonts w:cs="Arial"/>
          <w:color w:val="000000" w:themeColor="text1"/>
        </w:rPr>
        <w:t>,банка</w:t>
      </w:r>
      <w:proofErr w:type="gramEnd"/>
      <w:r w:rsidRPr="00653ED3">
        <w:rPr>
          <w:rFonts w:cs="Arial"/>
          <w:color w:val="000000" w:themeColor="text1"/>
        </w:rPr>
        <w:t xml:space="preserve"> ______________ ,</w:t>
      </w:r>
      <w:r w:rsidRPr="00653ED3">
        <w:rPr>
          <w:rFonts w:eastAsia="Calibri" w:cs="Arial"/>
          <w:color w:val="000000" w:themeColor="text1"/>
        </w:rPr>
        <w:t>кога заступа __________________________, (члан групе понуђача или подизвођач)</w:t>
      </w:r>
      <w:r w:rsidR="00F84689" w:rsidRPr="00653ED3">
        <w:rPr>
          <w:rFonts w:cs="Arial"/>
          <w:color w:val="000000" w:themeColor="text1"/>
        </w:rPr>
        <w:t xml:space="preserve"> </w:t>
      </w:r>
    </w:p>
    <w:p w:rsidR="00F84689" w:rsidRPr="00653ED3" w:rsidRDefault="00F84689" w:rsidP="00F84689">
      <w:pPr>
        <w:pStyle w:val="KDParagraf"/>
        <w:spacing w:before="0"/>
        <w:rPr>
          <w:rFonts w:cs="Arial"/>
          <w:color w:val="000000" w:themeColor="text1"/>
        </w:rPr>
      </w:pPr>
      <w:r w:rsidRPr="00653ED3">
        <w:rPr>
          <w:rFonts w:cs="Arial"/>
          <w:color w:val="000000" w:themeColor="text1"/>
        </w:rPr>
        <w:t>(</w:t>
      </w:r>
      <w:proofErr w:type="gramStart"/>
      <w:r w:rsidRPr="00653ED3">
        <w:rPr>
          <w:rFonts w:cs="Arial"/>
          <w:color w:val="000000" w:themeColor="text1"/>
        </w:rPr>
        <w:t>у</w:t>
      </w:r>
      <w:proofErr w:type="gramEnd"/>
      <w:r w:rsidRPr="00653ED3">
        <w:rPr>
          <w:rFonts w:cs="Arial"/>
          <w:color w:val="000000" w:themeColor="text1"/>
        </w:rPr>
        <w:t xml:space="preserve"> даљем тексту заједно: Уговорне стране)</w:t>
      </w:r>
    </w:p>
    <w:p w:rsidR="00B16DCF" w:rsidRPr="00653ED3" w:rsidRDefault="00B16DCF" w:rsidP="00B16DCF">
      <w:pPr>
        <w:spacing w:before="0"/>
        <w:rPr>
          <w:rFonts w:eastAsia="Calibri" w:cs="Arial"/>
          <w:color w:val="000000" w:themeColor="text1"/>
        </w:rPr>
      </w:pPr>
    </w:p>
    <w:p w:rsidR="00B16DCF" w:rsidRPr="00653ED3" w:rsidRDefault="00B16DCF" w:rsidP="00B16DCF">
      <w:pPr>
        <w:spacing w:before="0"/>
        <w:rPr>
          <w:rFonts w:eastAsia="Calibri" w:cs="Arial"/>
          <w:color w:val="000000" w:themeColor="text1"/>
          <w:lang w:val="sr-Cyrl-BA"/>
        </w:rPr>
      </w:pPr>
      <w:r w:rsidRPr="00653ED3">
        <w:rPr>
          <w:rFonts w:eastAsia="Calibri" w:cs="Arial"/>
          <w:color w:val="000000" w:themeColor="text1"/>
        </w:rPr>
        <w:t>2б</w:t>
      </w:r>
      <w:proofErr w:type="gramStart"/>
      <w:r w:rsidRPr="00653ED3">
        <w:rPr>
          <w:rFonts w:eastAsia="Calibri" w:cs="Arial"/>
          <w:color w:val="000000" w:themeColor="text1"/>
        </w:rPr>
        <w:t>)_</w:t>
      </w:r>
      <w:proofErr w:type="gramEnd"/>
      <w:r w:rsidRPr="00653ED3">
        <w:rPr>
          <w:rFonts w:eastAsia="Calibri" w:cs="Arial"/>
          <w:color w:val="000000" w:themeColor="text1"/>
        </w:rPr>
        <w:t>______________________________________из</w:t>
      </w:r>
      <w:r w:rsidRPr="00653ED3">
        <w:rPr>
          <w:rFonts w:eastAsia="Calibri" w:cs="Arial"/>
          <w:color w:val="000000" w:themeColor="text1"/>
        </w:rPr>
        <w:tab/>
        <w:t>_____________, улица</w:t>
      </w:r>
    </w:p>
    <w:p w:rsidR="00B16DCF" w:rsidRPr="00653ED3" w:rsidRDefault="00B16DCF" w:rsidP="00B16DCF">
      <w:pPr>
        <w:spacing w:before="0"/>
        <w:rPr>
          <w:rFonts w:eastAsia="Calibri" w:cs="Arial"/>
          <w:color w:val="000000" w:themeColor="text1"/>
        </w:rPr>
      </w:pPr>
      <w:r w:rsidRPr="00653ED3">
        <w:rPr>
          <w:rFonts w:eastAsia="Calibri" w:cs="Arial"/>
          <w:color w:val="000000" w:themeColor="text1"/>
        </w:rPr>
        <w:t xml:space="preserve"> ___________________ </w:t>
      </w:r>
      <w:proofErr w:type="gramStart"/>
      <w:r w:rsidRPr="00653ED3">
        <w:rPr>
          <w:rFonts w:eastAsia="Calibri" w:cs="Arial"/>
          <w:color w:val="000000" w:themeColor="text1"/>
        </w:rPr>
        <w:t>бр</w:t>
      </w:r>
      <w:proofErr w:type="gramEnd"/>
      <w:r w:rsidRPr="00653ED3">
        <w:rPr>
          <w:rFonts w:eastAsia="Calibri" w:cs="Arial"/>
          <w:color w:val="000000" w:themeColor="text1"/>
        </w:rPr>
        <w:t xml:space="preserve">. ___, ПИБ: _____________, матични број _____________, </w:t>
      </w:r>
    </w:p>
    <w:p w:rsidR="00B16DCF" w:rsidRPr="00653ED3" w:rsidRDefault="00B16DCF" w:rsidP="00B16DCF">
      <w:pPr>
        <w:spacing w:before="0"/>
        <w:rPr>
          <w:rFonts w:eastAsia="Calibri" w:cs="Arial"/>
          <w:color w:val="000000" w:themeColor="text1"/>
        </w:rPr>
      </w:pPr>
      <w:proofErr w:type="gramStart"/>
      <w:r w:rsidRPr="00653ED3">
        <w:rPr>
          <w:rFonts w:cs="Arial"/>
          <w:color w:val="000000" w:themeColor="text1"/>
        </w:rPr>
        <w:t>текући</w:t>
      </w:r>
      <w:proofErr w:type="gramEnd"/>
      <w:r w:rsidRPr="00653ED3">
        <w:rPr>
          <w:rFonts w:cs="Arial"/>
          <w:color w:val="000000" w:themeColor="text1"/>
        </w:rPr>
        <w:t xml:space="preserve"> рачун ____________,банка ______________ ,</w:t>
      </w:r>
      <w:r w:rsidRPr="00653ED3">
        <w:rPr>
          <w:rFonts w:eastAsia="Calibri" w:cs="Arial"/>
          <w:color w:val="000000" w:themeColor="text1"/>
        </w:rPr>
        <w:t>кога  заступа _______________________, (члан групе понуђача или подизвођач),</w:t>
      </w:r>
    </w:p>
    <w:p w:rsidR="00EE793E" w:rsidRPr="00653ED3" w:rsidRDefault="00EE793E" w:rsidP="00B16DCF">
      <w:pPr>
        <w:spacing w:before="0"/>
        <w:rPr>
          <w:rFonts w:eastAsia="Calibri" w:cs="Arial"/>
          <w:color w:val="000000" w:themeColor="text1"/>
        </w:rPr>
      </w:pPr>
      <w:r w:rsidRPr="00653ED3">
        <w:rPr>
          <w:rFonts w:cs="Arial"/>
          <w:color w:val="000000" w:themeColor="text1"/>
        </w:rPr>
        <w:t xml:space="preserve"> (</w:t>
      </w:r>
      <w:proofErr w:type="gramStart"/>
      <w:r w:rsidRPr="00653ED3">
        <w:rPr>
          <w:rFonts w:cs="Arial"/>
          <w:color w:val="000000" w:themeColor="text1"/>
        </w:rPr>
        <w:t>у</w:t>
      </w:r>
      <w:proofErr w:type="gramEnd"/>
      <w:r w:rsidRPr="00653ED3">
        <w:rPr>
          <w:rFonts w:cs="Arial"/>
          <w:color w:val="000000" w:themeColor="text1"/>
        </w:rPr>
        <w:t xml:space="preserve"> даљем тексту: Пружалац услуге) </w:t>
      </w:r>
    </w:p>
    <w:p w:rsidR="00EE793E" w:rsidRPr="00653ED3" w:rsidRDefault="00EE793E" w:rsidP="00EE793E">
      <w:pPr>
        <w:pStyle w:val="KDParagraf"/>
        <w:spacing w:before="0"/>
        <w:rPr>
          <w:rFonts w:cs="Arial"/>
          <w:color w:val="000000" w:themeColor="text1"/>
        </w:rPr>
      </w:pPr>
    </w:p>
    <w:p w:rsidR="00EE793E" w:rsidRPr="00653ED3" w:rsidRDefault="00EE793E" w:rsidP="00EE793E">
      <w:pPr>
        <w:pStyle w:val="KDParagraf"/>
        <w:spacing w:before="0"/>
        <w:rPr>
          <w:rFonts w:cs="Arial"/>
          <w:color w:val="000000" w:themeColor="text1"/>
        </w:rPr>
      </w:pPr>
    </w:p>
    <w:p w:rsidR="00343A18" w:rsidRPr="00653ED3" w:rsidRDefault="00EE793E" w:rsidP="00EE793E">
      <w:pPr>
        <w:pStyle w:val="KDParagraf"/>
        <w:spacing w:before="0"/>
        <w:rPr>
          <w:rFonts w:cs="Arial"/>
          <w:color w:val="000000" w:themeColor="text1"/>
        </w:rPr>
      </w:pPr>
      <w:proofErr w:type="gramStart"/>
      <w:r w:rsidRPr="00653ED3">
        <w:rPr>
          <w:rFonts w:cs="Arial"/>
          <w:color w:val="000000" w:themeColor="text1"/>
        </w:rPr>
        <w:t>закључиле</w:t>
      </w:r>
      <w:proofErr w:type="gramEnd"/>
      <w:r w:rsidRPr="00653ED3">
        <w:rPr>
          <w:rFonts w:cs="Arial"/>
          <w:color w:val="000000" w:themeColor="text1"/>
        </w:rPr>
        <w:t xml:space="preserve"> су у </w:t>
      </w:r>
      <w:r w:rsidR="00B16DCF" w:rsidRPr="00653ED3">
        <w:rPr>
          <w:rFonts w:cs="Arial"/>
          <w:color w:val="000000" w:themeColor="text1"/>
        </w:rPr>
        <w:t>Обреновцу</w:t>
      </w:r>
      <w:r w:rsidRPr="00653ED3">
        <w:rPr>
          <w:rFonts w:cs="Arial"/>
          <w:color w:val="000000" w:themeColor="text1"/>
        </w:rPr>
        <w:t>,</w:t>
      </w:r>
      <w:r w:rsidR="00D920E5" w:rsidRPr="00653ED3">
        <w:rPr>
          <w:rFonts w:cs="Arial"/>
          <w:color w:val="000000" w:themeColor="text1"/>
        </w:rPr>
        <w:t xml:space="preserve"> дана __________.године следећи:</w:t>
      </w:r>
    </w:p>
    <w:p w:rsidR="00D920E5" w:rsidRPr="00653ED3" w:rsidRDefault="00D920E5"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2923F8" w:rsidRDefault="00B16DCF" w:rsidP="00BA4BEA">
      <w:pPr>
        <w:pStyle w:val="KDParagraf"/>
        <w:numPr>
          <w:ilvl w:val="0"/>
          <w:numId w:val="22"/>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2923F8" w:rsidRPr="002923F8">
        <w:rPr>
          <w:rFonts w:cs="Arial"/>
          <w:lang w:val="sr-Cyrl-RS"/>
        </w:rPr>
        <w:t xml:space="preserve"> Годишњи сервис и еталонирање спектрофотометара 2016</w:t>
      </w:r>
      <w:r w:rsidRPr="00B16DCF">
        <w:rPr>
          <w:rFonts w:cs="Arial"/>
        </w:rPr>
        <w:t xml:space="preserve"> </w:t>
      </w:r>
      <w:r w:rsidR="00EE793E" w:rsidRPr="00B16DCF">
        <w:rPr>
          <w:rFonts w:cs="Arial"/>
        </w:rPr>
        <w:t xml:space="preserve">(у даљем тексту: Услуга), </w:t>
      </w:r>
      <w:r w:rsidRPr="00B16DCF">
        <w:rPr>
          <w:rFonts w:cs="Arial"/>
        </w:rPr>
        <w:t>бр.</w:t>
      </w:r>
      <w:r w:rsidRPr="002923F8">
        <w:rPr>
          <w:rFonts w:cs="Arial"/>
        </w:rPr>
        <w:t>ЈН</w:t>
      </w:r>
      <w:r w:rsidR="002923F8" w:rsidRPr="002923F8">
        <w:rPr>
          <w:rFonts w:cs="Arial"/>
          <w:lang w:val="sr-Latn-RS"/>
        </w:rPr>
        <w:t>3000/0023/2016(613/2016,681/2016,612/2016)</w:t>
      </w:r>
    </w:p>
    <w:p w:rsidR="00B16DCF" w:rsidRDefault="00EE793E" w:rsidP="00BA4BEA">
      <w:pPr>
        <w:pStyle w:val="KDNabrajanje"/>
        <w:numPr>
          <w:ilvl w:val="0"/>
          <w:numId w:val="21"/>
        </w:numPr>
        <w:tabs>
          <w:tab w:val="num" w:pos="567"/>
        </w:tabs>
        <w:spacing w:before="0"/>
        <w:ind w:left="568" w:hanging="284"/>
        <w:rPr>
          <w:rFonts w:cs="Arial"/>
        </w:rPr>
      </w:pPr>
      <w:r w:rsidRPr="002923F8">
        <w:rPr>
          <w:rFonts w:cs="Arial"/>
        </w:rPr>
        <w:tab/>
        <w:t xml:space="preserve">да је Позив за подношење понуда у вези предметне </w:t>
      </w:r>
      <w:r w:rsidRPr="00B16DCF">
        <w:rPr>
          <w:rFonts w:cs="Arial"/>
        </w:rPr>
        <w:t>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BA4BEA">
      <w:pPr>
        <w:pStyle w:val="KDNabrajanje"/>
        <w:numPr>
          <w:ilvl w:val="0"/>
          <w:numId w:val="21"/>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392F47" w:rsidRPr="00392F47" w:rsidRDefault="00EE793E" w:rsidP="00392F47">
      <w:pPr>
        <w:pStyle w:val="KDParagraf"/>
        <w:rPr>
          <w:rFonts w:cs="Arial"/>
          <w:b/>
          <w:bCs/>
          <w:lang w:val="sr-Cyrl-C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923F8" w:rsidRPr="002923F8">
        <w:rPr>
          <w:rFonts w:cs="Arial"/>
          <w:lang w:val="sr-Cyrl-RS"/>
        </w:rPr>
        <w:t xml:space="preserve"> </w:t>
      </w:r>
      <w:r w:rsidR="00392F47" w:rsidRPr="00392F47">
        <w:rPr>
          <w:rFonts w:cs="Arial"/>
          <w:b/>
          <w:bCs/>
          <w:lang w:val="sr-Cyrl-CS"/>
        </w:rPr>
        <w:t>Годишњи сервис и еталонирање спектрофотометара 2016</w:t>
      </w:r>
    </w:p>
    <w:p w:rsidR="00392F47" w:rsidRPr="00392F47" w:rsidRDefault="00392F47" w:rsidP="00392F47">
      <w:pPr>
        <w:pStyle w:val="KDParagraf"/>
        <w:rPr>
          <w:rFonts w:cs="Arial"/>
          <w:b/>
          <w:bCs/>
          <w:lang w:val="sr-Cyrl-RS"/>
        </w:rPr>
      </w:pPr>
      <w:r w:rsidRPr="00392F47">
        <w:rPr>
          <w:rFonts w:cs="Arial"/>
          <w:b/>
          <w:bCs/>
          <w:lang w:val="sr-Cyrl-CS"/>
        </w:rPr>
        <w:tab/>
      </w:r>
      <w:r w:rsidRPr="00392F47">
        <w:rPr>
          <w:rFonts w:cs="Arial"/>
          <w:bCs/>
          <w:lang w:val="sr-Cyrl-RS"/>
        </w:rPr>
        <w:t xml:space="preserve">Партија 1: </w:t>
      </w:r>
      <w:r w:rsidRPr="00392F47">
        <w:rPr>
          <w:rFonts w:cs="Arial"/>
          <w:b/>
          <w:bCs/>
          <w:lang w:val="sr-Cyrl-RS"/>
        </w:rPr>
        <w:t>Годишњи сервис и еталонирање спектрофотометара Тент А</w:t>
      </w:r>
    </w:p>
    <w:p w:rsidR="00392F47" w:rsidRPr="00392F47" w:rsidRDefault="00392F47" w:rsidP="00392F47">
      <w:pPr>
        <w:pStyle w:val="KDParagraf"/>
        <w:rPr>
          <w:rFonts w:cs="Arial"/>
          <w:bCs/>
          <w:lang w:val="sr-Cyrl-RS"/>
        </w:rPr>
      </w:pPr>
    </w:p>
    <w:p w:rsidR="00392F47" w:rsidRPr="00392F47" w:rsidRDefault="00392F47" w:rsidP="00392F47">
      <w:pPr>
        <w:pStyle w:val="KDParagraf"/>
        <w:spacing w:before="0"/>
        <w:rPr>
          <w:rFonts w:cs="Arial"/>
          <w:b/>
          <w:bCs/>
          <w:lang w:val="sr-Cyrl-RS"/>
        </w:rPr>
      </w:pPr>
      <w:r>
        <w:rPr>
          <w:rFonts w:cs="Arial"/>
          <w:bCs/>
          <w:lang w:val="sr-Cyrl-RS"/>
        </w:rPr>
        <w:t xml:space="preserve">          </w:t>
      </w:r>
      <w:r w:rsidRPr="00392F47">
        <w:rPr>
          <w:rFonts w:cs="Arial"/>
          <w:bCs/>
          <w:lang w:val="sr-Cyrl-RS"/>
        </w:rPr>
        <w:t>Партија 2:</w:t>
      </w:r>
      <w:r w:rsidRPr="00392F47">
        <w:rPr>
          <w:rFonts w:cs="Arial"/>
          <w:b/>
          <w:bCs/>
          <w:lang w:val="sr-Cyrl-RS"/>
        </w:rPr>
        <w:t xml:space="preserve"> Годишњи сервис и еталонирање спектрофотометара Тент Б</w:t>
      </w:r>
    </w:p>
    <w:p w:rsidR="00392F47" w:rsidRPr="00392F47" w:rsidRDefault="00392F47" w:rsidP="00392F47">
      <w:pPr>
        <w:pStyle w:val="KDParagraf"/>
        <w:rPr>
          <w:rFonts w:cs="Arial"/>
          <w:bCs/>
          <w:lang w:val="sr-Cyrl-RS"/>
        </w:rPr>
      </w:pPr>
    </w:p>
    <w:p w:rsidR="002923F8" w:rsidRPr="00392F47" w:rsidRDefault="00392F47" w:rsidP="00EE793E">
      <w:pPr>
        <w:pStyle w:val="KDParagraf"/>
        <w:spacing w:before="0"/>
        <w:rPr>
          <w:rFonts w:cs="Arial"/>
          <w:b/>
          <w:bCs/>
          <w:lang w:val="sr-Cyrl-RS"/>
        </w:rPr>
      </w:pPr>
      <w:r>
        <w:rPr>
          <w:rFonts w:cs="Arial"/>
          <w:bCs/>
          <w:lang w:val="sr-Cyrl-RS"/>
        </w:rPr>
        <w:t xml:space="preserve">              </w:t>
      </w:r>
      <w:r w:rsidRPr="00392F47">
        <w:rPr>
          <w:rFonts w:cs="Arial"/>
          <w:bCs/>
          <w:lang w:val="sr-Cyrl-RS"/>
        </w:rPr>
        <w:t>Партија 3:</w:t>
      </w:r>
      <w:r w:rsidRPr="00392F47">
        <w:rPr>
          <w:rFonts w:cs="Arial"/>
          <w:b/>
          <w:bCs/>
          <w:lang w:val="sr-Cyrl-RS"/>
        </w:rPr>
        <w:t xml:space="preserve"> Годишњи сервис и еталонирање спектрофотометара ТЕК</w:t>
      </w:r>
      <w:r w:rsidR="002923F8" w:rsidRPr="002923F8">
        <w:rPr>
          <w:rFonts w:cs="Arial"/>
        </w:rPr>
        <w:t xml:space="preserve"> </w:t>
      </w:r>
      <w:r w:rsidR="00EE793E" w:rsidRPr="00E47C2E">
        <w:rPr>
          <w:rFonts w:cs="Arial"/>
        </w:rPr>
        <w:t>“</w:t>
      </w:r>
      <w:r w:rsidR="002923F8" w:rsidRPr="002923F8">
        <w:rPr>
          <w:rFonts w:cs="Arial"/>
        </w:rPr>
        <w:t>у складу са одребама овог уговора и прихваћеном Понудом број</w:t>
      </w:r>
      <w:r w:rsidR="00EE793E" w:rsidRPr="00E47C2E">
        <w:rPr>
          <w:rFonts w:cs="Arial"/>
        </w:rPr>
        <w:t xml:space="preserve"> </w:t>
      </w:r>
      <w:r w:rsidR="002923F8">
        <w:rPr>
          <w:rFonts w:cs="Arial"/>
          <w:lang w:val="sr-Cyrl-RS"/>
        </w:rPr>
        <w:t xml:space="preserve">_____________ од </w:t>
      </w:r>
      <w:r w:rsidR="007A1C9B">
        <w:rPr>
          <w:rFonts w:cs="Arial"/>
          <w:lang w:val="sr-Cyrl-RS"/>
        </w:rPr>
        <w:t>________</w:t>
      </w:r>
      <w:r w:rsidR="00283087">
        <w:rPr>
          <w:rFonts w:cs="Arial"/>
          <w:lang w:val="sr-Cyrl-RS"/>
        </w:rPr>
        <w:t xml:space="preserve">која је саставни део  и налази се  у прилогу овог Уговора </w:t>
      </w:r>
      <w:r w:rsidR="00EE793E" w:rsidRPr="00E47C2E">
        <w:rPr>
          <w:rFonts w:cs="Arial"/>
        </w:rPr>
        <w:t>(у даљем тексту: Услуга)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ab/>
      </w:r>
      <w:r w:rsidRPr="00BB58C1">
        <w:rPr>
          <w:rFonts w:cs="Arial"/>
          <w:color w:val="FF0000"/>
        </w:rPr>
        <w:t xml:space="preserve"> </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BF3F59" w:rsidRPr="00654890" w:rsidRDefault="00EE793E" w:rsidP="002923F8">
      <w:pPr>
        <w:pStyle w:val="KDParagraf"/>
        <w:rPr>
          <w:rFonts w:cs="Arial"/>
          <w:lang w:val="sr-Cyrl-RS"/>
        </w:rPr>
      </w:pPr>
      <w:r w:rsidRPr="00E47C2E">
        <w:rPr>
          <w:rFonts w:cs="Arial"/>
        </w:rPr>
        <w:t xml:space="preserve"> </w:t>
      </w:r>
      <w:proofErr w:type="gramStart"/>
      <w:r w:rsidR="002923F8" w:rsidRPr="002923F8">
        <w:rPr>
          <w:rFonts w:cs="Arial"/>
        </w:rPr>
        <w:t>Цена Услуге из члана 1.</w:t>
      </w:r>
      <w:proofErr w:type="gramEnd"/>
      <w:r w:rsidR="002923F8" w:rsidRPr="002923F8">
        <w:rPr>
          <w:rFonts w:cs="Arial"/>
        </w:rPr>
        <w:t xml:space="preserve"> </w:t>
      </w:r>
      <w:proofErr w:type="gramStart"/>
      <w:r w:rsidR="002923F8" w:rsidRPr="002923F8">
        <w:rPr>
          <w:rFonts w:cs="Arial"/>
        </w:rPr>
        <w:t>овог</w:t>
      </w:r>
      <w:proofErr w:type="gramEnd"/>
      <w:r w:rsidR="002923F8" w:rsidRPr="002923F8">
        <w:rPr>
          <w:rFonts w:cs="Arial"/>
        </w:rPr>
        <w:t xml:space="preserve"> Уговора износи </w:t>
      </w:r>
      <w:r w:rsidR="00654890">
        <w:rPr>
          <w:rFonts w:cs="Arial"/>
          <w:lang w:val="sr-Cyrl-RS"/>
        </w:rPr>
        <w:t xml:space="preserve"> за :</w:t>
      </w:r>
    </w:p>
    <w:p w:rsidR="002923F8" w:rsidRPr="00BF3F59" w:rsidRDefault="00BF3F59" w:rsidP="002923F8">
      <w:pPr>
        <w:pStyle w:val="KDParagraf"/>
        <w:rPr>
          <w:rFonts w:cs="Arial"/>
          <w:lang w:val="sr-Cyrl-RS"/>
        </w:rPr>
      </w:pPr>
      <w:r>
        <w:rPr>
          <w:rFonts w:cs="Arial"/>
          <w:lang w:val="sr-Cyrl-RS"/>
        </w:rPr>
        <w:t>Партиј</w:t>
      </w:r>
      <w:r w:rsidR="00654890">
        <w:rPr>
          <w:rFonts w:cs="Arial"/>
          <w:lang w:val="sr-Cyrl-RS"/>
        </w:rPr>
        <w:t>у</w:t>
      </w:r>
      <w:r>
        <w:rPr>
          <w:rFonts w:cs="Arial"/>
          <w:lang w:val="sr-Cyrl-RS"/>
        </w:rPr>
        <w:t xml:space="preserve"> 1______________</w:t>
      </w:r>
      <w:r w:rsidR="002923F8" w:rsidRPr="002923F8">
        <w:rPr>
          <w:rFonts w:cs="Arial"/>
        </w:rPr>
        <w:t xml:space="preserve"> (с</w:t>
      </w:r>
      <w:r w:rsidR="0081745A">
        <w:rPr>
          <w:rFonts w:cs="Arial"/>
        </w:rPr>
        <w:t>ловима: ______</w:t>
      </w:r>
      <w:r w:rsidR="0081745A">
        <w:rPr>
          <w:rFonts w:cs="Arial"/>
          <w:lang w:val="sr-Cyrl-RS"/>
        </w:rPr>
        <w:t>___</w:t>
      </w:r>
      <w:r w:rsidR="002923F8" w:rsidRPr="002923F8">
        <w:rPr>
          <w:rFonts w:cs="Arial"/>
        </w:rPr>
        <w:t>) RSD, без пореза на додату вредност.</w:t>
      </w:r>
    </w:p>
    <w:p w:rsidR="00BF3F59" w:rsidRPr="00BF3F59" w:rsidRDefault="00BF3F59" w:rsidP="00BF3F59">
      <w:pPr>
        <w:pStyle w:val="KDParagraf"/>
        <w:rPr>
          <w:rFonts w:cs="Arial"/>
          <w:lang w:val="sr-Cyrl-RS"/>
        </w:rPr>
      </w:pPr>
      <w:r w:rsidRPr="00BF3F59">
        <w:rPr>
          <w:rFonts w:cs="Arial"/>
          <w:lang w:val="sr-Cyrl-RS"/>
        </w:rPr>
        <w:t>Партиј</w:t>
      </w:r>
      <w:r w:rsidR="00654890">
        <w:rPr>
          <w:rFonts w:cs="Arial"/>
          <w:lang w:val="sr-Cyrl-RS"/>
        </w:rPr>
        <w:t>у</w:t>
      </w:r>
      <w:r w:rsidRPr="00BF3F59">
        <w:rPr>
          <w:rFonts w:cs="Arial"/>
          <w:lang w:val="sr-Cyrl-RS"/>
        </w:rPr>
        <w:t xml:space="preserve"> </w:t>
      </w:r>
      <w:r>
        <w:rPr>
          <w:rFonts w:cs="Arial"/>
          <w:lang w:val="sr-Cyrl-RS"/>
        </w:rPr>
        <w:t>2</w:t>
      </w:r>
      <w:r w:rsidRPr="00BF3F59">
        <w:rPr>
          <w:rFonts w:cs="Arial"/>
          <w:lang w:val="sr-Cyrl-RS"/>
        </w:rPr>
        <w:t>______________</w:t>
      </w:r>
      <w:r w:rsidRPr="00BF3F59">
        <w:rPr>
          <w:rFonts w:cs="Arial"/>
        </w:rPr>
        <w:t xml:space="preserve"> (с</w:t>
      </w:r>
      <w:r w:rsidR="0081745A">
        <w:rPr>
          <w:rFonts w:cs="Arial"/>
        </w:rPr>
        <w:t>ловима: _________</w:t>
      </w:r>
      <w:r w:rsidRPr="00BF3F59">
        <w:rPr>
          <w:rFonts w:cs="Arial"/>
        </w:rPr>
        <w:t>) RSD, без пореза на додату вредност.</w:t>
      </w:r>
    </w:p>
    <w:p w:rsidR="00BF3F59" w:rsidRPr="00BF3F59" w:rsidRDefault="00BF3F59" w:rsidP="00BF3F59">
      <w:pPr>
        <w:pStyle w:val="KDParagraf"/>
        <w:rPr>
          <w:rFonts w:cs="Arial"/>
          <w:lang w:val="sr-Cyrl-RS"/>
        </w:rPr>
      </w:pPr>
      <w:r w:rsidRPr="00BF3F59">
        <w:rPr>
          <w:rFonts w:cs="Arial"/>
          <w:lang w:val="sr-Cyrl-RS"/>
        </w:rPr>
        <w:t>Партиј</w:t>
      </w:r>
      <w:r w:rsidR="00654890">
        <w:rPr>
          <w:rFonts w:cs="Arial"/>
          <w:lang w:val="sr-Cyrl-RS"/>
        </w:rPr>
        <w:t>у</w:t>
      </w:r>
      <w:r w:rsidRPr="00BF3F59">
        <w:rPr>
          <w:rFonts w:cs="Arial"/>
          <w:lang w:val="sr-Cyrl-RS"/>
        </w:rPr>
        <w:t xml:space="preserve"> </w:t>
      </w:r>
      <w:r>
        <w:rPr>
          <w:rFonts w:cs="Arial"/>
          <w:lang w:val="sr-Cyrl-RS"/>
        </w:rPr>
        <w:t>3</w:t>
      </w:r>
      <w:r w:rsidRPr="00BF3F59">
        <w:rPr>
          <w:rFonts w:cs="Arial"/>
          <w:lang w:val="sr-Cyrl-RS"/>
        </w:rPr>
        <w:t>______________</w:t>
      </w:r>
      <w:r w:rsidRPr="00BF3F59">
        <w:rPr>
          <w:rFonts w:cs="Arial"/>
        </w:rPr>
        <w:t xml:space="preserve"> (с</w:t>
      </w:r>
      <w:r w:rsidR="0081745A">
        <w:rPr>
          <w:rFonts w:cs="Arial"/>
        </w:rPr>
        <w:t>ловима: ________</w:t>
      </w:r>
      <w:r w:rsidR="0081745A">
        <w:rPr>
          <w:rFonts w:cs="Arial"/>
          <w:lang w:val="sr-Cyrl-RS"/>
        </w:rPr>
        <w:t>_</w:t>
      </w:r>
      <w:r w:rsidRPr="00BF3F59">
        <w:rPr>
          <w:rFonts w:cs="Arial"/>
        </w:rPr>
        <w:t>) RSD, без пореза на додату вредност.</w:t>
      </w:r>
    </w:p>
    <w:p w:rsidR="002923F8" w:rsidRPr="002923F8" w:rsidRDefault="002923F8" w:rsidP="002923F8">
      <w:pPr>
        <w:pStyle w:val="KDParagraf"/>
        <w:rPr>
          <w:rFonts w:cs="Arial"/>
        </w:rPr>
      </w:pPr>
    </w:p>
    <w:p w:rsidR="002923F8" w:rsidRPr="002923F8" w:rsidRDefault="002923F8" w:rsidP="002923F8">
      <w:pPr>
        <w:pStyle w:val="KDParagraf"/>
        <w:rPr>
          <w:rFonts w:cs="Arial"/>
        </w:rPr>
      </w:pPr>
      <w:proofErr w:type="gramStart"/>
      <w:r w:rsidRPr="002923F8">
        <w:rPr>
          <w:rFonts w:cs="Arial"/>
        </w:rPr>
        <w:t>На  цену</w:t>
      </w:r>
      <w:proofErr w:type="gramEnd"/>
      <w:r w:rsidRPr="002923F8">
        <w:rPr>
          <w:rFonts w:cs="Arial"/>
        </w:rPr>
        <w:t xml:space="preserve"> Услуге из става 1. </w:t>
      </w:r>
      <w:proofErr w:type="gramStart"/>
      <w:r w:rsidRPr="002923F8">
        <w:rPr>
          <w:rFonts w:cs="Arial"/>
        </w:rPr>
        <w:t>овог</w:t>
      </w:r>
      <w:proofErr w:type="gramEnd"/>
      <w:r w:rsidRPr="002923F8">
        <w:rPr>
          <w:rFonts w:cs="Arial"/>
        </w:rPr>
        <w:t xml:space="preserve"> члана обрачунава се припадајући порез на додату вредност у складу са прописима Републике Србије.</w:t>
      </w:r>
    </w:p>
    <w:p w:rsidR="002923F8" w:rsidRPr="002923F8" w:rsidRDefault="002923F8" w:rsidP="002923F8">
      <w:pPr>
        <w:pStyle w:val="KDParagraf"/>
        <w:rPr>
          <w:rFonts w:cs="Arial"/>
        </w:rPr>
      </w:pPr>
    </w:p>
    <w:p w:rsidR="002923F8" w:rsidRPr="002923F8" w:rsidRDefault="002923F8" w:rsidP="002923F8">
      <w:pPr>
        <w:pStyle w:val="KDParagraf"/>
        <w:rPr>
          <w:rFonts w:cs="Arial"/>
        </w:rPr>
      </w:pPr>
      <w:proofErr w:type="gramStart"/>
      <w:r w:rsidRPr="002923F8">
        <w:rPr>
          <w:rFonts w:cs="Arial"/>
        </w:rPr>
        <w:lastRenderedPageBreak/>
        <w:t>У цену су урачунати сви трошкови везани за реализацију Услуге.</w:t>
      </w:r>
      <w:proofErr w:type="gramEnd"/>
    </w:p>
    <w:p w:rsidR="002923F8" w:rsidRPr="002923F8" w:rsidRDefault="002923F8" w:rsidP="002923F8">
      <w:pPr>
        <w:pStyle w:val="KDParagraf"/>
        <w:rPr>
          <w:rFonts w:cs="Arial"/>
        </w:rPr>
      </w:pPr>
    </w:p>
    <w:p w:rsidR="002923F8" w:rsidRPr="002923F8" w:rsidRDefault="002923F8" w:rsidP="002923F8">
      <w:pPr>
        <w:pStyle w:val="KDParagraf"/>
        <w:spacing w:before="0"/>
        <w:rPr>
          <w:rFonts w:cs="Arial"/>
        </w:rPr>
      </w:pPr>
      <w:proofErr w:type="gramStart"/>
      <w:r w:rsidRPr="002923F8">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2923F8">
        <w:rPr>
          <w:rFonts w:cs="Arial"/>
        </w:rPr>
        <w:t xml:space="preserve"> </w:t>
      </w:r>
    </w:p>
    <w:p w:rsidR="002923F8" w:rsidRPr="002923F8" w:rsidRDefault="002923F8" w:rsidP="002923F8">
      <w:pPr>
        <w:pStyle w:val="KDParagraf"/>
        <w:spacing w:before="0"/>
        <w:rPr>
          <w:rFonts w:cs="Arial"/>
        </w:rPr>
      </w:pPr>
      <w:r w:rsidRPr="002923F8">
        <w:rPr>
          <w:rFonts w:cs="Arial"/>
        </w:rPr>
        <w:t>Разлика у цени обрачунаваће се на бази</w:t>
      </w:r>
      <w:r w:rsidRPr="002923F8">
        <w:rPr>
          <w:rFonts w:cs="Arial"/>
          <w:lang w:val="sl-SI"/>
        </w:rPr>
        <w:t xml:space="preserve"> инде</w:t>
      </w:r>
      <w:r w:rsidRPr="002923F8">
        <w:rPr>
          <w:rFonts w:cs="Arial"/>
        </w:rPr>
        <w:t>кса потрошачких цена</w:t>
      </w:r>
      <w:r w:rsidRPr="002923F8">
        <w:rPr>
          <w:rFonts w:cs="Arial"/>
          <w:lang w:val="sl-SI"/>
        </w:rPr>
        <w:t xml:space="preserve"> који објављује Републички завод за статистику на </w:t>
      </w:r>
      <w:r w:rsidRPr="002923F8">
        <w:rPr>
          <w:rFonts w:cs="Arial"/>
        </w:rPr>
        <w:t>следећи начин:</w:t>
      </w:r>
    </w:p>
    <w:p w:rsidR="002923F8" w:rsidRPr="002923F8" w:rsidRDefault="002923F8" w:rsidP="002923F8">
      <w:pPr>
        <w:pStyle w:val="KDParagraf"/>
        <w:spacing w:before="0"/>
        <w:rPr>
          <w:rFonts w:cs="Arial"/>
        </w:rPr>
      </w:pPr>
    </w:p>
    <w:p w:rsidR="002923F8" w:rsidRPr="002923F8" w:rsidRDefault="002923F8" w:rsidP="002923F8">
      <w:pPr>
        <w:pStyle w:val="KDParagraf"/>
        <w:spacing w:before="0"/>
        <w:rPr>
          <w:rFonts w:cs="Arial"/>
        </w:rPr>
      </w:pPr>
      <w:r w:rsidRPr="002923F8">
        <w:rPr>
          <w:rFonts w:cs="Arial"/>
        </w:rPr>
        <w:object w:dxaOrig="1760" w:dyaOrig="800">
          <v:shape id="_x0000_i1030" type="#_x0000_t75" style="width:88.65pt;height:39.95pt" o:ole="">
            <v:imagedata r:id="rId171" o:title=""/>
          </v:shape>
          <o:OLEObject Type="Embed" ProgID="Equation.3" ShapeID="_x0000_i1030" DrawAspect="Content" ObjectID="_1530339434" r:id="rId189"/>
        </w:object>
      </w:r>
      <w:r w:rsidRPr="002923F8">
        <w:rPr>
          <w:rFonts w:cs="Arial"/>
        </w:rPr>
        <w:t>, а</w:t>
      </w:r>
    </w:p>
    <w:p w:rsidR="002923F8" w:rsidRPr="002923F8" w:rsidRDefault="002923F8" w:rsidP="002923F8">
      <w:pPr>
        <w:pStyle w:val="KDParagraf"/>
        <w:spacing w:before="0"/>
        <w:rPr>
          <w:rFonts w:cs="Arial"/>
        </w:rPr>
      </w:pPr>
    </w:p>
    <w:p w:rsidR="002923F8" w:rsidRPr="002923F8" w:rsidRDefault="002923F8" w:rsidP="002923F8">
      <w:pPr>
        <w:pStyle w:val="KDParagraf"/>
        <w:spacing w:before="0"/>
        <w:rPr>
          <w:rFonts w:cs="Arial"/>
        </w:rPr>
      </w:pPr>
      <w:r w:rsidRPr="002923F8">
        <w:rPr>
          <w:rFonts w:cs="Arial"/>
          <w:i/>
        </w:rPr>
        <w:t xml:space="preserve">                                                                           РЦ=Ц1 – Ц</w:t>
      </w:r>
      <w:r w:rsidRPr="002923F8">
        <w:rPr>
          <w:rFonts w:cs="Arial"/>
          <w:i/>
          <w:vertAlign w:val="subscript"/>
        </w:rPr>
        <w:t>0</w:t>
      </w:r>
    </w:p>
    <w:p w:rsidR="002923F8" w:rsidRPr="002923F8" w:rsidRDefault="002923F8" w:rsidP="002923F8">
      <w:pPr>
        <w:pStyle w:val="KDParagraf"/>
        <w:spacing w:before="0"/>
        <w:rPr>
          <w:rFonts w:cs="Arial"/>
        </w:rPr>
      </w:pPr>
      <w:r w:rsidRPr="002923F8">
        <w:rPr>
          <w:rFonts w:cs="Arial"/>
        </w:rPr>
        <w:t>Где је:</w:t>
      </w:r>
    </w:p>
    <w:p w:rsidR="002923F8" w:rsidRPr="002923F8" w:rsidRDefault="002923F8" w:rsidP="002923F8">
      <w:pPr>
        <w:pStyle w:val="KDParagraf"/>
        <w:spacing w:before="0"/>
        <w:rPr>
          <w:rFonts w:cs="Arial"/>
        </w:rPr>
      </w:pPr>
      <w:r w:rsidRPr="002923F8">
        <w:rPr>
          <w:rFonts w:cs="Arial"/>
          <w:i/>
        </w:rPr>
        <w:t>Р</w:t>
      </w:r>
      <w:r w:rsidRPr="002923F8">
        <w:rPr>
          <w:rFonts w:cs="Arial"/>
        </w:rPr>
        <w:object w:dxaOrig="279" w:dyaOrig="320">
          <v:shape id="_x0000_i1031" type="#_x0000_t75" style="width:13.3pt;height:16.65pt" o:ole="">
            <v:imagedata r:id="rId173" o:title=""/>
          </v:shape>
          <o:OLEObject Type="Embed" ProgID="Equation.3" ShapeID="_x0000_i1031" DrawAspect="Content" ObjectID="_1530339435" r:id="rId190"/>
        </w:object>
      </w:r>
      <w:r w:rsidRPr="002923F8">
        <w:rPr>
          <w:rFonts w:cs="Arial"/>
        </w:rPr>
        <w:t xml:space="preserve"> - </w:t>
      </w:r>
      <w:proofErr w:type="gramStart"/>
      <w:r w:rsidRPr="002923F8">
        <w:rPr>
          <w:rFonts w:cs="Arial"/>
        </w:rPr>
        <w:t>разлика</w:t>
      </w:r>
      <w:proofErr w:type="gramEnd"/>
      <w:r w:rsidRPr="002923F8">
        <w:rPr>
          <w:rFonts w:cs="Arial"/>
        </w:rPr>
        <w:t xml:space="preserve"> у цени</w:t>
      </w:r>
    </w:p>
    <w:p w:rsidR="002923F8" w:rsidRPr="002923F8" w:rsidRDefault="002923F8" w:rsidP="002923F8">
      <w:pPr>
        <w:pStyle w:val="KDParagraf"/>
        <w:spacing w:before="0"/>
        <w:rPr>
          <w:rFonts w:cs="Arial"/>
        </w:rPr>
      </w:pPr>
      <w:r w:rsidRPr="002923F8">
        <w:rPr>
          <w:rFonts w:cs="Arial"/>
          <w:i/>
        </w:rPr>
        <w:t>Ц1 – нова цена</w:t>
      </w:r>
    </w:p>
    <w:p w:rsidR="002923F8" w:rsidRPr="002923F8" w:rsidRDefault="002923F8" w:rsidP="002923F8">
      <w:pPr>
        <w:pStyle w:val="KDParagraf"/>
        <w:spacing w:before="0"/>
        <w:rPr>
          <w:rFonts w:cs="Arial"/>
        </w:rPr>
      </w:pPr>
      <w:r w:rsidRPr="002923F8">
        <w:rPr>
          <w:rFonts w:cs="Arial"/>
        </w:rPr>
        <w:object w:dxaOrig="360" w:dyaOrig="360">
          <v:shape id="_x0000_i1032" type="#_x0000_t75" style="width:17.9pt;height:17.9pt" o:ole="">
            <v:imagedata r:id="rId175" o:title=""/>
          </v:shape>
          <o:OLEObject Type="Embed" ProgID="Equation.3" ShapeID="_x0000_i1032" DrawAspect="Content" ObjectID="_1530339436" r:id="rId191"/>
        </w:object>
      </w:r>
      <w:r w:rsidRPr="002923F8">
        <w:rPr>
          <w:rFonts w:cs="Arial"/>
        </w:rPr>
        <w:t xml:space="preserve">-  </w:t>
      </w:r>
      <w:proofErr w:type="gramStart"/>
      <w:r w:rsidRPr="002923F8">
        <w:rPr>
          <w:rFonts w:cs="Arial"/>
        </w:rPr>
        <w:t>уговорена</w:t>
      </w:r>
      <w:proofErr w:type="gramEnd"/>
      <w:r w:rsidRPr="002923F8">
        <w:rPr>
          <w:rFonts w:cs="Arial"/>
        </w:rPr>
        <w:t xml:space="preserve"> цена </w:t>
      </w:r>
    </w:p>
    <w:p w:rsidR="002923F8" w:rsidRPr="002923F8" w:rsidRDefault="002923F8" w:rsidP="002923F8">
      <w:pPr>
        <w:pStyle w:val="KDParagraf"/>
        <w:spacing w:before="0"/>
        <w:rPr>
          <w:rFonts w:cs="Arial"/>
        </w:rPr>
      </w:pPr>
      <w:r w:rsidRPr="002923F8">
        <w:rPr>
          <w:rFonts w:cs="Arial"/>
        </w:rPr>
        <w:object w:dxaOrig="420" w:dyaOrig="380">
          <v:shape id="_x0000_i1033" type="#_x0000_t75" style="width:20.8pt;height:18.75pt" o:ole="">
            <v:imagedata r:id="rId177" o:title=""/>
          </v:shape>
          <o:OLEObject Type="Embed" ProgID="Equation.3" ShapeID="_x0000_i1033" DrawAspect="Content" ObjectID="_1530339437" r:id="rId192"/>
        </w:object>
      </w:r>
      <w:r w:rsidRPr="002923F8">
        <w:rPr>
          <w:rFonts w:cs="Arial"/>
        </w:rPr>
        <w:t xml:space="preserve">- </w:t>
      </w:r>
      <w:proofErr w:type="gramStart"/>
      <w:r w:rsidRPr="002923F8">
        <w:rPr>
          <w:rFonts w:cs="Arial"/>
        </w:rPr>
        <w:t>текући</w:t>
      </w:r>
      <w:proofErr w:type="gramEnd"/>
      <w:r w:rsidRPr="002923F8">
        <w:rPr>
          <w:rFonts w:cs="Arial"/>
        </w:rPr>
        <w:t xml:space="preserve"> индекс потрошачких цена у месецу обрачуна услуге</w:t>
      </w:r>
    </w:p>
    <w:p w:rsidR="002923F8" w:rsidRPr="002923F8" w:rsidRDefault="002923F8" w:rsidP="002923F8">
      <w:pPr>
        <w:pStyle w:val="KDParagraf"/>
        <w:spacing w:before="0"/>
        <w:rPr>
          <w:rFonts w:cs="Arial"/>
        </w:rPr>
      </w:pPr>
      <w:r w:rsidRPr="002923F8">
        <w:rPr>
          <w:rFonts w:cs="Arial"/>
        </w:rPr>
        <w:object w:dxaOrig="499" w:dyaOrig="380">
          <v:shape id="_x0000_i1034" type="#_x0000_t75" style="width:24.55pt;height:18.75pt" o:ole="">
            <v:imagedata r:id="rId179" o:title=""/>
          </v:shape>
          <o:OLEObject Type="Embed" ProgID="Equation.3" ShapeID="_x0000_i1034" DrawAspect="Content" ObjectID="_1530339438" r:id="rId193"/>
        </w:object>
      </w:r>
      <w:r w:rsidRPr="002923F8">
        <w:rPr>
          <w:rFonts w:cs="Arial"/>
        </w:rPr>
        <w:t xml:space="preserve">- </w:t>
      </w:r>
      <w:proofErr w:type="gramStart"/>
      <w:r w:rsidRPr="002923F8">
        <w:rPr>
          <w:rFonts w:cs="Arial"/>
        </w:rPr>
        <w:t>базни</w:t>
      </w:r>
      <w:proofErr w:type="gramEnd"/>
      <w:r w:rsidRPr="002923F8">
        <w:rPr>
          <w:rFonts w:cs="Arial"/>
        </w:rPr>
        <w:t xml:space="preserve"> индекс потрошачки цена у месецу уговарања.</w:t>
      </w:r>
    </w:p>
    <w:p w:rsidR="002923F8" w:rsidRPr="002923F8" w:rsidRDefault="002923F8" w:rsidP="002923F8">
      <w:pPr>
        <w:pStyle w:val="KDParagraf"/>
        <w:spacing w:before="0"/>
        <w:rPr>
          <w:rFonts w:cs="Arial"/>
        </w:rPr>
      </w:pPr>
      <w:proofErr w:type="gramStart"/>
      <w:r w:rsidRPr="002923F8">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2923F8" w:rsidRPr="002923F8" w:rsidRDefault="002923F8" w:rsidP="002923F8">
      <w:pPr>
        <w:pStyle w:val="KDParagraf"/>
        <w:spacing w:before="0"/>
        <w:rPr>
          <w:rFonts w:cs="Arial"/>
        </w:rPr>
      </w:pPr>
      <w:proofErr w:type="gramStart"/>
      <w:r w:rsidRPr="002923F8">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2923F8">
        <w:rPr>
          <w:rFonts w:cs="Arial"/>
        </w:rPr>
        <w:t xml:space="preserve"> </w:t>
      </w:r>
    </w:p>
    <w:p w:rsidR="002923F8" w:rsidRPr="002923F8" w:rsidRDefault="002923F8" w:rsidP="002923F8">
      <w:pPr>
        <w:pStyle w:val="KDParagraf"/>
        <w:spacing w:before="0"/>
        <w:rPr>
          <w:rFonts w:cs="Arial"/>
        </w:rPr>
      </w:pPr>
    </w:p>
    <w:p w:rsidR="002923F8" w:rsidRPr="002923F8" w:rsidRDefault="002923F8" w:rsidP="002923F8">
      <w:pPr>
        <w:pStyle w:val="KDParagraf"/>
        <w:rPr>
          <w:rFonts w:cs="Arial"/>
        </w:rPr>
      </w:pPr>
      <w:proofErr w:type="gramStart"/>
      <w:r w:rsidRPr="002923F8">
        <w:rPr>
          <w:rFonts w:cs="Arial"/>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441E81" w:rsidRPr="00E47C2E" w:rsidRDefault="00441E81" w:rsidP="002923F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2923F8" w:rsidRPr="002923F8" w:rsidRDefault="002923F8" w:rsidP="002923F8">
      <w:pPr>
        <w:pStyle w:val="KDParagraf"/>
        <w:rPr>
          <w:rFonts w:cs="Arial"/>
        </w:rPr>
      </w:pPr>
      <w:r w:rsidRPr="002923F8">
        <w:rPr>
          <w:rFonts w:cs="Arial"/>
        </w:rPr>
        <w:t xml:space="preserve">Корисник услуге се обавезује да Пружаоцу услуга плати извршену Услугу динарском </w:t>
      </w:r>
      <w:proofErr w:type="gramStart"/>
      <w:r w:rsidRPr="002923F8">
        <w:rPr>
          <w:rFonts w:cs="Arial"/>
        </w:rPr>
        <w:t>дознаком ,</w:t>
      </w:r>
      <w:proofErr w:type="gramEnd"/>
      <w:r w:rsidRPr="002923F8">
        <w:rPr>
          <w:rFonts w:cs="Arial"/>
        </w:rPr>
        <w:t xml:space="preserve"> на следећи начин:</w:t>
      </w:r>
    </w:p>
    <w:p w:rsidR="002923F8" w:rsidRPr="002923F8" w:rsidRDefault="002923F8" w:rsidP="002923F8">
      <w:pPr>
        <w:pStyle w:val="KDParagraf"/>
        <w:rPr>
          <w:rFonts w:cs="Arial"/>
          <w:lang w:val="sr-Cyrl-RS"/>
        </w:rPr>
      </w:pPr>
      <w:r w:rsidRPr="002923F8">
        <w:rPr>
          <w:rFonts w:cs="Arial"/>
        </w:rPr>
        <w:t xml:space="preserve">• </w:t>
      </w:r>
      <w:proofErr w:type="gramStart"/>
      <w:r w:rsidRPr="002923F8">
        <w:rPr>
          <w:rFonts w:cs="Arial"/>
        </w:rPr>
        <w:t>сукцесивно</w:t>
      </w:r>
      <w:proofErr w:type="gramEnd"/>
      <w:r w:rsidRPr="002923F8">
        <w:rPr>
          <w:rFonts w:cs="Arial"/>
        </w:rPr>
        <w:t xml:space="preserve"> у зависности од изврш</w:t>
      </w:r>
      <w:r w:rsidR="00CF4AAB">
        <w:rPr>
          <w:rFonts w:cs="Arial"/>
        </w:rPr>
        <w:t xml:space="preserve">ења уговорених услуга, у року </w:t>
      </w:r>
      <w:r w:rsidR="00CF4AAB">
        <w:rPr>
          <w:rFonts w:cs="Arial"/>
          <w:lang w:val="sr-Cyrl-RS"/>
        </w:rPr>
        <w:t>до</w:t>
      </w:r>
      <w:r w:rsidRPr="002923F8">
        <w:rPr>
          <w:rFonts w:cs="Arial"/>
        </w:rPr>
        <w:t xml:space="preserve"> 45 (четрдесетпет дана) дана од дана пријема исправног рачуна, са уговореним прилозима (Записници). </w:t>
      </w:r>
    </w:p>
    <w:p w:rsidR="002923F8" w:rsidRPr="002923F8" w:rsidRDefault="002923F8" w:rsidP="002923F8">
      <w:pPr>
        <w:pStyle w:val="KDParagraf"/>
        <w:rPr>
          <w:rFonts w:cs="Arial"/>
        </w:rPr>
      </w:pPr>
      <w:r w:rsidRPr="002923F8">
        <w:rPr>
          <w:rFonts w:cs="Arial"/>
        </w:rPr>
        <w:t>Опционо (за стране понуђаче)</w:t>
      </w:r>
    </w:p>
    <w:p w:rsidR="002923F8" w:rsidRPr="002923F8" w:rsidRDefault="002923F8" w:rsidP="002923F8">
      <w:pPr>
        <w:pStyle w:val="KDParagraf"/>
        <w:rPr>
          <w:rFonts w:cs="Arial"/>
        </w:rPr>
      </w:pPr>
      <w:proofErr w:type="gramStart"/>
      <w:r w:rsidRPr="002923F8">
        <w:rPr>
          <w:rFonts w:cs="Arial"/>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w:t>
      </w:r>
      <w:proofErr w:type="gramEnd"/>
      <w:r w:rsidRPr="002923F8">
        <w:rPr>
          <w:rFonts w:cs="Arial"/>
        </w:rPr>
        <w:t xml:space="preserve"> </w:t>
      </w:r>
      <w:proofErr w:type="gramStart"/>
      <w:r w:rsidRPr="002923F8">
        <w:rPr>
          <w:rFonts w:cs="Arial"/>
        </w:rPr>
        <w:t>Понуђач је обавезан да на рачуну наведе износ у еврима и прерачун у динаре према курсу НБС на дан настанка пореске обавезе.</w:t>
      </w:r>
      <w:proofErr w:type="gramEnd"/>
    </w:p>
    <w:p w:rsidR="002923F8" w:rsidRPr="002923F8" w:rsidRDefault="002923F8" w:rsidP="002923F8">
      <w:pPr>
        <w:pStyle w:val="KDParagraf"/>
        <w:rPr>
          <w:rFonts w:cs="Arial"/>
          <w:b/>
        </w:rPr>
      </w:pPr>
      <w:r w:rsidRPr="002923F8">
        <w:rPr>
          <w:rFonts w:cs="Arial"/>
          <w:b/>
        </w:rPr>
        <w:t xml:space="preserve">Рачун мора да гласи </w:t>
      </w:r>
      <w:proofErr w:type="gramStart"/>
      <w:r w:rsidRPr="002923F8">
        <w:rPr>
          <w:rFonts w:cs="Arial"/>
          <w:b/>
        </w:rPr>
        <w:t>на :</w:t>
      </w:r>
      <w:proofErr w:type="gramEnd"/>
      <w:r w:rsidRPr="002923F8">
        <w:rPr>
          <w:rFonts w:cs="Arial"/>
          <w:b/>
        </w:rPr>
        <w:t xml:space="preserve"> Јавно предузеће „Електропривреда Србије“ Београд, царице Милице 2, ПИБ </w:t>
      </w:r>
      <w:r w:rsidRPr="002923F8">
        <w:rPr>
          <w:rFonts w:cs="Arial"/>
          <w:b/>
          <w:lang w:val="sr-Cyrl-BA"/>
        </w:rPr>
        <w:t xml:space="preserve">103920327, </w:t>
      </w:r>
      <w:r w:rsidRPr="002923F8">
        <w:rPr>
          <w:rFonts w:cs="Arial"/>
          <w:b/>
        </w:rPr>
        <w:t>Огранак ТЕНТ Београд-Обреновац, Богољуба Урошевића Црног 44</w:t>
      </w:r>
    </w:p>
    <w:p w:rsidR="002923F8" w:rsidRPr="002923F8" w:rsidRDefault="002923F8" w:rsidP="002923F8">
      <w:pPr>
        <w:pStyle w:val="KDParagraf"/>
        <w:rPr>
          <w:rFonts w:cs="Arial"/>
        </w:rPr>
      </w:pPr>
      <w:r w:rsidRPr="002923F8">
        <w:rPr>
          <w:rFonts w:cs="Arial"/>
        </w:rPr>
        <w:t>Рачун мора бити достављен на адресу Корисника: Јавно предузеће „Електропривреда Србије</w:t>
      </w:r>
      <w:proofErr w:type="gramStart"/>
      <w:r w:rsidRPr="002923F8">
        <w:rPr>
          <w:rFonts w:cs="Arial"/>
        </w:rPr>
        <w:t>“ Београд</w:t>
      </w:r>
      <w:proofErr w:type="gramEnd"/>
      <w:r w:rsidRPr="002923F8">
        <w:rPr>
          <w:rFonts w:cs="Arial"/>
        </w:rPr>
        <w:t>,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2923F8" w:rsidRPr="002923F8" w:rsidRDefault="002923F8" w:rsidP="002923F8">
      <w:pPr>
        <w:pStyle w:val="KDParagraf"/>
        <w:rPr>
          <w:rFonts w:cs="Arial"/>
        </w:rPr>
      </w:pPr>
    </w:p>
    <w:p w:rsidR="002923F8" w:rsidRPr="002923F8" w:rsidRDefault="002923F8" w:rsidP="002923F8">
      <w:pPr>
        <w:pStyle w:val="KDParagraf"/>
        <w:rPr>
          <w:rFonts w:cs="Arial"/>
        </w:rPr>
      </w:pPr>
      <w:proofErr w:type="gramStart"/>
      <w:r w:rsidRPr="002923F8">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2923F8">
        <w:rPr>
          <w:rFonts w:cs="Arial"/>
        </w:rPr>
        <w:t xml:space="preserve"> </w:t>
      </w:r>
      <w:proofErr w:type="gramStart"/>
      <w:r w:rsidRPr="002923F8">
        <w:rPr>
          <w:rFonts w:cs="Arial"/>
        </w:rPr>
        <w:t>Рачуни који не одговарају наведеним тачним називима, ће се сматрати неисправним.</w:t>
      </w:r>
      <w:proofErr w:type="gramEnd"/>
      <w:r w:rsidRPr="002923F8">
        <w:rPr>
          <w:rFonts w:cs="Arial"/>
        </w:rPr>
        <w:t xml:space="preserve"> </w:t>
      </w:r>
      <w:proofErr w:type="gramStart"/>
      <w:r w:rsidRPr="002923F8">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923F8" w:rsidRPr="002923F8" w:rsidRDefault="002923F8" w:rsidP="002923F8">
      <w:pPr>
        <w:pStyle w:val="KDParagraf"/>
        <w:rPr>
          <w:rFonts w:cs="Arial"/>
        </w:rPr>
      </w:pPr>
      <w:proofErr w:type="gramStart"/>
      <w:r w:rsidRPr="002923F8">
        <w:rPr>
          <w:rFonts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2923F8" w:rsidRPr="002923F8" w:rsidRDefault="002923F8" w:rsidP="002923F8">
      <w:pPr>
        <w:pStyle w:val="KDParagraf"/>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73238">
        <w:rPr>
          <w:rFonts w:cs="Arial"/>
          <w:b/>
          <w:lang w:val="sr-Cyrl-RS"/>
        </w:rPr>
        <w:t>4</w:t>
      </w:r>
      <w:r w:rsidRPr="00E47C2E">
        <w:rPr>
          <w:rFonts w:cs="Arial"/>
        </w:rPr>
        <w:t>.</w:t>
      </w:r>
      <w:proofErr w:type="gramEnd"/>
    </w:p>
    <w:p w:rsidR="00C73238" w:rsidRPr="00C73238" w:rsidRDefault="00C73238" w:rsidP="00C73238">
      <w:pPr>
        <w:pStyle w:val="KDParagraf"/>
        <w:rPr>
          <w:rFonts w:cs="Arial"/>
        </w:rPr>
      </w:pPr>
      <w:r w:rsidRPr="00C73238">
        <w:rPr>
          <w:rFonts w:cs="Arial"/>
        </w:rPr>
        <w:t>Адресе Уговорних страна за пријем писмена и поште, су следеће:</w:t>
      </w:r>
    </w:p>
    <w:p w:rsidR="00C73238" w:rsidRPr="00C73238" w:rsidRDefault="00C73238" w:rsidP="00C73238">
      <w:pPr>
        <w:pStyle w:val="KDParagraf"/>
        <w:rPr>
          <w:rFonts w:cs="Arial"/>
        </w:rPr>
      </w:pPr>
      <w:r w:rsidRPr="00C73238">
        <w:rPr>
          <w:rFonts w:cs="Arial"/>
        </w:rPr>
        <w:t>Корисник услуге:</w:t>
      </w:r>
      <w:r w:rsidRPr="00C73238">
        <w:rPr>
          <w:rFonts w:cs="Arial"/>
        </w:rPr>
        <w:tab/>
        <w:t>Јавно предузеће „Електропривреда Србије</w:t>
      </w:r>
      <w:proofErr w:type="gramStart"/>
      <w:r w:rsidRPr="00C73238">
        <w:rPr>
          <w:rFonts w:cs="Arial"/>
        </w:rPr>
        <w:t>“ Београд</w:t>
      </w:r>
      <w:proofErr w:type="gramEnd"/>
      <w:r w:rsidRPr="00C73238">
        <w:rPr>
          <w:rFonts w:cs="Arial"/>
        </w:rPr>
        <w:t>, Огранак ТЕНТ Београд-Обреновац, локација ТЕНТ А на адреси: Богољуба Урошевића Црног 44, 11500 Обреновац</w:t>
      </w:r>
    </w:p>
    <w:p w:rsidR="00C73238" w:rsidRPr="00C73238" w:rsidRDefault="00C73238" w:rsidP="00C73238">
      <w:pPr>
        <w:pStyle w:val="KDParagraf"/>
        <w:rPr>
          <w:rFonts w:cs="Arial"/>
        </w:rPr>
      </w:pPr>
    </w:p>
    <w:p w:rsidR="00C73238" w:rsidRPr="00C73238" w:rsidRDefault="00C73238" w:rsidP="00C73238">
      <w:pPr>
        <w:pStyle w:val="KDParagraf"/>
        <w:rPr>
          <w:rFonts w:cs="Arial"/>
        </w:rPr>
      </w:pPr>
      <w:r w:rsidRPr="00C73238">
        <w:rPr>
          <w:rFonts w:cs="Arial"/>
        </w:rPr>
        <w:t>Пружалац услуге:</w:t>
      </w:r>
      <w:r w:rsidRPr="00C73238">
        <w:rPr>
          <w:rFonts w:cs="Arial"/>
        </w:rPr>
        <w:tab/>
        <w:t>__________________________________________</w:t>
      </w:r>
    </w:p>
    <w:p w:rsidR="00C73238" w:rsidRPr="00C73238" w:rsidRDefault="00C73238" w:rsidP="00C73238">
      <w:pPr>
        <w:pStyle w:val="KDParagraf"/>
        <w:rPr>
          <w:rFonts w:cs="Arial"/>
        </w:rPr>
      </w:pPr>
      <w:r w:rsidRPr="00C73238">
        <w:rPr>
          <w:rFonts w:cs="Arial"/>
        </w:rPr>
        <w:tab/>
      </w:r>
      <w:r w:rsidRPr="00C73238">
        <w:rPr>
          <w:rFonts w:cs="Arial"/>
        </w:rPr>
        <w:tab/>
      </w:r>
      <w:r w:rsidRPr="00C73238">
        <w:rPr>
          <w:rFonts w:cs="Arial"/>
        </w:rPr>
        <w:tab/>
      </w:r>
      <w:r w:rsidRPr="00C73238">
        <w:rPr>
          <w:rFonts w:cs="Arial"/>
        </w:rPr>
        <w:tab/>
      </w:r>
    </w:p>
    <w:p w:rsidR="00C73238" w:rsidRPr="00C73238" w:rsidRDefault="00C73238" w:rsidP="00C73238">
      <w:pPr>
        <w:pStyle w:val="KDParagraf"/>
        <w:rPr>
          <w:rFonts w:cs="Arial"/>
        </w:rPr>
      </w:pPr>
    </w:p>
    <w:p w:rsidR="00C73238" w:rsidRPr="00C73238" w:rsidRDefault="00C73238" w:rsidP="00C73238">
      <w:pPr>
        <w:pStyle w:val="KDParagraf"/>
        <w:rPr>
          <w:rFonts w:cs="Arial"/>
        </w:rPr>
      </w:pPr>
      <w:r w:rsidRPr="00C73238">
        <w:rPr>
          <w:rFonts w:cs="Arial"/>
        </w:rPr>
        <w:t xml:space="preserve">Подизвођач: </w:t>
      </w:r>
      <w:r w:rsidRPr="00C73238">
        <w:rPr>
          <w:rFonts w:cs="Arial"/>
        </w:rPr>
        <w:tab/>
      </w:r>
      <w:r w:rsidRPr="00C73238">
        <w:rPr>
          <w:rFonts w:cs="Arial"/>
        </w:rPr>
        <w:tab/>
        <w:t xml:space="preserve">_________________________________________ </w:t>
      </w:r>
    </w:p>
    <w:p w:rsidR="00C73238" w:rsidRPr="00C73238" w:rsidRDefault="00C73238" w:rsidP="00C73238">
      <w:pPr>
        <w:pStyle w:val="KDParagraf"/>
        <w:rPr>
          <w:rFonts w:cs="Arial"/>
        </w:rPr>
      </w:pPr>
      <w:r w:rsidRPr="00C73238">
        <w:rPr>
          <w:rFonts w:cs="Arial"/>
        </w:rPr>
        <w:tab/>
      </w:r>
      <w:r w:rsidRPr="00C73238">
        <w:rPr>
          <w:rFonts w:cs="Arial"/>
        </w:rPr>
        <w:tab/>
      </w:r>
      <w:r w:rsidRPr="00C73238">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73238">
        <w:rPr>
          <w:rFonts w:cs="Arial"/>
          <w:b/>
          <w:lang w:val="sr-Cyrl-RS"/>
        </w:rPr>
        <w:t>5</w:t>
      </w:r>
      <w:r w:rsidRPr="00E47C2E">
        <w:rPr>
          <w:rFonts w:cs="Arial"/>
        </w:rPr>
        <w:t>.</w:t>
      </w:r>
      <w:proofErr w:type="gramEnd"/>
    </w:p>
    <w:p w:rsidR="00C73238" w:rsidRPr="00C73238" w:rsidRDefault="00EE793E" w:rsidP="00C73238">
      <w:pPr>
        <w:pStyle w:val="KDParagraf"/>
        <w:spacing w:before="0"/>
        <w:rPr>
          <w:rFonts w:cs="Arial"/>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w:t>
      </w:r>
      <w:r w:rsidR="00C73238">
        <w:rPr>
          <w:rFonts w:cs="Arial"/>
          <w:lang w:val="sr-Cyrl-RS"/>
        </w:rPr>
        <w:t>12</w:t>
      </w:r>
      <w:r w:rsidRPr="00E47C2E">
        <w:rPr>
          <w:rFonts w:cs="Arial"/>
        </w:rPr>
        <w:t xml:space="preserve"> (словима:</w:t>
      </w:r>
      <w:r w:rsidR="00C73238">
        <w:rPr>
          <w:rFonts w:cs="Arial"/>
          <w:lang w:val="sr-Cyrl-RS"/>
        </w:rPr>
        <w:t xml:space="preserve">дванаест </w:t>
      </w:r>
      <w:r w:rsidRPr="00E47C2E">
        <w:rPr>
          <w:rFonts w:cs="Arial"/>
        </w:rPr>
        <w:t>)</w:t>
      </w:r>
      <w:r w:rsidR="00C73238">
        <w:rPr>
          <w:rFonts w:cs="Arial"/>
          <w:lang w:val="sr-Cyrl-RS"/>
        </w:rPr>
        <w:t xml:space="preserve"> месеци </w:t>
      </w:r>
      <w:r w:rsidRPr="00E47C2E">
        <w:rPr>
          <w:rFonts w:cs="Arial"/>
        </w:rPr>
        <w:t xml:space="preserve"> почев од дан</w:t>
      </w:r>
      <w:r w:rsidR="005D0470" w:rsidRPr="00E47C2E">
        <w:rPr>
          <w:rFonts w:cs="Arial"/>
        </w:rPr>
        <w:t>а ступања на снагу овог Уговора</w:t>
      </w:r>
      <w:r w:rsidR="00C73238">
        <w:rPr>
          <w:rFonts w:cs="Arial"/>
          <w:lang w:val="sr-Cyrl-RS"/>
        </w:rPr>
        <w:t xml:space="preserve">, а </w:t>
      </w:r>
      <w:r w:rsidR="00C73238" w:rsidRPr="00C73238">
        <w:rPr>
          <w:rFonts w:cs="Arial"/>
        </w:rPr>
        <w:t xml:space="preserve">према динамици Наручиоцa.Понуђач је у обавези  да се одазове на позив Наручиоца  у року од </w:t>
      </w:r>
      <w:r w:rsidR="00CD2B8B">
        <w:rPr>
          <w:rFonts w:cs="Arial"/>
          <w:lang w:val="sr-Cyrl-RS"/>
        </w:rPr>
        <w:t>2(</w:t>
      </w:r>
      <w:r w:rsidR="00C73238" w:rsidRPr="00C73238">
        <w:rPr>
          <w:rFonts w:cs="Arial"/>
        </w:rPr>
        <w:t xml:space="preserve">два </w:t>
      </w:r>
      <w:r w:rsidR="00CD2B8B">
        <w:rPr>
          <w:rFonts w:cs="Arial"/>
          <w:lang w:val="sr-Cyrl-RS"/>
        </w:rPr>
        <w:t>)</w:t>
      </w:r>
      <w:r w:rsidR="00C73238" w:rsidRPr="00C73238">
        <w:rPr>
          <w:rFonts w:cs="Arial"/>
        </w:rPr>
        <w:t xml:space="preserve">дана  од тренутка обавештења  о потреби извршења еталонирања.  Сервисирање се врши по потреби у договору са Наручиоцем. Након преузимања </w:t>
      </w:r>
      <w:proofErr w:type="gramStart"/>
      <w:r w:rsidR="00C73238" w:rsidRPr="00C73238">
        <w:rPr>
          <w:rFonts w:cs="Arial"/>
        </w:rPr>
        <w:t>уређаја  рок</w:t>
      </w:r>
      <w:proofErr w:type="gramEnd"/>
      <w:r w:rsidR="00C73238" w:rsidRPr="00C73238">
        <w:rPr>
          <w:rFonts w:cs="Arial"/>
        </w:rPr>
        <w:t xml:space="preserve"> за извршење услуге је максимум 14 дана.</w:t>
      </w:r>
    </w:p>
    <w:p w:rsidR="00EE793E" w:rsidRPr="00E47C2E" w:rsidRDefault="00EE793E" w:rsidP="00EE793E">
      <w:pPr>
        <w:pStyle w:val="KDParagraf"/>
        <w:spacing w:before="0"/>
        <w:rPr>
          <w:rFonts w:cs="Arial"/>
        </w:rPr>
      </w:pPr>
    </w:p>
    <w:p w:rsidR="00C73238" w:rsidRPr="00D13CA1" w:rsidRDefault="00C73238" w:rsidP="00C73238">
      <w:pPr>
        <w:pStyle w:val="KDParagraf"/>
        <w:rPr>
          <w:rFonts w:cs="Arial"/>
          <w:b/>
        </w:rPr>
      </w:pPr>
      <w:r w:rsidRPr="00D13CA1">
        <w:rPr>
          <w:rFonts w:cs="Arial"/>
          <w:b/>
        </w:rPr>
        <w:t>ИЗВРШИОЦИ</w:t>
      </w:r>
      <w:r w:rsidRPr="00D13CA1">
        <w:rPr>
          <w:rFonts w:cs="Arial"/>
          <w:b/>
        </w:rPr>
        <w:tab/>
      </w:r>
    </w:p>
    <w:p w:rsidR="00C73238" w:rsidRPr="00D13CA1" w:rsidRDefault="00C73238" w:rsidP="00D13CA1">
      <w:pPr>
        <w:pStyle w:val="KDParagraf"/>
        <w:jc w:val="center"/>
        <w:rPr>
          <w:rFonts w:cs="Arial"/>
          <w:b/>
        </w:rPr>
      </w:pPr>
      <w:proofErr w:type="gramStart"/>
      <w:r w:rsidRPr="00D13CA1">
        <w:rPr>
          <w:rFonts w:cs="Arial"/>
          <w:b/>
        </w:rPr>
        <w:t xml:space="preserve">Члан </w:t>
      </w:r>
      <w:r w:rsidR="00906F19">
        <w:rPr>
          <w:rFonts w:cs="Arial"/>
          <w:b/>
          <w:lang w:val="sr-Cyrl-RS"/>
        </w:rPr>
        <w:t>6</w:t>
      </w:r>
      <w:r w:rsidRPr="00D13CA1">
        <w:rPr>
          <w:rFonts w:cs="Arial"/>
          <w:b/>
        </w:rPr>
        <w:t>.</w:t>
      </w:r>
      <w:proofErr w:type="gramEnd"/>
    </w:p>
    <w:p w:rsidR="00C73238" w:rsidRPr="00C73238" w:rsidRDefault="00C73238" w:rsidP="00C73238">
      <w:pPr>
        <w:pStyle w:val="KDParagraf"/>
        <w:rPr>
          <w:rFonts w:cs="Arial"/>
        </w:rPr>
      </w:pPr>
      <w:proofErr w:type="gramStart"/>
      <w:r w:rsidRPr="00C73238">
        <w:rPr>
          <w:rFonts w:cs="Arial"/>
        </w:rPr>
        <w:t>Извршиоци су ангажована лица од стране Пружаоца услуге.</w:t>
      </w:r>
      <w:proofErr w:type="gramEnd"/>
    </w:p>
    <w:p w:rsidR="00C73238" w:rsidRPr="00C73238" w:rsidRDefault="00C73238" w:rsidP="00C73238">
      <w:pPr>
        <w:pStyle w:val="KDParagraf"/>
        <w:rPr>
          <w:rFonts w:cs="Arial"/>
        </w:rPr>
      </w:pPr>
      <w:r w:rsidRPr="00C73238">
        <w:rPr>
          <w:rFonts w:cs="Arial"/>
        </w:rPr>
        <w:t>Пружалац услуге доставља Кориснику услуге:</w:t>
      </w:r>
    </w:p>
    <w:p w:rsidR="00C73238" w:rsidRPr="00C73238" w:rsidRDefault="00C73238" w:rsidP="00C73238">
      <w:pPr>
        <w:pStyle w:val="KDParagraf"/>
        <w:rPr>
          <w:rFonts w:cs="Arial"/>
        </w:rPr>
      </w:pPr>
      <w:r w:rsidRPr="00C73238">
        <w:rPr>
          <w:rFonts w:cs="Arial"/>
        </w:rPr>
        <w:t>-</w:t>
      </w:r>
      <w:r w:rsidRPr="00C73238">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C73238">
        <w:rPr>
          <w:rFonts w:cs="Arial"/>
        </w:rPr>
        <w:t>је  у</w:t>
      </w:r>
      <w:proofErr w:type="gramEnd"/>
      <w:r w:rsidRPr="00C73238">
        <w:rPr>
          <w:rFonts w:cs="Arial"/>
        </w:rPr>
        <w:t xml:space="preserve"> Прилогу 6. овог Уговора) и</w:t>
      </w:r>
    </w:p>
    <w:p w:rsidR="00C73238" w:rsidRDefault="00C73238" w:rsidP="00C73238">
      <w:pPr>
        <w:pStyle w:val="KDParagraf"/>
        <w:rPr>
          <w:rFonts w:cs="Arial"/>
          <w:lang w:val="sr-Cyrl-RS"/>
        </w:rPr>
      </w:pPr>
      <w:r w:rsidRPr="00C73238">
        <w:rPr>
          <w:rFonts w:cs="Arial"/>
        </w:rPr>
        <w:t>-</w:t>
      </w:r>
      <w:r w:rsidRPr="00C73238">
        <w:rPr>
          <w:rFonts w:cs="Arial"/>
        </w:rPr>
        <w:tab/>
        <w:t xml:space="preserve">Резервни списак извршилаца са наведеним квалификацијама резервних извршилаца (Списак резервних </w:t>
      </w:r>
      <w:proofErr w:type="gramStart"/>
      <w:r w:rsidRPr="00C73238">
        <w:rPr>
          <w:rFonts w:cs="Arial"/>
        </w:rPr>
        <w:t>извршилаца  дат</w:t>
      </w:r>
      <w:proofErr w:type="gramEnd"/>
      <w:r w:rsidRPr="00C73238">
        <w:rPr>
          <w:rFonts w:cs="Arial"/>
        </w:rPr>
        <w:t xml:space="preserve"> је у Прилогу 6 овог Уговора).</w:t>
      </w:r>
    </w:p>
    <w:p w:rsidR="00CB2F01" w:rsidRPr="00CB2F01" w:rsidRDefault="00CB2F01" w:rsidP="00C73238">
      <w:pPr>
        <w:pStyle w:val="KDParagraf"/>
        <w:rPr>
          <w:rFonts w:cs="Arial"/>
          <w:lang w:val="sr-Cyrl-RS"/>
        </w:rPr>
      </w:pPr>
      <w:r>
        <w:rPr>
          <w:rFonts w:cs="Arial"/>
          <w:lang w:val="sr-Cyrl-RS"/>
        </w:rPr>
        <w:lastRenderedPageBreak/>
        <w:t>- Извршилац услуге је обавезан да обезбеди стручна лица и потребну опрему за извршење услуге сервисирања односно еталонирања спектрофотометара.</w:t>
      </w:r>
    </w:p>
    <w:p w:rsidR="00C73238" w:rsidRPr="00C73238" w:rsidRDefault="00C73238" w:rsidP="00C73238">
      <w:pPr>
        <w:pStyle w:val="KDParagraf"/>
        <w:rPr>
          <w:rFonts w:cs="Arial"/>
        </w:rPr>
      </w:pPr>
      <w:r w:rsidRPr="00C73238">
        <w:rPr>
          <w:rFonts w:cs="Arial"/>
        </w:rPr>
        <w:t>Уколико се током извршења Услуге, појави оправдана потреба за заменом једног или више извршилаца</w:t>
      </w:r>
      <w:proofErr w:type="gramStart"/>
      <w:r w:rsidRPr="00C73238">
        <w:rPr>
          <w:rFonts w:cs="Arial"/>
        </w:rPr>
        <w:t>,  као</w:t>
      </w:r>
      <w:proofErr w:type="gramEnd"/>
      <w:r w:rsidRPr="00C73238">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C73238" w:rsidRPr="00C73238" w:rsidRDefault="00C73238" w:rsidP="00C73238">
      <w:pPr>
        <w:pStyle w:val="KDParagraf"/>
        <w:rPr>
          <w:rFonts w:cs="Arial"/>
        </w:rPr>
      </w:pPr>
      <w:proofErr w:type="gramStart"/>
      <w:r w:rsidRPr="00C73238">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C73238" w:rsidRPr="00C73238" w:rsidRDefault="00C73238" w:rsidP="00C73238">
      <w:pPr>
        <w:pStyle w:val="KDParagraf"/>
        <w:rPr>
          <w:rFonts w:cs="Arial"/>
        </w:rPr>
      </w:pPr>
    </w:p>
    <w:p w:rsidR="00C73238" w:rsidRPr="00D13CA1" w:rsidRDefault="00C73238" w:rsidP="00D13CA1">
      <w:pPr>
        <w:pStyle w:val="KDParagraf"/>
        <w:jc w:val="center"/>
        <w:rPr>
          <w:rFonts w:cs="Arial"/>
          <w:b/>
        </w:rPr>
      </w:pPr>
      <w:proofErr w:type="gramStart"/>
      <w:r w:rsidRPr="00D13CA1">
        <w:rPr>
          <w:rFonts w:cs="Arial"/>
          <w:b/>
        </w:rPr>
        <w:t xml:space="preserve">Члан </w:t>
      </w:r>
      <w:r w:rsidR="00906F19">
        <w:rPr>
          <w:rFonts w:cs="Arial"/>
          <w:b/>
          <w:lang w:val="sr-Cyrl-RS"/>
        </w:rPr>
        <w:t>7</w:t>
      </w:r>
      <w:r w:rsidRPr="00D13CA1">
        <w:rPr>
          <w:rFonts w:cs="Arial"/>
          <w:b/>
        </w:rPr>
        <w:t>.</w:t>
      </w:r>
      <w:proofErr w:type="gramEnd"/>
    </w:p>
    <w:p w:rsidR="00C73238" w:rsidRPr="00C73238" w:rsidRDefault="00C73238" w:rsidP="00C73238">
      <w:pPr>
        <w:pStyle w:val="KDParagraf"/>
        <w:rPr>
          <w:rFonts w:cs="Arial"/>
        </w:rPr>
      </w:pPr>
      <w:r w:rsidRPr="00C73238">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w:t>
      </w:r>
      <w:r w:rsidRPr="00C73238">
        <w:rPr>
          <w:rFonts w:cs="Arial"/>
          <w:b/>
        </w:rPr>
        <w:t xml:space="preserve">, предрачунима,техничким подацима и </w:t>
      </w:r>
      <w:r w:rsidRPr="00C73238">
        <w:rPr>
          <w:rFonts w:cs="Arial"/>
        </w:rPr>
        <w:t>обавештењима, до којих дођу у вези са реализацијом овог Уговора и да их користе искључиво за обављање те Услугe.</w:t>
      </w:r>
    </w:p>
    <w:p w:rsidR="00C73238" w:rsidRPr="00C73238" w:rsidRDefault="00C73238" w:rsidP="00C73238">
      <w:pPr>
        <w:pStyle w:val="KDParagraf"/>
        <w:rPr>
          <w:rFonts w:cs="Arial"/>
        </w:rPr>
      </w:pPr>
      <w:proofErr w:type="gramStart"/>
      <w:r w:rsidRPr="00C73238">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73238" w:rsidRPr="00C73238" w:rsidRDefault="00C73238" w:rsidP="00C73238">
      <w:pPr>
        <w:pStyle w:val="KDParagraf"/>
        <w:rPr>
          <w:rFonts w:cs="Arial"/>
        </w:rPr>
      </w:pPr>
    </w:p>
    <w:p w:rsidR="00C73238" w:rsidRPr="00D13CA1" w:rsidRDefault="00C73238" w:rsidP="00D13CA1">
      <w:pPr>
        <w:pStyle w:val="KDParagraf"/>
        <w:jc w:val="center"/>
        <w:rPr>
          <w:rFonts w:cs="Arial"/>
          <w:b/>
        </w:rPr>
      </w:pPr>
      <w:proofErr w:type="gramStart"/>
      <w:r w:rsidRPr="00D13CA1">
        <w:rPr>
          <w:rFonts w:cs="Arial"/>
          <w:b/>
        </w:rPr>
        <w:t xml:space="preserve">Члан </w:t>
      </w:r>
      <w:r w:rsidR="00906F19">
        <w:rPr>
          <w:rFonts w:cs="Arial"/>
          <w:b/>
          <w:lang w:val="sr-Cyrl-RS"/>
        </w:rPr>
        <w:t>8</w:t>
      </w:r>
      <w:r w:rsidRPr="00D13CA1">
        <w:rPr>
          <w:rFonts w:cs="Arial"/>
          <w:b/>
        </w:rPr>
        <w:t>.</w:t>
      </w:r>
      <w:proofErr w:type="gramEnd"/>
    </w:p>
    <w:p w:rsidR="00C73238" w:rsidRPr="00C73238" w:rsidRDefault="00C73238" w:rsidP="00C73238">
      <w:pPr>
        <w:pStyle w:val="KDParagraf"/>
        <w:rPr>
          <w:rFonts w:cs="Arial"/>
        </w:rPr>
      </w:pPr>
      <w:proofErr w:type="gramStart"/>
      <w:r w:rsidRPr="00C732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73238" w:rsidRPr="00C73238" w:rsidRDefault="00C73238" w:rsidP="00C73238">
      <w:pPr>
        <w:pStyle w:val="KDParagraf"/>
        <w:rPr>
          <w:rFonts w:cs="Arial"/>
        </w:rPr>
      </w:pPr>
      <w:r w:rsidRPr="00C7323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C73238">
        <w:rPr>
          <w:rFonts w:cs="Arial"/>
        </w:rPr>
        <w:t>лицима .</w:t>
      </w:r>
      <w:proofErr w:type="gramEnd"/>
      <w:r w:rsidRPr="00C73238">
        <w:rPr>
          <w:rFonts w:cs="Arial"/>
        </w:rPr>
        <w:t xml:space="preserve"> </w:t>
      </w:r>
    </w:p>
    <w:p w:rsidR="00C73238" w:rsidRPr="00C73238" w:rsidRDefault="00C73238" w:rsidP="00C73238">
      <w:pPr>
        <w:pStyle w:val="KDParagraf"/>
        <w:rPr>
          <w:rFonts w:cs="Arial"/>
        </w:rPr>
      </w:pPr>
      <w:proofErr w:type="gramStart"/>
      <w:r w:rsidRPr="00C73238">
        <w:rPr>
          <w:rFonts w:cs="Arial"/>
        </w:rPr>
        <w:t>Осигурања из става 1.</w:t>
      </w:r>
      <w:proofErr w:type="gramEnd"/>
      <w:r w:rsidRPr="00C73238">
        <w:rPr>
          <w:rFonts w:cs="Arial"/>
        </w:rPr>
        <w:t xml:space="preserve"> </w:t>
      </w:r>
      <w:proofErr w:type="gramStart"/>
      <w:r w:rsidRPr="00C73238">
        <w:rPr>
          <w:rFonts w:cs="Arial"/>
        </w:rPr>
        <w:t>овог</w:t>
      </w:r>
      <w:proofErr w:type="gramEnd"/>
      <w:r w:rsidRPr="00C73238">
        <w:rPr>
          <w:rFonts w:cs="Arial"/>
        </w:rPr>
        <w:t xml:space="preserve"> члана, трајаће до завршетка пружања и/или извршења Услуга које су предмет овог Уговора.</w:t>
      </w:r>
    </w:p>
    <w:p w:rsidR="00C73238" w:rsidRPr="00D13CA1" w:rsidRDefault="00C73238" w:rsidP="00C73238">
      <w:pPr>
        <w:pStyle w:val="KDParagraf"/>
        <w:rPr>
          <w:rFonts w:cs="Arial"/>
          <w:b/>
        </w:rPr>
      </w:pPr>
      <w:r w:rsidRPr="00D13CA1">
        <w:rPr>
          <w:rFonts w:cs="Arial"/>
          <w:b/>
        </w:rPr>
        <w:t xml:space="preserve">ЗАКЉУЧИВАЊЕ И СТУПАЊЕ НА СНАГУ </w:t>
      </w:r>
    </w:p>
    <w:p w:rsidR="00C73238" w:rsidRPr="00C73238" w:rsidRDefault="00C73238" w:rsidP="00D13CA1">
      <w:pPr>
        <w:pStyle w:val="KDParagraf"/>
        <w:jc w:val="center"/>
        <w:rPr>
          <w:rFonts w:cs="Arial"/>
        </w:rPr>
      </w:pPr>
      <w:proofErr w:type="gramStart"/>
      <w:r w:rsidRPr="00D13CA1">
        <w:rPr>
          <w:rFonts w:cs="Arial"/>
          <w:b/>
        </w:rPr>
        <w:t xml:space="preserve">Члан </w:t>
      </w:r>
      <w:r w:rsidR="00906F19">
        <w:rPr>
          <w:rFonts w:cs="Arial"/>
          <w:b/>
          <w:lang w:val="sr-Cyrl-RS"/>
        </w:rPr>
        <w:t>9</w:t>
      </w:r>
      <w:r w:rsidRPr="00C73238">
        <w:rPr>
          <w:rFonts w:cs="Arial"/>
        </w:rPr>
        <w:t>.</w:t>
      </w:r>
      <w:proofErr w:type="gramEnd"/>
    </w:p>
    <w:p w:rsidR="00C73238" w:rsidRPr="00C73238" w:rsidRDefault="00C73238" w:rsidP="00C73238">
      <w:pPr>
        <w:pStyle w:val="KDParagraf"/>
        <w:rPr>
          <w:rFonts w:cs="Arial"/>
        </w:rPr>
      </w:pPr>
      <w:proofErr w:type="gramStart"/>
      <w:r w:rsidRPr="00C73238">
        <w:rPr>
          <w:rFonts w:cs="Arial"/>
        </w:rPr>
        <w:t>Овај Уговор сматра се закљученим када га потпишу овлашћени представници Уговорних страна.</w:t>
      </w:r>
      <w:proofErr w:type="gramEnd"/>
    </w:p>
    <w:p w:rsidR="00C73238" w:rsidRPr="00D13CA1" w:rsidRDefault="00C73238" w:rsidP="00D13CA1">
      <w:pPr>
        <w:pStyle w:val="KDParagraf"/>
        <w:jc w:val="center"/>
        <w:rPr>
          <w:rFonts w:cs="Arial"/>
          <w:b/>
        </w:rPr>
      </w:pPr>
      <w:proofErr w:type="gramStart"/>
      <w:r w:rsidRPr="00D13CA1">
        <w:rPr>
          <w:rFonts w:cs="Arial"/>
          <w:b/>
        </w:rPr>
        <w:t>Члан 1</w:t>
      </w:r>
      <w:r w:rsidR="00906F19">
        <w:rPr>
          <w:rFonts w:cs="Arial"/>
          <w:b/>
          <w:lang w:val="sr-Cyrl-RS"/>
        </w:rPr>
        <w:t>0</w:t>
      </w:r>
      <w:r w:rsidRPr="00D13CA1">
        <w:rPr>
          <w:rFonts w:cs="Arial"/>
          <w:b/>
        </w:rPr>
        <w:t>.</w:t>
      </w:r>
      <w:proofErr w:type="gramEnd"/>
    </w:p>
    <w:p w:rsidR="00C73238" w:rsidRPr="000B4FCF" w:rsidRDefault="00C73238" w:rsidP="00C73238">
      <w:pPr>
        <w:pStyle w:val="KDParagraf"/>
        <w:rPr>
          <w:rFonts w:cs="Arial"/>
          <w:lang w:val="sr-Cyrl-RS"/>
        </w:rPr>
      </w:pPr>
      <w:r w:rsidRPr="00C73238">
        <w:rPr>
          <w:rFonts w:cs="Arial"/>
        </w:rPr>
        <w:t>Овај Уговор се закључује за период од 12 (словима</w:t>
      </w:r>
      <w:proofErr w:type="gramStart"/>
      <w:r w:rsidRPr="00C73238">
        <w:rPr>
          <w:rFonts w:cs="Arial"/>
        </w:rPr>
        <w:t>:дванаест</w:t>
      </w:r>
      <w:proofErr w:type="gramEnd"/>
      <w:r w:rsidRPr="00C73238">
        <w:rPr>
          <w:rFonts w:cs="Arial"/>
        </w:rPr>
        <w:t xml:space="preserve">) месеци почев од дана ступања уговора на снагу, односно до исцрпљења уговореног </w:t>
      </w:r>
      <w:r w:rsidR="000B4FCF">
        <w:rPr>
          <w:rFonts w:cs="Arial"/>
        </w:rPr>
        <w:t xml:space="preserve">износа из члана 2. </w:t>
      </w:r>
      <w:proofErr w:type="gramStart"/>
      <w:r w:rsidR="000B4FCF">
        <w:rPr>
          <w:rFonts w:cs="Arial"/>
        </w:rPr>
        <w:t>овог</w:t>
      </w:r>
      <w:proofErr w:type="gramEnd"/>
      <w:r w:rsidR="000B4FCF">
        <w:rPr>
          <w:rFonts w:cs="Arial"/>
        </w:rPr>
        <w:t xml:space="preserve"> Уговора, </w:t>
      </w:r>
      <w:r w:rsidR="000B4FCF">
        <w:rPr>
          <w:rFonts w:cs="Arial"/>
          <w:lang w:val="sr-Cyrl-RS"/>
        </w:rPr>
        <w:t>и испуњења свих уговорених обавеза искључујући гарантни период .</w:t>
      </w:r>
    </w:p>
    <w:p w:rsidR="00C73238" w:rsidRPr="00C73238" w:rsidRDefault="00C73238" w:rsidP="00C73238">
      <w:pPr>
        <w:pStyle w:val="KDParagraf"/>
        <w:rPr>
          <w:rFonts w:cs="Arial"/>
        </w:rPr>
      </w:pPr>
      <w:r w:rsidRPr="00C73238">
        <w:rPr>
          <w:rFonts w:cs="Arial"/>
        </w:rPr>
        <w:t xml:space="preserve">Обавезе </w:t>
      </w:r>
      <w:proofErr w:type="gramStart"/>
      <w:r w:rsidRPr="00C73238">
        <w:rPr>
          <w:rFonts w:cs="Arial"/>
        </w:rPr>
        <w:t>по  овом</w:t>
      </w:r>
      <w:proofErr w:type="gramEnd"/>
      <w:r w:rsidRPr="00C73238">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73238" w:rsidRPr="00C73238" w:rsidRDefault="00C73238" w:rsidP="00D13CA1">
      <w:pPr>
        <w:pStyle w:val="KDParagraf"/>
        <w:jc w:val="center"/>
        <w:rPr>
          <w:rFonts w:cs="Arial"/>
        </w:rPr>
      </w:pPr>
      <w:proofErr w:type="gramStart"/>
      <w:r w:rsidRPr="00D13CA1">
        <w:rPr>
          <w:rFonts w:cs="Arial"/>
          <w:b/>
        </w:rPr>
        <w:t xml:space="preserve">Члан </w:t>
      </w:r>
      <w:r w:rsidRPr="00D13CA1">
        <w:rPr>
          <w:rFonts w:cs="Arial"/>
          <w:b/>
          <w:lang w:val="sr-Cyrl-RS"/>
        </w:rPr>
        <w:t>1</w:t>
      </w:r>
      <w:r w:rsidR="00BE482B">
        <w:rPr>
          <w:rFonts w:cs="Arial"/>
          <w:b/>
          <w:lang w:val="sr-Cyrl-RS"/>
        </w:rPr>
        <w:t>1</w:t>
      </w:r>
      <w:r w:rsidRPr="00C73238">
        <w:rPr>
          <w:rFonts w:cs="Arial"/>
        </w:rPr>
        <w:t>.</w:t>
      </w:r>
      <w:proofErr w:type="gramEnd"/>
    </w:p>
    <w:p w:rsidR="00C73238" w:rsidRPr="00C73238" w:rsidRDefault="00C73238" w:rsidP="00C73238">
      <w:pPr>
        <w:pStyle w:val="KDParagraf"/>
        <w:rPr>
          <w:rFonts w:cs="Arial"/>
        </w:rPr>
      </w:pPr>
      <w:r w:rsidRPr="00C73238">
        <w:rPr>
          <w:rFonts w:cs="Arial"/>
        </w:rPr>
        <w:t xml:space="preserve">Овај Уговор и његови </w:t>
      </w:r>
      <w:proofErr w:type="gramStart"/>
      <w:r w:rsidRPr="00C73238">
        <w:rPr>
          <w:rFonts w:cs="Arial"/>
        </w:rPr>
        <w:t>Прилози  од</w:t>
      </w:r>
      <w:proofErr w:type="gramEnd"/>
      <w:r w:rsidRPr="00C73238">
        <w:rPr>
          <w:rFonts w:cs="Arial"/>
        </w:rPr>
        <w:t xml:space="preserve"> 1 до </w:t>
      </w:r>
      <w:r w:rsidR="004F3878">
        <w:rPr>
          <w:rFonts w:cs="Arial"/>
          <w:lang w:val="sr-Cyrl-RS"/>
        </w:rPr>
        <w:t>5</w:t>
      </w:r>
      <w:r w:rsidRPr="00C73238">
        <w:rPr>
          <w:rFonts w:cs="Arial"/>
          <w:lang w:val="sr-Cyrl-RS"/>
        </w:rPr>
        <w:t xml:space="preserve"> </w:t>
      </w:r>
      <w:r w:rsidRPr="00C73238">
        <w:rPr>
          <w:rFonts w:cs="Arial"/>
        </w:rPr>
        <w:t xml:space="preserve">из члана </w:t>
      </w:r>
      <w:r w:rsidRPr="00C73238">
        <w:rPr>
          <w:rFonts w:cs="Arial"/>
          <w:lang w:val="sr-Cyrl-RS"/>
        </w:rPr>
        <w:t>2</w:t>
      </w:r>
      <w:r w:rsidR="004F3878">
        <w:rPr>
          <w:rFonts w:cs="Arial"/>
          <w:lang w:val="sr-Cyrl-RS"/>
        </w:rPr>
        <w:t>3</w:t>
      </w:r>
      <w:r w:rsidRPr="00C73238">
        <w:rPr>
          <w:rFonts w:cs="Arial"/>
        </w:rPr>
        <w:t xml:space="preserve">. </w:t>
      </w:r>
      <w:proofErr w:type="gramStart"/>
      <w:r w:rsidRPr="00C73238">
        <w:rPr>
          <w:rFonts w:cs="Arial"/>
        </w:rPr>
        <w:t>овог</w:t>
      </w:r>
      <w:proofErr w:type="gramEnd"/>
      <w:r w:rsidRPr="00C73238">
        <w:rPr>
          <w:rFonts w:cs="Arial"/>
        </w:rPr>
        <w:t xml:space="preserve"> Уговора, сачињени су на српском језику. </w:t>
      </w:r>
    </w:p>
    <w:p w:rsidR="00C73238" w:rsidRPr="00C73238" w:rsidRDefault="00C73238" w:rsidP="00C73238">
      <w:pPr>
        <w:pStyle w:val="KDParagraf"/>
        <w:rPr>
          <w:rFonts w:cs="Arial"/>
        </w:rPr>
      </w:pPr>
      <w:proofErr w:type="gramStart"/>
      <w:r w:rsidRPr="00C73238">
        <w:rPr>
          <w:rFonts w:cs="Arial"/>
        </w:rPr>
        <w:t>На овај Уговор примењују се закони Републике Србије.</w:t>
      </w:r>
      <w:proofErr w:type="gramEnd"/>
    </w:p>
    <w:p w:rsidR="00C73238" w:rsidRPr="00C73238" w:rsidRDefault="00C73238" w:rsidP="00C73238">
      <w:pPr>
        <w:pStyle w:val="KDParagraf"/>
        <w:rPr>
          <w:rFonts w:cs="Arial"/>
        </w:rPr>
      </w:pPr>
      <w:proofErr w:type="gramStart"/>
      <w:r w:rsidRPr="00C73238">
        <w:rPr>
          <w:rFonts w:cs="Arial"/>
        </w:rPr>
        <w:t>У случају спора меродавно право је право Републике Србије, а поступак се води на српском језику.</w:t>
      </w:r>
      <w:proofErr w:type="gramEnd"/>
      <w:r w:rsidRPr="00C73238">
        <w:rPr>
          <w:rFonts w:cs="Arial"/>
        </w:rPr>
        <w:t xml:space="preserve"> </w:t>
      </w:r>
    </w:p>
    <w:p w:rsidR="00C73238" w:rsidRPr="00D13CA1" w:rsidRDefault="00C73238" w:rsidP="00D13CA1">
      <w:pPr>
        <w:pStyle w:val="KDParagraf"/>
        <w:jc w:val="center"/>
        <w:rPr>
          <w:rFonts w:cs="Arial"/>
          <w:b/>
        </w:rPr>
      </w:pPr>
      <w:r w:rsidRPr="00D13CA1">
        <w:rPr>
          <w:rFonts w:cs="Arial"/>
          <w:b/>
        </w:rPr>
        <w:lastRenderedPageBreak/>
        <w:t>ОВЛАШЋЕНИ ПРЕДСТАВНИЦИ ЗА ПРАЋЕЊЕ УГОВОРА</w:t>
      </w:r>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1</w:t>
      </w:r>
      <w:r w:rsidR="00BE482B">
        <w:rPr>
          <w:rFonts w:cs="Arial"/>
          <w:b/>
          <w:lang w:val="sr-Cyrl-RS"/>
        </w:rPr>
        <w:t>2</w:t>
      </w:r>
      <w:r w:rsidRPr="00D13CA1">
        <w:rPr>
          <w:rFonts w:cs="Arial"/>
          <w:b/>
        </w:rPr>
        <w:t>.</w:t>
      </w:r>
      <w:proofErr w:type="gramEnd"/>
    </w:p>
    <w:p w:rsidR="00C73238" w:rsidRPr="00C73238" w:rsidRDefault="00C73238" w:rsidP="00C73238">
      <w:pPr>
        <w:pStyle w:val="KDParagraf"/>
        <w:rPr>
          <w:rFonts w:cs="Arial"/>
        </w:rPr>
      </w:pPr>
      <w:proofErr w:type="gramStart"/>
      <w:r w:rsidRPr="00C73238">
        <w:rPr>
          <w:rFonts w:cs="Arial"/>
        </w:rPr>
        <w:t>Овлашћени представници за праћење реализације Услуге из члана 1.</w:t>
      </w:r>
      <w:proofErr w:type="gramEnd"/>
      <w:r w:rsidRPr="00C73238">
        <w:rPr>
          <w:rFonts w:cs="Arial"/>
        </w:rPr>
        <w:t xml:space="preserve"> </w:t>
      </w:r>
      <w:proofErr w:type="gramStart"/>
      <w:r w:rsidRPr="00C73238">
        <w:rPr>
          <w:rFonts w:cs="Arial"/>
        </w:rPr>
        <w:t>овог</w:t>
      </w:r>
      <w:proofErr w:type="gramEnd"/>
      <w:r w:rsidRPr="00C73238">
        <w:rPr>
          <w:rFonts w:cs="Arial"/>
        </w:rPr>
        <w:t xml:space="preserve"> Уговора су: </w:t>
      </w:r>
    </w:p>
    <w:p w:rsidR="00C73238" w:rsidRPr="00C73238" w:rsidRDefault="00C73238" w:rsidP="00C73238">
      <w:pPr>
        <w:pStyle w:val="KDParagraf"/>
        <w:rPr>
          <w:rFonts w:cs="Arial"/>
        </w:rPr>
      </w:pPr>
      <w:r w:rsidRPr="00C73238">
        <w:rPr>
          <w:rFonts w:cs="Arial"/>
        </w:rPr>
        <w:tab/>
        <w:t xml:space="preserve">- </w:t>
      </w:r>
      <w:proofErr w:type="gramStart"/>
      <w:r w:rsidRPr="00C73238">
        <w:rPr>
          <w:rFonts w:cs="Arial"/>
        </w:rPr>
        <w:t>за</w:t>
      </w:r>
      <w:proofErr w:type="gramEnd"/>
      <w:r w:rsidRPr="00C73238">
        <w:rPr>
          <w:rFonts w:cs="Arial"/>
        </w:rPr>
        <w:t xml:space="preserve"> Корисника услуге: </w:t>
      </w:r>
      <w:r w:rsidRPr="00C73238">
        <w:rPr>
          <w:rFonts w:cs="Arial"/>
        </w:rPr>
        <w:tab/>
        <w:t>________________________________</w:t>
      </w:r>
    </w:p>
    <w:p w:rsidR="00C73238" w:rsidRPr="00C73238" w:rsidRDefault="00C73238" w:rsidP="00C73238">
      <w:pPr>
        <w:pStyle w:val="KDParagraf"/>
        <w:rPr>
          <w:rFonts w:cs="Arial"/>
        </w:rPr>
      </w:pPr>
      <w:r w:rsidRPr="00C73238">
        <w:rPr>
          <w:rFonts w:cs="Arial"/>
        </w:rPr>
        <w:t xml:space="preserve">                                                          ________________________________</w:t>
      </w:r>
    </w:p>
    <w:p w:rsidR="00C73238" w:rsidRPr="00C73238" w:rsidRDefault="00C73238" w:rsidP="00C73238">
      <w:pPr>
        <w:pStyle w:val="KDParagraf"/>
        <w:rPr>
          <w:rFonts w:cs="Arial"/>
        </w:rPr>
      </w:pPr>
      <w:r w:rsidRPr="00C73238">
        <w:rPr>
          <w:rFonts w:cs="Arial"/>
        </w:rPr>
        <w:tab/>
        <w:t xml:space="preserve">- </w:t>
      </w:r>
      <w:proofErr w:type="gramStart"/>
      <w:r w:rsidRPr="00C73238">
        <w:rPr>
          <w:rFonts w:cs="Arial"/>
        </w:rPr>
        <w:t>за</w:t>
      </w:r>
      <w:proofErr w:type="gramEnd"/>
      <w:r w:rsidRPr="00C73238">
        <w:rPr>
          <w:rFonts w:cs="Arial"/>
        </w:rPr>
        <w:t xml:space="preserve"> Пружаоца услуге: </w:t>
      </w:r>
      <w:r w:rsidRPr="00C73238">
        <w:rPr>
          <w:rFonts w:cs="Arial"/>
        </w:rPr>
        <w:tab/>
        <w:t>________________________________</w:t>
      </w:r>
    </w:p>
    <w:p w:rsidR="00C73238" w:rsidRPr="00C73238" w:rsidRDefault="00C73238" w:rsidP="00C73238">
      <w:pPr>
        <w:pStyle w:val="KDParagraf"/>
        <w:rPr>
          <w:rFonts w:cs="Arial"/>
        </w:rPr>
      </w:pPr>
      <w:r w:rsidRPr="00C73238">
        <w:rPr>
          <w:rFonts w:cs="Arial"/>
        </w:rPr>
        <w:t xml:space="preserve">Овлашћења и дужности овлашћених </w:t>
      </w:r>
      <w:proofErr w:type="gramStart"/>
      <w:r w:rsidRPr="00C73238">
        <w:rPr>
          <w:rFonts w:cs="Arial"/>
        </w:rPr>
        <w:t>представника  за</w:t>
      </w:r>
      <w:proofErr w:type="gramEnd"/>
      <w:r w:rsidRPr="00C73238">
        <w:rPr>
          <w:rFonts w:cs="Arial"/>
        </w:rPr>
        <w:t xml:space="preserve"> праћење реализације овог Уговора су да:</w:t>
      </w:r>
    </w:p>
    <w:p w:rsidR="00C73238" w:rsidRPr="00C73238" w:rsidRDefault="00C73238" w:rsidP="00C73238">
      <w:pPr>
        <w:pStyle w:val="KDParagraf"/>
        <w:rPr>
          <w:rFonts w:cs="Arial"/>
        </w:rPr>
      </w:pPr>
      <w:r w:rsidRPr="00C73238">
        <w:rPr>
          <w:rFonts w:cs="Arial"/>
        </w:rPr>
        <w:t>-</w:t>
      </w:r>
      <w:r w:rsidRPr="00C73238">
        <w:rPr>
          <w:rFonts w:cs="Arial"/>
        </w:rPr>
        <w:tab/>
      </w:r>
      <w:proofErr w:type="gramStart"/>
      <w:r w:rsidRPr="00C73238">
        <w:rPr>
          <w:rFonts w:cs="Arial"/>
        </w:rPr>
        <w:t>примају</w:t>
      </w:r>
      <w:proofErr w:type="gramEnd"/>
      <w:r w:rsidRPr="00C73238">
        <w:rPr>
          <w:rFonts w:cs="Arial"/>
        </w:rPr>
        <w:t xml:space="preserve"> месечне Записнике  и изјашњавају се поводом истих ( сагласност односно примедбе на извештај );</w:t>
      </w:r>
    </w:p>
    <w:p w:rsidR="00C73238" w:rsidRPr="00C73238" w:rsidRDefault="00C73238" w:rsidP="00C73238">
      <w:pPr>
        <w:pStyle w:val="KDParagraf"/>
        <w:rPr>
          <w:rFonts w:cs="Arial"/>
        </w:rPr>
      </w:pPr>
      <w:r w:rsidRPr="00C73238">
        <w:rPr>
          <w:rFonts w:cs="Arial"/>
        </w:rPr>
        <w:t>-</w:t>
      </w:r>
      <w:r w:rsidRPr="00C73238">
        <w:rPr>
          <w:rFonts w:cs="Arial"/>
        </w:rPr>
        <w:tab/>
      </w:r>
      <w:proofErr w:type="gramStart"/>
      <w:r w:rsidRPr="00C73238">
        <w:rPr>
          <w:rFonts w:cs="Arial"/>
        </w:rPr>
        <w:t>исти</w:t>
      </w:r>
      <w:proofErr w:type="gramEnd"/>
      <w:r w:rsidRPr="00C73238">
        <w:rPr>
          <w:rFonts w:cs="Arial"/>
        </w:rPr>
        <w:t xml:space="preserve"> доставе другој Уговорној страни и да прате поступање по примедбама; </w:t>
      </w:r>
    </w:p>
    <w:p w:rsidR="00C73238" w:rsidRPr="00C73238" w:rsidRDefault="00C73238" w:rsidP="00C73238">
      <w:pPr>
        <w:pStyle w:val="KDParagraf"/>
        <w:rPr>
          <w:rFonts w:cs="Arial"/>
        </w:rPr>
      </w:pPr>
      <w:r w:rsidRPr="00C73238">
        <w:rPr>
          <w:rFonts w:cs="Arial"/>
        </w:rPr>
        <w:t>-           Да сачине, потпишу и верификују Записник о квалитативном пријему услуга (без примедби);</w:t>
      </w:r>
    </w:p>
    <w:p w:rsidR="00C73238" w:rsidRPr="00C73238" w:rsidRDefault="00C73238" w:rsidP="00C73238">
      <w:pPr>
        <w:pStyle w:val="KDParagraf"/>
        <w:rPr>
          <w:rFonts w:cs="Arial"/>
        </w:rPr>
      </w:pPr>
      <w:r w:rsidRPr="00C73238">
        <w:rPr>
          <w:rFonts w:cs="Arial"/>
        </w:rPr>
        <w:t>-</w:t>
      </w:r>
      <w:r w:rsidRPr="00C73238">
        <w:rPr>
          <w:rFonts w:cs="Arial"/>
        </w:rPr>
        <w:tab/>
      </w:r>
      <w:proofErr w:type="gramStart"/>
      <w:r w:rsidRPr="00C73238">
        <w:rPr>
          <w:rFonts w:cs="Arial"/>
        </w:rPr>
        <w:t>благовремено</w:t>
      </w:r>
      <w:proofErr w:type="gramEnd"/>
      <w:r w:rsidRPr="00C73238">
        <w:rPr>
          <w:rFonts w:cs="Arial"/>
        </w:rPr>
        <w:t xml:space="preserve"> приме Коначан Записник  о извршеној услузи и изјасне се поводом истог у писменој форми;</w:t>
      </w:r>
    </w:p>
    <w:p w:rsidR="00C73238" w:rsidRPr="00C73238" w:rsidRDefault="00C73238" w:rsidP="00C73238">
      <w:pPr>
        <w:pStyle w:val="KDParagraf"/>
        <w:rPr>
          <w:rFonts w:cs="Arial"/>
        </w:rPr>
      </w:pPr>
      <w:r w:rsidRPr="00C73238">
        <w:rPr>
          <w:rFonts w:cs="Arial"/>
        </w:rPr>
        <w:t>-</w:t>
      </w:r>
      <w:r w:rsidRPr="00C73238">
        <w:rPr>
          <w:rFonts w:cs="Arial"/>
        </w:rPr>
        <w:tab/>
      </w:r>
      <w:proofErr w:type="gramStart"/>
      <w:r w:rsidRPr="00C73238">
        <w:rPr>
          <w:rFonts w:cs="Arial"/>
        </w:rPr>
        <w:t>извршавају</w:t>
      </w:r>
      <w:proofErr w:type="gramEnd"/>
      <w:r w:rsidRPr="00C73238">
        <w:rPr>
          <w:rFonts w:cs="Arial"/>
        </w:rPr>
        <w:t xml:space="preserve"> и друге дужности везане за реализацију предмета овог Уговора, по потреби.</w:t>
      </w:r>
    </w:p>
    <w:p w:rsidR="00C73238" w:rsidRPr="00C73238" w:rsidRDefault="00C73238" w:rsidP="00C73238">
      <w:pPr>
        <w:pStyle w:val="KDParagraf"/>
        <w:rPr>
          <w:rFonts w:cs="Arial"/>
        </w:rPr>
      </w:pPr>
      <w:proofErr w:type="gramStart"/>
      <w:r w:rsidRPr="00C73238">
        <w:rPr>
          <w:rFonts w:cs="Arial"/>
        </w:rPr>
        <w:t>Уговорне стране, могу да извршен допуне и промене овлашћених представника, званичним писаним путем.</w:t>
      </w:r>
      <w:proofErr w:type="gramEnd"/>
    </w:p>
    <w:p w:rsidR="00C73238" w:rsidRPr="00D13CA1" w:rsidRDefault="00C73238" w:rsidP="00C73238">
      <w:pPr>
        <w:pStyle w:val="KDParagraf"/>
        <w:rPr>
          <w:rFonts w:cs="Arial"/>
          <w:b/>
        </w:rPr>
      </w:pPr>
      <w:r w:rsidRPr="00D13CA1">
        <w:rPr>
          <w:rFonts w:cs="Arial"/>
          <w:b/>
        </w:rPr>
        <w:t xml:space="preserve">КВАЛИТАТИВНИ И КВАНТИТАТИВНИ ПРИЈЕМ </w:t>
      </w:r>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1</w:t>
      </w:r>
      <w:r w:rsidR="00BE482B">
        <w:rPr>
          <w:rFonts w:cs="Arial"/>
          <w:b/>
          <w:lang w:val="sr-Cyrl-RS"/>
        </w:rPr>
        <w:t>3</w:t>
      </w:r>
      <w:r w:rsidRPr="00D13CA1">
        <w:rPr>
          <w:rFonts w:cs="Arial"/>
          <w:b/>
        </w:rPr>
        <w:t>.</w:t>
      </w:r>
      <w:proofErr w:type="gramEnd"/>
    </w:p>
    <w:p w:rsidR="00C73238" w:rsidRPr="00C73238" w:rsidRDefault="00C73238" w:rsidP="00C73238">
      <w:pPr>
        <w:pStyle w:val="KDParagraf"/>
        <w:rPr>
          <w:rFonts w:cs="Arial"/>
        </w:rPr>
      </w:pPr>
      <w:r w:rsidRPr="00C7323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C73238" w:rsidRPr="00C73238" w:rsidRDefault="00C73238" w:rsidP="00C73238">
      <w:pPr>
        <w:pStyle w:val="KDParagraf"/>
        <w:rPr>
          <w:rFonts w:cs="Arial"/>
        </w:rPr>
      </w:pPr>
      <w:r w:rsidRPr="00C7323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C73238">
        <w:rPr>
          <w:rFonts w:cs="Arial"/>
        </w:rPr>
        <w:t>:пет</w:t>
      </w:r>
      <w:proofErr w:type="gramEnd"/>
      <w:r w:rsidRPr="00C73238">
        <w:rPr>
          <w:rFonts w:cs="Arial"/>
        </w:rPr>
        <w:t>) дана.</w:t>
      </w:r>
    </w:p>
    <w:p w:rsidR="00C73238" w:rsidRPr="00C73238" w:rsidRDefault="00C73238" w:rsidP="00C73238">
      <w:pPr>
        <w:pStyle w:val="KDParagraf"/>
        <w:rPr>
          <w:rFonts w:cs="Arial"/>
        </w:rPr>
      </w:pPr>
      <w:r w:rsidRPr="00C73238">
        <w:rPr>
          <w:rFonts w:cs="Arial"/>
        </w:rPr>
        <w:t xml:space="preserve">Пружалац </w:t>
      </w:r>
      <w:proofErr w:type="gramStart"/>
      <w:r w:rsidRPr="00C73238">
        <w:rPr>
          <w:rFonts w:cs="Arial"/>
        </w:rPr>
        <w:t>услуге  се</w:t>
      </w:r>
      <w:proofErr w:type="gramEnd"/>
      <w:r w:rsidRPr="00C73238">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73238" w:rsidRPr="00C73238" w:rsidRDefault="00C73238" w:rsidP="00C73238">
      <w:pPr>
        <w:pStyle w:val="KDParagraf"/>
        <w:rPr>
          <w:rFonts w:cs="Arial"/>
          <w:b/>
        </w:rPr>
      </w:pPr>
      <w:r w:rsidRPr="00C73238">
        <w:rPr>
          <w:rFonts w:cs="Arial"/>
          <w:b/>
        </w:rPr>
        <w:t xml:space="preserve">ГАРАНТНИ РОК </w:t>
      </w:r>
    </w:p>
    <w:p w:rsidR="00C73238" w:rsidRPr="00C73238" w:rsidRDefault="00C73238" w:rsidP="00CB0A32">
      <w:pPr>
        <w:pStyle w:val="KDParagraf"/>
        <w:jc w:val="center"/>
        <w:rPr>
          <w:rFonts w:cs="Arial"/>
          <w:b/>
        </w:rPr>
      </w:pPr>
      <w:proofErr w:type="gramStart"/>
      <w:r w:rsidRPr="00C73238">
        <w:rPr>
          <w:rFonts w:cs="Arial"/>
          <w:b/>
        </w:rPr>
        <w:t xml:space="preserve">Члан </w:t>
      </w:r>
      <w:r w:rsidRPr="00C73238">
        <w:rPr>
          <w:rFonts w:cs="Arial"/>
          <w:b/>
          <w:lang w:val="sr-Cyrl-RS"/>
        </w:rPr>
        <w:t>1</w:t>
      </w:r>
      <w:r w:rsidR="00BE482B">
        <w:rPr>
          <w:rFonts w:cs="Arial"/>
          <w:b/>
          <w:lang w:val="sr-Cyrl-RS"/>
        </w:rPr>
        <w:t>4</w:t>
      </w:r>
      <w:r w:rsidRPr="00C73238">
        <w:rPr>
          <w:rFonts w:cs="Arial"/>
          <w:b/>
        </w:rPr>
        <w:t>.</w:t>
      </w:r>
      <w:proofErr w:type="gramEnd"/>
    </w:p>
    <w:p w:rsidR="00C73238" w:rsidRPr="00C73238" w:rsidRDefault="00C73238" w:rsidP="00C73238">
      <w:pPr>
        <w:pStyle w:val="KDParagraf"/>
        <w:rPr>
          <w:rFonts w:cs="Arial"/>
        </w:rPr>
      </w:pPr>
      <w:r w:rsidRPr="00C73238">
        <w:rPr>
          <w:rFonts w:cs="Arial"/>
        </w:rPr>
        <w:t>Гарантни рок не може бити краћи од 12 (словима</w:t>
      </w:r>
      <w:proofErr w:type="gramStart"/>
      <w:r w:rsidRPr="00C73238">
        <w:rPr>
          <w:rFonts w:cs="Arial"/>
        </w:rPr>
        <w:t>:дванаест</w:t>
      </w:r>
      <w:proofErr w:type="gramEnd"/>
      <w:r w:rsidRPr="00C73238">
        <w:rPr>
          <w:rFonts w:cs="Arial"/>
        </w:rPr>
        <w:t xml:space="preserve">) месеци, од дана сачињавања, потписивања и верификовања Записника о квалитативном и квантитативном пријему услуга (без примедби) из члана </w:t>
      </w:r>
      <w:r w:rsidRPr="00C73238">
        <w:rPr>
          <w:rFonts w:cs="Arial"/>
          <w:lang w:val="sr-Cyrl-RS"/>
        </w:rPr>
        <w:t>14</w:t>
      </w:r>
      <w:r w:rsidRPr="00C73238">
        <w:rPr>
          <w:rFonts w:cs="Arial"/>
        </w:rPr>
        <w:t xml:space="preserve">. </w:t>
      </w:r>
      <w:proofErr w:type="gramStart"/>
      <w:r w:rsidRPr="00C73238">
        <w:rPr>
          <w:rFonts w:cs="Arial"/>
        </w:rPr>
        <w:t>овог</w:t>
      </w:r>
      <w:proofErr w:type="gramEnd"/>
      <w:r w:rsidRPr="00C73238">
        <w:rPr>
          <w:rFonts w:cs="Arial"/>
        </w:rPr>
        <w:t xml:space="preserve"> Уговора. </w:t>
      </w:r>
    </w:p>
    <w:p w:rsidR="00C73238" w:rsidRPr="00C73238" w:rsidRDefault="00C73238" w:rsidP="00C73238">
      <w:pPr>
        <w:pStyle w:val="KDParagraf"/>
        <w:rPr>
          <w:rFonts w:cs="Arial"/>
        </w:rPr>
      </w:pPr>
      <w:r w:rsidRPr="00C73238">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C73238">
        <w:rPr>
          <w:rFonts w:cs="Arial"/>
        </w:rPr>
        <w:t>:пет</w:t>
      </w:r>
      <w:proofErr w:type="gramEnd"/>
      <w:r w:rsidRPr="00C73238">
        <w:rPr>
          <w:rFonts w:cs="Arial"/>
        </w:rPr>
        <w:t xml:space="preserve">) дана по утврђивању недостатка. </w:t>
      </w:r>
    </w:p>
    <w:p w:rsidR="00C73238" w:rsidRPr="00C73238" w:rsidRDefault="00C73238" w:rsidP="00C73238">
      <w:pPr>
        <w:pStyle w:val="KDParagraf"/>
        <w:rPr>
          <w:rFonts w:cs="Arial"/>
        </w:rPr>
      </w:pPr>
      <w:r w:rsidRPr="00C73238">
        <w:rPr>
          <w:rFonts w:cs="Arial"/>
        </w:rPr>
        <w:t>Пружалац услуге се обавезује да најкасније у року од 10 (словима</w:t>
      </w:r>
      <w:proofErr w:type="gramStart"/>
      <w:r w:rsidRPr="00C73238">
        <w:rPr>
          <w:rFonts w:cs="Arial"/>
        </w:rPr>
        <w:t>:десет</w:t>
      </w:r>
      <w:proofErr w:type="gramEnd"/>
      <w:r w:rsidRPr="00C73238">
        <w:rPr>
          <w:rFonts w:cs="Arial"/>
        </w:rPr>
        <w:t>) дана од дана пријема рекламације отклони утврђене недостатке о свом трошку</w:t>
      </w:r>
      <w:r w:rsidRPr="00C73238">
        <w:rPr>
          <w:rFonts w:cs="Arial"/>
          <w:b/>
        </w:rPr>
        <w:t>.</w:t>
      </w:r>
    </w:p>
    <w:p w:rsidR="00C73238" w:rsidRPr="00D13CA1" w:rsidRDefault="00C73238" w:rsidP="00C73238">
      <w:pPr>
        <w:pStyle w:val="KDParagraf"/>
        <w:rPr>
          <w:rFonts w:cs="Arial"/>
          <w:b/>
        </w:rPr>
      </w:pPr>
      <w:r w:rsidRPr="00D13CA1">
        <w:rPr>
          <w:rFonts w:cs="Arial"/>
          <w:b/>
        </w:rPr>
        <w:t>ВИША СИЛА</w:t>
      </w:r>
    </w:p>
    <w:p w:rsidR="00C73238" w:rsidRPr="00D13CA1" w:rsidRDefault="00C73238" w:rsidP="00D13CA1">
      <w:pPr>
        <w:pStyle w:val="KDParagraf"/>
        <w:jc w:val="center"/>
        <w:rPr>
          <w:rFonts w:cs="Arial"/>
          <w:b/>
        </w:rPr>
      </w:pPr>
      <w:proofErr w:type="gramStart"/>
      <w:r w:rsidRPr="00D13CA1">
        <w:rPr>
          <w:rFonts w:cs="Arial"/>
          <w:b/>
        </w:rPr>
        <w:lastRenderedPageBreak/>
        <w:t xml:space="preserve">Члан </w:t>
      </w:r>
      <w:r w:rsidRPr="00D13CA1">
        <w:rPr>
          <w:rFonts w:cs="Arial"/>
          <w:b/>
          <w:lang w:val="sr-Cyrl-RS"/>
        </w:rPr>
        <w:t>1</w:t>
      </w:r>
      <w:r w:rsidR="00BE482B">
        <w:rPr>
          <w:rFonts w:cs="Arial"/>
          <w:b/>
          <w:lang w:val="sr-Cyrl-RS"/>
        </w:rPr>
        <w:t>5</w:t>
      </w:r>
      <w:r w:rsidRPr="00D13CA1">
        <w:rPr>
          <w:rFonts w:cs="Arial"/>
          <w:b/>
        </w:rPr>
        <w:t>.</w:t>
      </w:r>
      <w:proofErr w:type="gramEnd"/>
    </w:p>
    <w:p w:rsidR="00C73238" w:rsidRPr="00C73238" w:rsidRDefault="00C73238" w:rsidP="00C73238">
      <w:pPr>
        <w:pStyle w:val="KDParagraf"/>
        <w:rPr>
          <w:rFonts w:cs="Arial"/>
        </w:rPr>
      </w:pPr>
      <w:r w:rsidRPr="00C73238">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C73238">
        <w:rPr>
          <w:rFonts w:cs="Arial"/>
        </w:rPr>
        <w:t>:три</w:t>
      </w:r>
      <w:proofErr w:type="gramEnd"/>
      <w:r w:rsidRPr="00C73238">
        <w:rPr>
          <w:rFonts w:cs="Arial"/>
        </w:rPr>
        <w:t>) радна дана о наступању више силе.</w:t>
      </w:r>
    </w:p>
    <w:p w:rsidR="00C73238" w:rsidRPr="00C73238" w:rsidRDefault="00C73238" w:rsidP="00C73238">
      <w:pPr>
        <w:pStyle w:val="KDParagraf"/>
        <w:rPr>
          <w:rFonts w:cs="Arial"/>
        </w:rPr>
      </w:pPr>
      <w:proofErr w:type="gramStart"/>
      <w:r w:rsidRPr="00C73238">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C73238">
        <w:rPr>
          <w:rFonts w:cs="Arial"/>
        </w:rPr>
        <w:t xml:space="preserve"> </w:t>
      </w:r>
    </w:p>
    <w:p w:rsidR="00C73238" w:rsidRPr="00C73238" w:rsidRDefault="00C73238" w:rsidP="00C73238">
      <w:pPr>
        <w:pStyle w:val="KDParagraf"/>
        <w:rPr>
          <w:rFonts w:cs="Arial"/>
        </w:rPr>
      </w:pPr>
      <w:proofErr w:type="gramStart"/>
      <w:r w:rsidRPr="00C7323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73238" w:rsidRPr="00C73238" w:rsidRDefault="00C73238" w:rsidP="00C73238">
      <w:pPr>
        <w:pStyle w:val="KDParagraf"/>
        <w:rPr>
          <w:rFonts w:cs="Arial"/>
        </w:rPr>
      </w:pPr>
      <w:r w:rsidRPr="00C7323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73238" w:rsidRPr="00D13CA1" w:rsidRDefault="00C73238" w:rsidP="00C73238">
      <w:pPr>
        <w:pStyle w:val="KDParagraf"/>
        <w:rPr>
          <w:rFonts w:cs="Arial"/>
          <w:b/>
        </w:rPr>
      </w:pPr>
      <w:r w:rsidRPr="00D13CA1">
        <w:rPr>
          <w:rFonts w:cs="Arial"/>
          <w:b/>
        </w:rPr>
        <w:t>НАКНАДА ШТЕТЕ</w:t>
      </w:r>
    </w:p>
    <w:p w:rsidR="00C73238" w:rsidRPr="00D13CA1" w:rsidRDefault="00C73238" w:rsidP="00D13CA1">
      <w:pPr>
        <w:pStyle w:val="KDParagraf"/>
        <w:jc w:val="center"/>
        <w:rPr>
          <w:rFonts w:cs="Arial"/>
          <w:b/>
          <w:color w:val="000000" w:themeColor="text1"/>
        </w:rPr>
      </w:pPr>
      <w:proofErr w:type="gramStart"/>
      <w:r w:rsidRPr="00D13CA1">
        <w:rPr>
          <w:rFonts w:cs="Arial"/>
          <w:b/>
          <w:color w:val="000000" w:themeColor="text1"/>
        </w:rPr>
        <w:t xml:space="preserve">Члан </w:t>
      </w:r>
      <w:r w:rsidRPr="00D13CA1">
        <w:rPr>
          <w:rFonts w:cs="Arial"/>
          <w:b/>
          <w:color w:val="000000" w:themeColor="text1"/>
          <w:lang w:val="sr-Cyrl-RS"/>
        </w:rPr>
        <w:t>1</w:t>
      </w:r>
      <w:r w:rsidR="00BE482B">
        <w:rPr>
          <w:rFonts w:cs="Arial"/>
          <w:b/>
          <w:color w:val="000000" w:themeColor="text1"/>
          <w:lang w:val="sr-Cyrl-RS"/>
        </w:rPr>
        <w:t>6</w:t>
      </w:r>
      <w:r w:rsidRPr="00D13CA1">
        <w:rPr>
          <w:rFonts w:cs="Arial"/>
          <w:b/>
          <w:color w:val="000000" w:themeColor="text1"/>
        </w:rPr>
        <w:t>.</w:t>
      </w:r>
      <w:proofErr w:type="gramEnd"/>
    </w:p>
    <w:p w:rsidR="00C73238" w:rsidRPr="00C73238" w:rsidRDefault="00C73238" w:rsidP="00C73238">
      <w:pPr>
        <w:pStyle w:val="KDParagraf"/>
        <w:rPr>
          <w:rFonts w:cs="Arial"/>
        </w:rPr>
      </w:pPr>
      <w:proofErr w:type="gramStart"/>
      <w:r w:rsidRPr="00C7323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73238" w:rsidRPr="00C73238" w:rsidRDefault="00C73238" w:rsidP="00C73238">
      <w:pPr>
        <w:pStyle w:val="KDParagraf"/>
        <w:rPr>
          <w:rFonts w:cs="Arial"/>
        </w:rPr>
      </w:pPr>
      <w:r w:rsidRPr="00C7323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73238" w:rsidRPr="00C73238" w:rsidRDefault="00C73238" w:rsidP="00C73238">
      <w:pPr>
        <w:pStyle w:val="KDParagraf"/>
        <w:rPr>
          <w:rFonts w:cs="Arial"/>
        </w:rPr>
      </w:pPr>
      <w:r w:rsidRPr="00C7323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73238" w:rsidRPr="00C73238" w:rsidRDefault="00C73238" w:rsidP="00C73238">
      <w:pPr>
        <w:pStyle w:val="KDParagraf"/>
        <w:rPr>
          <w:rFonts w:cs="Arial"/>
        </w:rPr>
      </w:pPr>
      <w:proofErr w:type="gramStart"/>
      <w:r w:rsidRPr="00C73238">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C73238">
        <w:rPr>
          <w:rFonts w:cs="Arial"/>
        </w:rPr>
        <w:t xml:space="preserve"> </w:t>
      </w:r>
    </w:p>
    <w:p w:rsidR="00C73238" w:rsidRPr="00D13CA1" w:rsidRDefault="00C73238" w:rsidP="00C73238">
      <w:pPr>
        <w:pStyle w:val="KDParagraf"/>
        <w:rPr>
          <w:rFonts w:cs="Arial"/>
          <w:b/>
        </w:rPr>
      </w:pPr>
      <w:r w:rsidRPr="00D13CA1">
        <w:rPr>
          <w:rFonts w:cs="Arial"/>
          <w:b/>
        </w:rPr>
        <w:t>УГОВОРНА КАЗНА</w:t>
      </w:r>
    </w:p>
    <w:p w:rsidR="00C73238" w:rsidRPr="00C73238" w:rsidRDefault="00C73238" w:rsidP="00D13CA1">
      <w:pPr>
        <w:pStyle w:val="KDParagraf"/>
        <w:jc w:val="center"/>
        <w:rPr>
          <w:rFonts w:cs="Arial"/>
        </w:rPr>
      </w:pPr>
      <w:proofErr w:type="gramStart"/>
      <w:r w:rsidRPr="00D13CA1">
        <w:rPr>
          <w:rFonts w:cs="Arial"/>
          <w:b/>
        </w:rPr>
        <w:t xml:space="preserve">Члан </w:t>
      </w:r>
      <w:r w:rsidRPr="00D13CA1">
        <w:rPr>
          <w:rFonts w:cs="Arial"/>
          <w:b/>
          <w:lang w:val="sr-Cyrl-RS"/>
        </w:rPr>
        <w:t>1</w:t>
      </w:r>
      <w:r w:rsidR="00BE482B">
        <w:rPr>
          <w:rFonts w:cs="Arial"/>
          <w:b/>
          <w:lang w:val="sr-Cyrl-RS"/>
        </w:rPr>
        <w:t>7</w:t>
      </w:r>
      <w:r w:rsidRPr="00C73238">
        <w:rPr>
          <w:rFonts w:cs="Arial"/>
        </w:rPr>
        <w:t>.</w:t>
      </w:r>
      <w:proofErr w:type="gramEnd"/>
    </w:p>
    <w:p w:rsidR="00C73238" w:rsidRPr="00C73238" w:rsidRDefault="00C73238" w:rsidP="00C73238">
      <w:pPr>
        <w:pStyle w:val="KDParagraf"/>
        <w:rPr>
          <w:rFonts w:cs="Arial"/>
        </w:rPr>
      </w:pPr>
      <w:r w:rsidRPr="00C7323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C73238">
        <w:rPr>
          <w:rFonts w:cs="Arial"/>
        </w:rPr>
        <w:t>став</w:t>
      </w:r>
      <w:proofErr w:type="gramEnd"/>
      <w:r w:rsidRPr="00C73238">
        <w:rPr>
          <w:rFonts w:cs="Arial"/>
        </w:rPr>
        <w:t xml:space="preserve"> 1. </w:t>
      </w:r>
      <w:proofErr w:type="gramStart"/>
      <w:r w:rsidRPr="00C73238">
        <w:rPr>
          <w:rFonts w:cs="Arial"/>
        </w:rPr>
        <w:t>овог</w:t>
      </w:r>
      <w:proofErr w:type="gramEnd"/>
      <w:r w:rsidRPr="00C73238">
        <w:rPr>
          <w:rFonts w:cs="Arial"/>
        </w:rPr>
        <w:t xml:space="preserve"> Уговора за сваки започети дан кашњења, у максималном износу од 10% од цене из члана 2. </w:t>
      </w:r>
      <w:proofErr w:type="gramStart"/>
      <w:r w:rsidRPr="00C73238">
        <w:rPr>
          <w:rFonts w:cs="Arial"/>
        </w:rPr>
        <w:t>став</w:t>
      </w:r>
      <w:proofErr w:type="gramEnd"/>
      <w:r w:rsidRPr="00C73238">
        <w:rPr>
          <w:rFonts w:cs="Arial"/>
        </w:rPr>
        <w:t xml:space="preserve"> 1. </w:t>
      </w:r>
      <w:proofErr w:type="gramStart"/>
      <w:r w:rsidRPr="00C73238">
        <w:rPr>
          <w:rFonts w:cs="Arial"/>
        </w:rPr>
        <w:t>овог</w:t>
      </w:r>
      <w:proofErr w:type="gramEnd"/>
      <w:r w:rsidRPr="00C73238">
        <w:rPr>
          <w:rFonts w:cs="Arial"/>
        </w:rPr>
        <w:t xml:space="preserve"> Уговора без пореза на додату вредност. </w:t>
      </w:r>
    </w:p>
    <w:p w:rsidR="00C73238" w:rsidRPr="00C73238" w:rsidRDefault="00C73238" w:rsidP="00C73238">
      <w:pPr>
        <w:pStyle w:val="KDParagraf"/>
        <w:rPr>
          <w:rFonts w:cs="Arial"/>
        </w:rPr>
      </w:pPr>
      <w:r w:rsidRPr="00C73238">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C73238">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C73238" w:rsidRPr="00C73238" w:rsidRDefault="00C73238" w:rsidP="00C73238">
      <w:pPr>
        <w:pStyle w:val="KDParagraf"/>
        <w:rPr>
          <w:rFonts w:cs="Arial"/>
        </w:rPr>
      </w:pPr>
    </w:p>
    <w:p w:rsidR="00C73238" w:rsidRPr="00C73238" w:rsidRDefault="00C73238" w:rsidP="00C73238">
      <w:pPr>
        <w:pStyle w:val="KDParagraf"/>
        <w:rPr>
          <w:rFonts w:cs="Arial"/>
        </w:rPr>
      </w:pPr>
      <w:proofErr w:type="gramStart"/>
      <w:r w:rsidRPr="00C73238">
        <w:rPr>
          <w:rFonts w:cs="Arial"/>
        </w:rPr>
        <w:t>Уколико Корисник услуге услед кашњења из ст.1.</w:t>
      </w:r>
      <w:proofErr w:type="gramEnd"/>
      <w:r w:rsidRPr="00C73238">
        <w:rPr>
          <w:rFonts w:cs="Arial"/>
        </w:rPr>
        <w:t xml:space="preserve"> </w:t>
      </w:r>
      <w:proofErr w:type="gramStart"/>
      <w:r w:rsidRPr="00C73238">
        <w:rPr>
          <w:rFonts w:cs="Arial"/>
        </w:rPr>
        <w:t>овог</w:t>
      </w:r>
      <w:proofErr w:type="gramEnd"/>
      <w:r w:rsidRPr="00C73238">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73238" w:rsidRPr="00D13CA1" w:rsidRDefault="00C73238" w:rsidP="00C73238">
      <w:pPr>
        <w:pStyle w:val="KDParagraf"/>
        <w:rPr>
          <w:rFonts w:cs="Arial"/>
          <w:b/>
        </w:rPr>
      </w:pPr>
      <w:r w:rsidRPr="00D13CA1">
        <w:rPr>
          <w:rFonts w:cs="Arial"/>
          <w:b/>
        </w:rPr>
        <w:t>РАСКИД УГОВОРА</w:t>
      </w:r>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1</w:t>
      </w:r>
      <w:r w:rsidR="00BE482B">
        <w:rPr>
          <w:rFonts w:cs="Arial"/>
          <w:b/>
          <w:lang w:val="sr-Cyrl-RS"/>
        </w:rPr>
        <w:t>8</w:t>
      </w:r>
      <w:r w:rsidRPr="00D13CA1">
        <w:rPr>
          <w:rFonts w:cs="Arial"/>
          <w:b/>
        </w:rPr>
        <w:t>.</w:t>
      </w:r>
      <w:proofErr w:type="gramEnd"/>
    </w:p>
    <w:p w:rsidR="00C73238" w:rsidRPr="00C73238" w:rsidRDefault="00C73238" w:rsidP="00C73238">
      <w:pPr>
        <w:pStyle w:val="KDParagraf"/>
        <w:rPr>
          <w:rFonts w:cs="Arial"/>
        </w:rPr>
      </w:pPr>
      <w:r w:rsidRPr="00C7323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73238" w:rsidRPr="00C73238" w:rsidRDefault="00C73238" w:rsidP="00C73238">
      <w:pPr>
        <w:pStyle w:val="KDParagraf"/>
        <w:rPr>
          <w:rFonts w:cs="Arial"/>
        </w:rPr>
      </w:pPr>
      <w:r w:rsidRPr="00C7323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73238" w:rsidRPr="00C73238" w:rsidRDefault="00C73238" w:rsidP="00C73238">
      <w:pPr>
        <w:pStyle w:val="KDParagraf"/>
        <w:rPr>
          <w:rFonts w:cs="Arial"/>
        </w:rPr>
      </w:pPr>
      <w:proofErr w:type="gramStart"/>
      <w:r w:rsidRPr="00C7323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18.</w:t>
      </w:r>
      <w:proofErr w:type="gramEnd"/>
      <w:r w:rsidRPr="00C73238">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73238" w:rsidRPr="00D13CA1" w:rsidRDefault="00C73238" w:rsidP="00C73238">
      <w:pPr>
        <w:pStyle w:val="KDParagraf"/>
        <w:rPr>
          <w:rFonts w:cs="Arial"/>
          <w:b/>
        </w:rPr>
      </w:pPr>
      <w:r w:rsidRPr="00D13CA1">
        <w:rPr>
          <w:rFonts w:cs="Arial"/>
          <w:b/>
        </w:rPr>
        <w:t>ЗАВРШНЕ ОДРЕДБЕ</w:t>
      </w:r>
    </w:p>
    <w:p w:rsidR="00C73238" w:rsidRPr="00C73238" w:rsidRDefault="00C73238" w:rsidP="00D13CA1">
      <w:pPr>
        <w:pStyle w:val="KDParagraf"/>
        <w:jc w:val="center"/>
        <w:rPr>
          <w:rFonts w:cs="Arial"/>
        </w:rPr>
      </w:pPr>
      <w:proofErr w:type="gramStart"/>
      <w:r w:rsidRPr="00D13CA1">
        <w:rPr>
          <w:rFonts w:cs="Arial"/>
          <w:b/>
        </w:rPr>
        <w:t xml:space="preserve">Члан </w:t>
      </w:r>
      <w:r w:rsidR="00BE482B">
        <w:rPr>
          <w:rFonts w:cs="Arial"/>
          <w:b/>
          <w:lang w:val="sr-Cyrl-RS"/>
        </w:rPr>
        <w:t>19</w:t>
      </w:r>
      <w:r w:rsidRPr="00C73238">
        <w:rPr>
          <w:rFonts w:cs="Arial"/>
        </w:rPr>
        <w:t>.</w:t>
      </w:r>
      <w:proofErr w:type="gramEnd"/>
    </w:p>
    <w:p w:rsidR="00C73238" w:rsidRPr="00C73238" w:rsidRDefault="00C73238" w:rsidP="00C73238">
      <w:pPr>
        <w:pStyle w:val="KDParagraf"/>
        <w:rPr>
          <w:rFonts w:cs="Arial"/>
        </w:rPr>
      </w:pPr>
      <w:proofErr w:type="gramStart"/>
      <w:r w:rsidRPr="00C7323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2</w:t>
      </w:r>
      <w:r w:rsidR="00BE482B">
        <w:rPr>
          <w:rFonts w:cs="Arial"/>
          <w:b/>
          <w:lang w:val="sr-Cyrl-RS"/>
        </w:rPr>
        <w:t>0</w:t>
      </w:r>
      <w:r w:rsidRPr="00D13CA1">
        <w:rPr>
          <w:rFonts w:cs="Arial"/>
          <w:b/>
        </w:rPr>
        <w:t>.</w:t>
      </w:r>
      <w:proofErr w:type="gramEnd"/>
    </w:p>
    <w:p w:rsidR="00C73238" w:rsidRPr="00C73238" w:rsidRDefault="00C73238" w:rsidP="00C73238">
      <w:pPr>
        <w:pStyle w:val="KDParagraf"/>
        <w:rPr>
          <w:rFonts w:cs="Arial"/>
        </w:rPr>
      </w:pPr>
      <w:r w:rsidRPr="00C73238">
        <w:rPr>
          <w:rFonts w:cs="Arial"/>
        </w:rPr>
        <w:t xml:space="preserve">Уговорне страна током трајања овог </w:t>
      </w:r>
      <w:proofErr w:type="gramStart"/>
      <w:r w:rsidRPr="00C73238">
        <w:rPr>
          <w:rFonts w:cs="Arial"/>
        </w:rPr>
        <w:t>Уговора  због</w:t>
      </w:r>
      <w:proofErr w:type="gramEnd"/>
      <w:r w:rsidRPr="00C73238">
        <w:rPr>
          <w:rFonts w:cs="Arial"/>
        </w:rPr>
        <w:t xml:space="preserve"> промењених околности ближе одређених у члану 115. </w:t>
      </w:r>
      <w:proofErr w:type="gramStart"/>
      <w:r w:rsidRPr="00C73238">
        <w:rPr>
          <w:rFonts w:cs="Arial"/>
        </w:rPr>
        <w:t>Закона, могу у писменој форми путем Анекса извршити измене и допуне овог Уговора.</w:t>
      </w:r>
      <w:proofErr w:type="gramEnd"/>
      <w:r w:rsidRPr="00C73238">
        <w:rPr>
          <w:rFonts w:cs="Arial"/>
        </w:rPr>
        <w:t xml:space="preserve"> </w:t>
      </w:r>
    </w:p>
    <w:p w:rsidR="00C73238" w:rsidRPr="00C73238" w:rsidRDefault="00C73238" w:rsidP="00C73238">
      <w:pPr>
        <w:pStyle w:val="KDParagraf"/>
        <w:rPr>
          <w:rFonts w:cs="Arial"/>
          <w:lang w:val="sr-Cyrl-RS"/>
        </w:rPr>
      </w:pPr>
      <w:proofErr w:type="gramStart"/>
      <w:r w:rsidRPr="00C73238">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C73238">
        <w:rPr>
          <w:rFonts w:cs="Arial"/>
        </w:rPr>
        <w:t xml:space="preserve"> </w:t>
      </w:r>
    </w:p>
    <w:p w:rsidR="00C73238" w:rsidRPr="00C73238" w:rsidRDefault="00C73238" w:rsidP="00C73238">
      <w:pPr>
        <w:pStyle w:val="KDParagraf"/>
        <w:rPr>
          <w:rFonts w:cs="Arial"/>
        </w:rPr>
      </w:pPr>
    </w:p>
    <w:p w:rsidR="00C73238" w:rsidRPr="00C73238" w:rsidRDefault="00C73238" w:rsidP="00D13CA1">
      <w:pPr>
        <w:pStyle w:val="KDParagraf"/>
        <w:jc w:val="center"/>
        <w:rPr>
          <w:rFonts w:cs="Arial"/>
        </w:rPr>
      </w:pPr>
      <w:proofErr w:type="gramStart"/>
      <w:r w:rsidRPr="00D13CA1">
        <w:rPr>
          <w:rFonts w:cs="Arial"/>
          <w:b/>
        </w:rPr>
        <w:t xml:space="preserve">Члан </w:t>
      </w:r>
      <w:r w:rsidRPr="00D13CA1">
        <w:rPr>
          <w:rFonts w:cs="Arial"/>
          <w:b/>
          <w:lang w:val="sr-Cyrl-RS"/>
        </w:rPr>
        <w:t>2</w:t>
      </w:r>
      <w:r w:rsidR="00BE482B">
        <w:rPr>
          <w:rFonts w:cs="Arial"/>
          <w:b/>
          <w:lang w:val="sr-Cyrl-RS"/>
        </w:rPr>
        <w:t>1</w:t>
      </w:r>
      <w:r w:rsidRPr="00C73238">
        <w:rPr>
          <w:rFonts w:cs="Arial"/>
        </w:rPr>
        <w:t>.</w:t>
      </w:r>
      <w:proofErr w:type="gramEnd"/>
    </w:p>
    <w:p w:rsidR="00C73238" w:rsidRPr="00C73238" w:rsidRDefault="00C73238" w:rsidP="00C73238">
      <w:pPr>
        <w:pStyle w:val="KDParagraf"/>
        <w:rPr>
          <w:rFonts w:cs="Arial"/>
        </w:rPr>
      </w:pPr>
      <w:proofErr w:type="gramStart"/>
      <w:r w:rsidRPr="00C73238">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73238" w:rsidRPr="00C73238" w:rsidRDefault="00C73238" w:rsidP="00C73238">
      <w:pPr>
        <w:pStyle w:val="KDParagraf"/>
        <w:rPr>
          <w:rFonts w:cs="Arial"/>
          <w:lang w:val="sr-Cyrl-RS"/>
        </w:rPr>
      </w:pPr>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2</w:t>
      </w:r>
      <w:r w:rsidR="00BE482B">
        <w:rPr>
          <w:rFonts w:cs="Arial"/>
          <w:b/>
          <w:lang w:val="sr-Cyrl-RS"/>
        </w:rPr>
        <w:t>2</w:t>
      </w:r>
      <w:r w:rsidRPr="00D13CA1">
        <w:rPr>
          <w:rFonts w:cs="Arial"/>
          <w:b/>
        </w:rPr>
        <w:t>.</w:t>
      </w:r>
      <w:proofErr w:type="gramEnd"/>
    </w:p>
    <w:p w:rsidR="00C73238" w:rsidRPr="00C73238" w:rsidRDefault="00C73238" w:rsidP="00C73238">
      <w:pPr>
        <w:pStyle w:val="KDParagraf"/>
        <w:rPr>
          <w:rFonts w:cs="Arial"/>
        </w:rPr>
      </w:pPr>
      <w:proofErr w:type="gramStart"/>
      <w:r w:rsidRPr="00C73238">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73238" w:rsidRPr="00C73238" w:rsidRDefault="00C73238" w:rsidP="00C73238">
      <w:pPr>
        <w:pStyle w:val="KDParagraf"/>
        <w:rPr>
          <w:rFonts w:cs="Arial"/>
        </w:rPr>
      </w:pPr>
    </w:p>
    <w:p w:rsidR="00C73238" w:rsidRPr="00D13CA1" w:rsidRDefault="00C73238" w:rsidP="00D13CA1">
      <w:pPr>
        <w:pStyle w:val="KDParagraf"/>
        <w:jc w:val="center"/>
        <w:rPr>
          <w:rFonts w:cs="Arial"/>
          <w:b/>
        </w:rPr>
      </w:pPr>
      <w:proofErr w:type="gramStart"/>
      <w:r w:rsidRPr="00D13CA1">
        <w:rPr>
          <w:rFonts w:cs="Arial"/>
          <w:b/>
        </w:rPr>
        <w:lastRenderedPageBreak/>
        <w:t xml:space="preserve">Члан </w:t>
      </w:r>
      <w:r w:rsidRPr="00D13CA1">
        <w:rPr>
          <w:rFonts w:cs="Arial"/>
          <w:b/>
          <w:lang w:val="sr-Cyrl-RS"/>
        </w:rPr>
        <w:t>2</w:t>
      </w:r>
      <w:r w:rsidR="00BE482B">
        <w:rPr>
          <w:rFonts w:cs="Arial"/>
          <w:b/>
          <w:lang w:val="sr-Cyrl-RS"/>
        </w:rPr>
        <w:t>3</w:t>
      </w:r>
      <w:r w:rsidRPr="00D13CA1">
        <w:rPr>
          <w:rFonts w:cs="Arial"/>
          <w:b/>
        </w:rPr>
        <w:t>.</w:t>
      </w:r>
      <w:proofErr w:type="gramEnd"/>
    </w:p>
    <w:p w:rsidR="00C73238" w:rsidRPr="00C73238" w:rsidRDefault="00C73238" w:rsidP="00C73238">
      <w:pPr>
        <w:pStyle w:val="KDParagraf"/>
        <w:rPr>
          <w:rFonts w:cs="Arial"/>
          <w:lang w:val="sr-Cyrl-RS"/>
        </w:rPr>
      </w:pPr>
      <w:r w:rsidRPr="00C73238">
        <w:rPr>
          <w:rFonts w:cs="Arial"/>
        </w:rPr>
        <w:t>Саставни део овог Уговора чине:</w:t>
      </w:r>
    </w:p>
    <w:p w:rsidR="00C73238" w:rsidRPr="00C73238" w:rsidRDefault="00C73238" w:rsidP="00C73238">
      <w:pPr>
        <w:pStyle w:val="KDParagraf"/>
        <w:rPr>
          <w:rFonts w:cs="Arial"/>
          <w:lang w:val="sr-Cyrl-RS"/>
        </w:rPr>
      </w:pPr>
      <w:r w:rsidRPr="00C73238">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C73238" w:rsidRPr="00C73238" w:rsidRDefault="00C73238" w:rsidP="00C73238">
      <w:pPr>
        <w:pStyle w:val="KDParagraf"/>
        <w:rPr>
          <w:rFonts w:cs="Arial"/>
        </w:rPr>
      </w:pPr>
      <w:r w:rsidRPr="00C73238">
        <w:rPr>
          <w:rFonts w:cs="Arial"/>
        </w:rPr>
        <w:t xml:space="preserve">Прилог број </w:t>
      </w:r>
      <w:r w:rsidRPr="00C73238">
        <w:rPr>
          <w:rFonts w:cs="Arial"/>
          <w:lang w:val="sr-Cyrl-RS"/>
        </w:rPr>
        <w:t>1.</w:t>
      </w:r>
      <w:r w:rsidRPr="00C73238">
        <w:rPr>
          <w:rFonts w:cs="Arial"/>
        </w:rPr>
        <w:t>Понуда;</w:t>
      </w:r>
      <w:r w:rsidRPr="00C73238">
        <w:rPr>
          <w:rFonts w:cs="Arial"/>
        </w:rPr>
        <w:tab/>
      </w:r>
    </w:p>
    <w:p w:rsidR="00C73238" w:rsidRPr="00C73238" w:rsidRDefault="00C73238" w:rsidP="00C73238">
      <w:pPr>
        <w:pStyle w:val="KDParagraf"/>
        <w:rPr>
          <w:rFonts w:cs="Arial"/>
        </w:rPr>
      </w:pPr>
      <w:r w:rsidRPr="00C73238">
        <w:rPr>
          <w:rFonts w:cs="Arial"/>
        </w:rPr>
        <w:t xml:space="preserve">Прилог број </w:t>
      </w:r>
      <w:r w:rsidRPr="00C73238">
        <w:rPr>
          <w:rFonts w:cs="Arial"/>
          <w:lang w:val="sr-Cyrl-RS"/>
        </w:rPr>
        <w:t>2.</w:t>
      </w:r>
      <w:r w:rsidRPr="00C73238">
        <w:rPr>
          <w:rFonts w:cs="Arial"/>
        </w:rPr>
        <w:t>Структура цене из Понуде;</w:t>
      </w:r>
    </w:p>
    <w:p w:rsidR="00C73238" w:rsidRPr="00C73238" w:rsidRDefault="00C73238" w:rsidP="00C73238">
      <w:pPr>
        <w:pStyle w:val="KDParagraf"/>
        <w:rPr>
          <w:rFonts w:cs="Arial"/>
        </w:rPr>
      </w:pPr>
      <w:r w:rsidRPr="00C73238">
        <w:rPr>
          <w:rFonts w:cs="Arial"/>
        </w:rPr>
        <w:t xml:space="preserve">Прилог број </w:t>
      </w:r>
      <w:r w:rsidRPr="00C73238">
        <w:rPr>
          <w:rFonts w:cs="Arial"/>
          <w:lang w:val="sr-Cyrl-RS"/>
        </w:rPr>
        <w:t>4.</w:t>
      </w:r>
      <w:r w:rsidRPr="00C73238">
        <w:rPr>
          <w:rFonts w:cs="Arial"/>
        </w:rPr>
        <w:t xml:space="preserve">Безбедност и здравље на раду; </w:t>
      </w:r>
    </w:p>
    <w:p w:rsidR="00C73238" w:rsidRPr="000B4FCF" w:rsidRDefault="00C73238" w:rsidP="00C73238">
      <w:pPr>
        <w:pStyle w:val="KDParagraf"/>
        <w:rPr>
          <w:rFonts w:cs="Arial"/>
          <w:lang w:val="sr-Cyrl-RS"/>
        </w:rPr>
      </w:pPr>
      <w:r w:rsidRPr="00C73238">
        <w:rPr>
          <w:rFonts w:cs="Arial"/>
        </w:rPr>
        <w:t xml:space="preserve">Прилог број </w:t>
      </w:r>
      <w:r w:rsidRPr="00C73238">
        <w:rPr>
          <w:rFonts w:cs="Arial"/>
          <w:lang w:val="sr-Cyrl-RS"/>
        </w:rPr>
        <w:t xml:space="preserve">5 </w:t>
      </w:r>
      <w:r w:rsidRPr="00C73238">
        <w:rPr>
          <w:rFonts w:cs="Arial"/>
        </w:rPr>
        <w:t>Споразум о заједничком извршењу услуге</w:t>
      </w:r>
    </w:p>
    <w:p w:rsidR="00C73238" w:rsidRPr="00CB5DBD" w:rsidRDefault="00C73238" w:rsidP="00CB5DBD">
      <w:pPr>
        <w:pStyle w:val="KDParagraf"/>
        <w:jc w:val="center"/>
        <w:rPr>
          <w:rFonts w:cs="Arial"/>
          <w:b/>
        </w:rPr>
      </w:pPr>
      <w:proofErr w:type="gramStart"/>
      <w:r w:rsidRPr="00CB5DBD">
        <w:rPr>
          <w:rFonts w:cs="Arial"/>
          <w:b/>
        </w:rPr>
        <w:t xml:space="preserve">Члан </w:t>
      </w:r>
      <w:r w:rsidRPr="00CB5DBD">
        <w:rPr>
          <w:rFonts w:cs="Arial"/>
          <w:b/>
          <w:lang w:val="sr-Cyrl-RS"/>
        </w:rPr>
        <w:t>2</w:t>
      </w:r>
      <w:r w:rsidR="00BE482B">
        <w:rPr>
          <w:rFonts w:cs="Arial"/>
          <w:b/>
          <w:lang w:val="sr-Cyrl-RS"/>
        </w:rPr>
        <w:t>4</w:t>
      </w:r>
      <w:r w:rsidRPr="00CB5DBD">
        <w:rPr>
          <w:rFonts w:cs="Arial"/>
          <w:b/>
        </w:rPr>
        <w:t>.</w:t>
      </w:r>
      <w:proofErr w:type="gramEnd"/>
    </w:p>
    <w:p w:rsidR="00C73238" w:rsidRPr="00C73238" w:rsidRDefault="00C73238" w:rsidP="00C73238">
      <w:pPr>
        <w:pStyle w:val="KDParagraf"/>
        <w:rPr>
          <w:rFonts w:cs="Arial"/>
        </w:rPr>
      </w:pPr>
      <w:proofErr w:type="gramStart"/>
      <w:r w:rsidRPr="00C73238">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C73238" w:rsidRPr="00C73238" w:rsidRDefault="00C73238" w:rsidP="00C73238">
      <w:pPr>
        <w:pStyle w:val="KDParagraf"/>
        <w:rPr>
          <w:rFonts w:cs="Arial"/>
        </w:rPr>
      </w:pPr>
    </w:p>
    <w:p w:rsidR="00C73238" w:rsidRPr="00C73238" w:rsidRDefault="00C73238" w:rsidP="00C73238">
      <w:pPr>
        <w:pStyle w:val="KDParagraf"/>
        <w:rPr>
          <w:rFonts w:cs="Arial"/>
        </w:rPr>
      </w:pPr>
      <w:proofErr w:type="gramStart"/>
      <w:r w:rsidRPr="00C73238">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C73238" w:rsidRPr="00C73238" w:rsidRDefault="00C73238" w:rsidP="00C73238">
      <w:pPr>
        <w:pStyle w:val="KDParagraf"/>
        <w:rPr>
          <w:rFonts w:cs="Arial"/>
        </w:rPr>
      </w:pPr>
    </w:p>
    <w:p w:rsidR="00C73238" w:rsidRPr="00C73238" w:rsidRDefault="00C73238" w:rsidP="00C73238">
      <w:pPr>
        <w:pStyle w:val="KDParagraf"/>
        <w:rPr>
          <w:rFonts w:cs="Arial"/>
        </w:rPr>
      </w:pPr>
    </w:p>
    <w:p w:rsidR="00C73238" w:rsidRPr="00C73238" w:rsidRDefault="00C73238" w:rsidP="00C73238">
      <w:pPr>
        <w:pStyle w:val="KDParagraf"/>
        <w:rPr>
          <w:rFonts w:cs="Arial"/>
        </w:rPr>
      </w:pPr>
      <w:r w:rsidRPr="00C73238">
        <w:rPr>
          <w:rFonts w:cs="Arial"/>
        </w:rPr>
        <w:t>КОРИСНИК УСЛУГА</w:t>
      </w:r>
      <w:r w:rsidR="00AE16F7">
        <w:rPr>
          <w:rFonts w:cs="Arial"/>
          <w:lang w:val="sr-Cyrl-RS"/>
        </w:rPr>
        <w:t xml:space="preserve"> </w:t>
      </w:r>
      <w:r w:rsidRPr="00C73238">
        <w:rPr>
          <w:rFonts w:cs="Arial"/>
        </w:rPr>
        <w:t>ПРУЖАЛАЦ УСЛУГА</w:t>
      </w:r>
    </w:p>
    <w:p w:rsidR="00C73238" w:rsidRPr="00C73238" w:rsidRDefault="00C73238" w:rsidP="00C73238">
      <w:pPr>
        <w:pStyle w:val="KDParagraf"/>
        <w:rPr>
          <w:rFonts w:cs="Arial"/>
        </w:rPr>
      </w:pPr>
      <w:r w:rsidRPr="00C73238">
        <w:rPr>
          <w:rFonts w:cs="Arial"/>
        </w:rPr>
        <w:t>ЈП „Електропривреда Србије“Београд                                                Назив</w:t>
      </w:r>
    </w:p>
    <w:p w:rsidR="00C73238" w:rsidRPr="00C73238" w:rsidRDefault="00C73238" w:rsidP="00C73238">
      <w:pPr>
        <w:pStyle w:val="KDParagraf"/>
        <w:rPr>
          <w:rFonts w:cs="Arial"/>
        </w:rPr>
      </w:pPr>
      <w:r w:rsidRPr="00C73238">
        <w:rPr>
          <w:rFonts w:cs="Arial"/>
        </w:rPr>
        <w:t>Огранак ТЕНТ Београд-Обреновац</w:t>
      </w:r>
    </w:p>
    <w:p w:rsidR="00C73238" w:rsidRPr="00C73238" w:rsidRDefault="00C73238" w:rsidP="00C73238">
      <w:pPr>
        <w:pStyle w:val="KDParagraf"/>
        <w:rPr>
          <w:rFonts w:cs="Arial"/>
        </w:rPr>
      </w:pPr>
      <w:r w:rsidRPr="00C73238">
        <w:rPr>
          <w:rFonts w:cs="Arial"/>
        </w:rPr>
        <w:t>___________________________________                             ________________________</w:t>
      </w:r>
    </w:p>
    <w:p w:rsidR="00C73238" w:rsidRPr="00C73238" w:rsidRDefault="00C73238" w:rsidP="00C73238">
      <w:pPr>
        <w:pStyle w:val="KDParagraf"/>
        <w:rPr>
          <w:rFonts w:cs="Arial"/>
        </w:rPr>
      </w:pPr>
      <w:proofErr w:type="gramStart"/>
      <w:r w:rsidRPr="00C73238">
        <w:rPr>
          <w:rFonts w:cs="Arial"/>
        </w:rPr>
        <w:t>М.П.</w:t>
      </w:r>
      <w:proofErr w:type="gramEnd"/>
    </w:p>
    <w:p w:rsidR="00C73238" w:rsidRPr="00C73238" w:rsidRDefault="00C73238" w:rsidP="00C73238">
      <w:pPr>
        <w:pStyle w:val="KDParagraf"/>
        <w:rPr>
          <w:rFonts w:cs="Arial"/>
          <w:b/>
        </w:rPr>
      </w:pPr>
      <w:r w:rsidRPr="00C73238">
        <w:rPr>
          <w:rFonts w:cs="Arial"/>
        </w:rPr>
        <w:t>Финансијски директор ТЕНТ, име и презиме</w:t>
      </w:r>
      <w:proofErr w:type="gramStart"/>
      <w:r w:rsidRPr="00C73238">
        <w:rPr>
          <w:rFonts w:cs="Arial"/>
        </w:rPr>
        <w:t>,функција</w:t>
      </w:r>
      <w:proofErr w:type="gramEnd"/>
      <w:r w:rsidRPr="00C73238">
        <w:rPr>
          <w:rFonts w:cs="Arial"/>
        </w:rPr>
        <w:t xml:space="preserve">                                            Милорад</w:t>
      </w:r>
      <w:r w:rsidRPr="00C73238">
        <w:rPr>
          <w:rFonts w:cs="Arial"/>
          <w:b/>
        </w:rPr>
        <w:t xml:space="preserve"> Лазић, дипл.екон.                                             </w:t>
      </w:r>
    </w:p>
    <w:p w:rsidR="00C73238" w:rsidRPr="00C73238" w:rsidRDefault="00C73238" w:rsidP="00C73238">
      <w:pPr>
        <w:pStyle w:val="KDParagraf"/>
        <w:rPr>
          <w:rFonts w:cs="Arial"/>
          <w:b/>
          <w:lang w:val="sr-Cyrl-RS"/>
        </w:rPr>
      </w:pPr>
    </w:p>
    <w:p w:rsidR="00C73238" w:rsidRPr="00C73238" w:rsidRDefault="00C73238" w:rsidP="00C73238">
      <w:pPr>
        <w:pStyle w:val="KDParagraf"/>
        <w:rPr>
          <w:rFonts w:cs="Arial"/>
          <w:b/>
        </w:rPr>
      </w:pPr>
      <w:r w:rsidRPr="00C73238">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C73238" w:rsidRPr="00C73238" w:rsidRDefault="00C73238" w:rsidP="00C73238">
      <w:pPr>
        <w:pStyle w:val="KDParagraf"/>
        <w:rPr>
          <w:rFonts w:cs="Arial"/>
          <w:b/>
          <w:lang w:val="sr-Cyrl-RS"/>
        </w:rPr>
      </w:pPr>
    </w:p>
    <w:p w:rsidR="007C646E" w:rsidRDefault="007C646E"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Pr="00CD2B8B" w:rsidRDefault="00CD2B8B" w:rsidP="00EE793E">
      <w:pPr>
        <w:pStyle w:val="KDParagraf"/>
        <w:spacing w:before="0"/>
        <w:rPr>
          <w:rFonts w:cs="Arial"/>
          <w:lang w:val="sr-Cyrl-RS"/>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lang w:val="sr-Cyrl-RS"/>
        </w:rPr>
      </w:pPr>
    </w:p>
    <w:p w:rsidR="00CB5DBD" w:rsidRDefault="00CB5DBD" w:rsidP="00EE793E">
      <w:pPr>
        <w:pStyle w:val="KDParagraf"/>
        <w:spacing w:before="0"/>
        <w:rPr>
          <w:rFonts w:cs="Arial"/>
          <w:lang w:val="sr-Cyrl-RS"/>
        </w:rPr>
      </w:pPr>
    </w:p>
    <w:p w:rsidR="00CB5DBD" w:rsidRPr="00CB5DBD" w:rsidRDefault="00CB5DBD" w:rsidP="00CB5DBD">
      <w:pPr>
        <w:pStyle w:val="KDParagraf"/>
        <w:spacing w:before="0"/>
        <w:rPr>
          <w:rFonts w:cs="Arial"/>
          <w:lang w:val="sr-Cyrl-CS"/>
        </w:rPr>
      </w:pPr>
      <w:r w:rsidRPr="00CB5DBD">
        <w:rPr>
          <w:rFonts w:cs="Arial"/>
          <w:noProof/>
          <w:lang w:val="sr-Cyrl-RS" w:eastAsia="sr-Cyrl-RS"/>
        </w:rPr>
        <w:drawing>
          <wp:inline distT="0" distB="0" distL="0" distR="0" wp14:anchorId="104B6216" wp14:editId="36FE9DD1">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B5DBD" w:rsidRPr="00CB5DBD" w:rsidRDefault="00CB5DBD" w:rsidP="00CB5DBD">
      <w:pPr>
        <w:pStyle w:val="KDParagraf"/>
        <w:spacing w:before="0"/>
        <w:rPr>
          <w:rFonts w:cs="Arial"/>
          <w:b/>
          <w:lang w:val="sr-Latn-CS"/>
        </w:rPr>
      </w:pPr>
      <w:r w:rsidRPr="00CB5DBD">
        <w:rPr>
          <w:rFonts w:cs="Arial"/>
          <w:b/>
        </w:rPr>
        <w:t xml:space="preserve">Огранак </w:t>
      </w:r>
      <w:r w:rsidRPr="00CB5DBD">
        <w:rPr>
          <w:rFonts w:cs="Arial"/>
          <w:b/>
          <w:lang w:val="sr-Latn-CS"/>
        </w:rPr>
        <w:t>ТЕНТ</w:t>
      </w:r>
    </w:p>
    <w:p w:rsidR="00CB5DBD" w:rsidRPr="00CB5DBD" w:rsidRDefault="00CB5DBD" w:rsidP="00CB5DBD">
      <w:pPr>
        <w:pStyle w:val="KDParagraf"/>
        <w:spacing w:before="0"/>
        <w:rPr>
          <w:rFonts w:cs="Arial"/>
          <w:b/>
          <w:lang w:val="sr-Cyrl-CS"/>
        </w:rPr>
      </w:pPr>
      <w:r w:rsidRPr="00CB5DBD">
        <w:rPr>
          <w:rFonts w:cs="Arial"/>
          <w:b/>
          <w:lang w:val="sr-Cyrl-CS"/>
        </w:rPr>
        <w:t>Сектор за управљање ризицима</w:t>
      </w:r>
    </w:p>
    <w:p w:rsidR="00CB5DBD" w:rsidRPr="00CB5DBD" w:rsidRDefault="00CB5DBD" w:rsidP="00CB5DBD">
      <w:pPr>
        <w:pStyle w:val="KDParagraf"/>
        <w:spacing w:before="0"/>
        <w:rPr>
          <w:rFonts w:cs="Arial"/>
          <w:b/>
        </w:rPr>
      </w:pPr>
      <w:r w:rsidRPr="00CB5DBD">
        <w:rPr>
          <w:rFonts w:cs="Arial"/>
          <w:b/>
        </w:rPr>
        <w:t>Датум ________________</w:t>
      </w:r>
    </w:p>
    <w:p w:rsidR="00CB5DBD" w:rsidRPr="00CB5DBD" w:rsidRDefault="00CB5DBD" w:rsidP="00CB5DBD">
      <w:pPr>
        <w:pStyle w:val="KDParagraf"/>
        <w:spacing w:before="0"/>
        <w:rPr>
          <w:rFonts w:cs="Arial"/>
          <w:b/>
          <w:lang w:val="ru-RU"/>
        </w:rPr>
      </w:pPr>
    </w:p>
    <w:p w:rsidR="00CB5DBD" w:rsidRPr="00CB5DBD" w:rsidRDefault="00CB5DBD" w:rsidP="00CB5DBD">
      <w:pPr>
        <w:pStyle w:val="KDParagraf"/>
        <w:spacing w:before="0"/>
        <w:rPr>
          <w:rFonts w:cs="Arial"/>
          <w:b/>
          <w:lang w:val="ru-RU"/>
        </w:rPr>
      </w:pPr>
      <w:r w:rsidRPr="00CB5DBD">
        <w:rPr>
          <w:rFonts w:cs="Arial"/>
          <w:b/>
          <w:lang w:val="ru-RU"/>
        </w:rPr>
        <w:t>ПРАВИЛА</w:t>
      </w:r>
    </w:p>
    <w:p w:rsidR="00CB5DBD" w:rsidRPr="00CB5DBD" w:rsidRDefault="00CB5DBD" w:rsidP="00CB5DBD">
      <w:pPr>
        <w:pStyle w:val="KDParagraf"/>
        <w:spacing w:before="0"/>
        <w:rPr>
          <w:rFonts w:cs="Arial"/>
          <w:b/>
          <w:lang w:val="ru-RU"/>
        </w:rPr>
      </w:pPr>
      <w:r w:rsidRPr="00CB5DBD">
        <w:rPr>
          <w:rFonts w:cs="Arial"/>
          <w:b/>
          <w:lang w:val="ru-RU"/>
        </w:rPr>
        <w:t>БЕЗБЕДНОСТИ НА РАДУ У ТЕНТ</w:t>
      </w:r>
    </w:p>
    <w:p w:rsidR="00CB5DBD" w:rsidRPr="00CB5DBD" w:rsidRDefault="00CB5DBD" w:rsidP="00CB5DBD">
      <w:pPr>
        <w:pStyle w:val="KDParagraf"/>
        <w:spacing w:before="0"/>
        <w:rPr>
          <w:rFonts w:cs="Arial"/>
          <w:lang w:val="sr-Latn-CS"/>
        </w:rPr>
      </w:pPr>
    </w:p>
    <w:p w:rsidR="00CB5DBD" w:rsidRPr="00CB5DBD" w:rsidRDefault="00CB5DBD" w:rsidP="00CB5DBD">
      <w:pPr>
        <w:pStyle w:val="KDParagraf"/>
        <w:spacing w:before="0"/>
        <w:rPr>
          <w:rFonts w:cs="Arial"/>
          <w:lang w:val="sr-Cyrl-CS"/>
        </w:rPr>
      </w:pPr>
      <w:r w:rsidRPr="00CB5DBD">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B5DBD" w:rsidRPr="00CB5DBD" w:rsidRDefault="00CB5DBD" w:rsidP="00CB5DBD">
      <w:pPr>
        <w:pStyle w:val="KDParagraf"/>
        <w:spacing w:before="0"/>
        <w:rPr>
          <w:rFonts w:cs="Arial"/>
          <w:lang w:val="sr-Cyrl-CS"/>
        </w:rPr>
      </w:pPr>
      <w:r w:rsidRPr="00CB5DBD">
        <w:rPr>
          <w:rFonts w:cs="Arial"/>
          <w:lang w:val="sr-Cyrl-CS"/>
        </w:rPr>
        <w:t>У зависности од врсте и обима радова/услуга примењују се одређене тачке ових правила.</w:t>
      </w:r>
    </w:p>
    <w:p w:rsidR="00CB5DBD" w:rsidRPr="00CB5DBD" w:rsidRDefault="00CB5DBD" w:rsidP="00CB5DBD">
      <w:pPr>
        <w:pStyle w:val="KDParagraf"/>
        <w:spacing w:before="0"/>
        <w:rPr>
          <w:rFonts w:cs="Arial"/>
          <w:lang w:val="sr-Cyrl-CS"/>
        </w:rPr>
      </w:pPr>
      <w:r w:rsidRPr="00CB5DBD">
        <w:rPr>
          <w:rFonts w:cs="Arial"/>
          <w:lang w:val="sr-Cyrl-CS"/>
        </w:rPr>
        <w:t>Правила су саставни део уговора о извршењу послова од стране извођача радова/ извршиоца услуга.</w:t>
      </w:r>
    </w:p>
    <w:p w:rsidR="00CB5DBD" w:rsidRPr="00CB5DBD" w:rsidRDefault="00CB5DBD" w:rsidP="00CB5DBD">
      <w:pPr>
        <w:pStyle w:val="KDParagraf"/>
        <w:spacing w:before="0"/>
        <w:rPr>
          <w:rFonts w:cs="Arial"/>
        </w:rPr>
      </w:pPr>
      <w:r w:rsidRPr="00CB5DBD">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B5DBD">
        <w:rPr>
          <w:rFonts w:cs="Arial"/>
        </w:rPr>
        <w:t>.</w:t>
      </w:r>
    </w:p>
    <w:p w:rsidR="00CB5DBD" w:rsidRPr="00CB5DBD" w:rsidRDefault="00CB5DBD" w:rsidP="00CB5DBD">
      <w:pPr>
        <w:pStyle w:val="KDParagraf"/>
        <w:spacing w:before="0"/>
        <w:rPr>
          <w:rFonts w:cs="Arial"/>
          <w:lang w:val="sr-Cyrl-CS"/>
        </w:rPr>
      </w:pPr>
      <w:r w:rsidRPr="00CB5DBD">
        <w:rPr>
          <w:rFonts w:cs="Arial"/>
          <w:lang w:val="sr-Cyrl-CS"/>
        </w:rPr>
        <w:t>Поштовање правила од стране извођача радова биће стриктно контролисано и свако непоштовање биће санкционисано.</w:t>
      </w:r>
    </w:p>
    <w:p w:rsidR="00CB5DBD" w:rsidRPr="00CB5DBD" w:rsidRDefault="00CB5DBD" w:rsidP="00CB5DBD">
      <w:pPr>
        <w:pStyle w:val="KDParagraf"/>
        <w:spacing w:before="0"/>
        <w:rPr>
          <w:rFonts w:cs="Arial"/>
          <w:lang w:val="sr-Cyrl-CS"/>
        </w:rPr>
      </w:pPr>
      <w:r w:rsidRPr="00CB5DBD">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B5DBD" w:rsidRPr="00CB5DBD" w:rsidRDefault="00CB5DBD" w:rsidP="00CB5DBD">
      <w:pPr>
        <w:pStyle w:val="KDParagraf"/>
        <w:spacing w:before="0"/>
        <w:rPr>
          <w:rFonts w:cs="Arial"/>
          <w:lang w:val="sr-Cyrl-CS"/>
        </w:rPr>
      </w:pPr>
      <w:r w:rsidRPr="00CB5DBD">
        <w:rPr>
          <w:rFonts w:cs="Arial"/>
          <w:lang w:val="sr-Cyrl-CS"/>
        </w:rPr>
        <w:t>Начин остваривања сарадње утврђује се писменим споразумом којим се одр</w:t>
      </w:r>
      <w:r w:rsidRPr="00CB5DBD">
        <w:rPr>
          <w:rFonts w:cs="Arial"/>
        </w:rPr>
        <w:t>e</w:t>
      </w:r>
      <w:r w:rsidRPr="00CB5DBD">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CB5DBD" w:rsidRPr="00CB5DBD" w:rsidRDefault="00CB5DBD" w:rsidP="00CB5DBD">
      <w:pPr>
        <w:pStyle w:val="KDParagraf"/>
        <w:spacing w:before="0"/>
        <w:rPr>
          <w:rFonts w:cs="Arial"/>
          <w:lang w:val="sr-Cyrl-CS"/>
        </w:rPr>
      </w:pPr>
      <w:r w:rsidRPr="00CB5DBD">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CB5DBD" w:rsidRPr="00CB5DBD" w:rsidRDefault="00CB5DBD" w:rsidP="00CB5DBD">
      <w:pPr>
        <w:pStyle w:val="KDParagraf"/>
        <w:spacing w:before="0"/>
        <w:rPr>
          <w:rFonts w:cs="Arial"/>
        </w:rPr>
      </w:pPr>
    </w:p>
    <w:p w:rsidR="00CB5DBD" w:rsidRPr="00CB5DBD" w:rsidRDefault="00CB5DBD" w:rsidP="00CB5DBD">
      <w:pPr>
        <w:pStyle w:val="KDParagraf"/>
        <w:spacing w:before="0"/>
        <w:rPr>
          <w:rFonts w:cs="Arial"/>
          <w:b/>
          <w:u w:val="single"/>
        </w:rPr>
      </w:pPr>
      <w:r w:rsidRPr="00CB5DBD">
        <w:rPr>
          <w:rFonts w:cs="Arial"/>
          <w:b/>
          <w:u w:val="single"/>
          <w:lang w:val="sr-Latn-CS"/>
        </w:rPr>
        <w:t xml:space="preserve">I  ОБАВЕЗЕ ИЗВОЂАЧА РАДОВА </w:t>
      </w:r>
    </w:p>
    <w:p w:rsidR="00CB5DBD" w:rsidRPr="00CB5DBD" w:rsidRDefault="00CB5DBD" w:rsidP="00CB5DBD">
      <w:pPr>
        <w:pStyle w:val="KDParagraf"/>
        <w:spacing w:before="0"/>
        <w:rPr>
          <w:rFonts w:cs="Arial"/>
          <w:b/>
          <w:u w:val="single"/>
        </w:rPr>
      </w:pPr>
    </w:p>
    <w:p w:rsidR="00CB5DBD" w:rsidRPr="00CB5DBD" w:rsidRDefault="00CB5DBD" w:rsidP="00CB5DBD">
      <w:pPr>
        <w:pStyle w:val="KDParagraf"/>
        <w:spacing w:before="0"/>
        <w:rPr>
          <w:rFonts w:cs="Arial"/>
          <w:lang w:val="sr-Cyrl-CS"/>
        </w:rPr>
      </w:pPr>
      <w:r w:rsidRPr="00CB5DBD">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B5DBD" w:rsidRPr="00CB5DBD" w:rsidRDefault="00CB5DBD" w:rsidP="00CB5DBD">
      <w:pPr>
        <w:pStyle w:val="KDParagraf"/>
        <w:spacing w:before="0"/>
        <w:rPr>
          <w:rFonts w:cs="Arial"/>
          <w:lang w:val="sr-Cyrl-CS"/>
        </w:rPr>
      </w:pPr>
      <w:r w:rsidRPr="00CB5DBD">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B5DBD" w:rsidRPr="00CB5DBD" w:rsidRDefault="00CB5DBD" w:rsidP="00BA4BEA">
      <w:pPr>
        <w:pStyle w:val="KDParagraf"/>
        <w:numPr>
          <w:ilvl w:val="0"/>
          <w:numId w:val="24"/>
        </w:numPr>
        <w:rPr>
          <w:rFonts w:cs="Arial"/>
          <w:lang w:val="sr-Cyrl-CS"/>
        </w:rPr>
      </w:pPr>
      <w:r w:rsidRPr="00CB5DBD">
        <w:rPr>
          <w:rFonts w:cs="Arial"/>
          <w:lang w:val="ru-RU"/>
        </w:rPr>
        <w:t>Забрањено је избегавање примене и/или ометање спровођења мера БЗР</w:t>
      </w:r>
    </w:p>
    <w:p w:rsidR="00CB5DBD" w:rsidRPr="00CB5DBD" w:rsidRDefault="00CB5DBD" w:rsidP="00BA4BEA">
      <w:pPr>
        <w:pStyle w:val="KDParagraf"/>
        <w:numPr>
          <w:ilvl w:val="0"/>
          <w:numId w:val="24"/>
        </w:numPr>
        <w:rPr>
          <w:rFonts w:cs="Arial"/>
          <w:lang w:val="sr-Cyrl-CS"/>
        </w:rPr>
      </w:pPr>
      <w:r w:rsidRPr="00CB5DBD">
        <w:rPr>
          <w:rFonts w:cs="Arial"/>
          <w:lang w:val="ru-RU"/>
        </w:rPr>
        <w:t xml:space="preserve">За радове за које је Законом о БЗР обавезан да изради Елаборат о уређењу градилишта </w:t>
      </w:r>
      <w:r w:rsidRPr="00CB5DBD">
        <w:rPr>
          <w:rFonts w:cs="Arial"/>
        </w:rPr>
        <w:t>(сходно Правилнику о садржају елабората о уређењу градилишта „Сл.гласник РС“ бр.121/12)</w:t>
      </w:r>
      <w:r w:rsidRPr="00CB5DBD">
        <w:rPr>
          <w:rFonts w:cs="Arial"/>
          <w:lang w:val="ru-RU"/>
        </w:rPr>
        <w:t xml:space="preserve">, најмање три дан пре почетка радова </w:t>
      </w:r>
      <w:r w:rsidRPr="00CB5DBD">
        <w:rPr>
          <w:rFonts w:cs="Arial"/>
          <w:lang w:val="sr-Latn-CS"/>
        </w:rPr>
        <w:t>Служби БЗР и ЗОП</w:t>
      </w:r>
      <w:r w:rsidRPr="00CB5DBD">
        <w:rPr>
          <w:rFonts w:cs="Arial"/>
          <w:lang w:val="sr-Cyrl-CS"/>
        </w:rPr>
        <w:t xml:space="preserve"> достави:</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Елаборат о уређењу градилишта</w:t>
      </w:r>
      <w:r w:rsidRPr="00CB5DBD">
        <w:rPr>
          <w:rFonts w:cs="Arial"/>
        </w:rPr>
        <w:t>,</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оверену копију Пријаве о почетку радова коју је предао надлежној инспекцији рада,</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доказ да су запослени упознати са садржином Елабората и предвиђеним мерама за безбедан и здрав рад</w:t>
      </w:r>
      <w:r w:rsidRPr="00CB5DBD">
        <w:rPr>
          <w:rFonts w:cs="Arial"/>
        </w:rPr>
        <w:t>,</w:t>
      </w:r>
    </w:p>
    <w:p w:rsidR="00CB5DBD" w:rsidRPr="00CB5DBD" w:rsidRDefault="00CB5DBD" w:rsidP="00BA4BEA">
      <w:pPr>
        <w:pStyle w:val="KDParagraf"/>
        <w:numPr>
          <w:ilvl w:val="1"/>
          <w:numId w:val="26"/>
        </w:numPr>
        <w:tabs>
          <w:tab w:val="clear" w:pos="1440"/>
        </w:tabs>
        <w:rPr>
          <w:rFonts w:cs="Arial"/>
          <w:lang w:val="sr-Cyrl-CS"/>
        </w:rPr>
      </w:pPr>
      <w:r w:rsidRPr="00CB5DBD">
        <w:rPr>
          <w:rFonts w:cs="Arial"/>
        </w:rPr>
        <w:t>o</w:t>
      </w:r>
      <w:r w:rsidRPr="00CB5DBD">
        <w:rPr>
          <w:rFonts w:cs="Arial"/>
          <w:lang w:val="sr-Cyrl-CS"/>
        </w:rPr>
        <w:t>сигуравајућу полису за запослене</w:t>
      </w:r>
      <w:r w:rsidRPr="00CB5DBD">
        <w:rPr>
          <w:rFonts w:cs="Arial"/>
        </w:rPr>
        <w:t>,</w:t>
      </w:r>
    </w:p>
    <w:p w:rsidR="00CB5DBD" w:rsidRPr="00CB5DBD" w:rsidRDefault="00CB5DBD" w:rsidP="00BA4BEA">
      <w:pPr>
        <w:pStyle w:val="KDParagraf"/>
        <w:numPr>
          <w:ilvl w:val="1"/>
          <w:numId w:val="26"/>
        </w:numPr>
        <w:tabs>
          <w:tab w:val="clear" w:pos="1440"/>
        </w:tabs>
        <w:rPr>
          <w:rFonts w:cs="Arial"/>
          <w:lang w:val="sr-Cyrl-CS"/>
        </w:rPr>
      </w:pPr>
      <w:r w:rsidRPr="00CB5DBD">
        <w:rPr>
          <w:rFonts w:cs="Arial"/>
        </w:rPr>
        <w:t>с</w:t>
      </w:r>
      <w:r w:rsidRPr="00CB5DBD">
        <w:rPr>
          <w:rFonts w:cs="Arial"/>
          <w:lang w:val="sr-Cyrl-CS"/>
        </w:rPr>
        <w:t>писак оруђа за рад, уређаја, алата и опреме и њихове атесте и сертификате,</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доказ да су запослени упознати са овим Правилима (списак лица са њиховим својеручним потписаним изјавама),</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CB5DBD" w:rsidRPr="00CB5DBD" w:rsidRDefault="00CB5DBD" w:rsidP="00CB5DBD">
      <w:pPr>
        <w:pStyle w:val="KDParagraf"/>
        <w:spacing w:before="0"/>
        <w:rPr>
          <w:rFonts w:cs="Arial"/>
        </w:rPr>
      </w:pPr>
    </w:p>
    <w:p w:rsidR="00CB5DBD" w:rsidRPr="00CB5DBD" w:rsidRDefault="00CB5DBD" w:rsidP="00CB5DBD">
      <w:pPr>
        <w:pStyle w:val="KDParagraf"/>
        <w:spacing w:before="0"/>
        <w:rPr>
          <w:rFonts w:cs="Arial"/>
          <w:lang w:val="ru-RU"/>
        </w:rPr>
      </w:pPr>
      <w:r w:rsidRPr="00CB5DBD">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B5DBD" w:rsidRPr="00CB5DBD" w:rsidRDefault="00CB5DBD" w:rsidP="00CB5DBD">
      <w:pPr>
        <w:pStyle w:val="KDParagraf"/>
        <w:spacing w:before="0"/>
        <w:rPr>
          <w:rFonts w:cs="Arial"/>
          <w:lang w:val="ru-RU"/>
        </w:rPr>
      </w:pPr>
      <w:r w:rsidRPr="00CB5DBD">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CB5DBD" w:rsidRPr="00CB5DBD" w:rsidRDefault="00CB5DBD" w:rsidP="00BA4BEA">
      <w:pPr>
        <w:pStyle w:val="KDParagraf"/>
        <w:numPr>
          <w:ilvl w:val="0"/>
          <w:numId w:val="24"/>
        </w:numPr>
        <w:rPr>
          <w:rFonts w:cs="Arial"/>
          <w:lang w:val="ru-RU"/>
        </w:rPr>
      </w:pPr>
      <w:r w:rsidRPr="00CB5DBD">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B5DBD">
        <w:rPr>
          <w:rFonts w:cs="Arial"/>
          <w:lang w:val="sr-Cyrl-CS"/>
        </w:rPr>
        <w:t>(у одсуству лица за БЗР у другоји/или трећој смени, празником и сл.)</w:t>
      </w:r>
      <w:r w:rsidRPr="00CB5DBD">
        <w:rPr>
          <w:rFonts w:cs="Arial"/>
          <w:lang w:val="ru-RU"/>
        </w:rPr>
        <w:t xml:space="preserve">. </w:t>
      </w:r>
    </w:p>
    <w:p w:rsidR="00CB5DBD" w:rsidRPr="00CB5DBD" w:rsidRDefault="00CB5DBD" w:rsidP="00BA4BEA">
      <w:pPr>
        <w:pStyle w:val="KDParagraf"/>
        <w:numPr>
          <w:ilvl w:val="0"/>
          <w:numId w:val="24"/>
        </w:numPr>
        <w:rPr>
          <w:rFonts w:cs="Arial"/>
          <w:lang w:val="ru-RU"/>
        </w:rPr>
      </w:pPr>
      <w:r w:rsidRPr="00CB5DBD">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CB5DBD">
        <w:rPr>
          <w:rFonts w:cs="Arial"/>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B5DBD">
        <w:rPr>
          <w:rFonts w:cs="Arial"/>
        </w:rPr>
        <w:t xml:space="preserve"> Служби обезбеђења и одбране</w:t>
      </w:r>
      <w:r w:rsidRPr="00CB5DBD">
        <w:rPr>
          <w:rFonts w:cs="Arial"/>
          <w:lang w:val="ru-RU"/>
        </w:rPr>
        <w:t xml:space="preserve"> (образац </w:t>
      </w:r>
      <w:r w:rsidRPr="00CB5DBD">
        <w:rPr>
          <w:rFonts w:cs="Arial"/>
        </w:rPr>
        <w:t>QO.0.14.66, приказан у прилогу 2).</w:t>
      </w:r>
      <w:r w:rsidRPr="00CB5DBD">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B5DBD" w:rsidRPr="00CB5DBD" w:rsidRDefault="00CB5DBD" w:rsidP="00BA4BEA">
      <w:pPr>
        <w:pStyle w:val="KDParagraf"/>
        <w:numPr>
          <w:ilvl w:val="0"/>
          <w:numId w:val="24"/>
        </w:numPr>
        <w:rPr>
          <w:rFonts w:cs="Arial"/>
          <w:lang w:val="ru-RU"/>
        </w:rPr>
      </w:pPr>
      <w:r w:rsidRPr="00CB5DBD">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B5DBD" w:rsidRPr="00CB5DBD" w:rsidRDefault="00CB5DBD" w:rsidP="00BA4BEA">
      <w:pPr>
        <w:pStyle w:val="KDParagraf"/>
        <w:numPr>
          <w:ilvl w:val="0"/>
          <w:numId w:val="24"/>
        </w:numPr>
        <w:rPr>
          <w:rFonts w:cs="Arial"/>
          <w:lang w:val="sr-Cyrl-CS"/>
        </w:rPr>
      </w:pPr>
      <w:r w:rsidRPr="00CB5DBD">
        <w:rPr>
          <w:rFonts w:cs="Arial"/>
          <w:lang w:val="sr-Cyrl-CS"/>
        </w:rPr>
        <w:t xml:space="preserve">Служби обезбеђења и одбране достави захтев </w:t>
      </w:r>
      <w:r w:rsidRPr="00CB5DBD">
        <w:rPr>
          <w:rFonts w:cs="Arial"/>
          <w:lang w:val="ru-RU"/>
        </w:rPr>
        <w:t xml:space="preserve">Списак возила и радних машина за улазак у објекте ТЕНТ (образац </w:t>
      </w:r>
      <w:r w:rsidRPr="00CB5DBD">
        <w:rPr>
          <w:rFonts w:cs="Arial"/>
        </w:rPr>
        <w:t>QO</w:t>
      </w:r>
      <w:r w:rsidRPr="00CB5DBD">
        <w:rPr>
          <w:rFonts w:cs="Arial"/>
          <w:lang w:val="ru-RU"/>
        </w:rPr>
        <w:t>.0.14.4</w:t>
      </w:r>
      <w:r w:rsidRPr="00CB5DBD">
        <w:rPr>
          <w:rFonts w:cs="Arial"/>
          <w:lang w:val="sr-Latn-CS"/>
        </w:rPr>
        <w:t xml:space="preserve">4 </w:t>
      </w:r>
      <w:r w:rsidRPr="00CB5DBD">
        <w:rPr>
          <w:rFonts w:cs="Arial"/>
          <w:lang w:val="ru-RU"/>
        </w:rPr>
        <w:t>приказан у прилогу 2)</w:t>
      </w:r>
      <w:r w:rsidRPr="00CB5DBD">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B5DBD">
        <w:rPr>
          <w:rFonts w:cs="Arial"/>
          <w:lang w:val="ru-RU"/>
        </w:rPr>
        <w:t xml:space="preserve">(образац </w:t>
      </w:r>
      <w:r w:rsidRPr="00CB5DBD">
        <w:rPr>
          <w:rFonts w:cs="Arial"/>
        </w:rPr>
        <w:t>QO</w:t>
      </w:r>
      <w:r w:rsidRPr="00CB5DBD">
        <w:rPr>
          <w:rFonts w:cs="Arial"/>
          <w:lang w:val="ru-RU"/>
        </w:rPr>
        <w:t>.0.14.4</w:t>
      </w:r>
      <w:r w:rsidRPr="00CB5DBD">
        <w:rPr>
          <w:rFonts w:cs="Arial"/>
          <w:lang w:val="sr-Cyrl-CS"/>
        </w:rPr>
        <w:t>3</w:t>
      </w:r>
      <w:r w:rsidRPr="00CB5DBD">
        <w:rPr>
          <w:rFonts w:cs="Arial"/>
          <w:lang w:val="ru-RU"/>
        </w:rPr>
        <w:t>приказан у прилогу 2).</w:t>
      </w:r>
    </w:p>
    <w:p w:rsidR="00CB5DBD" w:rsidRPr="00CB5DBD" w:rsidRDefault="00CB5DBD" w:rsidP="00BA4BEA">
      <w:pPr>
        <w:pStyle w:val="KDParagraf"/>
        <w:numPr>
          <w:ilvl w:val="0"/>
          <w:numId w:val="24"/>
        </w:numPr>
        <w:rPr>
          <w:rFonts w:cs="Arial"/>
          <w:lang w:val="sr-Cyrl-CS"/>
        </w:rPr>
      </w:pPr>
      <w:r w:rsidRPr="00CB5DBD">
        <w:rPr>
          <w:rFonts w:cs="Arial"/>
          <w:lang w:val="sr-Cyrl-CS"/>
        </w:rPr>
        <w:t xml:space="preserve">Захтевом - Списак запослених за рад ван редовног радног времена (образац </w:t>
      </w:r>
      <w:r w:rsidRPr="00CB5DBD">
        <w:rPr>
          <w:rFonts w:cs="Arial"/>
        </w:rPr>
        <w:t>QO</w:t>
      </w:r>
      <w:r w:rsidRPr="00CB5DBD">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B5DBD" w:rsidRPr="00CB5DBD" w:rsidRDefault="00CB5DBD" w:rsidP="00BA4BEA">
      <w:pPr>
        <w:pStyle w:val="KDParagraf"/>
        <w:numPr>
          <w:ilvl w:val="0"/>
          <w:numId w:val="24"/>
        </w:numPr>
        <w:rPr>
          <w:rFonts w:cs="Arial"/>
          <w:lang w:val="sr-Cyrl-CS"/>
        </w:rPr>
      </w:pPr>
      <w:r w:rsidRPr="00CB5DBD">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B5DBD" w:rsidRPr="00CB5DBD" w:rsidRDefault="00CB5DBD" w:rsidP="00BA4BEA">
      <w:pPr>
        <w:pStyle w:val="KDParagraf"/>
        <w:numPr>
          <w:ilvl w:val="0"/>
          <w:numId w:val="24"/>
        </w:numPr>
        <w:rPr>
          <w:rFonts w:cs="Arial"/>
          <w:lang w:val="sr-Cyrl-CS"/>
        </w:rPr>
      </w:pPr>
      <w:r w:rsidRPr="00CB5DBD">
        <w:rPr>
          <w:rFonts w:cs="Arial"/>
          <w:lang w:val="sr-Cyrl-CS"/>
        </w:rPr>
        <w:t>Приликом уношења сопственог алата, опреме и материјала, сачини спецификацију истог</w:t>
      </w:r>
      <w:r w:rsidRPr="00CB5DBD">
        <w:rPr>
          <w:rFonts w:cs="Arial"/>
        </w:rPr>
        <w:t>на обрасцу QO</w:t>
      </w:r>
      <w:r w:rsidRPr="00CB5DBD">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B5DBD" w:rsidRPr="00CB5DBD" w:rsidRDefault="00CB5DBD" w:rsidP="00BA4BEA">
      <w:pPr>
        <w:pStyle w:val="KDParagraf"/>
        <w:numPr>
          <w:ilvl w:val="0"/>
          <w:numId w:val="24"/>
        </w:numPr>
        <w:rPr>
          <w:rFonts w:cs="Arial"/>
          <w:lang w:val="sr-Cyrl-CS"/>
        </w:rPr>
      </w:pPr>
      <w:r w:rsidRPr="00CB5DBD">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B5DBD">
        <w:rPr>
          <w:rFonts w:cs="Arial"/>
        </w:rPr>
        <w:t xml:space="preserve">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CB5DBD">
        <w:rPr>
          <w:rFonts w:cs="Arial"/>
        </w:rPr>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Приликом извођења радова придржава </w:t>
      </w:r>
      <w:r w:rsidRPr="00CB5DBD">
        <w:rPr>
          <w:rFonts w:cs="Arial"/>
          <w:lang w:val="sr-Cyrl-CS"/>
        </w:rPr>
        <w:t xml:space="preserve">се </w:t>
      </w:r>
      <w:r w:rsidRPr="00CB5DBD">
        <w:rPr>
          <w:rFonts w:cs="Arial"/>
          <w:lang w:val="sr-Latn-CS"/>
        </w:rPr>
        <w:t>свих законских, техничких и интерних прописа из</w:t>
      </w:r>
      <w:r w:rsidRPr="00CB5DBD">
        <w:rPr>
          <w:rFonts w:cs="Arial"/>
          <w:lang w:val="ru-RU"/>
        </w:rPr>
        <w:t xml:space="preserve"> безбедности и здравља </w:t>
      </w:r>
      <w:r w:rsidRPr="00CB5DBD">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CB5DBD">
        <w:rPr>
          <w:rFonts w:cs="Arial"/>
          <w:lang w:val="sr-Cyrl-CS"/>
        </w:rPr>
        <w:t xml:space="preserve"> (</w:t>
      </w:r>
      <w:r w:rsidRPr="00CB5DBD">
        <w:rPr>
          <w:rFonts w:cs="Arial"/>
          <w:lang w:val="sr-Latn-CS"/>
        </w:rPr>
        <w:t xml:space="preserve">уз претходно подношење </w:t>
      </w:r>
      <w:r w:rsidRPr="00CB5DBD">
        <w:rPr>
          <w:rFonts w:cs="Arial"/>
          <w:lang w:val="sr-Cyrl-CS"/>
        </w:rPr>
        <w:t>З</w:t>
      </w:r>
      <w:r w:rsidRPr="00CB5DBD">
        <w:rPr>
          <w:rFonts w:cs="Arial"/>
          <w:lang w:val="sr-Latn-CS"/>
        </w:rPr>
        <w:t>ахтева</w:t>
      </w:r>
      <w:r w:rsidRPr="00CB5DBD">
        <w:rPr>
          <w:rFonts w:cs="Arial"/>
          <w:lang w:val="sr-Cyrl-CS"/>
        </w:rPr>
        <w:t xml:space="preserve"> за издавање одобрења за заваривање</w:t>
      </w:r>
      <w:r w:rsidRPr="00CB5DBD">
        <w:rPr>
          <w:rFonts w:cs="Arial"/>
          <w:lang w:val="sr-Latn-CS"/>
        </w:rPr>
        <w:t xml:space="preserve"> Служб</w:t>
      </w:r>
      <w:r w:rsidRPr="00CB5DBD">
        <w:rPr>
          <w:rFonts w:cs="Arial"/>
          <w:lang w:val="sr-Cyrl-CS"/>
        </w:rPr>
        <w:t>и</w:t>
      </w:r>
      <w:r w:rsidRPr="00CB5DBD">
        <w:rPr>
          <w:rFonts w:cs="Arial"/>
          <w:lang w:val="sr-Latn-CS"/>
        </w:rPr>
        <w:t xml:space="preserve"> БЗР и ЗОП</w:t>
      </w:r>
      <w:r w:rsidRPr="00CB5DBD">
        <w:rPr>
          <w:rFonts w:cs="Arial"/>
          <w:lang w:val="sr-Cyrl-CS"/>
        </w:rPr>
        <w:t xml:space="preserve">, образац </w:t>
      </w:r>
      <w:r w:rsidRPr="00CB5DBD">
        <w:rPr>
          <w:rFonts w:cs="Arial"/>
        </w:rPr>
        <w:t>QO</w:t>
      </w:r>
      <w:r w:rsidRPr="00CB5DBD">
        <w:rPr>
          <w:rFonts w:cs="Arial"/>
          <w:lang w:val="sr-Cyrl-CS"/>
        </w:rPr>
        <w:t>.0.08.13, приказан у прилогу 2</w:t>
      </w:r>
      <w:r w:rsidRPr="00CB5DBD">
        <w:rPr>
          <w:rFonts w:cs="Arial"/>
          <w:lang w:val="sr-Latn-CS"/>
        </w:rPr>
        <w:t>)</w:t>
      </w:r>
      <w:r w:rsidRPr="00CB5DBD">
        <w:rPr>
          <w:rFonts w:cs="Arial"/>
          <w:lang w:val="ru-RU"/>
        </w:rPr>
        <w:t xml:space="preserve">, Упутство о обезбеђењу спровођења мера заштите од зрачења при радиографском испитивању </w:t>
      </w:r>
      <w:r w:rsidRPr="00CB5DBD">
        <w:rPr>
          <w:rFonts w:cs="Arial"/>
          <w:lang w:val="sr-Cyrl-CS"/>
        </w:rPr>
        <w:t>(</w:t>
      </w:r>
      <w:r w:rsidRPr="00CB5DBD">
        <w:rPr>
          <w:rFonts w:cs="Arial"/>
          <w:lang w:val="sr-Latn-CS"/>
        </w:rPr>
        <w:t xml:space="preserve">уз претходно подношење </w:t>
      </w:r>
      <w:r w:rsidRPr="00CB5DBD">
        <w:rPr>
          <w:rFonts w:cs="Arial"/>
          <w:lang w:val="sr-Cyrl-CS"/>
        </w:rPr>
        <w:t>З</w:t>
      </w:r>
      <w:r w:rsidRPr="00CB5DBD">
        <w:rPr>
          <w:rFonts w:cs="Arial"/>
          <w:lang w:val="sr-Latn-CS"/>
        </w:rPr>
        <w:t xml:space="preserve">ахтева </w:t>
      </w:r>
      <w:r w:rsidRPr="00CB5DBD">
        <w:rPr>
          <w:rFonts w:cs="Arial"/>
          <w:lang w:val="sr-Cyrl-CS"/>
        </w:rPr>
        <w:t>за издавање</w:t>
      </w:r>
      <w:r w:rsidRPr="00CB5DBD">
        <w:rPr>
          <w:rFonts w:cs="Arial"/>
          <w:lang w:val="sr-Latn-CS"/>
        </w:rPr>
        <w:t xml:space="preserve"> одобрења </w:t>
      </w:r>
      <w:r w:rsidRPr="00CB5DBD">
        <w:rPr>
          <w:rFonts w:cs="Arial"/>
          <w:lang w:val="sr-Cyrl-CS"/>
        </w:rPr>
        <w:t>за радиографско испитивање</w:t>
      </w:r>
      <w:r w:rsidRPr="00CB5DBD">
        <w:rPr>
          <w:rFonts w:cs="Arial"/>
          <w:lang w:val="sr-Latn-CS"/>
        </w:rPr>
        <w:t xml:space="preserve"> Служб</w:t>
      </w:r>
      <w:r w:rsidRPr="00CB5DBD">
        <w:rPr>
          <w:rFonts w:cs="Arial"/>
          <w:lang w:val="sr-Cyrl-CS"/>
        </w:rPr>
        <w:t>и</w:t>
      </w:r>
      <w:r w:rsidRPr="00CB5DBD">
        <w:rPr>
          <w:rFonts w:cs="Arial"/>
          <w:lang w:val="sr-Latn-CS"/>
        </w:rPr>
        <w:t xml:space="preserve"> БЗР и ЗОП</w:t>
      </w:r>
      <w:r w:rsidRPr="00CB5DBD">
        <w:rPr>
          <w:rFonts w:cs="Arial"/>
          <w:lang w:val="sr-Cyrl-CS"/>
        </w:rPr>
        <w:t xml:space="preserve">, образац </w:t>
      </w:r>
      <w:r w:rsidRPr="00CB5DBD">
        <w:rPr>
          <w:rFonts w:cs="Arial"/>
        </w:rPr>
        <w:t>QO</w:t>
      </w:r>
      <w:r w:rsidRPr="00CB5DBD">
        <w:rPr>
          <w:rFonts w:cs="Arial"/>
          <w:lang w:val="sr-Cyrl-CS"/>
        </w:rPr>
        <w:t>.0.14.</w:t>
      </w:r>
      <w:r w:rsidRPr="00CB5DBD">
        <w:rPr>
          <w:rFonts w:cs="Arial"/>
          <w:lang w:val="sr-Latn-CS"/>
        </w:rPr>
        <w:t>34</w:t>
      </w:r>
      <w:r w:rsidRPr="00CB5DBD">
        <w:rPr>
          <w:rFonts w:cs="Arial"/>
          <w:lang w:val="sr-Cyrl-CS"/>
        </w:rPr>
        <w:t>, приказан у прилогу 2</w:t>
      </w:r>
      <w:r w:rsidRPr="00CB5DBD">
        <w:rPr>
          <w:rFonts w:cs="Arial"/>
          <w:lang w:val="sr-Latn-CS"/>
        </w:rPr>
        <w:t>)</w:t>
      </w:r>
      <w:r w:rsidRPr="00CB5DBD">
        <w:rPr>
          <w:rFonts w:cs="Arial"/>
          <w:lang w:val="ru-RU"/>
        </w:rPr>
        <w:t>.</w:t>
      </w:r>
    </w:p>
    <w:p w:rsidR="00CB5DBD" w:rsidRPr="00CB5DBD" w:rsidRDefault="00CB5DBD" w:rsidP="00BA4BEA">
      <w:pPr>
        <w:pStyle w:val="KDParagraf"/>
        <w:numPr>
          <w:ilvl w:val="0"/>
          <w:numId w:val="24"/>
        </w:numPr>
        <w:rPr>
          <w:rFonts w:cs="Arial"/>
        </w:rPr>
      </w:pPr>
      <w:r w:rsidRPr="00CB5DBD">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B5DBD" w:rsidRPr="00CB5DBD" w:rsidRDefault="00CB5DBD" w:rsidP="00BA4BEA">
      <w:pPr>
        <w:pStyle w:val="KDParagraf"/>
        <w:numPr>
          <w:ilvl w:val="0"/>
          <w:numId w:val="24"/>
        </w:numPr>
        <w:rPr>
          <w:rFonts w:cs="Arial"/>
          <w:lang w:val="ru-RU"/>
        </w:rPr>
      </w:pPr>
      <w:r w:rsidRPr="00CB5DBD">
        <w:rPr>
          <w:rFonts w:cs="Arial"/>
          <w:lang w:val="ru-RU"/>
        </w:rPr>
        <w:t>П</w:t>
      </w:r>
      <w:r w:rsidRPr="00CB5DBD">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B5DBD" w:rsidRPr="00CB5DBD" w:rsidRDefault="00CB5DBD" w:rsidP="00BA4BEA">
      <w:pPr>
        <w:pStyle w:val="KDParagraf"/>
        <w:numPr>
          <w:ilvl w:val="0"/>
          <w:numId w:val="24"/>
        </w:numPr>
        <w:rPr>
          <w:rFonts w:cs="Arial"/>
          <w:lang w:val="ru-RU"/>
        </w:rPr>
      </w:pPr>
      <w:r w:rsidRPr="00CB5DBD">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B5DBD" w:rsidRPr="00CB5DBD" w:rsidRDefault="00CB5DBD" w:rsidP="00BA4BEA">
      <w:pPr>
        <w:pStyle w:val="KDParagraf"/>
        <w:numPr>
          <w:ilvl w:val="0"/>
          <w:numId w:val="24"/>
        </w:numPr>
        <w:rPr>
          <w:rFonts w:cs="Arial"/>
          <w:lang w:val="ru-RU"/>
        </w:rPr>
      </w:pPr>
      <w:r w:rsidRPr="00CB5DBD">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B5DBD">
        <w:rPr>
          <w:rFonts w:cs="Arial"/>
          <w:lang w:val="sr-Latn-CS"/>
        </w:rPr>
        <w:t>(</w:t>
      </w:r>
      <w:r w:rsidRPr="00CB5DBD">
        <w:rPr>
          <w:rFonts w:cs="Arial"/>
          <w:lang w:val="sr-Cyrl-CS"/>
        </w:rPr>
        <w:t>алатне машине у радионици одржавања, погонске уређаје и машине, вучна средства ЖТ, као и транспортн</w:t>
      </w:r>
      <w:r w:rsidRPr="00CB5DBD">
        <w:rPr>
          <w:rFonts w:cs="Arial"/>
          <w:lang w:val="en-GB"/>
        </w:rPr>
        <w:t>e</w:t>
      </w:r>
      <w:r w:rsidRPr="00CB5DBD">
        <w:rPr>
          <w:rFonts w:cs="Arial"/>
          <w:lang w:val="sr-Cyrl-CS"/>
        </w:rPr>
        <w:t xml:space="preserve"> машин</w:t>
      </w:r>
      <w:r w:rsidRPr="00CB5DBD">
        <w:rPr>
          <w:rFonts w:cs="Arial"/>
          <w:lang w:val="en-GB"/>
        </w:rPr>
        <w:t>e</w:t>
      </w:r>
      <w:r w:rsidRPr="00CB5DBD">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CB5DBD" w:rsidRPr="00CB5DBD" w:rsidRDefault="00CB5DBD" w:rsidP="00BA4BEA">
      <w:pPr>
        <w:pStyle w:val="KDParagraf"/>
        <w:numPr>
          <w:ilvl w:val="0"/>
          <w:numId w:val="24"/>
        </w:numPr>
        <w:rPr>
          <w:rFonts w:cs="Arial"/>
          <w:lang w:val="ru-RU"/>
        </w:rPr>
      </w:pPr>
      <w:r w:rsidRPr="00CB5DBD">
        <w:rPr>
          <w:rFonts w:cs="Arial"/>
          <w:lang w:val="ru-RU"/>
        </w:rPr>
        <w:t>З</w:t>
      </w:r>
      <w:r w:rsidRPr="00CB5DBD">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B5DBD" w:rsidRPr="00CB5DBD" w:rsidRDefault="00CB5DBD" w:rsidP="00BA4BEA">
      <w:pPr>
        <w:pStyle w:val="KDParagraf"/>
        <w:numPr>
          <w:ilvl w:val="0"/>
          <w:numId w:val="24"/>
        </w:numPr>
        <w:rPr>
          <w:rFonts w:cs="Arial"/>
          <w:lang w:val="ru-RU"/>
        </w:rPr>
      </w:pPr>
      <w:r w:rsidRPr="00CB5DBD">
        <w:rPr>
          <w:rFonts w:cs="Arial"/>
          <w:lang w:val="ru-RU"/>
        </w:rPr>
        <w:t>З</w:t>
      </w:r>
      <w:r w:rsidRPr="00CB5DBD">
        <w:rPr>
          <w:rFonts w:cs="Arial"/>
          <w:lang w:val="sr-Latn-CS"/>
        </w:rPr>
        <w:t xml:space="preserve">а своје </w:t>
      </w:r>
      <w:r w:rsidRPr="00CB5DBD">
        <w:rPr>
          <w:rFonts w:cs="Arial"/>
          <w:lang w:val="ru-RU"/>
        </w:rPr>
        <w:t>запослене</w:t>
      </w:r>
      <w:r w:rsidRPr="00CB5DBD">
        <w:rPr>
          <w:rFonts w:cs="Arial"/>
          <w:lang w:val="sr-Latn-CS"/>
        </w:rPr>
        <w:t xml:space="preserve"> обезбеди лична</w:t>
      </w:r>
      <w:r w:rsidRPr="00CB5DBD">
        <w:rPr>
          <w:rFonts w:cs="Arial"/>
          <w:lang w:val="ru-RU"/>
        </w:rPr>
        <w:t xml:space="preserve"> и колективна</w:t>
      </w:r>
      <w:r w:rsidRPr="00CB5DBD">
        <w:rPr>
          <w:rFonts w:cs="Arial"/>
          <w:lang w:val="sr-Latn-CS"/>
        </w:rPr>
        <w:t xml:space="preserve"> заштитна средства и сноси одговорност о њиховој</w:t>
      </w:r>
      <w:r w:rsidRPr="00CB5DBD">
        <w:rPr>
          <w:rFonts w:cs="Arial"/>
          <w:lang w:val="ru-RU"/>
        </w:rPr>
        <w:t xml:space="preserve"> правилној</w:t>
      </w:r>
      <w:r w:rsidRPr="00CB5DBD">
        <w:rPr>
          <w:rFonts w:cs="Arial"/>
          <w:lang w:val="sr-Latn-CS"/>
        </w:rPr>
        <w:t xml:space="preserve"> употреби.</w:t>
      </w:r>
    </w:p>
    <w:p w:rsidR="00CB5DBD" w:rsidRPr="00CB5DBD" w:rsidRDefault="00CB5DBD" w:rsidP="00BA4BEA">
      <w:pPr>
        <w:pStyle w:val="KDParagraf"/>
        <w:numPr>
          <w:ilvl w:val="0"/>
          <w:numId w:val="24"/>
        </w:numPr>
        <w:rPr>
          <w:rFonts w:cs="Arial"/>
          <w:lang w:val="ru-RU"/>
        </w:rPr>
      </w:pPr>
      <w:r w:rsidRPr="00CB5DBD">
        <w:rPr>
          <w:rFonts w:cs="Arial"/>
          <w:lang w:val="sr-Cyrl-CS"/>
        </w:rPr>
        <w:t>Запослени на радном оделу имају видно обележен назив фирме у којој раде.</w:t>
      </w:r>
    </w:p>
    <w:p w:rsidR="00CB5DBD" w:rsidRPr="00CB5DBD" w:rsidRDefault="00CB5DBD" w:rsidP="00BA4BEA">
      <w:pPr>
        <w:pStyle w:val="KDParagraf"/>
        <w:numPr>
          <w:ilvl w:val="0"/>
          <w:numId w:val="24"/>
        </w:numPr>
        <w:rPr>
          <w:rFonts w:cs="Arial"/>
          <w:lang w:val="ru-RU"/>
        </w:rPr>
      </w:pPr>
      <w:r w:rsidRPr="00CB5DBD">
        <w:rPr>
          <w:rFonts w:cs="Arial"/>
          <w:lang w:val="ru-RU"/>
        </w:rPr>
        <w:t>С</w:t>
      </w:r>
      <w:r w:rsidRPr="00CB5DBD">
        <w:rPr>
          <w:rFonts w:cs="Arial"/>
          <w:lang w:val="sr-Latn-CS"/>
        </w:rPr>
        <w:t xml:space="preserve">носи пуну одговорност за безбедност и здравље својих </w:t>
      </w:r>
      <w:r w:rsidRPr="00CB5DBD">
        <w:rPr>
          <w:rFonts w:cs="Arial"/>
          <w:lang w:val="ru-RU"/>
        </w:rPr>
        <w:t>запослених</w:t>
      </w:r>
      <w:r w:rsidRPr="00CB5DBD">
        <w:rPr>
          <w:rFonts w:cs="Arial"/>
          <w:lang w:val="sr-Latn-CS"/>
        </w:rPr>
        <w:t xml:space="preserve">, </w:t>
      </w:r>
      <w:r w:rsidRPr="00CB5DBD">
        <w:rPr>
          <w:rFonts w:cs="Arial"/>
          <w:lang w:val="ru-RU"/>
        </w:rPr>
        <w:t>запослених</w:t>
      </w:r>
      <w:r w:rsidRPr="00CB5DBD">
        <w:rPr>
          <w:rFonts w:cs="Arial"/>
          <w:lang w:val="sr-Latn-CS"/>
        </w:rPr>
        <w:t xml:space="preserve"> подизвођача и </w:t>
      </w:r>
      <w:r w:rsidRPr="00CB5DBD">
        <w:rPr>
          <w:rFonts w:cs="Arial"/>
          <w:lang w:val="ru-RU"/>
        </w:rPr>
        <w:t>другог</w:t>
      </w:r>
      <w:r w:rsidRPr="00CB5DBD">
        <w:rPr>
          <w:rFonts w:cs="Arial"/>
          <w:lang w:val="sr-Latn-CS"/>
        </w:rPr>
        <w:t xml:space="preserve"> особ</w:t>
      </w:r>
      <w:r w:rsidRPr="00CB5DBD">
        <w:rPr>
          <w:rFonts w:cs="Arial"/>
          <w:lang w:val="ru-RU"/>
        </w:rPr>
        <w:t>ља</w:t>
      </w:r>
      <w:r w:rsidRPr="00CB5DBD">
        <w:rPr>
          <w:rFonts w:cs="Arial"/>
          <w:lang w:val="sr-Latn-CS"/>
        </w:rPr>
        <w:t xml:space="preserve"> које </w:t>
      </w:r>
      <w:r w:rsidRPr="00CB5DBD">
        <w:rPr>
          <w:rFonts w:cs="Arial"/>
          <w:lang w:val="ru-RU"/>
        </w:rPr>
        <w:t>је</w:t>
      </w:r>
      <w:r w:rsidRPr="00CB5DBD">
        <w:rPr>
          <w:rFonts w:cs="Arial"/>
          <w:lang w:val="sr-Latn-CS"/>
        </w:rPr>
        <w:t xml:space="preserve"> укључен</w:t>
      </w:r>
      <w:r w:rsidRPr="00CB5DBD">
        <w:rPr>
          <w:rFonts w:cs="Arial"/>
          <w:lang w:val="ru-RU"/>
        </w:rPr>
        <w:t>о</w:t>
      </w:r>
      <w:r w:rsidRPr="00CB5DBD">
        <w:rPr>
          <w:rFonts w:cs="Arial"/>
          <w:lang w:val="sr-Latn-CS"/>
        </w:rPr>
        <w:t xml:space="preserve"> у радове извођача.</w:t>
      </w:r>
    </w:p>
    <w:p w:rsidR="00CB5DBD" w:rsidRPr="00CB5DBD" w:rsidRDefault="00CB5DBD" w:rsidP="00BA4BEA">
      <w:pPr>
        <w:pStyle w:val="KDParagraf"/>
        <w:numPr>
          <w:ilvl w:val="0"/>
          <w:numId w:val="24"/>
        </w:numPr>
        <w:rPr>
          <w:rFonts w:cs="Arial"/>
          <w:lang w:val="ru-RU"/>
        </w:rPr>
      </w:pPr>
      <w:r w:rsidRPr="00CB5DBD">
        <w:rPr>
          <w:rFonts w:cs="Arial"/>
          <w:lang w:val="sr-Cyrl-CS"/>
        </w:rPr>
        <w:lastRenderedPageBreak/>
        <w:t>Виљушкари и грађевинске машине морају бити снабдевени са ротационим светлом и звучном сиреном за вожњу уназад.</w:t>
      </w:r>
    </w:p>
    <w:p w:rsidR="00CB5DBD" w:rsidRPr="00CB5DBD" w:rsidRDefault="00CB5DBD" w:rsidP="00BA4BEA">
      <w:pPr>
        <w:pStyle w:val="KDParagraf"/>
        <w:numPr>
          <w:ilvl w:val="0"/>
          <w:numId w:val="24"/>
        </w:numPr>
        <w:rPr>
          <w:rFonts w:cs="Arial"/>
          <w:lang w:val="ru-RU"/>
        </w:rPr>
      </w:pPr>
      <w:r w:rsidRPr="00CB5DBD">
        <w:rPr>
          <w:rFonts w:cs="Arial"/>
          <w:lang w:val="ru-RU"/>
        </w:rPr>
        <w:t>П</w:t>
      </w:r>
      <w:r w:rsidRPr="00CB5DBD">
        <w:rPr>
          <w:rFonts w:cs="Arial"/>
          <w:lang w:val="sr-Latn-CS"/>
        </w:rPr>
        <w:t>оштуј</w:t>
      </w:r>
      <w:r w:rsidRPr="00CB5DBD">
        <w:rPr>
          <w:rFonts w:cs="Arial"/>
          <w:lang w:val="ru-RU"/>
        </w:rPr>
        <w:t>е</w:t>
      </w:r>
      <w:r w:rsidRPr="00CB5DBD">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B5DBD" w:rsidRPr="00CB5DBD" w:rsidRDefault="00CB5DBD" w:rsidP="00BA4BEA">
      <w:pPr>
        <w:pStyle w:val="KDParagraf"/>
        <w:numPr>
          <w:ilvl w:val="0"/>
          <w:numId w:val="24"/>
        </w:numPr>
        <w:rPr>
          <w:rFonts w:cs="Arial"/>
          <w:lang w:val="ru-RU"/>
        </w:rPr>
      </w:pPr>
      <w:r w:rsidRPr="00CB5DBD">
        <w:rPr>
          <w:rFonts w:cs="Arial"/>
          <w:lang w:val="ru-RU"/>
        </w:rPr>
        <w:t>О</w:t>
      </w:r>
      <w:r w:rsidRPr="00CB5DBD">
        <w:rPr>
          <w:rFonts w:cs="Arial"/>
          <w:lang w:val="sr-Latn-CS"/>
        </w:rPr>
        <w:t>безбеди сопствени надзор над спровођењем мера безбедности на раду и обезбеди прву  помоћ.</w:t>
      </w:r>
    </w:p>
    <w:p w:rsidR="00CB5DBD" w:rsidRPr="00CB5DBD" w:rsidRDefault="00CB5DBD" w:rsidP="00BA4BEA">
      <w:pPr>
        <w:pStyle w:val="KDParagraf"/>
        <w:numPr>
          <w:ilvl w:val="0"/>
          <w:numId w:val="24"/>
        </w:numPr>
        <w:rPr>
          <w:rFonts w:cs="Arial"/>
          <w:lang w:val="ru-RU"/>
        </w:rPr>
      </w:pPr>
      <w:r w:rsidRPr="00CB5DBD">
        <w:rPr>
          <w:rFonts w:cs="Arial"/>
          <w:lang w:val="ru-RU"/>
        </w:rPr>
        <w:t>О</w:t>
      </w:r>
      <w:r w:rsidRPr="00CB5DBD">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B5DBD" w:rsidRPr="00CB5DBD" w:rsidRDefault="00CB5DBD" w:rsidP="00BA4BEA">
      <w:pPr>
        <w:pStyle w:val="KDParagraf"/>
        <w:numPr>
          <w:ilvl w:val="0"/>
          <w:numId w:val="24"/>
        </w:numPr>
        <w:rPr>
          <w:rFonts w:cs="Arial"/>
          <w:lang w:val="ru-RU"/>
        </w:rPr>
      </w:pPr>
      <w:r w:rsidRPr="00CB5DBD">
        <w:rPr>
          <w:rFonts w:cs="Arial"/>
          <w:lang w:val="ru-RU"/>
        </w:rPr>
        <w:t>Поштује забрану</w:t>
      </w:r>
      <w:r w:rsidRPr="00CB5DBD">
        <w:rPr>
          <w:rFonts w:cs="Arial"/>
          <w:lang w:val="sr-Latn-CS"/>
        </w:rPr>
        <w:t xml:space="preserve"> спаљивањ</w:t>
      </w:r>
      <w:r w:rsidRPr="00CB5DBD">
        <w:rPr>
          <w:rFonts w:cs="Arial"/>
          <w:lang w:val="ru-RU"/>
        </w:rPr>
        <w:t>а</w:t>
      </w:r>
      <w:r w:rsidRPr="00CB5DBD">
        <w:rPr>
          <w:rFonts w:cs="Arial"/>
          <w:lang w:val="sr-Latn-CS"/>
        </w:rPr>
        <w:t xml:space="preserve"> смећа и отпадног материјала као и коришћења ватре на отвореном простору за грејање </w:t>
      </w:r>
      <w:r w:rsidRPr="00CB5DBD">
        <w:rPr>
          <w:rFonts w:cs="Arial"/>
          <w:lang w:val="ru-RU"/>
        </w:rPr>
        <w:t>запослених</w:t>
      </w:r>
      <w:r w:rsidRPr="00CB5DBD">
        <w:rPr>
          <w:rFonts w:cs="Arial"/>
          <w:lang w:val="sr-Latn-CS"/>
        </w:rPr>
        <w:t>.</w:t>
      </w:r>
    </w:p>
    <w:p w:rsidR="00CB5DBD" w:rsidRPr="00CB5DBD" w:rsidRDefault="00CB5DBD" w:rsidP="00BA4BEA">
      <w:pPr>
        <w:pStyle w:val="KDParagraf"/>
        <w:numPr>
          <w:ilvl w:val="0"/>
          <w:numId w:val="24"/>
        </w:numPr>
        <w:rPr>
          <w:rFonts w:cs="Arial"/>
          <w:lang w:val="ru-RU"/>
        </w:rPr>
      </w:pPr>
      <w:r w:rsidRPr="00CB5DBD">
        <w:rPr>
          <w:rFonts w:cs="Arial"/>
          <w:lang w:val="ru-RU"/>
        </w:rPr>
        <w:t xml:space="preserve">У потпуности преузима </w:t>
      </w:r>
      <w:r w:rsidRPr="00CB5DBD">
        <w:rPr>
          <w:rFonts w:cs="Arial"/>
          <w:lang w:val="sr-Cyrl-CS"/>
        </w:rPr>
        <w:t>с</w:t>
      </w:r>
      <w:r w:rsidRPr="00CB5DBD">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B5DBD">
        <w:rPr>
          <w:rFonts w:cs="Arial"/>
          <w:lang w:val="sr-Cyrl-CS"/>
        </w:rPr>
        <w:t>.</w:t>
      </w:r>
    </w:p>
    <w:p w:rsidR="00CB5DBD" w:rsidRPr="00CB5DBD" w:rsidRDefault="00CB5DBD" w:rsidP="00BA4BEA">
      <w:pPr>
        <w:pStyle w:val="KDParagraf"/>
        <w:numPr>
          <w:ilvl w:val="0"/>
          <w:numId w:val="24"/>
        </w:numPr>
        <w:rPr>
          <w:rFonts w:cs="Arial"/>
          <w:lang w:val="ru-RU"/>
        </w:rPr>
      </w:pPr>
      <w:r w:rsidRPr="00CB5DBD">
        <w:rPr>
          <w:rFonts w:cs="Arial"/>
          <w:lang w:val="ru-RU"/>
        </w:rPr>
        <w:t xml:space="preserve">Благовремено извештава </w:t>
      </w:r>
      <w:r w:rsidRPr="00CB5DBD">
        <w:rPr>
          <w:rFonts w:cs="Arial"/>
          <w:lang w:val="sr-Latn-CS"/>
        </w:rPr>
        <w:t>Служб</w:t>
      </w:r>
      <w:r w:rsidRPr="00CB5DBD">
        <w:rPr>
          <w:rFonts w:cs="Arial"/>
        </w:rPr>
        <w:t>у</w:t>
      </w:r>
      <w:r w:rsidRPr="00CB5DBD">
        <w:rPr>
          <w:rFonts w:cs="Arial"/>
          <w:lang w:val="sr-Latn-CS"/>
        </w:rPr>
        <w:t xml:space="preserve"> БЗР и ЗОП </w:t>
      </w:r>
      <w:r w:rsidRPr="00CB5DBD">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B5DBD">
        <w:rPr>
          <w:rFonts w:cs="Arial"/>
          <w:lang w:val="sr-Latn-CS"/>
        </w:rPr>
        <w:t xml:space="preserve">сваку повреду на раду својих </w:t>
      </w:r>
      <w:r w:rsidRPr="00CB5DBD">
        <w:rPr>
          <w:rFonts w:cs="Arial"/>
          <w:lang w:val="ru-RU"/>
        </w:rPr>
        <w:t>запослених</w:t>
      </w:r>
      <w:r w:rsidRPr="00CB5DBD">
        <w:rPr>
          <w:rFonts w:cs="Arial"/>
        </w:rPr>
        <w:t>, акцидент или инцидент.</w:t>
      </w:r>
    </w:p>
    <w:p w:rsidR="00CB5DBD" w:rsidRPr="00CB5DBD" w:rsidRDefault="00CB5DBD" w:rsidP="00BA4BEA">
      <w:pPr>
        <w:pStyle w:val="KDParagraf"/>
        <w:numPr>
          <w:ilvl w:val="0"/>
          <w:numId w:val="24"/>
        </w:numPr>
        <w:rPr>
          <w:rFonts w:cs="Arial"/>
          <w:lang w:val="ru-RU"/>
        </w:rPr>
      </w:pPr>
      <w:r w:rsidRPr="00CB5DBD">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B5DBD" w:rsidRPr="00CB5DBD" w:rsidRDefault="00CB5DBD" w:rsidP="00BA4BEA">
      <w:pPr>
        <w:pStyle w:val="KDParagraf"/>
        <w:numPr>
          <w:ilvl w:val="0"/>
          <w:numId w:val="24"/>
        </w:numPr>
        <w:rPr>
          <w:rFonts w:cs="Arial"/>
          <w:lang w:val="ru-RU"/>
        </w:rPr>
      </w:pPr>
      <w:r w:rsidRPr="00CB5DBD">
        <w:rPr>
          <w:rFonts w:cs="Arial"/>
          <w:lang w:val="ru-RU"/>
        </w:rPr>
        <w:t>Р</w:t>
      </w:r>
      <w:r w:rsidRPr="00CB5DBD">
        <w:rPr>
          <w:rFonts w:cs="Arial"/>
          <w:lang w:val="sr-Latn-CS"/>
        </w:rPr>
        <w:t>адни простор одржава уредан</w:t>
      </w:r>
      <w:r w:rsidRPr="00CB5DBD">
        <w:rPr>
          <w:rFonts w:cs="Arial"/>
          <w:lang w:val="ru-RU"/>
        </w:rPr>
        <w:t xml:space="preserve">, </w:t>
      </w:r>
      <w:r w:rsidRPr="00CB5DBD">
        <w:rPr>
          <w:rFonts w:cs="Arial"/>
          <w:lang w:val="sr-Latn-CS"/>
        </w:rPr>
        <w:t>чист, сигуран за кретање радника и транспорт.</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Свакодневно, уз сагласност  </w:t>
      </w:r>
      <w:r w:rsidRPr="00CB5DBD">
        <w:rPr>
          <w:rFonts w:cs="Arial"/>
          <w:lang w:val="ru-RU"/>
        </w:rPr>
        <w:t>н</w:t>
      </w:r>
      <w:r w:rsidRPr="00CB5DBD">
        <w:rPr>
          <w:rFonts w:cs="Arial"/>
          <w:lang w:val="sr-Latn-CS"/>
        </w:rPr>
        <w:t>аручиоц</w:t>
      </w:r>
      <w:r w:rsidRPr="00CB5DBD">
        <w:rPr>
          <w:rFonts w:cs="Arial"/>
          <w:lang w:val="ru-RU"/>
        </w:rPr>
        <w:t>а</w:t>
      </w:r>
      <w:r w:rsidRPr="00CB5DBD">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Монтажни материјал </w:t>
      </w:r>
      <w:r w:rsidRPr="00CB5DBD">
        <w:rPr>
          <w:rFonts w:cs="Arial"/>
          <w:lang w:val="ru-RU"/>
        </w:rPr>
        <w:t>прописно складишти</w:t>
      </w:r>
      <w:r w:rsidRPr="00CB5DBD">
        <w:rPr>
          <w:rFonts w:cs="Arial"/>
          <w:lang w:val="sr-Latn-CS"/>
        </w:rPr>
        <w:t>.</w:t>
      </w:r>
    </w:p>
    <w:p w:rsidR="00CB5DBD" w:rsidRPr="00CB5DBD" w:rsidRDefault="00CB5DBD" w:rsidP="00BA4BEA">
      <w:pPr>
        <w:pStyle w:val="KDParagraf"/>
        <w:numPr>
          <w:ilvl w:val="0"/>
          <w:numId w:val="24"/>
        </w:numPr>
        <w:rPr>
          <w:rFonts w:cs="Arial"/>
          <w:lang w:val="ru-RU"/>
        </w:rPr>
      </w:pPr>
      <w:r w:rsidRPr="00CB5DBD">
        <w:rPr>
          <w:rFonts w:cs="Arial"/>
          <w:lang w:val="sr-Latn-CS"/>
        </w:rPr>
        <w:t>Сва опасна места (опасност од пада са висин</w:t>
      </w:r>
      <w:r w:rsidRPr="00CB5DBD">
        <w:rPr>
          <w:rFonts w:cs="Arial"/>
          <w:lang w:val="ru-RU"/>
        </w:rPr>
        <w:t>е и друго</w:t>
      </w:r>
      <w:r w:rsidRPr="00CB5DBD">
        <w:rPr>
          <w:rFonts w:cs="Arial"/>
          <w:lang w:val="sr-Latn-CS"/>
        </w:rPr>
        <w:t>) обезбеди траком</w:t>
      </w:r>
      <w:r w:rsidRPr="00CB5DBD">
        <w:rPr>
          <w:rFonts w:cs="Arial"/>
          <w:lang w:val="ru-RU"/>
        </w:rPr>
        <w:t xml:space="preserve">, </w:t>
      </w:r>
      <w:r w:rsidRPr="00CB5DBD">
        <w:rPr>
          <w:rFonts w:cs="Arial"/>
          <w:lang w:val="sr-Latn-CS"/>
        </w:rPr>
        <w:t>оградом</w:t>
      </w:r>
      <w:r w:rsidRPr="00CB5DBD">
        <w:rPr>
          <w:rFonts w:cs="Arial"/>
          <w:lang w:val="ru-RU"/>
        </w:rPr>
        <w:t xml:space="preserve"> и таблама упозорења</w:t>
      </w:r>
      <w:r w:rsidRPr="00CB5DBD">
        <w:rPr>
          <w:rFonts w:cs="Arial"/>
          <w:lang w:val="sr-Latn-CS"/>
        </w:rPr>
        <w:t>.</w:t>
      </w:r>
    </w:p>
    <w:p w:rsidR="00CB5DBD" w:rsidRPr="00CB5DBD" w:rsidRDefault="00CB5DBD" w:rsidP="00BA4BEA">
      <w:pPr>
        <w:pStyle w:val="KDParagraf"/>
        <w:numPr>
          <w:ilvl w:val="0"/>
          <w:numId w:val="24"/>
        </w:numPr>
        <w:rPr>
          <w:rFonts w:cs="Arial"/>
          <w:lang w:val="ru-RU"/>
        </w:rPr>
      </w:pPr>
      <w:r w:rsidRPr="00CB5DBD">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Све грађевинске скеле </w:t>
      </w:r>
      <w:r w:rsidRPr="00CB5DBD">
        <w:rPr>
          <w:rFonts w:cs="Arial"/>
          <w:lang w:val="sr-Cyrl-CS"/>
        </w:rPr>
        <w:t>буду</w:t>
      </w:r>
      <w:r w:rsidRPr="00CB5DBD">
        <w:rPr>
          <w:rFonts w:cs="Arial"/>
          <w:lang w:val="sr-Latn-CS"/>
        </w:rPr>
        <w:t xml:space="preserve"> монтиране од стране специјализованих фирми</w:t>
      </w:r>
      <w:r w:rsidRPr="00CB5DBD">
        <w:rPr>
          <w:rFonts w:cs="Arial"/>
          <w:lang w:val="ru-RU"/>
        </w:rPr>
        <w:t>,</w:t>
      </w:r>
      <w:r w:rsidRPr="00CB5DBD">
        <w:rPr>
          <w:rFonts w:cs="Arial"/>
          <w:lang w:val="sr-Latn-CS"/>
        </w:rPr>
        <w:t xml:space="preserve"> по урађеном пројекту</w:t>
      </w:r>
      <w:r w:rsidRPr="00CB5DBD">
        <w:rPr>
          <w:rFonts w:cs="Arial"/>
          <w:lang w:val="ru-RU"/>
        </w:rPr>
        <w:t xml:space="preserve"> и </w:t>
      </w:r>
      <w:r w:rsidRPr="00CB5DBD">
        <w:rPr>
          <w:rFonts w:cs="Arial"/>
          <w:lang w:val="sr-Latn-CS"/>
        </w:rPr>
        <w:t>прегледане пре употребе од стране корисника.</w:t>
      </w:r>
    </w:p>
    <w:p w:rsidR="00CB5DBD" w:rsidRPr="00CB5DBD" w:rsidRDefault="00CB5DBD" w:rsidP="00BA4BEA">
      <w:pPr>
        <w:pStyle w:val="KDParagraf"/>
        <w:numPr>
          <w:ilvl w:val="0"/>
          <w:numId w:val="24"/>
        </w:numPr>
        <w:rPr>
          <w:rFonts w:cs="Arial"/>
          <w:lang w:val="ru-RU"/>
        </w:rPr>
      </w:pPr>
      <w:r w:rsidRPr="00CB5DBD">
        <w:rPr>
          <w:rFonts w:cs="Arial"/>
          <w:lang w:val="ru-RU"/>
        </w:rPr>
        <w:t>На захтев надзорног органа н</w:t>
      </w:r>
      <w:r w:rsidRPr="00CB5DBD">
        <w:rPr>
          <w:rFonts w:cs="Arial"/>
          <w:lang w:val="sr-Latn-CS"/>
        </w:rPr>
        <w:t>а градилишту обезбеди довољан број мобилних тоалета.</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Наручиоцу радова не ремети редован процес производње и рад </w:t>
      </w:r>
      <w:r w:rsidRPr="00CB5DBD">
        <w:rPr>
          <w:rFonts w:cs="Arial"/>
          <w:lang w:val="ru-RU"/>
        </w:rPr>
        <w:t>запослених</w:t>
      </w:r>
      <w:r w:rsidRPr="00CB5DBD">
        <w:rPr>
          <w:rFonts w:cs="Arial"/>
          <w:lang w:val="sr-Latn-CS"/>
        </w:rPr>
        <w:t>.</w:t>
      </w:r>
    </w:p>
    <w:p w:rsidR="00CB5DBD" w:rsidRPr="00CB5DBD" w:rsidRDefault="00CB5DBD" w:rsidP="00BA4BEA">
      <w:pPr>
        <w:pStyle w:val="KDParagraf"/>
        <w:numPr>
          <w:ilvl w:val="0"/>
          <w:numId w:val="24"/>
        </w:numPr>
        <w:rPr>
          <w:rFonts w:cs="Arial"/>
          <w:lang w:val="ru-RU"/>
        </w:rPr>
      </w:pPr>
      <w:r w:rsidRPr="00CB5DBD">
        <w:rPr>
          <w:rFonts w:cs="Arial"/>
          <w:lang w:val="sr-Latn-CS"/>
        </w:rPr>
        <w:t>Поштује радну и технолошку дисциплину установљену код наручиоца радова.</w:t>
      </w:r>
    </w:p>
    <w:p w:rsidR="00CB5DBD" w:rsidRPr="00CB5DBD" w:rsidRDefault="00CB5DBD" w:rsidP="00BA4BEA">
      <w:pPr>
        <w:pStyle w:val="KDParagraf"/>
        <w:numPr>
          <w:ilvl w:val="0"/>
          <w:numId w:val="24"/>
        </w:numPr>
        <w:rPr>
          <w:rFonts w:cs="Arial"/>
          <w:lang w:val="ru-RU"/>
        </w:rPr>
      </w:pPr>
      <w:r w:rsidRPr="00CB5DBD">
        <w:rPr>
          <w:rFonts w:cs="Arial"/>
          <w:lang w:val="ru-RU"/>
        </w:rPr>
        <w:t xml:space="preserve">Обавеже својезапослене </w:t>
      </w:r>
      <w:r w:rsidRPr="00CB5DBD">
        <w:rPr>
          <w:rFonts w:cs="Arial"/>
          <w:lang w:val="sr-Latn-CS"/>
        </w:rPr>
        <w:t xml:space="preserve">да стално носе </w:t>
      </w:r>
      <w:r w:rsidRPr="00CB5DBD">
        <w:rPr>
          <w:rFonts w:cs="Arial"/>
          <w:lang w:val="sr-Cyrl-CS"/>
        </w:rPr>
        <w:t xml:space="preserve">лична </w:t>
      </w:r>
      <w:r w:rsidRPr="00CB5DBD">
        <w:rPr>
          <w:rFonts w:cs="Arial"/>
          <w:lang w:val="sr-Latn-CS"/>
        </w:rPr>
        <w:t>док</w:t>
      </w:r>
      <w:r w:rsidRPr="00CB5DBD">
        <w:rPr>
          <w:rFonts w:cs="Arial"/>
          <w:lang w:val="ru-RU"/>
        </w:rPr>
        <w:t>у</w:t>
      </w:r>
      <w:r w:rsidRPr="00CB5DBD">
        <w:rPr>
          <w:rFonts w:cs="Arial"/>
          <w:lang w:val="sr-Latn-CS"/>
        </w:rPr>
        <w:t>мента и покажу их на захтев овлашћених лица за безбедност.</w:t>
      </w:r>
    </w:p>
    <w:p w:rsidR="00CB5DBD" w:rsidRPr="00CB5DBD" w:rsidRDefault="00CB5DBD" w:rsidP="00BA4BEA">
      <w:pPr>
        <w:pStyle w:val="KDParagraf"/>
        <w:numPr>
          <w:ilvl w:val="0"/>
          <w:numId w:val="24"/>
        </w:numPr>
        <w:rPr>
          <w:rFonts w:cs="Arial"/>
          <w:lang w:val="ru-RU"/>
        </w:rPr>
      </w:pPr>
      <w:r w:rsidRPr="00CB5DBD">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B5DBD" w:rsidRPr="00CB5DBD" w:rsidRDefault="00CB5DBD" w:rsidP="00BA4BEA">
      <w:pPr>
        <w:pStyle w:val="KDParagraf"/>
        <w:numPr>
          <w:ilvl w:val="0"/>
          <w:numId w:val="24"/>
        </w:numPr>
        <w:rPr>
          <w:rFonts w:cs="Arial"/>
          <w:lang w:val="ru-RU"/>
        </w:rPr>
      </w:pPr>
      <w:r w:rsidRPr="00CB5DBD">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B5DBD" w:rsidRPr="00CB5DBD" w:rsidRDefault="00CB5DBD" w:rsidP="00BA4BEA">
      <w:pPr>
        <w:pStyle w:val="KDParagraf"/>
        <w:numPr>
          <w:ilvl w:val="0"/>
          <w:numId w:val="24"/>
        </w:numPr>
        <w:rPr>
          <w:rFonts w:cs="Arial"/>
          <w:lang w:val="ru-RU"/>
        </w:rPr>
      </w:pPr>
      <w:r w:rsidRPr="00CB5DBD">
        <w:rPr>
          <w:rFonts w:cs="Arial"/>
          <w:lang w:val="ru-RU"/>
        </w:rPr>
        <w:t>Запослени</w:t>
      </w:r>
      <w:r w:rsidRPr="00CB5DBD">
        <w:rPr>
          <w:rFonts w:cs="Arial"/>
          <w:lang w:val="sr-Latn-CS"/>
        </w:rPr>
        <w:t xml:space="preserve"> извођача и подизвођача радова бораве и крећу се само у објектима ТЕНТ на којима изводе радове.</w:t>
      </w:r>
    </w:p>
    <w:p w:rsidR="00CB5DBD" w:rsidRPr="00CB5DBD" w:rsidRDefault="00CB5DBD" w:rsidP="00BA4BEA">
      <w:pPr>
        <w:pStyle w:val="KDParagraf"/>
        <w:numPr>
          <w:ilvl w:val="0"/>
          <w:numId w:val="24"/>
        </w:numPr>
        <w:rPr>
          <w:rFonts w:cs="Arial"/>
          <w:lang w:val="ru-RU"/>
        </w:rPr>
      </w:pPr>
      <w:r w:rsidRPr="00CB5DBD">
        <w:rPr>
          <w:rFonts w:cs="Arial"/>
          <w:lang w:val="ru-RU"/>
        </w:rPr>
        <w:lastRenderedPageBreak/>
        <w:t>Забрањено је уношење оружја унутар локација Огранка ТЕНТ, као и неовлашћено фотографисање.</w:t>
      </w:r>
    </w:p>
    <w:p w:rsidR="00CB5DBD" w:rsidRPr="00CB5DBD" w:rsidRDefault="00CB5DBD" w:rsidP="00BA4BEA">
      <w:pPr>
        <w:pStyle w:val="KDParagraf"/>
        <w:numPr>
          <w:ilvl w:val="0"/>
          <w:numId w:val="24"/>
        </w:numPr>
        <w:rPr>
          <w:rFonts w:cs="Arial"/>
          <w:lang w:val="ru-RU"/>
        </w:rPr>
      </w:pPr>
      <w:r w:rsidRPr="00CB5DBD">
        <w:rPr>
          <w:rFonts w:cs="Arial"/>
          <w:lang w:val="ru-RU"/>
        </w:rPr>
        <w:t>Обавезно је придржавање правила и сигнализације безбедности у саобраћају.</w:t>
      </w:r>
    </w:p>
    <w:p w:rsidR="00CB5DBD" w:rsidRPr="00CB5DBD" w:rsidRDefault="00CB5DBD" w:rsidP="00BA4BEA">
      <w:pPr>
        <w:pStyle w:val="KDParagraf"/>
        <w:numPr>
          <w:ilvl w:val="0"/>
          <w:numId w:val="24"/>
        </w:numPr>
        <w:rPr>
          <w:rFonts w:cs="Arial"/>
          <w:lang w:val="ru-RU"/>
        </w:rPr>
      </w:pPr>
      <w:r w:rsidRPr="00CB5DBD">
        <w:rPr>
          <w:rFonts w:cs="Arial"/>
          <w:lang w:val="sr-Cyrl-CS"/>
        </w:rPr>
        <w:t>На захтев надзорног органа, удаљи запосленог са градилишта, када се утврди да је неподобан за даљи рад на градилишту.</w:t>
      </w:r>
    </w:p>
    <w:p w:rsidR="00CB5DBD" w:rsidRPr="00CB5DBD" w:rsidRDefault="00CB5DBD" w:rsidP="00BA4BEA">
      <w:pPr>
        <w:pStyle w:val="KDParagraf"/>
        <w:numPr>
          <w:ilvl w:val="0"/>
          <w:numId w:val="24"/>
        </w:numPr>
        <w:rPr>
          <w:rFonts w:cs="Arial"/>
          <w:lang w:val="ru-RU"/>
        </w:rPr>
      </w:pPr>
      <w:r w:rsidRPr="00CB5DBD">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B5DBD" w:rsidRPr="00CB5DBD" w:rsidRDefault="00CB5DBD" w:rsidP="00CB5DBD">
      <w:pPr>
        <w:pStyle w:val="KDParagraf"/>
        <w:spacing w:before="0"/>
        <w:rPr>
          <w:rFonts w:cs="Arial"/>
          <w:lang w:val="ru-RU"/>
        </w:rPr>
      </w:pPr>
    </w:p>
    <w:p w:rsidR="00CB5DBD" w:rsidRPr="00CB5DBD" w:rsidRDefault="00CB5DBD" w:rsidP="00CB5DBD">
      <w:pPr>
        <w:pStyle w:val="KDParagraf"/>
        <w:spacing w:before="0"/>
        <w:rPr>
          <w:rFonts w:cs="Arial"/>
          <w:lang w:val="ru-RU"/>
        </w:rPr>
      </w:pPr>
    </w:p>
    <w:p w:rsidR="00CB5DBD" w:rsidRPr="00CB5DBD" w:rsidRDefault="00CB5DBD" w:rsidP="00CB5DBD">
      <w:pPr>
        <w:pStyle w:val="KDParagraf"/>
        <w:spacing w:before="0"/>
        <w:rPr>
          <w:rFonts w:cs="Arial"/>
          <w:b/>
          <w:u w:val="single"/>
          <w:lang w:val="sr-Cyrl-CS"/>
        </w:rPr>
      </w:pPr>
      <w:r w:rsidRPr="00CB5DBD">
        <w:rPr>
          <w:rFonts w:cs="Arial"/>
          <w:b/>
          <w:u w:val="single"/>
          <w:lang w:val="sr-Cyrl-CS"/>
        </w:rPr>
        <w:t>II ОБАВЕЗЕ ИЗВОЂАЧА РАДОВА ЧИЈИ СУ ЗАПОСЛЕНИ АНГАЖОВАНИ</w:t>
      </w:r>
    </w:p>
    <w:p w:rsidR="00CB5DBD" w:rsidRPr="00CB5DBD" w:rsidRDefault="00CB5DBD" w:rsidP="00CB5DBD">
      <w:pPr>
        <w:pStyle w:val="KDParagraf"/>
        <w:spacing w:before="0"/>
        <w:rPr>
          <w:rFonts w:cs="Arial"/>
          <w:b/>
          <w:u w:val="single"/>
          <w:lang w:val="sr-Cyrl-CS"/>
        </w:rPr>
      </w:pPr>
      <w:r w:rsidRPr="00CB5DBD">
        <w:rPr>
          <w:rFonts w:cs="Arial"/>
          <w:b/>
          <w:u w:val="single"/>
          <w:lang w:val="sr-Cyrl-CS"/>
        </w:rPr>
        <w:t>ПО „НОРМА ЧАС“</w:t>
      </w:r>
    </w:p>
    <w:p w:rsidR="00CB5DBD" w:rsidRPr="00CB5DBD" w:rsidRDefault="00CB5DBD" w:rsidP="00CB5DBD">
      <w:pPr>
        <w:pStyle w:val="KDParagraf"/>
        <w:spacing w:before="0"/>
        <w:rPr>
          <w:rFonts w:cs="Arial"/>
          <w:b/>
          <w:u w:val="single"/>
          <w:lang w:val="sr-Cyrl-CS"/>
        </w:rPr>
      </w:pPr>
    </w:p>
    <w:p w:rsidR="00CB5DBD" w:rsidRPr="00CB5DBD" w:rsidRDefault="00CB5DBD" w:rsidP="00CB5DBD">
      <w:pPr>
        <w:pStyle w:val="KDParagraf"/>
        <w:spacing w:before="0"/>
        <w:rPr>
          <w:rFonts w:cs="Arial"/>
        </w:rPr>
      </w:pPr>
      <w:r w:rsidRPr="00CB5DBD">
        <w:rPr>
          <w:rFonts w:cs="Arial"/>
        </w:rPr>
        <w:t>И</w:t>
      </w:r>
      <w:r w:rsidRPr="00CB5DBD">
        <w:rPr>
          <w:rFonts w:cs="Arial"/>
          <w:lang w:val="sr-Latn-CS"/>
        </w:rPr>
        <w:t>звођач радова</w:t>
      </w:r>
      <w:r w:rsidRPr="00CB5DBD">
        <w:rPr>
          <w:rFonts w:cs="Arial"/>
        </w:rPr>
        <w:t xml:space="preserve"> који своје запослене ангажују по „норма часу“, у организацији ТЕНТ, обавезан је да:</w:t>
      </w:r>
    </w:p>
    <w:p w:rsidR="00CB5DBD" w:rsidRPr="00CB5DBD" w:rsidRDefault="00CB5DBD" w:rsidP="00CB5DBD">
      <w:pPr>
        <w:pStyle w:val="KDParagraf"/>
        <w:spacing w:before="0"/>
        <w:rPr>
          <w:rFonts w:cs="Arial"/>
        </w:rPr>
      </w:pPr>
    </w:p>
    <w:p w:rsidR="00CB5DBD" w:rsidRPr="00CB5DBD" w:rsidRDefault="00CB5DBD" w:rsidP="00BA4BEA">
      <w:pPr>
        <w:pStyle w:val="KDParagraf"/>
        <w:numPr>
          <w:ilvl w:val="0"/>
          <w:numId w:val="25"/>
        </w:numPr>
        <w:rPr>
          <w:rFonts w:cs="Arial"/>
          <w:lang w:val="ru-RU"/>
        </w:rPr>
      </w:pPr>
      <w:r w:rsidRPr="00CB5DBD">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B5DBD" w:rsidRPr="00CB5DBD" w:rsidRDefault="00CB5DBD" w:rsidP="00BA4BEA">
      <w:pPr>
        <w:pStyle w:val="KDParagraf"/>
        <w:numPr>
          <w:ilvl w:val="0"/>
          <w:numId w:val="25"/>
        </w:numPr>
        <w:rPr>
          <w:rFonts w:cs="Arial"/>
          <w:lang w:val="ru-RU"/>
        </w:rPr>
      </w:pPr>
      <w:r w:rsidRPr="00CB5DBD">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B5DBD" w:rsidRPr="00CB5DBD" w:rsidRDefault="00CB5DBD" w:rsidP="00BA4BEA">
      <w:pPr>
        <w:pStyle w:val="KDParagraf"/>
        <w:numPr>
          <w:ilvl w:val="0"/>
          <w:numId w:val="25"/>
        </w:numPr>
        <w:rPr>
          <w:rFonts w:cs="Arial"/>
          <w:lang w:val="ru-RU"/>
        </w:rPr>
      </w:pPr>
      <w:r w:rsidRPr="00CB5DBD">
        <w:rPr>
          <w:rFonts w:cs="Arial"/>
          <w:lang w:val="ru-RU"/>
        </w:rPr>
        <w:t>За извођење радова (обављање посла) ангажује здравствено способне запослене,</w:t>
      </w:r>
    </w:p>
    <w:p w:rsidR="00CB5DBD" w:rsidRPr="00CB5DBD" w:rsidRDefault="00CB5DBD" w:rsidP="00BA4BEA">
      <w:pPr>
        <w:pStyle w:val="KDParagraf"/>
        <w:numPr>
          <w:ilvl w:val="0"/>
          <w:numId w:val="25"/>
        </w:numPr>
        <w:rPr>
          <w:rFonts w:cs="Arial"/>
          <w:lang w:val="ru-RU"/>
        </w:rPr>
      </w:pPr>
      <w:r w:rsidRPr="00CB5DBD">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B5DBD" w:rsidRPr="00CB5DBD" w:rsidRDefault="00CB5DBD" w:rsidP="00BA4BEA">
      <w:pPr>
        <w:pStyle w:val="KDParagraf"/>
        <w:numPr>
          <w:ilvl w:val="0"/>
          <w:numId w:val="25"/>
        </w:numPr>
        <w:rPr>
          <w:rFonts w:cs="Arial"/>
          <w:lang w:val="ru-RU"/>
        </w:rPr>
      </w:pPr>
      <w:r w:rsidRPr="00CB5DBD">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B5DBD" w:rsidRPr="00CB5DBD" w:rsidRDefault="00CB5DBD" w:rsidP="00BA4BEA">
      <w:pPr>
        <w:pStyle w:val="KDParagraf"/>
        <w:numPr>
          <w:ilvl w:val="0"/>
          <w:numId w:val="25"/>
        </w:numPr>
        <w:rPr>
          <w:rFonts w:cs="Arial"/>
          <w:lang w:val="ru-RU"/>
        </w:rPr>
      </w:pPr>
      <w:r w:rsidRPr="00CB5DBD">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B5DBD" w:rsidRPr="00CB5DBD" w:rsidRDefault="00CB5DBD" w:rsidP="00BA4BEA">
      <w:pPr>
        <w:pStyle w:val="KDParagraf"/>
        <w:numPr>
          <w:ilvl w:val="0"/>
          <w:numId w:val="25"/>
        </w:numPr>
        <w:rPr>
          <w:rFonts w:cs="Arial"/>
          <w:lang w:val="ru-RU"/>
        </w:rPr>
      </w:pPr>
      <w:r w:rsidRPr="00CB5DBD">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B5DBD" w:rsidRPr="00CB5DBD" w:rsidRDefault="00CB5DBD" w:rsidP="00BA4BEA">
      <w:pPr>
        <w:pStyle w:val="KDParagraf"/>
        <w:numPr>
          <w:ilvl w:val="0"/>
          <w:numId w:val="25"/>
        </w:numPr>
        <w:rPr>
          <w:rFonts w:cs="Arial"/>
          <w:lang w:val="ru-RU"/>
        </w:rPr>
      </w:pPr>
      <w:r w:rsidRPr="00CB5DBD">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B5DBD" w:rsidRPr="00CB5DBD" w:rsidRDefault="00CB5DBD" w:rsidP="00BA4BEA">
      <w:pPr>
        <w:pStyle w:val="KDParagraf"/>
        <w:numPr>
          <w:ilvl w:val="0"/>
          <w:numId w:val="25"/>
        </w:numPr>
        <w:rPr>
          <w:rFonts w:cs="Arial"/>
          <w:lang w:val="ru-RU"/>
        </w:rPr>
      </w:pPr>
      <w:r w:rsidRPr="00CB5DBD">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B5DBD" w:rsidRPr="00CB5DBD" w:rsidRDefault="00CB5DBD" w:rsidP="00BA4BEA">
      <w:pPr>
        <w:pStyle w:val="KDParagraf"/>
        <w:numPr>
          <w:ilvl w:val="0"/>
          <w:numId w:val="25"/>
        </w:numPr>
        <w:rPr>
          <w:rFonts w:cs="Arial"/>
          <w:lang w:val="ru-RU"/>
        </w:rPr>
      </w:pPr>
      <w:r w:rsidRPr="00CB5DBD">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B5DBD" w:rsidRPr="00CB5DBD" w:rsidRDefault="00CB5DBD" w:rsidP="00BA4BEA">
      <w:pPr>
        <w:pStyle w:val="KDParagraf"/>
        <w:numPr>
          <w:ilvl w:val="0"/>
          <w:numId w:val="25"/>
        </w:numPr>
        <w:rPr>
          <w:rFonts w:cs="Arial"/>
          <w:lang w:val="ru-RU"/>
        </w:rPr>
      </w:pPr>
      <w:r w:rsidRPr="00CB5DBD">
        <w:rPr>
          <w:rFonts w:cs="Arial"/>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CB5DBD">
        <w:rPr>
          <w:rFonts w:cs="Arial"/>
          <w:lang w:val="ru-RU"/>
        </w:rPr>
        <w:lastRenderedPageBreak/>
        <w:t>копијом прописаног обрасца-евиденција о запосленима оспособљеним за безбедан и здрав рад и упути га на рад у ТЕНТ.</w:t>
      </w:r>
    </w:p>
    <w:p w:rsidR="00CB5DBD" w:rsidRPr="00CB5DBD" w:rsidRDefault="00CB5DBD" w:rsidP="00BA4BEA">
      <w:pPr>
        <w:pStyle w:val="KDParagraf"/>
        <w:numPr>
          <w:ilvl w:val="0"/>
          <w:numId w:val="25"/>
        </w:numPr>
        <w:rPr>
          <w:rFonts w:cs="Arial"/>
          <w:lang w:val="ru-RU"/>
        </w:rPr>
      </w:pPr>
      <w:r w:rsidRPr="00CB5DBD">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B5DBD" w:rsidRPr="00CB5DBD" w:rsidRDefault="00CB5DBD" w:rsidP="00BA4BEA">
      <w:pPr>
        <w:pStyle w:val="KDParagraf"/>
        <w:numPr>
          <w:ilvl w:val="0"/>
          <w:numId w:val="25"/>
        </w:numPr>
        <w:rPr>
          <w:rFonts w:cs="Arial"/>
          <w:lang w:val="ru-RU"/>
        </w:rPr>
      </w:pPr>
      <w:r w:rsidRPr="00CB5DBD">
        <w:rPr>
          <w:rFonts w:cs="Arial"/>
          <w:lang w:val="ru-RU"/>
        </w:rPr>
        <w:t>Служби БЗР и ЗОП ТЕНТ достави копију извештаја о повреди на раду запосленог који пружа услуге ТЕНТ.</w:t>
      </w:r>
    </w:p>
    <w:p w:rsidR="00CB5DBD" w:rsidRPr="00CB5DBD" w:rsidRDefault="00CB5DBD" w:rsidP="00CB5DBD">
      <w:pPr>
        <w:pStyle w:val="KDParagraf"/>
        <w:spacing w:before="0"/>
        <w:rPr>
          <w:rFonts w:cs="Arial"/>
          <w:b/>
          <w:u w:val="single"/>
          <w:lang w:val="sr-Latn-CS"/>
        </w:rPr>
      </w:pPr>
      <w:r w:rsidRPr="00CB5DBD">
        <w:rPr>
          <w:rFonts w:cs="Arial"/>
          <w:b/>
          <w:u w:val="single"/>
          <w:lang w:val="sr-Latn-CS"/>
        </w:rPr>
        <w:t xml:space="preserve">III ОБАВЕЗЕ ТЕНТ ЗА ЗАПОСЛЕНЕ АНГАЖОВАНЕ ПО „НОРМА ЧАС“  </w:t>
      </w:r>
    </w:p>
    <w:p w:rsidR="00CB5DBD" w:rsidRPr="00CB5DBD" w:rsidRDefault="00CB5DBD" w:rsidP="00CB5DBD">
      <w:pPr>
        <w:pStyle w:val="KDParagraf"/>
        <w:spacing w:before="0"/>
        <w:rPr>
          <w:rFonts w:cs="Arial"/>
          <w:lang w:val="sr-Cyrl-CS"/>
        </w:rPr>
      </w:pPr>
      <w:r w:rsidRPr="00CB5DBD">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CB5DBD" w:rsidRPr="00CB5DBD" w:rsidRDefault="00CB5DBD" w:rsidP="00BA4BEA">
      <w:pPr>
        <w:pStyle w:val="KDParagraf"/>
        <w:numPr>
          <w:ilvl w:val="0"/>
          <w:numId w:val="27"/>
        </w:numPr>
        <w:rPr>
          <w:rFonts w:cs="Arial"/>
          <w:lang w:val="ru-RU"/>
        </w:rPr>
      </w:pPr>
      <w:r w:rsidRPr="00CB5DBD">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B5DBD" w:rsidRPr="00CB5DBD" w:rsidRDefault="00CB5DBD" w:rsidP="00BA4BEA">
      <w:pPr>
        <w:pStyle w:val="KDParagraf"/>
        <w:numPr>
          <w:ilvl w:val="0"/>
          <w:numId w:val="27"/>
        </w:numPr>
        <w:rPr>
          <w:rFonts w:cs="Arial"/>
          <w:lang w:val="ru-RU"/>
        </w:rPr>
      </w:pPr>
      <w:r w:rsidRPr="00CB5DBD">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B5DBD" w:rsidRPr="00CB5DBD" w:rsidRDefault="00CB5DBD" w:rsidP="00BA4BEA">
      <w:pPr>
        <w:pStyle w:val="KDParagraf"/>
        <w:numPr>
          <w:ilvl w:val="0"/>
          <w:numId w:val="27"/>
        </w:numPr>
        <w:rPr>
          <w:rFonts w:cs="Arial"/>
          <w:lang w:val="ru-RU"/>
        </w:rPr>
      </w:pPr>
      <w:r w:rsidRPr="00CB5DBD">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B5DBD" w:rsidRPr="00CB5DBD" w:rsidRDefault="00CB5DBD" w:rsidP="00BA4BEA">
      <w:pPr>
        <w:pStyle w:val="KDParagraf"/>
        <w:numPr>
          <w:ilvl w:val="0"/>
          <w:numId w:val="27"/>
        </w:numPr>
        <w:rPr>
          <w:rFonts w:cs="Arial"/>
          <w:lang w:val="ru-RU"/>
        </w:rPr>
      </w:pPr>
      <w:r w:rsidRPr="00CB5DBD">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B5DBD" w:rsidRPr="00CB5DBD" w:rsidRDefault="00CB5DBD" w:rsidP="00CB5DBD">
      <w:pPr>
        <w:pStyle w:val="KDParagraf"/>
        <w:spacing w:before="0"/>
        <w:rPr>
          <w:rFonts w:cs="Arial"/>
          <w:b/>
          <w:u w:val="single"/>
        </w:rPr>
      </w:pPr>
      <w:r w:rsidRPr="00CB5DBD">
        <w:rPr>
          <w:rFonts w:cs="Arial"/>
          <w:b/>
          <w:u w:val="single"/>
        </w:rPr>
        <w:t>IV НЕПОШТОВАЊЕ ПРАВИЛА</w:t>
      </w:r>
    </w:p>
    <w:p w:rsidR="00CB5DBD" w:rsidRPr="00CB5DBD" w:rsidRDefault="00CB5DBD" w:rsidP="00CB5DBD">
      <w:pPr>
        <w:pStyle w:val="KDParagraf"/>
        <w:spacing w:before="0"/>
        <w:rPr>
          <w:rFonts w:cs="Arial"/>
          <w:lang w:val="sr-Cyrl-CS"/>
        </w:rPr>
      </w:pPr>
      <w:r w:rsidRPr="00CB5DBD">
        <w:rPr>
          <w:rFonts w:cs="Arial"/>
          <w:lang w:val="sr-Cyrl-CS"/>
        </w:rPr>
        <w:t>Служба БЗР и ЗОП ТЕНТ, док траје извођење уговорених радова, врши контролу примене ових правила.</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B5DBD" w:rsidRPr="00CB5DBD" w:rsidRDefault="00CB5DBD" w:rsidP="00CB5DBD">
      <w:pPr>
        <w:pStyle w:val="KDParagraf"/>
        <w:spacing w:before="0"/>
        <w:rPr>
          <w:rFonts w:cs="Arial"/>
          <w:lang w:val="sr-Cyrl-CS"/>
        </w:rPr>
      </w:pPr>
      <w:r w:rsidRPr="00CB5DBD">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B5DBD" w:rsidRPr="00CB5DBD" w:rsidRDefault="00CB5DBD" w:rsidP="00CB5DBD">
      <w:pPr>
        <w:pStyle w:val="KDParagraf"/>
        <w:spacing w:before="0"/>
        <w:rPr>
          <w:rFonts w:cs="Arial"/>
          <w:lang w:val="sr-Cyrl-CS"/>
        </w:rPr>
      </w:pPr>
      <w:r w:rsidRPr="00CB5DBD">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B5DBD" w:rsidRPr="00CB5DBD" w:rsidRDefault="00CB5DBD" w:rsidP="00CB5DBD">
      <w:pPr>
        <w:pStyle w:val="KDParagraf"/>
        <w:spacing w:before="0"/>
        <w:rPr>
          <w:rFonts w:cs="Arial"/>
          <w:lang w:val="sr-Cyrl-CS"/>
        </w:rPr>
      </w:pPr>
      <w:r w:rsidRPr="00CB5DBD">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B5DBD" w:rsidRPr="00CB5DBD" w:rsidRDefault="00CB5DBD" w:rsidP="00CB5DBD">
      <w:pPr>
        <w:pStyle w:val="KDParagraf"/>
        <w:spacing w:before="0"/>
        <w:rPr>
          <w:rFonts w:cs="Arial"/>
          <w:lang w:val="sr-Cyrl-CS"/>
        </w:rPr>
      </w:pPr>
      <w:r w:rsidRPr="00CB5DBD">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CB5DBD" w:rsidRPr="00CB5DBD" w:rsidRDefault="00CB5DBD" w:rsidP="00CB5DBD">
      <w:pPr>
        <w:pStyle w:val="KDParagraf"/>
        <w:spacing w:before="0"/>
        <w:rPr>
          <w:rFonts w:cs="Arial"/>
          <w:b/>
          <w:u w:val="single"/>
        </w:rPr>
      </w:pPr>
      <w:r w:rsidRPr="00CB5DBD">
        <w:rPr>
          <w:rFonts w:cs="Arial"/>
          <w:b/>
          <w:u w:val="single"/>
          <w:lang w:val="sr-Latn-CS"/>
        </w:rPr>
        <w:t>V  САСТАНЦИ У ВЕЗИ БЕЗБЕДНОСТИ И ЗДРАВЉА НА РАДУ</w:t>
      </w:r>
    </w:p>
    <w:p w:rsidR="00CB5DBD" w:rsidRPr="00CB5DBD" w:rsidRDefault="00CB5DBD" w:rsidP="00CB5DBD">
      <w:pPr>
        <w:pStyle w:val="KDParagraf"/>
        <w:spacing w:before="0"/>
        <w:rPr>
          <w:rFonts w:cs="Arial"/>
          <w:b/>
          <w:u w:val="single"/>
          <w:lang w:val="sr-Latn-CS"/>
        </w:rPr>
      </w:pPr>
      <w:r w:rsidRPr="00CB5DBD">
        <w:rPr>
          <w:rFonts w:cs="Arial"/>
          <w:lang w:val="sr-Latn-CS"/>
        </w:rPr>
        <w:t>Прв</w:t>
      </w:r>
      <w:r w:rsidRPr="00CB5DBD">
        <w:rPr>
          <w:rFonts w:cs="Arial"/>
          <w:lang w:val="sr-Cyrl-CS"/>
        </w:rPr>
        <w:t>ом састанку за безбедност присуствују:</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лице за безбедност и здравље у ТЕНТ,</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 xml:space="preserve">инструктор БЗР и ЗОП из Службе за обуку кадрова. </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надзорни орган,</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lastRenderedPageBreak/>
        <w:t>одговорно лице извођача радова на градилишту и</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одговорно лице за безбедност и здравље извођача радова.</w:t>
      </w:r>
    </w:p>
    <w:p w:rsidR="00CB5DBD" w:rsidRPr="00CB5DBD" w:rsidRDefault="00CB5DBD" w:rsidP="00CB5DBD">
      <w:pPr>
        <w:pStyle w:val="KDParagraf"/>
        <w:spacing w:before="0"/>
        <w:rPr>
          <w:rFonts w:cs="Arial"/>
          <w:lang w:val="sr-Latn-CS"/>
        </w:rPr>
      </w:pPr>
      <w:r w:rsidRPr="00CB5DBD">
        <w:rPr>
          <w:rFonts w:cs="Arial"/>
          <w:lang w:val="sr-Latn-CS"/>
        </w:rPr>
        <w:t xml:space="preserve">Садржај </w:t>
      </w:r>
      <w:r w:rsidRPr="00CB5DBD">
        <w:rPr>
          <w:rFonts w:cs="Arial"/>
          <w:lang w:val="ru-RU"/>
        </w:rPr>
        <w:t>првог</w:t>
      </w:r>
      <w:r w:rsidRPr="00CB5DBD">
        <w:rPr>
          <w:rFonts w:cs="Arial"/>
          <w:lang w:val="sr-Latn-CS"/>
        </w:rPr>
        <w:t xml:space="preserve"> састанка:</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Одређивање радног простора (контејнери за смештај радника, материјала, санитарни чворови, и др.)</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 xml:space="preserve">Упознавање са </w:t>
      </w:r>
      <w:r w:rsidRPr="00CB5DBD">
        <w:rPr>
          <w:rFonts w:cs="Arial"/>
          <w:lang w:val="sr-Cyrl-CS"/>
        </w:rPr>
        <w:t>опасностима и штетностима у термоенергетским постројењима и железничком саобраћају</w:t>
      </w:r>
      <w:r w:rsidRPr="00CB5DBD">
        <w:rPr>
          <w:rFonts w:cs="Arial"/>
          <w:b/>
          <w:i/>
          <w:lang w:val="sr-Cyrl-CS"/>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Прва помоћ (телефонски бројеви, процедуре, и др.)</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Противпожарна заштита (телефонски бројеви, процедуре, дозволе и др.), опасне материје (хемикалије, гас и горива)</w:t>
      </w:r>
      <w:r w:rsidRPr="00CB5DBD">
        <w:rPr>
          <w:rFonts w:cs="Arial"/>
          <w:lang w:val="sr-Cyrl-CS"/>
        </w:rPr>
        <w:t>, заштита животне средине</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Лична</w:t>
      </w:r>
      <w:r w:rsidRPr="00CB5DBD">
        <w:rPr>
          <w:rFonts w:cs="Arial"/>
          <w:lang w:val="ru-RU"/>
        </w:rPr>
        <w:t xml:space="preserve"> и колективна</w:t>
      </w:r>
      <w:r w:rsidRPr="00CB5DBD">
        <w:rPr>
          <w:rFonts w:cs="Arial"/>
          <w:lang w:val="sr-Latn-CS"/>
        </w:rPr>
        <w:t xml:space="preserve"> заштитна опрема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Правила саобраћаја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Одржавање</w:t>
      </w:r>
      <w:r w:rsidRPr="00CB5DBD">
        <w:rPr>
          <w:rFonts w:cs="Arial"/>
          <w:lang w:val="sr-Latn-CS"/>
        </w:rPr>
        <w:t xml:space="preserve"> и чишћење </w:t>
      </w:r>
      <w:r w:rsidRPr="00CB5DBD">
        <w:rPr>
          <w:rFonts w:cs="Arial"/>
          <w:lang w:val="ru-RU"/>
        </w:rPr>
        <w:t>радног простора;</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Имен</w:t>
      </w:r>
      <w:r w:rsidRPr="00CB5DBD">
        <w:rPr>
          <w:rFonts w:cs="Arial"/>
          <w:lang w:val="ru-RU"/>
        </w:rPr>
        <w:t xml:space="preserve">овање </w:t>
      </w:r>
      <w:r w:rsidRPr="00CB5DBD">
        <w:rPr>
          <w:rFonts w:cs="Arial"/>
          <w:lang w:val="sr-Latn-CS"/>
        </w:rPr>
        <w:t>одговор</w:t>
      </w:r>
      <w:r w:rsidRPr="00CB5DBD">
        <w:rPr>
          <w:rFonts w:cs="Arial"/>
          <w:lang w:val="ru-RU"/>
        </w:rPr>
        <w:t>них</w:t>
      </w:r>
      <w:r w:rsidRPr="00CB5DBD">
        <w:rPr>
          <w:rFonts w:cs="Arial"/>
          <w:lang w:val="sr-Latn-CS"/>
        </w:rPr>
        <w:t xml:space="preserve"> лица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Поступак у случају п</w:t>
      </w:r>
      <w:r w:rsidRPr="00CB5DBD">
        <w:rPr>
          <w:rFonts w:cs="Arial"/>
          <w:lang w:val="sr-Latn-CS"/>
        </w:rPr>
        <w:t>овреде на раду</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sr-Latn-CS"/>
        </w:rPr>
      </w:pPr>
      <w:r w:rsidRPr="00CB5DBD">
        <w:rPr>
          <w:rFonts w:cs="Arial"/>
          <w:lang w:val="sr-Latn-CS"/>
        </w:rPr>
        <w:t xml:space="preserve">Последице </w:t>
      </w:r>
      <w:r w:rsidRPr="00CB5DBD">
        <w:rPr>
          <w:rFonts w:cs="Arial"/>
          <w:lang w:val="ru-RU"/>
        </w:rPr>
        <w:t>непоштовања Правила безбедности на раду ТЕНТ и</w:t>
      </w:r>
    </w:p>
    <w:p w:rsidR="00CB5DBD" w:rsidRPr="00CB5DBD" w:rsidRDefault="00CB5DBD" w:rsidP="00BA4BEA">
      <w:pPr>
        <w:pStyle w:val="KDParagraf"/>
        <w:numPr>
          <w:ilvl w:val="1"/>
          <w:numId w:val="26"/>
        </w:numPr>
        <w:tabs>
          <w:tab w:val="clear" w:pos="1440"/>
        </w:tabs>
        <w:rPr>
          <w:rFonts w:cs="Arial"/>
          <w:lang w:val="sr-Latn-CS"/>
        </w:rPr>
      </w:pPr>
      <w:r w:rsidRPr="00CB5DBD">
        <w:rPr>
          <w:rFonts w:cs="Arial"/>
          <w:lang w:val="ru-RU"/>
        </w:rPr>
        <w:t>План заједничких мера</w:t>
      </w:r>
    </w:p>
    <w:p w:rsidR="00CB5DBD" w:rsidRPr="00CB5DBD" w:rsidRDefault="00CB5DBD" w:rsidP="00CB5DBD">
      <w:pPr>
        <w:pStyle w:val="KDParagraf"/>
        <w:spacing w:before="0"/>
        <w:rPr>
          <w:rFonts w:cs="Arial"/>
          <w:lang w:val="sr-Latn-CS"/>
        </w:rPr>
      </w:pPr>
      <w:r w:rsidRPr="00CB5DBD">
        <w:rPr>
          <w:rFonts w:cs="Arial"/>
          <w:lang w:val="sr-Latn-CS"/>
        </w:rPr>
        <w:t>Редовни састанци (једном недељно) одржава</w:t>
      </w:r>
      <w:r w:rsidRPr="00CB5DBD">
        <w:rPr>
          <w:rFonts w:cs="Arial"/>
          <w:lang w:val="sr-Cyrl-CS"/>
        </w:rPr>
        <w:t>ју</w:t>
      </w:r>
      <w:r w:rsidRPr="00CB5DBD">
        <w:rPr>
          <w:rFonts w:cs="Arial"/>
          <w:lang w:val="sr-Latn-CS"/>
        </w:rPr>
        <w:t xml:space="preserve"> се са сваким извођачем посебно или са свим извођачима заједно. Састанак води </w:t>
      </w:r>
      <w:r w:rsidRPr="00CB5DBD">
        <w:rPr>
          <w:rFonts w:cs="Arial"/>
          <w:lang w:val="sr-Cyrl-CS"/>
        </w:rPr>
        <w:t>надзорни орган -</w:t>
      </w:r>
      <w:r w:rsidRPr="00CB5DBD">
        <w:rPr>
          <w:rFonts w:cs="Arial"/>
          <w:lang w:val="sr-Latn-CS"/>
        </w:rPr>
        <w:t xml:space="preserve"> вођа пројекта и одговорно лице за безбедност </w:t>
      </w:r>
      <w:r w:rsidRPr="00CB5DBD">
        <w:rPr>
          <w:rFonts w:cs="Arial"/>
          <w:lang w:val="sr-Cyrl-CS"/>
        </w:rPr>
        <w:t>ТЕНТ.</w:t>
      </w:r>
    </w:p>
    <w:p w:rsidR="00CB5DBD" w:rsidRPr="00CB5DBD" w:rsidRDefault="00CB5DBD" w:rsidP="00CB5DBD">
      <w:pPr>
        <w:pStyle w:val="KDParagraf"/>
        <w:spacing w:before="0"/>
        <w:rPr>
          <w:rFonts w:cs="Arial"/>
          <w:lang w:val="sr-Latn-CS"/>
        </w:rPr>
      </w:pPr>
      <w:r w:rsidRPr="00CB5DBD">
        <w:rPr>
          <w:rFonts w:cs="Arial"/>
          <w:lang w:val="sr-Latn-CS"/>
        </w:rPr>
        <w:t>Садржај</w:t>
      </w:r>
      <w:r w:rsidRPr="00CB5DBD">
        <w:rPr>
          <w:rFonts w:cs="Arial"/>
          <w:lang w:val="ru-RU"/>
        </w:rPr>
        <w:t xml:space="preserve"> редовног</w:t>
      </w:r>
      <w:r w:rsidRPr="00CB5DBD">
        <w:rPr>
          <w:rFonts w:cs="Arial"/>
          <w:lang w:val="sr-Latn-CS"/>
        </w:rPr>
        <w:t xml:space="preserve"> састанка:</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 xml:space="preserve">Стање </w:t>
      </w:r>
      <w:r w:rsidRPr="00CB5DBD">
        <w:rPr>
          <w:rFonts w:cs="Arial"/>
          <w:lang w:val="sr-Latn-CS"/>
        </w:rPr>
        <w:t>радног и складишног простора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Стање</w:t>
      </w:r>
      <w:r w:rsidRPr="00CB5DBD">
        <w:rPr>
          <w:rFonts w:cs="Arial"/>
          <w:lang w:val="sr-Latn-CS"/>
        </w:rPr>
        <w:t xml:space="preserve"> противпожаре заштите, опасних материја (хемикалије, гас, горива)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Коришћење л</w:t>
      </w:r>
      <w:r w:rsidRPr="00CB5DBD">
        <w:rPr>
          <w:rFonts w:cs="Arial"/>
          <w:lang w:val="sr-Latn-CS"/>
        </w:rPr>
        <w:t xml:space="preserve">ичне </w:t>
      </w:r>
      <w:r w:rsidRPr="00CB5DBD">
        <w:rPr>
          <w:rFonts w:cs="Arial"/>
          <w:lang w:val="ru-RU"/>
        </w:rPr>
        <w:t>и колективне</w:t>
      </w:r>
      <w:r w:rsidRPr="00CB5DBD">
        <w:rPr>
          <w:rFonts w:cs="Arial"/>
          <w:lang w:val="sr-Latn-CS"/>
        </w:rPr>
        <w:t xml:space="preserve"> заштитне опреме</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Поштовање п</w:t>
      </w:r>
      <w:r w:rsidRPr="00CB5DBD">
        <w:rPr>
          <w:rFonts w:cs="Arial"/>
          <w:lang w:val="sr-Latn-CS"/>
        </w:rPr>
        <w:t>равила саобраћаја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Процене ризика од повреда</w:t>
      </w:r>
      <w:r w:rsidRPr="00CB5DBD">
        <w:rPr>
          <w:rFonts w:cs="Arial"/>
          <w:lang w:val="ru-RU"/>
        </w:rPr>
        <w:t xml:space="preserve"> и</w:t>
      </w:r>
    </w:p>
    <w:p w:rsidR="00CB5DBD" w:rsidRPr="00CB5DBD" w:rsidRDefault="00CB5DBD" w:rsidP="00BA4BEA">
      <w:pPr>
        <w:pStyle w:val="KDParagraf"/>
        <w:numPr>
          <w:ilvl w:val="1"/>
          <w:numId w:val="26"/>
        </w:numPr>
        <w:tabs>
          <w:tab w:val="clear" w:pos="1440"/>
        </w:tabs>
        <w:rPr>
          <w:rFonts w:cs="Arial"/>
          <w:lang w:val="sr-Latn-CS"/>
        </w:rPr>
      </w:pPr>
      <w:r w:rsidRPr="00CB5DBD">
        <w:rPr>
          <w:rFonts w:cs="Arial"/>
          <w:lang w:val="sr-Latn-CS"/>
        </w:rPr>
        <w:t>Могућност побољшања безбедности</w:t>
      </w:r>
      <w:r w:rsidRPr="00CB5DBD">
        <w:rPr>
          <w:rFonts w:cs="Arial"/>
          <w:lang w:val="ru-RU"/>
        </w:rPr>
        <w:t xml:space="preserve"> и здравља на</w:t>
      </w:r>
      <w:r w:rsidRPr="00CB5DBD">
        <w:rPr>
          <w:rFonts w:cs="Arial"/>
          <w:lang w:val="sr-Latn-CS"/>
        </w:rPr>
        <w:t xml:space="preserve"> рад</w:t>
      </w:r>
      <w:r w:rsidRPr="00CB5DBD">
        <w:rPr>
          <w:rFonts w:cs="Arial"/>
          <w:lang w:val="ru-RU"/>
        </w:rPr>
        <w:t>у</w:t>
      </w:r>
      <w:r w:rsidRPr="00CB5DBD">
        <w:rPr>
          <w:rFonts w:cs="Arial"/>
          <w:lang w:val="sr-Latn-CS"/>
        </w:rPr>
        <w:t>.</w:t>
      </w: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783248" w:rsidRDefault="00CB5DBD" w:rsidP="00CB5DBD">
      <w:pPr>
        <w:pStyle w:val="KDParagraf"/>
        <w:rPr>
          <w:rFonts w:cs="Arial"/>
          <w:lang w:val="sr-Cyrl-RS"/>
        </w:rPr>
      </w:pPr>
    </w:p>
    <w:sectPr w:rsidR="00CB5DBD" w:rsidRPr="0078324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C9E" w:rsidRDefault="00583C9E">
      <w:r>
        <w:separator/>
      </w:r>
    </w:p>
    <w:p w:rsidR="00583C9E" w:rsidRDefault="00583C9E"/>
  </w:endnote>
  <w:endnote w:type="continuationSeparator" w:id="0">
    <w:p w:rsidR="00583C9E" w:rsidRDefault="00583C9E">
      <w:r>
        <w:continuationSeparator/>
      </w:r>
    </w:p>
    <w:p w:rsidR="00583C9E" w:rsidRDefault="00583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72" w:rsidRDefault="003C4D7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4D72" w:rsidRDefault="003C4D72" w:rsidP="00841BE7">
    <w:pPr>
      <w:pStyle w:val="Footer"/>
      <w:ind w:right="360"/>
    </w:pPr>
  </w:p>
  <w:p w:rsidR="003C4D72" w:rsidRDefault="003C4D7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72" w:rsidRPr="00EC5BB4" w:rsidRDefault="003C4D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B597C">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B597C">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72" w:rsidRPr="00EC5BB4" w:rsidRDefault="003C4D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B597C">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B597C">
      <w:rPr>
        <w:rStyle w:val="PageNumber"/>
        <w:rFonts w:cs="Arial"/>
        <w:b/>
        <w:noProof/>
        <w:szCs w:val="24"/>
      </w:rPr>
      <w:t>65</w:t>
    </w:r>
    <w:r w:rsidRPr="00EC5BB4">
      <w:rPr>
        <w:rStyle w:val="PageNumber"/>
        <w:rFonts w:cs="Arial"/>
        <w:b/>
        <w:szCs w:val="24"/>
      </w:rPr>
      <w:fldChar w:fldCharType="end"/>
    </w:r>
  </w:p>
  <w:p w:rsidR="003C4D72" w:rsidRDefault="003C4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C9E" w:rsidRDefault="00583C9E">
      <w:r>
        <w:separator/>
      </w:r>
    </w:p>
    <w:p w:rsidR="00583C9E" w:rsidRDefault="00583C9E"/>
  </w:footnote>
  <w:footnote w:type="continuationSeparator" w:id="0">
    <w:p w:rsidR="00583C9E" w:rsidRDefault="00583C9E">
      <w:r>
        <w:continuationSeparator/>
      </w:r>
    </w:p>
    <w:p w:rsidR="00583C9E" w:rsidRDefault="00583C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72" w:rsidRDefault="003C4D72" w:rsidP="004276AD">
    <w:pPr>
      <w:pStyle w:val="Header"/>
      <w:rPr>
        <w:sz w:val="20"/>
      </w:rPr>
    </w:pPr>
  </w:p>
  <w:p w:rsidR="003C4D72" w:rsidRPr="00EC5BB4" w:rsidRDefault="003C4D72"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466D75">
      <w:rPr>
        <w:szCs w:val="24"/>
      </w:rPr>
      <w:t>ЈН3000/0023/2016(613/2016,681/2016,612/2016)</w:t>
    </w:r>
  </w:p>
  <w:p w:rsidR="003C4D72" w:rsidRPr="004276AD" w:rsidRDefault="003C4D7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72" w:rsidRDefault="003C4D72" w:rsidP="004276AD">
    <w:pPr>
      <w:pStyle w:val="Header"/>
    </w:pPr>
  </w:p>
  <w:p w:rsidR="003C4D72" w:rsidRPr="00113B84" w:rsidRDefault="003C4D72"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C4C5E">
      <w:rPr>
        <w:b/>
        <w:szCs w:val="24"/>
      </w:rPr>
      <w:t>3000/0023/2016(613/2016,681/2016,612/2016)</w:t>
    </w:r>
  </w:p>
  <w:p w:rsidR="003C4D72" w:rsidRPr="00210557" w:rsidRDefault="003C4D7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59360318"/>
    <w:lvl w:ilvl="0" w:tplc="EC18E84A">
      <w:start w:val="1"/>
      <w:numFmt w:val="bullet"/>
      <w:lvlText w:val=""/>
      <w:lvlJc w:val="left"/>
      <w:pPr>
        <w:ind w:left="720" w:hanging="360"/>
      </w:pPr>
      <w:rPr>
        <w:rFonts w:ascii="Wingdings" w:hAnsi="Wingdings" w:hint="default"/>
        <w:color w:val="000000" w:themeColor="text1"/>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5A87CF8"/>
    <w:multiLevelType w:val="hybridMultilevel"/>
    <w:tmpl w:val="13843394"/>
    <w:lvl w:ilvl="0" w:tplc="241A0001">
      <w:start w:val="1"/>
      <w:numFmt w:val="bullet"/>
      <w:lvlText w:val=""/>
      <w:lvlJc w:val="left"/>
      <w:pPr>
        <w:ind w:left="1452" w:hanging="360"/>
      </w:pPr>
      <w:rPr>
        <w:rFonts w:ascii="Symbol" w:hAnsi="Symbol" w:hint="default"/>
      </w:rPr>
    </w:lvl>
    <w:lvl w:ilvl="1" w:tplc="241A0003" w:tentative="1">
      <w:start w:val="1"/>
      <w:numFmt w:val="bullet"/>
      <w:lvlText w:val="o"/>
      <w:lvlJc w:val="left"/>
      <w:pPr>
        <w:ind w:left="2172" w:hanging="360"/>
      </w:pPr>
      <w:rPr>
        <w:rFonts w:ascii="Courier New" w:hAnsi="Courier New" w:cs="Courier New" w:hint="default"/>
      </w:rPr>
    </w:lvl>
    <w:lvl w:ilvl="2" w:tplc="241A0005" w:tentative="1">
      <w:start w:val="1"/>
      <w:numFmt w:val="bullet"/>
      <w:lvlText w:val=""/>
      <w:lvlJc w:val="left"/>
      <w:pPr>
        <w:ind w:left="2892" w:hanging="360"/>
      </w:pPr>
      <w:rPr>
        <w:rFonts w:ascii="Wingdings" w:hAnsi="Wingdings" w:hint="default"/>
      </w:rPr>
    </w:lvl>
    <w:lvl w:ilvl="3" w:tplc="241A0001" w:tentative="1">
      <w:start w:val="1"/>
      <w:numFmt w:val="bullet"/>
      <w:lvlText w:val=""/>
      <w:lvlJc w:val="left"/>
      <w:pPr>
        <w:ind w:left="3612" w:hanging="360"/>
      </w:pPr>
      <w:rPr>
        <w:rFonts w:ascii="Symbol" w:hAnsi="Symbol" w:hint="default"/>
      </w:rPr>
    </w:lvl>
    <w:lvl w:ilvl="4" w:tplc="241A0003" w:tentative="1">
      <w:start w:val="1"/>
      <w:numFmt w:val="bullet"/>
      <w:lvlText w:val="o"/>
      <w:lvlJc w:val="left"/>
      <w:pPr>
        <w:ind w:left="4332" w:hanging="360"/>
      </w:pPr>
      <w:rPr>
        <w:rFonts w:ascii="Courier New" w:hAnsi="Courier New" w:cs="Courier New" w:hint="default"/>
      </w:rPr>
    </w:lvl>
    <w:lvl w:ilvl="5" w:tplc="241A0005" w:tentative="1">
      <w:start w:val="1"/>
      <w:numFmt w:val="bullet"/>
      <w:lvlText w:val=""/>
      <w:lvlJc w:val="left"/>
      <w:pPr>
        <w:ind w:left="5052" w:hanging="360"/>
      </w:pPr>
      <w:rPr>
        <w:rFonts w:ascii="Wingdings" w:hAnsi="Wingdings" w:hint="default"/>
      </w:rPr>
    </w:lvl>
    <w:lvl w:ilvl="6" w:tplc="241A0001" w:tentative="1">
      <w:start w:val="1"/>
      <w:numFmt w:val="bullet"/>
      <w:lvlText w:val=""/>
      <w:lvlJc w:val="left"/>
      <w:pPr>
        <w:ind w:left="5772" w:hanging="360"/>
      </w:pPr>
      <w:rPr>
        <w:rFonts w:ascii="Symbol" w:hAnsi="Symbol" w:hint="default"/>
      </w:rPr>
    </w:lvl>
    <w:lvl w:ilvl="7" w:tplc="241A0003" w:tentative="1">
      <w:start w:val="1"/>
      <w:numFmt w:val="bullet"/>
      <w:lvlText w:val="o"/>
      <w:lvlJc w:val="left"/>
      <w:pPr>
        <w:ind w:left="6492" w:hanging="360"/>
      </w:pPr>
      <w:rPr>
        <w:rFonts w:ascii="Courier New" w:hAnsi="Courier New" w:cs="Courier New" w:hint="default"/>
      </w:rPr>
    </w:lvl>
    <w:lvl w:ilvl="8" w:tplc="241A0005" w:tentative="1">
      <w:start w:val="1"/>
      <w:numFmt w:val="bullet"/>
      <w:lvlText w:val=""/>
      <w:lvlJc w:val="left"/>
      <w:pPr>
        <w:ind w:left="7212"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836419B"/>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7F13379"/>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2"/>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num>
  <w:num w:numId="9">
    <w:abstractNumId w:val="70"/>
  </w:num>
  <w:num w:numId="10">
    <w:abstractNumId w:val="64"/>
  </w:num>
  <w:num w:numId="11">
    <w:abstractNumId w:val="57"/>
  </w:num>
  <w:num w:numId="12">
    <w:abstractNumId w:val="65"/>
  </w:num>
  <w:num w:numId="13">
    <w:abstractNumId w:val="61"/>
  </w:num>
  <w:num w:numId="14">
    <w:abstractNumId w:val="80"/>
  </w:num>
  <w:num w:numId="15">
    <w:abstractNumId w:val="74"/>
  </w:num>
  <w:num w:numId="16">
    <w:abstractNumId w:val="63"/>
  </w:num>
  <w:num w:numId="1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num>
  <w:num w:numId="23">
    <w:abstractNumId w:val="87"/>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num>
  <w:num w:numId="28">
    <w:abstractNumId w:val="69"/>
  </w:num>
  <w:num w:numId="29">
    <w:abstractNumId w:val="73"/>
  </w:num>
  <w:num w:numId="30">
    <w:abstractNumId w:val="5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599"/>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1BA"/>
    <w:rsid w:val="0007456F"/>
    <w:rsid w:val="00075F5B"/>
    <w:rsid w:val="0007605E"/>
    <w:rsid w:val="0007608E"/>
    <w:rsid w:val="000760C0"/>
    <w:rsid w:val="000765D5"/>
    <w:rsid w:val="000765F3"/>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0E"/>
    <w:rsid w:val="000B0BB9"/>
    <w:rsid w:val="000B0E5B"/>
    <w:rsid w:val="000B13F7"/>
    <w:rsid w:val="000B1C19"/>
    <w:rsid w:val="000B1CF8"/>
    <w:rsid w:val="000B1DA4"/>
    <w:rsid w:val="000B1F37"/>
    <w:rsid w:val="000B1FA7"/>
    <w:rsid w:val="000B217E"/>
    <w:rsid w:val="000B225C"/>
    <w:rsid w:val="000B2843"/>
    <w:rsid w:val="000B3387"/>
    <w:rsid w:val="000B420C"/>
    <w:rsid w:val="000B4512"/>
    <w:rsid w:val="000B4588"/>
    <w:rsid w:val="000B45FD"/>
    <w:rsid w:val="000B47D8"/>
    <w:rsid w:val="000B4842"/>
    <w:rsid w:val="000B486E"/>
    <w:rsid w:val="000B48E3"/>
    <w:rsid w:val="000B4CCC"/>
    <w:rsid w:val="000B4D6F"/>
    <w:rsid w:val="000B4FC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3D01"/>
    <w:rsid w:val="000C4021"/>
    <w:rsid w:val="000C50A0"/>
    <w:rsid w:val="000C52FC"/>
    <w:rsid w:val="000C5468"/>
    <w:rsid w:val="000C547B"/>
    <w:rsid w:val="000C562B"/>
    <w:rsid w:val="000C5731"/>
    <w:rsid w:val="000C5CE7"/>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921"/>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291"/>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D24"/>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C5E"/>
    <w:rsid w:val="001C5180"/>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FCF"/>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46"/>
    <w:rsid w:val="00234AFE"/>
    <w:rsid w:val="002352D8"/>
    <w:rsid w:val="002355DE"/>
    <w:rsid w:val="0023562B"/>
    <w:rsid w:val="00235837"/>
    <w:rsid w:val="0023587D"/>
    <w:rsid w:val="00236565"/>
    <w:rsid w:val="0023668D"/>
    <w:rsid w:val="00236692"/>
    <w:rsid w:val="00236BCF"/>
    <w:rsid w:val="00237297"/>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FDE"/>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E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087"/>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3F8"/>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0E2"/>
    <w:rsid w:val="002C12F2"/>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9E3"/>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65C"/>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26"/>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65"/>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65D"/>
    <w:rsid w:val="003849FD"/>
    <w:rsid w:val="003851BF"/>
    <w:rsid w:val="003855EC"/>
    <w:rsid w:val="00385A95"/>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F47"/>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A88"/>
    <w:rsid w:val="003B2CDC"/>
    <w:rsid w:val="003B36F4"/>
    <w:rsid w:val="003B38C3"/>
    <w:rsid w:val="003B3D6E"/>
    <w:rsid w:val="003B4008"/>
    <w:rsid w:val="003B40FC"/>
    <w:rsid w:val="003B4152"/>
    <w:rsid w:val="003B42AD"/>
    <w:rsid w:val="003B4978"/>
    <w:rsid w:val="003B4FCA"/>
    <w:rsid w:val="003B51FA"/>
    <w:rsid w:val="003B53C5"/>
    <w:rsid w:val="003B597C"/>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D72"/>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FC1"/>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E8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BDC"/>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603"/>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22"/>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6D7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7DF"/>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0FF0"/>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B24"/>
    <w:rsid w:val="004A5D09"/>
    <w:rsid w:val="004A5D4F"/>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878"/>
    <w:rsid w:val="004F3D64"/>
    <w:rsid w:val="004F4790"/>
    <w:rsid w:val="004F49BB"/>
    <w:rsid w:val="004F4C91"/>
    <w:rsid w:val="004F4DA8"/>
    <w:rsid w:val="004F4DBA"/>
    <w:rsid w:val="004F533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6FC"/>
    <w:rsid w:val="00512BED"/>
    <w:rsid w:val="005133AD"/>
    <w:rsid w:val="005134F6"/>
    <w:rsid w:val="005135F1"/>
    <w:rsid w:val="00514086"/>
    <w:rsid w:val="0051447F"/>
    <w:rsid w:val="00514481"/>
    <w:rsid w:val="005147A8"/>
    <w:rsid w:val="00514A8F"/>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9E"/>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3F0"/>
    <w:rsid w:val="00590C50"/>
    <w:rsid w:val="00591069"/>
    <w:rsid w:val="00591222"/>
    <w:rsid w:val="00591A87"/>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25"/>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26F"/>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7F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ED3"/>
    <w:rsid w:val="00653FA4"/>
    <w:rsid w:val="00654117"/>
    <w:rsid w:val="00654492"/>
    <w:rsid w:val="00654890"/>
    <w:rsid w:val="00654FEE"/>
    <w:rsid w:val="006551C1"/>
    <w:rsid w:val="0065596B"/>
    <w:rsid w:val="00655C81"/>
    <w:rsid w:val="00655D42"/>
    <w:rsid w:val="00655DE3"/>
    <w:rsid w:val="00655EE9"/>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4A7"/>
    <w:rsid w:val="006658AD"/>
    <w:rsid w:val="00665BAE"/>
    <w:rsid w:val="00665C9B"/>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0FC4"/>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60F"/>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4B"/>
    <w:rsid w:val="0075140E"/>
    <w:rsid w:val="007515C1"/>
    <w:rsid w:val="007516E0"/>
    <w:rsid w:val="007517DA"/>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D25"/>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248"/>
    <w:rsid w:val="007837BC"/>
    <w:rsid w:val="0078391A"/>
    <w:rsid w:val="007843CC"/>
    <w:rsid w:val="00785033"/>
    <w:rsid w:val="00785302"/>
    <w:rsid w:val="007854CE"/>
    <w:rsid w:val="00785A36"/>
    <w:rsid w:val="00786017"/>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49"/>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C9B"/>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82"/>
    <w:rsid w:val="007F500F"/>
    <w:rsid w:val="007F516E"/>
    <w:rsid w:val="007F5515"/>
    <w:rsid w:val="007F582B"/>
    <w:rsid w:val="007F60D0"/>
    <w:rsid w:val="007F6276"/>
    <w:rsid w:val="007F6616"/>
    <w:rsid w:val="007F66B8"/>
    <w:rsid w:val="007F721A"/>
    <w:rsid w:val="007F7431"/>
    <w:rsid w:val="007F780B"/>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45A"/>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77C"/>
    <w:rsid w:val="00830956"/>
    <w:rsid w:val="008310F4"/>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6E8C"/>
    <w:rsid w:val="008576CB"/>
    <w:rsid w:val="00857897"/>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2E"/>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46"/>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95B"/>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6F"/>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5FD4"/>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68A"/>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F19"/>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17"/>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2CB"/>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6B"/>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C67"/>
    <w:rsid w:val="00952753"/>
    <w:rsid w:val="00952760"/>
    <w:rsid w:val="00952CFD"/>
    <w:rsid w:val="00952F9E"/>
    <w:rsid w:val="0095421C"/>
    <w:rsid w:val="009542BF"/>
    <w:rsid w:val="00954467"/>
    <w:rsid w:val="009547A5"/>
    <w:rsid w:val="00955364"/>
    <w:rsid w:val="009558CB"/>
    <w:rsid w:val="00955B08"/>
    <w:rsid w:val="00955EB0"/>
    <w:rsid w:val="00956051"/>
    <w:rsid w:val="00956305"/>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78"/>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72"/>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63D"/>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76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E6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8EF"/>
    <w:rsid w:val="00A64D20"/>
    <w:rsid w:val="00A64F47"/>
    <w:rsid w:val="00A6544F"/>
    <w:rsid w:val="00A658CA"/>
    <w:rsid w:val="00A65E60"/>
    <w:rsid w:val="00A65F2B"/>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0E"/>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6EE"/>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FB4"/>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C7D"/>
    <w:rsid w:val="00AA5FA3"/>
    <w:rsid w:val="00AA6002"/>
    <w:rsid w:val="00AA65F6"/>
    <w:rsid w:val="00AA6AAA"/>
    <w:rsid w:val="00AA6D9C"/>
    <w:rsid w:val="00AA6DE0"/>
    <w:rsid w:val="00AA6F40"/>
    <w:rsid w:val="00AA7A21"/>
    <w:rsid w:val="00AA7FF9"/>
    <w:rsid w:val="00AB00B8"/>
    <w:rsid w:val="00AB021F"/>
    <w:rsid w:val="00AB02A1"/>
    <w:rsid w:val="00AB0462"/>
    <w:rsid w:val="00AB0DB9"/>
    <w:rsid w:val="00AB152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7"/>
    <w:rsid w:val="00AE16FC"/>
    <w:rsid w:val="00AE1DB7"/>
    <w:rsid w:val="00AE1E83"/>
    <w:rsid w:val="00AE1FC9"/>
    <w:rsid w:val="00AE22C2"/>
    <w:rsid w:val="00AE22F6"/>
    <w:rsid w:val="00AE28CC"/>
    <w:rsid w:val="00AE29E5"/>
    <w:rsid w:val="00AE2BBE"/>
    <w:rsid w:val="00AE3042"/>
    <w:rsid w:val="00AE3287"/>
    <w:rsid w:val="00AE3724"/>
    <w:rsid w:val="00AE4A05"/>
    <w:rsid w:val="00AE516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0E6"/>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4E6"/>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910"/>
    <w:rsid w:val="00B73AF8"/>
    <w:rsid w:val="00B73F08"/>
    <w:rsid w:val="00B7426E"/>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FC3"/>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7CB"/>
    <w:rsid w:val="00BA4859"/>
    <w:rsid w:val="00BA4B06"/>
    <w:rsid w:val="00BA4BEA"/>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1F53"/>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3A3"/>
    <w:rsid w:val="00BD3536"/>
    <w:rsid w:val="00BD3799"/>
    <w:rsid w:val="00BD3DC6"/>
    <w:rsid w:val="00BD427D"/>
    <w:rsid w:val="00BD45CB"/>
    <w:rsid w:val="00BD51C4"/>
    <w:rsid w:val="00BD581D"/>
    <w:rsid w:val="00BD5D00"/>
    <w:rsid w:val="00BD5DA7"/>
    <w:rsid w:val="00BD5ED8"/>
    <w:rsid w:val="00BD66DE"/>
    <w:rsid w:val="00BD6B3A"/>
    <w:rsid w:val="00BD6B95"/>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82B"/>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2F1"/>
    <w:rsid w:val="00BF277D"/>
    <w:rsid w:val="00BF2E1B"/>
    <w:rsid w:val="00BF2FE2"/>
    <w:rsid w:val="00BF320A"/>
    <w:rsid w:val="00BF3748"/>
    <w:rsid w:val="00BF37FD"/>
    <w:rsid w:val="00BF39C7"/>
    <w:rsid w:val="00BF3F59"/>
    <w:rsid w:val="00BF4204"/>
    <w:rsid w:val="00BF43C7"/>
    <w:rsid w:val="00BF4F69"/>
    <w:rsid w:val="00BF5065"/>
    <w:rsid w:val="00BF580C"/>
    <w:rsid w:val="00BF5BB3"/>
    <w:rsid w:val="00BF5F6A"/>
    <w:rsid w:val="00BF65FB"/>
    <w:rsid w:val="00BF6A4C"/>
    <w:rsid w:val="00BF6CF9"/>
    <w:rsid w:val="00BF70C8"/>
    <w:rsid w:val="00BF71F1"/>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84F"/>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7D7"/>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238"/>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002"/>
    <w:rsid w:val="00C91673"/>
    <w:rsid w:val="00C91D6C"/>
    <w:rsid w:val="00C922F5"/>
    <w:rsid w:val="00C926F6"/>
    <w:rsid w:val="00C927CE"/>
    <w:rsid w:val="00C92CB9"/>
    <w:rsid w:val="00C92E24"/>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72"/>
    <w:rsid w:val="00CB0383"/>
    <w:rsid w:val="00CB0A32"/>
    <w:rsid w:val="00CB0E0B"/>
    <w:rsid w:val="00CB1020"/>
    <w:rsid w:val="00CB11A2"/>
    <w:rsid w:val="00CB29BE"/>
    <w:rsid w:val="00CB2F01"/>
    <w:rsid w:val="00CB3041"/>
    <w:rsid w:val="00CB326E"/>
    <w:rsid w:val="00CB33A3"/>
    <w:rsid w:val="00CB3558"/>
    <w:rsid w:val="00CB35EE"/>
    <w:rsid w:val="00CB379A"/>
    <w:rsid w:val="00CB39A3"/>
    <w:rsid w:val="00CB3CE3"/>
    <w:rsid w:val="00CB3F62"/>
    <w:rsid w:val="00CB4204"/>
    <w:rsid w:val="00CB42AF"/>
    <w:rsid w:val="00CB4556"/>
    <w:rsid w:val="00CB46FE"/>
    <w:rsid w:val="00CB4DFC"/>
    <w:rsid w:val="00CB533D"/>
    <w:rsid w:val="00CB5DB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B8B"/>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AB"/>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D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410"/>
    <w:rsid w:val="00D118CE"/>
    <w:rsid w:val="00D11BF7"/>
    <w:rsid w:val="00D120B4"/>
    <w:rsid w:val="00D123AD"/>
    <w:rsid w:val="00D12C13"/>
    <w:rsid w:val="00D132E8"/>
    <w:rsid w:val="00D13541"/>
    <w:rsid w:val="00D135CC"/>
    <w:rsid w:val="00D1395F"/>
    <w:rsid w:val="00D13CA1"/>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4FD"/>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2BE"/>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417"/>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835"/>
    <w:rsid w:val="00D7796A"/>
    <w:rsid w:val="00D77B06"/>
    <w:rsid w:val="00D77D61"/>
    <w:rsid w:val="00D80316"/>
    <w:rsid w:val="00D805F5"/>
    <w:rsid w:val="00D809F9"/>
    <w:rsid w:val="00D80B14"/>
    <w:rsid w:val="00D80D10"/>
    <w:rsid w:val="00D80F88"/>
    <w:rsid w:val="00D8115A"/>
    <w:rsid w:val="00D81161"/>
    <w:rsid w:val="00D8131C"/>
    <w:rsid w:val="00D81443"/>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905"/>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16"/>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A27"/>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3EDA"/>
    <w:rsid w:val="00DF40BF"/>
    <w:rsid w:val="00DF44D9"/>
    <w:rsid w:val="00DF4505"/>
    <w:rsid w:val="00DF47FA"/>
    <w:rsid w:val="00DF4A78"/>
    <w:rsid w:val="00DF4AC3"/>
    <w:rsid w:val="00DF4B13"/>
    <w:rsid w:val="00DF505F"/>
    <w:rsid w:val="00DF5068"/>
    <w:rsid w:val="00DF5153"/>
    <w:rsid w:val="00DF598D"/>
    <w:rsid w:val="00DF5A1F"/>
    <w:rsid w:val="00DF614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3F4"/>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1"/>
    <w:rsid w:val="00E72822"/>
    <w:rsid w:val="00E72C39"/>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453"/>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EAA"/>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6A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80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E89"/>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D1B"/>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24"/>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88A"/>
    <w:rsid w:val="00F75E48"/>
    <w:rsid w:val="00F7617B"/>
    <w:rsid w:val="00F764AE"/>
    <w:rsid w:val="00F76B65"/>
    <w:rsid w:val="00F76C7A"/>
    <w:rsid w:val="00F76D54"/>
    <w:rsid w:val="00F76D7B"/>
    <w:rsid w:val="00F76FF7"/>
    <w:rsid w:val="00F773BC"/>
    <w:rsid w:val="00F773FB"/>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9C0"/>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862"/>
    <w:rsid w:val="00FA39FD"/>
    <w:rsid w:val="00FA3C14"/>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3"/>
    <w:rsid w:val="00FC0F99"/>
    <w:rsid w:val="00FC0FB9"/>
    <w:rsid w:val="00FC10E7"/>
    <w:rsid w:val="00FC118B"/>
    <w:rsid w:val="00FC137D"/>
    <w:rsid w:val="00FC18A0"/>
    <w:rsid w:val="00FC1B6B"/>
    <w:rsid w:val="00FC201D"/>
    <w:rsid w:val="00FC238F"/>
    <w:rsid w:val="00FC28D6"/>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09A"/>
    <w:rsid w:val="00FE62F5"/>
    <w:rsid w:val="00FE63EA"/>
    <w:rsid w:val="00FE64C5"/>
    <w:rsid w:val="00FE6630"/>
    <w:rsid w:val="00FE6D80"/>
    <w:rsid w:val="00FE6F4A"/>
    <w:rsid w:val="00FE727F"/>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8.bin"/><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gordana.grujic@"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9.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oleObject" Target="embeddings/oleObject10.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gruj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gordana.grujic@"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fontTable" Target="fontTable.xml"/><Relationship Id="rId190" Type="http://schemas.openxmlformats.org/officeDocument/2006/relationships/oleObject" Target="embeddings/oleObject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BB6B4E1-4470-4E0C-BDD6-A61AA8BC148C}">
  <ds:schemaRefs>
    <ds:schemaRef ds:uri="http://schemas.openxmlformats.org/officeDocument/2006/bibliography"/>
  </ds:schemaRefs>
</ds:datastoreItem>
</file>

<file path=customXml/itemProps100.xml><?xml version="1.0" encoding="utf-8"?>
<ds:datastoreItem xmlns:ds="http://schemas.openxmlformats.org/officeDocument/2006/customXml" ds:itemID="{2B138D88-23E5-43BB-A414-A314BCBF2AEA}">
  <ds:schemaRefs>
    <ds:schemaRef ds:uri="http://schemas.openxmlformats.org/officeDocument/2006/bibliography"/>
  </ds:schemaRefs>
</ds:datastoreItem>
</file>

<file path=customXml/itemProps101.xml><?xml version="1.0" encoding="utf-8"?>
<ds:datastoreItem xmlns:ds="http://schemas.openxmlformats.org/officeDocument/2006/customXml" ds:itemID="{C8B55513-B01C-4E6F-BE88-0D88A8816D3A}">
  <ds:schemaRefs>
    <ds:schemaRef ds:uri="http://schemas.openxmlformats.org/officeDocument/2006/bibliography"/>
  </ds:schemaRefs>
</ds:datastoreItem>
</file>

<file path=customXml/itemProps102.xml><?xml version="1.0" encoding="utf-8"?>
<ds:datastoreItem xmlns:ds="http://schemas.openxmlformats.org/officeDocument/2006/customXml" ds:itemID="{D6F24DF5-F397-43C8-BB66-78B8D5430113}">
  <ds:schemaRefs>
    <ds:schemaRef ds:uri="http://schemas.openxmlformats.org/officeDocument/2006/bibliography"/>
  </ds:schemaRefs>
</ds:datastoreItem>
</file>

<file path=customXml/itemProps103.xml><?xml version="1.0" encoding="utf-8"?>
<ds:datastoreItem xmlns:ds="http://schemas.openxmlformats.org/officeDocument/2006/customXml" ds:itemID="{6310C052-9D5A-4F66-AF0D-A72E384EF12B}">
  <ds:schemaRefs>
    <ds:schemaRef ds:uri="http://schemas.openxmlformats.org/officeDocument/2006/bibliography"/>
  </ds:schemaRefs>
</ds:datastoreItem>
</file>

<file path=customXml/itemProps10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05.xml><?xml version="1.0" encoding="utf-8"?>
<ds:datastoreItem xmlns:ds="http://schemas.openxmlformats.org/officeDocument/2006/customXml" ds:itemID="{8CA764A8-A480-476E-AF65-974B85E2058B}">
  <ds:schemaRefs>
    <ds:schemaRef ds:uri="http://schemas.openxmlformats.org/officeDocument/2006/bibliography"/>
  </ds:schemaRefs>
</ds:datastoreItem>
</file>

<file path=customXml/itemProps106.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07.xml><?xml version="1.0" encoding="utf-8"?>
<ds:datastoreItem xmlns:ds="http://schemas.openxmlformats.org/officeDocument/2006/customXml" ds:itemID="{5D19404B-0F71-4B36-A86A-40EB2407A733}">
  <ds:schemaRefs>
    <ds:schemaRef ds:uri="http://schemas.openxmlformats.org/officeDocument/2006/bibliography"/>
  </ds:schemaRefs>
</ds:datastoreItem>
</file>

<file path=customXml/itemProps108.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09.xml><?xml version="1.0" encoding="utf-8"?>
<ds:datastoreItem xmlns:ds="http://schemas.openxmlformats.org/officeDocument/2006/customXml" ds:itemID="{4E1A2982-AE30-4C75-BE42-5825D58340C2}">
  <ds:schemaRefs>
    <ds:schemaRef ds:uri="http://schemas.openxmlformats.org/officeDocument/2006/bibliography"/>
  </ds:schemaRefs>
</ds:datastoreItem>
</file>

<file path=customXml/itemProps11.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10.xml><?xml version="1.0" encoding="utf-8"?>
<ds:datastoreItem xmlns:ds="http://schemas.openxmlformats.org/officeDocument/2006/customXml" ds:itemID="{DB4C3100-6E20-4535-9908-C3D9FDAA10ED}">
  <ds:schemaRefs>
    <ds:schemaRef ds:uri="http://schemas.openxmlformats.org/officeDocument/2006/bibliography"/>
  </ds:schemaRefs>
</ds:datastoreItem>
</file>

<file path=customXml/itemProps111.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12.xml><?xml version="1.0" encoding="utf-8"?>
<ds:datastoreItem xmlns:ds="http://schemas.openxmlformats.org/officeDocument/2006/customXml" ds:itemID="{9EECED69-7811-41FE-801D-BEE947DB4452}">
  <ds:schemaRefs>
    <ds:schemaRef ds:uri="http://schemas.openxmlformats.org/officeDocument/2006/bibliography"/>
  </ds:schemaRefs>
</ds:datastoreItem>
</file>

<file path=customXml/itemProps113.xml><?xml version="1.0" encoding="utf-8"?>
<ds:datastoreItem xmlns:ds="http://schemas.openxmlformats.org/officeDocument/2006/customXml" ds:itemID="{72FB942D-D2BC-4C74-BEFA-743414996ECB}">
  <ds:schemaRefs>
    <ds:schemaRef ds:uri="http://schemas.openxmlformats.org/officeDocument/2006/bibliography"/>
  </ds:schemaRefs>
</ds:datastoreItem>
</file>

<file path=customXml/itemProps114.xml><?xml version="1.0" encoding="utf-8"?>
<ds:datastoreItem xmlns:ds="http://schemas.openxmlformats.org/officeDocument/2006/customXml" ds:itemID="{D46E29AC-2779-49B9-90A6-1AA0072631B7}">
  <ds:schemaRefs>
    <ds:schemaRef ds:uri="http://schemas.openxmlformats.org/officeDocument/2006/bibliography"/>
  </ds:schemaRefs>
</ds:datastoreItem>
</file>

<file path=customXml/itemProps115.xml><?xml version="1.0" encoding="utf-8"?>
<ds:datastoreItem xmlns:ds="http://schemas.openxmlformats.org/officeDocument/2006/customXml" ds:itemID="{E9281CA1-F37A-4DF0-90EF-62C71F20FFD9}">
  <ds:schemaRefs>
    <ds:schemaRef ds:uri="http://schemas.openxmlformats.org/officeDocument/2006/bibliography"/>
  </ds:schemaRefs>
</ds:datastoreItem>
</file>

<file path=customXml/itemProps116.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17.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18.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19.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2.xml><?xml version="1.0" encoding="utf-8"?>
<ds:datastoreItem xmlns:ds="http://schemas.openxmlformats.org/officeDocument/2006/customXml" ds:itemID="{34B415BC-6806-4193-A315-7B8C4EF69115}">
  <ds:schemaRefs>
    <ds:schemaRef ds:uri="http://schemas.openxmlformats.org/officeDocument/2006/bibliography"/>
  </ds:schemaRefs>
</ds:datastoreItem>
</file>

<file path=customXml/itemProps120.xml><?xml version="1.0" encoding="utf-8"?>
<ds:datastoreItem xmlns:ds="http://schemas.openxmlformats.org/officeDocument/2006/customXml" ds:itemID="{F21B0EFC-3089-4FC9-AF7F-CA6EDC142D4A}">
  <ds:schemaRefs>
    <ds:schemaRef ds:uri="http://schemas.openxmlformats.org/officeDocument/2006/bibliography"/>
  </ds:schemaRefs>
</ds:datastoreItem>
</file>

<file path=customXml/itemProps121.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22.xml><?xml version="1.0" encoding="utf-8"?>
<ds:datastoreItem xmlns:ds="http://schemas.openxmlformats.org/officeDocument/2006/customXml" ds:itemID="{61DB9475-A333-4A87-BA62-0A877394F41A}">
  <ds:schemaRefs>
    <ds:schemaRef ds:uri="http://schemas.openxmlformats.org/officeDocument/2006/bibliography"/>
  </ds:schemaRefs>
</ds:datastoreItem>
</file>

<file path=customXml/itemProps123.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24.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26.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27.xml><?xml version="1.0" encoding="utf-8"?>
<ds:datastoreItem xmlns:ds="http://schemas.openxmlformats.org/officeDocument/2006/customXml" ds:itemID="{D573656B-5578-4E52-BA9B-7978C9AA5387}">
  <ds:schemaRefs>
    <ds:schemaRef ds:uri="http://schemas.openxmlformats.org/officeDocument/2006/bibliography"/>
  </ds:schemaRefs>
</ds:datastoreItem>
</file>

<file path=customXml/itemProps12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29.xml><?xml version="1.0" encoding="utf-8"?>
<ds:datastoreItem xmlns:ds="http://schemas.openxmlformats.org/officeDocument/2006/customXml" ds:itemID="{1D83A1A1-1738-4D3B-82D6-EB7F3EF1ECE3}">
  <ds:schemaRefs>
    <ds:schemaRef ds:uri="http://schemas.openxmlformats.org/officeDocument/2006/bibliography"/>
  </ds:schemaRefs>
</ds:datastoreItem>
</file>

<file path=customXml/itemProps13.xml><?xml version="1.0" encoding="utf-8"?>
<ds:datastoreItem xmlns:ds="http://schemas.openxmlformats.org/officeDocument/2006/customXml" ds:itemID="{98893302-A5CB-4803-ABF9-7F1992C95C2F}">
  <ds:schemaRefs>
    <ds:schemaRef ds:uri="http://schemas.openxmlformats.org/officeDocument/2006/bibliography"/>
  </ds:schemaRefs>
</ds:datastoreItem>
</file>

<file path=customXml/itemProps130.xml><?xml version="1.0" encoding="utf-8"?>
<ds:datastoreItem xmlns:ds="http://schemas.openxmlformats.org/officeDocument/2006/customXml" ds:itemID="{08607C9C-6DD1-42CB-BA65-0E534622249B}">
  <ds:schemaRefs>
    <ds:schemaRef ds:uri="http://schemas.openxmlformats.org/officeDocument/2006/bibliography"/>
  </ds:schemaRefs>
</ds:datastoreItem>
</file>

<file path=customXml/itemProps131.xml><?xml version="1.0" encoding="utf-8"?>
<ds:datastoreItem xmlns:ds="http://schemas.openxmlformats.org/officeDocument/2006/customXml" ds:itemID="{114AAFD8-6647-4A5E-AF4D-2C1A0C577A4A}">
  <ds:schemaRefs>
    <ds:schemaRef ds:uri="http://schemas.openxmlformats.org/officeDocument/2006/bibliography"/>
  </ds:schemaRefs>
</ds:datastoreItem>
</file>

<file path=customXml/itemProps132.xml><?xml version="1.0" encoding="utf-8"?>
<ds:datastoreItem xmlns:ds="http://schemas.openxmlformats.org/officeDocument/2006/customXml" ds:itemID="{60309054-C366-4F55-8CE8-4FF13D071833}">
  <ds:schemaRefs>
    <ds:schemaRef ds:uri="http://schemas.openxmlformats.org/officeDocument/2006/bibliography"/>
  </ds:schemaRefs>
</ds:datastoreItem>
</file>

<file path=customXml/itemProps13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34.xml><?xml version="1.0" encoding="utf-8"?>
<ds:datastoreItem xmlns:ds="http://schemas.openxmlformats.org/officeDocument/2006/customXml" ds:itemID="{ADDBAE5E-7445-4721-AAC7-1707C7BF5857}">
  <ds:schemaRefs>
    <ds:schemaRef ds:uri="http://schemas.openxmlformats.org/officeDocument/2006/bibliography"/>
  </ds:schemaRefs>
</ds:datastoreItem>
</file>

<file path=customXml/itemProps135.xml><?xml version="1.0" encoding="utf-8"?>
<ds:datastoreItem xmlns:ds="http://schemas.openxmlformats.org/officeDocument/2006/customXml" ds:itemID="{AA83E05D-3465-4F50-B3DD-4FE96E9F3628}">
  <ds:schemaRefs>
    <ds:schemaRef ds:uri="http://schemas.openxmlformats.org/officeDocument/2006/bibliography"/>
  </ds:schemaRefs>
</ds:datastoreItem>
</file>

<file path=customXml/itemProps136.xml><?xml version="1.0" encoding="utf-8"?>
<ds:datastoreItem xmlns:ds="http://schemas.openxmlformats.org/officeDocument/2006/customXml" ds:itemID="{DB0D50E6-0A1A-4359-B7B9-2327FCB2153D}">
  <ds:schemaRefs>
    <ds:schemaRef ds:uri="http://schemas.openxmlformats.org/officeDocument/2006/bibliography"/>
  </ds:schemaRefs>
</ds:datastoreItem>
</file>

<file path=customXml/itemProps137.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38.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39.xml><?xml version="1.0" encoding="utf-8"?>
<ds:datastoreItem xmlns:ds="http://schemas.openxmlformats.org/officeDocument/2006/customXml" ds:itemID="{0B9AB35E-6331-44CE-9F08-5D50FF661D39}">
  <ds:schemaRefs>
    <ds:schemaRef ds:uri="http://schemas.openxmlformats.org/officeDocument/2006/bibliography"/>
  </ds:schemaRefs>
</ds:datastoreItem>
</file>

<file path=customXml/itemProps14.xml><?xml version="1.0" encoding="utf-8"?>
<ds:datastoreItem xmlns:ds="http://schemas.openxmlformats.org/officeDocument/2006/customXml" ds:itemID="{88648C68-0ED1-444D-B3B1-E653E0A7F03B}">
  <ds:schemaRefs>
    <ds:schemaRef ds:uri="http://schemas.openxmlformats.org/officeDocument/2006/bibliography"/>
  </ds:schemaRefs>
</ds:datastoreItem>
</file>

<file path=customXml/itemProps140.xml><?xml version="1.0" encoding="utf-8"?>
<ds:datastoreItem xmlns:ds="http://schemas.openxmlformats.org/officeDocument/2006/customXml" ds:itemID="{954A2472-FE43-4130-98D6-01F5D00C6219}">
  <ds:schemaRefs>
    <ds:schemaRef ds:uri="http://schemas.openxmlformats.org/officeDocument/2006/bibliography"/>
  </ds:schemaRefs>
</ds:datastoreItem>
</file>

<file path=customXml/itemProps141.xml><?xml version="1.0" encoding="utf-8"?>
<ds:datastoreItem xmlns:ds="http://schemas.openxmlformats.org/officeDocument/2006/customXml" ds:itemID="{80E94593-1504-4D79-8F14-600968D20160}">
  <ds:schemaRefs>
    <ds:schemaRef ds:uri="http://schemas.openxmlformats.org/officeDocument/2006/bibliography"/>
  </ds:schemaRefs>
</ds:datastoreItem>
</file>

<file path=customXml/itemProps142.xml><?xml version="1.0" encoding="utf-8"?>
<ds:datastoreItem xmlns:ds="http://schemas.openxmlformats.org/officeDocument/2006/customXml" ds:itemID="{C1B89EAB-A3F5-4525-9EC0-386C18C6823C}">
  <ds:schemaRefs>
    <ds:schemaRef ds:uri="http://schemas.openxmlformats.org/officeDocument/2006/bibliography"/>
  </ds:schemaRefs>
</ds:datastoreItem>
</file>

<file path=customXml/itemProps143.xml><?xml version="1.0" encoding="utf-8"?>
<ds:datastoreItem xmlns:ds="http://schemas.openxmlformats.org/officeDocument/2006/customXml" ds:itemID="{EA70673A-FD20-40E2-887F-BE4B1F2FAA12}">
  <ds:schemaRefs>
    <ds:schemaRef ds:uri="http://schemas.openxmlformats.org/officeDocument/2006/bibliography"/>
  </ds:schemaRefs>
</ds:datastoreItem>
</file>

<file path=customXml/itemProps144.xml><?xml version="1.0" encoding="utf-8"?>
<ds:datastoreItem xmlns:ds="http://schemas.openxmlformats.org/officeDocument/2006/customXml" ds:itemID="{AF99576D-586B-4912-8CEF-69C4F259C1F9}">
  <ds:schemaRefs>
    <ds:schemaRef ds:uri="http://schemas.openxmlformats.org/officeDocument/2006/bibliography"/>
  </ds:schemaRefs>
</ds:datastoreItem>
</file>

<file path=customXml/itemProps145.xml><?xml version="1.0" encoding="utf-8"?>
<ds:datastoreItem xmlns:ds="http://schemas.openxmlformats.org/officeDocument/2006/customXml" ds:itemID="{25B01D38-CB4F-4653-A185-F3E479E5177D}">
  <ds:schemaRefs>
    <ds:schemaRef ds:uri="http://schemas.openxmlformats.org/officeDocument/2006/bibliography"/>
  </ds:schemaRefs>
</ds:datastoreItem>
</file>

<file path=customXml/itemProps14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47.xml><?xml version="1.0" encoding="utf-8"?>
<ds:datastoreItem xmlns:ds="http://schemas.openxmlformats.org/officeDocument/2006/customXml" ds:itemID="{F34B8B1B-A9AC-4EAC-B1EA-A04210FAC69C}">
  <ds:schemaRefs>
    <ds:schemaRef ds:uri="http://schemas.openxmlformats.org/officeDocument/2006/bibliography"/>
  </ds:schemaRefs>
</ds:datastoreItem>
</file>

<file path=customXml/itemProps148.xml><?xml version="1.0" encoding="utf-8"?>
<ds:datastoreItem xmlns:ds="http://schemas.openxmlformats.org/officeDocument/2006/customXml" ds:itemID="{9FD3E639-DCAE-4962-A99E-7789F421D127}">
  <ds:schemaRefs>
    <ds:schemaRef ds:uri="http://schemas.openxmlformats.org/officeDocument/2006/bibliography"/>
  </ds:schemaRefs>
</ds:datastoreItem>
</file>

<file path=customXml/itemProps149.xml><?xml version="1.0" encoding="utf-8"?>
<ds:datastoreItem xmlns:ds="http://schemas.openxmlformats.org/officeDocument/2006/customXml" ds:itemID="{C8EDADBE-1B68-4065-A6D3-3F08074EA355}">
  <ds:schemaRefs>
    <ds:schemaRef ds:uri="http://schemas.openxmlformats.org/officeDocument/2006/bibliography"/>
  </ds:schemaRefs>
</ds:datastoreItem>
</file>

<file path=customXml/itemProps1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50.xml><?xml version="1.0" encoding="utf-8"?>
<ds:datastoreItem xmlns:ds="http://schemas.openxmlformats.org/officeDocument/2006/customXml" ds:itemID="{80A54B52-EF67-4012-9CAB-E37B45073FA8}">
  <ds:schemaRefs>
    <ds:schemaRef ds:uri="http://schemas.openxmlformats.org/officeDocument/2006/bibliography"/>
  </ds:schemaRefs>
</ds:datastoreItem>
</file>

<file path=customXml/itemProps151.xml><?xml version="1.0" encoding="utf-8"?>
<ds:datastoreItem xmlns:ds="http://schemas.openxmlformats.org/officeDocument/2006/customXml" ds:itemID="{79540DC3-55DA-473E-95C5-7B9148A17609}">
  <ds:schemaRefs>
    <ds:schemaRef ds:uri="http://schemas.openxmlformats.org/officeDocument/2006/bibliography"/>
  </ds:schemaRefs>
</ds:datastoreItem>
</file>

<file path=customXml/itemProps152.xml><?xml version="1.0" encoding="utf-8"?>
<ds:datastoreItem xmlns:ds="http://schemas.openxmlformats.org/officeDocument/2006/customXml" ds:itemID="{D2A0FDD0-D6DE-4EEA-9390-E163EA2ABD2E}">
  <ds:schemaRefs>
    <ds:schemaRef ds:uri="http://schemas.openxmlformats.org/officeDocument/2006/bibliography"/>
  </ds:schemaRefs>
</ds:datastoreItem>
</file>

<file path=customXml/itemProps153.xml><?xml version="1.0" encoding="utf-8"?>
<ds:datastoreItem xmlns:ds="http://schemas.openxmlformats.org/officeDocument/2006/customXml" ds:itemID="{3A60501C-69EA-4547-9966-B72E19489CB4}">
  <ds:schemaRefs>
    <ds:schemaRef ds:uri="http://schemas.openxmlformats.org/officeDocument/2006/bibliography"/>
  </ds:schemaRefs>
</ds:datastoreItem>
</file>

<file path=customXml/itemProps154.xml><?xml version="1.0" encoding="utf-8"?>
<ds:datastoreItem xmlns:ds="http://schemas.openxmlformats.org/officeDocument/2006/customXml" ds:itemID="{578802B9-C578-414D-95DB-FF0A7F6B6DF6}">
  <ds:schemaRefs>
    <ds:schemaRef ds:uri="http://schemas.openxmlformats.org/officeDocument/2006/bibliography"/>
  </ds:schemaRefs>
</ds:datastoreItem>
</file>

<file path=customXml/itemProps155.xml><?xml version="1.0" encoding="utf-8"?>
<ds:datastoreItem xmlns:ds="http://schemas.openxmlformats.org/officeDocument/2006/customXml" ds:itemID="{235A4FE1-79B2-4AC0-B09D-48B9FE91FDA7}">
  <ds:schemaRefs>
    <ds:schemaRef ds:uri="http://schemas.openxmlformats.org/officeDocument/2006/bibliography"/>
  </ds:schemaRefs>
</ds:datastoreItem>
</file>

<file path=customXml/itemProps156.xml><?xml version="1.0" encoding="utf-8"?>
<ds:datastoreItem xmlns:ds="http://schemas.openxmlformats.org/officeDocument/2006/customXml" ds:itemID="{4D5CD588-5C36-43AC-B7F0-610B02FAB731}">
  <ds:schemaRefs>
    <ds:schemaRef ds:uri="http://schemas.openxmlformats.org/officeDocument/2006/bibliography"/>
  </ds:schemaRefs>
</ds:datastoreItem>
</file>

<file path=customXml/itemProps157.xml><?xml version="1.0" encoding="utf-8"?>
<ds:datastoreItem xmlns:ds="http://schemas.openxmlformats.org/officeDocument/2006/customXml" ds:itemID="{712552C2-48AC-4796-B3EC-A0585005D4F6}">
  <ds:schemaRefs>
    <ds:schemaRef ds:uri="http://schemas.openxmlformats.org/officeDocument/2006/bibliography"/>
  </ds:schemaRefs>
</ds:datastoreItem>
</file>

<file path=customXml/itemProps1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7.xml><?xml version="1.0" encoding="utf-8"?>
<ds:datastoreItem xmlns:ds="http://schemas.openxmlformats.org/officeDocument/2006/customXml" ds:itemID="{0505F6E8-9053-4E00-A001-6ED469C86768}">
  <ds:schemaRefs>
    <ds:schemaRef ds:uri="http://schemas.openxmlformats.org/officeDocument/2006/bibliography"/>
  </ds:schemaRefs>
</ds:datastoreItem>
</file>

<file path=customXml/itemProps18.xml><?xml version="1.0" encoding="utf-8"?>
<ds:datastoreItem xmlns:ds="http://schemas.openxmlformats.org/officeDocument/2006/customXml" ds:itemID="{A0801EC9-6702-4673-8527-B908176BC937}">
  <ds:schemaRefs>
    <ds:schemaRef ds:uri="http://schemas.openxmlformats.org/officeDocument/2006/bibliography"/>
  </ds:schemaRefs>
</ds:datastoreItem>
</file>

<file path=customXml/itemProps19.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2.xml><?xml version="1.0" encoding="utf-8"?>
<ds:datastoreItem xmlns:ds="http://schemas.openxmlformats.org/officeDocument/2006/customXml" ds:itemID="{584509BC-6F0B-430A-8DD2-EFD9006111C3}">
  <ds:schemaRefs>
    <ds:schemaRef ds:uri="http://schemas.openxmlformats.org/officeDocument/2006/bibliography"/>
  </ds:schemaRefs>
</ds:datastoreItem>
</file>

<file path=customXml/itemProps20.xml><?xml version="1.0" encoding="utf-8"?>
<ds:datastoreItem xmlns:ds="http://schemas.openxmlformats.org/officeDocument/2006/customXml" ds:itemID="{2584A427-B4DC-4BBD-AB62-B1E4FE35ABFF}">
  <ds:schemaRefs>
    <ds:schemaRef ds:uri="http://schemas.openxmlformats.org/officeDocument/2006/bibliography"/>
  </ds:schemaRefs>
</ds:datastoreItem>
</file>

<file path=customXml/itemProps21.xml><?xml version="1.0" encoding="utf-8"?>
<ds:datastoreItem xmlns:ds="http://schemas.openxmlformats.org/officeDocument/2006/customXml" ds:itemID="{1A4D07E6-C88E-40CE-9B66-B4BEDF628856}">
  <ds:schemaRefs>
    <ds:schemaRef ds:uri="http://schemas.openxmlformats.org/officeDocument/2006/bibliography"/>
  </ds:schemaRefs>
</ds:datastoreItem>
</file>

<file path=customXml/itemProps22.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23.xml><?xml version="1.0" encoding="utf-8"?>
<ds:datastoreItem xmlns:ds="http://schemas.openxmlformats.org/officeDocument/2006/customXml" ds:itemID="{EEC80F96-F261-4851-96AE-73E6F8CCE2AF}">
  <ds:schemaRefs>
    <ds:schemaRef ds:uri="http://schemas.openxmlformats.org/officeDocument/2006/bibliography"/>
  </ds:schemaRefs>
</ds:datastoreItem>
</file>

<file path=customXml/itemProps24.xml><?xml version="1.0" encoding="utf-8"?>
<ds:datastoreItem xmlns:ds="http://schemas.openxmlformats.org/officeDocument/2006/customXml" ds:itemID="{789A6140-5570-455A-9E54-93EBA8D14083}">
  <ds:schemaRefs>
    <ds:schemaRef ds:uri="http://schemas.openxmlformats.org/officeDocument/2006/bibliography"/>
  </ds:schemaRefs>
</ds:datastoreItem>
</file>

<file path=customXml/itemProps25.xml><?xml version="1.0" encoding="utf-8"?>
<ds:datastoreItem xmlns:ds="http://schemas.openxmlformats.org/officeDocument/2006/customXml" ds:itemID="{25981A45-ADEB-4924-BA0F-F91D763A3157}">
  <ds:schemaRefs>
    <ds:schemaRef ds:uri="http://schemas.openxmlformats.org/officeDocument/2006/bibliography"/>
  </ds:schemaRefs>
</ds:datastoreItem>
</file>

<file path=customXml/itemProps26.xml><?xml version="1.0" encoding="utf-8"?>
<ds:datastoreItem xmlns:ds="http://schemas.openxmlformats.org/officeDocument/2006/customXml" ds:itemID="{C3E865CD-AB41-4A40-AA9E-721D4261404D}">
  <ds:schemaRefs>
    <ds:schemaRef ds:uri="http://schemas.openxmlformats.org/officeDocument/2006/bibliography"/>
  </ds:schemaRefs>
</ds:datastoreItem>
</file>

<file path=customXml/itemProps2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2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9.xml><?xml version="1.0" encoding="utf-8"?>
<ds:datastoreItem xmlns:ds="http://schemas.openxmlformats.org/officeDocument/2006/customXml" ds:itemID="{410789A6-1349-4D79-A957-733C7C068B94}">
  <ds:schemaRefs>
    <ds:schemaRef ds:uri="http://schemas.openxmlformats.org/officeDocument/2006/bibliography"/>
  </ds:schemaRefs>
</ds:datastoreItem>
</file>

<file path=customXml/itemProps3.xml><?xml version="1.0" encoding="utf-8"?>
<ds:datastoreItem xmlns:ds="http://schemas.openxmlformats.org/officeDocument/2006/customXml" ds:itemID="{9190DA94-F7F4-4445-91AA-5B2CDA6D0618}">
  <ds:schemaRefs>
    <ds:schemaRef ds:uri="http://schemas.openxmlformats.org/officeDocument/2006/bibliography"/>
  </ds:schemaRefs>
</ds:datastoreItem>
</file>

<file path=customXml/itemProps30.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31.xml><?xml version="1.0" encoding="utf-8"?>
<ds:datastoreItem xmlns:ds="http://schemas.openxmlformats.org/officeDocument/2006/customXml" ds:itemID="{3EA325A2-FA7E-4DF0-AE94-EC94F6E1A0D8}">
  <ds:schemaRefs>
    <ds:schemaRef ds:uri="http://schemas.openxmlformats.org/officeDocument/2006/bibliography"/>
  </ds:schemaRefs>
</ds:datastoreItem>
</file>

<file path=customXml/itemProps32.xml><?xml version="1.0" encoding="utf-8"?>
<ds:datastoreItem xmlns:ds="http://schemas.openxmlformats.org/officeDocument/2006/customXml" ds:itemID="{3AEE4DD4-F844-4A87-82FA-79E3B0D9B07B}">
  <ds:schemaRefs>
    <ds:schemaRef ds:uri="http://schemas.openxmlformats.org/officeDocument/2006/bibliography"/>
  </ds:schemaRefs>
</ds:datastoreItem>
</file>

<file path=customXml/itemProps33.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34.xml><?xml version="1.0" encoding="utf-8"?>
<ds:datastoreItem xmlns:ds="http://schemas.openxmlformats.org/officeDocument/2006/customXml" ds:itemID="{3A17F0C7-C91C-44A5-BFBF-467D80BBB6DD}">
  <ds:schemaRefs>
    <ds:schemaRef ds:uri="http://schemas.openxmlformats.org/officeDocument/2006/bibliography"/>
  </ds:schemaRefs>
</ds:datastoreItem>
</file>

<file path=customXml/itemProps3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36.xml><?xml version="1.0" encoding="utf-8"?>
<ds:datastoreItem xmlns:ds="http://schemas.openxmlformats.org/officeDocument/2006/customXml" ds:itemID="{D9A417BE-D739-43C9-9972-687A902C8627}">
  <ds:schemaRefs>
    <ds:schemaRef ds:uri="http://schemas.openxmlformats.org/officeDocument/2006/bibliography"/>
  </ds:schemaRefs>
</ds:datastoreItem>
</file>

<file path=customXml/itemProps37.xml><?xml version="1.0" encoding="utf-8"?>
<ds:datastoreItem xmlns:ds="http://schemas.openxmlformats.org/officeDocument/2006/customXml" ds:itemID="{A8EC76C9-BE0B-449B-BEA5-AF188275A9E4}">
  <ds:schemaRefs>
    <ds:schemaRef ds:uri="http://schemas.openxmlformats.org/officeDocument/2006/bibliography"/>
  </ds:schemaRefs>
</ds:datastoreItem>
</file>

<file path=customXml/itemProps38.xml><?xml version="1.0" encoding="utf-8"?>
<ds:datastoreItem xmlns:ds="http://schemas.openxmlformats.org/officeDocument/2006/customXml" ds:itemID="{A7AD0789-D328-477E-89A5-1C59763CCBEB}">
  <ds:schemaRefs>
    <ds:schemaRef ds:uri="http://schemas.openxmlformats.org/officeDocument/2006/bibliography"/>
  </ds:schemaRefs>
</ds:datastoreItem>
</file>

<file path=customXml/itemProps39.xml><?xml version="1.0" encoding="utf-8"?>
<ds:datastoreItem xmlns:ds="http://schemas.openxmlformats.org/officeDocument/2006/customXml" ds:itemID="{7D671C88-E510-4C7A-BCA7-20D69CBD4503}">
  <ds:schemaRefs>
    <ds:schemaRef ds:uri="http://schemas.openxmlformats.org/officeDocument/2006/bibliography"/>
  </ds:schemaRefs>
</ds:datastoreItem>
</file>

<file path=customXml/itemProps4.xml><?xml version="1.0" encoding="utf-8"?>
<ds:datastoreItem xmlns:ds="http://schemas.openxmlformats.org/officeDocument/2006/customXml" ds:itemID="{1C69D9AD-ADC8-4722-B7C7-B0474FF6D82F}">
  <ds:schemaRefs>
    <ds:schemaRef ds:uri="http://schemas.openxmlformats.org/officeDocument/2006/bibliography"/>
  </ds:schemaRefs>
</ds:datastoreItem>
</file>

<file path=customXml/itemProps40.xml><?xml version="1.0" encoding="utf-8"?>
<ds:datastoreItem xmlns:ds="http://schemas.openxmlformats.org/officeDocument/2006/customXml" ds:itemID="{541A23AC-05B0-467A-98DA-E8D177D2FF18}">
  <ds:schemaRefs>
    <ds:schemaRef ds:uri="http://schemas.openxmlformats.org/officeDocument/2006/bibliography"/>
  </ds:schemaRefs>
</ds:datastoreItem>
</file>

<file path=customXml/itemProps41.xml><?xml version="1.0" encoding="utf-8"?>
<ds:datastoreItem xmlns:ds="http://schemas.openxmlformats.org/officeDocument/2006/customXml" ds:itemID="{E5E03544-316C-4DB5-B6E1-B21A0AC5DBF9}">
  <ds:schemaRefs>
    <ds:schemaRef ds:uri="http://schemas.openxmlformats.org/officeDocument/2006/bibliography"/>
  </ds:schemaRefs>
</ds:datastoreItem>
</file>

<file path=customXml/itemProps42.xml><?xml version="1.0" encoding="utf-8"?>
<ds:datastoreItem xmlns:ds="http://schemas.openxmlformats.org/officeDocument/2006/customXml" ds:itemID="{8A583C73-EE69-41AC-A24B-7417A58931AE}">
  <ds:schemaRefs>
    <ds:schemaRef ds:uri="http://schemas.openxmlformats.org/officeDocument/2006/bibliography"/>
  </ds:schemaRefs>
</ds:datastoreItem>
</file>

<file path=customXml/itemProps43.xml><?xml version="1.0" encoding="utf-8"?>
<ds:datastoreItem xmlns:ds="http://schemas.openxmlformats.org/officeDocument/2006/customXml" ds:itemID="{0F4A1253-E30F-4308-8177-8339A7D47285}">
  <ds:schemaRefs>
    <ds:schemaRef ds:uri="http://schemas.openxmlformats.org/officeDocument/2006/bibliography"/>
  </ds:schemaRefs>
</ds:datastoreItem>
</file>

<file path=customXml/itemProps44.xml><?xml version="1.0" encoding="utf-8"?>
<ds:datastoreItem xmlns:ds="http://schemas.openxmlformats.org/officeDocument/2006/customXml" ds:itemID="{9E18C6D8-7B29-428E-A715-3DB2D2BCF9B6}">
  <ds:schemaRefs>
    <ds:schemaRef ds:uri="http://schemas.openxmlformats.org/officeDocument/2006/bibliography"/>
  </ds:schemaRefs>
</ds:datastoreItem>
</file>

<file path=customXml/itemProps45.xml><?xml version="1.0" encoding="utf-8"?>
<ds:datastoreItem xmlns:ds="http://schemas.openxmlformats.org/officeDocument/2006/customXml" ds:itemID="{4D4AD009-C8EA-4027-B4EB-3B86F9A8CB74}">
  <ds:schemaRefs>
    <ds:schemaRef ds:uri="http://schemas.openxmlformats.org/officeDocument/2006/bibliography"/>
  </ds:schemaRefs>
</ds:datastoreItem>
</file>

<file path=customXml/itemProps46.xml><?xml version="1.0" encoding="utf-8"?>
<ds:datastoreItem xmlns:ds="http://schemas.openxmlformats.org/officeDocument/2006/customXml" ds:itemID="{FB2479D3-8F30-4374-A0BE-1A13CD38525D}">
  <ds:schemaRefs>
    <ds:schemaRef ds:uri="http://schemas.openxmlformats.org/officeDocument/2006/bibliography"/>
  </ds:schemaRefs>
</ds:datastoreItem>
</file>

<file path=customXml/itemProps47.xml><?xml version="1.0" encoding="utf-8"?>
<ds:datastoreItem xmlns:ds="http://schemas.openxmlformats.org/officeDocument/2006/customXml" ds:itemID="{C817779C-170A-4B6D-82D0-7AFAB6F6BA21}">
  <ds:schemaRefs>
    <ds:schemaRef ds:uri="http://schemas.openxmlformats.org/officeDocument/2006/bibliography"/>
  </ds:schemaRefs>
</ds:datastoreItem>
</file>

<file path=customXml/itemProps48.xml><?xml version="1.0" encoding="utf-8"?>
<ds:datastoreItem xmlns:ds="http://schemas.openxmlformats.org/officeDocument/2006/customXml" ds:itemID="{2A850F57-47BD-4ACB-8F7A-13051C7AE39D}">
  <ds:schemaRefs>
    <ds:schemaRef ds:uri="http://schemas.openxmlformats.org/officeDocument/2006/bibliography"/>
  </ds:schemaRefs>
</ds:datastoreItem>
</file>

<file path=customXml/itemProps49.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5.xml><?xml version="1.0" encoding="utf-8"?>
<ds:datastoreItem xmlns:ds="http://schemas.openxmlformats.org/officeDocument/2006/customXml" ds:itemID="{92C8A732-2E52-4550-841D-6E97E7D39700}">
  <ds:schemaRefs>
    <ds:schemaRef ds:uri="http://schemas.openxmlformats.org/officeDocument/2006/bibliography"/>
  </ds:schemaRefs>
</ds:datastoreItem>
</file>

<file path=customXml/itemProps50.xml><?xml version="1.0" encoding="utf-8"?>
<ds:datastoreItem xmlns:ds="http://schemas.openxmlformats.org/officeDocument/2006/customXml" ds:itemID="{A0021AD4-5803-463F-8558-4DC2955D766D}">
  <ds:schemaRefs>
    <ds:schemaRef ds:uri="http://schemas.openxmlformats.org/officeDocument/2006/bibliography"/>
  </ds:schemaRefs>
</ds:datastoreItem>
</file>

<file path=customXml/itemProps5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52.xml><?xml version="1.0" encoding="utf-8"?>
<ds:datastoreItem xmlns:ds="http://schemas.openxmlformats.org/officeDocument/2006/customXml" ds:itemID="{92EDCED1-50ED-4BF1-8D84-7D2A481998B0}">
  <ds:schemaRefs>
    <ds:schemaRef ds:uri="http://schemas.openxmlformats.org/officeDocument/2006/bibliography"/>
  </ds:schemaRefs>
</ds:datastoreItem>
</file>

<file path=customXml/itemProps5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54.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55.xml><?xml version="1.0" encoding="utf-8"?>
<ds:datastoreItem xmlns:ds="http://schemas.openxmlformats.org/officeDocument/2006/customXml" ds:itemID="{F8A872BD-53EA-4167-BC72-5E5A49C4734E}">
  <ds:schemaRefs>
    <ds:schemaRef ds:uri="http://schemas.openxmlformats.org/officeDocument/2006/bibliography"/>
  </ds:schemaRefs>
</ds:datastoreItem>
</file>

<file path=customXml/itemProps56.xml><?xml version="1.0" encoding="utf-8"?>
<ds:datastoreItem xmlns:ds="http://schemas.openxmlformats.org/officeDocument/2006/customXml" ds:itemID="{6FADB3FD-22DF-4546-8C68-7B2B4DB2F211}">
  <ds:schemaRefs>
    <ds:schemaRef ds:uri="http://schemas.openxmlformats.org/officeDocument/2006/bibliography"/>
  </ds:schemaRefs>
</ds:datastoreItem>
</file>

<file path=customXml/itemProps57.xml><?xml version="1.0" encoding="utf-8"?>
<ds:datastoreItem xmlns:ds="http://schemas.openxmlformats.org/officeDocument/2006/customXml" ds:itemID="{78C987BA-66FC-4C9A-A611-F6BD891E68DC}">
  <ds:schemaRefs>
    <ds:schemaRef ds:uri="http://schemas.openxmlformats.org/officeDocument/2006/bibliography"/>
  </ds:schemaRefs>
</ds:datastoreItem>
</file>

<file path=customXml/itemProps58.xml><?xml version="1.0" encoding="utf-8"?>
<ds:datastoreItem xmlns:ds="http://schemas.openxmlformats.org/officeDocument/2006/customXml" ds:itemID="{F586D3E9-FAD8-4EBC-98A6-FBC82883D2B1}">
  <ds:schemaRefs>
    <ds:schemaRef ds:uri="http://schemas.openxmlformats.org/officeDocument/2006/bibliography"/>
  </ds:schemaRefs>
</ds:datastoreItem>
</file>

<file path=customXml/itemProps59.xml><?xml version="1.0" encoding="utf-8"?>
<ds:datastoreItem xmlns:ds="http://schemas.openxmlformats.org/officeDocument/2006/customXml" ds:itemID="{CB3170FF-1BA1-4A76-B9AC-9729F23C00BF}">
  <ds:schemaRefs>
    <ds:schemaRef ds:uri="http://schemas.openxmlformats.org/officeDocument/2006/bibliography"/>
  </ds:schemaRefs>
</ds:datastoreItem>
</file>

<file path=customXml/itemProps6.xml><?xml version="1.0" encoding="utf-8"?>
<ds:datastoreItem xmlns:ds="http://schemas.openxmlformats.org/officeDocument/2006/customXml" ds:itemID="{DAC6F407-8305-426B-94E9-0E9C7E9FB01D}">
  <ds:schemaRefs>
    <ds:schemaRef ds:uri="http://schemas.openxmlformats.org/officeDocument/2006/bibliography"/>
  </ds:schemaRefs>
</ds:datastoreItem>
</file>

<file path=customXml/itemProps60.xml><?xml version="1.0" encoding="utf-8"?>
<ds:datastoreItem xmlns:ds="http://schemas.openxmlformats.org/officeDocument/2006/customXml" ds:itemID="{A00803C3-8720-4B98-B3AA-3D670FD41246}">
  <ds:schemaRefs>
    <ds:schemaRef ds:uri="http://schemas.openxmlformats.org/officeDocument/2006/bibliography"/>
  </ds:schemaRefs>
</ds:datastoreItem>
</file>

<file path=customXml/itemProps61.xml><?xml version="1.0" encoding="utf-8"?>
<ds:datastoreItem xmlns:ds="http://schemas.openxmlformats.org/officeDocument/2006/customXml" ds:itemID="{6A6EACD9-43FB-4A2F-A6E7-2AE9868A8F51}">
  <ds:schemaRefs>
    <ds:schemaRef ds:uri="http://schemas.openxmlformats.org/officeDocument/2006/bibliography"/>
  </ds:schemaRefs>
</ds:datastoreItem>
</file>

<file path=customXml/itemProps62.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3.xml><?xml version="1.0" encoding="utf-8"?>
<ds:datastoreItem xmlns:ds="http://schemas.openxmlformats.org/officeDocument/2006/customXml" ds:itemID="{CBAD70C7-6436-495A-87D1-73932BCDCB2B}">
  <ds:schemaRefs>
    <ds:schemaRef ds:uri="http://schemas.openxmlformats.org/officeDocument/2006/bibliography"/>
  </ds:schemaRefs>
</ds:datastoreItem>
</file>

<file path=customXml/itemProps64.xml><?xml version="1.0" encoding="utf-8"?>
<ds:datastoreItem xmlns:ds="http://schemas.openxmlformats.org/officeDocument/2006/customXml" ds:itemID="{57E29C3C-C1D3-45C4-98B5-BC904AF1ABFC}">
  <ds:schemaRefs>
    <ds:schemaRef ds:uri="http://schemas.openxmlformats.org/officeDocument/2006/bibliography"/>
  </ds:schemaRefs>
</ds:datastoreItem>
</file>

<file path=customXml/itemProps65.xml><?xml version="1.0" encoding="utf-8"?>
<ds:datastoreItem xmlns:ds="http://schemas.openxmlformats.org/officeDocument/2006/customXml" ds:itemID="{B6B07FDE-110C-440B-9755-85EBDEB97F5E}">
  <ds:schemaRefs>
    <ds:schemaRef ds:uri="http://schemas.openxmlformats.org/officeDocument/2006/bibliography"/>
  </ds:schemaRefs>
</ds:datastoreItem>
</file>

<file path=customXml/itemProps66.xml><?xml version="1.0" encoding="utf-8"?>
<ds:datastoreItem xmlns:ds="http://schemas.openxmlformats.org/officeDocument/2006/customXml" ds:itemID="{D4C877E3-9709-4B3A-BCC0-D85D9B643692}">
  <ds:schemaRefs>
    <ds:schemaRef ds:uri="http://schemas.openxmlformats.org/officeDocument/2006/bibliography"/>
  </ds:schemaRefs>
</ds:datastoreItem>
</file>

<file path=customXml/itemProps67.xml><?xml version="1.0" encoding="utf-8"?>
<ds:datastoreItem xmlns:ds="http://schemas.openxmlformats.org/officeDocument/2006/customXml" ds:itemID="{74713B96-BC35-40A2-B7C2-5A7A35AEBDE6}">
  <ds:schemaRefs>
    <ds:schemaRef ds:uri="http://schemas.openxmlformats.org/officeDocument/2006/bibliography"/>
  </ds:schemaRefs>
</ds:datastoreItem>
</file>

<file path=customXml/itemProps68.xml><?xml version="1.0" encoding="utf-8"?>
<ds:datastoreItem xmlns:ds="http://schemas.openxmlformats.org/officeDocument/2006/customXml" ds:itemID="{257F0E34-896A-4D9D-9676-028B39F9313B}">
  <ds:schemaRefs>
    <ds:schemaRef ds:uri="http://schemas.openxmlformats.org/officeDocument/2006/bibliography"/>
  </ds:schemaRefs>
</ds:datastoreItem>
</file>

<file path=customXml/itemProps69.xml><?xml version="1.0" encoding="utf-8"?>
<ds:datastoreItem xmlns:ds="http://schemas.openxmlformats.org/officeDocument/2006/customXml" ds:itemID="{E9394994-D51D-4BDD-B741-EC4ACDEC7F77}">
  <ds:schemaRefs>
    <ds:schemaRef ds:uri="http://schemas.openxmlformats.org/officeDocument/2006/bibliography"/>
  </ds:schemaRefs>
</ds:datastoreItem>
</file>

<file path=customXml/itemProps7.xml><?xml version="1.0" encoding="utf-8"?>
<ds:datastoreItem xmlns:ds="http://schemas.openxmlformats.org/officeDocument/2006/customXml" ds:itemID="{99FE5CE2-1D4B-4C59-A6ED-094B6D914AF9}">
  <ds:schemaRefs>
    <ds:schemaRef ds:uri="http://schemas.openxmlformats.org/officeDocument/2006/bibliography"/>
  </ds:schemaRefs>
</ds:datastoreItem>
</file>

<file path=customXml/itemProps70.xml><?xml version="1.0" encoding="utf-8"?>
<ds:datastoreItem xmlns:ds="http://schemas.openxmlformats.org/officeDocument/2006/customXml" ds:itemID="{C55BE262-94B2-40EC-B429-6BAB134134A8}">
  <ds:schemaRefs>
    <ds:schemaRef ds:uri="http://schemas.openxmlformats.org/officeDocument/2006/bibliography"/>
  </ds:schemaRefs>
</ds:datastoreItem>
</file>

<file path=customXml/itemProps71.xml><?xml version="1.0" encoding="utf-8"?>
<ds:datastoreItem xmlns:ds="http://schemas.openxmlformats.org/officeDocument/2006/customXml" ds:itemID="{A04143C5-00E7-4264-92B5-076DCCB07807}">
  <ds:schemaRefs>
    <ds:schemaRef ds:uri="http://schemas.openxmlformats.org/officeDocument/2006/bibliography"/>
  </ds:schemaRefs>
</ds:datastoreItem>
</file>

<file path=customXml/itemProps72.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73.xml><?xml version="1.0" encoding="utf-8"?>
<ds:datastoreItem xmlns:ds="http://schemas.openxmlformats.org/officeDocument/2006/customXml" ds:itemID="{F771A879-0D03-40E5-8722-CB6A5836EE73}">
  <ds:schemaRefs>
    <ds:schemaRef ds:uri="http://schemas.openxmlformats.org/officeDocument/2006/bibliography"/>
  </ds:schemaRefs>
</ds:datastoreItem>
</file>

<file path=customXml/itemProps74.xml><?xml version="1.0" encoding="utf-8"?>
<ds:datastoreItem xmlns:ds="http://schemas.openxmlformats.org/officeDocument/2006/customXml" ds:itemID="{44E89C33-B1FC-40A5-B76C-458F0B7B4C3B}">
  <ds:schemaRefs>
    <ds:schemaRef ds:uri="http://schemas.openxmlformats.org/officeDocument/2006/bibliography"/>
  </ds:schemaRefs>
</ds:datastoreItem>
</file>

<file path=customXml/itemProps75.xml><?xml version="1.0" encoding="utf-8"?>
<ds:datastoreItem xmlns:ds="http://schemas.openxmlformats.org/officeDocument/2006/customXml" ds:itemID="{1E3D0E1D-CE4E-4B01-9B7E-5CAA72045E29}">
  <ds:schemaRefs>
    <ds:schemaRef ds:uri="http://schemas.openxmlformats.org/officeDocument/2006/bibliography"/>
  </ds:schemaRefs>
</ds:datastoreItem>
</file>

<file path=customXml/itemProps76.xml><?xml version="1.0" encoding="utf-8"?>
<ds:datastoreItem xmlns:ds="http://schemas.openxmlformats.org/officeDocument/2006/customXml" ds:itemID="{7856428A-D3FE-430C-8F8F-3B01653BD9E9}">
  <ds:schemaRefs>
    <ds:schemaRef ds:uri="http://schemas.openxmlformats.org/officeDocument/2006/bibliography"/>
  </ds:schemaRefs>
</ds:datastoreItem>
</file>

<file path=customXml/itemProps77.xml><?xml version="1.0" encoding="utf-8"?>
<ds:datastoreItem xmlns:ds="http://schemas.openxmlformats.org/officeDocument/2006/customXml" ds:itemID="{A918ED54-5991-4E34-B6A9-03DE7C28AD12}">
  <ds:schemaRefs>
    <ds:schemaRef ds:uri="http://schemas.openxmlformats.org/officeDocument/2006/bibliography"/>
  </ds:schemaRefs>
</ds:datastoreItem>
</file>

<file path=customXml/itemProps78.xml><?xml version="1.0" encoding="utf-8"?>
<ds:datastoreItem xmlns:ds="http://schemas.openxmlformats.org/officeDocument/2006/customXml" ds:itemID="{EB10E72A-8F07-4E52-98FF-6D2936C88BBD}">
  <ds:schemaRefs>
    <ds:schemaRef ds:uri="http://schemas.openxmlformats.org/officeDocument/2006/bibliography"/>
  </ds:schemaRefs>
</ds:datastoreItem>
</file>

<file path=customXml/itemProps79.xml><?xml version="1.0" encoding="utf-8"?>
<ds:datastoreItem xmlns:ds="http://schemas.openxmlformats.org/officeDocument/2006/customXml" ds:itemID="{61CBFBFC-E529-4940-9C1A-99956CFE0F2A}">
  <ds:schemaRefs>
    <ds:schemaRef ds:uri="http://schemas.openxmlformats.org/officeDocument/2006/bibliography"/>
  </ds:schemaRefs>
</ds:datastoreItem>
</file>

<file path=customXml/itemProps8.xml><?xml version="1.0" encoding="utf-8"?>
<ds:datastoreItem xmlns:ds="http://schemas.openxmlformats.org/officeDocument/2006/customXml" ds:itemID="{C448159F-4528-4C5C-BB29-FE3B69E325F2}">
  <ds:schemaRefs>
    <ds:schemaRef ds:uri="http://schemas.openxmlformats.org/officeDocument/2006/bibliography"/>
  </ds:schemaRefs>
</ds:datastoreItem>
</file>

<file path=customXml/itemProps80.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81.xml><?xml version="1.0" encoding="utf-8"?>
<ds:datastoreItem xmlns:ds="http://schemas.openxmlformats.org/officeDocument/2006/customXml" ds:itemID="{88DF2336-C92F-4A01-834D-EBBBC13900FB}">
  <ds:schemaRefs>
    <ds:schemaRef ds:uri="http://schemas.openxmlformats.org/officeDocument/2006/bibliography"/>
  </ds:schemaRefs>
</ds:datastoreItem>
</file>

<file path=customXml/itemProps82.xml><?xml version="1.0" encoding="utf-8"?>
<ds:datastoreItem xmlns:ds="http://schemas.openxmlformats.org/officeDocument/2006/customXml" ds:itemID="{580F5BF9-8E3C-4FA0-B7FA-3850D87E6339}">
  <ds:schemaRefs>
    <ds:schemaRef ds:uri="http://schemas.openxmlformats.org/officeDocument/2006/bibliography"/>
  </ds:schemaRefs>
</ds:datastoreItem>
</file>

<file path=customXml/itemProps83.xml><?xml version="1.0" encoding="utf-8"?>
<ds:datastoreItem xmlns:ds="http://schemas.openxmlformats.org/officeDocument/2006/customXml" ds:itemID="{AB745438-4265-4E5F-8F3A-1E7FF3E3E90B}">
  <ds:schemaRefs>
    <ds:schemaRef ds:uri="http://schemas.openxmlformats.org/officeDocument/2006/bibliography"/>
  </ds:schemaRefs>
</ds:datastoreItem>
</file>

<file path=customXml/itemProps84.xml><?xml version="1.0" encoding="utf-8"?>
<ds:datastoreItem xmlns:ds="http://schemas.openxmlformats.org/officeDocument/2006/customXml" ds:itemID="{A79D0EA1-0BC0-4506-AD94-88E4816C7BA0}">
  <ds:schemaRefs>
    <ds:schemaRef ds:uri="http://schemas.openxmlformats.org/officeDocument/2006/bibliography"/>
  </ds:schemaRefs>
</ds:datastoreItem>
</file>

<file path=customXml/itemProps85.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86.xml><?xml version="1.0" encoding="utf-8"?>
<ds:datastoreItem xmlns:ds="http://schemas.openxmlformats.org/officeDocument/2006/customXml" ds:itemID="{2382C849-C54D-4ED3-8CC4-38641B7B4BD9}">
  <ds:schemaRefs>
    <ds:schemaRef ds:uri="http://schemas.openxmlformats.org/officeDocument/2006/bibliography"/>
  </ds:schemaRefs>
</ds:datastoreItem>
</file>

<file path=customXml/itemProps87.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88.xml><?xml version="1.0" encoding="utf-8"?>
<ds:datastoreItem xmlns:ds="http://schemas.openxmlformats.org/officeDocument/2006/customXml" ds:itemID="{DD53A9F4-7129-4B7B-B12A-4B121DF71E18}">
  <ds:schemaRefs>
    <ds:schemaRef ds:uri="http://schemas.openxmlformats.org/officeDocument/2006/bibliography"/>
  </ds:schemaRefs>
</ds:datastoreItem>
</file>

<file path=customXml/itemProps89.xml><?xml version="1.0" encoding="utf-8"?>
<ds:datastoreItem xmlns:ds="http://schemas.openxmlformats.org/officeDocument/2006/customXml" ds:itemID="{B1496EB7-2E91-4915-8D54-166119E63F0A}">
  <ds:schemaRefs>
    <ds:schemaRef ds:uri="http://schemas.openxmlformats.org/officeDocument/2006/bibliography"/>
  </ds:schemaRefs>
</ds:datastoreItem>
</file>

<file path=customXml/itemProps9.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90.xml><?xml version="1.0" encoding="utf-8"?>
<ds:datastoreItem xmlns:ds="http://schemas.openxmlformats.org/officeDocument/2006/customXml" ds:itemID="{40FFFA2B-CA8C-46C9-B887-2B08A0CF8CEC}">
  <ds:schemaRefs>
    <ds:schemaRef ds:uri="http://schemas.openxmlformats.org/officeDocument/2006/bibliography"/>
  </ds:schemaRefs>
</ds:datastoreItem>
</file>

<file path=customXml/itemProps91.xml><?xml version="1.0" encoding="utf-8"?>
<ds:datastoreItem xmlns:ds="http://schemas.openxmlformats.org/officeDocument/2006/customXml" ds:itemID="{0877D2A8-742D-4DF3-9C75-A8302A375A8A}">
  <ds:schemaRefs>
    <ds:schemaRef ds:uri="http://schemas.openxmlformats.org/officeDocument/2006/bibliography"/>
  </ds:schemaRefs>
</ds:datastoreItem>
</file>

<file path=customXml/itemProps92.xml><?xml version="1.0" encoding="utf-8"?>
<ds:datastoreItem xmlns:ds="http://schemas.openxmlformats.org/officeDocument/2006/customXml" ds:itemID="{43673E82-6E3E-4F16-B8AE-F592A33BBDB4}">
  <ds:schemaRefs>
    <ds:schemaRef ds:uri="http://schemas.openxmlformats.org/officeDocument/2006/bibliography"/>
  </ds:schemaRefs>
</ds:datastoreItem>
</file>

<file path=customXml/itemProps93.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94.xml><?xml version="1.0" encoding="utf-8"?>
<ds:datastoreItem xmlns:ds="http://schemas.openxmlformats.org/officeDocument/2006/customXml" ds:itemID="{0DF50FFE-25D2-4252-85C2-8E287AE75E85}">
  <ds:schemaRefs>
    <ds:schemaRef ds:uri="http://schemas.openxmlformats.org/officeDocument/2006/bibliography"/>
  </ds:schemaRefs>
</ds:datastoreItem>
</file>

<file path=customXml/itemProps95.xml><?xml version="1.0" encoding="utf-8"?>
<ds:datastoreItem xmlns:ds="http://schemas.openxmlformats.org/officeDocument/2006/customXml" ds:itemID="{D748022D-C386-493D-B891-B3FBDC2622A9}">
  <ds:schemaRefs>
    <ds:schemaRef ds:uri="http://schemas.openxmlformats.org/officeDocument/2006/bibliography"/>
  </ds:schemaRefs>
</ds:datastoreItem>
</file>

<file path=customXml/itemProps96.xml><?xml version="1.0" encoding="utf-8"?>
<ds:datastoreItem xmlns:ds="http://schemas.openxmlformats.org/officeDocument/2006/customXml" ds:itemID="{168F59A8-958F-4480-9EFF-D74F5C6915CF}">
  <ds:schemaRefs>
    <ds:schemaRef ds:uri="http://schemas.openxmlformats.org/officeDocument/2006/bibliography"/>
  </ds:schemaRefs>
</ds:datastoreItem>
</file>

<file path=customXml/itemProps97.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98.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99.xml><?xml version="1.0" encoding="utf-8"?>
<ds:datastoreItem xmlns:ds="http://schemas.openxmlformats.org/officeDocument/2006/customXml" ds:itemID="{91B5C79A-6CF8-4D7A-8916-E3882D984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65</Pages>
  <Words>19598</Words>
  <Characters>111715</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131051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Grujic</cp:lastModifiedBy>
  <cp:revision>19</cp:revision>
  <cp:lastPrinted>2016-07-18T07:29:00Z</cp:lastPrinted>
  <dcterms:created xsi:type="dcterms:W3CDTF">2016-03-21T12:29:00Z</dcterms:created>
  <dcterms:modified xsi:type="dcterms:W3CDTF">2016-07-18T07:30:00Z</dcterms:modified>
</cp:coreProperties>
</file>