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810481" w:rsidRPr="003F4D26">
        <w:rPr>
          <w:rFonts w:cs="Arial"/>
          <w:b/>
        </w:rPr>
        <w:t>J</w:t>
      </w:r>
      <w:r w:rsidR="00810481" w:rsidRPr="003F4D26">
        <w:rPr>
          <w:rFonts w:cs="Arial"/>
          <w:b/>
          <w:lang w:val="sr-Cyrl-RS"/>
        </w:rPr>
        <w:t>Н/3000/0501/2016 (598/2016)</w:t>
      </w:r>
    </w:p>
    <w:p w:rsidR="00210557" w:rsidRPr="008377FF" w:rsidRDefault="00210557" w:rsidP="00210557">
      <w:pPr>
        <w:jc w:val="center"/>
        <w:rPr>
          <w:rFonts w:cs="Arial"/>
        </w:rPr>
      </w:pPr>
    </w:p>
    <w:p w:rsidR="00210557" w:rsidRPr="00B5725B" w:rsidRDefault="00810481" w:rsidP="00210557">
      <w:pPr>
        <w:pStyle w:val="Title"/>
        <w:spacing w:before="0"/>
        <w:rPr>
          <w:rFonts w:cs="Arial"/>
          <w:color w:val="FF0000"/>
          <w:sz w:val="22"/>
          <w:szCs w:val="22"/>
        </w:rPr>
      </w:pPr>
      <w:r>
        <w:rPr>
          <w:rFonts w:cs="Arial"/>
          <w:sz w:val="22"/>
          <w:szCs w:val="22"/>
          <w:lang w:val="ru-RU"/>
        </w:rPr>
        <w:t>Поправка фасада ГПО ТЕНТ А</w:t>
      </w:r>
      <w:r w:rsidRPr="00B5725B">
        <w:rPr>
          <w:rFonts w:cs="Arial"/>
          <w:color w:val="FF0000"/>
          <w:sz w:val="22"/>
          <w:szCs w:val="22"/>
        </w:rPr>
        <w:t xml:space="preserve"> </w:t>
      </w: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5C6920" w:rsidRPr="008377FF">
        <w:rPr>
          <w:rFonts w:eastAsia="Arial Unicode MS" w:cs="Arial"/>
          <w:kern w:val="2"/>
          <w:lang w:val="ru-RU"/>
        </w:rPr>
        <w:t>______</w:t>
      </w:r>
      <w:r w:rsidR="00286A2B" w:rsidRPr="008377FF">
        <w:rPr>
          <w:rFonts w:eastAsia="Arial Unicode MS" w:cs="Arial"/>
          <w:kern w:val="2"/>
          <w:lang w:val="ru-RU"/>
        </w:rPr>
        <w:t>/</w:t>
      </w:r>
      <w:r w:rsidR="00253033" w:rsidRPr="008377FF">
        <w:rPr>
          <w:rFonts w:eastAsia="Arial Unicode MS" w:cs="Arial"/>
          <w:kern w:val="2"/>
          <w:lang w:val="ru-RU"/>
        </w:rPr>
        <w:t>__</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EC2F36" w:rsidRPr="008377FF">
        <w:rPr>
          <w:rFonts w:eastAsia="Arial Unicode MS" w:cs="Arial"/>
          <w:kern w:val="2"/>
          <w:lang w:val="ru-RU"/>
        </w:rPr>
        <w:t>__.</w:t>
      </w:r>
      <w:r w:rsidR="005C6920" w:rsidRPr="008377FF">
        <w:rPr>
          <w:rFonts w:eastAsia="Arial Unicode MS" w:cs="Arial"/>
          <w:kern w:val="2"/>
          <w:lang w:val="ru-RU"/>
        </w:rPr>
        <w:t>__</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210557" w:rsidRPr="008377FF">
        <w:rPr>
          <w:rFonts w:cs="Arial"/>
          <w:lang w:val="ru-RU"/>
        </w:rPr>
        <w:t>6</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BB393A">
        <w:rPr>
          <w:rFonts w:eastAsia="Arial Unicode MS" w:cs="Arial"/>
          <w:color w:val="000000"/>
          <w:kern w:val="2"/>
          <w:lang w:val="ru-RU"/>
        </w:rPr>
        <w:t>105-Е.03.01.-181812/2-2016</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године и Решења о образовању</w:t>
      </w:r>
      <w:r w:rsidR="00BB393A">
        <w:rPr>
          <w:rFonts w:eastAsia="Arial Unicode MS" w:cs="Arial"/>
          <w:color w:val="000000"/>
          <w:kern w:val="2"/>
          <w:lang w:val="ru-RU"/>
        </w:rPr>
        <w:t xml:space="preserve"> комисије за јавну набавку број </w:t>
      </w:r>
      <w:r w:rsidR="00BB393A">
        <w:rPr>
          <w:rFonts w:eastAsia="Arial Unicode MS" w:cs="Arial"/>
          <w:color w:val="000000"/>
          <w:kern w:val="2"/>
          <w:lang w:val="ru-RU"/>
        </w:rPr>
        <w:t>105-</w:t>
      </w:r>
      <w:r w:rsidR="00BB393A">
        <w:rPr>
          <w:rFonts w:eastAsia="Arial Unicode MS" w:cs="Arial"/>
          <w:color w:val="000000"/>
          <w:kern w:val="2"/>
          <w:lang w:val="ru-RU"/>
        </w:rPr>
        <w:t>Е.03.01.-181812/3</w:t>
      </w:r>
      <w:r w:rsidR="00BB393A">
        <w:rPr>
          <w:rFonts w:eastAsia="Arial Unicode MS" w:cs="Arial"/>
          <w:color w:val="000000"/>
          <w:kern w:val="2"/>
          <w:lang w:val="ru-RU"/>
        </w:rPr>
        <w:t>-2016</w:t>
      </w:r>
      <w:r w:rsidR="00BB393A">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BB393A">
        <w:rPr>
          <w:rFonts w:eastAsia="Arial Unicode MS" w:cs="Arial"/>
          <w:color w:val="000000"/>
          <w:kern w:val="2"/>
          <w:lang w:val="ru-RU"/>
        </w:rPr>
        <w:t>15.07.2016.</w:t>
      </w:r>
      <w:bookmarkStart w:id="6" w:name="_GoBack"/>
      <w:bookmarkEnd w:id="6"/>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0C23E5">
        <w:rPr>
          <w:rFonts w:cs="Arial"/>
          <w:b/>
        </w:rPr>
        <w:t>J</w:t>
      </w:r>
      <w:r w:rsidR="000C23E5">
        <w:rPr>
          <w:rFonts w:cs="Arial"/>
          <w:b/>
          <w:lang w:val="sr-Cyrl-RS"/>
        </w:rPr>
        <w:t>Н/3000/0501/2016 (598/2016)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EE62BE" w:rsidRDefault="00EE62BE"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EE62BE" w:rsidRDefault="00EE62BE"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EE62BE" w:rsidRDefault="00EE62BE" w:rsidP="004C3B38">
            <w:pPr>
              <w:tabs>
                <w:tab w:val="left" w:pos="360"/>
                <w:tab w:val="left" w:pos="567"/>
                <w:tab w:val="right" w:leader="dot" w:pos="9639"/>
              </w:tabs>
              <w:jc w:val="center"/>
              <w:rPr>
                <w:lang w:val="sr-Cyrl-RS"/>
              </w:rPr>
            </w:pPr>
            <w:r>
              <w:rPr>
                <w:lang w:val="sr-Cyrl-RS"/>
              </w:rPr>
              <w:t>4-14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EE62BE" w:rsidRDefault="00EE62BE" w:rsidP="004C3B38">
            <w:pPr>
              <w:tabs>
                <w:tab w:val="left" w:pos="360"/>
                <w:tab w:val="left" w:pos="567"/>
                <w:tab w:val="right" w:leader="dot" w:pos="9639"/>
              </w:tabs>
              <w:jc w:val="center"/>
              <w:rPr>
                <w:lang w:val="sr-Cyrl-RS"/>
              </w:rPr>
            </w:pPr>
            <w:r>
              <w:rPr>
                <w:lang w:val="sr-Cyrl-RS"/>
              </w:rPr>
              <w:t>15-22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EE62BE" w:rsidRDefault="00EE62BE" w:rsidP="004C3B38">
            <w:pPr>
              <w:tabs>
                <w:tab w:val="left" w:pos="360"/>
                <w:tab w:val="left" w:pos="567"/>
                <w:tab w:val="right" w:leader="dot" w:pos="9639"/>
              </w:tabs>
              <w:jc w:val="center"/>
              <w:rPr>
                <w:lang w:val="sr-Cyrl-RS"/>
              </w:rPr>
            </w:pPr>
            <w:r>
              <w:rPr>
                <w:lang w:val="sr-Cyrl-RS"/>
              </w:rPr>
              <w:t>23-24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EE62BE" w:rsidRDefault="00EE62BE" w:rsidP="004C3B38">
            <w:pPr>
              <w:tabs>
                <w:tab w:val="left" w:pos="360"/>
                <w:tab w:val="left" w:pos="567"/>
                <w:tab w:val="right" w:leader="dot" w:pos="9639"/>
              </w:tabs>
              <w:jc w:val="center"/>
              <w:rPr>
                <w:lang w:val="sr-Cyrl-RS"/>
              </w:rPr>
            </w:pPr>
            <w:r>
              <w:rPr>
                <w:lang w:val="sr-Cyrl-RS"/>
              </w:rPr>
              <w:t>25-42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Pr="008377FF">
              <w:rPr>
                <w:rFonts w:cs="Arial"/>
              </w:rPr>
              <w:t xml:space="preserve"> ( 1 - </w:t>
            </w:r>
            <w:r w:rsidR="00EE62BE">
              <w:rPr>
                <w:rFonts w:cs="Arial"/>
                <w:lang w:val="sr-Cyrl-RS"/>
              </w:rPr>
              <w:t>4</w:t>
            </w:r>
            <w:r w:rsidRPr="008377FF">
              <w:rPr>
                <w:rFonts w:cs="Arial"/>
              </w:rPr>
              <w:t>)</w:t>
            </w:r>
          </w:p>
        </w:tc>
        <w:tc>
          <w:tcPr>
            <w:tcW w:w="810" w:type="dxa"/>
          </w:tcPr>
          <w:p w:rsidR="00C62AA7" w:rsidRPr="00EE62BE" w:rsidRDefault="00EE62BE" w:rsidP="004C3B38">
            <w:pPr>
              <w:tabs>
                <w:tab w:val="left" w:pos="360"/>
                <w:tab w:val="left" w:pos="567"/>
                <w:tab w:val="right" w:leader="dot" w:pos="9639"/>
              </w:tabs>
              <w:jc w:val="center"/>
              <w:rPr>
                <w:lang w:val="sr-Cyrl-RS"/>
              </w:rPr>
            </w:pPr>
            <w:r>
              <w:rPr>
                <w:lang w:val="sr-Cyrl-RS"/>
              </w:rPr>
              <w:t>43-64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EE62BE" w:rsidRDefault="00EE62BE" w:rsidP="004C3B38">
            <w:pPr>
              <w:tabs>
                <w:tab w:val="left" w:pos="360"/>
                <w:tab w:val="left" w:pos="567"/>
                <w:tab w:val="right" w:leader="dot" w:pos="9639"/>
              </w:tabs>
              <w:jc w:val="center"/>
              <w:rPr>
                <w:lang w:val="sr-Cyrl-RS"/>
              </w:rPr>
            </w:pPr>
            <w:r>
              <w:rPr>
                <w:lang w:val="sr-Cyrl-RS"/>
              </w:rPr>
              <w:t>65-86</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EE62BE">
        <w:rPr>
          <w:rFonts w:cs="Arial"/>
          <w:bCs/>
          <w:noProof/>
          <w:lang w:val="sr-Cyrl-CS"/>
        </w:rPr>
        <w:t>88</w:t>
      </w:r>
    </w:p>
    <w:p w:rsidR="001853E1" w:rsidRPr="008377FF" w:rsidRDefault="001853E1" w:rsidP="000C50A0">
      <w:pPr>
        <w:pStyle w:val="BodyText"/>
        <w:spacing w:before="0"/>
        <w:rPr>
          <w:rFonts w:cs="Arial"/>
          <w:sz w:val="22"/>
          <w:szCs w:val="22"/>
        </w:rPr>
      </w:pPr>
    </w:p>
    <w:p w:rsidR="00FA0E61" w:rsidRPr="008377FF" w:rsidRDefault="00473AD5" w:rsidP="007D2D9B">
      <w:pPr>
        <w:pStyle w:val="Heading10"/>
        <w:numPr>
          <w:ilvl w:val="0"/>
          <w:numId w:val="17"/>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C9737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377FF" w:rsidRDefault="004276AD" w:rsidP="002E12CC">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0C23E5" w:rsidRPr="000C23E5">
              <w:rPr>
                <w:rFonts w:cs="Arial"/>
                <w:b w:val="0"/>
                <w:lang w:val="ru-RU"/>
              </w:rPr>
              <w:t>Поправка фасада ГПО ТЕНТ А</w:t>
            </w:r>
            <w:bookmarkEnd w:id="16"/>
          </w:p>
          <w:p w:rsidR="004276AD" w:rsidRPr="008377FF" w:rsidRDefault="004276AD" w:rsidP="004276AD">
            <w:pPr>
              <w:rPr>
                <w:rFonts w:cs="Arial"/>
              </w:rPr>
            </w:pPr>
          </w:p>
        </w:tc>
      </w:tr>
      <w:tr w:rsidR="002E12CC" w:rsidRPr="008377FF" w:rsidTr="000C23E5">
        <w:trPr>
          <w:trHeight w:val="995"/>
        </w:trPr>
        <w:tc>
          <w:tcPr>
            <w:tcW w:w="3032" w:type="dxa"/>
            <w:shd w:val="clear" w:color="auto" w:fill="auto"/>
            <w:vAlign w:val="center"/>
          </w:tcPr>
          <w:p w:rsidR="002E12CC" w:rsidRPr="000C23E5" w:rsidRDefault="002E12CC" w:rsidP="000C23E5">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7D2D9B">
      <w:pPr>
        <w:pStyle w:val="Heading10"/>
        <w:numPr>
          <w:ilvl w:val="0"/>
          <w:numId w:val="17"/>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2B3DFF">
        <w:rPr>
          <w:rFonts w:cs="Arial"/>
          <w:lang w:val="ru-RU"/>
        </w:rPr>
        <w:t>Поправка фасада ГПО ТЕНТ А</w:t>
      </w:r>
    </w:p>
    <w:p w:rsidR="002E12CC" w:rsidRPr="002B3DFF" w:rsidRDefault="002E12CC" w:rsidP="0032186E">
      <w:pPr>
        <w:spacing w:before="0"/>
        <w:rPr>
          <w:rFonts w:cs="Arial"/>
          <w:lang w:eastAsia="zh-CN"/>
        </w:rPr>
      </w:pPr>
      <w:r w:rsidRPr="008377FF">
        <w:rPr>
          <w:rFonts w:cs="Arial"/>
          <w:lang w:eastAsia="zh-CN"/>
        </w:rPr>
        <w:t>Назив из општег речника набавке:</w:t>
      </w:r>
      <w:r w:rsidR="002B3DFF" w:rsidRPr="002B3DFF">
        <w:rPr>
          <w:rFonts w:cs="Arial"/>
          <w:lang w:val="ru-RU"/>
        </w:rPr>
        <w:t xml:space="preserve"> </w:t>
      </w:r>
      <w:r w:rsidR="002B3DFF">
        <w:rPr>
          <w:rFonts w:cs="Arial"/>
          <w:lang w:val="ru-RU"/>
        </w:rPr>
        <w:t>Разни специјализовани грађевински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2B3DFF">
        <w:rPr>
          <w:rFonts w:cs="Arial"/>
          <w:lang w:val="ru-RU"/>
        </w:rPr>
        <w:t>45262600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Pr="008377FF" w:rsidRDefault="00F53D77" w:rsidP="0032186E">
      <w:pPr>
        <w:spacing w:before="0"/>
        <w:rPr>
          <w:rFonts w:cs="Arial"/>
          <w:lang w:eastAsia="zh-CN"/>
        </w:rPr>
      </w:pPr>
    </w:p>
    <w:p w:rsidR="0032186E" w:rsidRPr="008377FF" w:rsidRDefault="00DB369C" w:rsidP="007D2D9B">
      <w:pPr>
        <w:pStyle w:val="Heading10"/>
        <w:numPr>
          <w:ilvl w:val="0"/>
          <w:numId w:val="17"/>
        </w:numPr>
        <w:jc w:val="both"/>
        <w:rPr>
          <w:rFonts w:cs="Arial"/>
        </w:rPr>
      </w:pPr>
      <w:r w:rsidRPr="008377FF">
        <w:rPr>
          <w:rFonts w:cs="Arial"/>
        </w:rPr>
        <w:lastRenderedPageBreak/>
        <w:t>ТЕХНИЧК</w:t>
      </w:r>
      <w:r w:rsidR="0032186E" w:rsidRPr="008377FF">
        <w:rPr>
          <w:rFonts w:cs="Arial"/>
        </w:rPr>
        <w:t>А</w:t>
      </w:r>
      <w:r w:rsidR="002B3DFF">
        <w:rPr>
          <w:rFonts w:cs="Arial"/>
          <w:lang w:val="en-US"/>
        </w:rPr>
        <w:t xml:space="preserve"> </w:t>
      </w:r>
      <w:r w:rsidR="0032186E" w:rsidRPr="008377FF">
        <w:rPr>
          <w:rFonts w:cs="Arial"/>
        </w:rPr>
        <w:t>СПЕЦИФИКАЦИЈА</w:t>
      </w:r>
    </w:p>
    <w:bookmarkEnd w:id="17"/>
    <w:p w:rsidR="00F53D77" w:rsidRPr="008377FF" w:rsidRDefault="00F53D77" w:rsidP="00874F5B">
      <w:pPr>
        <w:rPr>
          <w:b/>
          <w:color w:val="00B0F0"/>
        </w:rPr>
      </w:pPr>
    </w:p>
    <w:p w:rsidR="00DB369C" w:rsidRPr="008377FF"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tbl>
      <w:tblPr>
        <w:tblW w:w="8048" w:type="dxa"/>
        <w:tblInd w:w="93" w:type="dxa"/>
        <w:tblLook w:val="04A0" w:firstRow="1" w:lastRow="0" w:firstColumn="1" w:lastColumn="0" w:noHBand="0" w:noVBand="1"/>
      </w:tblPr>
      <w:tblGrid>
        <w:gridCol w:w="716"/>
        <w:gridCol w:w="5743"/>
        <w:gridCol w:w="1000"/>
        <w:gridCol w:w="750"/>
      </w:tblGrid>
      <w:tr w:rsidR="00F53D77" w:rsidRPr="00F53D77" w:rsidTr="00F53D77">
        <w:trPr>
          <w:trHeight w:val="750"/>
        </w:trPr>
        <w:tc>
          <w:tcPr>
            <w:tcW w:w="665"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b/>
                <w:bCs/>
                <w:color w:val="000000"/>
                <w:sz w:val="28"/>
                <w:szCs w:val="28"/>
              </w:rPr>
            </w:pPr>
          </w:p>
        </w:tc>
        <w:tc>
          <w:tcPr>
            <w:tcW w:w="5743" w:type="dxa"/>
            <w:tcBorders>
              <w:top w:val="nil"/>
              <w:left w:val="nil"/>
              <w:bottom w:val="nil"/>
              <w:right w:val="nil"/>
            </w:tcBorders>
            <w:shd w:val="clear" w:color="auto" w:fill="auto"/>
            <w:vAlign w:val="center"/>
            <w:hideMark/>
          </w:tcPr>
          <w:p w:rsidR="00F53D77" w:rsidRPr="00E92294" w:rsidRDefault="00F53D77" w:rsidP="00F53D77">
            <w:pPr>
              <w:tabs>
                <w:tab w:val="right" w:pos="10255"/>
              </w:tabs>
              <w:rPr>
                <w:rFonts w:cs="Arial"/>
                <w:lang w:val="sr-Cyrl-CS"/>
              </w:rPr>
            </w:pPr>
            <w:r>
              <w:rPr>
                <w:rFonts w:cs="Arial"/>
                <w:lang w:val="sr-Cyrl-RS"/>
              </w:rPr>
              <w:t>Демонтажа и м</w:t>
            </w:r>
            <w:r w:rsidRPr="004C628C">
              <w:rPr>
                <w:rFonts w:cs="Arial"/>
                <w:lang w:val="sr-Cyrl-CS"/>
              </w:rPr>
              <w:t>онтажа фасадних „Дурисол“ плоча, профилног стакла</w:t>
            </w:r>
            <w:r>
              <w:rPr>
                <w:rFonts w:cs="Arial"/>
                <w:lang w:val="sr-Cyrl-CS"/>
              </w:rPr>
              <w:t xml:space="preserve">,замена и  </w:t>
            </w:r>
            <w:r>
              <w:rPr>
                <w:rFonts w:cs="Arial"/>
                <w:lang w:val="sr-Cyrl-RS"/>
              </w:rPr>
              <w:t xml:space="preserve">антикорозивна заштита </w:t>
            </w:r>
            <w:r w:rsidRPr="004C628C">
              <w:rPr>
                <w:rFonts w:cs="Arial"/>
                <w:lang w:val="sr-Cyrl-CS"/>
              </w:rPr>
              <w:t>браварије на вишим и неприступачним нивоима, заптивање спојница</w:t>
            </w:r>
            <w:r>
              <w:rPr>
                <w:rFonts w:cs="Arial"/>
                <w:lang w:val="sr-Cyrl-CS"/>
              </w:rPr>
              <w:t>.</w:t>
            </w:r>
            <w:r w:rsidRPr="004C628C">
              <w:rPr>
                <w:rFonts w:cs="Arial"/>
                <w:lang w:val="sr-Cyrl-CS"/>
              </w:rPr>
              <w:tab/>
            </w:r>
            <w:r w:rsidRPr="004C628C">
              <w:rPr>
                <w:rFonts w:cs="Arial"/>
                <w:lang w:val="sr-Cyrl-CS"/>
              </w:rPr>
              <w:tab/>
            </w:r>
            <w:r w:rsidRPr="004C628C">
              <w:rPr>
                <w:rFonts w:cs="Arial"/>
                <w:lang w:val="sr-Cyrl-CS"/>
              </w:rPr>
              <w:tab/>
            </w:r>
            <w:r w:rsidRPr="004C628C">
              <w:rPr>
                <w:rFonts w:cs="Arial"/>
                <w:lang w:val="sr-Cyrl-CS"/>
              </w:rPr>
              <w:tab/>
            </w:r>
            <w:r w:rsidRPr="004C628C">
              <w:rPr>
                <w:rFonts w:cs="Arial"/>
                <w:lang w:val="sr-Cyrl-CS"/>
              </w:rPr>
              <w:tab/>
            </w:r>
          </w:p>
          <w:p w:rsidR="00F53D77" w:rsidRDefault="00F53D77" w:rsidP="00F53D77">
            <w:pPr>
              <w:tabs>
                <w:tab w:val="right" w:pos="10255"/>
              </w:tabs>
              <w:rPr>
                <w:rFonts w:cs="Arial"/>
                <w:lang w:val="sr-Latn-RS"/>
              </w:rPr>
            </w:pPr>
            <w:r w:rsidRPr="00DB25F9">
              <w:rPr>
                <w:rFonts w:cs="Arial"/>
                <w:lang w:val="sr-Latn-RS"/>
              </w:rPr>
              <w:t>Монтажа недостајућих фасадних дурисол плоча на фасадама ГПО, причвршћивање постојећих нестабилних плоча, са свим припремним радовима на</w:t>
            </w:r>
            <w:r>
              <w:rPr>
                <w:rFonts w:cs="Arial"/>
                <w:lang w:val="sr-Latn-RS"/>
              </w:rPr>
              <w:t xml:space="preserve"> местима на којима се уграђују</w:t>
            </w:r>
            <w:r w:rsidRPr="00DB25F9">
              <w:rPr>
                <w:rFonts w:cs="Arial"/>
                <w:lang w:val="sr-Latn-RS"/>
              </w:rPr>
              <w:t xml:space="preserve"> уклањање нечистоће са ослоних челичних држача, допуна или исправљање недостајућег држача плоча, уклапање у постојећи (околни) распоред плоча у вертикалној и хоризонталној равни, сечење на потребну меру, сама монтажа, затварање спојница између плоча одговарајућим китом предвиђеним за ову врсту плоча; демонтажа и монтажа профилног стакла, замена браварије. Радови се обављају на разним котама објекта и то првенствено од коте 4,00-60,00; од коте 4,00-30,00; од коте 30,00-60,00</w:t>
            </w:r>
            <w:r>
              <w:rPr>
                <w:rFonts w:cs="Arial"/>
                <w:lang w:val="sr-Latn-RS"/>
              </w:rPr>
              <w:t>.</w:t>
            </w:r>
          </w:p>
          <w:p w:rsidR="00F53D77" w:rsidRPr="00DB25F9" w:rsidRDefault="00F53D77" w:rsidP="00F53D77">
            <w:pPr>
              <w:tabs>
                <w:tab w:val="right" w:pos="10255"/>
              </w:tabs>
              <w:rPr>
                <w:rFonts w:cs="Arial"/>
                <w:lang w:val="sr-Cyrl-RS"/>
              </w:rPr>
            </w:pPr>
            <w:r>
              <w:rPr>
                <w:rFonts w:cs="Arial"/>
                <w:lang w:val="sr-Cyrl-RS"/>
              </w:rPr>
              <w:t xml:space="preserve">Опис радних операција обавља се према предмеру радова. </w:t>
            </w:r>
          </w:p>
          <w:p w:rsidR="00F53D77" w:rsidRPr="00F53D77" w:rsidRDefault="00F53D77" w:rsidP="00F53D77">
            <w:pPr>
              <w:spacing w:before="0"/>
              <w:ind w:right="-554"/>
              <w:jc w:val="left"/>
              <w:rPr>
                <w:rFonts w:cs="Arial"/>
                <w:color w:val="000000"/>
              </w:rPr>
            </w:pPr>
          </w:p>
        </w:tc>
        <w:tc>
          <w:tcPr>
            <w:tcW w:w="944" w:type="dxa"/>
            <w:tcBorders>
              <w:top w:val="nil"/>
              <w:left w:val="nil"/>
              <w:bottom w:val="nil"/>
              <w:right w:val="nil"/>
            </w:tcBorders>
            <w:shd w:val="clear" w:color="auto" w:fill="auto"/>
            <w:noWrap/>
            <w:vAlign w:val="bottom"/>
            <w:hideMark/>
          </w:tcPr>
          <w:p w:rsidR="00F53D77" w:rsidRPr="00F53D77" w:rsidRDefault="00F53D77" w:rsidP="00F53D77">
            <w:pPr>
              <w:spacing w:before="0"/>
              <w:jc w:val="center"/>
              <w:rPr>
                <w:rFonts w:ascii="Calibri" w:hAnsi="Calibri"/>
                <w:color w:val="000000"/>
                <w:sz w:val="20"/>
                <w:szCs w:val="20"/>
              </w:rPr>
            </w:pPr>
          </w:p>
        </w:tc>
        <w:tc>
          <w:tcPr>
            <w:tcW w:w="69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b/>
                <w:bCs/>
                <w:color w:val="000000"/>
                <w:sz w:val="28"/>
                <w:szCs w:val="28"/>
              </w:rPr>
            </w:pPr>
          </w:p>
        </w:tc>
      </w:tr>
      <w:tr w:rsidR="00F53D77" w:rsidRPr="00F53D77" w:rsidTr="00F53D77">
        <w:trPr>
          <w:trHeight w:val="345"/>
        </w:trPr>
        <w:tc>
          <w:tcPr>
            <w:tcW w:w="665"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Times New Roman" w:hAnsi="Times New Roman"/>
                <w:color w:val="000000"/>
                <w:sz w:val="24"/>
                <w:szCs w:val="24"/>
              </w:rPr>
            </w:pPr>
          </w:p>
        </w:tc>
        <w:tc>
          <w:tcPr>
            <w:tcW w:w="5743"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rPr>
            </w:pPr>
          </w:p>
        </w:tc>
        <w:tc>
          <w:tcPr>
            <w:tcW w:w="944"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rPr>
            </w:pPr>
          </w:p>
        </w:tc>
        <w:tc>
          <w:tcPr>
            <w:tcW w:w="69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rPr>
            </w:pPr>
          </w:p>
        </w:tc>
      </w:tr>
      <w:tr w:rsidR="00F53D77" w:rsidRPr="00F53D77" w:rsidTr="00F53D77">
        <w:trPr>
          <w:trHeight w:val="825"/>
        </w:trPr>
        <w:tc>
          <w:tcPr>
            <w:tcW w:w="665" w:type="dxa"/>
            <w:tcBorders>
              <w:top w:val="single" w:sz="4" w:space="0" w:color="auto"/>
              <w:left w:val="single" w:sz="4" w:space="0" w:color="auto"/>
              <w:bottom w:val="single" w:sz="4" w:space="0" w:color="auto"/>
              <w:right w:val="single" w:sz="4" w:space="0" w:color="auto"/>
            </w:tcBorders>
            <w:shd w:val="clear" w:color="D9D9D9" w:fill="BFBFBF"/>
            <w:vAlign w:val="center"/>
            <w:hideMark/>
          </w:tcPr>
          <w:p w:rsidR="00F53D77" w:rsidRPr="00F53D77" w:rsidRDefault="00F53D77" w:rsidP="00F53D77">
            <w:pPr>
              <w:spacing w:before="0"/>
              <w:jc w:val="center"/>
              <w:rPr>
                <w:rFonts w:cs="Arial"/>
                <w:b/>
                <w:bCs/>
                <w:color w:val="000000"/>
                <w:sz w:val="28"/>
                <w:szCs w:val="28"/>
              </w:rPr>
            </w:pPr>
            <w:r w:rsidRPr="00F53D77">
              <w:rPr>
                <w:rFonts w:cs="Arial"/>
                <w:b/>
                <w:bCs/>
                <w:color w:val="000000"/>
                <w:sz w:val="28"/>
                <w:szCs w:val="28"/>
              </w:rPr>
              <w:t>р.б.</w:t>
            </w:r>
          </w:p>
        </w:tc>
        <w:tc>
          <w:tcPr>
            <w:tcW w:w="5743" w:type="dxa"/>
            <w:tcBorders>
              <w:top w:val="single" w:sz="4" w:space="0" w:color="auto"/>
              <w:left w:val="nil"/>
              <w:bottom w:val="single" w:sz="4" w:space="0" w:color="auto"/>
              <w:right w:val="single" w:sz="4" w:space="0" w:color="auto"/>
            </w:tcBorders>
            <w:shd w:val="clear" w:color="D9D9D9" w:fill="BFBFBF"/>
            <w:vAlign w:val="center"/>
            <w:hideMark/>
          </w:tcPr>
          <w:p w:rsidR="00F53D77" w:rsidRPr="00F53D77" w:rsidRDefault="00F53D77" w:rsidP="00F53D77">
            <w:pPr>
              <w:spacing w:before="0"/>
              <w:jc w:val="center"/>
              <w:rPr>
                <w:rFonts w:cs="Arial"/>
                <w:b/>
                <w:bCs/>
                <w:color w:val="000000"/>
                <w:sz w:val="28"/>
                <w:szCs w:val="28"/>
              </w:rPr>
            </w:pPr>
            <w:r w:rsidRPr="00F53D77">
              <w:rPr>
                <w:rFonts w:cs="Arial"/>
                <w:b/>
                <w:bCs/>
                <w:color w:val="000000"/>
                <w:sz w:val="28"/>
                <w:szCs w:val="28"/>
              </w:rPr>
              <w:t>опис послова</w:t>
            </w:r>
          </w:p>
        </w:tc>
        <w:tc>
          <w:tcPr>
            <w:tcW w:w="944" w:type="dxa"/>
            <w:tcBorders>
              <w:top w:val="single" w:sz="4" w:space="0" w:color="auto"/>
              <w:left w:val="nil"/>
              <w:bottom w:val="single" w:sz="4" w:space="0" w:color="auto"/>
              <w:right w:val="single" w:sz="4" w:space="0" w:color="auto"/>
            </w:tcBorders>
            <w:shd w:val="clear" w:color="D9D9D9" w:fill="BFBFBF"/>
            <w:vAlign w:val="center"/>
            <w:hideMark/>
          </w:tcPr>
          <w:p w:rsidR="00F53D77" w:rsidRPr="00F53D77" w:rsidRDefault="00F53D77" w:rsidP="00F53D77">
            <w:pPr>
              <w:spacing w:before="0"/>
              <w:jc w:val="center"/>
              <w:rPr>
                <w:rFonts w:cs="Arial"/>
                <w:b/>
                <w:bCs/>
                <w:color w:val="000000"/>
                <w:sz w:val="28"/>
                <w:szCs w:val="28"/>
              </w:rPr>
            </w:pPr>
            <w:r w:rsidRPr="00F53D77">
              <w:rPr>
                <w:rFonts w:cs="Arial"/>
                <w:b/>
                <w:bCs/>
                <w:color w:val="000000"/>
                <w:sz w:val="28"/>
                <w:szCs w:val="28"/>
              </w:rPr>
              <w:t>ј.м.</w:t>
            </w:r>
          </w:p>
        </w:tc>
        <w:tc>
          <w:tcPr>
            <w:tcW w:w="696" w:type="dxa"/>
            <w:tcBorders>
              <w:top w:val="single" w:sz="4" w:space="0" w:color="auto"/>
              <w:left w:val="nil"/>
              <w:bottom w:val="single" w:sz="4" w:space="0" w:color="auto"/>
              <w:right w:val="single" w:sz="4" w:space="0" w:color="auto"/>
            </w:tcBorders>
            <w:shd w:val="clear" w:color="D9D9D9" w:fill="BFBFBF"/>
            <w:vAlign w:val="center"/>
            <w:hideMark/>
          </w:tcPr>
          <w:p w:rsidR="00F53D77" w:rsidRPr="00F53D77" w:rsidRDefault="00F53D77" w:rsidP="00F53D77">
            <w:pPr>
              <w:spacing w:before="0"/>
              <w:jc w:val="center"/>
              <w:rPr>
                <w:rFonts w:cs="Arial"/>
                <w:b/>
                <w:bCs/>
                <w:color w:val="000000"/>
                <w:sz w:val="28"/>
                <w:szCs w:val="28"/>
              </w:rPr>
            </w:pPr>
            <w:r w:rsidRPr="00F53D77">
              <w:rPr>
                <w:rFonts w:cs="Arial"/>
                <w:b/>
                <w:bCs/>
                <w:color w:val="000000"/>
                <w:sz w:val="28"/>
                <w:szCs w:val="28"/>
              </w:rPr>
              <w:t>кол</w:t>
            </w:r>
          </w:p>
        </w:tc>
      </w:tr>
      <w:tr w:rsidR="00F53D77" w:rsidRPr="00F53D77" w:rsidTr="00F53D77">
        <w:trPr>
          <w:trHeight w:val="4875"/>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F53D77" w:rsidRPr="00F53D77" w:rsidRDefault="00F53D77" w:rsidP="00F53D77">
            <w:pPr>
              <w:spacing w:before="0"/>
              <w:jc w:val="left"/>
              <w:rPr>
                <w:rFonts w:cs="Arial"/>
                <w:b/>
                <w:bCs/>
                <w:color w:val="000000"/>
                <w:sz w:val="32"/>
                <w:szCs w:val="32"/>
              </w:rPr>
            </w:pPr>
            <w:r w:rsidRPr="00F53D77">
              <w:rPr>
                <w:rFonts w:cs="Arial"/>
                <w:b/>
                <w:bCs/>
                <w:color w:val="000000"/>
                <w:sz w:val="32"/>
                <w:szCs w:val="32"/>
              </w:rPr>
              <w:t> </w:t>
            </w:r>
          </w:p>
        </w:tc>
        <w:tc>
          <w:tcPr>
            <w:tcW w:w="5743" w:type="dxa"/>
            <w:tcBorders>
              <w:top w:val="nil"/>
              <w:left w:val="nil"/>
              <w:bottom w:val="single" w:sz="4" w:space="0" w:color="auto"/>
              <w:right w:val="single" w:sz="4" w:space="0" w:color="auto"/>
            </w:tcBorders>
            <w:shd w:val="clear" w:color="auto" w:fill="auto"/>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Монтажа недостајућих фасадних дурисол плоча на фасадама ГПО, причвршћивање постојећих нестабилних плоча, са свим припремним радовима на местима на којима се уграђују:  уклањање нечистоће са ослоних челичних држача, допуна или исправљање недостајућег држача плоча, уклапање у постојећи (околни) распоред плоча у вертикалној и хоризонталној равни, сечење на потребну меру, сама монтажа, затварање спојница између плоча одговарајућим китом предвиђеним за ову врсту плоча; демонтажа и монтажа профилног стакла, замена браварије. Радови се обављају на разним котама објекта и то првенствено од коте 4,00-60,00; од коте 4,00-30,00; од коте 30,00-60,00:</w:t>
            </w:r>
          </w:p>
        </w:tc>
        <w:tc>
          <w:tcPr>
            <w:tcW w:w="944"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 </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 </w:t>
            </w:r>
          </w:p>
        </w:tc>
      </w:tr>
      <w:tr w:rsidR="00F53D77" w:rsidRPr="00F53D77" w:rsidTr="00F53D77">
        <w:trPr>
          <w:trHeight w:val="720"/>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1</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демонтажа фасадних плоча</w:t>
            </w:r>
          </w:p>
        </w:tc>
        <w:tc>
          <w:tcPr>
            <w:tcW w:w="944"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m2</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20</w:t>
            </w:r>
          </w:p>
        </w:tc>
      </w:tr>
      <w:tr w:rsidR="00F53D77" w:rsidRPr="00F53D77" w:rsidTr="00F53D77">
        <w:trPr>
          <w:trHeight w:val="109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lastRenderedPageBreak/>
              <w:t>2</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монтажа фасадних „Дурисол“ плоча. У цену урачунат и сав материјал - плоче, елементи за спајање и заптивање</w:t>
            </w:r>
          </w:p>
        </w:tc>
        <w:tc>
          <w:tcPr>
            <w:tcW w:w="944"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m2</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10</w:t>
            </w:r>
          </w:p>
        </w:tc>
      </w:tr>
      <w:tr w:rsidR="00F53D77" w:rsidRPr="00F53D77" w:rsidTr="00F53D77">
        <w:trPr>
          <w:trHeight w:val="109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3</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 xml:space="preserve">монтажа фасадних „Дурисол“ плоча - инвеститорове плоче. </w:t>
            </w:r>
          </w:p>
        </w:tc>
        <w:tc>
          <w:tcPr>
            <w:tcW w:w="944"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m2</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10</w:t>
            </w:r>
          </w:p>
        </w:tc>
      </w:tr>
      <w:tr w:rsidR="00F53D77" w:rsidRPr="00F53D77" w:rsidTr="00F53D77">
        <w:trPr>
          <w:trHeight w:val="130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4</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поправка постојећих плоча водонепропусним                       малтером (реомал или еквивaлент) У цену урачунат и сав материјал</w:t>
            </w:r>
          </w:p>
        </w:tc>
        <w:tc>
          <w:tcPr>
            <w:tcW w:w="944"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m2</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600</w:t>
            </w:r>
          </w:p>
        </w:tc>
      </w:tr>
      <w:tr w:rsidR="00F53D77" w:rsidRPr="00F53D77" w:rsidTr="00F53D77">
        <w:trPr>
          <w:trHeight w:val="94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5</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заптивање спојница фасадних дурисол плоча водонепропусним реомал малтером или еквивал.</w:t>
            </w:r>
          </w:p>
        </w:tc>
        <w:tc>
          <w:tcPr>
            <w:tcW w:w="944"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m'</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3500</w:t>
            </w:r>
          </w:p>
        </w:tc>
      </w:tr>
      <w:tr w:rsidR="00F53D77" w:rsidRPr="00F53D77" w:rsidTr="00F53D77">
        <w:trPr>
          <w:trHeight w:val="91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6</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демонтажа профилног стакла</w:t>
            </w:r>
          </w:p>
        </w:tc>
        <w:tc>
          <w:tcPr>
            <w:tcW w:w="944" w:type="dxa"/>
            <w:tcBorders>
              <w:top w:val="nil"/>
              <w:left w:val="nil"/>
              <w:bottom w:val="single" w:sz="4" w:space="0" w:color="auto"/>
              <w:right w:val="single" w:sz="4" w:space="0" w:color="auto"/>
            </w:tcBorders>
            <w:shd w:val="clear" w:color="FFFFCC" w:fill="FFFFFF"/>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m2 разв. површ.</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260</w:t>
            </w:r>
          </w:p>
        </w:tc>
      </w:tr>
      <w:tr w:rsidR="00F53D77" w:rsidRPr="00F53D77" w:rsidTr="00F53D77">
        <w:trPr>
          <w:trHeight w:val="73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7</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чишћење и прање профилног стакла</w:t>
            </w:r>
          </w:p>
        </w:tc>
        <w:tc>
          <w:tcPr>
            <w:tcW w:w="944"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m2</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260</w:t>
            </w:r>
          </w:p>
        </w:tc>
      </w:tr>
      <w:tr w:rsidR="00F53D77" w:rsidRPr="00F53D77" w:rsidTr="00F53D77">
        <w:trPr>
          <w:trHeight w:val="124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8</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 xml:space="preserve">монтажа </w:t>
            </w:r>
            <w:r w:rsidRPr="00F53D77">
              <w:rPr>
                <w:rFonts w:cs="Arial"/>
                <w:color w:val="000000"/>
                <w:sz w:val="24"/>
                <w:szCs w:val="24"/>
                <w:u w:val="single"/>
              </w:rPr>
              <w:t>постојећег</w:t>
            </w:r>
            <w:r w:rsidRPr="00F53D77">
              <w:rPr>
                <w:rFonts w:cs="Arial"/>
                <w:color w:val="000000"/>
                <w:sz w:val="24"/>
                <w:szCs w:val="24"/>
              </w:rPr>
              <w:t xml:space="preserve"> профилног стакла. У цену урачунат и сав материјал за причвршћивање и заптивање</w:t>
            </w:r>
          </w:p>
        </w:tc>
        <w:tc>
          <w:tcPr>
            <w:tcW w:w="944" w:type="dxa"/>
            <w:tcBorders>
              <w:top w:val="nil"/>
              <w:left w:val="nil"/>
              <w:bottom w:val="single" w:sz="4" w:space="0" w:color="auto"/>
              <w:right w:val="single" w:sz="4" w:space="0" w:color="auto"/>
            </w:tcBorders>
            <w:shd w:val="clear" w:color="FFFFCC" w:fill="FFFFFF"/>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m2 разв. површ.</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260</w:t>
            </w:r>
          </w:p>
        </w:tc>
      </w:tr>
      <w:tr w:rsidR="00F53D77" w:rsidRPr="00F53D77" w:rsidTr="00F53D77">
        <w:trPr>
          <w:trHeight w:val="112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9</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 xml:space="preserve">монтажа </w:t>
            </w:r>
            <w:r w:rsidRPr="00F53D77">
              <w:rPr>
                <w:rFonts w:cs="Arial"/>
                <w:color w:val="000000"/>
                <w:sz w:val="24"/>
                <w:szCs w:val="24"/>
                <w:u w:val="single"/>
              </w:rPr>
              <w:t xml:space="preserve">новог </w:t>
            </w:r>
            <w:r w:rsidRPr="00F53D77">
              <w:rPr>
                <w:rFonts w:cs="Arial"/>
                <w:color w:val="000000"/>
                <w:sz w:val="24"/>
                <w:szCs w:val="24"/>
              </w:rPr>
              <w:t>профилног стакла. У цену урачунато стакло и сав материјал за причвршћивање и заптивање</w:t>
            </w:r>
          </w:p>
        </w:tc>
        <w:tc>
          <w:tcPr>
            <w:tcW w:w="944" w:type="dxa"/>
            <w:tcBorders>
              <w:top w:val="nil"/>
              <w:left w:val="nil"/>
              <w:bottom w:val="single" w:sz="4" w:space="0" w:color="auto"/>
              <w:right w:val="single" w:sz="4" w:space="0" w:color="auto"/>
            </w:tcBorders>
            <w:shd w:val="clear" w:color="FFFFCC" w:fill="FFFFFF"/>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m2 разв. површ.</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170</w:t>
            </w:r>
          </w:p>
        </w:tc>
      </w:tr>
      <w:tr w:rsidR="00F53D77" w:rsidRPr="00F53D77" w:rsidTr="00F53D77">
        <w:trPr>
          <w:trHeight w:val="1020"/>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10</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заптивање спојница профилног стакла и других пукотина китом ft101 или еквивал. У цену урачунат и сав материјал</w:t>
            </w:r>
          </w:p>
        </w:tc>
        <w:tc>
          <w:tcPr>
            <w:tcW w:w="944"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m</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480</w:t>
            </w:r>
          </w:p>
        </w:tc>
      </w:tr>
      <w:tr w:rsidR="00F53D77" w:rsidRPr="00F53D77" w:rsidTr="00F53D77">
        <w:trPr>
          <w:trHeight w:val="70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11</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демонтажа браварије</w:t>
            </w:r>
          </w:p>
        </w:tc>
        <w:tc>
          <w:tcPr>
            <w:tcW w:w="944"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kg</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sz w:val="24"/>
                <w:szCs w:val="24"/>
              </w:rPr>
            </w:pPr>
            <w:r w:rsidRPr="00F53D77">
              <w:rPr>
                <w:rFonts w:cs="Arial"/>
                <w:sz w:val="24"/>
                <w:szCs w:val="24"/>
              </w:rPr>
              <w:t>540</w:t>
            </w:r>
          </w:p>
        </w:tc>
      </w:tr>
      <w:tr w:rsidR="00F53D77" w:rsidRPr="00F53D77" w:rsidTr="00F53D77">
        <w:trPr>
          <w:trHeight w:val="750"/>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12</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израда и монтажа браварије. У цену урачунат и сав материјал</w:t>
            </w:r>
          </w:p>
        </w:tc>
        <w:tc>
          <w:tcPr>
            <w:tcW w:w="944"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kg</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sz w:val="24"/>
                <w:szCs w:val="24"/>
              </w:rPr>
            </w:pPr>
            <w:r w:rsidRPr="00F53D77">
              <w:rPr>
                <w:rFonts w:cs="Arial"/>
                <w:sz w:val="24"/>
                <w:szCs w:val="24"/>
              </w:rPr>
              <w:t>540</w:t>
            </w:r>
          </w:p>
        </w:tc>
      </w:tr>
      <w:tr w:rsidR="00F53D77" w:rsidRPr="00F53D77" w:rsidTr="00F53D77">
        <w:trPr>
          <w:trHeight w:val="840"/>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13</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01457C">
            <w:pPr>
              <w:spacing w:before="0"/>
              <w:rPr>
                <w:rFonts w:cs="Arial"/>
                <w:color w:val="000000"/>
                <w:sz w:val="24"/>
                <w:szCs w:val="24"/>
              </w:rPr>
            </w:pPr>
            <w:r w:rsidRPr="00F53D77">
              <w:rPr>
                <w:rFonts w:cs="Arial"/>
                <w:color w:val="000000"/>
                <w:sz w:val="24"/>
                <w:szCs w:val="24"/>
              </w:rPr>
              <w:t>акз металне конструкције. У цену урачунат и сав материјал (eпо прајмер, eпосан e или еквивалент)</w:t>
            </w:r>
          </w:p>
        </w:tc>
        <w:tc>
          <w:tcPr>
            <w:tcW w:w="944"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F53D77">
            <w:pPr>
              <w:spacing w:before="0"/>
              <w:jc w:val="center"/>
              <w:rPr>
                <w:rFonts w:cs="Arial"/>
                <w:sz w:val="24"/>
                <w:szCs w:val="24"/>
              </w:rPr>
            </w:pPr>
            <w:r w:rsidRPr="00F53D77">
              <w:rPr>
                <w:rFonts w:cs="Arial"/>
                <w:sz w:val="24"/>
                <w:szCs w:val="24"/>
              </w:rPr>
              <w:t>м2</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sz w:val="24"/>
                <w:szCs w:val="24"/>
              </w:rPr>
            </w:pPr>
            <w:r w:rsidRPr="00F53D77">
              <w:rPr>
                <w:rFonts w:cs="Arial"/>
                <w:sz w:val="24"/>
                <w:szCs w:val="24"/>
              </w:rPr>
              <w:t>120</w:t>
            </w:r>
          </w:p>
        </w:tc>
      </w:tr>
      <w:tr w:rsidR="00F53D77" w:rsidRPr="00F53D77" w:rsidTr="00F53D77">
        <w:trPr>
          <w:trHeight w:val="720"/>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14</w:t>
            </w:r>
          </w:p>
        </w:tc>
        <w:tc>
          <w:tcPr>
            <w:tcW w:w="5743"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F53D77">
            <w:pPr>
              <w:spacing w:before="0"/>
              <w:jc w:val="left"/>
              <w:rPr>
                <w:rFonts w:cs="Arial"/>
                <w:color w:val="000000"/>
                <w:sz w:val="24"/>
                <w:szCs w:val="24"/>
              </w:rPr>
            </w:pPr>
            <w:r w:rsidRPr="00F53D77">
              <w:rPr>
                <w:rFonts w:cs="Arial"/>
                <w:color w:val="000000"/>
                <w:sz w:val="24"/>
                <w:szCs w:val="24"/>
              </w:rPr>
              <w:t>рад радника из висеће платформе или са алпинистичке опреме</w:t>
            </w:r>
          </w:p>
        </w:tc>
        <w:tc>
          <w:tcPr>
            <w:tcW w:w="944" w:type="dxa"/>
            <w:tcBorders>
              <w:top w:val="nil"/>
              <w:left w:val="nil"/>
              <w:bottom w:val="single" w:sz="4" w:space="0" w:color="auto"/>
              <w:right w:val="single" w:sz="4" w:space="0" w:color="auto"/>
            </w:tcBorders>
            <w:shd w:val="clear" w:color="FFFFCC" w:fill="FFFFFF"/>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h</w:t>
            </w:r>
          </w:p>
        </w:tc>
        <w:tc>
          <w:tcPr>
            <w:tcW w:w="696" w:type="dxa"/>
            <w:tcBorders>
              <w:top w:val="nil"/>
              <w:left w:val="nil"/>
              <w:bottom w:val="single" w:sz="4" w:space="0" w:color="auto"/>
              <w:right w:val="single" w:sz="4" w:space="0" w:color="auto"/>
            </w:tcBorders>
            <w:shd w:val="clear" w:color="auto" w:fill="auto"/>
            <w:noWrap/>
            <w:vAlign w:val="center"/>
            <w:hideMark/>
          </w:tcPr>
          <w:p w:rsidR="00F53D77" w:rsidRPr="00F53D77" w:rsidRDefault="00F53D77" w:rsidP="00F53D77">
            <w:pPr>
              <w:spacing w:before="0"/>
              <w:jc w:val="center"/>
              <w:rPr>
                <w:rFonts w:cs="Arial"/>
                <w:color w:val="000000"/>
                <w:sz w:val="24"/>
                <w:szCs w:val="24"/>
              </w:rPr>
            </w:pPr>
            <w:r w:rsidRPr="00F53D77">
              <w:rPr>
                <w:rFonts w:cs="Arial"/>
                <w:color w:val="000000"/>
                <w:sz w:val="24"/>
                <w:szCs w:val="24"/>
              </w:rPr>
              <w:t>60</w:t>
            </w:r>
          </w:p>
        </w:tc>
      </w:tr>
      <w:tr w:rsidR="00F53D77" w:rsidRPr="00F53D77" w:rsidTr="00F53D77">
        <w:trPr>
          <w:trHeight w:val="750"/>
        </w:trPr>
        <w:tc>
          <w:tcPr>
            <w:tcW w:w="665" w:type="dxa"/>
            <w:tcBorders>
              <w:top w:val="nil"/>
              <w:left w:val="nil"/>
              <w:bottom w:val="nil"/>
              <w:right w:val="nil"/>
            </w:tcBorders>
            <w:shd w:val="clear" w:color="auto" w:fill="auto"/>
            <w:vAlign w:val="center"/>
            <w:hideMark/>
          </w:tcPr>
          <w:p w:rsidR="00F53D77" w:rsidRPr="00F53D77" w:rsidRDefault="00F53D77" w:rsidP="00F53D77">
            <w:pPr>
              <w:spacing w:before="0"/>
              <w:jc w:val="left"/>
              <w:rPr>
                <w:rFonts w:ascii="Calibri" w:hAnsi="Calibri"/>
                <w:color w:val="000000"/>
                <w:sz w:val="24"/>
                <w:szCs w:val="24"/>
              </w:rPr>
            </w:pPr>
          </w:p>
        </w:tc>
        <w:tc>
          <w:tcPr>
            <w:tcW w:w="5743"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b/>
                <w:bCs/>
                <w:color w:val="000000"/>
                <w:sz w:val="28"/>
                <w:szCs w:val="28"/>
              </w:rPr>
            </w:pPr>
          </w:p>
        </w:tc>
        <w:tc>
          <w:tcPr>
            <w:tcW w:w="944" w:type="dxa"/>
            <w:tcBorders>
              <w:top w:val="nil"/>
              <w:left w:val="nil"/>
              <w:bottom w:val="nil"/>
              <w:right w:val="nil"/>
            </w:tcBorders>
            <w:shd w:val="clear" w:color="auto" w:fill="auto"/>
            <w:vAlign w:val="bottom"/>
            <w:hideMark/>
          </w:tcPr>
          <w:p w:rsidR="00F53D77" w:rsidRPr="00F53D77" w:rsidRDefault="00F53D77" w:rsidP="00F53D77">
            <w:pPr>
              <w:spacing w:before="0"/>
              <w:jc w:val="center"/>
              <w:rPr>
                <w:rFonts w:ascii="Calibri" w:hAnsi="Calibri"/>
                <w:color w:val="000000"/>
                <w:sz w:val="24"/>
                <w:szCs w:val="24"/>
              </w:rPr>
            </w:pPr>
          </w:p>
        </w:tc>
        <w:tc>
          <w:tcPr>
            <w:tcW w:w="696"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r>
      <w:tr w:rsidR="00F53D77" w:rsidRPr="00F53D77" w:rsidTr="00F53D77">
        <w:trPr>
          <w:gridAfter w:val="3"/>
          <w:wAfter w:w="7383" w:type="dxa"/>
          <w:trHeight w:val="1095"/>
        </w:trPr>
        <w:tc>
          <w:tcPr>
            <w:tcW w:w="665"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r>
      <w:tr w:rsidR="00F53D77" w:rsidRPr="00F53D77" w:rsidTr="00F53D77">
        <w:trPr>
          <w:trHeight w:val="375"/>
        </w:trPr>
        <w:tc>
          <w:tcPr>
            <w:tcW w:w="665"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c>
          <w:tcPr>
            <w:tcW w:w="5743"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c>
          <w:tcPr>
            <w:tcW w:w="944" w:type="dxa"/>
            <w:tcBorders>
              <w:top w:val="nil"/>
              <w:left w:val="nil"/>
              <w:bottom w:val="nil"/>
              <w:right w:val="nil"/>
            </w:tcBorders>
            <w:shd w:val="clear" w:color="auto" w:fill="auto"/>
            <w:noWrap/>
            <w:vAlign w:val="bottom"/>
            <w:hideMark/>
          </w:tcPr>
          <w:p w:rsidR="00F53D77" w:rsidRPr="00F53D77" w:rsidRDefault="00F53D77" w:rsidP="00F53D77">
            <w:pPr>
              <w:spacing w:before="0"/>
              <w:jc w:val="center"/>
              <w:rPr>
                <w:rFonts w:ascii="Calibri" w:hAnsi="Calibri"/>
                <w:color w:val="000000"/>
                <w:sz w:val="24"/>
                <w:szCs w:val="24"/>
              </w:rPr>
            </w:pPr>
          </w:p>
        </w:tc>
        <w:tc>
          <w:tcPr>
            <w:tcW w:w="69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r>
      <w:tr w:rsidR="00F53D77" w:rsidRPr="00F53D77" w:rsidTr="00F53D77">
        <w:trPr>
          <w:gridAfter w:val="3"/>
          <w:wAfter w:w="7383" w:type="dxa"/>
          <w:trHeight w:val="375"/>
        </w:trPr>
        <w:tc>
          <w:tcPr>
            <w:tcW w:w="665"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r>
    </w:tbl>
    <w:p w:rsidR="004D0EB5" w:rsidRPr="008377FF" w:rsidRDefault="0032186E" w:rsidP="00F53D77">
      <w:pPr>
        <w:pStyle w:val="Heading10"/>
        <w:ind w:left="0" w:firstLine="0"/>
      </w:pPr>
      <w:r w:rsidRPr="008377FF">
        <w:t>3.2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F53D77" w:rsidRDefault="00FC5045" w:rsidP="004D0EB5">
      <w:pPr>
        <w:rPr>
          <w:lang w:val="ru-RU" w:eastAsia="ar-SA"/>
        </w:rPr>
      </w:pPr>
      <w:r w:rsidRPr="00F53D77">
        <w:rPr>
          <w:lang w:val="ru-RU" w:eastAsia="ar-SA"/>
        </w:rPr>
        <w:t>Извођач се обавезује да води грађевински дневник.</w:t>
      </w:r>
    </w:p>
    <w:p w:rsidR="00FC5045" w:rsidRPr="00F53D77" w:rsidRDefault="00FC5045" w:rsidP="004D0EB5">
      <w:pPr>
        <w:rPr>
          <w:lang w:val="ru-RU" w:eastAsia="ar-SA"/>
        </w:rPr>
      </w:pPr>
      <w:r w:rsidRPr="00F53D77">
        <w:rPr>
          <w:lang w:val="ru-RU" w:eastAsia="ar-SA"/>
        </w:rPr>
        <w:t>Наручилац ће именовати Надзорни орган.</w:t>
      </w:r>
    </w:p>
    <w:p w:rsidR="004D0EB5" w:rsidRPr="00F53D77" w:rsidRDefault="004D0EB5" w:rsidP="004D0EB5">
      <w:pPr>
        <w:rPr>
          <w:lang w:eastAsia="ar-SA"/>
        </w:rPr>
      </w:pPr>
      <w:r w:rsidRPr="00F53D77">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F53D77" w:rsidRDefault="004D0EB5" w:rsidP="004D0EB5">
      <w:pPr>
        <w:rPr>
          <w:lang w:eastAsia="ar-SA"/>
        </w:rPr>
      </w:pPr>
      <w:r w:rsidRPr="00F53D77">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F53D77" w:rsidRDefault="004D0EB5" w:rsidP="004D0EB5">
      <w:pPr>
        <w:rPr>
          <w:lang w:eastAsia="ar-SA"/>
        </w:rPr>
      </w:pPr>
      <w:r w:rsidRPr="00F53D77">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F53D77" w:rsidRDefault="004D0EB5" w:rsidP="00180E4F">
      <w:pPr>
        <w:spacing w:before="0"/>
        <w:rPr>
          <w:lang w:eastAsia="ar-SA"/>
        </w:rPr>
      </w:pPr>
      <w:r w:rsidRPr="00F53D77">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F53D77" w:rsidRDefault="004D0EB5" w:rsidP="004D0EB5">
      <w:pPr>
        <w:rPr>
          <w:lang w:eastAsia="ar-SA"/>
        </w:rPr>
      </w:pPr>
      <w:r w:rsidRPr="00F53D77">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Pr="00F53D77" w:rsidRDefault="004D0EB5" w:rsidP="004D0EB5">
      <w:pPr>
        <w:rPr>
          <w:lang w:eastAsia="ar-SA"/>
        </w:rPr>
      </w:pPr>
      <w:r w:rsidRPr="00F53D77">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r w:rsidR="00F53D77" w:rsidRPr="00F53D77">
        <w:rPr>
          <w:lang w:eastAsia="ar-SA"/>
        </w:rPr>
        <w:t>.</w:t>
      </w:r>
    </w:p>
    <w:p w:rsidR="0001457C" w:rsidRDefault="0001457C" w:rsidP="0001457C">
      <w:pPr>
        <w:ind w:right="-468"/>
        <w:rPr>
          <w:rFonts w:ascii="Times New Roman" w:hAnsi="Times New Roman"/>
          <w:b/>
          <w:lang w:val="sr-Cyrl-CS"/>
        </w:rPr>
      </w:pPr>
    </w:p>
    <w:p w:rsidR="0001457C" w:rsidRDefault="0001457C" w:rsidP="0001457C">
      <w:pPr>
        <w:ind w:right="-468"/>
        <w:rPr>
          <w:rFonts w:ascii="Times New Roman" w:hAnsi="Times New Roman"/>
          <w:b/>
          <w:lang w:val="sr-Cyrl-CS"/>
        </w:rPr>
      </w:pPr>
    </w:p>
    <w:p w:rsidR="0001457C" w:rsidRPr="0001457C" w:rsidRDefault="0001457C" w:rsidP="0001457C">
      <w:pPr>
        <w:ind w:right="-468"/>
        <w:rPr>
          <w:rFonts w:cs="Arial"/>
          <w:b/>
          <w:noProof/>
          <w:lang w:val="sr-Cyrl-CS"/>
        </w:rPr>
      </w:pPr>
      <w:r w:rsidRPr="0001457C">
        <w:rPr>
          <w:rFonts w:cs="Arial"/>
          <w:b/>
          <w:lang w:val="sr-Cyrl-CS"/>
        </w:rPr>
        <w:t>ЕЛЕМЕНТИ ЗА ФОРМИРАЊЕ ЦЕНЕ И ОБАВЕЗА ИЗВРШИОЦА ТОКОМ РЕАЛИЗАЦИЈЕ УГОВОРА</w:t>
      </w:r>
      <w:r w:rsidRPr="0001457C">
        <w:rPr>
          <w:rFonts w:cs="Arial"/>
          <w:b/>
          <w:noProof/>
          <w:lang w:val="sr-Cyrl-CS"/>
        </w:rPr>
        <w:t>(саставни су део понуђених цена – не обрачунавају се посебно</w:t>
      </w:r>
      <w:r w:rsidRPr="0001457C">
        <w:rPr>
          <w:rFonts w:cs="Arial"/>
          <w:b/>
          <w:noProof/>
        </w:rPr>
        <w:t xml:space="preserve">, </w:t>
      </w:r>
      <w:r w:rsidRPr="0001457C">
        <w:rPr>
          <w:rFonts w:cs="Arial"/>
          <w:b/>
          <w:noProof/>
          <w:lang w:val="sr-Cyrl-CS"/>
        </w:rPr>
        <w:t xml:space="preserve">осим оних који су наведени за обрачун у предмеру радова) </w:t>
      </w:r>
    </w:p>
    <w:p w:rsidR="0001457C" w:rsidRPr="0001457C" w:rsidRDefault="0001457C" w:rsidP="0001457C">
      <w:pPr>
        <w:pStyle w:val="NoSpacing"/>
        <w:rPr>
          <w:rFonts w:cs="Arial"/>
          <w:szCs w:val="24"/>
        </w:rPr>
      </w:pPr>
    </w:p>
    <w:p w:rsidR="0001457C" w:rsidRPr="0001457C" w:rsidRDefault="0001457C" w:rsidP="0001457C">
      <w:pPr>
        <w:pStyle w:val="NoSpacing"/>
        <w:rPr>
          <w:rFonts w:cs="Arial"/>
          <w:szCs w:val="24"/>
        </w:rPr>
      </w:pPr>
      <w:r w:rsidRPr="0001457C">
        <w:rPr>
          <w:rFonts w:cs="Arial"/>
          <w:szCs w:val="24"/>
        </w:rPr>
        <w:t>Обавеза Понуђача је и да учини следеће:</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 xml:space="preserve">Понуду састави са јединичним ценама и према законима и прописима </w:t>
      </w:r>
      <w:r w:rsidRPr="0001457C">
        <w:rPr>
          <w:rFonts w:cs="Arial"/>
          <w:sz w:val="16"/>
          <w:szCs w:val="16"/>
        </w:rPr>
        <w:t>РС</w:t>
      </w:r>
      <w:r w:rsidRPr="0001457C">
        <w:rPr>
          <w:rFonts w:cs="Arial"/>
          <w:szCs w:val="24"/>
        </w:rPr>
        <w:t xml:space="preserve"> </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lastRenderedPageBreak/>
        <w:t>Изврши све припреме у оквиру припремних радова, ради омогућавања брзог и рационалног извођења главних радова.</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Обезбеди сву потребну опрему и скелу.</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у документацији другачије наведено. Обавезан је да изгради, монтира и угради материјал.</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Набавља и допрема материјал за поправку конструкција прописно пакован, на евро палети добро сложен, везан, стабилан и заштићен.</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Набавља сав гас за заваривање, електроде, плоче за сечење и брушење метала и бетона и остали потрошни материјал.</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Материјал набави у количини према стварној потреби утврђеној дефектажом.</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Извршиоца мора да се врши у одговарајућим возилима, без просипања.</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У случају ремонтних могућности прво користи расположиви материјал Наручиоца. Наручилац задржава право на одлуку по овој одредби.</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Амбалажа се не враћа испоручиоцу.</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Поштује време које му је одређено за свакодневни транспорт демонтираног материјала, од коте ±0.00 до депоније за његово одлагање.</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Ценом обухвати све припремне, главне и завршне радове.</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На позив наручиоца радова у сваком моменту буде спреман за извођење радова.</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 xml:space="preserve">Радове изведе квалитетно и </w:t>
      </w:r>
      <w:r w:rsidRPr="0001457C">
        <w:rPr>
          <w:rFonts w:cs="Arial"/>
          <w:b/>
          <w:szCs w:val="24"/>
        </w:rPr>
        <w:t>стручно</w:t>
      </w:r>
      <w:r w:rsidRPr="0001457C">
        <w:rPr>
          <w:rFonts w:cs="Arial"/>
          <w:szCs w:val="24"/>
        </w:rPr>
        <w:t>,</w:t>
      </w:r>
      <w:r w:rsidRPr="0001457C">
        <w:rPr>
          <w:rFonts w:cs="Arial"/>
          <w:b/>
          <w:szCs w:val="24"/>
        </w:rPr>
        <w:t xml:space="preserve"> </w:t>
      </w:r>
      <w:r w:rsidRPr="0001457C">
        <w:rPr>
          <w:rFonts w:cs="Arial"/>
          <w:szCs w:val="24"/>
        </w:rPr>
        <w:t>са квалификованом радном снагом и стручним техничким особљем.</w:t>
      </w:r>
    </w:p>
    <w:p w:rsidR="0001457C" w:rsidRPr="0001457C" w:rsidRDefault="0001457C" w:rsidP="0001457C">
      <w:pPr>
        <w:pStyle w:val="NoSpacing"/>
        <w:numPr>
          <w:ilvl w:val="0"/>
          <w:numId w:val="50"/>
        </w:numPr>
        <w:suppressAutoHyphens w:val="0"/>
        <w:spacing w:before="0"/>
        <w:rPr>
          <w:rFonts w:cs="Arial"/>
          <w:szCs w:val="24"/>
        </w:rPr>
      </w:pPr>
      <w:r w:rsidRPr="0001457C">
        <w:rPr>
          <w:rFonts w:cs="Arial"/>
          <w:szCs w:val="24"/>
        </w:rPr>
        <w:t xml:space="preserve">Следећу радну операцију </w:t>
      </w:r>
      <w:r w:rsidRPr="0001457C">
        <w:rPr>
          <w:rFonts w:cs="Arial"/>
          <w:b/>
          <w:szCs w:val="24"/>
        </w:rPr>
        <w:t>не започиње</w:t>
      </w:r>
      <w:r w:rsidRPr="0001457C">
        <w:rPr>
          <w:rFonts w:cs="Arial"/>
          <w:szCs w:val="24"/>
        </w:rPr>
        <w:t xml:space="preserve"> без прегледане претходне и примљене од стране Наручиоца и оверене и евидентиране у грађевинском дневнику.</w:t>
      </w:r>
    </w:p>
    <w:p w:rsidR="0001457C" w:rsidRPr="0001457C" w:rsidRDefault="0001457C" w:rsidP="0001457C">
      <w:pPr>
        <w:pStyle w:val="NoSpacing"/>
        <w:numPr>
          <w:ilvl w:val="0"/>
          <w:numId w:val="50"/>
        </w:numPr>
        <w:suppressAutoHyphens w:val="0"/>
        <w:spacing w:before="0"/>
        <w:rPr>
          <w:rFonts w:cs="Arial"/>
          <w:b/>
          <w:noProof/>
        </w:rPr>
      </w:pPr>
      <w:r w:rsidRPr="0001457C">
        <w:rPr>
          <w:rFonts w:cs="Arial"/>
          <w:szCs w:val="24"/>
        </w:rPr>
        <w:t>Сва осигурања: за транспорт, несреће, пожар, провалне крађе, обавеза је Извршиоца и јемство иде на његов терет.</w:t>
      </w:r>
    </w:p>
    <w:p w:rsidR="0001457C" w:rsidRPr="0001457C" w:rsidRDefault="0001457C" w:rsidP="0001457C">
      <w:pPr>
        <w:rPr>
          <w:rFonts w:cs="Arial"/>
          <w:b/>
          <w:noProof/>
          <w:lang w:val="sr-Latn-RS"/>
        </w:rPr>
      </w:pPr>
    </w:p>
    <w:p w:rsidR="0001457C" w:rsidRPr="0001457C" w:rsidRDefault="0001457C" w:rsidP="0001457C">
      <w:pPr>
        <w:rPr>
          <w:rFonts w:cs="Arial"/>
          <w:noProof/>
          <w:lang w:val="sr-Cyrl-CS"/>
        </w:rPr>
      </w:pPr>
      <w:r w:rsidRPr="0001457C">
        <w:rPr>
          <w:rFonts w:cs="Arial"/>
          <w:b/>
          <w:noProof/>
          <w:lang w:val="sr-Cyrl-CS"/>
        </w:rPr>
        <w:lastRenderedPageBreak/>
        <w:t xml:space="preserve">Квалитет, обавезе и пенали </w:t>
      </w:r>
    </w:p>
    <w:p w:rsidR="0001457C" w:rsidRPr="0001457C" w:rsidRDefault="0001457C" w:rsidP="0001457C">
      <w:pPr>
        <w:ind w:left="142" w:hanging="142"/>
        <w:rPr>
          <w:rFonts w:cs="Arial"/>
          <w:noProof/>
          <w:lang w:val="sr-Cyrl-CS"/>
        </w:rPr>
      </w:pPr>
      <w:r w:rsidRPr="0001457C">
        <w:rPr>
          <w:rFonts w:cs="Arial"/>
          <w:noProof/>
          <w:lang w:val="sr-Cyrl-CS"/>
        </w:rPr>
        <w:t xml:space="preserve"> Извршилац радове мора да изведе у квалитету по важећим законима и техничким прописима и по  прописној</w:t>
      </w:r>
      <w:r w:rsidRPr="0001457C">
        <w:rPr>
          <w:rFonts w:cs="Arial"/>
          <w:noProof/>
        </w:rPr>
        <w:t xml:space="preserve"> </w:t>
      </w:r>
      <w:r w:rsidRPr="0001457C">
        <w:rPr>
          <w:rFonts w:cs="Arial"/>
          <w:noProof/>
          <w:lang w:val="sr-Cyrl-CS"/>
        </w:rPr>
        <w:t>технологији за конкретну врсту посла.</w:t>
      </w:r>
    </w:p>
    <w:p w:rsidR="0001457C" w:rsidRPr="0001457C" w:rsidRDefault="0001457C" w:rsidP="0001457C">
      <w:pPr>
        <w:pStyle w:val="NoSpacing"/>
        <w:numPr>
          <w:ilvl w:val="0"/>
          <w:numId w:val="51"/>
        </w:numPr>
        <w:suppressAutoHyphens w:val="0"/>
        <w:spacing w:before="0"/>
        <w:ind w:left="142" w:hanging="142"/>
        <w:rPr>
          <w:rFonts w:cs="Arial"/>
          <w:noProof/>
          <w:szCs w:val="24"/>
        </w:rPr>
      </w:pPr>
      <w:r w:rsidRPr="0001457C">
        <w:rPr>
          <w:rFonts w:cs="Arial"/>
          <w:szCs w:val="24"/>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Узимање узорака, на прописан начин врши лице овлашћеног органа у присуству Извршиоца и представника Наручиоца и испитивање се обавља код овлашћене институције. </w:t>
      </w:r>
    </w:p>
    <w:p w:rsidR="0001457C" w:rsidRPr="0001457C" w:rsidRDefault="0001457C" w:rsidP="0001457C">
      <w:pPr>
        <w:pStyle w:val="NoSpacing"/>
        <w:numPr>
          <w:ilvl w:val="0"/>
          <w:numId w:val="51"/>
        </w:numPr>
        <w:suppressAutoHyphens w:val="0"/>
        <w:spacing w:before="0"/>
        <w:ind w:left="142" w:hanging="142"/>
        <w:rPr>
          <w:rFonts w:cs="Arial"/>
          <w:noProof/>
          <w:szCs w:val="24"/>
        </w:rPr>
      </w:pPr>
      <w:r w:rsidRPr="0001457C">
        <w:rPr>
          <w:rFonts w:cs="Arial"/>
          <w:noProof/>
          <w:szCs w:val="24"/>
        </w:rPr>
        <w:t>Осим наведених услова, Понуђач и произвођач подлежу и одредбама закона о одговорности произвођача ствари са недостатком-служб. гл. бр. 101 од 21.11.2005</w:t>
      </w:r>
    </w:p>
    <w:p w:rsidR="0001457C" w:rsidRPr="0001457C" w:rsidRDefault="0001457C" w:rsidP="0001457C">
      <w:pPr>
        <w:pStyle w:val="NoSpacing"/>
        <w:numPr>
          <w:ilvl w:val="0"/>
          <w:numId w:val="51"/>
        </w:numPr>
        <w:suppressAutoHyphens w:val="0"/>
        <w:spacing w:before="0"/>
        <w:ind w:left="142" w:hanging="142"/>
        <w:rPr>
          <w:rFonts w:cs="Arial"/>
          <w:noProof/>
          <w:szCs w:val="24"/>
        </w:rPr>
      </w:pPr>
      <w:r w:rsidRPr="0001457C">
        <w:rPr>
          <w:rFonts w:cs="Arial"/>
          <w:noProof/>
          <w:szCs w:val="24"/>
        </w:rPr>
        <w:t xml:space="preserve">Понуђач је обавезан да омогући Наручиоцу провере материјала на лицу места. </w:t>
      </w:r>
    </w:p>
    <w:p w:rsidR="0001457C" w:rsidRPr="0001457C" w:rsidRDefault="0001457C" w:rsidP="0001457C">
      <w:pPr>
        <w:pStyle w:val="NoSpacing"/>
        <w:numPr>
          <w:ilvl w:val="0"/>
          <w:numId w:val="51"/>
        </w:numPr>
        <w:tabs>
          <w:tab w:val="left" w:pos="142"/>
        </w:tabs>
        <w:suppressAutoHyphens w:val="0"/>
        <w:spacing w:before="0"/>
        <w:ind w:left="142" w:hanging="142"/>
        <w:rPr>
          <w:rFonts w:cs="Arial"/>
          <w:noProof/>
          <w:szCs w:val="24"/>
        </w:rPr>
      </w:pPr>
      <w:r w:rsidRPr="0001457C">
        <w:rPr>
          <w:rFonts w:cs="Arial"/>
          <w:noProof/>
          <w:szCs w:val="24"/>
        </w:rPr>
        <w:t>По дефектажи конструкција, одмах по захтеву наручиоца допреми потребан материјал на ремонт у ТЕНТ-А.</w:t>
      </w:r>
    </w:p>
    <w:p w:rsidR="0001457C" w:rsidRPr="0001457C" w:rsidRDefault="0001457C" w:rsidP="0001457C">
      <w:pPr>
        <w:rPr>
          <w:rFonts w:cs="Arial"/>
          <w:noProof/>
          <w:lang w:val="sr-Latn-CS"/>
        </w:rPr>
      </w:pPr>
    </w:p>
    <w:p w:rsidR="0001457C" w:rsidRPr="0001457C" w:rsidRDefault="0001457C" w:rsidP="0001457C">
      <w:pPr>
        <w:rPr>
          <w:rFonts w:cs="Arial"/>
          <w:b/>
          <w:u w:val="single"/>
          <w:lang w:val="sr-Latn-RS"/>
        </w:rPr>
      </w:pPr>
      <w:r w:rsidRPr="0001457C">
        <w:rPr>
          <w:rFonts w:cs="Arial"/>
          <w:noProof/>
          <w:lang w:val="sr-Cyrl-CS"/>
        </w:rPr>
        <w:t xml:space="preserve"> </w:t>
      </w:r>
      <w:r w:rsidRPr="0001457C">
        <w:rPr>
          <w:rFonts w:cs="Arial"/>
          <w:b/>
          <w:u w:val="single"/>
          <w:lang w:val="sr-Cyrl-CS"/>
        </w:rPr>
        <w:t>ТЕХНИЧК</w:t>
      </w:r>
      <w:r w:rsidRPr="0001457C">
        <w:rPr>
          <w:rFonts w:cs="Arial"/>
          <w:b/>
          <w:u w:val="single"/>
        </w:rPr>
        <w:t>A</w:t>
      </w:r>
      <w:r w:rsidRPr="0001457C">
        <w:rPr>
          <w:rFonts w:cs="Arial"/>
          <w:b/>
          <w:u w:val="single"/>
          <w:lang w:val="sr-Cyrl-CS"/>
        </w:rPr>
        <w:t xml:space="preserve"> АДМИНИСТРАЦИЈА, ЕВИДЕНЦИЈА И ОБРАЧУНОМ РАДОВА</w:t>
      </w:r>
    </w:p>
    <w:p w:rsidR="0001457C" w:rsidRPr="0001457C" w:rsidRDefault="0001457C" w:rsidP="0001457C">
      <w:pPr>
        <w:rPr>
          <w:rFonts w:cs="Arial"/>
          <w:u w:val="single"/>
          <w:lang w:val="sr-Latn-RS"/>
        </w:rPr>
      </w:pPr>
    </w:p>
    <w:p w:rsidR="0001457C" w:rsidRPr="0001457C" w:rsidRDefault="0001457C" w:rsidP="0001457C">
      <w:pPr>
        <w:pStyle w:val="NoSpacing"/>
        <w:rPr>
          <w:rFonts w:cs="Arial"/>
          <w:szCs w:val="24"/>
        </w:rPr>
      </w:pPr>
      <w:r w:rsidRPr="0001457C">
        <w:rPr>
          <w:rFonts w:cs="Arial"/>
          <w:szCs w:val="24"/>
        </w:rPr>
        <w:t>Техничку документацију, администрацију и евиденцију на градилишту Извршилац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01457C" w:rsidRPr="0001457C" w:rsidRDefault="0001457C" w:rsidP="0001457C">
      <w:pPr>
        <w:pStyle w:val="NoSpacing"/>
        <w:rPr>
          <w:rFonts w:cs="Arial"/>
          <w:szCs w:val="24"/>
        </w:rPr>
      </w:pPr>
      <w:r w:rsidRPr="0001457C">
        <w:rPr>
          <w:rFonts w:cs="Arial"/>
          <w:szCs w:val="24"/>
        </w:rPr>
        <w:t xml:space="preserve">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w:t>
      </w:r>
    </w:p>
    <w:p w:rsidR="0001457C" w:rsidRPr="0001457C" w:rsidRDefault="0001457C" w:rsidP="0001457C">
      <w:pPr>
        <w:pStyle w:val="NoSpacing"/>
        <w:rPr>
          <w:rFonts w:cs="Arial"/>
          <w:szCs w:val="24"/>
        </w:rPr>
      </w:pPr>
      <w:r w:rsidRPr="0001457C">
        <w:rPr>
          <w:rFonts w:cs="Arial"/>
          <w:szCs w:val="24"/>
        </w:rPr>
        <w:t>Свакодневно вођење грађевинског дневника и остале техничке евиденције је обавезно. Извршилац води грађевинску књигу под контролом Наручиоца, а Извршилац је одговоран за тачност података.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rsidR="0001457C" w:rsidRPr="0001457C" w:rsidRDefault="0001457C" w:rsidP="0001457C">
      <w:pPr>
        <w:rPr>
          <w:rFonts w:cs="Arial"/>
          <w:noProof/>
          <w:color w:val="FF0000"/>
          <w:lang w:val="ru-RU"/>
        </w:rPr>
      </w:pPr>
      <w:r w:rsidRPr="0001457C">
        <w:rPr>
          <w:rFonts w:cs="Arial"/>
          <w:noProof/>
          <w:lang w:val="sr-Cyrl-CS"/>
        </w:rPr>
        <w:t xml:space="preserve">Извршилац је обавезан да  </w:t>
      </w:r>
      <w:r w:rsidRPr="0001457C">
        <w:rPr>
          <w:rFonts w:cs="Arial"/>
          <w:noProof/>
          <w:lang w:val="sr-Latn-CS"/>
        </w:rPr>
        <w:t>изради детаље и цртеже изведеног стања у склопу грађевинске књиге</w:t>
      </w:r>
      <w:r w:rsidRPr="0001457C">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01457C" w:rsidRPr="0001457C" w:rsidRDefault="0001457C" w:rsidP="0001457C">
      <w:pPr>
        <w:ind w:right="-1008"/>
        <w:rPr>
          <w:rFonts w:cs="Arial"/>
          <w:b/>
          <w:noProof/>
          <w:lang w:val="sr-Latn-CS"/>
        </w:rPr>
      </w:pPr>
      <w:r w:rsidRPr="0001457C">
        <w:rPr>
          <w:rFonts w:cs="Arial"/>
          <w:b/>
          <w:noProof/>
          <w:lang w:val="ru-RU"/>
        </w:rPr>
        <w:t>Обрачунавање</w:t>
      </w:r>
      <w:r w:rsidRPr="0001457C">
        <w:rPr>
          <w:rFonts w:cs="Arial"/>
          <w:b/>
          <w:noProof/>
          <w:lang w:val="sr-Latn-CS"/>
        </w:rPr>
        <w:t xml:space="preserve"> </w:t>
      </w:r>
      <w:r w:rsidRPr="0001457C">
        <w:rPr>
          <w:rFonts w:cs="Arial"/>
          <w:b/>
          <w:noProof/>
          <w:lang w:val="ru-RU"/>
        </w:rPr>
        <w:t>и</w:t>
      </w:r>
      <w:r w:rsidRPr="0001457C">
        <w:rPr>
          <w:rFonts w:cs="Arial"/>
          <w:b/>
          <w:noProof/>
          <w:lang w:val="sr-Latn-CS"/>
        </w:rPr>
        <w:t xml:space="preserve"> </w:t>
      </w:r>
      <w:r w:rsidRPr="0001457C">
        <w:rPr>
          <w:rFonts w:cs="Arial"/>
          <w:b/>
          <w:noProof/>
          <w:lang w:val="ru-RU"/>
        </w:rPr>
        <w:t>пријем</w:t>
      </w:r>
      <w:r w:rsidRPr="0001457C">
        <w:rPr>
          <w:rFonts w:cs="Arial"/>
          <w:b/>
          <w:noProof/>
          <w:lang w:val="sr-Latn-CS"/>
        </w:rPr>
        <w:t xml:space="preserve"> </w:t>
      </w:r>
      <w:r w:rsidRPr="0001457C">
        <w:rPr>
          <w:rFonts w:cs="Arial"/>
          <w:b/>
          <w:noProof/>
          <w:lang w:val="ru-RU"/>
        </w:rPr>
        <w:t>радова</w:t>
      </w:r>
      <w:r w:rsidRPr="0001457C">
        <w:rPr>
          <w:rFonts w:cs="Arial"/>
          <w:b/>
          <w:noProof/>
          <w:lang w:val="sr-Latn-CS"/>
        </w:rPr>
        <w:t xml:space="preserve"> </w:t>
      </w:r>
    </w:p>
    <w:p w:rsidR="0001457C" w:rsidRPr="0001457C" w:rsidRDefault="0001457C" w:rsidP="0001457C">
      <w:pPr>
        <w:rPr>
          <w:rFonts w:cs="Arial"/>
          <w:noProof/>
          <w:lang w:val="sr-Latn-CS"/>
        </w:rPr>
      </w:pPr>
      <w:r w:rsidRPr="0001457C">
        <w:rPr>
          <w:rFonts w:cs="Arial"/>
          <w:noProof/>
          <w:lang w:val="ru-RU"/>
        </w:rPr>
        <w:t>Обрачун</w:t>
      </w:r>
      <w:r w:rsidRPr="0001457C">
        <w:rPr>
          <w:rFonts w:cs="Arial"/>
          <w:noProof/>
          <w:lang w:val="sr-Latn-CS"/>
        </w:rPr>
        <w:t xml:space="preserve"> </w:t>
      </w:r>
      <w:r w:rsidRPr="0001457C">
        <w:rPr>
          <w:rFonts w:cs="Arial"/>
          <w:noProof/>
          <w:lang w:val="ru-RU"/>
        </w:rPr>
        <w:t>изведених</w:t>
      </w:r>
      <w:r w:rsidRPr="0001457C">
        <w:rPr>
          <w:rFonts w:cs="Arial"/>
          <w:noProof/>
          <w:lang w:val="sr-Latn-CS"/>
        </w:rPr>
        <w:t xml:space="preserve"> </w:t>
      </w:r>
      <w:r w:rsidRPr="0001457C">
        <w:rPr>
          <w:rFonts w:cs="Arial"/>
          <w:noProof/>
          <w:lang w:val="ru-RU"/>
        </w:rPr>
        <w:t>количина</w:t>
      </w:r>
      <w:r w:rsidRPr="0001457C">
        <w:rPr>
          <w:rFonts w:cs="Arial"/>
          <w:noProof/>
          <w:lang w:val="sr-Latn-CS"/>
        </w:rPr>
        <w:t xml:space="preserve"> </w:t>
      </w:r>
      <w:r w:rsidRPr="0001457C">
        <w:rPr>
          <w:rFonts w:cs="Arial"/>
          <w:noProof/>
          <w:lang w:val="ru-RU"/>
        </w:rPr>
        <w:t>радова</w:t>
      </w:r>
      <w:r w:rsidRPr="0001457C">
        <w:rPr>
          <w:rFonts w:cs="Arial"/>
          <w:noProof/>
          <w:lang w:val="sr-Latn-CS"/>
        </w:rPr>
        <w:t xml:space="preserve"> </w:t>
      </w:r>
      <w:r w:rsidRPr="0001457C">
        <w:rPr>
          <w:rFonts w:cs="Arial"/>
          <w:noProof/>
          <w:lang w:val="ru-RU"/>
        </w:rPr>
        <w:t>врши</w:t>
      </w:r>
      <w:r w:rsidRPr="0001457C">
        <w:rPr>
          <w:rFonts w:cs="Arial"/>
          <w:noProof/>
          <w:lang w:val="sr-Latn-CS"/>
        </w:rPr>
        <w:t xml:space="preserve"> </w:t>
      </w:r>
      <w:r w:rsidRPr="0001457C">
        <w:rPr>
          <w:rFonts w:cs="Arial"/>
          <w:noProof/>
          <w:lang w:val="ru-RU"/>
        </w:rPr>
        <w:t>се</w:t>
      </w:r>
      <w:r w:rsidRPr="0001457C">
        <w:rPr>
          <w:rFonts w:cs="Arial"/>
          <w:noProof/>
          <w:lang w:val="sr-Latn-CS"/>
        </w:rPr>
        <w:t xml:space="preserve"> </w:t>
      </w:r>
      <w:r w:rsidRPr="0001457C">
        <w:rPr>
          <w:rFonts w:cs="Arial"/>
          <w:noProof/>
          <w:lang w:val="ru-RU"/>
        </w:rPr>
        <w:t>према</w:t>
      </w:r>
      <w:r w:rsidRPr="0001457C">
        <w:rPr>
          <w:rFonts w:cs="Arial"/>
          <w:noProof/>
          <w:lang w:val="sr-Latn-CS"/>
        </w:rPr>
        <w:t xml:space="preserve"> </w:t>
      </w:r>
      <w:r w:rsidRPr="0001457C">
        <w:rPr>
          <w:rFonts w:cs="Arial"/>
          <w:noProof/>
          <w:lang w:val="ru-RU"/>
        </w:rPr>
        <w:t>стварно</w:t>
      </w:r>
      <w:r w:rsidRPr="0001457C">
        <w:rPr>
          <w:rFonts w:cs="Arial"/>
          <w:noProof/>
          <w:lang w:val="sr-Latn-CS"/>
        </w:rPr>
        <w:t xml:space="preserve"> </w:t>
      </w:r>
      <w:r w:rsidRPr="0001457C">
        <w:rPr>
          <w:rFonts w:cs="Arial"/>
          <w:noProof/>
          <w:lang w:val="ru-RU"/>
        </w:rPr>
        <w:t>извршеној</w:t>
      </w:r>
      <w:r w:rsidRPr="0001457C">
        <w:rPr>
          <w:rFonts w:cs="Arial"/>
          <w:noProof/>
          <w:lang w:val="sr-Latn-CS"/>
        </w:rPr>
        <w:t xml:space="preserve"> </w:t>
      </w:r>
      <w:r w:rsidRPr="0001457C">
        <w:rPr>
          <w:rFonts w:cs="Arial"/>
          <w:noProof/>
          <w:lang w:val="ru-RU"/>
        </w:rPr>
        <w:t>количини</w:t>
      </w:r>
      <w:r w:rsidRPr="0001457C">
        <w:rPr>
          <w:rFonts w:cs="Arial"/>
          <w:noProof/>
          <w:lang w:val="sr-Latn-CS"/>
        </w:rPr>
        <w:t xml:space="preserve">. </w:t>
      </w:r>
    </w:p>
    <w:p w:rsidR="0001457C" w:rsidRPr="0001457C" w:rsidRDefault="0001457C" w:rsidP="0001457C">
      <w:pPr>
        <w:ind w:right="-1008"/>
        <w:rPr>
          <w:rFonts w:cs="Arial"/>
          <w:noProof/>
          <w:lang w:val="sr-Latn-CS"/>
        </w:rPr>
      </w:pPr>
      <w:r w:rsidRPr="0001457C">
        <w:rPr>
          <w:rFonts w:cs="Arial"/>
          <w:noProof/>
          <w:lang w:val="ru-RU"/>
        </w:rPr>
        <w:t>Обрачун</w:t>
      </w:r>
      <w:r w:rsidRPr="0001457C">
        <w:rPr>
          <w:rFonts w:cs="Arial"/>
          <w:noProof/>
          <w:lang w:val="sr-Latn-CS"/>
        </w:rPr>
        <w:t xml:space="preserve"> </w:t>
      </w:r>
      <w:r w:rsidRPr="0001457C">
        <w:rPr>
          <w:rFonts w:cs="Arial"/>
          <w:noProof/>
          <w:lang w:val="ru-RU"/>
        </w:rPr>
        <w:t>материјала</w:t>
      </w:r>
      <w:r w:rsidRPr="0001457C">
        <w:rPr>
          <w:rFonts w:cs="Arial"/>
          <w:noProof/>
          <w:lang w:val="sr-Latn-CS"/>
        </w:rPr>
        <w:t xml:space="preserve"> </w:t>
      </w:r>
      <w:r w:rsidRPr="0001457C">
        <w:rPr>
          <w:rFonts w:cs="Arial"/>
          <w:noProof/>
          <w:lang w:val="ru-RU"/>
        </w:rPr>
        <w:t>врши</w:t>
      </w:r>
      <w:r w:rsidRPr="0001457C">
        <w:rPr>
          <w:rFonts w:cs="Arial"/>
          <w:noProof/>
          <w:lang w:val="sr-Latn-CS"/>
        </w:rPr>
        <w:t xml:space="preserve"> </w:t>
      </w:r>
      <w:r w:rsidRPr="0001457C">
        <w:rPr>
          <w:rFonts w:cs="Arial"/>
          <w:noProof/>
          <w:lang w:val="ru-RU"/>
        </w:rPr>
        <w:t>се</w:t>
      </w:r>
      <w:r w:rsidRPr="0001457C">
        <w:rPr>
          <w:rFonts w:cs="Arial"/>
          <w:noProof/>
          <w:lang w:val="sr-Latn-CS"/>
        </w:rPr>
        <w:t xml:space="preserve"> </w:t>
      </w:r>
      <w:r w:rsidRPr="0001457C">
        <w:rPr>
          <w:rFonts w:cs="Arial"/>
          <w:noProof/>
          <w:lang w:val="ru-RU"/>
        </w:rPr>
        <w:t>према</w:t>
      </w:r>
      <w:r w:rsidRPr="0001457C">
        <w:rPr>
          <w:rFonts w:cs="Arial"/>
          <w:noProof/>
          <w:lang w:val="sr-Latn-CS"/>
        </w:rPr>
        <w:t xml:space="preserve"> </w:t>
      </w:r>
      <w:r w:rsidRPr="0001457C">
        <w:rPr>
          <w:rFonts w:cs="Arial"/>
          <w:noProof/>
          <w:lang w:val="ru-RU"/>
        </w:rPr>
        <w:t>датој</w:t>
      </w:r>
      <w:r w:rsidRPr="0001457C">
        <w:rPr>
          <w:rFonts w:cs="Arial"/>
          <w:noProof/>
          <w:lang w:val="sr-Latn-CS"/>
        </w:rPr>
        <w:t xml:space="preserve"> </w:t>
      </w:r>
      <w:r w:rsidRPr="0001457C">
        <w:rPr>
          <w:rFonts w:cs="Arial"/>
          <w:noProof/>
          <w:lang w:val="ru-RU"/>
        </w:rPr>
        <w:t>јединици</w:t>
      </w:r>
      <w:r w:rsidRPr="0001457C">
        <w:rPr>
          <w:rFonts w:cs="Arial"/>
          <w:noProof/>
          <w:lang w:val="sr-Latn-CS"/>
        </w:rPr>
        <w:t xml:space="preserve"> </w:t>
      </w:r>
      <w:r w:rsidRPr="0001457C">
        <w:rPr>
          <w:rFonts w:cs="Arial"/>
          <w:noProof/>
          <w:lang w:val="ru-RU"/>
        </w:rPr>
        <w:t>мере</w:t>
      </w:r>
      <w:r w:rsidRPr="0001457C">
        <w:rPr>
          <w:rFonts w:cs="Arial"/>
          <w:noProof/>
          <w:lang w:val="sr-Latn-CS"/>
        </w:rPr>
        <w:t>.</w:t>
      </w:r>
    </w:p>
    <w:p w:rsidR="0001457C" w:rsidRPr="0001457C" w:rsidRDefault="0001457C" w:rsidP="0001457C">
      <w:pPr>
        <w:rPr>
          <w:rFonts w:cs="Arial"/>
          <w:noProof/>
          <w:lang w:val="ru-RU"/>
        </w:rPr>
      </w:pPr>
      <w:r w:rsidRPr="0001457C">
        <w:rPr>
          <w:rFonts w:cs="Arial"/>
          <w:noProof/>
          <w:lang w:val="ru-RU"/>
        </w:rPr>
        <w:t>Обрачун</w:t>
      </w:r>
      <w:r w:rsidRPr="0001457C">
        <w:rPr>
          <w:rFonts w:cs="Arial"/>
          <w:noProof/>
          <w:lang w:val="sr-Latn-CS"/>
        </w:rPr>
        <w:t xml:space="preserve"> </w:t>
      </w:r>
      <w:r w:rsidRPr="0001457C">
        <w:rPr>
          <w:rFonts w:cs="Arial"/>
          <w:noProof/>
          <w:lang w:val="ru-RU"/>
        </w:rPr>
        <w:t>позиције</w:t>
      </w:r>
      <w:r w:rsidRPr="0001457C">
        <w:rPr>
          <w:rFonts w:cs="Arial"/>
          <w:noProof/>
          <w:lang w:val="sr-Latn-CS"/>
        </w:rPr>
        <w:t xml:space="preserve"> </w:t>
      </w:r>
      <w:r w:rsidRPr="0001457C">
        <w:rPr>
          <w:rFonts w:cs="Arial"/>
          <w:noProof/>
          <w:lang w:val="ru-RU"/>
        </w:rPr>
        <w:t>кг</w:t>
      </w:r>
      <w:r w:rsidRPr="0001457C">
        <w:rPr>
          <w:rFonts w:cs="Arial"/>
          <w:noProof/>
          <w:lang w:val="sr-Latn-CS"/>
        </w:rPr>
        <w:t xml:space="preserve"> </w:t>
      </w:r>
      <w:r w:rsidRPr="0001457C">
        <w:rPr>
          <w:rFonts w:cs="Arial"/>
          <w:noProof/>
          <w:lang w:val="ru-RU"/>
        </w:rPr>
        <w:t>ватросталног</w:t>
      </w:r>
      <w:r w:rsidRPr="0001457C">
        <w:rPr>
          <w:rFonts w:cs="Arial"/>
          <w:noProof/>
          <w:lang w:val="sr-Latn-CS"/>
        </w:rPr>
        <w:t xml:space="preserve"> </w:t>
      </w:r>
      <w:r w:rsidRPr="0001457C">
        <w:rPr>
          <w:rFonts w:cs="Arial"/>
          <w:noProof/>
          <w:lang w:val="ru-RU"/>
        </w:rPr>
        <w:t>бетона</w:t>
      </w:r>
      <w:r w:rsidRPr="0001457C">
        <w:rPr>
          <w:rFonts w:cs="Arial"/>
          <w:noProof/>
          <w:lang w:val="sr-Latn-CS"/>
        </w:rPr>
        <w:t xml:space="preserve"> </w:t>
      </w:r>
      <w:r w:rsidRPr="0001457C">
        <w:rPr>
          <w:rFonts w:cs="Arial"/>
          <w:noProof/>
          <w:lang w:val="ru-RU"/>
        </w:rPr>
        <w:t>извршиће</w:t>
      </w:r>
      <w:r w:rsidRPr="0001457C">
        <w:rPr>
          <w:rFonts w:cs="Arial"/>
          <w:noProof/>
          <w:lang w:val="sr-Latn-CS"/>
        </w:rPr>
        <w:t xml:space="preserve"> </w:t>
      </w:r>
      <w:r w:rsidRPr="0001457C">
        <w:rPr>
          <w:rFonts w:cs="Arial"/>
          <w:noProof/>
          <w:lang w:val="ru-RU"/>
        </w:rPr>
        <w:t>се</w:t>
      </w:r>
      <w:r w:rsidRPr="0001457C">
        <w:rPr>
          <w:rFonts w:cs="Arial"/>
          <w:noProof/>
          <w:lang w:val="sr-Latn-CS"/>
        </w:rPr>
        <w:t xml:space="preserve"> </w:t>
      </w:r>
      <w:r w:rsidRPr="0001457C">
        <w:rPr>
          <w:rFonts w:cs="Arial"/>
          <w:noProof/>
          <w:lang w:val="ru-RU"/>
        </w:rPr>
        <w:t>према</w:t>
      </w:r>
      <w:r w:rsidRPr="0001457C">
        <w:rPr>
          <w:rFonts w:cs="Arial"/>
          <w:noProof/>
          <w:lang w:val="sr-Latn-CS"/>
        </w:rPr>
        <w:t xml:space="preserve"> </w:t>
      </w:r>
      <w:r w:rsidRPr="0001457C">
        <w:rPr>
          <w:rFonts w:cs="Arial"/>
          <w:noProof/>
          <w:lang w:val="ru-RU"/>
        </w:rPr>
        <w:t>испорученој</w:t>
      </w:r>
      <w:r w:rsidRPr="0001457C">
        <w:rPr>
          <w:rFonts w:cs="Arial"/>
          <w:noProof/>
          <w:lang w:val="sr-Latn-CS"/>
        </w:rPr>
        <w:t xml:space="preserve"> </w:t>
      </w:r>
      <w:r w:rsidRPr="0001457C">
        <w:rPr>
          <w:rFonts w:cs="Arial"/>
          <w:noProof/>
          <w:lang w:val="ru-RU"/>
        </w:rPr>
        <w:t>маси</w:t>
      </w:r>
      <w:r w:rsidRPr="0001457C">
        <w:rPr>
          <w:rFonts w:cs="Arial"/>
          <w:noProof/>
          <w:lang w:val="sr-Latn-CS"/>
        </w:rPr>
        <w:t xml:space="preserve"> </w:t>
      </w:r>
      <w:r w:rsidRPr="0001457C">
        <w:rPr>
          <w:rFonts w:cs="Arial"/>
          <w:noProof/>
          <w:lang w:val="ru-RU"/>
        </w:rPr>
        <w:t>сувог</w:t>
      </w:r>
      <w:r w:rsidRPr="0001457C">
        <w:rPr>
          <w:rFonts w:cs="Arial"/>
          <w:noProof/>
          <w:lang w:val="sr-Latn-CS"/>
        </w:rPr>
        <w:t xml:space="preserve"> </w:t>
      </w:r>
      <w:r w:rsidRPr="0001457C">
        <w:rPr>
          <w:rFonts w:cs="Arial"/>
          <w:noProof/>
          <w:lang w:val="ru-RU"/>
        </w:rPr>
        <w:t>материјала</w:t>
      </w:r>
      <w:r w:rsidRPr="0001457C">
        <w:rPr>
          <w:rFonts w:cs="Arial"/>
          <w:noProof/>
          <w:lang w:val="sr-Latn-CS"/>
        </w:rPr>
        <w:t xml:space="preserve"> </w:t>
      </w:r>
      <w:r w:rsidRPr="0001457C">
        <w:rPr>
          <w:rFonts w:cs="Arial"/>
          <w:noProof/>
          <w:lang w:val="ru-RU"/>
        </w:rPr>
        <w:t>у</w:t>
      </w:r>
      <w:r w:rsidRPr="0001457C">
        <w:rPr>
          <w:rFonts w:cs="Arial"/>
          <w:noProof/>
          <w:lang w:val="sr-Latn-CS"/>
        </w:rPr>
        <w:t xml:space="preserve"> (</w:t>
      </w:r>
      <w:r w:rsidRPr="0001457C">
        <w:rPr>
          <w:rFonts w:cs="Arial"/>
          <w:noProof/>
          <w:lang w:val="ru-RU"/>
        </w:rPr>
        <w:t>к</w:t>
      </w:r>
      <w:r w:rsidRPr="0001457C">
        <w:rPr>
          <w:rFonts w:cs="Arial"/>
          <w:noProof/>
          <w:lang w:val="sr-Latn-CS"/>
        </w:rPr>
        <w:t>g/</w:t>
      </w:r>
      <w:r w:rsidRPr="0001457C">
        <w:rPr>
          <w:rFonts w:cs="Arial"/>
          <w:noProof/>
          <w:lang w:val="ru-RU"/>
        </w:rPr>
        <w:t>м</w:t>
      </w:r>
      <w:r w:rsidRPr="0001457C">
        <w:rPr>
          <w:rFonts w:cs="Arial"/>
          <w:noProof/>
          <w:vertAlign w:val="superscript"/>
          <w:lang w:val="sr-Latn-CS"/>
        </w:rPr>
        <w:t>3</w:t>
      </w:r>
      <w:r w:rsidRPr="0001457C">
        <w:rPr>
          <w:rFonts w:cs="Arial"/>
          <w:noProof/>
          <w:lang w:val="sr-Latn-CS"/>
        </w:rPr>
        <w:t xml:space="preserve">) </w:t>
      </w:r>
      <w:r w:rsidRPr="0001457C">
        <w:rPr>
          <w:rFonts w:cs="Arial"/>
          <w:noProof/>
          <w:lang w:val="ru-RU"/>
        </w:rPr>
        <w:t>који</w:t>
      </w:r>
      <w:r w:rsidRPr="0001457C">
        <w:rPr>
          <w:rFonts w:cs="Arial"/>
          <w:noProof/>
          <w:lang w:val="sr-Latn-CS"/>
        </w:rPr>
        <w:t xml:space="preserve"> </w:t>
      </w:r>
      <w:r w:rsidRPr="0001457C">
        <w:rPr>
          <w:rFonts w:cs="Arial"/>
          <w:noProof/>
          <w:lang w:val="ru-RU"/>
        </w:rPr>
        <w:t>се</w:t>
      </w:r>
      <w:r w:rsidRPr="0001457C">
        <w:rPr>
          <w:rFonts w:cs="Arial"/>
          <w:noProof/>
          <w:lang w:val="sr-Latn-CS"/>
        </w:rPr>
        <w:t xml:space="preserve"> </w:t>
      </w:r>
      <w:r w:rsidRPr="0001457C">
        <w:rPr>
          <w:rFonts w:cs="Arial"/>
          <w:noProof/>
          <w:lang w:val="ru-RU"/>
        </w:rPr>
        <w:t>угради</w:t>
      </w:r>
      <w:r w:rsidRPr="0001457C">
        <w:rPr>
          <w:rFonts w:cs="Arial"/>
          <w:noProof/>
          <w:lang w:val="sr-Latn-CS"/>
        </w:rPr>
        <w:t xml:space="preserve">. </w:t>
      </w:r>
      <w:r w:rsidRPr="0001457C">
        <w:rPr>
          <w:rFonts w:cs="Arial"/>
          <w:noProof/>
          <w:lang w:val="ru-RU"/>
        </w:rPr>
        <w:t>При</w:t>
      </w:r>
      <w:r w:rsidRPr="0001457C">
        <w:rPr>
          <w:rFonts w:cs="Arial"/>
          <w:noProof/>
          <w:lang w:val="sr-Latn-CS"/>
        </w:rPr>
        <w:t xml:space="preserve"> </w:t>
      </w:r>
      <w:r w:rsidRPr="0001457C">
        <w:rPr>
          <w:rFonts w:cs="Arial"/>
          <w:noProof/>
          <w:lang w:val="ru-RU"/>
        </w:rPr>
        <w:t>обрачуну</w:t>
      </w:r>
      <w:r w:rsidRPr="0001457C">
        <w:rPr>
          <w:rFonts w:cs="Arial"/>
          <w:noProof/>
          <w:lang w:val="sr-Latn-CS"/>
        </w:rPr>
        <w:t xml:space="preserve"> </w:t>
      </w:r>
      <w:r w:rsidRPr="0001457C">
        <w:rPr>
          <w:rFonts w:cs="Arial"/>
          <w:noProof/>
          <w:lang w:val="ru-RU"/>
        </w:rPr>
        <w:t>се</w:t>
      </w:r>
      <w:r w:rsidRPr="0001457C">
        <w:rPr>
          <w:rFonts w:cs="Arial"/>
          <w:noProof/>
          <w:lang w:val="sr-Latn-CS"/>
        </w:rPr>
        <w:t xml:space="preserve"> </w:t>
      </w:r>
      <w:r w:rsidRPr="0001457C">
        <w:rPr>
          <w:rFonts w:cs="Arial"/>
          <w:noProof/>
          <w:lang w:val="ru-RU"/>
        </w:rPr>
        <w:t>не</w:t>
      </w:r>
      <w:r w:rsidRPr="0001457C">
        <w:rPr>
          <w:rFonts w:cs="Arial"/>
          <w:noProof/>
          <w:lang w:val="sr-Latn-CS"/>
        </w:rPr>
        <w:t xml:space="preserve"> </w:t>
      </w:r>
      <w:r w:rsidRPr="0001457C">
        <w:rPr>
          <w:rFonts w:cs="Arial"/>
          <w:noProof/>
          <w:lang w:val="ru-RU"/>
        </w:rPr>
        <w:t>признаје</w:t>
      </w:r>
      <w:r w:rsidRPr="0001457C">
        <w:rPr>
          <w:rFonts w:cs="Arial"/>
          <w:noProof/>
          <w:lang w:val="sr-Latn-CS"/>
        </w:rPr>
        <w:t xml:space="preserve"> </w:t>
      </w:r>
      <w:r w:rsidRPr="0001457C">
        <w:rPr>
          <w:rFonts w:cs="Arial"/>
          <w:noProof/>
          <w:lang w:val="ru-RU"/>
        </w:rPr>
        <w:t>расут</w:t>
      </w:r>
      <w:r w:rsidRPr="0001457C">
        <w:rPr>
          <w:rFonts w:cs="Arial"/>
          <w:noProof/>
          <w:lang w:val="sr-Latn-CS"/>
        </w:rPr>
        <w:t xml:space="preserve"> </w:t>
      </w:r>
      <w:r w:rsidRPr="0001457C">
        <w:rPr>
          <w:rFonts w:cs="Arial"/>
          <w:noProof/>
          <w:lang w:val="ru-RU"/>
        </w:rPr>
        <w:t>материјал</w:t>
      </w:r>
      <w:r w:rsidRPr="0001457C">
        <w:rPr>
          <w:rFonts w:cs="Arial"/>
          <w:noProof/>
          <w:lang w:val="sr-Latn-CS"/>
        </w:rPr>
        <w:t xml:space="preserve"> </w:t>
      </w:r>
      <w:r w:rsidRPr="0001457C">
        <w:rPr>
          <w:rFonts w:cs="Arial"/>
          <w:noProof/>
          <w:lang w:val="ru-RU"/>
        </w:rPr>
        <w:t>услед</w:t>
      </w:r>
      <w:r w:rsidRPr="0001457C">
        <w:rPr>
          <w:rFonts w:cs="Arial"/>
          <w:noProof/>
          <w:lang w:val="sr-Latn-CS"/>
        </w:rPr>
        <w:t xml:space="preserve"> </w:t>
      </w:r>
      <w:r w:rsidRPr="0001457C">
        <w:rPr>
          <w:rFonts w:cs="Arial"/>
          <w:noProof/>
          <w:lang w:val="ru-RU"/>
        </w:rPr>
        <w:t>торкретирања</w:t>
      </w:r>
      <w:r w:rsidRPr="0001457C">
        <w:rPr>
          <w:rFonts w:cs="Arial"/>
          <w:noProof/>
          <w:lang w:val="sr-Latn-CS"/>
        </w:rPr>
        <w:t xml:space="preserve">, </w:t>
      </w:r>
      <w:r w:rsidRPr="0001457C">
        <w:rPr>
          <w:rFonts w:cs="Arial"/>
          <w:noProof/>
          <w:lang w:val="ru-RU"/>
        </w:rPr>
        <w:t>просипања</w:t>
      </w:r>
      <w:r w:rsidRPr="0001457C">
        <w:rPr>
          <w:rFonts w:cs="Arial"/>
          <w:noProof/>
          <w:lang w:val="sr-Latn-CS"/>
        </w:rPr>
        <w:t xml:space="preserve">, </w:t>
      </w:r>
      <w:r w:rsidRPr="0001457C">
        <w:rPr>
          <w:rFonts w:cs="Arial"/>
          <w:noProof/>
          <w:lang w:val="ru-RU"/>
        </w:rPr>
        <w:t>неодговорног</w:t>
      </w:r>
      <w:r w:rsidRPr="0001457C">
        <w:rPr>
          <w:rFonts w:cs="Arial"/>
          <w:noProof/>
          <w:lang w:val="sr-Latn-CS"/>
        </w:rPr>
        <w:t xml:space="preserve">: </w:t>
      </w:r>
      <w:r w:rsidRPr="0001457C">
        <w:rPr>
          <w:rFonts w:cs="Arial"/>
          <w:noProof/>
          <w:lang w:val="ru-RU"/>
        </w:rPr>
        <w:t>складиштења</w:t>
      </w:r>
      <w:r w:rsidRPr="0001457C">
        <w:rPr>
          <w:rFonts w:cs="Arial"/>
          <w:noProof/>
          <w:lang w:val="sr-Latn-CS"/>
        </w:rPr>
        <w:t xml:space="preserve">, </w:t>
      </w:r>
      <w:r w:rsidRPr="0001457C">
        <w:rPr>
          <w:rFonts w:cs="Arial"/>
          <w:noProof/>
          <w:lang w:val="ru-RU"/>
        </w:rPr>
        <w:t>чувања</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употребе</w:t>
      </w:r>
      <w:r w:rsidRPr="0001457C">
        <w:rPr>
          <w:rFonts w:cs="Arial"/>
          <w:noProof/>
          <w:lang w:val="sr-Latn-CS"/>
        </w:rPr>
        <w:t xml:space="preserve"> </w:t>
      </w:r>
      <w:r w:rsidRPr="0001457C">
        <w:rPr>
          <w:rFonts w:cs="Arial"/>
          <w:noProof/>
          <w:lang w:val="ru-RU"/>
        </w:rPr>
        <w:t>или</w:t>
      </w:r>
      <w:r w:rsidRPr="0001457C">
        <w:rPr>
          <w:rFonts w:cs="Arial"/>
          <w:noProof/>
          <w:lang w:val="sr-Latn-CS"/>
        </w:rPr>
        <w:t xml:space="preserve"> </w:t>
      </w:r>
      <w:r w:rsidRPr="0001457C">
        <w:rPr>
          <w:rFonts w:cs="Arial"/>
          <w:noProof/>
          <w:lang w:val="ru-RU"/>
        </w:rPr>
        <w:t>због</w:t>
      </w:r>
      <w:r w:rsidRPr="0001457C">
        <w:rPr>
          <w:rFonts w:cs="Arial"/>
          <w:noProof/>
          <w:lang w:val="sr-Latn-CS"/>
        </w:rPr>
        <w:t xml:space="preserve"> </w:t>
      </w:r>
      <w:r w:rsidRPr="0001457C">
        <w:rPr>
          <w:rFonts w:cs="Arial"/>
          <w:noProof/>
          <w:lang w:val="ru-RU"/>
        </w:rPr>
        <w:t>његове</w:t>
      </w:r>
      <w:r w:rsidRPr="0001457C">
        <w:rPr>
          <w:rFonts w:cs="Arial"/>
          <w:noProof/>
          <w:lang w:val="sr-Latn-CS"/>
        </w:rPr>
        <w:t xml:space="preserve"> </w:t>
      </w:r>
      <w:r w:rsidRPr="0001457C">
        <w:rPr>
          <w:rFonts w:cs="Arial"/>
          <w:noProof/>
          <w:lang w:val="ru-RU"/>
        </w:rPr>
        <w:t>неисправности</w:t>
      </w:r>
      <w:r w:rsidRPr="0001457C">
        <w:rPr>
          <w:rFonts w:cs="Arial"/>
          <w:noProof/>
          <w:lang w:val="sr-Latn-CS"/>
        </w:rPr>
        <w:t xml:space="preserve">, </w:t>
      </w:r>
      <w:r w:rsidRPr="0001457C">
        <w:rPr>
          <w:rFonts w:cs="Arial"/>
          <w:noProof/>
          <w:lang w:val="ru-RU"/>
        </w:rPr>
        <w:t>непогодности</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неприпремљености</w:t>
      </w:r>
      <w:r w:rsidRPr="0001457C">
        <w:rPr>
          <w:rFonts w:cs="Arial"/>
          <w:noProof/>
          <w:lang w:val="sr-Latn-CS"/>
        </w:rPr>
        <w:t xml:space="preserve"> </w:t>
      </w:r>
      <w:r w:rsidRPr="0001457C">
        <w:rPr>
          <w:rFonts w:cs="Arial"/>
          <w:noProof/>
          <w:lang w:val="ru-RU"/>
        </w:rPr>
        <w:t>за</w:t>
      </w:r>
      <w:r w:rsidRPr="0001457C">
        <w:rPr>
          <w:rFonts w:cs="Arial"/>
          <w:noProof/>
          <w:lang w:val="sr-Latn-CS"/>
        </w:rPr>
        <w:t xml:space="preserve"> </w:t>
      </w:r>
      <w:r w:rsidRPr="0001457C">
        <w:rPr>
          <w:rFonts w:cs="Arial"/>
          <w:noProof/>
          <w:lang w:val="sr-Cyrl-CS"/>
        </w:rPr>
        <w:t xml:space="preserve">рад (нпр. </w:t>
      </w:r>
      <w:r w:rsidRPr="0001457C">
        <w:rPr>
          <w:rFonts w:cs="Arial"/>
          <w:noProof/>
          <w:lang w:val="ru-RU"/>
        </w:rPr>
        <w:t>торкретирање)</w:t>
      </w:r>
      <w:r w:rsidRPr="0001457C">
        <w:rPr>
          <w:rFonts w:cs="Arial"/>
          <w:noProof/>
          <w:lang w:val="sr-Latn-CS"/>
        </w:rPr>
        <w:t>.</w:t>
      </w:r>
    </w:p>
    <w:p w:rsidR="0001457C" w:rsidRPr="0001457C" w:rsidRDefault="0001457C" w:rsidP="0001457C">
      <w:pPr>
        <w:rPr>
          <w:rFonts w:cs="Arial"/>
          <w:noProof/>
          <w:lang w:val="sr-Latn-CS"/>
        </w:rPr>
      </w:pPr>
      <w:r w:rsidRPr="0001457C">
        <w:rPr>
          <w:rFonts w:cs="Arial"/>
          <w:noProof/>
          <w:lang w:val="ru-RU"/>
        </w:rPr>
        <w:t>Пре</w:t>
      </w:r>
      <w:r w:rsidRPr="0001457C">
        <w:rPr>
          <w:rFonts w:cs="Arial"/>
          <w:noProof/>
          <w:lang w:val="sr-Latn-CS"/>
        </w:rPr>
        <w:t xml:space="preserve"> </w:t>
      </w:r>
      <w:r w:rsidRPr="0001457C">
        <w:rPr>
          <w:rFonts w:cs="Arial"/>
          <w:noProof/>
          <w:lang w:val="ru-RU"/>
        </w:rPr>
        <w:t>истовара</w:t>
      </w:r>
      <w:r w:rsidRPr="0001457C">
        <w:rPr>
          <w:rFonts w:cs="Arial"/>
          <w:noProof/>
          <w:lang w:val="sr-Latn-CS"/>
        </w:rPr>
        <w:t xml:space="preserve"> </w:t>
      </w:r>
      <w:r w:rsidRPr="0001457C">
        <w:rPr>
          <w:rFonts w:cs="Arial"/>
          <w:noProof/>
          <w:lang w:val="ru-RU"/>
        </w:rPr>
        <w:t>из</w:t>
      </w:r>
      <w:r w:rsidRPr="0001457C">
        <w:rPr>
          <w:rFonts w:cs="Arial"/>
          <w:noProof/>
          <w:lang w:val="sr-Latn-CS"/>
        </w:rPr>
        <w:t xml:space="preserve"> </w:t>
      </w:r>
      <w:r w:rsidRPr="0001457C">
        <w:rPr>
          <w:rFonts w:cs="Arial"/>
          <w:noProof/>
          <w:lang w:val="ru-RU"/>
        </w:rPr>
        <w:t>возила</w:t>
      </w:r>
      <w:r w:rsidRPr="0001457C">
        <w:rPr>
          <w:rFonts w:cs="Arial"/>
          <w:noProof/>
          <w:lang w:val="sr-Latn-CS"/>
        </w:rPr>
        <w:t xml:space="preserve">: </w:t>
      </w:r>
      <w:r w:rsidRPr="0001457C">
        <w:rPr>
          <w:rFonts w:cs="Arial"/>
          <w:noProof/>
          <w:lang w:val="ru-RU"/>
        </w:rPr>
        <w:t>допремљен</w:t>
      </w:r>
      <w:r w:rsidRPr="0001457C">
        <w:rPr>
          <w:rFonts w:cs="Arial"/>
          <w:noProof/>
          <w:lang w:val="sr-Latn-CS"/>
        </w:rPr>
        <w:t xml:space="preserve"> </w:t>
      </w:r>
      <w:r w:rsidRPr="0001457C">
        <w:rPr>
          <w:rFonts w:cs="Arial"/>
          <w:noProof/>
          <w:lang w:val="ru-RU"/>
        </w:rPr>
        <w:t>материјал</w:t>
      </w:r>
      <w:r w:rsidRPr="0001457C">
        <w:rPr>
          <w:rFonts w:cs="Arial"/>
          <w:noProof/>
          <w:lang w:val="sr-Latn-CS"/>
        </w:rPr>
        <w:t xml:space="preserve"> </w:t>
      </w:r>
      <w:r w:rsidRPr="0001457C">
        <w:rPr>
          <w:rFonts w:cs="Arial"/>
          <w:noProof/>
          <w:lang w:val="ru-RU"/>
        </w:rPr>
        <w:t>из</w:t>
      </w:r>
      <w:r w:rsidRPr="0001457C">
        <w:rPr>
          <w:rFonts w:cs="Arial"/>
          <w:noProof/>
          <w:lang w:val="sr-Latn-CS"/>
        </w:rPr>
        <w:t xml:space="preserve"> </w:t>
      </w:r>
      <w:r w:rsidRPr="0001457C">
        <w:rPr>
          <w:rFonts w:cs="Arial"/>
          <w:noProof/>
          <w:lang w:val="ru-RU"/>
        </w:rPr>
        <w:t>фабрике</w:t>
      </w:r>
      <w:r w:rsidRPr="0001457C">
        <w:rPr>
          <w:rFonts w:cs="Arial"/>
          <w:noProof/>
          <w:lang w:val="sr-Latn-CS"/>
        </w:rPr>
        <w:t xml:space="preserve">, </w:t>
      </w:r>
      <w:r w:rsidRPr="0001457C">
        <w:rPr>
          <w:rFonts w:cs="Arial"/>
          <w:noProof/>
          <w:lang w:val="ru-RU"/>
        </w:rPr>
        <w:t>фабричку</w:t>
      </w:r>
      <w:r w:rsidRPr="0001457C">
        <w:rPr>
          <w:rFonts w:cs="Arial"/>
          <w:noProof/>
          <w:lang w:val="sr-Latn-CS"/>
        </w:rPr>
        <w:t xml:space="preserve"> </w:t>
      </w:r>
      <w:r w:rsidRPr="0001457C">
        <w:rPr>
          <w:rFonts w:cs="Arial"/>
          <w:noProof/>
          <w:lang w:val="ru-RU"/>
        </w:rPr>
        <w:t>отпремницу</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улаз</w:t>
      </w:r>
      <w:r w:rsidRPr="0001457C">
        <w:rPr>
          <w:rFonts w:cs="Arial"/>
          <w:noProof/>
          <w:lang w:val="sr-Latn-CS"/>
        </w:rPr>
        <w:t xml:space="preserve"> </w:t>
      </w:r>
      <w:r w:rsidRPr="0001457C">
        <w:rPr>
          <w:rFonts w:cs="Arial"/>
          <w:noProof/>
          <w:lang w:val="ru-RU"/>
        </w:rPr>
        <w:t>материјала</w:t>
      </w:r>
      <w:r w:rsidRPr="0001457C">
        <w:rPr>
          <w:rFonts w:cs="Arial"/>
          <w:noProof/>
          <w:lang w:val="sr-Latn-CS"/>
        </w:rPr>
        <w:t xml:space="preserve"> </w:t>
      </w:r>
      <w:r w:rsidRPr="0001457C">
        <w:rPr>
          <w:rFonts w:cs="Arial"/>
          <w:noProof/>
          <w:lang w:val="ru-RU"/>
        </w:rPr>
        <w:t>у</w:t>
      </w:r>
      <w:r w:rsidRPr="0001457C">
        <w:rPr>
          <w:rFonts w:cs="Arial"/>
          <w:noProof/>
          <w:lang w:val="sr-Latn-CS"/>
        </w:rPr>
        <w:t xml:space="preserve"> </w:t>
      </w:r>
      <w:r w:rsidRPr="0001457C">
        <w:rPr>
          <w:rFonts w:cs="Arial"/>
          <w:noProof/>
          <w:lang w:val="ru-RU"/>
        </w:rPr>
        <w:t>круг</w:t>
      </w:r>
      <w:r w:rsidRPr="0001457C">
        <w:rPr>
          <w:rFonts w:cs="Arial"/>
          <w:noProof/>
          <w:lang w:val="sr-Latn-CS"/>
        </w:rPr>
        <w:t xml:space="preserve"> </w:t>
      </w:r>
      <w:r w:rsidRPr="0001457C">
        <w:rPr>
          <w:rFonts w:cs="Arial"/>
          <w:noProof/>
          <w:lang w:val="ru-RU"/>
        </w:rPr>
        <w:t>ТЕНТ</w:t>
      </w:r>
      <w:r w:rsidRPr="0001457C">
        <w:rPr>
          <w:rFonts w:cs="Arial"/>
          <w:noProof/>
          <w:lang w:val="sr-Latn-CS"/>
        </w:rPr>
        <w:t>-</w:t>
      </w:r>
      <w:r w:rsidRPr="0001457C">
        <w:rPr>
          <w:rFonts w:cs="Arial"/>
          <w:noProof/>
          <w:lang w:val="ru-RU"/>
        </w:rPr>
        <w:t>А</w:t>
      </w:r>
      <w:r w:rsidRPr="0001457C">
        <w:rPr>
          <w:rFonts w:cs="Arial"/>
          <w:noProof/>
          <w:lang w:val="sr-Latn-CS"/>
        </w:rPr>
        <w:t xml:space="preserve">, </w:t>
      </w:r>
      <w:r w:rsidRPr="0001457C">
        <w:rPr>
          <w:rFonts w:cs="Arial"/>
          <w:noProof/>
          <w:lang w:val="ru-RU"/>
        </w:rPr>
        <w:t>контролише</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оверава</w:t>
      </w:r>
      <w:r w:rsidRPr="0001457C">
        <w:rPr>
          <w:rFonts w:cs="Arial"/>
          <w:noProof/>
          <w:lang w:val="sr-Latn-CS"/>
        </w:rPr>
        <w:t xml:space="preserve"> </w:t>
      </w:r>
      <w:r w:rsidRPr="0001457C">
        <w:rPr>
          <w:rFonts w:cs="Arial"/>
          <w:noProof/>
          <w:lang w:val="ru-RU"/>
        </w:rPr>
        <w:t>наручилац</w:t>
      </w:r>
      <w:r w:rsidRPr="0001457C">
        <w:rPr>
          <w:rFonts w:cs="Arial"/>
          <w:noProof/>
          <w:lang w:val="sr-Latn-CS"/>
        </w:rPr>
        <w:t xml:space="preserve"> </w:t>
      </w:r>
      <w:r w:rsidRPr="0001457C">
        <w:rPr>
          <w:rFonts w:cs="Arial"/>
          <w:noProof/>
          <w:lang w:val="ru-RU"/>
        </w:rPr>
        <w:t>радова</w:t>
      </w:r>
      <w:r w:rsidRPr="0001457C">
        <w:rPr>
          <w:rFonts w:cs="Arial"/>
          <w:noProof/>
          <w:lang w:val="sr-Latn-CS"/>
        </w:rPr>
        <w:t>.</w:t>
      </w:r>
      <w:r w:rsidRPr="0001457C">
        <w:rPr>
          <w:rFonts w:cs="Arial"/>
          <w:noProof/>
          <w:color w:val="FF0000"/>
          <w:lang w:val="sr-Latn-CS"/>
        </w:rPr>
        <w:t xml:space="preserve"> </w:t>
      </w:r>
      <w:r w:rsidRPr="0001457C">
        <w:rPr>
          <w:rFonts w:cs="Arial"/>
          <w:noProof/>
          <w:lang w:val="ru-RU"/>
        </w:rPr>
        <w:t>При</w:t>
      </w:r>
      <w:r w:rsidRPr="0001457C">
        <w:rPr>
          <w:rFonts w:cs="Arial"/>
          <w:noProof/>
          <w:lang w:val="sr-Latn-CS"/>
        </w:rPr>
        <w:t xml:space="preserve"> </w:t>
      </w:r>
      <w:r w:rsidRPr="0001457C">
        <w:rPr>
          <w:rFonts w:cs="Arial"/>
          <w:noProof/>
          <w:lang w:val="ru-RU"/>
        </w:rPr>
        <w:lastRenderedPageBreak/>
        <w:t>обрачуну</w:t>
      </w:r>
      <w:r w:rsidRPr="0001457C">
        <w:rPr>
          <w:rFonts w:cs="Arial"/>
          <w:noProof/>
          <w:lang w:val="sr-Latn-CS"/>
        </w:rPr>
        <w:t xml:space="preserve"> </w:t>
      </w:r>
      <w:r w:rsidRPr="0001457C">
        <w:rPr>
          <w:rFonts w:cs="Arial"/>
          <w:noProof/>
          <w:lang w:val="ru-RU"/>
        </w:rPr>
        <w:t>радова</w:t>
      </w:r>
      <w:r w:rsidRPr="0001457C">
        <w:rPr>
          <w:rFonts w:cs="Arial"/>
          <w:noProof/>
          <w:lang w:val="sr-Latn-CS"/>
        </w:rPr>
        <w:t xml:space="preserve"> </w:t>
      </w:r>
      <w:r w:rsidRPr="0001457C">
        <w:rPr>
          <w:rFonts w:cs="Arial"/>
          <w:noProof/>
          <w:lang w:val="ru-RU"/>
        </w:rPr>
        <w:t>се</w:t>
      </w:r>
      <w:r w:rsidRPr="0001457C">
        <w:rPr>
          <w:rFonts w:cs="Arial"/>
          <w:noProof/>
          <w:lang w:val="sr-Latn-CS"/>
        </w:rPr>
        <w:t xml:space="preserve"> </w:t>
      </w:r>
      <w:r w:rsidRPr="0001457C">
        <w:rPr>
          <w:rFonts w:cs="Arial"/>
          <w:noProof/>
          <w:lang w:val="ru-RU"/>
        </w:rPr>
        <w:t>неће</w:t>
      </w:r>
      <w:r w:rsidRPr="0001457C">
        <w:rPr>
          <w:rFonts w:cs="Arial"/>
          <w:noProof/>
          <w:lang w:val="sr-Latn-CS"/>
        </w:rPr>
        <w:t xml:space="preserve"> </w:t>
      </w:r>
      <w:r w:rsidRPr="0001457C">
        <w:rPr>
          <w:rFonts w:cs="Arial"/>
          <w:noProof/>
          <w:lang w:val="ru-RU"/>
        </w:rPr>
        <w:t>признати</w:t>
      </w:r>
      <w:r w:rsidRPr="0001457C">
        <w:rPr>
          <w:rFonts w:cs="Arial"/>
          <w:noProof/>
          <w:lang w:val="sr-Latn-CS"/>
        </w:rPr>
        <w:t xml:space="preserve"> </w:t>
      </w:r>
      <w:r w:rsidRPr="0001457C">
        <w:rPr>
          <w:rFonts w:cs="Arial"/>
          <w:noProof/>
          <w:lang w:val="ru-RU"/>
        </w:rPr>
        <w:t>материјал</w:t>
      </w:r>
      <w:r w:rsidRPr="0001457C">
        <w:rPr>
          <w:rFonts w:cs="Arial"/>
          <w:noProof/>
          <w:lang w:val="sr-Latn-CS"/>
        </w:rPr>
        <w:t xml:space="preserve"> </w:t>
      </w:r>
      <w:r w:rsidRPr="0001457C">
        <w:rPr>
          <w:rFonts w:cs="Arial"/>
          <w:noProof/>
          <w:lang w:val="ru-RU"/>
        </w:rPr>
        <w:t>који</w:t>
      </w:r>
      <w:r w:rsidRPr="0001457C">
        <w:rPr>
          <w:rFonts w:cs="Arial"/>
          <w:noProof/>
          <w:lang w:val="sr-Latn-CS"/>
        </w:rPr>
        <w:t xml:space="preserve"> </w:t>
      </w:r>
      <w:r w:rsidRPr="0001457C">
        <w:rPr>
          <w:rFonts w:cs="Arial"/>
          <w:noProof/>
          <w:lang w:val="ru-RU"/>
        </w:rPr>
        <w:t>није</w:t>
      </w:r>
      <w:r w:rsidRPr="0001457C">
        <w:rPr>
          <w:rFonts w:cs="Arial"/>
          <w:noProof/>
          <w:lang w:val="sr-Latn-CS"/>
        </w:rPr>
        <w:t xml:space="preserve"> </w:t>
      </w:r>
      <w:r w:rsidRPr="0001457C">
        <w:rPr>
          <w:rFonts w:cs="Arial"/>
          <w:noProof/>
          <w:lang w:val="ru-RU"/>
        </w:rPr>
        <w:t>проверен</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верификован</w:t>
      </w:r>
      <w:r w:rsidRPr="0001457C">
        <w:rPr>
          <w:rFonts w:cs="Arial"/>
          <w:noProof/>
          <w:lang w:val="sr-Latn-CS"/>
        </w:rPr>
        <w:t xml:space="preserve"> </w:t>
      </w:r>
      <w:r w:rsidRPr="0001457C">
        <w:rPr>
          <w:rFonts w:cs="Arial"/>
          <w:noProof/>
          <w:lang w:val="ru-RU"/>
        </w:rPr>
        <w:t>од</w:t>
      </w:r>
      <w:r w:rsidRPr="0001457C">
        <w:rPr>
          <w:rFonts w:cs="Arial"/>
          <w:noProof/>
          <w:lang w:val="sr-Latn-CS"/>
        </w:rPr>
        <w:t xml:space="preserve"> </w:t>
      </w:r>
      <w:r w:rsidRPr="0001457C">
        <w:rPr>
          <w:rFonts w:cs="Arial"/>
          <w:noProof/>
          <w:lang w:val="ru-RU"/>
        </w:rPr>
        <w:t>стране</w:t>
      </w:r>
      <w:r w:rsidRPr="0001457C">
        <w:rPr>
          <w:rFonts w:cs="Arial"/>
          <w:noProof/>
          <w:lang w:val="sr-Latn-CS"/>
        </w:rPr>
        <w:t xml:space="preserve"> </w:t>
      </w:r>
      <w:r w:rsidRPr="0001457C">
        <w:rPr>
          <w:rFonts w:cs="Arial"/>
          <w:noProof/>
          <w:lang w:val="ru-RU"/>
        </w:rPr>
        <w:t>наручиоца</w:t>
      </w:r>
      <w:r w:rsidRPr="0001457C">
        <w:rPr>
          <w:rFonts w:cs="Arial"/>
          <w:noProof/>
          <w:lang w:val="sr-Latn-CS"/>
        </w:rPr>
        <w:t xml:space="preserve"> </w:t>
      </w:r>
      <w:r w:rsidRPr="0001457C">
        <w:rPr>
          <w:rFonts w:cs="Arial"/>
          <w:noProof/>
          <w:lang w:val="ru-RU"/>
        </w:rPr>
        <w:t>при</w:t>
      </w:r>
      <w:r w:rsidRPr="0001457C">
        <w:rPr>
          <w:rFonts w:cs="Arial"/>
          <w:noProof/>
          <w:lang w:val="sr-Latn-CS"/>
        </w:rPr>
        <w:t xml:space="preserve"> </w:t>
      </w:r>
      <w:r w:rsidRPr="0001457C">
        <w:rPr>
          <w:rFonts w:cs="Arial"/>
          <w:noProof/>
          <w:lang w:val="ru-RU"/>
        </w:rPr>
        <w:t>уласку</w:t>
      </w:r>
      <w:r w:rsidRPr="0001457C">
        <w:rPr>
          <w:rFonts w:cs="Arial"/>
          <w:noProof/>
          <w:lang w:val="sr-Latn-CS"/>
        </w:rPr>
        <w:t xml:space="preserve"> </w:t>
      </w:r>
      <w:r w:rsidRPr="0001457C">
        <w:rPr>
          <w:rFonts w:cs="Arial"/>
          <w:noProof/>
          <w:lang w:val="ru-RU"/>
        </w:rPr>
        <w:t>у</w:t>
      </w:r>
      <w:r w:rsidRPr="0001457C">
        <w:rPr>
          <w:rFonts w:cs="Arial"/>
          <w:noProof/>
          <w:lang w:val="sr-Latn-CS"/>
        </w:rPr>
        <w:t xml:space="preserve"> </w:t>
      </w:r>
      <w:r w:rsidRPr="0001457C">
        <w:rPr>
          <w:rFonts w:cs="Arial"/>
          <w:noProof/>
          <w:lang w:val="ru-RU"/>
        </w:rPr>
        <w:t>ТЕНТ</w:t>
      </w:r>
      <w:r w:rsidRPr="0001457C">
        <w:rPr>
          <w:rFonts w:cs="Arial"/>
          <w:noProof/>
          <w:lang w:val="sr-Latn-CS"/>
        </w:rPr>
        <w:t>-</w:t>
      </w:r>
      <w:r w:rsidRPr="0001457C">
        <w:rPr>
          <w:rFonts w:cs="Arial"/>
          <w:noProof/>
          <w:lang w:val="ru-RU"/>
        </w:rPr>
        <w:t>А</w:t>
      </w:r>
      <w:r w:rsidRPr="0001457C">
        <w:rPr>
          <w:rFonts w:cs="Arial"/>
          <w:noProof/>
          <w:lang w:val="sr-Latn-CS"/>
        </w:rPr>
        <w:t>.</w:t>
      </w:r>
    </w:p>
    <w:p w:rsidR="0001457C" w:rsidRPr="0001457C" w:rsidRDefault="0001457C" w:rsidP="0001457C">
      <w:pPr>
        <w:rPr>
          <w:rFonts w:cs="Arial"/>
          <w:noProof/>
          <w:lang w:val="sr-Latn-CS"/>
        </w:rPr>
      </w:pPr>
      <w:r w:rsidRPr="0001457C">
        <w:rPr>
          <w:rFonts w:cs="Arial"/>
          <w:noProof/>
          <w:lang w:val="ru-RU"/>
        </w:rPr>
        <w:t>Привремене</w:t>
      </w:r>
      <w:r w:rsidRPr="0001457C">
        <w:rPr>
          <w:rFonts w:cs="Arial"/>
          <w:noProof/>
          <w:lang w:val="sr-Latn-CS"/>
        </w:rPr>
        <w:t xml:space="preserve"> </w:t>
      </w:r>
      <w:r w:rsidRPr="0001457C">
        <w:rPr>
          <w:rFonts w:cs="Arial"/>
          <w:noProof/>
          <w:lang w:val="ru-RU"/>
        </w:rPr>
        <w:t>ситуације</w:t>
      </w:r>
      <w:r w:rsidRPr="0001457C">
        <w:rPr>
          <w:rFonts w:cs="Arial"/>
          <w:noProof/>
          <w:lang w:val="sr-Latn-CS"/>
        </w:rPr>
        <w:t xml:space="preserve"> </w:t>
      </w:r>
      <w:r w:rsidRPr="0001457C">
        <w:rPr>
          <w:rFonts w:cs="Arial"/>
          <w:noProof/>
          <w:lang w:val="ru-RU"/>
        </w:rPr>
        <w:t>извршилац</w:t>
      </w:r>
      <w:r w:rsidRPr="0001457C">
        <w:rPr>
          <w:rFonts w:cs="Arial"/>
          <w:noProof/>
          <w:lang w:val="sr-Latn-CS"/>
        </w:rPr>
        <w:t xml:space="preserve"> </w:t>
      </w:r>
      <w:r w:rsidRPr="0001457C">
        <w:rPr>
          <w:rFonts w:cs="Arial"/>
          <w:noProof/>
          <w:lang w:val="ru-RU"/>
        </w:rPr>
        <w:t>подноси</w:t>
      </w:r>
      <w:r w:rsidRPr="0001457C">
        <w:rPr>
          <w:rFonts w:cs="Arial"/>
          <w:noProof/>
          <w:lang w:val="sr-Latn-CS"/>
        </w:rPr>
        <w:t xml:space="preserve"> </w:t>
      </w:r>
      <w:r w:rsidRPr="0001457C">
        <w:rPr>
          <w:rFonts w:cs="Arial"/>
          <w:noProof/>
          <w:lang w:val="ru-RU"/>
        </w:rPr>
        <w:t>наручиоцу</w:t>
      </w:r>
      <w:r w:rsidRPr="0001457C">
        <w:rPr>
          <w:rFonts w:cs="Arial"/>
          <w:noProof/>
          <w:lang w:val="sr-Latn-CS"/>
        </w:rPr>
        <w:t xml:space="preserve"> </w:t>
      </w:r>
      <w:r w:rsidRPr="0001457C">
        <w:rPr>
          <w:rFonts w:cs="Arial"/>
          <w:noProof/>
          <w:lang w:val="ru-RU"/>
        </w:rPr>
        <w:t>на</w:t>
      </w:r>
      <w:r w:rsidRPr="0001457C">
        <w:rPr>
          <w:rFonts w:cs="Arial"/>
          <w:noProof/>
          <w:lang w:val="sr-Latn-CS"/>
        </w:rPr>
        <w:t xml:space="preserve"> </w:t>
      </w:r>
      <w:r w:rsidRPr="0001457C">
        <w:rPr>
          <w:rFonts w:cs="Arial"/>
          <w:noProof/>
          <w:lang w:val="ru-RU"/>
        </w:rPr>
        <w:t>оверу</w:t>
      </w:r>
      <w:r w:rsidRPr="0001457C">
        <w:rPr>
          <w:rFonts w:cs="Arial"/>
          <w:noProof/>
          <w:lang w:val="sr-Latn-CS"/>
        </w:rPr>
        <w:t xml:space="preserve"> </w:t>
      </w:r>
      <w:r w:rsidRPr="0001457C">
        <w:rPr>
          <w:rFonts w:cs="Arial"/>
          <w:noProof/>
          <w:lang w:val="ru-RU"/>
        </w:rPr>
        <w:t>за</w:t>
      </w:r>
      <w:r w:rsidRPr="0001457C">
        <w:rPr>
          <w:rFonts w:cs="Arial"/>
          <w:noProof/>
          <w:lang w:val="sr-Latn-CS"/>
        </w:rPr>
        <w:t xml:space="preserve"> </w:t>
      </w:r>
      <w:r w:rsidRPr="0001457C">
        <w:rPr>
          <w:rFonts w:cs="Arial"/>
          <w:noProof/>
          <w:lang w:val="ru-RU"/>
        </w:rPr>
        <w:t>обављену</w:t>
      </w:r>
      <w:r w:rsidRPr="0001457C">
        <w:rPr>
          <w:rFonts w:cs="Arial"/>
          <w:noProof/>
          <w:lang w:val="sr-Latn-CS"/>
        </w:rPr>
        <w:t xml:space="preserve"> </w:t>
      </w:r>
      <w:r w:rsidRPr="0001457C">
        <w:rPr>
          <w:rFonts w:cs="Arial"/>
          <w:noProof/>
          <w:lang w:val="ru-RU"/>
        </w:rPr>
        <w:t>једну</w:t>
      </w:r>
      <w:r w:rsidRPr="0001457C">
        <w:rPr>
          <w:rFonts w:cs="Arial"/>
          <w:noProof/>
          <w:lang w:val="sr-Latn-CS"/>
        </w:rPr>
        <w:t xml:space="preserve"> </w:t>
      </w:r>
      <w:r w:rsidRPr="0001457C">
        <w:rPr>
          <w:rFonts w:cs="Arial"/>
          <w:noProof/>
          <w:lang w:val="ru-RU"/>
        </w:rPr>
        <w:t>целину</w:t>
      </w:r>
      <w:r w:rsidRPr="0001457C">
        <w:rPr>
          <w:rFonts w:cs="Arial"/>
          <w:noProof/>
          <w:lang w:val="sr-Latn-CS"/>
        </w:rPr>
        <w:t xml:space="preserve">, </w:t>
      </w:r>
      <w:r w:rsidRPr="0001457C">
        <w:rPr>
          <w:rFonts w:cs="Arial"/>
          <w:noProof/>
          <w:lang w:val="ru-RU"/>
        </w:rPr>
        <w:t>или</w:t>
      </w:r>
      <w:r w:rsidRPr="0001457C">
        <w:rPr>
          <w:rFonts w:cs="Arial"/>
          <w:noProof/>
          <w:lang w:val="sr-Latn-CS"/>
        </w:rPr>
        <w:t xml:space="preserve"> </w:t>
      </w:r>
      <w:r w:rsidRPr="0001457C">
        <w:rPr>
          <w:rFonts w:cs="Arial"/>
          <w:noProof/>
          <w:lang w:val="ru-RU"/>
        </w:rPr>
        <w:t>делимично</w:t>
      </w:r>
      <w:r w:rsidRPr="0001457C">
        <w:rPr>
          <w:rFonts w:cs="Arial"/>
          <w:noProof/>
          <w:lang w:val="sr-Latn-CS"/>
        </w:rPr>
        <w:t xml:space="preserve"> </w:t>
      </w:r>
      <w:r w:rsidRPr="0001457C">
        <w:rPr>
          <w:rFonts w:cs="Arial"/>
          <w:noProof/>
          <w:lang w:val="ru-RU"/>
        </w:rPr>
        <w:t>извршену</w:t>
      </w:r>
      <w:r w:rsidRPr="0001457C">
        <w:rPr>
          <w:rFonts w:cs="Arial"/>
          <w:noProof/>
          <w:lang w:val="sr-Latn-CS"/>
        </w:rPr>
        <w:t xml:space="preserve"> </w:t>
      </w:r>
      <w:r w:rsidRPr="0001457C">
        <w:rPr>
          <w:rFonts w:cs="Arial"/>
          <w:noProof/>
          <w:lang w:val="ru-RU"/>
        </w:rPr>
        <w:t>динамичким</w:t>
      </w:r>
      <w:r w:rsidRPr="0001457C">
        <w:rPr>
          <w:rFonts w:cs="Arial"/>
          <w:noProof/>
          <w:lang w:val="sr-Latn-CS"/>
        </w:rPr>
        <w:t xml:space="preserve"> </w:t>
      </w:r>
      <w:r w:rsidRPr="0001457C">
        <w:rPr>
          <w:rFonts w:cs="Arial"/>
          <w:noProof/>
          <w:lang w:val="ru-RU"/>
        </w:rPr>
        <w:t>планом</w:t>
      </w:r>
      <w:r w:rsidRPr="0001457C">
        <w:rPr>
          <w:rFonts w:cs="Arial"/>
          <w:noProof/>
          <w:lang w:val="sr-Latn-CS"/>
        </w:rPr>
        <w:t xml:space="preserve"> </w:t>
      </w:r>
      <w:r w:rsidRPr="0001457C">
        <w:rPr>
          <w:rFonts w:cs="Arial"/>
          <w:noProof/>
          <w:lang w:val="ru-RU"/>
        </w:rPr>
        <w:t>предвиђену</w:t>
      </w:r>
      <w:r w:rsidRPr="0001457C">
        <w:rPr>
          <w:rFonts w:cs="Arial"/>
          <w:noProof/>
          <w:lang w:val="sr-Latn-CS"/>
        </w:rPr>
        <w:t xml:space="preserve"> </w:t>
      </w:r>
      <w:r w:rsidRPr="0001457C">
        <w:rPr>
          <w:rFonts w:cs="Arial"/>
          <w:noProof/>
          <w:lang w:val="ru-RU"/>
        </w:rPr>
        <w:t>обавезу</w:t>
      </w:r>
      <w:r w:rsidRPr="0001457C">
        <w:rPr>
          <w:rFonts w:cs="Arial"/>
          <w:noProof/>
          <w:lang w:val="sr-Latn-CS"/>
        </w:rPr>
        <w:t xml:space="preserve">. </w:t>
      </w:r>
    </w:p>
    <w:p w:rsidR="0001457C" w:rsidRPr="0001457C" w:rsidRDefault="0001457C" w:rsidP="0001457C">
      <w:pPr>
        <w:rPr>
          <w:rFonts w:cs="Arial"/>
          <w:noProof/>
          <w:lang w:val="sr-Latn-CS"/>
        </w:rPr>
      </w:pPr>
      <w:r w:rsidRPr="0001457C">
        <w:rPr>
          <w:rFonts w:cs="Arial"/>
          <w:noProof/>
          <w:lang w:val="ru-RU"/>
        </w:rPr>
        <w:t>Окончана</w:t>
      </w:r>
      <w:r w:rsidRPr="0001457C">
        <w:rPr>
          <w:rFonts w:cs="Arial"/>
          <w:noProof/>
          <w:lang w:val="sr-Latn-CS"/>
        </w:rPr>
        <w:t xml:space="preserve"> </w:t>
      </w:r>
      <w:r w:rsidRPr="0001457C">
        <w:rPr>
          <w:rFonts w:cs="Arial"/>
          <w:noProof/>
          <w:lang w:val="ru-RU"/>
        </w:rPr>
        <w:t>ситуација</w:t>
      </w:r>
      <w:r w:rsidRPr="0001457C">
        <w:rPr>
          <w:rFonts w:cs="Arial"/>
          <w:noProof/>
          <w:lang w:val="sr-Latn-CS"/>
        </w:rPr>
        <w:t xml:space="preserve"> </w:t>
      </w:r>
      <w:r w:rsidRPr="0001457C">
        <w:rPr>
          <w:rFonts w:cs="Arial"/>
          <w:noProof/>
          <w:lang w:val="ru-RU"/>
        </w:rPr>
        <w:t>се</w:t>
      </w:r>
      <w:r w:rsidRPr="0001457C">
        <w:rPr>
          <w:rFonts w:cs="Arial"/>
          <w:noProof/>
          <w:lang w:val="sr-Latn-CS"/>
        </w:rPr>
        <w:t xml:space="preserve"> </w:t>
      </w:r>
      <w:r w:rsidRPr="0001457C">
        <w:rPr>
          <w:rFonts w:cs="Arial"/>
          <w:noProof/>
          <w:lang w:val="ru-RU"/>
        </w:rPr>
        <w:t>саставља</w:t>
      </w:r>
      <w:r w:rsidRPr="0001457C">
        <w:rPr>
          <w:rFonts w:cs="Arial"/>
          <w:noProof/>
          <w:lang w:val="sr-Latn-CS"/>
        </w:rPr>
        <w:t xml:space="preserve"> </w:t>
      </w:r>
      <w:r w:rsidRPr="0001457C">
        <w:rPr>
          <w:rFonts w:cs="Arial"/>
          <w:noProof/>
          <w:lang w:val="ru-RU"/>
        </w:rPr>
        <w:t>после</w:t>
      </w:r>
      <w:r w:rsidRPr="0001457C">
        <w:rPr>
          <w:rFonts w:cs="Arial"/>
          <w:noProof/>
          <w:lang w:val="sr-Latn-CS"/>
        </w:rPr>
        <w:t xml:space="preserve"> </w:t>
      </w:r>
      <w:r w:rsidRPr="0001457C">
        <w:rPr>
          <w:rFonts w:cs="Arial"/>
          <w:noProof/>
          <w:lang w:val="ru-RU"/>
        </w:rPr>
        <w:t>свих</w:t>
      </w:r>
      <w:r w:rsidRPr="0001457C">
        <w:rPr>
          <w:rFonts w:cs="Arial"/>
          <w:noProof/>
          <w:lang w:val="sr-Latn-CS"/>
        </w:rPr>
        <w:t xml:space="preserve"> </w:t>
      </w:r>
      <w:r w:rsidRPr="0001457C">
        <w:rPr>
          <w:rFonts w:cs="Arial"/>
          <w:noProof/>
          <w:lang w:val="ru-RU"/>
        </w:rPr>
        <w:t>обављених</w:t>
      </w:r>
      <w:r w:rsidRPr="0001457C">
        <w:rPr>
          <w:rFonts w:cs="Arial"/>
          <w:noProof/>
          <w:lang w:val="sr-Latn-CS"/>
        </w:rPr>
        <w:t xml:space="preserve"> </w:t>
      </w:r>
      <w:r w:rsidRPr="0001457C">
        <w:rPr>
          <w:rFonts w:cs="Arial"/>
          <w:noProof/>
          <w:lang w:val="ru-RU"/>
        </w:rPr>
        <w:t>радова</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када</w:t>
      </w:r>
      <w:r w:rsidRPr="0001457C">
        <w:rPr>
          <w:rFonts w:cs="Arial"/>
          <w:noProof/>
          <w:lang w:val="sr-Latn-CS"/>
        </w:rPr>
        <w:t xml:space="preserve"> </w:t>
      </w:r>
      <w:r w:rsidRPr="0001457C">
        <w:rPr>
          <w:rFonts w:cs="Arial"/>
          <w:noProof/>
          <w:lang w:val="ru-RU"/>
        </w:rPr>
        <w:t>је</w:t>
      </w:r>
      <w:r w:rsidRPr="0001457C">
        <w:rPr>
          <w:rFonts w:cs="Arial"/>
          <w:noProof/>
          <w:lang w:val="sr-Latn-CS"/>
        </w:rPr>
        <w:t xml:space="preserve"> </w:t>
      </w:r>
      <w:r w:rsidRPr="0001457C">
        <w:rPr>
          <w:rFonts w:cs="Arial"/>
          <w:noProof/>
          <w:lang w:val="ru-RU"/>
        </w:rPr>
        <w:t>провери</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одобри</w:t>
      </w:r>
      <w:r w:rsidRPr="0001457C">
        <w:rPr>
          <w:rFonts w:cs="Arial"/>
          <w:noProof/>
          <w:lang w:val="sr-Latn-CS"/>
        </w:rPr>
        <w:t xml:space="preserve"> </w:t>
      </w:r>
      <w:r w:rsidRPr="0001457C">
        <w:rPr>
          <w:rFonts w:cs="Arial"/>
          <w:noProof/>
          <w:lang w:val="ru-RU"/>
        </w:rPr>
        <w:t>наручилац</w:t>
      </w:r>
      <w:r w:rsidRPr="0001457C">
        <w:rPr>
          <w:rFonts w:cs="Arial"/>
          <w:noProof/>
          <w:lang w:val="sr-Latn-CS"/>
        </w:rPr>
        <w:t xml:space="preserve"> </w:t>
      </w:r>
      <w:r w:rsidRPr="0001457C">
        <w:rPr>
          <w:rFonts w:cs="Arial"/>
          <w:noProof/>
          <w:lang w:val="ru-RU"/>
        </w:rPr>
        <w:t>служи</w:t>
      </w:r>
      <w:r w:rsidRPr="0001457C">
        <w:rPr>
          <w:rFonts w:cs="Arial"/>
          <w:noProof/>
          <w:lang w:val="sr-Latn-CS"/>
        </w:rPr>
        <w:t xml:space="preserve"> </w:t>
      </w:r>
      <w:r w:rsidRPr="0001457C">
        <w:rPr>
          <w:rFonts w:cs="Arial"/>
          <w:noProof/>
          <w:lang w:val="ru-RU"/>
        </w:rPr>
        <w:t>као</w:t>
      </w:r>
      <w:r w:rsidRPr="0001457C">
        <w:rPr>
          <w:rFonts w:cs="Arial"/>
          <w:noProof/>
          <w:lang w:val="sr-Latn-CS"/>
        </w:rPr>
        <w:t xml:space="preserve"> </w:t>
      </w:r>
      <w:r w:rsidRPr="0001457C">
        <w:rPr>
          <w:rFonts w:cs="Arial"/>
          <w:noProof/>
          <w:lang w:val="ru-RU"/>
        </w:rPr>
        <w:t>окончан</w:t>
      </w:r>
      <w:r w:rsidRPr="0001457C">
        <w:rPr>
          <w:rFonts w:cs="Arial"/>
          <w:noProof/>
          <w:lang w:val="sr-Latn-CS"/>
        </w:rPr>
        <w:t xml:space="preserve"> </w:t>
      </w:r>
      <w:r w:rsidRPr="0001457C">
        <w:rPr>
          <w:rFonts w:cs="Arial"/>
          <w:noProof/>
          <w:lang w:val="ru-RU"/>
        </w:rPr>
        <w:t>обрачун</w:t>
      </w:r>
      <w:r w:rsidRPr="0001457C">
        <w:rPr>
          <w:rFonts w:cs="Arial"/>
          <w:noProof/>
          <w:lang w:val="sr-Latn-CS"/>
        </w:rPr>
        <w:t xml:space="preserve"> </w:t>
      </w:r>
      <w:r w:rsidRPr="0001457C">
        <w:rPr>
          <w:rFonts w:cs="Arial"/>
          <w:noProof/>
          <w:lang w:val="ru-RU"/>
        </w:rPr>
        <w:t>између</w:t>
      </w:r>
      <w:r w:rsidRPr="0001457C">
        <w:rPr>
          <w:rFonts w:cs="Arial"/>
          <w:noProof/>
          <w:lang w:val="sr-Latn-CS"/>
        </w:rPr>
        <w:t xml:space="preserve"> </w:t>
      </w:r>
      <w:r w:rsidRPr="0001457C">
        <w:rPr>
          <w:rFonts w:cs="Arial"/>
          <w:noProof/>
          <w:lang w:val="ru-RU"/>
        </w:rPr>
        <w:t>извршиоца</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наручиоца</w:t>
      </w:r>
      <w:r w:rsidRPr="0001457C">
        <w:rPr>
          <w:rFonts w:cs="Arial"/>
          <w:noProof/>
          <w:lang w:val="sr-Latn-CS"/>
        </w:rPr>
        <w:t>.</w:t>
      </w:r>
    </w:p>
    <w:p w:rsidR="0001457C" w:rsidRPr="0001457C" w:rsidRDefault="0001457C" w:rsidP="0001457C">
      <w:pPr>
        <w:rPr>
          <w:rFonts w:cs="Arial"/>
          <w:noProof/>
          <w:lang w:val="ru-RU"/>
        </w:rPr>
      </w:pPr>
      <w:r w:rsidRPr="0001457C">
        <w:rPr>
          <w:rFonts w:cs="Arial"/>
          <w:noProof/>
          <w:lang w:val="ru-RU"/>
        </w:rPr>
        <w:t>При</w:t>
      </w:r>
      <w:r w:rsidRPr="0001457C">
        <w:rPr>
          <w:rFonts w:cs="Arial"/>
          <w:noProof/>
          <w:lang w:val="sr-Latn-CS"/>
        </w:rPr>
        <w:t xml:space="preserve"> </w:t>
      </w:r>
      <w:r w:rsidRPr="0001457C">
        <w:rPr>
          <w:rFonts w:cs="Arial"/>
          <w:noProof/>
          <w:lang w:val="ru-RU"/>
        </w:rPr>
        <w:t>обрачуну</w:t>
      </w:r>
      <w:r w:rsidRPr="0001457C">
        <w:rPr>
          <w:rFonts w:cs="Arial"/>
          <w:noProof/>
          <w:lang w:val="sr-Latn-CS"/>
        </w:rPr>
        <w:t xml:space="preserve">, </w:t>
      </w:r>
      <w:r w:rsidRPr="0001457C">
        <w:rPr>
          <w:rFonts w:cs="Arial"/>
          <w:noProof/>
          <w:lang w:val="ru-RU"/>
        </w:rPr>
        <w:t>под</w:t>
      </w:r>
      <w:r w:rsidRPr="0001457C">
        <w:rPr>
          <w:rFonts w:cs="Arial"/>
          <w:noProof/>
          <w:lang w:val="sr-Latn-CS"/>
        </w:rPr>
        <w:t xml:space="preserve"> </w:t>
      </w:r>
      <w:r w:rsidRPr="0001457C">
        <w:rPr>
          <w:rFonts w:cs="Arial"/>
          <w:noProof/>
          <w:lang w:val="ru-RU"/>
        </w:rPr>
        <w:t>извршеном</w:t>
      </w:r>
      <w:r w:rsidRPr="0001457C">
        <w:rPr>
          <w:rFonts w:cs="Arial"/>
          <w:noProof/>
          <w:lang w:val="sr-Latn-CS"/>
        </w:rPr>
        <w:t xml:space="preserve"> </w:t>
      </w:r>
      <w:r w:rsidRPr="0001457C">
        <w:rPr>
          <w:rFonts w:cs="Arial"/>
          <w:noProof/>
          <w:lang w:val="ru-RU"/>
        </w:rPr>
        <w:t>јединицом</w:t>
      </w:r>
      <w:r w:rsidRPr="0001457C">
        <w:rPr>
          <w:rFonts w:cs="Arial"/>
          <w:noProof/>
          <w:lang w:val="sr-Latn-CS"/>
        </w:rPr>
        <w:t xml:space="preserve"> </w:t>
      </w:r>
      <w:r w:rsidRPr="0001457C">
        <w:rPr>
          <w:rFonts w:cs="Arial"/>
          <w:noProof/>
          <w:lang w:val="ru-RU"/>
        </w:rPr>
        <w:t>мере</w:t>
      </w:r>
      <w:r w:rsidRPr="0001457C">
        <w:rPr>
          <w:rFonts w:cs="Arial"/>
          <w:noProof/>
          <w:lang w:val="sr-Latn-CS"/>
        </w:rPr>
        <w:t xml:space="preserve"> (</w:t>
      </w:r>
      <w:r w:rsidRPr="0001457C">
        <w:rPr>
          <w:rFonts w:cs="Arial"/>
          <w:noProof/>
          <w:lang w:val="ru-RU"/>
        </w:rPr>
        <w:t>м</w:t>
      </w:r>
      <w:r w:rsidRPr="0001457C">
        <w:rPr>
          <w:rFonts w:cs="Arial"/>
          <w:noProof/>
          <w:vertAlign w:val="superscript"/>
          <w:lang w:val="sr-Latn-CS"/>
        </w:rPr>
        <w:t>/</w:t>
      </w:r>
      <w:r w:rsidRPr="0001457C">
        <w:rPr>
          <w:rFonts w:cs="Arial"/>
          <w:noProof/>
          <w:lang w:val="sr-Latn-CS"/>
        </w:rPr>
        <w:t xml:space="preserve">, </w:t>
      </w:r>
      <w:r w:rsidRPr="0001457C">
        <w:rPr>
          <w:rFonts w:cs="Arial"/>
          <w:noProof/>
          <w:lang w:val="ru-RU"/>
        </w:rPr>
        <w:t>м</w:t>
      </w:r>
      <w:r w:rsidRPr="0001457C">
        <w:rPr>
          <w:rFonts w:cs="Arial"/>
          <w:noProof/>
          <w:vertAlign w:val="superscript"/>
          <w:lang w:val="sr-Latn-CS"/>
        </w:rPr>
        <w:t>2</w:t>
      </w:r>
      <w:r w:rsidRPr="0001457C">
        <w:rPr>
          <w:rFonts w:cs="Arial"/>
          <w:noProof/>
          <w:lang w:val="sr-Latn-CS"/>
        </w:rPr>
        <w:t xml:space="preserve">, </w:t>
      </w:r>
      <w:r w:rsidRPr="0001457C">
        <w:rPr>
          <w:rFonts w:cs="Arial"/>
          <w:noProof/>
          <w:lang w:val="ru-RU"/>
        </w:rPr>
        <w:t>м</w:t>
      </w:r>
      <w:r w:rsidRPr="0001457C">
        <w:rPr>
          <w:rFonts w:cs="Arial"/>
          <w:noProof/>
          <w:vertAlign w:val="superscript"/>
          <w:lang w:val="sr-Latn-CS"/>
        </w:rPr>
        <w:t>3</w:t>
      </w:r>
      <w:r w:rsidRPr="0001457C">
        <w:rPr>
          <w:rFonts w:cs="Arial"/>
          <w:noProof/>
          <w:lang w:val="sr-Latn-CS"/>
        </w:rPr>
        <w:t xml:space="preserve">, </w:t>
      </w:r>
      <w:r w:rsidRPr="0001457C">
        <w:rPr>
          <w:rFonts w:cs="Arial"/>
          <w:noProof/>
          <w:lang w:val="ru-RU"/>
        </w:rPr>
        <w:t>к</w:t>
      </w:r>
      <w:r w:rsidRPr="0001457C">
        <w:rPr>
          <w:rFonts w:cs="Arial"/>
          <w:noProof/>
          <w:lang w:val="sr-Latn-CS"/>
        </w:rPr>
        <w:t xml:space="preserve">g ) </w:t>
      </w:r>
      <w:r w:rsidRPr="0001457C">
        <w:rPr>
          <w:rFonts w:cs="Arial"/>
          <w:noProof/>
          <w:lang w:val="ru-RU"/>
        </w:rPr>
        <w:t>сматраће</w:t>
      </w:r>
      <w:r w:rsidRPr="0001457C">
        <w:rPr>
          <w:rFonts w:cs="Arial"/>
          <w:noProof/>
          <w:lang w:val="sr-Latn-CS"/>
        </w:rPr>
        <w:t xml:space="preserve"> </w:t>
      </w:r>
      <w:r w:rsidRPr="0001457C">
        <w:rPr>
          <w:rFonts w:cs="Arial"/>
          <w:noProof/>
          <w:lang w:val="ru-RU"/>
        </w:rPr>
        <w:t>се</w:t>
      </w:r>
      <w:r w:rsidRPr="0001457C">
        <w:rPr>
          <w:rFonts w:cs="Arial"/>
          <w:noProof/>
          <w:lang w:val="sr-Latn-CS"/>
        </w:rPr>
        <w:t xml:space="preserve"> </w:t>
      </w:r>
      <w:r w:rsidRPr="0001457C">
        <w:rPr>
          <w:rFonts w:cs="Arial"/>
          <w:noProof/>
          <w:lang w:val="ru-RU"/>
        </w:rPr>
        <w:t>комплетно</w:t>
      </w:r>
      <w:r w:rsidRPr="0001457C">
        <w:rPr>
          <w:rFonts w:cs="Arial"/>
          <w:noProof/>
          <w:lang w:val="sr-Latn-CS"/>
        </w:rPr>
        <w:t xml:space="preserve"> o</w:t>
      </w:r>
      <w:r w:rsidRPr="0001457C">
        <w:rPr>
          <w:rFonts w:cs="Arial"/>
          <w:noProof/>
          <w:lang w:val="ru-RU"/>
        </w:rPr>
        <w:t>бављена</w:t>
      </w:r>
      <w:r w:rsidRPr="0001457C">
        <w:rPr>
          <w:rFonts w:cs="Arial"/>
          <w:noProof/>
          <w:lang w:val="sr-Latn-CS"/>
        </w:rPr>
        <w:t xml:space="preserve"> </w:t>
      </w:r>
      <w:r w:rsidRPr="0001457C">
        <w:rPr>
          <w:rFonts w:cs="Arial"/>
          <w:noProof/>
          <w:lang w:val="ru-RU"/>
        </w:rPr>
        <w:t>радна</w:t>
      </w:r>
      <w:r w:rsidRPr="0001457C">
        <w:rPr>
          <w:rFonts w:cs="Arial"/>
          <w:noProof/>
          <w:lang w:val="sr-Latn-CS"/>
        </w:rPr>
        <w:t xml:space="preserve"> </w:t>
      </w:r>
      <w:r w:rsidRPr="0001457C">
        <w:rPr>
          <w:rFonts w:cs="Arial"/>
          <w:noProof/>
          <w:lang w:val="ru-RU"/>
        </w:rPr>
        <w:t>операција</w:t>
      </w:r>
      <w:r w:rsidRPr="0001457C">
        <w:rPr>
          <w:rFonts w:cs="Arial"/>
          <w:noProof/>
          <w:lang w:val="sr-Latn-CS"/>
        </w:rPr>
        <w:t xml:space="preserve">, </w:t>
      </w:r>
      <w:r w:rsidRPr="0001457C">
        <w:rPr>
          <w:rFonts w:cs="Arial"/>
          <w:noProof/>
          <w:lang w:val="ru-RU"/>
        </w:rPr>
        <w:t>укључујући</w:t>
      </w:r>
      <w:r w:rsidRPr="0001457C">
        <w:rPr>
          <w:rFonts w:cs="Arial"/>
          <w:noProof/>
          <w:lang w:val="sr-Latn-CS"/>
        </w:rPr>
        <w:t xml:space="preserve"> </w:t>
      </w:r>
      <w:r w:rsidRPr="0001457C">
        <w:rPr>
          <w:rFonts w:cs="Arial"/>
          <w:noProof/>
          <w:lang w:val="ru-RU"/>
        </w:rPr>
        <w:t>израђене</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уграђене</w:t>
      </w:r>
      <w:r w:rsidRPr="0001457C">
        <w:rPr>
          <w:rFonts w:cs="Arial"/>
          <w:noProof/>
          <w:lang w:val="sr-Latn-CS"/>
        </w:rPr>
        <w:t xml:space="preserve"> </w:t>
      </w:r>
      <w:r w:rsidRPr="0001457C">
        <w:rPr>
          <w:rFonts w:cs="Arial"/>
          <w:noProof/>
          <w:lang w:val="ru-RU"/>
        </w:rPr>
        <w:t>све</w:t>
      </w:r>
      <w:r w:rsidRPr="0001457C">
        <w:rPr>
          <w:rFonts w:cs="Arial"/>
          <w:noProof/>
          <w:lang w:val="sr-Latn-CS"/>
        </w:rPr>
        <w:t xml:space="preserve"> </w:t>
      </w:r>
      <w:r w:rsidRPr="0001457C">
        <w:rPr>
          <w:rFonts w:cs="Arial"/>
          <w:noProof/>
          <w:lang w:val="ru-RU"/>
        </w:rPr>
        <w:t>саставне</w:t>
      </w:r>
      <w:r w:rsidRPr="0001457C">
        <w:rPr>
          <w:rFonts w:cs="Arial"/>
          <w:noProof/>
          <w:lang w:val="sr-Latn-CS"/>
        </w:rPr>
        <w:t xml:space="preserve"> </w:t>
      </w:r>
      <w:r w:rsidRPr="0001457C">
        <w:rPr>
          <w:rFonts w:cs="Arial"/>
          <w:noProof/>
          <w:lang w:val="ru-RU"/>
        </w:rPr>
        <w:t>делове</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елементе</w:t>
      </w:r>
      <w:r w:rsidRPr="0001457C">
        <w:rPr>
          <w:rFonts w:cs="Arial"/>
          <w:noProof/>
          <w:lang w:val="sr-Latn-CS"/>
        </w:rPr>
        <w:t xml:space="preserve">: </w:t>
      </w:r>
      <w:r w:rsidRPr="0001457C">
        <w:rPr>
          <w:rFonts w:cs="Arial"/>
          <w:noProof/>
          <w:lang w:val="ru-RU"/>
        </w:rPr>
        <w:t>челичне</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лимене</w:t>
      </w:r>
      <w:r w:rsidRPr="0001457C">
        <w:rPr>
          <w:rFonts w:cs="Arial"/>
          <w:noProof/>
          <w:lang w:val="sr-Latn-CS"/>
        </w:rPr>
        <w:t xml:space="preserve"> (</w:t>
      </w:r>
      <w:r w:rsidRPr="0001457C">
        <w:rPr>
          <w:rFonts w:cs="Arial"/>
          <w:noProof/>
          <w:lang w:val="ru-RU"/>
        </w:rPr>
        <w:t>разне</w:t>
      </w:r>
      <w:r w:rsidRPr="0001457C">
        <w:rPr>
          <w:rFonts w:cs="Arial"/>
          <w:noProof/>
          <w:lang w:val="sr-Latn-CS"/>
        </w:rPr>
        <w:t xml:space="preserve"> </w:t>
      </w:r>
      <w:r w:rsidRPr="0001457C">
        <w:rPr>
          <w:rFonts w:cs="Arial"/>
          <w:noProof/>
          <w:lang w:val="ru-RU"/>
        </w:rPr>
        <w:t>подконструкције</w:t>
      </w:r>
      <w:r w:rsidRPr="0001457C">
        <w:rPr>
          <w:rFonts w:cs="Arial"/>
          <w:noProof/>
          <w:lang w:val="sr-Latn-CS"/>
        </w:rPr>
        <w:t xml:space="preserve">, </w:t>
      </w:r>
      <w:r w:rsidRPr="0001457C">
        <w:rPr>
          <w:rFonts w:cs="Arial"/>
          <w:noProof/>
          <w:lang w:val="ru-RU"/>
        </w:rPr>
        <w:t>анкере</w:t>
      </w:r>
      <w:r w:rsidRPr="0001457C">
        <w:rPr>
          <w:rFonts w:cs="Arial"/>
          <w:noProof/>
          <w:lang w:val="sr-Latn-CS"/>
        </w:rPr>
        <w:t xml:space="preserve">, </w:t>
      </w:r>
      <w:r w:rsidRPr="0001457C">
        <w:rPr>
          <w:rFonts w:cs="Arial"/>
          <w:noProof/>
          <w:lang w:val="ru-RU"/>
        </w:rPr>
        <w:t>држаче</w:t>
      </w:r>
      <w:r w:rsidRPr="0001457C">
        <w:rPr>
          <w:rFonts w:cs="Arial"/>
          <w:noProof/>
          <w:lang w:val="sr-Latn-CS"/>
        </w:rPr>
        <w:t xml:space="preserve">, </w:t>
      </w:r>
      <w:r w:rsidRPr="0001457C">
        <w:rPr>
          <w:rFonts w:cs="Arial"/>
          <w:noProof/>
          <w:lang w:val="ru-RU"/>
        </w:rPr>
        <w:t>носаче</w:t>
      </w:r>
      <w:r w:rsidRPr="0001457C">
        <w:rPr>
          <w:rFonts w:cs="Arial"/>
          <w:noProof/>
          <w:lang w:val="sr-Latn-CS"/>
        </w:rPr>
        <w:t xml:space="preserve">, </w:t>
      </w:r>
      <w:r w:rsidRPr="0001457C">
        <w:rPr>
          <w:rFonts w:cs="Arial"/>
          <w:noProof/>
          <w:lang w:val="ru-RU"/>
        </w:rPr>
        <w:t>облоге</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сл</w:t>
      </w:r>
      <w:r w:rsidRPr="0001457C">
        <w:rPr>
          <w:rFonts w:cs="Arial"/>
          <w:noProof/>
          <w:lang w:val="sr-Latn-CS"/>
        </w:rPr>
        <w:t xml:space="preserve">), </w:t>
      </w:r>
      <w:r w:rsidRPr="0001457C">
        <w:rPr>
          <w:rFonts w:cs="Arial"/>
          <w:noProof/>
          <w:lang w:val="ru-RU"/>
        </w:rPr>
        <w:t>влакнасти и</w:t>
      </w:r>
      <w:r w:rsidRPr="0001457C">
        <w:rPr>
          <w:rFonts w:cs="Arial"/>
          <w:noProof/>
          <w:lang w:val="sr-Latn-CS"/>
        </w:rPr>
        <w:t xml:space="preserve"> </w:t>
      </w:r>
      <w:r w:rsidRPr="0001457C">
        <w:rPr>
          <w:rFonts w:cs="Arial"/>
          <w:noProof/>
          <w:lang w:val="ru-RU"/>
        </w:rPr>
        <w:t>заптивни</w:t>
      </w:r>
      <w:r w:rsidRPr="0001457C">
        <w:rPr>
          <w:rFonts w:cs="Arial"/>
          <w:noProof/>
          <w:lang w:val="sr-Latn-CS"/>
        </w:rPr>
        <w:t xml:space="preserve"> </w:t>
      </w:r>
      <w:r w:rsidRPr="0001457C">
        <w:rPr>
          <w:rFonts w:cs="Arial"/>
          <w:noProof/>
          <w:lang w:val="ru-RU"/>
        </w:rPr>
        <w:t>материјал</w:t>
      </w:r>
      <w:r w:rsidRPr="0001457C">
        <w:rPr>
          <w:rFonts w:cs="Arial"/>
          <w:noProof/>
          <w:lang w:val="sr-Latn-CS"/>
        </w:rPr>
        <w:t xml:space="preserve">, </w:t>
      </w:r>
      <w:r w:rsidRPr="0001457C">
        <w:rPr>
          <w:rFonts w:cs="Arial"/>
          <w:noProof/>
          <w:lang w:val="ru-RU"/>
        </w:rPr>
        <w:t>ужад</w:t>
      </w:r>
      <w:r w:rsidRPr="0001457C">
        <w:rPr>
          <w:rFonts w:cs="Arial"/>
          <w:noProof/>
          <w:lang w:val="sr-Latn-CS"/>
        </w:rPr>
        <w:t xml:space="preserve">, </w:t>
      </w:r>
      <w:r w:rsidRPr="0001457C">
        <w:rPr>
          <w:rFonts w:cs="Arial"/>
          <w:noProof/>
          <w:lang w:val="ru-RU"/>
        </w:rPr>
        <w:t>везивне</w:t>
      </w:r>
      <w:r w:rsidRPr="0001457C">
        <w:rPr>
          <w:rFonts w:cs="Arial"/>
          <w:noProof/>
          <w:lang w:val="sr-Latn-CS"/>
        </w:rPr>
        <w:t xml:space="preserve"> </w:t>
      </w:r>
      <w:r w:rsidRPr="0001457C">
        <w:rPr>
          <w:rFonts w:cs="Arial"/>
          <w:noProof/>
          <w:lang w:val="ru-RU"/>
        </w:rPr>
        <w:t xml:space="preserve">материјале </w:t>
      </w:r>
      <w:r w:rsidRPr="0001457C">
        <w:rPr>
          <w:rFonts w:cs="Arial"/>
          <w:noProof/>
          <w:lang w:val="sr-Latn-CS"/>
        </w:rPr>
        <w:t>(</w:t>
      </w:r>
      <w:r w:rsidRPr="0001457C">
        <w:rPr>
          <w:rFonts w:cs="Arial"/>
          <w:noProof/>
          <w:lang w:val="ru-RU"/>
        </w:rPr>
        <w:t>китове</w:t>
      </w:r>
      <w:r w:rsidRPr="0001457C">
        <w:rPr>
          <w:rFonts w:cs="Arial"/>
          <w:noProof/>
          <w:lang w:val="sr-Latn-CS"/>
        </w:rPr>
        <w:t>,</w:t>
      </w:r>
      <w:r w:rsidRPr="0001457C">
        <w:rPr>
          <w:rFonts w:cs="Arial"/>
          <w:noProof/>
          <w:lang w:val="sr-Cyrl-RS"/>
        </w:rPr>
        <w:t xml:space="preserve"> </w:t>
      </w:r>
      <w:r w:rsidRPr="0001457C">
        <w:rPr>
          <w:rFonts w:cs="Arial"/>
          <w:noProof/>
          <w:lang w:val="ru-RU"/>
        </w:rPr>
        <w:t>малтере</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др</w:t>
      </w:r>
      <w:r w:rsidRPr="0001457C">
        <w:rPr>
          <w:rFonts w:cs="Arial"/>
          <w:noProof/>
          <w:lang w:val="sr-Latn-CS"/>
        </w:rPr>
        <w:t>.),</w:t>
      </w:r>
      <w:r w:rsidRPr="0001457C">
        <w:rPr>
          <w:rFonts w:cs="Arial"/>
          <w:noProof/>
          <w:color w:val="FF0000"/>
          <w:lang w:val="sr-Latn-CS"/>
        </w:rPr>
        <w:t xml:space="preserve"> </w:t>
      </w:r>
      <w:r w:rsidRPr="0001457C">
        <w:rPr>
          <w:rFonts w:cs="Arial"/>
          <w:noProof/>
          <w:lang w:val="ru-RU"/>
        </w:rPr>
        <w:t xml:space="preserve"> спојне</w:t>
      </w:r>
      <w:r w:rsidRPr="0001457C">
        <w:rPr>
          <w:rFonts w:cs="Arial"/>
          <w:noProof/>
          <w:lang w:val="sr-Latn-CS"/>
        </w:rPr>
        <w:t xml:space="preserve"> </w:t>
      </w:r>
      <w:r w:rsidRPr="0001457C">
        <w:rPr>
          <w:rFonts w:cs="Arial"/>
          <w:noProof/>
          <w:lang w:val="ru-RU"/>
        </w:rPr>
        <w:t>материјале</w:t>
      </w:r>
      <w:r w:rsidRPr="0001457C">
        <w:rPr>
          <w:rFonts w:cs="Arial"/>
          <w:noProof/>
          <w:lang w:val="sr-Latn-CS"/>
        </w:rPr>
        <w:t xml:space="preserve">, </w:t>
      </w:r>
      <w:r w:rsidRPr="0001457C">
        <w:rPr>
          <w:rFonts w:cs="Arial"/>
          <w:noProof/>
          <w:lang w:val="ru-RU"/>
        </w:rPr>
        <w:t>завртњеве</w:t>
      </w:r>
      <w:r w:rsidRPr="0001457C">
        <w:rPr>
          <w:rFonts w:cs="Arial"/>
          <w:noProof/>
          <w:lang w:val="sr-Latn-CS"/>
        </w:rPr>
        <w:t xml:space="preserve">, </w:t>
      </w:r>
      <w:r w:rsidRPr="0001457C">
        <w:rPr>
          <w:rFonts w:cs="Arial"/>
          <w:noProof/>
          <w:lang w:val="ru-RU"/>
        </w:rPr>
        <w:t>бетон</w:t>
      </w:r>
      <w:r w:rsidRPr="0001457C">
        <w:rPr>
          <w:rFonts w:cs="Arial"/>
          <w:noProof/>
          <w:lang w:val="sr-Latn-CS"/>
        </w:rPr>
        <w:t xml:space="preserve">, </w:t>
      </w:r>
      <w:r w:rsidRPr="0001457C">
        <w:rPr>
          <w:rFonts w:cs="Arial"/>
          <w:noProof/>
          <w:lang w:val="ru-RU"/>
        </w:rPr>
        <w:t>опеку</w:t>
      </w:r>
      <w:r w:rsidRPr="0001457C">
        <w:rPr>
          <w:rFonts w:cs="Arial"/>
          <w:noProof/>
          <w:lang w:val="sr-Latn-CS"/>
        </w:rPr>
        <w:t xml:space="preserve">, </w:t>
      </w:r>
      <w:r w:rsidRPr="0001457C">
        <w:rPr>
          <w:rFonts w:cs="Arial"/>
          <w:noProof/>
          <w:lang w:val="ru-RU"/>
        </w:rPr>
        <w:t>плоче</w:t>
      </w:r>
      <w:r w:rsidRPr="0001457C">
        <w:rPr>
          <w:rFonts w:cs="Arial"/>
          <w:noProof/>
          <w:lang w:val="sr-Latn-CS"/>
        </w:rPr>
        <w:t xml:space="preserve">, </w:t>
      </w:r>
      <w:r w:rsidRPr="0001457C">
        <w:rPr>
          <w:rFonts w:cs="Arial"/>
          <w:noProof/>
          <w:lang w:val="ru-RU"/>
        </w:rPr>
        <w:t>траке</w:t>
      </w:r>
      <w:r w:rsidRPr="0001457C">
        <w:rPr>
          <w:rFonts w:cs="Arial"/>
          <w:noProof/>
          <w:lang w:val="sr-Latn-CS"/>
        </w:rPr>
        <w:t xml:space="preserve">,  </w:t>
      </w:r>
      <w:r w:rsidRPr="0001457C">
        <w:rPr>
          <w:rFonts w:cs="Arial"/>
          <w:noProof/>
          <w:lang w:val="ru-RU"/>
        </w:rPr>
        <w:t>полистирен</w:t>
      </w:r>
      <w:r w:rsidRPr="0001457C">
        <w:rPr>
          <w:rFonts w:cs="Arial"/>
          <w:noProof/>
          <w:lang w:val="sr-Latn-CS"/>
        </w:rPr>
        <w:t xml:space="preserve">, </w:t>
      </w:r>
      <w:r w:rsidRPr="0001457C">
        <w:rPr>
          <w:rFonts w:cs="Arial"/>
          <w:noProof/>
          <w:lang w:val="ru-RU"/>
        </w:rPr>
        <w:t>полиетилан</w:t>
      </w:r>
      <w:r w:rsidRPr="0001457C">
        <w:rPr>
          <w:rFonts w:cs="Arial"/>
          <w:noProof/>
          <w:lang w:val="sr-Latn-CS"/>
        </w:rPr>
        <w:t xml:space="preserve">, </w:t>
      </w:r>
      <w:r w:rsidRPr="0001457C">
        <w:rPr>
          <w:rFonts w:cs="Arial"/>
          <w:noProof/>
          <w:lang w:val="ru-RU"/>
        </w:rPr>
        <w:t>пвц</w:t>
      </w:r>
      <w:r w:rsidRPr="0001457C">
        <w:rPr>
          <w:rFonts w:cs="Arial"/>
          <w:noProof/>
          <w:lang w:val="sr-Latn-CS"/>
        </w:rPr>
        <w:t xml:space="preserve"> </w:t>
      </w:r>
      <w:r w:rsidRPr="0001457C">
        <w:rPr>
          <w:rFonts w:cs="Arial"/>
          <w:noProof/>
          <w:lang w:val="ru-RU"/>
        </w:rPr>
        <w:t>материјале</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и</w:t>
      </w:r>
      <w:r w:rsidRPr="0001457C">
        <w:rPr>
          <w:rFonts w:cs="Arial"/>
          <w:noProof/>
          <w:lang w:val="sr-Latn-CS"/>
        </w:rPr>
        <w:t xml:space="preserve"> </w:t>
      </w:r>
      <w:r w:rsidRPr="0001457C">
        <w:rPr>
          <w:rFonts w:cs="Arial"/>
          <w:noProof/>
          <w:lang w:val="ru-RU"/>
        </w:rPr>
        <w:t>др</w:t>
      </w:r>
      <w:r w:rsidRPr="0001457C">
        <w:rPr>
          <w:rFonts w:cs="Arial"/>
          <w:noProof/>
          <w:lang w:val="sr-Latn-CS"/>
        </w:rPr>
        <w:t>).</w:t>
      </w:r>
    </w:p>
    <w:p w:rsidR="0001457C" w:rsidRPr="0001457C" w:rsidRDefault="0001457C" w:rsidP="0001457C">
      <w:pPr>
        <w:ind w:right="-1008"/>
        <w:rPr>
          <w:rFonts w:cs="Arial"/>
          <w:b/>
          <w:noProof/>
          <w:u w:val="single"/>
          <w:lang w:val="sr-Latn-RS"/>
        </w:rPr>
      </w:pPr>
    </w:p>
    <w:p w:rsidR="0001457C" w:rsidRPr="0001457C" w:rsidRDefault="0001457C" w:rsidP="0001457C">
      <w:pPr>
        <w:ind w:right="-1008"/>
        <w:rPr>
          <w:rFonts w:cs="Arial"/>
          <w:b/>
          <w:noProof/>
          <w:u w:val="single"/>
          <w:lang w:val="ru-RU"/>
        </w:rPr>
      </w:pPr>
      <w:r w:rsidRPr="0001457C">
        <w:rPr>
          <w:rFonts w:cs="Arial"/>
          <w:b/>
          <w:noProof/>
          <w:u w:val="single"/>
          <w:lang w:val="ru-RU"/>
        </w:rPr>
        <w:t xml:space="preserve">ОБАВЕЗА НАРУЧИОЦА ЈЕ: </w:t>
      </w:r>
    </w:p>
    <w:p w:rsidR="0001457C" w:rsidRPr="0001457C" w:rsidRDefault="0001457C" w:rsidP="0001457C">
      <w:pPr>
        <w:rPr>
          <w:rFonts w:cs="Arial"/>
          <w:noProof/>
          <w:lang w:val="ru-RU"/>
        </w:rPr>
      </w:pPr>
      <w:r w:rsidRPr="0001457C">
        <w:rPr>
          <w:rFonts w:cs="Arial"/>
          <w:noProof/>
          <w:lang w:val="ru-RU"/>
        </w:rPr>
        <w:t xml:space="preserve">- Да обезбеди привремено коришћење електричне енергије и воде за потребе извршења радова. </w:t>
      </w:r>
    </w:p>
    <w:p w:rsidR="0001457C" w:rsidRPr="0001457C" w:rsidRDefault="0001457C" w:rsidP="0001457C">
      <w:pPr>
        <w:rPr>
          <w:rFonts w:cs="Arial"/>
          <w:noProof/>
          <w:lang w:val="ru-RU"/>
        </w:rPr>
      </w:pPr>
      <w:r w:rsidRPr="0001457C">
        <w:rPr>
          <w:rFonts w:cs="Arial"/>
          <w:noProof/>
          <w:lang w:val="ru-RU"/>
        </w:rPr>
        <w:t>- Да организује стручно-техничку контролу квалитета обављених радова.</w:t>
      </w:r>
    </w:p>
    <w:p w:rsidR="00180E4F" w:rsidRPr="008377FF" w:rsidRDefault="00180E4F" w:rsidP="004D0EB5">
      <w:pPr>
        <w:rPr>
          <w:color w:val="00B0F0"/>
          <w:lang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4D0EB5" w:rsidRPr="001621E7" w:rsidRDefault="00F53D77" w:rsidP="004D0EB5">
      <w:pPr>
        <w:rPr>
          <w:lang w:val="sr-Cyrl-RS" w:eastAsia="ar-SA"/>
        </w:rPr>
      </w:pPr>
      <w:r w:rsidRPr="00F53D77">
        <w:rPr>
          <w:lang w:val="sr-Cyrl-RS" w:eastAsia="ar-SA"/>
        </w:rPr>
        <w:t xml:space="preserve">Сукцесивно у року од 12 месеци од дана </w:t>
      </w:r>
      <w:r w:rsidR="001621E7">
        <w:rPr>
          <w:lang w:val="sr-Cyrl-RS" w:eastAsia="ar-SA"/>
        </w:rPr>
        <w:t>ступања уговора на снагу.</w:t>
      </w:r>
    </w:p>
    <w:p w:rsidR="004D0EB5" w:rsidRPr="00F53D77" w:rsidRDefault="004D0EB5" w:rsidP="004D0EB5">
      <w:pPr>
        <w:rPr>
          <w:lang w:eastAsia="ar-SA"/>
        </w:rPr>
      </w:pPr>
      <w:r w:rsidRPr="00F53D77">
        <w:rPr>
          <w:lang w:eastAsia="ar-SA"/>
        </w:rPr>
        <w:t>За хитне интервенције на реконструкцији мерних места и прикључака -</w:t>
      </w:r>
      <w:r w:rsidRPr="00F53D77">
        <w:rPr>
          <w:lang w:val="ru-RU" w:eastAsia="ar-SA"/>
        </w:rPr>
        <w:t xml:space="preserve"> израду </w:t>
      </w:r>
      <w:r w:rsidRPr="00F53D77">
        <w:rPr>
          <w:lang w:eastAsia="ar-SA"/>
        </w:rPr>
        <w:t xml:space="preserve">измештеног места мерења, </w:t>
      </w:r>
      <w:r w:rsidRPr="00F53D77">
        <w:rPr>
          <w:lang w:val="sr-Cyrl-BA" w:eastAsia="ar-SA"/>
        </w:rPr>
        <w:t>И</w:t>
      </w:r>
      <w:r w:rsidRPr="00F53D77">
        <w:rPr>
          <w:lang w:eastAsia="ar-SA"/>
        </w:rPr>
        <w:t>звођач мора омогућити начин брже комуникације (број телефона, број мобилног и сл.) и мора се у року од максимално 10 часова одазвати на хит</w:t>
      </w:r>
      <w:r w:rsidRPr="00F53D77">
        <w:rPr>
          <w:lang w:val="sr-Cyrl-BA" w:eastAsia="ar-SA"/>
        </w:rPr>
        <w:t>ан</w:t>
      </w:r>
      <w:r w:rsidRPr="00F53D77">
        <w:rPr>
          <w:lang w:eastAsia="ar-SA"/>
        </w:rPr>
        <w:t xml:space="preserve"> позив и ставити Наручиоцу на располагање, без обзира на час хитног позива и временске услове (0-24h, 365 дана у години) и то за све врсте радова, без права посебне надокнаде за прековремени рад. </w:t>
      </w:r>
    </w:p>
    <w:p w:rsidR="004D0EB5" w:rsidRPr="00F53D77" w:rsidRDefault="004D0EB5" w:rsidP="004D0EB5">
      <w:pPr>
        <w:rPr>
          <w:lang w:eastAsia="ar-SA"/>
        </w:rPr>
      </w:pPr>
      <w:r w:rsidRPr="00F53D77">
        <w:rPr>
          <w:lang w:eastAsia="ar-SA"/>
        </w:rPr>
        <w:t xml:space="preserve">У случају да Извођач не изведе радове у року наведеном у уговору, Наручилац има право на наплату уговорне казне и </w:t>
      </w:r>
      <w:r w:rsidR="001621E7">
        <w:rPr>
          <w:lang w:val="sr-Cyrl-RS" w:eastAsia="ar-SA"/>
        </w:rPr>
        <w:t>менице</w:t>
      </w:r>
      <w:r w:rsidRPr="00F53D77">
        <w:rPr>
          <w:lang w:eastAsia="ar-SA"/>
        </w:rPr>
        <w:t xml:space="preserve"> за добро извршење посла, као и право на раскид уговора.</w:t>
      </w:r>
    </w:p>
    <w:p w:rsidR="00180E4F" w:rsidRDefault="00180E4F" w:rsidP="004D0EB5">
      <w:pPr>
        <w:rPr>
          <w:color w:val="00B0F0"/>
          <w:lang w:eastAsia="ar-SA"/>
        </w:rPr>
      </w:pP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831ED8" w:rsidRPr="00F53D77" w:rsidRDefault="00F53D77" w:rsidP="004D0EB5">
      <w:pPr>
        <w:rPr>
          <w:rFonts w:cs="Arial"/>
          <w:lang w:val="sr-Cyrl-RS" w:eastAsia="zh-CN"/>
        </w:rPr>
      </w:pPr>
      <w:r w:rsidRPr="00F53D77">
        <w:rPr>
          <w:rFonts w:cs="Arial"/>
          <w:lang w:val="sr-Cyrl-RS" w:eastAsia="zh-CN"/>
        </w:rPr>
        <w:t>Огранак ТЕНТ/лоакција ТЕНТ А.</w:t>
      </w:r>
    </w:p>
    <w:p w:rsidR="008377FF" w:rsidRPr="008377FF" w:rsidRDefault="008377FF" w:rsidP="00180E4F">
      <w:pPr>
        <w:ind w:firstLine="720"/>
        <w:rPr>
          <w:color w:val="00B0F0"/>
          <w:lang w:eastAsia="ar-SA"/>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4"/>
    </w:p>
    <w:p w:rsidR="004D0EB5" w:rsidRPr="0001457C" w:rsidRDefault="004D0EB5" w:rsidP="004D0EB5">
      <w:pPr>
        <w:rPr>
          <w:lang w:val="ru-RU"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01457C" w:rsidRPr="0001457C">
        <w:rPr>
          <w:lang w:val="ru-RU" w:eastAsia="ar-SA"/>
        </w:rPr>
        <w:t xml:space="preserve"> 24 месеца </w:t>
      </w:r>
      <w:r w:rsidR="00C04DE0" w:rsidRPr="0001457C">
        <w:rPr>
          <w:lang w:val="ru-RU" w:eastAsia="ar-SA"/>
        </w:rPr>
        <w:t>од дана када је  извршен квантитативни и квалитативни пријем радова.</w:t>
      </w:r>
    </w:p>
    <w:p w:rsidR="004D0EB5" w:rsidRPr="0001457C" w:rsidRDefault="004D0EB5" w:rsidP="004D0EB5">
      <w:pPr>
        <w:rPr>
          <w:lang w:eastAsia="ar-SA"/>
        </w:rPr>
      </w:pPr>
      <w:r w:rsidRPr="0001457C">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01457C">
        <w:rPr>
          <w:lang w:eastAsia="ar-SA"/>
        </w:rPr>
        <w:t>,</w:t>
      </w:r>
      <w:r w:rsidRPr="0001457C">
        <w:rPr>
          <w:lang w:val="ru-RU" w:eastAsia="ar-SA"/>
        </w:rPr>
        <w:t xml:space="preserve"> који су настали због његовог пропуста и неквалитетног рада</w:t>
      </w:r>
      <w:r w:rsidRPr="0001457C">
        <w:rPr>
          <w:lang w:eastAsia="ar-SA"/>
        </w:rPr>
        <w:t>.</w:t>
      </w:r>
    </w:p>
    <w:p w:rsidR="004D0EB5" w:rsidRPr="008377FF" w:rsidRDefault="004D0EB5" w:rsidP="004D0EB5">
      <w:pPr>
        <w:rPr>
          <w:lang w:val="sr-Cyrl-CS" w:eastAsia="ar-SA"/>
        </w:rPr>
      </w:pPr>
    </w:p>
    <w:p w:rsidR="004D0EB5" w:rsidRPr="008377FF" w:rsidRDefault="00180E4F" w:rsidP="00180E4F">
      <w:pPr>
        <w:rPr>
          <w:b/>
          <w:lang w:eastAsia="ar-SA"/>
        </w:rPr>
      </w:pPr>
      <w:bookmarkStart w:id="25" w:name="_Toc442793264"/>
      <w:r>
        <w:rPr>
          <w:b/>
          <w:lang w:eastAsia="ar-SA"/>
        </w:rPr>
        <w:t xml:space="preserve">3.6. </w:t>
      </w:r>
      <w:r w:rsidR="004D0EB5" w:rsidRPr="008377FF">
        <w:rPr>
          <w:b/>
          <w:lang w:eastAsia="ar-SA"/>
        </w:rPr>
        <w:t>Евентуалне додатне услуге</w:t>
      </w:r>
      <w:bookmarkEnd w:id="25"/>
    </w:p>
    <w:p w:rsidR="004D0EB5" w:rsidRPr="0001457C" w:rsidRDefault="0001457C" w:rsidP="004D0EB5">
      <w:pPr>
        <w:rPr>
          <w:lang w:val="ru-RU" w:eastAsia="ar-SA"/>
        </w:rPr>
      </w:pPr>
      <w:r w:rsidRPr="0001457C">
        <w:rPr>
          <w:lang w:val="ru-RU" w:eastAsia="ar-SA"/>
        </w:rPr>
        <w:t>Нема.</w:t>
      </w:r>
    </w:p>
    <w:p w:rsidR="004D0EB5" w:rsidRPr="008377FF" w:rsidRDefault="004D0EB5" w:rsidP="004D0EB5">
      <w:pPr>
        <w:rPr>
          <w:lang w:val="sr-Cyrl-CS" w:eastAsia="ar-SA"/>
        </w:rPr>
      </w:pPr>
    </w:p>
    <w:p w:rsidR="004D0EB5" w:rsidRPr="008377FF" w:rsidRDefault="00180E4F" w:rsidP="00180E4F">
      <w:pPr>
        <w:rPr>
          <w:b/>
          <w:lang w:val="sr-Cyrl-CS" w:eastAsia="ar-SA"/>
        </w:rPr>
      </w:pPr>
      <w:bookmarkStart w:id="26" w:name="_Toc442793265"/>
      <w:r>
        <w:rPr>
          <w:b/>
          <w:lang w:eastAsia="ar-SA"/>
        </w:rPr>
        <w:lastRenderedPageBreak/>
        <w:t xml:space="preserve">3.7. </w:t>
      </w:r>
      <w:r w:rsidR="004D0EB5" w:rsidRPr="008377FF">
        <w:rPr>
          <w:b/>
          <w:lang w:val="sr-Cyrl-CS" w:eastAsia="ar-SA"/>
        </w:rPr>
        <w:t>ТЕХНИЧКА ДОКУМЕНТАЦИЈА И ПЛАНОВИ</w:t>
      </w:r>
      <w:bookmarkEnd w:id="26"/>
    </w:p>
    <w:p w:rsidR="0001457C" w:rsidRPr="0085761E" w:rsidRDefault="0001457C" w:rsidP="0001457C">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p>
    <w:p w:rsidR="0001457C" w:rsidRDefault="0001457C" w:rsidP="0001457C">
      <w:pPr>
        <w:tabs>
          <w:tab w:val="right" w:pos="10255"/>
        </w:tabs>
        <w:rPr>
          <w:rFonts w:cs="Arial"/>
          <w:b/>
          <w:lang w:val="sr-Cyrl-CS"/>
        </w:rPr>
      </w:pPr>
      <w:r>
        <w:rPr>
          <w:rFonts w:cs="Arial"/>
          <w:b/>
          <w:lang w:val="sr-Cyrl-CS"/>
        </w:rPr>
        <w:t xml:space="preserve">                                                        </w:t>
      </w:r>
      <w:r>
        <w:rPr>
          <w:rFonts w:cs="Arial"/>
          <w:b/>
          <w:lang w:val="sr-Cyrl-CS"/>
        </w:rPr>
        <w:tab/>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01457C" w:rsidRPr="0015026D" w:rsidTr="0001457C">
        <w:trPr>
          <w:trHeight w:val="402"/>
        </w:trPr>
        <w:tc>
          <w:tcPr>
            <w:tcW w:w="9245" w:type="dxa"/>
          </w:tcPr>
          <w:p w:rsidR="0001457C" w:rsidRPr="0001457C" w:rsidRDefault="0001457C" w:rsidP="0001457C">
            <w:pPr>
              <w:ind w:right="-109"/>
              <w:rPr>
                <w:noProof/>
                <w:lang w:val="ru-RU"/>
              </w:rPr>
            </w:pPr>
            <w:r w:rsidRPr="0015026D">
              <w:rPr>
                <w:rFonts w:cs="Arial"/>
                <w:b/>
                <w:lang w:val="sr-Cyrl-CS"/>
              </w:rPr>
              <w:t>1.</w:t>
            </w:r>
            <w:r>
              <w:rPr>
                <w:noProof/>
                <w:lang w:val="ru-RU"/>
              </w:rPr>
              <w:t>Записник о детаљним информацијама о упознавању са објектом и предметом рада</w:t>
            </w:r>
          </w:p>
        </w:tc>
      </w:tr>
      <w:tr w:rsidR="0001457C" w:rsidRPr="0015026D" w:rsidTr="0001457C">
        <w:trPr>
          <w:trHeight w:val="421"/>
        </w:trPr>
        <w:tc>
          <w:tcPr>
            <w:tcW w:w="9245" w:type="dxa"/>
          </w:tcPr>
          <w:p w:rsidR="0001457C" w:rsidRPr="0001457C" w:rsidRDefault="0001457C" w:rsidP="0001457C">
            <w:pPr>
              <w:ind w:right="-109"/>
              <w:rPr>
                <w:noProof/>
                <w:lang w:val="ru-RU"/>
              </w:rPr>
            </w:pPr>
            <w:r w:rsidRPr="0015026D">
              <w:rPr>
                <w:rFonts w:cs="Arial"/>
                <w:b/>
                <w:i/>
                <w:lang w:val="sr-Cyrl-CS"/>
              </w:rPr>
              <w:t>2.</w:t>
            </w:r>
            <w:r>
              <w:rPr>
                <w:noProof/>
                <w:lang w:val="ru-RU"/>
              </w:rPr>
              <w:t>Решење Одговорног извођача радова</w:t>
            </w:r>
          </w:p>
        </w:tc>
      </w:tr>
      <w:tr w:rsidR="0001457C" w:rsidRPr="0015026D" w:rsidTr="0001457C">
        <w:tc>
          <w:tcPr>
            <w:tcW w:w="9245" w:type="dxa"/>
          </w:tcPr>
          <w:p w:rsidR="0001457C" w:rsidRPr="0001457C" w:rsidRDefault="0001457C" w:rsidP="00935BE1">
            <w:pPr>
              <w:tabs>
                <w:tab w:val="right" w:pos="10255"/>
              </w:tabs>
              <w:rPr>
                <w:rFonts w:cs="Arial"/>
                <w:b/>
                <w:lang w:val="sr-Cyrl-CS"/>
              </w:rPr>
            </w:pPr>
            <w:r w:rsidRPr="0015026D">
              <w:rPr>
                <w:rFonts w:cs="Arial"/>
                <w:b/>
                <w:lang w:val="sr-Cyrl-CS"/>
              </w:rPr>
              <w:t>3.</w:t>
            </w:r>
            <w:r>
              <w:rPr>
                <w:noProof/>
                <w:lang w:val="ru-RU"/>
              </w:rPr>
              <w:t xml:space="preserve"> Решење Одговорног лица БЗР</w:t>
            </w:r>
          </w:p>
        </w:tc>
      </w:tr>
      <w:tr w:rsidR="0001457C" w:rsidRPr="0015026D" w:rsidTr="0001457C">
        <w:tc>
          <w:tcPr>
            <w:tcW w:w="9245" w:type="dxa"/>
          </w:tcPr>
          <w:p w:rsidR="0001457C" w:rsidRPr="0001457C" w:rsidRDefault="0001457C" w:rsidP="00935BE1">
            <w:pPr>
              <w:tabs>
                <w:tab w:val="right" w:pos="10255"/>
              </w:tabs>
              <w:rPr>
                <w:rFonts w:cs="Arial"/>
                <w:b/>
                <w:lang w:val="sr-Cyrl-CS"/>
              </w:rPr>
            </w:pPr>
            <w:r w:rsidRPr="0015026D">
              <w:rPr>
                <w:rFonts w:cs="Arial"/>
                <w:b/>
                <w:lang w:val="sr-Cyrl-CS"/>
              </w:rPr>
              <w:t>4.</w:t>
            </w:r>
            <w:r>
              <w:rPr>
                <w:noProof/>
                <w:lang w:val="ru-RU"/>
              </w:rPr>
              <w:t xml:space="preserve">Изјава о одговорности </w:t>
            </w:r>
            <w:r>
              <w:rPr>
                <w:noProof/>
                <w:lang w:val="sr-Latn-RS"/>
              </w:rPr>
              <w:t xml:space="preserve">БЗР </w:t>
            </w:r>
            <w:r>
              <w:rPr>
                <w:noProof/>
                <w:lang w:val="ru-RU"/>
              </w:rPr>
              <w:t xml:space="preserve">за све активности на објектима ТЕНТ-А </w:t>
            </w:r>
          </w:p>
        </w:tc>
      </w:tr>
      <w:tr w:rsidR="0001457C" w:rsidRPr="0015026D" w:rsidTr="0001457C">
        <w:tc>
          <w:tcPr>
            <w:tcW w:w="9245" w:type="dxa"/>
          </w:tcPr>
          <w:p w:rsidR="0001457C" w:rsidRPr="0001457C" w:rsidRDefault="0001457C" w:rsidP="0001457C">
            <w:pPr>
              <w:rPr>
                <w:rFonts w:ascii="Times New Roman" w:hAnsi="Times New Roman"/>
                <w:noProof/>
                <w:lang w:val="sr-Cyrl-CS"/>
              </w:rPr>
            </w:pPr>
            <w:r>
              <w:rPr>
                <w:rFonts w:cs="Arial"/>
                <w:b/>
                <w:lang w:val="sr-Cyrl-CS"/>
              </w:rPr>
              <w:t>5</w:t>
            </w:r>
            <w:r w:rsidRPr="0001457C">
              <w:rPr>
                <w:rFonts w:cs="Arial"/>
                <w:b/>
                <w:lang w:val="sr-Cyrl-CS"/>
              </w:rPr>
              <w:t>.</w:t>
            </w:r>
            <w:r w:rsidRPr="0001457C">
              <w:rPr>
                <w:rFonts w:cs="Arial"/>
                <w:noProof/>
                <w:lang w:val="sr-Cyrl-CS"/>
              </w:rPr>
              <w:t xml:space="preserve"> Предлог плана контроле квалитета</w:t>
            </w:r>
            <w:r>
              <w:rPr>
                <w:rFonts w:cs="Arial"/>
                <w:noProof/>
                <w:lang w:val="sr-Cyrl-CS"/>
              </w:rPr>
              <w:t xml:space="preserve"> </w:t>
            </w:r>
            <w:r w:rsidRPr="0001457C">
              <w:rPr>
                <w:rFonts w:cs="Arial"/>
                <w:noProof/>
                <w:lang w:val="sr-Cyrl-CS"/>
              </w:rPr>
              <w:t>(усаглашава се са наручиоцем пре овере уговора) - план контроле квалитета састављен за овај посао, у свему према правилима струке, стручним процедурама</w:t>
            </w:r>
            <w:r w:rsidRPr="0001457C">
              <w:rPr>
                <w:rFonts w:cs="Arial"/>
                <w:noProof/>
                <w:lang w:val="sr-Latn-CS"/>
              </w:rPr>
              <w:t xml:space="preserve"> </w:t>
            </w:r>
            <w:r w:rsidRPr="0001457C">
              <w:rPr>
                <w:rFonts w:cs="Arial"/>
                <w:noProof/>
                <w:lang w:val="sr-Cyrl-CS"/>
              </w:rPr>
              <w:t>и српским</w:t>
            </w:r>
            <w:r w:rsidRPr="0001457C">
              <w:rPr>
                <w:rFonts w:cs="Arial"/>
                <w:noProof/>
                <w:lang w:val="sr-Latn-CS"/>
              </w:rPr>
              <w:t xml:space="preserve"> </w:t>
            </w:r>
            <w:r w:rsidRPr="0001457C">
              <w:rPr>
                <w:rFonts w:cs="Arial"/>
                <w:noProof/>
                <w:lang w:val="sr-Cyrl-CS"/>
              </w:rPr>
              <w:t>техничким прописима и стандардима  (план и програм контроле, поуздан начин вршења инспекције, улазна,</w:t>
            </w:r>
            <w:r w:rsidRPr="0001457C">
              <w:rPr>
                <w:rFonts w:cs="Arial"/>
                <w:noProof/>
                <w:lang w:val="sr-Latn-CS"/>
              </w:rPr>
              <w:t xml:space="preserve"> </w:t>
            </w:r>
            <w:r w:rsidRPr="0001457C">
              <w:rPr>
                <w:rFonts w:cs="Arial"/>
                <w:noProof/>
                <w:lang w:val="sr-Cyrl-CS"/>
              </w:rPr>
              <w:t>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r w:rsidRPr="0001457C">
              <w:rPr>
                <w:rFonts w:cs="Arial"/>
                <w:noProof/>
                <w:lang w:val="sr-Latn-CS"/>
              </w:rPr>
              <w:t>)</w:t>
            </w:r>
          </w:p>
        </w:tc>
      </w:tr>
    </w:tbl>
    <w:p w:rsidR="0001457C" w:rsidRDefault="0001457C" w:rsidP="0001457C">
      <w:pPr>
        <w:tabs>
          <w:tab w:val="right" w:pos="10255"/>
        </w:tabs>
        <w:rPr>
          <w:rFonts w:cs="Arial"/>
          <w:b/>
          <w:lang w:val="sr-Latn-RS"/>
        </w:rPr>
      </w:pPr>
    </w:p>
    <w:p w:rsidR="0001457C" w:rsidRPr="003F5759" w:rsidRDefault="0001457C" w:rsidP="0001457C">
      <w:pPr>
        <w:tabs>
          <w:tab w:val="right" w:pos="10255"/>
        </w:tabs>
        <w:rPr>
          <w:rFonts w:cs="Arial"/>
          <w:b/>
          <w:lang w:val="sr-Latn-RS"/>
        </w:rPr>
      </w:pPr>
    </w:p>
    <w:p w:rsidR="0001457C" w:rsidRDefault="0001457C" w:rsidP="0001457C">
      <w:pPr>
        <w:tabs>
          <w:tab w:val="right" w:pos="10255"/>
        </w:tabs>
        <w:rPr>
          <w:rFonts w:cs="Arial"/>
          <w:b/>
          <w:lang w:val="sr-Cyrl-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Pr="00BB4DA8" w:rsidRDefault="0001457C" w:rsidP="0001457C">
      <w:pPr>
        <w:rPr>
          <w:noProof/>
          <w:sz w:val="28"/>
          <w:szCs w:val="28"/>
          <w:lang w:val="sr-Cyrl-CS"/>
        </w:rPr>
      </w:pPr>
      <w:r w:rsidRPr="0008577B">
        <w:rPr>
          <w:lang w:val="ru-RU"/>
        </w:rPr>
        <w:tab/>
      </w:r>
      <w:r w:rsidRPr="0008577B">
        <w:rPr>
          <w:lang w:val="ru-RU"/>
        </w:rPr>
        <w:tab/>
      </w:r>
      <w:r w:rsidRPr="0008577B">
        <w:rPr>
          <w:lang w:val="ru-RU"/>
        </w:rPr>
        <w:tab/>
      </w:r>
      <w:r w:rsidRPr="0008577B">
        <w:rPr>
          <w:lang w:val="ru-RU"/>
        </w:rPr>
        <w:tab/>
      </w:r>
      <w:r w:rsidRPr="00BB4DA8">
        <w:rPr>
          <w:noProof/>
          <w:sz w:val="28"/>
          <w:szCs w:val="28"/>
          <w:lang w:val="sr-Cyrl-CS"/>
        </w:rPr>
        <w:t xml:space="preserve"> </w:t>
      </w:r>
      <w:r>
        <w:rPr>
          <w:noProof/>
          <w:sz w:val="28"/>
          <w:szCs w:val="28"/>
          <w:lang w:val="sr-Cyrl-CS"/>
        </w:rPr>
        <w:t>ИЗЈАВА</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 xml:space="preserve">     </w:t>
      </w:r>
      <w:r>
        <w:rPr>
          <w:noProof/>
          <w:sz w:val="28"/>
          <w:szCs w:val="28"/>
          <w:lang w:val="sr-Cyrl-CS"/>
        </w:rPr>
        <w:t>Изјављујемо</w:t>
      </w:r>
      <w:r w:rsidRPr="00BB4DA8">
        <w:rPr>
          <w:noProof/>
          <w:sz w:val="28"/>
          <w:szCs w:val="28"/>
          <w:lang w:val="sr-Cyrl-CS"/>
        </w:rPr>
        <w:t xml:space="preserve"> </w:t>
      </w:r>
      <w:r>
        <w:rPr>
          <w:noProof/>
          <w:sz w:val="28"/>
          <w:szCs w:val="28"/>
          <w:lang w:val="sr-Cyrl-CS"/>
        </w:rPr>
        <w:t>да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предметни</w:t>
      </w:r>
      <w:r w:rsidRPr="00BB4DA8">
        <w:rPr>
          <w:noProof/>
          <w:sz w:val="28"/>
          <w:szCs w:val="28"/>
          <w:lang w:val="sr-Cyrl-CS"/>
        </w:rPr>
        <w:t xml:space="preserve"> </w:t>
      </w:r>
      <w:r>
        <w:rPr>
          <w:noProof/>
          <w:sz w:val="28"/>
          <w:szCs w:val="28"/>
          <w:lang w:val="sr-Cyrl-CS"/>
        </w:rPr>
        <w:t>посао</w:t>
      </w:r>
      <w:r w:rsidRPr="00BB4DA8">
        <w:rPr>
          <w:noProof/>
          <w:sz w:val="28"/>
          <w:szCs w:val="28"/>
          <w:lang w:val="sr-Cyrl-CS"/>
        </w:rPr>
        <w:t xml:space="preserve"> (</w:t>
      </w:r>
      <w:r>
        <w:rPr>
          <w:noProof/>
          <w:sz w:val="28"/>
          <w:szCs w:val="28"/>
          <w:lang w:val="sr-Cyrl-CS"/>
        </w:rPr>
        <w:t>по</w:t>
      </w:r>
      <w:r w:rsidRPr="00BB4DA8">
        <w:rPr>
          <w:noProof/>
          <w:sz w:val="28"/>
          <w:szCs w:val="28"/>
          <w:lang w:val="sr-Cyrl-CS"/>
        </w:rPr>
        <w:t xml:space="preserve"> </w:t>
      </w:r>
      <w:r>
        <w:rPr>
          <w:noProof/>
          <w:sz w:val="28"/>
          <w:szCs w:val="28"/>
          <w:lang w:val="sr-Cyrl-CS"/>
        </w:rPr>
        <w:t>ЗСУ</w:t>
      </w:r>
      <w:r w:rsidRPr="00BB4DA8">
        <w:rPr>
          <w:noProof/>
          <w:sz w:val="28"/>
          <w:szCs w:val="28"/>
          <w:lang w:val="sr-Cyrl-CS"/>
        </w:rPr>
        <w:t xml:space="preserve"> </w:t>
      </w:r>
      <w:r>
        <w:rPr>
          <w:noProof/>
          <w:sz w:val="28"/>
          <w:szCs w:val="28"/>
          <w:lang w:val="sr-Latn-RS"/>
        </w:rPr>
        <w:t>598/2016</w:t>
      </w:r>
      <w:r w:rsidRPr="00BB4DA8">
        <w:rPr>
          <w:noProof/>
          <w:sz w:val="28"/>
          <w:szCs w:val="28"/>
          <w:lang w:val="sr-Cyrl-CS"/>
        </w:rPr>
        <w:t xml:space="preserve">) </w:t>
      </w:r>
      <w:r>
        <w:rPr>
          <w:noProof/>
          <w:sz w:val="28"/>
          <w:szCs w:val="28"/>
          <w:lang w:val="sr-Cyrl-CS"/>
        </w:rPr>
        <w:t>потпуну</w:t>
      </w:r>
      <w:r w:rsidRPr="00BB4DA8">
        <w:rPr>
          <w:noProof/>
          <w:sz w:val="28"/>
          <w:szCs w:val="28"/>
          <w:lang w:val="sr-Cyrl-CS"/>
        </w:rPr>
        <w:t xml:space="preserve"> </w:t>
      </w:r>
      <w:r>
        <w:rPr>
          <w:noProof/>
          <w:sz w:val="28"/>
          <w:szCs w:val="28"/>
          <w:lang w:val="sr-Cyrl-CS"/>
        </w:rPr>
        <w:t>одговорност</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све</w:t>
      </w:r>
      <w:r w:rsidRPr="00BB4DA8">
        <w:rPr>
          <w:noProof/>
          <w:sz w:val="28"/>
          <w:szCs w:val="28"/>
          <w:lang w:val="sr-Cyrl-CS"/>
        </w:rPr>
        <w:t xml:space="preserve"> </w:t>
      </w:r>
      <w:r>
        <w:rPr>
          <w:noProof/>
          <w:sz w:val="28"/>
          <w:szCs w:val="28"/>
          <w:lang w:val="sr-Cyrl-CS"/>
        </w:rPr>
        <w:t>активности</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објектима</w:t>
      </w:r>
      <w:r w:rsidRPr="00BB4DA8">
        <w:rPr>
          <w:noProof/>
          <w:sz w:val="28"/>
          <w:szCs w:val="28"/>
          <w:lang w:val="sr-Cyrl-CS"/>
        </w:rPr>
        <w:t xml:space="preserve"> </w:t>
      </w:r>
      <w:r>
        <w:rPr>
          <w:noProof/>
          <w:sz w:val="28"/>
          <w:szCs w:val="28"/>
          <w:lang w:val="sr-Cyrl-CS"/>
        </w:rPr>
        <w:t>ТЕНТ</w:t>
      </w:r>
      <w:r w:rsidRPr="00BB4DA8">
        <w:rPr>
          <w:noProof/>
          <w:sz w:val="28"/>
          <w:szCs w:val="28"/>
          <w:lang w:val="sr-Cyrl-CS"/>
        </w:rPr>
        <w:t>-</w:t>
      </w:r>
      <w:r>
        <w:rPr>
          <w:noProof/>
          <w:sz w:val="28"/>
          <w:szCs w:val="28"/>
          <w:lang w:val="sr-Cyrl-CS"/>
        </w:rPr>
        <w:t>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са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безбедан</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здрав</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сноси</w:t>
      </w:r>
      <w:r w:rsidRPr="00BB4DA8">
        <w:rPr>
          <w:noProof/>
          <w:sz w:val="28"/>
          <w:szCs w:val="28"/>
          <w:lang w:val="sr-Cyrl-CS"/>
        </w:rPr>
        <w:t xml:space="preserve"> </w:t>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r w:rsidRPr="00BB4DA8">
        <w:rPr>
          <w:noProof/>
          <w:sz w:val="28"/>
          <w:szCs w:val="28"/>
          <w:lang w:val="sr-Cyrl-CS"/>
        </w:rPr>
        <w:t>.</w:t>
      </w:r>
    </w:p>
    <w:p w:rsidR="0001457C" w:rsidRPr="00BB4DA8" w:rsidRDefault="0001457C" w:rsidP="0001457C">
      <w:pPr>
        <w:rPr>
          <w:noProof/>
          <w:sz w:val="28"/>
          <w:szCs w:val="28"/>
          <w:lang w:val="sr-Cyrl-CS"/>
        </w:rPr>
      </w:pPr>
      <w:r w:rsidRPr="00BB4DA8">
        <w:rPr>
          <w:noProof/>
          <w:sz w:val="28"/>
          <w:szCs w:val="28"/>
          <w:lang w:val="sr-Cyrl-CS"/>
        </w:rPr>
        <w:t xml:space="preserve">     </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t xml:space="preserve">---------------------------------------- </w:t>
      </w:r>
    </w:p>
    <w:p w:rsidR="0001457C" w:rsidRPr="00BB4DA8" w:rsidRDefault="0001457C" w:rsidP="0001457C">
      <w:pPr>
        <w:rPr>
          <w:noProof/>
          <w:sz w:val="28"/>
          <w:szCs w:val="28"/>
          <w:lang w:val="sr-Cyrl-CS"/>
        </w:rPr>
      </w:pPr>
    </w:p>
    <w:p w:rsidR="0001457C" w:rsidRPr="00A6106D" w:rsidRDefault="0001457C" w:rsidP="0001457C">
      <w:pPr>
        <w:rPr>
          <w:noProof/>
          <w:lang w:val="sr-Latn-RS"/>
        </w:rPr>
      </w:pPr>
      <w:r>
        <w:rPr>
          <w:noProof/>
          <w:lang w:val="sr-Latn-RS"/>
        </w:rPr>
        <w:t xml:space="preserve"> </w:t>
      </w:r>
    </w:p>
    <w:p w:rsidR="0001457C" w:rsidRPr="00BB4DA8" w:rsidRDefault="0001457C" w:rsidP="0001457C">
      <w:pPr>
        <w:rPr>
          <w:lang w:val="sr-Cyrl-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Pr="009509CD" w:rsidRDefault="0001457C" w:rsidP="0001457C">
      <w:pPr>
        <w:tabs>
          <w:tab w:val="right" w:pos="10255"/>
        </w:tabs>
        <w:rPr>
          <w:rFonts w:cs="Arial"/>
          <w:b/>
          <w:lang w:val="sr-Latn-C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01457C" w:rsidRPr="008E7D46" w:rsidRDefault="0001457C" w:rsidP="0001457C">
      <w:pPr>
        <w:rPr>
          <w:noProof/>
          <w:lang w:val="sr-Cyrl-CS"/>
        </w:rPr>
      </w:pPr>
      <w:r>
        <w:rPr>
          <w:noProof/>
          <w:lang w:val="sr-Cyrl-CS"/>
        </w:rPr>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w:t>
      </w:r>
      <w:r w:rsidRPr="00885CB3">
        <w:rPr>
          <w:noProof/>
          <w:lang w:val="ru-RU"/>
        </w:rPr>
        <w:t>_____</w:t>
      </w:r>
      <w:r w:rsidRPr="008E7D46">
        <w:rPr>
          <w:noProof/>
          <w:lang w:val="sr-Cyrl-CS"/>
        </w:rPr>
        <w:t xml:space="preserve">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p>
    <w:p w:rsidR="0001457C" w:rsidRPr="00885CB3" w:rsidRDefault="0001457C" w:rsidP="0001457C">
      <w:pPr>
        <w:rPr>
          <w:noProof/>
          <w:lang w:val="ru-RU"/>
        </w:rPr>
      </w:pPr>
    </w:p>
    <w:p w:rsidR="0001457C" w:rsidRPr="008E7D46" w:rsidRDefault="0001457C" w:rsidP="0001457C">
      <w:pPr>
        <w:ind w:right="-289"/>
        <w:rPr>
          <w:noProof/>
          <w:lang w:val="sr-Cyrl-CS"/>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6B548B">
        <w:rPr>
          <w:noProof/>
          <w:lang w:val="ru-RU"/>
        </w:rPr>
        <w:t>________________</w:t>
      </w:r>
      <w:r w:rsidRPr="008E7D46">
        <w:rPr>
          <w:noProof/>
          <w:lang w:val="sr-Cyrl-CS"/>
        </w:rPr>
        <w:t xml:space="preserve"> </w:t>
      </w:r>
      <w:r>
        <w:rPr>
          <w:noProof/>
          <w:lang w:val="sr-Cyrl-CS"/>
        </w:rPr>
        <w:t>за</w:t>
      </w:r>
      <w:r w:rsidRPr="008E7D46">
        <w:rPr>
          <w:noProof/>
          <w:lang w:val="sr-Cyrl-CS"/>
        </w:rPr>
        <w:t xml:space="preserve"> </w:t>
      </w:r>
      <w:r>
        <w:rPr>
          <w:noProof/>
          <w:lang w:val="sr-Cyrl-CS"/>
        </w:rPr>
        <w:t>одговорно</w:t>
      </w:r>
      <w:r w:rsidRPr="008E7D46">
        <w:rPr>
          <w:noProof/>
          <w:lang w:val="sr-Cyrl-CS"/>
        </w:rPr>
        <w:t xml:space="preserve"> </w:t>
      </w:r>
    </w:p>
    <w:p w:rsidR="0001457C" w:rsidRPr="006B548B" w:rsidRDefault="0001457C" w:rsidP="0001457C">
      <w:pPr>
        <w:rPr>
          <w:noProof/>
          <w:lang w:val="ru-RU"/>
        </w:rPr>
      </w:pPr>
      <w:r w:rsidRPr="008E7D46">
        <w:rPr>
          <w:noProof/>
          <w:lang w:val="sr-Cyrl-CS"/>
        </w:rPr>
        <w:tab/>
        <w:t xml:space="preserve">       </w:t>
      </w:r>
      <w:r w:rsidRPr="008E7D46">
        <w:rPr>
          <w:noProof/>
          <w:lang w:val="sr-Cyrl-CS"/>
        </w:rPr>
        <w:tab/>
      </w:r>
      <w:r w:rsidRPr="006B548B">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w:t>
      </w:r>
      <w:r w:rsidRPr="008E7D46">
        <w:rPr>
          <w:noProof/>
          <w:lang w:val="sr-Cyrl-CS"/>
        </w:rPr>
        <w:tab/>
      </w:r>
    </w:p>
    <w:p w:rsidR="0001457C" w:rsidRPr="008E7D46" w:rsidRDefault="0001457C" w:rsidP="0001457C">
      <w:pPr>
        <w:rPr>
          <w:noProof/>
          <w:lang w:val="sr-Cyrl-CS"/>
        </w:rPr>
      </w:pPr>
    </w:p>
    <w:p w:rsidR="0001457C" w:rsidRDefault="0001457C" w:rsidP="0001457C">
      <w:pPr>
        <w:rPr>
          <w:noProof/>
          <w:lang w:val="sr-Cyrl-CS"/>
        </w:rPr>
      </w:pPr>
      <w:r>
        <w:rPr>
          <w:noProof/>
          <w:lang w:val="sr-Cyrl-CS"/>
        </w:rPr>
        <w:t xml:space="preserve">лице за </w:t>
      </w:r>
      <w:r w:rsidRPr="00E20A62">
        <w:rPr>
          <w:noProof/>
          <w:lang w:val="sr-Cyrl-CS"/>
        </w:rPr>
        <w:t>Безбедност и здравље на раду</w:t>
      </w:r>
      <w:r>
        <w:rPr>
          <w:noProof/>
          <w:lang w:val="sr-Cyrl-CS"/>
        </w:rPr>
        <w:t xml:space="preserve"> на</w:t>
      </w:r>
      <w:r w:rsidRPr="008E7D46">
        <w:rPr>
          <w:noProof/>
          <w:lang w:val="sr-Cyrl-CS"/>
        </w:rPr>
        <w:t xml:space="preserve"> </w:t>
      </w:r>
      <w:r w:rsidRPr="006B548B">
        <w:rPr>
          <w:noProof/>
          <w:lang w:val="ru-RU"/>
        </w:rPr>
        <w:t xml:space="preserve">  </w:t>
      </w:r>
      <w:r>
        <w:rPr>
          <w:noProof/>
          <w:lang w:val="sr-Cyrl-CS"/>
        </w:rPr>
        <w:t>објекту</w:t>
      </w:r>
      <w:r w:rsidRPr="008E7D46">
        <w:rPr>
          <w:noProof/>
          <w:lang w:val="sr-Cyrl-CS"/>
        </w:rPr>
        <w:t xml:space="preserve"> </w:t>
      </w:r>
      <w:r w:rsidRPr="006B548B">
        <w:rPr>
          <w:noProof/>
          <w:lang w:val="ru-RU"/>
        </w:rPr>
        <w:t xml:space="preserve">  </w:t>
      </w:r>
      <w:r>
        <w:rPr>
          <w:noProof/>
          <w:lang w:val="sr-Cyrl-CS"/>
        </w:rPr>
        <w:t>ТЕНТ</w:t>
      </w:r>
      <w:r w:rsidRPr="008E7D46">
        <w:rPr>
          <w:noProof/>
          <w:lang w:val="sr-Cyrl-CS"/>
        </w:rPr>
        <w:t>-</w:t>
      </w:r>
      <w:r>
        <w:rPr>
          <w:noProof/>
          <w:lang w:val="sr-Cyrl-CS"/>
        </w:rPr>
        <w:t>А</w:t>
      </w:r>
      <w:r w:rsidRPr="006B548B">
        <w:rPr>
          <w:noProof/>
          <w:lang w:val="ru-RU"/>
        </w:rPr>
        <w:t xml:space="preserve"> </w:t>
      </w:r>
      <w:r w:rsidRPr="008E7D46">
        <w:rPr>
          <w:noProof/>
          <w:lang w:val="sr-Cyrl-CS"/>
        </w:rPr>
        <w:t xml:space="preserve"> </w:t>
      </w:r>
      <w:r w:rsidRPr="006B548B">
        <w:rPr>
          <w:noProof/>
          <w:lang w:val="ru-RU"/>
        </w:rPr>
        <w:t xml:space="preserve"> </w:t>
      </w:r>
      <w:r>
        <w:rPr>
          <w:noProof/>
          <w:lang w:val="sr-Cyrl-CS"/>
        </w:rPr>
        <w:t>за</w:t>
      </w:r>
      <w:r w:rsidRPr="008E7D46">
        <w:rPr>
          <w:noProof/>
          <w:lang w:val="sr-Cyrl-CS"/>
        </w:rPr>
        <w:t xml:space="preserve"> </w:t>
      </w:r>
      <w:r w:rsidRPr="006B548B">
        <w:rPr>
          <w:noProof/>
          <w:lang w:val="ru-RU"/>
        </w:rPr>
        <w:t xml:space="preserve">  </w:t>
      </w:r>
      <w:r>
        <w:rPr>
          <w:noProof/>
          <w:lang w:val="sr-Cyrl-CS"/>
        </w:rPr>
        <w:t>послове</w:t>
      </w:r>
      <w:r w:rsidRPr="008E7D46">
        <w:rPr>
          <w:noProof/>
          <w:lang w:val="sr-Cyrl-CS"/>
        </w:rPr>
        <w:t xml:space="preserve"> </w:t>
      </w:r>
      <w:r w:rsidRPr="006B548B">
        <w:rPr>
          <w:noProof/>
          <w:lang w:val="ru-RU"/>
        </w:rPr>
        <w:t xml:space="preserve">  </w:t>
      </w:r>
      <w:r>
        <w:rPr>
          <w:noProof/>
          <w:lang w:val="sr-Cyrl-CS"/>
        </w:rPr>
        <w:t>по</w:t>
      </w:r>
      <w:r w:rsidRPr="008E7D46">
        <w:rPr>
          <w:noProof/>
          <w:lang w:val="sr-Cyrl-CS"/>
        </w:rPr>
        <w:t xml:space="preserve"> </w:t>
      </w:r>
      <w:r w:rsidRPr="006B548B">
        <w:rPr>
          <w:noProof/>
          <w:lang w:val="ru-RU"/>
        </w:rPr>
        <w:t xml:space="preserve">  </w:t>
      </w:r>
    </w:p>
    <w:p w:rsidR="0001457C" w:rsidRDefault="0001457C" w:rsidP="0001457C">
      <w:pPr>
        <w:rPr>
          <w:noProof/>
          <w:lang w:val="sr-Cyrl-CS"/>
        </w:rPr>
      </w:pPr>
    </w:p>
    <w:p w:rsidR="0001457C" w:rsidRDefault="0001457C" w:rsidP="0001457C">
      <w:pPr>
        <w:rPr>
          <w:noProof/>
          <w:lang w:val="sr-Cyrl-CS"/>
        </w:rPr>
      </w:pPr>
      <w:r>
        <w:rPr>
          <w:noProof/>
          <w:sz w:val="28"/>
          <w:szCs w:val="28"/>
          <w:lang w:val="sr-Cyrl-CS"/>
        </w:rPr>
        <w:t xml:space="preserve">ЗСУ </w:t>
      </w:r>
      <w:r>
        <w:rPr>
          <w:noProof/>
          <w:sz w:val="28"/>
          <w:szCs w:val="28"/>
          <w:lang w:val="sr-Latn-RS"/>
        </w:rPr>
        <w:t>598/2016</w:t>
      </w:r>
      <w:r w:rsidRPr="00885CB3">
        <w:rPr>
          <w:noProof/>
          <w:sz w:val="28"/>
          <w:szCs w:val="28"/>
          <w:lang w:val="ru-RU"/>
        </w:rPr>
        <w:t>.</w:t>
      </w:r>
    </w:p>
    <w:p w:rsidR="0001457C" w:rsidRDefault="0001457C" w:rsidP="0001457C">
      <w:pPr>
        <w:rPr>
          <w:noProof/>
          <w:lang w:val="sr-Cyrl-CS"/>
        </w:rPr>
      </w:pPr>
    </w:p>
    <w:p w:rsidR="0001457C" w:rsidRPr="008E7D46" w:rsidRDefault="0001457C" w:rsidP="0001457C">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 и спроводи законе</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прописе</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w:t>
      </w:r>
      <w:r w:rsidRPr="006B548B">
        <w:rPr>
          <w:noProof/>
          <w:lang w:val="ru-RU"/>
        </w:rPr>
        <w:t xml:space="preserve"> </w:t>
      </w:r>
      <w:r>
        <w:rPr>
          <w:noProof/>
          <w:lang w:val="sr-Cyrl-CS"/>
        </w:rPr>
        <w:t>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1457C"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r>
        <w:rPr>
          <w:noProof/>
          <w:lang w:val="sr-Cyrl-CS"/>
        </w:rPr>
        <w:t>Дана</w:t>
      </w:r>
      <w:r w:rsidRPr="008E7D46">
        <w:rPr>
          <w:noProof/>
          <w:lang w:val="sr-Cyrl-CS"/>
        </w:rPr>
        <w:t xml:space="preserve">  _____________________</w:t>
      </w:r>
    </w:p>
    <w:p w:rsidR="0001457C" w:rsidRPr="008E7D46" w:rsidRDefault="0001457C" w:rsidP="0001457C">
      <w:pPr>
        <w:rPr>
          <w:noProof/>
          <w:lang w:val="sr-Cyrl-CS"/>
        </w:rPr>
      </w:pPr>
    </w:p>
    <w:p w:rsidR="0001457C" w:rsidRPr="00885CB3" w:rsidRDefault="0001457C" w:rsidP="0001457C">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1457C" w:rsidRPr="008E7D46" w:rsidRDefault="0001457C" w:rsidP="0001457C">
      <w:pPr>
        <w:ind w:left="2124" w:firstLine="708"/>
        <w:rPr>
          <w:noProof/>
          <w:lang w:val="sr-Cyrl-CS"/>
        </w:rPr>
      </w:pPr>
      <w:r>
        <w:rPr>
          <w:noProof/>
          <w:lang w:val="sr-Cyrl-CS"/>
        </w:rPr>
        <w:t>МП</w:t>
      </w: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r>
        <w:rPr>
          <w:noProof/>
          <w:lang w:val="sr-Cyrl-CS"/>
        </w:rPr>
        <w:lastRenderedPageBreak/>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94705A">
        <w:rPr>
          <w:noProof/>
          <w:lang w:val="ru-RU"/>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w:t>
      </w:r>
      <w:r w:rsidRPr="0094705A">
        <w:rPr>
          <w:noProof/>
          <w:lang w:val="ru-RU"/>
        </w:rPr>
        <w:t xml:space="preserve"> </w:t>
      </w:r>
      <w:r>
        <w:rPr>
          <w:noProof/>
          <w:lang w:val="sr-Cyrl-CS"/>
        </w:rPr>
        <w:t>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p>
    <w:p w:rsidR="0001457C" w:rsidRPr="00885CB3" w:rsidRDefault="0001457C" w:rsidP="0001457C">
      <w:pPr>
        <w:rPr>
          <w:noProof/>
          <w:lang w:val="ru-RU"/>
        </w:rPr>
      </w:pPr>
    </w:p>
    <w:p w:rsidR="0001457C" w:rsidRPr="00885CB3" w:rsidRDefault="0001457C" w:rsidP="0001457C">
      <w:pPr>
        <w:ind w:right="-289"/>
        <w:rPr>
          <w:noProof/>
          <w:lang w:val="ru-RU"/>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885CB3">
        <w:rPr>
          <w:noProof/>
          <w:lang w:val="ru-RU"/>
        </w:rPr>
        <w:t>_____________________________</w:t>
      </w:r>
    </w:p>
    <w:p w:rsidR="0001457C" w:rsidRPr="00885CB3" w:rsidRDefault="0001457C" w:rsidP="0001457C">
      <w:pPr>
        <w:rPr>
          <w:noProof/>
          <w:lang w:val="ru-RU"/>
        </w:rPr>
      </w:pPr>
      <w:r w:rsidRPr="008E7D46">
        <w:rPr>
          <w:noProof/>
          <w:lang w:val="sr-Cyrl-CS"/>
        </w:rPr>
        <w:tab/>
        <w:t xml:space="preserve">       </w:t>
      </w:r>
      <w:r w:rsidRPr="008E7D46">
        <w:rPr>
          <w:noProof/>
          <w:lang w:val="sr-Cyrl-CS"/>
        </w:rPr>
        <w:tab/>
      </w:r>
      <w:r w:rsidRPr="00885CB3">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лица</w:t>
      </w:r>
      <w:r w:rsidRPr="008E7D46">
        <w:rPr>
          <w:noProof/>
          <w:lang w:val="sr-Cyrl-CS"/>
        </w:rPr>
        <w:t>)</w:t>
      </w:r>
      <w:r w:rsidRPr="008E7D46">
        <w:rPr>
          <w:noProof/>
          <w:lang w:val="sr-Cyrl-CS"/>
        </w:rPr>
        <w:tab/>
      </w:r>
    </w:p>
    <w:p w:rsidR="0001457C" w:rsidRPr="008E7D46" w:rsidRDefault="0001457C" w:rsidP="0001457C">
      <w:pPr>
        <w:rPr>
          <w:noProof/>
          <w:lang w:val="sr-Cyrl-CS"/>
        </w:rPr>
      </w:pPr>
    </w:p>
    <w:p w:rsidR="0001457C" w:rsidRPr="00D3621B" w:rsidRDefault="0001457C" w:rsidP="0001457C">
      <w:pPr>
        <w:ind w:right="-289"/>
        <w:rPr>
          <w:noProof/>
          <w:lang w:val="sr-Latn-RS"/>
        </w:rPr>
      </w:pPr>
      <w:r>
        <w:rPr>
          <w:noProof/>
          <w:lang w:val="sr-Cyrl-CS"/>
        </w:rPr>
        <w:t>за</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извођача</w:t>
      </w:r>
      <w:r w:rsidRPr="008E7D46">
        <w:rPr>
          <w:noProof/>
          <w:lang w:val="sr-Cyrl-CS"/>
        </w:rPr>
        <w:t xml:space="preserve"> </w:t>
      </w:r>
      <w:r>
        <w:rPr>
          <w:noProof/>
          <w:lang w:val="sr-Cyrl-CS"/>
        </w:rPr>
        <w:t>радова</w:t>
      </w:r>
      <w:r w:rsidRPr="008E7D46">
        <w:rPr>
          <w:noProof/>
          <w:lang w:val="sr-Cyrl-CS"/>
        </w:rPr>
        <w:t xml:space="preserve"> </w:t>
      </w:r>
      <w:r>
        <w:rPr>
          <w:noProof/>
          <w:lang w:val="sr-Cyrl-CS"/>
        </w:rPr>
        <w:t>на</w:t>
      </w:r>
      <w:r w:rsidRPr="008E7D46">
        <w:rPr>
          <w:noProof/>
          <w:lang w:val="sr-Cyrl-CS"/>
        </w:rPr>
        <w:t xml:space="preserve"> </w:t>
      </w:r>
      <w:r>
        <w:rPr>
          <w:noProof/>
          <w:lang w:val="sr-Cyrl-CS"/>
        </w:rPr>
        <w:t>објекту</w:t>
      </w:r>
      <w:r w:rsidRPr="008E7D46">
        <w:rPr>
          <w:noProof/>
          <w:lang w:val="sr-Cyrl-CS"/>
        </w:rPr>
        <w:t xml:space="preserve"> </w:t>
      </w:r>
      <w:r>
        <w:rPr>
          <w:noProof/>
          <w:lang w:val="sr-Cyrl-CS"/>
        </w:rPr>
        <w:t>ТЕНТ</w:t>
      </w:r>
      <w:r w:rsidRPr="008E7D46">
        <w:rPr>
          <w:noProof/>
          <w:lang w:val="sr-Cyrl-CS"/>
        </w:rPr>
        <w:t>-</w:t>
      </w:r>
      <w:r>
        <w:rPr>
          <w:noProof/>
          <w:lang w:val="sr-Cyrl-CS"/>
        </w:rPr>
        <w:t>А</w:t>
      </w:r>
      <w:r w:rsidRPr="008E7D46">
        <w:rPr>
          <w:noProof/>
          <w:lang w:val="sr-Cyrl-CS"/>
        </w:rPr>
        <w:t xml:space="preserve"> </w:t>
      </w:r>
      <w:r>
        <w:rPr>
          <w:noProof/>
          <w:lang w:val="sr-Cyrl-CS"/>
        </w:rPr>
        <w:t>за</w:t>
      </w:r>
      <w:r w:rsidRPr="008E7D46">
        <w:rPr>
          <w:noProof/>
          <w:lang w:val="sr-Cyrl-CS"/>
        </w:rPr>
        <w:t xml:space="preserve"> </w:t>
      </w:r>
      <w:r>
        <w:rPr>
          <w:noProof/>
          <w:lang w:val="sr-Cyrl-CS"/>
        </w:rPr>
        <w:t>послове</w:t>
      </w:r>
      <w:r w:rsidRPr="008E7D46">
        <w:rPr>
          <w:noProof/>
          <w:lang w:val="sr-Cyrl-CS"/>
        </w:rPr>
        <w:t xml:space="preserve"> </w:t>
      </w:r>
      <w:r>
        <w:rPr>
          <w:noProof/>
          <w:lang w:val="sr-Cyrl-CS"/>
        </w:rPr>
        <w:t>по</w:t>
      </w:r>
      <w:r w:rsidRPr="008E7D46">
        <w:rPr>
          <w:noProof/>
          <w:lang w:val="sr-Cyrl-CS"/>
        </w:rPr>
        <w:t xml:space="preserve"> </w:t>
      </w:r>
      <w:r>
        <w:rPr>
          <w:noProof/>
          <w:lang w:val="sr-Cyrl-CS"/>
        </w:rPr>
        <w:t xml:space="preserve"> </w:t>
      </w:r>
      <w:r>
        <w:rPr>
          <w:noProof/>
          <w:sz w:val="28"/>
          <w:szCs w:val="28"/>
          <w:lang w:val="sr-Cyrl-CS"/>
        </w:rPr>
        <w:t xml:space="preserve">ЗСУ </w:t>
      </w:r>
      <w:r>
        <w:rPr>
          <w:noProof/>
          <w:sz w:val="28"/>
          <w:szCs w:val="28"/>
          <w:lang w:val="sr-Latn-RS"/>
        </w:rPr>
        <w:t>598/2016</w:t>
      </w:r>
    </w:p>
    <w:p w:rsidR="0001457C" w:rsidRDefault="0001457C" w:rsidP="0001457C">
      <w:pPr>
        <w:rPr>
          <w:noProof/>
          <w:lang w:val="sr-Cyrl-CS"/>
        </w:rPr>
      </w:pPr>
    </w:p>
    <w:p w:rsidR="0001457C" w:rsidRPr="008E7D46" w:rsidRDefault="0001457C" w:rsidP="0001457C">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w:t>
      </w:r>
      <w:r w:rsidRPr="008E7D46">
        <w:rPr>
          <w:noProof/>
          <w:lang w:val="sr-Cyrl-CS"/>
        </w:rPr>
        <w:t xml:space="preserve"> </w:t>
      </w:r>
      <w:r>
        <w:rPr>
          <w:noProof/>
          <w:lang w:val="sr-Cyrl-CS"/>
        </w:rPr>
        <w:t>закона</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прописа</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 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1457C" w:rsidRDefault="0001457C" w:rsidP="0001457C">
      <w:pPr>
        <w:rPr>
          <w:noProof/>
          <w:lang w:val="sr-Cyrl-CS"/>
        </w:rPr>
      </w:pPr>
    </w:p>
    <w:p w:rsidR="0001457C" w:rsidRPr="008E7D46"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r>
        <w:rPr>
          <w:noProof/>
          <w:lang w:val="sr-Cyrl-CS"/>
        </w:rPr>
        <w:t>Дана</w:t>
      </w:r>
      <w:r w:rsidRPr="008E7D46">
        <w:rPr>
          <w:noProof/>
          <w:lang w:val="sr-Cyrl-CS"/>
        </w:rPr>
        <w:t xml:space="preserve">  _____________________</w:t>
      </w:r>
    </w:p>
    <w:p w:rsidR="0001457C" w:rsidRPr="008E7D46"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1457C" w:rsidRPr="008E7D46" w:rsidRDefault="0001457C" w:rsidP="0001457C">
      <w:pPr>
        <w:ind w:left="2124" w:firstLine="708"/>
        <w:rPr>
          <w:noProof/>
          <w:lang w:val="sr-Cyrl-CS"/>
        </w:rPr>
      </w:pPr>
      <w:r w:rsidRPr="0094705A">
        <w:rPr>
          <w:noProof/>
          <w:lang w:val="ru-RU"/>
        </w:rPr>
        <w:t xml:space="preserve">      </w:t>
      </w:r>
      <w:r>
        <w:rPr>
          <w:noProof/>
          <w:lang w:val="sr-Cyrl-CS"/>
        </w:rPr>
        <w:t>МП</w:t>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lang w:val="sr-Cyrl-CS"/>
        </w:rPr>
      </w:pPr>
    </w:p>
    <w:p w:rsidR="0001457C" w:rsidRPr="008E7D46" w:rsidRDefault="0001457C" w:rsidP="0001457C">
      <w:pPr>
        <w:rPr>
          <w:lang w:val="ru-RU"/>
        </w:rPr>
      </w:pPr>
    </w:p>
    <w:p w:rsidR="0001457C" w:rsidRPr="0001457C" w:rsidRDefault="0001457C" w:rsidP="0001457C">
      <w:pPr>
        <w:rPr>
          <w:lang w:val="sr-Cyrl-RS"/>
        </w:rPr>
      </w:pPr>
    </w:p>
    <w:p w:rsidR="0001457C" w:rsidRPr="009043BD" w:rsidRDefault="0001457C" w:rsidP="0001457C">
      <w:pPr>
        <w:rPr>
          <w:noProof/>
          <w:lang w:val="sr-Cyrl-CS"/>
        </w:rPr>
      </w:pPr>
      <w:r w:rsidRPr="009043BD">
        <w:rPr>
          <w:noProof/>
          <w:lang w:val="sr-Cyrl-CS"/>
        </w:rPr>
        <w:t xml:space="preserve">                                                        </w:t>
      </w:r>
      <w:r>
        <w:rPr>
          <w:noProof/>
          <w:lang w:val="sr-Cyrl-CS"/>
        </w:rPr>
        <w:t>ЗАПИСНИК</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 xml:space="preserve">                             </w:t>
      </w:r>
      <w:r>
        <w:rPr>
          <w:noProof/>
          <w:lang w:val="sr-Cyrl-CS"/>
        </w:rPr>
        <w:t>о</w:t>
      </w:r>
      <w:r w:rsidRPr="009043BD">
        <w:rPr>
          <w:noProof/>
          <w:lang w:val="sr-Cyrl-CS"/>
        </w:rPr>
        <w:t xml:space="preserve"> </w:t>
      </w:r>
      <w:r>
        <w:rPr>
          <w:noProof/>
          <w:lang w:val="sr-Cyrl-CS"/>
        </w:rPr>
        <w:t>детаљним</w:t>
      </w:r>
      <w:r w:rsidRPr="009043BD">
        <w:rPr>
          <w:noProof/>
          <w:lang w:val="sr-Cyrl-CS"/>
        </w:rPr>
        <w:t xml:space="preserve"> </w:t>
      </w:r>
      <w:r>
        <w:rPr>
          <w:noProof/>
          <w:lang w:val="sr-Cyrl-CS"/>
        </w:rPr>
        <w:t>информацијама</w:t>
      </w:r>
      <w:r w:rsidRPr="009043BD">
        <w:rPr>
          <w:noProof/>
          <w:lang w:val="sr-Cyrl-CS"/>
        </w:rPr>
        <w:t xml:space="preserve"> </w:t>
      </w:r>
      <w:r>
        <w:rPr>
          <w:noProof/>
          <w:lang w:val="sr-Cyrl-CS"/>
        </w:rPr>
        <w:t>за</w:t>
      </w:r>
      <w:r w:rsidRPr="009043BD">
        <w:rPr>
          <w:noProof/>
          <w:lang w:val="sr-Cyrl-CS"/>
        </w:rPr>
        <w:t xml:space="preserve"> </w:t>
      </w:r>
      <w:r>
        <w:rPr>
          <w:noProof/>
          <w:lang w:val="sr-Cyrl-CS"/>
        </w:rPr>
        <w:t>поправку</w:t>
      </w:r>
      <w:r w:rsidRPr="009043BD">
        <w:rPr>
          <w:noProof/>
          <w:lang w:val="sr-Cyrl-CS"/>
        </w:rPr>
        <w:t xml:space="preserve"> </w:t>
      </w:r>
      <w:r>
        <w:rPr>
          <w:noProof/>
          <w:lang w:val="sr-Cyrl-CS"/>
        </w:rPr>
        <w:t>објекта</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D3621B" w:rsidRDefault="0001457C" w:rsidP="0001457C">
      <w:pPr>
        <w:rPr>
          <w:noProof/>
          <w:lang w:val="sr-Latn-RS"/>
        </w:rPr>
      </w:pP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Pr>
          <w:noProof/>
          <w:sz w:val="28"/>
          <w:szCs w:val="28"/>
          <w:lang w:val="sr-Cyrl-CS"/>
        </w:rPr>
        <w:t xml:space="preserve">ЗСУ </w:t>
      </w:r>
      <w:r>
        <w:rPr>
          <w:noProof/>
          <w:sz w:val="28"/>
          <w:szCs w:val="28"/>
          <w:lang w:val="sr-Latn-RS"/>
        </w:rPr>
        <w:t>598/2016</w:t>
      </w:r>
    </w:p>
    <w:p w:rsidR="0001457C" w:rsidRPr="009043BD" w:rsidRDefault="0001457C" w:rsidP="0001457C">
      <w:pPr>
        <w:jc w:val="left"/>
        <w:rPr>
          <w:noProof/>
          <w:lang w:val="sr-Cyrl-CS"/>
        </w:rPr>
      </w:pPr>
      <w:r>
        <w:rPr>
          <w:noProof/>
          <w:lang w:val="sr-Cyrl-CS"/>
        </w:rPr>
        <w:t>дана</w:t>
      </w:r>
      <w:r w:rsidRPr="009043BD">
        <w:rPr>
          <w:noProof/>
          <w:lang w:val="sr-Cyrl-CS"/>
        </w:rPr>
        <w:t xml:space="preserve"> .........................................</w:t>
      </w:r>
      <w:r w:rsidRPr="00885CB3">
        <w:rPr>
          <w:noProof/>
          <w:lang w:val="ru-RU"/>
        </w:rPr>
        <w:t>....</w:t>
      </w:r>
      <w:r w:rsidRPr="009043BD">
        <w:rPr>
          <w:noProof/>
          <w:lang w:val="sr-Cyrl-CS"/>
        </w:rPr>
        <w:t xml:space="preserve">.. </w:t>
      </w:r>
      <w:r>
        <w:rPr>
          <w:noProof/>
          <w:lang w:val="sr-Cyrl-CS"/>
        </w:rPr>
        <w:t>по</w:t>
      </w:r>
      <w:r w:rsidRPr="009043BD">
        <w:rPr>
          <w:noProof/>
          <w:lang w:val="sr-Cyrl-CS"/>
        </w:rPr>
        <w:t xml:space="preserve"> </w:t>
      </w:r>
      <w:r>
        <w:rPr>
          <w:noProof/>
          <w:lang w:val="sr-Cyrl-CS"/>
        </w:rPr>
        <w:t>ЈН</w:t>
      </w:r>
      <w:r w:rsidRPr="009043BD">
        <w:rPr>
          <w:noProof/>
          <w:lang w:val="sr-Cyrl-CS"/>
        </w:rPr>
        <w:t xml:space="preserve"> </w:t>
      </w:r>
      <w:r>
        <w:rPr>
          <w:noProof/>
          <w:lang w:val="sr-Cyrl-CS"/>
        </w:rPr>
        <w:t>бр</w:t>
      </w:r>
      <w:r w:rsidRPr="009043BD">
        <w:rPr>
          <w:noProof/>
          <w:lang w:val="sr-Cyrl-CS"/>
        </w:rPr>
        <w:t>. ................................</w:t>
      </w:r>
      <w:r w:rsidRPr="00885CB3">
        <w:rPr>
          <w:noProof/>
          <w:lang w:val="ru-RU"/>
        </w:rPr>
        <w:t>..</w:t>
      </w:r>
      <w:r w:rsidRPr="009043BD">
        <w:rPr>
          <w:noProof/>
          <w:lang w:val="sr-Cyrl-CS"/>
        </w:rPr>
        <w:t>....................</w:t>
      </w:r>
      <w:r w:rsidRPr="00885CB3">
        <w:rPr>
          <w:noProof/>
          <w:lang w:val="ru-RU"/>
        </w:rPr>
        <w:t>.............</w:t>
      </w:r>
      <w:r>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представник</w:t>
      </w:r>
      <w:r w:rsidRPr="009043BD">
        <w:rPr>
          <w:noProof/>
          <w:lang w:val="sr-Cyrl-CS"/>
        </w:rPr>
        <w:t xml:space="preserve"> </w:t>
      </w:r>
      <w:r>
        <w:rPr>
          <w:noProof/>
          <w:lang w:val="sr-Cyrl-CS"/>
        </w:rPr>
        <w:t>предузећа</w:t>
      </w:r>
      <w:r w:rsidRPr="009043BD">
        <w:rPr>
          <w:noProof/>
          <w:lang w:val="sr-Cyrl-CS"/>
        </w:rPr>
        <w:t xml:space="preserve"> .................................................................................</w:t>
      </w:r>
      <w:r w:rsidRPr="00885CB3">
        <w:rPr>
          <w:noProof/>
          <w:lang w:val="ru-RU"/>
        </w:rPr>
        <w:t>..................</w:t>
      </w:r>
      <w:r w:rsidRPr="009043BD">
        <w:rPr>
          <w:noProof/>
          <w:lang w:val="sr-Cyrl-CS"/>
        </w:rPr>
        <w:t>..........,</w:t>
      </w:r>
    </w:p>
    <w:p w:rsidR="0001457C" w:rsidRPr="009043BD" w:rsidRDefault="0001457C" w:rsidP="0001457C">
      <w:pPr>
        <w:rPr>
          <w:noProof/>
          <w:lang w:val="sr-Cyrl-CS"/>
        </w:rPr>
      </w:pPr>
      <w:r w:rsidRPr="009043BD">
        <w:rPr>
          <w:noProof/>
          <w:lang w:val="sr-Cyrl-CS"/>
        </w:rPr>
        <w:t xml:space="preserve">                                                           ( </w:t>
      </w:r>
      <w:r>
        <w:rPr>
          <w:noProof/>
          <w:lang w:val="sr-Cyrl-CS"/>
        </w:rPr>
        <w:t>назив</w:t>
      </w:r>
      <w:r w:rsidRPr="009043BD">
        <w:rPr>
          <w:noProof/>
          <w:lang w:val="sr-Cyrl-CS"/>
        </w:rPr>
        <w:t xml:space="preserve"> </w:t>
      </w:r>
      <w:r>
        <w:rPr>
          <w:noProof/>
          <w:lang w:val="sr-Cyrl-CS"/>
        </w:rPr>
        <w:t>фирме</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w:t>
      </w:r>
      <w:r w:rsidRPr="00885CB3">
        <w:rPr>
          <w:noProof/>
          <w:lang w:val="ru-RU"/>
        </w:rPr>
        <w:t>.....................</w:t>
      </w:r>
      <w:r w:rsidRPr="009043BD">
        <w:rPr>
          <w:noProof/>
          <w:lang w:val="sr-Cyrl-CS"/>
        </w:rPr>
        <w:t>......,</w:t>
      </w:r>
    </w:p>
    <w:p w:rsidR="0001457C" w:rsidRPr="009043BD" w:rsidRDefault="0001457C" w:rsidP="0001457C">
      <w:pPr>
        <w:rPr>
          <w:noProof/>
          <w:lang w:val="sr-Cyrl-CS"/>
        </w:rPr>
      </w:pPr>
      <w:r w:rsidRPr="009043BD">
        <w:rPr>
          <w:noProof/>
          <w:lang w:val="sr-Cyrl-CS"/>
        </w:rPr>
        <w:t xml:space="preserve">                                             (</w:t>
      </w:r>
      <w:r>
        <w:rPr>
          <w:noProof/>
          <w:lang w:val="sr-Cyrl-CS"/>
        </w:rPr>
        <w:t>име</w:t>
      </w:r>
      <w:r w:rsidRPr="009043BD">
        <w:rPr>
          <w:noProof/>
          <w:lang w:val="sr-Cyrl-CS"/>
        </w:rPr>
        <w:t xml:space="preserve"> </w:t>
      </w:r>
      <w:r>
        <w:rPr>
          <w:noProof/>
          <w:lang w:val="sr-Cyrl-CS"/>
        </w:rPr>
        <w:t>представника</w:t>
      </w:r>
      <w:r w:rsidRPr="009043BD">
        <w:rPr>
          <w:noProof/>
          <w:lang w:val="sr-Cyrl-CS"/>
        </w:rPr>
        <w:t xml:space="preserve"> </w:t>
      </w:r>
      <w:r>
        <w:rPr>
          <w:noProof/>
          <w:lang w:val="sr-Cyrl-CS"/>
        </w:rPr>
        <w:t>предузећа</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се</w:t>
      </w:r>
      <w:r w:rsidRPr="009043BD">
        <w:rPr>
          <w:noProof/>
          <w:lang w:val="sr-Cyrl-CS"/>
        </w:rPr>
        <w:t xml:space="preserve">, </w:t>
      </w:r>
      <w:r>
        <w:rPr>
          <w:noProof/>
          <w:lang w:val="sr-Cyrl-CS"/>
        </w:rPr>
        <w:t>на</w:t>
      </w:r>
      <w:r w:rsidRPr="009043BD">
        <w:rPr>
          <w:noProof/>
          <w:lang w:val="sr-Cyrl-CS"/>
        </w:rPr>
        <w:t xml:space="preserve"> </w:t>
      </w:r>
      <w:r>
        <w:rPr>
          <w:noProof/>
          <w:lang w:val="sr-Cyrl-CS"/>
        </w:rPr>
        <w:t>лицу</w:t>
      </w:r>
      <w:r w:rsidRPr="009043BD">
        <w:rPr>
          <w:noProof/>
          <w:lang w:val="sr-Cyrl-CS"/>
        </w:rPr>
        <w:t xml:space="preserve"> </w:t>
      </w:r>
      <w:r>
        <w:rPr>
          <w:noProof/>
          <w:lang w:val="sr-Cyrl-CS"/>
        </w:rPr>
        <w:t>места</w:t>
      </w:r>
      <w:r w:rsidRPr="009043BD">
        <w:rPr>
          <w:noProof/>
          <w:lang w:val="sr-Cyrl-CS"/>
        </w:rPr>
        <w:t xml:space="preserve">, </w:t>
      </w:r>
      <w:r>
        <w:rPr>
          <w:noProof/>
          <w:lang w:val="sr-Cyrl-CS"/>
        </w:rPr>
        <w:t>детаљно</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поправке</w:t>
      </w:r>
      <w:r w:rsidRPr="009043BD">
        <w:rPr>
          <w:noProof/>
          <w:lang w:val="sr-Cyrl-CS"/>
        </w:rPr>
        <w:t>.</w:t>
      </w:r>
    </w:p>
    <w:p w:rsidR="0001457C" w:rsidRPr="009043BD" w:rsidRDefault="0001457C" w:rsidP="0001457C">
      <w:pPr>
        <w:rPr>
          <w:noProof/>
          <w:lang w:val="sr-Cyrl-CS"/>
        </w:rPr>
      </w:pPr>
      <w:r w:rsidRPr="009043BD">
        <w:rPr>
          <w:noProof/>
          <w:lang w:val="sr-Cyrl-CS"/>
        </w:rPr>
        <w:t xml:space="preserve">            </w:t>
      </w:r>
      <w:r>
        <w:rPr>
          <w:noProof/>
          <w:lang w:val="sr-Cyrl-CS"/>
        </w:rPr>
        <w:t>Овим</w:t>
      </w:r>
      <w:r w:rsidRPr="009043BD">
        <w:rPr>
          <w:noProof/>
          <w:lang w:val="sr-Cyrl-CS"/>
        </w:rPr>
        <w:t xml:space="preserve"> </w:t>
      </w:r>
      <w:r>
        <w:rPr>
          <w:noProof/>
          <w:lang w:val="sr-Cyrl-CS"/>
        </w:rPr>
        <w:t>записником</w:t>
      </w:r>
      <w:r w:rsidRPr="009043BD">
        <w:rPr>
          <w:noProof/>
          <w:lang w:val="sr-Cyrl-CS"/>
        </w:rPr>
        <w:t xml:space="preserve"> </w:t>
      </w:r>
      <w:r>
        <w:rPr>
          <w:noProof/>
          <w:lang w:val="sr-Cyrl-CS"/>
        </w:rPr>
        <w:t>Понуђач</w:t>
      </w:r>
      <w:r w:rsidRPr="009043BD">
        <w:rPr>
          <w:noProof/>
          <w:lang w:val="sr-Cyrl-CS"/>
        </w:rPr>
        <w:t>/</w:t>
      </w:r>
      <w:r>
        <w:rPr>
          <w:noProof/>
          <w:lang w:val="sr-Cyrl-CS"/>
        </w:rPr>
        <w:t>Извршилац</w:t>
      </w:r>
      <w:r w:rsidRPr="009043BD">
        <w:rPr>
          <w:noProof/>
          <w:lang w:val="sr-Cyrl-CS"/>
        </w:rPr>
        <w:t xml:space="preserve"> </w:t>
      </w:r>
      <w:r>
        <w:rPr>
          <w:noProof/>
          <w:lang w:val="sr-Cyrl-CS"/>
        </w:rPr>
        <w:t>изјављује</w:t>
      </w:r>
      <w:r w:rsidRPr="009043BD">
        <w:rPr>
          <w:noProof/>
          <w:lang w:val="sr-Cyrl-CS"/>
        </w:rPr>
        <w:t xml:space="preserve"> </w:t>
      </w:r>
      <w:r>
        <w:rPr>
          <w:noProof/>
          <w:lang w:val="sr-Cyrl-CS"/>
        </w:rPr>
        <w:t>да</w:t>
      </w:r>
      <w:r w:rsidRPr="009043BD">
        <w:rPr>
          <w:noProof/>
          <w:lang w:val="sr-Cyrl-CS"/>
        </w:rPr>
        <w:t xml:space="preserve"> </w:t>
      </w:r>
      <w:r>
        <w:rPr>
          <w:noProof/>
          <w:lang w:val="sr-Cyrl-CS"/>
        </w:rPr>
        <w:t>је</w:t>
      </w:r>
      <w:r w:rsidRPr="009043BD">
        <w:rPr>
          <w:noProof/>
          <w:lang w:val="sr-Cyrl-CS"/>
        </w:rPr>
        <w:t xml:space="preserve"> </w:t>
      </w:r>
      <w:r>
        <w:rPr>
          <w:noProof/>
          <w:lang w:val="sr-Cyrl-CS"/>
        </w:rPr>
        <w:t>добио</w:t>
      </w:r>
      <w:r w:rsidRPr="009043BD">
        <w:rPr>
          <w:noProof/>
          <w:lang w:val="sr-Cyrl-CS"/>
        </w:rPr>
        <w:t xml:space="preserve"> </w:t>
      </w:r>
      <w:r>
        <w:rPr>
          <w:noProof/>
          <w:lang w:val="sr-Cyrl-CS"/>
        </w:rPr>
        <w:t>све</w:t>
      </w:r>
      <w:r w:rsidRPr="009043BD">
        <w:rPr>
          <w:noProof/>
          <w:lang w:val="sr-Cyrl-CS"/>
        </w:rPr>
        <w:t xml:space="preserve"> </w:t>
      </w:r>
      <w:r>
        <w:rPr>
          <w:noProof/>
          <w:lang w:val="sr-Cyrl-CS"/>
        </w:rPr>
        <w:t>потребне</w:t>
      </w:r>
      <w:r w:rsidRPr="009043BD">
        <w:rPr>
          <w:noProof/>
          <w:lang w:val="sr-Cyrl-CS"/>
        </w:rPr>
        <w:t xml:space="preserve"> </w:t>
      </w:r>
      <w:r>
        <w:rPr>
          <w:noProof/>
          <w:lang w:val="sr-Cyrl-CS"/>
        </w:rPr>
        <w:t>информације</w:t>
      </w:r>
      <w:r w:rsidRPr="009043BD">
        <w:rPr>
          <w:noProof/>
          <w:lang w:val="sr-Cyrl-CS"/>
        </w:rPr>
        <w:t xml:space="preserve"> </w:t>
      </w:r>
      <w:r>
        <w:rPr>
          <w:noProof/>
          <w:lang w:val="sr-Cyrl-CS"/>
        </w:rPr>
        <w:t>и</w:t>
      </w:r>
      <w:r w:rsidRPr="009043BD">
        <w:rPr>
          <w:noProof/>
          <w:lang w:val="sr-Cyrl-CS"/>
        </w:rPr>
        <w:t xml:space="preserve"> </w:t>
      </w:r>
      <w:r>
        <w:rPr>
          <w:noProof/>
          <w:lang w:val="sr-Cyrl-CS"/>
        </w:rPr>
        <w:t>разјашњења</w:t>
      </w:r>
      <w:r w:rsidRPr="009043BD">
        <w:rPr>
          <w:noProof/>
          <w:lang w:val="sr-Cyrl-CS"/>
        </w:rPr>
        <w:t xml:space="preserve">, </w:t>
      </w:r>
      <w:r>
        <w:rPr>
          <w:noProof/>
          <w:lang w:val="sr-Cyrl-CS"/>
        </w:rPr>
        <w:t>о</w:t>
      </w:r>
      <w:r w:rsidRPr="009043BD">
        <w:rPr>
          <w:noProof/>
          <w:lang w:val="sr-Cyrl-CS"/>
        </w:rPr>
        <w:t xml:space="preserve"> </w:t>
      </w:r>
      <w:r>
        <w:rPr>
          <w:noProof/>
          <w:lang w:val="sr-Cyrl-CS"/>
        </w:rPr>
        <w:t>предмету</w:t>
      </w:r>
      <w:r w:rsidRPr="009043BD">
        <w:rPr>
          <w:noProof/>
          <w:lang w:val="sr-Cyrl-CS"/>
        </w:rPr>
        <w:t xml:space="preserve"> </w:t>
      </w:r>
      <w:r>
        <w:rPr>
          <w:noProof/>
          <w:lang w:val="sr-Cyrl-CS"/>
        </w:rPr>
        <w:t>рада</w:t>
      </w:r>
      <w:r w:rsidRPr="009043BD">
        <w:rPr>
          <w:noProof/>
          <w:lang w:val="sr-Cyrl-CS"/>
        </w:rPr>
        <w:t xml:space="preserve">, </w:t>
      </w:r>
      <w:r>
        <w:rPr>
          <w:noProof/>
          <w:lang w:val="sr-Cyrl-CS"/>
        </w:rPr>
        <w:t>које</w:t>
      </w:r>
      <w:r w:rsidRPr="009043BD">
        <w:rPr>
          <w:noProof/>
          <w:lang w:val="sr-Cyrl-CS"/>
        </w:rPr>
        <w:t xml:space="preserve"> </w:t>
      </w:r>
      <w:r>
        <w:rPr>
          <w:noProof/>
          <w:lang w:val="sr-Cyrl-CS"/>
        </w:rPr>
        <w:t>су</w:t>
      </w:r>
      <w:r w:rsidRPr="009043BD">
        <w:rPr>
          <w:noProof/>
          <w:lang w:val="sr-Cyrl-CS"/>
        </w:rPr>
        <w:t xml:space="preserve"> </w:t>
      </w:r>
      <w:r>
        <w:rPr>
          <w:noProof/>
          <w:lang w:val="sr-Cyrl-CS"/>
        </w:rPr>
        <w:t>га</w:t>
      </w:r>
      <w:r w:rsidRPr="009043BD">
        <w:rPr>
          <w:noProof/>
          <w:lang w:val="sr-Cyrl-CS"/>
        </w:rPr>
        <w:t xml:space="preserve"> </w:t>
      </w:r>
      <w:r>
        <w:rPr>
          <w:noProof/>
          <w:lang w:val="sr-Cyrl-CS"/>
        </w:rPr>
        <w:t>интересовале</w:t>
      </w:r>
      <w:r w:rsidRPr="009043BD">
        <w:rPr>
          <w:noProof/>
          <w:lang w:val="sr-Cyrl-CS"/>
        </w:rPr>
        <w:t xml:space="preserve"> </w:t>
      </w:r>
      <w:r>
        <w:rPr>
          <w:noProof/>
          <w:lang w:val="sr-Cyrl-CS"/>
        </w:rPr>
        <w:t>и</w:t>
      </w:r>
      <w:r w:rsidRPr="009043BD">
        <w:rPr>
          <w:noProof/>
          <w:lang w:val="sr-Cyrl-CS"/>
        </w:rPr>
        <w:t xml:space="preserve"> </w:t>
      </w:r>
      <w:r>
        <w:rPr>
          <w:noProof/>
          <w:lang w:val="sr-Cyrl-CS"/>
        </w:rPr>
        <w:t>да</w:t>
      </w:r>
      <w:r w:rsidRPr="009043BD">
        <w:rPr>
          <w:noProof/>
          <w:lang w:val="sr-Cyrl-CS"/>
        </w:rPr>
        <w:t xml:space="preserve"> </w:t>
      </w:r>
      <w:r>
        <w:rPr>
          <w:noProof/>
          <w:lang w:val="sr-Cyrl-CS"/>
        </w:rPr>
        <w:t>нема</w:t>
      </w:r>
      <w:r w:rsidRPr="009043BD">
        <w:rPr>
          <w:noProof/>
          <w:lang w:val="sr-Cyrl-CS"/>
        </w:rPr>
        <w:t xml:space="preserve"> </w:t>
      </w:r>
      <w:r>
        <w:rPr>
          <w:noProof/>
          <w:lang w:val="sr-Cyrl-CS"/>
        </w:rPr>
        <w:t>никаквих</w:t>
      </w:r>
      <w:r w:rsidRPr="009043BD">
        <w:rPr>
          <w:noProof/>
          <w:lang w:val="sr-Cyrl-CS"/>
        </w:rPr>
        <w:t xml:space="preserve"> </w:t>
      </w:r>
      <w:r>
        <w:rPr>
          <w:noProof/>
          <w:lang w:val="sr-Cyrl-CS"/>
        </w:rPr>
        <w:t>нејасноћа</w:t>
      </w:r>
      <w:r w:rsidRPr="009043BD">
        <w:rPr>
          <w:noProof/>
          <w:lang w:val="sr-Cyrl-CS"/>
        </w:rPr>
        <w:t xml:space="preserve"> </w:t>
      </w:r>
      <w:r>
        <w:rPr>
          <w:noProof/>
          <w:lang w:val="sr-Cyrl-CS"/>
        </w:rPr>
        <w:t>ни</w:t>
      </w:r>
      <w:r w:rsidRPr="009043BD">
        <w:rPr>
          <w:noProof/>
          <w:lang w:val="sr-Cyrl-CS"/>
        </w:rPr>
        <w:t xml:space="preserve"> </w:t>
      </w:r>
      <w:r>
        <w:rPr>
          <w:noProof/>
          <w:lang w:val="sr-Cyrl-CS"/>
        </w:rPr>
        <w:t>по</w:t>
      </w:r>
      <w:r w:rsidRPr="009043BD">
        <w:rPr>
          <w:noProof/>
          <w:lang w:val="sr-Cyrl-CS"/>
        </w:rPr>
        <w:t xml:space="preserve"> </w:t>
      </w:r>
      <w:r>
        <w:rPr>
          <w:noProof/>
          <w:lang w:val="sr-Cyrl-CS"/>
        </w:rPr>
        <w:t>ком</w:t>
      </w:r>
      <w:r w:rsidRPr="009043BD">
        <w:rPr>
          <w:noProof/>
          <w:lang w:val="sr-Cyrl-CS"/>
        </w:rPr>
        <w:t xml:space="preserve"> </w:t>
      </w:r>
      <w:r>
        <w:rPr>
          <w:noProof/>
          <w:lang w:val="sr-Cyrl-CS"/>
        </w:rPr>
        <w:t>питању</w:t>
      </w:r>
      <w:r w:rsidRPr="009043BD">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Дана</w:t>
      </w:r>
      <w:r w:rsidRPr="009043BD">
        <w:rPr>
          <w:noProof/>
          <w:lang w:val="sr-Cyrl-CS"/>
        </w:rPr>
        <w:t xml:space="preserve"> ........................................                                                     </w:t>
      </w:r>
      <w:r>
        <w:rPr>
          <w:noProof/>
          <w:lang w:val="sr-Cyrl-CS"/>
        </w:rPr>
        <w:t>за</w:t>
      </w:r>
      <w:r w:rsidRPr="009043BD">
        <w:rPr>
          <w:noProof/>
          <w:lang w:val="sr-Cyrl-CS"/>
        </w:rPr>
        <w:t xml:space="preserve"> </w:t>
      </w:r>
      <w:r>
        <w:rPr>
          <w:noProof/>
          <w:lang w:val="sr-Cyrl-CS"/>
        </w:rPr>
        <w:t>Понуђача</w:t>
      </w:r>
      <w:r w:rsidRPr="009043BD">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у</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r>
        <w:rPr>
          <w:noProof/>
          <w:lang w:val="sr-Cyrl-CS"/>
        </w:rPr>
        <w:t>Обреновац</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Потврђује</w:t>
      </w:r>
      <w:r w:rsidRPr="009043BD">
        <w:rPr>
          <w:noProof/>
          <w:lang w:val="sr-Cyrl-CS"/>
        </w:rPr>
        <w:t xml:space="preserve"> </w:t>
      </w:r>
      <w:r>
        <w:rPr>
          <w:noProof/>
          <w:lang w:val="sr-Cyrl-CS"/>
        </w:rPr>
        <w:t>да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Понуђач</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рада</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w:t>
      </w:r>
      <w:r w:rsidRPr="00885CB3">
        <w:rPr>
          <w:noProof/>
          <w:lang w:val="ru-RU"/>
        </w:rPr>
        <w:t>.....</w:t>
      </w:r>
      <w:r w:rsidRPr="009043BD">
        <w:rPr>
          <w:noProof/>
          <w:lang w:val="sr-Cyrl-CS"/>
        </w:rPr>
        <w:t>...</w:t>
      </w:r>
    </w:p>
    <w:p w:rsidR="0001457C" w:rsidRDefault="0001457C" w:rsidP="0001457C">
      <w:pPr>
        <w:rPr>
          <w:noProof/>
          <w:lang w:val="sr-Cyrl-CS"/>
        </w:rPr>
      </w:pPr>
      <w:r w:rsidRPr="009043BD">
        <w:rPr>
          <w:noProof/>
          <w:lang w:val="sr-Cyrl-CS"/>
        </w:rPr>
        <w:t xml:space="preserve">( </w:t>
      </w:r>
      <w:r>
        <w:rPr>
          <w:noProof/>
          <w:lang w:val="sr-Cyrl-CS"/>
        </w:rPr>
        <w:t>представник</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Без</w:t>
      </w:r>
      <w:r w:rsidRPr="009043BD">
        <w:rPr>
          <w:noProof/>
          <w:lang w:val="sr-Cyrl-CS"/>
        </w:rPr>
        <w:t xml:space="preserve"> </w:t>
      </w:r>
      <w:r>
        <w:rPr>
          <w:noProof/>
          <w:lang w:val="sr-Cyrl-CS"/>
        </w:rPr>
        <w:t>записника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понуда</w:t>
      </w:r>
      <w:r w:rsidRPr="009043BD">
        <w:rPr>
          <w:noProof/>
          <w:lang w:val="sr-Cyrl-CS"/>
        </w:rPr>
        <w:t xml:space="preserve"> </w:t>
      </w:r>
      <w:r>
        <w:rPr>
          <w:noProof/>
          <w:lang w:val="sr-Cyrl-CS"/>
        </w:rPr>
        <w:t>сматра неприхватљивом.</w:t>
      </w:r>
      <w:r w:rsidRPr="009043BD">
        <w:rPr>
          <w:noProof/>
          <w:lang w:val="sr-Cyrl-CS"/>
        </w:rPr>
        <w:t xml:space="preserve">  </w:t>
      </w:r>
    </w:p>
    <w:p w:rsidR="0001457C" w:rsidRPr="009043BD" w:rsidRDefault="0001457C" w:rsidP="0001457C">
      <w:pPr>
        <w:rPr>
          <w:noProof/>
          <w:lang w:val="sr-Cyrl-CS"/>
        </w:rPr>
      </w:pPr>
      <w:r w:rsidRPr="009043BD">
        <w:rPr>
          <w:noProof/>
          <w:lang w:val="sr-Cyrl-CS"/>
        </w:rPr>
        <w:t xml:space="preserve">   </w:t>
      </w:r>
    </w:p>
    <w:p w:rsidR="004D2983" w:rsidRPr="0001457C" w:rsidRDefault="004D2983" w:rsidP="008112A2">
      <w:pPr>
        <w:spacing w:before="0"/>
        <w:rPr>
          <w:rFonts w:cs="Arial"/>
          <w:color w:val="00B0F0"/>
          <w:lang w:val="sr-Cyrl-RS" w:eastAsia="zh-CN"/>
        </w:rPr>
      </w:pPr>
    </w:p>
    <w:p w:rsidR="00756A02" w:rsidRPr="008377FF" w:rsidRDefault="00756A02" w:rsidP="007D2D9B">
      <w:pPr>
        <w:pStyle w:val="Heading10"/>
        <w:numPr>
          <w:ilvl w:val="0"/>
          <w:numId w:val="41"/>
        </w:numPr>
      </w:pPr>
      <w:bookmarkStart w:id="27"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7D2D9B">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7D2D9B">
            <w:pPr>
              <w:numPr>
                <w:ilvl w:val="0"/>
                <w:numId w:val="4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7D2D9B">
            <w:pPr>
              <w:numPr>
                <w:ilvl w:val="0"/>
                <w:numId w:val="4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7D2D9B">
            <w:pPr>
              <w:numPr>
                <w:ilvl w:val="0"/>
                <w:numId w:val="4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7D2D9B">
            <w:pPr>
              <w:numPr>
                <w:ilvl w:val="0"/>
                <w:numId w:val="4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7D2D9B">
            <w:pPr>
              <w:numPr>
                <w:ilvl w:val="0"/>
                <w:numId w:val="4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7D2D9B">
            <w:pPr>
              <w:numPr>
                <w:ilvl w:val="0"/>
                <w:numId w:val="4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935BE1" w:rsidP="00620D6D">
            <w:pPr>
              <w:jc w:val="center"/>
              <w:rPr>
                <w:rFonts w:cs="Arial"/>
                <w:color w:val="00B0F0"/>
              </w:rPr>
            </w:pPr>
            <w:r w:rsidRPr="00935BE1">
              <w:rPr>
                <w:rFonts w:cs="Arial"/>
              </w:rPr>
              <w:t>5</w:t>
            </w:r>
            <w:r w:rsidR="008377FF" w:rsidRPr="00935BE1">
              <w:rPr>
                <w:rFonts w:cs="Arial"/>
              </w:rPr>
              <w:t>.</w:t>
            </w:r>
          </w:p>
        </w:tc>
        <w:tc>
          <w:tcPr>
            <w:tcW w:w="8430" w:type="dxa"/>
          </w:tcPr>
          <w:p w:rsidR="008377FF" w:rsidRPr="00935BE1" w:rsidRDefault="008377FF" w:rsidP="00620D6D">
            <w:pPr>
              <w:autoSpaceDE w:val="0"/>
              <w:autoSpaceDN w:val="0"/>
              <w:adjustRightInd w:val="0"/>
              <w:rPr>
                <w:rFonts w:cs="Arial"/>
                <w:b/>
                <w:u w:val="single"/>
                <w:lang w:val="sr-Latn-CS" w:eastAsia="sr-Latn-CS"/>
              </w:rPr>
            </w:pPr>
            <w:r w:rsidRPr="00935BE1">
              <w:rPr>
                <w:rFonts w:cs="Arial"/>
                <w:b/>
                <w:u w:val="single"/>
                <w:lang w:val="sr-Latn-CS" w:eastAsia="sr-Latn-CS"/>
              </w:rPr>
              <w:t>Услов:</w:t>
            </w:r>
          </w:p>
          <w:p w:rsidR="008377FF" w:rsidRPr="00935BE1" w:rsidRDefault="008377FF" w:rsidP="00620D6D">
            <w:pPr>
              <w:autoSpaceDE w:val="0"/>
              <w:autoSpaceDN w:val="0"/>
              <w:adjustRightInd w:val="0"/>
              <w:rPr>
                <w:rFonts w:cs="Arial"/>
                <w:lang w:val="sr-Latn-CS" w:eastAsia="sr-Latn-CS"/>
              </w:rPr>
            </w:pPr>
            <w:r w:rsidRPr="00935BE1">
              <w:rPr>
                <w:rFonts w:cs="Arial"/>
                <w:lang w:val="sr-Latn-CS" w:eastAsia="sr-Latn-CS"/>
              </w:rPr>
              <w:t>Финансијски капацитет</w:t>
            </w:r>
          </w:p>
          <w:p w:rsidR="008377FF" w:rsidRPr="00935BE1" w:rsidRDefault="008377FF" w:rsidP="00620D6D">
            <w:pPr>
              <w:autoSpaceDE w:val="0"/>
              <w:autoSpaceDN w:val="0"/>
              <w:adjustRightInd w:val="0"/>
              <w:spacing w:before="0"/>
              <w:rPr>
                <w:rFonts w:cs="Arial"/>
                <w:lang w:val="sr-Latn-CS" w:eastAsia="sr-Latn-CS"/>
              </w:rPr>
            </w:pPr>
            <w:r w:rsidRPr="00935BE1">
              <w:rPr>
                <w:rFonts w:cs="Arial"/>
                <w:lang w:val="sr-Latn-CS" w:eastAsia="sr-Latn-CS"/>
              </w:rPr>
              <w:t xml:space="preserve">1. Понуђач располаже неопходним </w:t>
            </w:r>
            <w:r w:rsidRPr="00935BE1">
              <w:rPr>
                <w:rFonts w:cs="Arial"/>
                <w:b/>
                <w:lang w:val="sr-Latn-CS" w:eastAsia="sr-Latn-CS"/>
              </w:rPr>
              <w:t>финансијским капацитетом</w:t>
            </w:r>
            <w:r w:rsidR="00935BE1" w:rsidRPr="00935BE1">
              <w:rPr>
                <w:rFonts w:cs="Arial"/>
                <w:lang w:val="sr-Latn-CS" w:eastAsia="sr-Latn-CS"/>
              </w:rPr>
              <w:t xml:space="preserve"> ако је </w:t>
            </w:r>
            <w:r w:rsidRPr="00935BE1">
              <w:rPr>
                <w:rFonts w:cs="Arial"/>
                <w:lang w:val="sr-Latn-CS" w:eastAsia="sr-Latn-CS"/>
              </w:rPr>
              <w:t xml:space="preserve">у периоду од </w:t>
            </w:r>
            <w:r w:rsidR="00935BE1" w:rsidRPr="00935BE1">
              <w:rPr>
                <w:rFonts w:cs="Arial"/>
                <w:lang w:val="sr-Latn-CS" w:eastAsia="sr-Latn-CS"/>
              </w:rPr>
              <w:t>2013</w:t>
            </w:r>
            <w:r w:rsidRPr="00935BE1">
              <w:rPr>
                <w:rFonts w:cs="Arial"/>
                <w:lang w:val="sr-Latn-CS" w:eastAsia="sr-Latn-CS"/>
              </w:rPr>
              <w:t>.год.</w:t>
            </w:r>
            <w:r w:rsidR="00935BE1" w:rsidRPr="00935BE1">
              <w:rPr>
                <w:rFonts w:cs="Arial"/>
                <w:lang w:val="sr-Latn-CS" w:eastAsia="sr-Latn-CS"/>
              </w:rPr>
              <w:t xml:space="preserve"> до 2015</w:t>
            </w:r>
            <w:r w:rsidRPr="00935BE1">
              <w:rPr>
                <w:rFonts w:cs="Arial"/>
                <w:lang w:val="sr-Latn-CS" w:eastAsia="sr-Latn-CS"/>
              </w:rPr>
              <w:t>.год остварио пословни</w:t>
            </w:r>
            <w:r w:rsidR="00935BE1" w:rsidRPr="00935BE1">
              <w:rPr>
                <w:rFonts w:cs="Arial"/>
                <w:lang w:eastAsia="sr-Latn-CS"/>
              </w:rPr>
              <w:t xml:space="preserve"> </w:t>
            </w:r>
            <w:r w:rsidRPr="00935BE1">
              <w:rPr>
                <w:rFonts w:cs="Arial"/>
                <w:lang w:val="sr-Latn-CS" w:eastAsia="sr-Latn-CS"/>
              </w:rPr>
              <w:t xml:space="preserve">приход од најмање </w:t>
            </w:r>
            <w:r w:rsidR="00935BE1" w:rsidRPr="00935BE1">
              <w:rPr>
                <w:rFonts w:cs="Arial"/>
                <w:lang w:val="sr-Latn-CS" w:eastAsia="sr-Latn-CS"/>
              </w:rPr>
              <w:t xml:space="preserve">6.000.000,00 </w:t>
            </w:r>
            <w:r w:rsidRPr="00935BE1">
              <w:rPr>
                <w:rFonts w:cs="Arial"/>
                <w:lang w:val="sr-Latn-CS" w:eastAsia="sr-Latn-CS"/>
              </w:rPr>
              <w:t xml:space="preserve">динара </w:t>
            </w:r>
          </w:p>
          <w:p w:rsidR="008377FF" w:rsidRPr="00935BE1" w:rsidRDefault="008377FF" w:rsidP="00620D6D">
            <w:pPr>
              <w:autoSpaceDE w:val="0"/>
              <w:autoSpaceDN w:val="0"/>
              <w:adjustRightInd w:val="0"/>
              <w:rPr>
                <w:rFonts w:cs="Arial"/>
                <w:b/>
                <w:u w:val="single"/>
                <w:lang w:val="sr-Latn-CS" w:eastAsia="sr-Latn-CS"/>
              </w:rPr>
            </w:pPr>
            <w:r w:rsidRPr="00935BE1">
              <w:rPr>
                <w:rFonts w:cs="Arial"/>
                <w:b/>
                <w:u w:val="single"/>
                <w:lang w:val="sr-Latn-CS" w:eastAsia="sr-Latn-CS"/>
              </w:rPr>
              <w:t xml:space="preserve">Доказ: </w:t>
            </w:r>
          </w:p>
          <w:p w:rsidR="008377FF" w:rsidRPr="00935BE1" w:rsidRDefault="008377FF" w:rsidP="00620D6D">
            <w:pPr>
              <w:autoSpaceDE w:val="0"/>
              <w:autoSpaceDN w:val="0"/>
              <w:adjustRightInd w:val="0"/>
              <w:spacing w:before="0"/>
              <w:rPr>
                <w:rFonts w:cs="Arial"/>
                <w:lang w:val="sr-Latn-CS" w:eastAsia="sr-Latn-CS"/>
              </w:rPr>
            </w:pPr>
            <w:r w:rsidRPr="00935BE1">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8377FF" w:rsidRPr="00935BE1" w:rsidRDefault="008377FF" w:rsidP="00620D6D">
            <w:pPr>
              <w:autoSpaceDE w:val="0"/>
              <w:autoSpaceDN w:val="0"/>
              <w:adjustRightInd w:val="0"/>
              <w:spacing w:before="0"/>
              <w:rPr>
                <w:rFonts w:cs="Arial"/>
                <w:lang w:val="sr-Cyrl-CS" w:eastAsia="sr-Latn-CS"/>
              </w:rPr>
            </w:pPr>
            <w:r w:rsidRPr="00935BE1">
              <w:rPr>
                <w:rFonts w:cs="Arial"/>
                <w:lang w:val="sr-Latn-CS" w:eastAsia="sr-Latn-CS"/>
              </w:rPr>
              <w:t xml:space="preserve">Уколико у обрасцу БОН-ЈН нису доступни подаци за </w:t>
            </w:r>
            <w:r w:rsidR="00935BE1" w:rsidRPr="00935BE1">
              <w:rPr>
                <w:rFonts w:cs="Arial"/>
                <w:lang w:val="sr-Latn-CS" w:eastAsia="sr-Latn-CS"/>
              </w:rPr>
              <w:t>2015</w:t>
            </w:r>
            <w:r w:rsidRPr="00935BE1">
              <w:rPr>
                <w:rFonts w:cs="Arial"/>
                <w:lang w:val="sr-Latn-CS" w:eastAsia="sr-Latn-CS"/>
              </w:rPr>
              <w:t xml:space="preserve">.годину, понуђач је у обавези да достави биланс стања и биланс успеха за </w:t>
            </w:r>
            <w:r w:rsidR="00935BE1" w:rsidRPr="00935BE1">
              <w:rPr>
                <w:rFonts w:cs="Arial"/>
                <w:lang w:val="sr-Latn-CS" w:eastAsia="sr-Latn-CS"/>
              </w:rPr>
              <w:t>2015</w:t>
            </w:r>
            <w:r w:rsidRPr="00935BE1">
              <w:rPr>
                <w:rFonts w:cs="Arial"/>
                <w:lang w:val="sr-Latn-CS" w:eastAsia="sr-Latn-CS"/>
              </w:rPr>
              <w:t>.</w:t>
            </w:r>
            <w:r w:rsidRPr="00935BE1">
              <w:rPr>
                <w:rFonts w:cs="Arial"/>
                <w:lang w:val="sr-Cyrl-CS" w:eastAsia="sr-Latn-CS"/>
              </w:rPr>
              <w:t>годину.</w:t>
            </w:r>
          </w:p>
          <w:p w:rsidR="008377FF" w:rsidRPr="00935BE1" w:rsidRDefault="008377FF" w:rsidP="00620D6D">
            <w:pPr>
              <w:autoSpaceDE w:val="0"/>
              <w:autoSpaceDN w:val="0"/>
              <w:adjustRightInd w:val="0"/>
              <w:spacing w:before="0"/>
              <w:rPr>
                <w:rFonts w:eastAsia="Calibri" w:cs="Arial"/>
                <w:lang w:val="sr-Latn-CS" w:eastAsia="sr-Latn-CS"/>
              </w:rPr>
            </w:pPr>
          </w:p>
          <w:p w:rsidR="008377FF" w:rsidRPr="00935BE1" w:rsidRDefault="008377FF" w:rsidP="00620D6D">
            <w:pPr>
              <w:rPr>
                <w:rFonts w:cs="Arial"/>
                <w:b/>
                <w:u w:val="single"/>
                <w:lang w:val="sr-Latn-CS" w:eastAsia="sr-Latn-CS"/>
              </w:rPr>
            </w:pPr>
            <w:r w:rsidRPr="00935BE1">
              <w:rPr>
                <w:rFonts w:cs="Arial"/>
                <w:b/>
                <w:u w:val="single"/>
                <w:lang w:val="sr-Latn-CS" w:eastAsia="sr-Latn-CS"/>
              </w:rPr>
              <w:t>Напомена:</w:t>
            </w:r>
          </w:p>
          <w:p w:rsidR="008377FF" w:rsidRPr="00935BE1" w:rsidRDefault="008377FF" w:rsidP="007D2D9B">
            <w:pPr>
              <w:numPr>
                <w:ilvl w:val="0"/>
                <w:numId w:val="45"/>
              </w:numPr>
              <w:snapToGrid w:val="0"/>
              <w:rPr>
                <w:rFonts w:cs="Arial"/>
                <w:lang w:val="sr-Latn-CS" w:eastAsia="sr-Latn-CS"/>
              </w:rPr>
            </w:pPr>
            <w:r w:rsidRPr="00935BE1">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935BE1" w:rsidRPr="00935BE1">
              <w:rPr>
                <w:rFonts w:cs="Arial"/>
                <w:lang w:val="sr-Cyrl-RS" w:eastAsia="sr-Latn-CS"/>
              </w:rPr>
              <w:t>доказ</w:t>
            </w:r>
            <w:r w:rsidRPr="00935BE1">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7D2D9B">
            <w:pPr>
              <w:numPr>
                <w:ilvl w:val="0"/>
                <w:numId w:val="45"/>
              </w:numPr>
              <w:snapToGrid w:val="0"/>
              <w:rPr>
                <w:rFonts w:eastAsia="Calibri" w:cs="Arial"/>
                <w:lang w:val="sr-Latn-CS" w:eastAsia="sr-Latn-CS"/>
              </w:rPr>
            </w:pPr>
            <w:r w:rsidRPr="00935BE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935BE1" w:rsidP="00620D6D">
            <w:pPr>
              <w:jc w:val="center"/>
              <w:rPr>
                <w:rFonts w:cs="Arial"/>
                <w:color w:val="00B0F0"/>
              </w:rPr>
            </w:pPr>
            <w:r w:rsidRPr="008C7E94">
              <w:rPr>
                <w:rFonts w:cs="Arial"/>
                <w:lang w:val="sr-Cyrl-RS"/>
              </w:rPr>
              <w:t>6</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8C7E94" w:rsidRPr="008C7E94" w:rsidRDefault="008377FF" w:rsidP="008C7E94">
            <w:pPr>
              <w:autoSpaceDE w:val="0"/>
              <w:autoSpaceDN w:val="0"/>
              <w:adjustRightInd w:val="0"/>
              <w:spacing w:before="0"/>
              <w:rPr>
                <w:rFonts w:cs="Arial"/>
                <w:lang w:val="sr-Latn-CS" w:eastAsia="sr-Latn-CS"/>
              </w:rPr>
            </w:pPr>
            <w:r w:rsidRPr="008C7E94">
              <w:rPr>
                <w:rFonts w:cs="Arial"/>
                <w:lang w:val="sr-Latn-CS" w:eastAsia="sr-Latn-CS"/>
              </w:rPr>
              <w:t xml:space="preserve">Понуђач располаже неопходним </w:t>
            </w:r>
            <w:r w:rsidRPr="008C7E94">
              <w:rPr>
                <w:rFonts w:cs="Arial"/>
                <w:b/>
                <w:lang w:val="sr-Latn-CS" w:eastAsia="sr-Latn-CS"/>
              </w:rPr>
              <w:t>пословним капацитетом</w:t>
            </w:r>
            <w:r w:rsidR="008C7E94" w:rsidRPr="008C7E94">
              <w:rPr>
                <w:rFonts w:cs="Arial"/>
                <w:lang w:val="sr-Latn-CS" w:eastAsia="sr-Latn-CS"/>
              </w:rPr>
              <w:t xml:space="preserve"> ак</w:t>
            </w:r>
            <w:r w:rsidR="008C7E94" w:rsidRPr="008C7E94">
              <w:rPr>
                <w:rFonts w:cs="Arial"/>
                <w:lang w:val="sr-Cyrl-RS" w:eastAsia="sr-Latn-CS"/>
              </w:rPr>
              <w:t xml:space="preserve">о </w:t>
            </w:r>
            <w:r w:rsidR="008C7E94" w:rsidRPr="008C7E94">
              <w:rPr>
                <w:rFonts w:cs="Arial"/>
                <w:color w:val="000000"/>
              </w:rPr>
              <w:t xml:space="preserve">је </w:t>
            </w:r>
            <w:r w:rsidR="008C7E94" w:rsidRPr="008C7E94">
              <w:rPr>
                <w:rFonts w:cs="Arial"/>
                <w:color w:val="000000"/>
                <w:lang w:val="sr-Cyrl-CS"/>
              </w:rPr>
              <w:t>на термоелектранама снаге веће од 210MW</w:t>
            </w:r>
            <w:r w:rsidR="008C7E94" w:rsidRPr="008C7E94">
              <w:rPr>
                <w:rFonts w:cs="Arial"/>
                <w:color w:val="000000"/>
              </w:rPr>
              <w:t xml:space="preserve"> </w:t>
            </w:r>
            <w:r w:rsidR="008C7E94" w:rsidRPr="008C7E94">
              <w:rPr>
                <w:rFonts w:cs="Arial"/>
                <w:color w:val="000000"/>
                <w:lang w:val="sr-Cyrl-CS"/>
              </w:rPr>
              <w:t>у периоду од</w:t>
            </w:r>
            <w:r w:rsidR="008C7E94" w:rsidRPr="008C7E94">
              <w:rPr>
                <w:rFonts w:cs="Arial"/>
                <w:color w:val="000000"/>
              </w:rPr>
              <w:t xml:space="preserve"> 201</w:t>
            </w:r>
            <w:r w:rsidR="008C7E94" w:rsidRPr="008C7E94">
              <w:rPr>
                <w:rFonts w:cs="Arial"/>
                <w:color w:val="000000"/>
                <w:lang w:val="sr-Cyrl-CS"/>
              </w:rPr>
              <w:t>0</w:t>
            </w:r>
            <w:r w:rsidR="008C7E94" w:rsidRPr="008C7E94">
              <w:rPr>
                <w:rFonts w:cs="Arial"/>
                <w:color w:val="000000"/>
              </w:rPr>
              <w:t>.</w:t>
            </w:r>
            <w:r w:rsidR="008C7E94" w:rsidRPr="008C7E94">
              <w:rPr>
                <w:rFonts w:cs="Arial"/>
                <w:color w:val="000000"/>
                <w:lang w:val="sr-Cyrl-CS"/>
              </w:rPr>
              <w:t>-</w:t>
            </w:r>
            <w:r w:rsidR="008C7E94" w:rsidRPr="008C7E94">
              <w:rPr>
                <w:rFonts w:cs="Arial"/>
                <w:color w:val="000000"/>
              </w:rPr>
              <w:t>201</w:t>
            </w:r>
            <w:r w:rsidR="008C7E94" w:rsidRPr="008C7E94">
              <w:rPr>
                <w:rFonts w:cs="Arial"/>
                <w:color w:val="000000"/>
                <w:lang w:val="sr-Cyrl-CS"/>
              </w:rPr>
              <w:t>4</w:t>
            </w:r>
            <w:r w:rsidR="008C7E94" w:rsidRPr="008C7E94">
              <w:rPr>
                <w:rFonts w:cs="Arial"/>
                <w:color w:val="000000"/>
              </w:rPr>
              <w:t>.</w:t>
            </w:r>
            <w:r w:rsidR="008C7E94" w:rsidRPr="008C7E94">
              <w:rPr>
                <w:rFonts w:cs="Arial"/>
                <w:color w:val="000000"/>
                <w:lang w:val="sr-Cyrl-CS"/>
              </w:rPr>
              <w:t xml:space="preserve"> </w:t>
            </w:r>
            <w:r w:rsidR="008C7E94" w:rsidRPr="008C7E94">
              <w:rPr>
                <w:rFonts w:cs="Arial"/>
                <w:color w:val="000000"/>
              </w:rPr>
              <w:t>г</w:t>
            </w:r>
            <w:r w:rsidR="008C7E94" w:rsidRPr="008C7E94">
              <w:rPr>
                <w:rFonts w:cs="Arial"/>
                <w:color w:val="000000"/>
                <w:lang w:val="sr-Cyrl-CS"/>
              </w:rPr>
              <w:t xml:space="preserve">одине , успешно реализовао најмање 3 (три) уговора о одржавања фасада , димњака , транспортних мостова , </w:t>
            </w:r>
            <w:r w:rsidR="008C7E94" w:rsidRPr="008C7E94">
              <w:rPr>
                <w:rFonts w:cs="Arial"/>
                <w:color w:val="000000"/>
              </w:rPr>
              <w:t>минималне вредности</w:t>
            </w:r>
            <w:r w:rsidR="008C7E94" w:rsidRPr="008C7E94">
              <w:rPr>
                <w:rFonts w:cs="Arial"/>
                <w:color w:val="000000"/>
                <w:lang w:val="sr-Cyrl-CS"/>
              </w:rPr>
              <w:t xml:space="preserve"> појединачног уговора </w:t>
            </w:r>
            <w:r w:rsidR="008C7E94" w:rsidRPr="008C7E94">
              <w:rPr>
                <w:rFonts w:cs="Arial"/>
                <w:color w:val="000000"/>
              </w:rPr>
              <w:t xml:space="preserve"> </w:t>
            </w:r>
            <w:r w:rsidR="008C7E94" w:rsidRPr="008C7E94">
              <w:rPr>
                <w:rFonts w:cs="Arial"/>
                <w:color w:val="000000"/>
                <w:lang w:val="sr-Cyrl-CS"/>
              </w:rPr>
              <w:t xml:space="preserve">од 1.000.000,00 </w:t>
            </w:r>
            <w:r w:rsidR="008C7E94" w:rsidRPr="008C7E94">
              <w:rPr>
                <w:rFonts w:cs="Arial"/>
                <w:color w:val="000000"/>
                <w:lang w:val="sr-Cyrl-RS"/>
              </w:rPr>
              <w:t>динара.</w:t>
            </w:r>
            <w:r w:rsidR="008C7E94" w:rsidRPr="008C7E94">
              <w:rPr>
                <w:rFonts w:cs="Arial"/>
                <w:noProof/>
              </w:rPr>
              <w:t xml:space="preserve"> Р</w:t>
            </w:r>
            <w:r w:rsidR="008C7E94" w:rsidRPr="008C7E94">
              <w:rPr>
                <w:rFonts w:cs="Arial"/>
                <w:noProof/>
                <w:lang w:val="ru-RU"/>
              </w:rPr>
              <w:t xml:space="preserve">еференце важе само за директне уговоре са наручиоцем.Признају се и подизвођачки уговори уколико референцу овери референтни наручилац. Не признају се подизвођачки уговори и референце које главни извођач оверава свом подизвођачу. Понуђачу/Извршиоцу који је са </w:t>
            </w:r>
            <w:r w:rsidR="008C7E94" w:rsidRPr="008C7E94">
              <w:rPr>
                <w:rFonts w:cs="Arial"/>
                <w:noProof/>
                <w:lang w:val="ru-RU"/>
              </w:rPr>
              <w:lastRenderedPageBreak/>
              <w:t xml:space="preserve">наручиоцем склопио свеобухватни уговор за ремонт неког блока, признаје се за референцу само онај део уговора који се односи на предметне радове.  </w:t>
            </w:r>
          </w:p>
          <w:p w:rsidR="008C7E94" w:rsidRPr="008C7E94" w:rsidRDefault="008C7E94" w:rsidP="008C7E94">
            <w:pPr>
              <w:tabs>
                <w:tab w:val="left" w:pos="520"/>
              </w:tabs>
              <w:snapToGrid w:val="0"/>
              <w:spacing w:before="0"/>
              <w:jc w:val="left"/>
              <w:rPr>
                <w:rFonts w:cs="Arial"/>
                <w:color w:val="000000"/>
                <w:lang w:val="sr-Cyrl-RS"/>
              </w:rPr>
            </w:pPr>
          </w:p>
          <w:p w:rsidR="008377FF" w:rsidRPr="008C7E94" w:rsidRDefault="008377FF" w:rsidP="008C7E94">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8C7E94">
              <w:rPr>
                <w:rFonts w:ascii="Arial" w:hAnsi="Arial" w:cs="Arial"/>
                <w:lang w:val="sr-Latn-CS" w:eastAsia="sr-Latn-CS"/>
              </w:rPr>
              <w:t>има уведен систем управљања квалитетом у складу са за</w:t>
            </w:r>
            <w:r w:rsidR="008C7E94">
              <w:rPr>
                <w:rFonts w:ascii="Arial" w:hAnsi="Arial" w:cs="Arial"/>
                <w:lang w:val="sr-Latn-CS" w:eastAsia="sr-Latn-CS"/>
              </w:rPr>
              <w:t>хтевима стандарда  ISO 9001:200</w:t>
            </w:r>
            <w:r w:rsidR="008C7E94">
              <w:rPr>
                <w:rFonts w:ascii="Arial" w:hAnsi="Arial" w:cs="Arial"/>
                <w:lang w:val="sr-Cyrl-RS" w:eastAsia="sr-Latn-CS"/>
              </w:rPr>
              <w:t>1</w:t>
            </w:r>
            <w:r w:rsidR="008C7E94" w:rsidRPr="008C7E94">
              <w:rPr>
                <w:rFonts w:ascii="Arial" w:hAnsi="Arial" w:cs="Arial"/>
                <w:lang w:val="sr-Cyrl-RS" w:eastAsia="sr-Latn-CS"/>
              </w:rPr>
              <w:t xml:space="preserve">, </w:t>
            </w:r>
            <w:r w:rsidR="008C7E94" w:rsidRPr="008C7E94">
              <w:rPr>
                <w:rFonts w:ascii="Arial" w:hAnsi="Arial" w:cs="Arial"/>
                <w:lang w:val="sr-Latn-CS" w:eastAsia="sr-Latn-CS"/>
              </w:rPr>
              <w:t xml:space="preserve">ISO </w:t>
            </w:r>
            <w:r w:rsidR="008C7E94" w:rsidRPr="008C7E94">
              <w:rPr>
                <w:rFonts w:ascii="Arial" w:hAnsi="Arial" w:cs="Arial"/>
                <w:lang w:val="sr-Cyrl-RS" w:eastAsia="sr-Latn-CS"/>
              </w:rPr>
              <w:t>14</w:t>
            </w:r>
            <w:r w:rsidR="008C7E94" w:rsidRPr="008C7E94">
              <w:rPr>
                <w:rFonts w:ascii="Arial" w:hAnsi="Arial" w:cs="Arial"/>
                <w:lang w:val="sr-Latn-CS" w:eastAsia="sr-Latn-CS"/>
              </w:rPr>
              <w:t>001:2001</w:t>
            </w:r>
            <w:r w:rsidR="008C7E94" w:rsidRPr="008C7E94">
              <w:rPr>
                <w:rFonts w:ascii="Arial" w:hAnsi="Arial" w:cs="Arial"/>
                <w:lang w:val="sr-Cyrl-RS" w:eastAsia="sr-Latn-CS"/>
              </w:rPr>
              <w:t xml:space="preserve">, </w:t>
            </w:r>
            <w:r w:rsidR="008C7E94" w:rsidRPr="008C7E94">
              <w:rPr>
                <w:rFonts w:ascii="Arial" w:hAnsi="Arial" w:cs="Arial"/>
                <w:lang w:val="sr-Latn-CS" w:eastAsia="sr-Latn-CS"/>
              </w:rPr>
              <w:t>O</w:t>
            </w:r>
            <w:r w:rsidR="008C7E94" w:rsidRPr="008C7E94">
              <w:rPr>
                <w:rFonts w:ascii="Arial" w:hAnsi="Arial" w:cs="Arial"/>
                <w:lang w:val="sr-Cyrl-RS" w:eastAsia="sr-Latn-CS"/>
              </w:rPr>
              <w:t>Н</w:t>
            </w:r>
            <w:r w:rsidR="008C7E94" w:rsidRPr="008C7E94">
              <w:rPr>
                <w:rFonts w:ascii="Arial" w:hAnsi="Arial" w:cs="Arial"/>
                <w:lang w:eastAsia="sr-Latn-CS"/>
              </w:rPr>
              <w:t>SAS</w:t>
            </w:r>
            <w:r w:rsidR="008C7E94" w:rsidRPr="008C7E94">
              <w:rPr>
                <w:rFonts w:ascii="Arial" w:hAnsi="Arial" w:cs="Arial"/>
                <w:lang w:val="sr-Latn-CS" w:eastAsia="sr-Latn-CS"/>
              </w:rPr>
              <w:t xml:space="preserve"> </w:t>
            </w:r>
            <w:r w:rsidR="008C7E94" w:rsidRPr="008C7E94">
              <w:rPr>
                <w:rFonts w:ascii="Arial" w:hAnsi="Arial" w:cs="Arial"/>
                <w:lang w:val="sr-Cyrl-RS" w:eastAsia="sr-Latn-CS"/>
              </w:rPr>
              <w:t>18</w:t>
            </w:r>
            <w:r w:rsidR="008C7E94" w:rsidRPr="008C7E94">
              <w:rPr>
                <w:rFonts w:ascii="Arial" w:hAnsi="Arial" w:cs="Arial"/>
                <w:lang w:val="sr-Latn-CS" w:eastAsia="sr-Latn-CS"/>
              </w:rPr>
              <w:t>001:200</w:t>
            </w:r>
            <w:r w:rsidR="008C7E94" w:rsidRPr="008C7E94">
              <w:rPr>
                <w:rFonts w:ascii="Arial" w:hAnsi="Arial" w:cs="Arial"/>
                <w:lang w:val="sr-Cyrl-RS" w:eastAsia="sr-Latn-CS"/>
              </w:rPr>
              <w:t>1</w:t>
            </w:r>
          </w:p>
          <w:p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rsidR="008C7E94" w:rsidRPr="008C7E94" w:rsidRDefault="008C7E94" w:rsidP="00620D6D">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8377FF" w:rsidRPr="008C7E94" w:rsidRDefault="008C7E94" w:rsidP="00620D6D">
            <w:pPr>
              <w:autoSpaceDE w:val="0"/>
              <w:autoSpaceDN w:val="0"/>
              <w:adjustRightInd w:val="0"/>
              <w:spacing w:before="0"/>
              <w:ind w:left="279" w:hanging="220"/>
              <w:rPr>
                <w:rFonts w:cs="Arial"/>
                <w:lang w:val="sr-Latn-CS" w:eastAsia="sr-Latn-CS"/>
              </w:rPr>
            </w:pPr>
            <w:r w:rsidRPr="008C7E94">
              <w:rPr>
                <w:rFonts w:cs="Arial"/>
                <w:lang w:val="sr-Latn-CS" w:eastAsia="sr-Latn-CS"/>
              </w:rPr>
              <w:t>- Копија важећ</w:t>
            </w:r>
            <w:r w:rsidRPr="008C7E94">
              <w:rPr>
                <w:rFonts w:cs="Arial"/>
                <w:lang w:val="sr-Cyrl-RS" w:eastAsia="sr-Latn-CS"/>
              </w:rPr>
              <w:t>их</w:t>
            </w:r>
            <w:r w:rsidR="008377FF" w:rsidRPr="008C7E94">
              <w:rPr>
                <w:rFonts w:cs="Arial"/>
                <w:lang w:val="sr-Latn-CS" w:eastAsia="sr-Latn-CS"/>
              </w:rPr>
              <w:t xml:space="preserve"> сертификата  </w:t>
            </w:r>
          </w:p>
          <w:p w:rsidR="008377FF" w:rsidRPr="008C7E94" w:rsidRDefault="008377FF" w:rsidP="00620D6D">
            <w:pPr>
              <w:rPr>
                <w:rFonts w:cs="Arial"/>
                <w:b/>
                <w:u w:val="single"/>
                <w:lang w:val="sr-Latn-CS" w:eastAsia="sr-Latn-CS"/>
              </w:rPr>
            </w:pPr>
            <w:r w:rsidRPr="008C7E94">
              <w:rPr>
                <w:rFonts w:cs="Arial"/>
                <w:b/>
                <w:u w:val="single"/>
                <w:lang w:val="sr-Latn-CS" w:eastAsia="sr-Latn-CS"/>
              </w:rPr>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8377FF" w:rsidRPr="008C7E94" w:rsidRDefault="008377FF" w:rsidP="008C7E94">
            <w:pPr>
              <w:numPr>
                <w:ilvl w:val="0"/>
                <w:numId w:val="14"/>
              </w:numPr>
              <w:snapToGrid w:val="0"/>
              <w:rPr>
                <w:rFonts w:cs="Arial"/>
                <w:color w:val="00B0F0"/>
                <w:lang w:val="sr-Latn-CS" w:eastAsia="sr-Latn-CS"/>
              </w:rPr>
            </w:pPr>
            <w:r w:rsidRPr="008C7E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8C7E94" w:rsidP="00620D6D">
            <w:pPr>
              <w:jc w:val="center"/>
              <w:rPr>
                <w:rFonts w:cs="Arial"/>
                <w:color w:val="00B0F0"/>
              </w:rPr>
            </w:pPr>
            <w:r w:rsidRPr="00E86FF6">
              <w:rPr>
                <w:rFonts w:cs="Arial"/>
                <w:lang w:val="sr-Cyrl-RS"/>
              </w:rPr>
              <w:lastRenderedPageBreak/>
              <w:t>7</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E86FF6" w:rsidRPr="00E86FF6" w:rsidRDefault="008377FF" w:rsidP="00E86FF6">
            <w:pPr>
              <w:spacing w:before="0"/>
              <w:rPr>
                <w:rFonts w:cs="Arial"/>
                <w:lang w:val="sr-Latn-C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алатом и опремом : </w:t>
            </w:r>
          </w:p>
          <w:p w:rsidR="00E86FF6" w:rsidRPr="00E86FF6" w:rsidRDefault="00FE6B52" w:rsidP="00E86FF6">
            <w:pPr>
              <w:rPr>
                <w:rFonts w:cs="Arial"/>
                <w:noProof/>
                <w:lang w:val="ru-RU"/>
              </w:rPr>
            </w:pPr>
            <w:r>
              <w:rPr>
                <w:rFonts w:cs="Arial"/>
                <w:lang w:val="sr-Cyrl-RS"/>
              </w:rPr>
              <w:t xml:space="preserve">1. </w:t>
            </w:r>
            <w:r>
              <w:rPr>
                <w:rFonts w:cs="Arial"/>
                <w:noProof/>
                <w:lang w:val="ru-RU"/>
              </w:rPr>
              <w:t>В</w:t>
            </w:r>
            <w:r w:rsidR="00E86FF6" w:rsidRPr="00E86FF6">
              <w:rPr>
                <w:rFonts w:cs="Arial"/>
                <w:noProof/>
                <w:lang w:val="ru-RU"/>
              </w:rPr>
              <w:t>итла за транспорт носивости најма</w:t>
            </w:r>
            <w:r w:rsidR="00E86FF6">
              <w:rPr>
                <w:rFonts w:cs="Arial"/>
                <w:noProof/>
                <w:lang w:val="ru-RU"/>
              </w:rPr>
              <w:t>ње 1т,Минималне висине дизања 6</w:t>
            </w:r>
            <w:r w:rsidR="00E86FF6" w:rsidRPr="00E86FF6">
              <w:rPr>
                <w:rFonts w:cs="Arial"/>
                <w:noProof/>
                <w:lang w:val="ru-RU"/>
              </w:rPr>
              <w:t>0м, ком 2;</w:t>
            </w:r>
          </w:p>
          <w:p w:rsidR="00E86FF6" w:rsidRPr="00E86FF6" w:rsidRDefault="00FE6B52" w:rsidP="00E86FF6">
            <w:pPr>
              <w:rPr>
                <w:rFonts w:cs="Arial"/>
                <w:noProof/>
              </w:rPr>
            </w:pPr>
            <w:r>
              <w:rPr>
                <w:rFonts w:cs="Arial"/>
                <w:noProof/>
                <w:lang w:val="sr-Cyrl-RS"/>
              </w:rPr>
              <w:t xml:space="preserve">2. </w:t>
            </w:r>
            <w:r w:rsidR="00E86FF6" w:rsidRPr="00E86FF6">
              <w:rPr>
                <w:rFonts w:cs="Arial"/>
                <w:noProof/>
              </w:rPr>
              <w:t>Самоходне радне платформе за висине дизања преко 60м, носивости по 800кг , ком 2</w:t>
            </w:r>
            <w:r w:rsidR="00E86FF6" w:rsidRPr="00E86FF6">
              <w:rPr>
                <w:rFonts w:cs="Arial"/>
                <w:noProof/>
                <w:lang w:val="ru-RU"/>
              </w:rPr>
              <w:t>;</w:t>
            </w:r>
          </w:p>
          <w:p w:rsidR="00E86FF6" w:rsidRPr="00E86FF6" w:rsidRDefault="00FE6B52" w:rsidP="00E86FF6">
            <w:pPr>
              <w:rPr>
                <w:rFonts w:cs="Arial"/>
                <w:noProof/>
              </w:rPr>
            </w:pPr>
            <w:r>
              <w:rPr>
                <w:rFonts w:cs="Arial"/>
                <w:noProof/>
                <w:lang w:val="sr-Cyrl-RS"/>
              </w:rPr>
              <w:t>3. К</w:t>
            </w:r>
            <w:r w:rsidR="00E86FF6" w:rsidRPr="00E86FF6">
              <w:rPr>
                <w:rFonts w:cs="Arial"/>
                <w:noProof/>
                <w:lang w:val="ru-RU"/>
              </w:rPr>
              <w:t xml:space="preserve">омпресор мин притиска </w:t>
            </w:r>
            <w:r w:rsidR="00E86FF6" w:rsidRPr="00E86FF6">
              <w:rPr>
                <w:rFonts w:cs="Arial"/>
                <w:noProof/>
                <w:lang w:val="sr-Latn-CS"/>
              </w:rPr>
              <w:t xml:space="preserve">12 </w:t>
            </w:r>
            <w:r w:rsidR="00E86FF6" w:rsidRPr="00E86FF6">
              <w:rPr>
                <w:rFonts w:cs="Arial"/>
                <w:noProof/>
                <w:lang w:val="ru-RU"/>
              </w:rPr>
              <w:t xml:space="preserve">бара, </w:t>
            </w:r>
            <w:r w:rsidR="00E86FF6" w:rsidRPr="00E86FF6">
              <w:rPr>
                <w:rFonts w:cs="Arial"/>
                <w:noProof/>
                <w:lang w:val="sr-Latn-CS"/>
              </w:rPr>
              <w:t>1</w:t>
            </w:r>
            <w:r w:rsidR="00E86FF6" w:rsidRPr="00E86FF6">
              <w:rPr>
                <w:rFonts w:cs="Arial"/>
                <w:noProof/>
                <w:lang w:val="ru-RU"/>
              </w:rPr>
              <w:t xml:space="preserve"> ком;</w:t>
            </w:r>
          </w:p>
          <w:p w:rsidR="00E86FF6" w:rsidRPr="00E86FF6" w:rsidRDefault="00FE6B52" w:rsidP="00E86FF6">
            <w:pPr>
              <w:rPr>
                <w:rFonts w:cs="Arial"/>
                <w:noProof/>
                <w:lang w:val="ru-RU"/>
              </w:rPr>
            </w:pPr>
            <w:r>
              <w:rPr>
                <w:rFonts w:cs="Arial"/>
                <w:noProof/>
                <w:lang w:val="ru-RU"/>
              </w:rPr>
              <w:t>4. Ц</w:t>
            </w:r>
            <w:r w:rsidR="00E86FF6" w:rsidRPr="00E86FF6">
              <w:rPr>
                <w:rFonts w:cs="Arial"/>
                <w:noProof/>
                <w:lang w:val="ru-RU"/>
              </w:rPr>
              <w:t xml:space="preserve">евасте скеле најмање </w:t>
            </w:r>
            <w:r w:rsidR="00E86FF6" w:rsidRPr="00E86FF6">
              <w:rPr>
                <w:rFonts w:cs="Arial"/>
                <w:noProof/>
              </w:rPr>
              <w:t>1</w:t>
            </w:r>
            <w:r w:rsidR="00E86FF6">
              <w:rPr>
                <w:rFonts w:cs="Arial"/>
                <w:noProof/>
                <w:lang w:val="ru-RU"/>
              </w:rPr>
              <w:t>00m²</w:t>
            </w:r>
            <w:r w:rsidR="00E86FF6" w:rsidRPr="00E86FF6">
              <w:rPr>
                <w:rFonts w:cs="Arial"/>
                <w:noProof/>
                <w:lang w:val="ru-RU"/>
              </w:rPr>
              <w:t>=</w:t>
            </w:r>
            <w:r w:rsidR="00E86FF6">
              <w:rPr>
                <w:rFonts w:cs="Arial"/>
                <w:noProof/>
              </w:rPr>
              <w:t>360</w:t>
            </w:r>
            <w:r w:rsidR="00E86FF6" w:rsidRPr="00E86FF6">
              <w:rPr>
                <w:rFonts w:cs="Arial"/>
                <w:noProof/>
                <w:lang w:val="ru-RU"/>
              </w:rPr>
              <w:t>m,</w:t>
            </w:r>
            <w:r w:rsidR="00E86FF6">
              <w:rPr>
                <w:rFonts w:cs="Arial"/>
                <w:noProof/>
                <w:lang w:val="ru-RU"/>
              </w:rPr>
              <w:t xml:space="preserve"> </w:t>
            </w:r>
            <w:r w:rsidR="00E86FF6" w:rsidRPr="00E86FF6">
              <w:rPr>
                <w:rFonts w:cs="Arial"/>
                <w:noProof/>
                <w:lang w:val="ru-RU"/>
              </w:rPr>
              <w:t>искључиво цеви за цевасту скелу (Ø48,3х3,6);</w:t>
            </w:r>
          </w:p>
          <w:p w:rsidR="00E86FF6" w:rsidRPr="00E86FF6" w:rsidRDefault="00FE6B52" w:rsidP="00E86FF6">
            <w:pPr>
              <w:rPr>
                <w:rFonts w:cs="Arial"/>
                <w:noProof/>
              </w:rPr>
            </w:pPr>
            <w:r>
              <w:rPr>
                <w:rFonts w:cs="Arial"/>
                <w:noProof/>
                <w:lang w:val="ru-RU"/>
              </w:rPr>
              <w:t>5. В</w:t>
            </w:r>
            <w:r w:rsidR="00E86FF6" w:rsidRPr="00E86FF6">
              <w:rPr>
                <w:rFonts w:cs="Arial"/>
                <w:noProof/>
                <w:lang w:val="ru-RU"/>
              </w:rPr>
              <w:t>иљушкар носивости 2,5т,</w:t>
            </w:r>
            <w:r w:rsidR="00E86FF6" w:rsidRPr="00E86FF6">
              <w:rPr>
                <w:rFonts w:cs="Arial"/>
                <w:noProof/>
              </w:rPr>
              <w:t xml:space="preserve"> висине дизања </w:t>
            </w:r>
            <w:r w:rsidR="00E86FF6" w:rsidRPr="00E86FF6">
              <w:rPr>
                <w:rFonts w:cs="Arial"/>
                <w:noProof/>
                <w:lang w:val="sr-Latn-CS"/>
              </w:rPr>
              <w:t>4</w:t>
            </w:r>
            <w:r w:rsidR="00E86FF6" w:rsidRPr="00E86FF6">
              <w:rPr>
                <w:rFonts w:cs="Arial"/>
                <w:noProof/>
              </w:rPr>
              <w:t xml:space="preserve">м, </w:t>
            </w:r>
            <w:r w:rsidR="00E86FF6" w:rsidRPr="00E86FF6">
              <w:rPr>
                <w:rFonts w:cs="Arial"/>
                <w:noProof/>
                <w:lang w:val="ru-RU"/>
              </w:rPr>
              <w:t>ком 1</w:t>
            </w:r>
            <w:r w:rsidR="00E86FF6" w:rsidRPr="00E86FF6">
              <w:rPr>
                <w:rFonts w:cs="Arial"/>
                <w:noProof/>
              </w:rPr>
              <w:t>;</w:t>
            </w:r>
          </w:p>
          <w:p w:rsidR="00E86FF6" w:rsidRPr="00E86FF6" w:rsidRDefault="00FE6B52" w:rsidP="00E86FF6">
            <w:pPr>
              <w:rPr>
                <w:rFonts w:cs="Arial"/>
                <w:noProof/>
                <w:lang w:val="ru-RU"/>
              </w:rPr>
            </w:pPr>
            <w:r>
              <w:rPr>
                <w:rFonts w:cs="Arial"/>
                <w:noProof/>
                <w:lang w:val="ru-RU"/>
              </w:rPr>
              <w:t xml:space="preserve">6. </w:t>
            </w:r>
            <w:r>
              <w:rPr>
                <w:rFonts w:cs="Arial"/>
                <w:noProof/>
                <w:lang w:val="sr-Cyrl-RS"/>
              </w:rPr>
              <w:t>Т</w:t>
            </w:r>
            <w:r w:rsidR="00E86FF6" w:rsidRPr="00E86FF6">
              <w:rPr>
                <w:rFonts w:cs="Arial"/>
                <w:noProof/>
                <w:lang w:val="ru-RU"/>
              </w:rPr>
              <w:t>р</w:t>
            </w:r>
            <w:r w:rsidR="00E86FF6" w:rsidRPr="00E86FF6">
              <w:rPr>
                <w:rFonts w:cs="Arial"/>
                <w:noProof/>
              </w:rPr>
              <w:t>актор са кош-приколицом запремине мин. 2,3-2,5м</w:t>
            </w:r>
            <w:r w:rsidR="00E86FF6" w:rsidRPr="00E86FF6">
              <w:rPr>
                <w:rFonts w:cs="Arial"/>
                <w:noProof/>
                <w:vertAlign w:val="superscript"/>
              </w:rPr>
              <w:t>3</w:t>
            </w:r>
            <w:r w:rsidR="00E86FF6" w:rsidRPr="00E86FF6">
              <w:rPr>
                <w:rFonts w:cs="Arial"/>
                <w:noProof/>
              </w:rPr>
              <w:t xml:space="preserve">, </w:t>
            </w:r>
            <w:r w:rsidR="00E86FF6" w:rsidRPr="00E86FF6">
              <w:rPr>
                <w:rFonts w:cs="Arial"/>
                <w:noProof/>
                <w:lang w:val="ru-RU"/>
              </w:rPr>
              <w:t>ком</w:t>
            </w:r>
            <w:r w:rsidR="00E86FF6" w:rsidRPr="00E86FF6">
              <w:rPr>
                <w:rFonts w:cs="Arial"/>
                <w:noProof/>
              </w:rPr>
              <w:t xml:space="preserve"> 1;</w:t>
            </w:r>
          </w:p>
          <w:p w:rsidR="00E86FF6" w:rsidRPr="00E86FF6" w:rsidRDefault="00FE6B52" w:rsidP="00E86FF6">
            <w:pPr>
              <w:rPr>
                <w:rFonts w:cs="Arial"/>
                <w:noProof/>
              </w:rPr>
            </w:pPr>
            <w:r>
              <w:rPr>
                <w:rFonts w:cs="Arial"/>
                <w:noProof/>
                <w:lang w:val="ru-RU"/>
              </w:rPr>
              <w:t xml:space="preserve">7. </w:t>
            </w:r>
            <w:r>
              <w:rPr>
                <w:rFonts w:cs="Arial"/>
                <w:noProof/>
                <w:lang w:val="sr-Cyrl-RS"/>
              </w:rPr>
              <w:t>П</w:t>
            </w:r>
            <w:r w:rsidR="00E86FF6" w:rsidRPr="00E86FF6">
              <w:rPr>
                <w:rFonts w:cs="Arial"/>
                <w:noProof/>
                <w:lang w:val="ru-RU"/>
              </w:rPr>
              <w:t>ротивструјне мешалице принудног дејства, за бетон</w:t>
            </w:r>
            <w:r w:rsidR="00E86FF6" w:rsidRPr="00E86FF6">
              <w:rPr>
                <w:rFonts w:cs="Arial"/>
                <w:noProof/>
              </w:rPr>
              <w:t>,</w:t>
            </w:r>
            <w:r w:rsidR="00E86FF6" w:rsidRPr="00E86FF6">
              <w:rPr>
                <w:rFonts w:cs="Arial"/>
                <w:noProof/>
                <w:lang w:val="ru-RU"/>
              </w:rPr>
              <w:t xml:space="preserve">  ком</w:t>
            </w:r>
            <w:r w:rsidR="00E86FF6" w:rsidRPr="00E86FF6">
              <w:rPr>
                <w:rFonts w:cs="Arial"/>
                <w:noProof/>
              </w:rPr>
              <w:t xml:space="preserve"> </w:t>
            </w:r>
            <w:r w:rsidR="00E86FF6" w:rsidRPr="00E86FF6">
              <w:rPr>
                <w:rFonts w:cs="Arial"/>
                <w:noProof/>
                <w:lang w:val="sr-Latn-CS"/>
              </w:rPr>
              <w:t>1</w:t>
            </w:r>
            <w:r w:rsidR="00E86FF6" w:rsidRPr="00E86FF6">
              <w:rPr>
                <w:rFonts w:cs="Arial"/>
                <w:noProof/>
              </w:rPr>
              <w:t>;</w:t>
            </w:r>
          </w:p>
          <w:p w:rsidR="00E86FF6" w:rsidRPr="00E86FF6" w:rsidRDefault="00FE6B52" w:rsidP="00E86FF6">
            <w:pPr>
              <w:rPr>
                <w:rFonts w:cs="Arial"/>
                <w:noProof/>
              </w:rPr>
            </w:pPr>
            <w:r>
              <w:rPr>
                <w:rFonts w:cs="Arial"/>
                <w:noProof/>
                <w:lang w:val="sr-Cyrl-RS"/>
              </w:rPr>
              <w:t>8. С</w:t>
            </w:r>
            <w:r w:rsidR="00E86FF6" w:rsidRPr="00E86FF6">
              <w:rPr>
                <w:rFonts w:cs="Arial"/>
                <w:noProof/>
                <w:lang w:val="ru-RU"/>
              </w:rPr>
              <w:t>тон</w:t>
            </w:r>
            <w:r w:rsidR="00E86FF6" w:rsidRPr="00E86FF6">
              <w:rPr>
                <w:rFonts w:cs="Arial"/>
                <w:noProof/>
                <w:lang w:val="sr-Latn-RS"/>
              </w:rPr>
              <w:t>a</w:t>
            </w:r>
            <w:r w:rsidR="00E86FF6" w:rsidRPr="00E86FF6">
              <w:rPr>
                <w:rFonts w:cs="Arial"/>
                <w:noProof/>
                <w:lang w:val="ru-RU"/>
              </w:rPr>
              <w:t xml:space="preserve"> машин</w:t>
            </w:r>
            <w:r w:rsidR="00E86FF6" w:rsidRPr="00E86FF6">
              <w:rPr>
                <w:rFonts w:cs="Arial"/>
                <w:noProof/>
                <w:lang w:val="sr-Latn-RS"/>
              </w:rPr>
              <w:t>a</w:t>
            </w:r>
            <w:r w:rsidR="00E86FF6" w:rsidRPr="00E86FF6">
              <w:rPr>
                <w:rFonts w:cs="Arial"/>
                <w:noProof/>
                <w:lang w:val="ru-RU"/>
              </w:rPr>
              <w:t xml:space="preserve"> за сечење дурисол </w:t>
            </w:r>
            <w:r w:rsidR="00E86FF6" w:rsidRPr="00E86FF6">
              <w:rPr>
                <w:rFonts w:cs="Arial"/>
                <w:noProof/>
              </w:rPr>
              <w:t xml:space="preserve">плоча, </w:t>
            </w:r>
            <w:r w:rsidR="00E86FF6" w:rsidRPr="00E86FF6">
              <w:rPr>
                <w:rFonts w:cs="Arial"/>
                <w:noProof/>
                <w:lang w:val="sr-Latn-CS"/>
              </w:rPr>
              <w:t>1</w:t>
            </w:r>
            <w:r w:rsidR="00E86FF6" w:rsidRPr="00E86FF6">
              <w:rPr>
                <w:rFonts w:cs="Arial"/>
                <w:noProof/>
                <w:lang w:val="ru-RU"/>
              </w:rPr>
              <w:t xml:space="preserve"> ком </w:t>
            </w:r>
          </w:p>
          <w:p w:rsidR="00E86FF6" w:rsidRPr="00E86FF6" w:rsidRDefault="00FE6B52" w:rsidP="00E86FF6">
            <w:pPr>
              <w:rPr>
                <w:rFonts w:cs="Arial"/>
                <w:noProof/>
              </w:rPr>
            </w:pPr>
            <w:r>
              <w:rPr>
                <w:rFonts w:cs="Arial"/>
                <w:noProof/>
                <w:lang w:val="sr-Cyrl-RS"/>
              </w:rPr>
              <w:t>9. А</w:t>
            </w:r>
            <w:r w:rsidR="00E86FF6" w:rsidRPr="00E86FF6">
              <w:rPr>
                <w:rFonts w:cs="Arial"/>
                <w:noProof/>
              </w:rPr>
              <w:t>парат за електро заваривање, 3 ком;</w:t>
            </w:r>
          </w:p>
          <w:p w:rsidR="00E86FF6" w:rsidRPr="00E86FF6" w:rsidRDefault="00FE6B52" w:rsidP="00E86FF6">
            <w:pPr>
              <w:rPr>
                <w:rFonts w:cs="Arial"/>
                <w:noProof/>
              </w:rPr>
            </w:pPr>
            <w:r>
              <w:rPr>
                <w:rFonts w:cs="Arial"/>
                <w:noProof/>
                <w:lang w:val="sr-Cyrl-RS"/>
              </w:rPr>
              <w:t>10. Б</w:t>
            </w:r>
            <w:r w:rsidR="00E86FF6" w:rsidRPr="00E86FF6">
              <w:rPr>
                <w:rFonts w:cs="Arial"/>
                <w:noProof/>
              </w:rPr>
              <w:t>ушилица за бетон</w:t>
            </w:r>
            <w:r w:rsidR="00E86FF6" w:rsidRPr="00E86FF6">
              <w:rPr>
                <w:rFonts w:cs="Arial"/>
              </w:rPr>
              <w:t>,1ком ;</w:t>
            </w:r>
          </w:p>
          <w:p w:rsidR="00E86FF6" w:rsidRPr="00E86FF6" w:rsidRDefault="00FE6B52" w:rsidP="00E86FF6">
            <w:pPr>
              <w:rPr>
                <w:rFonts w:cs="Arial"/>
                <w:noProof/>
              </w:rPr>
            </w:pPr>
            <w:r>
              <w:rPr>
                <w:rFonts w:cs="Arial"/>
                <w:noProof/>
                <w:lang w:val="sr-Cyrl-RS"/>
              </w:rPr>
              <w:t xml:space="preserve">11. </w:t>
            </w:r>
            <w:r w:rsidR="00E86FF6" w:rsidRPr="00E86FF6">
              <w:rPr>
                <w:rFonts w:cs="Arial"/>
                <w:noProof/>
              </w:rPr>
              <w:t>рефлектор</w:t>
            </w:r>
            <w:r w:rsidR="00E86FF6" w:rsidRPr="00E86FF6">
              <w:rPr>
                <w:rFonts w:cs="Arial"/>
                <w:noProof/>
                <w:lang w:val="sr-Latn-CS"/>
              </w:rPr>
              <w:t>, 24V,</w:t>
            </w:r>
            <w:r w:rsidR="00E86FF6" w:rsidRPr="00E86FF6">
              <w:rPr>
                <w:rFonts w:cs="Arial"/>
                <w:noProof/>
              </w:rPr>
              <w:t xml:space="preserve"> 3ком;</w:t>
            </w:r>
          </w:p>
          <w:p w:rsidR="00E86FF6" w:rsidRDefault="00E86FF6" w:rsidP="00620D6D">
            <w:pPr>
              <w:autoSpaceDE w:val="0"/>
              <w:autoSpaceDN w:val="0"/>
              <w:adjustRightInd w:val="0"/>
              <w:rPr>
                <w:rFonts w:cs="Arial"/>
                <w:b/>
                <w:color w:val="00B0F0"/>
                <w:u w:val="single"/>
                <w:lang w:val="sr-Cyrl-RS" w:eastAsia="sr-Latn-CS"/>
              </w:rPr>
            </w:pPr>
          </w:p>
          <w:p w:rsidR="00FE6B52" w:rsidRPr="00F81F79"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rsidR="00FE6B52" w:rsidRPr="00F81F79" w:rsidRDefault="00FE6B52" w:rsidP="00620D6D">
            <w:pPr>
              <w:autoSpaceDE w:val="0"/>
              <w:autoSpaceDN w:val="0"/>
              <w:adjustRightInd w:val="0"/>
              <w:rPr>
                <w:rFonts w:cs="Arial"/>
                <w:noProof/>
                <w:sz w:val="20"/>
                <w:szCs w:val="20"/>
                <w:lang w:val="ru-RU"/>
              </w:rPr>
            </w:pPr>
            <w:r w:rsidRPr="00F81F79">
              <w:rPr>
                <w:rFonts w:cs="Arial"/>
                <w:b/>
                <w:u w:val="single"/>
                <w:lang w:val="sr-Cyrl-RS" w:eastAsia="sr-Latn-CS"/>
              </w:rPr>
              <w:t xml:space="preserve">За опрему и алат од 7.1.-7.3. доставити као доказ </w:t>
            </w:r>
            <w:r w:rsidRPr="00F81F79">
              <w:rPr>
                <w:rFonts w:cs="Arial"/>
                <w:noProof/>
                <w:sz w:val="20"/>
                <w:szCs w:val="20"/>
                <w:lang w:val="ru-RU"/>
              </w:rPr>
              <w:t xml:space="preserve">техничке карактеристике и подаци о врсти апарата, рачун о набавци или уговор о куповини или уговор о лизингу или закупу, важећи стручни налаз о исправности, нпр. од Машинског факултета или одговарајуће овлашћене институције. </w:t>
            </w:r>
          </w:p>
          <w:p w:rsidR="008377FF" w:rsidRPr="00F81F79" w:rsidRDefault="00FE6B52" w:rsidP="00620D6D">
            <w:pPr>
              <w:autoSpaceDE w:val="0"/>
              <w:autoSpaceDN w:val="0"/>
              <w:adjustRightInd w:val="0"/>
              <w:rPr>
                <w:rFonts w:cs="Arial"/>
                <w:b/>
                <w:u w:val="single"/>
                <w:lang w:val="sr-Cyrl-RS" w:eastAsia="sr-Latn-CS"/>
              </w:rPr>
            </w:pPr>
            <w:r w:rsidRPr="00F81F79">
              <w:rPr>
                <w:rFonts w:cs="Arial"/>
                <w:b/>
                <w:u w:val="single"/>
                <w:lang w:val="sr-Cyrl-RS" w:eastAsia="sr-Latn-CS"/>
              </w:rPr>
              <w:t xml:space="preserve">За опрему и алат од 7.4.-7.5. и 7.7.-7.8. доставити као доказ </w:t>
            </w:r>
            <w:r w:rsidRPr="00F81F79">
              <w:rPr>
                <w:rFonts w:cs="Arial"/>
                <w:noProof/>
                <w:sz w:val="20"/>
                <w:szCs w:val="20"/>
                <w:lang w:val="ru-RU"/>
              </w:rPr>
              <w:t>техничке карактеристике и подаци о врсти апарата, рачун о набавци или уговор о куповини или уговор о лизингу или закупу</w:t>
            </w:r>
          </w:p>
          <w:p w:rsidR="00F81F79" w:rsidRDefault="00F81F79" w:rsidP="00620D6D">
            <w:pPr>
              <w:rPr>
                <w:rFonts w:cs="Arial"/>
                <w:b/>
                <w:color w:val="00B0F0"/>
                <w:u w:val="single"/>
                <w:lang w:val="sr-Cyrl-RS" w:eastAsia="sr-Latn-CS"/>
              </w:rPr>
            </w:pPr>
            <w:r w:rsidRPr="00F81F79">
              <w:rPr>
                <w:rFonts w:cs="Arial"/>
                <w:b/>
                <w:u w:val="single"/>
                <w:lang w:val="sr-Cyrl-RS" w:eastAsia="sr-Latn-CS"/>
              </w:rPr>
              <w:lastRenderedPageBreak/>
              <w:t>За опрему</w:t>
            </w:r>
            <w:r>
              <w:rPr>
                <w:rFonts w:cs="Arial"/>
                <w:b/>
                <w:u w:val="single"/>
                <w:lang w:val="sr-Cyrl-RS" w:eastAsia="sr-Latn-CS"/>
              </w:rPr>
              <w:t xml:space="preserve"> под 7.6.</w:t>
            </w:r>
            <w:r w:rsidRPr="00F81F79">
              <w:rPr>
                <w:rFonts w:cs="Arial"/>
                <w:b/>
                <w:u w:val="single"/>
                <w:lang w:val="sr-Cyrl-RS" w:eastAsia="sr-Latn-CS"/>
              </w:rPr>
              <w:t xml:space="preserve"> доставити као доказ</w:t>
            </w:r>
            <w:r w:rsidRPr="00F81F79">
              <w:rPr>
                <w:rFonts w:cs="Arial"/>
                <w:noProof/>
                <w:sz w:val="20"/>
                <w:szCs w:val="20"/>
                <w:lang w:val="ru-RU"/>
              </w:rPr>
              <w:t xml:space="preserve"> </w:t>
            </w:r>
            <w:r>
              <w:rPr>
                <w:rFonts w:cs="Arial"/>
                <w:noProof/>
                <w:sz w:val="20"/>
                <w:szCs w:val="20"/>
                <w:lang w:val="ru-RU"/>
              </w:rPr>
              <w:t xml:space="preserve">саобраћајну дозволу, </w:t>
            </w:r>
            <w:r w:rsidRPr="00F81F79">
              <w:rPr>
                <w:rFonts w:cs="Arial"/>
                <w:noProof/>
                <w:sz w:val="20"/>
                <w:szCs w:val="20"/>
                <w:lang w:val="ru-RU"/>
              </w:rPr>
              <w:t>техничке карактеристике и подаци о врсти апарата, рачун о набавци или уговор о куповини или уговор о лизингу или закупу</w:t>
            </w:r>
          </w:p>
          <w:p w:rsidR="00F81F79" w:rsidRDefault="00F81F79" w:rsidP="00620D6D">
            <w:pPr>
              <w:rPr>
                <w:rFonts w:cs="Arial"/>
                <w:b/>
                <w:color w:val="00B0F0"/>
                <w:u w:val="single"/>
                <w:lang w:val="sr-Cyrl-RS" w:eastAsia="sr-Latn-CS"/>
              </w:rPr>
            </w:pPr>
            <w:r w:rsidRPr="00F81F79">
              <w:rPr>
                <w:rFonts w:cs="Arial"/>
                <w:b/>
                <w:u w:val="single"/>
                <w:lang w:val="sr-Cyrl-RS" w:eastAsia="sr-Latn-CS"/>
              </w:rPr>
              <w:t>За опрему и алат од 7.</w:t>
            </w:r>
            <w:r>
              <w:rPr>
                <w:rFonts w:cs="Arial"/>
                <w:b/>
                <w:u w:val="single"/>
                <w:lang w:val="sr-Cyrl-RS" w:eastAsia="sr-Latn-CS"/>
              </w:rPr>
              <w:t>9</w:t>
            </w:r>
            <w:r w:rsidRPr="00F81F79">
              <w:rPr>
                <w:rFonts w:cs="Arial"/>
                <w:b/>
                <w:u w:val="single"/>
                <w:lang w:val="sr-Cyrl-RS" w:eastAsia="sr-Latn-CS"/>
              </w:rPr>
              <w:t>.-7.</w:t>
            </w:r>
            <w:r>
              <w:rPr>
                <w:rFonts w:cs="Arial"/>
                <w:b/>
                <w:u w:val="single"/>
                <w:lang w:val="sr-Cyrl-RS" w:eastAsia="sr-Latn-CS"/>
              </w:rPr>
              <w:t>11</w:t>
            </w:r>
            <w:r w:rsidRPr="00F81F79">
              <w:rPr>
                <w:rFonts w:cs="Arial"/>
                <w:b/>
                <w:u w:val="single"/>
                <w:lang w:val="sr-Cyrl-RS" w:eastAsia="sr-Latn-CS"/>
              </w:rPr>
              <w:t>. доставити као доказ</w:t>
            </w:r>
            <w:r w:rsidRPr="007A51D5">
              <w:rPr>
                <w:rFonts w:cs="Arial"/>
                <w:noProof/>
                <w:sz w:val="20"/>
                <w:szCs w:val="20"/>
              </w:rPr>
              <w:t xml:space="preserve"> изјаву да понуђач располаже наведеном опремом</w:t>
            </w: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7D2D9B">
            <w:pPr>
              <w:numPr>
                <w:ilvl w:val="0"/>
                <w:numId w:val="45"/>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E47C2E" w:rsidRDefault="008377FF" w:rsidP="007D2D9B">
            <w:pPr>
              <w:numPr>
                <w:ilvl w:val="0"/>
                <w:numId w:val="45"/>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F81F79" w:rsidP="00620D6D">
            <w:pPr>
              <w:jc w:val="center"/>
              <w:rPr>
                <w:rFonts w:cs="Arial"/>
                <w:color w:val="00B0F0"/>
              </w:rPr>
            </w:pPr>
            <w:r w:rsidRPr="00F81F79">
              <w:rPr>
                <w:rFonts w:cs="Arial"/>
                <w:lang w:val="sr-Cyrl-RS"/>
              </w:rPr>
              <w:lastRenderedPageBreak/>
              <w:t>8</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F81F79" w:rsidRDefault="008377FF" w:rsidP="00620D6D">
            <w:pPr>
              <w:autoSpaceDE w:val="0"/>
              <w:autoSpaceDN w:val="0"/>
              <w:adjustRightInd w:val="0"/>
              <w:rPr>
                <w:rFonts w:cs="Arial"/>
                <w:lang w:val="sr-Latn-CS" w:eastAsia="sr-Latn-CS"/>
              </w:rPr>
            </w:pPr>
            <w:r w:rsidRPr="00F81F79">
              <w:rPr>
                <w:rFonts w:cs="Arial"/>
                <w:lang w:val="sr-Latn-CS" w:eastAsia="sr-Latn-CS"/>
              </w:rPr>
              <w:t>Кадровски капацитет</w:t>
            </w:r>
          </w:p>
          <w:p w:rsidR="008377FF" w:rsidRPr="00F81F79" w:rsidRDefault="008377FF" w:rsidP="00620D6D">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најмање  </w:t>
            </w:r>
            <w:r w:rsidR="00F81F79" w:rsidRPr="00F81F79">
              <w:rPr>
                <w:rFonts w:cs="Arial"/>
                <w:lang w:val="sr-Cyrl-CS" w:eastAsia="sr-Latn-CS"/>
              </w:rPr>
              <w:t>15</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F81F79" w:rsidRDefault="00F81F79" w:rsidP="00F81F79">
            <w:pPr>
              <w:rPr>
                <w:rFonts w:cs="Arial"/>
              </w:rPr>
            </w:pPr>
            <w:r w:rsidRPr="00A235F9">
              <w:rPr>
                <w:rFonts w:cs="Arial"/>
              </w:rPr>
              <w:t>- 1</w:t>
            </w:r>
            <w:r w:rsidRPr="00A235F9">
              <w:rPr>
                <w:rFonts w:cs="Arial"/>
                <w:lang w:val="sr-Latn-CS"/>
              </w:rPr>
              <w:t xml:space="preserve"> </w:t>
            </w:r>
            <w:r w:rsidRPr="00A235F9">
              <w:rPr>
                <w:rFonts w:cs="Arial"/>
                <w:lang w:val="ru-RU"/>
              </w:rPr>
              <w:t>дипломираног</w:t>
            </w:r>
            <w:r w:rsidRPr="00A235F9">
              <w:rPr>
                <w:rFonts w:cs="Arial"/>
                <w:lang w:val="sr-Latn-CS"/>
              </w:rPr>
              <w:t xml:space="preserve"> </w:t>
            </w:r>
            <w:r w:rsidRPr="00A235F9">
              <w:rPr>
                <w:rFonts w:cs="Arial"/>
                <w:lang w:val="ru-RU"/>
              </w:rPr>
              <w:t xml:space="preserve">инжењера </w:t>
            </w:r>
            <w:r w:rsidRPr="00A235F9">
              <w:rPr>
                <w:rFonts w:cs="Arial"/>
                <w:lang w:val="sr-Latn-CS"/>
              </w:rPr>
              <w:t xml:space="preserve"> </w:t>
            </w:r>
            <w:r w:rsidRPr="00A235F9">
              <w:rPr>
                <w:rFonts w:cs="Arial"/>
                <w:lang w:val="sr-Cyrl-RS"/>
              </w:rPr>
              <w:t>(</w:t>
            </w:r>
            <w:r w:rsidRPr="00A235F9">
              <w:rPr>
                <w:rFonts w:cs="Arial"/>
                <w:lang w:val="sr-Latn-CS"/>
              </w:rPr>
              <w:t xml:space="preserve">VII </w:t>
            </w:r>
            <w:r w:rsidRPr="00A235F9">
              <w:rPr>
                <w:rFonts w:cs="Arial"/>
                <w:lang w:val="ru-RU"/>
              </w:rPr>
              <w:t>степена</w:t>
            </w:r>
            <w:r w:rsidRPr="00A235F9">
              <w:rPr>
                <w:rFonts w:cs="Arial"/>
                <w:lang w:val="sr-Latn-CS"/>
              </w:rPr>
              <w:t xml:space="preserve"> </w:t>
            </w:r>
            <w:r w:rsidRPr="00A235F9">
              <w:rPr>
                <w:rFonts w:cs="Arial"/>
                <w:lang w:val="ru-RU"/>
              </w:rPr>
              <w:t>стручне</w:t>
            </w:r>
            <w:r w:rsidRPr="00A235F9">
              <w:rPr>
                <w:rFonts w:cs="Arial"/>
                <w:lang w:val="sr-Latn-CS"/>
              </w:rPr>
              <w:t xml:space="preserve"> </w:t>
            </w:r>
            <w:r w:rsidRPr="00A235F9">
              <w:rPr>
                <w:rFonts w:cs="Arial"/>
                <w:lang w:val="ru-RU"/>
              </w:rPr>
              <w:t>спреме) с</w:t>
            </w:r>
            <w:r w:rsidRPr="00A235F9">
              <w:rPr>
                <w:rFonts w:cs="Arial"/>
              </w:rPr>
              <w:t xml:space="preserve">а </w:t>
            </w:r>
            <w:r w:rsidRPr="00A235F9">
              <w:rPr>
                <w:rFonts w:cs="Arial"/>
                <w:bCs/>
                <w:lang w:val="ru-RU"/>
              </w:rPr>
              <w:t>лиценцом Одговорног извођача радова</w:t>
            </w:r>
            <w:r w:rsidRPr="00A235F9">
              <w:rPr>
                <w:rFonts w:cs="Arial"/>
                <w:bCs/>
                <w:lang w:val="sr-Latn-CS"/>
              </w:rPr>
              <w:t xml:space="preserve"> </w:t>
            </w:r>
            <w:r w:rsidRPr="00A235F9">
              <w:rPr>
                <w:rFonts w:cs="Arial"/>
                <w:bCs/>
                <w:lang w:val="ru-RU"/>
              </w:rPr>
              <w:t>из групе 410,411, издата од Инжењерске коморе Србије</w:t>
            </w:r>
            <w:r w:rsidRPr="00A235F9">
              <w:rPr>
                <w:rFonts w:cs="Arial"/>
              </w:rPr>
              <w:t xml:space="preserve"> са најмање   три године радног искуства.</w:t>
            </w:r>
          </w:p>
          <w:p w:rsidR="00F81F79" w:rsidRPr="00A235F9" w:rsidRDefault="00F81F79" w:rsidP="00F81F79">
            <w:pPr>
              <w:rPr>
                <w:rFonts w:cs="Arial"/>
                <w:bCs/>
                <w:lang w:val="ru-RU"/>
              </w:rPr>
            </w:pPr>
            <w:r>
              <w:rPr>
                <w:rFonts w:cs="Arial"/>
              </w:rPr>
              <w:t xml:space="preserve">-2 монтера скеле, </w:t>
            </w:r>
            <w:r w:rsidRPr="009E4459">
              <w:rPr>
                <w:rFonts w:cs="Arial"/>
                <w:noProof/>
              </w:rPr>
              <w:t>најмање II</w:t>
            </w:r>
            <w:r w:rsidRPr="009E4459">
              <w:rPr>
                <w:rFonts w:cs="Arial"/>
                <w:noProof/>
                <w:lang w:val="sr-Latn-RS"/>
              </w:rPr>
              <w:t>I</w:t>
            </w:r>
            <w:r>
              <w:rPr>
                <w:rFonts w:cs="Arial"/>
                <w:noProof/>
              </w:rPr>
              <w:t xml:space="preserve"> </w:t>
            </w:r>
            <w:r w:rsidRPr="009E4459">
              <w:rPr>
                <w:rFonts w:cs="Arial"/>
                <w:noProof/>
              </w:rPr>
              <w:t>ст.</w:t>
            </w:r>
            <w:r>
              <w:rPr>
                <w:rFonts w:cs="Arial"/>
                <w:noProof/>
              </w:rPr>
              <w:t xml:space="preserve"> </w:t>
            </w:r>
            <w:r w:rsidRPr="009E4459">
              <w:rPr>
                <w:rFonts w:cs="Arial"/>
                <w:noProof/>
              </w:rPr>
              <w:t>стр.</w:t>
            </w:r>
            <w:r>
              <w:rPr>
                <w:rFonts w:cs="Arial"/>
                <w:noProof/>
              </w:rPr>
              <w:t xml:space="preserve"> </w:t>
            </w:r>
            <w:r w:rsidRPr="009E4459">
              <w:rPr>
                <w:rFonts w:cs="Arial"/>
                <w:noProof/>
              </w:rPr>
              <w:t>спреме</w:t>
            </w:r>
            <w:r>
              <w:rPr>
                <w:rFonts w:cs="Arial"/>
              </w:rPr>
              <w:t xml:space="preserve"> </w:t>
            </w:r>
          </w:p>
          <w:p w:rsidR="00F81F79" w:rsidRDefault="00F81F79" w:rsidP="00F81F79">
            <w:pPr>
              <w:rPr>
                <w:rFonts w:cs="Arial"/>
                <w:bCs/>
              </w:rPr>
            </w:pPr>
            <w:r w:rsidRPr="009E4459">
              <w:rPr>
                <w:rFonts w:cs="Arial"/>
              </w:rPr>
              <w:t>-</w:t>
            </w:r>
            <w:r>
              <w:rPr>
                <w:rFonts w:cs="Arial"/>
                <w:noProof/>
              </w:rPr>
              <w:t xml:space="preserve">2 </w:t>
            </w:r>
            <w:r w:rsidRPr="009E4459">
              <w:rPr>
                <w:rFonts w:cs="Arial"/>
                <w:noProof/>
              </w:rPr>
              <w:t>зидара</w:t>
            </w:r>
            <w:r w:rsidRPr="009E4459">
              <w:rPr>
                <w:rFonts w:cs="Arial"/>
                <w:noProof/>
                <w:lang w:val="sr-Latn-RS"/>
              </w:rPr>
              <w:t>,</w:t>
            </w:r>
            <w:r w:rsidRPr="009E4459">
              <w:rPr>
                <w:rFonts w:cs="Arial"/>
                <w:noProof/>
              </w:rPr>
              <w:t xml:space="preserve"> најмање II</w:t>
            </w:r>
            <w:r w:rsidRPr="009E4459">
              <w:rPr>
                <w:rFonts w:cs="Arial"/>
                <w:noProof/>
                <w:lang w:val="sr-Latn-RS"/>
              </w:rPr>
              <w:t>I</w:t>
            </w:r>
            <w:r>
              <w:rPr>
                <w:rFonts w:cs="Arial"/>
                <w:noProof/>
              </w:rPr>
              <w:t xml:space="preserve"> </w:t>
            </w:r>
            <w:r w:rsidRPr="009E4459">
              <w:rPr>
                <w:rFonts w:cs="Arial"/>
                <w:noProof/>
              </w:rPr>
              <w:t>ст.</w:t>
            </w:r>
            <w:r>
              <w:rPr>
                <w:rFonts w:cs="Arial"/>
                <w:noProof/>
              </w:rPr>
              <w:t xml:space="preserve"> </w:t>
            </w:r>
            <w:r w:rsidRPr="009E4459">
              <w:rPr>
                <w:rFonts w:cs="Arial"/>
                <w:noProof/>
              </w:rPr>
              <w:t>стр.</w:t>
            </w:r>
            <w:r>
              <w:rPr>
                <w:rFonts w:cs="Arial"/>
                <w:noProof/>
              </w:rPr>
              <w:t xml:space="preserve"> </w:t>
            </w:r>
            <w:r w:rsidRPr="009E4459">
              <w:rPr>
                <w:rFonts w:cs="Arial"/>
                <w:noProof/>
              </w:rPr>
              <w:t>спреме,</w:t>
            </w:r>
            <w:r w:rsidRPr="009E4459">
              <w:rPr>
                <w:rFonts w:cs="Arial"/>
                <w:noProof/>
                <w:lang w:val="ru-RU"/>
              </w:rPr>
              <w:t xml:space="preserve"> </w:t>
            </w:r>
            <w:r w:rsidRPr="009E4459">
              <w:rPr>
                <w:rFonts w:cs="Arial"/>
                <w:bCs/>
              </w:rPr>
              <w:t>са најмање три године радног искуства</w:t>
            </w:r>
          </w:p>
          <w:p w:rsidR="00F81F79" w:rsidRPr="009E4459" w:rsidRDefault="00F81F79" w:rsidP="00F81F79">
            <w:pPr>
              <w:rPr>
                <w:bCs/>
              </w:rPr>
            </w:pPr>
            <w:r>
              <w:rPr>
                <w:rFonts w:cs="Arial"/>
                <w:bCs/>
              </w:rPr>
              <w:t>-</w:t>
            </w:r>
            <w:r>
              <w:rPr>
                <w:rFonts w:cs="Arial"/>
                <w:noProof/>
              </w:rPr>
              <w:t>1</w:t>
            </w:r>
            <w:r w:rsidRPr="009E4459">
              <w:rPr>
                <w:rFonts w:cs="Arial"/>
                <w:noProof/>
              </w:rPr>
              <w:t xml:space="preserve">  тесара мин.III ст.стр.спреме</w:t>
            </w:r>
            <w:r w:rsidRPr="009E4459">
              <w:rPr>
                <w:rFonts w:cs="Arial"/>
                <w:noProof/>
                <w:lang w:val="ru-RU"/>
              </w:rPr>
              <w:t xml:space="preserve"> </w:t>
            </w:r>
            <w:r>
              <w:rPr>
                <w:rFonts w:cs="Arial"/>
                <w:bCs/>
              </w:rPr>
              <w:t xml:space="preserve">са </w:t>
            </w:r>
            <w:r w:rsidRPr="009E4459">
              <w:rPr>
                <w:rFonts w:cs="Arial"/>
                <w:bCs/>
              </w:rPr>
              <w:t>најмање три године радног искуства</w:t>
            </w:r>
            <w:r w:rsidRPr="002D78C7">
              <w:rPr>
                <w:noProof/>
              </w:rPr>
              <w:t>.</w:t>
            </w:r>
          </w:p>
          <w:p w:rsidR="00F81F79" w:rsidRDefault="00F81F79" w:rsidP="00F81F79">
            <w:pPr>
              <w:rPr>
                <w:rFonts w:cs="Arial"/>
                <w:bCs/>
              </w:rPr>
            </w:pPr>
            <w:r w:rsidRPr="009E4459">
              <w:rPr>
                <w:rFonts w:cs="Arial"/>
                <w:noProof/>
              </w:rPr>
              <w:t>-</w:t>
            </w:r>
            <w:r w:rsidRPr="009E4459">
              <w:rPr>
                <w:rFonts w:cs="Arial"/>
                <w:noProof/>
                <w:lang w:val="sr-Latn-CS"/>
              </w:rPr>
              <w:t>2</w:t>
            </w:r>
            <w:r w:rsidRPr="009E4459">
              <w:rPr>
                <w:rFonts w:cs="Arial"/>
                <w:noProof/>
              </w:rPr>
              <w:t xml:space="preserve"> бравара</w:t>
            </w:r>
            <w:r>
              <w:rPr>
                <w:rFonts w:cs="Arial"/>
                <w:noProof/>
              </w:rPr>
              <w:t xml:space="preserve"> </w:t>
            </w:r>
            <w:r w:rsidRPr="009E4459">
              <w:rPr>
                <w:rFonts w:cs="Arial"/>
                <w:noProof/>
              </w:rPr>
              <w:t>, најмање II</w:t>
            </w:r>
            <w:r w:rsidRPr="009E4459">
              <w:rPr>
                <w:rFonts w:cs="Arial"/>
                <w:noProof/>
                <w:lang w:val="sr-Latn-RS"/>
              </w:rPr>
              <w:t>I</w:t>
            </w:r>
            <w:r w:rsidRPr="009E4459">
              <w:rPr>
                <w:rFonts w:cs="Arial"/>
                <w:noProof/>
              </w:rPr>
              <w:t xml:space="preserve"> ст.стр.спреме, </w:t>
            </w:r>
            <w:r>
              <w:rPr>
                <w:rFonts w:cs="Arial"/>
                <w:noProof/>
              </w:rPr>
              <w:t xml:space="preserve">са </w:t>
            </w:r>
            <w:r w:rsidRPr="009E4459">
              <w:rPr>
                <w:rFonts w:cs="Arial"/>
                <w:bCs/>
              </w:rPr>
              <w:t>најмање три године радног искуства.</w:t>
            </w:r>
          </w:p>
          <w:p w:rsidR="00F81F79" w:rsidRPr="00BF656A" w:rsidRDefault="00F81F79" w:rsidP="00F81F79">
            <w:pPr>
              <w:rPr>
                <w:rFonts w:cs="Arial"/>
                <w:bCs/>
              </w:rPr>
            </w:pPr>
            <w:r>
              <w:rPr>
                <w:rFonts w:cs="Arial"/>
                <w:bCs/>
              </w:rPr>
              <w:t xml:space="preserve">-2 лимара , </w:t>
            </w:r>
            <w:r w:rsidRPr="009E4459">
              <w:rPr>
                <w:rFonts w:cs="Arial"/>
                <w:noProof/>
              </w:rPr>
              <w:t>најмање II</w:t>
            </w:r>
            <w:r w:rsidRPr="009E4459">
              <w:rPr>
                <w:rFonts w:cs="Arial"/>
                <w:noProof/>
                <w:lang w:val="sr-Latn-RS"/>
              </w:rPr>
              <w:t>I</w:t>
            </w:r>
            <w:r w:rsidRPr="009E4459">
              <w:rPr>
                <w:rFonts w:cs="Arial"/>
                <w:noProof/>
              </w:rPr>
              <w:t xml:space="preserve"> ст.стр.спреме, </w:t>
            </w:r>
            <w:r>
              <w:rPr>
                <w:rFonts w:cs="Arial"/>
                <w:noProof/>
              </w:rPr>
              <w:t xml:space="preserve">са </w:t>
            </w:r>
            <w:r w:rsidRPr="009E4459">
              <w:rPr>
                <w:rFonts w:cs="Arial"/>
                <w:bCs/>
              </w:rPr>
              <w:t>најмање три године радног искуства.</w:t>
            </w:r>
          </w:p>
          <w:p w:rsidR="00F81F79" w:rsidRDefault="00F81F79" w:rsidP="00F81F79">
            <w:pPr>
              <w:rPr>
                <w:rFonts w:cs="Arial"/>
                <w:bCs/>
              </w:rPr>
            </w:pPr>
            <w:r>
              <w:rPr>
                <w:rFonts w:cs="Arial"/>
                <w:bCs/>
              </w:rPr>
              <w:t>-2 заваривача</w:t>
            </w:r>
            <w:r w:rsidRPr="009E4459">
              <w:rPr>
                <w:rFonts w:cs="Arial"/>
                <w:noProof/>
              </w:rPr>
              <w:t xml:space="preserve"> најмање II</w:t>
            </w:r>
            <w:r w:rsidRPr="009E4459">
              <w:rPr>
                <w:rFonts w:cs="Arial"/>
                <w:noProof/>
                <w:lang w:val="sr-Latn-RS"/>
              </w:rPr>
              <w:t>I</w:t>
            </w:r>
            <w:r>
              <w:rPr>
                <w:rFonts w:cs="Arial"/>
                <w:noProof/>
              </w:rPr>
              <w:t xml:space="preserve"> </w:t>
            </w:r>
            <w:r w:rsidRPr="009E4459">
              <w:rPr>
                <w:rFonts w:cs="Arial"/>
                <w:noProof/>
              </w:rPr>
              <w:t>ст.</w:t>
            </w:r>
            <w:r>
              <w:rPr>
                <w:rFonts w:cs="Arial"/>
                <w:noProof/>
              </w:rPr>
              <w:t xml:space="preserve"> </w:t>
            </w:r>
            <w:r w:rsidRPr="009E4459">
              <w:rPr>
                <w:rFonts w:cs="Arial"/>
                <w:noProof/>
              </w:rPr>
              <w:t>стр.</w:t>
            </w:r>
            <w:r>
              <w:rPr>
                <w:rFonts w:cs="Arial"/>
                <w:noProof/>
              </w:rPr>
              <w:t xml:space="preserve"> </w:t>
            </w:r>
            <w:r w:rsidRPr="009E4459">
              <w:rPr>
                <w:rFonts w:cs="Arial"/>
                <w:noProof/>
              </w:rPr>
              <w:t>спреме</w:t>
            </w:r>
            <w:r w:rsidRPr="009E4459">
              <w:rPr>
                <w:rFonts w:cs="Arial"/>
                <w:bCs/>
              </w:rPr>
              <w:t xml:space="preserve"> </w:t>
            </w:r>
            <w:r>
              <w:rPr>
                <w:rFonts w:cs="Arial"/>
                <w:bCs/>
              </w:rPr>
              <w:t xml:space="preserve">са </w:t>
            </w:r>
            <w:r w:rsidRPr="009E4459">
              <w:rPr>
                <w:rFonts w:cs="Arial"/>
                <w:bCs/>
              </w:rPr>
              <w:t>најмање три године радног искуства.</w:t>
            </w:r>
          </w:p>
          <w:p w:rsidR="00F81F79" w:rsidRPr="00BF656A" w:rsidRDefault="00F81F79" w:rsidP="00F81F79">
            <w:pPr>
              <w:rPr>
                <w:rFonts w:cs="Arial"/>
                <w:bCs/>
              </w:rPr>
            </w:pPr>
            <w:r w:rsidRPr="009E4459">
              <w:rPr>
                <w:rFonts w:cs="Arial"/>
                <w:bCs/>
              </w:rPr>
              <w:t>-</w:t>
            </w:r>
            <w:r w:rsidRPr="009E4459">
              <w:rPr>
                <w:rFonts w:cs="Arial"/>
                <w:noProof/>
                <w:lang w:val="sr-Latn-CS"/>
              </w:rPr>
              <w:t>1</w:t>
            </w:r>
            <w:r w:rsidRPr="009E4459">
              <w:rPr>
                <w:rFonts w:cs="Arial"/>
                <w:noProof/>
              </w:rPr>
              <w:t xml:space="preserve"> руковаоца грађевинск</w:t>
            </w:r>
            <w:r>
              <w:rPr>
                <w:rFonts w:cs="Arial"/>
                <w:noProof/>
              </w:rPr>
              <w:t xml:space="preserve">ом механизацијом (на компресору, </w:t>
            </w:r>
            <w:r w:rsidRPr="009E4459">
              <w:rPr>
                <w:rFonts w:cs="Arial"/>
                <w:noProof/>
                <w:lang w:val="ru-RU"/>
              </w:rPr>
              <w:t>на</w:t>
            </w:r>
            <w:r w:rsidRPr="009E4459">
              <w:rPr>
                <w:rFonts w:cs="Arial"/>
                <w:noProof/>
              </w:rPr>
              <w:t xml:space="preserve"> дизалици), најмање II</w:t>
            </w:r>
            <w:r w:rsidRPr="009E4459">
              <w:rPr>
                <w:rFonts w:cs="Arial"/>
                <w:noProof/>
                <w:lang w:val="sr-Latn-RS"/>
              </w:rPr>
              <w:t>I,</w:t>
            </w:r>
            <w:r w:rsidRPr="009E4459">
              <w:rPr>
                <w:rFonts w:cs="Arial"/>
                <w:noProof/>
              </w:rPr>
              <w:t xml:space="preserve"> ст.стр.спреме, с</w:t>
            </w:r>
            <w:r w:rsidRPr="009E4459">
              <w:rPr>
                <w:rFonts w:cs="Arial"/>
                <w:bCs/>
              </w:rPr>
              <w:t>а најмање три године радног искуства</w:t>
            </w:r>
          </w:p>
          <w:p w:rsidR="00F81F79" w:rsidRPr="00BF656A" w:rsidRDefault="00F81F79" w:rsidP="00F81F79">
            <w:pPr>
              <w:rPr>
                <w:rFonts w:cs="Arial"/>
                <w:noProof/>
              </w:rPr>
            </w:pPr>
            <w:r>
              <w:rPr>
                <w:rFonts w:cs="Arial"/>
                <w:noProof/>
              </w:rPr>
              <w:t>-1 возача трактора</w:t>
            </w:r>
          </w:p>
          <w:p w:rsidR="00F81F79" w:rsidRDefault="00F81F79" w:rsidP="00F81F79">
            <w:pPr>
              <w:rPr>
                <w:rFonts w:cs="Arial"/>
                <w:noProof/>
              </w:rPr>
            </w:pPr>
            <w:r w:rsidRPr="006474D7">
              <w:rPr>
                <w:rFonts w:cs="Arial"/>
                <w:noProof/>
              </w:rPr>
              <w:t xml:space="preserve">- 1 возача виљушкара   </w:t>
            </w:r>
          </w:p>
          <w:p w:rsidR="00F81F79" w:rsidRPr="00F81F79" w:rsidRDefault="00F81F79" w:rsidP="00F81F79">
            <w:pPr>
              <w:autoSpaceDE w:val="0"/>
              <w:autoSpaceDN w:val="0"/>
              <w:adjustRightInd w:val="0"/>
              <w:spacing w:before="0"/>
              <w:rPr>
                <w:rFonts w:cs="Arial"/>
                <w:color w:val="FF0000"/>
                <w:lang w:val="sr-Cyrl-RS" w:eastAsia="sr-Latn-CS"/>
              </w:rPr>
            </w:pPr>
          </w:p>
          <w:p w:rsidR="008377FF" w:rsidRPr="00F81F79" w:rsidRDefault="008377FF" w:rsidP="00620D6D">
            <w:pPr>
              <w:spacing w:before="0"/>
              <w:rPr>
                <w:rFonts w:cs="Arial"/>
                <w:lang w:val="sr-Latn-CS" w:eastAsia="sr-Latn-CS"/>
              </w:rPr>
            </w:pPr>
            <w:r w:rsidRPr="00F81F79">
              <w:rPr>
                <w:rFonts w:cs="Arial"/>
                <w:lang w:val="sr-Latn-CS" w:eastAsia="sr-Latn-CS"/>
              </w:rPr>
              <w:t xml:space="preserve">односно </w:t>
            </w:r>
            <w:r w:rsidRPr="00F81F79">
              <w:rPr>
                <w:rFonts w:cs="Arial"/>
                <w:lang w:val="sr-Cyrl-CS" w:eastAsia="sr-Latn-CS"/>
              </w:rPr>
              <w:t>има радно ангажоване наведене извршиоце</w:t>
            </w:r>
            <w:r w:rsidRPr="00F81F79">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694528" w:rsidRDefault="008377FF" w:rsidP="00620D6D">
            <w:pPr>
              <w:autoSpaceDE w:val="0"/>
              <w:autoSpaceDN w:val="0"/>
              <w:adjustRightInd w:val="0"/>
              <w:rPr>
                <w:rFonts w:cs="Arial"/>
                <w:b/>
                <w:u w:val="single"/>
                <w:lang w:val="sr-Latn-CS" w:eastAsia="sr-Latn-CS"/>
              </w:rPr>
            </w:pPr>
            <w:r w:rsidRPr="00694528">
              <w:rPr>
                <w:rFonts w:cs="Arial"/>
                <w:b/>
                <w:u w:val="single"/>
                <w:lang w:val="sr-Latn-CS" w:eastAsia="sr-Latn-CS"/>
              </w:rPr>
              <w:t>Доказ</w:t>
            </w:r>
            <w:r w:rsidR="00F81F79" w:rsidRPr="00694528">
              <w:rPr>
                <w:rFonts w:cs="Arial"/>
                <w:b/>
                <w:u w:val="single"/>
                <w:lang w:val="sr-Cyrl-RS" w:eastAsia="sr-Latn-CS"/>
              </w:rPr>
              <w:t>и</w:t>
            </w:r>
            <w:r w:rsidRPr="00694528">
              <w:rPr>
                <w:rFonts w:cs="Arial"/>
                <w:b/>
                <w:u w:val="single"/>
                <w:lang w:val="sr-Latn-CS" w:eastAsia="sr-Latn-CS"/>
              </w:rPr>
              <w:t xml:space="preserve">: </w:t>
            </w:r>
          </w:p>
          <w:p w:rsidR="008377FF" w:rsidRPr="00694528" w:rsidRDefault="008377FF"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F81F79" w:rsidRPr="00694528">
              <w:rPr>
                <w:rFonts w:ascii="Arial" w:hAnsi="Arial" w:cs="Arial"/>
                <w:lang w:val="sr-Latn-CS" w:eastAsia="sr-Latn-CS"/>
              </w:rPr>
              <w:t>наведени радници</w:t>
            </w:r>
            <w:r w:rsidR="00F81F79" w:rsidRPr="00694528">
              <w:rPr>
                <w:rFonts w:ascii="Arial" w:hAnsi="Arial" w:cs="Arial"/>
                <w:lang w:val="sr-Cyrl-RS" w:eastAsia="sr-Latn-CS"/>
              </w:rPr>
              <w:t xml:space="preserve"> </w:t>
            </w:r>
            <w:r w:rsidRPr="00694528">
              <w:rPr>
                <w:rFonts w:ascii="Arial" w:hAnsi="Arial" w:cs="Arial"/>
                <w:lang w:val="sr-Latn-CS" w:eastAsia="sr-Latn-CS"/>
              </w:rPr>
              <w:t>запослени код понуђача - за лица у радном односу</w:t>
            </w:r>
          </w:p>
          <w:p w:rsidR="008377FF" w:rsidRPr="00694528" w:rsidRDefault="008377FF" w:rsidP="00694528">
            <w:pPr>
              <w:pStyle w:val="ListParagraph"/>
              <w:numPr>
                <w:ilvl w:val="0"/>
                <w:numId w:val="14"/>
              </w:numPr>
              <w:tabs>
                <w:tab w:val="left" w:pos="122"/>
                <w:tab w:val="left" w:pos="287"/>
              </w:tabs>
              <w:spacing w:before="0" w:after="0" w:line="240" w:lineRule="auto"/>
              <w:rPr>
                <w:rFonts w:ascii="Arial" w:hAnsi="Arial" w:cs="Arial"/>
                <w:b/>
                <w:lang w:val="sr-Latn-CS" w:eastAsia="sr-Latn-CS"/>
              </w:rPr>
            </w:pPr>
            <w:r w:rsidRPr="00694528">
              <w:rPr>
                <w:rFonts w:ascii="Arial" w:hAnsi="Arial" w:cs="Arial"/>
                <w:lang w:val="sr-Latn-CS" w:eastAsia="sr-Latn-CS"/>
              </w:rPr>
              <w:t xml:space="preserve">Фотокопија </w:t>
            </w:r>
            <w:r w:rsidRPr="00694528">
              <w:rPr>
                <w:rFonts w:ascii="Arial" w:hAnsi="Arial" w:cs="Arial"/>
                <w:lang w:val="sr-Cyrl-CS" w:eastAsia="sr-Latn-CS"/>
              </w:rPr>
              <w:t xml:space="preserve">важећег </w:t>
            </w:r>
            <w:r w:rsidRPr="00694528">
              <w:rPr>
                <w:rFonts w:ascii="Arial" w:hAnsi="Arial" w:cs="Arial"/>
                <w:lang w:val="sr-Latn-CS" w:eastAsia="sr-Latn-CS"/>
              </w:rPr>
              <w:t>уговора о ангажовању (за лица ангажована ван радног односа)</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монтере скеле доставити  Уверење о завршеној техничкој школи за грађевинске раднике или другој техничкој школи или уверење о oспособљености за рад на скелама за монтажу/демонтажу скеле. (Уверења издаје овлашћена институција нпр. АД Заштита на раду и </w:t>
            </w:r>
            <w:r w:rsidRPr="00694528">
              <w:rPr>
                <w:rFonts w:ascii="Arial" w:hAnsi="Arial" w:cs="Arial"/>
                <w:lang w:val="sr-Cyrl-CS" w:eastAsia="sr-Latn-CS"/>
              </w:rPr>
              <w:lastRenderedPageBreak/>
              <w:t>заштиту животне средине Београд или одговарајућа);</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зидаре доставити Уверење о завршеној грађевинској школи образовног профила зидар. Прихвата се и уверење оoспособљености за зидара, издатог од овлашћене установе (нпр.званичне образовне институције за обуку и стручно оспособљавање кадрова или еквивалентно). </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тесаре доставити Уверење о завршеној грађевинској школи образовног профила тесар. Прихвата се и уверење о oспособљености за тесара, издатог од овлашћене установе (нпр.од грађевинске школе или званичне образовне институције за обуку и  стручно оспособљавање кадрова или еквивалентно). </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браваре доставити : Уверење о завршеној машинској (техничкој) школи специјалистичког образовања смер-бравар. Прихвата се и уверење о oспособљености за бравара, издатог од овлашћене установе (машинске школе или званичне образовне институције за обуку, и стручно оспособљавање, кадрова или еквивалентно). </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лимаре доставити : уверење о завршеној грађевинској школи образовног профила-грађевински лимар. Прихвата се и уверење о oспособљености за грађевинског лимара, издатог од овлашћене установе (нпр.од грађевинске школе или званичне образовне институције за обуку и стручно оспособљавање кадрова или еквивалентно). </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завариваче доставити Уверење о завршеној машинској (техничкој) школи специјалистичког образовања смер-заваривач. Прихвата се и уверење о  oспособљености за заваривача, издатог од овлашћене установе (машинске школе или званичне образовне институције за обуку и стручно оспособљавање, кадрова или еквивалентно). </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руковаоца грађевинском механизацијом доставити Уверење о завршеној грађевинској школи образовни профил-РУКОВАЛАЦ ГРАЂЕВИНСКОМ МЕХАНИЗАЦИЈОМ. Прихвата се   и уверење о oспособљености за руковаоца грађевинском механизацијом, издатом од овлашћене установе (од грађевинске школе или званичне образовне институције за обуку и стручно оспособљавање кадрова или еквивалентно). </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за возача трактора доставити доказ о положеном возачком испиту F категорије, возачка дозвола;</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Cyrl-CS" w:eastAsia="sr-Latn-CS"/>
              </w:rPr>
              <w:t>за возача виљушкара доставити Положен возачки испит М категорије, возачка дозвола и уверење оспособљености за безбедан и здрав рад при руковању виљушкаром (издатог од нпр.АД Заштита на раду или одговарајуће институције).</w:t>
            </w:r>
          </w:p>
          <w:p w:rsidR="008377FF" w:rsidRPr="001621E7" w:rsidRDefault="008377FF"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Latn-CS" w:eastAsia="sr-Latn-CS"/>
              </w:rPr>
              <w:t xml:space="preserve">Фотокопија важеће лиценце </w:t>
            </w:r>
            <w:r w:rsidRPr="00694528">
              <w:rPr>
                <w:rFonts w:ascii="Arial" w:hAnsi="Arial" w:cs="Arial"/>
                <w:lang w:val="sr-Cyrl-CS" w:eastAsia="sr-Latn-CS"/>
              </w:rPr>
              <w:t xml:space="preserve">број </w:t>
            </w:r>
            <w:r w:rsidR="00F81F79" w:rsidRPr="00694528">
              <w:rPr>
                <w:rFonts w:ascii="Arial" w:hAnsi="Arial" w:cs="Arial"/>
                <w:lang w:val="sr-Cyrl-RS" w:eastAsia="sr-Latn-CS"/>
              </w:rPr>
              <w:t>410 или 411</w:t>
            </w:r>
            <w:r w:rsidRPr="00694528">
              <w:rPr>
                <w:rFonts w:ascii="Arial" w:hAnsi="Arial" w:cs="Arial"/>
                <w:lang w:val="sr-Latn-CS" w:eastAsia="sr-Latn-CS"/>
              </w:rPr>
              <w:t xml:space="preserve"> са потврдом Инжењерске коморе о важењу исте</w:t>
            </w:r>
          </w:p>
          <w:p w:rsidR="001621E7" w:rsidRPr="001621E7" w:rsidRDefault="001621E7" w:rsidP="001621E7">
            <w:pPr>
              <w:pStyle w:val="ListParagraph"/>
              <w:numPr>
                <w:ilvl w:val="0"/>
                <w:numId w:val="14"/>
              </w:numPr>
              <w:autoSpaceDE w:val="0"/>
              <w:autoSpaceDN w:val="0"/>
              <w:adjustRightInd w:val="0"/>
              <w:spacing w:before="0" w:after="0"/>
              <w:rPr>
                <w:rFonts w:ascii="Arial" w:hAnsi="Arial" w:cs="Arial"/>
                <w:lang w:val="sr-Latn-CS" w:eastAsia="sr-Latn-CS"/>
              </w:rPr>
            </w:pPr>
            <w:r>
              <w:rPr>
                <w:rFonts w:ascii="Arial" w:hAnsi="Arial" w:cs="Arial"/>
                <w:lang w:val="sr-Cyrl-RS" w:eastAsia="sr-Latn-CS"/>
              </w:rPr>
              <w:t>Изводи из радне књижице</w:t>
            </w:r>
          </w:p>
          <w:p w:rsidR="008377FF" w:rsidRPr="001621E7" w:rsidRDefault="008377FF" w:rsidP="001621E7">
            <w:pPr>
              <w:autoSpaceDE w:val="0"/>
              <w:autoSpaceDN w:val="0"/>
              <w:adjustRightInd w:val="0"/>
              <w:spacing w:before="0"/>
              <w:rPr>
                <w:rFonts w:cs="Arial"/>
                <w:lang w:val="sr-Latn-CS" w:eastAsia="sr-Latn-CS"/>
              </w:rPr>
            </w:pPr>
            <w:r w:rsidRPr="001621E7">
              <w:rPr>
                <w:rFonts w:cs="Arial"/>
                <w:b/>
                <w:u w:val="single"/>
                <w:lang w:val="sr-Latn-CS" w:eastAsia="sr-Latn-CS"/>
              </w:rPr>
              <w:t>Напомена:</w:t>
            </w:r>
          </w:p>
          <w:p w:rsidR="008377FF" w:rsidRPr="00694528" w:rsidRDefault="008377FF" w:rsidP="001621E7">
            <w:pPr>
              <w:numPr>
                <w:ilvl w:val="0"/>
                <w:numId w:val="45"/>
              </w:numPr>
              <w:snapToGrid w:val="0"/>
              <w:spacing w:before="0"/>
              <w:ind w:left="714" w:hanging="357"/>
              <w:rPr>
                <w:rFonts w:cs="Arial"/>
                <w:lang w:val="sr-Latn-CS" w:eastAsia="sr-Latn-CS"/>
              </w:rPr>
            </w:pPr>
            <w:r w:rsidRPr="001621E7">
              <w:rPr>
                <w:rFonts w:cs="Arial"/>
                <w:lang w:val="sr-Latn-CS" w:eastAsia="sr-Latn-CS"/>
              </w:rPr>
              <w:t>У случају да понуду подноси група понуђача, доказ</w:t>
            </w:r>
            <w:r w:rsidR="00694528" w:rsidRPr="001621E7">
              <w:rPr>
                <w:rFonts w:cs="Arial"/>
                <w:lang w:val="sr-Cyrl-RS" w:eastAsia="sr-Latn-CS"/>
              </w:rPr>
              <w:t>е</w:t>
            </w:r>
            <w:r w:rsidRPr="001621E7">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1621E7">
              <w:rPr>
                <w:rFonts w:cs="Arial"/>
                <w:lang w:val="sr-Cyrl-RS" w:eastAsia="sr-Latn-CS"/>
              </w:rPr>
              <w:t>доказ</w:t>
            </w:r>
            <w:r w:rsidRPr="001621E7">
              <w:rPr>
                <w:rFonts w:cs="Arial"/>
                <w:lang w:val="sr-Latn-CS" w:eastAsia="sr-Latn-CS"/>
              </w:rPr>
              <w:t>), а уколико више њих заједно испуњавају услов - овај</w:t>
            </w:r>
            <w:r w:rsidRPr="00694528">
              <w:rPr>
                <w:rFonts w:cs="Arial"/>
                <w:lang w:val="sr-Latn-CS" w:eastAsia="sr-Latn-CS"/>
              </w:rPr>
              <w:t xml:space="preserve"> доказ доставити за те чланове.</w:t>
            </w:r>
          </w:p>
          <w:p w:rsidR="008377FF" w:rsidRPr="00E47C2E" w:rsidRDefault="008377FF" w:rsidP="007D2D9B">
            <w:pPr>
              <w:numPr>
                <w:ilvl w:val="0"/>
                <w:numId w:val="45"/>
              </w:numPr>
              <w:snapToGrid w:val="0"/>
              <w:rPr>
                <w:rFonts w:cs="Arial"/>
                <w:color w:val="00B0F0"/>
                <w:lang w:val="sr-Latn-CS" w:eastAsia="sr-Latn-CS"/>
              </w:rPr>
            </w:pPr>
            <w:r w:rsidRPr="00694528">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694528">
        <w:rPr>
          <w:rFonts w:cs="Arial"/>
          <w:lang w:val="sr-Cyrl-RS" w:eastAsia="zh-CN"/>
        </w:rPr>
        <w:t>8</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Default="00D42776"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8926F2" w:rsidRDefault="008926F2" w:rsidP="00B13CD3">
      <w:pPr>
        <w:spacing w:before="0"/>
        <w:rPr>
          <w:rFonts w:cs="Arial"/>
          <w:color w:val="00B0F0"/>
          <w:lang w:val="sr-Cyrl-RS" w:eastAsia="zh-CN"/>
        </w:rPr>
      </w:pPr>
    </w:p>
    <w:p w:rsidR="008926F2" w:rsidRPr="00694528" w:rsidRDefault="008926F2" w:rsidP="00B13CD3">
      <w:pPr>
        <w:spacing w:before="0"/>
        <w:rPr>
          <w:rFonts w:cs="Arial"/>
          <w:color w:val="00B0F0"/>
          <w:lang w:val="sr-Cyrl-RS" w:eastAsia="zh-CN"/>
        </w:rPr>
      </w:pPr>
    </w:p>
    <w:p w:rsidR="00322313" w:rsidRPr="008377FF"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8377FF">
        <w:rPr>
          <w:rFonts w:cs="Arial"/>
        </w:rPr>
        <w:t xml:space="preserve">5. </w:t>
      </w:r>
      <w:r w:rsidR="00322313" w:rsidRPr="008377FF">
        <w:rPr>
          <w:rFonts w:cs="Arial"/>
        </w:rPr>
        <w:t>КРИТЕРИЈУМ ЗА ДОДЕЛУ УГОВОРА</w:t>
      </w:r>
      <w:bookmarkEnd w:id="196"/>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rsidR="001D443D" w:rsidRPr="00694528" w:rsidRDefault="001D443D" w:rsidP="001D443D">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4528" w:rsidRDefault="001D443D" w:rsidP="001D443D">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4528" w:rsidRDefault="001D443D" w:rsidP="00873EBD">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8926F2" w:rsidRDefault="002D6A02" w:rsidP="007D2D9B">
      <w:pPr>
        <w:pStyle w:val="KDPodnaslov2"/>
        <w:numPr>
          <w:ilvl w:val="1"/>
          <w:numId w:val="48"/>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2D6A02" w:rsidRPr="008926F2" w:rsidRDefault="002D6A02" w:rsidP="002D6A02">
      <w:pPr>
        <w:spacing w:before="0"/>
        <w:rPr>
          <w:rFonts w:cs="Arial"/>
        </w:rPr>
      </w:pPr>
      <w:r w:rsidRPr="008926F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2D6A02" w:rsidRPr="008926F2" w:rsidRDefault="002D6A02" w:rsidP="002D6A02">
      <w:pPr>
        <w:spacing w:before="0"/>
        <w:rPr>
          <w:rFonts w:cs="Arial"/>
        </w:rPr>
      </w:pPr>
      <w:r w:rsidRPr="008926F2">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Pr="008926F2" w:rsidRDefault="002D6A02" w:rsidP="002D6A02">
      <w:pPr>
        <w:spacing w:before="0"/>
        <w:rPr>
          <w:rFonts w:cs="Arial"/>
          <w:b/>
          <w:lang w:val="ru-RU"/>
        </w:rPr>
      </w:pPr>
      <w:r w:rsidRPr="008926F2">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8926F2">
        <w:rPr>
          <w:rFonts w:eastAsia="TimesNewRomanPSMT" w:cs="Arial"/>
          <w:bCs/>
        </w:rPr>
        <w:t>.</w:t>
      </w:r>
    </w:p>
    <w:p w:rsidR="008926F2" w:rsidRDefault="00924554" w:rsidP="002D6A02">
      <w:pPr>
        <w:jc w:val="right"/>
        <w:rPr>
          <w:rFonts w:eastAsia="Arial Unicode MS" w:cs="Arial"/>
          <w:b/>
          <w:kern w:val="2"/>
          <w:lang w:val="sr-Cyrl-RS"/>
        </w:rPr>
      </w:pPr>
      <w:r w:rsidRPr="008377FF">
        <w:rPr>
          <w:rFonts w:eastAsia="Arial Unicode MS" w:cs="Arial"/>
          <w:b/>
          <w:kern w:val="2"/>
        </w:rPr>
        <w:t xml:space="preserve">                                                                     </w:t>
      </w:r>
    </w:p>
    <w:p w:rsidR="008926F2" w:rsidRDefault="008926F2" w:rsidP="002D6A02">
      <w:pPr>
        <w:jc w:val="right"/>
        <w:rPr>
          <w:rFonts w:eastAsia="Arial Unicode MS" w:cs="Arial"/>
          <w:b/>
          <w:kern w:val="2"/>
          <w:lang w:val="sr-Cyrl-RS"/>
        </w:rPr>
      </w:pPr>
    </w:p>
    <w:p w:rsidR="002D6A02" w:rsidRPr="00E47C2E" w:rsidRDefault="00924554" w:rsidP="002D6A02">
      <w:pPr>
        <w:jc w:val="right"/>
        <w:rPr>
          <w:rFonts w:eastAsia="Arial Unicode MS" w:cs="Arial"/>
          <w:b/>
          <w:kern w:val="2"/>
          <w:lang w:val="ru-RU"/>
        </w:rPr>
      </w:pPr>
      <w:r w:rsidRPr="008377FF">
        <w:rPr>
          <w:rFonts w:eastAsia="Arial Unicode MS" w:cs="Arial"/>
          <w:b/>
          <w:kern w:val="2"/>
        </w:rPr>
        <w:lastRenderedPageBreak/>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w:t>
      </w:r>
      <w:r w:rsidR="008926F2">
        <w:rPr>
          <w:rFonts w:eastAsia="Arial Unicode MS" w:cs="Arial"/>
          <w:kern w:val="2"/>
          <w:lang w:val="ru-RU"/>
        </w:rPr>
        <w:t xml:space="preserve">                            </w:t>
      </w:r>
      <w:r w:rsidRPr="00E47C2E">
        <w:rPr>
          <w:rFonts w:eastAsia="Arial Unicode MS" w:cs="Arial"/>
          <w:kern w:val="2"/>
          <w:lang w:val="ru-RU"/>
        </w:rPr>
        <w:t>за спровођење ЈН</w:t>
      </w:r>
      <w:r w:rsidR="008926F2" w:rsidRPr="008926F2">
        <w:rPr>
          <w:rFonts w:cs="Arial"/>
          <w:b/>
        </w:rPr>
        <w:t xml:space="preserve"> </w:t>
      </w:r>
      <w:r w:rsidR="008926F2">
        <w:rPr>
          <w:rFonts w:cs="Arial"/>
          <w:b/>
        </w:rPr>
        <w:t>J</w:t>
      </w:r>
      <w:r w:rsidR="008926F2">
        <w:rPr>
          <w:rFonts w:cs="Arial"/>
          <w:b/>
          <w:lang w:val="sr-Cyrl-RS"/>
        </w:rPr>
        <w:t>Н/3000/0501/2016 (598/2016)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8926F2" w:rsidRPr="008926F2" w:rsidRDefault="008926F2" w:rsidP="008926F2">
      <w:pPr>
        <w:spacing w:before="0"/>
        <w:jc w:val="left"/>
      </w:pPr>
      <w:r w:rsidRPr="008926F2">
        <w:t>1.</w:t>
      </w:r>
      <w:r w:rsidRPr="008926F2">
        <w:rPr>
          <w:lang w:val="sr-Cyrl-RS"/>
        </w:rPr>
        <w:t>Бојан Цветковић</w:t>
      </w:r>
      <w:r w:rsidRPr="008926F2">
        <w:t xml:space="preserve">, члан                                          </w:t>
      </w:r>
      <w:r w:rsidRPr="008926F2">
        <w:rPr>
          <w:lang w:val="sr-Cyrl-RS"/>
        </w:rPr>
        <w:t xml:space="preserve">       </w:t>
      </w:r>
      <w:r w:rsidRPr="008926F2">
        <w:t>___________________</w:t>
      </w:r>
    </w:p>
    <w:p w:rsidR="008926F2" w:rsidRPr="008926F2" w:rsidRDefault="008926F2" w:rsidP="008926F2">
      <w:pPr>
        <w:spacing w:before="0"/>
        <w:jc w:val="left"/>
      </w:pPr>
      <w:r w:rsidRPr="008926F2">
        <w:rPr>
          <w:lang w:val="sr-Cyrl-RS"/>
        </w:rPr>
        <w:t>Срђан Јосиповић</w:t>
      </w:r>
      <w:r w:rsidRPr="008926F2">
        <w:t xml:space="preserve">, заменик члана                            </w:t>
      </w:r>
      <w:r w:rsidRPr="008926F2">
        <w:rPr>
          <w:lang w:val="sr-Cyrl-RS"/>
        </w:rPr>
        <w:t xml:space="preserve">      </w:t>
      </w:r>
      <w:r w:rsidRPr="008926F2">
        <w:t>___________________</w:t>
      </w:r>
    </w:p>
    <w:p w:rsidR="008926F2" w:rsidRPr="008926F2" w:rsidRDefault="008926F2" w:rsidP="008926F2">
      <w:pPr>
        <w:spacing w:before="0"/>
        <w:jc w:val="left"/>
      </w:pPr>
      <w:r w:rsidRPr="008926F2">
        <w:t>2.</w:t>
      </w:r>
      <w:r w:rsidRPr="008926F2">
        <w:rPr>
          <w:lang w:val="sr-Cyrl-RS"/>
        </w:rPr>
        <w:t>Вишња Лечић</w:t>
      </w:r>
      <w:r w:rsidRPr="008926F2">
        <w:t xml:space="preserve">, члан                                         </w:t>
      </w:r>
      <w:r w:rsidRPr="008926F2">
        <w:rPr>
          <w:lang w:val="sr-Cyrl-RS"/>
        </w:rPr>
        <w:t xml:space="preserve">           </w:t>
      </w:r>
      <w:r w:rsidRPr="008926F2">
        <w:t xml:space="preserve"> ___________________</w:t>
      </w:r>
    </w:p>
    <w:p w:rsidR="008926F2" w:rsidRPr="008926F2" w:rsidRDefault="000170B6" w:rsidP="008926F2">
      <w:pPr>
        <w:spacing w:before="0"/>
        <w:jc w:val="left"/>
      </w:pPr>
      <w:r>
        <w:rPr>
          <w:lang w:val="sr-Cyrl-RS"/>
        </w:rPr>
        <w:t>Атина Недељковић</w:t>
      </w:r>
      <w:r w:rsidR="008926F2" w:rsidRPr="008926F2">
        <w:rPr>
          <w:lang w:val="sr-Cyrl-RS"/>
        </w:rPr>
        <w:t xml:space="preserve"> </w:t>
      </w:r>
      <w:r w:rsidR="008926F2" w:rsidRPr="008926F2">
        <w:t xml:space="preserve">, заменик члана                            </w:t>
      </w:r>
      <w:r w:rsidR="008926F2" w:rsidRPr="008926F2">
        <w:rPr>
          <w:lang w:val="sr-Cyrl-RS"/>
        </w:rPr>
        <w:t xml:space="preserve"> </w:t>
      </w:r>
      <w:r w:rsidR="008926F2" w:rsidRPr="008926F2">
        <w:t>___________________</w:t>
      </w:r>
    </w:p>
    <w:p w:rsidR="008926F2" w:rsidRDefault="008926F2" w:rsidP="008926F2">
      <w:pPr>
        <w:tabs>
          <w:tab w:val="left" w:pos="5529"/>
        </w:tabs>
        <w:spacing w:before="0"/>
        <w:rPr>
          <w:lang w:val="sr-Cyrl-RS"/>
        </w:rPr>
      </w:pPr>
      <w:r w:rsidRPr="008926F2">
        <w:t>3.</w:t>
      </w:r>
      <w:r w:rsidRPr="008926F2">
        <w:rPr>
          <w:lang w:val="sr-Cyrl-RS"/>
        </w:rPr>
        <w:t>Зоран Јововић</w:t>
      </w:r>
      <w:r w:rsidRPr="008926F2">
        <w:t xml:space="preserve">, члан </w:t>
      </w:r>
      <w:r>
        <w:t xml:space="preserve">секретар            </w:t>
      </w:r>
      <w:r>
        <w:rPr>
          <w:lang w:val="sr-Cyrl-RS"/>
        </w:rPr>
        <w:t xml:space="preserve">                        </w:t>
      </w:r>
      <w:r w:rsidRPr="008926F2">
        <w:t>___________________</w:t>
      </w:r>
      <w:r w:rsidRPr="008926F2">
        <w:rPr>
          <w:lang w:val="sr-Cyrl-RS"/>
        </w:rPr>
        <w:t xml:space="preserve">      </w:t>
      </w:r>
      <w:r>
        <w:rPr>
          <w:lang w:val="sr-Cyrl-RS"/>
        </w:rPr>
        <w:t xml:space="preserve"> </w:t>
      </w:r>
    </w:p>
    <w:p w:rsidR="002F343E" w:rsidRDefault="008926F2" w:rsidP="008926F2">
      <w:pPr>
        <w:tabs>
          <w:tab w:val="left" w:pos="5529"/>
        </w:tabs>
        <w:spacing w:before="0"/>
        <w:rPr>
          <w:rFonts w:eastAsia="TimesNewRomanPSMT" w:cs="Arial"/>
          <w:bCs/>
          <w:color w:val="00B0F0"/>
        </w:rPr>
      </w:pPr>
      <w:r w:rsidRPr="008926F2">
        <w:rPr>
          <w:lang w:val="sr-Cyrl-RS"/>
        </w:rPr>
        <w:t>Зоран Бачвански</w:t>
      </w:r>
      <w:r w:rsidRPr="008926F2">
        <w:t xml:space="preserve">, заменик члана секретарa           </w:t>
      </w:r>
      <w:r w:rsidRPr="008926F2">
        <w:rPr>
          <w:lang w:val="sr-Cyrl-RS"/>
        </w:rPr>
        <w:t xml:space="preserve">      </w:t>
      </w:r>
      <w:r w:rsidRPr="008926F2">
        <w:t>___________________</w:t>
      </w:r>
    </w:p>
    <w:p w:rsidR="002D6A02" w:rsidRDefault="002D6A02" w:rsidP="002D6A02">
      <w:pPr>
        <w:rPr>
          <w:rFonts w:eastAsia="TimesNewRomanPSMT" w:cs="Arial"/>
          <w:bCs/>
          <w:color w:val="00B0F0"/>
        </w:rPr>
      </w:pPr>
    </w:p>
    <w:p w:rsidR="002D6A02" w:rsidRDefault="002D6A0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Pr="008926F2" w:rsidRDefault="008926F2" w:rsidP="002D6A02">
      <w:pPr>
        <w:rPr>
          <w:rFonts w:eastAsia="TimesNewRomanPSMT" w:cs="Arial"/>
          <w:bCs/>
          <w:color w:val="00B0F0"/>
          <w:lang w:val="sr-Cyrl-RS"/>
        </w:rPr>
      </w:pPr>
    </w:p>
    <w:p w:rsidR="008D2B23" w:rsidRPr="008377FF" w:rsidRDefault="008D2B23" w:rsidP="007D2D9B">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8377FF">
        <w:rPr>
          <w:rFonts w:cs="Arial"/>
        </w:rPr>
        <w:lastRenderedPageBreak/>
        <w:t>УПУТСТВО ПОНУЂАЧИМА КАКО ДА САЧИНЕ ПОНУДУ</w:t>
      </w:r>
      <w:bookmarkEnd w:id="208"/>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09" w:name="_Toc441651577"/>
      <w:bookmarkStart w:id="210" w:name="_Toc442559888"/>
      <w:r w:rsidRPr="008377FF">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1621E7" w:rsidRDefault="001621E7" w:rsidP="008926F2">
      <w:pPr>
        <w:pStyle w:val="KDKomentar"/>
        <w:spacing w:before="0"/>
        <w:rPr>
          <w:rFonts w:cs="Arial"/>
          <w:i w:val="0"/>
          <w:color w:val="auto"/>
          <w:sz w:val="22"/>
          <w:szCs w:val="22"/>
          <w:lang w:val="sr-Cyrl-RS"/>
        </w:rPr>
      </w:pPr>
    </w:p>
    <w:p w:rsidR="001621E7" w:rsidRDefault="001621E7" w:rsidP="008926F2">
      <w:pPr>
        <w:pStyle w:val="KDKomentar"/>
        <w:spacing w:before="0"/>
        <w:rPr>
          <w:rFonts w:cs="Arial"/>
          <w:i w:val="0"/>
          <w:color w:val="auto"/>
          <w:sz w:val="22"/>
          <w:szCs w:val="22"/>
          <w:lang w:val="sr-Cyrl-RS"/>
        </w:rPr>
      </w:pPr>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Default="008D2B23" w:rsidP="008D2B23">
      <w:pPr>
        <w:pStyle w:val="KDParagraf"/>
        <w:spacing w:before="0"/>
        <w:rPr>
          <w:rFonts w:cs="Arial"/>
          <w:lang w:val="ru-RU" w:eastAsia="sr-Latn-CS"/>
        </w:rPr>
      </w:pPr>
    </w:p>
    <w:p w:rsidR="001621E7" w:rsidRDefault="001621E7" w:rsidP="008D2B23">
      <w:pPr>
        <w:pStyle w:val="KDParagraf"/>
        <w:spacing w:before="0"/>
        <w:rPr>
          <w:rFonts w:cs="Arial"/>
          <w:lang w:val="ru-RU" w:eastAsia="sr-Latn-CS"/>
        </w:rPr>
      </w:pPr>
    </w:p>
    <w:p w:rsidR="001621E7" w:rsidRDefault="001621E7" w:rsidP="008D2B23">
      <w:pPr>
        <w:pStyle w:val="KDParagraf"/>
        <w:spacing w:before="0"/>
        <w:rPr>
          <w:rFonts w:cs="Arial"/>
          <w:lang w:val="ru-RU" w:eastAsia="sr-Latn-CS"/>
        </w:rPr>
      </w:pPr>
    </w:p>
    <w:p w:rsidR="001621E7" w:rsidRDefault="001621E7" w:rsidP="008D2B23">
      <w:pPr>
        <w:pStyle w:val="KDParagraf"/>
        <w:spacing w:before="0"/>
        <w:rPr>
          <w:rFonts w:cs="Arial"/>
          <w:lang w:val="ru-RU" w:eastAsia="sr-Latn-CS"/>
        </w:rPr>
      </w:pPr>
    </w:p>
    <w:p w:rsidR="001621E7" w:rsidRDefault="001621E7" w:rsidP="008D2B23">
      <w:pPr>
        <w:pStyle w:val="KDParagraf"/>
        <w:spacing w:before="0"/>
        <w:rPr>
          <w:rFonts w:cs="Arial"/>
          <w:lang w:val="ru-RU" w:eastAsia="sr-Latn-CS"/>
        </w:rPr>
      </w:pPr>
    </w:p>
    <w:p w:rsidR="001621E7" w:rsidRDefault="001621E7" w:rsidP="008D2B23">
      <w:pPr>
        <w:pStyle w:val="KDParagraf"/>
        <w:spacing w:before="0"/>
        <w:rPr>
          <w:rFonts w:cs="Arial"/>
          <w:lang w:val="ru-RU" w:eastAsia="sr-Latn-CS"/>
        </w:rPr>
      </w:pPr>
    </w:p>
    <w:p w:rsidR="001621E7" w:rsidRPr="008377FF" w:rsidRDefault="001621E7" w:rsidP="008D2B23">
      <w:pPr>
        <w:pStyle w:val="KDParagraf"/>
        <w:spacing w:before="0"/>
        <w:rPr>
          <w:rFonts w:cs="Arial"/>
          <w:lang w:val="ru-RU" w:eastAsia="sr-Latn-CS"/>
        </w:rPr>
      </w:pPr>
    </w:p>
    <w:p w:rsidR="008D2B23" w:rsidRPr="008377FF" w:rsidRDefault="008D2B23" w:rsidP="007D2D9B">
      <w:pPr>
        <w:pStyle w:val="KDPodnaslov2"/>
        <w:numPr>
          <w:ilvl w:val="1"/>
          <w:numId w:val="21"/>
        </w:numPr>
        <w:spacing w:before="0"/>
        <w:jc w:val="both"/>
        <w:rPr>
          <w:rFonts w:cs="Arial"/>
        </w:rPr>
      </w:pPr>
      <w:bookmarkStart w:id="211" w:name="_Toc441651578"/>
      <w:bookmarkStart w:id="212"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1"/>
      <w:bookmarkEnd w:id="212"/>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1621E7" w:rsidRDefault="001621E7"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621E7" w:rsidRDefault="001621E7"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1621E7" w:rsidRDefault="001621E7" w:rsidP="008D2B23">
      <w:pPr>
        <w:pStyle w:val="KDKomentar"/>
        <w:spacing w:before="0"/>
        <w:rPr>
          <w:rFonts w:cs="Arial"/>
          <w:i w:val="0"/>
          <w:color w:val="auto"/>
          <w:sz w:val="22"/>
          <w:szCs w:val="22"/>
          <w:lang w:val="sr-Cyrl-RS"/>
        </w:rPr>
      </w:pP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8926F2" w:rsidRPr="004443E4">
        <w:rPr>
          <w:rFonts w:cs="Arial"/>
          <w:b/>
          <w:lang w:val="ru-RU"/>
        </w:rPr>
        <w:t>Поправка фасада ГПО ТЕНТ А</w:t>
      </w:r>
      <w:r w:rsidR="008926F2" w:rsidRPr="008377FF">
        <w:rPr>
          <w:rFonts w:cs="Arial"/>
          <w:lang w:val="ru-RU"/>
        </w:rPr>
        <w:t xml:space="preserve"> </w:t>
      </w:r>
      <w:r w:rsidRPr="008377FF">
        <w:rPr>
          <w:rFonts w:cs="Arial"/>
          <w:lang w:val="ru-RU"/>
        </w:rPr>
        <w:t xml:space="preserve">- Јавна набавка број </w:t>
      </w:r>
      <w:r w:rsidR="008926F2" w:rsidRPr="003F4D26">
        <w:rPr>
          <w:rFonts w:cs="Arial"/>
          <w:b/>
        </w:rPr>
        <w:t>J</w:t>
      </w:r>
      <w:r w:rsidR="008926F2" w:rsidRPr="003F4D26">
        <w:rPr>
          <w:rFonts w:cs="Arial"/>
          <w:b/>
          <w:lang w:val="sr-Cyrl-RS"/>
        </w:rPr>
        <w:t>Н/3000/0501/2016 (598/2016)</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lastRenderedPageBreak/>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02686" w:rsidRDefault="00613B13" w:rsidP="00202686">
      <w:pPr>
        <w:pStyle w:val="KDParagraf"/>
        <w:spacing w:before="0"/>
        <w:rPr>
          <w:rFonts w:cs="Arial"/>
          <w:lang w:val="sr-Cyrl-RS"/>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8377FF" w:rsidRDefault="008D2B23" w:rsidP="007D2D9B">
      <w:pPr>
        <w:pStyle w:val="KDPodnaslov2"/>
        <w:numPr>
          <w:ilvl w:val="1"/>
          <w:numId w:val="21"/>
        </w:numPr>
        <w:spacing w:before="0"/>
        <w:jc w:val="both"/>
        <w:rPr>
          <w:rFonts w:cs="Arial"/>
        </w:rPr>
      </w:pPr>
      <w:bookmarkStart w:id="213" w:name="_Toc441651579"/>
      <w:bookmarkStart w:id="214" w:name="_Toc442559890"/>
      <w:r w:rsidRPr="008377FF">
        <w:rPr>
          <w:rFonts w:cs="Arial"/>
        </w:rPr>
        <w:t>Обавезна садржина понуде</w:t>
      </w:r>
      <w:bookmarkEnd w:id="213"/>
      <w:bookmarkEnd w:id="214"/>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397238" w:rsidP="00EA6178">
      <w:pPr>
        <w:pStyle w:val="KDNabrajanje"/>
        <w:spacing w:before="0"/>
        <w:rPr>
          <w:rFonts w:cs="Arial"/>
        </w:rPr>
      </w:pPr>
      <w:r>
        <w:rPr>
          <w:rFonts w:cs="Arial"/>
          <w:lang w:val="sr-Cyrl-RS"/>
        </w:rPr>
        <w:t>П</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202686">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EC433E" w:rsidRDefault="008D2B23" w:rsidP="00202686">
      <w:pPr>
        <w:pStyle w:val="KDNabrajanje"/>
        <w:tabs>
          <w:tab w:val="clear" w:pos="630"/>
        </w:tabs>
        <w:spacing w:before="0"/>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EE070C" w:rsidRPr="00EC433E" w:rsidRDefault="00EE070C" w:rsidP="00202686">
      <w:pPr>
        <w:pStyle w:val="KDNabrajanje"/>
        <w:spacing w:before="0"/>
      </w:pPr>
      <w:r w:rsidRPr="00EC433E">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2D40E5" w:rsidRPr="00EC433E">
        <w:t xml:space="preserve"> </w:t>
      </w:r>
    </w:p>
    <w:p w:rsidR="00415BD7" w:rsidRPr="008377FF" w:rsidRDefault="00415BD7" w:rsidP="00202686">
      <w:pPr>
        <w:pStyle w:val="KDNabrajanje"/>
        <w:spacing w:before="0"/>
        <w:rPr>
          <w:color w:val="00B0F0"/>
        </w:rPr>
      </w:pPr>
      <w:r w:rsidRPr="00EC433E">
        <w:t>Овлашћење за потписника (ако не потписује заступник)</w:t>
      </w:r>
    </w:p>
    <w:p w:rsidR="00A476AD" w:rsidRPr="00EC433E" w:rsidRDefault="00A476AD" w:rsidP="00202686">
      <w:pPr>
        <w:pStyle w:val="KDNabrajanje"/>
        <w:spacing w:before="0"/>
      </w:pPr>
      <w:r w:rsidRPr="00EC433E">
        <w:t>Споразум о заједничком наступању</w:t>
      </w:r>
    </w:p>
    <w:p w:rsidR="00A476AD" w:rsidRPr="00EC433E" w:rsidRDefault="00A476AD" w:rsidP="00202686">
      <w:pPr>
        <w:pStyle w:val="KDNabrajanje"/>
        <w:spacing w:before="0"/>
      </w:pPr>
      <w:r w:rsidRPr="00EC433E">
        <w:t>Прилог о безбедности и здрављу на раду</w:t>
      </w:r>
    </w:p>
    <w:p w:rsidR="00202686" w:rsidRPr="00202686" w:rsidRDefault="00202686" w:rsidP="00202686">
      <w:pPr>
        <w:pStyle w:val="KDNabrajanje"/>
        <w:spacing w:before="0"/>
      </w:pPr>
      <w:r w:rsidRPr="00202686">
        <w:rPr>
          <w:rFonts w:cs="Arial"/>
        </w:rPr>
        <w:t>Записник о детаљним информацијама о упознавању са објектом и предметом рада</w:t>
      </w:r>
    </w:p>
    <w:p w:rsidR="00202686" w:rsidRPr="00202686" w:rsidRDefault="00202686" w:rsidP="00202686">
      <w:pPr>
        <w:pStyle w:val="KDNabrajanje"/>
        <w:spacing w:before="0"/>
      </w:pPr>
      <w:r w:rsidRPr="00202686">
        <w:rPr>
          <w:rFonts w:cs="Arial"/>
        </w:rPr>
        <w:t>Решење Одговорног извођача радова</w:t>
      </w:r>
    </w:p>
    <w:p w:rsidR="00202686" w:rsidRPr="00202686" w:rsidRDefault="00202686" w:rsidP="00202686">
      <w:pPr>
        <w:pStyle w:val="KDNabrajanje"/>
        <w:spacing w:before="0"/>
      </w:pPr>
      <w:r w:rsidRPr="00202686">
        <w:rPr>
          <w:rFonts w:cs="Arial"/>
        </w:rPr>
        <w:t>Решење Одговорног лица БЗР</w:t>
      </w:r>
    </w:p>
    <w:p w:rsidR="00202686" w:rsidRPr="00202686" w:rsidRDefault="00202686" w:rsidP="00202686">
      <w:pPr>
        <w:pStyle w:val="KDNabrajanje"/>
        <w:spacing w:before="0"/>
      </w:pPr>
      <w:r w:rsidRPr="00202686">
        <w:rPr>
          <w:rFonts w:cs="Arial"/>
        </w:rPr>
        <w:t xml:space="preserve">Изјава о одговорности БЗР за све активности на објектима ТЕНТ-А </w:t>
      </w:r>
    </w:p>
    <w:p w:rsidR="00202686" w:rsidRPr="00202686" w:rsidRDefault="00202686" w:rsidP="00202686">
      <w:pPr>
        <w:pStyle w:val="KDNabrajanje"/>
        <w:spacing w:before="0"/>
      </w:pPr>
      <w:r w:rsidRPr="00202686">
        <w:rPr>
          <w:rFonts w:cs="Arial"/>
        </w:rPr>
        <w:t xml:space="preserve">Предлог плана контроле квалитета </w:t>
      </w:r>
    </w:p>
    <w:p w:rsidR="008D2B23" w:rsidRPr="008377FF" w:rsidRDefault="008D2B23" w:rsidP="008D2B23">
      <w:pPr>
        <w:pStyle w:val="KDParagraf"/>
        <w:spacing w:before="0"/>
        <w:rPr>
          <w:rFonts w:cs="Arial"/>
          <w:lang w:val="ru-RU"/>
        </w:rPr>
      </w:pPr>
      <w:r w:rsidRPr="008377FF">
        <w:rPr>
          <w:rFonts w:cs="Arial"/>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02686"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3C4E60" w:rsidP="007D2D9B">
      <w:pPr>
        <w:pStyle w:val="KDPodnaslov2"/>
        <w:numPr>
          <w:ilvl w:val="1"/>
          <w:numId w:val="21"/>
        </w:numPr>
        <w:spacing w:before="0"/>
        <w:jc w:val="both"/>
        <w:rPr>
          <w:rFonts w:cs="Arial"/>
        </w:rPr>
      </w:pPr>
      <w:bookmarkStart w:id="215" w:name="_Toc441651580"/>
      <w:bookmarkStart w:id="216" w:name="_Toc442559891"/>
      <w:r w:rsidRPr="008377FF">
        <w:rPr>
          <w:rFonts w:cs="Arial"/>
        </w:rPr>
        <w:t>Подношење и</w:t>
      </w:r>
      <w:r w:rsidR="008D2B23" w:rsidRPr="008377FF">
        <w:rPr>
          <w:rFonts w:cs="Arial"/>
        </w:rPr>
        <w:t xml:space="preserve"> отварање понуда</w:t>
      </w:r>
      <w:bookmarkEnd w:id="215"/>
      <w:bookmarkEnd w:id="216"/>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02686" w:rsidRDefault="008D2B23" w:rsidP="008D2B23">
      <w:pPr>
        <w:pStyle w:val="KDParagraf"/>
        <w:spacing w:before="0"/>
        <w:rPr>
          <w:rFonts w:cs="Arial"/>
          <w:lang w:val="sr-Cyrl-RS"/>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7D2D9B">
      <w:pPr>
        <w:pStyle w:val="KDPodnaslov2"/>
        <w:numPr>
          <w:ilvl w:val="1"/>
          <w:numId w:val="21"/>
        </w:numPr>
        <w:spacing w:before="0"/>
        <w:jc w:val="both"/>
        <w:rPr>
          <w:rFonts w:cs="Arial"/>
        </w:rPr>
      </w:pPr>
      <w:bookmarkStart w:id="217" w:name="_Toc441651581"/>
      <w:bookmarkStart w:id="218" w:name="_Toc442559892"/>
      <w:r w:rsidRPr="008377FF">
        <w:rPr>
          <w:rFonts w:cs="Arial"/>
        </w:rPr>
        <w:t>Начин подношења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9" w:name="_Toc441651582"/>
      <w:bookmarkStart w:id="220" w:name="_Toc442559893"/>
      <w:r w:rsidRPr="008377FF">
        <w:rPr>
          <w:rFonts w:cs="Arial"/>
        </w:rPr>
        <w:t>Измена, допуна и опозив понуде</w:t>
      </w:r>
      <w:bookmarkEnd w:id="219"/>
      <w:bookmarkEnd w:id="220"/>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EC433E" w:rsidRPr="004443E4">
        <w:rPr>
          <w:rFonts w:cs="Arial"/>
          <w:b/>
          <w:lang w:val="ru-RU"/>
        </w:rPr>
        <w:t>Поправка фасада ГПО ТЕНТ А</w:t>
      </w:r>
      <w:r w:rsidRPr="008377FF">
        <w:rPr>
          <w:rFonts w:cs="Arial"/>
          <w:lang w:val="ru-RU"/>
        </w:rPr>
        <w:t xml:space="preserve"> - Јавна набавка број </w:t>
      </w:r>
      <w:r w:rsidR="00EC433E" w:rsidRPr="003F4D26">
        <w:rPr>
          <w:rFonts w:cs="Arial"/>
          <w:b/>
        </w:rPr>
        <w:t>J</w:t>
      </w:r>
      <w:r w:rsidR="00EC433E" w:rsidRPr="003F4D26">
        <w:rPr>
          <w:rFonts w:cs="Arial"/>
          <w:b/>
          <w:lang w:val="sr-Cyrl-RS"/>
        </w:rPr>
        <w:t>Н/3000/0501/2016 (598/2016)</w:t>
      </w:r>
      <w:r w:rsidRPr="008377FF">
        <w:rPr>
          <w:rFonts w:cs="Arial"/>
          <w:lang w:val="ru-RU"/>
        </w:rPr>
        <w:t xml:space="preserve"> – НЕ ОТВАРАТИ“.</w:t>
      </w:r>
    </w:p>
    <w:p w:rsidR="008D2B23" w:rsidRPr="00EC433E" w:rsidRDefault="008D2B23" w:rsidP="008D2B23">
      <w:pPr>
        <w:pStyle w:val="KDParagraf"/>
        <w:spacing w:before="0"/>
        <w:rPr>
          <w:rFonts w:cs="Arial"/>
        </w:rPr>
      </w:pPr>
      <w:r w:rsidRPr="008377FF">
        <w:rPr>
          <w:rFonts w:cs="Arial"/>
        </w:rPr>
        <w:t xml:space="preserve">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C433E" w:rsidRPr="004443E4">
        <w:rPr>
          <w:rFonts w:cs="Arial"/>
          <w:b/>
          <w:lang w:val="ru-RU"/>
        </w:rPr>
        <w:t xml:space="preserve">Поправка </w:t>
      </w:r>
      <w:r w:rsidR="00EC433E" w:rsidRPr="00EC433E">
        <w:rPr>
          <w:rFonts w:cs="Arial"/>
          <w:b/>
          <w:lang w:val="ru-RU"/>
        </w:rPr>
        <w:lastRenderedPageBreak/>
        <w:t>фасада ГПО ТЕНТ А</w:t>
      </w:r>
      <w:r w:rsidRPr="00EC433E">
        <w:rPr>
          <w:rFonts w:cs="Arial"/>
        </w:rPr>
        <w:t xml:space="preserve"> - Јавна набавка број </w:t>
      </w:r>
      <w:r w:rsidR="00EC433E" w:rsidRPr="00EC433E">
        <w:rPr>
          <w:rFonts w:cs="Arial"/>
          <w:b/>
        </w:rPr>
        <w:t>J</w:t>
      </w:r>
      <w:r w:rsidR="00EC433E" w:rsidRPr="00EC433E">
        <w:rPr>
          <w:rFonts w:cs="Arial"/>
          <w:b/>
          <w:lang w:val="sr-Cyrl-RS"/>
        </w:rPr>
        <w:t>Н/3000/0501/2016 (598/2016)</w:t>
      </w:r>
      <w:r w:rsidR="00EC433E" w:rsidRPr="00EC433E">
        <w:rPr>
          <w:rFonts w:cs="Arial"/>
          <w:lang w:val="ru-RU"/>
        </w:rPr>
        <w:t xml:space="preserve"> </w:t>
      </w:r>
      <w:r w:rsidRPr="00EC433E">
        <w:rPr>
          <w:rFonts w:cs="Arial"/>
        </w:rPr>
        <w:t xml:space="preserve"> – НЕ ОТВАРАТИ“.</w:t>
      </w:r>
    </w:p>
    <w:p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7D2D9B">
      <w:pPr>
        <w:pStyle w:val="KDPodnaslov2"/>
        <w:numPr>
          <w:ilvl w:val="1"/>
          <w:numId w:val="21"/>
        </w:numPr>
        <w:spacing w:before="0"/>
        <w:jc w:val="both"/>
        <w:rPr>
          <w:rFonts w:cs="Arial"/>
        </w:rPr>
      </w:pPr>
      <w:bookmarkStart w:id="221" w:name="_Toc441651583"/>
      <w:bookmarkStart w:id="222" w:name="_Toc442559894"/>
      <w:r w:rsidRPr="008377FF">
        <w:rPr>
          <w:rFonts w:cs="Arial"/>
          <w:lang w:val="ru-RU"/>
        </w:rPr>
        <w:t>П</w:t>
      </w:r>
      <w:r w:rsidRPr="008377FF">
        <w:rPr>
          <w:rFonts w:cs="Arial"/>
        </w:rPr>
        <w:t>артије</w:t>
      </w:r>
      <w:bookmarkEnd w:id="221"/>
      <w:bookmarkEnd w:id="222"/>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7D2D9B">
      <w:pPr>
        <w:pStyle w:val="KDPodnaslov2"/>
        <w:numPr>
          <w:ilvl w:val="1"/>
          <w:numId w:val="21"/>
        </w:numPr>
        <w:spacing w:before="0"/>
        <w:jc w:val="both"/>
        <w:rPr>
          <w:rFonts w:cs="Arial"/>
        </w:rPr>
      </w:pPr>
      <w:bookmarkStart w:id="223" w:name="_Toc441651584"/>
      <w:bookmarkStart w:id="224" w:name="_Toc442559895"/>
      <w:r w:rsidRPr="008377FF">
        <w:rPr>
          <w:rFonts w:cs="Arial"/>
        </w:rPr>
        <w:t>Понуда са варијантама</w:t>
      </w:r>
      <w:bookmarkEnd w:id="223"/>
      <w:bookmarkEnd w:id="224"/>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7D2D9B">
      <w:pPr>
        <w:pStyle w:val="KDPodnaslov2"/>
        <w:numPr>
          <w:ilvl w:val="1"/>
          <w:numId w:val="21"/>
        </w:numPr>
        <w:spacing w:before="0"/>
        <w:jc w:val="both"/>
        <w:rPr>
          <w:rFonts w:cs="Arial"/>
        </w:rPr>
      </w:pPr>
      <w:bookmarkStart w:id="225" w:name="_Toc441651585"/>
      <w:bookmarkStart w:id="226" w:name="_Toc442559896"/>
      <w:r w:rsidRPr="008377FF">
        <w:rPr>
          <w:rFonts w:cs="Arial"/>
        </w:rPr>
        <w:t>Подношење понуде са подизвођачима</w:t>
      </w:r>
      <w:bookmarkEnd w:id="225"/>
      <w:bookmarkEnd w:id="226"/>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EC433E"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EC433E">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C433E" w:rsidRDefault="008D2B23" w:rsidP="008D2B23">
      <w:pPr>
        <w:pStyle w:val="KDParagraf"/>
        <w:spacing w:before="0"/>
        <w:rPr>
          <w:rFonts w:cs="Arial"/>
          <w:lang w:bidi="en-US"/>
        </w:rPr>
      </w:pPr>
      <w:r w:rsidRPr="00EC433E">
        <w:rPr>
          <w:rFonts w:cs="Arial"/>
        </w:rPr>
        <w:t>Наручилац</w:t>
      </w:r>
      <w:r w:rsidRPr="00EC433E">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7D2D9B">
      <w:pPr>
        <w:pStyle w:val="KDPodnaslov2"/>
        <w:numPr>
          <w:ilvl w:val="1"/>
          <w:numId w:val="21"/>
        </w:numPr>
        <w:spacing w:before="0"/>
        <w:jc w:val="both"/>
        <w:rPr>
          <w:rFonts w:cs="Arial"/>
        </w:rPr>
      </w:pPr>
      <w:bookmarkStart w:id="227" w:name="_Toc441651586"/>
      <w:bookmarkStart w:id="228" w:name="_Toc442559897"/>
      <w:r w:rsidRPr="008377FF">
        <w:rPr>
          <w:rFonts w:cs="Arial"/>
        </w:rPr>
        <w:t>Подношење заједничке понуде</w:t>
      </w:r>
      <w:bookmarkEnd w:id="227"/>
      <w:bookmarkEnd w:id="228"/>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8377FF">
        <w:rPr>
          <w:rFonts w:cs="Arial"/>
        </w:rPr>
        <w:lastRenderedPageBreak/>
        <w:t xml:space="preserve">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EC433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EC433E">
        <w:rPr>
          <w:rFonts w:cs="Arial"/>
          <w:lang w:val="sr-Cyrl-RS"/>
        </w:rPr>
        <w:t>.</w:t>
      </w:r>
      <w:r w:rsidRPr="008377FF">
        <w:rPr>
          <w:rFonts w:cs="Arial"/>
        </w:rPr>
        <w:t xml:space="preserve">Услове у вези са капацитетима, у складу са чланом 76.Закона, </w:t>
      </w:r>
      <w:r w:rsidRPr="00EC433E">
        <w:rPr>
          <w:rFonts w:cs="Arial"/>
        </w:rPr>
        <w:t>понуђачи из групе испуњавају заједно, на основу достављених доказа дефинисанихконкурсном документацијом</w:t>
      </w:r>
      <w:r w:rsidR="00EC433E" w:rsidRPr="00EC433E">
        <w:rPr>
          <w:rFonts w:cs="Arial"/>
          <w:lang w:val="sr-Cyrl-RS"/>
        </w:rPr>
        <w:t>.</w:t>
      </w:r>
    </w:p>
    <w:p w:rsidR="00202686" w:rsidRDefault="00202686" w:rsidP="008D2B23">
      <w:pPr>
        <w:pStyle w:val="KDParagraf"/>
        <w:spacing w:before="0"/>
        <w:rPr>
          <w:rFonts w:cs="Arial"/>
          <w:lang w:val="sr-Cyrl-RS"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7D2D9B">
      <w:pPr>
        <w:pStyle w:val="KDPodnaslov2"/>
        <w:numPr>
          <w:ilvl w:val="1"/>
          <w:numId w:val="21"/>
        </w:numPr>
        <w:spacing w:before="0"/>
        <w:jc w:val="both"/>
        <w:rPr>
          <w:rFonts w:cs="Arial"/>
        </w:rPr>
      </w:pPr>
      <w:bookmarkStart w:id="229" w:name="_Toc441651587"/>
      <w:bookmarkStart w:id="230" w:name="_Toc442559898"/>
      <w:r w:rsidRPr="008377FF">
        <w:rPr>
          <w:rFonts w:cs="Arial"/>
        </w:rPr>
        <w:t>Понуђена цена</w:t>
      </w:r>
      <w:bookmarkEnd w:id="229"/>
      <w:bookmarkEnd w:id="230"/>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7D2D9B">
      <w:pPr>
        <w:pStyle w:val="KDPodnaslov2"/>
        <w:numPr>
          <w:ilvl w:val="1"/>
          <w:numId w:val="21"/>
        </w:numPr>
        <w:spacing w:before="0"/>
        <w:jc w:val="both"/>
        <w:rPr>
          <w:rFonts w:cs="Arial"/>
        </w:rPr>
      </w:pPr>
      <w:r w:rsidRPr="008377FF">
        <w:rPr>
          <w:rFonts w:cs="Arial"/>
        </w:rPr>
        <w:t>Корекција цене</w:t>
      </w:r>
    </w:p>
    <w:p w:rsidR="00EC433E" w:rsidRPr="00EC433E" w:rsidRDefault="00EC433E" w:rsidP="00EC433E">
      <w:pPr>
        <w:pStyle w:val="ListParagraph"/>
        <w:ind w:left="0"/>
        <w:rPr>
          <w:rFonts w:ascii="Arial" w:hAnsi="Arial" w:cs="Arial"/>
        </w:rPr>
      </w:pPr>
      <w:bookmarkStart w:id="231" w:name="_Toc441651588"/>
      <w:bookmarkStart w:id="232" w:name="_Toc442559899"/>
      <w:r w:rsidRPr="00EC433E">
        <w:rPr>
          <w:rFonts w:ascii="Arial" w:hAnsi="Arial" w:cs="Arial"/>
        </w:rPr>
        <w:t>Разлика у цени обрачунаваће се на бази</w:t>
      </w:r>
      <w:r w:rsidRPr="00EC433E">
        <w:rPr>
          <w:rFonts w:ascii="Arial" w:hAnsi="Arial" w:cs="Arial"/>
          <w:lang w:val="sl-SI"/>
        </w:rPr>
        <w:t xml:space="preserve"> инде</w:t>
      </w:r>
      <w:r w:rsidRPr="00EC433E">
        <w:rPr>
          <w:rFonts w:ascii="Arial" w:hAnsi="Arial" w:cs="Arial"/>
        </w:rPr>
        <w:t>кса потрошачких цена</w:t>
      </w:r>
      <w:r w:rsidRPr="00EC433E">
        <w:rPr>
          <w:rFonts w:ascii="Arial" w:hAnsi="Arial" w:cs="Arial"/>
          <w:lang w:val="sl-SI"/>
        </w:rPr>
        <w:t xml:space="preserve"> који објављује Републички завод за статистику </w:t>
      </w:r>
      <w:r w:rsidRPr="00EC433E">
        <w:rPr>
          <w:rFonts w:ascii="Arial" w:hAnsi="Arial" w:cs="Arial"/>
        </w:rPr>
        <w:t>и средњег курса ЕУР Народне банке Србије.</w:t>
      </w:r>
    </w:p>
    <w:p w:rsidR="00EC433E" w:rsidRPr="00EC433E" w:rsidRDefault="00EC433E" w:rsidP="00EC433E">
      <w:pPr>
        <w:pStyle w:val="ListParagraph"/>
        <w:ind w:left="0"/>
        <w:rPr>
          <w:rFonts w:ascii="Arial" w:hAnsi="Arial" w:cs="Arial"/>
          <w:lang w:val="sr-Cyrl-RS"/>
        </w:rPr>
      </w:pPr>
      <w:r w:rsidRPr="00EC433E">
        <w:rPr>
          <w:rFonts w:ascii="Arial" w:hAnsi="Arial" w:cs="Arial"/>
        </w:rPr>
        <w:t>Обрачун разлике у цени уговорене јединичне цене за ставке понуде које се односе на материјал и услуге извршиће се на следећи начин:</w:t>
      </w:r>
    </w:p>
    <w:p w:rsidR="00EC433E" w:rsidRPr="00EC433E" w:rsidRDefault="00EC433E" w:rsidP="00EC433E">
      <w:pPr>
        <w:pStyle w:val="ListParagraph"/>
        <w:ind w:left="360"/>
        <w:rPr>
          <w:rFonts w:cs="Arial"/>
          <w:lang w:val="sr-Cyrl-RS"/>
        </w:rPr>
      </w:pPr>
    </w:p>
    <w:p w:rsidR="00EC433E" w:rsidRPr="00EC433E" w:rsidRDefault="00EC433E" w:rsidP="00EC433E">
      <w:pPr>
        <w:pStyle w:val="ListParagraph"/>
        <w:ind w:left="360"/>
        <w:rPr>
          <w:rFonts w:cs="Arial"/>
          <w:lang w:val="sr-Cyrl-RS"/>
        </w:rPr>
      </w:pPr>
    </w:p>
    <w:p w:rsidR="00EC433E" w:rsidRPr="00EC433E" w:rsidRDefault="00EC433E" w:rsidP="00EC433E">
      <w:pPr>
        <w:pStyle w:val="ListParagraph"/>
        <w:ind w:left="360"/>
        <w:rPr>
          <w:rFonts w:ascii="Arial" w:hAnsi="Arial" w:cs="Arial"/>
          <w:lang w:val="sr-Cyrl-RS"/>
        </w:rPr>
      </w:pPr>
      <w:r w:rsidRPr="00EC433E">
        <w:rPr>
          <w:rFonts w:ascii="Arial" w:hAnsi="Arial" w:cs="Arial"/>
        </w:rPr>
        <w:object w:dxaOrig="39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3pt;height:41.9pt" o:ole="">
            <v:imagedata r:id="rId171" o:title=""/>
          </v:shape>
          <o:OLEObject Type="Embed" ProgID="Equation.3" ShapeID="_x0000_i1025" DrawAspect="Content" ObjectID="_1530339712" r:id="rId172"/>
        </w:object>
      </w:r>
    </w:p>
    <w:p w:rsidR="00EC433E" w:rsidRPr="00EC433E" w:rsidRDefault="00EC433E" w:rsidP="00EC433E">
      <w:pPr>
        <w:rPr>
          <w:rFonts w:cs="Arial"/>
          <w:lang w:val="sr-Cyrl-RS"/>
        </w:rPr>
      </w:pPr>
    </w:p>
    <w:p w:rsidR="00202686" w:rsidRDefault="00202686" w:rsidP="00EC433E">
      <w:pPr>
        <w:pStyle w:val="ListParagraph"/>
        <w:ind w:left="360"/>
        <w:jc w:val="left"/>
        <w:rPr>
          <w:rFonts w:ascii="Arial" w:hAnsi="Arial" w:cs="Arial"/>
          <w:i/>
          <w:lang w:val="sr-Cyrl-RS"/>
        </w:rPr>
      </w:pPr>
    </w:p>
    <w:p w:rsidR="00202686" w:rsidRDefault="00202686" w:rsidP="00EC433E">
      <w:pPr>
        <w:pStyle w:val="ListParagraph"/>
        <w:ind w:left="360"/>
        <w:jc w:val="left"/>
        <w:rPr>
          <w:rFonts w:ascii="Arial" w:hAnsi="Arial" w:cs="Arial"/>
          <w:i/>
          <w:lang w:val="sr-Cyrl-RS"/>
        </w:rPr>
      </w:pPr>
    </w:p>
    <w:p w:rsidR="00EC433E" w:rsidRPr="00EC433E" w:rsidRDefault="00EC433E" w:rsidP="00EC433E">
      <w:pPr>
        <w:pStyle w:val="ListParagraph"/>
        <w:ind w:left="360"/>
        <w:jc w:val="left"/>
        <w:rPr>
          <w:rFonts w:ascii="Arial" w:hAnsi="Arial" w:cs="Arial"/>
        </w:rPr>
      </w:pPr>
      <w:r w:rsidRPr="00EC433E">
        <w:rPr>
          <w:rFonts w:ascii="Arial" w:hAnsi="Arial" w:cs="Arial"/>
          <w:i/>
        </w:rPr>
        <w:lastRenderedPageBreak/>
        <w:t>РЦ=Ц1 – Ц</w:t>
      </w:r>
      <w:r w:rsidRPr="00EC433E">
        <w:rPr>
          <w:rFonts w:ascii="Arial" w:hAnsi="Arial" w:cs="Arial"/>
          <w:i/>
          <w:vertAlign w:val="subscript"/>
        </w:rPr>
        <w:t>0</w:t>
      </w:r>
    </w:p>
    <w:p w:rsidR="00EC433E" w:rsidRPr="00EC433E" w:rsidRDefault="00EC433E" w:rsidP="00EC433E">
      <w:pPr>
        <w:pStyle w:val="ListParagraph"/>
        <w:ind w:left="360"/>
        <w:rPr>
          <w:rFonts w:ascii="Arial" w:hAnsi="Arial" w:cs="Arial"/>
          <w:lang w:val="sr-Cyrl-RS"/>
        </w:rPr>
      </w:pPr>
    </w:p>
    <w:p w:rsidR="00EC433E" w:rsidRPr="00EC433E" w:rsidRDefault="00EC433E" w:rsidP="00EC433E">
      <w:pPr>
        <w:pStyle w:val="ListParagraph"/>
        <w:ind w:left="360"/>
        <w:rPr>
          <w:rFonts w:ascii="Arial" w:hAnsi="Arial" w:cs="Arial"/>
        </w:rPr>
      </w:pPr>
      <w:r w:rsidRPr="00EC433E">
        <w:rPr>
          <w:rFonts w:ascii="Arial" w:hAnsi="Arial" w:cs="Arial"/>
        </w:rPr>
        <w:t>Где је:</w:t>
      </w:r>
    </w:p>
    <w:p w:rsidR="00EC433E" w:rsidRPr="00EC433E" w:rsidRDefault="00EC433E" w:rsidP="00EC433E">
      <w:pPr>
        <w:pStyle w:val="ListParagraph"/>
        <w:ind w:left="360"/>
        <w:rPr>
          <w:rFonts w:ascii="Arial" w:hAnsi="Arial" w:cs="Arial"/>
        </w:rPr>
      </w:pPr>
      <w:r w:rsidRPr="00EC433E">
        <w:rPr>
          <w:rFonts w:ascii="Arial" w:hAnsi="Arial" w:cs="Arial"/>
        </w:rPr>
        <w:t>Р</w:t>
      </w:r>
      <w:r w:rsidRPr="00EC433E">
        <w:rPr>
          <w:rFonts w:ascii="Arial" w:hAnsi="Arial" w:cs="Arial"/>
          <w:position w:val="-10"/>
        </w:rPr>
        <w:object w:dxaOrig="279" w:dyaOrig="320">
          <v:shape id="_x0000_i1026" type="#_x0000_t75" style="width:13.65pt;height:16.4pt" o:ole="">
            <v:imagedata r:id="rId173" o:title=""/>
          </v:shape>
          <o:OLEObject Type="Embed" ProgID="Equation.3" ShapeID="_x0000_i1026" DrawAspect="Content" ObjectID="_1530339713" r:id="rId174"/>
        </w:object>
      </w:r>
      <w:r w:rsidRPr="00EC433E">
        <w:rPr>
          <w:rFonts w:ascii="Arial" w:hAnsi="Arial" w:cs="Arial"/>
        </w:rPr>
        <w:t xml:space="preserve"> - разлика у цени</w:t>
      </w:r>
    </w:p>
    <w:p w:rsidR="00EC433E" w:rsidRPr="00EC433E" w:rsidRDefault="00EC433E" w:rsidP="00EC433E">
      <w:pPr>
        <w:pStyle w:val="ListParagraph"/>
        <w:ind w:left="360"/>
        <w:rPr>
          <w:rFonts w:ascii="Arial" w:hAnsi="Arial" w:cs="Arial"/>
        </w:rPr>
      </w:pPr>
      <w:r w:rsidRPr="00EC433E">
        <w:rPr>
          <w:rFonts w:ascii="Arial" w:hAnsi="Arial" w:cs="Arial"/>
        </w:rPr>
        <w:t>Ц1  -  нова цена</w:t>
      </w:r>
    </w:p>
    <w:p w:rsidR="00EC433E" w:rsidRPr="00EC433E" w:rsidRDefault="00EC433E" w:rsidP="00EC433E">
      <w:pPr>
        <w:pStyle w:val="ListParagraph"/>
        <w:ind w:left="360"/>
        <w:rPr>
          <w:rFonts w:ascii="Arial" w:hAnsi="Arial" w:cs="Arial"/>
        </w:rPr>
      </w:pPr>
      <w:r w:rsidRPr="00EC433E">
        <w:rPr>
          <w:rFonts w:ascii="Arial" w:hAnsi="Arial" w:cs="Arial"/>
          <w:position w:val="-12"/>
        </w:rPr>
        <w:object w:dxaOrig="360" w:dyaOrig="360">
          <v:shape id="_x0000_i1027" type="#_x0000_t75" style="width:18.7pt;height:18.7pt" o:ole="">
            <v:imagedata r:id="rId175" o:title=""/>
          </v:shape>
          <o:OLEObject Type="Embed" ProgID="Equation.3" ShapeID="_x0000_i1027" DrawAspect="Content" ObjectID="_1530339714" r:id="rId176"/>
        </w:object>
      </w:r>
      <w:r w:rsidRPr="00EC433E">
        <w:rPr>
          <w:rFonts w:ascii="Arial" w:hAnsi="Arial" w:cs="Arial"/>
        </w:rPr>
        <w:t>-  уговорена цена услуге и материјала</w:t>
      </w:r>
    </w:p>
    <w:p w:rsidR="00EC433E" w:rsidRPr="00EC433E" w:rsidRDefault="00EC433E" w:rsidP="00EC433E">
      <w:pPr>
        <w:pStyle w:val="ListParagraph"/>
        <w:ind w:left="360"/>
        <w:rPr>
          <w:rFonts w:ascii="Arial" w:hAnsi="Arial" w:cs="Arial"/>
        </w:rPr>
      </w:pPr>
      <w:r w:rsidRPr="00EC433E">
        <w:rPr>
          <w:rFonts w:ascii="Arial" w:hAnsi="Arial" w:cs="Arial"/>
        </w:rPr>
        <w:t>У - учешће услуге исказано у обрасцу структуре цене у процентима</w:t>
      </w:r>
    </w:p>
    <w:p w:rsidR="00EC433E" w:rsidRPr="00EC433E" w:rsidRDefault="00EC433E" w:rsidP="00EC433E">
      <w:pPr>
        <w:pStyle w:val="ListParagraph"/>
        <w:ind w:left="360"/>
        <w:rPr>
          <w:rFonts w:ascii="Arial" w:hAnsi="Arial" w:cs="Arial"/>
        </w:rPr>
      </w:pPr>
      <w:r w:rsidRPr="00EC433E">
        <w:rPr>
          <w:rFonts w:ascii="Arial" w:hAnsi="Arial" w:cs="Arial"/>
        </w:rPr>
        <w:t>М- учешће материјала исказано у обрасцу структуре цене у процентима</w:t>
      </w:r>
    </w:p>
    <w:p w:rsidR="00EC433E" w:rsidRPr="00EC433E" w:rsidRDefault="00EC433E" w:rsidP="00EC433E">
      <w:pPr>
        <w:pStyle w:val="ListParagraph"/>
        <w:ind w:left="360"/>
        <w:rPr>
          <w:rFonts w:ascii="Arial" w:hAnsi="Arial" w:cs="Arial"/>
        </w:rPr>
      </w:pPr>
      <w:r w:rsidRPr="00EC433E">
        <w:rPr>
          <w:rFonts w:ascii="Arial" w:hAnsi="Arial" w:cs="Arial"/>
          <w:position w:val="-14"/>
        </w:rPr>
        <w:object w:dxaOrig="420" w:dyaOrig="380">
          <v:shape id="_x0000_i1028" type="#_x0000_t75" style="width:20.05pt;height:18.7pt" o:ole="">
            <v:imagedata r:id="rId177" o:title=""/>
          </v:shape>
          <o:OLEObject Type="Embed" ProgID="Equation.3" ShapeID="_x0000_i1028" DrawAspect="Content" ObjectID="_1530339715" r:id="rId178"/>
        </w:object>
      </w:r>
      <w:r w:rsidRPr="00EC433E">
        <w:rPr>
          <w:rFonts w:ascii="Arial" w:hAnsi="Arial" w:cs="Arial"/>
        </w:rPr>
        <w:t>- текући индекс потошачких цена у месецу обрачуна услуге</w:t>
      </w:r>
    </w:p>
    <w:p w:rsidR="00EC433E" w:rsidRPr="00EC433E" w:rsidRDefault="00EC433E" w:rsidP="00EC433E">
      <w:pPr>
        <w:pStyle w:val="ListParagraph"/>
        <w:ind w:left="360"/>
        <w:rPr>
          <w:rFonts w:ascii="Arial" w:hAnsi="Arial" w:cs="Arial"/>
        </w:rPr>
      </w:pPr>
      <w:r w:rsidRPr="00EC433E">
        <w:rPr>
          <w:rFonts w:ascii="Arial" w:hAnsi="Arial" w:cs="Arial"/>
          <w:position w:val="-10"/>
        </w:rPr>
        <w:object w:dxaOrig="620" w:dyaOrig="320">
          <v:shape id="_x0000_i1029" type="#_x0000_t75" style="width:30.55pt;height:16.4pt" o:ole="">
            <v:imagedata r:id="rId179" o:title=""/>
          </v:shape>
          <o:OLEObject Type="Embed" ProgID="Equation.3" ShapeID="_x0000_i1029" DrawAspect="Content" ObjectID="_1530339716" r:id="rId180"/>
        </w:object>
      </w:r>
      <w:r w:rsidRPr="00EC433E">
        <w:rPr>
          <w:rFonts w:ascii="Arial" w:hAnsi="Arial" w:cs="Arial"/>
        </w:rPr>
        <w:t>- базни индекс потрошачких цена у месецу уговарања</w:t>
      </w:r>
    </w:p>
    <w:p w:rsidR="00EC433E" w:rsidRPr="00EC433E" w:rsidRDefault="00EC433E" w:rsidP="00EC433E">
      <w:pPr>
        <w:pStyle w:val="ListParagraph"/>
        <w:ind w:left="360"/>
        <w:rPr>
          <w:rFonts w:ascii="Arial" w:hAnsi="Arial" w:cs="Arial"/>
        </w:rPr>
      </w:pPr>
      <w:r w:rsidRPr="00EC433E">
        <w:rPr>
          <w:rFonts w:ascii="Arial" w:hAnsi="Arial" w:cs="Arial"/>
          <w:position w:val="-10"/>
        </w:rPr>
        <w:object w:dxaOrig="639" w:dyaOrig="340">
          <v:shape id="_x0000_i1030" type="#_x0000_t75" style="width:31.45pt;height:17.75pt" o:ole="">
            <v:imagedata r:id="rId181" o:title=""/>
          </v:shape>
          <o:OLEObject Type="Embed" ProgID="Equation.3" ShapeID="_x0000_i1030" DrawAspect="Content" ObjectID="_1530339717" r:id="rId182"/>
        </w:object>
      </w:r>
      <w:r w:rsidRPr="00EC433E">
        <w:rPr>
          <w:rFonts w:ascii="Arial" w:hAnsi="Arial" w:cs="Arial"/>
        </w:rPr>
        <w:t xml:space="preserve">-средњи курс ЕУР на дан ДПО  </w:t>
      </w:r>
    </w:p>
    <w:p w:rsidR="00EC433E" w:rsidRPr="00EC433E" w:rsidRDefault="00EC433E" w:rsidP="00EC433E">
      <w:pPr>
        <w:pStyle w:val="ListParagraph"/>
        <w:ind w:left="360"/>
        <w:rPr>
          <w:rFonts w:ascii="Arial" w:hAnsi="Arial" w:cs="Arial"/>
        </w:rPr>
      </w:pPr>
      <w:r w:rsidRPr="00EC433E">
        <w:rPr>
          <w:rFonts w:ascii="Arial" w:hAnsi="Arial" w:cs="Arial"/>
          <w:position w:val="-12"/>
        </w:rPr>
        <w:object w:dxaOrig="620" w:dyaOrig="360">
          <v:shape id="_x0000_i1031" type="#_x0000_t75" style="width:30.55pt;height:18.7pt" o:ole="">
            <v:imagedata r:id="rId183" o:title=""/>
          </v:shape>
          <o:OLEObject Type="Embed" ProgID="Equation.3" ShapeID="_x0000_i1031" DrawAspect="Content" ObjectID="_1530339718" r:id="rId184"/>
        </w:object>
      </w:r>
      <w:r w:rsidRPr="00EC433E">
        <w:rPr>
          <w:rFonts w:ascii="Arial" w:hAnsi="Arial" w:cs="Arial"/>
        </w:rPr>
        <w:t>-средњи курс ЕУР на дан уговарања.</w:t>
      </w:r>
    </w:p>
    <w:p w:rsidR="00EC433E" w:rsidRPr="00EC433E" w:rsidRDefault="00EC433E" w:rsidP="00EC433E">
      <w:pPr>
        <w:pStyle w:val="ListParagraph"/>
        <w:tabs>
          <w:tab w:val="left" w:pos="0"/>
        </w:tabs>
        <w:ind w:left="0"/>
        <w:rPr>
          <w:rFonts w:ascii="Arial" w:hAnsi="Arial" w:cs="Arial"/>
          <w:lang w:val="sr-Cyrl-RS" w:eastAsia="sr-Latn-CS"/>
        </w:rPr>
      </w:pPr>
      <w:r w:rsidRPr="00EC433E">
        <w:rPr>
          <w:rFonts w:ascii="Arial" w:hAnsi="Arial"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EC433E" w:rsidRPr="00EC433E" w:rsidRDefault="00EC433E" w:rsidP="00EC433E">
      <w:pPr>
        <w:pStyle w:val="ListParagraph"/>
        <w:tabs>
          <w:tab w:val="left" w:pos="0"/>
        </w:tabs>
        <w:ind w:left="0"/>
        <w:rPr>
          <w:rFonts w:ascii="Arial" w:hAnsi="Arial" w:cs="Arial"/>
        </w:rPr>
      </w:pPr>
      <w:r w:rsidRPr="00EC433E">
        <w:rPr>
          <w:rFonts w:ascii="Arial" w:hAnsi="Arial" w:cs="Arial"/>
          <w:lang w:val="sr-Cyrl-RS"/>
        </w:rPr>
        <w:t>Пружалац услуге</w:t>
      </w:r>
      <w:r w:rsidRPr="00EC433E">
        <w:rPr>
          <w:rFonts w:ascii="Arial" w:hAnsi="Arial" w:cs="Arial"/>
        </w:rPr>
        <w:t xml:space="preserve"> је дужан да приликом фактурисања достави начин обрачуна разлике у цени јединичних цена из понуде и доказе о испуњености услова.</w:t>
      </w:r>
    </w:p>
    <w:p w:rsidR="00EC433E" w:rsidRPr="00EC433E" w:rsidRDefault="00EC433E" w:rsidP="00EC433E">
      <w:pPr>
        <w:pStyle w:val="ListParagraph"/>
        <w:tabs>
          <w:tab w:val="left" w:pos="0"/>
        </w:tabs>
        <w:ind w:left="0" w:right="30"/>
        <w:rPr>
          <w:rFonts w:ascii="Arial" w:hAnsi="Arial" w:cs="Arial"/>
          <w:lang w:val="sr-Cyrl-RS"/>
        </w:rPr>
      </w:pPr>
      <w:r w:rsidRPr="00EC433E">
        <w:rPr>
          <w:rFonts w:ascii="Arial" w:hAnsi="Arial" w:cs="Arial"/>
        </w:rPr>
        <w:t xml:space="preserve">Разлика у цени за извршену услугу и испоруку добара мора бити усаглашена и одобрена од стране овлашћеног лица наручиоца и фактурисана </w:t>
      </w:r>
      <w:r w:rsidRPr="00EC433E">
        <w:rPr>
          <w:rFonts w:ascii="Arial" w:hAnsi="Arial" w:cs="Arial"/>
          <w:lang w:val="sr-Cyrl-RS"/>
        </w:rPr>
        <w:t>књижним задужењем/одобрењем.</w:t>
      </w:r>
    </w:p>
    <w:p w:rsidR="00EC433E" w:rsidRPr="00EC433E" w:rsidRDefault="00EC433E" w:rsidP="00EC433E">
      <w:pPr>
        <w:pStyle w:val="ListParagraph"/>
        <w:tabs>
          <w:tab w:val="left" w:pos="0"/>
        </w:tabs>
        <w:ind w:left="0" w:right="30"/>
        <w:rPr>
          <w:rFonts w:ascii="Arial" w:hAnsi="Arial" w:cs="Arial"/>
          <w:lang w:val="sr-Cyrl-RS"/>
        </w:rPr>
      </w:pPr>
      <w:r w:rsidRPr="00EC433E">
        <w:rPr>
          <w:rFonts w:ascii="Arial" w:hAnsi="Arial" w:cs="Arial"/>
        </w:rPr>
        <w:t>У случају да извршилац касни са реализацијом посла, признаје</w:t>
      </w:r>
      <w:r w:rsidRPr="00EC433E">
        <w:rPr>
          <w:rFonts w:ascii="Arial" w:hAnsi="Arial" w:cs="Arial"/>
          <w:lang w:val="sr-Cyrl-RS"/>
        </w:rPr>
        <w:t xml:space="preserve"> му се</w:t>
      </w:r>
      <w:r w:rsidRPr="00EC433E">
        <w:rPr>
          <w:rFonts w:ascii="Arial" w:hAnsi="Arial" w:cs="Arial"/>
        </w:rPr>
        <w:t xml:space="preserve"> разлика у цени до уговореног рока реализације уговора, односно до дана обрачуна услуге у оквиру рока извршења. </w:t>
      </w:r>
    </w:p>
    <w:p w:rsidR="006C6FDF" w:rsidRPr="008377FF" w:rsidRDefault="00873EBD" w:rsidP="007D2D9B">
      <w:pPr>
        <w:pStyle w:val="Heading10"/>
        <w:numPr>
          <w:ilvl w:val="1"/>
          <w:numId w:val="21"/>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 xml:space="preserve">од дана </w:t>
      </w:r>
      <w:r w:rsidR="008A5902">
        <w:rPr>
          <w:rFonts w:ascii="Arial" w:hAnsi="Arial" w:cs="Arial"/>
          <w:bCs/>
          <w:iCs/>
          <w:lang w:val="sr-Cyrl-CS"/>
        </w:rPr>
        <w:t>ступања</w:t>
      </w:r>
      <w:r w:rsidR="00C04DE0" w:rsidRPr="00EC433E">
        <w:rPr>
          <w:rFonts w:ascii="Arial" w:hAnsi="Arial" w:cs="Arial"/>
          <w:bCs/>
          <w:iCs/>
          <w:lang w:val="sr-Cyrl-CS"/>
        </w:rPr>
        <w:t xml:space="preserve"> Уговора</w:t>
      </w:r>
      <w:r w:rsidR="008A5902">
        <w:rPr>
          <w:rFonts w:ascii="Arial" w:hAnsi="Arial" w:cs="Arial"/>
          <w:bCs/>
          <w:iCs/>
          <w:lang w:val="sr-Cyrl-CS"/>
        </w:rPr>
        <w:t xml:space="preserve"> на снагу.</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7D2D9B">
      <w:pPr>
        <w:pStyle w:val="Heading10"/>
        <w:numPr>
          <w:ilvl w:val="1"/>
          <w:numId w:val="21"/>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C433E" w:rsidRDefault="006C6FDF" w:rsidP="006C6FDF">
      <w:pPr>
        <w:spacing w:before="0"/>
        <w:rPr>
          <w:rFonts w:cs="Arial"/>
          <w:lang w:eastAsia="zh-CN"/>
        </w:rPr>
      </w:pPr>
      <w:r w:rsidRPr="00EC433E">
        <w:rPr>
          <w:rFonts w:cs="Arial"/>
          <w:lang w:eastAsia="zh-CN"/>
        </w:rPr>
        <w:t xml:space="preserve">Гарантни рок за предмет набавке је минимум </w:t>
      </w:r>
      <w:r w:rsidR="00EC433E" w:rsidRPr="00EC433E">
        <w:rPr>
          <w:rFonts w:cs="Arial"/>
          <w:lang w:val="sr-Cyrl-CS" w:eastAsia="zh-CN"/>
        </w:rPr>
        <w:t>24</w:t>
      </w:r>
      <w:r w:rsidR="005873EF" w:rsidRPr="00EC433E">
        <w:rPr>
          <w:rFonts w:cs="Arial"/>
          <w:lang w:val="sr-Cyrl-CS" w:eastAsia="zh-CN"/>
        </w:rPr>
        <w:t xml:space="preserve"> </w:t>
      </w:r>
      <w:r w:rsidR="00EC433E" w:rsidRPr="00EC433E">
        <w:rPr>
          <w:rFonts w:cs="Arial"/>
          <w:lang w:val="sr-Cyrl-CS" w:eastAsia="zh-CN"/>
        </w:rPr>
        <w:t xml:space="preserve">месеца </w:t>
      </w:r>
      <w:r w:rsidRPr="00EC433E">
        <w:rPr>
          <w:rFonts w:cs="Arial"/>
          <w:lang w:eastAsia="zh-CN"/>
        </w:rPr>
        <w:t xml:space="preserve">од дана када је извршен квантитативни и квалитативни пријем  </w:t>
      </w:r>
      <w:r w:rsidR="00873EBD" w:rsidRPr="00EC433E">
        <w:rPr>
          <w:rFonts w:cs="Arial"/>
          <w:lang w:eastAsia="zh-CN"/>
        </w:rPr>
        <w:t>радова</w:t>
      </w:r>
      <w:r w:rsidRPr="00EC433E">
        <w:rPr>
          <w:rFonts w:cs="Arial"/>
          <w:lang w:eastAsia="zh-CN"/>
        </w:rPr>
        <w:t>.</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1"/>
      <w:bookmarkEnd w:id="232"/>
    </w:p>
    <w:p w:rsidR="00C75783" w:rsidRPr="00C75783" w:rsidRDefault="00D42776" w:rsidP="00C75783">
      <w:pPr>
        <w:pStyle w:val="KDParagraf"/>
        <w:spacing w:before="0"/>
        <w:rPr>
          <w:rFonts w:eastAsia="Calibri" w:cs="Arial"/>
          <w:lang w:val="sr-Cyrl-CS"/>
        </w:rPr>
      </w:pPr>
      <w:r w:rsidRPr="00C75783">
        <w:rPr>
          <w:rFonts w:eastAsia="Calibri" w:cs="Arial"/>
          <w:lang w:val="sr-Cyrl-CS"/>
        </w:rPr>
        <w:t>Наручилац ће платити на следећи начин:</w:t>
      </w:r>
    </w:p>
    <w:p w:rsidR="00C75783" w:rsidRPr="00C75783" w:rsidRDefault="00C75783" w:rsidP="00C75783">
      <w:pPr>
        <w:tabs>
          <w:tab w:val="left" w:pos="567"/>
        </w:tabs>
        <w:spacing w:before="0"/>
        <w:ind w:left="360"/>
        <w:rPr>
          <w:rFonts w:eastAsia="Calibri" w:cs="Arial"/>
          <w:lang w:val="sr-Cyrl-RS"/>
        </w:rPr>
      </w:pP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C75783" w:rsidRPr="00C75783" w:rsidRDefault="00C75783" w:rsidP="00C75783">
      <w:pPr>
        <w:tabs>
          <w:tab w:val="left" w:pos="567"/>
        </w:tabs>
        <w:spacing w:before="0"/>
        <w:ind w:left="360"/>
        <w:rPr>
          <w:rFonts w:cs="Arial"/>
          <w:b/>
        </w:rPr>
      </w:pPr>
      <w:r w:rsidRPr="00C75783">
        <w:rPr>
          <w:rFonts w:cs="Arial"/>
        </w:rPr>
        <w:t xml:space="preserve">Рачун мора </w:t>
      </w:r>
      <w:r w:rsidRPr="00C75783">
        <w:rPr>
          <w:rFonts w:cs="Arial"/>
          <w:b/>
        </w:rPr>
        <w:t xml:space="preserve">гласити на: Јавно предузеће „Електропривреда Србије“ Београд,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C75783">
        <w:rPr>
          <w:rFonts w:cs="Arial"/>
          <w:b/>
        </w:rPr>
        <w:t>Пружаоц услуге је обавезан да на рачуну/рачунима наведе уговoр на основу којег се рачун издаје (број и датум).</w:t>
      </w:r>
    </w:p>
    <w:p w:rsidR="00C75783" w:rsidRPr="00C75783" w:rsidRDefault="00C75783" w:rsidP="00C75783">
      <w:pPr>
        <w:tabs>
          <w:tab w:val="left" w:pos="567"/>
        </w:tabs>
        <w:spacing w:before="0"/>
        <w:ind w:left="360"/>
        <w:rPr>
          <w:rFonts w:cs="Arial"/>
          <w:color w:val="FF0000"/>
        </w:rPr>
      </w:pPr>
    </w:p>
    <w:p w:rsidR="00831ED8" w:rsidRPr="008377FF" w:rsidRDefault="00831ED8"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lang w:val="sr-Cyrl-CS"/>
        </w:rPr>
      </w:pPr>
      <w:r w:rsidRPr="00C75783">
        <w:rPr>
          <w:rFonts w:eastAsia="Calibri" w:cs="Arial"/>
        </w:rPr>
        <w:lastRenderedPageBreak/>
        <w:t>Сва п</w:t>
      </w:r>
      <w:r w:rsidRPr="00C75783">
        <w:rPr>
          <w:rFonts w:eastAsia="Calibri" w:cs="Arial"/>
          <w:lang w:val="sr-Cyrl-CS"/>
        </w:rPr>
        <w:t>лаћањ</w:t>
      </w:r>
      <w:r w:rsidRPr="00C75783">
        <w:rPr>
          <w:rFonts w:eastAsia="Calibri" w:cs="Arial"/>
        </w:rPr>
        <w:t>а</w:t>
      </w:r>
      <w:r w:rsidRPr="00C757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rPr>
      </w:pPr>
      <w:r w:rsidRPr="00C7578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C75783" w:rsidRDefault="005873EF" w:rsidP="00D42776">
      <w:pPr>
        <w:pStyle w:val="KDParagraf"/>
        <w:spacing w:before="0"/>
        <w:rPr>
          <w:rFonts w:eastAsia="Calibri" w:cs="Arial"/>
        </w:rPr>
      </w:pPr>
    </w:p>
    <w:p w:rsidR="00D42776" w:rsidRPr="00C75783" w:rsidRDefault="00D42776" w:rsidP="00D42776">
      <w:pPr>
        <w:pStyle w:val="KDParagraf"/>
        <w:spacing w:before="0"/>
        <w:rPr>
          <w:rFonts w:eastAsia="Calibri" w:cs="Arial"/>
          <w:lang w:val="sr-Cyrl-CS"/>
        </w:rPr>
      </w:pPr>
      <w:r w:rsidRPr="00C75783">
        <w:rPr>
          <w:rFonts w:eastAsia="Calibri" w:cs="Arial"/>
        </w:rPr>
        <w:t>Привремене месечне и окончане с</w:t>
      </w:r>
      <w:r w:rsidRPr="00C7578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C75783">
        <w:rPr>
          <w:rFonts w:eastAsia="Calibri" w:cs="Arial"/>
        </w:rPr>
        <w:t>И</w:t>
      </w:r>
      <w:r w:rsidRPr="00C75783">
        <w:rPr>
          <w:rFonts w:eastAsia="Calibri" w:cs="Arial"/>
          <w:lang w:val="sr-Cyrl-CS"/>
        </w:rPr>
        <w:t>звођача радова и надзорног органа, у складу са Законом о планирању и изградњи.</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lang w:val="sr-Cyrl-CS"/>
        </w:rPr>
      </w:pPr>
      <w:r w:rsidRPr="00C7578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8377FF" w:rsidRDefault="005873EF"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rPr>
      </w:pPr>
      <w:r w:rsidRPr="00C75783">
        <w:rPr>
          <w:rFonts w:eastAsia="Calibri" w:cs="Arial"/>
          <w:lang w:val="sr-Cyrl-CS"/>
        </w:rPr>
        <w:t>Плаћање ће се вршити у динарима</w:t>
      </w:r>
      <w:r w:rsidR="004A333C" w:rsidRPr="00C75783">
        <w:rPr>
          <w:rFonts w:eastAsia="Calibri" w:cs="Arial"/>
        </w:rPr>
        <w:t>.</w:t>
      </w:r>
    </w:p>
    <w:p w:rsidR="005873EF" w:rsidRPr="005873EF" w:rsidRDefault="005873EF" w:rsidP="00D42776">
      <w:pPr>
        <w:pStyle w:val="KDParagraf"/>
        <w:spacing w:before="0"/>
        <w:rPr>
          <w:rFonts w:eastAsia="Calibri" w:cs="Arial"/>
          <w:color w:val="00B0F0"/>
        </w:rPr>
      </w:pPr>
    </w:p>
    <w:p w:rsidR="00C04DE0" w:rsidRPr="00C75783" w:rsidRDefault="00C04DE0" w:rsidP="00C04DE0">
      <w:pPr>
        <w:pStyle w:val="KDParagraf"/>
        <w:spacing w:before="0"/>
        <w:rPr>
          <w:rFonts w:eastAsia="Calibri" w:cs="Arial"/>
        </w:rPr>
      </w:pPr>
      <w:r w:rsidRPr="00C7578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Pr="00C75783" w:rsidRDefault="005873EF" w:rsidP="00C04DE0">
      <w:pPr>
        <w:pStyle w:val="KDParagraf"/>
        <w:spacing w:before="0"/>
        <w:rPr>
          <w:rFonts w:eastAsia="Calibri" w:cs="Arial"/>
        </w:rPr>
      </w:pPr>
    </w:p>
    <w:p w:rsidR="00C04DE0" w:rsidRPr="00C75783" w:rsidRDefault="00C04DE0" w:rsidP="00C04DE0">
      <w:pPr>
        <w:pStyle w:val="KDParagraf"/>
        <w:spacing w:before="0"/>
        <w:rPr>
          <w:rFonts w:eastAsia="Calibri" w:cs="Arial"/>
        </w:rPr>
      </w:pPr>
      <w:r w:rsidRPr="00C75783">
        <w:rPr>
          <w:rFonts w:eastAsia="Calibri" w:cs="Arial"/>
          <w:lang w:val="sr-Cyrl-BA"/>
        </w:rPr>
        <w:t>Извођач</w:t>
      </w:r>
      <w:r w:rsidRPr="00C7578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C04DE0" w:rsidRPr="00C75783" w:rsidRDefault="00C04DE0" w:rsidP="00D42776">
      <w:pPr>
        <w:pStyle w:val="KDParagraf"/>
        <w:spacing w:before="0"/>
        <w:rPr>
          <w:rFonts w:eastAsia="Calibri" w:cs="Arial"/>
          <w:lang w:val="sr-Cyrl-CS"/>
        </w:rPr>
      </w:pPr>
    </w:p>
    <w:p w:rsidR="005A3029" w:rsidRPr="00C75783" w:rsidRDefault="005A3029" w:rsidP="005A3029">
      <w:pPr>
        <w:pStyle w:val="KDParagraf"/>
        <w:spacing w:before="0"/>
        <w:rPr>
          <w:rFonts w:eastAsia="Calibri" w:cs="Arial"/>
        </w:rPr>
      </w:pPr>
      <w:r w:rsidRPr="00C75783">
        <w:rPr>
          <w:rFonts w:cs="Arial"/>
        </w:rPr>
        <w:t xml:space="preserve">У случају примене корекције цене понуђач ће издати рачун на основу </w:t>
      </w:r>
      <w:r w:rsidR="00D16608" w:rsidRPr="00C75783">
        <w:rPr>
          <w:rFonts w:cs="Arial"/>
        </w:rPr>
        <w:t xml:space="preserve">уговорених </w:t>
      </w:r>
      <w:r w:rsidRPr="00C75783">
        <w:rPr>
          <w:rFonts w:cs="Arial"/>
        </w:rPr>
        <w:t xml:space="preserve">јединичних цена, </w:t>
      </w:r>
      <w:r w:rsidRPr="00C75783">
        <w:rPr>
          <w:rFonts w:eastAsia="Calibri" w:cs="Arial"/>
        </w:rPr>
        <w:t xml:space="preserve">а за вредност корекције цене на рачуну ће исказати као корекцију рачуна књижно задужење / одобрење, </w:t>
      </w:r>
      <w:r w:rsidRPr="00C75783">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7D2D9B">
      <w:pPr>
        <w:pStyle w:val="KDPodnaslov2"/>
        <w:numPr>
          <w:ilvl w:val="1"/>
          <w:numId w:val="22"/>
        </w:numPr>
        <w:spacing w:before="0"/>
        <w:jc w:val="both"/>
        <w:rPr>
          <w:rFonts w:cs="Arial"/>
          <w:lang w:val="ru-RU"/>
        </w:rPr>
      </w:pPr>
      <w:bookmarkStart w:id="233" w:name="_Toc441651589"/>
      <w:bookmarkStart w:id="234" w:name="_Toc442559900"/>
      <w:r w:rsidRPr="008377FF">
        <w:rPr>
          <w:rFonts w:cs="Arial"/>
        </w:rPr>
        <w:t>Рок важења понуде</w:t>
      </w:r>
      <w:bookmarkEnd w:id="233"/>
      <w:bookmarkEnd w:id="234"/>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C75783" w:rsidRPr="00C75783">
        <w:rPr>
          <w:rFonts w:cs="Arial"/>
          <w:lang w:val="sr-Cyrl-RS"/>
        </w:rPr>
        <w:t>45</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7D2D9B">
      <w:pPr>
        <w:pStyle w:val="KDPodnaslov2"/>
        <w:numPr>
          <w:ilvl w:val="1"/>
          <w:numId w:val="22"/>
        </w:numPr>
        <w:spacing w:before="0"/>
        <w:jc w:val="both"/>
        <w:rPr>
          <w:rFonts w:cs="Arial"/>
        </w:rPr>
      </w:pPr>
      <w:bookmarkStart w:id="235" w:name="_Toc441651593"/>
      <w:bookmarkStart w:id="236" w:name="_Toc442559904"/>
      <w:r w:rsidRPr="00C75783">
        <w:rPr>
          <w:rFonts w:cs="Arial"/>
        </w:rPr>
        <w:t>Средства финансијског обезбеђења</w:t>
      </w:r>
      <w:bookmarkEnd w:id="235"/>
      <w:bookmarkEnd w:id="236"/>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odnaslov2"/>
        <w:spacing w:before="0"/>
        <w:ind w:left="450"/>
        <w:jc w:val="center"/>
        <w:rPr>
          <w:rFonts w:cs="Arial"/>
          <w:b w:val="0"/>
          <w:color w:val="000000" w:themeColor="text1"/>
        </w:rPr>
      </w:pPr>
      <w:r w:rsidRPr="005E2D8E">
        <w:rPr>
          <w:rFonts w:cs="Arial"/>
          <w:color w:val="000000" w:themeColor="text1"/>
        </w:rPr>
        <w:lastRenderedPageBreak/>
        <w:t>6.17.1.СФО за озбиљност понуде</w:t>
      </w:r>
    </w:p>
    <w:p w:rsidR="00C75783" w:rsidRPr="005E2D8E" w:rsidRDefault="00C75783" w:rsidP="00C7578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5E2D8E" w:rsidRDefault="00C75783" w:rsidP="00C7578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75783" w:rsidRPr="005E2D8E" w:rsidRDefault="00C75783" w:rsidP="00C75783">
      <w:pPr>
        <w:rPr>
          <w:rFonts w:cs="Arial"/>
          <w:color w:val="000000" w:themeColor="text1"/>
        </w:rPr>
      </w:pPr>
      <w:r w:rsidRPr="005E2D8E">
        <w:rPr>
          <w:rFonts w:cs="Arial"/>
          <w:color w:val="000000" w:themeColor="text1"/>
        </w:rPr>
        <w:t>Основи за наплату СФО за озбиљност понуде су:</w:t>
      </w:r>
    </w:p>
    <w:p w:rsidR="00C75783" w:rsidRPr="005E2D8E" w:rsidRDefault="00C75783" w:rsidP="00C7578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75783" w:rsidRPr="005E2D8E" w:rsidRDefault="00C75783" w:rsidP="00C7578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6.17.2. СФО за добро извршење посла</w:t>
      </w:r>
    </w:p>
    <w:p w:rsidR="00C75783" w:rsidRPr="005E2D8E" w:rsidRDefault="00C75783" w:rsidP="00C7578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75783" w:rsidRPr="005E2D8E" w:rsidRDefault="00C75783" w:rsidP="00C75783">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75783" w:rsidRPr="005E2D8E" w:rsidRDefault="00C75783" w:rsidP="00C75783">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C75783" w:rsidRPr="005E2D8E" w:rsidRDefault="00C75783" w:rsidP="00C75783">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75783" w:rsidRPr="005E2D8E" w:rsidRDefault="00C75783" w:rsidP="00C7578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75783" w:rsidRPr="005E2D8E" w:rsidRDefault="00C75783" w:rsidP="00C75783">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75783" w:rsidRPr="005E2D8E" w:rsidRDefault="00C75783" w:rsidP="00C75783">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75783" w:rsidRPr="005E2D8E" w:rsidRDefault="00C75783" w:rsidP="00C75783">
      <w:pPr>
        <w:pStyle w:val="KDKomentar"/>
        <w:spacing w:before="0"/>
        <w:rPr>
          <w:rFonts w:cs="Arial"/>
          <w:i w:val="0"/>
          <w:color w:val="000000" w:themeColor="text1"/>
          <w:sz w:val="22"/>
          <w:szCs w:val="22"/>
        </w:rPr>
      </w:pPr>
    </w:p>
    <w:p w:rsidR="00C75783" w:rsidRPr="00627E17" w:rsidRDefault="00C75783" w:rsidP="00C7578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75783" w:rsidRPr="00E47C2E" w:rsidRDefault="00C75783" w:rsidP="00C75783">
      <w:pPr>
        <w:spacing w:before="0"/>
        <w:rPr>
          <w:rFonts w:cs="Arial"/>
          <w:color w:val="00B0F0"/>
          <w:lang w:val="ru-RU"/>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627E17" w:rsidRDefault="00C75783" w:rsidP="00C75783">
      <w:pPr>
        <w:pStyle w:val="KDPodnaslov3"/>
        <w:keepNext w:val="0"/>
        <w:spacing w:before="0"/>
        <w:ind w:left="851"/>
        <w:rPr>
          <w:rFonts w:cs="Arial"/>
          <w:b/>
          <w:color w:val="000000" w:themeColor="text1"/>
        </w:rPr>
      </w:pPr>
      <w:bookmarkStart w:id="237" w:name="_Toc441651595"/>
      <w:bookmarkStart w:id="238" w:name="_Toc442559906"/>
      <w:r w:rsidRPr="00627E17">
        <w:rPr>
          <w:rFonts w:cs="Arial"/>
          <w:b/>
          <w:color w:val="000000" w:themeColor="text1"/>
        </w:rPr>
        <w:t>Меница за озбиљност понуде</w:t>
      </w:r>
      <w:bookmarkEnd w:id="237"/>
      <w:bookmarkEnd w:id="238"/>
    </w:p>
    <w:p w:rsidR="00C75783" w:rsidRPr="00627E17" w:rsidRDefault="00C75783" w:rsidP="00C75783">
      <w:pPr>
        <w:rPr>
          <w:rFonts w:cs="Arial"/>
          <w:color w:val="000000" w:themeColor="text1"/>
        </w:rPr>
      </w:pPr>
      <w:r w:rsidRPr="00627E17">
        <w:rPr>
          <w:rFonts w:cs="Arial"/>
          <w:color w:val="000000" w:themeColor="text1"/>
        </w:rPr>
        <w:t>Понуђач је обавезан да уз понуду Наручиоцу достави:</w:t>
      </w:r>
    </w:p>
    <w:p w:rsidR="00C75783" w:rsidRPr="00627E17" w:rsidRDefault="00C75783" w:rsidP="00C75783">
      <w:pPr>
        <w:rPr>
          <w:rFonts w:cs="Arial"/>
          <w:color w:val="000000" w:themeColor="text1"/>
        </w:rPr>
      </w:pPr>
      <w:r w:rsidRPr="00627E17">
        <w:rPr>
          <w:rFonts w:cs="Arial"/>
          <w:color w:val="000000" w:themeColor="text1"/>
        </w:rPr>
        <w:t>1) бланко сопствену меницу за озбиљност понуде која је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w:t>
      </w:r>
      <w:r w:rsidRPr="00627E17">
        <w:rPr>
          <w:rFonts w:cs="Arial"/>
          <w:color w:val="000000" w:themeColor="text1"/>
        </w:rPr>
        <w:lastRenderedPageBreak/>
        <w:t>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75783" w:rsidRPr="00627E17" w:rsidRDefault="00C75783" w:rsidP="00C75783">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627E17" w:rsidRDefault="00C75783" w:rsidP="00C75783">
      <w:pPr>
        <w:rPr>
          <w:rFonts w:cs="Arial"/>
          <w:color w:val="000000" w:themeColor="text1"/>
        </w:rPr>
      </w:pPr>
      <w:r w:rsidRPr="00627E17">
        <w:rPr>
          <w:rFonts w:cs="Arial"/>
          <w:color w:val="000000" w:themeColor="text1"/>
        </w:rPr>
        <w:t>3)  фотокопију ОП обрасца.</w:t>
      </w:r>
    </w:p>
    <w:p w:rsidR="00C75783" w:rsidRPr="00627E17" w:rsidRDefault="00C75783" w:rsidP="00C75783">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627E17" w:rsidRDefault="00C75783" w:rsidP="00C75783">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75783" w:rsidRPr="00627E17" w:rsidRDefault="00C75783" w:rsidP="00C75783">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75783" w:rsidRPr="00627E17" w:rsidRDefault="00C75783" w:rsidP="00C75783">
      <w:pPr>
        <w:tabs>
          <w:tab w:val="left" w:pos="1786"/>
        </w:tabs>
        <w:spacing w:before="0"/>
        <w:ind w:left="1418" w:right="-6" w:hanging="567"/>
        <w:rPr>
          <w:rFonts w:cs="Arial"/>
          <w:color w:val="000000" w:themeColor="text1"/>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року од 10 дана од закључења Уговора</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0608C8" w:rsidRDefault="00C75783" w:rsidP="00C75783">
      <w:pPr>
        <w:rPr>
          <w:rFonts w:cs="Arial"/>
          <w:b/>
          <w:color w:val="000000" w:themeColor="text1"/>
        </w:rPr>
      </w:pPr>
      <w:r w:rsidRPr="000608C8">
        <w:rPr>
          <w:rFonts w:cs="Arial"/>
          <w:b/>
          <w:color w:val="000000" w:themeColor="text1"/>
        </w:rPr>
        <w:t>Меницу као гаранцију за добро извршење посла</w:t>
      </w:r>
    </w:p>
    <w:p w:rsidR="00C75783" w:rsidRPr="000608C8" w:rsidRDefault="00C75783" w:rsidP="00C75783">
      <w:pPr>
        <w:tabs>
          <w:tab w:val="left" w:pos="1786"/>
        </w:tabs>
        <w:spacing w:before="0"/>
        <w:ind w:right="-6"/>
        <w:rPr>
          <w:rFonts w:cs="Arial"/>
          <w:color w:val="000000" w:themeColor="text1"/>
          <w:lang w:val="ru-RU"/>
        </w:rPr>
      </w:pPr>
    </w:p>
    <w:p w:rsidR="00C75783" w:rsidRPr="000608C8" w:rsidRDefault="00C75783" w:rsidP="00C75783">
      <w:pPr>
        <w:pStyle w:val="KDPodnaslov3"/>
        <w:keepNext w:val="0"/>
        <w:spacing w:before="0"/>
        <w:ind w:left="851"/>
        <w:rPr>
          <w:rFonts w:cs="Arial"/>
          <w:b/>
          <w:color w:val="000000" w:themeColor="text1"/>
        </w:rPr>
      </w:pPr>
      <w:bookmarkStart w:id="239" w:name="_Toc441651599"/>
      <w:bookmarkStart w:id="240" w:name="_Toc442559910"/>
      <w:r w:rsidRPr="000608C8">
        <w:rPr>
          <w:rFonts w:cs="Arial"/>
          <w:b/>
          <w:color w:val="000000" w:themeColor="text1"/>
        </w:rPr>
        <w:t xml:space="preserve">Меница за добро извршење посла </w:t>
      </w:r>
      <w:bookmarkEnd w:id="239"/>
      <w:bookmarkEnd w:id="240"/>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w:t>
      </w:r>
      <w:r w:rsidRPr="000608C8">
        <w:rPr>
          <w:rFonts w:cs="Arial"/>
          <w:color w:val="000000" w:themeColor="text1"/>
        </w:rPr>
        <w:lastRenderedPageBreak/>
        <w:t xml:space="preserve">уговора,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75783" w:rsidRPr="000608C8" w:rsidRDefault="00C75783" w:rsidP="00C75783">
      <w:pPr>
        <w:spacing w:before="0"/>
        <w:ind w:left="851"/>
        <w:rPr>
          <w:rFonts w:cs="Arial"/>
          <w:color w:val="000000" w:themeColor="text1"/>
        </w:rPr>
      </w:pPr>
    </w:p>
    <w:p w:rsidR="00C75783" w:rsidRPr="000608C8" w:rsidRDefault="00C75783" w:rsidP="00C75783">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75783" w:rsidRPr="000608C8" w:rsidRDefault="00C75783" w:rsidP="00C75783">
      <w:pPr>
        <w:spacing w:before="0"/>
        <w:ind w:left="851"/>
        <w:rPr>
          <w:rFonts w:cs="Arial"/>
          <w:color w:val="000000" w:themeColor="text1"/>
        </w:rPr>
      </w:pPr>
    </w:p>
    <w:p w:rsidR="00C75783" w:rsidRPr="000608C8" w:rsidRDefault="00C75783" w:rsidP="00C75783">
      <w:pPr>
        <w:pStyle w:val="KDPodnaslov3"/>
        <w:keepNext w:val="0"/>
        <w:spacing w:before="0"/>
        <w:ind w:left="851"/>
        <w:rPr>
          <w:rFonts w:eastAsia="TimesNewRomanPSMT" w:cs="Arial"/>
          <w:b/>
          <w:bCs/>
          <w:iCs/>
          <w:color w:val="000000" w:themeColor="text1"/>
        </w:rPr>
      </w:pPr>
      <w:bookmarkStart w:id="241" w:name="_Toc441651601"/>
      <w:bookmarkStart w:id="242" w:name="_Toc442559912"/>
      <w:r w:rsidRPr="000608C8">
        <w:rPr>
          <w:rFonts w:eastAsia="TimesNewRomanPSMT" w:cs="Arial"/>
          <w:b/>
          <w:bCs/>
          <w:iCs/>
          <w:color w:val="000000" w:themeColor="text1"/>
        </w:rPr>
        <w:t>Меница као гаранција за  отклањање грешака у гарантном року</w:t>
      </w:r>
      <w:bookmarkEnd w:id="241"/>
      <w:bookmarkEnd w:id="242"/>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75783" w:rsidRPr="000608C8" w:rsidRDefault="00C75783" w:rsidP="00C75783">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75783" w:rsidRPr="00E47C2E" w:rsidRDefault="00C75783" w:rsidP="00C75783">
      <w:pPr>
        <w:pStyle w:val="KDParagraf"/>
        <w:spacing w:before="0"/>
        <w:rPr>
          <w:rFonts w:cs="Arial"/>
          <w:color w:val="00B0F0"/>
        </w:rPr>
      </w:pPr>
    </w:p>
    <w:p w:rsidR="00C75783" w:rsidRPr="00E47C2E" w:rsidRDefault="00C75783" w:rsidP="00C75783">
      <w:pPr>
        <w:rPr>
          <w:rFonts w:eastAsia="TimesNewRomanPSMT" w:cs="Arial"/>
        </w:rPr>
      </w:pP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lastRenderedPageBreak/>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Pr>
          <w:rFonts w:cs="Arial"/>
          <w:b/>
          <w:color w:val="000000" w:themeColor="text1"/>
          <w:lang w:val="sr-Cyrl-RS"/>
        </w:rPr>
        <w:t xml:space="preserve"> 3000/0501/2016 (598</w:t>
      </w:r>
      <w:r w:rsidRPr="00B06244">
        <w:rPr>
          <w:rFonts w:cs="Arial"/>
          <w:b/>
          <w:color w:val="000000" w:themeColor="text1"/>
          <w:lang w:val="sr-Cyrl-RS"/>
        </w:rPr>
        <w:t>/2016)</w:t>
      </w:r>
    </w:p>
    <w:p w:rsidR="00C75783" w:rsidRPr="00B54610" w:rsidRDefault="00C75783" w:rsidP="00C75783">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Pr>
          <w:b/>
          <w:color w:val="000000" w:themeColor="text1"/>
          <w:lang w:val="sr-Cyrl-RS"/>
        </w:rPr>
        <w:t xml:space="preserve"> 3000/0501/2016 (598</w:t>
      </w:r>
      <w:r w:rsidRPr="000608C8">
        <w:rPr>
          <w:b/>
          <w:color w:val="000000" w:themeColor="text1"/>
          <w:lang w:val="sr-Cyrl-RS"/>
        </w:rPr>
        <w:t>/2016)</w:t>
      </w:r>
    </w:p>
    <w:p w:rsidR="00F066DE" w:rsidRPr="008377FF" w:rsidRDefault="00F066DE" w:rsidP="00F066DE">
      <w:pPr>
        <w:tabs>
          <w:tab w:val="left" w:pos="1134"/>
        </w:tabs>
        <w:jc w:val="center"/>
        <w:rPr>
          <w:b/>
          <w:color w:val="00B0F0"/>
        </w:rPr>
      </w:pPr>
    </w:p>
    <w:p w:rsidR="00F066DE" w:rsidRPr="008377FF" w:rsidRDefault="00F066DE" w:rsidP="008F774C">
      <w:pPr>
        <w:ind w:left="1571"/>
        <w:rPr>
          <w:rFonts w:cs="Arial"/>
          <w:color w:val="00B0F0"/>
        </w:rPr>
      </w:pPr>
    </w:p>
    <w:p w:rsidR="0085348E" w:rsidRPr="008377FF" w:rsidRDefault="0085348E" w:rsidP="007D2D9B">
      <w:pPr>
        <w:pStyle w:val="KDPodnaslov2"/>
        <w:numPr>
          <w:ilvl w:val="1"/>
          <w:numId w:val="22"/>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7D2D9B">
      <w:pPr>
        <w:pStyle w:val="KDPodnaslov2"/>
        <w:numPr>
          <w:ilvl w:val="1"/>
          <w:numId w:val="22"/>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7D2D9B">
      <w:pPr>
        <w:pStyle w:val="KDPodnaslov2"/>
        <w:numPr>
          <w:ilvl w:val="1"/>
          <w:numId w:val="22"/>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7D2D9B">
      <w:pPr>
        <w:pStyle w:val="KDPodnaslov2"/>
        <w:numPr>
          <w:ilvl w:val="1"/>
          <w:numId w:val="22"/>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7D2D9B">
      <w:pPr>
        <w:pStyle w:val="KDPodnaslov2"/>
        <w:numPr>
          <w:ilvl w:val="1"/>
          <w:numId w:val="22"/>
        </w:numPr>
        <w:spacing w:before="0"/>
        <w:jc w:val="both"/>
        <w:rPr>
          <w:rFonts w:cs="Arial"/>
        </w:rPr>
      </w:pPr>
      <w:bookmarkStart w:id="243" w:name="_Toc441651602"/>
      <w:bookmarkStart w:id="244" w:name="_Toc442559913"/>
      <w:r w:rsidRPr="008377FF">
        <w:rPr>
          <w:rFonts w:cs="Arial"/>
        </w:rPr>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75783" w:rsidRPr="003F4D26">
        <w:rPr>
          <w:rFonts w:cs="Arial"/>
          <w:b/>
        </w:rPr>
        <w:t>J</w:t>
      </w:r>
      <w:r w:rsidR="00C75783" w:rsidRPr="003F4D26">
        <w:rPr>
          <w:rFonts w:cs="Arial"/>
          <w:b/>
          <w:lang w:val="sr-Cyrl-RS"/>
        </w:rPr>
        <w:t>Н/3000/0501/2016 (598/2016)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5"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7D2D9B">
      <w:pPr>
        <w:pStyle w:val="KDPodnaslov2"/>
        <w:numPr>
          <w:ilvl w:val="1"/>
          <w:numId w:val="22"/>
        </w:numPr>
        <w:spacing w:before="0"/>
        <w:jc w:val="both"/>
        <w:rPr>
          <w:rFonts w:cs="Arial"/>
        </w:rPr>
      </w:pPr>
      <w:bookmarkStart w:id="245" w:name="_Toc441651603"/>
      <w:bookmarkStart w:id="246" w:name="_Toc442559914"/>
      <w:r w:rsidRPr="008377FF">
        <w:rPr>
          <w:rFonts w:cs="Arial"/>
        </w:rPr>
        <w:t>Трошкови понуде</w:t>
      </w:r>
      <w:bookmarkEnd w:id="245"/>
      <w:bookmarkEnd w:id="24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7D2D9B">
      <w:pPr>
        <w:pStyle w:val="KDPodnaslov2"/>
        <w:numPr>
          <w:ilvl w:val="1"/>
          <w:numId w:val="22"/>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7D2D9B">
      <w:pPr>
        <w:pStyle w:val="KDPodnaslov2"/>
        <w:numPr>
          <w:ilvl w:val="1"/>
          <w:numId w:val="22"/>
        </w:numPr>
        <w:spacing w:before="0"/>
        <w:jc w:val="both"/>
        <w:rPr>
          <w:rFonts w:cs="Arial"/>
        </w:rPr>
      </w:pPr>
      <w:bookmarkStart w:id="247" w:name="_Toc442559917"/>
      <w:bookmarkStart w:id="248" w:name="_Toc441651606"/>
      <w:r w:rsidRPr="008377FF">
        <w:rPr>
          <w:rFonts w:cs="Arial"/>
        </w:rPr>
        <w:t>Разлози за одбијање понуде</w:t>
      </w:r>
      <w:bookmarkEnd w:id="247"/>
      <w:bookmarkEnd w:id="24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7D2D9B">
      <w:pPr>
        <w:pStyle w:val="KDNabrajanje"/>
        <w:numPr>
          <w:ilvl w:val="0"/>
          <w:numId w:val="20"/>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7D2D9B">
      <w:pPr>
        <w:pStyle w:val="KDNabrajanje"/>
        <w:numPr>
          <w:ilvl w:val="0"/>
          <w:numId w:val="20"/>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7D2D9B">
      <w:pPr>
        <w:pStyle w:val="KDPodnaslov2"/>
        <w:numPr>
          <w:ilvl w:val="1"/>
          <w:numId w:val="22"/>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7D2D9B">
      <w:pPr>
        <w:pStyle w:val="KDPodnaslov2"/>
        <w:numPr>
          <w:ilvl w:val="1"/>
          <w:numId w:val="22"/>
        </w:numPr>
        <w:spacing w:before="0"/>
        <w:jc w:val="both"/>
        <w:rPr>
          <w:rFonts w:cs="Arial"/>
          <w:lang w:val="ru-RU"/>
        </w:rPr>
      </w:pPr>
      <w:bookmarkStart w:id="249" w:name="_Toc441651607"/>
      <w:bookmarkStart w:id="250" w:name="_Toc442559918"/>
      <w:r w:rsidRPr="008377FF">
        <w:rPr>
          <w:rFonts w:cs="Arial"/>
          <w:lang w:val="ru-RU"/>
        </w:rPr>
        <w:t>Н</w:t>
      </w:r>
      <w:r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7D2D9B">
      <w:pPr>
        <w:pStyle w:val="KDPodnaslov2"/>
        <w:numPr>
          <w:ilvl w:val="1"/>
          <w:numId w:val="22"/>
        </w:numPr>
        <w:spacing w:before="0"/>
        <w:jc w:val="both"/>
        <w:rPr>
          <w:rFonts w:cs="Arial"/>
        </w:rPr>
      </w:pPr>
      <w:bookmarkStart w:id="251" w:name="_Toc441651608"/>
      <w:bookmarkStart w:id="252" w:name="_Toc442559919"/>
      <w:r w:rsidRPr="008377FF">
        <w:rPr>
          <w:rFonts w:cs="Arial"/>
        </w:rPr>
        <w:t>Увид у документацију</w:t>
      </w:r>
      <w:bookmarkEnd w:id="251"/>
      <w:bookmarkEnd w:id="25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7D2D9B">
      <w:pPr>
        <w:pStyle w:val="KDPodnaslov2"/>
        <w:numPr>
          <w:ilvl w:val="1"/>
          <w:numId w:val="22"/>
        </w:numPr>
        <w:spacing w:before="0"/>
        <w:jc w:val="both"/>
        <w:rPr>
          <w:rFonts w:cs="Arial"/>
        </w:rPr>
      </w:pPr>
      <w:bookmarkStart w:id="253" w:name="_Toc441651609"/>
      <w:bookmarkStart w:id="254" w:name="_Toc442559920"/>
      <w:r w:rsidRPr="008377FF">
        <w:rPr>
          <w:rFonts w:cs="Arial"/>
          <w:lang w:val="ru-RU"/>
        </w:rPr>
        <w:t>З</w:t>
      </w:r>
      <w:r w:rsidRPr="008377FF">
        <w:rPr>
          <w:rFonts w:cs="Arial"/>
        </w:rPr>
        <w:t>аштита права понуђача</w:t>
      </w:r>
      <w:bookmarkEnd w:id="253"/>
      <w:bookmarkEnd w:id="25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C75783" w:rsidRPr="00B60BE4">
        <w:rPr>
          <w:rFonts w:cs="Arial"/>
          <w:lang w:val="ru-RU"/>
        </w:rPr>
        <w:t>Поправка фасада ГПО ТЕНТ А.</w:t>
      </w:r>
      <w:r w:rsidRPr="008377FF">
        <w:rPr>
          <w:rFonts w:cs="Arial"/>
          <w:lang w:bidi="en-US"/>
        </w:rPr>
        <w:t>бр.ЈН</w:t>
      </w:r>
      <w:r w:rsidR="00C75783">
        <w:rPr>
          <w:rFonts w:cs="Arial"/>
          <w:lang w:val="sr-Cyrl-RS" w:bidi="en-US"/>
        </w:rPr>
        <w:t xml:space="preserve"> </w:t>
      </w:r>
      <w:r w:rsidR="00C75783" w:rsidRPr="003F4D26">
        <w:rPr>
          <w:rFonts w:cs="Arial"/>
          <w:b/>
        </w:rPr>
        <w:t>J</w:t>
      </w:r>
      <w:r w:rsidR="00C75783" w:rsidRPr="003F4D26">
        <w:rPr>
          <w:rFonts w:cs="Arial"/>
          <w:b/>
          <w:lang w:val="sr-Cyrl-RS"/>
        </w:rPr>
        <w:t>Н/3000/0501/2016 (598/2016)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C75783">
        <w:rPr>
          <w:rFonts w:cs="Arial"/>
          <w:b/>
          <w:lang w:val="sr-Cyrl-RS"/>
        </w:rPr>
        <w:t xml:space="preserve">Н 3000 0501 2016 (598 </w:t>
      </w:r>
      <w:r w:rsidR="00C75783" w:rsidRPr="003F4D26">
        <w:rPr>
          <w:rFonts w:cs="Arial"/>
          <w:b/>
          <w:lang w:val="sr-Cyrl-RS"/>
        </w:rPr>
        <w:t>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C75783" w:rsidRPr="003F4D26">
        <w:rPr>
          <w:rFonts w:cs="Arial"/>
          <w:b/>
          <w:lang w:val="sr-Cyrl-RS"/>
        </w:rPr>
        <w:t>Н/3000/0501/2016 (598/2016)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lastRenderedPageBreak/>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6"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lastRenderedPageBreak/>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5" w:name="_Toc441651610"/>
      <w:bookmarkStart w:id="256" w:name="_Toc442559921"/>
    </w:p>
    <w:p w:rsidR="008D2B23" w:rsidRPr="008377FF" w:rsidRDefault="008D2B23" w:rsidP="007D2D9B">
      <w:pPr>
        <w:pStyle w:val="KDPodnaslov2"/>
        <w:numPr>
          <w:ilvl w:val="1"/>
          <w:numId w:val="22"/>
        </w:numPr>
        <w:spacing w:before="0"/>
        <w:jc w:val="both"/>
        <w:rPr>
          <w:rFonts w:cs="Arial"/>
        </w:rPr>
      </w:pPr>
      <w:r w:rsidRPr="008377FF">
        <w:rPr>
          <w:rFonts w:cs="Arial"/>
        </w:rPr>
        <w:t>Закључивање уговора</w:t>
      </w:r>
      <w:bookmarkEnd w:id="255"/>
      <w:bookmarkEnd w:id="256"/>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Понуђач којем буде додељен уговор, обавезан је да у року од највише 10</w:t>
      </w:r>
      <w:r w:rsidR="00592FE0" w:rsidRPr="00C75783">
        <w:rPr>
          <w:rFonts w:cs="Arial"/>
        </w:rPr>
        <w:t xml:space="preserve"> (десет)</w:t>
      </w:r>
      <w:r w:rsidRPr="00C75783">
        <w:rPr>
          <w:rFonts w:cs="Arial"/>
        </w:rPr>
        <w:t xml:space="preserve">  дана  од дана закључења уговора достави</w:t>
      </w:r>
      <w:r w:rsidR="00C75783" w:rsidRPr="00C75783">
        <w:rPr>
          <w:rFonts w:cs="Arial"/>
          <w:lang w:val="sr-Cyrl-RS"/>
        </w:rPr>
        <w:t xml:space="preserve"> меницу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7D2D9B">
      <w:pPr>
        <w:pStyle w:val="KDPodnaslov2"/>
        <w:numPr>
          <w:ilvl w:val="1"/>
          <w:numId w:val="22"/>
        </w:numPr>
        <w:spacing w:before="0"/>
        <w:jc w:val="both"/>
        <w:rPr>
          <w:rFonts w:cs="Arial"/>
        </w:rPr>
      </w:pPr>
      <w:bookmarkStart w:id="257" w:name="_Toc441651611"/>
      <w:bookmarkStart w:id="258" w:name="_Toc442559922"/>
      <w:r w:rsidRPr="008377FF">
        <w:rPr>
          <w:rFonts w:cs="Arial"/>
        </w:rPr>
        <w:t>Измене током трајања уговора</w:t>
      </w:r>
      <w:bookmarkEnd w:id="257"/>
      <w:bookmarkEnd w:id="258"/>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7D2D9B">
      <w:pPr>
        <w:pStyle w:val="KDPodnaslov1"/>
        <w:numPr>
          <w:ilvl w:val="0"/>
          <w:numId w:val="22"/>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Pr="00C75783" w:rsidRDefault="00053315" w:rsidP="00922EDB">
      <w:pPr>
        <w:spacing w:before="0"/>
        <w:rPr>
          <w:rFonts w:cs="Arial"/>
          <w:color w:val="00B0F0"/>
          <w:lang w:val="sr-Cyrl-RS" w:eastAsia="sr-Latn-CS"/>
        </w:rPr>
      </w:pPr>
    </w:p>
    <w:p w:rsidR="00053315" w:rsidRPr="00053315" w:rsidRDefault="00053315"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9" w:name="_Toc442559924"/>
      <w:r w:rsidRPr="008377FF">
        <w:t xml:space="preserve">ОБРАЗАЦ </w:t>
      </w:r>
      <w:r w:rsidR="00C75783">
        <w:rPr>
          <w:lang w:val="sr-Cyrl-RS"/>
        </w:rPr>
        <w:t>1</w:t>
      </w:r>
      <w:r w:rsidRPr="008377FF">
        <w:rPr>
          <w:noProof/>
        </w:rPr>
        <w:t>.</w:t>
      </w:r>
      <w:bookmarkEnd w:id="25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________________ЈН бр. ______________</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lastRenderedPageBreak/>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7"/>
        <w:gridCol w:w="3738"/>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C75783" w:rsidP="00AF3AF8">
            <w:pPr>
              <w:spacing w:before="0"/>
              <w:ind w:left="1365"/>
              <w:jc w:val="center"/>
              <w:rPr>
                <w:rFonts w:cs="Arial"/>
                <w:b/>
                <w:lang w:val="sr-Cyrl-CS"/>
              </w:rPr>
            </w:pPr>
            <w:r w:rsidRPr="004443E4">
              <w:rPr>
                <w:rFonts w:cs="Arial"/>
                <w:b/>
                <w:lang w:val="ru-RU"/>
              </w:rPr>
              <w:t>Поправка фасада ГПО ТЕНТ А</w:t>
            </w:r>
            <w:r w:rsidR="005F5491">
              <w:rPr>
                <w:rFonts w:cs="Arial"/>
                <w:b/>
                <w:lang w:val="ru-RU"/>
              </w:rPr>
              <w:t xml:space="preserve"> по </w:t>
            </w:r>
            <w:r w:rsidR="005F5491" w:rsidRPr="003F4D26">
              <w:rPr>
                <w:rFonts w:cs="Arial"/>
                <w:b/>
                <w:bCs/>
                <w:lang w:val="sr-Cyrl-CS"/>
              </w:rPr>
              <w:t>ЈН бр.</w:t>
            </w:r>
            <w:r w:rsidR="005F5491" w:rsidRPr="003F4D26">
              <w:rPr>
                <w:rFonts w:cs="Arial"/>
                <w:b/>
              </w:rPr>
              <w:t>J</w:t>
            </w:r>
            <w:r w:rsidR="005F5491" w:rsidRPr="003F4D26">
              <w:rPr>
                <w:rFonts w:cs="Arial"/>
                <w:b/>
                <w:lang w:val="sr-Cyrl-RS"/>
              </w:rPr>
              <w:t>Н/3000/0501/2016 (598/2016)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02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5F5491" w:rsidP="005F5491">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202686" w:rsidP="009B2B05">
            <w:pPr>
              <w:spacing w:before="0"/>
              <w:jc w:val="center"/>
              <w:rPr>
                <w:rFonts w:cs="Arial"/>
                <w:bCs/>
                <w:iCs/>
                <w:color w:val="00B0F0"/>
              </w:rPr>
            </w:pPr>
            <w:r>
              <w:rPr>
                <w:rFonts w:cs="Arial"/>
                <w:lang w:val="sr-Cyrl-RS"/>
              </w:rPr>
              <w:t>____</w:t>
            </w:r>
            <w:r w:rsidR="005F5491">
              <w:rPr>
                <w:rFonts w:cs="Arial"/>
                <w:lang w:val="sr-Cyrl-RS"/>
              </w:rPr>
              <w:t>месеци</w:t>
            </w:r>
            <w:r w:rsidR="005F5491" w:rsidRPr="00E07C61">
              <w:rPr>
                <w:rFonts w:cs="Arial"/>
              </w:rPr>
              <w:t xml:space="preserve"> од дана</w:t>
            </w:r>
            <w:r w:rsidR="005F5491" w:rsidRPr="00E07C61">
              <w:rPr>
                <w:rFonts w:cs="Arial"/>
                <w:b/>
                <w:lang w:val="sr-Cyrl-CS"/>
              </w:rPr>
              <w:t xml:space="preserve">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r w:rsidR="005F5491">
              <w:rPr>
                <w:rFonts w:cs="Arial"/>
                <w:b/>
                <w:lang w:val="sr-Cyrl-CS"/>
              </w:rPr>
              <w:t>, с тим да је рок важности уговора ___</w:t>
            </w:r>
            <w:r w:rsidR="005F5491" w:rsidRPr="00E07C61">
              <w:rPr>
                <w:rFonts w:cs="Arial"/>
                <w:b/>
                <w:lang w:val="sr-Cyrl-CS"/>
              </w:rPr>
              <w:t xml:space="preserve"> месеци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5F5491" w:rsidRDefault="005F5491" w:rsidP="009B2B05">
            <w:pPr>
              <w:spacing w:before="0"/>
              <w:jc w:val="center"/>
              <w:rPr>
                <w:rFonts w:cs="Arial"/>
                <w:bCs/>
                <w:iCs/>
              </w:rPr>
            </w:pPr>
            <w:r w:rsidRPr="005F5491">
              <w:rPr>
                <w:rFonts w:cs="Arial"/>
                <w:bCs/>
                <w:iCs/>
                <w:lang w:val="sr-Cyrl-CS"/>
              </w:rPr>
              <w:t>М</w:t>
            </w:r>
            <w:r w:rsidR="009B2B05" w:rsidRPr="005F5491">
              <w:rPr>
                <w:rFonts w:cs="Arial"/>
                <w:bCs/>
                <w:iCs/>
                <w:lang w:val="sr-Cyrl-CS"/>
              </w:rPr>
              <w:t>инимум</w:t>
            </w:r>
            <w:r>
              <w:rPr>
                <w:rFonts w:cs="Arial"/>
                <w:bCs/>
                <w:iCs/>
                <w:lang w:val="sr-Cyrl-CS"/>
              </w:rPr>
              <w:t xml:space="preserve"> 24 </w:t>
            </w:r>
            <w:r w:rsidR="009B2B05" w:rsidRPr="005F5491">
              <w:rPr>
                <w:rFonts w:cs="Arial"/>
                <w:bCs/>
                <w:iCs/>
                <w:lang w:val="sr-Cyrl-CS"/>
              </w:rPr>
              <w:t>месеца/и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p w:rsidR="009B2B05" w:rsidRPr="008377FF" w:rsidRDefault="009B2B05" w:rsidP="009B2B05">
            <w:pPr>
              <w:spacing w:before="0"/>
              <w:jc w:val="center"/>
              <w:rPr>
                <w:rFonts w:cs="Arial"/>
                <w:bCs/>
                <w:iCs/>
                <w:color w:val="00B0F0"/>
                <w:lang w:val="sr-Cyrl-CS"/>
              </w:rPr>
            </w:pPr>
          </w:p>
          <w:p w:rsidR="000E75A0" w:rsidRPr="008377FF" w:rsidRDefault="000E75A0" w:rsidP="00AF3AF8">
            <w:pPr>
              <w:spacing w:before="0"/>
              <w:jc w:val="center"/>
              <w:rPr>
                <w:rFonts w:cs="Arial"/>
                <w:b/>
                <w:bCs/>
                <w:iCs/>
                <w:color w:val="00B0F0"/>
                <w:lang w:val="sr-Cyrl-CS"/>
              </w:rPr>
            </w:pPr>
          </w:p>
        </w:tc>
        <w:tc>
          <w:tcPr>
            <w:tcW w:w="4394" w:type="dxa"/>
            <w:vAlign w:val="center"/>
          </w:tcPr>
          <w:p w:rsidR="000E75A0" w:rsidRPr="005F5491" w:rsidRDefault="009B2B05" w:rsidP="00AF3AF8">
            <w:pPr>
              <w:spacing w:before="0"/>
              <w:jc w:val="center"/>
              <w:rPr>
                <w:rFonts w:cs="Arial"/>
                <w:bCs/>
                <w:iCs/>
                <w:lang w:val="sr-Cyrl-CS"/>
              </w:rPr>
            </w:pPr>
            <w:r w:rsidRPr="005F5491">
              <w:rPr>
                <w:rFonts w:cs="Arial"/>
                <w:bCs/>
                <w:iCs/>
                <w:lang w:val="sr-Cyrl-CS"/>
              </w:rPr>
              <w:t>____________месеца/и и почиње да тече од дана састављања Записника о примопредаји изведених радова</w:t>
            </w:r>
            <w:r w:rsidRPr="005F5491">
              <w:rPr>
                <w:rFonts w:cs="Arial"/>
                <w:bCs/>
                <w:iCs/>
              </w:rPr>
              <w:t xml:space="preserve"> потписаног од стране овлашћених представника Уговорних страна.</w:t>
            </w:r>
          </w:p>
          <w:p w:rsidR="000E75A0" w:rsidRPr="005F5491" w:rsidRDefault="000E75A0" w:rsidP="00AF3AF8">
            <w:pPr>
              <w:spacing w:before="0"/>
              <w:jc w:val="center"/>
              <w:rPr>
                <w:rFonts w:cs="Arial"/>
                <w:b/>
                <w:bCs/>
                <w:iCs/>
                <w:lang w:val="sr-Cyrl-CS"/>
              </w:rPr>
            </w:pP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5F5491">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5F5491" w:rsidRPr="005F5491">
              <w:rPr>
                <w:rFonts w:cs="Arial"/>
                <w:bCs/>
                <w:iCs/>
                <w:lang w:val="sr-Cyrl-CS"/>
              </w:rPr>
              <w:t>45</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60" w:name="_Toc442559925"/>
      <w:r w:rsidRPr="008377FF">
        <w:t xml:space="preserve">ОБРАЗАЦ </w:t>
      </w:r>
      <w:r w:rsidR="00EE6B43">
        <w:rPr>
          <w:lang w:val="sr-Cyrl-RS"/>
        </w:rPr>
        <w:t>2</w:t>
      </w:r>
      <w:r w:rsidRPr="008377FF">
        <w:t>.</w:t>
      </w:r>
      <w:bookmarkEnd w:id="260"/>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343A18" w:rsidRPr="008377FF" w:rsidRDefault="00343A18" w:rsidP="00343A18">
      <w:pPr>
        <w:spacing w:before="0"/>
        <w:rPr>
          <w:rFonts w:cs="Arial"/>
        </w:rPr>
      </w:pPr>
      <w:r w:rsidRPr="008377FF">
        <w:rPr>
          <w:rFonts w:cs="Arial"/>
        </w:rPr>
        <w:t>Табела 1.</w:t>
      </w:r>
      <w:r w:rsidR="00FB5A53" w:rsidRPr="00EE6B43">
        <w:rPr>
          <w:rFonts w:cs="Arial"/>
        </w:rPr>
        <w:t>У зависности од предметне јавне набавке</w:t>
      </w: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773FB0" w:rsidRPr="00E47C2E" w:rsidTr="00B5725B">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773FB0" w:rsidRPr="0073286F" w:rsidRDefault="00773FB0" w:rsidP="00B5725B">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услуге</w:t>
            </w:r>
          </w:p>
        </w:tc>
        <w:tc>
          <w:tcPr>
            <w:tcW w:w="70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B5725B">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70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t>1.</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демонтажа фасадних плоча</w:t>
            </w:r>
          </w:p>
        </w:tc>
        <w:tc>
          <w:tcPr>
            <w:tcW w:w="708"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m2</w:t>
            </w:r>
          </w:p>
        </w:tc>
        <w:tc>
          <w:tcPr>
            <w:tcW w:w="487"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20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t>2.</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монтажа фасадних „Дурисол“ плоча. У цену урачунат и сав материјал - плоче, елементи за спајање и заптивање</w:t>
            </w:r>
          </w:p>
        </w:tc>
        <w:tc>
          <w:tcPr>
            <w:tcW w:w="708"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m2</w:t>
            </w:r>
          </w:p>
        </w:tc>
        <w:tc>
          <w:tcPr>
            <w:tcW w:w="487"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10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t>3.</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 xml:space="preserve">монтажа фасадних „Дурисол“ плоча - инвеститорове плоче. </w:t>
            </w:r>
          </w:p>
        </w:tc>
        <w:tc>
          <w:tcPr>
            <w:tcW w:w="708"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m2</w:t>
            </w:r>
          </w:p>
        </w:tc>
        <w:tc>
          <w:tcPr>
            <w:tcW w:w="487"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10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t>4.</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поправка постојећ</w:t>
            </w:r>
            <w:r w:rsidRPr="0073286F">
              <w:rPr>
                <w:rFonts w:cs="Arial"/>
                <w:color w:val="000000"/>
              </w:rPr>
              <w:lastRenderedPageBreak/>
              <w:t>их плоча водонепропусним                       малтером (реомал или еквивaлент) У цену урачунат и сав материјал</w:t>
            </w:r>
          </w:p>
        </w:tc>
        <w:tc>
          <w:tcPr>
            <w:tcW w:w="708"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lastRenderedPageBreak/>
              <w:t>m2</w:t>
            </w:r>
          </w:p>
        </w:tc>
        <w:tc>
          <w:tcPr>
            <w:tcW w:w="487"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600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lastRenderedPageBreak/>
              <w:t>5.</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заптивање спојница фасадних дурисол плоча водонепропусним реомал малтером или еквивал.</w:t>
            </w:r>
          </w:p>
        </w:tc>
        <w:tc>
          <w:tcPr>
            <w:tcW w:w="708"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m'</w:t>
            </w:r>
          </w:p>
        </w:tc>
        <w:tc>
          <w:tcPr>
            <w:tcW w:w="487"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3500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t>6.</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демонтажа профилног стакла</w:t>
            </w:r>
          </w:p>
        </w:tc>
        <w:tc>
          <w:tcPr>
            <w:tcW w:w="708" w:type="pct"/>
            <w:shd w:val="clear" w:color="auto" w:fill="auto"/>
          </w:tcPr>
          <w:p w:rsidR="0073286F" w:rsidRPr="0073286F" w:rsidRDefault="0073286F">
            <w:pPr>
              <w:jc w:val="center"/>
              <w:rPr>
                <w:rFonts w:cs="Arial"/>
                <w:color w:val="000000"/>
                <w:sz w:val="24"/>
                <w:szCs w:val="24"/>
              </w:rPr>
            </w:pPr>
            <w:r w:rsidRPr="0073286F">
              <w:rPr>
                <w:rFonts w:cs="Arial"/>
                <w:color w:val="000000"/>
              </w:rPr>
              <w:t>m2 разв. површ.</w:t>
            </w:r>
          </w:p>
        </w:tc>
        <w:tc>
          <w:tcPr>
            <w:tcW w:w="487"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260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t>7.</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чишћење и прање профилног стакла</w:t>
            </w:r>
          </w:p>
        </w:tc>
        <w:tc>
          <w:tcPr>
            <w:tcW w:w="708"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m2</w:t>
            </w:r>
          </w:p>
        </w:tc>
        <w:tc>
          <w:tcPr>
            <w:tcW w:w="487"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260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t>8.</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 xml:space="preserve">монтажа </w:t>
            </w:r>
            <w:r w:rsidRPr="0073286F">
              <w:rPr>
                <w:rFonts w:cs="Arial"/>
                <w:color w:val="000000"/>
                <w:u w:val="single"/>
              </w:rPr>
              <w:t>постојећег</w:t>
            </w:r>
            <w:r w:rsidRPr="0073286F">
              <w:rPr>
                <w:rFonts w:cs="Arial"/>
                <w:color w:val="000000"/>
              </w:rPr>
              <w:t xml:space="preserve"> профилног стакла. У цену урачунат и сав </w:t>
            </w:r>
            <w:r w:rsidRPr="0073286F">
              <w:rPr>
                <w:rFonts w:cs="Arial"/>
                <w:color w:val="000000"/>
              </w:rPr>
              <w:lastRenderedPageBreak/>
              <w:t>материјал за причвршћивање и заптивање</w:t>
            </w:r>
          </w:p>
        </w:tc>
        <w:tc>
          <w:tcPr>
            <w:tcW w:w="708" w:type="pct"/>
            <w:shd w:val="clear" w:color="auto" w:fill="auto"/>
          </w:tcPr>
          <w:p w:rsidR="0073286F" w:rsidRPr="0073286F" w:rsidRDefault="0073286F">
            <w:pPr>
              <w:jc w:val="center"/>
              <w:rPr>
                <w:rFonts w:cs="Arial"/>
                <w:color w:val="000000"/>
                <w:sz w:val="24"/>
                <w:szCs w:val="24"/>
              </w:rPr>
            </w:pPr>
            <w:r w:rsidRPr="0073286F">
              <w:rPr>
                <w:rFonts w:cs="Arial"/>
                <w:color w:val="000000"/>
              </w:rPr>
              <w:lastRenderedPageBreak/>
              <w:t>m2 разв. површ.</w:t>
            </w:r>
          </w:p>
        </w:tc>
        <w:tc>
          <w:tcPr>
            <w:tcW w:w="487"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260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lastRenderedPageBreak/>
              <w:t>9.</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 xml:space="preserve">монтажа </w:t>
            </w:r>
            <w:r w:rsidRPr="0073286F">
              <w:rPr>
                <w:rFonts w:cs="Arial"/>
                <w:color w:val="000000"/>
                <w:u w:val="single"/>
              </w:rPr>
              <w:t xml:space="preserve">новог </w:t>
            </w:r>
            <w:r w:rsidRPr="0073286F">
              <w:rPr>
                <w:rFonts w:cs="Arial"/>
                <w:color w:val="000000"/>
              </w:rPr>
              <w:t>профилног стакла. У цену урачунато стакло и сав материјал за причвршћивање и заптивање</w:t>
            </w:r>
          </w:p>
        </w:tc>
        <w:tc>
          <w:tcPr>
            <w:tcW w:w="708" w:type="pct"/>
            <w:shd w:val="clear" w:color="auto" w:fill="auto"/>
          </w:tcPr>
          <w:p w:rsidR="0073286F" w:rsidRPr="0073286F" w:rsidRDefault="0073286F">
            <w:pPr>
              <w:jc w:val="center"/>
              <w:rPr>
                <w:rFonts w:cs="Arial"/>
                <w:color w:val="000000"/>
                <w:sz w:val="24"/>
                <w:szCs w:val="24"/>
              </w:rPr>
            </w:pPr>
            <w:r w:rsidRPr="0073286F">
              <w:rPr>
                <w:rFonts w:cs="Arial"/>
                <w:color w:val="000000"/>
              </w:rPr>
              <w:t>m2 разв. површ.</w:t>
            </w:r>
          </w:p>
        </w:tc>
        <w:tc>
          <w:tcPr>
            <w:tcW w:w="487"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170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t>10.</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заптивање спојница профилног стакла и других пукотина китом ft101 или еквивал. У цену урачунат и сав материјал</w:t>
            </w:r>
          </w:p>
        </w:tc>
        <w:tc>
          <w:tcPr>
            <w:tcW w:w="708"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m</w:t>
            </w:r>
          </w:p>
        </w:tc>
        <w:tc>
          <w:tcPr>
            <w:tcW w:w="487"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480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t>11.</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демонтажа браварије</w:t>
            </w:r>
          </w:p>
        </w:tc>
        <w:tc>
          <w:tcPr>
            <w:tcW w:w="708"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kg</w:t>
            </w:r>
          </w:p>
        </w:tc>
        <w:tc>
          <w:tcPr>
            <w:tcW w:w="487" w:type="pct"/>
            <w:shd w:val="clear" w:color="auto" w:fill="auto"/>
            <w:vAlign w:val="center"/>
          </w:tcPr>
          <w:p w:rsidR="0073286F" w:rsidRPr="0073286F" w:rsidRDefault="0073286F">
            <w:pPr>
              <w:jc w:val="center"/>
              <w:rPr>
                <w:rFonts w:cs="Arial"/>
                <w:sz w:val="24"/>
                <w:szCs w:val="24"/>
              </w:rPr>
            </w:pPr>
            <w:r w:rsidRPr="0073286F">
              <w:rPr>
                <w:rFonts w:cs="Arial"/>
              </w:rPr>
              <w:t>540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t>12.</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 xml:space="preserve">израда и монтажа браварије. У цену </w:t>
            </w:r>
            <w:r w:rsidRPr="0073286F">
              <w:rPr>
                <w:rFonts w:cs="Arial"/>
                <w:color w:val="000000"/>
              </w:rPr>
              <w:lastRenderedPageBreak/>
              <w:t>урачунат и сав материјал</w:t>
            </w:r>
          </w:p>
        </w:tc>
        <w:tc>
          <w:tcPr>
            <w:tcW w:w="708"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lastRenderedPageBreak/>
              <w:t>kg</w:t>
            </w:r>
          </w:p>
        </w:tc>
        <w:tc>
          <w:tcPr>
            <w:tcW w:w="487" w:type="pct"/>
            <w:shd w:val="clear" w:color="auto" w:fill="auto"/>
            <w:vAlign w:val="center"/>
          </w:tcPr>
          <w:p w:rsidR="0073286F" w:rsidRPr="0073286F" w:rsidRDefault="0073286F">
            <w:pPr>
              <w:jc w:val="center"/>
              <w:rPr>
                <w:rFonts w:cs="Arial"/>
                <w:sz w:val="24"/>
                <w:szCs w:val="24"/>
              </w:rPr>
            </w:pPr>
            <w:r w:rsidRPr="0073286F">
              <w:rPr>
                <w:rFonts w:cs="Arial"/>
              </w:rPr>
              <w:t>540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lastRenderedPageBreak/>
              <w:t>13.</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акз металне конструкције. У цену урачунат и сав материјал (eпо прајмер, eпосан e или еквивалент)</w:t>
            </w:r>
          </w:p>
        </w:tc>
        <w:tc>
          <w:tcPr>
            <w:tcW w:w="708" w:type="pct"/>
            <w:shd w:val="clear" w:color="auto" w:fill="auto"/>
            <w:vAlign w:val="center"/>
          </w:tcPr>
          <w:p w:rsidR="0073286F" w:rsidRPr="0073286F" w:rsidRDefault="0073286F">
            <w:pPr>
              <w:jc w:val="center"/>
              <w:rPr>
                <w:rFonts w:cs="Arial"/>
                <w:sz w:val="24"/>
                <w:szCs w:val="24"/>
              </w:rPr>
            </w:pPr>
            <w:r w:rsidRPr="0073286F">
              <w:rPr>
                <w:rFonts w:cs="Arial"/>
              </w:rPr>
              <w:t>м2</w:t>
            </w:r>
          </w:p>
        </w:tc>
        <w:tc>
          <w:tcPr>
            <w:tcW w:w="487" w:type="pct"/>
            <w:shd w:val="clear" w:color="auto" w:fill="auto"/>
            <w:vAlign w:val="center"/>
          </w:tcPr>
          <w:p w:rsidR="0073286F" w:rsidRPr="0073286F" w:rsidRDefault="0073286F">
            <w:pPr>
              <w:jc w:val="center"/>
              <w:rPr>
                <w:rFonts w:cs="Arial"/>
                <w:sz w:val="24"/>
                <w:szCs w:val="24"/>
              </w:rPr>
            </w:pPr>
            <w:r w:rsidRPr="0073286F">
              <w:rPr>
                <w:rFonts w:cs="Arial"/>
              </w:rPr>
              <w:t>120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r w:rsidR="0073286F" w:rsidRPr="00E47C2E" w:rsidTr="001621E7">
        <w:tc>
          <w:tcPr>
            <w:tcW w:w="335" w:type="pct"/>
            <w:shd w:val="clear" w:color="auto" w:fill="auto"/>
            <w:vAlign w:val="center"/>
          </w:tcPr>
          <w:p w:rsidR="0073286F" w:rsidRPr="0073286F" w:rsidRDefault="0073286F" w:rsidP="00B5725B">
            <w:pPr>
              <w:spacing w:before="0"/>
              <w:jc w:val="center"/>
              <w:rPr>
                <w:rFonts w:cs="Arial"/>
                <w:b/>
                <w:bCs/>
                <w:iCs/>
                <w:lang w:val="sr-Cyrl-CS"/>
              </w:rPr>
            </w:pPr>
            <w:r w:rsidRPr="0073286F">
              <w:rPr>
                <w:rFonts w:cs="Arial"/>
                <w:b/>
                <w:bCs/>
                <w:iCs/>
                <w:lang w:val="sr-Cyrl-CS"/>
              </w:rPr>
              <w:t>14.</w:t>
            </w:r>
          </w:p>
        </w:tc>
        <w:tc>
          <w:tcPr>
            <w:tcW w:w="554" w:type="pct"/>
            <w:shd w:val="clear" w:color="auto" w:fill="auto"/>
            <w:vAlign w:val="center"/>
          </w:tcPr>
          <w:p w:rsidR="0073286F" w:rsidRPr="0073286F" w:rsidRDefault="0073286F">
            <w:pPr>
              <w:rPr>
                <w:rFonts w:cs="Arial"/>
                <w:color w:val="000000"/>
                <w:sz w:val="24"/>
                <w:szCs w:val="24"/>
              </w:rPr>
            </w:pPr>
            <w:r w:rsidRPr="0073286F">
              <w:rPr>
                <w:rFonts w:cs="Arial"/>
                <w:color w:val="000000"/>
              </w:rPr>
              <w:t>рад радника из висеће платформе или са алпинистичке опреме</w:t>
            </w:r>
          </w:p>
        </w:tc>
        <w:tc>
          <w:tcPr>
            <w:tcW w:w="708"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h</w:t>
            </w:r>
          </w:p>
        </w:tc>
        <w:tc>
          <w:tcPr>
            <w:tcW w:w="487" w:type="pct"/>
            <w:shd w:val="clear" w:color="auto" w:fill="auto"/>
            <w:vAlign w:val="center"/>
          </w:tcPr>
          <w:p w:rsidR="0073286F" w:rsidRPr="0073286F" w:rsidRDefault="0073286F">
            <w:pPr>
              <w:jc w:val="center"/>
              <w:rPr>
                <w:rFonts w:cs="Arial"/>
                <w:color w:val="000000"/>
                <w:sz w:val="24"/>
                <w:szCs w:val="24"/>
              </w:rPr>
            </w:pPr>
            <w:r w:rsidRPr="0073286F">
              <w:rPr>
                <w:rFonts w:cs="Arial"/>
                <w:color w:val="000000"/>
              </w:rPr>
              <w:t>60</w:t>
            </w:r>
          </w:p>
        </w:tc>
        <w:tc>
          <w:tcPr>
            <w:tcW w:w="693"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c>
          <w:tcPr>
            <w:tcW w:w="681" w:type="pct"/>
            <w:shd w:val="clear" w:color="auto" w:fill="auto"/>
            <w:vAlign w:val="center"/>
          </w:tcPr>
          <w:p w:rsidR="0073286F" w:rsidRPr="00E47C2E" w:rsidRDefault="0073286F" w:rsidP="00B5725B">
            <w:pPr>
              <w:spacing w:before="0"/>
              <w:jc w:val="center"/>
              <w:rPr>
                <w:rFonts w:cs="Arial"/>
                <w:b/>
                <w:bCs/>
                <w:iCs/>
              </w:rPr>
            </w:pPr>
          </w:p>
        </w:tc>
        <w:tc>
          <w:tcPr>
            <w:tcW w:w="771" w:type="pct"/>
            <w:shd w:val="clear" w:color="auto" w:fill="auto"/>
            <w:vAlign w:val="center"/>
          </w:tcPr>
          <w:p w:rsidR="0073286F" w:rsidRPr="00E47C2E" w:rsidRDefault="0073286F"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rsidR="00773FB0" w:rsidRPr="00EE6B43" w:rsidRDefault="00773FB0"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00773FB0" w:rsidRPr="00EE6B43">
              <w:rPr>
                <w:rFonts w:cs="Arial"/>
                <w:lang w:val="sr-Latn-CS" w:eastAsia="sr-Latn-CS"/>
              </w:rPr>
              <w:t>односно ____%</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00773FB0" w:rsidRPr="00EE6B43">
              <w:rPr>
                <w:rFonts w:cs="Arial"/>
                <w:lang w:val="sr-Latn-CS" w:eastAsia="sr-Latn-CS"/>
              </w:rPr>
              <w:t>односно ____%</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Pr="00EE6B43">
              <w:rPr>
                <w:rFonts w:cs="Arial"/>
                <w:lang w:val="sr-Cyrl-RS" w:eastAsia="sr-Latn-CS"/>
              </w:rPr>
              <w:t>/</w:t>
            </w:r>
            <w:r w:rsidR="00773FB0" w:rsidRPr="00EE6B43">
              <w:rPr>
                <w:rFonts w:cs="Arial"/>
                <w:lang w:val="sr-Latn-CS" w:eastAsia="sr-Latn-CS"/>
              </w:rPr>
              <w:t>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773FB0" w:rsidRPr="00EE6B43" w:rsidRDefault="00773FB0" w:rsidP="00FB5A53">
      <w:pPr>
        <w:pStyle w:val="KDKomentar"/>
        <w:spacing w:before="0"/>
        <w:rPr>
          <w:rFonts w:eastAsia="TimesNewRomanPS-BoldMT" w:cs="Arial"/>
          <w:i w:val="0"/>
          <w:color w:val="auto"/>
          <w:sz w:val="22"/>
          <w:szCs w:val="22"/>
          <w:lang w:val="sr-Cyrl-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8759D4"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E6B43" w:rsidRDefault="00773FB0" w:rsidP="00773FB0">
      <w:pPr>
        <w:tabs>
          <w:tab w:val="left" w:pos="992"/>
        </w:tabs>
        <w:spacing w:before="0"/>
        <w:rPr>
          <w:rFonts w:cs="Arial"/>
        </w:rPr>
      </w:pPr>
      <w:r w:rsidRPr="00EE6B43">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Pr="00EE6B43" w:rsidRDefault="00EE6B43" w:rsidP="00773FB0">
      <w:pPr>
        <w:rPr>
          <w:rFonts w:eastAsia="TimesNewRomanPS-BoldMT" w:cs="Arial"/>
          <w:lang w:val="sr-Cyrl-RS"/>
        </w:rPr>
      </w:pPr>
    </w:p>
    <w:p w:rsidR="00343A18" w:rsidRPr="008377FF" w:rsidRDefault="00343A18" w:rsidP="00343A18">
      <w:pPr>
        <w:pStyle w:val="KDObrazac"/>
        <w:spacing w:before="0"/>
      </w:pPr>
      <w:bookmarkStart w:id="261" w:name="_Toc442559926"/>
      <w:r w:rsidRPr="008377FF">
        <w:t xml:space="preserve">ОБРАЗАЦ </w:t>
      </w:r>
      <w:r w:rsidR="00EE6B43">
        <w:rPr>
          <w:lang w:val="sr-Cyrl-RS"/>
        </w:rPr>
        <w:t>3</w:t>
      </w:r>
      <w:r w:rsidRPr="008377FF">
        <w:t>.</w:t>
      </w:r>
      <w:bookmarkEnd w:id="26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7E7BB8" w:rsidRPr="008377FF">
        <w:rPr>
          <w:rFonts w:cs="Arial"/>
          <w:lang w:val="ru-RU"/>
        </w:rPr>
        <w:t>________________</w:t>
      </w:r>
      <w:r w:rsidRPr="008377FF">
        <w:rPr>
          <w:rFonts w:cs="Arial"/>
          <w:lang w:val="ru-RU"/>
        </w:rPr>
        <w:t>ЈН бр.</w:t>
      </w:r>
      <w:r w:rsidR="007E7BB8" w:rsidRPr="008377FF">
        <w:rPr>
          <w:rFonts w:cs="Arial"/>
          <w:lang w:val="ru-RU"/>
        </w:rPr>
        <w:t>____________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2" w:name="_Toc442559928"/>
      <w:r w:rsidRPr="008377FF">
        <w:t xml:space="preserve">ОБРАЗАЦ </w:t>
      </w:r>
      <w:r w:rsidR="00EE6B43">
        <w:rPr>
          <w:lang w:val="sr-Cyrl-RS"/>
        </w:rPr>
        <w:t>4</w:t>
      </w:r>
      <w:r w:rsidRPr="008377FF">
        <w:t>.</w:t>
      </w:r>
      <w:bookmarkEnd w:id="26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3" w:name="_Toc442559929"/>
      <w:r w:rsidRPr="008377FF">
        <w:rPr>
          <w:b/>
          <w:lang w:val="ru-RU"/>
        </w:rPr>
        <w:t>И З Ј А В У</w:t>
      </w:r>
      <w:bookmarkEnd w:id="26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E7BB8" w:rsidRPr="008377FF">
        <w:rPr>
          <w:rFonts w:cs="Arial"/>
        </w:rPr>
        <w:t>________________</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E7BB8" w:rsidRPr="008377FF">
        <w:rPr>
          <w:rFonts w:cs="Arial"/>
          <w:lang w:val="ru-RU"/>
        </w:rPr>
        <w:t>_____________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73286F" w:rsidRDefault="0042687E" w:rsidP="00343A18">
      <w:pPr>
        <w:rPr>
          <w:rFonts w:cs="Arial"/>
          <w:lang w:val="sr-Cyrl-RS"/>
        </w:rPr>
      </w:pPr>
    </w:p>
    <w:p w:rsidR="0042687E" w:rsidRPr="008377FF" w:rsidRDefault="0042687E" w:rsidP="00343A18">
      <w:pPr>
        <w:rPr>
          <w:rFonts w:cs="Arial"/>
        </w:rPr>
      </w:pPr>
    </w:p>
    <w:p w:rsidR="00343A18" w:rsidRPr="00EE6B43" w:rsidRDefault="00343A18" w:rsidP="00343A18">
      <w:pPr>
        <w:pStyle w:val="KDObrazac"/>
        <w:rPr>
          <w:lang w:val="sr-Cyrl-RS"/>
        </w:rPr>
      </w:pPr>
      <w:bookmarkStart w:id="264" w:name="_Toc442559940"/>
      <w:r w:rsidRPr="00EE6B43">
        <w:t xml:space="preserve">ОБРАЗАЦ </w:t>
      </w:r>
      <w:bookmarkEnd w:id="264"/>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65"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EE6B43" w:rsidRDefault="00343A18" w:rsidP="000F683D">
      <w:pPr>
        <w:pStyle w:val="KDObrazac"/>
        <w:rPr>
          <w:lang w:val="sr-Cyrl-RS"/>
        </w:rPr>
      </w:pPr>
      <w:r w:rsidRPr="00EE6B43">
        <w:t xml:space="preserve">ОБРАЗАЦ </w:t>
      </w:r>
      <w:bookmarkEnd w:id="265"/>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EE6B43" w:rsidRDefault="00343A18" w:rsidP="00343A18">
      <w:pPr>
        <w:rPr>
          <w:rFonts w:cs="Arial"/>
          <w:strike/>
        </w:rPr>
      </w:pPr>
      <w:r w:rsidRPr="00EE6B4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8377FF" w:rsidRDefault="00343A18" w:rsidP="00EE6B43">
      <w:pPr>
        <w:pStyle w:val="KDObrazac"/>
        <w:jc w:val="both"/>
        <w:rPr>
          <w:color w:val="00B0F0"/>
        </w:rPr>
      </w:pPr>
      <w:r w:rsidRPr="008377FF">
        <w:rPr>
          <w:color w:val="00B0F0"/>
        </w:rPr>
        <w:br w:type="page"/>
      </w: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707C8B" w:rsidRPr="00EE6B43" w:rsidRDefault="00EE6B43" w:rsidP="00707C8B">
      <w:pPr>
        <w:pStyle w:val="KDObrazac"/>
        <w:spacing w:before="0"/>
      </w:pPr>
      <w:r w:rsidRPr="00EE6B43">
        <w:t>мениц</w:t>
      </w:r>
      <w:r w:rsidRPr="00EE6B43">
        <w:rPr>
          <w:lang w:val="sr-Cyrl-RS"/>
        </w:rPr>
        <w:t>а</w:t>
      </w:r>
      <w:r w:rsidR="00707C8B" w:rsidRPr="00EE6B43">
        <w:t xml:space="preserve"> за озбиљност понуде</w:t>
      </w:r>
    </w:p>
    <w:p w:rsidR="001B0370" w:rsidRPr="00EE6B43" w:rsidRDefault="001B0370" w:rsidP="00B02E86"/>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E6B43">
        <w:rPr>
          <w:rFonts w:cs="Arial"/>
        </w:rPr>
        <w:t>П</w:t>
      </w:r>
      <w:r w:rsidRPr="00EE6B43">
        <w:rPr>
          <w:rFonts w:cs="Arial"/>
        </w:rPr>
        <w:t>овеља</w:t>
      </w:r>
      <w:r w:rsidR="00527AD1" w:rsidRPr="00EE6B43">
        <w:rPr>
          <w:rFonts w:cs="Arial"/>
        </w:rPr>
        <w:t>, Сл.лист РС 80/15</w:t>
      </w:r>
      <w:r w:rsidRPr="00EE6B43">
        <w:rPr>
          <w:rFonts w:cs="Arial"/>
        </w:rPr>
        <w:t xml:space="preserve">) и Зaкoнa o </w:t>
      </w:r>
      <w:r w:rsidR="00527AD1" w:rsidRPr="00EE6B43">
        <w:rPr>
          <w:rFonts w:cs="Arial"/>
        </w:rPr>
        <w:t>платним услугама</w:t>
      </w:r>
      <w:r w:rsidRPr="00EE6B4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E6B43" w:rsidRDefault="001B0370" w:rsidP="001B0370">
      <w:pPr>
        <w:spacing w:before="0"/>
        <w:rPr>
          <w:rFonts w:cs="Arial"/>
        </w:rPr>
      </w:pPr>
    </w:p>
    <w:p w:rsidR="001B0370" w:rsidRPr="00EE6B43" w:rsidRDefault="001B0370" w:rsidP="001B0370">
      <w:pPr>
        <w:spacing w:before="0"/>
        <w:rPr>
          <w:rFonts w:cs="Arial"/>
          <w:lang w:val="ru-RU"/>
        </w:rPr>
      </w:pPr>
      <w:r w:rsidRPr="00EE6B43">
        <w:rPr>
          <w:rFonts w:cs="Arial"/>
        </w:rPr>
        <w:t xml:space="preserve">ДУЖНИК:  </w:t>
      </w:r>
      <w:r w:rsidRPr="00EE6B43">
        <w:rPr>
          <w:rFonts w:cs="Arial"/>
          <w:lang w:val="ru-RU"/>
        </w:rPr>
        <w:t>…………………………………………………………………………........................</w:t>
      </w:r>
    </w:p>
    <w:p w:rsidR="001B0370" w:rsidRPr="00EE6B43" w:rsidRDefault="001B0370" w:rsidP="001B0370">
      <w:pPr>
        <w:spacing w:before="0"/>
        <w:rPr>
          <w:rFonts w:cs="Arial"/>
        </w:rPr>
      </w:pPr>
      <w:r w:rsidRPr="00EE6B43">
        <w:rPr>
          <w:rFonts w:cs="Arial"/>
        </w:rPr>
        <w:t>(назив и седиште Понуђача)</w:t>
      </w:r>
    </w:p>
    <w:p w:rsidR="001B0370" w:rsidRPr="00EE6B43" w:rsidRDefault="001B0370" w:rsidP="001B0370">
      <w:pPr>
        <w:spacing w:before="0"/>
        <w:rPr>
          <w:rFonts w:cs="Arial"/>
        </w:rPr>
      </w:pPr>
      <w:r w:rsidRPr="00EE6B43">
        <w:rPr>
          <w:rFonts w:cs="Arial"/>
        </w:rPr>
        <w:t>МАТИЧНИ БРОЈ ДУЖНИКА (Понуђача): ..................................................................</w:t>
      </w:r>
    </w:p>
    <w:p w:rsidR="001B0370" w:rsidRPr="00EE6B43" w:rsidRDefault="001B0370" w:rsidP="001B0370">
      <w:pPr>
        <w:spacing w:before="0"/>
        <w:rPr>
          <w:rFonts w:cs="Arial"/>
        </w:rPr>
      </w:pPr>
      <w:r w:rsidRPr="00EE6B43">
        <w:rPr>
          <w:rFonts w:cs="Arial"/>
        </w:rPr>
        <w:t>ТЕКУЋИ РАЧУН ДУЖНИКА (Понуђача): ...................................................................</w:t>
      </w:r>
    </w:p>
    <w:p w:rsidR="001B0370" w:rsidRPr="00EE6B43" w:rsidRDefault="001B0370" w:rsidP="001B0370">
      <w:pPr>
        <w:spacing w:before="0"/>
        <w:rPr>
          <w:rFonts w:cs="Arial"/>
        </w:rPr>
      </w:pPr>
      <w:r w:rsidRPr="00EE6B43">
        <w:rPr>
          <w:rFonts w:cs="Arial"/>
        </w:rPr>
        <w:t>ПИБ ДУЖНИКА (Понуђача): ........................................................................................</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и з д а ј е  д а н а ............................ године</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jc w:val="center"/>
        <w:rPr>
          <w:rFonts w:cs="Arial"/>
          <w:b/>
        </w:rPr>
      </w:pPr>
      <w:r w:rsidRPr="00EE6B43">
        <w:rPr>
          <w:rFonts w:cs="Arial"/>
          <w:b/>
        </w:rPr>
        <w:t xml:space="preserve">МЕНИЧНО ПИСМО – ОВЛАШЋЕЊЕ ЗА КОРИСНИКА  БЛАНКО </w:t>
      </w:r>
      <w:r w:rsidR="004E0FFC" w:rsidRPr="00EE6B43">
        <w:rPr>
          <w:rFonts w:cs="Arial"/>
          <w:b/>
        </w:rPr>
        <w:t>СОПСТВЕНЕ</w:t>
      </w:r>
      <w:r w:rsidRPr="00EE6B43">
        <w:rPr>
          <w:rFonts w:cs="Arial"/>
          <w:b/>
        </w:rPr>
        <w:t xml:space="preserve"> МЕНИЦЕ</w:t>
      </w:r>
    </w:p>
    <w:p w:rsidR="001B0370" w:rsidRPr="00EE6B43" w:rsidRDefault="001B0370" w:rsidP="001B0370">
      <w:pPr>
        <w:spacing w:before="0"/>
        <w:jc w:val="center"/>
        <w:rPr>
          <w:rFonts w:cs="Arial"/>
          <w:b/>
        </w:rPr>
      </w:pP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E6B43" w:rsidRDefault="001B0370" w:rsidP="001B0370">
      <w:pPr>
        <w:spacing w:before="0"/>
        <w:rPr>
          <w:rFonts w:cs="Arial"/>
        </w:rPr>
      </w:pPr>
      <w:r w:rsidRPr="00EE6B43">
        <w:rPr>
          <w:rFonts w:cs="Arial"/>
        </w:rPr>
        <w:t xml:space="preserve">Прeдajeмo вaм блaнкo </w:t>
      </w:r>
      <w:r w:rsidR="004E0FFC" w:rsidRPr="00EE6B43">
        <w:rPr>
          <w:rFonts w:cs="Arial"/>
        </w:rPr>
        <w:t>сопствену мeницу за озбиљност понуде која је неопозива, без права протеста и наплатива на први позив.</w:t>
      </w:r>
    </w:p>
    <w:p w:rsidR="001B0370" w:rsidRPr="00EE6B43" w:rsidRDefault="004E0FFC" w:rsidP="001B0370">
      <w:pPr>
        <w:spacing w:before="0"/>
        <w:rPr>
          <w:rFonts w:cs="Arial"/>
        </w:rPr>
      </w:pPr>
      <w:r w:rsidRPr="00EE6B43">
        <w:rPr>
          <w:rFonts w:cs="Arial"/>
        </w:rPr>
        <w:t>О</w:t>
      </w:r>
      <w:r w:rsidR="001B0370" w:rsidRPr="00EE6B43">
        <w:rPr>
          <w:rFonts w:cs="Arial"/>
        </w:rPr>
        <w:t>влaшћуjeмo Пoвeриoцa, дa прeдaту мeницу брoj _________________________</w:t>
      </w:r>
      <w:r w:rsidR="00707C8B" w:rsidRPr="00EE6B43">
        <w:rPr>
          <w:rFonts w:cs="Arial"/>
        </w:rPr>
        <w:t xml:space="preserve"> </w:t>
      </w:r>
      <w:r w:rsidR="001B0370" w:rsidRPr="00EE6B43">
        <w:rPr>
          <w:rFonts w:cs="Arial"/>
        </w:rPr>
        <w:t>(</w:t>
      </w:r>
      <w:r w:rsidR="001B0370" w:rsidRPr="00EE6B43">
        <w:rPr>
          <w:rFonts w:cs="Arial"/>
          <w:iCs/>
        </w:rPr>
        <w:t xml:space="preserve">уписати сeриjски брoj мeницe) </w:t>
      </w:r>
      <w:r w:rsidR="001B0370" w:rsidRPr="00EE6B43">
        <w:rPr>
          <w:rFonts w:cs="Arial"/>
        </w:rPr>
        <w:t xml:space="preserve">мoжe пoпунити у изнoсу </w:t>
      </w:r>
      <w:r w:rsidR="001B0370" w:rsidRPr="00EE6B43">
        <w:rPr>
          <w:rFonts w:cs="Arial"/>
          <w:iCs/>
        </w:rPr>
        <w:t>__</w:t>
      </w:r>
      <w:r w:rsidR="001B0370" w:rsidRPr="00EE6B43">
        <w:rPr>
          <w:rFonts w:cs="Arial"/>
        </w:rPr>
        <w:t xml:space="preserve">% (уписати проценат) oд врeднoсти пoнудe бeз ПДВ, </w:t>
      </w:r>
      <w:r w:rsidR="00C24A0C" w:rsidRPr="00EE6B43">
        <w:rPr>
          <w:rFonts w:cs="Arial"/>
        </w:rPr>
        <w:t>зa oзбиљнoст пoнудe у о</w:t>
      </w:r>
      <w:r w:rsidR="00C24A0C" w:rsidRPr="00EE6B43">
        <w:rPr>
          <w:rFonts w:cs="Arial"/>
          <w:lang w:val="sr-Cyrl-RS"/>
        </w:rPr>
        <w:t>т</w:t>
      </w:r>
      <w:r w:rsidR="00C24A0C" w:rsidRPr="00EE6B43">
        <w:rPr>
          <w:rFonts w:cs="Arial"/>
        </w:rPr>
        <w:t xml:space="preserve">вореном поступку јавне набавке </w:t>
      </w:r>
      <w:r w:rsidR="00C24A0C" w:rsidRPr="00EE6B43">
        <w:rPr>
          <w:rFonts w:cs="Arial"/>
          <w:lang w:val="sr-Cyrl-RS"/>
        </w:rPr>
        <w:t xml:space="preserve">радова </w:t>
      </w:r>
      <w:r w:rsidR="00C24A0C" w:rsidRPr="00EE6B43">
        <w:rPr>
          <w:rFonts w:cs="Arial"/>
        </w:rPr>
        <w:t>____________</w:t>
      </w:r>
      <w:r w:rsidR="00C24A0C" w:rsidRPr="00EE6B43">
        <w:rPr>
          <w:rFonts w:cs="Arial"/>
          <w:lang w:val="sr-Cyrl-RS"/>
        </w:rPr>
        <w:t xml:space="preserve"> </w:t>
      </w:r>
      <w:r w:rsidR="00C24A0C" w:rsidRPr="00EE6B43">
        <w:rPr>
          <w:rFonts w:cs="Arial"/>
        </w:rPr>
        <w:t>(</w:t>
      </w:r>
      <w:r w:rsidR="00C24A0C" w:rsidRPr="00EE6B43">
        <w:rPr>
          <w:rFonts w:cs="Arial"/>
          <w:lang w:val="sr-Cyrl-RS"/>
        </w:rPr>
        <w:t>предмет</w:t>
      </w:r>
      <w:r w:rsidR="00C24A0C" w:rsidRPr="00EE6B43">
        <w:rPr>
          <w:rFonts w:cs="Arial"/>
        </w:rPr>
        <w:t>)</w:t>
      </w:r>
      <w:r w:rsidR="00C24A0C" w:rsidRPr="00EE6B43">
        <w:rPr>
          <w:rFonts w:cs="Arial"/>
          <w:lang w:val="sr-Cyrl-RS"/>
        </w:rPr>
        <w:t xml:space="preserve"> _________ (број ЈН), </w:t>
      </w:r>
      <w:r w:rsidR="00C24A0C" w:rsidRPr="00EE6B43">
        <w:rPr>
          <w:rFonts w:cs="Arial"/>
        </w:rPr>
        <w:t xml:space="preserve">сa рoкoм вaжења </w:t>
      </w:r>
      <w:r w:rsidRPr="00EE6B43">
        <w:rPr>
          <w:rFonts w:cs="Arial"/>
        </w:rPr>
        <w:t>минимално</w:t>
      </w:r>
      <w:r w:rsidR="00C24A0C" w:rsidRPr="00EE6B43">
        <w:rPr>
          <w:rFonts w:cs="Arial"/>
          <w:lang w:val="sr-Cyrl-RS"/>
        </w:rPr>
        <w:t xml:space="preserve"> </w:t>
      </w:r>
      <w:r w:rsidR="001B0370" w:rsidRPr="00EE6B43">
        <w:rPr>
          <w:rFonts w:cs="Arial"/>
        </w:rPr>
        <w:t>_____</w:t>
      </w:r>
      <w:r w:rsidR="00C24A0C" w:rsidRPr="00EE6B43">
        <w:rPr>
          <w:rFonts w:cs="Arial"/>
          <w:lang w:val="sr-Cyrl-RS"/>
        </w:rPr>
        <w:t xml:space="preserve"> </w:t>
      </w:r>
      <w:r w:rsidR="001B0370" w:rsidRPr="00EE6B43">
        <w:rPr>
          <w:rFonts w:cs="Arial"/>
        </w:rPr>
        <w:t>(уписати број дана</w:t>
      </w:r>
      <w:r w:rsidR="00E9530E" w:rsidRPr="00EE6B43">
        <w:rPr>
          <w:rFonts w:cs="Arial"/>
        </w:rPr>
        <w:t>,мин.30 (тридесест</w:t>
      </w:r>
      <w:r w:rsidRPr="00EE6B43">
        <w:rPr>
          <w:rFonts w:cs="Arial"/>
        </w:rPr>
        <w:t xml:space="preserve"> дана</w:t>
      </w:r>
      <w:r w:rsidR="001B0370" w:rsidRPr="00EE6B43">
        <w:rPr>
          <w:rFonts w:cs="Arial"/>
        </w:rPr>
        <w:t>)</w:t>
      </w:r>
      <w:r w:rsidRPr="00EE6B43">
        <w:rPr>
          <w:rFonts w:cs="Arial"/>
        </w:rPr>
        <w:t>дужим од рока важења понуде,</w:t>
      </w:r>
      <w:r w:rsidR="001B0370" w:rsidRPr="00EE6B4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E6B43">
        <w:rPr>
          <w:rFonts w:cs="Arial"/>
        </w:rPr>
        <w:t>.</w:t>
      </w:r>
    </w:p>
    <w:p w:rsidR="001B0370" w:rsidRPr="00EE6B43" w:rsidRDefault="001B0370" w:rsidP="001B0370">
      <w:pPr>
        <w:spacing w:before="0"/>
        <w:rPr>
          <w:rFonts w:cs="Arial"/>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 xml:space="preserve">Истовремено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пуни м</w:t>
      </w:r>
      <w:r w:rsidRPr="00EE6B43">
        <w:rPr>
          <w:rFonts w:ascii="Arial" w:hAnsi="Arial" w:cs="Arial"/>
          <w:color w:val="auto"/>
          <w:sz w:val="22"/>
          <w:szCs w:val="22"/>
        </w:rPr>
        <w:t>e</w:t>
      </w:r>
      <w:r w:rsidRPr="00EE6B43">
        <w:rPr>
          <w:rFonts w:ascii="Arial" w:hAnsi="Arial" w:cs="Arial"/>
          <w:color w:val="auto"/>
          <w:sz w:val="22"/>
          <w:szCs w:val="22"/>
          <w:lang w:val="sr-Cyrl-CS"/>
        </w:rPr>
        <w:t>ницу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изн</w:t>
      </w:r>
      <w:r w:rsidRPr="00EE6B43">
        <w:rPr>
          <w:rFonts w:ascii="Arial" w:hAnsi="Arial" w:cs="Arial"/>
          <w:color w:val="auto"/>
          <w:sz w:val="22"/>
          <w:szCs w:val="22"/>
        </w:rPr>
        <w:t>o</w:t>
      </w:r>
      <w:r w:rsidRPr="00EE6B43">
        <w:rPr>
          <w:rFonts w:ascii="Arial" w:hAnsi="Arial" w:cs="Arial"/>
          <w:color w:val="auto"/>
          <w:sz w:val="22"/>
          <w:szCs w:val="22"/>
          <w:lang w:val="sr-Cyrl-CS"/>
        </w:rPr>
        <w:t xml:space="preserve">с </w:t>
      </w:r>
      <w:r w:rsidRPr="00EE6B43">
        <w:rPr>
          <w:rFonts w:ascii="Arial" w:hAnsi="Arial" w:cs="Arial"/>
          <w:color w:val="auto"/>
          <w:sz w:val="22"/>
          <w:szCs w:val="22"/>
        </w:rPr>
        <w:t>o</w:t>
      </w:r>
      <w:r w:rsidRPr="00EE6B43">
        <w:rPr>
          <w:rFonts w:ascii="Arial" w:hAnsi="Arial" w:cs="Arial"/>
          <w:color w:val="auto"/>
          <w:sz w:val="22"/>
          <w:szCs w:val="22"/>
          <w:lang w:val="sr-Cyrl-CS"/>
        </w:rPr>
        <w:t xml:space="preserve">д </w:t>
      </w:r>
      <w:r w:rsidR="004E0FFC" w:rsidRPr="00EE6B43">
        <w:rPr>
          <w:rFonts w:cs="Arial"/>
          <w:iCs/>
          <w:color w:val="auto"/>
          <w:sz w:val="22"/>
          <w:szCs w:val="22"/>
        </w:rPr>
        <w:t>__</w:t>
      </w:r>
      <w:r w:rsidR="004E0FFC" w:rsidRPr="00EE6B43">
        <w:rPr>
          <w:rFonts w:cs="Arial"/>
          <w:color w:val="auto"/>
          <w:sz w:val="22"/>
          <w:szCs w:val="22"/>
        </w:rPr>
        <w:t>% (уписати проценат) oд врeднoсти пoнудe бeз ПДВ</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б</w:t>
      </w:r>
      <w:r w:rsidRPr="00EE6B43">
        <w:rPr>
          <w:rFonts w:ascii="Arial" w:hAnsi="Arial" w:cs="Arial"/>
          <w:color w:val="auto"/>
          <w:sz w:val="22"/>
          <w:szCs w:val="22"/>
        </w:rPr>
        <w:t>e</w:t>
      </w:r>
      <w:r w:rsidRPr="00EE6B43">
        <w:rPr>
          <w:rFonts w:ascii="Arial" w:hAnsi="Arial" w:cs="Arial"/>
          <w:color w:val="auto"/>
          <w:sz w:val="22"/>
          <w:szCs w:val="22"/>
          <w:lang w:val="sr-Cyrl-CS"/>
        </w:rPr>
        <w:t>зусл</w:t>
      </w:r>
      <w:r w:rsidRPr="00EE6B43">
        <w:rPr>
          <w:rFonts w:ascii="Arial" w:hAnsi="Arial" w:cs="Arial"/>
          <w:color w:val="auto"/>
          <w:sz w:val="22"/>
          <w:szCs w:val="22"/>
        </w:rPr>
        <w:t>o</w:t>
      </w:r>
      <w:r w:rsidRPr="00EE6B43">
        <w:rPr>
          <w:rFonts w:ascii="Arial" w:hAnsi="Arial" w:cs="Arial"/>
          <w:color w:val="auto"/>
          <w:sz w:val="22"/>
          <w:szCs w:val="22"/>
          <w:lang w:val="sr-Cyrl-CS"/>
        </w:rPr>
        <w:t>вн</w:t>
      </w:r>
      <w:r w:rsidRPr="00EE6B43">
        <w:rPr>
          <w:rFonts w:ascii="Arial" w:hAnsi="Arial" w:cs="Arial"/>
          <w:color w:val="auto"/>
          <w:sz w:val="22"/>
          <w:szCs w:val="22"/>
        </w:rPr>
        <w:t>o</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eo</w:t>
      </w:r>
      <w:r w:rsidRPr="00EE6B43">
        <w:rPr>
          <w:rFonts w:ascii="Arial" w:hAnsi="Arial" w:cs="Arial"/>
          <w:color w:val="auto"/>
          <w:sz w:val="22"/>
          <w:szCs w:val="22"/>
          <w:lang w:val="sr-Cyrl-CS"/>
        </w:rPr>
        <w:t>п</w:t>
      </w:r>
      <w:r w:rsidRPr="00EE6B43">
        <w:rPr>
          <w:rFonts w:ascii="Arial" w:hAnsi="Arial" w:cs="Arial"/>
          <w:color w:val="auto"/>
          <w:sz w:val="22"/>
          <w:szCs w:val="22"/>
        </w:rPr>
        <w:t>o</w:t>
      </w:r>
      <w:r w:rsidRPr="00EE6B43">
        <w:rPr>
          <w:rFonts w:ascii="Arial" w:hAnsi="Arial" w:cs="Arial"/>
          <w:color w:val="auto"/>
          <w:sz w:val="22"/>
          <w:szCs w:val="22"/>
          <w:lang w:val="sr-Cyrl-CS"/>
        </w:rPr>
        <w:t>зив</w:t>
      </w:r>
      <w:r w:rsidRPr="00EE6B43">
        <w:rPr>
          <w:rFonts w:ascii="Arial" w:hAnsi="Arial" w:cs="Arial"/>
          <w:color w:val="auto"/>
          <w:sz w:val="22"/>
          <w:szCs w:val="22"/>
        </w:rPr>
        <w:t>o</w:t>
      </w:r>
      <w:r w:rsidRPr="00EE6B43">
        <w:rPr>
          <w:rFonts w:ascii="Arial" w:hAnsi="Arial" w:cs="Arial"/>
          <w:color w:val="auto"/>
          <w:sz w:val="22"/>
          <w:szCs w:val="22"/>
          <w:lang w:val="sr-Cyrl-CS"/>
        </w:rPr>
        <w:t>, б</w:t>
      </w:r>
      <w:r w:rsidRPr="00EE6B43">
        <w:rPr>
          <w:rFonts w:ascii="Arial" w:hAnsi="Arial" w:cs="Arial"/>
          <w:color w:val="auto"/>
          <w:sz w:val="22"/>
          <w:szCs w:val="22"/>
        </w:rPr>
        <w:t>e</w:t>
      </w:r>
      <w:r w:rsidRPr="00EE6B43">
        <w:rPr>
          <w:rFonts w:ascii="Arial" w:hAnsi="Arial" w:cs="Arial"/>
          <w:color w:val="auto"/>
          <w:sz w:val="22"/>
          <w:szCs w:val="22"/>
          <w:lang w:val="sr-Cyrl-CS"/>
        </w:rPr>
        <w:t>з пр</w:t>
      </w:r>
      <w:r w:rsidRPr="00EE6B43">
        <w:rPr>
          <w:rFonts w:ascii="Arial" w:hAnsi="Arial" w:cs="Arial"/>
          <w:color w:val="auto"/>
          <w:sz w:val="22"/>
          <w:szCs w:val="22"/>
        </w:rPr>
        <w:t>o</w:t>
      </w:r>
      <w:r w:rsidRPr="00EE6B43">
        <w:rPr>
          <w:rFonts w:ascii="Arial" w:hAnsi="Arial" w:cs="Arial"/>
          <w:color w:val="auto"/>
          <w:sz w:val="22"/>
          <w:szCs w:val="22"/>
          <w:lang w:val="sr-Cyrl-CS"/>
        </w:rPr>
        <w:t>т</w:t>
      </w:r>
      <w:r w:rsidRPr="00EE6B43">
        <w:rPr>
          <w:rFonts w:ascii="Arial" w:hAnsi="Arial" w:cs="Arial"/>
          <w:color w:val="auto"/>
          <w:sz w:val="22"/>
          <w:szCs w:val="22"/>
        </w:rPr>
        <w:t>e</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тр</w:t>
      </w:r>
      <w:r w:rsidRPr="00EE6B43">
        <w:rPr>
          <w:rFonts w:ascii="Arial" w:hAnsi="Arial" w:cs="Arial"/>
          <w:color w:val="auto"/>
          <w:sz w:val="22"/>
          <w:szCs w:val="22"/>
        </w:rPr>
        <w:t>o</w:t>
      </w:r>
      <w:r w:rsidRPr="00EE6B43">
        <w:rPr>
          <w:rFonts w:ascii="Arial" w:hAnsi="Arial" w:cs="Arial"/>
          <w:color w:val="auto"/>
          <w:sz w:val="22"/>
          <w:szCs w:val="22"/>
          <w:lang w:val="sr-Cyrl-CS"/>
        </w:rPr>
        <w:t>шк</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в</w:t>
      </w:r>
      <w:r w:rsidRPr="00EE6B43">
        <w:rPr>
          <w:rFonts w:ascii="Arial" w:hAnsi="Arial" w:cs="Arial"/>
          <w:color w:val="auto"/>
          <w:sz w:val="22"/>
          <w:szCs w:val="22"/>
        </w:rPr>
        <w:t>a</w:t>
      </w:r>
      <w:r w:rsidRPr="00EE6B43">
        <w:rPr>
          <w:rFonts w:ascii="Arial" w:hAnsi="Arial" w:cs="Arial"/>
          <w:color w:val="auto"/>
          <w:sz w:val="22"/>
          <w:szCs w:val="22"/>
          <w:lang w:val="sr-Cyrl-CS"/>
        </w:rPr>
        <w:t>нсудски у скл</w:t>
      </w:r>
      <w:r w:rsidRPr="00EE6B43">
        <w:rPr>
          <w:rFonts w:ascii="Arial" w:hAnsi="Arial" w:cs="Arial"/>
          <w:color w:val="auto"/>
          <w:sz w:val="22"/>
          <w:szCs w:val="22"/>
        </w:rPr>
        <w:t>a</w:t>
      </w:r>
      <w:r w:rsidRPr="00EE6B43">
        <w:rPr>
          <w:rFonts w:ascii="Arial" w:hAnsi="Arial" w:cs="Arial"/>
          <w:color w:val="auto"/>
          <w:sz w:val="22"/>
          <w:szCs w:val="22"/>
          <w:lang w:val="sr-Cyrl-CS"/>
        </w:rPr>
        <w:t>ду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ћим пр</w:t>
      </w:r>
      <w:r w:rsidRPr="00EE6B43">
        <w:rPr>
          <w:rFonts w:ascii="Arial" w:hAnsi="Arial" w:cs="Arial"/>
          <w:color w:val="auto"/>
          <w:sz w:val="22"/>
          <w:szCs w:val="22"/>
        </w:rPr>
        <w:t>o</w:t>
      </w:r>
      <w:r w:rsidRPr="00EE6B43">
        <w:rPr>
          <w:rFonts w:ascii="Arial" w:hAnsi="Arial" w:cs="Arial"/>
          <w:color w:val="auto"/>
          <w:sz w:val="22"/>
          <w:szCs w:val="22"/>
          <w:lang w:val="sr-Cyrl-CS"/>
        </w:rPr>
        <w:t>писим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извршити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свих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w:t>
      </w:r>
      <w:r w:rsidR="004E0FFC" w:rsidRPr="00EE6B43">
        <w:rPr>
          <w:rFonts w:ascii="Arial" w:hAnsi="Arial" w:cs="Arial"/>
          <w:color w:val="auto"/>
          <w:sz w:val="22"/>
          <w:szCs w:val="22"/>
          <w:lang w:val="sr-Cyrl-CS"/>
        </w:rPr>
        <w:t>___________________________</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ти </w:t>
      </w:r>
      <w:r w:rsidRPr="00EE6B43">
        <w:rPr>
          <w:rFonts w:ascii="Arial" w:hAnsi="Arial" w:cs="Arial"/>
          <w:iCs/>
          <w:color w:val="auto"/>
          <w:sz w:val="22"/>
          <w:szCs w:val="22"/>
        </w:rPr>
        <w:t>o</w:t>
      </w:r>
      <w:r w:rsidRPr="00EE6B43">
        <w:rPr>
          <w:rFonts w:ascii="Arial" w:hAnsi="Arial" w:cs="Arial"/>
          <w:iCs/>
          <w:color w:val="auto"/>
          <w:sz w:val="22"/>
          <w:szCs w:val="22"/>
          <w:lang w:val="sr-Cyrl-CS"/>
        </w:rPr>
        <w:t>дг</w:t>
      </w:r>
      <w:r w:rsidRPr="00EE6B43">
        <w:rPr>
          <w:rFonts w:ascii="Arial" w:hAnsi="Arial" w:cs="Arial"/>
          <w:iCs/>
          <w:color w:val="auto"/>
          <w:sz w:val="22"/>
          <w:szCs w:val="22"/>
        </w:rPr>
        <w:t>o</w:t>
      </w:r>
      <w:r w:rsidRPr="00EE6B43">
        <w:rPr>
          <w:rFonts w:ascii="Arial" w:hAnsi="Arial" w:cs="Arial"/>
          <w:iCs/>
          <w:color w:val="auto"/>
          <w:sz w:val="22"/>
          <w:szCs w:val="22"/>
          <w:lang w:val="sr-Cyrl-CS"/>
        </w:rPr>
        <w:t>в</w:t>
      </w:r>
      <w:r w:rsidRPr="00EE6B43">
        <w:rPr>
          <w:rFonts w:ascii="Arial" w:hAnsi="Arial" w:cs="Arial"/>
          <w:iCs/>
          <w:color w:val="auto"/>
          <w:sz w:val="22"/>
          <w:szCs w:val="22"/>
        </w:rPr>
        <w:t>a</w:t>
      </w:r>
      <w:r w:rsidRPr="00EE6B43">
        <w:rPr>
          <w:rFonts w:ascii="Arial" w:hAnsi="Arial" w:cs="Arial"/>
          <w:iCs/>
          <w:color w:val="auto"/>
          <w:sz w:val="22"/>
          <w:szCs w:val="22"/>
          <w:lang w:val="sr-Cyrl-CS"/>
        </w:rPr>
        <w:t>р</w:t>
      </w:r>
      <w:r w:rsidRPr="00EE6B43">
        <w:rPr>
          <w:rFonts w:ascii="Arial" w:hAnsi="Arial" w:cs="Arial"/>
          <w:iCs/>
          <w:color w:val="auto"/>
          <w:sz w:val="22"/>
          <w:szCs w:val="22"/>
        </w:rPr>
        <w:t>aj</w:t>
      </w:r>
      <w:r w:rsidRPr="00EE6B43">
        <w:rPr>
          <w:rFonts w:ascii="Arial" w:hAnsi="Arial" w:cs="Arial"/>
          <w:iCs/>
          <w:color w:val="auto"/>
          <w:sz w:val="22"/>
          <w:szCs w:val="22"/>
          <w:lang w:val="sr-Cyrl-CS"/>
        </w:rPr>
        <w:t>ућ</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п</w:t>
      </w:r>
      <w:r w:rsidRPr="00EE6B43">
        <w:rPr>
          <w:rFonts w:ascii="Arial" w:hAnsi="Arial" w:cs="Arial"/>
          <w:iCs/>
          <w:color w:val="auto"/>
          <w:sz w:val="22"/>
          <w:szCs w:val="22"/>
        </w:rPr>
        <w:t>o</w:t>
      </w:r>
      <w:r w:rsidRPr="00EE6B43">
        <w:rPr>
          <w:rFonts w:ascii="Arial" w:hAnsi="Arial" w:cs="Arial"/>
          <w:iCs/>
          <w:color w:val="auto"/>
          <w:sz w:val="22"/>
          <w:szCs w:val="22"/>
          <w:lang w:val="sr-Cyrl-CS"/>
        </w:rPr>
        <w:t>д</w:t>
      </w:r>
      <w:r w:rsidRPr="00EE6B43">
        <w:rPr>
          <w:rFonts w:ascii="Arial" w:hAnsi="Arial" w:cs="Arial"/>
          <w:iCs/>
          <w:color w:val="auto"/>
          <w:sz w:val="22"/>
          <w:szCs w:val="22"/>
        </w:rPr>
        <w:t>a</w:t>
      </w:r>
      <w:r w:rsidRPr="00EE6B43">
        <w:rPr>
          <w:rFonts w:ascii="Arial" w:hAnsi="Arial" w:cs="Arial"/>
          <w:iCs/>
          <w:color w:val="auto"/>
          <w:sz w:val="22"/>
          <w:szCs w:val="22"/>
          <w:lang w:val="sr-Cyrl-CS"/>
        </w:rPr>
        <w:t>тк</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дужник</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 изд</w:t>
      </w:r>
      <w:r w:rsidRPr="00EE6B43">
        <w:rPr>
          <w:rFonts w:ascii="Arial" w:hAnsi="Arial" w:cs="Arial"/>
          <w:iCs/>
          <w:color w:val="auto"/>
          <w:sz w:val="22"/>
          <w:szCs w:val="22"/>
        </w:rPr>
        <w:t>a</w:t>
      </w:r>
      <w:r w:rsidRPr="00EE6B43">
        <w:rPr>
          <w:rFonts w:ascii="Arial" w:hAnsi="Arial" w:cs="Arial"/>
          <w:iCs/>
          <w:color w:val="auto"/>
          <w:sz w:val="22"/>
          <w:szCs w:val="22"/>
          <w:lang w:val="sr-Cyrl-CS"/>
        </w:rPr>
        <w:t>в</w:t>
      </w:r>
      <w:r w:rsidRPr="00EE6B43">
        <w:rPr>
          <w:rFonts w:ascii="Arial" w:hAnsi="Arial" w:cs="Arial"/>
          <w:iCs/>
          <w:color w:val="auto"/>
          <w:sz w:val="22"/>
          <w:szCs w:val="22"/>
        </w:rPr>
        <w:t>ao</w:t>
      </w:r>
      <w:r w:rsidRPr="00EE6B43">
        <w:rPr>
          <w:rFonts w:ascii="Arial" w:hAnsi="Arial" w:cs="Arial"/>
          <w:iCs/>
          <w:color w:val="auto"/>
          <w:sz w:val="22"/>
          <w:szCs w:val="22"/>
          <w:lang w:val="sr-Cyrl-CS"/>
        </w:rPr>
        <w:t>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м</w:t>
      </w:r>
      <w:r w:rsidRPr="00EE6B43">
        <w:rPr>
          <w:rFonts w:ascii="Arial" w:hAnsi="Arial" w:cs="Arial"/>
          <w:iCs/>
          <w:color w:val="auto"/>
          <w:sz w:val="22"/>
          <w:szCs w:val="22"/>
        </w:rPr>
        <w:t>e</w:t>
      </w:r>
      <w:r w:rsidRPr="00EE6B43">
        <w:rPr>
          <w:rFonts w:ascii="Arial" w:hAnsi="Arial" w:cs="Arial"/>
          <w:iCs/>
          <w:color w:val="auto"/>
          <w:sz w:val="22"/>
          <w:szCs w:val="22"/>
          <w:lang w:val="sr-Cyrl-CS"/>
        </w:rPr>
        <w:t>ниц</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 н</w:t>
      </w:r>
      <w:r w:rsidRPr="00EE6B43">
        <w:rPr>
          <w:rFonts w:ascii="Arial" w:hAnsi="Arial" w:cs="Arial"/>
          <w:iCs/>
          <w:color w:val="auto"/>
          <w:sz w:val="22"/>
          <w:szCs w:val="22"/>
        </w:rPr>
        <w:t>a</w:t>
      </w:r>
      <w:r w:rsidRPr="00EE6B43">
        <w:rPr>
          <w:rFonts w:ascii="Arial" w:hAnsi="Arial" w:cs="Arial"/>
          <w:iCs/>
          <w:color w:val="auto"/>
          <w:sz w:val="22"/>
          <w:szCs w:val="22"/>
          <w:lang w:val="sr-Cyrl-CS"/>
        </w:rPr>
        <w:t>зив, м</w:t>
      </w:r>
      <w:r w:rsidRPr="00EE6B43">
        <w:rPr>
          <w:rFonts w:ascii="Arial" w:hAnsi="Arial" w:cs="Arial"/>
          <w:iCs/>
          <w:color w:val="auto"/>
          <w:sz w:val="22"/>
          <w:szCs w:val="22"/>
        </w:rPr>
        <w:t>e</w:t>
      </w:r>
      <w:r w:rsidRPr="00EE6B43">
        <w:rPr>
          <w:rFonts w:ascii="Arial" w:hAnsi="Arial" w:cs="Arial"/>
          <w:iCs/>
          <w:color w:val="auto"/>
          <w:sz w:val="22"/>
          <w:szCs w:val="22"/>
          <w:lang w:val="sr-Cyrl-CS"/>
        </w:rPr>
        <w:t>ст</w:t>
      </w:r>
      <w:r w:rsidRPr="00EE6B43">
        <w:rPr>
          <w:rFonts w:ascii="Arial" w:hAnsi="Arial" w:cs="Arial"/>
          <w:iCs/>
          <w:color w:val="auto"/>
          <w:sz w:val="22"/>
          <w:szCs w:val="22"/>
        </w:rPr>
        <w:t>o</w:t>
      </w:r>
      <w:r w:rsidRPr="00EE6B43">
        <w:rPr>
          <w:rFonts w:ascii="Arial" w:hAnsi="Arial" w:cs="Arial"/>
          <w:iCs/>
          <w:color w:val="auto"/>
          <w:sz w:val="22"/>
          <w:szCs w:val="22"/>
          <w:lang w:val="sr-Cyrl-CS"/>
        </w:rPr>
        <w:t xml:space="preserve"> и </w:t>
      </w:r>
      <w:r w:rsidRPr="00EE6B43">
        <w:rPr>
          <w:rFonts w:ascii="Arial" w:hAnsi="Arial" w:cs="Arial"/>
          <w:iCs/>
          <w:color w:val="auto"/>
          <w:sz w:val="22"/>
          <w:szCs w:val="22"/>
        </w:rPr>
        <w:t>a</w:t>
      </w:r>
      <w:r w:rsidRPr="00EE6B43">
        <w:rPr>
          <w:rFonts w:ascii="Arial" w:hAnsi="Arial" w:cs="Arial"/>
          <w:iCs/>
          <w:color w:val="auto"/>
          <w:sz w:val="22"/>
          <w:szCs w:val="22"/>
          <w:lang w:val="sr-Cyrl-CS"/>
        </w:rPr>
        <w:t>др</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су) </w:t>
      </w:r>
      <w:r w:rsidRPr="00EE6B43">
        <w:rPr>
          <w:rFonts w:ascii="Arial" w:hAnsi="Arial" w:cs="Arial"/>
          <w:color w:val="auto"/>
          <w:sz w:val="22"/>
          <w:szCs w:val="22"/>
          <w:lang w:val="sr-Cyrl-CS"/>
        </w:rPr>
        <w:t>к</w:t>
      </w:r>
      <w:r w:rsidRPr="00EE6B43">
        <w:rPr>
          <w:rFonts w:ascii="Arial" w:hAnsi="Arial" w:cs="Arial"/>
          <w:color w:val="auto"/>
          <w:sz w:val="22"/>
          <w:szCs w:val="22"/>
        </w:rPr>
        <w:t>o</w:t>
      </w:r>
      <w:r w:rsidRPr="00EE6B43">
        <w:rPr>
          <w:rFonts w:ascii="Arial" w:hAnsi="Arial" w:cs="Arial"/>
          <w:color w:val="auto"/>
          <w:sz w:val="22"/>
          <w:szCs w:val="22"/>
          <w:lang w:val="sr-Cyrl-CS"/>
        </w:rPr>
        <w:t>д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к</w:t>
      </w:r>
      <w:r w:rsidRPr="00EE6B43">
        <w:rPr>
          <w:rFonts w:ascii="Arial" w:hAnsi="Arial" w:cs="Arial"/>
          <w:color w:val="auto"/>
          <w:sz w:val="22"/>
          <w:szCs w:val="22"/>
        </w:rPr>
        <w:t>o</w:t>
      </w:r>
      <w:r w:rsidRPr="00EE6B43">
        <w:rPr>
          <w:rFonts w:ascii="Arial" w:hAnsi="Arial" w:cs="Arial"/>
          <w:color w:val="auto"/>
          <w:sz w:val="22"/>
          <w:szCs w:val="22"/>
          <w:lang w:val="sr-Cyrl-CS"/>
        </w:rPr>
        <w:t>рист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004E0FFC" w:rsidRPr="00EE6B43">
        <w:rPr>
          <w:rFonts w:ascii="Arial" w:hAnsi="Arial" w:cs="Arial"/>
          <w:color w:val="auto"/>
          <w:sz w:val="22"/>
          <w:szCs w:val="22"/>
        </w:rPr>
        <w:t>.</w:t>
      </w:r>
      <w:r w:rsidRPr="00EE6B43">
        <w:rPr>
          <w:rFonts w:ascii="Arial" w:hAnsi="Arial" w:cs="Arial"/>
          <w:color w:val="auto"/>
          <w:sz w:val="22"/>
          <w:szCs w:val="22"/>
          <w:lang w:val="sr-Cyrl-CS"/>
        </w:rPr>
        <w:t xml:space="preserve"> ______________________________ </w:t>
      </w:r>
      <w:r w:rsidR="004E0FFC" w:rsidRPr="00EE6B43">
        <w:rPr>
          <w:rFonts w:ascii="Arial" w:hAnsi="Arial" w:cs="Arial"/>
          <w:color w:val="auto"/>
          <w:sz w:val="22"/>
          <w:szCs w:val="22"/>
          <w:lang w:val="sr-Cyrl-CS"/>
        </w:rPr>
        <w:t>.</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к</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их им</w:t>
      </w:r>
      <w:r w:rsidRPr="00EE6B43">
        <w:rPr>
          <w:rFonts w:ascii="Arial" w:hAnsi="Arial" w:cs="Arial"/>
          <w:color w:val="auto"/>
          <w:sz w:val="22"/>
          <w:szCs w:val="22"/>
        </w:rPr>
        <w:t>a</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 пл</w:t>
      </w:r>
      <w:r w:rsidRPr="00EE6B43">
        <w:rPr>
          <w:rFonts w:ascii="Arial" w:hAnsi="Arial" w:cs="Arial"/>
          <w:color w:val="auto"/>
          <w:sz w:val="22"/>
          <w:szCs w:val="22"/>
        </w:rPr>
        <w:t>a</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изврш</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т</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e</w:t>
      </w:r>
      <w:r w:rsidRPr="00EE6B43">
        <w:rPr>
          <w:rFonts w:ascii="Arial" w:hAnsi="Arial" w:cs="Arial"/>
          <w:color w:val="auto"/>
          <w:sz w:val="22"/>
          <w:szCs w:val="22"/>
          <w:lang w:val="sr-Cyrl-CS"/>
        </w:rPr>
        <w:t>т свих н</w:t>
      </w:r>
      <w:r w:rsidRPr="00EE6B43">
        <w:rPr>
          <w:rFonts w:ascii="Arial" w:hAnsi="Arial" w:cs="Arial"/>
          <w:color w:val="auto"/>
          <w:sz w:val="22"/>
          <w:szCs w:val="22"/>
        </w:rPr>
        <w:t>a</w:t>
      </w:r>
      <w:r w:rsidRPr="00EE6B43">
        <w:rPr>
          <w:rFonts w:ascii="Arial" w:hAnsi="Arial" w:cs="Arial"/>
          <w:color w:val="auto"/>
          <w:sz w:val="22"/>
          <w:szCs w:val="22"/>
          <w:lang w:val="sr-Cyrl-CS"/>
        </w:rPr>
        <w:t>ших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к</w:t>
      </w:r>
      <w:r w:rsidRPr="00EE6B43">
        <w:rPr>
          <w:rFonts w:ascii="Arial" w:hAnsi="Arial" w:cs="Arial"/>
          <w:color w:val="auto"/>
          <w:sz w:val="22"/>
          <w:szCs w:val="22"/>
        </w:rPr>
        <w:t>ao</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дн</w:t>
      </w:r>
      <w:r w:rsidRPr="00EE6B43">
        <w:rPr>
          <w:rFonts w:ascii="Arial" w:hAnsi="Arial" w:cs="Arial"/>
          <w:color w:val="auto"/>
          <w:sz w:val="22"/>
          <w:szCs w:val="22"/>
        </w:rPr>
        <w:t>e</w:t>
      </w:r>
      <w:r w:rsidRPr="00EE6B43">
        <w:rPr>
          <w:rFonts w:ascii="Arial" w:hAnsi="Arial" w:cs="Arial"/>
          <w:color w:val="auto"/>
          <w:sz w:val="22"/>
          <w:szCs w:val="22"/>
          <w:lang w:val="sr-Cyrl-CS"/>
        </w:rPr>
        <w:t>ти н</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з</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ду у р</w:t>
      </w:r>
      <w:r w:rsidRPr="00EE6B43">
        <w:rPr>
          <w:rFonts w:ascii="Arial" w:hAnsi="Arial" w:cs="Arial"/>
          <w:color w:val="auto"/>
          <w:sz w:val="22"/>
          <w:szCs w:val="22"/>
        </w:rPr>
        <w:t>e</w:t>
      </w:r>
      <w:r w:rsidRPr="00EE6B43">
        <w:rPr>
          <w:rFonts w:ascii="Arial" w:hAnsi="Arial" w:cs="Arial"/>
          <w:color w:val="auto"/>
          <w:sz w:val="22"/>
          <w:szCs w:val="22"/>
          <w:lang w:val="sr-Cyrl-CS"/>
        </w:rPr>
        <w:t>д</w:t>
      </w:r>
      <w:r w:rsidRPr="00EE6B43">
        <w:rPr>
          <w:rFonts w:ascii="Arial" w:hAnsi="Arial" w:cs="Arial"/>
          <w:color w:val="auto"/>
          <w:sz w:val="22"/>
          <w:szCs w:val="22"/>
        </w:rPr>
        <w:t>o</w:t>
      </w:r>
      <w:r w:rsidRPr="00EE6B43">
        <w:rPr>
          <w:rFonts w:ascii="Arial" w:hAnsi="Arial" w:cs="Arial"/>
          <w:color w:val="auto"/>
          <w:sz w:val="22"/>
          <w:szCs w:val="22"/>
          <w:lang w:val="sr-Cyrl-CS"/>
        </w:rPr>
        <w:t>сл</w:t>
      </w:r>
      <w:r w:rsidRPr="00EE6B43">
        <w:rPr>
          <w:rFonts w:ascii="Arial" w:hAnsi="Arial" w:cs="Arial"/>
          <w:color w:val="auto"/>
          <w:sz w:val="22"/>
          <w:szCs w:val="22"/>
        </w:rPr>
        <w:t>e</w:t>
      </w:r>
      <w:r w:rsidRPr="00EE6B43">
        <w:rPr>
          <w:rFonts w:ascii="Arial" w:hAnsi="Arial" w:cs="Arial"/>
          <w:color w:val="auto"/>
          <w:sz w:val="22"/>
          <w:szCs w:val="22"/>
          <w:lang w:val="sr-Cyrl-CS"/>
        </w:rPr>
        <w:t>д ч</w:t>
      </w:r>
      <w:r w:rsidRPr="00EE6B43">
        <w:rPr>
          <w:rFonts w:ascii="Arial" w:hAnsi="Arial" w:cs="Arial"/>
          <w:color w:val="auto"/>
          <w:sz w:val="22"/>
          <w:szCs w:val="22"/>
        </w:rPr>
        <w:t>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у</w:t>
      </w:r>
      <w:r w:rsidRPr="00EE6B43">
        <w:rPr>
          <w:rFonts w:ascii="Arial" w:hAnsi="Arial" w:cs="Arial"/>
          <w:color w:val="auto"/>
          <w:sz w:val="22"/>
          <w:szCs w:val="22"/>
        </w:rPr>
        <w:t>o</w:t>
      </w:r>
      <w:r w:rsidRPr="00EE6B43">
        <w:rPr>
          <w:rFonts w:ascii="Arial" w:hAnsi="Arial" w:cs="Arial"/>
          <w:color w:val="auto"/>
          <w:sz w:val="22"/>
          <w:szCs w:val="22"/>
          <w:lang w:val="sr-Cyrl-CS"/>
        </w:rPr>
        <w:t>пшт</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љн</w:t>
      </w:r>
      <w:r w:rsidRPr="00EE6B43">
        <w:rPr>
          <w:rFonts w:ascii="Arial" w:hAnsi="Arial" w:cs="Arial"/>
          <w:color w:val="auto"/>
          <w:sz w:val="22"/>
          <w:szCs w:val="22"/>
        </w:rPr>
        <w:t>o</w:t>
      </w:r>
      <w:r w:rsidRPr="00EE6B43">
        <w:rPr>
          <w:rFonts w:ascii="Arial" w:hAnsi="Arial" w:cs="Arial"/>
          <w:color w:val="auto"/>
          <w:sz w:val="22"/>
          <w:szCs w:val="22"/>
          <w:lang w:val="sr-Cyrl-CS"/>
        </w:rPr>
        <w:t xml:space="preserve"> ср</w:t>
      </w:r>
      <w:r w:rsidRPr="00EE6B43">
        <w:rPr>
          <w:rFonts w:ascii="Arial" w:hAnsi="Arial" w:cs="Arial"/>
          <w:color w:val="auto"/>
          <w:sz w:val="22"/>
          <w:szCs w:val="22"/>
        </w:rPr>
        <w:t>e</w:t>
      </w:r>
      <w:r w:rsidRPr="00EE6B43">
        <w:rPr>
          <w:rFonts w:ascii="Arial" w:hAnsi="Arial" w:cs="Arial"/>
          <w:color w:val="auto"/>
          <w:sz w:val="22"/>
          <w:szCs w:val="22"/>
          <w:lang w:val="sr-Cyrl-CS"/>
        </w:rPr>
        <w:t>дст</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зб</w:t>
      </w:r>
      <w:r w:rsidRPr="00EE6B43">
        <w:rPr>
          <w:rFonts w:ascii="Arial" w:hAnsi="Arial" w:cs="Arial"/>
          <w:color w:val="auto"/>
          <w:sz w:val="22"/>
          <w:szCs w:val="22"/>
        </w:rPr>
        <w:t>o</w:t>
      </w:r>
      <w:r w:rsidRPr="00EE6B43">
        <w:rPr>
          <w:rFonts w:ascii="Arial" w:hAnsi="Arial" w:cs="Arial"/>
          <w:color w:val="auto"/>
          <w:sz w:val="22"/>
          <w:szCs w:val="22"/>
          <w:lang w:val="sr-Cyrl-CS"/>
        </w:rPr>
        <w:t>г п</w:t>
      </w:r>
      <w:r w:rsidRPr="00EE6B43">
        <w:rPr>
          <w:rFonts w:ascii="Arial" w:hAnsi="Arial" w:cs="Arial"/>
          <w:color w:val="auto"/>
          <w:sz w:val="22"/>
          <w:szCs w:val="22"/>
        </w:rPr>
        <w:t>o</w:t>
      </w:r>
      <w:r w:rsidRPr="00EE6B43">
        <w:rPr>
          <w:rFonts w:ascii="Arial" w:hAnsi="Arial" w:cs="Arial"/>
          <w:color w:val="auto"/>
          <w:sz w:val="22"/>
          <w:szCs w:val="22"/>
          <w:lang w:val="sr-Cyrl-CS"/>
        </w:rPr>
        <w:t>шт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w:t>
      </w:r>
      <w:r w:rsidRPr="00EE6B43">
        <w:rPr>
          <w:rFonts w:ascii="Arial" w:hAnsi="Arial" w:cs="Arial"/>
          <w:color w:val="auto"/>
          <w:sz w:val="22"/>
          <w:szCs w:val="22"/>
        </w:rPr>
        <w:t>o</w:t>
      </w:r>
      <w:r w:rsidRPr="00EE6B43">
        <w:rPr>
          <w:rFonts w:ascii="Arial" w:hAnsi="Arial" w:cs="Arial"/>
          <w:color w:val="auto"/>
          <w:sz w:val="22"/>
          <w:szCs w:val="22"/>
          <w:lang w:val="sr-Cyrl-CS"/>
        </w:rPr>
        <w:t>рит</w:t>
      </w:r>
      <w:r w:rsidRPr="00EE6B43">
        <w:rPr>
          <w:rFonts w:ascii="Arial" w:hAnsi="Arial" w:cs="Arial"/>
          <w:color w:val="auto"/>
          <w:sz w:val="22"/>
          <w:szCs w:val="22"/>
        </w:rPr>
        <w:t>e</w:t>
      </w:r>
      <w:r w:rsidRPr="00EE6B43">
        <w:rPr>
          <w:rFonts w:ascii="Arial" w:hAnsi="Arial" w:cs="Arial"/>
          <w:color w:val="auto"/>
          <w:sz w:val="22"/>
          <w:szCs w:val="22"/>
          <w:lang w:val="sr-Cyrl-CS"/>
        </w:rPr>
        <w:t>т</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ти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Дужник с</w:t>
      </w:r>
      <w:r w:rsidRPr="00EE6B43">
        <w:rPr>
          <w:rFonts w:ascii="Arial" w:hAnsi="Arial" w:cs="Arial"/>
          <w:color w:val="auto"/>
          <w:sz w:val="22"/>
          <w:szCs w:val="22"/>
        </w:rPr>
        <w:t>eo</w:t>
      </w:r>
      <w:r w:rsidRPr="00EE6B43">
        <w:rPr>
          <w:rFonts w:ascii="Arial" w:hAnsi="Arial" w:cs="Arial"/>
          <w:color w:val="auto"/>
          <w:sz w:val="22"/>
          <w:szCs w:val="22"/>
          <w:lang w:val="sr-Cyrl-CS"/>
        </w:rPr>
        <w:t>дрич</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ч</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г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вљ</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приг</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ст</w:t>
      </w:r>
      <w:r w:rsidRPr="00EE6B43">
        <w:rPr>
          <w:rFonts w:ascii="Arial" w:hAnsi="Arial" w:cs="Arial"/>
          <w:color w:val="auto"/>
          <w:sz w:val="22"/>
          <w:szCs w:val="22"/>
        </w:rPr>
        <w:t>o</w:t>
      </w:r>
      <w:r w:rsidRPr="00EE6B43">
        <w:rPr>
          <w:rFonts w:ascii="Arial" w:hAnsi="Arial" w:cs="Arial"/>
          <w:color w:val="auto"/>
          <w:sz w:val="22"/>
          <w:szCs w:val="22"/>
          <w:lang w:val="sr-Cyrl-CS"/>
        </w:rPr>
        <w:t>рнир</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м </w:t>
      </w:r>
      <w:r w:rsidRPr="00EE6B43">
        <w:rPr>
          <w:rFonts w:ascii="Arial" w:hAnsi="Arial" w:cs="Arial"/>
          <w:color w:val="auto"/>
          <w:sz w:val="22"/>
          <w:szCs w:val="22"/>
        </w:rPr>
        <w:t>o</w:t>
      </w:r>
      <w:r w:rsidRPr="00EE6B43">
        <w:rPr>
          <w:rFonts w:ascii="Arial" w:hAnsi="Arial" w:cs="Arial"/>
          <w:color w:val="auto"/>
          <w:sz w:val="22"/>
          <w:szCs w:val="22"/>
          <w:lang w:val="sr-Cyrl-CS"/>
        </w:rPr>
        <w:t>сн</w:t>
      </w:r>
      <w:r w:rsidRPr="00EE6B43">
        <w:rPr>
          <w:rFonts w:ascii="Arial" w:hAnsi="Arial" w:cs="Arial"/>
          <w:color w:val="auto"/>
          <w:sz w:val="22"/>
          <w:szCs w:val="22"/>
        </w:rPr>
        <w:t>o</w:t>
      </w:r>
      <w:r w:rsidRPr="00EE6B43">
        <w:rPr>
          <w:rFonts w:ascii="Arial" w:hAnsi="Arial" w:cs="Arial"/>
          <w:color w:val="auto"/>
          <w:sz w:val="22"/>
          <w:szCs w:val="22"/>
          <w:lang w:val="sr-Cyrl-CS"/>
        </w:rPr>
        <w:t>ву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 xml:space="preserve">ту.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ђ</w:t>
      </w:r>
      <w:r w:rsidRPr="00EE6B43">
        <w:rPr>
          <w:rFonts w:ascii="Arial" w:hAnsi="Arial" w:cs="Arial"/>
          <w:color w:val="auto"/>
          <w:sz w:val="22"/>
          <w:szCs w:val="22"/>
        </w:rPr>
        <w:t>e</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 xml:space="preserve">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лиц</w:t>
      </w:r>
      <w:r w:rsidRPr="00EE6B43">
        <w:rPr>
          <w:rFonts w:ascii="Arial" w:hAnsi="Arial" w:cs="Arial"/>
          <w:color w:val="auto"/>
          <w:sz w:val="22"/>
          <w:szCs w:val="22"/>
        </w:rPr>
        <w:t>ao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ст</w:t>
      </w:r>
      <w:r w:rsidRPr="00EE6B43">
        <w:rPr>
          <w:rFonts w:ascii="Arial" w:hAnsi="Arial" w:cs="Arial"/>
          <w:color w:val="auto"/>
          <w:sz w:val="22"/>
          <w:szCs w:val="22"/>
        </w:rPr>
        <w:t>a</w:t>
      </w:r>
      <w:r w:rsidRPr="00EE6B43">
        <w:rPr>
          <w:rFonts w:ascii="Arial" w:hAnsi="Arial" w:cs="Arial"/>
          <w:color w:val="auto"/>
          <w:sz w:val="22"/>
          <w:szCs w:val="22"/>
          <w:lang w:val="sr-Cyrl-CS"/>
        </w:rPr>
        <w:t>тусних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илии </w:t>
      </w:r>
      <w:r w:rsidRPr="00EE6B43">
        <w:rPr>
          <w:rFonts w:ascii="Arial" w:hAnsi="Arial" w:cs="Arial"/>
          <w:color w:val="auto"/>
          <w:sz w:val="22"/>
          <w:szCs w:val="22"/>
        </w:rPr>
        <w:t>o</w:t>
      </w:r>
      <w:r w:rsidRPr="00EE6B43">
        <w:rPr>
          <w:rFonts w:ascii="Arial" w:hAnsi="Arial" w:cs="Arial"/>
          <w:color w:val="auto"/>
          <w:sz w:val="22"/>
          <w:szCs w:val="22"/>
          <w:lang w:val="sr-Cyrl-CS"/>
        </w:rPr>
        <w:t>снив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o</w:t>
      </w:r>
      <w:r w:rsidRPr="00EE6B43">
        <w:rPr>
          <w:rFonts w:ascii="Arial" w:hAnsi="Arial" w:cs="Arial"/>
          <w:color w:val="auto"/>
          <w:sz w:val="22"/>
          <w:szCs w:val="22"/>
          <w:lang w:val="sr-Cyrl-CS"/>
        </w:rPr>
        <w:t>вих пр</w:t>
      </w:r>
      <w:r w:rsidRPr="00EE6B43">
        <w:rPr>
          <w:rFonts w:ascii="Arial" w:hAnsi="Arial" w:cs="Arial"/>
          <w:color w:val="auto"/>
          <w:sz w:val="22"/>
          <w:szCs w:val="22"/>
        </w:rPr>
        <w:t>a</w:t>
      </w:r>
      <w:r w:rsidRPr="00EE6B43">
        <w:rPr>
          <w:rFonts w:ascii="Arial" w:hAnsi="Arial" w:cs="Arial"/>
          <w:color w:val="auto"/>
          <w:sz w:val="22"/>
          <w:szCs w:val="22"/>
          <w:lang w:val="sr-Cyrl-CS"/>
        </w:rPr>
        <w:t>вних суб</w:t>
      </w:r>
      <w:r w:rsidRPr="00EE6B43">
        <w:rPr>
          <w:rFonts w:ascii="Arial" w:hAnsi="Arial" w:cs="Arial"/>
          <w:color w:val="auto"/>
          <w:sz w:val="22"/>
          <w:szCs w:val="22"/>
        </w:rPr>
        <w:t>je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т</w:t>
      </w:r>
      <w:r w:rsidRPr="00EE6B43">
        <w:rPr>
          <w:rFonts w:ascii="Arial" w:hAnsi="Arial" w:cs="Arial"/>
          <w:color w:val="auto"/>
          <w:sz w:val="22"/>
          <w:szCs w:val="22"/>
        </w:rPr>
        <w:t>ao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lang w:val="sr-Cyrl-CS"/>
        </w:rPr>
        <w:lastRenderedPageBreak/>
        <w:t>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тпис</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a</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лиц</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________________________ </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ти им</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и пр</w:t>
      </w:r>
      <w:r w:rsidRPr="00EE6B43">
        <w:rPr>
          <w:rFonts w:ascii="Arial" w:hAnsi="Arial" w:cs="Arial"/>
          <w:iCs/>
          <w:color w:val="auto"/>
          <w:sz w:val="22"/>
          <w:szCs w:val="22"/>
        </w:rPr>
        <w:t>e</w:t>
      </w:r>
      <w:r w:rsidRPr="00EE6B43">
        <w:rPr>
          <w:rFonts w:ascii="Arial" w:hAnsi="Arial" w:cs="Arial"/>
          <w:iCs/>
          <w:color w:val="auto"/>
          <w:sz w:val="22"/>
          <w:szCs w:val="22"/>
          <w:lang w:val="sr-Cyrl-CS"/>
        </w:rPr>
        <w:t>зим</w:t>
      </w:r>
      <w:r w:rsidRPr="00EE6B43">
        <w:rPr>
          <w:rFonts w:ascii="Arial" w:hAnsi="Arial" w:cs="Arial"/>
          <w:iCs/>
          <w:color w:val="auto"/>
          <w:sz w:val="22"/>
          <w:szCs w:val="22"/>
        </w:rPr>
        <w:t>eo</w:t>
      </w:r>
      <w:r w:rsidRPr="00EE6B43">
        <w:rPr>
          <w:rFonts w:ascii="Arial" w:hAnsi="Arial" w:cs="Arial"/>
          <w:iCs/>
          <w:color w:val="auto"/>
          <w:sz w:val="22"/>
          <w:szCs w:val="22"/>
          <w:lang w:val="sr-Cyrl-CS"/>
        </w:rPr>
        <w:t>вл</w:t>
      </w:r>
      <w:r w:rsidRPr="00EE6B43">
        <w:rPr>
          <w:rFonts w:ascii="Arial" w:hAnsi="Arial" w:cs="Arial"/>
          <w:iCs/>
          <w:color w:val="auto"/>
          <w:sz w:val="22"/>
          <w:szCs w:val="22"/>
        </w:rPr>
        <w:t>a</w:t>
      </w:r>
      <w:r w:rsidRPr="00EE6B43">
        <w:rPr>
          <w:rFonts w:ascii="Arial" w:hAnsi="Arial" w:cs="Arial"/>
          <w:iCs/>
          <w:color w:val="auto"/>
          <w:sz w:val="22"/>
          <w:szCs w:val="22"/>
          <w:lang w:val="sr-Cyrl-CS"/>
        </w:rPr>
        <w:t>шћ</w:t>
      </w:r>
      <w:r w:rsidRPr="00EE6B43">
        <w:rPr>
          <w:rFonts w:ascii="Arial" w:hAnsi="Arial" w:cs="Arial"/>
          <w:iCs/>
          <w:color w:val="auto"/>
          <w:sz w:val="22"/>
          <w:szCs w:val="22"/>
        </w:rPr>
        <w:t>e</w:t>
      </w:r>
      <w:r w:rsidRPr="00EE6B43">
        <w:rPr>
          <w:rFonts w:ascii="Arial" w:hAnsi="Arial" w:cs="Arial"/>
          <w:iCs/>
          <w:color w:val="auto"/>
          <w:sz w:val="22"/>
          <w:szCs w:val="22"/>
          <w:lang w:val="sr-Cyrl-CS"/>
        </w:rPr>
        <w:t>н</w:t>
      </w:r>
      <w:r w:rsidRPr="00EE6B43">
        <w:rPr>
          <w:rFonts w:ascii="Arial" w:hAnsi="Arial" w:cs="Arial"/>
          <w:iCs/>
          <w:color w:val="auto"/>
          <w:sz w:val="22"/>
          <w:szCs w:val="22"/>
        </w:rPr>
        <w:t>o</w:t>
      </w:r>
      <w:r w:rsidRPr="00EE6B43">
        <w:rPr>
          <w:rFonts w:ascii="Arial" w:hAnsi="Arial" w:cs="Arial"/>
          <w:iCs/>
          <w:color w:val="auto"/>
          <w:sz w:val="22"/>
          <w:szCs w:val="22"/>
          <w:lang w:val="sr-Cyrl-CS"/>
        </w:rPr>
        <w:t>г лиц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 м</w:t>
      </w:r>
      <w:r w:rsidRPr="00EE6B43">
        <w:rPr>
          <w:rFonts w:ascii="Arial" w:hAnsi="Arial" w:cs="Arial"/>
          <w:color w:val="auto"/>
          <w:sz w:val="22"/>
          <w:szCs w:val="22"/>
        </w:rPr>
        <w:t>e</w:t>
      </w:r>
      <w:r w:rsidRPr="00EE6B43">
        <w:rPr>
          <w:rFonts w:ascii="Arial" w:hAnsi="Arial" w:cs="Arial"/>
          <w:color w:val="auto"/>
          <w:sz w:val="22"/>
          <w:szCs w:val="22"/>
          <w:lang w:val="sr-Cyrl-CS"/>
        </w:rPr>
        <w:t>ничн</w:t>
      </w:r>
      <w:r w:rsidRPr="00EE6B43">
        <w:rPr>
          <w:rFonts w:ascii="Arial" w:hAnsi="Arial" w:cs="Arial"/>
          <w:color w:val="auto"/>
          <w:sz w:val="22"/>
          <w:szCs w:val="22"/>
        </w:rPr>
        <w:t>o</w:t>
      </w:r>
      <w:r w:rsidRPr="00EE6B43">
        <w:rPr>
          <w:rFonts w:ascii="Arial" w:hAnsi="Arial" w:cs="Arial"/>
          <w:color w:val="auto"/>
          <w:sz w:val="22"/>
          <w:szCs w:val="22"/>
          <w:lang w:val="sr-Cyrl-CS"/>
        </w:rPr>
        <w:t xml:space="preserve"> писм</w:t>
      </w:r>
      <w:r w:rsidRPr="00EE6B43">
        <w:rPr>
          <w:rFonts w:ascii="Arial" w:hAnsi="Arial" w:cs="Arial"/>
          <w:color w:val="auto"/>
          <w:sz w:val="22"/>
          <w:szCs w:val="22"/>
        </w:rPr>
        <w:t>o</w:t>
      </w:r>
      <w:r w:rsidRPr="00EE6B43">
        <w:rPr>
          <w:rFonts w:ascii="Arial" w:hAnsi="Arial" w:cs="Arial"/>
          <w:color w:val="auto"/>
          <w:sz w:val="22"/>
          <w:szCs w:val="22"/>
          <w:lang w:val="sr-Cyrl-CS"/>
        </w:rPr>
        <w:t xml:space="preserve"> –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чињ</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oje</w:t>
      </w:r>
      <w:r w:rsidRPr="00EE6B43">
        <w:rPr>
          <w:rFonts w:ascii="Arial" w:hAnsi="Arial" w:cs="Arial"/>
          <w:color w:val="auto"/>
          <w:sz w:val="22"/>
          <w:szCs w:val="22"/>
          <w:lang w:val="sr-Cyrl-CS"/>
        </w:rPr>
        <w:t xml:space="preserve"> у 2 (дв</w:t>
      </w:r>
      <w:r w:rsidRPr="00EE6B43">
        <w:rPr>
          <w:rFonts w:ascii="Arial" w:hAnsi="Arial" w:cs="Arial"/>
          <w:color w:val="auto"/>
          <w:sz w:val="22"/>
          <w:szCs w:val="22"/>
        </w:rPr>
        <w:t>a</w:t>
      </w:r>
      <w:r w:rsidRPr="00EE6B43">
        <w:rPr>
          <w:rFonts w:ascii="Arial" w:hAnsi="Arial" w:cs="Arial"/>
          <w:color w:val="auto"/>
          <w:sz w:val="22"/>
          <w:szCs w:val="22"/>
          <w:lang w:val="sr-Cyrl-CS"/>
        </w:rPr>
        <w:t>) ист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тн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прим</w:t>
      </w:r>
      <w:r w:rsidRPr="00EE6B43">
        <w:rPr>
          <w:rFonts w:ascii="Arial" w:hAnsi="Arial" w:cs="Arial"/>
          <w:color w:val="auto"/>
          <w:sz w:val="22"/>
          <w:szCs w:val="22"/>
        </w:rPr>
        <w:t>e</w:t>
      </w:r>
      <w:r w:rsidRPr="00EE6B43">
        <w:rPr>
          <w:rFonts w:ascii="Arial" w:hAnsi="Arial" w:cs="Arial"/>
          <w:color w:val="auto"/>
          <w:sz w:val="22"/>
          <w:szCs w:val="22"/>
          <w:lang w:val="sr-Cyrl-CS"/>
        </w:rPr>
        <w:t>рк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 xml:space="preserve">их </w:t>
      </w:r>
      <w:r w:rsidRPr="00EE6B43">
        <w:rPr>
          <w:rFonts w:ascii="Arial" w:hAnsi="Arial" w:cs="Arial"/>
          <w:color w:val="auto"/>
          <w:sz w:val="22"/>
          <w:szCs w:val="22"/>
        </w:rPr>
        <w:t>je</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прим</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к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з</w:t>
      </w:r>
      <w:r w:rsidRPr="00EE6B43">
        <w:rPr>
          <w:rFonts w:ascii="Arial" w:hAnsi="Arial" w:cs="Arial"/>
          <w:color w:val="auto"/>
          <w:sz w:val="22"/>
          <w:szCs w:val="22"/>
        </w:rPr>
        <w:t>a</w:t>
      </w:r>
      <w:r w:rsidRPr="00EE6B43">
        <w:rPr>
          <w:rFonts w:ascii="Arial" w:hAnsi="Arial" w:cs="Arial"/>
          <w:color w:val="auto"/>
          <w:sz w:val="22"/>
          <w:szCs w:val="22"/>
          <w:lang w:val="sr-Cyrl-CS"/>
        </w:rPr>
        <w:t>држ</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_______________________ Изд</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a</w:t>
      </w:r>
      <w:r w:rsidRPr="00EE6B43">
        <w:rPr>
          <w:rFonts w:ascii="Arial" w:hAnsi="Arial" w:cs="Arial"/>
          <w:color w:val="auto"/>
          <w:sz w:val="22"/>
          <w:szCs w:val="22"/>
          <w:lang w:val="sr-Cyrl-CS"/>
        </w:rPr>
        <w:t>ц м</w:t>
      </w:r>
      <w:r w:rsidRPr="00EE6B43">
        <w:rPr>
          <w:rFonts w:ascii="Arial" w:hAnsi="Arial" w:cs="Arial"/>
          <w:color w:val="auto"/>
          <w:sz w:val="22"/>
          <w:szCs w:val="22"/>
        </w:rPr>
        <w:t>e</w:t>
      </w:r>
      <w:r w:rsidRPr="00EE6B43">
        <w:rPr>
          <w:rFonts w:ascii="Arial" w:hAnsi="Arial" w:cs="Arial"/>
          <w:color w:val="auto"/>
          <w:sz w:val="22"/>
          <w:szCs w:val="22"/>
          <w:lang w:val="sr-Cyrl-CS"/>
        </w:rPr>
        <w:t>ниц</w:t>
      </w:r>
      <w:r w:rsidRPr="00EE6B43">
        <w:rPr>
          <w:rFonts w:ascii="Arial" w:hAnsi="Arial" w:cs="Arial"/>
          <w:color w:val="auto"/>
          <w:sz w:val="22"/>
          <w:szCs w:val="22"/>
        </w:rPr>
        <w:t>e</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Услoви мeничнe oбaвeзe:</w:t>
      </w:r>
    </w:p>
    <w:p w:rsidR="001B0370" w:rsidRPr="00EE6B43" w:rsidRDefault="001B0370" w:rsidP="001B0370">
      <w:pPr>
        <w:numPr>
          <w:ilvl w:val="0"/>
          <w:numId w:val="6"/>
        </w:numPr>
        <w:spacing w:before="0"/>
        <w:rPr>
          <w:rFonts w:cs="Arial"/>
        </w:rPr>
      </w:pPr>
      <w:r w:rsidRPr="00EE6B4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E6B43" w:rsidRDefault="001B0370" w:rsidP="001B0370">
      <w:pPr>
        <w:numPr>
          <w:ilvl w:val="0"/>
          <w:numId w:val="6"/>
        </w:numPr>
        <w:spacing w:before="0"/>
        <w:rPr>
          <w:rFonts w:cs="Arial"/>
        </w:rPr>
      </w:pPr>
      <w:r w:rsidRPr="00EE6B4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E6B43">
        <w:rPr>
          <w:rFonts w:cs="Arial"/>
        </w:rPr>
        <w:t>средство финансијског обезбеђења</w:t>
      </w:r>
      <w:r w:rsidRPr="00EE6B43">
        <w:rPr>
          <w:rFonts w:cs="Arial"/>
        </w:rPr>
        <w:t xml:space="preserve"> у рoку дeфинисaнoм у конкурсној дoкумeнтaциjи.</w:t>
      </w:r>
    </w:p>
    <w:p w:rsidR="001B0370" w:rsidRPr="00EE6B4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r w:rsidR="001B0370" w:rsidRPr="00EE6B43" w:rsidTr="00BE2EA9">
        <w:trPr>
          <w:trHeight w:val="389"/>
          <w:jc w:val="center"/>
        </w:trPr>
        <w:tc>
          <w:tcPr>
            <w:tcW w:w="3882" w:type="dxa"/>
            <w:tcBorders>
              <w:top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top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r w:rsidRPr="00EE6B43">
        <w:rPr>
          <w:rFonts w:cs="Arial"/>
          <w:lang w:val="ru-RU"/>
        </w:rPr>
        <w:t>Прилог:</w:t>
      </w:r>
    </w:p>
    <w:p w:rsidR="001B0370" w:rsidRPr="00EE6B43" w:rsidRDefault="001B0370" w:rsidP="001B0370">
      <w:pPr>
        <w:pStyle w:val="ListParagraph"/>
        <w:numPr>
          <w:ilvl w:val="0"/>
          <w:numId w:val="7"/>
        </w:numPr>
        <w:spacing w:before="0" w:after="0" w:line="240" w:lineRule="auto"/>
        <w:rPr>
          <w:rFonts w:ascii="Arial" w:hAnsi="Arial" w:cs="Arial"/>
        </w:rPr>
      </w:pPr>
      <w:r w:rsidRPr="00EE6B43">
        <w:rPr>
          <w:rFonts w:ascii="Arial" w:hAnsi="Arial" w:cs="Arial"/>
        </w:rPr>
        <w:t xml:space="preserve">1 једна потписана и оверена бланко </w:t>
      </w:r>
      <w:r w:rsidR="004E0FFC" w:rsidRPr="00EE6B43">
        <w:rPr>
          <w:rFonts w:ascii="Arial" w:hAnsi="Arial" w:cs="Arial"/>
        </w:rPr>
        <w:t>сопствена</w:t>
      </w:r>
      <w:r w:rsidRPr="00EE6B43">
        <w:rPr>
          <w:rFonts w:ascii="Arial" w:hAnsi="Arial" w:cs="Arial"/>
        </w:rPr>
        <w:t xml:space="preserve"> меница као гаранција за озбиљност понуде </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4E0FFC" w:rsidRPr="00EE6B43" w:rsidRDefault="004E0FFC" w:rsidP="004E0FFC">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b/>
        </w:rPr>
      </w:pPr>
      <w:r w:rsidRPr="00EE6B43">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EE6B43" w:rsidRDefault="001B0370" w:rsidP="001B0370">
      <w:pPr>
        <w:spacing w:before="0"/>
        <w:jc w:val="right"/>
        <w:rPr>
          <w:rFonts w:cs="Arial"/>
          <w:b/>
          <w:lang w:val="sr-Cyrl-RS"/>
        </w:rPr>
      </w:pPr>
      <w:r w:rsidRPr="008377FF">
        <w:rPr>
          <w:rFonts w:cs="Arial"/>
          <w:b/>
        </w:rPr>
        <w:t xml:space="preserve">ПРИЛОГ </w:t>
      </w:r>
      <w:r w:rsidR="00EE6B43">
        <w:rPr>
          <w:rFonts w:cs="Arial"/>
          <w:b/>
          <w:lang w:val="sr-Cyrl-RS"/>
        </w:rPr>
        <w:t>3</w:t>
      </w:r>
    </w:p>
    <w:p w:rsidR="00707C8B" w:rsidRPr="00EE6B43" w:rsidRDefault="00EE6B43" w:rsidP="00707C8B">
      <w:pPr>
        <w:spacing w:before="0"/>
        <w:jc w:val="right"/>
        <w:rPr>
          <w:rFonts w:cs="Arial"/>
          <w:b/>
        </w:rPr>
      </w:pPr>
      <w:r w:rsidRPr="00EE6B43">
        <w:rPr>
          <w:rFonts w:cs="Arial"/>
          <w:b/>
        </w:rPr>
        <w:t>мениц</w:t>
      </w:r>
      <w:r w:rsidRPr="00EE6B43">
        <w:rPr>
          <w:rFonts w:cs="Arial"/>
          <w:b/>
          <w:lang w:val="sr-Cyrl-RS"/>
        </w:rPr>
        <w:t>а</w:t>
      </w:r>
      <w:r w:rsidR="00707C8B" w:rsidRPr="00EE6B43">
        <w:rPr>
          <w:rFonts w:cs="Arial"/>
          <w:b/>
        </w:rPr>
        <w:t xml:space="preserve"> за добро извршење посла</w:t>
      </w:r>
    </w:p>
    <w:p w:rsidR="004E0FFC" w:rsidRPr="00EE6B43" w:rsidRDefault="004E0FFC" w:rsidP="001B0370">
      <w:pPr>
        <w:spacing w:before="0"/>
        <w:jc w:val="right"/>
        <w:rPr>
          <w:rFonts w:cs="Arial"/>
          <w:b/>
        </w:rPr>
      </w:pPr>
    </w:p>
    <w:p w:rsidR="004E0FFC" w:rsidRPr="00EE6B43" w:rsidRDefault="004E0FFC" w:rsidP="004E0FFC">
      <w:pPr>
        <w:spacing w:before="0"/>
        <w:rPr>
          <w:rFonts w:cs="Arial"/>
        </w:rPr>
      </w:pPr>
      <w:r w:rsidRPr="00EE6B4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E6B43" w:rsidRDefault="004E0FFC" w:rsidP="001B0370">
      <w:pPr>
        <w:spacing w:before="0"/>
        <w:rPr>
          <w:rFonts w:cs="Arial"/>
        </w:rPr>
      </w:pPr>
    </w:p>
    <w:p w:rsidR="001B0370" w:rsidRPr="00EE6B43" w:rsidRDefault="001B0370" w:rsidP="001B0370">
      <w:pPr>
        <w:spacing w:before="0"/>
        <w:rPr>
          <w:rFonts w:cs="Arial"/>
          <w:b/>
        </w:rPr>
      </w:pPr>
      <w:r w:rsidRPr="00EE6B43">
        <w:rPr>
          <w:rFonts w:cs="Arial"/>
          <w:b/>
        </w:rPr>
        <w:t>(напомена: не доставља се у понуди)</w:t>
      </w:r>
    </w:p>
    <w:p w:rsidR="004E0FFC" w:rsidRPr="00EE6B43" w:rsidRDefault="004E0FFC" w:rsidP="001B0370">
      <w:pPr>
        <w:spacing w:before="0"/>
        <w:rPr>
          <w:rFonts w:cs="Arial"/>
        </w:rPr>
      </w:pPr>
    </w:p>
    <w:p w:rsidR="004E0FFC" w:rsidRPr="00EE6B43" w:rsidRDefault="004E0FFC" w:rsidP="004E0FFC">
      <w:pPr>
        <w:spacing w:before="0"/>
        <w:rPr>
          <w:rFonts w:cs="Arial"/>
          <w:lang w:val="ru-RU"/>
        </w:rPr>
      </w:pPr>
      <w:r w:rsidRPr="00EE6B43">
        <w:rPr>
          <w:rFonts w:cs="Arial"/>
        </w:rPr>
        <w:t xml:space="preserve">ДУЖНИК:  </w:t>
      </w:r>
      <w:r w:rsidRPr="00EE6B43">
        <w:rPr>
          <w:rFonts w:cs="Arial"/>
          <w:lang w:val="ru-RU"/>
        </w:rPr>
        <w:t>…………………………………………………………………………........................</w:t>
      </w:r>
    </w:p>
    <w:p w:rsidR="004E0FFC" w:rsidRPr="00EE6B43" w:rsidRDefault="004E0FFC" w:rsidP="004E0FFC">
      <w:pPr>
        <w:spacing w:before="0"/>
        <w:rPr>
          <w:rFonts w:cs="Arial"/>
        </w:rPr>
      </w:pPr>
      <w:r w:rsidRPr="00EE6B43">
        <w:rPr>
          <w:rFonts w:cs="Arial"/>
        </w:rPr>
        <w:t>(назив и седиште Понуђача)</w:t>
      </w:r>
    </w:p>
    <w:p w:rsidR="004E0FFC" w:rsidRPr="00EE6B43" w:rsidRDefault="004E0FFC" w:rsidP="004E0FFC">
      <w:pPr>
        <w:spacing w:before="0"/>
        <w:rPr>
          <w:rFonts w:cs="Arial"/>
        </w:rPr>
      </w:pPr>
      <w:r w:rsidRPr="00EE6B43">
        <w:rPr>
          <w:rFonts w:cs="Arial"/>
        </w:rPr>
        <w:t>МАТИЧНИ БРОЈ ДУЖНИКА (Понуђача): ..................................................................</w:t>
      </w:r>
    </w:p>
    <w:p w:rsidR="004E0FFC" w:rsidRPr="00EE6B43" w:rsidRDefault="004E0FFC" w:rsidP="004E0FFC">
      <w:pPr>
        <w:spacing w:before="0"/>
        <w:rPr>
          <w:rFonts w:cs="Arial"/>
        </w:rPr>
      </w:pPr>
      <w:r w:rsidRPr="00EE6B43">
        <w:rPr>
          <w:rFonts w:cs="Arial"/>
        </w:rPr>
        <w:t>ТЕКУЋИ РАЧУН ДУЖНИКА (Понуђача): ...................................................................</w:t>
      </w:r>
    </w:p>
    <w:p w:rsidR="004E0FFC" w:rsidRPr="00EE6B43" w:rsidRDefault="004E0FFC" w:rsidP="004E0FFC">
      <w:pPr>
        <w:spacing w:before="0"/>
        <w:rPr>
          <w:rFonts w:cs="Arial"/>
        </w:rPr>
      </w:pPr>
      <w:r w:rsidRPr="00EE6B43">
        <w:rPr>
          <w:rFonts w:cs="Arial"/>
        </w:rPr>
        <w:t>ПИБ ДУЖНИКА (Понуђача): ........................................................................................</w:t>
      </w:r>
    </w:p>
    <w:p w:rsidR="004E0FFC" w:rsidRPr="00EE6B43" w:rsidRDefault="004E0FFC" w:rsidP="004E0FFC">
      <w:pPr>
        <w:spacing w:before="0"/>
        <w:rPr>
          <w:rFonts w:cs="Arial"/>
        </w:rPr>
      </w:pPr>
    </w:p>
    <w:p w:rsidR="004E0FFC" w:rsidRPr="00EE6B43" w:rsidRDefault="004E0FFC" w:rsidP="004E0FFC">
      <w:pPr>
        <w:spacing w:before="0"/>
        <w:rPr>
          <w:rFonts w:cs="Arial"/>
        </w:rPr>
      </w:pPr>
      <w:r w:rsidRPr="00EE6B43">
        <w:rPr>
          <w:rFonts w:cs="Arial"/>
        </w:rPr>
        <w:t>и з д а ј е  д а н а ............................ године</w:t>
      </w:r>
    </w:p>
    <w:p w:rsidR="004E0FFC" w:rsidRPr="00EE6B43" w:rsidRDefault="004E0FFC" w:rsidP="004E0FFC">
      <w:pPr>
        <w:spacing w:before="0"/>
        <w:rPr>
          <w:rFonts w:cs="Arial"/>
        </w:rPr>
      </w:pPr>
    </w:p>
    <w:p w:rsidR="004E0FFC" w:rsidRPr="00EE6B43" w:rsidRDefault="004E0FFC" w:rsidP="004E0FFC">
      <w:pPr>
        <w:spacing w:before="0"/>
        <w:rPr>
          <w:rFonts w:cs="Arial"/>
        </w:rPr>
      </w:pPr>
    </w:p>
    <w:p w:rsidR="004E0FFC" w:rsidRPr="00EE6B43" w:rsidRDefault="004E0FFC" w:rsidP="004E0FFC">
      <w:pPr>
        <w:spacing w:before="0"/>
        <w:jc w:val="center"/>
        <w:rPr>
          <w:rFonts w:cs="Arial"/>
          <w:b/>
        </w:rPr>
      </w:pPr>
      <w:r w:rsidRPr="00EE6B43">
        <w:rPr>
          <w:rFonts w:cs="Arial"/>
          <w:b/>
        </w:rPr>
        <w:t>МЕНИЧНО ПИСМО – ОВЛАШЋЕЊЕ ЗА КОРИСНИКА  БЛАНКО СОПСТВЕНЕ МЕНИЦЕ</w:t>
      </w:r>
    </w:p>
    <w:p w:rsidR="001B0370" w:rsidRPr="00EE6B43" w:rsidRDefault="001B0370" w:rsidP="001B0370">
      <w:pPr>
        <w:spacing w:before="0"/>
        <w:rPr>
          <w:rFonts w:cs="Arial"/>
        </w:rPr>
      </w:pPr>
    </w:p>
    <w:p w:rsidR="008576CB" w:rsidRPr="00EE6B4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Предајемо вам 1 (једну) потписану и оверену, бланко  </w:t>
      </w:r>
      <w:r w:rsidR="004E0FFC" w:rsidRPr="00EE6B43">
        <w:rPr>
          <w:rFonts w:cs="Arial"/>
        </w:rPr>
        <w:t>сопствену</w:t>
      </w:r>
      <w:r w:rsidRPr="00EE6B43">
        <w:rPr>
          <w:rFonts w:cs="Arial"/>
        </w:rPr>
        <w:t xml:space="preserve">  меницу</w:t>
      </w:r>
      <w:r w:rsidR="000365C7" w:rsidRPr="00EE6B43">
        <w:rPr>
          <w:rFonts w:cs="Arial"/>
        </w:rPr>
        <w:t xml:space="preserve"> која је неопозива, без права протеста и наплатива на први позив</w:t>
      </w:r>
      <w:r w:rsidRPr="00EE6B43">
        <w:rPr>
          <w:rFonts w:cs="Arial"/>
        </w:rPr>
        <w:t xml:space="preserve">, серијски                 бр._________________ (уписати серијски број)  као средство финансијског обезбеђења и овлашћујемо </w:t>
      </w:r>
      <w:r w:rsidR="00707C8B" w:rsidRPr="00EE6B43">
        <w:rPr>
          <w:rFonts w:cs="Arial"/>
        </w:rPr>
        <w:t>Јавно предузеће „Електропривреда Србије“ Београд, Улица царице Милице број 2, Београд,</w:t>
      </w:r>
      <w:r w:rsidR="00707C8B" w:rsidRPr="00EE6B43">
        <w:rPr>
          <w:rFonts w:cs="Arial"/>
          <w:b/>
        </w:rPr>
        <w:t xml:space="preserve"> </w:t>
      </w:r>
      <w:r w:rsidR="00707C8B" w:rsidRPr="00EE6B43">
        <w:rPr>
          <w:rFonts w:cs="Arial"/>
        </w:rPr>
        <w:t>огранак ТЕНТ Београд-Обреновац, улица Богољуба Урошевића Црног број 44., 11500 Обреновац</w:t>
      </w:r>
      <w:r w:rsidRPr="00EE6B43">
        <w:rPr>
          <w:rFonts w:cs="Arial"/>
        </w:rPr>
        <w:t>, као Повериоца, да предату меницу може попунити до максимално</w:t>
      </w:r>
      <w:r w:rsidR="000365C7" w:rsidRPr="00EE6B43">
        <w:rPr>
          <w:rFonts w:cs="Arial"/>
        </w:rPr>
        <w:t>г износа  од ___________</w:t>
      </w:r>
      <w:r w:rsidRPr="00EE6B43">
        <w:rPr>
          <w:rFonts w:cs="Arial"/>
        </w:rPr>
        <w:t xml:space="preserve"> динара,</w:t>
      </w:r>
      <w:r w:rsidR="000365C7" w:rsidRPr="00EE6B43">
        <w:rPr>
          <w:rFonts w:cs="Arial"/>
        </w:rPr>
        <w:t xml:space="preserve"> (и  словима  ______________</w:t>
      </w:r>
      <w:r w:rsidRPr="00EE6B43">
        <w:rPr>
          <w:rFonts w:cs="Arial"/>
        </w:rPr>
        <w:t>_динара), по Уговору о_____</w:t>
      </w:r>
      <w:r w:rsidR="000365C7" w:rsidRPr="00EE6B43">
        <w:rPr>
          <w:rFonts w:cs="Arial"/>
        </w:rPr>
        <w:t>_____________________________</w:t>
      </w:r>
      <w:r w:rsidRPr="00EE6B4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EE6B43">
        <w:rPr>
          <w:rFonts w:cs="Arial"/>
        </w:rPr>
        <w:t xml:space="preserve"> </w:t>
      </w:r>
      <w:r w:rsidRPr="00EE6B43">
        <w:rPr>
          <w:rFonts w:cs="Arial"/>
        </w:rPr>
        <w:t>(назив дужника), као дужник не изврши уговорене обавезе у уговореном року или  их изврши делимично или неквалитетно.</w:t>
      </w:r>
    </w:p>
    <w:p w:rsidR="001B0370" w:rsidRPr="00EE6B43" w:rsidRDefault="001B0370" w:rsidP="001B0370">
      <w:pPr>
        <w:spacing w:before="0"/>
        <w:rPr>
          <w:rFonts w:cs="Arial"/>
        </w:rPr>
      </w:pPr>
    </w:p>
    <w:p w:rsidR="001B0370" w:rsidRPr="00EE6B43" w:rsidRDefault="000365C7" w:rsidP="001B0370">
      <w:pPr>
        <w:spacing w:before="0"/>
        <w:rPr>
          <w:rFonts w:cs="Arial"/>
        </w:rPr>
      </w:pPr>
      <w:r w:rsidRPr="00EE6B43">
        <w:rPr>
          <w:rFonts w:cs="Arial"/>
        </w:rPr>
        <w:t>Издата б</w:t>
      </w:r>
      <w:r w:rsidR="001B0370" w:rsidRPr="00EE6B43">
        <w:rPr>
          <w:rFonts w:cs="Arial"/>
        </w:rPr>
        <w:t xml:space="preserve">ланко </w:t>
      </w:r>
      <w:r w:rsidRPr="00EE6B43">
        <w:rPr>
          <w:rFonts w:cs="Arial"/>
        </w:rPr>
        <w:t>сопствена</w:t>
      </w:r>
      <w:r w:rsidR="001B0370" w:rsidRPr="00EE6B43">
        <w:rPr>
          <w:rFonts w:cs="Arial"/>
        </w:rPr>
        <w:t xml:space="preserve"> меница серијски број</w:t>
      </w:r>
      <w:r w:rsidR="001B0370" w:rsidRPr="00EE6B43">
        <w:rPr>
          <w:rFonts w:cs="Arial"/>
        </w:rPr>
        <w:tab/>
        <w:t>(уписати серијски број) може се поднети на наплату у року доспећа  утврђеном  Уговором бр. _______</w:t>
      </w:r>
      <w:r w:rsidR="00707C8B" w:rsidRPr="00EE6B43">
        <w:rPr>
          <w:rFonts w:cs="Arial"/>
        </w:rPr>
        <w:t>______</w:t>
      </w:r>
      <w:r w:rsidR="001B0370" w:rsidRPr="00EE6B43">
        <w:rPr>
          <w:rFonts w:cs="Arial"/>
        </w:rPr>
        <w:t>____ од ______</w:t>
      </w:r>
      <w:r w:rsidR="00707C8B" w:rsidRPr="00EE6B43">
        <w:rPr>
          <w:rFonts w:cs="Arial"/>
        </w:rPr>
        <w:t>_______</w:t>
      </w:r>
      <w:r w:rsidR="001B0370" w:rsidRPr="00EE6B43">
        <w:rPr>
          <w:rFonts w:cs="Arial"/>
        </w:rPr>
        <w:t>___ године (заведен код Корисника-Повериоца)  и бр. _____</w:t>
      </w:r>
      <w:r w:rsidR="00707C8B" w:rsidRPr="00EE6B43">
        <w:rPr>
          <w:rFonts w:cs="Arial"/>
        </w:rPr>
        <w:t>____</w:t>
      </w:r>
      <w:r w:rsidR="001B0370" w:rsidRPr="00EE6B43">
        <w:rPr>
          <w:rFonts w:cs="Arial"/>
        </w:rPr>
        <w:t>________ од ____</w:t>
      </w:r>
      <w:r w:rsidR="00707C8B" w:rsidRPr="00EE6B43">
        <w:rPr>
          <w:rFonts w:cs="Arial"/>
        </w:rPr>
        <w:t>___________</w:t>
      </w:r>
      <w:r w:rsidR="001B0370" w:rsidRPr="00EE6B43">
        <w:rPr>
          <w:rFonts w:cs="Arial"/>
        </w:rPr>
        <w:t>_ године (заведен код дужника) т.ј</w:t>
      </w:r>
      <w:r w:rsidR="00E9530E" w:rsidRPr="00EE6B43">
        <w:rPr>
          <w:rFonts w:cs="Arial"/>
        </w:rPr>
        <w:t>. најкасније до истека рока од 3</w:t>
      </w:r>
      <w:r w:rsidR="001B0370" w:rsidRPr="00EE6B43">
        <w:rPr>
          <w:rFonts w:cs="Arial"/>
        </w:rPr>
        <w:t>0 (</w:t>
      </w:r>
      <w:r w:rsidR="00E9530E" w:rsidRPr="00EE6B43">
        <w:rPr>
          <w:rFonts w:cs="Arial"/>
        </w:rPr>
        <w:t>три</w:t>
      </w:r>
      <w:r w:rsidR="001B0370" w:rsidRPr="00EE6B43">
        <w:rPr>
          <w:rFonts w:cs="Arial"/>
        </w:rPr>
        <w:t>десет) дана од уговореног рока  с тим да евентуални</w:t>
      </w:r>
      <w:r w:rsidR="001B0370" w:rsidRPr="00EE6B43">
        <w:rPr>
          <w:rFonts w:cs="Arial"/>
        </w:rPr>
        <w:br/>
        <w:t xml:space="preserve">продужетак рока завршетка </w:t>
      </w:r>
      <w:r w:rsidR="00E9530E" w:rsidRPr="00EE6B43">
        <w:rPr>
          <w:rFonts w:cs="Arial"/>
        </w:rPr>
        <w:t>извођења р</w:t>
      </w:r>
      <w:r w:rsidR="00CA73C9" w:rsidRPr="00EE6B43">
        <w:rPr>
          <w:rFonts w:cs="Arial"/>
        </w:rPr>
        <w:t>а</w:t>
      </w:r>
      <w:r w:rsidR="00E9530E" w:rsidRPr="00EE6B43">
        <w:rPr>
          <w:rFonts w:cs="Arial"/>
        </w:rPr>
        <w:t>д</w:t>
      </w:r>
      <w:r w:rsidR="00CA73C9" w:rsidRPr="00EE6B43">
        <w:rPr>
          <w:rFonts w:cs="Arial"/>
        </w:rPr>
        <w:t xml:space="preserve">ова </w:t>
      </w:r>
      <w:r w:rsidR="001B0370" w:rsidRPr="00EE6B43">
        <w:rPr>
          <w:rFonts w:cs="Arial"/>
        </w:rPr>
        <w:t xml:space="preserve">има за последицу и продужење рока важења менице и меничног овлашћења, за исти број дана за који ће </w:t>
      </w:r>
      <w:r w:rsidR="00CC26CA" w:rsidRPr="00EE6B43">
        <w:rPr>
          <w:rFonts w:cs="Arial"/>
        </w:rPr>
        <w:t>бити продужен и рок за извршење посла.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lastRenderedPageBreak/>
        <w:t xml:space="preserve">Овлашћујемо Јавно предузеће „Електропривреда Србије“ Београд, </w:t>
      </w:r>
      <w:r w:rsidR="00707C8B" w:rsidRPr="00EE6B43">
        <w:rPr>
          <w:rFonts w:cs="Arial"/>
        </w:rPr>
        <w:t xml:space="preserve">огранак ТЕНТ Београд-Обреновац, </w:t>
      </w:r>
      <w:r w:rsidRPr="00EE6B4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потписана од стране овлашћеног лица за заступање Дужника _____________________(унети име и презиме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E6B43" w:rsidRDefault="001B0370" w:rsidP="001B0370">
      <w:pPr>
        <w:spacing w:before="0"/>
        <w:rPr>
          <w:rFonts w:cs="Arial"/>
        </w:rPr>
      </w:pPr>
      <w:r w:rsidRPr="00EE6B43">
        <w:rPr>
          <w:rFonts w:cs="Arial"/>
        </w:rPr>
        <w:t xml:space="preserve">Место и датум издавања Овлашћења          </w:t>
      </w:r>
    </w:p>
    <w:p w:rsidR="001B0370" w:rsidRPr="00EE6B43" w:rsidRDefault="001B0370" w:rsidP="001B0370">
      <w:pPr>
        <w:spacing w:before="0"/>
        <w:rPr>
          <w:rFonts w:cs="Arial"/>
        </w:rPr>
      </w:pPr>
    </w:p>
    <w:p w:rsidR="001B0370" w:rsidRPr="00EE6B4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rPr>
          <w:rFonts w:cs="Arial"/>
        </w:rPr>
      </w:pPr>
      <w:r w:rsidRPr="00EE6B43">
        <w:rPr>
          <w:rFonts w:cs="Arial"/>
        </w:rPr>
        <w:t xml:space="preserve">                                                                                              Потпис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Прилог:</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1 једна потписана и оверена бланко сопствена меница као гаранција за добро извршење посла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spacing w:before="0"/>
        <w:rPr>
          <w:rFonts w:cs="Arial"/>
        </w:rPr>
      </w:pP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66E39" w:rsidRDefault="001B0370" w:rsidP="001B0370">
      <w:pPr>
        <w:spacing w:before="0"/>
        <w:jc w:val="right"/>
        <w:rPr>
          <w:rFonts w:cs="Arial"/>
          <w:b/>
          <w:lang w:val="sr-Cyrl-RS"/>
        </w:rPr>
      </w:pPr>
      <w:r w:rsidRPr="008377FF">
        <w:rPr>
          <w:rFonts w:cs="Arial"/>
          <w:b/>
        </w:rPr>
        <w:t xml:space="preserve">ПРИЛОГ </w:t>
      </w:r>
      <w:r w:rsidR="00866E39">
        <w:rPr>
          <w:rFonts w:cs="Arial"/>
          <w:b/>
          <w:lang w:val="sr-Cyrl-RS"/>
        </w:rPr>
        <w:t>4</w:t>
      </w:r>
    </w:p>
    <w:p w:rsidR="00707C8B" w:rsidRPr="00866E39" w:rsidRDefault="00866E39" w:rsidP="00707C8B">
      <w:pPr>
        <w:spacing w:before="0"/>
        <w:jc w:val="right"/>
        <w:rPr>
          <w:rFonts w:cs="Arial"/>
          <w:b/>
        </w:rPr>
      </w:pPr>
      <w:r w:rsidRPr="00866E39">
        <w:rPr>
          <w:rFonts w:cs="Arial"/>
          <w:b/>
        </w:rPr>
        <w:t>мениц</w:t>
      </w:r>
      <w:r w:rsidRPr="00866E39">
        <w:rPr>
          <w:rFonts w:cs="Arial"/>
          <w:b/>
          <w:lang w:val="sr-Cyrl-RS"/>
        </w:rPr>
        <w:t>а</w:t>
      </w:r>
      <w:r w:rsidR="00707C8B" w:rsidRPr="00866E39">
        <w:rPr>
          <w:rFonts w:cs="Arial"/>
          <w:b/>
        </w:rPr>
        <w:t xml:space="preserve"> за отклањање недостатака у гарантном периоду</w:t>
      </w:r>
    </w:p>
    <w:p w:rsidR="000365C7" w:rsidRPr="00866E39" w:rsidRDefault="000365C7" w:rsidP="001B0370">
      <w:pPr>
        <w:spacing w:before="0"/>
        <w:jc w:val="right"/>
        <w:rPr>
          <w:rFonts w:cs="Arial"/>
          <w:b/>
        </w:rPr>
      </w:pPr>
    </w:p>
    <w:p w:rsidR="000365C7" w:rsidRPr="00866E39" w:rsidRDefault="000365C7" w:rsidP="000365C7">
      <w:pPr>
        <w:spacing w:before="0"/>
        <w:rPr>
          <w:rFonts w:cs="Arial"/>
        </w:rPr>
      </w:pPr>
      <w:r w:rsidRPr="00866E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66E39" w:rsidRDefault="000365C7" w:rsidP="000365C7">
      <w:pPr>
        <w:spacing w:before="0"/>
        <w:rPr>
          <w:rFonts w:cs="Arial"/>
        </w:rPr>
      </w:pPr>
    </w:p>
    <w:p w:rsidR="000365C7" w:rsidRPr="00866E39" w:rsidRDefault="000365C7" w:rsidP="000365C7">
      <w:pPr>
        <w:spacing w:before="0"/>
        <w:rPr>
          <w:rFonts w:cs="Arial"/>
          <w:b/>
        </w:rPr>
      </w:pPr>
      <w:r w:rsidRPr="00866E39">
        <w:rPr>
          <w:rFonts w:cs="Arial"/>
          <w:b/>
        </w:rPr>
        <w:t>(напомена: не доставља се у понуди)</w:t>
      </w:r>
    </w:p>
    <w:p w:rsidR="000365C7" w:rsidRPr="00866E39" w:rsidRDefault="000365C7" w:rsidP="000365C7">
      <w:pPr>
        <w:spacing w:before="0"/>
        <w:rPr>
          <w:rFonts w:cs="Arial"/>
        </w:rPr>
      </w:pPr>
    </w:p>
    <w:p w:rsidR="000365C7" w:rsidRPr="00866E39" w:rsidRDefault="000365C7" w:rsidP="000365C7">
      <w:pPr>
        <w:spacing w:before="0"/>
        <w:rPr>
          <w:rFonts w:cs="Arial"/>
          <w:lang w:val="ru-RU"/>
        </w:rPr>
      </w:pPr>
      <w:r w:rsidRPr="00866E39">
        <w:rPr>
          <w:rFonts w:cs="Arial"/>
        </w:rPr>
        <w:t xml:space="preserve">ДУЖНИК:  </w:t>
      </w:r>
      <w:r w:rsidRPr="00866E39">
        <w:rPr>
          <w:rFonts w:cs="Arial"/>
          <w:lang w:val="ru-RU"/>
        </w:rPr>
        <w:t>…………………………………………………………………………........................</w:t>
      </w:r>
    </w:p>
    <w:p w:rsidR="000365C7" w:rsidRPr="00866E39" w:rsidRDefault="000365C7" w:rsidP="000365C7">
      <w:pPr>
        <w:spacing w:before="0"/>
        <w:rPr>
          <w:rFonts w:cs="Arial"/>
        </w:rPr>
      </w:pPr>
      <w:r w:rsidRPr="00866E39">
        <w:rPr>
          <w:rFonts w:cs="Arial"/>
        </w:rPr>
        <w:t>(назив и седиште Понуђача)</w:t>
      </w:r>
    </w:p>
    <w:p w:rsidR="000365C7" w:rsidRPr="00866E39" w:rsidRDefault="000365C7" w:rsidP="000365C7">
      <w:pPr>
        <w:spacing w:before="0"/>
        <w:rPr>
          <w:rFonts w:cs="Arial"/>
        </w:rPr>
      </w:pPr>
      <w:r w:rsidRPr="00866E39">
        <w:rPr>
          <w:rFonts w:cs="Arial"/>
        </w:rPr>
        <w:t>МАТИЧНИ БРОЈ ДУЖНИКА (Понуђача): ..................................................................</w:t>
      </w:r>
    </w:p>
    <w:p w:rsidR="000365C7" w:rsidRPr="00866E39" w:rsidRDefault="000365C7" w:rsidP="000365C7">
      <w:pPr>
        <w:spacing w:before="0"/>
        <w:rPr>
          <w:rFonts w:cs="Arial"/>
        </w:rPr>
      </w:pPr>
      <w:r w:rsidRPr="00866E39">
        <w:rPr>
          <w:rFonts w:cs="Arial"/>
        </w:rPr>
        <w:t>ТЕКУЋИ РАЧУН ДУЖНИКА (Понуђача): ...................................................................</w:t>
      </w:r>
    </w:p>
    <w:p w:rsidR="000365C7" w:rsidRPr="00866E39" w:rsidRDefault="000365C7" w:rsidP="000365C7">
      <w:pPr>
        <w:spacing w:before="0"/>
        <w:rPr>
          <w:rFonts w:cs="Arial"/>
        </w:rPr>
      </w:pPr>
      <w:r w:rsidRPr="00866E39">
        <w:rPr>
          <w:rFonts w:cs="Arial"/>
        </w:rPr>
        <w:t>ПИБ ДУЖНИКА (Понуђача): ........................................................................................</w:t>
      </w:r>
    </w:p>
    <w:p w:rsidR="000365C7" w:rsidRPr="00866E39" w:rsidRDefault="000365C7" w:rsidP="000365C7">
      <w:pPr>
        <w:spacing w:before="0"/>
        <w:rPr>
          <w:rFonts w:cs="Arial"/>
        </w:rPr>
      </w:pPr>
    </w:p>
    <w:p w:rsidR="000365C7" w:rsidRPr="00866E39" w:rsidRDefault="000365C7" w:rsidP="000365C7">
      <w:pPr>
        <w:spacing w:before="0"/>
        <w:rPr>
          <w:rFonts w:cs="Arial"/>
        </w:rPr>
      </w:pPr>
      <w:r w:rsidRPr="00866E39">
        <w:rPr>
          <w:rFonts w:cs="Arial"/>
        </w:rPr>
        <w:t>и з д а ј е  д а н а ............................ године</w:t>
      </w:r>
    </w:p>
    <w:p w:rsidR="000365C7" w:rsidRPr="00866E39" w:rsidRDefault="000365C7" w:rsidP="000365C7">
      <w:pPr>
        <w:spacing w:before="0"/>
        <w:rPr>
          <w:rFonts w:cs="Arial"/>
        </w:rPr>
      </w:pPr>
    </w:p>
    <w:p w:rsidR="000365C7" w:rsidRPr="00866E39" w:rsidRDefault="000365C7" w:rsidP="000365C7">
      <w:pPr>
        <w:spacing w:before="0"/>
        <w:rPr>
          <w:rFonts w:cs="Arial"/>
        </w:rPr>
      </w:pPr>
    </w:p>
    <w:p w:rsidR="000365C7" w:rsidRPr="00866E39" w:rsidRDefault="000365C7" w:rsidP="000365C7">
      <w:pPr>
        <w:spacing w:before="0"/>
        <w:jc w:val="center"/>
        <w:rPr>
          <w:rFonts w:cs="Arial"/>
          <w:b/>
        </w:rPr>
      </w:pPr>
      <w:r w:rsidRPr="00866E39">
        <w:rPr>
          <w:rFonts w:cs="Arial"/>
          <w:b/>
        </w:rPr>
        <w:t>МЕНИЧНО ПИСМО – ОВЛАШЋЕЊЕ ЗА КОРИСНИКА  БЛАНКО СОПСТВЕНЕ МЕНИЦЕ</w:t>
      </w:r>
    </w:p>
    <w:p w:rsidR="000365C7" w:rsidRPr="00866E39" w:rsidRDefault="000365C7" w:rsidP="000365C7">
      <w:pPr>
        <w:spacing w:before="0"/>
        <w:rPr>
          <w:rFonts w:cs="Arial"/>
        </w:rPr>
      </w:pPr>
    </w:p>
    <w:p w:rsidR="00707C8B" w:rsidRPr="00866E39"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66E39">
        <w:rPr>
          <w:rFonts w:cs="Arial"/>
          <w:b w:val="0"/>
          <w:sz w:val="22"/>
          <w:szCs w:val="22"/>
        </w:rPr>
        <w:t xml:space="preserve">КОРИСНИК - </w:t>
      </w:r>
      <w:r w:rsidR="00707C8B" w:rsidRPr="00866E39">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866E39"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866E39" w:rsidRDefault="001B0370" w:rsidP="001B0370">
      <w:pPr>
        <w:spacing w:before="0"/>
        <w:rPr>
          <w:rFonts w:cs="Arial"/>
        </w:rPr>
      </w:pPr>
    </w:p>
    <w:p w:rsidR="001B0370" w:rsidRPr="00866E39" w:rsidRDefault="000365C7" w:rsidP="001B0370">
      <w:pPr>
        <w:spacing w:before="0"/>
        <w:rPr>
          <w:rFonts w:cs="Arial"/>
        </w:rPr>
      </w:pPr>
      <w:r w:rsidRPr="00866E39">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66E39">
        <w:rPr>
          <w:rFonts w:cs="Arial"/>
        </w:rPr>
        <w:t xml:space="preserve">, серијски                 бр._________________ (уписати серијски број)  као средство финансијског обезбеђења и овлашћујемо </w:t>
      </w:r>
      <w:r w:rsidR="00707C8B" w:rsidRPr="00866E39">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866E39">
        <w:rPr>
          <w:rFonts w:cs="Arial"/>
        </w:rPr>
        <w:t>као Повериоца, да предату меницу може попунити до максималног износа  од _____</w:t>
      </w:r>
      <w:r w:rsidR="00707C8B" w:rsidRPr="00866E39">
        <w:rPr>
          <w:rFonts w:cs="Arial"/>
        </w:rPr>
        <w:t>___</w:t>
      </w:r>
      <w:r w:rsidR="001B0370" w:rsidRPr="00866E39">
        <w:rPr>
          <w:rFonts w:cs="Arial"/>
        </w:rPr>
        <w:t>______________ динара, (и  словима  _________________</w:t>
      </w:r>
      <w:r w:rsidR="00707C8B" w:rsidRPr="00866E39">
        <w:rPr>
          <w:rFonts w:cs="Arial"/>
        </w:rPr>
        <w:t>____</w:t>
      </w:r>
      <w:r w:rsidR="001B0370" w:rsidRPr="00866E39">
        <w:rPr>
          <w:rFonts w:cs="Arial"/>
        </w:rPr>
        <w:t>__динара), по Уговору о_____________________________________ (навести предмет уговора), бр.____</w:t>
      </w:r>
      <w:r w:rsidR="00707C8B" w:rsidRPr="00866E39">
        <w:rPr>
          <w:rFonts w:cs="Arial"/>
        </w:rPr>
        <w:t>____</w:t>
      </w:r>
      <w:r w:rsidR="001B0370" w:rsidRPr="00866E39">
        <w:rPr>
          <w:rFonts w:cs="Arial"/>
        </w:rPr>
        <w:t>_ од _________</w:t>
      </w:r>
      <w:r w:rsidR="00707C8B" w:rsidRPr="00866E39">
        <w:rPr>
          <w:rFonts w:cs="Arial"/>
        </w:rPr>
        <w:t xml:space="preserve">_________ </w:t>
      </w:r>
      <w:r w:rsidR="001B0370" w:rsidRPr="00866E39">
        <w:rPr>
          <w:rFonts w:cs="Arial"/>
        </w:rPr>
        <w:t>(заведен код Корисника - Повериоца) и бр.____</w:t>
      </w:r>
      <w:r w:rsidR="00707C8B" w:rsidRPr="00866E39">
        <w:rPr>
          <w:rFonts w:cs="Arial"/>
        </w:rPr>
        <w:t>______</w:t>
      </w:r>
      <w:r w:rsidR="001B0370" w:rsidRPr="00866E39">
        <w:rPr>
          <w:rFonts w:cs="Arial"/>
        </w:rPr>
        <w:t>___ од _________</w:t>
      </w:r>
      <w:r w:rsidR="00707C8B" w:rsidRPr="00866E39">
        <w:rPr>
          <w:rFonts w:cs="Arial"/>
        </w:rPr>
        <w:t xml:space="preserve"> </w:t>
      </w:r>
      <w:r w:rsidR="001B0370" w:rsidRPr="00866E39">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866E39">
        <w:rPr>
          <w:rFonts w:cs="Arial"/>
        </w:rPr>
        <w:t xml:space="preserve"> </w:t>
      </w:r>
      <w:r w:rsidR="001B0370" w:rsidRPr="00866E39">
        <w:rPr>
          <w:rFonts w:cs="Arial"/>
        </w:rPr>
        <w:t>(назив дужника), као дужник не отклони недостатке у гарантном року.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Издата Бланко соло меница серијски број</w:t>
      </w:r>
      <w:r w:rsidRPr="00866E39">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866E39">
        <w:rPr>
          <w:rFonts w:cs="Arial"/>
        </w:rPr>
        <w:t>30</w:t>
      </w:r>
      <w:r w:rsidRPr="00866E39">
        <w:rPr>
          <w:rFonts w:cs="Arial"/>
        </w:rPr>
        <w:t>(</w:t>
      </w:r>
      <w:r w:rsidR="000365C7" w:rsidRPr="00866E39">
        <w:rPr>
          <w:rFonts w:cs="Arial"/>
        </w:rPr>
        <w:t>десет</w:t>
      </w:r>
      <w:r w:rsidRPr="00866E39">
        <w:rPr>
          <w:rFonts w:cs="Arial"/>
        </w:rPr>
        <w:t xml:space="preserve">) дана од уговореног рока с тим да евентуални продужетак рока завршетка </w:t>
      </w:r>
      <w:r w:rsidR="00E9530E" w:rsidRPr="00866E39">
        <w:rPr>
          <w:rFonts w:cs="Arial"/>
        </w:rPr>
        <w:t xml:space="preserve">посла </w:t>
      </w:r>
      <w:r w:rsidRPr="00866E39">
        <w:rPr>
          <w:rFonts w:cs="Arial"/>
        </w:rPr>
        <w:t>има за последицу и продужење рока важења менице и меничног овлашћења, за исти број дана за који ће</w:t>
      </w:r>
      <w:r w:rsidR="00E9530E" w:rsidRPr="00866E39">
        <w:rPr>
          <w:rFonts w:cs="Arial"/>
        </w:rPr>
        <w:t xml:space="preserve"> бити продужен и рок завршетка посла.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Овлашћујемо Јавно предузеће „Електропривреда Србије“ Београд, </w:t>
      </w:r>
      <w:r w:rsidR="00707C8B" w:rsidRPr="00866E39">
        <w:rPr>
          <w:rFonts w:cs="Arial"/>
        </w:rPr>
        <w:t xml:space="preserve">огранак ТЕНТ Београд-Обреновац, </w:t>
      </w:r>
      <w:r w:rsidRPr="00866E39">
        <w:rPr>
          <w:rFonts w:cs="Arial"/>
        </w:rPr>
        <w:t xml:space="preserve">као Повериоца да у складу са горе наведеним условом, изврши </w:t>
      </w:r>
      <w:r w:rsidRPr="00866E39">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потписана од стране овлашћеног лица за заступање Дужника _____________________(унети име и презиме овлашћеног лица).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66E39" w:rsidRDefault="001B0370" w:rsidP="001B0370">
      <w:pPr>
        <w:spacing w:before="0"/>
        <w:rPr>
          <w:rFonts w:cs="Arial"/>
        </w:rPr>
      </w:pPr>
      <w:r w:rsidRPr="00866E39">
        <w:rPr>
          <w:rFonts w:cs="Arial"/>
        </w:rPr>
        <w:t xml:space="preserve">Место и датум издавања Овлашћења          </w:t>
      </w:r>
    </w:p>
    <w:p w:rsidR="001B0370" w:rsidRPr="00866E39" w:rsidRDefault="001B0370" w:rsidP="001B0370">
      <w:pPr>
        <w:spacing w:before="0"/>
        <w:rPr>
          <w:rFonts w:cs="Arial"/>
        </w:rPr>
      </w:pPr>
    </w:p>
    <w:p w:rsidR="001B0370" w:rsidRPr="00866E39"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66E39" w:rsidTr="00BE2EA9">
        <w:trPr>
          <w:jc w:val="center"/>
        </w:trPr>
        <w:tc>
          <w:tcPr>
            <w:tcW w:w="3882" w:type="dxa"/>
          </w:tcPr>
          <w:p w:rsidR="001B0370" w:rsidRPr="00866E39" w:rsidRDefault="001B0370" w:rsidP="00BE2EA9">
            <w:pPr>
              <w:spacing w:before="0"/>
              <w:jc w:val="center"/>
              <w:rPr>
                <w:rFonts w:cs="Arial"/>
              </w:rPr>
            </w:pPr>
            <w:r w:rsidRPr="00866E39">
              <w:rPr>
                <w:rFonts w:cs="Arial"/>
              </w:rPr>
              <w:t>Датум:</w:t>
            </w:r>
          </w:p>
        </w:tc>
        <w:tc>
          <w:tcPr>
            <w:tcW w:w="2127" w:type="dxa"/>
          </w:tcPr>
          <w:p w:rsidR="001B0370" w:rsidRPr="00866E39" w:rsidRDefault="001B0370" w:rsidP="00BE2EA9">
            <w:pPr>
              <w:spacing w:before="0"/>
              <w:jc w:val="center"/>
              <w:rPr>
                <w:rFonts w:cs="Arial"/>
                <w:lang w:val="ru-RU"/>
              </w:rPr>
            </w:pPr>
          </w:p>
        </w:tc>
        <w:tc>
          <w:tcPr>
            <w:tcW w:w="4022" w:type="dxa"/>
          </w:tcPr>
          <w:p w:rsidR="001B0370" w:rsidRPr="00866E39" w:rsidRDefault="001B0370" w:rsidP="00BE2EA9">
            <w:pPr>
              <w:spacing w:before="0"/>
              <w:jc w:val="center"/>
              <w:rPr>
                <w:rFonts w:cs="Arial"/>
                <w:lang w:val="ru-RU"/>
              </w:rPr>
            </w:pPr>
            <w:r w:rsidRPr="00866E39">
              <w:rPr>
                <w:rFonts w:cs="Arial"/>
              </w:rPr>
              <w:t>Понуђач</w:t>
            </w:r>
            <w:r w:rsidRPr="00866E39">
              <w:rPr>
                <w:rFonts w:cs="Arial"/>
                <w:lang w:val="ru-RU"/>
              </w:rPr>
              <w:t>:</w:t>
            </w:r>
          </w:p>
        </w:tc>
      </w:tr>
      <w:tr w:rsidR="001B0370" w:rsidRPr="00866E39" w:rsidTr="00BE2EA9">
        <w:trPr>
          <w:jc w:val="center"/>
        </w:trPr>
        <w:tc>
          <w:tcPr>
            <w:tcW w:w="3882" w:type="dxa"/>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rPr>
            </w:pPr>
            <w:r w:rsidRPr="00866E39">
              <w:rPr>
                <w:rFonts w:cs="Arial"/>
              </w:rPr>
              <w:t>М.П.</w:t>
            </w:r>
          </w:p>
        </w:tc>
        <w:tc>
          <w:tcPr>
            <w:tcW w:w="4022" w:type="dxa"/>
          </w:tcPr>
          <w:p w:rsidR="001B0370" w:rsidRPr="00866E39" w:rsidRDefault="001B0370" w:rsidP="00BE2EA9">
            <w:pPr>
              <w:spacing w:before="0"/>
              <w:jc w:val="center"/>
              <w:rPr>
                <w:rFonts w:cs="Arial"/>
                <w:lang w:val="ru-RU"/>
              </w:rPr>
            </w:pPr>
          </w:p>
        </w:tc>
      </w:tr>
      <w:tr w:rsidR="001B0370" w:rsidRPr="00866E39" w:rsidTr="00BE2EA9">
        <w:trPr>
          <w:jc w:val="center"/>
        </w:trPr>
        <w:tc>
          <w:tcPr>
            <w:tcW w:w="3882" w:type="dxa"/>
            <w:tcBorders>
              <w:bottom w:val="single" w:sz="4" w:space="0" w:color="auto"/>
            </w:tcBorders>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lang w:val="ru-RU"/>
              </w:rPr>
            </w:pPr>
          </w:p>
        </w:tc>
        <w:tc>
          <w:tcPr>
            <w:tcW w:w="4022" w:type="dxa"/>
            <w:tcBorders>
              <w:bottom w:val="single" w:sz="4" w:space="0" w:color="auto"/>
            </w:tcBorders>
          </w:tcPr>
          <w:p w:rsidR="001B0370" w:rsidRPr="00866E39" w:rsidRDefault="001B0370" w:rsidP="00BE2EA9">
            <w:pPr>
              <w:spacing w:before="0"/>
              <w:jc w:val="center"/>
              <w:rPr>
                <w:rFonts w:cs="Arial"/>
                <w:lang w:val="ru-RU"/>
              </w:rPr>
            </w:pPr>
          </w:p>
        </w:tc>
      </w:tr>
    </w:tbl>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                                                                                                 Потпис овлашћеног лица</w:t>
      </w:r>
    </w:p>
    <w:p w:rsidR="001B0370" w:rsidRPr="00866E39" w:rsidRDefault="001B0370" w:rsidP="001B0370">
      <w:pPr>
        <w:spacing w:before="0"/>
        <w:rPr>
          <w:rFonts w:cs="Arial"/>
        </w:rPr>
      </w:pPr>
    </w:p>
    <w:p w:rsidR="008576CB" w:rsidRPr="00866E39" w:rsidRDefault="008576CB" w:rsidP="008576CB">
      <w:pPr>
        <w:spacing w:before="0"/>
        <w:rPr>
          <w:rFonts w:cs="Arial"/>
        </w:rPr>
      </w:pPr>
      <w:r w:rsidRPr="00866E39">
        <w:rPr>
          <w:rFonts w:cs="Arial"/>
        </w:rPr>
        <w:t>Прилог:</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66E39">
        <w:rPr>
          <w:rFonts w:ascii="Arial" w:hAnsi="Arial" w:cs="Arial"/>
        </w:rPr>
        <w:t>а</w:t>
      </w:r>
      <w:r w:rsidRPr="00866E39">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ОП обрасца </w:t>
      </w:r>
    </w:p>
    <w:p w:rsidR="001B0370" w:rsidRPr="00866E39" w:rsidRDefault="008576CB" w:rsidP="00B20A6C">
      <w:pPr>
        <w:pStyle w:val="ListParagraph"/>
        <w:numPr>
          <w:ilvl w:val="0"/>
          <w:numId w:val="7"/>
        </w:numPr>
        <w:spacing w:before="0" w:after="0" w:line="240" w:lineRule="auto"/>
        <w:rPr>
          <w:rFonts w:cs="Arial"/>
        </w:rPr>
      </w:pPr>
      <w:r w:rsidRPr="00866E3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66" w:name="_Toc442559948"/>
      <w:r w:rsidR="00DB64EA">
        <w:rPr>
          <w:rFonts w:eastAsia="Arial Unicode MS" w:cs="Arial"/>
        </w:rPr>
        <w:lastRenderedPageBreak/>
        <w:t>8.</w:t>
      </w:r>
      <w:r w:rsidRPr="008377FF">
        <w:rPr>
          <w:rFonts w:cs="Arial"/>
        </w:rPr>
        <w:t>МОДЕЛ УГОВОРА</w:t>
      </w:r>
      <w:bookmarkEnd w:id="266"/>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7D2D9B">
      <w:pPr>
        <w:numPr>
          <w:ilvl w:val="0"/>
          <w:numId w:val="23"/>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7D2D9B">
      <w:pPr>
        <w:numPr>
          <w:ilvl w:val="0"/>
          <w:numId w:val="23"/>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6E20C5" w:rsidRPr="006E20C5" w:rsidRDefault="006E20C5" w:rsidP="006E20C5">
      <w:pPr>
        <w:tabs>
          <w:tab w:val="left" w:pos="567"/>
        </w:tabs>
        <w:spacing w:before="0"/>
        <w:jc w:val="center"/>
        <w:rPr>
          <w:rFonts w:cs="Arial"/>
          <w:b/>
        </w:rPr>
      </w:pPr>
      <w:r w:rsidRPr="006E20C5">
        <w:rPr>
          <w:rFonts w:cs="Arial"/>
          <w:b/>
        </w:rPr>
        <w:lastRenderedPageBreak/>
        <w:t>УГОВОР О ИЗВОЂЕЊУ РАДОВА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УВОДНЕ ОДРЕДБЕ</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lang w:val="sr-Cyrl-CS"/>
        </w:rPr>
      </w:pPr>
      <w:r w:rsidRPr="006E20C5">
        <w:rPr>
          <w:rFonts w:eastAsia="Arial Unicode MS"/>
          <w:lang w:val="sr-Cyrl-CS"/>
        </w:rPr>
        <w:t>Члан 1.</w:t>
      </w:r>
    </w:p>
    <w:p w:rsidR="006E20C5" w:rsidRPr="006E20C5" w:rsidRDefault="006E20C5" w:rsidP="006E20C5">
      <w:pPr>
        <w:rPr>
          <w:rFonts w:eastAsia="Arial Unicode MS"/>
          <w:color w:val="FF0000"/>
          <w:lang w:val="sr-Cyrl-RS"/>
        </w:rPr>
      </w:pPr>
      <w:r w:rsidRPr="006E20C5">
        <w:rPr>
          <w:rFonts w:eastAsia="Arial Unicode MS"/>
        </w:rPr>
        <w:t>Н</w:t>
      </w:r>
      <w:r w:rsidRPr="006E20C5">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Pr>
          <w:rFonts w:eastAsia="Arial Unicode MS"/>
          <w:lang w:val="sr-Cyrl-RS"/>
        </w:rPr>
        <w:t>3000/0501/2016 (598</w:t>
      </w:r>
      <w:r w:rsidRPr="006E20C5">
        <w:rPr>
          <w:rFonts w:eastAsia="Arial Unicode MS"/>
          <w:lang w:val="sr-Cyrl-RS"/>
        </w:rPr>
        <w:t xml:space="preserve">/2016) </w:t>
      </w:r>
      <w:r w:rsidRPr="006E20C5">
        <w:rPr>
          <w:rFonts w:eastAsia="Arial Unicode MS"/>
          <w:lang w:val="sr-Cyrl-CS"/>
        </w:rPr>
        <w:t xml:space="preserve">– </w:t>
      </w:r>
      <w:r w:rsidRPr="006E20C5">
        <w:rPr>
          <w:rFonts w:eastAsia="Arial Unicode MS"/>
          <w:lang w:val="sr-Cyrl-RS"/>
        </w:rPr>
        <w:t>„</w:t>
      </w:r>
      <w:r w:rsidR="00D04066">
        <w:rPr>
          <w:rFonts w:cs="Arial"/>
          <w:lang w:val="ru-RU"/>
        </w:rPr>
        <w:t>Поправка фасада ГПО ТЕНТ А</w:t>
      </w:r>
      <w:r w:rsidRPr="006E20C5">
        <w:rPr>
          <w:rFonts w:eastAsia="Arial Unicode MS"/>
          <w:lang w:val="sr-Cyrl-RS"/>
        </w:rPr>
        <w:t>“</w:t>
      </w:r>
      <w:r w:rsidRPr="006E20C5">
        <w:rPr>
          <w:rFonts w:eastAsia="Arial Unicode MS"/>
        </w:rPr>
        <w:t xml:space="preserve"> </w:t>
      </w:r>
    </w:p>
    <w:p w:rsidR="006E20C5" w:rsidRPr="006E20C5" w:rsidRDefault="006E20C5" w:rsidP="006E20C5">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(уписује Инвеститор).</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ПРЕДМЕТ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p>
    <w:p w:rsidR="006E20C5" w:rsidRPr="006E20C5" w:rsidRDefault="006E20C5" w:rsidP="006E20C5">
      <w:pPr>
        <w:rPr>
          <w:rFonts w:eastAsia="Arial Unicode MS"/>
          <w:lang w:val="sr-Cyrl-CS"/>
        </w:rPr>
      </w:pPr>
      <w:r w:rsidRPr="006E20C5">
        <w:rPr>
          <w:rFonts w:eastAsia="Arial Unicode MS"/>
          <w:lang w:val="sr-Cyrl-CS"/>
        </w:rPr>
        <w:t xml:space="preserve">Предмет овог Уговора је извођење радова </w:t>
      </w:r>
      <w:r w:rsidRPr="006E20C5">
        <w:rPr>
          <w:rFonts w:eastAsia="Arial Unicode MS"/>
          <w:lang w:val="sr-Cyrl-RS"/>
        </w:rPr>
        <w:t>„</w:t>
      </w:r>
      <w:r w:rsidR="00D04066">
        <w:rPr>
          <w:rFonts w:cs="Arial"/>
          <w:lang w:val="ru-RU"/>
        </w:rPr>
        <w:t>Поправка фасада ГПО ТЕНТ А</w:t>
      </w:r>
      <w:r w:rsidRPr="006E20C5">
        <w:rPr>
          <w:rFonts w:eastAsia="Arial Unicode MS"/>
          <w:lang w:val="sr-Cyrl-RS"/>
        </w:rPr>
        <w:t>“</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sidR="00D04066">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6E20C5" w:rsidRPr="006E20C5" w:rsidRDefault="006E20C5" w:rsidP="006E20C5">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6E20C5" w:rsidRPr="006E20C5" w:rsidRDefault="006E20C5" w:rsidP="006E20C5">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p>
    <w:p w:rsidR="006E20C5" w:rsidRPr="006E20C5" w:rsidRDefault="006E20C5" w:rsidP="006E20C5">
      <w:pPr>
        <w:rPr>
          <w:rFonts w:eastAsia="Arial Unicode MS"/>
          <w:lang w:val="sr-Cyrl-C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6E20C5" w:rsidRPr="006E20C5" w:rsidRDefault="006E20C5" w:rsidP="006E20C5">
      <w:pPr>
        <w:rPr>
          <w:rFonts w:eastAsia="Arial Unicode MS"/>
        </w:rPr>
      </w:pPr>
    </w:p>
    <w:p w:rsidR="006E20C5" w:rsidRPr="006E20C5" w:rsidRDefault="006E20C5" w:rsidP="006E20C5">
      <w:pPr>
        <w:rPr>
          <w:rFonts w:eastAsia="Arial Unicode MS"/>
          <w:b/>
        </w:rPr>
      </w:pPr>
      <w:r w:rsidRPr="006E20C5">
        <w:rPr>
          <w:rFonts w:eastAsia="Arial Unicode MS"/>
          <w:b/>
        </w:rPr>
        <w:t>ЦЕНА</w:t>
      </w:r>
    </w:p>
    <w:p w:rsidR="006E20C5" w:rsidRPr="006E20C5" w:rsidRDefault="006E20C5" w:rsidP="006E20C5">
      <w:pPr>
        <w:jc w:val="center"/>
        <w:rPr>
          <w:rFonts w:eastAsia="Arial Unicode MS"/>
          <w:b/>
          <w:lang w:val="sr-Cyrl-CS"/>
        </w:rPr>
      </w:pPr>
      <w:r w:rsidRPr="006E20C5">
        <w:rPr>
          <w:rFonts w:eastAsia="Arial Unicode MS"/>
          <w:b/>
          <w:lang w:val="sr-Cyrl-CS"/>
        </w:rPr>
        <w:t>Члан 4.</w:t>
      </w:r>
    </w:p>
    <w:p w:rsidR="006E20C5" w:rsidRPr="006E20C5" w:rsidRDefault="006E20C5" w:rsidP="006E20C5">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6E20C5" w:rsidRPr="006E20C5" w:rsidRDefault="006E20C5" w:rsidP="006E20C5">
      <w:pPr>
        <w:rPr>
          <w:rFonts w:eastAsia="Arial Unicode MS"/>
          <w:lang w:val="sr-Cyrl-CS"/>
        </w:rPr>
      </w:pPr>
      <w:r w:rsidRPr="006E20C5">
        <w:rPr>
          <w:rFonts w:eastAsia="Arial Unicode MS"/>
          <w:lang w:val="sr-Cyrl-CS"/>
        </w:rPr>
        <w:lastRenderedPageBreak/>
        <w:t xml:space="preserve">(словима: ________________________________________________________________) </w:t>
      </w:r>
    </w:p>
    <w:p w:rsidR="006E20C5" w:rsidRPr="006E20C5" w:rsidRDefault="006E20C5" w:rsidP="006E20C5">
      <w:pPr>
        <w:rPr>
          <w:rFonts w:eastAsia="Arial Unicode MS"/>
          <w:lang w:val="sr-Cyrl-RS"/>
        </w:rPr>
      </w:pPr>
      <w:r w:rsidRPr="006E20C5">
        <w:rPr>
          <w:rFonts w:eastAsia="Arial Unicode MS"/>
          <w:lang w:val="sr-Cyrl-CS"/>
        </w:rPr>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6E20C5" w:rsidRPr="006E20C5" w:rsidRDefault="006E20C5" w:rsidP="006E20C5">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sidR="00D04066">
        <w:rPr>
          <w:rFonts w:eastAsia="Arial Unicode MS"/>
          <w:lang w:val="sr-Cyrl-RS"/>
        </w:rPr>
        <w:t>ТЕНТ А.</w:t>
      </w:r>
    </w:p>
    <w:p w:rsidR="006E20C5" w:rsidRPr="006E20C5" w:rsidRDefault="006E20C5" w:rsidP="006E20C5">
      <w:pPr>
        <w:spacing w:after="120" w:line="216" w:lineRule="auto"/>
        <w:ind w:firstLine="567"/>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ЦЕНЕ</w:t>
      </w:r>
    </w:p>
    <w:p w:rsidR="006E20C5" w:rsidRPr="006E20C5" w:rsidRDefault="006E20C5" w:rsidP="006E20C5">
      <w:pPr>
        <w:jc w:val="center"/>
        <w:rPr>
          <w:rFonts w:eastAsia="Arial Unicode MS"/>
          <w:b/>
          <w:lang w:val="sr-Cyrl-CS"/>
        </w:rPr>
      </w:pPr>
      <w:r w:rsidRPr="006E20C5">
        <w:rPr>
          <w:rFonts w:eastAsia="Arial Unicode MS"/>
          <w:b/>
          <w:lang w:val="sr-Cyrl-CS"/>
        </w:rPr>
        <w:t>Члан 5.</w:t>
      </w:r>
    </w:p>
    <w:p w:rsidR="006E20C5" w:rsidRPr="006E20C5" w:rsidRDefault="006E20C5" w:rsidP="006E20C5">
      <w:pPr>
        <w:rPr>
          <w:rFonts w:eastAsia="Arial Unicode MS"/>
          <w:lang w:val="sr-Cyrl-CS"/>
        </w:rPr>
      </w:pPr>
      <w:bookmarkStart w:id="267" w:name="_Toc433727381"/>
      <w:r w:rsidRPr="006E20C5">
        <w:rPr>
          <w:rFonts w:eastAsia="Arial Unicode MS"/>
          <w:lang w:val="sr-Cyrl-CS"/>
        </w:rPr>
        <w:t>Уговорне стране су сагласне да</w:t>
      </w:r>
      <w:r w:rsidR="00202686">
        <w:rPr>
          <w:rFonts w:eastAsia="Arial Unicode MS"/>
          <w:lang w:val="sr-Cyrl-CS"/>
        </w:rPr>
        <w:t xml:space="preserve"> ће</w:t>
      </w:r>
      <w:r w:rsidRPr="006E20C5">
        <w:rPr>
          <w:rFonts w:eastAsia="Arial Unicode MS"/>
          <w:lang w:val="sr-Cyrl-CS"/>
        </w:rPr>
        <w:t xml:space="preserve"> се јединичне цене из основне понуде мењати</w:t>
      </w:r>
      <w:r w:rsidR="00202686">
        <w:rPr>
          <w:rFonts w:eastAsia="Arial Unicode MS"/>
          <w:lang w:val="sr-Cyrl-CS"/>
        </w:rPr>
        <w:t xml:space="preserve"> на начин и </w:t>
      </w:r>
      <w:r w:rsidRPr="006E20C5">
        <w:rPr>
          <w:rFonts w:eastAsia="Arial Unicode MS"/>
          <w:lang w:val="sr-Cyrl-CS"/>
        </w:rPr>
        <w:t xml:space="preserve"> у </w:t>
      </w:r>
      <w:r w:rsidR="00202686">
        <w:rPr>
          <w:rFonts w:eastAsia="Arial Unicode MS"/>
          <w:lang w:val="sr-Cyrl-CS"/>
        </w:rPr>
        <w:t>складу са обрасцем из тачке 6.12. Упутства понуђачима како да сачине понуду.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УСЛОВИ И НАЧИН ПЛАЋАЊА</w:t>
      </w:r>
      <w:bookmarkEnd w:id="267"/>
    </w:p>
    <w:p w:rsidR="006E20C5" w:rsidRPr="006E20C5" w:rsidRDefault="006E20C5" w:rsidP="006E20C5">
      <w:pPr>
        <w:jc w:val="center"/>
        <w:rPr>
          <w:rFonts w:eastAsia="Arial Unicode MS"/>
          <w:b/>
          <w:lang w:val="sr-Cyrl-CS"/>
        </w:rPr>
      </w:pPr>
      <w:r w:rsidRPr="006E20C5">
        <w:rPr>
          <w:rFonts w:eastAsia="Arial Unicode MS"/>
          <w:b/>
          <w:lang w:val="sr-Cyrl-CS"/>
        </w:rPr>
        <w:t>Члан 6.</w:t>
      </w:r>
    </w:p>
    <w:p w:rsidR="00D04066" w:rsidRPr="00C75783" w:rsidRDefault="00D04066" w:rsidP="00D04066">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6E20C5" w:rsidRPr="006E20C5" w:rsidRDefault="006E20C5" w:rsidP="006E20C5">
      <w:pPr>
        <w:tabs>
          <w:tab w:val="left" w:pos="567"/>
        </w:tabs>
        <w:spacing w:before="0"/>
        <w:rPr>
          <w:rFonts w:eastAsia="Calibri" w:cs="Arial"/>
          <w:b/>
          <w:color w:val="00B0F0"/>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p>
    <w:p w:rsidR="006E20C5" w:rsidRPr="006E20C5" w:rsidRDefault="006E20C5" w:rsidP="006E20C5">
      <w:pPr>
        <w:tabs>
          <w:tab w:val="left" w:pos="567"/>
        </w:tabs>
        <w:spacing w:before="0"/>
        <w:rPr>
          <w:rFonts w:cs="Arial"/>
          <w:color w:val="000000" w:themeColor="text1"/>
        </w:rPr>
      </w:pPr>
      <w:r w:rsidRPr="006E20C5">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 xml:space="preserve">Записник о квалитативноми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6E20C5" w:rsidRPr="006E20C5" w:rsidRDefault="006E20C5" w:rsidP="006E20C5">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C5" w:rsidRPr="006E20C5" w:rsidRDefault="006E20C5" w:rsidP="006E20C5">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E20C5" w:rsidRPr="006E20C5" w:rsidRDefault="006E20C5" w:rsidP="006E20C5">
      <w:pPr>
        <w:tabs>
          <w:tab w:val="left" w:pos="567"/>
        </w:tabs>
        <w:spacing w:before="0"/>
        <w:rPr>
          <w:rFonts w:eastAsia="Calibri" w:cs="Arial"/>
          <w:lang w:val="sr-Cyrl-CS"/>
        </w:rPr>
      </w:pPr>
      <w:r w:rsidRPr="006E20C5">
        <w:rPr>
          <w:rFonts w:eastAsia="Calibri" w:cs="Arial"/>
          <w:lang w:val="sr-Cyrl-RS"/>
        </w:rPr>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6E20C5" w:rsidRPr="006E20C5" w:rsidRDefault="006E20C5" w:rsidP="006E20C5">
      <w:pPr>
        <w:tabs>
          <w:tab w:val="left" w:pos="567"/>
        </w:tabs>
        <w:spacing w:before="0"/>
        <w:rPr>
          <w:rFonts w:eastAsia="Calibri" w:cs="Arial"/>
          <w:lang w:val="sr-Cyrl-RS"/>
        </w:rPr>
      </w:pPr>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издао Сагласност о продужењу рока– налог за рад, и Сагласност је потребно доставити уз рачун.</w:t>
      </w:r>
    </w:p>
    <w:p w:rsidR="006E20C5" w:rsidRPr="006E20C5" w:rsidRDefault="006E20C5" w:rsidP="006E20C5">
      <w:pPr>
        <w:tabs>
          <w:tab w:val="left" w:pos="567"/>
        </w:tabs>
        <w:spacing w:before="0"/>
        <w:rPr>
          <w:rFonts w:eastAsia="Calibri" w:cs="Arial"/>
        </w:rPr>
      </w:pPr>
      <w:r w:rsidRPr="006E20C5">
        <w:rPr>
          <w:rFonts w:eastAsia="Calibri" w:cs="Arial"/>
          <w:lang w:val="sr-Cyrl-BA"/>
        </w:rPr>
        <w:lastRenderedPageBreak/>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6E20C5" w:rsidRPr="006E20C5" w:rsidRDefault="006E20C5" w:rsidP="006E20C5">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СРЕДСТВА ОБЕЗБЕЂЕЊА</w:t>
      </w:r>
    </w:p>
    <w:p w:rsidR="006E20C5" w:rsidRPr="006E20C5" w:rsidRDefault="006E20C5" w:rsidP="006E20C5">
      <w:pPr>
        <w:jc w:val="center"/>
        <w:rPr>
          <w:rFonts w:eastAsia="Arial Unicode MS"/>
          <w:b/>
          <w:lang w:val="sr-Cyrl-CS"/>
        </w:rPr>
      </w:pPr>
      <w:r w:rsidRPr="006E20C5">
        <w:rPr>
          <w:rFonts w:eastAsia="Arial Unicode MS"/>
          <w:b/>
          <w:lang w:val="sr-Cyrl-CS"/>
        </w:rPr>
        <w:t>Члан 7.</w:t>
      </w:r>
    </w:p>
    <w:p w:rsidR="006E20C5" w:rsidRPr="006E20C5" w:rsidRDefault="00882CF3" w:rsidP="006E20C5">
      <w:pPr>
        <w:numPr>
          <w:ilvl w:val="0"/>
          <w:numId w:val="25"/>
        </w:numPr>
        <w:spacing w:before="0"/>
        <w:rPr>
          <w:rFonts w:eastAsia="Arial Unicode MS"/>
          <w:lang w:val="sr-Latn-CS"/>
        </w:rPr>
      </w:pPr>
      <w:r>
        <w:rPr>
          <w:rFonts w:eastAsia="Arial Unicode MS"/>
          <w:lang w:val="sr-Cyrl-RS"/>
        </w:rPr>
        <w:t>Меница</w:t>
      </w:r>
      <w:r w:rsidR="006E20C5" w:rsidRPr="006E20C5">
        <w:rPr>
          <w:rFonts w:eastAsia="Arial Unicode MS"/>
          <w:lang w:val="sr-Latn-CS"/>
        </w:rPr>
        <w:t xml:space="preserve"> за добро извршење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Извођач </w:t>
      </w:r>
      <w:r w:rsidRPr="006E20C5">
        <w:rPr>
          <w:rFonts w:eastAsia="Arial Unicode MS"/>
        </w:rPr>
        <w:t xml:space="preserve">радова </w:t>
      </w:r>
      <w:r w:rsidR="00882CF3">
        <w:rPr>
          <w:rFonts w:eastAsia="Arial Unicode MS"/>
          <w:lang w:val="sr-Cyrl-CS"/>
        </w:rPr>
        <w:t>се обавезује да у року од 10</w:t>
      </w:r>
      <w:r w:rsidRPr="006E20C5">
        <w:rPr>
          <w:rFonts w:eastAsia="Arial Unicode MS"/>
          <w:lang w:val="sr-Cyrl-CS"/>
        </w:rPr>
        <w:t xml:space="preserve"> дана од дана обостраног потписивања  </w:t>
      </w:r>
      <w:r w:rsidRPr="006E20C5">
        <w:rPr>
          <w:rFonts w:eastAsia="Arial Unicode MS"/>
        </w:rPr>
        <w:t xml:space="preserve">овог </w:t>
      </w:r>
      <w:r w:rsidRPr="006E20C5">
        <w:rPr>
          <w:rFonts w:eastAsia="Arial Unicode MS"/>
          <w:lang w:val="sr-Cyrl-CS"/>
        </w:rPr>
        <w:t xml:space="preserve">Уговора од законских заступника </w:t>
      </w:r>
      <w:r w:rsidRPr="006E20C5">
        <w:rPr>
          <w:rFonts w:eastAsia="Arial Unicode MS"/>
        </w:rPr>
        <w:t>У</w:t>
      </w:r>
      <w:r w:rsidRPr="006E20C5">
        <w:rPr>
          <w:rFonts w:eastAsia="Arial Unicode MS"/>
          <w:lang w:val="sr-Cyrl-CS"/>
        </w:rPr>
        <w:t xml:space="preserve">говорних страна, Наручиоцу достави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882CF3" w:rsidP="006E20C5">
      <w:pPr>
        <w:spacing w:before="0"/>
        <w:rPr>
          <w:rFonts w:eastAsia="Arial Unicode MS"/>
          <w:lang w:val="sr-Cyrl-CS"/>
        </w:rPr>
      </w:pPr>
      <w:r>
        <w:rPr>
          <w:rFonts w:eastAsia="Arial Unicode MS"/>
          <w:lang w:val="sr-Cyrl-CS"/>
        </w:rPr>
        <w:t>Меница</w:t>
      </w:r>
      <w:r w:rsidR="006E20C5" w:rsidRPr="006E20C5">
        <w:rPr>
          <w:rFonts w:eastAsia="Arial Unicode MS"/>
          <w:lang w:val="sr-Cyrl-CS"/>
        </w:rPr>
        <w:t xml:space="preserve">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добро извршење посла у року из става 1 овог члана, сматраће се да је Извођач радова одустао од закључења овог Уговора, те да овај </w:t>
      </w:r>
      <w:r w:rsidRPr="006E20C5">
        <w:rPr>
          <w:rFonts w:eastAsia="Arial Unicode MS"/>
        </w:rPr>
        <w:t>У</w:t>
      </w:r>
      <w:r w:rsidRPr="006E20C5">
        <w:rPr>
          <w:rFonts w:eastAsia="Arial Unicode MS"/>
          <w:lang w:val="sr-Cyrl-CS"/>
        </w:rPr>
        <w:t>говор неће производити правно дејство.</w:t>
      </w:r>
    </w:p>
    <w:p w:rsidR="006E20C5" w:rsidRPr="006E20C5" w:rsidRDefault="006E20C5" w:rsidP="006E20C5">
      <w:pPr>
        <w:spacing w:before="0"/>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добро извршење посла у случају да Извођач радова не испуни своје уговорне обавезе у погледу начина, услова и рока завршетка </w:t>
      </w:r>
      <w:r w:rsidRPr="006E20C5">
        <w:rPr>
          <w:rFonts w:eastAsia="Arial Unicode MS"/>
        </w:rPr>
        <w:t xml:space="preserve">Уговорених радова </w:t>
      </w:r>
      <w:r w:rsidRPr="006E20C5">
        <w:rPr>
          <w:rFonts w:eastAsia="Arial Unicode MS"/>
          <w:lang w:val="sr-Cyrl-CS"/>
        </w:rPr>
        <w:t>предвиђених овим Уговором.</w:t>
      </w:r>
    </w:p>
    <w:p w:rsidR="006E20C5" w:rsidRPr="006E20C5" w:rsidRDefault="006E20C5" w:rsidP="006E20C5">
      <w:pPr>
        <w:rPr>
          <w:rFonts w:eastAsia="Arial Unicode MS"/>
          <w:lang w:val="sr-Cyrl-CS"/>
        </w:rPr>
      </w:pPr>
      <w:r w:rsidRPr="006E20C5">
        <w:rPr>
          <w:rFonts w:eastAsia="Arial Unicode MS"/>
          <w:lang w:val="sr-Cyrl-CS"/>
        </w:rPr>
        <w:t xml:space="preserve">Ако за време трајања </w:t>
      </w:r>
      <w:r w:rsidRPr="006E20C5">
        <w:rPr>
          <w:rFonts w:eastAsia="Arial Unicode MS"/>
        </w:rPr>
        <w:t>У</w:t>
      </w:r>
      <w:r w:rsidRPr="006E20C5">
        <w:rPr>
          <w:rFonts w:eastAsia="Arial Unicode MS"/>
          <w:lang w:val="sr-Cyrl-CS"/>
        </w:rPr>
        <w:t xml:space="preserve">говора </w:t>
      </w:r>
      <w:r w:rsidRPr="006E20C5">
        <w:rPr>
          <w:rFonts w:eastAsia="Arial Unicode MS"/>
        </w:rPr>
        <w:t xml:space="preserve">дође до </w:t>
      </w:r>
      <w:r w:rsidRPr="006E20C5">
        <w:rPr>
          <w:rFonts w:eastAsia="Arial Unicode MS"/>
          <w:lang w:val="sr-Cyrl-CS"/>
        </w:rPr>
        <w:t>промене роков</w:t>
      </w:r>
      <w:r w:rsidRPr="006E20C5">
        <w:rPr>
          <w:rFonts w:eastAsia="Arial Unicode MS"/>
        </w:rPr>
        <w:t>а</w:t>
      </w:r>
      <w:r w:rsidRPr="006E20C5">
        <w:rPr>
          <w:rFonts w:eastAsia="Arial Unicode MS"/>
          <w:lang w:val="sr-Cyrl-CS"/>
        </w:rPr>
        <w:t xml:space="preserve"> за извршење уговор</w:t>
      </w:r>
      <w:r w:rsidRPr="006E20C5">
        <w:rPr>
          <w:rFonts w:eastAsia="Arial Unicode MS"/>
        </w:rPr>
        <w:t>ених радова</w:t>
      </w:r>
      <w:r w:rsidRPr="006E20C5">
        <w:rPr>
          <w:rFonts w:eastAsia="Arial Unicode MS"/>
          <w:lang w:val="sr-Cyrl-CS"/>
        </w:rPr>
        <w:t xml:space="preserve">, важност </w:t>
      </w:r>
      <w:r w:rsidR="00882CF3">
        <w:rPr>
          <w:rFonts w:eastAsia="Arial Unicode MS"/>
          <w:lang w:val="sr-Cyrl-CS"/>
        </w:rPr>
        <w:t>менице</w:t>
      </w:r>
      <w:r w:rsidRPr="006E20C5">
        <w:rPr>
          <w:rFonts w:eastAsia="Arial Unicode MS"/>
          <w:lang w:val="sr-Cyrl-CS"/>
        </w:rPr>
        <w:t xml:space="preserve"> за добро извршење посла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E20C5" w:rsidRDefault="006E20C5" w:rsidP="006E20C5">
      <w:pPr>
        <w:rPr>
          <w:rFonts w:eastAsia="Arial Unicode MS"/>
          <w:lang w:val="sr-Cyrl-CS"/>
        </w:rPr>
      </w:pPr>
      <w:r w:rsidRPr="006E20C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882CF3" w:rsidRPr="00882CF3" w:rsidRDefault="00882CF3" w:rsidP="006E20C5">
      <w:pPr>
        <w:rPr>
          <w:rFonts w:eastAsia="Arial Unicode MS"/>
          <w:lang w:val="sr-Cyrl-CS"/>
        </w:rPr>
      </w:pPr>
    </w:p>
    <w:p w:rsidR="006E20C5" w:rsidRPr="006E20C5" w:rsidRDefault="00882CF3" w:rsidP="006E20C5">
      <w:pPr>
        <w:numPr>
          <w:ilvl w:val="0"/>
          <w:numId w:val="25"/>
        </w:numPr>
        <w:rPr>
          <w:rFonts w:eastAsia="Arial Unicode MS"/>
          <w:lang w:val="sr-Latn-CS"/>
        </w:rPr>
      </w:pPr>
      <w:r>
        <w:rPr>
          <w:rFonts w:eastAsia="Arial Unicode MS"/>
          <w:lang w:val="sr-Cyrl-RS"/>
        </w:rPr>
        <w:t>Меница</w:t>
      </w:r>
      <w:r w:rsidR="006E20C5" w:rsidRPr="006E20C5">
        <w:rPr>
          <w:rFonts w:eastAsia="Arial Unicode MS"/>
          <w:lang w:val="sr-Latn-CS"/>
        </w:rPr>
        <w:t xml:space="preserve"> за отклањање грешака у гарантном року</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се обавезује да у року од 5 (пет) дана пре истека </w:t>
      </w:r>
      <w:r w:rsidR="00882CF3">
        <w:rPr>
          <w:rFonts w:eastAsia="Arial Unicode MS"/>
          <w:lang w:val="sr-Cyrl-CS"/>
        </w:rPr>
        <w:t>менице</w:t>
      </w:r>
      <w:r w:rsidRPr="006E20C5">
        <w:rPr>
          <w:rFonts w:eastAsia="Arial Unicode MS"/>
          <w:lang w:val="sr-Cyrl-CS"/>
        </w:rPr>
        <w:t xml:space="preserve"> за добро извршење посла, а најкасније у тренутку примопредаје </w:t>
      </w:r>
      <w:r w:rsidRPr="006E20C5">
        <w:rPr>
          <w:rFonts w:eastAsia="Arial Unicode MS"/>
        </w:rPr>
        <w:t xml:space="preserve">радова </w:t>
      </w:r>
      <w:r w:rsidRPr="006E20C5">
        <w:rPr>
          <w:rFonts w:eastAsia="Arial Unicode MS"/>
          <w:lang w:val="sr-Cyrl-CS"/>
        </w:rPr>
        <w:t xml:space="preserve">преда Наручиоцу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w:t>
      </w:r>
    </w:p>
    <w:p w:rsidR="006E20C5" w:rsidRPr="006E20C5" w:rsidRDefault="00882CF3" w:rsidP="006E20C5">
      <w:pPr>
        <w:rPr>
          <w:rFonts w:eastAsia="Arial Unicode MS"/>
          <w:lang w:val="sr-Cyrl-CS"/>
        </w:rPr>
      </w:pPr>
      <w:r>
        <w:rPr>
          <w:rFonts w:eastAsia="Arial Unicode MS"/>
          <w:lang w:val="sr-Cyrl-CS"/>
        </w:rPr>
        <w:t>Меница</w:t>
      </w:r>
      <w:r w:rsidR="006E20C5" w:rsidRPr="006E20C5">
        <w:rPr>
          <w:rFonts w:eastAsia="Arial Unicode MS"/>
          <w:lang w:val="sr-Cyrl-CS"/>
        </w:rPr>
        <w:t xml:space="preserve">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6E20C5" w:rsidRPr="006E20C5" w:rsidRDefault="006E20C5" w:rsidP="006E20C5">
      <w:pPr>
        <w:rPr>
          <w:rFonts w:eastAsia="Arial Unicode MS"/>
          <w:lang w:val="sr-Cyrl-CS"/>
        </w:rPr>
      </w:pPr>
      <w:r w:rsidRPr="006E20C5">
        <w:rPr>
          <w:rFonts w:eastAsia="Arial Unicode MS"/>
          <w:lang w:val="sr-Cyrl-CS"/>
        </w:rPr>
        <w:t xml:space="preserve">Ако се за време трајања </w:t>
      </w:r>
      <w:r w:rsidRPr="006E20C5">
        <w:rPr>
          <w:rFonts w:eastAsia="Arial Unicode MS"/>
        </w:rPr>
        <w:t>овог У</w:t>
      </w:r>
      <w:r w:rsidRPr="006E20C5">
        <w:rPr>
          <w:rFonts w:eastAsia="Arial Unicode MS"/>
          <w:lang w:val="sr-Cyrl-CS"/>
        </w:rPr>
        <w:t xml:space="preserve">говора промене рокови за извршење уговорне обавезе, важност </w:t>
      </w:r>
      <w:r w:rsidR="00882CF3">
        <w:rPr>
          <w:rFonts w:eastAsia="Arial Unicode MS"/>
          <w:lang w:val="sr-Cyrl-CS"/>
        </w:rPr>
        <w:t>менице</w:t>
      </w:r>
      <w:r w:rsidRPr="006E20C5">
        <w:rPr>
          <w:rFonts w:eastAsia="Arial Unicode MS"/>
          <w:lang w:val="sr-Cyrl-CS"/>
        </w:rPr>
        <w:t xml:space="preserve"> за отклањање недостатака у гарантном року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lastRenderedPageBreak/>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року из</w:t>
      </w:r>
      <w:r w:rsidRPr="006E20C5">
        <w:rPr>
          <w:rFonts w:eastAsia="Arial Unicode MS"/>
        </w:rPr>
        <w:t xml:space="preserve"> става 1. овог члана</w:t>
      </w:r>
      <w:r w:rsidRPr="006E20C5">
        <w:rPr>
          <w:rFonts w:eastAsia="Arial Unicode MS"/>
          <w:lang w:val="sr-Cyrl-CS"/>
        </w:rPr>
        <w:t xml:space="preserve">,  Наручилац има право да реализује поднету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РОК ЗАВРШЕТКА РАДОВА И МЕСТО ИЗВОЂЕЊА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8.</w:t>
      </w:r>
    </w:p>
    <w:p w:rsidR="006E20C5" w:rsidRPr="008A5902" w:rsidRDefault="006E20C5" w:rsidP="006E20C5">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sidR="00882CF3">
        <w:rPr>
          <w:rFonts w:eastAsia="Arial Unicode MS"/>
          <w:lang w:val="sr-Cyrl-CS"/>
        </w:rPr>
        <w:t xml:space="preserve">12 месеци од </w:t>
      </w:r>
      <w:r w:rsidR="008A5902">
        <w:rPr>
          <w:rFonts w:eastAsia="Arial Unicode MS"/>
          <w:lang w:val="sr-Cyrl-CS"/>
        </w:rPr>
        <w:t>ступања У</w:t>
      </w:r>
      <w:r w:rsidR="00882CF3">
        <w:rPr>
          <w:rFonts w:eastAsia="Arial Unicode MS"/>
          <w:lang w:val="sr-Cyrl-CS"/>
        </w:rPr>
        <w:t>говора</w:t>
      </w:r>
      <w:r w:rsidR="008A5902">
        <w:rPr>
          <w:rFonts w:eastAsia="Arial Unicode MS"/>
          <w:lang w:val="sr-Cyrl-CS"/>
        </w:rPr>
        <w:t xml:space="preserve"> на снагу.</w:t>
      </w:r>
    </w:p>
    <w:p w:rsidR="006E20C5" w:rsidRPr="00882CF3" w:rsidRDefault="006E20C5" w:rsidP="006E20C5">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ТЕНТ</w:t>
      </w:r>
      <w:r w:rsidRPr="006E20C5">
        <w:rPr>
          <w:rFonts w:cs="Arial"/>
          <w:b/>
          <w:color w:val="000000" w:themeColor="text1"/>
          <w:lang w:eastAsia="zh-CN"/>
        </w:rPr>
        <w:t xml:space="preserve"> </w:t>
      </w:r>
      <w:r w:rsidR="00882CF3">
        <w:rPr>
          <w:rFonts w:cs="Arial"/>
          <w:b/>
          <w:color w:val="000000" w:themeColor="text1"/>
          <w:lang w:val="sr-Cyrl-RS" w:eastAsia="zh-CN"/>
        </w:rPr>
        <w:t>А</w:t>
      </w:r>
      <w:r w:rsidR="00882CF3">
        <w:rPr>
          <w:rFonts w:eastAsia="TimesNewRomanPSMT" w:cs="Arial"/>
          <w:bCs/>
          <w:lang w:val="sr-Cyrl-RS"/>
        </w:rPr>
        <w:t>.</w:t>
      </w:r>
    </w:p>
    <w:p w:rsidR="006E20C5" w:rsidRPr="006E20C5" w:rsidRDefault="006E20C5" w:rsidP="006E20C5">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радова да изведе радове у уговореном року</w:t>
      </w:r>
      <w:r w:rsidRPr="006E20C5">
        <w:rPr>
          <w:rFonts w:eastAsia="Arial Unicode MS"/>
        </w:rPr>
        <w:t>, и то</w:t>
      </w:r>
      <w:r w:rsidRPr="006E20C5">
        <w:rPr>
          <w:rFonts w:eastAsia="Arial Unicode MS"/>
          <w:lang w:val="sr-Cyrl-CS"/>
        </w:rPr>
        <w:t>:</w:t>
      </w:r>
    </w:p>
    <w:p w:rsidR="006E20C5" w:rsidRPr="006E20C5" w:rsidRDefault="006E20C5" w:rsidP="006E20C5">
      <w:pPr>
        <w:numPr>
          <w:ilvl w:val="0"/>
          <w:numId w:val="26"/>
        </w:numPr>
        <w:spacing w:before="0"/>
        <w:rPr>
          <w:rFonts w:eastAsia="Arial Unicode MS"/>
          <w:lang w:val="sr-Latn-CS"/>
        </w:rPr>
      </w:pPr>
      <w:r w:rsidRPr="006E20C5">
        <w:rPr>
          <w:rFonts w:eastAsia="Arial Unicode MS"/>
          <w:lang w:val="sr-Latn-CS"/>
        </w:rPr>
        <w:t>измене у току радова</w:t>
      </w:r>
    </w:p>
    <w:p w:rsidR="006E20C5" w:rsidRPr="006E20C5" w:rsidRDefault="006E20C5" w:rsidP="006E20C5">
      <w:pPr>
        <w:numPr>
          <w:ilvl w:val="0"/>
          <w:numId w:val="26"/>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rsidR="006E20C5" w:rsidRPr="006E20C5" w:rsidRDefault="006E20C5" w:rsidP="006E20C5">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E20C5" w:rsidRPr="006E20C5" w:rsidRDefault="006E20C5" w:rsidP="006E20C5">
      <w:pPr>
        <w:numPr>
          <w:ilvl w:val="0"/>
          <w:numId w:val="27"/>
        </w:numPr>
        <w:spacing w:before="0"/>
        <w:rPr>
          <w:rFonts w:eastAsia="Arial Unicode MS"/>
          <w:lang w:val="sr-Latn-CS"/>
        </w:rPr>
      </w:pPr>
      <w:r w:rsidRPr="006E20C5">
        <w:rPr>
          <w:rFonts w:eastAsia="Arial Unicode MS"/>
        </w:rPr>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Виша сила коју признају постојећи прописи</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6E20C5" w:rsidRPr="006E20C5" w:rsidRDefault="006E20C5" w:rsidP="006E20C5">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6E20C5" w:rsidRPr="006E20C5" w:rsidRDefault="006E20C5" w:rsidP="006E20C5">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ОБАВЕЗЕ НАРУЧИОЦА</w:t>
      </w:r>
    </w:p>
    <w:p w:rsidR="006E20C5" w:rsidRPr="006E20C5" w:rsidRDefault="006E20C5" w:rsidP="006E20C5">
      <w:pPr>
        <w:jc w:val="center"/>
        <w:rPr>
          <w:rFonts w:eastAsia="Arial Unicode MS"/>
          <w:b/>
          <w:lang w:val="sr-Cyrl-CS"/>
        </w:rPr>
      </w:pPr>
      <w:r w:rsidRPr="006E20C5">
        <w:rPr>
          <w:rFonts w:eastAsia="Arial Unicode MS"/>
          <w:b/>
          <w:lang w:val="sr-Cyrl-CS"/>
        </w:rPr>
        <w:t>Члан 9.</w:t>
      </w:r>
    </w:p>
    <w:p w:rsidR="006E20C5" w:rsidRPr="006E20C5" w:rsidRDefault="006E20C5" w:rsidP="006E20C5">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6E20C5" w:rsidRPr="00882CF3" w:rsidRDefault="006E20C5" w:rsidP="006E20C5">
      <w:pPr>
        <w:numPr>
          <w:ilvl w:val="0"/>
          <w:numId w:val="28"/>
        </w:numPr>
        <w:spacing w:before="0"/>
        <w:rPr>
          <w:rFonts w:eastAsia="Arial Unicode MS"/>
          <w:lang w:val="sr-Latn-CS"/>
        </w:rPr>
      </w:pPr>
      <w:r w:rsidRPr="006E20C5">
        <w:rPr>
          <w:rFonts w:eastAsia="Arial Unicode MS"/>
          <w:lang w:val="sr-Latn-CS"/>
        </w:rPr>
        <w:t>у року од 3 дана достави решење за лица која ће вршити стручни надзор на извођењу радова</w:t>
      </w:r>
    </w:p>
    <w:p w:rsidR="006E20C5" w:rsidRPr="00882CF3" w:rsidRDefault="00882CF3" w:rsidP="00882CF3">
      <w:pPr>
        <w:numPr>
          <w:ilvl w:val="0"/>
          <w:numId w:val="28"/>
        </w:numPr>
        <w:spacing w:before="0"/>
        <w:rPr>
          <w:rFonts w:eastAsia="Arial Unicode MS"/>
          <w:lang w:val="sr-Latn-CS"/>
        </w:rPr>
      </w:pPr>
      <w:r>
        <w:rPr>
          <w:rFonts w:eastAsia="Arial Unicode MS"/>
          <w:lang w:val="sr-Cyrl-RS"/>
        </w:rPr>
        <w:t xml:space="preserve">да </w:t>
      </w:r>
      <w:r w:rsidR="006E20C5" w:rsidRPr="00882CF3">
        <w:rPr>
          <w:rFonts w:eastAsia="Arial Unicode MS"/>
          <w:lang w:val="sr-Latn-CS"/>
        </w:rPr>
        <w:t>именује лице одговорно за безбедност и здравље на раду</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lastRenderedPageBreak/>
        <w:t>Преда Извођачу радова локацију, у складу са Законом</w:t>
      </w:r>
      <w:r w:rsidRPr="006E20C5">
        <w:rPr>
          <w:rFonts w:eastAsia="Arial Unicode MS"/>
        </w:rPr>
        <w:t xml:space="preserve"> Закон о планирању и изградњи</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6E20C5" w:rsidRPr="006E20C5" w:rsidRDefault="006E20C5" w:rsidP="006E20C5">
      <w:pPr>
        <w:numPr>
          <w:ilvl w:val="0"/>
          <w:numId w:val="28"/>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6E20C5" w:rsidRPr="006E20C5" w:rsidRDefault="006E20C5" w:rsidP="006E20C5">
      <w:pPr>
        <w:rPr>
          <w:rFonts w:eastAsia="Arial Unicode MS"/>
          <w:lang w:val="sr-Cyrl-CS"/>
        </w:rPr>
      </w:pPr>
    </w:p>
    <w:p w:rsidR="008A5902" w:rsidRDefault="008A5902" w:rsidP="006E20C5">
      <w:pPr>
        <w:rPr>
          <w:rFonts w:eastAsia="Arial Unicode MS"/>
          <w:b/>
          <w:lang w:val="sr-Cyrl-CS"/>
        </w:rPr>
      </w:pPr>
    </w:p>
    <w:p w:rsidR="008A5902" w:rsidRDefault="008A5902" w:rsidP="006E20C5">
      <w:pPr>
        <w:rPr>
          <w:rFonts w:eastAsia="Arial Unicode MS"/>
          <w:b/>
          <w:lang w:val="sr-Cyrl-CS"/>
        </w:rPr>
      </w:pPr>
    </w:p>
    <w:p w:rsidR="006E20C5" w:rsidRPr="006E20C5" w:rsidRDefault="006E20C5" w:rsidP="006E20C5">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10.</w:t>
      </w:r>
    </w:p>
    <w:p w:rsidR="006E20C5" w:rsidRPr="006E20C5" w:rsidRDefault="006E20C5" w:rsidP="006E20C5">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6E20C5" w:rsidRPr="006E20C5" w:rsidRDefault="006E20C5" w:rsidP="006E20C5">
      <w:pPr>
        <w:numPr>
          <w:ilvl w:val="0"/>
          <w:numId w:val="53"/>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6E20C5" w:rsidRPr="006E20C5" w:rsidRDefault="006E20C5" w:rsidP="006E20C5">
      <w:pPr>
        <w:numPr>
          <w:ilvl w:val="0"/>
          <w:numId w:val="53"/>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6E20C5" w:rsidRPr="006E20C5" w:rsidRDefault="006E20C5" w:rsidP="006E20C5">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lastRenderedPageBreak/>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организује извршење уговореног посла у складу са одвијањем железничког саобраћаја у зони извођења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организује градилиште на начин којим ће се обезбедити приступ локацији, обезбеђење несметаног одвијања железничког</w:t>
      </w:r>
      <w:r w:rsidRPr="006E20C5">
        <w:rPr>
          <w:rFonts w:cs="Arial"/>
          <w:szCs w:val="24"/>
          <w:lang w:val="sr-Cyrl-RS"/>
        </w:rPr>
        <w:t xml:space="preserve"> саобраћаја</w:t>
      </w:r>
      <w:r w:rsidRPr="006E20C5">
        <w:rPr>
          <w:rFonts w:cs="Arial"/>
          <w:szCs w:val="24"/>
        </w:rPr>
        <w:t xml:space="preserve">, заштиту околине за време трајања грађења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8A5902" w:rsidRDefault="008A5902" w:rsidP="006E20C5">
      <w:pPr>
        <w:jc w:val="center"/>
        <w:rPr>
          <w:rFonts w:eastAsia="Arial Unicode MS"/>
          <w:b/>
          <w:lang w:val="sr-Cyrl-CS"/>
        </w:rPr>
      </w:pPr>
    </w:p>
    <w:p w:rsidR="008A5902" w:rsidRDefault="008A5902" w:rsidP="006E20C5">
      <w:pPr>
        <w:jc w:val="center"/>
        <w:rPr>
          <w:rFonts w:eastAsia="Arial Unicode MS"/>
          <w:b/>
          <w:lang w:val="sr-Cyrl-CS"/>
        </w:rPr>
      </w:pPr>
    </w:p>
    <w:p w:rsidR="008A5902" w:rsidRDefault="008A5902"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11.</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6E20C5" w:rsidRPr="006E20C5" w:rsidRDefault="006E20C5" w:rsidP="006E20C5">
      <w:pPr>
        <w:rPr>
          <w:rFonts w:eastAsia="Arial Unicode MS"/>
        </w:rPr>
      </w:pPr>
    </w:p>
    <w:p w:rsidR="006E20C5" w:rsidRPr="006E20C5" w:rsidRDefault="006E20C5" w:rsidP="006E20C5">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rsidR="006E20C5" w:rsidRPr="006E20C5" w:rsidRDefault="006E20C5" w:rsidP="006E20C5">
      <w:pPr>
        <w:jc w:val="center"/>
        <w:rPr>
          <w:rFonts w:eastAsia="Arial Unicode MS"/>
          <w:b/>
          <w:lang w:val="sr-Cyrl-CS"/>
        </w:rPr>
      </w:pPr>
      <w:r w:rsidRPr="006E20C5">
        <w:rPr>
          <w:rFonts w:eastAsia="Arial Unicode MS"/>
          <w:b/>
          <w:lang w:val="sr-Cyrl-CS"/>
        </w:rPr>
        <w:t>Члан 12.</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6E20C5" w:rsidRPr="006E20C5" w:rsidRDefault="006E20C5"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8A5902" w:rsidRDefault="008A5902" w:rsidP="006E20C5">
      <w:pPr>
        <w:rPr>
          <w:rFonts w:eastAsia="Arial Unicode MS"/>
          <w:b/>
          <w:lang w:val="sr-Cyrl-CS"/>
        </w:rPr>
      </w:pPr>
    </w:p>
    <w:p w:rsidR="008A5902" w:rsidRDefault="008A5902" w:rsidP="006E20C5">
      <w:pPr>
        <w:rPr>
          <w:rFonts w:eastAsia="Arial Unicode MS"/>
          <w:b/>
          <w:lang w:val="sr-Cyrl-CS"/>
        </w:rPr>
      </w:pPr>
    </w:p>
    <w:p w:rsidR="008A5902" w:rsidRDefault="008A5902"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lastRenderedPageBreak/>
        <w:t>КВАНТИТАТИВНИ  И  КВАЛИТАТИВНИ  ПРИЈЕМ И КОНАЧНИ ОБРАЧУН ИЗВЕДЕНИХ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13.</w:t>
      </w:r>
    </w:p>
    <w:p w:rsidR="006E20C5" w:rsidRPr="006E20C5" w:rsidRDefault="006E20C5" w:rsidP="006E20C5">
      <w:pPr>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6E20C5" w:rsidRPr="006E20C5" w:rsidRDefault="006E20C5" w:rsidP="006E20C5">
      <w:pPr>
        <w:jc w:val="center"/>
        <w:rPr>
          <w:rFonts w:eastAsia="Arial Unicode MS"/>
          <w:b/>
          <w:lang w:val="sr-Cyrl-CS"/>
        </w:rPr>
      </w:pPr>
      <w:r w:rsidRPr="006E20C5">
        <w:rPr>
          <w:rFonts w:eastAsia="Arial Unicode MS"/>
          <w:b/>
          <w:lang w:val="sr-Cyrl-CS"/>
        </w:rPr>
        <w:t>Члан 14.</w:t>
      </w:r>
    </w:p>
    <w:p w:rsidR="006E20C5" w:rsidRPr="006E20C5" w:rsidRDefault="006E20C5" w:rsidP="006E20C5">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6E20C5" w:rsidRPr="006E20C5" w:rsidRDefault="006E20C5" w:rsidP="006E20C5">
      <w:pPr>
        <w:rPr>
          <w:rFonts w:eastAsia="Arial Unicode M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6E20C5" w:rsidRPr="006E20C5" w:rsidRDefault="006E20C5" w:rsidP="006E20C5">
      <w:pPr>
        <w:jc w:val="center"/>
        <w:rPr>
          <w:rFonts w:eastAsia="Arial Unicode MS"/>
          <w:b/>
          <w:lang w:val="sr-Cyrl-CS"/>
        </w:rPr>
      </w:pPr>
      <w:r w:rsidRPr="006E20C5">
        <w:rPr>
          <w:rFonts w:eastAsia="Arial Unicode MS"/>
          <w:b/>
          <w:lang w:val="sr-Cyrl-CS"/>
        </w:rPr>
        <w:t>Члан 15.</w:t>
      </w:r>
    </w:p>
    <w:p w:rsidR="006E20C5" w:rsidRPr="006E20C5" w:rsidRDefault="006E20C5" w:rsidP="006E20C5">
      <w:pPr>
        <w:rPr>
          <w:rFonts w:eastAsia="Arial Unicode MS"/>
          <w:lang w:val="sr-Cyrl-CS"/>
        </w:rPr>
      </w:pPr>
      <w:r w:rsidRPr="006E20C5">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6E20C5" w:rsidRPr="006E20C5" w:rsidRDefault="006E20C5" w:rsidP="006E20C5">
      <w:pPr>
        <w:rPr>
          <w:rFonts w:eastAsia="Arial Unicode MS"/>
          <w:lang w:val="sr-Cyrl-CS"/>
        </w:rPr>
      </w:pPr>
      <w:r w:rsidRPr="006E20C5">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6E20C5" w:rsidRPr="006E20C5" w:rsidRDefault="006E20C5" w:rsidP="006E20C5">
      <w:pPr>
        <w:rPr>
          <w:rFonts w:eastAsia="Arial Unicode MS"/>
          <w:lang w:val="sr-Cyrl-CS"/>
        </w:rPr>
      </w:pPr>
      <w:r w:rsidRPr="006E20C5">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6E20C5" w:rsidRPr="006E20C5" w:rsidRDefault="006E20C5" w:rsidP="006E20C5">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6E20C5" w:rsidRPr="006E20C5" w:rsidRDefault="006E20C5" w:rsidP="006E20C5">
      <w:pPr>
        <w:rPr>
          <w:rFonts w:eastAsia="Arial Unicode MS"/>
          <w:lang w:val="sr-Cyrl-RS"/>
        </w:rPr>
      </w:pPr>
    </w:p>
    <w:p w:rsidR="006E20C5" w:rsidRPr="006E20C5" w:rsidRDefault="006E20C5" w:rsidP="006E20C5">
      <w:pPr>
        <w:jc w:val="center"/>
        <w:rPr>
          <w:rFonts w:eastAsia="Arial Unicode MS"/>
          <w:b/>
          <w:lang w:val="sr-Cyrl-CS"/>
        </w:rPr>
      </w:pPr>
      <w:r w:rsidRPr="006E20C5">
        <w:rPr>
          <w:rFonts w:eastAsia="Arial Unicode MS"/>
          <w:b/>
          <w:lang w:val="sr-Cyrl-CS"/>
        </w:rPr>
        <w:t>Члан 16.</w:t>
      </w:r>
    </w:p>
    <w:p w:rsidR="006E20C5" w:rsidRPr="006E20C5" w:rsidRDefault="006E20C5" w:rsidP="006E20C5">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6E20C5" w:rsidRPr="006E20C5" w:rsidRDefault="006E20C5" w:rsidP="006E20C5">
      <w:pPr>
        <w:rPr>
          <w:rFonts w:eastAsia="Arial Unicode MS"/>
          <w:lang w:val="sr-Cyrl-CS"/>
        </w:rPr>
      </w:pPr>
      <w:r w:rsidRPr="006E20C5">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6E20C5" w:rsidRPr="006E20C5" w:rsidRDefault="006E20C5" w:rsidP="006E20C5">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6E20C5" w:rsidRPr="006E20C5" w:rsidRDefault="006E20C5" w:rsidP="006E20C5">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6E20C5" w:rsidRPr="006E20C5" w:rsidRDefault="006E20C5" w:rsidP="006E20C5">
      <w:pPr>
        <w:jc w:val="center"/>
        <w:rPr>
          <w:rFonts w:eastAsia="Arial Unicode MS"/>
          <w:b/>
          <w:lang w:val="sr-Cyrl-CS"/>
        </w:rPr>
      </w:pPr>
      <w:r w:rsidRPr="006E20C5">
        <w:rPr>
          <w:rFonts w:eastAsia="Arial Unicode MS"/>
          <w:b/>
          <w:lang w:val="sr-Cyrl-CS"/>
        </w:rPr>
        <w:t>Члан 17.</w:t>
      </w:r>
    </w:p>
    <w:p w:rsidR="006E20C5" w:rsidRPr="006E20C5" w:rsidRDefault="006E20C5" w:rsidP="006E20C5">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6E20C5" w:rsidRPr="006E20C5" w:rsidRDefault="006E20C5" w:rsidP="006E20C5">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 xml:space="preserve">овај Уговор и активира </w:t>
      </w:r>
      <w:r w:rsidR="00202686">
        <w:rPr>
          <w:rFonts w:eastAsia="Arial Unicode MS"/>
          <w:lang w:val="sr-Cyrl-CS"/>
        </w:rPr>
        <w:t xml:space="preserve">меницу </w:t>
      </w:r>
      <w:r w:rsidRPr="006E20C5">
        <w:rPr>
          <w:rFonts w:eastAsia="Arial Unicode MS"/>
          <w:lang w:val="sr-Cyrl-CS"/>
        </w:rPr>
        <w:t>за добро извршење посла  на износ од 10% од вредности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18.</w:t>
      </w:r>
    </w:p>
    <w:p w:rsidR="006E20C5" w:rsidRPr="006E20C5" w:rsidRDefault="006E20C5" w:rsidP="006E20C5">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6E20C5" w:rsidRPr="006E20C5" w:rsidRDefault="006E20C5" w:rsidP="006E20C5">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w:t>
      </w:r>
      <w:r w:rsidR="00202686">
        <w:rPr>
          <w:rFonts w:eastAsia="Arial Unicode MS"/>
          <w:lang w:val="sr-Cyrl-CS"/>
        </w:rPr>
        <w:t>менице</w:t>
      </w:r>
      <w:r w:rsidRPr="006E20C5">
        <w:rPr>
          <w:rFonts w:eastAsia="Arial Unicode MS"/>
          <w:lang w:val="sr-Cyrl-CS"/>
        </w:rPr>
        <w:t xml:space="preserve">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6E20C5" w:rsidRPr="006E20C5" w:rsidRDefault="006E20C5" w:rsidP="006E20C5">
      <w:pPr>
        <w:jc w:val="center"/>
        <w:rPr>
          <w:rFonts w:eastAsia="Arial Unicode MS"/>
          <w:b/>
          <w:lang w:val="sr-Cyrl-CS"/>
        </w:rPr>
      </w:pPr>
      <w:r w:rsidRPr="006E20C5">
        <w:rPr>
          <w:rFonts w:eastAsia="Arial Unicode MS"/>
          <w:b/>
          <w:lang w:val="sr-Cyrl-CS"/>
        </w:rPr>
        <w:t>Члан 19.</w:t>
      </w:r>
    </w:p>
    <w:p w:rsidR="006E20C5" w:rsidRPr="006E20C5" w:rsidRDefault="006E20C5" w:rsidP="006E20C5">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6E20C5" w:rsidRPr="006E20C5" w:rsidRDefault="006E20C5" w:rsidP="006E20C5">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ЗАШТИТА НА ГРАДИЛИШТУ</w:t>
      </w:r>
    </w:p>
    <w:p w:rsidR="006E20C5" w:rsidRPr="006E20C5" w:rsidRDefault="006E20C5" w:rsidP="006E20C5">
      <w:pPr>
        <w:jc w:val="center"/>
        <w:rPr>
          <w:rFonts w:eastAsia="Arial Unicode MS"/>
          <w:b/>
          <w:lang w:val="sr-Cyrl-CS"/>
        </w:rPr>
      </w:pPr>
      <w:r w:rsidRPr="006E20C5">
        <w:rPr>
          <w:rFonts w:eastAsia="Arial Unicode MS"/>
          <w:b/>
          <w:lang w:val="sr-Cyrl-CS"/>
        </w:rPr>
        <w:t>Члан 20.</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6E20C5" w:rsidRPr="006E20C5" w:rsidRDefault="006E20C5" w:rsidP="006E20C5">
      <w:pPr>
        <w:rPr>
          <w:rFonts w:eastAsia="Arial Unicode MS"/>
          <w:lang w:val="ru-RU"/>
        </w:rPr>
      </w:pPr>
      <w:r w:rsidRPr="006E20C5">
        <w:rPr>
          <w:rFonts w:eastAsia="Arial Unicode MS"/>
          <w:lang w:val="ru-RU"/>
        </w:rPr>
        <w:lastRenderedPageBreak/>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6E20C5" w:rsidRPr="006E20C5" w:rsidRDefault="006E20C5" w:rsidP="006E20C5">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21.</w:t>
      </w:r>
    </w:p>
    <w:p w:rsidR="006E20C5" w:rsidRPr="006E20C5" w:rsidRDefault="006E20C5" w:rsidP="006E20C5">
      <w:pPr>
        <w:rPr>
          <w:rFonts w:eastAsia="Arial Unicode MS"/>
          <w:lang w:val="sr-Cyrl-CS"/>
        </w:rPr>
      </w:pPr>
      <w:r w:rsidRPr="006E20C5">
        <w:rPr>
          <w:rFonts w:eastAsia="Arial Unicode MS"/>
          <w:lang w:val="sr-Cyrl-CS"/>
        </w:rPr>
        <w:t>Извођач радова је посебно обавезан:</w:t>
      </w:r>
    </w:p>
    <w:p w:rsidR="006E20C5" w:rsidRPr="006E20C5" w:rsidRDefault="006E20C5" w:rsidP="006E20C5">
      <w:pPr>
        <w:numPr>
          <w:ilvl w:val="0"/>
          <w:numId w:val="30"/>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6E20C5" w:rsidRPr="006E20C5" w:rsidRDefault="006E20C5" w:rsidP="006E20C5">
      <w:pPr>
        <w:jc w:val="center"/>
        <w:rPr>
          <w:rFonts w:eastAsia="Arial Unicode MS"/>
          <w:b/>
          <w:lang w:val="sr-Cyrl-CS"/>
        </w:rPr>
      </w:pPr>
      <w:r w:rsidRPr="006E20C5">
        <w:rPr>
          <w:rFonts w:eastAsia="Arial Unicode MS"/>
          <w:b/>
          <w:lang w:val="sr-Cyrl-CS"/>
        </w:rPr>
        <w:t>Члан 22.</w:t>
      </w:r>
    </w:p>
    <w:p w:rsidR="006E20C5" w:rsidRPr="006E20C5" w:rsidRDefault="006E20C5" w:rsidP="006E20C5">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ГАРАНТНИ РОК</w:t>
      </w:r>
    </w:p>
    <w:p w:rsidR="006E20C5" w:rsidRPr="006E20C5" w:rsidRDefault="006E20C5" w:rsidP="006E20C5">
      <w:pPr>
        <w:jc w:val="center"/>
        <w:rPr>
          <w:rFonts w:eastAsia="Arial Unicode MS"/>
          <w:b/>
          <w:lang w:val="sr-Cyrl-CS"/>
        </w:rPr>
      </w:pPr>
      <w:r w:rsidRPr="006E20C5">
        <w:rPr>
          <w:rFonts w:eastAsia="Arial Unicode MS"/>
          <w:b/>
          <w:lang w:val="sr-Cyrl-CS"/>
        </w:rPr>
        <w:t>Члан 23.</w:t>
      </w:r>
    </w:p>
    <w:p w:rsidR="006E20C5" w:rsidRPr="006E20C5" w:rsidRDefault="006E20C5" w:rsidP="006E20C5">
      <w:pPr>
        <w:rPr>
          <w:rFonts w:eastAsia="Arial Unicode MS"/>
          <w:color w:val="00B0F0"/>
        </w:rPr>
      </w:pPr>
      <w:r w:rsidRPr="006E20C5">
        <w:rPr>
          <w:rFonts w:eastAsia="Arial Unicode MS"/>
          <w:lang w:val="sr-Cyrl-CS"/>
        </w:rPr>
        <w:t xml:space="preserve">Гарантни рок за </w:t>
      </w:r>
      <w:r w:rsidRPr="006E20C5">
        <w:rPr>
          <w:rFonts w:eastAsia="Arial Unicode MS"/>
        </w:rPr>
        <w:t xml:space="preserve">уговорене и  </w:t>
      </w:r>
      <w:r w:rsidRPr="006E20C5">
        <w:rPr>
          <w:rFonts w:eastAsia="Arial Unicode MS"/>
          <w:lang w:val="sr-Cyrl-CS"/>
        </w:rPr>
        <w:t xml:space="preserve">изведене радове износи 24 месеца и почиње да тече од дана састављања </w:t>
      </w:r>
      <w:r w:rsidRPr="006E20C5">
        <w:rPr>
          <w:rFonts w:eastAsia="Calibri" w:cs="Arial"/>
          <w:lang w:val="sr-Cyrl-RS"/>
        </w:rPr>
        <w:t>Техничког прегледа изведених радова</w:t>
      </w:r>
      <w:r w:rsidRPr="006E20C5">
        <w:rPr>
          <w:rFonts w:eastAsia="Arial Unicode MS"/>
          <w:lang w:val="sr-Cyrl-CS"/>
        </w:rPr>
        <w:t xml:space="preserve">. </w:t>
      </w:r>
      <w:r w:rsidRPr="006E20C5">
        <w:rPr>
          <w:rFonts w:eastAsia="Arial Unicode MS"/>
        </w:rPr>
        <w:t xml:space="preserve"> потписаног од стране овлашћених представника Уговорних страна.</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ВИШ</w:t>
      </w:r>
      <w:r w:rsidRPr="006E20C5">
        <w:rPr>
          <w:rFonts w:eastAsia="Arial Unicode MS"/>
          <w:b/>
        </w:rPr>
        <w:t>АК РАДОВА</w:t>
      </w:r>
      <w:r w:rsidRPr="006E20C5">
        <w:rPr>
          <w:rFonts w:eastAsia="Arial Unicode MS"/>
          <w:b/>
          <w:lang w:val="sr-Cyrl-CS"/>
        </w:rPr>
        <w:t xml:space="preserve"> И НЕПРЕДВИЂЕНИ РАДОВИ</w:t>
      </w:r>
    </w:p>
    <w:p w:rsidR="006E20C5" w:rsidRPr="006E20C5" w:rsidRDefault="006E20C5" w:rsidP="006E20C5">
      <w:pPr>
        <w:jc w:val="center"/>
        <w:rPr>
          <w:rFonts w:eastAsia="Arial Unicode MS"/>
          <w:b/>
          <w:lang w:val="sr-Cyrl-CS"/>
        </w:rPr>
      </w:pPr>
      <w:r w:rsidRPr="006E20C5">
        <w:rPr>
          <w:rFonts w:eastAsia="Arial Unicode MS"/>
          <w:b/>
          <w:lang w:val="sr-Cyrl-CS"/>
        </w:rPr>
        <w:t>Члан 24.</w:t>
      </w:r>
    </w:p>
    <w:p w:rsidR="006E20C5" w:rsidRPr="006E20C5" w:rsidRDefault="006E20C5" w:rsidP="006E20C5">
      <w:pPr>
        <w:rPr>
          <w:rFonts w:eastAsia="Arial Unicode MS"/>
          <w:lang w:val="sr-Cyrl-CS"/>
        </w:rPr>
      </w:pPr>
      <w:r w:rsidRPr="006E20C5">
        <w:rPr>
          <w:rFonts w:eastAsia="Arial Unicode MS"/>
          <w:lang w:val="sr-Cyrl-CS"/>
        </w:rPr>
        <w:t xml:space="preserve">Уколико се током извођења уговорених радова појави потреба за извођењем </w:t>
      </w:r>
      <w:r w:rsidRPr="006E20C5">
        <w:rPr>
          <w:rFonts w:eastAsia="Arial Unicode MS"/>
        </w:rPr>
        <w:t>радова више од уговорених</w:t>
      </w:r>
      <w:r w:rsidRPr="006E20C5">
        <w:rPr>
          <w:rFonts w:eastAsia="Arial Unicode MS"/>
          <w:lang w:val="sr-Cyrl-CS"/>
        </w:rPr>
        <w:t xml:space="preserve">,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w:t>
      </w:r>
      <w:r w:rsidRPr="006E20C5">
        <w:rPr>
          <w:rFonts w:eastAsia="Arial Unicode MS"/>
          <w:lang w:val="sr-Cyrl-CS"/>
        </w:rPr>
        <w:lastRenderedPageBreak/>
        <w:t>сагласности Наручиоца мења обим уговорених радова и изводи вишкове радова који прелазе 10% вредности укупно уговорених радова.</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6E20C5" w:rsidRPr="006E20C5" w:rsidRDefault="006E20C5" w:rsidP="006E20C5">
      <w:pPr>
        <w:rPr>
          <w:rFonts w:eastAsia="Arial Unicode MS"/>
          <w:lang w:val="sr-Cyrl-CS"/>
        </w:rPr>
      </w:pPr>
      <w:r w:rsidRPr="006E20C5">
        <w:rPr>
          <w:rFonts w:eastAsia="Arial Unicode MS"/>
          <w:lang w:val="sr-Cyrl-CS"/>
        </w:rPr>
        <w:t xml:space="preserve">Посебне узансе о грађењу </w:t>
      </w:r>
      <w:r w:rsidRPr="006E20C5">
        <w:rPr>
          <w:rFonts w:eastAsia="Arial Unicode MS"/>
        </w:rPr>
        <w:t xml:space="preserve">(„Сл. Лист  СФРЈ“, бр. 18/77) </w:t>
      </w:r>
      <w:r w:rsidRPr="006E20C5">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6E20C5" w:rsidRPr="006E20C5" w:rsidRDefault="006E20C5" w:rsidP="006E20C5">
      <w:pPr>
        <w:rPr>
          <w:rFonts w:eastAsia="Arial Unicode MS"/>
          <w:lang w:val="sr-Cyrl-CS"/>
        </w:rPr>
      </w:pPr>
      <w:r w:rsidRPr="006E20C5">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6E20C5" w:rsidRPr="006E20C5" w:rsidRDefault="006E20C5" w:rsidP="006E20C5">
      <w:pPr>
        <w:rPr>
          <w:rFonts w:eastAsia="Arial Unicode MS"/>
          <w:lang w:val="sr-Cyrl-CS"/>
        </w:rPr>
      </w:pPr>
      <w:r w:rsidRPr="006E20C5">
        <w:rPr>
          <w:rFonts w:eastAsia="Arial Unicode MS"/>
        </w:rPr>
        <w:t>У случају појаве непредвиђених радова Наручилац ће поступити у складу са чланом 36. став 1. тачка 5. Закона.</w:t>
      </w:r>
    </w:p>
    <w:p w:rsidR="006E20C5" w:rsidRPr="006E20C5" w:rsidRDefault="006E20C5" w:rsidP="006E20C5">
      <w:pPr>
        <w:jc w:val="center"/>
        <w:rPr>
          <w:rFonts w:eastAsia="Arial Unicode MS"/>
        </w:rPr>
      </w:pPr>
      <w:r w:rsidRPr="006E20C5">
        <w:rPr>
          <w:rFonts w:eastAsia="Arial Unicode MS"/>
          <w:b/>
        </w:rPr>
        <w:t>Члан 25</w:t>
      </w:r>
      <w:r w:rsidRPr="006E20C5">
        <w:rPr>
          <w:rFonts w:eastAsia="Arial Unicode MS"/>
        </w:rPr>
        <w:t>.</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6E20C5" w:rsidRPr="006E20C5" w:rsidRDefault="006E20C5" w:rsidP="006E20C5">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6E20C5" w:rsidRPr="006E20C5" w:rsidRDefault="006E20C5" w:rsidP="006E20C5">
      <w:pPr>
        <w:jc w:val="center"/>
        <w:rPr>
          <w:rFonts w:eastAsia="Arial Unicode MS"/>
          <w:b/>
          <w:lang w:val="ru-RU"/>
        </w:rPr>
      </w:pPr>
      <w:r w:rsidRPr="006E20C5">
        <w:rPr>
          <w:rFonts w:eastAsia="Arial Unicode MS"/>
          <w:b/>
          <w:lang w:val="ru-RU"/>
        </w:rPr>
        <w:t>Члан 26.</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6E20C5" w:rsidRPr="006E20C5" w:rsidRDefault="006E20C5" w:rsidP="006E20C5">
      <w:pPr>
        <w:rPr>
          <w:rFonts w:eastAsia="Arial Unicode MS"/>
          <w:lang w:val="ru-RU"/>
        </w:rPr>
      </w:pPr>
    </w:p>
    <w:p w:rsidR="006E20C5" w:rsidRPr="006E20C5" w:rsidRDefault="006E20C5" w:rsidP="006E20C5">
      <w:pPr>
        <w:rPr>
          <w:rFonts w:eastAsia="Arial Unicode MS"/>
          <w:b/>
          <w:lang w:val="sr-Cyrl-CS"/>
        </w:rPr>
      </w:pPr>
      <w:r w:rsidRPr="006E20C5">
        <w:rPr>
          <w:rFonts w:eastAsia="Arial Unicode MS"/>
          <w:b/>
          <w:lang w:val="sr-Cyrl-CS"/>
        </w:rPr>
        <w:t>ВИША СИЛА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6E20C5" w:rsidRPr="006E20C5" w:rsidRDefault="006E20C5" w:rsidP="006E20C5">
      <w:pPr>
        <w:rPr>
          <w:rFonts w:eastAsia="Arial Unicode MS"/>
        </w:rPr>
      </w:pPr>
      <w:r w:rsidRPr="006E20C5">
        <w:rPr>
          <w:rFonts w:eastAsia="Arial Unicode MS"/>
        </w:rPr>
        <w:t xml:space="preserve">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w:t>
      </w:r>
      <w:r w:rsidRPr="006E20C5">
        <w:rPr>
          <w:rFonts w:eastAsia="Arial Unicode MS"/>
        </w:rPr>
        <w:lastRenderedPageBreak/>
        <w:t>обавести другу Уговорну страну о настанку више силе и њеном процењеном или очекиваном трајању, уз достављање доказа о постојању више силе.</w:t>
      </w:r>
    </w:p>
    <w:p w:rsidR="006E20C5" w:rsidRPr="006E20C5" w:rsidRDefault="006E20C5" w:rsidP="006E20C5">
      <w:pPr>
        <w:rPr>
          <w:rFonts w:eastAsia="Arial Unicode MS"/>
        </w:rPr>
      </w:pPr>
      <w:r w:rsidRPr="006E20C5">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6E20C5" w:rsidRPr="006E20C5" w:rsidRDefault="006E20C5" w:rsidP="006E20C5">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ЛИЦЕ ЗАДУЖЕНО ЗА РЕАЛИЗАЦИЈУ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6E20C5" w:rsidRPr="006E20C5" w:rsidRDefault="006E20C5" w:rsidP="006E20C5">
      <w:pPr>
        <w:rPr>
          <w:rFonts w:eastAsia="Arial Unicode MS"/>
          <w:lang w:val="sr-Cyrl-CS"/>
        </w:rPr>
      </w:pPr>
      <w:r w:rsidRPr="006E20C5">
        <w:rPr>
          <w:rFonts w:eastAsia="Arial Unicode MS"/>
          <w:lang w:val="sr-Cyrl-CS"/>
        </w:rPr>
        <w:t>Именовани је дужан да врши следеће послове:</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степена и динамике реализације Уговора;</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датума истека Уговора;</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rsidR="006E20C5" w:rsidRPr="006E20C5" w:rsidRDefault="006E20C5" w:rsidP="006E20C5">
      <w:pPr>
        <w:rPr>
          <w:rFonts w:eastAsia="Arial Unicode MS"/>
          <w:lang w:val="sr-Cyrl-CS"/>
        </w:rPr>
      </w:pPr>
      <w:r w:rsidRPr="006E20C5">
        <w:rPr>
          <w:rFonts w:eastAsia="Arial Unicode MS"/>
          <w:lang w:val="sr-Cyrl-CS"/>
        </w:rPr>
        <w:t>Извођач радова именује  ________________________</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РАСКИД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6E20C5" w:rsidRPr="006E20C5" w:rsidRDefault="006E20C5" w:rsidP="006E20C5">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6E20C5" w:rsidRPr="006E20C5" w:rsidRDefault="006E20C5" w:rsidP="006E20C5">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6E20C5" w:rsidRPr="006E20C5" w:rsidRDefault="006E20C5" w:rsidP="006E20C5">
      <w:pPr>
        <w:spacing w:before="0"/>
        <w:rPr>
          <w:rFonts w:eastAsia="Arial Unicode MS"/>
        </w:rPr>
      </w:pPr>
      <w:r w:rsidRPr="006E20C5">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6E20C5" w:rsidRPr="006E20C5" w:rsidRDefault="006E20C5" w:rsidP="006E20C5">
      <w:pPr>
        <w:rPr>
          <w:rFonts w:eastAsia="Arial Unicode M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lastRenderedPageBreak/>
        <w:t>РЕШАВАЊЕ СПОРОВА</w:t>
      </w: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6E20C5" w:rsidRPr="006E20C5" w:rsidRDefault="006E20C5" w:rsidP="006E20C5">
      <w:pPr>
        <w:rPr>
          <w:rFonts w:eastAsia="Arial Unicode MS"/>
          <w:lang w:val="sr-Cyrl-CS"/>
        </w:rPr>
      </w:pPr>
      <w:r w:rsidRPr="006E20C5">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ЗАВРШНЕ ОДРЕДБЕ</w:t>
      </w:r>
    </w:p>
    <w:p w:rsidR="006E20C5" w:rsidRPr="006E20C5" w:rsidRDefault="006E20C5" w:rsidP="00202686">
      <w:pPr>
        <w:jc w:val="center"/>
        <w:rPr>
          <w:rFonts w:eastAsia="Arial Unicode MS"/>
          <w:b/>
        </w:rPr>
      </w:pPr>
      <w:r w:rsidRPr="006E20C5">
        <w:rPr>
          <w:rFonts w:eastAsia="Arial Unicode MS"/>
          <w:b/>
          <w:lang w:val="sr-Cyrl-CS"/>
        </w:rPr>
        <w:t>Члан</w:t>
      </w:r>
      <w:r w:rsidRPr="006E20C5">
        <w:rPr>
          <w:rFonts w:eastAsia="Arial Unicode MS"/>
          <w:b/>
        </w:rPr>
        <w:t xml:space="preserve"> 31.</w:t>
      </w:r>
    </w:p>
    <w:p w:rsidR="006E20C5" w:rsidRPr="006E20C5" w:rsidRDefault="006E20C5" w:rsidP="006E20C5">
      <w:pPr>
        <w:rPr>
          <w:rFonts w:eastAsia="Arial Unicode MS"/>
          <w:lang w:val="sr-Cyrl-CS"/>
        </w:rPr>
      </w:pPr>
      <w:r w:rsidRPr="006E20C5">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E20C5">
        <w:rPr>
          <w:rFonts w:eastAsia="Arial Unicode MS"/>
        </w:rPr>
        <w:t>законских</w:t>
      </w:r>
      <w:r w:rsidRPr="006E20C5">
        <w:rPr>
          <w:rFonts w:eastAsia="Arial Unicode MS"/>
          <w:lang w:val="sr-Cyrl-CS"/>
        </w:rPr>
        <w:t xml:space="preserve"> заступника  </w:t>
      </w:r>
      <w:r w:rsidRPr="006E20C5">
        <w:rPr>
          <w:rFonts w:eastAsia="Arial Unicode MS"/>
        </w:rPr>
        <w:t>У</w:t>
      </w:r>
      <w:r w:rsidRPr="006E20C5">
        <w:rPr>
          <w:rFonts w:eastAsia="Arial Unicode MS"/>
          <w:lang w:val="sr-Cyrl-CS"/>
        </w:rPr>
        <w:t>говорних страна.</w:t>
      </w:r>
    </w:p>
    <w:p w:rsidR="006E20C5" w:rsidRPr="006E20C5" w:rsidRDefault="006E20C5" w:rsidP="006E20C5">
      <w:pPr>
        <w:rPr>
          <w:rFonts w:eastAsia="Arial Unicode MS"/>
        </w:rPr>
      </w:pPr>
      <w:r w:rsidRPr="006E20C5">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6E20C5" w:rsidRPr="006E20C5" w:rsidRDefault="006E20C5" w:rsidP="006E20C5">
      <w:pPr>
        <w:jc w:val="center"/>
        <w:rPr>
          <w:rFonts w:eastAsia="Arial Unicode MS"/>
        </w:rPr>
      </w:pPr>
    </w:p>
    <w:p w:rsidR="006E20C5" w:rsidRPr="006E20C5" w:rsidRDefault="006E20C5" w:rsidP="00202686">
      <w:pPr>
        <w:jc w:val="center"/>
        <w:rPr>
          <w:rFonts w:eastAsia="Arial Unicode MS"/>
          <w:b/>
        </w:rPr>
      </w:pPr>
      <w:r w:rsidRPr="006E20C5">
        <w:rPr>
          <w:rFonts w:eastAsia="Arial Unicode MS"/>
          <w:b/>
        </w:rPr>
        <w:t>Члан 32.</w:t>
      </w:r>
    </w:p>
    <w:p w:rsidR="006E20C5" w:rsidRPr="006E20C5" w:rsidRDefault="006E20C5" w:rsidP="006E20C5">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6E20C5" w:rsidRPr="006E20C5" w:rsidRDefault="006E20C5" w:rsidP="006E20C5">
      <w:pPr>
        <w:rPr>
          <w:rFonts w:eastAsia="Arial Unicode MS"/>
          <w:color w:val="00B0F0"/>
          <w:lang w:val="sr-Latn-RS"/>
        </w:rPr>
      </w:pPr>
      <w:r w:rsidRPr="006E20C5">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E20C5">
        <w:rPr>
          <w:rFonts w:eastAsia="Arial Unicode MS"/>
          <w:lang w:val="sr-Latn-RS"/>
        </w:rPr>
        <w:t xml:space="preserve">, </w:t>
      </w:r>
      <w:r w:rsidRPr="006E20C5">
        <w:rPr>
          <w:rFonts w:eastAsia="Arial Unicode MS"/>
          <w:lang w:val="sr-Cyrl-CS"/>
        </w:rPr>
        <w:t xml:space="preserve">а ступа на снагу када Извођач </w:t>
      </w:r>
      <w:r w:rsidRPr="006E20C5">
        <w:rPr>
          <w:rFonts w:eastAsia="Arial Unicode MS"/>
        </w:rPr>
        <w:t xml:space="preserve">радова </w:t>
      </w:r>
      <w:r w:rsidRPr="006E20C5">
        <w:rPr>
          <w:rFonts w:eastAsia="Arial Unicode MS"/>
          <w:lang w:val="sr-Cyrl-CS"/>
        </w:rPr>
        <w:t>испуни од</w:t>
      </w:r>
      <w:r w:rsidR="000170B6">
        <w:rPr>
          <w:rFonts w:eastAsia="Arial Unicode MS"/>
          <w:lang w:val="sr-Cyrl-CS"/>
        </w:rPr>
        <w:t xml:space="preserve">ложни услов и достави менице </w:t>
      </w:r>
      <w:r w:rsidRPr="006E20C5">
        <w:rPr>
          <w:rFonts w:eastAsia="Arial Unicode MS"/>
          <w:lang w:val="sr-Cyrl-CS"/>
        </w:rPr>
        <w:t>из члана 7. овог Уговора.</w:t>
      </w:r>
    </w:p>
    <w:p w:rsidR="006E20C5" w:rsidRPr="006E20C5" w:rsidRDefault="006E20C5" w:rsidP="006E20C5">
      <w:pPr>
        <w:rPr>
          <w:rFonts w:eastAsia="Arial Unicode MS"/>
          <w:lang w:val="sr-Cyrl-RS"/>
        </w:rPr>
      </w:pPr>
      <w:r w:rsidRPr="006E20C5">
        <w:rPr>
          <w:rFonts w:eastAsia="Arial Unicode MS"/>
        </w:rPr>
        <w:t>Овај Уговор важи до обостраног испуњења Уговорних обавеза</w:t>
      </w:r>
      <w:r w:rsidRPr="006E20C5">
        <w:rPr>
          <w:rFonts w:eastAsia="Arial Unicode MS"/>
          <w:lang w:val="sr-Latn-RS"/>
        </w:rPr>
        <w:t xml:space="preserve">, a </w:t>
      </w:r>
      <w:r w:rsidR="000170B6">
        <w:rPr>
          <w:rFonts w:eastAsia="Arial Unicode MS"/>
          <w:lang w:val="sr-Cyrl-RS"/>
        </w:rPr>
        <w:t>највише 15</w:t>
      </w:r>
      <w:r w:rsidRPr="006E20C5">
        <w:rPr>
          <w:rFonts w:eastAsia="Arial Unicode MS"/>
          <w:lang w:val="sr-Cyrl-RS"/>
        </w:rPr>
        <w:t xml:space="preserve"> месеци од потписивања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6E20C5" w:rsidRPr="006E20C5" w:rsidRDefault="006E20C5" w:rsidP="006E20C5">
      <w:pPr>
        <w:numPr>
          <w:ilvl w:val="0"/>
          <w:numId w:val="33"/>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Latn-CS"/>
        </w:rPr>
        <w:t>Техничка спецификација</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6E20C5" w:rsidRPr="006E20C5" w:rsidRDefault="006E20C5" w:rsidP="006E20C5">
      <w:pPr>
        <w:numPr>
          <w:ilvl w:val="0"/>
          <w:numId w:val="33"/>
        </w:numPr>
        <w:spacing w:before="0"/>
        <w:rPr>
          <w:rFonts w:eastAsia="Arial Unicode MS"/>
          <w:lang w:val="sr-Latn-CS"/>
        </w:rPr>
      </w:pPr>
      <w:r w:rsidRPr="006E20C5">
        <w:rPr>
          <w:rFonts w:eastAsia="Arial Unicode MS"/>
        </w:rPr>
        <w:t>Споразум о заједничком наступању</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5</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6E20C5" w:rsidRPr="006E20C5" w:rsidRDefault="006E20C5" w:rsidP="006E20C5">
      <w:pP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6E20C5" w:rsidRPr="006E20C5" w:rsidRDefault="006E20C5" w:rsidP="006E20C5">
      <w:pPr>
        <w:rPr>
          <w:rFonts w:eastAsia="Arial Unicode MS"/>
          <w:lang w:val="sr-Cyrl-CS"/>
        </w:rPr>
      </w:pP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lang w:val="sr-Cyrl-CS"/>
        </w:rPr>
        <w:t xml:space="preserve">              </w:t>
      </w:r>
      <w:r w:rsidRPr="006E20C5">
        <w:rPr>
          <w:rFonts w:eastAsia="Arial Unicode MS"/>
          <w:b/>
          <w:lang w:val="sr-Cyrl-CS"/>
        </w:rPr>
        <w:t>За   НАРУЧИОЦА                                                         За  ИЗВОЂАЧА РАДОВА</w:t>
      </w:r>
    </w:p>
    <w:p w:rsidR="006E20C5" w:rsidRPr="006E20C5" w:rsidRDefault="006E20C5" w:rsidP="006E20C5">
      <w:pPr>
        <w:spacing w:before="0"/>
        <w:rPr>
          <w:rFonts w:cs="Arial"/>
          <w:b/>
        </w:rPr>
      </w:pPr>
      <w:r w:rsidRPr="006E20C5">
        <w:rPr>
          <w:rFonts w:eastAsia="Arial Unicode MS"/>
          <w:lang w:val="sr-Cyrl-CS"/>
        </w:rPr>
        <w:t xml:space="preserve">  </w:t>
      </w:r>
      <w:r w:rsidRPr="006E20C5">
        <w:rPr>
          <w:rFonts w:cs="Arial"/>
          <w:b/>
        </w:rPr>
        <w:t xml:space="preserve">ЈП „Електропривреда Србије“Београд                                                </w:t>
      </w:r>
      <w:r w:rsidRPr="006E20C5">
        <w:rPr>
          <w:rFonts w:cs="Arial"/>
          <w:b/>
          <w:color w:val="FF0000"/>
        </w:rPr>
        <w:t>Назив</w:t>
      </w:r>
    </w:p>
    <w:p w:rsidR="006E20C5" w:rsidRPr="006E20C5" w:rsidRDefault="006E20C5" w:rsidP="006E20C5">
      <w:pPr>
        <w:tabs>
          <w:tab w:val="left" w:pos="567"/>
        </w:tabs>
        <w:spacing w:before="0"/>
        <w:rPr>
          <w:rFonts w:cs="Arial"/>
        </w:rPr>
      </w:pPr>
    </w:p>
    <w:p w:rsidR="006E20C5" w:rsidRPr="006E20C5" w:rsidRDefault="006E20C5" w:rsidP="006E20C5">
      <w:pPr>
        <w:tabs>
          <w:tab w:val="left" w:pos="567"/>
        </w:tabs>
        <w:spacing w:before="0"/>
        <w:rPr>
          <w:rFonts w:cs="Arial"/>
        </w:rPr>
      </w:pPr>
      <w:r w:rsidRPr="006E20C5">
        <w:rPr>
          <w:rFonts w:cs="Arial"/>
        </w:rPr>
        <w:t>___________________________________                             ________________________</w:t>
      </w:r>
    </w:p>
    <w:p w:rsidR="006E20C5" w:rsidRPr="006E20C5" w:rsidRDefault="006E20C5" w:rsidP="006E20C5">
      <w:pPr>
        <w:tabs>
          <w:tab w:val="left" w:pos="567"/>
        </w:tabs>
        <w:spacing w:before="0"/>
        <w:rPr>
          <w:rFonts w:cs="Arial"/>
          <w:b/>
        </w:rPr>
      </w:pPr>
      <w:r w:rsidRPr="006E20C5">
        <w:rPr>
          <w:rFonts w:cs="Arial"/>
        </w:rPr>
        <w:t xml:space="preserve">                                                                               </w:t>
      </w:r>
      <w:r w:rsidRPr="006E20C5">
        <w:rPr>
          <w:rFonts w:cs="Arial"/>
          <w:b/>
        </w:rPr>
        <w:t>М.П.</w:t>
      </w:r>
    </w:p>
    <w:p w:rsidR="006E20C5" w:rsidRPr="006E20C5" w:rsidRDefault="006E20C5" w:rsidP="006E20C5">
      <w:pPr>
        <w:spacing w:before="0"/>
        <w:rPr>
          <w:rFonts w:cs="Arial"/>
          <w:color w:val="00B0F0"/>
        </w:rPr>
      </w:pPr>
      <w:r w:rsidRPr="006E20C5">
        <w:rPr>
          <w:rFonts w:cs="Arial"/>
        </w:rPr>
        <w:t>Финансијски директор огранка ТЕНТ,</w:t>
      </w:r>
      <w:r w:rsidRPr="006E20C5">
        <w:rPr>
          <w:rFonts w:cs="Arial"/>
          <w:color w:val="00B0F0"/>
        </w:rPr>
        <w:t xml:space="preserve">                  </w:t>
      </w:r>
      <w:r w:rsidRPr="006E20C5">
        <w:rPr>
          <w:rFonts w:cs="Arial"/>
          <w:color w:val="FF0000"/>
        </w:rPr>
        <w:t>име и презиме,функција</w:t>
      </w:r>
      <w:r w:rsidRPr="006E20C5">
        <w:rPr>
          <w:rFonts w:cs="Arial"/>
        </w:rPr>
        <w:t xml:space="preserve">                                            Милорад Лазић, дипл.екон.                                                                             </w:t>
      </w:r>
    </w:p>
    <w:p w:rsidR="006E20C5" w:rsidRPr="006E20C5" w:rsidRDefault="006E20C5" w:rsidP="006E20C5">
      <w:pPr>
        <w:tabs>
          <w:tab w:val="left" w:pos="567"/>
        </w:tabs>
        <w:spacing w:before="0"/>
        <w:rPr>
          <w:rFonts w:cs="Arial"/>
        </w:rPr>
      </w:pPr>
    </w:p>
    <w:p w:rsidR="006E20C5" w:rsidRPr="006E20C5" w:rsidRDefault="006E20C5" w:rsidP="006E20C5">
      <w:pPr>
        <w:rPr>
          <w:rFonts w:eastAsia="Arial Unicode MS"/>
          <w:b/>
          <w:lang w:val="sr-Cyrl-CS"/>
        </w:rPr>
      </w:pPr>
    </w:p>
    <w:p w:rsidR="006E20C5" w:rsidRPr="006E20C5" w:rsidRDefault="006E20C5" w:rsidP="006E20C5">
      <w:pPr>
        <w:tabs>
          <w:tab w:val="left" w:pos="567"/>
        </w:tabs>
        <w:spacing w:before="0"/>
        <w:rPr>
          <w:rFonts w:cs="Arial"/>
          <w:b/>
        </w:rPr>
      </w:pPr>
      <w:r w:rsidRPr="006E20C5">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6E20C5" w:rsidRPr="006E20C5" w:rsidRDefault="006E20C5" w:rsidP="006E20C5">
      <w:pPr>
        <w:spacing w:before="0"/>
        <w:jc w:val="left"/>
        <w:rPr>
          <w:rFonts w:eastAsia="Arial Unicode MS"/>
          <w:b/>
          <w:lang w:val="sr-Cyrl-CS"/>
        </w:rPr>
      </w:pPr>
      <w:r w:rsidRPr="006E20C5">
        <w:rPr>
          <w:rFonts w:eastAsia="Arial Unicode MS"/>
          <w:b/>
          <w:lang w:val="sr-Cyrl-CS"/>
        </w:rPr>
        <w:br w:type="page"/>
      </w:r>
    </w:p>
    <w:p w:rsidR="006E20C5" w:rsidRPr="006E20C5" w:rsidRDefault="006E20C5" w:rsidP="006E20C5">
      <w:pPr>
        <w:spacing w:before="40"/>
        <w:rPr>
          <w:lang w:val="sr-Cyrl-CS"/>
        </w:rPr>
      </w:pPr>
      <w:r w:rsidRPr="006E20C5">
        <w:rPr>
          <w:noProof/>
        </w:rPr>
        <w:lastRenderedPageBreak/>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6E20C5">
      <w:pPr>
        <w:numPr>
          <w:ilvl w:val="0"/>
          <w:numId w:val="54"/>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6E20C5">
      <w:pPr>
        <w:numPr>
          <w:ilvl w:val="0"/>
          <w:numId w:val="54"/>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6E20C5">
      <w:pPr>
        <w:numPr>
          <w:ilvl w:val="0"/>
          <w:numId w:val="54"/>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6E20C5">
      <w:pPr>
        <w:numPr>
          <w:ilvl w:val="0"/>
          <w:numId w:val="54"/>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6E20C5">
      <w:pPr>
        <w:numPr>
          <w:ilvl w:val="0"/>
          <w:numId w:val="54"/>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6E20C5">
      <w:pPr>
        <w:numPr>
          <w:ilvl w:val="0"/>
          <w:numId w:val="54"/>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6E20C5">
      <w:pPr>
        <w:numPr>
          <w:ilvl w:val="0"/>
          <w:numId w:val="54"/>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6E20C5">
      <w:pPr>
        <w:numPr>
          <w:ilvl w:val="0"/>
          <w:numId w:val="54"/>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6E20C5">
      <w:pPr>
        <w:numPr>
          <w:ilvl w:val="0"/>
          <w:numId w:val="54"/>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6E20C5">
      <w:pPr>
        <w:numPr>
          <w:ilvl w:val="0"/>
          <w:numId w:val="54"/>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6E20C5">
      <w:pPr>
        <w:numPr>
          <w:ilvl w:val="0"/>
          <w:numId w:val="54"/>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6E20C5">
      <w:pPr>
        <w:numPr>
          <w:ilvl w:val="0"/>
          <w:numId w:val="54"/>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6E20C5">
      <w:pPr>
        <w:numPr>
          <w:ilvl w:val="0"/>
          <w:numId w:val="54"/>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6E20C5">
      <w:pPr>
        <w:numPr>
          <w:ilvl w:val="0"/>
          <w:numId w:val="54"/>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6E20C5">
      <w:pPr>
        <w:numPr>
          <w:ilvl w:val="0"/>
          <w:numId w:val="54"/>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6E20C5">
      <w:pPr>
        <w:numPr>
          <w:ilvl w:val="0"/>
          <w:numId w:val="54"/>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6E20C5">
      <w:pPr>
        <w:numPr>
          <w:ilvl w:val="0"/>
          <w:numId w:val="54"/>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6E20C5">
      <w:pPr>
        <w:numPr>
          <w:ilvl w:val="0"/>
          <w:numId w:val="54"/>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6E20C5">
      <w:pPr>
        <w:numPr>
          <w:ilvl w:val="0"/>
          <w:numId w:val="54"/>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6E20C5">
      <w:pPr>
        <w:numPr>
          <w:ilvl w:val="0"/>
          <w:numId w:val="54"/>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6E20C5">
      <w:pPr>
        <w:numPr>
          <w:ilvl w:val="0"/>
          <w:numId w:val="54"/>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6E20C5">
      <w:pPr>
        <w:numPr>
          <w:ilvl w:val="0"/>
          <w:numId w:val="54"/>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6E20C5">
      <w:pPr>
        <w:numPr>
          <w:ilvl w:val="0"/>
          <w:numId w:val="54"/>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6E20C5">
      <w:pPr>
        <w:numPr>
          <w:ilvl w:val="0"/>
          <w:numId w:val="54"/>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6E20C5">
      <w:pPr>
        <w:numPr>
          <w:ilvl w:val="0"/>
          <w:numId w:val="54"/>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6E20C5">
      <w:pPr>
        <w:numPr>
          <w:ilvl w:val="0"/>
          <w:numId w:val="54"/>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6E20C5">
      <w:pPr>
        <w:numPr>
          <w:ilvl w:val="0"/>
          <w:numId w:val="54"/>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6E20C5">
      <w:pPr>
        <w:numPr>
          <w:ilvl w:val="0"/>
          <w:numId w:val="54"/>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6E20C5">
      <w:pPr>
        <w:numPr>
          <w:ilvl w:val="0"/>
          <w:numId w:val="54"/>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6E20C5">
      <w:pPr>
        <w:numPr>
          <w:ilvl w:val="0"/>
          <w:numId w:val="54"/>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6E20C5">
      <w:pPr>
        <w:numPr>
          <w:ilvl w:val="0"/>
          <w:numId w:val="54"/>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6E20C5">
      <w:pPr>
        <w:numPr>
          <w:ilvl w:val="0"/>
          <w:numId w:val="54"/>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6E20C5">
      <w:pPr>
        <w:numPr>
          <w:ilvl w:val="0"/>
          <w:numId w:val="54"/>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6E20C5">
      <w:pPr>
        <w:numPr>
          <w:ilvl w:val="0"/>
          <w:numId w:val="55"/>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6E20C5">
      <w:pPr>
        <w:numPr>
          <w:ilvl w:val="0"/>
          <w:numId w:val="55"/>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6E20C5">
      <w:pPr>
        <w:numPr>
          <w:ilvl w:val="0"/>
          <w:numId w:val="55"/>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6E20C5">
      <w:pPr>
        <w:numPr>
          <w:ilvl w:val="0"/>
          <w:numId w:val="55"/>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6E20C5">
      <w:pPr>
        <w:numPr>
          <w:ilvl w:val="0"/>
          <w:numId w:val="55"/>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6E20C5">
      <w:pPr>
        <w:numPr>
          <w:ilvl w:val="0"/>
          <w:numId w:val="55"/>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6E20C5">
      <w:pPr>
        <w:numPr>
          <w:ilvl w:val="0"/>
          <w:numId w:val="55"/>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6E20C5">
      <w:pPr>
        <w:numPr>
          <w:ilvl w:val="0"/>
          <w:numId w:val="55"/>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6E20C5">
      <w:pPr>
        <w:numPr>
          <w:ilvl w:val="0"/>
          <w:numId w:val="55"/>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6E20C5">
      <w:pPr>
        <w:numPr>
          <w:ilvl w:val="1"/>
          <w:numId w:val="56"/>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6E20C5">
      <w:pPr>
        <w:numPr>
          <w:ilvl w:val="1"/>
          <w:numId w:val="56"/>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372" w:rsidRDefault="00C97372">
      <w:r>
        <w:separator/>
      </w:r>
    </w:p>
    <w:p w:rsidR="00C97372" w:rsidRDefault="00C97372"/>
  </w:endnote>
  <w:endnote w:type="continuationSeparator" w:id="0">
    <w:p w:rsidR="00C97372" w:rsidRDefault="00C97372">
      <w:r>
        <w:continuationSeparator/>
      </w:r>
    </w:p>
    <w:p w:rsidR="00C97372" w:rsidRDefault="00C973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3A8" w:rsidRDefault="005C03A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C03A8" w:rsidRDefault="005C03A8" w:rsidP="00841BE7">
    <w:pPr>
      <w:pStyle w:val="Footer"/>
      <w:ind w:right="360"/>
    </w:pPr>
  </w:p>
  <w:p w:rsidR="005C03A8" w:rsidRDefault="005C03A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3A8" w:rsidRPr="00EC5BB4" w:rsidRDefault="005C03A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B393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B393A">
      <w:rPr>
        <w:rStyle w:val="PageNumber"/>
        <w:rFonts w:cs="Arial"/>
        <w:b/>
        <w:noProof/>
        <w:szCs w:val="24"/>
      </w:rPr>
      <w:t>88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3A8" w:rsidRPr="00EC5BB4" w:rsidRDefault="005C03A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B393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B393A">
      <w:rPr>
        <w:rStyle w:val="PageNumber"/>
        <w:rFonts w:cs="Arial"/>
        <w:b/>
        <w:noProof/>
        <w:szCs w:val="24"/>
      </w:rPr>
      <w:t>88</w:t>
    </w:r>
    <w:r w:rsidRPr="00EC5BB4">
      <w:rPr>
        <w:rStyle w:val="PageNumber"/>
        <w:rFonts w:cs="Arial"/>
        <w:b/>
        <w:szCs w:val="24"/>
      </w:rPr>
      <w:fldChar w:fldCharType="end"/>
    </w:r>
  </w:p>
  <w:p w:rsidR="005C03A8" w:rsidRDefault="005C03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372" w:rsidRDefault="00C97372">
      <w:r>
        <w:separator/>
      </w:r>
    </w:p>
    <w:p w:rsidR="00C97372" w:rsidRDefault="00C97372"/>
  </w:footnote>
  <w:footnote w:type="continuationSeparator" w:id="0">
    <w:p w:rsidR="00C97372" w:rsidRDefault="00C97372">
      <w:r>
        <w:continuationSeparator/>
      </w:r>
    </w:p>
    <w:p w:rsidR="00C97372" w:rsidRDefault="00C973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3A8" w:rsidRDefault="005C03A8" w:rsidP="004276AD">
    <w:pPr>
      <w:pStyle w:val="Header"/>
      <w:rPr>
        <w:sz w:val="20"/>
      </w:rPr>
    </w:pPr>
  </w:p>
  <w:p w:rsidR="005C03A8" w:rsidRDefault="005C03A8" w:rsidP="00810481">
    <w:pPr>
      <w:pStyle w:val="Header"/>
      <w:spacing w:before="0"/>
      <w:rPr>
        <w:szCs w:val="24"/>
      </w:rPr>
    </w:pPr>
    <w:r w:rsidRPr="00113B84">
      <w:rPr>
        <w:szCs w:val="24"/>
      </w:rPr>
      <w:t xml:space="preserve">ЈП „Електропривреда Србије“ Београд    Конкурсна документација </w:t>
    </w:r>
  </w:p>
  <w:p w:rsidR="005C03A8" w:rsidRPr="00113B84" w:rsidRDefault="005C03A8"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Н/3000/0501/2016 (598/2016)</w:t>
    </w:r>
  </w:p>
  <w:p w:rsidR="005C03A8" w:rsidRPr="004276AD" w:rsidRDefault="005C03A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3A8" w:rsidRDefault="005C03A8" w:rsidP="004276AD">
    <w:pPr>
      <w:pStyle w:val="Header"/>
    </w:pPr>
  </w:p>
  <w:p w:rsidR="005C03A8" w:rsidRDefault="005C03A8" w:rsidP="00810481">
    <w:pPr>
      <w:pStyle w:val="Header"/>
      <w:spacing w:before="0"/>
      <w:rPr>
        <w:szCs w:val="24"/>
      </w:rPr>
    </w:pPr>
    <w:r w:rsidRPr="00113B84">
      <w:rPr>
        <w:szCs w:val="24"/>
      </w:rPr>
      <w:t xml:space="preserve">ЈП „Електропривреда Србије“ Београд    Конкурсна документација </w:t>
    </w:r>
  </w:p>
  <w:p w:rsidR="005C03A8" w:rsidRPr="00113B84" w:rsidRDefault="005C03A8"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Н/3000/0501/2016 (598/2016)</w:t>
    </w:r>
  </w:p>
  <w:p w:rsidR="005C03A8" w:rsidRPr="00210557" w:rsidRDefault="005C03A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8A61E20"/>
    <w:multiLevelType w:val="hybridMultilevel"/>
    <w:tmpl w:val="F1502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9">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9">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8"/>
  </w:num>
  <w:num w:numId="2">
    <w:abstractNumId w:val="71"/>
  </w:num>
  <w:num w:numId="3">
    <w:abstractNumId w:val="99"/>
  </w:num>
  <w:num w:numId="4">
    <w:abstractNumId w:val="58"/>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13"/>
  </w:num>
  <w:num w:numId="8">
    <w:abstractNumId w:val="78"/>
  </w:num>
  <w:num w:numId="9">
    <w:abstractNumId w:val="114"/>
  </w:num>
  <w:num w:numId="10">
    <w:abstractNumId w:val="83"/>
  </w:num>
  <w:num w:numId="11">
    <w:abstractNumId w:val="74"/>
  </w:num>
  <w:num w:numId="12">
    <w:abstractNumId w:val="63"/>
  </w:num>
  <w:num w:numId="13">
    <w:abstractNumId w:val="59"/>
  </w:num>
  <w:num w:numId="14">
    <w:abstractNumId w:val="115"/>
  </w:num>
  <w:num w:numId="15">
    <w:abstractNumId w:val="75"/>
  </w:num>
  <w:num w:numId="16">
    <w:abstractNumId w:val="76"/>
  </w:num>
  <w:num w:numId="17">
    <w:abstractNumId w:val="70"/>
  </w:num>
  <w:num w:numId="18">
    <w:abstractNumId w:val="100"/>
  </w:num>
  <w:num w:numId="19">
    <w:abstractNumId w:val="60"/>
  </w:num>
  <w:num w:numId="20">
    <w:abstractNumId w:val="91"/>
  </w:num>
  <w:num w:numId="21">
    <w:abstractNumId w:val="73"/>
  </w:num>
  <w:num w:numId="22">
    <w:abstractNumId w:val="52"/>
  </w:num>
  <w:num w:numId="23">
    <w:abstractNumId w:val="66"/>
  </w:num>
  <w:num w:numId="24">
    <w:abstractNumId w:val="105"/>
  </w:num>
  <w:num w:numId="25">
    <w:abstractNumId w:val="84"/>
  </w:num>
  <w:num w:numId="26">
    <w:abstractNumId w:val="80"/>
  </w:num>
  <w:num w:numId="27">
    <w:abstractNumId w:val="49"/>
  </w:num>
  <w:num w:numId="28">
    <w:abstractNumId w:val="72"/>
  </w:num>
  <w:num w:numId="29">
    <w:abstractNumId w:val="79"/>
  </w:num>
  <w:num w:numId="30">
    <w:abstractNumId w:val="93"/>
  </w:num>
  <w:num w:numId="31">
    <w:abstractNumId w:val="86"/>
  </w:num>
  <w:num w:numId="32">
    <w:abstractNumId w:val="67"/>
  </w:num>
  <w:num w:numId="33">
    <w:abstractNumId w:val="68"/>
  </w:num>
  <w:num w:numId="34">
    <w:abstractNumId w:val="56"/>
  </w:num>
  <w:num w:numId="35">
    <w:abstractNumId w:val="102"/>
  </w:num>
  <w:num w:numId="36">
    <w:abstractNumId w:val="104"/>
  </w:num>
  <w:num w:numId="37">
    <w:abstractNumId w:val="94"/>
  </w:num>
  <w:num w:numId="38">
    <w:abstractNumId w:val="88"/>
  </w:num>
  <w:num w:numId="39">
    <w:abstractNumId w:val="92"/>
  </w:num>
  <w:num w:numId="40">
    <w:abstractNumId w:val="103"/>
  </w:num>
  <w:num w:numId="41">
    <w:abstractNumId w:val="82"/>
  </w:num>
  <w:num w:numId="4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6"/>
  </w:num>
  <w:num w:numId="49">
    <w:abstractNumId w:val="85"/>
  </w:num>
  <w:num w:numId="50">
    <w:abstractNumId w:val="98"/>
  </w:num>
  <w:num w:numId="51">
    <w:abstractNumId w:val="50"/>
  </w:num>
  <w:num w:numId="52">
    <w:abstractNumId w:val="95"/>
  </w:num>
  <w:num w:numId="53">
    <w:abstractNumId w:val="109"/>
  </w:num>
  <w:num w:numId="5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57C"/>
    <w:rsid w:val="0001466B"/>
    <w:rsid w:val="00014750"/>
    <w:rsid w:val="00014F46"/>
    <w:rsid w:val="00015894"/>
    <w:rsid w:val="00015D88"/>
    <w:rsid w:val="00015E2F"/>
    <w:rsid w:val="00015E7C"/>
    <w:rsid w:val="00015EFC"/>
    <w:rsid w:val="000167FC"/>
    <w:rsid w:val="000170B6"/>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1E7"/>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686"/>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3A8"/>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14"/>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36C"/>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90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93A"/>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372"/>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1F57"/>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7.wmf"/><Relationship Id="rId186" Type="http://schemas.openxmlformats.org/officeDocument/2006/relationships/hyperlink" Target="http://www.kjn.gov.rs/ci/uputstvo-o-uplati-republicke-administrativne-takse.html"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6.bin"/><Relationship Id="rId187"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8.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7.bin"/><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0"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00.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101.xml><?xml version="1.0" encoding="utf-8"?>
<ds:datastoreItem xmlns:ds="http://schemas.openxmlformats.org/officeDocument/2006/customXml" ds:itemID="{6A513D89-41B7-4E56-BDA5-0973D5D41504}">
  <ds:schemaRefs>
    <ds:schemaRef ds:uri="http://schemas.openxmlformats.org/officeDocument/2006/bibliography"/>
  </ds:schemaRefs>
</ds:datastoreItem>
</file>

<file path=customXml/itemProps102.xml><?xml version="1.0" encoding="utf-8"?>
<ds:datastoreItem xmlns:ds="http://schemas.openxmlformats.org/officeDocument/2006/customXml" ds:itemID="{48AFFB86-AC1D-4B91-B6F2-65F95DA875B3}">
  <ds:schemaRefs>
    <ds:schemaRef ds:uri="http://schemas.openxmlformats.org/officeDocument/2006/bibliography"/>
  </ds:schemaRefs>
</ds:datastoreItem>
</file>

<file path=customXml/itemProps103.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04.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105.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06.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07.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108.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09.xml><?xml version="1.0" encoding="utf-8"?>
<ds:datastoreItem xmlns:ds="http://schemas.openxmlformats.org/officeDocument/2006/customXml" ds:itemID="{905489AB-4DE9-44E8-99D2-92389A4B25BA}">
  <ds:schemaRefs>
    <ds:schemaRef ds:uri="http://schemas.openxmlformats.org/officeDocument/2006/bibliography"/>
  </ds:schemaRefs>
</ds:datastoreItem>
</file>

<file path=customXml/itemProps11.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110.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111.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12.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13.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114.xml><?xml version="1.0" encoding="utf-8"?>
<ds:datastoreItem xmlns:ds="http://schemas.openxmlformats.org/officeDocument/2006/customXml" ds:itemID="{E37DDF06-06C1-4C9E-A4B6-86B46DFBB017}">
  <ds:schemaRefs>
    <ds:schemaRef ds:uri="http://schemas.openxmlformats.org/officeDocument/2006/bibliography"/>
  </ds:schemaRefs>
</ds:datastoreItem>
</file>

<file path=customXml/itemProps115.xml><?xml version="1.0" encoding="utf-8"?>
<ds:datastoreItem xmlns:ds="http://schemas.openxmlformats.org/officeDocument/2006/customXml" ds:itemID="{2898300B-B72A-49D5-BDC3-4868EB9461CC}">
  <ds:schemaRefs>
    <ds:schemaRef ds:uri="http://schemas.openxmlformats.org/officeDocument/2006/bibliography"/>
  </ds:schemaRefs>
</ds:datastoreItem>
</file>

<file path=customXml/itemProps116.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17.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118.xml><?xml version="1.0" encoding="utf-8"?>
<ds:datastoreItem xmlns:ds="http://schemas.openxmlformats.org/officeDocument/2006/customXml" ds:itemID="{DA0E10D9-617C-467E-B378-9A5C0E4B55A7}">
  <ds:schemaRefs>
    <ds:schemaRef ds:uri="http://schemas.openxmlformats.org/officeDocument/2006/bibliography"/>
  </ds:schemaRefs>
</ds:datastoreItem>
</file>

<file path=customXml/itemProps119.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12.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120.xml><?xml version="1.0" encoding="utf-8"?>
<ds:datastoreItem xmlns:ds="http://schemas.openxmlformats.org/officeDocument/2006/customXml" ds:itemID="{12CE111D-54F1-4E40-A2B9-820EA3D449EC}">
  <ds:schemaRefs>
    <ds:schemaRef ds:uri="http://schemas.openxmlformats.org/officeDocument/2006/bibliography"/>
  </ds:schemaRefs>
</ds:datastoreItem>
</file>

<file path=customXml/itemProps121.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22.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23.xml><?xml version="1.0" encoding="utf-8"?>
<ds:datastoreItem xmlns:ds="http://schemas.openxmlformats.org/officeDocument/2006/customXml" ds:itemID="{1EE83406-0738-4966-9424-2A00E2DF3539}">
  <ds:schemaRefs>
    <ds:schemaRef ds:uri="http://schemas.openxmlformats.org/officeDocument/2006/bibliography"/>
  </ds:schemaRefs>
</ds:datastoreItem>
</file>

<file path=customXml/itemProps124.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25.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26.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27.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128.xml><?xml version="1.0" encoding="utf-8"?>
<ds:datastoreItem xmlns:ds="http://schemas.openxmlformats.org/officeDocument/2006/customXml" ds:itemID="{87C2EE78-ACAB-4519-84D8-9320E373F589}">
  <ds:schemaRefs>
    <ds:schemaRef ds:uri="http://schemas.openxmlformats.org/officeDocument/2006/bibliography"/>
  </ds:schemaRefs>
</ds:datastoreItem>
</file>

<file path=customXml/itemProps129.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3.xml><?xml version="1.0" encoding="utf-8"?>
<ds:datastoreItem xmlns:ds="http://schemas.openxmlformats.org/officeDocument/2006/customXml" ds:itemID="{364D327E-4F59-4E50-9089-7D6A681F6D7C}">
  <ds:schemaRefs>
    <ds:schemaRef ds:uri="http://schemas.openxmlformats.org/officeDocument/2006/bibliography"/>
  </ds:schemaRefs>
</ds:datastoreItem>
</file>

<file path=customXml/itemProps130.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31.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32.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33.xml><?xml version="1.0" encoding="utf-8"?>
<ds:datastoreItem xmlns:ds="http://schemas.openxmlformats.org/officeDocument/2006/customXml" ds:itemID="{D500AD72-4228-4CEF-AD62-E0C368928130}">
  <ds:schemaRefs>
    <ds:schemaRef ds:uri="http://schemas.openxmlformats.org/officeDocument/2006/bibliography"/>
  </ds:schemaRefs>
</ds:datastoreItem>
</file>

<file path=customXml/itemProps134.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135.xml><?xml version="1.0" encoding="utf-8"?>
<ds:datastoreItem xmlns:ds="http://schemas.openxmlformats.org/officeDocument/2006/customXml" ds:itemID="{9DB8695B-5501-409D-BDC2-9B4930953D37}">
  <ds:schemaRefs>
    <ds:schemaRef ds:uri="http://schemas.openxmlformats.org/officeDocument/2006/bibliography"/>
  </ds:schemaRefs>
</ds:datastoreItem>
</file>

<file path=customXml/itemProps136.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137.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138.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139.xml><?xml version="1.0" encoding="utf-8"?>
<ds:datastoreItem xmlns:ds="http://schemas.openxmlformats.org/officeDocument/2006/customXml" ds:itemID="{D6D58E29-C4DA-4040-BE67-C13D92402CA4}">
  <ds:schemaRefs>
    <ds:schemaRef ds:uri="http://schemas.openxmlformats.org/officeDocument/2006/bibliography"/>
  </ds:schemaRefs>
</ds:datastoreItem>
</file>

<file path=customXml/itemProps14.xml><?xml version="1.0" encoding="utf-8"?>
<ds:datastoreItem xmlns:ds="http://schemas.openxmlformats.org/officeDocument/2006/customXml" ds:itemID="{ED145D43-A526-4574-906B-185754D33489}">
  <ds:schemaRefs>
    <ds:schemaRef ds:uri="http://schemas.openxmlformats.org/officeDocument/2006/bibliography"/>
  </ds:schemaRefs>
</ds:datastoreItem>
</file>

<file path=customXml/itemProps140.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141.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42.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43.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44.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145.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146.xml><?xml version="1.0" encoding="utf-8"?>
<ds:datastoreItem xmlns:ds="http://schemas.openxmlformats.org/officeDocument/2006/customXml" ds:itemID="{697F076E-30D4-4EAB-9B54-5B9DE879B64E}">
  <ds:schemaRefs>
    <ds:schemaRef ds:uri="http://schemas.openxmlformats.org/officeDocument/2006/bibliography"/>
  </ds:schemaRefs>
</ds:datastoreItem>
</file>

<file path=customXml/itemProps147.xml><?xml version="1.0" encoding="utf-8"?>
<ds:datastoreItem xmlns:ds="http://schemas.openxmlformats.org/officeDocument/2006/customXml" ds:itemID="{6542B87E-5C31-40D4-917D-265A47133942}">
  <ds:schemaRefs>
    <ds:schemaRef ds:uri="http://schemas.openxmlformats.org/officeDocument/2006/bibliography"/>
  </ds:schemaRefs>
</ds:datastoreItem>
</file>

<file path=customXml/itemProps148.xml><?xml version="1.0" encoding="utf-8"?>
<ds:datastoreItem xmlns:ds="http://schemas.openxmlformats.org/officeDocument/2006/customXml" ds:itemID="{B5DBA807-C595-4B1B-9C00-375965737279}">
  <ds:schemaRefs>
    <ds:schemaRef ds:uri="http://schemas.openxmlformats.org/officeDocument/2006/bibliography"/>
  </ds:schemaRefs>
</ds:datastoreItem>
</file>

<file path=customXml/itemProps149.xml><?xml version="1.0" encoding="utf-8"?>
<ds:datastoreItem xmlns:ds="http://schemas.openxmlformats.org/officeDocument/2006/customXml" ds:itemID="{0E854DCF-B797-4D35-AB1D-B3DB40C200AE}">
  <ds:schemaRefs>
    <ds:schemaRef ds:uri="http://schemas.openxmlformats.org/officeDocument/2006/bibliography"/>
  </ds:schemaRefs>
</ds:datastoreItem>
</file>

<file path=customXml/itemProps15.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50.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51.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152.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53.xml><?xml version="1.0" encoding="utf-8"?>
<ds:datastoreItem xmlns:ds="http://schemas.openxmlformats.org/officeDocument/2006/customXml" ds:itemID="{10E2F302-3E15-4FA9-8065-110910F90885}">
  <ds:schemaRefs>
    <ds:schemaRef ds:uri="http://schemas.openxmlformats.org/officeDocument/2006/bibliography"/>
  </ds:schemaRefs>
</ds:datastoreItem>
</file>

<file path=customXml/itemProps154.xml><?xml version="1.0" encoding="utf-8"?>
<ds:datastoreItem xmlns:ds="http://schemas.openxmlformats.org/officeDocument/2006/customXml" ds:itemID="{AE8F391C-D8A6-46B9-91CD-FD239FC4853C}">
  <ds:schemaRefs>
    <ds:schemaRef ds:uri="http://schemas.openxmlformats.org/officeDocument/2006/bibliography"/>
  </ds:schemaRefs>
</ds:datastoreItem>
</file>

<file path=customXml/itemProps155.xml><?xml version="1.0" encoding="utf-8"?>
<ds:datastoreItem xmlns:ds="http://schemas.openxmlformats.org/officeDocument/2006/customXml" ds:itemID="{886B1F0F-9286-43AC-9CF4-C4EF911E8D5F}">
  <ds:schemaRefs>
    <ds:schemaRef ds:uri="http://schemas.openxmlformats.org/officeDocument/2006/bibliography"/>
  </ds:schemaRefs>
</ds:datastoreItem>
</file>

<file path=customXml/itemProps156.xml><?xml version="1.0" encoding="utf-8"?>
<ds:datastoreItem xmlns:ds="http://schemas.openxmlformats.org/officeDocument/2006/customXml" ds:itemID="{39B2D1C3-500A-4BA1-8961-76DDEA9D6B7F}">
  <ds:schemaRefs>
    <ds:schemaRef ds:uri="http://schemas.openxmlformats.org/officeDocument/2006/bibliography"/>
  </ds:schemaRefs>
</ds:datastoreItem>
</file>

<file path=customXml/itemProps157.xml><?xml version="1.0" encoding="utf-8"?>
<ds:datastoreItem xmlns:ds="http://schemas.openxmlformats.org/officeDocument/2006/customXml" ds:itemID="{BE8FCD2C-C902-4E40-9463-50DFC5F639DD}">
  <ds:schemaRefs>
    <ds:schemaRef ds:uri="http://schemas.openxmlformats.org/officeDocument/2006/bibliography"/>
  </ds:schemaRefs>
</ds:datastoreItem>
</file>

<file path=customXml/itemProps16.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7.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8.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9.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2.xml><?xml version="1.0" encoding="utf-8"?>
<ds:datastoreItem xmlns:ds="http://schemas.openxmlformats.org/officeDocument/2006/customXml" ds:itemID="{7E2290B2-74A1-443C-893D-81A4B7F1E1F1}">
  <ds:schemaRefs>
    <ds:schemaRef ds:uri="http://schemas.openxmlformats.org/officeDocument/2006/bibliography"/>
  </ds:schemaRefs>
</ds:datastoreItem>
</file>

<file path=customXml/itemProps20.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21.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22.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23.xml><?xml version="1.0" encoding="utf-8"?>
<ds:datastoreItem xmlns:ds="http://schemas.openxmlformats.org/officeDocument/2006/customXml" ds:itemID="{FB4C5BF6-9970-48AF-9FF9-9B04EF363C87}">
  <ds:schemaRefs>
    <ds:schemaRef ds:uri="http://schemas.openxmlformats.org/officeDocument/2006/bibliography"/>
  </ds:schemaRefs>
</ds:datastoreItem>
</file>

<file path=customXml/itemProps24.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25.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26.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27.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28.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29.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3.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30.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31.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32.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33.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34.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35.xml><?xml version="1.0" encoding="utf-8"?>
<ds:datastoreItem xmlns:ds="http://schemas.openxmlformats.org/officeDocument/2006/customXml" ds:itemID="{6F173272-AE37-45E1-8C34-51C72B0B83E3}">
  <ds:schemaRefs>
    <ds:schemaRef ds:uri="http://schemas.openxmlformats.org/officeDocument/2006/bibliography"/>
  </ds:schemaRefs>
</ds:datastoreItem>
</file>

<file path=customXml/itemProps36.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37.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38.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39.xml><?xml version="1.0" encoding="utf-8"?>
<ds:datastoreItem xmlns:ds="http://schemas.openxmlformats.org/officeDocument/2006/customXml" ds:itemID="{390AA5C8-146C-4DC3-90F3-7968A849020B}">
  <ds:schemaRefs>
    <ds:schemaRef ds:uri="http://schemas.openxmlformats.org/officeDocument/2006/bibliography"/>
  </ds:schemaRefs>
</ds:datastoreItem>
</file>

<file path=customXml/itemProps4.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40.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41.xml><?xml version="1.0" encoding="utf-8"?>
<ds:datastoreItem xmlns:ds="http://schemas.openxmlformats.org/officeDocument/2006/customXml" ds:itemID="{7765364C-7566-40BE-8571-2E43E7FDC6F2}">
  <ds:schemaRefs>
    <ds:schemaRef ds:uri="http://schemas.openxmlformats.org/officeDocument/2006/bibliography"/>
  </ds:schemaRefs>
</ds:datastoreItem>
</file>

<file path=customXml/itemProps42.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43.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44.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45.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46.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47.xml><?xml version="1.0" encoding="utf-8"?>
<ds:datastoreItem xmlns:ds="http://schemas.openxmlformats.org/officeDocument/2006/customXml" ds:itemID="{2A320569-7CA2-4EDF-AADC-80AE6FBF28FD}">
  <ds:schemaRefs>
    <ds:schemaRef ds:uri="http://schemas.openxmlformats.org/officeDocument/2006/bibliography"/>
  </ds:schemaRefs>
</ds:datastoreItem>
</file>

<file path=customXml/itemProps48.xml><?xml version="1.0" encoding="utf-8"?>
<ds:datastoreItem xmlns:ds="http://schemas.openxmlformats.org/officeDocument/2006/customXml" ds:itemID="{498F1A33-BEBA-4744-96B9-41783FEE13E8}">
  <ds:schemaRefs>
    <ds:schemaRef ds:uri="http://schemas.openxmlformats.org/officeDocument/2006/bibliography"/>
  </ds:schemaRefs>
</ds:datastoreItem>
</file>

<file path=customXml/itemProps49.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5.xml><?xml version="1.0" encoding="utf-8"?>
<ds:datastoreItem xmlns:ds="http://schemas.openxmlformats.org/officeDocument/2006/customXml" ds:itemID="{2D964165-20EF-400F-97E7-F4C28F524687}">
  <ds:schemaRefs>
    <ds:schemaRef ds:uri="http://schemas.openxmlformats.org/officeDocument/2006/bibliography"/>
  </ds:schemaRefs>
</ds:datastoreItem>
</file>

<file path=customXml/itemProps50.xml><?xml version="1.0" encoding="utf-8"?>
<ds:datastoreItem xmlns:ds="http://schemas.openxmlformats.org/officeDocument/2006/customXml" ds:itemID="{DD8468E9-04D2-41E2-9ED4-6CC4AC5EF6DD}">
  <ds:schemaRefs>
    <ds:schemaRef ds:uri="http://schemas.openxmlformats.org/officeDocument/2006/bibliography"/>
  </ds:schemaRefs>
</ds:datastoreItem>
</file>

<file path=customXml/itemProps51.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52.xml><?xml version="1.0" encoding="utf-8"?>
<ds:datastoreItem xmlns:ds="http://schemas.openxmlformats.org/officeDocument/2006/customXml" ds:itemID="{A1F06C5F-8AC6-45B3-A703-FF68E11CFABD}">
  <ds:schemaRefs>
    <ds:schemaRef ds:uri="http://schemas.openxmlformats.org/officeDocument/2006/bibliography"/>
  </ds:schemaRefs>
</ds:datastoreItem>
</file>

<file path=customXml/itemProps53.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54.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55.xml><?xml version="1.0" encoding="utf-8"?>
<ds:datastoreItem xmlns:ds="http://schemas.openxmlformats.org/officeDocument/2006/customXml" ds:itemID="{F35A1744-AF31-4FDD-B401-EA33E1936882}">
  <ds:schemaRefs>
    <ds:schemaRef ds:uri="http://schemas.openxmlformats.org/officeDocument/2006/bibliography"/>
  </ds:schemaRefs>
</ds:datastoreItem>
</file>

<file path=customXml/itemProps56.xml><?xml version="1.0" encoding="utf-8"?>
<ds:datastoreItem xmlns:ds="http://schemas.openxmlformats.org/officeDocument/2006/customXml" ds:itemID="{B017A657-2BE9-443B-97BF-AC35BD4F04F5}">
  <ds:schemaRefs>
    <ds:schemaRef ds:uri="http://schemas.openxmlformats.org/officeDocument/2006/bibliography"/>
  </ds:schemaRefs>
</ds:datastoreItem>
</file>

<file path=customXml/itemProps57.xml><?xml version="1.0" encoding="utf-8"?>
<ds:datastoreItem xmlns:ds="http://schemas.openxmlformats.org/officeDocument/2006/customXml" ds:itemID="{6FEDC3FC-4491-49D0-AB0C-7E32C7CB78F1}">
  <ds:schemaRefs>
    <ds:schemaRef ds:uri="http://schemas.openxmlformats.org/officeDocument/2006/bibliography"/>
  </ds:schemaRefs>
</ds:datastoreItem>
</file>

<file path=customXml/itemProps58.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59.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6.xml><?xml version="1.0" encoding="utf-8"?>
<ds:datastoreItem xmlns:ds="http://schemas.openxmlformats.org/officeDocument/2006/customXml" ds:itemID="{AD2173F1-21F5-480E-8375-D3DC881968B9}">
  <ds:schemaRefs>
    <ds:schemaRef ds:uri="http://schemas.openxmlformats.org/officeDocument/2006/bibliography"/>
  </ds:schemaRefs>
</ds:datastoreItem>
</file>

<file path=customXml/itemProps60.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61.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62.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63.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64.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65.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66.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67.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68.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69.xml><?xml version="1.0" encoding="utf-8"?>
<ds:datastoreItem xmlns:ds="http://schemas.openxmlformats.org/officeDocument/2006/customXml" ds:itemID="{6E2C03B4-DCBE-490B-8369-A7A1E09AD85E}">
  <ds:schemaRefs>
    <ds:schemaRef ds:uri="http://schemas.openxmlformats.org/officeDocument/2006/bibliography"/>
  </ds:schemaRefs>
</ds:datastoreItem>
</file>

<file path=customXml/itemProps7.xml><?xml version="1.0" encoding="utf-8"?>
<ds:datastoreItem xmlns:ds="http://schemas.openxmlformats.org/officeDocument/2006/customXml" ds:itemID="{AC31FF82-DBED-4920-9526-EC93B4FBC0E1}">
  <ds:schemaRefs>
    <ds:schemaRef ds:uri="http://schemas.openxmlformats.org/officeDocument/2006/bibliography"/>
  </ds:schemaRefs>
</ds:datastoreItem>
</file>

<file path=customXml/itemProps70.xml><?xml version="1.0" encoding="utf-8"?>
<ds:datastoreItem xmlns:ds="http://schemas.openxmlformats.org/officeDocument/2006/customXml" ds:itemID="{B353735B-4D1A-4306-8993-B1250410968B}">
  <ds:schemaRefs>
    <ds:schemaRef ds:uri="http://schemas.openxmlformats.org/officeDocument/2006/bibliography"/>
  </ds:schemaRefs>
</ds:datastoreItem>
</file>

<file path=customXml/itemProps71.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72.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73.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74.xml><?xml version="1.0" encoding="utf-8"?>
<ds:datastoreItem xmlns:ds="http://schemas.openxmlformats.org/officeDocument/2006/customXml" ds:itemID="{96B504B8-E794-4709-BB0D-6442A8C4CD94}">
  <ds:schemaRefs>
    <ds:schemaRef ds:uri="http://schemas.openxmlformats.org/officeDocument/2006/bibliography"/>
  </ds:schemaRefs>
</ds:datastoreItem>
</file>

<file path=customXml/itemProps75.xml><?xml version="1.0" encoding="utf-8"?>
<ds:datastoreItem xmlns:ds="http://schemas.openxmlformats.org/officeDocument/2006/customXml" ds:itemID="{A8B62DAB-8CB4-4D1F-BADC-07D24B2D6F32}">
  <ds:schemaRefs>
    <ds:schemaRef ds:uri="http://schemas.openxmlformats.org/officeDocument/2006/bibliography"/>
  </ds:schemaRefs>
</ds:datastoreItem>
</file>

<file path=customXml/itemProps76.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77.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78.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79.xml><?xml version="1.0" encoding="utf-8"?>
<ds:datastoreItem xmlns:ds="http://schemas.openxmlformats.org/officeDocument/2006/customXml" ds:itemID="{F6D465EA-7B62-4D09-A827-DCD1EACC3836}">
  <ds:schemaRefs>
    <ds:schemaRef ds:uri="http://schemas.openxmlformats.org/officeDocument/2006/bibliography"/>
  </ds:schemaRefs>
</ds:datastoreItem>
</file>

<file path=customXml/itemProps8.xml><?xml version="1.0" encoding="utf-8"?>
<ds:datastoreItem xmlns:ds="http://schemas.openxmlformats.org/officeDocument/2006/customXml" ds:itemID="{901F4AA9-5189-4C45-8C95-0A74E5F2EFE6}">
  <ds:schemaRefs>
    <ds:schemaRef ds:uri="http://schemas.openxmlformats.org/officeDocument/2006/bibliography"/>
  </ds:schemaRefs>
</ds:datastoreItem>
</file>

<file path=customXml/itemProps80.xml><?xml version="1.0" encoding="utf-8"?>
<ds:datastoreItem xmlns:ds="http://schemas.openxmlformats.org/officeDocument/2006/customXml" ds:itemID="{985E374C-B0E5-4C07-B84C-B2E0903C2762}">
  <ds:schemaRefs>
    <ds:schemaRef ds:uri="http://schemas.openxmlformats.org/officeDocument/2006/bibliography"/>
  </ds:schemaRefs>
</ds:datastoreItem>
</file>

<file path=customXml/itemProps81.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82.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83.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84.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85.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86.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87.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88.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89.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9.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90.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91.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92.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93.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94.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95.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96.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97.xml><?xml version="1.0" encoding="utf-8"?>
<ds:datastoreItem xmlns:ds="http://schemas.openxmlformats.org/officeDocument/2006/customXml" ds:itemID="{1D29056E-7577-44E5-9D5A-4E752C81E39A}">
  <ds:schemaRefs>
    <ds:schemaRef ds:uri="http://schemas.openxmlformats.org/officeDocument/2006/bibliography"/>
  </ds:schemaRefs>
</ds:datastoreItem>
</file>

<file path=customXml/itemProps98.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99.xml><?xml version="1.0" encoding="utf-8"?>
<ds:datastoreItem xmlns:ds="http://schemas.openxmlformats.org/officeDocument/2006/customXml" ds:itemID="{378E876B-D7E3-481E-AD76-2F404923A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26598</Words>
  <Characters>151613</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177856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8</cp:revision>
  <cp:lastPrinted>2016-07-18T07:35:00Z</cp:lastPrinted>
  <dcterms:created xsi:type="dcterms:W3CDTF">2016-05-18T08:24:00Z</dcterms:created>
  <dcterms:modified xsi:type="dcterms:W3CDTF">2016-07-18T07:35:00Z</dcterms:modified>
</cp:coreProperties>
</file>