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26C8F">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simplePos x="0" y="0"/>
            <wp:positionH relativeFrom="column">
              <wp:posOffset>3181350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26C8F">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26C8F" w:rsidRDefault="00210557" w:rsidP="009B6C52">
      <w:pPr>
        <w:ind w:left="-360" w:right="-19"/>
        <w:jc w:val="center"/>
        <w:outlineLvl w:val="0"/>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E26C8F">
        <w:rPr>
          <w:rFonts w:cs="Arial"/>
        </w:rPr>
        <w:t>.</w:t>
      </w:r>
      <w:r w:rsidR="00210B4F" w:rsidRPr="00210B4F">
        <w:t xml:space="preserve"> </w:t>
      </w:r>
      <w:r w:rsidR="009B6C52">
        <w:rPr>
          <w:rFonts w:cs="Arial"/>
          <w:b/>
        </w:rPr>
        <w:t>3000/0340/</w:t>
      </w:r>
      <w:r w:rsidR="009B6C52" w:rsidRPr="00E91102">
        <w:rPr>
          <w:rFonts w:cs="Arial"/>
          <w:b/>
        </w:rPr>
        <w:t xml:space="preserve">2016 </w:t>
      </w:r>
      <w:r w:rsidR="009B6C52" w:rsidRPr="00496754">
        <w:rPr>
          <w:rFonts w:cs="Arial"/>
          <w:b/>
        </w:rPr>
        <w:t>(</w:t>
      </w:r>
      <w:r w:rsidR="009B6C52">
        <w:rPr>
          <w:rFonts w:cs="Arial"/>
          <w:b/>
        </w:rPr>
        <w:t>533/2016</w:t>
      </w:r>
      <w:proofErr w:type="gramStart"/>
      <w:r w:rsidR="009B6C52">
        <w:rPr>
          <w:rFonts w:cs="Arial"/>
          <w:b/>
        </w:rPr>
        <w:t>,1048</w:t>
      </w:r>
      <w:proofErr w:type="gramEnd"/>
      <w:r w:rsidR="009B6C52">
        <w:rPr>
          <w:rFonts w:cs="Arial"/>
          <w:b/>
        </w:rPr>
        <w:t>/</w:t>
      </w:r>
      <w:r w:rsidR="009B6C52" w:rsidRPr="00496754">
        <w:rPr>
          <w:rFonts w:cs="Arial"/>
          <w:b/>
        </w:rPr>
        <w:t>2016)</w:t>
      </w:r>
    </w:p>
    <w:p w:rsidR="00210557" w:rsidRPr="00E47C2E" w:rsidRDefault="00210557" w:rsidP="00781B02">
      <w:pPr>
        <w:rPr>
          <w:rFonts w:cs="Arial"/>
        </w:rPr>
      </w:pPr>
    </w:p>
    <w:p w:rsidR="00210557" w:rsidRPr="00E47C2E" w:rsidRDefault="009B6C52" w:rsidP="00210557">
      <w:pPr>
        <w:pStyle w:val="Title"/>
        <w:spacing w:before="0"/>
        <w:rPr>
          <w:rFonts w:cs="Arial"/>
          <w:sz w:val="22"/>
          <w:szCs w:val="22"/>
        </w:rPr>
      </w:pPr>
      <w:r w:rsidRPr="002D4CC2">
        <w:rPr>
          <w:rFonts w:eastAsiaTheme="majorEastAsia" w:cs="Arial"/>
          <w:spacing w:val="5"/>
          <w:kern w:val="28"/>
          <w:sz w:val="22"/>
          <w:szCs w:val="22"/>
          <w:lang w:val="sr-Cyrl-RS" w:eastAsia="hr-HR"/>
        </w:rPr>
        <w:t>Услуга ангажовања ронилаца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26C8F"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D32D7"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Pr>
          <w:rFonts w:eastAsia="Arial Unicode MS" w:cs="Arial"/>
          <w:kern w:val="2"/>
          <w:lang w:val="sr-Latn-RS"/>
        </w:rPr>
        <w:t>105.E.03.01.220340/5-2016</w:t>
      </w:r>
      <w:r>
        <w:rPr>
          <w:rFonts w:eastAsia="Arial Unicode MS" w:cs="Arial"/>
          <w:kern w:val="2"/>
          <w:lang w:val="ru-RU"/>
        </w:rPr>
        <w:t xml:space="preserve"> од </w:t>
      </w:r>
      <w:r>
        <w:rPr>
          <w:rFonts w:eastAsia="Arial Unicode MS" w:cs="Arial"/>
          <w:kern w:val="2"/>
          <w:lang w:val="sr-Latn-RS"/>
        </w:rPr>
        <w:t>18</w:t>
      </w:r>
      <w:r>
        <w:rPr>
          <w:rFonts w:eastAsia="Arial Unicode MS" w:cs="Arial"/>
          <w:kern w:val="2"/>
          <w:lang w:val="ru-RU"/>
        </w:rPr>
        <w:t>.</w:t>
      </w:r>
      <w:r>
        <w:rPr>
          <w:rFonts w:eastAsia="Arial Unicode MS" w:cs="Arial"/>
          <w:kern w:val="2"/>
          <w:lang w:val="sr-Latn-RS"/>
        </w:rPr>
        <w:t>07</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26C8F" w:rsidP="00E13FFC">
      <w:pPr>
        <w:spacing w:before="0"/>
        <w:jc w:val="center"/>
        <w:rPr>
          <w:rFonts w:cs="Arial"/>
          <w:lang w:val="ru-RU"/>
        </w:rPr>
      </w:pPr>
      <w:r>
        <w:rPr>
          <w:rFonts w:cs="Arial"/>
          <w:lang w:val="ru-RU"/>
        </w:rPr>
        <w:t xml:space="preserve">Обреновац, </w:t>
      </w:r>
      <w:r w:rsidR="009B6C52">
        <w:rPr>
          <w:rFonts w:cs="Arial"/>
          <w:lang w:val="ru-RU"/>
        </w:rPr>
        <w:t>јул</w:t>
      </w:r>
      <w:r>
        <w:rPr>
          <w:rFonts w:cs="Arial"/>
          <w:lang w:val="ru-RU"/>
        </w:rPr>
        <w:t xml:space="preserve"> </w:t>
      </w:r>
      <w:r w:rsidR="00E13FFC" w:rsidRPr="00E47C2E">
        <w:rPr>
          <w:rFonts w:cs="Arial"/>
          <w:lang w:val="ru-RU"/>
        </w:rPr>
        <w:t>2016. године</w:t>
      </w:r>
    </w:p>
    <w:p w:rsidR="00E13FFC" w:rsidRPr="00E26C8F" w:rsidRDefault="00E13FFC" w:rsidP="00E13FFC">
      <w:pPr>
        <w:pStyle w:val="Title"/>
        <w:spacing w:before="0"/>
        <w:rPr>
          <w:rFonts w:cs="Arial"/>
          <w:b w:val="0"/>
          <w:color w:val="FF0000"/>
          <w:sz w:val="22"/>
          <w:szCs w:val="22"/>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421D3C" w:rsidRDefault="000C50A0" w:rsidP="00421D3C">
      <w:pPr>
        <w:tabs>
          <w:tab w:val="left" w:pos="8640"/>
        </w:tabs>
        <w:ind w:left="-360" w:right="-19"/>
        <w:rPr>
          <w:rFonts w:cs="Arial"/>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9B6C52">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21D3C">
        <w:rPr>
          <w:rFonts w:cs="Arial"/>
        </w:rPr>
        <w:t xml:space="preserve">     </w:t>
      </w:r>
      <w:r w:rsidR="00421D3C">
        <w:rPr>
          <w:rFonts w:cs="Arial"/>
          <w:lang w:val="sr-Cyrl-CS"/>
        </w:rPr>
        <w:t>Број:</w:t>
      </w:r>
      <w:r w:rsidR="00421D3C">
        <w:rPr>
          <w:rFonts w:cs="Arial"/>
        </w:rPr>
        <w:t xml:space="preserve"> </w:t>
      </w:r>
      <w:r w:rsidR="00210B4F">
        <w:rPr>
          <w:rFonts w:cs="Arial"/>
        </w:rPr>
        <w:t>_____________</w:t>
      </w:r>
      <w:r w:rsidR="00421D3C">
        <w:rPr>
          <w:rFonts w:cs="Arial"/>
        </w:rPr>
        <w:t xml:space="preserve"> </w:t>
      </w:r>
      <w:r w:rsidR="00210B4F">
        <w:rPr>
          <w:rFonts w:cs="Arial"/>
          <w:lang w:val="sr-Cyrl-RS"/>
        </w:rPr>
        <w:t>од</w:t>
      </w:r>
      <w:r w:rsidR="00421D3C">
        <w:rPr>
          <w:rFonts w:cs="Arial"/>
        </w:rPr>
        <w:t xml:space="preserve"> </w:t>
      </w:r>
      <w:r w:rsidR="00210B4F">
        <w:rPr>
          <w:rFonts w:cs="Arial"/>
          <w:lang w:val="sr-Cyrl-RS"/>
        </w:rPr>
        <w:t>____</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10B4F">
        <w:rPr>
          <w:rFonts w:cs="Arial"/>
          <w:lang w:val="sr-Cyrl-RS"/>
        </w:rPr>
        <w:t>_________________</w:t>
      </w:r>
      <w:r w:rsidR="00421D3C">
        <w:rPr>
          <w:rFonts w:cs="Arial"/>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210B4F">
        <w:rPr>
          <w:rFonts w:eastAsia="Arial Unicode MS" w:cs="Arial"/>
          <w:color w:val="000000"/>
          <w:kern w:val="2"/>
          <w:lang w:val="sr-Cyrl-RS"/>
        </w:rPr>
        <w:t>_______</w:t>
      </w:r>
      <w:r w:rsidR="00421D3C">
        <w:rPr>
          <w:rFonts w:eastAsia="Arial Unicode MS" w:cs="Arial"/>
          <w:color w:val="000000"/>
          <w:kern w:val="2"/>
          <w:lang w:val="sr-Latn-RS"/>
        </w:rPr>
        <w:t>.</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26C8F" w:rsidRDefault="00210557" w:rsidP="009B6C52">
      <w:pPr>
        <w:ind w:left="-360" w:right="-19"/>
        <w:jc w:val="center"/>
        <w:outlineLvl w:val="0"/>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210B4F" w:rsidRPr="00210B4F">
        <w:t xml:space="preserve"> </w:t>
      </w:r>
      <w:r w:rsidR="009B6C52" w:rsidRPr="009B6C52">
        <w:rPr>
          <w:rFonts w:cs="Arial"/>
          <w:b/>
        </w:rPr>
        <w:t>3000/0340/2016 (533/2016</w:t>
      </w:r>
      <w:proofErr w:type="gramStart"/>
      <w:r w:rsidR="009B6C52" w:rsidRPr="009B6C52">
        <w:rPr>
          <w:rFonts w:cs="Arial"/>
          <w:b/>
        </w:rPr>
        <w:t>,1048</w:t>
      </w:r>
      <w:proofErr w:type="gramEnd"/>
      <w:r w:rsidR="009B6C52" w:rsidRPr="009B6C52">
        <w:rPr>
          <w:rFonts w:cs="Arial"/>
          <w:b/>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Општи подаци о јавној набавци</w:t>
            </w:r>
          </w:p>
        </w:tc>
        <w:tc>
          <w:tcPr>
            <w:tcW w:w="810" w:type="dxa"/>
          </w:tcPr>
          <w:p w:rsidR="00C62AA7" w:rsidRPr="008F5A6B" w:rsidRDefault="009C6292" w:rsidP="004C3B38">
            <w:pPr>
              <w:tabs>
                <w:tab w:val="left" w:pos="360"/>
                <w:tab w:val="left" w:pos="567"/>
                <w:tab w:val="right" w:leader="dot" w:pos="9639"/>
              </w:tabs>
              <w:jc w:val="center"/>
              <w:rPr>
                <w:rFonts w:cs="Arial"/>
              </w:rPr>
            </w:pPr>
            <w:r w:rsidRPr="008F5A6B">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Подаци о предмету набавке</w:t>
            </w:r>
          </w:p>
        </w:tc>
        <w:tc>
          <w:tcPr>
            <w:tcW w:w="810" w:type="dxa"/>
          </w:tcPr>
          <w:p w:rsidR="00C62AA7" w:rsidRPr="008F5A6B" w:rsidRDefault="009C6292" w:rsidP="004C3B38">
            <w:pPr>
              <w:tabs>
                <w:tab w:val="left" w:pos="360"/>
                <w:tab w:val="left" w:pos="567"/>
                <w:tab w:val="right" w:leader="dot" w:pos="9639"/>
              </w:tabs>
              <w:jc w:val="center"/>
              <w:rPr>
                <w:rFonts w:cs="Arial"/>
              </w:rPr>
            </w:pPr>
            <w:r w:rsidRPr="008F5A6B">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8F5A6B" w:rsidRDefault="00C62AA7" w:rsidP="006F517A">
            <w:pPr>
              <w:tabs>
                <w:tab w:val="left" w:pos="317"/>
                <w:tab w:val="left" w:pos="360"/>
                <w:tab w:val="right" w:leader="dot" w:pos="9639"/>
              </w:tabs>
              <w:rPr>
                <w:rFonts w:cs="Arial"/>
              </w:rPr>
            </w:pPr>
            <w:r w:rsidRPr="008F5A6B">
              <w:rPr>
                <w:rFonts w:cs="Arial"/>
              </w:rPr>
              <w:t xml:space="preserve">Техничка спецификација (врста, техничке карактеристике, квалитет, </w:t>
            </w:r>
            <w:r w:rsidR="006F517A" w:rsidRPr="008F5A6B">
              <w:rPr>
                <w:rFonts w:cs="Arial"/>
              </w:rPr>
              <w:t>обим</w:t>
            </w:r>
            <w:r w:rsidRPr="008F5A6B">
              <w:rPr>
                <w:rFonts w:cs="Arial"/>
              </w:rPr>
              <w:t xml:space="preserve"> и опис </w:t>
            </w:r>
            <w:r w:rsidR="00A63575" w:rsidRPr="008F5A6B">
              <w:rPr>
                <w:rFonts w:cs="Arial"/>
              </w:rPr>
              <w:t>услуга</w:t>
            </w:r>
            <w:r w:rsidRPr="008F5A6B">
              <w:rPr>
                <w:rFonts w:cs="Arial"/>
              </w:rPr>
              <w:t>...)</w:t>
            </w:r>
          </w:p>
        </w:tc>
        <w:tc>
          <w:tcPr>
            <w:tcW w:w="810" w:type="dxa"/>
          </w:tcPr>
          <w:p w:rsidR="00C62AA7" w:rsidRPr="008F5A6B" w:rsidRDefault="00DC0741" w:rsidP="004C3B38">
            <w:pPr>
              <w:tabs>
                <w:tab w:val="left" w:pos="360"/>
                <w:tab w:val="left" w:pos="567"/>
                <w:tab w:val="right" w:leader="dot" w:pos="9639"/>
              </w:tabs>
              <w:jc w:val="center"/>
              <w:rPr>
                <w:rFonts w:cs="Arial"/>
                <w:lang w:val="sr-Latn-RS"/>
              </w:rPr>
            </w:pPr>
            <w:r w:rsidRPr="008F5A6B">
              <w:rPr>
                <w:rFonts w:cs="Arial"/>
                <w:lang w:val="sr-Cyrl-RS"/>
              </w:rPr>
              <w:t>4</w:t>
            </w:r>
            <w:r w:rsidR="008F5A6B" w:rsidRPr="008F5A6B">
              <w:rPr>
                <w:rFonts w:cs="Arial"/>
                <w:lang w:val="sr-Latn-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Услови за учешће у поступку ЈН и упутство како се доказује испуњеност услова</w:t>
            </w:r>
          </w:p>
        </w:tc>
        <w:tc>
          <w:tcPr>
            <w:tcW w:w="810" w:type="dxa"/>
          </w:tcPr>
          <w:p w:rsidR="00C62AA7" w:rsidRPr="008F5A6B" w:rsidRDefault="008F5A6B" w:rsidP="008F5A6B">
            <w:pPr>
              <w:tabs>
                <w:tab w:val="left" w:pos="360"/>
                <w:tab w:val="left" w:pos="567"/>
                <w:tab w:val="right" w:leader="dot" w:pos="9639"/>
              </w:tabs>
              <w:jc w:val="center"/>
              <w:rPr>
                <w:rFonts w:cs="Arial"/>
                <w:lang w:val="sr-Latn-RS"/>
              </w:rPr>
            </w:pPr>
            <w:r w:rsidRPr="008F5A6B">
              <w:rPr>
                <w:rFonts w:cs="Arial"/>
                <w:lang w:val="sr-Latn-RS"/>
              </w:rPr>
              <w:t>8</w:t>
            </w:r>
            <w:r w:rsidR="00DC0741" w:rsidRPr="008F5A6B">
              <w:rPr>
                <w:rFonts w:cs="Arial"/>
                <w:lang w:val="sr-Cyrl-RS"/>
              </w:rPr>
              <w:t>-1</w:t>
            </w:r>
            <w:r w:rsidRPr="008F5A6B">
              <w:rPr>
                <w:rFonts w:cs="Arial"/>
                <w:lang w:val="sr-Latn-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8F5A6B" w:rsidRDefault="00C62AA7" w:rsidP="004C3B38">
            <w:pPr>
              <w:tabs>
                <w:tab w:val="left" w:pos="317"/>
                <w:tab w:val="left" w:pos="360"/>
                <w:tab w:val="right" w:leader="dot" w:pos="9639"/>
              </w:tabs>
              <w:rPr>
                <w:rFonts w:cs="Arial"/>
              </w:rPr>
            </w:pPr>
            <w:r w:rsidRPr="008F5A6B">
              <w:rPr>
                <w:rFonts w:cs="Arial"/>
              </w:rPr>
              <w:t>Критеријум за доделу уговора</w:t>
            </w:r>
          </w:p>
        </w:tc>
        <w:tc>
          <w:tcPr>
            <w:tcW w:w="810" w:type="dxa"/>
          </w:tcPr>
          <w:p w:rsidR="00C62AA7" w:rsidRPr="008F5A6B" w:rsidRDefault="009C6292" w:rsidP="008F5A6B">
            <w:pPr>
              <w:tabs>
                <w:tab w:val="left" w:pos="360"/>
                <w:tab w:val="left" w:pos="567"/>
                <w:tab w:val="right" w:leader="dot" w:pos="9639"/>
              </w:tabs>
              <w:jc w:val="center"/>
              <w:rPr>
                <w:rFonts w:cs="Arial"/>
                <w:lang w:val="sr-Latn-RS"/>
              </w:rPr>
            </w:pPr>
            <w:r w:rsidRPr="008F5A6B">
              <w:rPr>
                <w:rFonts w:cs="Arial"/>
              </w:rPr>
              <w:t>1</w:t>
            </w:r>
            <w:r w:rsidR="008F5A6B" w:rsidRPr="008F5A6B">
              <w:rPr>
                <w:rFonts w:cs="Arial"/>
              </w:rPr>
              <w:t>4</w:t>
            </w:r>
            <w:r w:rsidR="00DC0741" w:rsidRPr="008F5A6B">
              <w:rPr>
                <w:rFonts w:cs="Arial"/>
                <w:lang w:val="sr-Cyrl-RS"/>
              </w:rPr>
              <w:t>-1</w:t>
            </w:r>
            <w:r w:rsidR="008F5A6B" w:rsidRPr="008F5A6B">
              <w:rPr>
                <w:rFonts w:cs="Arial"/>
                <w:lang w:val="sr-Latn-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Упутство понуђачима како да сачине понуду</w:t>
            </w:r>
          </w:p>
        </w:tc>
        <w:tc>
          <w:tcPr>
            <w:tcW w:w="810" w:type="dxa"/>
          </w:tcPr>
          <w:p w:rsidR="00C62AA7" w:rsidRPr="008F5A6B" w:rsidRDefault="00DC0741" w:rsidP="008F5A6B">
            <w:pPr>
              <w:tabs>
                <w:tab w:val="left" w:pos="360"/>
                <w:tab w:val="left" w:pos="567"/>
                <w:tab w:val="right" w:leader="dot" w:pos="9639"/>
              </w:tabs>
              <w:jc w:val="center"/>
              <w:rPr>
                <w:rFonts w:cs="Arial"/>
                <w:lang w:val="sr-Latn-RS"/>
              </w:rPr>
            </w:pPr>
            <w:r w:rsidRPr="008F5A6B">
              <w:rPr>
                <w:rFonts w:cs="Arial"/>
                <w:lang w:val="sr-Cyrl-RS"/>
              </w:rPr>
              <w:t>1</w:t>
            </w:r>
            <w:r w:rsidR="008F5A6B" w:rsidRPr="008F5A6B">
              <w:rPr>
                <w:rFonts w:cs="Arial"/>
                <w:lang w:val="sr-Latn-RS"/>
              </w:rPr>
              <w:t>6</w:t>
            </w:r>
            <w:r w:rsidRPr="008F5A6B">
              <w:rPr>
                <w:rFonts w:cs="Arial"/>
                <w:lang w:val="sr-Cyrl-RS"/>
              </w:rPr>
              <w:t>-</w:t>
            </w:r>
            <w:r w:rsidR="008F5A6B" w:rsidRPr="008F5A6B">
              <w:rPr>
                <w:rFonts w:cs="Arial"/>
                <w:lang w:val="sr-Latn-RS"/>
              </w:rPr>
              <w:t>32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F5A6B" w:rsidRDefault="009C6292" w:rsidP="00DC0741">
            <w:pPr>
              <w:tabs>
                <w:tab w:val="left" w:pos="360"/>
                <w:tab w:val="left" w:pos="567"/>
                <w:tab w:val="right" w:leader="dot" w:pos="9639"/>
              </w:tabs>
              <w:rPr>
                <w:rFonts w:cs="Arial"/>
              </w:rPr>
            </w:pPr>
            <w:r w:rsidRPr="008F5A6B">
              <w:rPr>
                <w:rFonts w:cs="Arial"/>
              </w:rPr>
              <w:t>Обрасци</w:t>
            </w:r>
            <w:r w:rsidR="00DC0741" w:rsidRPr="008F5A6B">
              <w:rPr>
                <w:rFonts w:cs="Arial"/>
                <w:lang w:val="sr-Cyrl-RS"/>
              </w:rPr>
              <w:t xml:space="preserve"> ( 1 - 8)</w:t>
            </w:r>
            <w:r w:rsidR="00563760" w:rsidRPr="008F5A6B">
              <w:rPr>
                <w:rFonts w:cs="Arial"/>
                <w:lang w:val="sr-Cyrl-RS"/>
              </w:rPr>
              <w:t xml:space="preserve">и Прилози </w:t>
            </w:r>
            <w:r w:rsidRPr="008F5A6B">
              <w:rPr>
                <w:rFonts w:cs="Arial"/>
              </w:rPr>
              <w:t xml:space="preserve">( 1 - </w:t>
            </w:r>
            <w:r w:rsidR="00DC0741" w:rsidRPr="008F5A6B">
              <w:rPr>
                <w:rFonts w:cs="Arial"/>
                <w:lang w:val="sr-Cyrl-RS"/>
              </w:rPr>
              <w:t>4</w:t>
            </w:r>
            <w:r w:rsidR="00C62AA7" w:rsidRPr="008F5A6B">
              <w:rPr>
                <w:rFonts w:cs="Arial"/>
              </w:rPr>
              <w:t>)</w:t>
            </w:r>
          </w:p>
        </w:tc>
        <w:tc>
          <w:tcPr>
            <w:tcW w:w="810" w:type="dxa"/>
          </w:tcPr>
          <w:p w:rsidR="00C62AA7" w:rsidRPr="008F5A6B" w:rsidRDefault="008F5A6B" w:rsidP="008F5A6B">
            <w:pPr>
              <w:tabs>
                <w:tab w:val="left" w:pos="360"/>
                <w:tab w:val="left" w:pos="567"/>
                <w:tab w:val="right" w:leader="dot" w:pos="9639"/>
              </w:tabs>
              <w:jc w:val="center"/>
              <w:rPr>
                <w:rFonts w:cs="Arial"/>
                <w:lang w:val="sr-Latn-RS"/>
              </w:rPr>
            </w:pPr>
            <w:r w:rsidRPr="008F5A6B">
              <w:rPr>
                <w:rFonts w:cs="Arial"/>
                <w:lang w:val="sr-Latn-RS"/>
              </w:rPr>
              <w:t>33</w:t>
            </w:r>
            <w:r w:rsidR="00DC0741" w:rsidRPr="008F5A6B">
              <w:rPr>
                <w:rFonts w:cs="Arial"/>
                <w:lang w:val="sr-Cyrl-RS"/>
              </w:rPr>
              <w:t>-</w:t>
            </w:r>
            <w:r w:rsidRPr="008F5A6B">
              <w:rPr>
                <w:rFonts w:cs="Arial"/>
                <w:lang w:val="sr-Latn-RS"/>
              </w:rPr>
              <w:t>54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8F5A6B" w:rsidRDefault="00C62AA7" w:rsidP="004C3B38">
            <w:pPr>
              <w:tabs>
                <w:tab w:val="left" w:pos="360"/>
                <w:tab w:val="left" w:pos="567"/>
                <w:tab w:val="right" w:leader="dot" w:pos="9639"/>
              </w:tabs>
              <w:rPr>
                <w:rFonts w:cs="Arial"/>
              </w:rPr>
            </w:pPr>
            <w:r w:rsidRPr="008F5A6B">
              <w:rPr>
                <w:rFonts w:cs="Arial"/>
              </w:rPr>
              <w:t>Модел уговора</w:t>
            </w:r>
          </w:p>
        </w:tc>
        <w:tc>
          <w:tcPr>
            <w:tcW w:w="810" w:type="dxa"/>
          </w:tcPr>
          <w:p w:rsidR="00C62AA7" w:rsidRPr="008F5A6B" w:rsidRDefault="008F5A6B" w:rsidP="008F5A6B">
            <w:pPr>
              <w:tabs>
                <w:tab w:val="left" w:pos="360"/>
                <w:tab w:val="left" w:pos="567"/>
                <w:tab w:val="right" w:leader="dot" w:pos="9639"/>
              </w:tabs>
              <w:jc w:val="center"/>
              <w:rPr>
                <w:rFonts w:cs="Arial"/>
                <w:lang w:val="sr-Cyrl-RS"/>
              </w:rPr>
            </w:pPr>
            <w:r w:rsidRPr="008F5A6B">
              <w:rPr>
                <w:rFonts w:cs="Arial"/>
                <w:lang w:val="sr-Latn-RS"/>
              </w:rPr>
              <w:t>55</w:t>
            </w:r>
            <w:r w:rsidR="00DC0741" w:rsidRPr="008F5A6B">
              <w:rPr>
                <w:rFonts w:cs="Arial"/>
                <w:lang w:val="sr-Cyrl-RS"/>
              </w:rPr>
              <w:t>-</w:t>
            </w:r>
            <w:r w:rsidRPr="008F5A6B">
              <w:rPr>
                <w:rFonts w:cs="Arial"/>
              </w:rPr>
              <w:t>70</w:t>
            </w:r>
          </w:p>
        </w:tc>
      </w:tr>
    </w:tbl>
    <w:p w:rsidR="009D3699" w:rsidRPr="00E47C2E" w:rsidRDefault="009D3699" w:rsidP="000C50A0">
      <w:pPr>
        <w:pStyle w:val="BodyText"/>
        <w:spacing w:before="0"/>
        <w:rPr>
          <w:rFonts w:cs="Arial"/>
          <w:b/>
          <w:spacing w:val="80"/>
          <w:sz w:val="22"/>
          <w:szCs w:val="22"/>
          <w:highlight w:val="yellow"/>
        </w:rPr>
      </w:pPr>
    </w:p>
    <w:p w:rsidR="00F5264D" w:rsidRPr="008F5A6B" w:rsidRDefault="00C53AC6" w:rsidP="00C53AC6">
      <w:pPr>
        <w:jc w:val="right"/>
        <w:rPr>
          <w:rFonts w:cs="Arial"/>
          <w:color w:val="548DD4" w:themeColor="text2" w:themeTint="99"/>
          <w:lang w:val="sr-Latn-RS"/>
        </w:rPr>
      </w:pPr>
      <w:r w:rsidRPr="00E47C2E">
        <w:rPr>
          <w:rFonts w:cs="Arial"/>
          <w:bCs/>
          <w:noProof/>
          <w:lang w:val="sr-Cyrl-CS"/>
        </w:rPr>
        <w:t>Укупа</w:t>
      </w:r>
      <w:r w:rsidR="00F777D6">
        <w:rPr>
          <w:rFonts w:cs="Arial"/>
          <w:bCs/>
          <w:noProof/>
          <w:lang w:val="sr-Cyrl-CS"/>
        </w:rPr>
        <w:t xml:space="preserve">н број страна документације: </w:t>
      </w:r>
      <w:r w:rsidR="008F5A6B">
        <w:rPr>
          <w:rFonts w:cs="Arial"/>
          <w:bCs/>
          <w:noProof/>
          <w:lang w:val="sr-Latn-RS"/>
        </w:rPr>
        <w:t>70</w:t>
      </w:r>
    </w:p>
    <w:p w:rsidR="001853E1" w:rsidRPr="00E47C2E" w:rsidRDefault="001853E1" w:rsidP="000C50A0">
      <w:pPr>
        <w:pStyle w:val="BodyText"/>
        <w:spacing w:before="0"/>
        <w:rPr>
          <w:rFonts w:cs="Arial"/>
          <w:sz w:val="22"/>
          <w:szCs w:val="22"/>
        </w:rPr>
      </w:pPr>
    </w:p>
    <w:p w:rsidR="00FA0E61" w:rsidRPr="00E47C2E" w:rsidRDefault="00473AD5" w:rsidP="0053239F">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823E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D4CBE" w:rsidRDefault="004276AD" w:rsidP="002E12CC">
            <w:pPr>
              <w:pStyle w:val="Heading10"/>
              <w:jc w:val="center"/>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9B6C52" w:rsidRPr="002D4CC2">
              <w:rPr>
                <w:rFonts w:eastAsiaTheme="majorEastAsia" w:cs="Arial"/>
                <w:spacing w:val="5"/>
                <w:kern w:val="28"/>
                <w:lang w:val="sr-Cyrl-RS" w:eastAsia="hr-HR"/>
              </w:rPr>
              <w:t>Услуга ангажовања ронилаца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26C8F" w:rsidRDefault="002E12CC" w:rsidP="002E12CC">
            <w:pPr>
              <w:pStyle w:val="ListParagraph"/>
              <w:widowControl w:val="0"/>
              <w:ind w:left="0"/>
              <w:jc w:val="center"/>
              <w:rPr>
                <w:rFonts w:ascii="Arial" w:hAnsi="Arial" w:cs="Arial"/>
              </w:rPr>
            </w:pPr>
            <w:r w:rsidRPr="00E26C8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563760" w:rsidRDefault="00563760" w:rsidP="00E13FFC">
            <w:pPr>
              <w:jc w:val="center"/>
              <w:rPr>
                <w:rFonts w:cs="Arial"/>
                <w:color w:val="00B0F0"/>
                <w:lang w:val="sr-Cyrl-RS"/>
              </w:rPr>
            </w:pPr>
            <w:r>
              <w:rPr>
                <w:rFonts w:cs="Arial"/>
                <w:lang w:val="sr-Cyrl-RS"/>
              </w:rPr>
              <w:t>Зоран Тодоровић</w:t>
            </w:r>
          </w:p>
          <w:p w:rsidR="00E13FFC" w:rsidRPr="00E47C2E" w:rsidRDefault="00E13FFC" w:rsidP="00E13FFC">
            <w:pPr>
              <w:jc w:val="center"/>
              <w:rPr>
                <w:rFonts w:cs="Arial"/>
              </w:rPr>
            </w:pPr>
            <w:r w:rsidRPr="00E47C2E">
              <w:rPr>
                <w:rFonts w:cs="Arial"/>
              </w:rPr>
              <w:t xml:space="preserve">e-mail: </w:t>
            </w:r>
            <w:hyperlink r:id="rId167" w:history="1">
              <w:r w:rsidR="00854339" w:rsidRPr="002B4927">
                <w:rPr>
                  <w:rStyle w:val="Hyperlink"/>
                  <w:rFonts w:cs="Arial"/>
                </w:rPr>
                <w:t>zoran.todorovic@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53239F">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26C8F" w:rsidRDefault="002E12CC" w:rsidP="0032186E">
      <w:pPr>
        <w:spacing w:before="0"/>
        <w:rPr>
          <w:rFonts w:cs="Arial"/>
          <w:lang w:eastAsia="zh-CN"/>
        </w:rPr>
      </w:pPr>
      <w:r w:rsidRPr="00E47C2E">
        <w:rPr>
          <w:rFonts w:cs="Arial"/>
          <w:lang w:eastAsia="zh-CN"/>
        </w:rPr>
        <w:t xml:space="preserve">Опис предмета јавне набавке: </w:t>
      </w:r>
      <w:r w:rsidR="009B6C52" w:rsidRPr="009B6C52">
        <w:rPr>
          <w:rFonts w:cs="Arial"/>
        </w:rPr>
        <w:t xml:space="preserve">Услуга ангажовања </w:t>
      </w:r>
      <w:proofErr w:type="gramStart"/>
      <w:r w:rsidR="009B6C52" w:rsidRPr="009B6C52">
        <w:rPr>
          <w:rFonts w:cs="Arial"/>
        </w:rPr>
        <w:t>ронилаца</w:t>
      </w:r>
      <w:r w:rsidR="00854339">
        <w:rPr>
          <w:rFonts w:cs="Arial"/>
        </w:rPr>
        <w:t xml:space="preserve"> </w:t>
      </w:r>
      <w:r w:rsidR="00ED4CBE">
        <w:rPr>
          <w:rFonts w:cs="Arial"/>
          <w:lang w:val="sr-Cyrl-RS"/>
        </w:rPr>
        <w:t>,</w:t>
      </w:r>
      <w:proofErr w:type="gramEnd"/>
      <w:r w:rsidR="00ED4CBE">
        <w:rPr>
          <w:rFonts w:cs="Arial"/>
          <w:lang w:val="sr-Cyrl-RS"/>
        </w:rPr>
        <w:t xml:space="preserve"> </w:t>
      </w:r>
      <w:r w:rsidR="00E26C8F" w:rsidRPr="00C9765A">
        <w:rPr>
          <w:rFonts w:cs="Arial"/>
        </w:rPr>
        <w:t xml:space="preserve">према техничкој </w:t>
      </w:r>
      <w:r w:rsidR="00E26C8F">
        <w:rPr>
          <w:rFonts w:cs="Arial"/>
        </w:rPr>
        <w:t>спецификацији</w:t>
      </w:r>
    </w:p>
    <w:p w:rsidR="00E26C8F" w:rsidRPr="00E26C8F" w:rsidRDefault="002E12CC" w:rsidP="0032186E">
      <w:pPr>
        <w:spacing w:before="0"/>
        <w:rPr>
          <w:rFonts w:cs="Arial"/>
          <w:lang w:eastAsia="zh-CN"/>
        </w:rPr>
      </w:pPr>
      <w:r w:rsidRPr="00E47C2E">
        <w:rPr>
          <w:rFonts w:cs="Arial"/>
          <w:lang w:eastAsia="zh-CN"/>
        </w:rPr>
        <w:t>Назив из општег речника набавке</w:t>
      </w:r>
      <w:proofErr w:type="gramStart"/>
      <w:r w:rsidRPr="00E47C2E">
        <w:rPr>
          <w:rFonts w:cs="Arial"/>
          <w:lang w:eastAsia="zh-CN"/>
        </w:rPr>
        <w:t>:</w:t>
      </w:r>
      <w:r w:rsidR="00E26C8F" w:rsidRPr="00E26C8F">
        <w:rPr>
          <w:rFonts w:cs="Arial"/>
          <w:lang w:val="ru-RU"/>
        </w:rPr>
        <w:t>Услуге</w:t>
      </w:r>
      <w:proofErr w:type="gramEnd"/>
      <w:r w:rsidR="00E26C8F" w:rsidRPr="00E26C8F">
        <w:rPr>
          <w:rFonts w:cs="Arial"/>
          <w:lang w:val="ru-RU"/>
        </w:rPr>
        <w:t xml:space="preserve"> одржавање </w:t>
      </w:r>
      <w:r w:rsidR="009B6C52">
        <w:rPr>
          <w:rFonts w:cs="Arial"/>
          <w:lang w:val="sr-Cyrl-RS"/>
        </w:rPr>
        <w:t>и поправки</w:t>
      </w:r>
    </w:p>
    <w:p w:rsidR="00C6752E" w:rsidRPr="00E26C8F" w:rsidRDefault="002E12CC" w:rsidP="00C6752E">
      <w:pPr>
        <w:spacing w:before="0"/>
        <w:rPr>
          <w:rFonts w:cs="Arial"/>
          <w:lang w:eastAsia="zh-CN"/>
        </w:rPr>
      </w:pPr>
      <w:r w:rsidRPr="00E47C2E">
        <w:rPr>
          <w:rFonts w:cs="Arial"/>
          <w:lang w:eastAsia="zh-CN"/>
        </w:rPr>
        <w:t xml:space="preserve">Ознака из општег речника набавке: </w:t>
      </w:r>
      <w:r w:rsidR="00E26C8F">
        <w:rPr>
          <w:rFonts w:cs="Arial"/>
          <w:lang w:eastAsia="zh-CN"/>
        </w:rPr>
        <w:t>50</w:t>
      </w:r>
      <w:r w:rsidR="009B6C52">
        <w:rPr>
          <w:rFonts w:cs="Arial"/>
          <w:lang w:val="sr-Cyrl-RS" w:eastAsia="zh-CN"/>
        </w:rPr>
        <w:t>000</w:t>
      </w:r>
      <w:r w:rsidR="00E26C8F">
        <w:rPr>
          <w:rFonts w:cs="Arial"/>
          <w:lang w:eastAsia="zh-CN"/>
        </w:rPr>
        <w:t>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Default="00854339" w:rsidP="002E12CC">
      <w:pPr>
        <w:tabs>
          <w:tab w:val="left" w:pos="1134"/>
        </w:tabs>
        <w:rPr>
          <w:rFonts w:cs="Arial"/>
          <w:lang w:val="sr-Cyrl-RS"/>
        </w:rPr>
      </w:pPr>
    </w:p>
    <w:p w:rsidR="00854339" w:rsidRPr="00854339" w:rsidRDefault="00854339" w:rsidP="002E12CC">
      <w:pPr>
        <w:tabs>
          <w:tab w:val="left" w:pos="1134"/>
        </w:tabs>
        <w:rPr>
          <w:rFonts w:cs="Arial"/>
          <w:lang w:val="sr-Cyrl-RS"/>
        </w:rPr>
      </w:pPr>
    </w:p>
    <w:p w:rsidR="0032186E" w:rsidRDefault="00DB369C" w:rsidP="0053239F">
      <w:pPr>
        <w:pStyle w:val="Heading10"/>
        <w:numPr>
          <w:ilvl w:val="0"/>
          <w:numId w:val="15"/>
        </w:numPr>
        <w:jc w:val="both"/>
        <w:rPr>
          <w:rFonts w:cs="Arial"/>
          <w:lang w:val="sr-Cyrl-RS"/>
        </w:rPr>
      </w:pPr>
      <w:r w:rsidRPr="00E47C2E">
        <w:rPr>
          <w:rFonts w:cs="Arial"/>
        </w:rPr>
        <w:lastRenderedPageBreak/>
        <w:t>ТЕХНИЧК</w:t>
      </w:r>
      <w:r w:rsidR="0032186E" w:rsidRPr="00E47C2E">
        <w:rPr>
          <w:rFonts w:cs="Arial"/>
        </w:rPr>
        <w:t>А</w:t>
      </w:r>
      <w:r w:rsidR="003F6D4E">
        <w:rPr>
          <w:rFonts w:cs="Arial"/>
          <w:lang w:val="en-US"/>
        </w:rPr>
        <w:t xml:space="preserve"> </w:t>
      </w:r>
      <w:r w:rsidR="0032186E" w:rsidRPr="00E47C2E">
        <w:rPr>
          <w:rFonts w:cs="Arial"/>
        </w:rPr>
        <w:t>СПЕЦИФИКАЦИЈА</w:t>
      </w:r>
    </w:p>
    <w:p w:rsidR="007E028D" w:rsidRPr="007E028D" w:rsidRDefault="007E028D" w:rsidP="007E028D">
      <w:pPr>
        <w:rPr>
          <w:b/>
          <w:lang w:val="sr-Cyrl-RS" w:eastAsia="ar-SA"/>
        </w:rPr>
      </w:pPr>
      <w:r w:rsidRPr="007E028D">
        <w:rPr>
          <w:b/>
          <w:lang w:val="sr-Cyrl-RS" w:eastAsia="ar-SA"/>
        </w:rPr>
        <w:t>3.1. Технички  опис захтеваних услуга</w:t>
      </w:r>
    </w:p>
    <w:bookmarkEnd w:id="16"/>
    <w:p w:rsidR="009B6C52" w:rsidRPr="00724F6F" w:rsidRDefault="00724F6F" w:rsidP="009B6C52">
      <w:pPr>
        <w:spacing w:before="0"/>
        <w:rPr>
          <w:rFonts w:ascii="Times New Roman" w:hAnsi="Times New Roman"/>
          <w:lang w:val="sr-Cyrl-RS" w:eastAsia="sr-Latn-CS"/>
        </w:rPr>
      </w:pPr>
      <w:r w:rsidRPr="00724F6F">
        <w:rPr>
          <w:rFonts w:ascii="Times New Roman" w:hAnsi="Times New Roman"/>
          <w:lang w:val="sr-Cyrl-RS" w:eastAsia="sr-Latn-CS"/>
        </w:rPr>
        <w:t>Ронилачки радови које је потребно обавити у току годишњег ангажовања ронилачке екипе:</w:t>
      </w:r>
    </w:p>
    <w:p w:rsidR="009B6C52"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-Преглед и отклањање последица наноса разних комада(грања,пањева,стабала дрвета и сл.) у усисним тунелима, вођицама табластих затварача, решеткама грабуљара и тракастим ситима.</w:t>
      </w:r>
    </w:p>
    <w:p w:rsidR="00724F6F"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-Интервенције у коморама пумпи расхладне воде при извођењу ремонта пумпи (везивање делова пумпи у коморама запуњеним водом због вађења делова пумпи из коморе уз помоћ крана).</w:t>
      </w:r>
    </w:p>
    <w:p w:rsidR="00724F6F"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-Замена буради на понтону и исправљање понтона,замена завеса, затезање понтона померањем сидра</w:t>
      </w:r>
    </w:p>
    <w:p w:rsidR="00724F6F" w:rsidRPr="00724F6F" w:rsidRDefault="00724F6F" w:rsidP="00724F6F">
      <w:pPr>
        <w:spacing w:before="0"/>
        <w:rPr>
          <w:rFonts w:ascii="Times New Roman" w:hAnsi="Times New Roman"/>
          <w:lang w:val="sr-Cyrl-RS" w:eastAsia="sr-Latn-CS"/>
        </w:rPr>
      </w:pPr>
      <w:r w:rsidRPr="00724F6F">
        <w:rPr>
          <w:rFonts w:ascii="Times New Roman" w:hAnsi="Times New Roman"/>
          <w:lang w:val="sr-Cyrl-RS" w:eastAsia="sr-Latn-CS"/>
        </w:rPr>
        <w:t>-</w:t>
      </w:r>
      <w:r w:rsidRPr="00724F6F">
        <w:t xml:space="preserve"> </w:t>
      </w:r>
      <w:r w:rsidRPr="00724F6F">
        <w:rPr>
          <w:rFonts w:ascii="Times New Roman" w:hAnsi="Times New Roman"/>
          <w:lang w:val="sr-Cyrl-RS" w:eastAsia="sr-Latn-CS"/>
        </w:rPr>
        <w:t>Ангажовање чамца са мотором подразумева и рад 2 извршиоца на уклањању отпада између понтона и усиса пумпи и одношење истог у Саву низводно од понтона</w:t>
      </w:r>
    </w:p>
    <w:p w:rsidR="009B6C52" w:rsidRDefault="00724F6F" w:rsidP="009B6C52">
      <w:pPr>
        <w:spacing w:before="0"/>
        <w:rPr>
          <w:rFonts w:ascii="Times New Roman" w:hAnsi="Times New Roman"/>
          <w:sz w:val="24"/>
          <w:szCs w:val="24"/>
          <w:lang w:val="sr-Cyrl-RS" w:eastAsia="sr-Latn-CS"/>
        </w:rPr>
      </w:pPr>
      <w:r>
        <w:rPr>
          <w:rFonts w:ascii="Times New Roman" w:hAnsi="Times New Roman"/>
          <w:sz w:val="24"/>
          <w:szCs w:val="24"/>
          <w:lang w:val="sr-Cyrl-RS" w:eastAsia="sr-Latn-CS"/>
        </w:rPr>
        <w:t>-</w:t>
      </w:r>
      <w:r w:rsidRPr="00724F6F">
        <w:rPr>
          <w:rFonts w:ascii="Times New Roman" w:hAnsi="Times New Roman"/>
          <w:sz w:val="24"/>
          <w:szCs w:val="24"/>
          <w:lang w:val="sr-Cyrl-RS" w:eastAsia="sr-Latn-CS"/>
        </w:rPr>
        <w:t>У случају да интервенција траје краће од 4 пуна сата, признаваће се да је интервенција трајала 4h.</w:t>
      </w:r>
    </w:p>
    <w:p w:rsidR="00724F6F" w:rsidRPr="009B6C52" w:rsidRDefault="00724F6F" w:rsidP="009B6C52">
      <w:pPr>
        <w:spacing w:before="0"/>
        <w:rPr>
          <w:rFonts w:ascii="Times New Roman" w:hAnsi="Times New Roman"/>
          <w:sz w:val="24"/>
          <w:szCs w:val="24"/>
          <w:lang w:val="sr-Cyrl-RS" w:eastAsia="sr-Latn-CS"/>
        </w:rPr>
      </w:pPr>
    </w:p>
    <w:p w:rsidR="009B6C52" w:rsidRPr="009B6C52" w:rsidRDefault="009B6C52" w:rsidP="009B6C52">
      <w:pPr>
        <w:spacing w:before="0"/>
        <w:rPr>
          <w:rFonts w:ascii="Times New Roman" w:hAnsi="Times New Roman"/>
          <w:sz w:val="24"/>
          <w:szCs w:val="24"/>
          <w:lang w:val="sr-Cyrl-RS" w:eastAsia="sr-Latn-CS"/>
        </w:rPr>
      </w:pPr>
      <w:r w:rsidRPr="009B6C52">
        <w:rPr>
          <w:rFonts w:ascii="Times New Roman" w:hAnsi="Times New Roman"/>
          <w:sz w:val="24"/>
          <w:szCs w:val="24"/>
          <w:lang w:val="sr-Cyrl-RS" w:eastAsia="sr-Latn-CS"/>
        </w:rPr>
        <w:t>ОБАВЕЗЕ ИЗВОЂАЧА</w:t>
      </w:r>
    </w:p>
    <w:p w:rsidR="009B6C52" w:rsidRPr="009B6C52" w:rsidRDefault="009B6C52" w:rsidP="009B6C52">
      <w:pPr>
        <w:spacing w:before="0"/>
        <w:rPr>
          <w:rFonts w:ascii="Times New Roman" w:hAnsi="Times New Roman"/>
          <w:sz w:val="24"/>
          <w:szCs w:val="24"/>
          <w:lang w:val="sr-Cyrl-RS" w:eastAsia="sr-Latn-CS"/>
        </w:rPr>
      </w:pPr>
    </w:p>
    <w:p w:rsidR="009B6C52" w:rsidRPr="009B6C52" w:rsidRDefault="009B6C52" w:rsidP="009B6C52">
      <w:pPr>
        <w:numPr>
          <w:ilvl w:val="0"/>
          <w:numId w:val="37"/>
        </w:numPr>
        <w:spacing w:before="0"/>
        <w:jc w:val="left"/>
        <w:rPr>
          <w:rFonts w:ascii="Times New Roman" w:hAnsi="Times New Roman"/>
          <w:b/>
          <w:sz w:val="24"/>
          <w:szCs w:val="24"/>
          <w:u w:val="single"/>
          <w:lang w:val="sr-Cyrl-CS" w:eastAsia="sr-Latn-CS"/>
        </w:rPr>
      </w:pPr>
      <w:r w:rsidRPr="009B6C52">
        <w:rPr>
          <w:rFonts w:ascii="Times New Roman" w:hAnsi="Times New Roman"/>
          <w:sz w:val="24"/>
          <w:szCs w:val="24"/>
          <w:lang w:val="sr-Cyrl-RS" w:eastAsia="sr-Latn-CS"/>
        </w:rPr>
        <w:t xml:space="preserve">Пре почетка извођења ронилачких радова за конкретан радни дан, потребно је да </w:t>
      </w: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дефинише ронилачке радове(врсту радова и дубину зарањања, потребна средства за рад и заштитну опрему),додели радне задатке рониоцу-рониоцима, преконтролише исправност ронилачке и заштитне опреме,алата и прибора,као и психофизичку спремност сваког појединачног рониоца за извођење ронилачких радова. Након извршених свих ових активности, </w:t>
      </w: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је обавезан да о горе наведеном направи и потпише записник  и примерак записника  уручи надзорном органу Наручиоца- пре почетка извођења ронилачких радова планираних за тај дан.</w:t>
      </w:r>
    </w:p>
    <w:p w:rsidR="009B6C52" w:rsidRPr="009B6C52" w:rsidRDefault="009B6C52" w:rsidP="009B6C52">
      <w:pPr>
        <w:spacing w:before="0"/>
        <w:ind w:left="720"/>
        <w:rPr>
          <w:rFonts w:ascii="Times New Roman" w:hAnsi="Times New Roman"/>
          <w:sz w:val="24"/>
          <w:szCs w:val="24"/>
          <w:lang w:val="sr-Cyrl-RS" w:eastAsia="sr-Latn-CS"/>
        </w:rPr>
      </w:pP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може бити само ронилац са списка рониоца који је дат уз понуду и мора бити писмено овлашћен од Одговорног лица Извођача-Директора да буде Руководилац ронилачке екипе за тај дан ( или конкретан посао ако се очекује да ће интервенција трајати више дана)-копија овлашћења уз претходни записник се предаје надзорном органу Наручиоца.</w:t>
      </w:r>
    </w:p>
    <w:p w:rsidR="009B6C52" w:rsidRPr="009B6C52" w:rsidRDefault="009B6C52" w:rsidP="009B6C52">
      <w:pPr>
        <w:spacing w:before="0"/>
        <w:ind w:left="720"/>
        <w:rPr>
          <w:rFonts w:ascii="Times New Roman" w:hAnsi="Times New Roman"/>
          <w:b/>
          <w:sz w:val="24"/>
          <w:szCs w:val="24"/>
          <w:lang w:val="sr-Cyrl-CS" w:eastAsia="sr-Latn-CS"/>
        </w:rPr>
      </w:pPr>
      <w:r w:rsidRPr="009B6C52">
        <w:rPr>
          <w:rFonts w:ascii="Times New Roman" w:hAnsi="Times New Roman"/>
          <w:sz w:val="24"/>
          <w:szCs w:val="24"/>
          <w:u w:val="single"/>
          <w:lang w:val="sr-Cyrl-RS" w:eastAsia="sr-Latn-CS"/>
        </w:rPr>
        <w:t xml:space="preserve">Руководилац ронилачке екипе </w:t>
      </w:r>
      <w:r w:rsidRPr="009B6C52">
        <w:rPr>
          <w:rFonts w:ascii="Times New Roman" w:hAnsi="Times New Roman"/>
          <w:sz w:val="24"/>
          <w:szCs w:val="24"/>
          <w:lang w:val="sr-Cyrl-RS" w:eastAsia="sr-Latn-CS"/>
        </w:rPr>
        <w:t xml:space="preserve">  се стара да све активности извођења ронилачких радова у потпуности одвијају у складу са законским прописима за извођење ронилачких радова и обавезан је да прекине ове радове ако дође до нарушавања услова за безбедан рад.</w:t>
      </w:r>
    </w:p>
    <w:p w:rsidR="009B6C52" w:rsidRPr="009B6C52" w:rsidRDefault="009B6C52" w:rsidP="009B6C52">
      <w:pPr>
        <w:numPr>
          <w:ilvl w:val="0"/>
          <w:numId w:val="37"/>
        </w:numPr>
        <w:spacing w:before="0"/>
        <w:jc w:val="left"/>
        <w:rPr>
          <w:rFonts w:ascii="Times New Roman" w:hAnsi="Times New Roman"/>
          <w:sz w:val="24"/>
          <w:szCs w:val="24"/>
          <w:lang w:val="sr-Cyrl-CS" w:eastAsia="sr-Latn-CS"/>
        </w:rPr>
      </w:pPr>
      <w:r w:rsidRPr="009B6C52">
        <w:rPr>
          <w:rFonts w:ascii="Times New Roman" w:hAnsi="Times New Roman"/>
          <w:sz w:val="24"/>
          <w:szCs w:val="24"/>
          <w:lang w:val="sr-Cyrl-CS" w:eastAsia="sr-Latn-CS"/>
        </w:rPr>
        <w:t xml:space="preserve">Након завршетка ронилачких радова за тај радни дан </w:t>
      </w:r>
      <w:r w:rsidRPr="009B6C52">
        <w:rPr>
          <w:rFonts w:ascii="Times New Roman" w:hAnsi="Times New Roman"/>
          <w:sz w:val="24"/>
          <w:szCs w:val="24"/>
          <w:u w:val="single"/>
          <w:lang w:val="sr-Cyrl-RS" w:eastAsia="sr-Latn-CS"/>
        </w:rPr>
        <w:t>Руководилац ронилачке екипе</w:t>
      </w:r>
      <w:r w:rsidRPr="009B6C52">
        <w:rPr>
          <w:rFonts w:ascii="Times New Roman" w:hAnsi="Times New Roman"/>
          <w:sz w:val="24"/>
          <w:szCs w:val="24"/>
          <w:lang w:val="sr-Cyrl-RS" w:eastAsia="sr-Latn-CS"/>
        </w:rPr>
        <w:t xml:space="preserve"> прави записник о врсти и дужини трајања ронилачких активности (нека од активности која је наведена у Спецификацији ронилачких радова). Да би овај записник био валидан потребно је да га потпише и надзорни орган Наручиоца. Један примерак овог записника се на крају радног дана предаје Наручиоцу.</w:t>
      </w:r>
    </w:p>
    <w:p w:rsidR="009B6C52" w:rsidRPr="009B6C52" w:rsidRDefault="009B6C52" w:rsidP="009B6C52">
      <w:pPr>
        <w:numPr>
          <w:ilvl w:val="0"/>
          <w:numId w:val="37"/>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CS" w:eastAsia="sr-Latn-CS"/>
        </w:rPr>
        <w:t>Да поред опреме која је дефинисана потребним техничким капацитетом, обезбеди и сву другу неопходну опрему за извођење претпостављених-дефинисаних ронилачких радова(заштитну опрему, потребан прибор и алат за рад, ….).</w:t>
      </w:r>
    </w:p>
    <w:p w:rsidR="009B6C52" w:rsidRPr="009B6C52" w:rsidRDefault="009B6C52" w:rsidP="009B6C52">
      <w:pPr>
        <w:spacing w:before="0"/>
        <w:ind w:left="720"/>
        <w:rPr>
          <w:rFonts w:ascii="Times New Roman" w:hAnsi="Times New Roman"/>
          <w:sz w:val="24"/>
          <w:szCs w:val="24"/>
          <w:lang w:val="sr-Cyrl-RS" w:eastAsia="sr-Latn-CS"/>
        </w:rPr>
      </w:pPr>
    </w:p>
    <w:p w:rsidR="009B6C52" w:rsidRPr="009B6C52" w:rsidRDefault="009B6C52" w:rsidP="009B6C52">
      <w:pPr>
        <w:spacing w:before="0"/>
        <w:rPr>
          <w:rFonts w:ascii="Times New Roman" w:hAnsi="Times New Roman"/>
          <w:sz w:val="24"/>
          <w:szCs w:val="24"/>
          <w:lang w:val="sr-Cyrl-RS" w:eastAsia="sr-Latn-CS"/>
        </w:rPr>
      </w:pPr>
      <w:r w:rsidRPr="009B6C52">
        <w:rPr>
          <w:rFonts w:ascii="Times New Roman" w:hAnsi="Times New Roman"/>
          <w:sz w:val="24"/>
          <w:szCs w:val="24"/>
          <w:lang w:val="sr-Cyrl-RS" w:eastAsia="sr-Latn-CS"/>
        </w:rPr>
        <w:t xml:space="preserve"> ОБАВЕЗЕ НАРУЧИОЦА</w:t>
      </w:r>
    </w:p>
    <w:p w:rsidR="009B6C52" w:rsidRPr="009B6C52" w:rsidRDefault="009B6C52" w:rsidP="009B6C52">
      <w:pPr>
        <w:spacing w:before="0"/>
        <w:rPr>
          <w:rFonts w:ascii="Times New Roman" w:hAnsi="Times New Roman"/>
          <w:sz w:val="24"/>
          <w:szCs w:val="24"/>
          <w:lang w:val="sr-Cyrl-RS" w:eastAsia="sr-Latn-CS"/>
        </w:rPr>
      </w:pPr>
    </w:p>
    <w:p w:rsidR="009B6C52" w:rsidRPr="009B6C52" w:rsidRDefault="009B6C52" w:rsidP="009B6C52">
      <w:pPr>
        <w:numPr>
          <w:ilvl w:val="0"/>
          <w:numId w:val="39"/>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RS" w:eastAsia="sr-Latn-CS"/>
        </w:rPr>
        <w:t>Да обезбеди физички приступ месту извођења ронилачких радова</w:t>
      </w:r>
    </w:p>
    <w:p w:rsidR="009B6C52" w:rsidRPr="009B6C52" w:rsidRDefault="009B6C52" w:rsidP="009B6C52">
      <w:pPr>
        <w:numPr>
          <w:ilvl w:val="0"/>
          <w:numId w:val="39"/>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RS" w:eastAsia="sr-Latn-CS"/>
        </w:rPr>
        <w:t xml:space="preserve">Да обезбеди испуњење свих захтева </w:t>
      </w:r>
      <w:r w:rsidRPr="009B6C52">
        <w:rPr>
          <w:rFonts w:ascii="Times New Roman" w:hAnsi="Times New Roman"/>
          <w:sz w:val="24"/>
          <w:szCs w:val="24"/>
          <w:u w:val="single"/>
          <w:lang w:val="sr-Cyrl-RS" w:eastAsia="sr-Latn-CS"/>
        </w:rPr>
        <w:t xml:space="preserve">Руководица ронилачке екипе </w:t>
      </w:r>
      <w:r w:rsidRPr="009B6C52">
        <w:rPr>
          <w:rFonts w:ascii="Times New Roman" w:hAnsi="Times New Roman"/>
          <w:sz w:val="24"/>
          <w:szCs w:val="24"/>
          <w:lang w:val="sr-Cyrl-RS" w:eastAsia="sr-Latn-CS"/>
        </w:rPr>
        <w:t>који се односе на безбедан рад ронилачке екипе-у складу са законским прописима и правилницима за извођење ронилачких радова</w:t>
      </w:r>
    </w:p>
    <w:p w:rsidR="009B6C52" w:rsidRPr="009B6C52" w:rsidRDefault="009B6C52" w:rsidP="009B6C52">
      <w:pPr>
        <w:numPr>
          <w:ilvl w:val="0"/>
          <w:numId w:val="39"/>
        </w:numPr>
        <w:spacing w:before="0"/>
        <w:jc w:val="left"/>
        <w:rPr>
          <w:rFonts w:ascii="Times New Roman" w:hAnsi="Times New Roman"/>
          <w:sz w:val="24"/>
          <w:szCs w:val="24"/>
          <w:lang w:val="sr-Cyrl-RS" w:eastAsia="sr-Latn-CS"/>
        </w:rPr>
      </w:pPr>
      <w:r w:rsidRPr="009B6C52">
        <w:rPr>
          <w:rFonts w:ascii="Times New Roman" w:hAnsi="Times New Roman"/>
          <w:sz w:val="24"/>
          <w:szCs w:val="24"/>
          <w:lang w:val="sr-Cyrl-RS" w:eastAsia="sr-Latn-CS"/>
        </w:rPr>
        <w:lastRenderedPageBreak/>
        <w:t>Да надзорни орган Наручиоца све време током трајања радова прати радове и сарађује са Руководиоцом ронилачке екипе и након завршетка радова за тај дан дефинише и потпише записник о Извођењу ронилачких радова-Дневник ронилачких радова (заједно са Руководиоцем ронилачке екипе).</w:t>
      </w:r>
    </w:p>
    <w:p w:rsidR="009B6C52" w:rsidRPr="009B6C52" w:rsidRDefault="009B6C52" w:rsidP="009B6C52">
      <w:pPr>
        <w:spacing w:before="0"/>
        <w:rPr>
          <w:rFonts w:ascii="Times New Roman" w:hAnsi="Times New Roman"/>
          <w:sz w:val="24"/>
          <w:szCs w:val="24"/>
          <w:lang w:val="sr-Cyrl-RS" w:eastAsia="sr-Latn-CS"/>
        </w:rPr>
      </w:pPr>
    </w:p>
    <w:p w:rsidR="007E028D" w:rsidRDefault="007E028D" w:rsidP="007E028D">
      <w:pPr>
        <w:spacing w:before="0"/>
        <w:rPr>
          <w:rFonts w:cs="Arial"/>
          <w:b/>
          <w:iCs/>
          <w:color w:val="000000" w:themeColor="text1"/>
          <w:lang w:val="sr-Cyrl-RS"/>
        </w:rPr>
      </w:pPr>
      <w:r w:rsidRPr="005378C9">
        <w:rPr>
          <w:rFonts w:cs="Arial"/>
          <w:b/>
          <w:iCs/>
          <w:color w:val="000000" w:themeColor="text1"/>
        </w:rPr>
        <w:t>3.2</w:t>
      </w:r>
      <w:proofErr w:type="gramStart"/>
      <w:r w:rsidRPr="005378C9">
        <w:rPr>
          <w:rFonts w:cs="Arial"/>
          <w:b/>
          <w:iCs/>
          <w:color w:val="000000" w:themeColor="text1"/>
        </w:rPr>
        <w:t>.  Врста</w:t>
      </w:r>
      <w:proofErr w:type="gramEnd"/>
      <w:r w:rsidRPr="005378C9">
        <w:rPr>
          <w:rFonts w:cs="Arial"/>
          <w:b/>
          <w:iCs/>
          <w:color w:val="000000" w:themeColor="text1"/>
          <w:lang w:val="sr-Cyrl-RS"/>
        </w:rPr>
        <w:t xml:space="preserve"> </w:t>
      </w:r>
      <w:r w:rsidRPr="005378C9">
        <w:rPr>
          <w:rFonts w:cs="Arial"/>
          <w:b/>
          <w:iCs/>
          <w:color w:val="000000" w:themeColor="text1"/>
        </w:rPr>
        <w:t>и обим услуга</w:t>
      </w:r>
      <w:r w:rsidR="009B6C52">
        <w:rPr>
          <w:rFonts w:cs="Arial"/>
          <w:b/>
          <w:iCs/>
          <w:color w:val="000000" w:themeColor="text1"/>
          <w:lang w:val="sr-Cyrl-RS"/>
        </w:rPr>
        <w:t>:</w:t>
      </w:r>
      <w:r w:rsidRPr="005378C9">
        <w:rPr>
          <w:rFonts w:cs="Arial"/>
          <w:b/>
          <w:iCs/>
          <w:color w:val="000000" w:themeColor="text1"/>
          <w:lang w:val="sr-Cyrl-RS"/>
        </w:rPr>
        <w:t xml:space="preserve"> </w:t>
      </w:r>
    </w:p>
    <w:p w:rsidR="009B6C52" w:rsidRDefault="009B6C52" w:rsidP="007E028D">
      <w:pPr>
        <w:spacing w:before="0"/>
        <w:rPr>
          <w:rFonts w:cs="Arial"/>
          <w:b/>
          <w:iCs/>
          <w:color w:val="000000" w:themeColor="text1"/>
          <w:lang w:val="sr-Cyrl-RS"/>
        </w:rPr>
      </w:pPr>
    </w:p>
    <w:tbl>
      <w:tblPr>
        <w:tblStyle w:val="TableGrid"/>
        <w:tblW w:w="0" w:type="auto"/>
        <w:tblLook w:val="04A0" w:firstRow="1" w:lastRow="0" w:firstColumn="1" w:lastColumn="0" w:noHBand="0" w:noVBand="1"/>
      </w:tblPr>
      <w:tblGrid>
        <w:gridCol w:w="1150"/>
        <w:gridCol w:w="2846"/>
        <w:gridCol w:w="1481"/>
        <w:gridCol w:w="2023"/>
        <w:gridCol w:w="1745"/>
      </w:tblGrid>
      <w:tr w:rsidR="009B6C52" w:rsidRPr="009B6C52" w:rsidTr="001B3CCC">
        <w:trPr>
          <w:trHeight w:val="645"/>
        </w:trPr>
        <w:tc>
          <w:tcPr>
            <w:tcW w:w="1127" w:type="dxa"/>
            <w:noWrap/>
            <w:hideMark/>
          </w:tcPr>
          <w:p w:rsidR="009B6C52" w:rsidRPr="009B6C52" w:rsidRDefault="009B6C52" w:rsidP="009B6C52">
            <w:pPr>
              <w:spacing w:before="0"/>
              <w:rPr>
                <w:rFonts w:cs="Arial"/>
                <w:b/>
                <w:bCs/>
                <w:iCs/>
                <w:color w:val="000000" w:themeColor="text1"/>
              </w:rPr>
            </w:pPr>
            <w:r w:rsidRPr="009B6C52">
              <w:rPr>
                <w:rFonts w:cs="Arial"/>
                <w:b/>
                <w:bCs/>
                <w:iCs/>
                <w:color w:val="000000" w:themeColor="text1"/>
              </w:rPr>
              <w:t>Ред.број</w:t>
            </w:r>
          </w:p>
        </w:tc>
        <w:tc>
          <w:tcPr>
            <w:tcW w:w="2854" w:type="dxa"/>
            <w:noWrap/>
            <w:hideMark/>
          </w:tcPr>
          <w:p w:rsidR="009B6C52" w:rsidRPr="009B6C52" w:rsidRDefault="009B6C52" w:rsidP="009B6C52">
            <w:pPr>
              <w:spacing w:before="0"/>
              <w:rPr>
                <w:rFonts w:cs="Arial"/>
                <w:b/>
                <w:bCs/>
                <w:iCs/>
                <w:color w:val="000000" w:themeColor="text1"/>
              </w:rPr>
            </w:pPr>
            <w:r w:rsidRPr="009B6C52">
              <w:rPr>
                <w:rFonts w:cs="Arial"/>
                <w:b/>
                <w:bCs/>
                <w:iCs/>
                <w:color w:val="000000" w:themeColor="text1"/>
              </w:rPr>
              <w:t>Активност</w:t>
            </w:r>
          </w:p>
        </w:tc>
        <w:tc>
          <w:tcPr>
            <w:tcW w:w="1485" w:type="dxa"/>
            <w:noWrap/>
            <w:hideMark/>
          </w:tcPr>
          <w:p w:rsidR="009B6C52" w:rsidRPr="009B6C52" w:rsidRDefault="009B6C52" w:rsidP="009B6C52">
            <w:pPr>
              <w:spacing w:before="0"/>
              <w:rPr>
                <w:rFonts w:cs="Arial"/>
                <w:b/>
                <w:bCs/>
                <w:iCs/>
                <w:color w:val="000000" w:themeColor="text1"/>
              </w:rPr>
            </w:pPr>
            <w:r w:rsidRPr="009B6C52">
              <w:rPr>
                <w:rFonts w:cs="Arial"/>
                <w:b/>
                <w:bCs/>
                <w:iCs/>
                <w:color w:val="000000" w:themeColor="text1"/>
              </w:rPr>
              <w:t>Јединица мере</w:t>
            </w:r>
          </w:p>
        </w:tc>
        <w:tc>
          <w:tcPr>
            <w:tcW w:w="2029" w:type="dxa"/>
            <w:noWrap/>
            <w:hideMark/>
          </w:tcPr>
          <w:p w:rsidR="009B6C52" w:rsidRPr="009B6C52" w:rsidRDefault="009B6C52" w:rsidP="009B6C52">
            <w:pPr>
              <w:spacing w:before="0"/>
              <w:rPr>
                <w:rFonts w:cs="Arial"/>
                <w:b/>
                <w:bCs/>
                <w:iCs/>
                <w:color w:val="000000" w:themeColor="text1"/>
              </w:rPr>
            </w:pPr>
            <w:r w:rsidRPr="009B6C52">
              <w:rPr>
                <w:rFonts w:cs="Arial"/>
                <w:b/>
                <w:bCs/>
                <w:iCs/>
                <w:color w:val="000000" w:themeColor="text1"/>
              </w:rPr>
              <w:t>Јединична цена</w:t>
            </w:r>
          </w:p>
        </w:tc>
        <w:tc>
          <w:tcPr>
            <w:tcW w:w="1750" w:type="dxa"/>
            <w:hideMark/>
          </w:tcPr>
          <w:p w:rsidR="009B6C52" w:rsidRPr="009B6C52" w:rsidRDefault="009B6C52" w:rsidP="009B6C52">
            <w:pPr>
              <w:spacing w:before="0"/>
              <w:rPr>
                <w:rFonts w:cs="Arial"/>
                <w:b/>
                <w:bCs/>
                <w:iCs/>
                <w:color w:val="000000" w:themeColor="text1"/>
              </w:rPr>
            </w:pPr>
            <w:r w:rsidRPr="009B6C52">
              <w:rPr>
                <w:rFonts w:cs="Arial"/>
                <w:b/>
                <w:bCs/>
                <w:iCs/>
                <w:color w:val="000000" w:themeColor="text1"/>
              </w:rPr>
              <w:t>Процењени обим радова по позицији</w:t>
            </w:r>
          </w:p>
        </w:tc>
      </w:tr>
      <w:tr w:rsidR="009B6C52" w:rsidRPr="009B6C52" w:rsidTr="001B3CCC">
        <w:trPr>
          <w:trHeight w:val="499"/>
        </w:trPr>
        <w:tc>
          <w:tcPr>
            <w:tcW w:w="1127" w:type="dxa"/>
            <w:noWrap/>
            <w:hideMark/>
          </w:tcPr>
          <w:p w:rsidR="009B6C52" w:rsidRPr="009B6C52" w:rsidRDefault="009B6C52" w:rsidP="009B6C52">
            <w:pPr>
              <w:spacing w:before="0"/>
              <w:rPr>
                <w:rFonts w:cs="Arial"/>
                <w:b/>
                <w:iCs/>
                <w:color w:val="000000" w:themeColor="text1"/>
              </w:rPr>
            </w:pPr>
            <w:r w:rsidRPr="009B6C52">
              <w:rPr>
                <w:rFonts w:cs="Arial"/>
                <w:b/>
                <w:iCs/>
                <w:color w:val="000000" w:themeColor="text1"/>
              </w:rPr>
              <w:t>1</w:t>
            </w:r>
          </w:p>
        </w:tc>
        <w:tc>
          <w:tcPr>
            <w:tcW w:w="2854" w:type="dxa"/>
            <w:noWrap/>
            <w:hideMark/>
          </w:tcPr>
          <w:p w:rsidR="009B6C52" w:rsidRPr="00724F6F" w:rsidRDefault="009B6C52" w:rsidP="009B6C52">
            <w:pPr>
              <w:spacing w:before="0"/>
              <w:rPr>
                <w:rFonts w:cs="Arial"/>
                <w:iCs/>
                <w:color w:val="000000" w:themeColor="text1"/>
              </w:rPr>
            </w:pPr>
            <w:r w:rsidRPr="00724F6F">
              <w:rPr>
                <w:rFonts w:cs="Arial"/>
                <w:iCs/>
                <w:color w:val="000000" w:themeColor="text1"/>
              </w:rPr>
              <w:t>Ронилачки радови</w:t>
            </w:r>
          </w:p>
        </w:tc>
        <w:tc>
          <w:tcPr>
            <w:tcW w:w="1485"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НЧ</w:t>
            </w:r>
          </w:p>
        </w:tc>
        <w:tc>
          <w:tcPr>
            <w:tcW w:w="2029"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 </w:t>
            </w:r>
          </w:p>
        </w:tc>
        <w:tc>
          <w:tcPr>
            <w:tcW w:w="1750" w:type="dxa"/>
            <w:noWrap/>
            <w:vAlign w:val="center"/>
            <w:hideMark/>
          </w:tcPr>
          <w:p w:rsidR="009B6C52" w:rsidRPr="009B6C52" w:rsidRDefault="009B6C52" w:rsidP="001B3CCC">
            <w:pPr>
              <w:spacing w:before="0"/>
              <w:jc w:val="right"/>
              <w:rPr>
                <w:rFonts w:cs="Arial"/>
                <w:b/>
                <w:bCs/>
                <w:iCs/>
                <w:color w:val="000000" w:themeColor="text1"/>
              </w:rPr>
            </w:pPr>
            <w:r w:rsidRPr="009B6C52">
              <w:rPr>
                <w:rFonts w:cs="Arial"/>
                <w:b/>
                <w:bCs/>
                <w:iCs/>
                <w:color w:val="000000" w:themeColor="text1"/>
              </w:rPr>
              <w:t>230</w:t>
            </w:r>
          </w:p>
        </w:tc>
      </w:tr>
      <w:tr w:rsidR="009B6C52" w:rsidRPr="009B6C52" w:rsidTr="001B3CCC">
        <w:trPr>
          <w:trHeight w:val="499"/>
        </w:trPr>
        <w:tc>
          <w:tcPr>
            <w:tcW w:w="1127" w:type="dxa"/>
            <w:noWrap/>
            <w:hideMark/>
          </w:tcPr>
          <w:p w:rsidR="009B6C52" w:rsidRPr="009B6C52" w:rsidRDefault="009B6C52" w:rsidP="009B6C52">
            <w:pPr>
              <w:spacing w:before="0"/>
              <w:rPr>
                <w:rFonts w:cs="Arial"/>
                <w:b/>
                <w:iCs/>
                <w:color w:val="000000" w:themeColor="text1"/>
              </w:rPr>
            </w:pPr>
            <w:r w:rsidRPr="009B6C52">
              <w:rPr>
                <w:rFonts w:cs="Arial"/>
                <w:b/>
                <w:iCs/>
                <w:color w:val="000000" w:themeColor="text1"/>
              </w:rPr>
              <w:t>2</w:t>
            </w:r>
          </w:p>
        </w:tc>
        <w:tc>
          <w:tcPr>
            <w:tcW w:w="2854" w:type="dxa"/>
            <w:noWrap/>
            <w:hideMark/>
          </w:tcPr>
          <w:p w:rsidR="009B6C52" w:rsidRPr="00724F6F" w:rsidRDefault="009B6C52" w:rsidP="009B6C52">
            <w:pPr>
              <w:spacing w:before="0"/>
              <w:rPr>
                <w:rFonts w:cs="Arial"/>
                <w:iCs/>
                <w:color w:val="000000" w:themeColor="text1"/>
              </w:rPr>
            </w:pPr>
            <w:r w:rsidRPr="00724F6F">
              <w:rPr>
                <w:rFonts w:cs="Arial"/>
                <w:iCs/>
                <w:color w:val="000000" w:themeColor="text1"/>
              </w:rPr>
              <w:t>Чамац са мотором</w:t>
            </w:r>
          </w:p>
        </w:tc>
        <w:tc>
          <w:tcPr>
            <w:tcW w:w="1485"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НЧ</w:t>
            </w:r>
          </w:p>
        </w:tc>
        <w:tc>
          <w:tcPr>
            <w:tcW w:w="2029"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 </w:t>
            </w:r>
          </w:p>
        </w:tc>
        <w:tc>
          <w:tcPr>
            <w:tcW w:w="1750" w:type="dxa"/>
            <w:noWrap/>
            <w:vAlign w:val="center"/>
            <w:hideMark/>
          </w:tcPr>
          <w:p w:rsidR="009B6C52" w:rsidRPr="009B6C52" w:rsidRDefault="009B6C52" w:rsidP="001B3CCC">
            <w:pPr>
              <w:spacing w:before="0"/>
              <w:jc w:val="right"/>
              <w:rPr>
                <w:rFonts w:cs="Arial"/>
                <w:b/>
                <w:bCs/>
                <w:iCs/>
                <w:color w:val="000000" w:themeColor="text1"/>
              </w:rPr>
            </w:pPr>
            <w:r w:rsidRPr="009B6C52">
              <w:rPr>
                <w:rFonts w:cs="Arial"/>
                <w:b/>
                <w:bCs/>
                <w:iCs/>
                <w:color w:val="000000" w:themeColor="text1"/>
              </w:rPr>
              <w:t>20</w:t>
            </w:r>
          </w:p>
        </w:tc>
      </w:tr>
      <w:tr w:rsidR="009B6C52" w:rsidRPr="009B6C52" w:rsidTr="001B3CCC">
        <w:trPr>
          <w:trHeight w:val="499"/>
        </w:trPr>
        <w:tc>
          <w:tcPr>
            <w:tcW w:w="1127" w:type="dxa"/>
            <w:noWrap/>
            <w:hideMark/>
          </w:tcPr>
          <w:p w:rsidR="009B6C52" w:rsidRPr="009B6C52" w:rsidRDefault="009B6C52" w:rsidP="009B6C52">
            <w:pPr>
              <w:spacing w:before="0"/>
              <w:rPr>
                <w:rFonts w:cs="Arial"/>
                <w:b/>
                <w:iCs/>
                <w:color w:val="000000" w:themeColor="text1"/>
              </w:rPr>
            </w:pPr>
            <w:r w:rsidRPr="009B6C52">
              <w:rPr>
                <w:rFonts w:cs="Arial"/>
                <w:b/>
                <w:iCs/>
                <w:color w:val="000000" w:themeColor="text1"/>
              </w:rPr>
              <w:t>3</w:t>
            </w:r>
          </w:p>
        </w:tc>
        <w:tc>
          <w:tcPr>
            <w:tcW w:w="2854" w:type="dxa"/>
            <w:noWrap/>
            <w:hideMark/>
          </w:tcPr>
          <w:p w:rsidR="009B6C52" w:rsidRPr="00724F6F" w:rsidRDefault="009B6C52" w:rsidP="009B6C52">
            <w:pPr>
              <w:spacing w:before="0"/>
              <w:rPr>
                <w:rFonts w:cs="Arial"/>
                <w:iCs/>
                <w:color w:val="000000" w:themeColor="text1"/>
              </w:rPr>
            </w:pPr>
            <w:r w:rsidRPr="00724F6F">
              <w:rPr>
                <w:rFonts w:cs="Arial"/>
                <w:iCs/>
                <w:color w:val="000000" w:themeColor="text1"/>
              </w:rPr>
              <w:t>Aнгажовање брода</w:t>
            </w:r>
          </w:p>
        </w:tc>
        <w:tc>
          <w:tcPr>
            <w:tcW w:w="1485"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НЧ</w:t>
            </w:r>
          </w:p>
        </w:tc>
        <w:tc>
          <w:tcPr>
            <w:tcW w:w="2029"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 </w:t>
            </w:r>
          </w:p>
        </w:tc>
        <w:tc>
          <w:tcPr>
            <w:tcW w:w="1750" w:type="dxa"/>
            <w:noWrap/>
            <w:vAlign w:val="center"/>
            <w:hideMark/>
          </w:tcPr>
          <w:p w:rsidR="009B6C52" w:rsidRPr="009B6C52" w:rsidRDefault="009B6C52" w:rsidP="001B3CCC">
            <w:pPr>
              <w:spacing w:before="0"/>
              <w:jc w:val="right"/>
              <w:rPr>
                <w:rFonts w:cs="Arial"/>
                <w:b/>
                <w:bCs/>
                <w:iCs/>
                <w:color w:val="000000" w:themeColor="text1"/>
              </w:rPr>
            </w:pPr>
            <w:r w:rsidRPr="009B6C52">
              <w:rPr>
                <w:rFonts w:cs="Arial"/>
                <w:b/>
                <w:bCs/>
                <w:iCs/>
                <w:color w:val="000000" w:themeColor="text1"/>
              </w:rPr>
              <w:t>12</w:t>
            </w:r>
          </w:p>
        </w:tc>
      </w:tr>
      <w:tr w:rsidR="009B6C52" w:rsidRPr="009B6C52" w:rsidTr="001B3CCC">
        <w:trPr>
          <w:trHeight w:val="488"/>
        </w:trPr>
        <w:tc>
          <w:tcPr>
            <w:tcW w:w="1127" w:type="dxa"/>
            <w:noWrap/>
            <w:hideMark/>
          </w:tcPr>
          <w:p w:rsidR="009B6C52" w:rsidRPr="009B6C52" w:rsidRDefault="009B6C52" w:rsidP="009B6C52">
            <w:pPr>
              <w:spacing w:before="0"/>
              <w:rPr>
                <w:rFonts w:cs="Arial"/>
                <w:b/>
                <w:iCs/>
                <w:color w:val="000000" w:themeColor="text1"/>
              </w:rPr>
            </w:pPr>
            <w:r w:rsidRPr="009B6C52">
              <w:rPr>
                <w:rFonts w:cs="Arial"/>
                <w:b/>
                <w:iCs/>
                <w:color w:val="000000" w:themeColor="text1"/>
              </w:rPr>
              <w:t>4</w:t>
            </w:r>
          </w:p>
        </w:tc>
        <w:tc>
          <w:tcPr>
            <w:tcW w:w="2854" w:type="dxa"/>
            <w:noWrap/>
            <w:hideMark/>
          </w:tcPr>
          <w:p w:rsidR="009B6C52" w:rsidRPr="00724F6F" w:rsidRDefault="009B6C52" w:rsidP="009B6C52">
            <w:pPr>
              <w:spacing w:before="0"/>
              <w:rPr>
                <w:rFonts w:cs="Arial"/>
                <w:iCs/>
                <w:color w:val="000000" w:themeColor="text1"/>
              </w:rPr>
            </w:pPr>
            <w:r w:rsidRPr="00724F6F">
              <w:rPr>
                <w:rFonts w:cs="Arial"/>
                <w:iCs/>
                <w:color w:val="000000" w:themeColor="text1"/>
              </w:rPr>
              <w:t>Пловило са дизалицом</w:t>
            </w:r>
          </w:p>
        </w:tc>
        <w:tc>
          <w:tcPr>
            <w:tcW w:w="1485"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НЧ</w:t>
            </w:r>
          </w:p>
        </w:tc>
        <w:tc>
          <w:tcPr>
            <w:tcW w:w="2029"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 </w:t>
            </w:r>
          </w:p>
        </w:tc>
        <w:tc>
          <w:tcPr>
            <w:tcW w:w="1750" w:type="dxa"/>
            <w:noWrap/>
            <w:vAlign w:val="center"/>
            <w:hideMark/>
          </w:tcPr>
          <w:p w:rsidR="009B6C52" w:rsidRPr="009B6C52" w:rsidRDefault="009B6C52" w:rsidP="001B3CCC">
            <w:pPr>
              <w:spacing w:before="0"/>
              <w:jc w:val="right"/>
              <w:rPr>
                <w:rFonts w:cs="Arial"/>
                <w:b/>
                <w:bCs/>
                <w:iCs/>
                <w:color w:val="000000" w:themeColor="text1"/>
              </w:rPr>
            </w:pPr>
            <w:r w:rsidRPr="009B6C52">
              <w:rPr>
                <w:rFonts w:cs="Arial"/>
                <w:b/>
                <w:bCs/>
                <w:iCs/>
                <w:color w:val="000000" w:themeColor="text1"/>
              </w:rPr>
              <w:t>12</w:t>
            </w:r>
          </w:p>
        </w:tc>
      </w:tr>
      <w:tr w:rsidR="009B6C52" w:rsidRPr="009B6C52" w:rsidTr="001B3CCC">
        <w:trPr>
          <w:trHeight w:val="499"/>
        </w:trPr>
        <w:tc>
          <w:tcPr>
            <w:tcW w:w="1127" w:type="dxa"/>
            <w:noWrap/>
            <w:hideMark/>
          </w:tcPr>
          <w:p w:rsidR="009B6C52" w:rsidRPr="009B6C52" w:rsidRDefault="009B6C52" w:rsidP="009B6C52">
            <w:pPr>
              <w:spacing w:before="0"/>
              <w:rPr>
                <w:rFonts w:cs="Arial"/>
                <w:b/>
                <w:iCs/>
                <w:color w:val="000000" w:themeColor="text1"/>
              </w:rPr>
            </w:pPr>
            <w:r w:rsidRPr="009B6C52">
              <w:rPr>
                <w:rFonts w:cs="Arial"/>
                <w:b/>
                <w:iCs/>
                <w:color w:val="000000" w:themeColor="text1"/>
              </w:rPr>
              <w:t>5</w:t>
            </w:r>
          </w:p>
        </w:tc>
        <w:tc>
          <w:tcPr>
            <w:tcW w:w="2854" w:type="dxa"/>
            <w:noWrap/>
            <w:hideMark/>
          </w:tcPr>
          <w:p w:rsidR="009B6C52" w:rsidRPr="00724F6F" w:rsidRDefault="009B6C52" w:rsidP="009B6C52">
            <w:pPr>
              <w:spacing w:before="0"/>
              <w:rPr>
                <w:rFonts w:cs="Arial"/>
                <w:iCs/>
                <w:color w:val="000000" w:themeColor="text1"/>
              </w:rPr>
            </w:pPr>
            <w:r w:rsidRPr="00724F6F">
              <w:rPr>
                <w:rFonts w:cs="Arial"/>
                <w:iCs/>
                <w:color w:val="000000" w:themeColor="text1"/>
              </w:rPr>
              <w:t>Замена бурета</w:t>
            </w:r>
          </w:p>
        </w:tc>
        <w:tc>
          <w:tcPr>
            <w:tcW w:w="1485"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КОМ</w:t>
            </w:r>
          </w:p>
        </w:tc>
        <w:tc>
          <w:tcPr>
            <w:tcW w:w="2029" w:type="dxa"/>
            <w:noWrap/>
            <w:vAlign w:val="center"/>
            <w:hideMark/>
          </w:tcPr>
          <w:p w:rsidR="009B6C52" w:rsidRPr="009B6C52" w:rsidRDefault="009B6C52" w:rsidP="001B3CCC">
            <w:pPr>
              <w:spacing w:before="0"/>
              <w:jc w:val="right"/>
              <w:rPr>
                <w:rFonts w:cs="Arial"/>
                <w:b/>
                <w:iCs/>
                <w:color w:val="000000" w:themeColor="text1"/>
              </w:rPr>
            </w:pPr>
            <w:r w:rsidRPr="009B6C52">
              <w:rPr>
                <w:rFonts w:cs="Arial"/>
                <w:b/>
                <w:iCs/>
                <w:color w:val="000000" w:themeColor="text1"/>
              </w:rPr>
              <w:t> </w:t>
            </w:r>
          </w:p>
        </w:tc>
        <w:tc>
          <w:tcPr>
            <w:tcW w:w="1750" w:type="dxa"/>
            <w:noWrap/>
            <w:vAlign w:val="center"/>
            <w:hideMark/>
          </w:tcPr>
          <w:p w:rsidR="009B6C52" w:rsidRPr="009B6C52" w:rsidRDefault="009B6C52" w:rsidP="001B3CCC">
            <w:pPr>
              <w:spacing w:before="0"/>
              <w:jc w:val="right"/>
              <w:rPr>
                <w:rFonts w:cs="Arial"/>
                <w:b/>
                <w:bCs/>
                <w:iCs/>
                <w:color w:val="000000" w:themeColor="text1"/>
              </w:rPr>
            </w:pPr>
            <w:r w:rsidRPr="009B6C52">
              <w:rPr>
                <w:rFonts w:cs="Arial"/>
                <w:b/>
                <w:bCs/>
                <w:iCs/>
                <w:color w:val="000000" w:themeColor="text1"/>
              </w:rPr>
              <w:t>80</w:t>
            </w:r>
          </w:p>
        </w:tc>
      </w:tr>
      <w:tr w:rsidR="001B3CCC" w:rsidRPr="009B6C52" w:rsidTr="001B3CCC">
        <w:trPr>
          <w:trHeight w:val="690"/>
        </w:trPr>
        <w:tc>
          <w:tcPr>
            <w:tcW w:w="1127" w:type="dxa"/>
            <w:noWrap/>
          </w:tcPr>
          <w:p w:rsidR="001B3CCC" w:rsidRPr="00724F6F" w:rsidRDefault="001B3CCC" w:rsidP="009B6C52">
            <w:pPr>
              <w:spacing w:before="0"/>
              <w:rPr>
                <w:rFonts w:cs="Arial"/>
                <w:b/>
                <w:iCs/>
                <w:color w:val="000000" w:themeColor="text1"/>
                <w:lang w:val="sr-Cyrl-RS"/>
              </w:rPr>
            </w:pPr>
            <w:r>
              <w:rPr>
                <w:rFonts w:cs="Arial"/>
                <w:b/>
                <w:iCs/>
                <w:color w:val="000000" w:themeColor="text1"/>
                <w:lang w:val="sr-Cyrl-RS"/>
              </w:rPr>
              <w:t>6</w:t>
            </w:r>
          </w:p>
        </w:tc>
        <w:tc>
          <w:tcPr>
            <w:tcW w:w="2854" w:type="dxa"/>
            <w:noWrap/>
          </w:tcPr>
          <w:p w:rsidR="001B3CCC" w:rsidRPr="001B3CCC" w:rsidRDefault="001B3CCC" w:rsidP="00724F6F">
            <w:pPr>
              <w:spacing w:before="0"/>
              <w:jc w:val="left"/>
              <w:rPr>
                <w:rFonts w:cs="Arial"/>
                <w:iCs/>
                <w:color w:val="000000" w:themeColor="text1"/>
              </w:rPr>
            </w:pPr>
            <w:r w:rsidRPr="001B3CCC">
              <w:rPr>
                <w:rFonts w:cs="Arial"/>
                <w:noProof/>
                <w:lang w:val="sr-Cyrl-CS"/>
              </w:rPr>
              <w:t>Рад ронилачке екипе (мин. 2 рониоца) на дефектажи подводних постројења ТЕНТ-а Б, уклањање подводних препрека које ометају или угрожавају радподводних постројења, рад на санацији ситних кварова исл. У јединичну цену урачунати израду писаног извештаја у 3 (три) примерка и истог ивештаја у електронској форми.</w:t>
            </w:r>
            <w:r w:rsidRPr="001B3CCC">
              <w:t xml:space="preserve"> </w:t>
            </w:r>
            <w:r w:rsidRPr="001B3CCC">
              <w:rPr>
                <w:rFonts w:cs="Arial"/>
                <w:noProof/>
                <w:lang w:val="sr-Cyrl-CS"/>
              </w:rPr>
              <w:t>Обрачунава се и плаћа по НЧ ангажовања ронилачке екипе од мин. два рониоца.</w:t>
            </w:r>
          </w:p>
        </w:tc>
        <w:tc>
          <w:tcPr>
            <w:tcW w:w="1485" w:type="dxa"/>
            <w:noWrap/>
            <w:vAlign w:val="center"/>
          </w:tcPr>
          <w:p w:rsidR="001B3CCC" w:rsidRPr="009B6C52" w:rsidRDefault="001B3CCC" w:rsidP="001B3CCC">
            <w:pPr>
              <w:spacing w:before="0"/>
              <w:jc w:val="right"/>
              <w:rPr>
                <w:rFonts w:cs="Arial"/>
                <w:b/>
                <w:iCs/>
                <w:color w:val="000000" w:themeColor="text1"/>
              </w:rPr>
            </w:pPr>
            <w:r w:rsidRPr="00724F6F">
              <w:rPr>
                <w:rFonts w:cs="Arial"/>
                <w:b/>
                <w:iCs/>
                <w:color w:val="000000" w:themeColor="text1"/>
              </w:rPr>
              <w:t>НЧ</w:t>
            </w:r>
          </w:p>
        </w:tc>
        <w:tc>
          <w:tcPr>
            <w:tcW w:w="2029" w:type="dxa"/>
            <w:noWrap/>
            <w:vAlign w:val="center"/>
          </w:tcPr>
          <w:p w:rsidR="001B3CCC" w:rsidRPr="00724F6F" w:rsidRDefault="001B3CCC" w:rsidP="001B3CCC">
            <w:pPr>
              <w:spacing w:before="0"/>
              <w:jc w:val="right"/>
              <w:rPr>
                <w:rFonts w:cs="Arial"/>
                <w:b/>
                <w:iCs/>
                <w:color w:val="000000" w:themeColor="text1"/>
                <w:lang w:val="sr-Cyrl-RS"/>
              </w:rPr>
            </w:pPr>
          </w:p>
        </w:tc>
        <w:tc>
          <w:tcPr>
            <w:tcW w:w="1750" w:type="dxa"/>
            <w:noWrap/>
            <w:vAlign w:val="center"/>
          </w:tcPr>
          <w:p w:rsidR="001B3CCC" w:rsidRPr="00724F6F" w:rsidRDefault="001B3CCC" w:rsidP="00BE1963">
            <w:pPr>
              <w:spacing w:before="0"/>
              <w:jc w:val="right"/>
              <w:rPr>
                <w:rFonts w:cs="Arial"/>
                <w:b/>
                <w:iCs/>
                <w:color w:val="000000" w:themeColor="text1"/>
                <w:lang w:val="sr-Cyrl-RS"/>
              </w:rPr>
            </w:pPr>
            <w:r>
              <w:rPr>
                <w:rFonts w:cs="Arial"/>
                <w:b/>
                <w:iCs/>
                <w:color w:val="000000" w:themeColor="text1"/>
                <w:lang w:val="sr-Cyrl-RS"/>
              </w:rPr>
              <w:t>40</w:t>
            </w:r>
          </w:p>
        </w:tc>
      </w:tr>
      <w:tr w:rsidR="001B3CCC" w:rsidRPr="009B6C52" w:rsidTr="001B3CCC">
        <w:trPr>
          <w:trHeight w:val="690"/>
        </w:trPr>
        <w:tc>
          <w:tcPr>
            <w:tcW w:w="1127" w:type="dxa"/>
            <w:noWrap/>
          </w:tcPr>
          <w:p w:rsidR="001B3CCC" w:rsidRPr="00724F6F" w:rsidRDefault="001B3CCC" w:rsidP="009B6C52">
            <w:pPr>
              <w:spacing w:before="0"/>
              <w:rPr>
                <w:rFonts w:cs="Arial"/>
                <w:b/>
                <w:iCs/>
                <w:color w:val="000000" w:themeColor="text1"/>
                <w:lang w:val="sr-Cyrl-RS"/>
              </w:rPr>
            </w:pPr>
            <w:r>
              <w:rPr>
                <w:rFonts w:cs="Arial"/>
                <w:b/>
                <w:iCs/>
                <w:color w:val="000000" w:themeColor="text1"/>
                <w:lang w:val="sr-Cyrl-RS"/>
              </w:rPr>
              <w:t>7</w:t>
            </w:r>
          </w:p>
        </w:tc>
        <w:tc>
          <w:tcPr>
            <w:tcW w:w="2854" w:type="dxa"/>
            <w:noWrap/>
          </w:tcPr>
          <w:p w:rsidR="001B3CCC" w:rsidRPr="001B3CCC" w:rsidRDefault="001B3CCC" w:rsidP="00724F6F">
            <w:pPr>
              <w:spacing w:before="0"/>
              <w:jc w:val="left"/>
              <w:rPr>
                <w:rFonts w:cs="Arial"/>
                <w:iCs/>
                <w:color w:val="000000" w:themeColor="text1"/>
              </w:rPr>
            </w:pPr>
            <w:r w:rsidRPr="001B3CCC">
              <w:rPr>
                <w:rFonts w:cs="Arial"/>
                <w:iCs/>
                <w:color w:val="000000" w:themeColor="text1"/>
              </w:rPr>
              <w:t>Мобилизација ронилачке екипе – долазак и одлазак ронилачке екипе сопственим возилом са свом потребном опремом.</w:t>
            </w:r>
            <w:r w:rsidRPr="001B3CCC">
              <w:t xml:space="preserve"> </w:t>
            </w:r>
            <w:r w:rsidRPr="001B3CCC">
              <w:rPr>
                <w:rFonts w:cs="Arial"/>
                <w:iCs/>
                <w:color w:val="000000" w:themeColor="text1"/>
              </w:rPr>
              <w:t>Обрачунава се и плаћа по НЧ доласка ронилачке екипе</w:t>
            </w:r>
          </w:p>
        </w:tc>
        <w:tc>
          <w:tcPr>
            <w:tcW w:w="1485" w:type="dxa"/>
            <w:noWrap/>
            <w:vAlign w:val="center"/>
          </w:tcPr>
          <w:p w:rsidR="001B3CCC" w:rsidRPr="009B6C52" w:rsidRDefault="001B3CCC" w:rsidP="001B3CCC">
            <w:pPr>
              <w:spacing w:before="0"/>
              <w:jc w:val="right"/>
              <w:rPr>
                <w:rFonts w:cs="Arial"/>
                <w:b/>
                <w:iCs/>
                <w:color w:val="000000" w:themeColor="text1"/>
              </w:rPr>
            </w:pPr>
            <w:r w:rsidRPr="00724F6F">
              <w:rPr>
                <w:rFonts w:cs="Arial"/>
                <w:b/>
                <w:iCs/>
                <w:color w:val="000000" w:themeColor="text1"/>
              </w:rPr>
              <w:t>НЧ</w:t>
            </w:r>
          </w:p>
        </w:tc>
        <w:tc>
          <w:tcPr>
            <w:tcW w:w="2029" w:type="dxa"/>
            <w:noWrap/>
            <w:vAlign w:val="center"/>
          </w:tcPr>
          <w:p w:rsidR="001B3CCC" w:rsidRPr="00724F6F" w:rsidRDefault="001B3CCC" w:rsidP="001B3CCC">
            <w:pPr>
              <w:spacing w:before="0"/>
              <w:jc w:val="right"/>
              <w:rPr>
                <w:rFonts w:cs="Arial"/>
                <w:b/>
                <w:iCs/>
                <w:color w:val="000000" w:themeColor="text1"/>
                <w:lang w:val="sr-Cyrl-RS"/>
              </w:rPr>
            </w:pPr>
          </w:p>
        </w:tc>
        <w:tc>
          <w:tcPr>
            <w:tcW w:w="1750" w:type="dxa"/>
            <w:noWrap/>
            <w:vAlign w:val="center"/>
          </w:tcPr>
          <w:p w:rsidR="001B3CCC" w:rsidRPr="00724F6F" w:rsidRDefault="001B3CCC" w:rsidP="00BE1963">
            <w:pPr>
              <w:spacing w:before="0"/>
              <w:jc w:val="right"/>
              <w:rPr>
                <w:rFonts w:cs="Arial"/>
                <w:b/>
                <w:iCs/>
                <w:color w:val="000000" w:themeColor="text1"/>
                <w:lang w:val="sr-Cyrl-RS"/>
              </w:rPr>
            </w:pPr>
            <w:r>
              <w:rPr>
                <w:rFonts w:cs="Arial"/>
                <w:b/>
                <w:iCs/>
                <w:color w:val="000000" w:themeColor="text1"/>
                <w:lang w:val="sr-Cyrl-RS"/>
              </w:rPr>
              <w:t>16</w:t>
            </w:r>
          </w:p>
        </w:tc>
      </w:tr>
      <w:tr w:rsidR="001B3CCC" w:rsidRPr="009B6C52" w:rsidTr="001B3CCC">
        <w:trPr>
          <w:trHeight w:val="690"/>
        </w:trPr>
        <w:tc>
          <w:tcPr>
            <w:tcW w:w="1127" w:type="dxa"/>
            <w:noWrap/>
          </w:tcPr>
          <w:p w:rsidR="001B3CCC" w:rsidRPr="00724F6F" w:rsidRDefault="001B3CCC" w:rsidP="009B6C52">
            <w:pPr>
              <w:spacing w:before="0"/>
              <w:rPr>
                <w:rFonts w:cs="Arial"/>
                <w:b/>
                <w:iCs/>
                <w:color w:val="000000" w:themeColor="text1"/>
                <w:lang w:val="sr-Cyrl-RS"/>
              </w:rPr>
            </w:pPr>
            <w:r>
              <w:rPr>
                <w:rFonts w:cs="Arial"/>
                <w:b/>
                <w:iCs/>
                <w:color w:val="000000" w:themeColor="text1"/>
                <w:lang w:val="sr-Cyrl-RS"/>
              </w:rPr>
              <w:t>8</w:t>
            </w:r>
          </w:p>
        </w:tc>
        <w:tc>
          <w:tcPr>
            <w:tcW w:w="2854" w:type="dxa"/>
            <w:noWrap/>
          </w:tcPr>
          <w:p w:rsidR="001B3CCC" w:rsidRPr="001B3CCC" w:rsidRDefault="001B3CCC" w:rsidP="00724F6F">
            <w:pPr>
              <w:spacing w:before="0"/>
              <w:jc w:val="left"/>
              <w:rPr>
                <w:rFonts w:cs="Arial"/>
                <w:iCs/>
                <w:color w:val="000000" w:themeColor="text1"/>
              </w:rPr>
            </w:pPr>
            <w:r w:rsidRPr="001B3CCC">
              <w:rPr>
                <w:rFonts w:cs="Arial"/>
                <w:noProof/>
                <w:lang w:val="sr-Cyrl-RS"/>
              </w:rPr>
              <w:t>Рад ронилачке екипе на подводном резању и заваривању металних елемената специјалним електродама и бакљом за подводно резање и варење</w:t>
            </w:r>
          </w:p>
        </w:tc>
        <w:tc>
          <w:tcPr>
            <w:tcW w:w="1485" w:type="dxa"/>
            <w:noWrap/>
            <w:vAlign w:val="center"/>
          </w:tcPr>
          <w:p w:rsidR="001B3CCC" w:rsidRPr="009B6C52" w:rsidRDefault="001B3CCC" w:rsidP="001B3CCC">
            <w:pPr>
              <w:spacing w:before="0"/>
              <w:jc w:val="right"/>
              <w:rPr>
                <w:rFonts w:cs="Arial"/>
                <w:b/>
                <w:iCs/>
                <w:color w:val="000000" w:themeColor="text1"/>
              </w:rPr>
            </w:pPr>
            <w:r w:rsidRPr="00724F6F">
              <w:rPr>
                <w:rFonts w:cs="Arial"/>
                <w:b/>
                <w:iCs/>
                <w:color w:val="000000" w:themeColor="text1"/>
              </w:rPr>
              <w:t>НЧ</w:t>
            </w:r>
          </w:p>
        </w:tc>
        <w:tc>
          <w:tcPr>
            <w:tcW w:w="2029" w:type="dxa"/>
            <w:noWrap/>
            <w:vAlign w:val="center"/>
          </w:tcPr>
          <w:p w:rsidR="001B3CCC" w:rsidRPr="00724F6F" w:rsidRDefault="001B3CCC" w:rsidP="001B3CCC">
            <w:pPr>
              <w:spacing w:before="0"/>
              <w:jc w:val="right"/>
              <w:rPr>
                <w:rFonts w:cs="Arial"/>
                <w:b/>
                <w:iCs/>
                <w:color w:val="000000" w:themeColor="text1"/>
                <w:lang w:val="sr-Cyrl-RS"/>
              </w:rPr>
            </w:pPr>
          </w:p>
        </w:tc>
        <w:tc>
          <w:tcPr>
            <w:tcW w:w="1750" w:type="dxa"/>
            <w:noWrap/>
            <w:vAlign w:val="center"/>
          </w:tcPr>
          <w:p w:rsidR="001B3CCC" w:rsidRPr="00724F6F" w:rsidRDefault="001B3CCC" w:rsidP="00BE1963">
            <w:pPr>
              <w:spacing w:before="0"/>
              <w:jc w:val="right"/>
              <w:rPr>
                <w:rFonts w:cs="Arial"/>
                <w:b/>
                <w:iCs/>
                <w:color w:val="000000" w:themeColor="text1"/>
                <w:lang w:val="sr-Cyrl-RS"/>
              </w:rPr>
            </w:pPr>
            <w:r>
              <w:rPr>
                <w:rFonts w:cs="Arial"/>
                <w:b/>
                <w:iCs/>
                <w:color w:val="000000" w:themeColor="text1"/>
                <w:lang w:val="sr-Cyrl-RS"/>
              </w:rPr>
              <w:t>8</w:t>
            </w:r>
          </w:p>
        </w:tc>
      </w:tr>
      <w:tr w:rsidR="001B3CCC" w:rsidRPr="009B6C52" w:rsidTr="001B3CCC">
        <w:trPr>
          <w:trHeight w:val="690"/>
        </w:trPr>
        <w:tc>
          <w:tcPr>
            <w:tcW w:w="1127" w:type="dxa"/>
            <w:noWrap/>
          </w:tcPr>
          <w:p w:rsidR="001B3CCC" w:rsidRPr="00724F6F" w:rsidRDefault="001B3CCC" w:rsidP="009B6C52">
            <w:pPr>
              <w:spacing w:before="0"/>
              <w:rPr>
                <w:rFonts w:cs="Arial"/>
                <w:b/>
                <w:iCs/>
                <w:color w:val="000000" w:themeColor="text1"/>
                <w:lang w:val="sr-Cyrl-RS"/>
              </w:rPr>
            </w:pPr>
            <w:r>
              <w:rPr>
                <w:rFonts w:cs="Arial"/>
                <w:b/>
                <w:iCs/>
                <w:color w:val="000000" w:themeColor="text1"/>
                <w:lang w:val="sr-Cyrl-RS"/>
              </w:rPr>
              <w:lastRenderedPageBreak/>
              <w:t>9</w:t>
            </w:r>
          </w:p>
        </w:tc>
        <w:tc>
          <w:tcPr>
            <w:tcW w:w="2854" w:type="dxa"/>
            <w:noWrap/>
          </w:tcPr>
          <w:p w:rsidR="001B3CCC" w:rsidRPr="001B3CCC" w:rsidRDefault="001B3CCC" w:rsidP="009B6C52">
            <w:pPr>
              <w:spacing w:before="0"/>
              <w:rPr>
                <w:rFonts w:cs="Arial"/>
                <w:iCs/>
                <w:color w:val="000000" w:themeColor="text1"/>
              </w:rPr>
            </w:pPr>
            <w:r w:rsidRPr="001B3CCC">
              <w:rPr>
                <w:rFonts w:cs="Arial"/>
                <w:lang w:val="sr-Cyrl-CS"/>
              </w:rPr>
              <w:t>Снимање подводном камером искључиво на захтев надзорног органа. У јединичну цену урачунати израду извештаја снимања у писаној (3 примерка) и електронској форми.</w:t>
            </w:r>
            <w:r w:rsidRPr="001B3CCC">
              <w:t xml:space="preserve"> </w:t>
            </w:r>
            <w:r w:rsidRPr="001B3CCC">
              <w:rPr>
                <w:rFonts w:cs="Arial"/>
                <w:lang w:val="sr-Cyrl-CS"/>
              </w:rPr>
              <w:t>Обрачунава се и плаћа по минуту снимања подводном камером.</w:t>
            </w:r>
            <w:r w:rsidRPr="001B3CCC">
              <w:t xml:space="preserve"> </w:t>
            </w:r>
            <w:r w:rsidRPr="001B3CCC">
              <w:rPr>
                <w:rFonts w:cs="Arial"/>
                <w:lang w:val="sr-Cyrl-CS"/>
              </w:rPr>
              <w:t>Обрачунава се и плаћа по НЧ извршених радова.</w:t>
            </w:r>
          </w:p>
        </w:tc>
        <w:tc>
          <w:tcPr>
            <w:tcW w:w="1485" w:type="dxa"/>
            <w:noWrap/>
            <w:vAlign w:val="center"/>
          </w:tcPr>
          <w:p w:rsidR="001B3CCC" w:rsidRPr="001B3CCC" w:rsidRDefault="001B3CCC" w:rsidP="001B3CCC">
            <w:pPr>
              <w:spacing w:before="0"/>
              <w:jc w:val="right"/>
              <w:rPr>
                <w:rFonts w:cs="Arial"/>
                <w:b/>
                <w:iCs/>
                <w:color w:val="000000" w:themeColor="text1"/>
                <w:lang w:val="sr-Cyrl-RS"/>
              </w:rPr>
            </w:pPr>
            <w:r>
              <w:rPr>
                <w:rFonts w:cs="Arial"/>
                <w:b/>
                <w:iCs/>
                <w:color w:val="000000" w:themeColor="text1"/>
                <w:lang w:val="sr-Cyrl-RS"/>
              </w:rPr>
              <w:t>минут</w:t>
            </w:r>
          </w:p>
        </w:tc>
        <w:tc>
          <w:tcPr>
            <w:tcW w:w="2029" w:type="dxa"/>
            <w:noWrap/>
            <w:vAlign w:val="center"/>
          </w:tcPr>
          <w:p w:rsidR="001B3CCC" w:rsidRPr="00724F6F" w:rsidRDefault="001B3CCC" w:rsidP="001B3CCC">
            <w:pPr>
              <w:spacing w:before="0"/>
              <w:jc w:val="right"/>
              <w:rPr>
                <w:rFonts w:cs="Arial"/>
                <w:b/>
                <w:iCs/>
                <w:color w:val="000000" w:themeColor="text1"/>
                <w:lang w:val="sr-Cyrl-RS"/>
              </w:rPr>
            </w:pPr>
          </w:p>
        </w:tc>
        <w:tc>
          <w:tcPr>
            <w:tcW w:w="1750" w:type="dxa"/>
            <w:noWrap/>
            <w:vAlign w:val="center"/>
          </w:tcPr>
          <w:p w:rsidR="001B3CCC" w:rsidRPr="00724F6F" w:rsidRDefault="001B3CCC" w:rsidP="00BE1963">
            <w:pPr>
              <w:spacing w:before="0"/>
              <w:jc w:val="right"/>
              <w:rPr>
                <w:rFonts w:cs="Arial"/>
                <w:b/>
                <w:iCs/>
                <w:color w:val="000000" w:themeColor="text1"/>
                <w:lang w:val="sr-Cyrl-RS"/>
              </w:rPr>
            </w:pPr>
            <w:r>
              <w:rPr>
                <w:rFonts w:cs="Arial"/>
                <w:b/>
                <w:iCs/>
                <w:color w:val="000000" w:themeColor="text1"/>
                <w:lang w:val="sr-Cyrl-RS"/>
              </w:rPr>
              <w:t>20</w:t>
            </w:r>
          </w:p>
        </w:tc>
      </w:tr>
      <w:tr w:rsidR="001B3CCC" w:rsidRPr="009B6C52" w:rsidTr="001B3CCC">
        <w:trPr>
          <w:trHeight w:val="690"/>
        </w:trPr>
        <w:tc>
          <w:tcPr>
            <w:tcW w:w="1127" w:type="dxa"/>
            <w:noWrap/>
          </w:tcPr>
          <w:p w:rsidR="001B3CCC" w:rsidRPr="00724F6F" w:rsidRDefault="001B3CCC" w:rsidP="009B6C52">
            <w:pPr>
              <w:spacing w:before="0"/>
              <w:rPr>
                <w:rFonts w:cs="Arial"/>
                <w:b/>
                <w:iCs/>
                <w:color w:val="000000" w:themeColor="text1"/>
                <w:lang w:val="sr-Cyrl-RS"/>
              </w:rPr>
            </w:pPr>
            <w:r>
              <w:rPr>
                <w:rFonts w:cs="Arial"/>
                <w:b/>
                <w:iCs/>
                <w:color w:val="000000" w:themeColor="text1"/>
                <w:lang w:val="sr-Cyrl-RS"/>
              </w:rPr>
              <w:t>10</w:t>
            </w:r>
          </w:p>
        </w:tc>
        <w:tc>
          <w:tcPr>
            <w:tcW w:w="2854" w:type="dxa"/>
            <w:noWrap/>
          </w:tcPr>
          <w:p w:rsidR="001B3CCC" w:rsidRPr="001B3CCC" w:rsidRDefault="001B3CCC" w:rsidP="009B6C52">
            <w:pPr>
              <w:spacing w:before="0"/>
              <w:rPr>
                <w:rFonts w:cs="Arial"/>
                <w:iCs/>
                <w:color w:val="000000" w:themeColor="text1"/>
              </w:rPr>
            </w:pPr>
            <w:r w:rsidRPr="001B3CCC">
              <w:rPr>
                <w:rFonts w:cs="Arial"/>
                <w:iCs/>
                <w:color w:val="000000" w:themeColor="text1"/>
              </w:rPr>
              <w:t>Непредвиђени радови искључиво по захтеву надзорног органа а према записнику којим се констатују непредвиђени радови потписаном од стране Инвеститора (надзорни орган, шеф маш.одржавања и главни инж.одржавања) и одговорног лица Извођача радова.</w:t>
            </w:r>
            <w:r w:rsidRPr="001B3CCC">
              <w:t xml:space="preserve"> </w:t>
            </w:r>
            <w:r w:rsidRPr="001B3CCC">
              <w:rPr>
                <w:rFonts w:cs="Arial"/>
                <w:iCs/>
                <w:color w:val="000000" w:themeColor="text1"/>
              </w:rPr>
              <w:t>Обрачунава се и плаћа према НЧ</w:t>
            </w:r>
          </w:p>
        </w:tc>
        <w:tc>
          <w:tcPr>
            <w:tcW w:w="1485" w:type="dxa"/>
            <w:noWrap/>
            <w:vAlign w:val="center"/>
          </w:tcPr>
          <w:p w:rsidR="001B3CCC" w:rsidRPr="009B6C52" w:rsidRDefault="001B3CCC" w:rsidP="001B3CCC">
            <w:pPr>
              <w:spacing w:before="0"/>
              <w:jc w:val="right"/>
              <w:rPr>
                <w:rFonts w:cs="Arial"/>
                <w:b/>
                <w:iCs/>
                <w:color w:val="000000" w:themeColor="text1"/>
              </w:rPr>
            </w:pPr>
            <w:r w:rsidRPr="00724F6F">
              <w:rPr>
                <w:rFonts w:cs="Arial"/>
                <w:b/>
                <w:iCs/>
                <w:color w:val="000000" w:themeColor="text1"/>
              </w:rPr>
              <w:t>НЧ</w:t>
            </w:r>
          </w:p>
        </w:tc>
        <w:tc>
          <w:tcPr>
            <w:tcW w:w="2029" w:type="dxa"/>
            <w:noWrap/>
            <w:vAlign w:val="center"/>
          </w:tcPr>
          <w:p w:rsidR="001B3CCC" w:rsidRPr="001B3CCC" w:rsidRDefault="001B3CCC" w:rsidP="001B3CCC">
            <w:pPr>
              <w:spacing w:before="0"/>
              <w:jc w:val="right"/>
              <w:rPr>
                <w:rFonts w:cs="Arial"/>
                <w:b/>
                <w:iCs/>
                <w:color w:val="000000" w:themeColor="text1"/>
                <w:lang w:val="sr-Cyrl-RS"/>
              </w:rPr>
            </w:pPr>
          </w:p>
        </w:tc>
        <w:tc>
          <w:tcPr>
            <w:tcW w:w="1750" w:type="dxa"/>
            <w:noWrap/>
            <w:vAlign w:val="center"/>
          </w:tcPr>
          <w:p w:rsidR="001B3CCC" w:rsidRPr="001B3CCC" w:rsidRDefault="001B3CCC" w:rsidP="00BE1963">
            <w:pPr>
              <w:spacing w:before="0"/>
              <w:jc w:val="right"/>
              <w:rPr>
                <w:rFonts w:cs="Arial"/>
                <w:b/>
                <w:iCs/>
                <w:color w:val="000000" w:themeColor="text1"/>
                <w:lang w:val="sr-Cyrl-RS"/>
              </w:rPr>
            </w:pPr>
            <w:r>
              <w:rPr>
                <w:rFonts w:cs="Arial"/>
                <w:b/>
                <w:iCs/>
                <w:color w:val="000000" w:themeColor="text1"/>
                <w:lang w:val="sr-Cyrl-RS"/>
              </w:rPr>
              <w:t>10</w:t>
            </w:r>
          </w:p>
        </w:tc>
      </w:tr>
    </w:tbl>
    <w:p w:rsidR="009B6C52" w:rsidRPr="009B6C52" w:rsidRDefault="009B6C52" w:rsidP="007E028D">
      <w:pPr>
        <w:spacing w:before="0"/>
        <w:rPr>
          <w:rFonts w:cs="Arial"/>
          <w:b/>
          <w:iCs/>
          <w:color w:val="000000" w:themeColor="text1"/>
          <w:lang w:val="sr-Cyrl-RS"/>
        </w:rPr>
      </w:pPr>
    </w:p>
    <w:p w:rsidR="007E028D" w:rsidRPr="007E028D" w:rsidRDefault="007E028D" w:rsidP="007E028D">
      <w:pPr>
        <w:rPr>
          <w:lang w:val="sr-Cyrl-RS" w:eastAsia="ar-SA"/>
        </w:rPr>
      </w:pPr>
    </w:p>
    <w:p w:rsidR="00DB369C" w:rsidRPr="00E47C2E" w:rsidRDefault="007E028D" w:rsidP="0032186E">
      <w:pPr>
        <w:pStyle w:val="Heading10"/>
        <w:ind w:left="0" w:firstLine="0"/>
        <w:jc w:val="both"/>
        <w:rPr>
          <w:rFonts w:cs="Arial"/>
        </w:rPr>
      </w:pPr>
      <w:r>
        <w:rPr>
          <w:rFonts w:cs="Arial"/>
        </w:rPr>
        <w:t>3.</w:t>
      </w:r>
      <w:r>
        <w:rPr>
          <w:rFonts w:cs="Arial"/>
          <w:lang w:val="sr-Cyrl-RS"/>
        </w:rPr>
        <w:t>3.</w:t>
      </w:r>
      <w:r w:rsidR="0032186E" w:rsidRPr="00E47C2E">
        <w:rPr>
          <w:rFonts w:cs="Arial"/>
        </w:rPr>
        <w:t xml:space="preserve"> Квалитет и т</w:t>
      </w:r>
      <w:r w:rsidR="00DB369C" w:rsidRPr="00E47C2E">
        <w:rPr>
          <w:rFonts w:cs="Arial"/>
        </w:rPr>
        <w:t>ехничке карактеристике (спецификације)</w:t>
      </w:r>
    </w:p>
    <w:p w:rsidR="00E13FFC" w:rsidRDefault="007C5229" w:rsidP="000628D0">
      <w:pPr>
        <w:pStyle w:val="ListParagraph"/>
        <w:autoSpaceDE w:val="0"/>
        <w:autoSpaceDN w:val="0"/>
        <w:adjustRightInd w:val="0"/>
        <w:spacing w:before="0" w:after="0" w:line="240" w:lineRule="auto"/>
        <w:ind w:left="0"/>
        <w:contextualSpacing w:val="0"/>
        <w:rPr>
          <w:rFonts w:ascii="Arial" w:hAnsi="Arial" w:cs="Arial"/>
        </w:rPr>
      </w:pPr>
      <w:proofErr w:type="gramStart"/>
      <w:r w:rsidRPr="007C5229">
        <w:rPr>
          <w:rFonts w:ascii="Arial" w:hAnsi="Arial" w:cs="Arial"/>
        </w:rPr>
        <w:t>Према техничкој спецификацији</w:t>
      </w:r>
      <w:r>
        <w:rPr>
          <w:rFonts w:ascii="Arial" w:hAnsi="Arial" w:cs="Arial"/>
        </w:rPr>
        <w:t>.</w:t>
      </w:r>
      <w:proofErr w:type="gramEnd"/>
    </w:p>
    <w:p w:rsidR="00DB369C" w:rsidRPr="00E47C2E" w:rsidRDefault="0094460E" w:rsidP="000628D0">
      <w:pPr>
        <w:pStyle w:val="Heading10"/>
        <w:ind w:left="0" w:firstLine="0"/>
        <w:jc w:val="both"/>
        <w:rPr>
          <w:rFonts w:cs="Arial"/>
        </w:rPr>
      </w:pPr>
      <w:r>
        <w:rPr>
          <w:rFonts w:cs="Arial"/>
        </w:rPr>
        <w:t>3.</w:t>
      </w:r>
      <w:r>
        <w:rPr>
          <w:rFonts w:cs="Arial"/>
          <w:lang w:val="sr-Cyrl-RS"/>
        </w:rPr>
        <w:t>4</w:t>
      </w:r>
      <w:r w:rsidR="007E028D">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332FF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07C61">
        <w:rPr>
          <w:rFonts w:ascii="Arial" w:hAnsi="Arial" w:cs="Arial"/>
        </w:rPr>
        <w:t>Изабрани п</w:t>
      </w:r>
      <w:r w:rsidR="00D06691" w:rsidRPr="00E07C61">
        <w:rPr>
          <w:rFonts w:ascii="Arial" w:hAnsi="Arial" w:cs="Arial"/>
        </w:rPr>
        <w:t xml:space="preserve">онуђач је обавезан да </w:t>
      </w:r>
      <w:r w:rsidR="00A63575" w:rsidRPr="00E07C61">
        <w:rPr>
          <w:rFonts w:ascii="Arial" w:hAnsi="Arial" w:cs="Arial"/>
        </w:rPr>
        <w:t xml:space="preserve">услугу </w:t>
      </w:r>
      <w:r w:rsidR="00332FFD">
        <w:rPr>
          <w:rFonts w:ascii="Arial" w:hAnsi="Arial" w:cs="Arial"/>
          <w:lang w:val="sr-Cyrl-RS"/>
        </w:rPr>
        <w:t>извршава у периоду од 12 месеци од ступања уговора на снагу.</w:t>
      </w:r>
      <w:proofErr w:type="gramEnd"/>
    </w:p>
    <w:p w:rsidR="00332FFD" w:rsidRDefault="00332FFD" w:rsidP="008112A2">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Време доласка ронилачке екипе са потребном трхником на интервенцију је максимално 48 сати од позива Наручиоца.</w:t>
      </w:r>
    </w:p>
    <w:p w:rsidR="00D06691" w:rsidRPr="00E07C61" w:rsidRDefault="00D06691" w:rsidP="008112A2">
      <w:pPr>
        <w:pStyle w:val="ListParagraph"/>
        <w:autoSpaceDE w:val="0"/>
        <w:autoSpaceDN w:val="0"/>
        <w:adjustRightInd w:val="0"/>
        <w:spacing w:before="0" w:after="0" w:line="240" w:lineRule="auto"/>
        <w:ind w:left="0"/>
        <w:contextualSpacing w:val="0"/>
        <w:rPr>
          <w:rFonts w:ascii="Arial" w:hAnsi="Arial" w:cs="Arial"/>
        </w:rPr>
      </w:pPr>
      <w:r w:rsidRPr="00E07C61">
        <w:rPr>
          <w:rFonts w:ascii="Arial" w:hAnsi="Arial" w:cs="Arial"/>
        </w:rPr>
        <w:t xml:space="preserve"> </w:t>
      </w:r>
    </w:p>
    <w:p w:rsidR="00DB369C" w:rsidRPr="00E07C61" w:rsidRDefault="00781B02" w:rsidP="00781B02">
      <w:pPr>
        <w:pStyle w:val="Heading10"/>
        <w:rPr>
          <w:rFonts w:cs="Arial"/>
        </w:rPr>
      </w:pPr>
      <w:bookmarkStart w:id="18" w:name="_Toc441651542"/>
      <w:bookmarkStart w:id="19" w:name="_Toc442559880"/>
      <w:r w:rsidRPr="00E07C61">
        <w:rPr>
          <w:rFonts w:cs="Arial"/>
        </w:rPr>
        <w:t>3.</w:t>
      </w:r>
      <w:r w:rsidR="0094460E">
        <w:rPr>
          <w:rFonts w:cs="Arial"/>
          <w:lang w:val="sr-Cyrl-RS"/>
        </w:rPr>
        <w:t>5</w:t>
      </w:r>
      <w:r w:rsidRPr="00E07C61">
        <w:rPr>
          <w:rFonts w:cs="Arial"/>
        </w:rPr>
        <w:t>.</w:t>
      </w:r>
      <w:r w:rsidR="00DB369C" w:rsidRPr="00E07C61">
        <w:rPr>
          <w:rFonts w:cs="Arial"/>
        </w:rPr>
        <w:t xml:space="preserve">Место </w:t>
      </w:r>
      <w:bookmarkEnd w:id="18"/>
      <w:bookmarkEnd w:id="19"/>
      <w:r w:rsidR="00A63575" w:rsidRPr="00E07C61">
        <w:rPr>
          <w:rFonts w:cs="Arial"/>
        </w:rPr>
        <w:t>извршења услуга</w:t>
      </w:r>
    </w:p>
    <w:p w:rsidR="00497021" w:rsidRDefault="004D14FC" w:rsidP="00497021">
      <w:pPr>
        <w:suppressAutoHyphens/>
        <w:spacing w:before="0" w:line="100" w:lineRule="atLeast"/>
        <w:jc w:val="left"/>
        <w:rPr>
          <w:rFonts w:cs="Arial"/>
          <w:lang w:val="sr-Cyrl-RS" w:eastAsia="zh-CN"/>
        </w:rPr>
      </w:pPr>
      <w:r w:rsidRPr="00E07C61">
        <w:rPr>
          <w:rFonts w:cs="Arial"/>
          <w:lang w:val="sr-Cyrl-CS" w:eastAsia="zh-CN"/>
        </w:rPr>
        <w:t>М</w:t>
      </w:r>
      <w:r w:rsidR="00D45DAA" w:rsidRPr="00E07C61">
        <w:rPr>
          <w:rFonts w:cs="Arial"/>
          <w:lang w:eastAsia="zh-CN"/>
        </w:rPr>
        <w:t xml:space="preserve">есто </w:t>
      </w:r>
      <w:r w:rsidR="00A63575" w:rsidRPr="00E07C61">
        <w:rPr>
          <w:rFonts w:cs="Arial"/>
          <w:lang w:eastAsia="zh-CN"/>
        </w:rPr>
        <w:t>извршења</w:t>
      </w:r>
      <w:r w:rsidR="00497021">
        <w:rPr>
          <w:rFonts w:cs="Arial"/>
          <w:lang w:val="sr-Cyrl-RS" w:eastAsia="zh-CN"/>
        </w:rPr>
        <w:t xml:space="preserve"> </w:t>
      </w:r>
      <w:r w:rsidR="007C5229" w:rsidRPr="00E07C61">
        <w:rPr>
          <w:rFonts w:cs="Arial"/>
          <w:lang w:eastAsia="zh-CN"/>
        </w:rPr>
        <w:t xml:space="preserve">је </w:t>
      </w:r>
      <w:r w:rsidR="00497021">
        <w:rPr>
          <w:rFonts w:cs="Arial"/>
          <w:lang w:val="sr-Cyrl-RS" w:eastAsia="zh-CN"/>
        </w:rPr>
        <w:t xml:space="preserve">Огранак ТЕНТ, </w:t>
      </w:r>
    </w:p>
    <w:p w:rsidR="00497021" w:rsidRDefault="00497021" w:rsidP="00497021">
      <w:pPr>
        <w:suppressAutoHyphens/>
        <w:spacing w:before="0" w:line="100" w:lineRule="atLeast"/>
        <w:jc w:val="left"/>
        <w:rPr>
          <w:rFonts w:cs="Arial"/>
          <w:lang w:val="sr-Cyrl-RS" w:eastAsia="zh-CN"/>
        </w:rPr>
      </w:pPr>
      <w:r>
        <w:rPr>
          <w:rFonts w:cs="Arial"/>
          <w:lang w:val="sr-Cyrl-RS" w:eastAsia="zh-CN"/>
        </w:rPr>
        <w:t xml:space="preserve">-за позиције од 1 до 5 </w:t>
      </w:r>
      <w:r w:rsidR="00E2698E">
        <w:rPr>
          <w:rFonts w:cs="Arial"/>
          <w:lang w:val="sr-Cyrl-RS" w:eastAsia="zh-CN"/>
        </w:rPr>
        <w:t>из обрасца Структура цене ,</w:t>
      </w:r>
      <w:r>
        <w:rPr>
          <w:rFonts w:cs="Arial"/>
          <w:lang w:val="sr-Cyrl-RS" w:eastAsia="zh-CN"/>
        </w:rPr>
        <w:t>локације А</w:t>
      </w:r>
      <w:r w:rsidR="00E63247">
        <w:rPr>
          <w:rFonts w:cs="Arial"/>
          <w:lang w:val="sr-Cyrl-RS" w:eastAsia="zh-CN"/>
        </w:rPr>
        <w:t xml:space="preserve"> Богољ</w:t>
      </w:r>
      <w:r>
        <w:rPr>
          <w:rFonts w:cs="Arial"/>
          <w:lang w:val="sr-Cyrl-RS" w:eastAsia="zh-CN"/>
        </w:rPr>
        <w:t xml:space="preserve">уба Урошевића 44 </w:t>
      </w:r>
      <w:r w:rsidR="00E63247">
        <w:rPr>
          <w:rFonts w:cs="Arial"/>
          <w:lang w:val="sr-Cyrl-RS" w:eastAsia="zh-CN"/>
        </w:rPr>
        <w:t>О</w:t>
      </w:r>
      <w:r>
        <w:rPr>
          <w:rFonts w:cs="Arial"/>
          <w:lang w:val="sr-Cyrl-RS" w:eastAsia="zh-CN"/>
        </w:rPr>
        <w:t>бреновац</w:t>
      </w:r>
    </w:p>
    <w:p w:rsidR="00497021" w:rsidRDefault="00497021" w:rsidP="00497021">
      <w:pPr>
        <w:suppressAutoHyphens/>
        <w:spacing w:before="0" w:line="100" w:lineRule="atLeast"/>
        <w:jc w:val="left"/>
        <w:rPr>
          <w:rFonts w:cs="Arial"/>
          <w:lang w:val="sr-Cyrl-RS" w:eastAsia="zh-CN"/>
        </w:rPr>
      </w:pPr>
      <w:r>
        <w:rPr>
          <w:rFonts w:cs="Arial"/>
          <w:lang w:val="sr-Cyrl-RS" w:eastAsia="zh-CN"/>
        </w:rPr>
        <w:t>-за позиције  6 до 10</w:t>
      </w:r>
      <w:r w:rsidR="00E2698E" w:rsidRPr="00E2698E">
        <w:t xml:space="preserve"> </w:t>
      </w:r>
      <w:r w:rsidR="00E2698E" w:rsidRPr="00E2698E">
        <w:rPr>
          <w:rFonts w:cs="Arial"/>
          <w:lang w:val="sr-Cyrl-RS" w:eastAsia="zh-CN"/>
        </w:rPr>
        <w:t>из обрасца Структура цене</w:t>
      </w:r>
      <w:r w:rsidR="00E2698E">
        <w:rPr>
          <w:rFonts w:cs="Arial"/>
          <w:lang w:val="sr-Cyrl-RS" w:eastAsia="zh-CN"/>
        </w:rPr>
        <w:t>,</w:t>
      </w:r>
      <w:r>
        <w:rPr>
          <w:rFonts w:cs="Arial"/>
          <w:lang w:val="sr-Cyrl-RS" w:eastAsia="zh-CN"/>
        </w:rPr>
        <w:t xml:space="preserve"> локација  Б  Ушће</w:t>
      </w:r>
      <w:r w:rsidR="007C5229" w:rsidRPr="00E07C61">
        <w:rPr>
          <w:rFonts w:cs="Arial"/>
          <w:lang w:eastAsia="zh-CN"/>
        </w:rPr>
        <w:t xml:space="preserve"> </w:t>
      </w:r>
      <w:r>
        <w:rPr>
          <w:rFonts w:cs="Arial"/>
          <w:lang w:val="sr-Cyrl-RS" w:eastAsia="zh-CN"/>
        </w:rPr>
        <w:t>,</w:t>
      </w:r>
    </w:p>
    <w:p w:rsidR="004559F1" w:rsidRPr="003F6D4E" w:rsidRDefault="007C5229" w:rsidP="00497021">
      <w:pPr>
        <w:suppressAutoHyphens/>
        <w:spacing w:before="0" w:line="100" w:lineRule="atLeast"/>
        <w:jc w:val="left"/>
        <w:rPr>
          <w:rFonts w:cs="Arial"/>
          <w:b/>
        </w:rPr>
      </w:pPr>
      <w:proofErr w:type="gramStart"/>
      <w:r w:rsidRPr="00E07C61">
        <w:rPr>
          <w:rFonts w:cs="Arial"/>
          <w:lang w:eastAsia="zh-CN"/>
        </w:rPr>
        <w:t>с</w:t>
      </w:r>
      <w:proofErr w:type="gramEnd"/>
      <w:r w:rsidRPr="00E07C61">
        <w:rPr>
          <w:rFonts w:cs="Arial"/>
          <w:lang w:eastAsia="zh-CN"/>
        </w:rPr>
        <w:t xml:space="preserve"> тим да је паритет франко Наручилац</w:t>
      </w:r>
      <w:r w:rsidR="003F6D4E" w:rsidRPr="00E07C61">
        <w:rPr>
          <w:rFonts w:cs="Arial"/>
          <w:lang w:eastAsia="zh-CN"/>
        </w:rPr>
        <w:t xml:space="preserve"> </w:t>
      </w:r>
      <w:r w:rsidR="003F6D4E" w:rsidRPr="00E07C61">
        <w:rPr>
          <w:rFonts w:cs="Arial"/>
          <w:b/>
          <w:lang w:eastAsia="zh-CN"/>
        </w:rPr>
        <w:t>(</w:t>
      </w:r>
      <w:r w:rsidR="003F6D4E" w:rsidRPr="00E07C61">
        <w:rPr>
          <w:rFonts w:cs="Arial"/>
          <w:b/>
        </w:rPr>
        <w:t>Огранак ТЕНТ,</w:t>
      </w:r>
      <w:r w:rsidR="00497021" w:rsidRPr="00497021">
        <w:rPr>
          <w:rFonts w:cs="Arial"/>
          <w:lang w:val="sr-Cyrl-RS" w:eastAsia="zh-CN"/>
        </w:rPr>
        <w:t xml:space="preserve"> </w:t>
      </w:r>
      <w:r w:rsidR="00497021">
        <w:rPr>
          <w:rFonts w:cs="Arial"/>
          <w:lang w:val="sr-Cyrl-RS" w:eastAsia="zh-CN"/>
        </w:rPr>
        <w:t xml:space="preserve">локације А и Б </w:t>
      </w:r>
      <w:r w:rsidR="00497021" w:rsidRPr="00E07C61">
        <w:rPr>
          <w:rFonts w:cs="Arial"/>
          <w:lang w:eastAsia="zh-CN"/>
        </w:rPr>
        <w:t xml:space="preserve"> </w:t>
      </w:r>
      <w:r w:rsidR="003F6D4E" w:rsidRPr="00E07C61">
        <w:rPr>
          <w:rFonts w:cs="Arial"/>
          <w:b/>
          <w:lang w:eastAsia="zh-CN"/>
        </w:rPr>
        <w:t>)</w:t>
      </w:r>
    </w:p>
    <w:p w:rsidR="00E13FFC" w:rsidRPr="003F6D4E" w:rsidRDefault="00E13FFC" w:rsidP="004559F1">
      <w:pPr>
        <w:spacing w:before="0"/>
        <w:rPr>
          <w:rFonts w:cs="Arial"/>
          <w:b/>
          <w:color w:val="00B0F0"/>
          <w:lang w:eastAsia="zh-CN"/>
        </w:rPr>
      </w:pPr>
    </w:p>
    <w:p w:rsidR="008112A2" w:rsidRPr="00E47C2E" w:rsidRDefault="00781B02" w:rsidP="00781B02">
      <w:pPr>
        <w:pStyle w:val="Heading10"/>
        <w:rPr>
          <w:rFonts w:cs="Arial"/>
        </w:rPr>
      </w:pPr>
      <w:r w:rsidRPr="00E47C2E">
        <w:rPr>
          <w:rFonts w:cs="Arial"/>
          <w:lang w:val="en-US"/>
        </w:rPr>
        <w:t>3.</w:t>
      </w:r>
      <w:r w:rsidR="0094460E">
        <w:rPr>
          <w:rFonts w:cs="Arial"/>
          <w:lang w:val="sr-Cyrl-RS"/>
        </w:rPr>
        <w:t>6</w:t>
      </w:r>
      <w:r w:rsidRPr="00E47C2E">
        <w:rPr>
          <w:rFonts w:cs="Arial"/>
          <w:lang w:val="en-US"/>
        </w:rPr>
        <w:t xml:space="preserve">. </w:t>
      </w:r>
      <w:r w:rsidR="008112A2" w:rsidRPr="00E47C2E">
        <w:rPr>
          <w:rFonts w:cs="Arial"/>
        </w:rPr>
        <w:t>Квалитативни и квантитативни пријем</w:t>
      </w:r>
    </w:p>
    <w:p w:rsidR="008112A2" w:rsidRPr="007C5229" w:rsidRDefault="00563760"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563760">
        <w:rPr>
          <w:rFonts w:ascii="Arial" w:hAnsi="Arial" w:cs="Arial"/>
        </w:rPr>
        <w:t>По обављеном послу, Пружалац услуга доставља Збирни обрачун услуга.</w:t>
      </w:r>
      <w:proofErr w:type="gramEnd"/>
      <w:r w:rsidRPr="00563760">
        <w:rPr>
          <w:rFonts w:ascii="Arial" w:hAnsi="Arial" w:cs="Arial"/>
        </w:rPr>
        <w:t xml:space="preserve"> </w:t>
      </w:r>
      <w:proofErr w:type="gramStart"/>
      <w:r w:rsidRPr="00563760">
        <w:rPr>
          <w:rFonts w:ascii="Arial" w:hAnsi="Arial" w:cs="Arial"/>
        </w:rPr>
        <w:t>Збирни обрачун услуга се доставља лицу задуженом за праћење уговора који доставља шефу Службе, главном инжењеру сектора и одговорном лицу огранка ТЕНТ на оверу.</w:t>
      </w:r>
      <w:proofErr w:type="gramEnd"/>
      <w:r w:rsidRPr="00563760">
        <w:rPr>
          <w:rFonts w:ascii="Arial" w:hAnsi="Arial" w:cs="Arial"/>
        </w:rPr>
        <w:t xml:space="preserve"> Након овере, узима један примерак, а остале враћа Пружаоцу услуга</w:t>
      </w:r>
      <w:proofErr w:type="gramStart"/>
      <w:r w:rsidRPr="00563760">
        <w:rPr>
          <w:rFonts w:ascii="Arial" w:hAnsi="Arial" w:cs="Arial"/>
        </w:rPr>
        <w:t>.</w:t>
      </w:r>
      <w:r w:rsidR="007C5229" w:rsidRPr="007C5229">
        <w:rPr>
          <w:rFonts w:ascii="Arial" w:hAnsi="Arial" w:cs="Arial"/>
        </w:rPr>
        <w:t>.</w:t>
      </w:r>
      <w:proofErr w:type="gramEnd"/>
    </w:p>
    <w:p w:rsidR="00E13FFC"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332FFD" w:rsidRPr="00332FFD" w:rsidRDefault="00332FFD"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652D79" w:rsidRDefault="00781B02" w:rsidP="00781B02">
      <w:pPr>
        <w:pStyle w:val="Heading10"/>
        <w:rPr>
          <w:rFonts w:cs="Arial"/>
          <w:lang w:val="sr-Cyrl-RS"/>
        </w:rPr>
      </w:pPr>
      <w:bookmarkStart w:id="20" w:name="_Toc441651543"/>
      <w:bookmarkStart w:id="21" w:name="_Toc442559881"/>
      <w:r w:rsidRPr="00652D79">
        <w:rPr>
          <w:rFonts w:cs="Arial"/>
          <w:lang w:val="en-US"/>
        </w:rPr>
        <w:lastRenderedPageBreak/>
        <w:t>3.</w:t>
      </w:r>
      <w:r w:rsidR="0094460E" w:rsidRPr="00652D79">
        <w:rPr>
          <w:rFonts w:cs="Arial"/>
          <w:lang w:val="sr-Cyrl-RS"/>
        </w:rPr>
        <w:t>7</w:t>
      </w:r>
      <w:r w:rsidRPr="00652D79">
        <w:rPr>
          <w:rFonts w:cs="Arial"/>
          <w:lang w:val="en-US"/>
        </w:rPr>
        <w:t xml:space="preserve">. </w:t>
      </w:r>
      <w:r w:rsidR="004D14FC" w:rsidRPr="00652D79">
        <w:rPr>
          <w:rFonts w:cs="Arial"/>
        </w:rPr>
        <w:t>Гарантни рок</w:t>
      </w:r>
      <w:bookmarkEnd w:id="20"/>
      <w:bookmarkEnd w:id="21"/>
    </w:p>
    <w:p w:rsidR="004D14FC" w:rsidRPr="00652D79" w:rsidRDefault="004D14FC" w:rsidP="00280127">
      <w:pPr>
        <w:spacing w:before="0"/>
        <w:rPr>
          <w:rFonts w:cs="Arial"/>
          <w:lang w:eastAsia="zh-CN"/>
        </w:rPr>
      </w:pPr>
      <w:proofErr w:type="gramStart"/>
      <w:r w:rsidRPr="00652D79">
        <w:rPr>
          <w:rFonts w:cs="Arial"/>
          <w:lang w:eastAsia="zh-CN"/>
        </w:rPr>
        <w:t xml:space="preserve">Гарантни рок за предмет набавке је </w:t>
      </w:r>
      <w:r w:rsidR="00BF39C7" w:rsidRPr="00652D79">
        <w:rPr>
          <w:rFonts w:cs="Arial"/>
          <w:lang w:eastAsia="zh-CN"/>
        </w:rPr>
        <w:t xml:space="preserve">минимум </w:t>
      </w:r>
      <w:r w:rsidR="007C5229" w:rsidRPr="00652D79">
        <w:rPr>
          <w:rFonts w:cs="Arial"/>
          <w:lang w:val="sr-Cyrl-CS" w:eastAsia="zh-CN"/>
        </w:rPr>
        <w:t>12</w:t>
      </w:r>
      <w:r w:rsidRPr="00652D79">
        <w:rPr>
          <w:rFonts w:cs="Arial"/>
          <w:lang w:val="sr-Cyrl-CS" w:eastAsia="zh-CN"/>
        </w:rPr>
        <w:t xml:space="preserve"> месеци</w:t>
      </w:r>
      <w:r w:rsidR="00F2064D" w:rsidRPr="00652D79">
        <w:rPr>
          <w:rFonts w:cs="Arial"/>
          <w:lang w:eastAsia="zh-CN"/>
        </w:rPr>
        <w:t xml:space="preserve"> од</w:t>
      </w:r>
      <w:r w:rsidR="001C7972" w:rsidRPr="00652D79">
        <w:rPr>
          <w:rFonts w:cs="Arial"/>
          <w:lang w:eastAsia="zh-CN"/>
        </w:rPr>
        <w:t xml:space="preserve"> дана </w:t>
      </w:r>
      <w:r w:rsidR="00776191" w:rsidRPr="00652D79">
        <w:rPr>
          <w:rFonts w:cs="Arial"/>
          <w:lang w:eastAsia="zh-CN"/>
        </w:rPr>
        <w:t>извршења услуге</w:t>
      </w:r>
      <w:r w:rsidR="00F2064D" w:rsidRPr="00652D79">
        <w:rPr>
          <w:rFonts w:cs="Arial"/>
          <w:lang w:eastAsia="zh-CN"/>
        </w:rPr>
        <w:t>.</w:t>
      </w:r>
      <w:proofErr w:type="gramEnd"/>
    </w:p>
    <w:p w:rsidR="004D14FC" w:rsidRDefault="004D14FC" w:rsidP="00280127">
      <w:pPr>
        <w:spacing w:before="0"/>
        <w:rPr>
          <w:rFonts w:cs="Arial"/>
          <w:lang w:val="sr-Cyrl-RS" w:eastAsia="zh-CN"/>
        </w:rPr>
      </w:pPr>
      <w:r w:rsidRPr="00652D79">
        <w:rPr>
          <w:rFonts w:cs="Arial"/>
          <w:lang w:val="sr-Cyrl-CS" w:eastAsia="zh-CN"/>
        </w:rPr>
        <w:t xml:space="preserve">Изабрани </w:t>
      </w:r>
      <w:r w:rsidRPr="00652D79">
        <w:rPr>
          <w:rFonts w:cs="Arial"/>
          <w:lang w:eastAsia="zh-CN"/>
        </w:rPr>
        <w:t>Понуђач је дужан да о свом трошку отклони све евентуалне недостатке у току трајања гарантног рока.</w:t>
      </w:r>
      <w:r w:rsidRPr="007C5229">
        <w:rPr>
          <w:rFonts w:cs="Arial"/>
          <w:lang w:eastAsia="zh-CN"/>
        </w:rPr>
        <w:t xml:space="preserve"> </w:t>
      </w:r>
    </w:p>
    <w:p w:rsidR="009561AA" w:rsidRDefault="009561AA" w:rsidP="00280127">
      <w:pPr>
        <w:spacing w:before="0"/>
        <w:rPr>
          <w:rFonts w:cs="Arial"/>
          <w:lang w:val="sr-Cyrl-RS" w:eastAsia="zh-CN"/>
        </w:rPr>
      </w:pPr>
    </w:p>
    <w:p w:rsidR="009561AA" w:rsidRDefault="009561AA" w:rsidP="00280127">
      <w:pPr>
        <w:spacing w:before="0"/>
        <w:rPr>
          <w:rFonts w:cs="Arial"/>
          <w:lang w:val="sr-Cyrl-RS" w:eastAsia="zh-CN"/>
        </w:rPr>
      </w:pPr>
    </w:p>
    <w:p w:rsidR="009561AA" w:rsidRPr="009561AA" w:rsidRDefault="009561AA" w:rsidP="00280127">
      <w:pPr>
        <w:spacing w:before="0"/>
        <w:rPr>
          <w:rFonts w:cs="Arial"/>
          <w:lang w:val="sr-Cyrl-RS" w:eastAsia="zh-CN"/>
        </w:rPr>
      </w:pPr>
      <w:r>
        <w:rPr>
          <w:rFonts w:cs="Arial"/>
          <w:lang w:val="sr-Cyrl-RS" w:eastAsia="zh-CN"/>
        </w:rPr>
        <w:t>3.8 Остали захтеви</w:t>
      </w:r>
    </w:p>
    <w:p w:rsidR="009561AA" w:rsidRDefault="009561AA" w:rsidP="009561AA">
      <w:pPr>
        <w:spacing w:before="0"/>
        <w:jc w:val="left"/>
        <w:rPr>
          <w:rFonts w:cs="Arial"/>
          <w:lang w:val="sr-Cyrl-RS"/>
        </w:rPr>
      </w:pPr>
      <w:r w:rsidRPr="000D1BE5">
        <w:rPr>
          <w:rFonts w:eastAsia="TimesNewRomanPSMT" w:cs="Arial"/>
          <w:bCs/>
          <w:color w:val="000000"/>
          <w:lang w:val="sr-Cyrl-RS"/>
        </w:rPr>
        <w:t>Обилазак објекта је обавезан и обавља се пре истека рока за подношење понуда</w:t>
      </w:r>
      <w:r>
        <w:rPr>
          <w:rFonts w:cs="Arial"/>
          <w:lang w:val="sr-Cyrl-RS"/>
        </w:rPr>
        <w:t xml:space="preserve">, ради </w:t>
      </w:r>
      <w:r w:rsidRPr="009E49CA">
        <w:rPr>
          <w:rFonts w:cs="Arial"/>
          <w:lang w:val="sr-Cyrl-RS"/>
        </w:rPr>
        <w:t xml:space="preserve"> упозна</w:t>
      </w:r>
      <w:r>
        <w:rPr>
          <w:rFonts w:cs="Arial"/>
          <w:lang w:val="sr-Cyrl-RS"/>
        </w:rPr>
        <w:t xml:space="preserve">вања </w:t>
      </w:r>
      <w:r w:rsidRPr="009E49CA">
        <w:rPr>
          <w:rFonts w:cs="Arial"/>
          <w:lang w:val="sr-Cyrl-RS"/>
        </w:rPr>
        <w:t xml:space="preserve"> са комплетним обимом посла што </w:t>
      </w:r>
      <w:r w:rsidRPr="009E49CA">
        <w:rPr>
          <w:rFonts w:cs="Arial"/>
        </w:rPr>
        <w:t xml:space="preserve">  </w:t>
      </w:r>
      <w:r w:rsidRPr="009E49CA">
        <w:rPr>
          <w:rFonts w:cs="Arial"/>
          <w:lang w:val="sr-Cyrl-RS"/>
        </w:rPr>
        <w:t xml:space="preserve">ће бити документовано </w:t>
      </w:r>
      <w:r w:rsidRPr="000D1BE5">
        <w:rPr>
          <w:rFonts w:eastAsia="TimesNewRomanPSMT" w:cs="Arial"/>
          <w:bCs/>
          <w:color w:val="000000"/>
          <w:lang w:val="sr-Cyrl-RS"/>
        </w:rPr>
        <w:t>Потврд</w:t>
      </w:r>
      <w:r>
        <w:rPr>
          <w:rFonts w:eastAsia="TimesNewRomanPSMT" w:cs="Arial"/>
          <w:bCs/>
          <w:color w:val="000000"/>
          <w:lang w:val="sr-Cyrl-RS"/>
        </w:rPr>
        <w:t>ом</w:t>
      </w:r>
      <w:r w:rsidRPr="000D1BE5">
        <w:rPr>
          <w:rFonts w:eastAsia="TimesNewRomanPSMT" w:cs="Arial"/>
          <w:bCs/>
          <w:color w:val="000000"/>
          <w:lang w:val="sr-Cyrl-RS"/>
        </w:rPr>
        <w:t xml:space="preserve"> о обављеној посети </w:t>
      </w:r>
      <w:r>
        <w:rPr>
          <w:rFonts w:eastAsia="TimesNewRomanPSMT" w:cs="Arial"/>
          <w:bCs/>
          <w:color w:val="000000"/>
          <w:lang w:val="sr-Cyrl-RS"/>
        </w:rPr>
        <w:t>локација (А и Б)</w:t>
      </w:r>
      <w:r w:rsidRPr="009E49CA">
        <w:rPr>
          <w:rFonts w:cs="Arial"/>
          <w:lang w:val="sr-Cyrl-RS"/>
        </w:rPr>
        <w:t xml:space="preserve"> </w:t>
      </w:r>
      <w:r>
        <w:rPr>
          <w:rFonts w:cs="Arial"/>
          <w:lang w:val="sr-Cyrl-RS"/>
        </w:rPr>
        <w:t>овереном</w:t>
      </w:r>
      <w:r w:rsidRPr="009E49CA">
        <w:rPr>
          <w:rFonts w:cs="Arial"/>
          <w:lang w:val="sr-Cyrl-RS"/>
        </w:rPr>
        <w:t xml:space="preserve"> од стране одговорног лица наручиоца (инжењер за грађевинске радове или водећи инжењер за грађевинске радове или шеф службе или главни инжењер)</w:t>
      </w:r>
    </w:p>
    <w:p w:rsidR="009561AA" w:rsidRPr="000D1BE5" w:rsidRDefault="009561AA" w:rsidP="009561AA">
      <w:pPr>
        <w:spacing w:before="0"/>
        <w:ind w:right="284"/>
        <w:rPr>
          <w:rFonts w:eastAsia="TimesNewRomanPSMT" w:cs="Arial"/>
          <w:bCs/>
          <w:color w:val="000000"/>
          <w:lang w:val="sr-Cyrl-RS"/>
        </w:rPr>
      </w:pPr>
      <w:r>
        <w:rPr>
          <w:rFonts w:eastAsia="TimesNewRomanPSMT" w:cs="Arial"/>
          <w:bCs/>
          <w:color w:val="000000"/>
          <w:lang w:val="sr-Cyrl-RS"/>
        </w:rPr>
        <w:t xml:space="preserve">Потврда </w:t>
      </w:r>
      <w:r w:rsidRPr="000D1BE5">
        <w:rPr>
          <w:rFonts w:eastAsia="TimesNewRomanPSMT" w:cs="Arial"/>
          <w:bCs/>
          <w:color w:val="000000"/>
          <w:lang w:val="sr-Cyrl-RS"/>
        </w:rPr>
        <w:t>је обавезан и с</w:t>
      </w:r>
      <w:r>
        <w:rPr>
          <w:rFonts w:eastAsia="TimesNewRomanPSMT" w:cs="Arial"/>
          <w:bCs/>
          <w:color w:val="000000"/>
          <w:lang w:val="sr-Cyrl-RS"/>
        </w:rPr>
        <w:t>аставни део понуде и б</w:t>
      </w:r>
      <w:r w:rsidRPr="000D1BE5">
        <w:rPr>
          <w:rFonts w:eastAsia="TimesNewRomanPSMT" w:cs="Arial"/>
          <w:bCs/>
          <w:color w:val="000000"/>
          <w:lang w:val="sr-Cyrl-RS"/>
        </w:rPr>
        <w:t>ез ње ће се понуда сматрати неприхватљивом.</w:t>
      </w:r>
    </w:p>
    <w:p w:rsidR="009561AA" w:rsidRPr="009E49CA" w:rsidRDefault="009561AA" w:rsidP="009561AA">
      <w:pPr>
        <w:spacing w:before="0"/>
        <w:jc w:val="left"/>
        <w:rPr>
          <w:rFonts w:cs="Arial"/>
        </w:rPr>
      </w:pPr>
    </w:p>
    <w:p w:rsidR="009561AA" w:rsidRDefault="009561AA" w:rsidP="009561AA">
      <w:pPr>
        <w:spacing w:before="0"/>
        <w:rPr>
          <w:rFonts w:cs="Arial"/>
          <w:b/>
          <w:lang w:val="sr-Cyrl-RS"/>
        </w:rPr>
      </w:pPr>
      <w:r w:rsidRPr="009E49CA">
        <w:rPr>
          <w:rFonts w:cs="Arial"/>
        </w:rPr>
        <w:t xml:space="preserve">           </w:t>
      </w:r>
      <w:r w:rsidRPr="007F33F0">
        <w:rPr>
          <w:rFonts w:cs="Arial"/>
          <w:b/>
        </w:rPr>
        <w:t>O</w:t>
      </w:r>
      <w:r w:rsidRPr="007F33F0">
        <w:rPr>
          <w:rFonts w:cs="Arial"/>
          <w:b/>
          <w:lang w:val="sr-Cyrl-RS"/>
        </w:rPr>
        <w:t xml:space="preserve">билазак се најављује два дана унапред на </w:t>
      </w:r>
      <w:r w:rsidRPr="007F33F0">
        <w:rPr>
          <w:rFonts w:cs="Arial"/>
          <w:b/>
        </w:rPr>
        <w:t>e-mail</w:t>
      </w:r>
      <w:r w:rsidRPr="007F33F0">
        <w:rPr>
          <w:rFonts w:cs="Arial"/>
          <w:b/>
          <w:lang w:val="sr-Cyrl-RS"/>
        </w:rPr>
        <w:t xml:space="preserve">: </w:t>
      </w:r>
    </w:p>
    <w:p w:rsidR="009561AA" w:rsidRPr="007F33F0" w:rsidRDefault="002823EE" w:rsidP="009561AA">
      <w:pPr>
        <w:spacing w:before="0"/>
        <w:rPr>
          <w:rFonts w:cs="Arial"/>
          <w:b/>
        </w:rPr>
      </w:pPr>
      <w:hyperlink r:id="rId168" w:history="1">
        <w:r w:rsidR="009561AA" w:rsidRPr="00311A5C">
          <w:rPr>
            <w:rStyle w:val="Hyperlink"/>
            <w:rFonts w:cs="Arial"/>
            <w:b/>
            <w:lang w:val="sr-Latn-RS"/>
          </w:rPr>
          <w:t>Snezana.ilic</w:t>
        </w:r>
        <w:r w:rsidR="009561AA" w:rsidRPr="00311A5C">
          <w:rPr>
            <w:rStyle w:val="Hyperlink"/>
            <w:rFonts w:cs="Arial"/>
            <w:b/>
          </w:rPr>
          <w:t>@eps.rs</w:t>
        </w:r>
      </w:hyperlink>
      <w:r w:rsidR="009561AA">
        <w:rPr>
          <w:rFonts w:cs="Arial"/>
          <w:b/>
        </w:rPr>
        <w:t xml:space="preserve"> </w:t>
      </w:r>
      <w:r w:rsidR="009561AA">
        <w:rPr>
          <w:rFonts w:cs="Arial"/>
          <w:b/>
          <w:lang w:val="sr-Cyrl-RS"/>
        </w:rPr>
        <w:t xml:space="preserve">за локацију А и </w:t>
      </w:r>
      <w:r w:rsidR="009561AA">
        <w:rPr>
          <w:rFonts w:cs="Arial"/>
          <w:b/>
        </w:rPr>
        <w:t xml:space="preserve"> </w:t>
      </w:r>
      <w:hyperlink r:id="rId169" w:history="1">
        <w:r w:rsidR="009561AA" w:rsidRPr="00311A5C">
          <w:rPr>
            <w:rStyle w:val="Hyperlink"/>
            <w:rFonts w:cs="Arial"/>
            <w:b/>
            <w:lang w:val="sr-Latn-RS"/>
          </w:rPr>
          <w:t>radovan.rabrenovic</w:t>
        </w:r>
        <w:r w:rsidR="009561AA" w:rsidRPr="00311A5C">
          <w:rPr>
            <w:rStyle w:val="Hyperlink"/>
            <w:rFonts w:cs="Arial"/>
            <w:b/>
          </w:rPr>
          <w:t>@eps.rs</w:t>
        </w:r>
      </w:hyperlink>
      <w:r w:rsidR="009561AA">
        <w:rPr>
          <w:rFonts w:cs="Arial"/>
          <w:b/>
        </w:rPr>
        <w:t xml:space="preserve"> (</w:t>
      </w:r>
      <w:r w:rsidR="009561AA">
        <w:rPr>
          <w:rFonts w:cs="Arial"/>
          <w:b/>
          <w:lang w:val="sr-Cyrl-RS"/>
        </w:rPr>
        <w:t>за локацију Б</w:t>
      </w:r>
      <w:r w:rsidR="009561AA">
        <w:rPr>
          <w:rFonts w:cs="Arial"/>
          <w:b/>
        </w:rPr>
        <w:t>)</w:t>
      </w:r>
      <w:r w:rsidR="009561AA" w:rsidRPr="003C1823">
        <w:rPr>
          <w:rFonts w:cs="Arial"/>
          <w:b/>
        </w:rPr>
        <w:t>.</w:t>
      </w:r>
      <w:r w:rsidR="009561AA" w:rsidRPr="007F33F0">
        <w:rPr>
          <w:rFonts w:cs="Arial"/>
          <w:b/>
        </w:rPr>
        <w:t xml:space="preserve"> </w:t>
      </w:r>
    </w:p>
    <w:p w:rsidR="009561AA" w:rsidRPr="009561AA" w:rsidRDefault="009561AA" w:rsidP="00280127">
      <w:pPr>
        <w:spacing w:before="0"/>
        <w:rPr>
          <w:rFonts w:cs="Arial"/>
          <w:lang w:val="sr-Cyrl-RS" w:eastAsia="zh-CN"/>
        </w:rPr>
      </w:pPr>
    </w:p>
    <w:p w:rsidR="0094460E" w:rsidRPr="0094460E" w:rsidRDefault="0094460E" w:rsidP="0094460E">
      <w:pPr>
        <w:spacing w:before="0"/>
        <w:rPr>
          <w:rFonts w:cs="Arial"/>
          <w:b/>
          <w:lang w:eastAsia="zh-CN"/>
        </w:rPr>
      </w:pPr>
      <w:r w:rsidRPr="0094460E">
        <w:rPr>
          <w:rFonts w:cs="Arial"/>
          <w:b/>
          <w:lang w:eastAsia="zh-CN"/>
        </w:rPr>
        <w:t>3.</w:t>
      </w:r>
      <w:r w:rsidR="009561AA">
        <w:rPr>
          <w:rFonts w:cs="Arial"/>
          <w:b/>
          <w:lang w:val="sr-Cyrl-RS" w:eastAsia="zh-CN"/>
        </w:rPr>
        <w:t>9</w:t>
      </w:r>
      <w:r w:rsidRPr="0094460E">
        <w:rPr>
          <w:rFonts w:cs="Arial"/>
          <w:b/>
          <w:lang w:eastAsia="zh-CN"/>
        </w:rPr>
        <w:t>. Плаћање</w:t>
      </w:r>
    </w:p>
    <w:p w:rsidR="00E13FFC" w:rsidRPr="00E47C2E" w:rsidRDefault="0094460E" w:rsidP="0094460E">
      <w:pPr>
        <w:spacing w:before="0"/>
        <w:rPr>
          <w:rFonts w:cs="Arial"/>
          <w:color w:val="00B0F0"/>
          <w:lang w:eastAsia="zh-CN"/>
        </w:rPr>
      </w:pPr>
      <w:proofErr w:type="gramStart"/>
      <w:r w:rsidRPr="0094460E">
        <w:rPr>
          <w:rFonts w:cs="Arial"/>
          <w:lang w:eastAsia="zh-CN"/>
        </w:rPr>
        <w:t>Плаћање извршених услуга се врши у року до 45 дана од дана пријема исправне фактуре са уговореним прилозима (Записник).</w:t>
      </w:r>
      <w:proofErr w:type="gramEnd"/>
    </w:p>
    <w:p w:rsidR="00532089" w:rsidRDefault="00532089" w:rsidP="008112A2">
      <w:pPr>
        <w:spacing w:before="0"/>
        <w:rPr>
          <w:rFonts w:cs="Arial"/>
          <w:color w:val="00B0F0"/>
          <w:lang w:eastAsia="zh-CN"/>
        </w:rPr>
      </w:pPr>
    </w:p>
    <w:p w:rsidR="007C5229" w:rsidRDefault="007C5229" w:rsidP="008112A2">
      <w:pPr>
        <w:spacing w:before="0"/>
        <w:rPr>
          <w:rFonts w:cs="Arial"/>
          <w:color w:val="00B0F0"/>
          <w:lang w:eastAsia="zh-CN"/>
        </w:rPr>
      </w:pPr>
    </w:p>
    <w:p w:rsidR="007034AD" w:rsidRDefault="007034AD" w:rsidP="008112A2">
      <w:pPr>
        <w:spacing w:before="0"/>
        <w:rPr>
          <w:rFonts w:cs="Arial"/>
          <w:color w:val="00B0F0"/>
          <w:lang w:eastAsia="zh-CN"/>
        </w:rPr>
      </w:pPr>
    </w:p>
    <w:p w:rsidR="007034AD" w:rsidRDefault="007034AD"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497021" w:rsidRDefault="00497021" w:rsidP="008112A2">
      <w:pPr>
        <w:spacing w:before="0"/>
        <w:rPr>
          <w:rFonts w:cs="Arial"/>
          <w:color w:val="00B0F0"/>
          <w:lang w:val="sr-Cyrl-RS" w:eastAsia="zh-CN"/>
        </w:rPr>
      </w:pPr>
    </w:p>
    <w:p w:rsidR="007C5229" w:rsidRPr="0094460E" w:rsidRDefault="007C5229" w:rsidP="008112A2">
      <w:pPr>
        <w:spacing w:before="0"/>
        <w:rPr>
          <w:rFonts w:cs="Arial"/>
          <w:color w:val="00B0F0"/>
          <w:lang w:val="sr-Cyrl-RS" w:eastAsia="zh-CN"/>
        </w:rPr>
      </w:pPr>
    </w:p>
    <w:p w:rsidR="00756A02" w:rsidRPr="00E47C2E" w:rsidRDefault="00756A02" w:rsidP="0053239F">
      <w:pPr>
        <w:pStyle w:val="Heading10"/>
        <w:numPr>
          <w:ilvl w:val="0"/>
          <w:numId w:val="15"/>
        </w:numPr>
        <w:jc w:val="both"/>
        <w:rPr>
          <w:rFonts w:cs="Arial"/>
        </w:rPr>
      </w:pPr>
      <w:bookmarkStart w:id="22"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3239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3239F">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3239F">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3239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3239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3239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3E712A" w:rsidRPr="00E47C2E" w:rsidRDefault="003E712A" w:rsidP="00562AED">
            <w:pPr>
              <w:tabs>
                <w:tab w:val="left" w:pos="680"/>
              </w:tabs>
              <w:snapToGrid w:val="0"/>
              <w:contextualSpacing/>
              <w:rPr>
                <w:rFonts w:eastAsia="Calibri" w:cs="Arial"/>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w:t>
            </w:r>
            <w:r w:rsidR="00BF2779" w:rsidRPr="00BF2779">
              <w:rPr>
                <w:rFonts w:cs="Arial"/>
                <w:lang w:val="sr-Latn-CS" w:eastAsia="sr-Latn-CS"/>
              </w:rPr>
              <w:t>.4</w:t>
            </w:r>
            <w:r w:rsidRPr="00BF2779">
              <w:rPr>
                <w:rFonts w:cs="Arial"/>
                <w:lang w:val="sr-Latn-CS" w:eastAsia="sr-Latn-CS"/>
              </w:rPr>
              <w:t>.</w:t>
            </w:r>
            <w:r w:rsidR="00BF2779" w:rsidRPr="00BF2779">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3239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3239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3239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0B02B3" w:rsidRDefault="000B02B3" w:rsidP="00562AED">
            <w:pPr>
              <w:ind w:right="-180"/>
              <w:jc w:val="center"/>
              <w:rPr>
                <w:rFonts w:cs="Arial"/>
                <w:b/>
                <w:color w:val="00B0F0"/>
                <w:lang w:eastAsia="sr-Latn-CS"/>
              </w:rPr>
            </w:pPr>
          </w:p>
          <w:p w:rsidR="00562AED" w:rsidRPr="000B02B3" w:rsidRDefault="00562AED" w:rsidP="00562AED">
            <w:pPr>
              <w:ind w:right="-180"/>
              <w:jc w:val="center"/>
              <w:rPr>
                <w:rFonts w:cs="Arial"/>
                <w:b/>
                <w:lang w:val="sr-Latn-CS" w:eastAsia="sr-Latn-CS"/>
              </w:rPr>
            </w:pPr>
            <w:r w:rsidRPr="000B02B3">
              <w:rPr>
                <w:rFonts w:cs="Arial"/>
                <w:b/>
                <w:lang w:val="sr-Latn-CS" w:eastAsia="sr-Latn-CS"/>
              </w:rPr>
              <w:t xml:space="preserve">4.2  ДОДАТНИ УСЛОВИ </w:t>
            </w:r>
          </w:p>
          <w:p w:rsidR="00562AED" w:rsidRPr="000B02B3" w:rsidRDefault="00562AED" w:rsidP="00562AED">
            <w:pPr>
              <w:snapToGrid w:val="0"/>
              <w:jc w:val="center"/>
              <w:rPr>
                <w:rFonts w:cs="Arial"/>
                <w:b/>
                <w:lang w:val="sr-Latn-CS" w:eastAsia="sr-Latn-CS"/>
              </w:rPr>
            </w:pPr>
            <w:r w:rsidRPr="000B02B3">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E26C8F" w:rsidRDefault="00336DAD" w:rsidP="003A4822">
            <w:pPr>
              <w:jc w:val="center"/>
              <w:rPr>
                <w:rFonts w:cs="Arial"/>
              </w:rPr>
            </w:pPr>
            <w:r>
              <w:rPr>
                <w:rFonts w:cs="Arial"/>
                <w:lang w:val="sr-Cyrl-RS"/>
              </w:rPr>
              <w:t>5</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lang w:val="sr-Latn-CS" w:eastAsia="sr-Latn-CS"/>
              </w:rPr>
            </w:pPr>
            <w:r w:rsidRPr="00E26C8F">
              <w:rPr>
                <w:rFonts w:cs="Arial"/>
                <w:b/>
                <w:u w:val="single"/>
                <w:lang w:val="sr-Latn-CS" w:eastAsia="sr-Latn-CS"/>
              </w:rPr>
              <w:t>Услов:</w:t>
            </w:r>
          </w:p>
          <w:p w:rsidR="00926B08" w:rsidRPr="00E26C8F" w:rsidRDefault="00926B08" w:rsidP="00926B08">
            <w:pPr>
              <w:autoSpaceDE w:val="0"/>
              <w:autoSpaceDN w:val="0"/>
              <w:adjustRightInd w:val="0"/>
              <w:rPr>
                <w:rFonts w:cs="Arial"/>
                <w:lang w:val="sr-Latn-CS" w:eastAsia="sr-Latn-CS"/>
              </w:rPr>
            </w:pPr>
            <w:r w:rsidRPr="00E26C8F">
              <w:rPr>
                <w:rFonts w:cs="Arial"/>
                <w:lang w:val="sr-Latn-CS" w:eastAsia="sr-Latn-CS"/>
              </w:rPr>
              <w:t xml:space="preserve">Пословни капацитет </w:t>
            </w:r>
          </w:p>
          <w:p w:rsidR="00336DAD" w:rsidRDefault="00926B08" w:rsidP="00F50F48">
            <w:pPr>
              <w:autoSpaceDE w:val="0"/>
              <w:autoSpaceDN w:val="0"/>
              <w:adjustRightInd w:val="0"/>
              <w:spacing w:before="0"/>
              <w:rPr>
                <w:rFonts w:cs="Arial"/>
                <w:lang w:val="sr-Cyrl-RS" w:eastAsia="sr-Latn-CS"/>
              </w:rPr>
            </w:pPr>
            <w:r w:rsidRPr="00E26C8F">
              <w:rPr>
                <w:rFonts w:cs="Arial"/>
                <w:lang w:val="sr-Latn-CS" w:eastAsia="sr-Latn-CS"/>
              </w:rPr>
              <w:t xml:space="preserve">Понуђач располаже неопходним </w:t>
            </w:r>
            <w:r w:rsidRPr="00E26C8F">
              <w:rPr>
                <w:rFonts w:cs="Arial"/>
                <w:b/>
                <w:lang w:val="sr-Latn-CS" w:eastAsia="sr-Latn-CS"/>
              </w:rPr>
              <w:t>пословним капацитетом</w:t>
            </w:r>
            <w:r w:rsidRPr="00E26C8F">
              <w:rPr>
                <w:rFonts w:cs="Arial"/>
                <w:lang w:val="sr-Latn-CS" w:eastAsia="sr-Latn-CS"/>
              </w:rPr>
              <w:t xml:space="preserve"> ако:</w:t>
            </w:r>
          </w:p>
          <w:p w:rsidR="00F50F48" w:rsidRPr="00F50F48" w:rsidRDefault="000404C0" w:rsidP="00F50F48">
            <w:pPr>
              <w:autoSpaceDE w:val="0"/>
              <w:autoSpaceDN w:val="0"/>
              <w:adjustRightInd w:val="0"/>
              <w:spacing w:before="0"/>
              <w:rPr>
                <w:rFonts w:cs="Arial"/>
                <w:lang w:val="sr-Cyrl-RS" w:eastAsia="sr-Latn-CS"/>
              </w:rPr>
            </w:pPr>
            <w:r>
              <w:rPr>
                <w:rFonts w:cs="Arial"/>
                <w:lang w:val="sr-Latn-RS" w:eastAsia="sr-Latn-CS"/>
              </w:rPr>
              <w:t>-</w:t>
            </w:r>
            <w:r w:rsidR="00336DAD">
              <w:rPr>
                <w:rFonts w:cs="Arial"/>
                <w:lang w:val="sr-Cyrl-RS" w:eastAsia="sr-Latn-CS"/>
              </w:rPr>
              <w:t xml:space="preserve">  </w:t>
            </w:r>
            <w:r w:rsidR="00F50F48" w:rsidRPr="00F50F48">
              <w:rPr>
                <w:rFonts w:cs="Arial"/>
                <w:lang w:val="sr-Cyrl-RS" w:eastAsia="sr-Latn-CS"/>
              </w:rPr>
              <w:t xml:space="preserve">је у претходне </w:t>
            </w:r>
            <w:r w:rsidR="00F50F48">
              <w:rPr>
                <w:rFonts w:cs="Arial"/>
                <w:lang w:val="sr-Cyrl-RS" w:eastAsia="sr-Latn-CS"/>
              </w:rPr>
              <w:t>три</w:t>
            </w:r>
            <w:r w:rsidR="00F50F48" w:rsidRPr="00F50F48">
              <w:rPr>
                <w:rFonts w:cs="Arial"/>
                <w:lang w:val="sr-Cyrl-RS" w:eastAsia="sr-Latn-CS"/>
              </w:rPr>
              <w:t xml:space="preserve"> године до дана објављивања Позива за подношење понуда на Порталу јавних набавки</w:t>
            </w:r>
            <w:r w:rsidR="00F50F48">
              <w:rPr>
                <w:rFonts w:cs="Arial"/>
                <w:lang w:val="sr-Cyrl-RS" w:eastAsia="sr-Latn-CS"/>
              </w:rPr>
              <w:t>,</w:t>
            </w:r>
            <w:r w:rsidR="00F50F48" w:rsidRPr="00F50F48">
              <w:rPr>
                <w:rFonts w:cs="Arial"/>
                <w:lang w:val="sr-Cyrl-RS" w:eastAsia="sr-Latn-CS"/>
              </w:rPr>
              <w:t xml:space="preserve"> извршио </w:t>
            </w:r>
            <w:r w:rsidR="00F50F48">
              <w:rPr>
                <w:rFonts w:cs="Arial"/>
                <w:lang w:val="sr-Cyrl-RS" w:eastAsia="sr-Latn-CS"/>
              </w:rPr>
              <w:t xml:space="preserve">услуге </w:t>
            </w:r>
            <w:r w:rsidR="00F50F48" w:rsidRPr="00F50F48">
              <w:rPr>
                <w:rFonts w:cs="Arial"/>
                <w:lang w:val="sr-Cyrl-RS" w:eastAsia="sr-Latn-CS"/>
              </w:rPr>
              <w:t xml:space="preserve">која су предмет јавне набавке минималне укупне вредности </w:t>
            </w:r>
            <w:r w:rsidR="00336DAD">
              <w:rPr>
                <w:rFonts w:cs="Arial"/>
                <w:lang w:val="sr-Cyrl-RS" w:eastAsia="sr-Latn-CS"/>
              </w:rPr>
              <w:t>1</w:t>
            </w:r>
            <w:r w:rsidR="00F50F48">
              <w:rPr>
                <w:rFonts w:cs="Arial"/>
                <w:lang w:val="sr-Cyrl-RS" w:eastAsia="sr-Latn-CS"/>
              </w:rPr>
              <w:t>.</w:t>
            </w:r>
            <w:r w:rsidR="00336DAD">
              <w:rPr>
                <w:rFonts w:cs="Arial"/>
                <w:lang w:val="sr-Cyrl-RS" w:eastAsia="sr-Latn-CS"/>
              </w:rPr>
              <w:t>5</w:t>
            </w:r>
            <w:r w:rsidR="00F50F48">
              <w:rPr>
                <w:rFonts w:cs="Arial"/>
                <w:lang w:val="sr-Cyrl-RS" w:eastAsia="sr-Latn-CS"/>
              </w:rPr>
              <w:t>00</w:t>
            </w:r>
            <w:r w:rsidR="00F50F48" w:rsidRPr="00F50F48">
              <w:rPr>
                <w:rFonts w:cs="Arial"/>
                <w:lang w:val="sr-Cyrl-RS" w:eastAsia="sr-Latn-CS"/>
              </w:rPr>
              <w:t>.000,00динара без ПДВ_а</w:t>
            </w:r>
          </w:p>
          <w:p w:rsidR="00F50F48" w:rsidRPr="00F50F48" w:rsidRDefault="00F50F48" w:rsidP="00F50F48">
            <w:pPr>
              <w:autoSpaceDE w:val="0"/>
              <w:autoSpaceDN w:val="0"/>
              <w:adjustRightInd w:val="0"/>
              <w:spacing w:before="0"/>
              <w:rPr>
                <w:rFonts w:cs="Arial"/>
                <w:b/>
                <w:lang w:val="sr-Cyrl-RS" w:eastAsia="sr-Latn-CS"/>
              </w:rPr>
            </w:pPr>
            <w:r w:rsidRPr="00F50F48">
              <w:rPr>
                <w:rFonts w:cs="Arial"/>
                <w:b/>
                <w:lang w:val="sr-Cyrl-RS" w:eastAsia="sr-Latn-CS"/>
              </w:rPr>
              <w:t>Доказ</w:t>
            </w:r>
            <w:r>
              <w:rPr>
                <w:rFonts w:cs="Arial"/>
                <w:b/>
                <w:lang w:val="sr-Cyrl-RS" w:eastAsia="sr-Latn-CS"/>
              </w:rPr>
              <w:t>и</w:t>
            </w:r>
            <w:r w:rsidRPr="00F50F48">
              <w:rPr>
                <w:rFonts w:cs="Arial"/>
                <w:b/>
                <w:lang w:val="sr-Cyrl-RS" w:eastAsia="sr-Latn-CS"/>
              </w:rPr>
              <w:t xml:space="preserve">: </w:t>
            </w:r>
          </w:p>
          <w:p w:rsidR="00F50F48" w:rsidRP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 Референтна листа</w:t>
            </w:r>
            <w:r w:rsidR="006D2EC9">
              <w:rPr>
                <w:rFonts w:cs="Arial"/>
                <w:lang w:val="sr-Cyrl-RS" w:eastAsia="sr-Latn-CS"/>
              </w:rPr>
              <w:t xml:space="preserve"> (Образац 5)</w:t>
            </w:r>
            <w:r w:rsidRPr="00F50F48">
              <w:rPr>
                <w:rFonts w:cs="Arial"/>
                <w:lang w:val="sr-Cyrl-RS" w:eastAsia="sr-Latn-CS"/>
              </w:rPr>
              <w:t xml:space="preserve"> </w:t>
            </w:r>
          </w:p>
          <w:p w:rsidR="00F50F48" w:rsidRP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-Потписане и оверене потврде купаца</w:t>
            </w:r>
            <w:r w:rsidR="006D2EC9">
              <w:rPr>
                <w:rFonts w:cs="Arial"/>
                <w:lang w:val="sr-Cyrl-RS" w:eastAsia="sr-Latn-CS"/>
              </w:rPr>
              <w:t>(Образац 6)</w:t>
            </w:r>
          </w:p>
          <w:p w:rsidR="00F50F48" w:rsidRDefault="00F50F48" w:rsidP="00F50F48">
            <w:pPr>
              <w:autoSpaceDE w:val="0"/>
              <w:autoSpaceDN w:val="0"/>
              <w:adjustRightInd w:val="0"/>
              <w:spacing w:before="0"/>
              <w:rPr>
                <w:rFonts w:cs="Arial"/>
                <w:lang w:val="sr-Cyrl-RS" w:eastAsia="sr-Latn-CS"/>
              </w:rPr>
            </w:pPr>
            <w:r w:rsidRPr="00F50F48">
              <w:rPr>
                <w:rFonts w:cs="Arial"/>
                <w:lang w:val="sr-Cyrl-RS" w:eastAsia="sr-Latn-CS"/>
              </w:rPr>
              <w:t xml:space="preserve">- Копија </w:t>
            </w:r>
            <w:r w:rsidR="00336DAD">
              <w:rPr>
                <w:rFonts w:cs="Arial"/>
                <w:lang w:val="sr-Cyrl-RS" w:eastAsia="sr-Latn-CS"/>
              </w:rPr>
              <w:t>уговора</w:t>
            </w:r>
          </w:p>
          <w:p w:rsidR="00336DAD" w:rsidRDefault="00336DAD" w:rsidP="00F50F48">
            <w:pPr>
              <w:autoSpaceDE w:val="0"/>
              <w:autoSpaceDN w:val="0"/>
              <w:adjustRightInd w:val="0"/>
              <w:spacing w:before="0"/>
              <w:rPr>
                <w:rFonts w:cs="Arial"/>
                <w:lang w:val="sr-Cyrl-RS" w:eastAsia="sr-Latn-CS"/>
              </w:rPr>
            </w:pPr>
          </w:p>
          <w:p w:rsidR="00926B08" w:rsidRPr="00E26C8F" w:rsidRDefault="00926B08" w:rsidP="00926B08">
            <w:pPr>
              <w:rPr>
                <w:rFonts w:cs="Arial"/>
                <w:b/>
                <w:u w:val="single"/>
                <w:lang w:val="sr-Latn-CS" w:eastAsia="sr-Latn-CS"/>
              </w:rPr>
            </w:pPr>
            <w:r w:rsidRPr="00E26C8F">
              <w:rPr>
                <w:rFonts w:cs="Arial"/>
                <w:b/>
                <w:u w:val="single"/>
                <w:lang w:val="sr-Latn-CS" w:eastAsia="sr-Latn-CS"/>
              </w:rPr>
              <w:t>Напомена:</w:t>
            </w:r>
          </w:p>
          <w:p w:rsidR="00F50F48" w:rsidRPr="00F50F48" w:rsidRDefault="00F50F48" w:rsidP="00F50F48">
            <w:pPr>
              <w:numPr>
                <w:ilvl w:val="0"/>
                <w:numId w:val="23"/>
              </w:numPr>
              <w:snapToGrid w:val="0"/>
              <w:rPr>
                <w:rFonts w:cs="Arial"/>
                <w:lang w:val="sr-Latn-CS" w:eastAsia="sr-Latn-CS"/>
              </w:rPr>
            </w:pPr>
            <w:r w:rsidRPr="00F50F48">
              <w:rPr>
                <w:rFonts w:cs="Arial"/>
                <w:lang w:val="sr-Latn-CS" w:eastAsia="sr-Latn-CS"/>
              </w:rPr>
              <w:t>У случају да понуду подноси група понуђача, наведене доказе за пословни капацитет, доставити за оног члана групе који испуњава тражени услов (довољно је да 1 члан групе достави тражене доказе), а уколико више њих заједно испуњавају услов за пословни капацитет- овај доказ доставити за те чланове.</w:t>
            </w:r>
          </w:p>
          <w:p w:rsidR="00175774" w:rsidRPr="00E47C2E" w:rsidRDefault="00F50F48" w:rsidP="00F50F48">
            <w:pPr>
              <w:numPr>
                <w:ilvl w:val="0"/>
                <w:numId w:val="23"/>
              </w:numPr>
              <w:snapToGrid w:val="0"/>
              <w:rPr>
                <w:rFonts w:cs="Arial"/>
                <w:color w:val="00B0F0"/>
                <w:lang w:val="sr-Latn-CS" w:eastAsia="sr-Latn-CS"/>
              </w:rPr>
            </w:pPr>
            <w:r w:rsidRPr="00F50F4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26C8F" w:rsidRDefault="002453E1" w:rsidP="003A4822">
            <w:pPr>
              <w:jc w:val="center"/>
              <w:rPr>
                <w:rFonts w:cs="Arial"/>
              </w:rPr>
            </w:pPr>
            <w:r>
              <w:rPr>
                <w:rFonts w:cs="Arial"/>
                <w:lang w:val="sr-Cyrl-RS"/>
              </w:rPr>
              <w:t>6</w:t>
            </w:r>
            <w:r w:rsidR="00175774" w:rsidRPr="00E26C8F">
              <w:rPr>
                <w:rFonts w:cs="Arial"/>
              </w:rPr>
              <w:t>.</w:t>
            </w:r>
          </w:p>
        </w:tc>
        <w:tc>
          <w:tcPr>
            <w:tcW w:w="8430" w:type="dxa"/>
          </w:tcPr>
          <w:p w:rsidR="00926B08" w:rsidRPr="00E26C8F" w:rsidRDefault="00926B08" w:rsidP="00926B08">
            <w:pPr>
              <w:autoSpaceDE w:val="0"/>
              <w:autoSpaceDN w:val="0"/>
              <w:adjustRightInd w:val="0"/>
              <w:rPr>
                <w:rFonts w:cs="Arial"/>
                <w:b/>
                <w:u w:val="single"/>
                <w:lang w:val="sr-Latn-CS" w:eastAsia="sr-Latn-CS"/>
              </w:rPr>
            </w:pPr>
            <w:r w:rsidRPr="00E26C8F">
              <w:rPr>
                <w:rFonts w:cs="Arial"/>
                <w:b/>
                <w:u w:val="single"/>
                <w:lang w:val="sr-Latn-CS" w:eastAsia="sr-Latn-CS"/>
              </w:rPr>
              <w:t>Услов:</w:t>
            </w:r>
          </w:p>
          <w:p w:rsidR="00926B08" w:rsidRPr="002453E1" w:rsidRDefault="00926B08" w:rsidP="00926B08">
            <w:pPr>
              <w:autoSpaceDE w:val="0"/>
              <w:autoSpaceDN w:val="0"/>
              <w:adjustRightInd w:val="0"/>
              <w:rPr>
                <w:rFonts w:cs="Arial"/>
                <w:lang w:val="sr-Latn-CS" w:eastAsia="sr-Latn-CS"/>
              </w:rPr>
            </w:pPr>
            <w:r w:rsidRPr="002453E1">
              <w:rPr>
                <w:rFonts w:cs="Arial"/>
                <w:lang w:val="sr-Latn-CS" w:eastAsia="sr-Latn-CS"/>
              </w:rPr>
              <w:t>Технички капацитет</w:t>
            </w:r>
          </w:p>
          <w:p w:rsidR="00926B08" w:rsidRPr="002453E1" w:rsidRDefault="00926B08" w:rsidP="00926B08">
            <w:pPr>
              <w:spacing w:before="0"/>
              <w:rPr>
                <w:rFonts w:cs="Arial"/>
                <w:lang w:val="sr-Cyrl-CS" w:eastAsia="sr-Latn-CS"/>
              </w:rPr>
            </w:pPr>
            <w:r w:rsidRPr="002453E1">
              <w:rPr>
                <w:rFonts w:cs="Arial"/>
                <w:lang w:val="ru-RU" w:eastAsia="sr-Latn-CS"/>
              </w:rPr>
              <w:t xml:space="preserve">Понуђач располаже довољним </w:t>
            </w:r>
            <w:r w:rsidRPr="002453E1">
              <w:rPr>
                <w:rFonts w:cs="Arial"/>
                <w:lang w:val="sr-Latn-CS" w:eastAsia="sr-Latn-CS"/>
              </w:rPr>
              <w:t>техничким</w:t>
            </w:r>
            <w:r w:rsidRPr="002453E1">
              <w:rPr>
                <w:rFonts w:cs="Arial"/>
                <w:lang w:val="ru-RU" w:eastAsia="sr-Latn-CS"/>
              </w:rPr>
              <w:t xml:space="preserve"> капацитетом</w:t>
            </w:r>
            <w:r w:rsidRPr="002453E1">
              <w:rPr>
                <w:rFonts w:cs="Arial"/>
                <w:lang w:val="sr-Latn-CS" w:eastAsia="sr-Latn-CS"/>
              </w:rPr>
              <w:t xml:space="preserve"> ако поседује </w:t>
            </w:r>
            <w:r w:rsidR="00E26C8F" w:rsidRPr="002453E1">
              <w:rPr>
                <w:rFonts w:cs="Arial"/>
                <w:lang w:val="sr-Cyrl-CS" w:eastAsia="sr-Latn-CS"/>
              </w:rPr>
              <w:t>(власништво/закуп):</w:t>
            </w:r>
          </w:p>
          <w:p w:rsidR="00CE423C"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lastRenderedPageBreak/>
              <w:t xml:space="preserve">Чамац са мотором минималне дужине 5м, са пентом-ванбродским мотором минималне снаге 10 </w:t>
            </w:r>
            <w:r w:rsidRPr="002453E1">
              <w:rPr>
                <w:rFonts w:ascii="Arial" w:hAnsi="Arial" w:cs="Arial"/>
                <w:lang w:val="sr-Latn-RS"/>
              </w:rPr>
              <w:t>KS</w:t>
            </w:r>
          </w:p>
          <w:p w:rsidR="002453E1"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t xml:space="preserve">Брод минималне дужине 8м, са минималном снагом мотора      100 </w:t>
            </w:r>
            <w:r w:rsidRPr="002453E1">
              <w:rPr>
                <w:rFonts w:ascii="Arial" w:hAnsi="Arial" w:cs="Arial"/>
                <w:lang w:val="sr-Latn-RS"/>
              </w:rPr>
              <w:t>KS</w:t>
            </w:r>
            <w:r w:rsidRPr="002453E1">
              <w:rPr>
                <w:rFonts w:ascii="Arial" w:hAnsi="Arial" w:cs="Arial"/>
              </w:rPr>
              <w:t xml:space="preserve"> (да би могао да вуче-гура пловило са дизалицом)- опционо позиције 2 и 3 или позиција 4</w:t>
            </w:r>
          </w:p>
          <w:p w:rsidR="002453E1"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t xml:space="preserve">Пловило са дизалицом-радни понтон минималне носивости 40 </w:t>
            </w:r>
            <w:r w:rsidRPr="002453E1">
              <w:rPr>
                <w:rFonts w:ascii="Arial" w:hAnsi="Arial" w:cs="Arial"/>
                <w:lang w:val="sr-Latn-RS"/>
              </w:rPr>
              <w:t>t</w:t>
            </w:r>
            <w:r w:rsidRPr="002453E1">
              <w:rPr>
                <w:rFonts w:ascii="Arial" w:hAnsi="Arial" w:cs="Arial"/>
              </w:rPr>
              <w:t xml:space="preserve"> на који је монтирана дизалица минималне носивости 15 </w:t>
            </w:r>
            <w:r w:rsidRPr="002453E1">
              <w:rPr>
                <w:rFonts w:ascii="Arial" w:hAnsi="Arial" w:cs="Arial"/>
                <w:lang w:val="sr-Latn-RS"/>
              </w:rPr>
              <w:t>t</w:t>
            </w:r>
            <w:r w:rsidRPr="002453E1">
              <w:rPr>
                <w:rFonts w:ascii="Arial" w:hAnsi="Arial" w:cs="Arial"/>
              </w:rPr>
              <w:t>-опционо позиције 2 и 3 или позиција 4</w:t>
            </w:r>
          </w:p>
          <w:p w:rsidR="002453E1" w:rsidRPr="002453E1" w:rsidRDefault="002453E1" w:rsidP="00336DAD">
            <w:pPr>
              <w:pStyle w:val="ListParagraph"/>
              <w:numPr>
                <w:ilvl w:val="0"/>
                <w:numId w:val="40"/>
              </w:numPr>
              <w:spacing w:before="0"/>
              <w:rPr>
                <w:rFonts w:cs="Arial"/>
                <w:lang w:val="sr-Cyrl-CS" w:eastAsia="sr-Latn-CS"/>
              </w:rPr>
            </w:pPr>
            <w:r w:rsidRPr="002453E1">
              <w:rPr>
                <w:rFonts w:ascii="Arial" w:hAnsi="Arial" w:cs="Arial"/>
              </w:rPr>
              <w:t xml:space="preserve">Брод са дизалицом монтираном на броду минималне носивости (дизање терета ван брода) 15 </w:t>
            </w:r>
            <w:r w:rsidRPr="002453E1">
              <w:rPr>
                <w:rFonts w:ascii="Arial" w:hAnsi="Arial" w:cs="Arial"/>
                <w:lang w:val="sr-Latn-RS"/>
              </w:rPr>
              <w:t>t</w:t>
            </w:r>
            <w:r w:rsidRPr="002453E1">
              <w:rPr>
                <w:rFonts w:ascii="Arial" w:hAnsi="Arial" w:cs="Arial"/>
              </w:rPr>
              <w:t>-Опционо или позиција 4 или позиције 2 и 3</w:t>
            </w:r>
          </w:p>
          <w:p w:rsidR="002453E1" w:rsidRPr="002453E1" w:rsidRDefault="002453E1" w:rsidP="00336DAD">
            <w:pPr>
              <w:pStyle w:val="ListParagraph"/>
              <w:numPr>
                <w:ilvl w:val="0"/>
                <w:numId w:val="40"/>
              </w:numPr>
              <w:spacing w:before="0"/>
              <w:rPr>
                <w:rFonts w:cs="Arial"/>
                <w:lang w:val="sr-Cyrl-CS" w:eastAsia="sr-Latn-CS"/>
              </w:rPr>
            </w:pPr>
            <w:r>
              <w:rPr>
                <w:rFonts w:ascii="Arial" w:hAnsi="Arial" w:cs="Arial"/>
                <w:lang w:val="sr-Cyrl-RS"/>
              </w:rPr>
              <w:t>Једно возило за долазак екипе</w:t>
            </w:r>
          </w:p>
          <w:p w:rsidR="00CE423C" w:rsidRPr="002453E1" w:rsidRDefault="00CE423C" w:rsidP="00926B08">
            <w:pPr>
              <w:spacing w:before="0"/>
              <w:rPr>
                <w:rFonts w:cs="Arial"/>
                <w:lang w:val="sr-Cyrl-CS" w:eastAsia="sr-Latn-CS"/>
              </w:rPr>
            </w:pPr>
          </w:p>
          <w:p w:rsidR="002453E1" w:rsidRDefault="00926B08" w:rsidP="002453E1">
            <w:pPr>
              <w:autoSpaceDE w:val="0"/>
              <w:autoSpaceDN w:val="0"/>
              <w:adjustRightInd w:val="0"/>
              <w:rPr>
                <w:rFonts w:cs="Arial"/>
                <w:b/>
                <w:u w:val="single"/>
                <w:lang w:val="sr-Cyrl-RS" w:eastAsia="sr-Latn-CS"/>
              </w:rPr>
            </w:pPr>
            <w:r w:rsidRPr="002453E1">
              <w:rPr>
                <w:rFonts w:cs="Arial"/>
                <w:b/>
                <w:u w:val="single"/>
                <w:lang w:val="sr-Latn-CS" w:eastAsia="sr-Latn-CS"/>
              </w:rPr>
              <w:t xml:space="preserve">Доказ: </w:t>
            </w:r>
          </w:p>
          <w:p w:rsidR="002453E1" w:rsidRDefault="002453E1" w:rsidP="002453E1">
            <w:pPr>
              <w:autoSpaceDE w:val="0"/>
              <w:autoSpaceDN w:val="0"/>
              <w:adjustRightInd w:val="0"/>
              <w:rPr>
                <w:rFonts w:eastAsiaTheme="minorEastAsia" w:cs="Arial"/>
                <w:sz w:val="24"/>
                <w:szCs w:val="24"/>
                <w:lang w:val="sr-Cyrl-RS" w:eastAsia="sr-Cyrl-RS"/>
              </w:rPr>
            </w:pPr>
          </w:p>
          <w:p w:rsidR="002453E1" w:rsidRDefault="002453E1" w:rsidP="002453E1">
            <w:pPr>
              <w:autoSpaceDE w:val="0"/>
              <w:autoSpaceDN w:val="0"/>
              <w:adjustRightInd w:val="0"/>
              <w:rPr>
                <w:rFonts w:eastAsiaTheme="minorEastAsia" w:cs="Arial"/>
                <w:sz w:val="24"/>
                <w:szCs w:val="24"/>
                <w:lang w:val="sr-Cyrl-RS" w:eastAsia="sr-Cyrl-RS"/>
              </w:rPr>
            </w:pPr>
            <w:r w:rsidRPr="002453E1">
              <w:rPr>
                <w:rFonts w:eastAsiaTheme="minorEastAsia" w:cs="Arial"/>
                <w:sz w:val="24"/>
                <w:szCs w:val="24"/>
                <w:u w:val="single"/>
                <w:lang w:val="sr-Cyrl-RS" w:eastAsia="sr-Cyrl-RS"/>
              </w:rPr>
              <w:t>За услове од 1 до 4</w:t>
            </w:r>
            <w:r>
              <w:rPr>
                <w:rFonts w:eastAsiaTheme="minorEastAsia" w:cs="Arial"/>
                <w:sz w:val="24"/>
                <w:szCs w:val="24"/>
                <w:lang w:val="sr-Cyrl-RS" w:eastAsia="sr-Cyrl-RS"/>
              </w:rPr>
              <w:t xml:space="preserve"> </w:t>
            </w:r>
          </w:p>
          <w:p w:rsidR="002453E1" w:rsidRPr="002453E1" w:rsidRDefault="002453E1" w:rsidP="002453E1">
            <w:pPr>
              <w:autoSpaceDE w:val="0"/>
              <w:autoSpaceDN w:val="0"/>
              <w:adjustRightInd w:val="0"/>
              <w:rPr>
                <w:rFonts w:cs="Arial"/>
                <w:b/>
                <w:u w:val="single"/>
                <w:lang w:val="sr-Latn-CS" w:eastAsia="sr-Latn-CS"/>
              </w:rPr>
            </w:pPr>
            <w:r>
              <w:rPr>
                <w:rFonts w:eastAsiaTheme="minorEastAsia" w:cs="Arial"/>
                <w:sz w:val="24"/>
                <w:szCs w:val="24"/>
                <w:lang w:val="sr-Cyrl-RS" w:eastAsia="sr-Cyrl-RS"/>
              </w:rPr>
              <w:t>-</w:t>
            </w:r>
            <w:r w:rsidRPr="002453E1">
              <w:rPr>
                <w:rFonts w:eastAsiaTheme="minorEastAsia" w:cs="Arial"/>
                <w:sz w:val="24"/>
                <w:szCs w:val="24"/>
                <w:lang w:val="sr-Cyrl-RS" w:eastAsia="sr-Cyrl-RS"/>
              </w:rPr>
              <w:t xml:space="preserve">Техничке карактеристике и подаци о врсти; </w:t>
            </w:r>
          </w:p>
          <w:p w:rsidR="00C248AD" w:rsidRDefault="002453E1" w:rsidP="002453E1">
            <w:pPr>
              <w:spacing w:before="0"/>
              <w:jc w:val="left"/>
              <w:rPr>
                <w:rFonts w:eastAsiaTheme="minorEastAsia" w:cs="Arial"/>
                <w:sz w:val="24"/>
                <w:szCs w:val="24"/>
                <w:lang w:val="sr-Cyrl-RS" w:eastAsia="sr-Cyrl-RS"/>
              </w:rPr>
            </w:pPr>
            <w:r>
              <w:rPr>
                <w:rFonts w:eastAsiaTheme="minorEastAsia" w:cs="Arial"/>
                <w:sz w:val="24"/>
                <w:szCs w:val="24"/>
                <w:lang w:val="sr-Cyrl-RS" w:eastAsia="sr-Cyrl-RS"/>
              </w:rPr>
              <w:t>-</w:t>
            </w:r>
            <w:r w:rsidRPr="002453E1">
              <w:rPr>
                <w:rFonts w:eastAsiaTheme="minorEastAsia" w:cs="Arial"/>
                <w:sz w:val="24"/>
                <w:szCs w:val="24"/>
                <w:lang w:val="sr-Cyrl-RS" w:eastAsia="sr-Cyrl-RS"/>
              </w:rPr>
              <w:t xml:space="preserve">Доказ о власништву или изнајмљивању:  </w:t>
            </w:r>
            <w:r>
              <w:rPr>
                <w:rFonts w:eastAsiaTheme="minorEastAsia" w:cs="Arial"/>
                <w:sz w:val="24"/>
                <w:szCs w:val="24"/>
                <w:lang w:val="sr-Cyrl-RS" w:eastAsia="sr-Cyrl-RS"/>
              </w:rPr>
              <w:t>(</w:t>
            </w:r>
            <w:r w:rsidRPr="002453E1">
              <w:rPr>
                <w:rFonts w:eastAsiaTheme="minorEastAsia" w:cs="Arial"/>
                <w:sz w:val="24"/>
                <w:szCs w:val="24"/>
                <w:lang w:val="sr-Cyrl-RS" w:eastAsia="sr-Cyrl-RS"/>
              </w:rPr>
              <w:t>рачун о набавци, уговор о куповини,… или уговор о закупу или лизингу</w:t>
            </w:r>
            <w:r>
              <w:rPr>
                <w:rFonts w:eastAsiaTheme="minorEastAsia" w:cs="Arial"/>
                <w:sz w:val="24"/>
                <w:szCs w:val="24"/>
                <w:lang w:val="sr-Cyrl-RS" w:eastAsia="sr-Cyrl-RS"/>
              </w:rPr>
              <w:t>)</w:t>
            </w:r>
          </w:p>
          <w:p w:rsidR="002453E1" w:rsidRDefault="002453E1" w:rsidP="002453E1">
            <w:pPr>
              <w:spacing w:before="0"/>
              <w:jc w:val="left"/>
              <w:rPr>
                <w:rFonts w:ascii="Calibri" w:hAnsi="Calibri" w:cs="Arial"/>
                <w:b/>
                <w:u w:val="single"/>
                <w:lang w:val="sr-Cyrl-RS" w:eastAsia="sr-Latn-CS"/>
              </w:rPr>
            </w:pPr>
            <w:r>
              <w:rPr>
                <w:rFonts w:ascii="Calibri" w:hAnsi="Calibri" w:cs="Arial"/>
                <w:b/>
                <w:u w:val="single"/>
                <w:lang w:val="sr-Cyrl-RS" w:eastAsia="sr-Latn-CS"/>
              </w:rPr>
              <w:t>За 5.</w:t>
            </w:r>
          </w:p>
          <w:p w:rsidR="002453E1" w:rsidRPr="002453E1" w:rsidRDefault="002453E1" w:rsidP="002453E1">
            <w:pPr>
              <w:spacing w:before="0"/>
              <w:jc w:val="left"/>
              <w:rPr>
                <w:rFonts w:cs="Arial"/>
                <w:lang w:val="sr-Cyrl-RS" w:eastAsia="sr-Latn-CS"/>
              </w:rPr>
            </w:pPr>
            <w:r w:rsidRPr="002453E1">
              <w:rPr>
                <w:rFonts w:cs="Arial"/>
              </w:rPr>
              <w:t xml:space="preserve"> </w:t>
            </w:r>
            <w:r>
              <w:rPr>
                <w:rFonts w:cs="Arial"/>
                <w:lang w:val="sr-Cyrl-RS"/>
              </w:rPr>
              <w:t>-</w:t>
            </w:r>
            <w:r>
              <w:rPr>
                <w:rFonts w:cs="Arial"/>
                <w:lang w:val="sr-Cyrl-RS" w:eastAsia="sr-Latn-CS"/>
              </w:rPr>
              <w:t>фотокопија</w:t>
            </w:r>
            <w:r w:rsidRPr="002453E1">
              <w:rPr>
                <w:rFonts w:cs="Arial"/>
                <w:lang w:val="sr-Cyrl-RS" w:eastAsia="sr-Latn-CS"/>
              </w:rPr>
              <w:t xml:space="preserve"> важеће саобраћајне дозволе за возило у власништву или лизингу или уговор о закупу.</w:t>
            </w:r>
          </w:p>
          <w:p w:rsidR="00926B08" w:rsidRPr="00C248AD" w:rsidRDefault="00E26C8F" w:rsidP="00C248AD">
            <w:pPr>
              <w:spacing w:before="0"/>
              <w:rPr>
                <w:rFonts w:cs="Arial"/>
                <w:b/>
                <w:u w:val="single"/>
                <w:lang w:val="sr-Latn-CS" w:eastAsia="sr-Latn-CS"/>
              </w:rPr>
            </w:pPr>
            <w:r w:rsidRPr="00C248AD">
              <w:rPr>
                <w:rFonts w:cs="Arial"/>
                <w:lang w:val="ru-RU"/>
              </w:rPr>
              <w:t xml:space="preserve"> </w:t>
            </w:r>
            <w:r w:rsidR="00926B08" w:rsidRPr="00C248AD">
              <w:rPr>
                <w:rFonts w:cs="Arial"/>
                <w:b/>
                <w:u w:val="single"/>
                <w:lang w:val="sr-Latn-CS" w:eastAsia="sr-Latn-CS"/>
              </w:rPr>
              <w:t>Напомена:</w:t>
            </w:r>
          </w:p>
          <w:p w:rsidR="000B02B3" w:rsidRPr="000B02B3" w:rsidRDefault="000B02B3"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 xml:space="preserve">рупа понуђача, доказ из тачке </w:t>
            </w:r>
            <w:r w:rsidR="00C248AD">
              <w:rPr>
                <w:rFonts w:cs="Arial"/>
                <w:lang w:val="sr-Cyrl-RS" w:eastAsia="sr-Latn-CS"/>
              </w:rPr>
              <w:t>7</w:t>
            </w:r>
            <w:r w:rsidRPr="000B02B3">
              <w:rPr>
                <w:rFonts w:cs="Arial"/>
                <w:lang w:val="sr-Latn-CS" w:eastAsia="sr-Latn-CS"/>
              </w:rPr>
              <w:t xml:space="preserve"> доставити за оног члана групе који испуњава тражени услов (довољно је да 1 члан групе </w:t>
            </w:r>
            <w:r w:rsidRPr="000B02B3">
              <w:rPr>
                <w:rFonts w:cs="Arial"/>
              </w:rPr>
              <w:t xml:space="preserve"> испуни тражени услов)</w:t>
            </w:r>
            <w:r w:rsidRPr="000B02B3">
              <w:rPr>
                <w:rFonts w:cs="Arial"/>
                <w:lang w:val="sr-Latn-CS" w:eastAsia="sr-Latn-CS"/>
              </w:rPr>
              <w:t xml:space="preserve">, а уколико више њих заједно испуњавају услов из тачке </w:t>
            </w:r>
            <w:r w:rsidR="00C248AD">
              <w:rPr>
                <w:rFonts w:cs="Arial"/>
                <w:lang w:val="sr-Cyrl-RS" w:eastAsia="sr-Latn-CS"/>
              </w:rPr>
              <w:t>7</w:t>
            </w:r>
            <w:r w:rsidRPr="000B02B3">
              <w:rPr>
                <w:rFonts w:cs="Arial"/>
                <w:lang w:val="sr-Latn-CS" w:eastAsia="sr-Latn-CS"/>
              </w:rPr>
              <w:t xml:space="preserve">. </w:t>
            </w:r>
            <w:r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0B02B3" w:rsidRPr="000B02B3" w:rsidRDefault="000B02B3" w:rsidP="0053239F">
            <w:pPr>
              <w:numPr>
                <w:ilvl w:val="0"/>
                <w:numId w:val="23"/>
              </w:numPr>
              <w:snapToGrid w:val="0"/>
              <w:rPr>
                <w:rFonts w:eastAsia="Calibri" w:cs="Arial"/>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45F5A" w:rsidRPr="00E26C8F" w:rsidRDefault="00A45F5A" w:rsidP="0053239F">
            <w:pPr>
              <w:numPr>
                <w:ilvl w:val="0"/>
                <w:numId w:val="23"/>
              </w:numPr>
              <w:snapToGrid w:val="0"/>
              <w:rPr>
                <w:rFonts w:eastAsia="Calibri" w:cs="Arial"/>
                <w:lang w:val="sr-Latn-CS" w:eastAsia="sr-Latn-CS"/>
              </w:rPr>
            </w:pPr>
            <w:r w:rsidRPr="0065707B">
              <w:rPr>
                <w:rFonts w:cs="Arial"/>
                <w:lang w:val="sr-Cyrl-CS"/>
              </w:rPr>
              <w:t xml:space="preserve">Наручилац задржава право да након отварања понуда а пре одлуке о додели уговора провери </w:t>
            </w:r>
            <w:r>
              <w:rPr>
                <w:rFonts w:cs="Arial"/>
                <w:lang w:val="sr-Cyrl-CS"/>
              </w:rPr>
              <w:t>опремљеност радионице потенцијалних Извршиоца</w:t>
            </w:r>
          </w:p>
        </w:tc>
      </w:tr>
      <w:tr w:rsidR="00175774" w:rsidRPr="00E47C2E" w:rsidTr="008112A2">
        <w:trPr>
          <w:jc w:val="center"/>
        </w:trPr>
        <w:tc>
          <w:tcPr>
            <w:tcW w:w="729" w:type="dxa"/>
            <w:vAlign w:val="center"/>
          </w:tcPr>
          <w:p w:rsidR="00175774" w:rsidRPr="00C248AD" w:rsidRDefault="002453E1" w:rsidP="003A4822">
            <w:pPr>
              <w:jc w:val="center"/>
              <w:rPr>
                <w:rFonts w:cs="Arial"/>
                <w:lang w:val="sr-Cyrl-RS"/>
              </w:rPr>
            </w:pPr>
            <w:r>
              <w:rPr>
                <w:rFonts w:cs="Arial"/>
                <w:lang w:val="sr-Cyrl-RS"/>
              </w:rPr>
              <w:lastRenderedPageBreak/>
              <w:t>7</w:t>
            </w:r>
            <w:r w:rsidR="00C248AD">
              <w:rPr>
                <w:rFonts w:cs="Arial"/>
                <w:lang w:val="sr-Cyrl-RS"/>
              </w:rPr>
              <w:t>.</w:t>
            </w:r>
          </w:p>
        </w:tc>
        <w:tc>
          <w:tcPr>
            <w:tcW w:w="8430" w:type="dxa"/>
          </w:tcPr>
          <w:p w:rsidR="00926B08" w:rsidRPr="00173431" w:rsidRDefault="00926B08" w:rsidP="00926B08">
            <w:pPr>
              <w:autoSpaceDE w:val="0"/>
              <w:autoSpaceDN w:val="0"/>
              <w:adjustRightInd w:val="0"/>
              <w:rPr>
                <w:rFonts w:cs="Arial"/>
                <w:b/>
                <w:u w:val="single"/>
                <w:lang w:val="sr-Latn-CS" w:eastAsia="sr-Latn-CS"/>
              </w:rPr>
            </w:pPr>
            <w:r w:rsidRPr="00173431">
              <w:rPr>
                <w:rFonts w:cs="Arial"/>
                <w:b/>
                <w:u w:val="single"/>
                <w:lang w:val="sr-Latn-CS" w:eastAsia="sr-Latn-CS"/>
              </w:rPr>
              <w:t>Услов:</w:t>
            </w:r>
          </w:p>
          <w:p w:rsidR="002B3C82" w:rsidRDefault="00926B08" w:rsidP="00562DA2">
            <w:pPr>
              <w:autoSpaceDE w:val="0"/>
              <w:autoSpaceDN w:val="0"/>
              <w:adjustRightInd w:val="0"/>
              <w:spacing w:before="0"/>
              <w:rPr>
                <w:rFonts w:cs="Arial"/>
                <w:lang w:val="sr-Cyrl-RS" w:eastAsia="sr-Latn-CS"/>
              </w:rPr>
            </w:pPr>
            <w:r w:rsidRPr="00173431">
              <w:rPr>
                <w:rFonts w:cs="Arial"/>
                <w:lang w:val="sr-Latn-CS" w:eastAsia="sr-Latn-CS"/>
              </w:rPr>
              <w:t>Кадровски капацитет</w:t>
            </w:r>
          </w:p>
          <w:p w:rsidR="00562DA2" w:rsidRDefault="00926B08" w:rsidP="00562DA2">
            <w:pPr>
              <w:autoSpaceDE w:val="0"/>
              <w:autoSpaceDN w:val="0"/>
              <w:adjustRightInd w:val="0"/>
              <w:spacing w:before="0"/>
              <w:rPr>
                <w:rFonts w:cs="Arial"/>
                <w:lang w:val="sr-Cyrl-RS" w:eastAsia="sr-Latn-CS"/>
              </w:rPr>
            </w:pPr>
            <w:r w:rsidRPr="002B3C82">
              <w:rPr>
                <w:rFonts w:cs="Arial"/>
                <w:lang w:val="sr-Latn-CS" w:eastAsia="sr-Latn-CS"/>
              </w:rPr>
              <w:t xml:space="preserve">Понуђач располаже довољним кадровским капацитетом ако има </w:t>
            </w:r>
          </w:p>
          <w:p w:rsidR="00926B08" w:rsidRPr="00562DA2" w:rsidRDefault="00562DA2" w:rsidP="00562DA2">
            <w:pPr>
              <w:autoSpaceDE w:val="0"/>
              <w:autoSpaceDN w:val="0"/>
              <w:adjustRightInd w:val="0"/>
              <w:spacing w:before="0"/>
              <w:rPr>
                <w:rFonts w:cs="Arial"/>
                <w:lang w:val="sr-Latn-CS" w:eastAsia="sr-Latn-CS"/>
              </w:rPr>
            </w:pPr>
            <w:r w:rsidRPr="00562DA2">
              <w:rPr>
                <w:rFonts w:cs="Arial"/>
                <w:u w:val="single"/>
                <w:lang w:val="sr-Cyrl-RS" w:eastAsia="sr-Latn-CS"/>
              </w:rPr>
              <w:t xml:space="preserve">1) </w:t>
            </w:r>
            <w:r w:rsidR="00926B08" w:rsidRPr="00562DA2">
              <w:rPr>
                <w:rFonts w:cs="Arial"/>
                <w:u w:val="single"/>
                <w:lang w:val="sr-Latn-CS" w:eastAsia="sr-Latn-CS"/>
              </w:rPr>
              <w:t xml:space="preserve">најмање  </w:t>
            </w:r>
            <w:r w:rsidR="002B3C82" w:rsidRPr="00562DA2">
              <w:rPr>
                <w:rFonts w:cs="Arial"/>
                <w:u w:val="single"/>
                <w:lang w:val="sr-Cyrl-RS" w:eastAsia="sr-Latn-CS"/>
              </w:rPr>
              <w:t>5</w:t>
            </w:r>
            <w:r w:rsidR="00926B08" w:rsidRPr="00562DA2">
              <w:rPr>
                <w:rFonts w:cs="Arial"/>
                <w:u w:val="single"/>
                <w:lang w:val="sr-Latn-CS" w:eastAsia="sr-Latn-CS"/>
              </w:rPr>
              <w:t xml:space="preserve"> запослених </w:t>
            </w:r>
            <w:r w:rsidR="00926B08" w:rsidRPr="00562DA2">
              <w:rPr>
                <w:rFonts w:cs="Arial"/>
                <w:u w:val="single"/>
                <w:lang w:val="sr-Cyrl-CS" w:eastAsia="sr-Latn-CS"/>
              </w:rPr>
              <w:t xml:space="preserve">извршилаца </w:t>
            </w:r>
            <w:r w:rsidR="00173431" w:rsidRPr="00562DA2">
              <w:rPr>
                <w:rFonts w:cs="Arial"/>
                <w:u w:val="single"/>
                <w:lang w:val="sr-Cyrl-CS" w:eastAsia="sr-Latn-CS"/>
              </w:rPr>
              <w:t>и то</w:t>
            </w:r>
            <w:r w:rsidR="00173431" w:rsidRPr="00562DA2">
              <w:rPr>
                <w:rFonts w:cs="Arial"/>
                <w:lang w:val="sr-Cyrl-CS" w:eastAsia="sr-Latn-CS"/>
              </w:rPr>
              <w:t>:</w:t>
            </w:r>
          </w:p>
          <w:p w:rsidR="00173431" w:rsidRPr="00173431" w:rsidRDefault="002B3C82" w:rsidP="00C248AD">
            <w:pPr>
              <w:numPr>
                <w:ilvl w:val="0"/>
                <w:numId w:val="28"/>
              </w:numPr>
              <w:autoSpaceDE w:val="0"/>
              <w:autoSpaceDN w:val="0"/>
              <w:adjustRightInd w:val="0"/>
              <w:spacing w:before="0"/>
              <w:rPr>
                <w:rFonts w:cs="Arial"/>
                <w:lang w:val="sr-Latn-CS" w:eastAsia="sr-Latn-CS"/>
              </w:rPr>
            </w:pPr>
            <w:r>
              <w:rPr>
                <w:rFonts w:cs="Arial"/>
                <w:lang w:val="sr-Cyrl-RS" w:eastAsia="sr-Latn-CS"/>
              </w:rPr>
              <w:t>Ронилац са 3 звездице (</w:t>
            </w:r>
            <w:r>
              <w:rPr>
                <w:rFonts w:cs="Arial"/>
                <w:lang w:val="sr-Latn-RS" w:eastAsia="sr-Latn-CS"/>
              </w:rPr>
              <w:t>R3)</w:t>
            </w:r>
            <w:r>
              <w:rPr>
                <w:rFonts w:cs="Arial"/>
                <w:lang w:val="sr-Cyrl-RS" w:eastAsia="sr-Latn-CS"/>
              </w:rPr>
              <w:t xml:space="preserve"> или вишом категоријом</w:t>
            </w:r>
          </w:p>
          <w:p w:rsidR="00926B08" w:rsidRPr="00173431" w:rsidRDefault="00926B08" w:rsidP="00926B08">
            <w:pPr>
              <w:spacing w:before="0"/>
              <w:rPr>
                <w:rFonts w:cs="Arial"/>
                <w:lang w:val="sr-Latn-CS" w:eastAsia="sr-Latn-CS"/>
              </w:rPr>
            </w:pPr>
            <w:r w:rsidRPr="00173431">
              <w:rPr>
                <w:rFonts w:cs="Arial"/>
                <w:lang w:val="sr-Latn-CS" w:eastAsia="sr-Latn-CS"/>
              </w:rPr>
              <w:t xml:space="preserve">односно </w:t>
            </w:r>
            <w:r w:rsidRPr="00173431">
              <w:rPr>
                <w:rFonts w:cs="Arial"/>
                <w:lang w:val="sr-Cyrl-CS" w:eastAsia="sr-Latn-CS"/>
              </w:rPr>
              <w:t>има радно ангажоване наведене извршиоце</w:t>
            </w:r>
            <w:r w:rsidRPr="00173431">
              <w:rPr>
                <w:rFonts w:cs="Arial"/>
                <w:lang w:val="sr-Latn-CS" w:eastAsia="sr-Latn-CS"/>
              </w:rPr>
              <w:t xml:space="preserve"> (по основу другог облика ангажовања ван радног односа, предвиђеног члановима 197-202. Закона о раду) </w:t>
            </w:r>
          </w:p>
          <w:p w:rsidR="00562DA2" w:rsidRDefault="00562DA2" w:rsidP="002B3C82">
            <w:pPr>
              <w:autoSpaceDE w:val="0"/>
              <w:autoSpaceDN w:val="0"/>
              <w:adjustRightInd w:val="0"/>
              <w:spacing w:before="0"/>
              <w:rPr>
                <w:rFonts w:cs="Arial"/>
                <w:lang w:val="sr-Cyrl-RS" w:eastAsia="sr-Latn-CS"/>
              </w:rPr>
            </w:pPr>
            <w:r w:rsidRPr="00562DA2">
              <w:rPr>
                <w:rFonts w:cs="Arial"/>
                <w:u w:val="single"/>
                <w:lang w:val="sr-Cyrl-RS" w:eastAsia="sr-Latn-CS"/>
              </w:rPr>
              <w:t>2. именовано одговорно лице за безбедност на раду</w:t>
            </w:r>
            <w:r>
              <w:rPr>
                <w:rFonts w:cs="Arial"/>
                <w:lang w:val="sr-Cyrl-RS" w:eastAsia="sr-Latn-CS"/>
              </w:rPr>
              <w:t xml:space="preserve"> </w:t>
            </w:r>
            <w:r w:rsidRPr="00562DA2">
              <w:rPr>
                <w:rFonts w:cs="Arial"/>
                <w:lang w:val="sr-Cyrl-RS" w:eastAsia="sr-Latn-CS"/>
              </w:rPr>
              <w:t>који ће бити на располагању у свако време током редовног радног времена Понуђача</w:t>
            </w:r>
          </w:p>
          <w:p w:rsidR="00562DA2" w:rsidRDefault="00562DA2" w:rsidP="00562DA2">
            <w:pPr>
              <w:autoSpaceDE w:val="0"/>
              <w:autoSpaceDN w:val="0"/>
              <w:adjustRightInd w:val="0"/>
              <w:rPr>
                <w:rFonts w:cs="Arial"/>
                <w:b/>
                <w:u w:val="single"/>
                <w:lang w:val="sr-Cyrl-RS" w:eastAsia="sr-Latn-CS"/>
              </w:rPr>
            </w:pPr>
            <w:r w:rsidRPr="00173431">
              <w:rPr>
                <w:rFonts w:cs="Arial"/>
                <w:b/>
                <w:u w:val="single"/>
                <w:lang w:val="sr-Latn-CS" w:eastAsia="sr-Latn-CS"/>
              </w:rPr>
              <w:t xml:space="preserve">Доказ: </w:t>
            </w:r>
          </w:p>
          <w:p w:rsidR="00562DA2" w:rsidRPr="00562DA2" w:rsidRDefault="00562DA2" w:rsidP="00562DA2">
            <w:pPr>
              <w:autoSpaceDE w:val="0"/>
              <w:autoSpaceDN w:val="0"/>
              <w:adjustRightInd w:val="0"/>
              <w:rPr>
                <w:rFonts w:cs="Arial"/>
                <w:b/>
                <w:u w:val="single"/>
                <w:lang w:val="sr-Cyrl-RS" w:eastAsia="sr-Latn-CS"/>
              </w:rPr>
            </w:pPr>
            <w:r>
              <w:rPr>
                <w:rFonts w:cs="Arial"/>
                <w:b/>
                <w:u w:val="single"/>
                <w:lang w:val="sr-Cyrl-RS" w:eastAsia="sr-Latn-CS"/>
              </w:rPr>
              <w:t>За 1)</w:t>
            </w:r>
          </w:p>
          <w:p w:rsidR="00562DA2" w:rsidRDefault="00562DA2" w:rsidP="00562DA2">
            <w:pPr>
              <w:autoSpaceDE w:val="0"/>
              <w:autoSpaceDN w:val="0"/>
              <w:adjustRightInd w:val="0"/>
              <w:spacing w:before="0"/>
              <w:rPr>
                <w:rFonts w:eastAsia="Calibri" w:cs="Arial"/>
                <w:lang w:val="sr-Cyrl-RS" w:eastAsia="sr-Latn-CS"/>
              </w:rPr>
            </w:pPr>
            <w:r>
              <w:rPr>
                <w:rFonts w:cs="Arial"/>
                <w:lang w:val="sr-Cyrl-RS" w:eastAsia="sr-Latn-CS"/>
              </w:rPr>
              <w:t>-</w:t>
            </w:r>
            <w:r w:rsidRPr="00173431">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Pr="00173431">
              <w:rPr>
                <w:rFonts w:cs="Arial"/>
                <w:lang w:val="sr-Latn-CS" w:eastAsia="sr-Latn-CS"/>
              </w:rPr>
              <w:lastRenderedPageBreak/>
              <w:t>запослени рад</w:t>
            </w:r>
            <w:r>
              <w:rPr>
                <w:rFonts w:cs="Arial"/>
                <w:lang w:val="sr-Latn-CS" w:eastAsia="sr-Latn-CS"/>
              </w:rPr>
              <w:t>ници</w:t>
            </w:r>
            <w:r w:rsidRPr="00173431">
              <w:rPr>
                <w:rFonts w:cs="Arial"/>
                <w:lang w:val="sr-Latn-CS" w:eastAsia="sr-Latn-CS"/>
              </w:rPr>
              <w:t xml:space="preserve"> запослени код понуђача - </w:t>
            </w:r>
            <w:r w:rsidRPr="00173431">
              <w:rPr>
                <w:rFonts w:eastAsia="Calibri" w:cs="Arial"/>
                <w:lang w:val="sr-Latn-CS" w:eastAsia="sr-Latn-CS"/>
              </w:rPr>
              <w:t>за лица у радном односу</w:t>
            </w:r>
          </w:p>
          <w:p w:rsidR="00562DA2" w:rsidRPr="002B3C82" w:rsidRDefault="00562DA2" w:rsidP="00562DA2">
            <w:pPr>
              <w:autoSpaceDE w:val="0"/>
              <w:autoSpaceDN w:val="0"/>
              <w:adjustRightInd w:val="0"/>
              <w:spacing w:before="0"/>
              <w:rPr>
                <w:rFonts w:cs="Arial"/>
                <w:lang w:val="sr-Cyrl-RS" w:eastAsia="sr-Latn-CS"/>
              </w:rPr>
            </w:pPr>
            <w:r>
              <w:rPr>
                <w:rFonts w:eastAsia="Calibri" w:cs="Arial"/>
                <w:lang w:val="sr-Cyrl-RS" w:eastAsia="sr-Latn-CS"/>
              </w:rPr>
              <w:t>-</w:t>
            </w:r>
            <w:r>
              <w:t xml:space="preserve"> </w:t>
            </w:r>
            <w:r w:rsidRPr="002B3C82">
              <w:rPr>
                <w:rFonts w:eastAsia="Calibri" w:cs="Arial"/>
                <w:lang w:val="sr-Cyrl-RS" w:eastAsia="sr-Latn-CS"/>
              </w:rPr>
              <w:t>Ако су лица ангажована  доставити важећи уговор о ангажовању.</w:t>
            </w:r>
          </w:p>
          <w:p w:rsidR="00562DA2" w:rsidRPr="002B3C82" w:rsidRDefault="00562DA2" w:rsidP="00562DA2">
            <w:pPr>
              <w:shd w:val="clear" w:color="auto" w:fill="FFFFFF"/>
              <w:tabs>
                <w:tab w:val="left" w:pos="702"/>
              </w:tabs>
              <w:rPr>
                <w:rFonts w:cs="Arial"/>
                <w:lang w:val="sr-Cyrl-RS"/>
              </w:rPr>
            </w:pPr>
            <w:r w:rsidRPr="002B3C82">
              <w:rPr>
                <w:rFonts w:cs="Arial"/>
                <w:lang w:val="sr-Cyrl-RS"/>
              </w:rPr>
              <w:t xml:space="preserve">- Списак рониоца који су планирани за извођење радова </w:t>
            </w:r>
          </w:p>
          <w:p w:rsidR="00562DA2" w:rsidRPr="002B3C82" w:rsidRDefault="00562DA2" w:rsidP="00562DA2">
            <w:pPr>
              <w:shd w:val="clear" w:color="auto" w:fill="FFFFFF"/>
              <w:tabs>
                <w:tab w:val="left" w:pos="702"/>
              </w:tabs>
              <w:rPr>
                <w:rFonts w:cs="Arial"/>
                <w:lang w:val="sr-Latn-RS"/>
              </w:rPr>
            </w:pPr>
            <w:r w:rsidRPr="002B3C82">
              <w:rPr>
                <w:rFonts w:cs="Arial"/>
                <w:lang w:val="sr-Cyrl-RS"/>
              </w:rPr>
              <w:t>-Оверена фотокопија важећег документа(доказ о положеном испиту) којим се потврђује категорија за сваког појединачног рониоца са списка(</w:t>
            </w:r>
            <w:r w:rsidRPr="002B3C82">
              <w:rPr>
                <w:rFonts w:cs="Arial"/>
                <w:lang w:val="sr-Latn-RS"/>
              </w:rPr>
              <w:t xml:space="preserve">CMAS </w:t>
            </w:r>
            <w:r w:rsidRPr="002B3C82">
              <w:rPr>
                <w:rFonts w:cs="Arial"/>
                <w:lang w:val="sr-Cyrl-RS"/>
              </w:rPr>
              <w:t xml:space="preserve">или </w:t>
            </w:r>
            <w:r w:rsidRPr="002B3C82">
              <w:rPr>
                <w:rFonts w:cs="Arial"/>
                <w:lang w:val="sr-Latn-RS"/>
              </w:rPr>
              <w:t>PADI)</w:t>
            </w:r>
          </w:p>
          <w:p w:rsidR="00562DA2" w:rsidRDefault="00562DA2" w:rsidP="00562DA2">
            <w:pPr>
              <w:autoSpaceDE w:val="0"/>
              <w:autoSpaceDN w:val="0"/>
              <w:adjustRightInd w:val="0"/>
              <w:spacing w:before="0"/>
              <w:rPr>
                <w:rFonts w:cs="Arial"/>
                <w:lang w:val="sr-Cyrl-RS" w:eastAsia="sr-Latn-CS"/>
              </w:rPr>
            </w:pPr>
            <w:r>
              <w:rPr>
                <w:rFonts w:cs="Arial"/>
                <w:lang w:val="sr-Cyrl-RS" w:eastAsia="sr-Latn-CS"/>
              </w:rPr>
              <w:t>Ако су лица ангажована  доставити важећи уговор о ангажовању.</w:t>
            </w:r>
          </w:p>
          <w:p w:rsidR="00562DA2" w:rsidRPr="00562DA2" w:rsidRDefault="00562DA2" w:rsidP="002B3C82">
            <w:pPr>
              <w:autoSpaceDE w:val="0"/>
              <w:autoSpaceDN w:val="0"/>
              <w:adjustRightInd w:val="0"/>
              <w:spacing w:before="0"/>
              <w:rPr>
                <w:rFonts w:cs="Arial"/>
                <w:b/>
                <w:u w:val="single"/>
                <w:lang w:val="sr-Cyrl-RS" w:eastAsia="sr-Latn-CS"/>
              </w:rPr>
            </w:pPr>
            <w:r w:rsidRPr="00562DA2">
              <w:rPr>
                <w:rFonts w:cs="Arial"/>
                <w:b/>
                <w:u w:val="single"/>
                <w:lang w:val="sr-Cyrl-RS" w:eastAsia="sr-Latn-CS"/>
              </w:rPr>
              <w:t>За 2)</w:t>
            </w:r>
          </w:p>
          <w:p w:rsidR="00562DA2" w:rsidRPr="00562DA2" w:rsidRDefault="00562DA2" w:rsidP="00562DA2">
            <w:pPr>
              <w:spacing w:before="0" w:line="276" w:lineRule="auto"/>
              <w:jc w:val="left"/>
              <w:rPr>
                <w:rFonts w:eastAsiaTheme="minorHAnsi" w:cs="Arial"/>
                <w:sz w:val="24"/>
                <w:szCs w:val="24"/>
                <w:lang w:val="sr-Latn-CS"/>
              </w:rPr>
            </w:pPr>
            <w:r w:rsidRPr="00562DA2">
              <w:rPr>
                <w:rFonts w:eastAsiaTheme="minorHAnsi" w:cs="Arial"/>
                <w:sz w:val="24"/>
                <w:szCs w:val="24"/>
                <w:lang w:val="sr-Latn-CS"/>
              </w:rPr>
              <w:t>-решење о именовању од стране директора фирме,</w:t>
            </w:r>
          </w:p>
          <w:p w:rsidR="00562DA2" w:rsidRPr="00562DA2" w:rsidRDefault="00562DA2" w:rsidP="00562DA2">
            <w:pPr>
              <w:spacing w:before="0" w:line="276" w:lineRule="auto"/>
              <w:jc w:val="left"/>
              <w:rPr>
                <w:rFonts w:eastAsiaTheme="minorHAnsi" w:cs="Arial"/>
                <w:sz w:val="24"/>
                <w:szCs w:val="24"/>
                <w:lang w:val="sr-Latn-CS"/>
              </w:rPr>
            </w:pPr>
            <w:r w:rsidRPr="00562DA2">
              <w:rPr>
                <w:rFonts w:eastAsiaTheme="minorHAnsi" w:cs="Arial"/>
                <w:sz w:val="24"/>
                <w:szCs w:val="24"/>
                <w:lang w:val="sr-Latn-CS"/>
              </w:rPr>
              <w:t xml:space="preserve">-фоткопију сертификата о положеном стручном испиту и </w:t>
            </w:r>
          </w:p>
          <w:p w:rsidR="00562DA2" w:rsidRDefault="00562DA2" w:rsidP="00562DA2">
            <w:pPr>
              <w:spacing w:before="0" w:line="276" w:lineRule="auto"/>
              <w:jc w:val="left"/>
              <w:rPr>
                <w:rFonts w:eastAsiaTheme="minorHAnsi" w:cs="Arial"/>
                <w:sz w:val="24"/>
                <w:szCs w:val="24"/>
                <w:lang w:val="sr-Latn-CS"/>
              </w:rPr>
            </w:pPr>
            <w:r w:rsidRPr="00562DA2">
              <w:rPr>
                <w:rFonts w:eastAsiaTheme="minorHAnsi" w:cs="Arial"/>
                <w:sz w:val="24"/>
                <w:szCs w:val="24"/>
                <w:lang w:val="sr-Latn-CS"/>
              </w:rPr>
              <w:t xml:space="preserve">-копију М образца да је лице за безбедност у радном односу. </w:t>
            </w:r>
          </w:p>
          <w:p w:rsidR="000404C0" w:rsidRDefault="000404C0" w:rsidP="000404C0">
            <w:pPr>
              <w:autoSpaceDE w:val="0"/>
              <w:autoSpaceDN w:val="0"/>
              <w:adjustRightInd w:val="0"/>
              <w:spacing w:before="0"/>
              <w:rPr>
                <w:rFonts w:cs="Arial"/>
                <w:lang w:val="sr-Cyrl-RS" w:eastAsia="sr-Latn-CS"/>
              </w:rPr>
            </w:pPr>
            <w:r w:rsidRPr="000404C0">
              <w:rPr>
                <w:rFonts w:cs="Arial"/>
                <w:b/>
                <w:lang w:val="sr-Latn-RS" w:eastAsia="sr-Latn-CS"/>
              </w:rPr>
              <w:t>3</w:t>
            </w:r>
            <w:r>
              <w:rPr>
                <w:rFonts w:cs="Arial"/>
                <w:lang w:val="sr-Cyrl-RS" w:eastAsia="sr-Latn-CS"/>
              </w:rPr>
              <w:t>)</w:t>
            </w:r>
            <w:r>
              <w:t xml:space="preserve"> </w:t>
            </w:r>
            <w:r w:rsidRPr="00336DAD">
              <w:rPr>
                <w:rFonts w:cs="Arial"/>
                <w:lang w:val="sr-Cyrl-RS" w:eastAsia="sr-Latn-CS"/>
              </w:rPr>
              <w:t>поседује израђен Акт о процени ризика за сва радна места у радној околини  која се односе на предмет јавне набавке, у складу са чл.13 Закона о безбедности и здрављу на раду и Правилника о начину и поступку процене ризика на радном месту и радној околини (Сл.гласник РС, бр 72/06 и 84/06).</w:t>
            </w:r>
          </w:p>
          <w:p w:rsidR="000404C0" w:rsidRDefault="000404C0" w:rsidP="000404C0">
            <w:pPr>
              <w:autoSpaceDE w:val="0"/>
              <w:autoSpaceDN w:val="0"/>
              <w:adjustRightInd w:val="0"/>
              <w:spacing w:before="0"/>
              <w:rPr>
                <w:rFonts w:cs="Arial"/>
                <w:b/>
                <w:lang w:val="sr-Cyrl-RS" w:eastAsia="sr-Latn-CS"/>
              </w:rPr>
            </w:pPr>
            <w:r w:rsidRPr="00336DAD">
              <w:rPr>
                <w:rFonts w:cs="Arial"/>
                <w:b/>
                <w:lang w:val="sr-Cyrl-RS" w:eastAsia="sr-Latn-CS"/>
              </w:rPr>
              <w:t>Докази:</w:t>
            </w:r>
          </w:p>
          <w:p w:rsidR="000404C0" w:rsidRPr="00336DAD" w:rsidRDefault="000404C0" w:rsidP="000404C0">
            <w:pPr>
              <w:autoSpaceDE w:val="0"/>
              <w:autoSpaceDN w:val="0"/>
              <w:adjustRightInd w:val="0"/>
              <w:spacing w:before="0"/>
              <w:rPr>
                <w:rFonts w:cs="Arial"/>
                <w:b/>
                <w:lang w:val="sr-Cyrl-RS" w:eastAsia="sr-Latn-CS"/>
              </w:rPr>
            </w:pPr>
            <w:r>
              <w:rPr>
                <w:rFonts w:cs="Arial"/>
                <w:b/>
                <w:lang w:val="sr-Cyrl-RS" w:eastAsia="sr-Latn-CS"/>
              </w:rPr>
              <w:t>-</w:t>
            </w:r>
            <w:r>
              <w:t xml:space="preserve"> </w:t>
            </w:r>
            <w:r w:rsidRPr="00336DAD">
              <w:rPr>
                <w:rFonts w:cs="Arial"/>
                <w:lang w:val="sr-Cyrl-RS" w:eastAsia="sr-Latn-CS"/>
              </w:rPr>
              <w:t>насловну страну Акта о процени ризика са које се јасно може утврдити да Акт гласи на име Понуђача</w:t>
            </w:r>
            <w:r w:rsidRPr="00336DAD">
              <w:rPr>
                <w:rFonts w:cs="Arial"/>
                <w:b/>
                <w:lang w:val="sr-Cyrl-RS" w:eastAsia="sr-Latn-CS"/>
              </w:rPr>
              <w:t>.</w:t>
            </w:r>
          </w:p>
          <w:p w:rsidR="000404C0" w:rsidRPr="00562DA2" w:rsidRDefault="000404C0" w:rsidP="00562DA2">
            <w:pPr>
              <w:spacing w:before="0" w:line="276" w:lineRule="auto"/>
              <w:jc w:val="left"/>
              <w:rPr>
                <w:rFonts w:eastAsiaTheme="minorHAnsi" w:cs="Arial"/>
                <w:sz w:val="24"/>
                <w:szCs w:val="24"/>
                <w:lang w:val="sr-Cyrl-RS"/>
              </w:rPr>
            </w:pPr>
          </w:p>
          <w:p w:rsidR="00926B08" w:rsidRPr="000B02B3" w:rsidRDefault="00926B08" w:rsidP="00926B08">
            <w:pPr>
              <w:rPr>
                <w:rFonts w:cs="Arial"/>
                <w:b/>
                <w:u w:val="single"/>
                <w:lang w:val="sr-Latn-CS" w:eastAsia="sr-Latn-CS"/>
              </w:rPr>
            </w:pPr>
            <w:r w:rsidRPr="000B02B3">
              <w:rPr>
                <w:rFonts w:cs="Arial"/>
                <w:b/>
                <w:u w:val="single"/>
                <w:lang w:val="sr-Latn-CS" w:eastAsia="sr-Latn-CS"/>
              </w:rPr>
              <w:t>Напомена:</w:t>
            </w:r>
          </w:p>
          <w:p w:rsidR="00926B08" w:rsidRPr="000B02B3" w:rsidRDefault="00926B08" w:rsidP="0053239F">
            <w:pPr>
              <w:numPr>
                <w:ilvl w:val="0"/>
                <w:numId w:val="23"/>
              </w:numPr>
              <w:snapToGrid w:val="0"/>
              <w:rPr>
                <w:rFonts w:cs="Arial"/>
                <w:lang w:val="sr-Latn-CS" w:eastAsia="sr-Latn-CS"/>
              </w:rPr>
            </w:pPr>
            <w:r w:rsidRPr="000B02B3">
              <w:rPr>
                <w:rFonts w:cs="Arial"/>
                <w:lang w:val="sr-Latn-CS" w:eastAsia="sr-Latn-CS"/>
              </w:rPr>
              <w:t>У случају да понуду подноси г</w:t>
            </w:r>
            <w:r w:rsidR="0094244D">
              <w:rPr>
                <w:rFonts w:cs="Arial"/>
                <w:lang w:val="sr-Latn-CS" w:eastAsia="sr-Latn-CS"/>
              </w:rPr>
              <w:t>рупа понуђача, доказ из тачке 7</w:t>
            </w:r>
            <w:r w:rsidRPr="000B02B3">
              <w:rPr>
                <w:rFonts w:cs="Arial"/>
                <w:lang w:val="sr-Latn-CS" w:eastAsia="sr-Latn-CS"/>
              </w:rPr>
              <w:t xml:space="preserve"> доставити за оног члана групе који испуњава тражени услов (довољно </w:t>
            </w:r>
            <w:r w:rsidR="000B02B3" w:rsidRPr="000B02B3">
              <w:rPr>
                <w:rFonts w:cs="Arial"/>
                <w:lang w:val="sr-Latn-CS" w:eastAsia="sr-Latn-CS"/>
              </w:rPr>
              <w:t xml:space="preserve">је да 1 члан групе </w:t>
            </w:r>
            <w:r w:rsidR="000B02B3" w:rsidRPr="000B02B3">
              <w:rPr>
                <w:rFonts w:cs="Arial"/>
              </w:rPr>
              <w:t xml:space="preserve"> испуни тражени услов)</w:t>
            </w:r>
            <w:r w:rsidRPr="000B02B3">
              <w:rPr>
                <w:rFonts w:cs="Arial"/>
                <w:lang w:val="sr-Latn-CS" w:eastAsia="sr-Latn-CS"/>
              </w:rPr>
              <w:t>, а уколико више њих заједн</w:t>
            </w:r>
            <w:r w:rsidR="000B02B3" w:rsidRPr="000B02B3">
              <w:rPr>
                <w:rFonts w:cs="Arial"/>
                <w:lang w:val="sr-Latn-CS" w:eastAsia="sr-Latn-CS"/>
              </w:rPr>
              <w:t xml:space="preserve">о испуњавају услов из тачке </w:t>
            </w:r>
            <w:r w:rsidR="000B02B3" w:rsidRPr="000B02B3">
              <w:rPr>
                <w:rFonts w:cs="Arial"/>
                <w:lang w:eastAsia="sr-Latn-CS"/>
              </w:rPr>
              <w:t>7</w:t>
            </w:r>
            <w:r w:rsidR="000B02B3" w:rsidRPr="000B02B3">
              <w:rPr>
                <w:rFonts w:cs="Arial"/>
                <w:lang w:val="sr-Latn-CS" w:eastAsia="sr-Latn-CS"/>
              </w:rPr>
              <w:t xml:space="preserve">. </w:t>
            </w:r>
            <w:r w:rsidR="000B02B3" w:rsidRPr="000B02B3">
              <w:rPr>
                <w:rFonts w:cs="Arial"/>
                <w:lang w:eastAsia="sr-Latn-CS"/>
              </w:rPr>
              <w:t>-</w:t>
            </w:r>
            <w:r w:rsidRPr="000B02B3">
              <w:rPr>
                <w:rFonts w:cs="Arial"/>
                <w:lang w:val="sr-Latn-CS" w:eastAsia="sr-Latn-CS"/>
              </w:rPr>
              <w:t xml:space="preserve"> </w:t>
            </w:r>
            <w:proofErr w:type="gramStart"/>
            <w:r w:rsidRPr="000B02B3">
              <w:rPr>
                <w:rFonts w:cs="Arial"/>
                <w:lang w:val="sr-Latn-CS" w:eastAsia="sr-Latn-CS"/>
              </w:rPr>
              <w:t>овај</w:t>
            </w:r>
            <w:proofErr w:type="gramEnd"/>
            <w:r w:rsidRPr="000B02B3">
              <w:rPr>
                <w:rFonts w:cs="Arial"/>
                <w:lang w:val="sr-Latn-CS" w:eastAsia="sr-Latn-CS"/>
              </w:rPr>
              <w:t xml:space="preserve"> доказ доставити за те чланове.</w:t>
            </w:r>
          </w:p>
          <w:p w:rsidR="00175774" w:rsidRPr="00E47C2E" w:rsidRDefault="00926B08" w:rsidP="0053239F">
            <w:pPr>
              <w:numPr>
                <w:ilvl w:val="0"/>
                <w:numId w:val="23"/>
              </w:numPr>
              <w:snapToGrid w:val="0"/>
              <w:rPr>
                <w:rFonts w:cs="Arial"/>
                <w:color w:val="00B0F0"/>
                <w:lang w:val="sr-Latn-CS" w:eastAsia="sr-Latn-CS"/>
              </w:rPr>
            </w:pPr>
            <w:r w:rsidRPr="000B02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A45F5A">
        <w:rPr>
          <w:rFonts w:cs="Arial"/>
          <w:lang w:eastAsia="zh-CN"/>
        </w:rPr>
        <w:t xml:space="preserve">датне услове из тачака 1.до </w:t>
      </w:r>
      <w:r w:rsidR="002B3C82">
        <w:rPr>
          <w:rFonts w:cs="Arial"/>
          <w:lang w:val="sr-Cyrl-RS" w:eastAsia="zh-CN"/>
        </w:rPr>
        <w:t>7</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Default="00BE2596"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C248AD" w:rsidRDefault="00C248AD"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Default="002B3C82" w:rsidP="00BE2596">
      <w:pPr>
        <w:spacing w:before="0"/>
        <w:rPr>
          <w:rFonts w:cs="Arial"/>
          <w:lang w:val="sr-Cyrl-RS" w:eastAsia="zh-CN"/>
        </w:rPr>
      </w:pPr>
    </w:p>
    <w:p w:rsidR="002B3C82" w:rsidRPr="00C248AD" w:rsidRDefault="002B3C82" w:rsidP="00BE2596">
      <w:pPr>
        <w:spacing w:before="0"/>
        <w:rPr>
          <w:rFonts w:cs="Arial"/>
          <w:lang w:val="sr-Cyrl-RS"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 xml:space="preserve">5. </w:t>
      </w:r>
      <w:r w:rsidR="00322313" w:rsidRPr="00E47C2E">
        <w:rPr>
          <w:rFonts w:cs="Arial"/>
        </w:rPr>
        <w:t>КРИТЕРИЈУМ ЗА ДОДЕЛУ УГОВОРА</w:t>
      </w:r>
      <w:bookmarkEnd w:id="191"/>
    </w:p>
    <w:p w:rsidR="00721B7D" w:rsidRDefault="00721B7D" w:rsidP="00BE2596">
      <w:pPr>
        <w:pStyle w:val="KDKomentar"/>
        <w:spacing w:before="0"/>
        <w:rPr>
          <w:rFonts w:cs="Arial"/>
          <w:i w:val="0"/>
          <w:color w:val="auto"/>
          <w:sz w:val="22"/>
          <w:szCs w:val="22"/>
          <w:lang w:val="sr-Cyrl-RS"/>
        </w:rPr>
      </w:pPr>
    </w:p>
    <w:p w:rsidR="00721B7D" w:rsidRDefault="00721B7D" w:rsidP="00BE2596">
      <w:pPr>
        <w:pStyle w:val="KDKomentar"/>
        <w:spacing w:before="0"/>
        <w:rPr>
          <w:rFonts w:cs="Arial"/>
          <w:i w:val="0"/>
          <w:color w:val="auto"/>
          <w:sz w:val="22"/>
          <w:szCs w:val="22"/>
          <w:lang w:val="sr-Cyrl-RS"/>
        </w:rPr>
      </w:pPr>
    </w:p>
    <w:p w:rsidR="00BE2596" w:rsidRPr="00A45F5A" w:rsidRDefault="00BE2596" w:rsidP="00BE2596">
      <w:pPr>
        <w:pStyle w:val="KDKomentar"/>
        <w:spacing w:before="0"/>
        <w:rPr>
          <w:rFonts w:cs="Arial"/>
          <w:b/>
          <w:i w:val="0"/>
          <w:color w:val="auto"/>
          <w:sz w:val="22"/>
          <w:szCs w:val="22"/>
        </w:rPr>
      </w:pPr>
      <w:r w:rsidRPr="00A45F5A">
        <w:rPr>
          <w:rFonts w:cs="Arial"/>
          <w:i w:val="0"/>
          <w:color w:val="auto"/>
          <w:sz w:val="22"/>
          <w:szCs w:val="22"/>
        </w:rPr>
        <w:t xml:space="preserve">Избор најповољније понуде ће се извршити применом критеријума </w:t>
      </w:r>
      <w:r w:rsidRPr="00A45F5A">
        <w:rPr>
          <w:rFonts w:cs="Arial"/>
          <w:b/>
          <w:i w:val="0"/>
          <w:color w:val="auto"/>
          <w:sz w:val="22"/>
          <w:szCs w:val="22"/>
        </w:rPr>
        <w:t>„Најнижа понуђена цена“.</w:t>
      </w:r>
    </w:p>
    <w:p w:rsidR="00BE2596" w:rsidRPr="00A45F5A" w:rsidRDefault="00BE2596" w:rsidP="00BE2596">
      <w:pPr>
        <w:pStyle w:val="KDKomentar"/>
        <w:spacing w:before="0"/>
        <w:rPr>
          <w:rFonts w:cs="Arial"/>
          <w:i w:val="0"/>
          <w:color w:val="auto"/>
          <w:sz w:val="22"/>
          <w:szCs w:val="22"/>
        </w:rPr>
      </w:pPr>
      <w:r w:rsidRPr="00A45F5A">
        <w:rPr>
          <w:rFonts w:cs="Arial"/>
          <w:i w:val="0"/>
          <w:color w:val="auto"/>
          <w:sz w:val="22"/>
          <w:szCs w:val="22"/>
        </w:rPr>
        <w:t>Критеријум за оцењивање понуда</w:t>
      </w:r>
      <w:r w:rsidRPr="00A45F5A">
        <w:rPr>
          <w:rFonts w:cs="Arial"/>
          <w:b/>
          <w:i w:val="0"/>
          <w:color w:val="auto"/>
          <w:sz w:val="22"/>
          <w:szCs w:val="22"/>
        </w:rPr>
        <w:t xml:space="preserve"> Најнижа понуђена цена, </w:t>
      </w:r>
      <w:r w:rsidRPr="00A45F5A">
        <w:rPr>
          <w:rFonts w:cs="Arial"/>
          <w:i w:val="0"/>
          <w:color w:val="auto"/>
          <w:sz w:val="22"/>
          <w:szCs w:val="22"/>
        </w:rPr>
        <w:t>заснива се на понуђеној цени</w:t>
      </w:r>
      <w:r w:rsidRPr="00A45F5A">
        <w:rPr>
          <w:rFonts w:cs="Arial"/>
          <w:i w:val="0"/>
          <w:color w:val="auto"/>
          <w:sz w:val="22"/>
          <w:szCs w:val="22"/>
          <w:lang w:val="sr-Cyrl-CS"/>
        </w:rPr>
        <w:t xml:space="preserve"> као једином критеријуму</w:t>
      </w:r>
      <w:r w:rsidRPr="00A45F5A">
        <w:rPr>
          <w:rFonts w:cs="Arial"/>
          <w:i w:val="0"/>
          <w:color w:val="auto"/>
          <w:sz w:val="22"/>
          <w:szCs w:val="22"/>
        </w:rPr>
        <w:t>.</w:t>
      </w:r>
    </w:p>
    <w:p w:rsidR="00BE2596" w:rsidRPr="00082233" w:rsidRDefault="00BE2596" w:rsidP="00BE2596">
      <w:pPr>
        <w:pStyle w:val="KDKomentar"/>
        <w:spacing w:before="0"/>
        <w:rPr>
          <w:rFonts w:cs="Arial"/>
          <w:i w:val="0"/>
          <w:color w:val="auto"/>
          <w:sz w:val="22"/>
          <w:szCs w:val="22"/>
        </w:rPr>
      </w:pPr>
    </w:p>
    <w:p w:rsidR="00370AFD" w:rsidRPr="00082233" w:rsidRDefault="00370AFD" w:rsidP="00370AFD">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w:t>
      </w:r>
      <w:r w:rsidR="00082233" w:rsidRPr="00082233">
        <w:rPr>
          <w:rFonts w:cs="Arial"/>
        </w:rPr>
        <w:t>аног понуђача који пружају услуге</w:t>
      </w:r>
      <w:r w:rsidRPr="00082233">
        <w:rPr>
          <w:rFonts w:cs="Arial"/>
        </w:rPr>
        <w:t>,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370AFD" w:rsidRPr="00082233" w:rsidRDefault="00370AFD" w:rsidP="00370AFD">
      <w:pPr>
        <w:pStyle w:val="KDParagraf"/>
        <w:rPr>
          <w:rFonts w:cs="Arial"/>
        </w:rPr>
      </w:pPr>
      <w:proofErr w:type="gramStart"/>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370AFD" w:rsidRPr="00082233" w:rsidRDefault="00370AFD" w:rsidP="00370AFD">
      <w:pPr>
        <w:pStyle w:val="KDParagraf"/>
        <w:rPr>
          <w:rFonts w:cs="Arial"/>
        </w:rPr>
      </w:pPr>
      <w:proofErr w:type="gramStart"/>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370AFD" w:rsidRPr="00082233" w:rsidRDefault="00370AFD" w:rsidP="00370AFD">
      <w:pPr>
        <w:pStyle w:val="KDParagraf"/>
        <w:rPr>
          <w:rFonts w:cs="Arial"/>
        </w:rPr>
      </w:pPr>
      <w:proofErr w:type="gramStart"/>
      <w:r w:rsidRPr="00082233">
        <w:rPr>
          <w:rFonts w:cs="Arial"/>
        </w:rPr>
        <w:t>Предност дата за домаће понуђаче и добра домаћег порекла (члан 86.став 1. до 4.</w:t>
      </w:r>
      <w:proofErr w:type="gramEnd"/>
      <w:r w:rsidRPr="00082233">
        <w:rPr>
          <w:rFonts w:cs="Arial"/>
        </w:rPr>
        <w:t xml:space="preserve"> </w:t>
      </w:r>
      <w:proofErr w:type="gramStart"/>
      <w:r w:rsidRPr="00082233">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70AFD" w:rsidRPr="00082233" w:rsidRDefault="00370AFD" w:rsidP="00370AFD">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Default="00A477F6" w:rsidP="00621752">
      <w:pPr>
        <w:pStyle w:val="KDParagraf"/>
        <w:spacing w:before="0"/>
        <w:rPr>
          <w:rFonts w:cs="Arial"/>
          <w:color w:val="00B0F0"/>
          <w:lang w:val="sr-Cyrl-RS"/>
        </w:rPr>
      </w:pPr>
    </w:p>
    <w:p w:rsidR="00721B7D" w:rsidRDefault="00721B7D" w:rsidP="00621752">
      <w:pPr>
        <w:pStyle w:val="KDParagraf"/>
        <w:spacing w:before="0"/>
        <w:rPr>
          <w:rFonts w:cs="Arial"/>
          <w:color w:val="00B0F0"/>
          <w:lang w:val="sr-Cyrl-RS"/>
        </w:rPr>
      </w:pPr>
    </w:p>
    <w:p w:rsidR="00E87445" w:rsidRDefault="00E87445" w:rsidP="00621752">
      <w:pPr>
        <w:pStyle w:val="KDParagraf"/>
        <w:spacing w:before="0"/>
        <w:rPr>
          <w:rFonts w:cs="Arial"/>
          <w:color w:val="00B0F0"/>
          <w:lang w:val="sr-Cyrl-RS"/>
        </w:rPr>
      </w:pPr>
    </w:p>
    <w:p w:rsidR="00E87445" w:rsidRDefault="00E87445" w:rsidP="00621752">
      <w:pPr>
        <w:pStyle w:val="KDParagraf"/>
        <w:spacing w:before="0"/>
        <w:rPr>
          <w:rFonts w:cs="Arial"/>
          <w:color w:val="00B0F0"/>
          <w:lang w:val="sr-Cyrl-RS"/>
        </w:rPr>
      </w:pPr>
    </w:p>
    <w:p w:rsidR="00721B7D" w:rsidRDefault="00721B7D" w:rsidP="00621752">
      <w:pPr>
        <w:pStyle w:val="KDParagraf"/>
        <w:spacing w:before="0"/>
        <w:rPr>
          <w:rFonts w:cs="Arial"/>
          <w:color w:val="00B0F0"/>
          <w:lang w:val="sr-Cyrl-RS"/>
        </w:rPr>
      </w:pPr>
    </w:p>
    <w:p w:rsidR="00721B7D" w:rsidRPr="00721B7D" w:rsidRDefault="00721B7D" w:rsidP="00621752">
      <w:pPr>
        <w:pStyle w:val="KDParagraf"/>
        <w:spacing w:before="0"/>
        <w:rPr>
          <w:rFonts w:cs="Arial"/>
          <w:color w:val="00B0F0"/>
          <w:lang w:val="sr-Cyrl-RS"/>
        </w:rPr>
      </w:pPr>
    </w:p>
    <w:p w:rsidR="00BE2596" w:rsidRDefault="00BE2596" w:rsidP="0053239F">
      <w:pPr>
        <w:pStyle w:val="KDPodnaslov2"/>
        <w:numPr>
          <w:ilvl w:val="1"/>
          <w:numId w:val="18"/>
        </w:numPr>
        <w:spacing w:before="0"/>
        <w:jc w:val="both"/>
        <w:rPr>
          <w:rFonts w:eastAsia="TimesNewRomanPSMT" w:cs="Arial"/>
          <w:b w:val="0"/>
          <w:bCs/>
          <w:iCs/>
          <w:lang w:val="sr-Cyrl-RS"/>
        </w:rPr>
      </w:pPr>
      <w:r w:rsidRPr="00173431">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w:t>
      </w:r>
      <w:r w:rsidRPr="00173431">
        <w:rPr>
          <w:rFonts w:eastAsia="TimesNewRomanPSMT" w:cs="Arial"/>
          <w:b w:val="0"/>
          <w:bCs/>
          <w:iCs/>
        </w:rPr>
        <w:t>понуђеном ценом :</w:t>
      </w:r>
    </w:p>
    <w:p w:rsidR="0023019D" w:rsidRPr="0023019D" w:rsidRDefault="0023019D" w:rsidP="0023019D">
      <w:pPr>
        <w:rPr>
          <w:lang w:val="sr-Cyrl-RS"/>
        </w:rPr>
      </w:pPr>
    </w:p>
    <w:p w:rsidR="00BE2596" w:rsidRPr="00E47C2E" w:rsidRDefault="00BE2596" w:rsidP="00BE2596">
      <w:pPr>
        <w:spacing w:before="0"/>
        <w:rPr>
          <w:rFonts w:cs="Arial"/>
        </w:rPr>
      </w:pPr>
      <w:proofErr w:type="gramStart"/>
      <w:r w:rsidRPr="00173431">
        <w:rPr>
          <w:rFonts w:cs="Arial"/>
        </w:rPr>
        <w:t xml:space="preserve">Уколико две или више понуда имају исту најнижу понуђену цену, </w:t>
      </w:r>
      <w:r w:rsidRPr="00E47C2E">
        <w:rPr>
          <w:rFonts w:cs="Arial"/>
        </w:rPr>
        <w:t>најповољнија понуда биће изабрана путем жреба.</w:t>
      </w:r>
      <w:proofErr w:type="gramEnd"/>
    </w:p>
    <w:p w:rsidR="00BE2596" w:rsidRDefault="00BE2596" w:rsidP="00BE2596">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1F73F6" w:rsidRPr="001F73F6" w:rsidRDefault="001F73F6" w:rsidP="00BE2596">
      <w:pPr>
        <w:spacing w:before="0"/>
        <w:rPr>
          <w:rFonts w:cs="Arial"/>
          <w:b/>
          <w:lang w:val="sr-Cyrl-RS"/>
        </w:rPr>
      </w:pPr>
      <w:r w:rsidRPr="001F73F6">
        <w:rPr>
          <w:rFonts w:cs="Arial"/>
          <w:b/>
          <w:lang w:val="sr-Cyrl-RS"/>
        </w:rPr>
        <w:lastRenderedPageBreak/>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721B7D" w:rsidRPr="00721B7D" w:rsidRDefault="00721B7D" w:rsidP="00721B7D">
      <w:pPr>
        <w:autoSpaceDE w:val="0"/>
        <w:autoSpaceDN w:val="0"/>
        <w:adjustRightInd w:val="0"/>
        <w:spacing w:before="0"/>
        <w:jc w:val="right"/>
        <w:rPr>
          <w:rFonts w:eastAsia="TimesNewRomanPSMT" w:cs="Arial"/>
          <w:bCs/>
        </w:rPr>
      </w:pPr>
      <w:r w:rsidRPr="00721B7D">
        <w:rPr>
          <w:rFonts w:eastAsia="TimesNewRomanPSMT" w:cs="Arial"/>
          <w:bCs/>
        </w:rPr>
        <w:t>К О М И С И Ј А</w:t>
      </w:r>
    </w:p>
    <w:p w:rsidR="002B3C82" w:rsidRDefault="00721B7D" w:rsidP="00721B7D">
      <w:pPr>
        <w:autoSpaceDE w:val="0"/>
        <w:autoSpaceDN w:val="0"/>
        <w:adjustRightInd w:val="0"/>
        <w:spacing w:before="0"/>
        <w:jc w:val="right"/>
        <w:rPr>
          <w:rFonts w:eastAsia="TimesNewRomanPSMT" w:cs="Arial"/>
          <w:bCs/>
          <w:lang w:val="sr-Cyrl-RS"/>
        </w:rPr>
      </w:pPr>
      <w:proofErr w:type="gramStart"/>
      <w:r w:rsidRPr="00721B7D">
        <w:rPr>
          <w:rFonts w:eastAsia="TimesNewRomanPSMT" w:cs="Arial"/>
          <w:bCs/>
        </w:rPr>
        <w:t>за</w:t>
      </w:r>
      <w:proofErr w:type="gramEnd"/>
      <w:r w:rsidRPr="00721B7D">
        <w:rPr>
          <w:rFonts w:eastAsia="TimesNewRomanPSMT" w:cs="Arial"/>
          <w:bCs/>
        </w:rPr>
        <w:t xml:space="preserve"> спровођење ЈН бр. </w:t>
      </w:r>
      <w:r w:rsidR="002B3C82" w:rsidRPr="002B3C82">
        <w:rPr>
          <w:rFonts w:eastAsia="TimesNewRomanPSMT" w:cs="Arial"/>
          <w:bCs/>
        </w:rPr>
        <w:t>3000/0340/2016 (533/2016</w:t>
      </w:r>
      <w:proofErr w:type="gramStart"/>
      <w:r w:rsidR="002B3C82" w:rsidRPr="002B3C82">
        <w:rPr>
          <w:rFonts w:eastAsia="TimesNewRomanPSMT" w:cs="Arial"/>
          <w:bCs/>
        </w:rPr>
        <w:t>,1048</w:t>
      </w:r>
      <w:proofErr w:type="gramEnd"/>
      <w:r w:rsidR="002B3C82" w:rsidRPr="002B3C82">
        <w:rPr>
          <w:rFonts w:eastAsia="TimesNewRomanPSMT" w:cs="Arial"/>
          <w:bCs/>
        </w:rPr>
        <w:t>/2016)</w:t>
      </w:r>
    </w:p>
    <w:p w:rsidR="00721B7D" w:rsidRPr="00721B7D" w:rsidRDefault="00721B7D" w:rsidP="00721B7D">
      <w:pPr>
        <w:autoSpaceDE w:val="0"/>
        <w:autoSpaceDN w:val="0"/>
        <w:adjustRightInd w:val="0"/>
        <w:spacing w:before="0"/>
        <w:jc w:val="right"/>
        <w:rPr>
          <w:rFonts w:eastAsia="TimesNewRomanPSMT" w:cs="Arial"/>
          <w:bCs/>
        </w:rPr>
      </w:pPr>
      <w:proofErr w:type="gramStart"/>
      <w:r w:rsidRPr="00721B7D">
        <w:rPr>
          <w:rFonts w:eastAsia="TimesNewRomanPSMT" w:cs="Arial"/>
          <w:bCs/>
        </w:rPr>
        <w:t>формирана</w:t>
      </w:r>
      <w:proofErr w:type="gramEnd"/>
      <w:r w:rsidRPr="00721B7D">
        <w:rPr>
          <w:rFonts w:eastAsia="TimesNewRomanPSMT" w:cs="Arial"/>
          <w:bCs/>
        </w:rPr>
        <w:t xml:space="preserve"> Решењем бр.</w:t>
      </w:r>
      <w:r w:rsidRPr="00721B7D">
        <w:rPr>
          <w:rFonts w:eastAsia="TimesNewRomanPSMT" w:cs="Arial"/>
          <w:bCs/>
          <w:lang w:val="sr-Cyrl-RS"/>
        </w:rPr>
        <w:t>____</w:t>
      </w:r>
      <w:r w:rsidRPr="00721B7D">
        <w:rPr>
          <w:rFonts w:eastAsia="TimesNewRomanPSMT" w:cs="Arial"/>
          <w:bCs/>
        </w:rPr>
        <w:t>_____________</w:t>
      </w:r>
    </w:p>
    <w:p w:rsidR="00721B7D" w:rsidRPr="00721B7D" w:rsidRDefault="00721B7D" w:rsidP="00721B7D">
      <w:pPr>
        <w:autoSpaceDE w:val="0"/>
        <w:autoSpaceDN w:val="0"/>
        <w:adjustRightInd w:val="0"/>
        <w:spacing w:before="0"/>
        <w:jc w:val="right"/>
        <w:rPr>
          <w:rFonts w:eastAsia="TimesNewRomanPSMT" w:cs="Arial"/>
          <w:bCs/>
          <w:color w:val="FF0000"/>
        </w:rPr>
      </w:pPr>
    </w:p>
    <w:p w:rsidR="00721B7D" w:rsidRPr="00721B7D" w:rsidRDefault="00721B7D" w:rsidP="00721B7D">
      <w:pPr>
        <w:autoSpaceDE w:val="0"/>
        <w:autoSpaceDN w:val="0"/>
        <w:adjustRightInd w:val="0"/>
        <w:spacing w:before="0"/>
        <w:rPr>
          <w:rFonts w:eastAsia="TimesNewRomanPSMT" w:cs="Arial"/>
          <w:bCs/>
          <w:color w:val="FF0000"/>
        </w:rPr>
      </w:pPr>
    </w:p>
    <w:p w:rsidR="00BE7496" w:rsidRPr="00E47C2E" w:rsidRDefault="008512C6" w:rsidP="00721B7D">
      <w:pPr>
        <w:autoSpaceDE w:val="0"/>
        <w:autoSpaceDN w:val="0"/>
        <w:adjustRightInd w:val="0"/>
        <w:spacing w:before="0"/>
        <w:rPr>
          <w:rFonts w:eastAsia="TimesNewRomanPSMT" w:cs="Arial"/>
          <w:bCs/>
          <w:color w:val="FF0000"/>
        </w:rPr>
      </w:pPr>
      <w:bookmarkStart w:id="197" w:name="_GoBack"/>
      <w:bookmarkEnd w:id="197"/>
      <w:r w:rsidRPr="00E47C2E">
        <w:rPr>
          <w:rFonts w:eastAsia="TimesNewRomanPSMT" w:cs="Arial"/>
          <w:bCs/>
          <w:color w:val="FF0000"/>
        </w:rPr>
        <w:br w:type="page"/>
      </w:r>
    </w:p>
    <w:p w:rsidR="00F754AE" w:rsidRPr="00F754AE" w:rsidRDefault="00F754AE" w:rsidP="00F754AE">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p>
    <w:p w:rsidR="00F754AE" w:rsidRPr="00F754AE" w:rsidRDefault="00F754AE" w:rsidP="0053239F">
      <w:pPr>
        <w:pStyle w:val="KDPodnaslov1"/>
        <w:numPr>
          <w:ilvl w:val="0"/>
          <w:numId w:val="32"/>
        </w:numPr>
        <w:spacing w:before="0"/>
        <w:rPr>
          <w:rFonts w:cs="Arial"/>
        </w:rPr>
      </w:pPr>
      <w:r w:rsidRPr="00F754AE">
        <w:rPr>
          <w:rFonts w:cs="Arial"/>
        </w:rPr>
        <w:t xml:space="preserve"> 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0B02B3" w:rsidRDefault="008D2B23" w:rsidP="008D2B23">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8D2B23" w:rsidRPr="000B02B3" w:rsidRDefault="008D2B23" w:rsidP="008D2B23">
      <w:pPr>
        <w:pStyle w:val="KDKomentar"/>
        <w:spacing w:before="0"/>
        <w:rPr>
          <w:rStyle w:val="StyleArial"/>
          <w:rFonts w:cs="Arial"/>
          <w:i w:val="0"/>
          <w:color w:val="auto"/>
          <w:sz w:val="22"/>
          <w:szCs w:val="22"/>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0B02B3" w:rsidRDefault="008D2B23" w:rsidP="008D2B23">
      <w:pPr>
        <w:pStyle w:val="KDParagraf"/>
        <w:spacing w:before="0"/>
        <w:rPr>
          <w:rFonts w:cs="Arial"/>
          <w:lang w:val="ru-RU" w:eastAsia="sr-Latn-CS"/>
        </w:rPr>
      </w:pPr>
    </w:p>
    <w:p w:rsidR="008D2B23" w:rsidRPr="00E47C2E" w:rsidRDefault="008D2B23" w:rsidP="0053239F">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9C5C3A" w:rsidRPr="009C5C3A">
        <w:rPr>
          <w:rFonts w:cs="Arial"/>
          <w:i w:val="0"/>
          <w:color w:val="auto"/>
          <w:sz w:val="22"/>
          <w:szCs w:val="22"/>
        </w:rPr>
        <w:t>ени бројем (</w:t>
      </w:r>
      <w:r w:rsidRPr="009C5C3A">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w:t>
      </w:r>
      <w:r w:rsidRPr="00EC1938">
        <w:rPr>
          <w:rFonts w:cs="Arial"/>
          <w:lang w:val="ru-RU"/>
        </w:rPr>
        <w:t xml:space="preserve">„Електропривреда Србије“, </w:t>
      </w:r>
      <w:r w:rsidR="002A4077" w:rsidRPr="00EC1938">
        <w:rPr>
          <w:rFonts w:cs="Arial"/>
          <w:lang w:val="ru-RU"/>
        </w:rPr>
        <w:t xml:space="preserve">огранак ТЕНТ, </w:t>
      </w:r>
      <w:r w:rsidR="000B02B3" w:rsidRPr="00EC1938">
        <w:rPr>
          <w:rFonts w:cs="Arial"/>
          <w:lang w:val="ru-RU"/>
        </w:rPr>
        <w:t>Богољуба Урошевића Црног 44</w:t>
      </w:r>
      <w:r w:rsidR="002A4077" w:rsidRPr="00EC1938">
        <w:rPr>
          <w:rFonts w:cs="Arial"/>
          <w:lang w:val="ru-RU"/>
        </w:rPr>
        <w:t xml:space="preserve">, ПАК </w:t>
      </w:r>
      <w:r w:rsidR="005977FF">
        <w:rPr>
          <w:rFonts w:cs="Arial"/>
          <w:lang w:val="ru-RU"/>
        </w:rPr>
        <w:t>11</w:t>
      </w:r>
      <w:r w:rsidR="002A4077" w:rsidRPr="00EC1938">
        <w:rPr>
          <w:rFonts w:cs="Arial"/>
          <w:lang w:val="ru-RU"/>
        </w:rPr>
        <w:t xml:space="preserve"> писарница</w:t>
      </w:r>
      <w:r w:rsidRPr="00EC1938">
        <w:rPr>
          <w:rFonts w:cs="Arial"/>
          <w:lang w:val="ru-RU"/>
        </w:rPr>
        <w:t xml:space="preserve"> - са назнак</w:t>
      </w:r>
      <w:r w:rsidR="000B02B3" w:rsidRPr="00EC1938">
        <w:rPr>
          <w:rFonts w:cs="Arial"/>
          <w:lang w:val="ru-RU"/>
        </w:rPr>
        <w:t xml:space="preserve">ом: „Понуда за јавну набавку  - </w:t>
      </w:r>
      <w:r w:rsidR="002B3C82" w:rsidRPr="002B3C82">
        <w:rPr>
          <w:rFonts w:cs="Arial"/>
        </w:rPr>
        <w:t>Услуга ангажовања ронилаца</w:t>
      </w:r>
      <w:r w:rsidR="00ED4CBE" w:rsidRPr="00ED4CBE">
        <w:rPr>
          <w:rFonts w:cs="Arial"/>
        </w:rPr>
        <w:t xml:space="preserve"> </w:t>
      </w:r>
      <w:r w:rsidRPr="00E47C2E">
        <w:rPr>
          <w:rFonts w:cs="Arial"/>
          <w:lang w:val="ru-RU"/>
        </w:rPr>
        <w:t xml:space="preserve">- Јавна набавка број </w:t>
      </w:r>
      <w:r w:rsidR="002B3C82" w:rsidRPr="002B3C82">
        <w:rPr>
          <w:rFonts w:cs="Arial"/>
          <w:b/>
        </w:rPr>
        <w:t>3000/0340/2016 (533/2016,1048/2016)</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3239F">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AC36BD">
        <w:rPr>
          <w:rFonts w:cs="Arial"/>
          <w:lang w:val="ru-RU" w:bidi="en-US"/>
        </w:rPr>
        <w:t>Садржину понуде, поред Обрасца п</w:t>
      </w:r>
      <w:r w:rsidR="00AC36BD" w:rsidRPr="00AC36BD">
        <w:rPr>
          <w:rFonts w:cs="Arial"/>
          <w:lang w:val="ru-RU" w:bidi="en-US"/>
        </w:rPr>
        <w:t>онуде, чине и сви остали докази</w:t>
      </w:r>
      <w:r w:rsidRPr="00AC36BD">
        <w:rPr>
          <w:rFonts w:cs="Arial"/>
          <w:lang w:val="ru-RU" w:bidi="en-US"/>
        </w:rPr>
        <w:t xml:space="preserve"> из чл. 75.и 76.</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645F72" w:rsidRPr="00EE1D58" w:rsidRDefault="009B6CFC" w:rsidP="001F73F6">
      <w:pPr>
        <w:pStyle w:val="KDNabrajanje"/>
        <w:spacing w:before="0"/>
        <w:rPr>
          <w:rFonts w:cs="Arial"/>
        </w:rPr>
      </w:pPr>
      <w:r w:rsidRPr="00324D87">
        <w:rPr>
          <w:rFonts w:cs="Arial"/>
          <w:lang w:val="sr-Cyrl-CS"/>
        </w:rPr>
        <w:t>Овлашћење из тачке 6.2 Конкурсне документације</w:t>
      </w:r>
    </w:p>
    <w:p w:rsidR="00EE1D58" w:rsidRPr="00EE1D58" w:rsidRDefault="00EE1D58" w:rsidP="00EE1D58">
      <w:pPr>
        <w:pStyle w:val="KDNabrajanje"/>
        <w:rPr>
          <w:rFonts w:cs="Arial"/>
        </w:rPr>
      </w:pPr>
      <w:r w:rsidRPr="00EE1D58">
        <w:rPr>
          <w:rFonts w:cs="Arial"/>
        </w:rPr>
        <w:t>Потврда о обављеној посети наручиоцу</w:t>
      </w:r>
    </w:p>
    <w:p w:rsidR="00CD3CB7" w:rsidRPr="00CD3CB7" w:rsidRDefault="00CD3CB7" w:rsidP="00CD3CB7">
      <w:pPr>
        <w:pStyle w:val="KDNabrajanje"/>
        <w:rPr>
          <w:rFonts w:cs="Arial"/>
        </w:rPr>
      </w:pPr>
      <w:r w:rsidRPr="00CD3CB7">
        <w:rPr>
          <w:rFonts w:cs="Arial"/>
        </w:rPr>
        <w:t>Докази о испуњености услова који се тичу пословног, техничког и кадровског капацитета</w:t>
      </w:r>
    </w:p>
    <w:p w:rsidR="00EA6178" w:rsidRPr="007A161C" w:rsidRDefault="002A4077" w:rsidP="00EA6178">
      <w:pPr>
        <w:pStyle w:val="KDNabrajanje"/>
        <w:spacing w:before="0"/>
        <w:rPr>
          <w:rFonts w:cs="Arial"/>
        </w:rPr>
      </w:pPr>
      <w:r w:rsidRPr="00324D87">
        <w:rPr>
          <w:rFonts w:cs="Arial"/>
        </w:rPr>
        <w:t>О</w:t>
      </w:r>
      <w:r w:rsidR="007267FC" w:rsidRPr="00324D87">
        <w:rPr>
          <w:rFonts w:cs="Arial"/>
        </w:rPr>
        <w:t>брасц</w:t>
      </w:r>
      <w:r w:rsidR="007267FC" w:rsidRPr="00324D87">
        <w:rPr>
          <w:rFonts w:cs="Arial"/>
          <w:lang w:val="sr-Cyrl-CS"/>
        </w:rPr>
        <w:t>и</w:t>
      </w:r>
      <w:r w:rsidR="00EA6178" w:rsidRPr="00324D87">
        <w:rPr>
          <w:rFonts w:cs="Arial"/>
        </w:rPr>
        <w:t>, изјаве и доказ</w:t>
      </w:r>
      <w:r w:rsidR="007267FC" w:rsidRPr="00324D87">
        <w:rPr>
          <w:rFonts w:cs="Arial"/>
          <w:lang w:val="sr-Cyrl-CS"/>
        </w:rPr>
        <w:t>и</w:t>
      </w:r>
      <w:r w:rsidR="007267FC" w:rsidRPr="00324D87">
        <w:rPr>
          <w:rFonts w:cs="Arial"/>
        </w:rPr>
        <w:t xml:space="preserve"> одређене тачком </w:t>
      </w:r>
      <w:r w:rsidR="003C4E60" w:rsidRPr="00324D87">
        <w:rPr>
          <w:rFonts w:cs="Arial"/>
        </w:rPr>
        <w:t>6</w:t>
      </w:r>
      <w:r w:rsidR="007267FC" w:rsidRPr="00324D87">
        <w:rPr>
          <w:rFonts w:cs="Arial"/>
        </w:rPr>
        <w:t>.</w:t>
      </w:r>
      <w:r w:rsidR="007267FC" w:rsidRPr="00324D87">
        <w:rPr>
          <w:rFonts w:cs="Arial"/>
          <w:lang w:val="sr-Cyrl-CS"/>
        </w:rPr>
        <w:t>9</w:t>
      </w:r>
      <w:r w:rsidR="007267FC" w:rsidRPr="00324D87">
        <w:rPr>
          <w:rFonts w:cs="Arial"/>
        </w:rPr>
        <w:t xml:space="preserve"> или </w:t>
      </w:r>
      <w:r w:rsidR="003C4E60" w:rsidRPr="00324D87">
        <w:rPr>
          <w:rFonts w:cs="Arial"/>
        </w:rPr>
        <w:t>6</w:t>
      </w:r>
      <w:r w:rsidR="007267FC" w:rsidRPr="00324D87">
        <w:rPr>
          <w:rFonts w:cs="Arial"/>
        </w:rPr>
        <w:t>.1</w:t>
      </w:r>
      <w:r w:rsidR="007267FC" w:rsidRPr="00324D87">
        <w:rPr>
          <w:rFonts w:cs="Arial"/>
          <w:lang w:val="sr-Cyrl-CS"/>
        </w:rPr>
        <w:t>0</w:t>
      </w:r>
      <w:r w:rsidR="00EA6178" w:rsidRPr="00324D87">
        <w:rPr>
          <w:rFonts w:cs="Arial"/>
        </w:rPr>
        <w:t xml:space="preserve"> овог упутства у случају да понуђач подноси понуду са подизвођачем или заједничку понуду подноси </w:t>
      </w:r>
      <w:r w:rsidR="00EA6178" w:rsidRPr="007A161C">
        <w:rPr>
          <w:rFonts w:cs="Arial"/>
        </w:rPr>
        <w:t>група понуђача</w:t>
      </w:r>
    </w:p>
    <w:p w:rsidR="008D2B23" w:rsidRPr="007A161C" w:rsidRDefault="008D2B23" w:rsidP="008D2B23">
      <w:pPr>
        <w:pStyle w:val="KDNabrajanje"/>
        <w:spacing w:before="0"/>
        <w:rPr>
          <w:rFonts w:cs="Arial"/>
        </w:rPr>
      </w:pPr>
      <w:r w:rsidRPr="007A161C">
        <w:rPr>
          <w:rFonts w:cs="Arial"/>
        </w:rPr>
        <w:t xml:space="preserve">потписан и печатом оверен образац „Модел уговора“ </w:t>
      </w:r>
      <w:r w:rsidR="003C4E60" w:rsidRPr="007A161C">
        <w:rPr>
          <w:rFonts w:cs="Arial"/>
        </w:rPr>
        <w:t>(пожељно је да буде попуњен)</w:t>
      </w:r>
    </w:p>
    <w:p w:rsidR="002A4077" w:rsidRPr="007A161C" w:rsidRDefault="002A4077" w:rsidP="002A4077">
      <w:pPr>
        <w:pStyle w:val="KDNabrajanje"/>
      </w:pPr>
      <w:r w:rsidRPr="007A161C">
        <w:t xml:space="preserve">докази о испуњености услова </w:t>
      </w:r>
      <w:r w:rsidRPr="007A161C">
        <w:rPr>
          <w:lang w:bidi="en-US"/>
        </w:rPr>
        <w:t>из чл. 75. и 76.</w:t>
      </w:r>
      <w:r w:rsidRPr="007A161C">
        <w:t xml:space="preserve"> Закона у складу са чланом 77. Закона и Одељком 4. конкурсне документације </w:t>
      </w:r>
    </w:p>
    <w:p w:rsidR="002A4077" w:rsidRPr="007A161C" w:rsidRDefault="002A4077" w:rsidP="002A4077">
      <w:pPr>
        <w:pStyle w:val="KDNabrajanje"/>
      </w:pPr>
      <w:r w:rsidRPr="007A161C">
        <w:t>Овлашћење за потписника (ако не потписује заступник)</w:t>
      </w:r>
    </w:p>
    <w:p w:rsidR="00EE070C" w:rsidRPr="007A161C" w:rsidRDefault="00EE070C" w:rsidP="00EE070C">
      <w:pPr>
        <w:pStyle w:val="KDNabrajanje"/>
        <w:numPr>
          <w:ilvl w:val="0"/>
          <w:numId w:val="0"/>
        </w:numPr>
        <w:spacing w:before="0"/>
        <w:ind w:left="270"/>
        <w:rPr>
          <w:rFonts w:cs="Arial"/>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3239F">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AC36BD">
        <w:rPr>
          <w:rFonts w:cs="Arial"/>
          <w:lang w:val="ru-RU"/>
        </w:rPr>
        <w:t>ул.</w:t>
      </w:r>
      <w:r w:rsidR="00AC36BD" w:rsidRPr="00EC1938">
        <w:rPr>
          <w:rFonts w:cs="Arial"/>
          <w:lang w:val="ru-RU"/>
        </w:rPr>
        <w:t>Богољуба Урошевића Црног 44</w:t>
      </w:r>
      <w:r w:rsidR="0066644E" w:rsidRPr="00E47C2E">
        <w:rPr>
          <w:rFonts w:cs="Arial"/>
        </w:rPr>
        <w:t>,</w:t>
      </w:r>
      <w:r w:rsidR="00AC36BD">
        <w:rPr>
          <w:rFonts w:cs="Arial"/>
        </w:rPr>
        <w:t xml:space="preserve"> ТЕНТ А,просторије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3239F">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AC36BD">
        <w:rPr>
          <w:rFonts w:cs="Arial"/>
          <w:lang w:val="ru-RU"/>
        </w:rPr>
        <w:t xml:space="preserve">НА - Понуде за јавну набавку </w:t>
      </w:r>
      <w:r w:rsidR="002B3C82" w:rsidRPr="002D4CC2">
        <w:rPr>
          <w:rFonts w:eastAsiaTheme="majorEastAsia" w:cs="Arial"/>
          <w:spacing w:val="5"/>
          <w:kern w:val="28"/>
          <w:lang w:val="sr-Cyrl-RS" w:eastAsia="hr-HR"/>
        </w:rPr>
        <w:t>Услуга ангажовања ронилаца</w:t>
      </w:r>
      <w:r w:rsidR="002B3C82" w:rsidRPr="00E47C2E">
        <w:rPr>
          <w:rFonts w:cs="Arial"/>
          <w:lang w:val="ru-RU"/>
        </w:rPr>
        <w:t xml:space="preserve"> </w:t>
      </w:r>
      <w:r w:rsidRPr="00E47C2E">
        <w:rPr>
          <w:rFonts w:cs="Arial"/>
          <w:lang w:val="ru-RU"/>
        </w:rPr>
        <w:t>-</w:t>
      </w:r>
      <w:r w:rsidR="00AC36BD">
        <w:rPr>
          <w:rFonts w:cs="Arial"/>
          <w:lang w:val="ru-RU"/>
        </w:rPr>
        <w:t xml:space="preserve"> Јавна набавка број </w:t>
      </w:r>
      <w:r w:rsidR="002B3C82" w:rsidRPr="009B6C52">
        <w:rPr>
          <w:rFonts w:cs="Arial"/>
          <w:b/>
          <w:sz w:val="20"/>
          <w:szCs w:val="20"/>
        </w:rPr>
        <w:t>3000/0340/2016 (533/2016,1048/2016)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AC36BD">
        <w:rPr>
          <w:rFonts w:cs="Arial"/>
        </w:rPr>
        <w:t xml:space="preserve">ИВ - Понуде за јавну набавку </w:t>
      </w:r>
      <w:r w:rsidR="002B3C82" w:rsidRPr="002D4CC2">
        <w:rPr>
          <w:rFonts w:eastAsiaTheme="majorEastAsia" w:cs="Arial"/>
          <w:spacing w:val="5"/>
          <w:kern w:val="28"/>
          <w:lang w:val="sr-Cyrl-RS" w:eastAsia="hr-HR"/>
        </w:rPr>
        <w:t>Услуга ангажовања ронилаца</w:t>
      </w:r>
      <w:r w:rsidR="00FB3203">
        <w:rPr>
          <w:rFonts w:cs="Arial"/>
        </w:rPr>
        <w:t xml:space="preserve"> </w:t>
      </w:r>
      <w:r w:rsidRPr="00E47C2E">
        <w:rPr>
          <w:rFonts w:cs="Arial"/>
        </w:rPr>
        <w:t>-</w:t>
      </w:r>
      <w:r w:rsidR="00AC36BD">
        <w:rPr>
          <w:rFonts w:cs="Arial"/>
        </w:rPr>
        <w:t xml:space="preserve"> Јавна набавка број </w:t>
      </w:r>
      <w:r w:rsidR="002B3C82" w:rsidRPr="009B6C52">
        <w:rPr>
          <w:rFonts w:cs="Arial"/>
          <w:b/>
          <w:sz w:val="20"/>
          <w:szCs w:val="20"/>
        </w:rPr>
        <w:t>3000/0340/2016 (533/2016</w:t>
      </w:r>
      <w:proofErr w:type="gramStart"/>
      <w:r w:rsidR="002B3C82" w:rsidRPr="009B6C52">
        <w:rPr>
          <w:rFonts w:cs="Arial"/>
          <w:b/>
          <w:sz w:val="20"/>
          <w:szCs w:val="20"/>
        </w:rPr>
        <w:t>,1048</w:t>
      </w:r>
      <w:proofErr w:type="gramEnd"/>
      <w:r w:rsidR="002B3C82" w:rsidRPr="009B6C52">
        <w:rPr>
          <w:rFonts w:cs="Arial"/>
          <w:b/>
          <w:sz w:val="20"/>
          <w:szCs w:val="20"/>
        </w:rPr>
        <w:t>/2016)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9C5C3A" w:rsidRDefault="008D2B23" w:rsidP="008D2B23">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9C5C3A" w:rsidRPr="009C5C3A">
        <w:rPr>
          <w:rFonts w:cs="Arial"/>
          <w:i w:val="0"/>
          <w:color w:val="auto"/>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3239F">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AC36BD" w:rsidRDefault="0066644E" w:rsidP="0066644E">
      <w:pPr>
        <w:pStyle w:val="KDParagraf"/>
        <w:spacing w:before="0"/>
        <w:ind w:left="360"/>
        <w:rPr>
          <w:rFonts w:cs="Arial"/>
        </w:rPr>
      </w:pPr>
      <w:proofErr w:type="gramStart"/>
      <w:r w:rsidRPr="00AC36BD">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53239F">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3239F">
      <w:pPr>
        <w:pStyle w:val="KDPodnaslov2"/>
        <w:numPr>
          <w:ilvl w:val="1"/>
          <w:numId w:val="19"/>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40454D"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9C5C3A">
        <w:rPr>
          <w:rFonts w:cs="Arial"/>
        </w:rPr>
        <w:t xml:space="preserve"> доказује </w:t>
      </w:r>
      <w:r w:rsidR="009C5C3A" w:rsidRPr="006931BC">
        <w:rPr>
          <w:rFonts w:cs="Arial"/>
        </w:rPr>
        <w:t>испуњеност тих услова</w:t>
      </w:r>
      <w:r w:rsidR="0040454D">
        <w:rPr>
          <w:rFonts w:cs="Arial"/>
        </w:rPr>
        <w:t>.</w:t>
      </w:r>
      <w:proofErr w:type="gramEnd"/>
      <w:r w:rsidR="0040454D">
        <w:rPr>
          <w:rFonts w:cs="Arial"/>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2917FC" w:rsidRDefault="0066644E" w:rsidP="0066644E">
      <w:pPr>
        <w:pStyle w:val="KDParagraf"/>
        <w:spacing w:before="0"/>
        <w:rPr>
          <w:rFonts w:cs="Arial"/>
          <w:lang w:bidi="en-US"/>
        </w:rPr>
      </w:pPr>
      <w:proofErr w:type="gramStart"/>
      <w:r w:rsidRPr="002917FC">
        <w:rPr>
          <w:rFonts w:cs="Arial"/>
        </w:rPr>
        <w:t>Наручилац</w:t>
      </w:r>
      <w:r w:rsidRPr="002917FC">
        <w:rPr>
          <w:rFonts w:cs="Arial"/>
          <w:lang w:bidi="en-US"/>
        </w:rPr>
        <w:t xml:space="preserve"> у овом поступку не предвиђа примену одредби става 9.и 10.</w:t>
      </w:r>
      <w:proofErr w:type="gramEnd"/>
      <w:r w:rsidRPr="002917FC">
        <w:rPr>
          <w:rFonts w:cs="Arial"/>
          <w:lang w:bidi="en-US"/>
        </w:rPr>
        <w:t xml:space="preserve"> </w:t>
      </w:r>
      <w:proofErr w:type="gramStart"/>
      <w:r w:rsidRPr="002917FC">
        <w:rPr>
          <w:rFonts w:cs="Arial"/>
          <w:lang w:bidi="en-US"/>
        </w:rPr>
        <w:t>члана</w:t>
      </w:r>
      <w:proofErr w:type="gramEnd"/>
      <w:r w:rsidRPr="002917FC">
        <w:rPr>
          <w:rFonts w:cs="Arial"/>
          <w:lang w:bidi="en-US"/>
        </w:rPr>
        <w:t xml:space="preserve"> 80. </w:t>
      </w:r>
      <w:proofErr w:type="gramStart"/>
      <w:r w:rsidRPr="002917FC">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53239F">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0E94" w:rsidRDefault="0066644E" w:rsidP="0066644E">
      <w:pPr>
        <w:pStyle w:val="KDNabrajanje"/>
      </w:pPr>
      <w:bookmarkStart w:id="225" w:name="_Toc441651587"/>
      <w:bookmarkStart w:id="226" w:name="_Toc442559898"/>
      <w:r w:rsidRPr="00340E94">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340E94" w:rsidRPr="00340E94">
        <w:t>доказује испуњеност тих услова</w:t>
      </w:r>
      <w:r w:rsidRPr="00340E94">
        <w:t>. Услове у вези са капацитетима, у складу са чланом 76.Закона, понуђачи из групе испуњавају заједно, на основу достављених доказа дефинисанихк</w:t>
      </w:r>
      <w:r w:rsidR="00340E94" w:rsidRPr="00340E94">
        <w:t>онкурсном документацијом</w:t>
      </w:r>
      <w:r w:rsidRPr="00340E94">
        <w:t>.</w:t>
      </w:r>
    </w:p>
    <w:p w:rsidR="0066644E" w:rsidRPr="00340E94" w:rsidRDefault="0066644E" w:rsidP="0066644E">
      <w:pPr>
        <w:pStyle w:val="KDNabrajanje"/>
        <w:rPr>
          <w:lang w:bidi="en-US"/>
        </w:rPr>
      </w:pPr>
      <w:r w:rsidRPr="00340E94">
        <w:rPr>
          <w:lang w:bidi="en-US"/>
        </w:rPr>
        <w:lastRenderedPageBreak/>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53239F">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8D0208" w:rsidRDefault="008D2B23" w:rsidP="008D2B23">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E30A82" w:rsidRDefault="009977EB" w:rsidP="009977EB">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Default="00223FC1" w:rsidP="00223FC1">
      <w:pPr>
        <w:pStyle w:val="KDParagraf"/>
        <w:numPr>
          <w:ilvl w:val="1"/>
          <w:numId w:val="19"/>
        </w:numPr>
        <w:spacing w:before="0"/>
        <w:rPr>
          <w:rFonts w:eastAsia="Calibri" w:cs="Arial"/>
          <w:b/>
          <w:lang w:val="sr-Cyrl-RS"/>
        </w:rPr>
      </w:pPr>
      <w:r w:rsidRPr="00223FC1">
        <w:rPr>
          <w:rFonts w:eastAsia="Calibri" w:cs="Arial"/>
          <w:b/>
        </w:rPr>
        <w:t>Корекција цене</w:t>
      </w:r>
    </w:p>
    <w:p w:rsidR="00223FC1" w:rsidRPr="00223FC1" w:rsidRDefault="00223FC1" w:rsidP="00223FC1">
      <w:pPr>
        <w:pStyle w:val="KDParagraf"/>
        <w:spacing w:before="0"/>
        <w:ind w:left="810"/>
        <w:rPr>
          <w:rFonts w:eastAsia="Calibri" w:cs="Arial"/>
          <w:b/>
          <w:lang w:val="sr-Cyrl-RS"/>
        </w:rPr>
      </w:pPr>
    </w:p>
    <w:p w:rsidR="00EE1D58" w:rsidRPr="00EE1D58" w:rsidRDefault="006E6F46" w:rsidP="00EE1D58">
      <w:pPr>
        <w:rPr>
          <w:rFonts w:cs="Arial"/>
          <w:color w:val="000000" w:themeColor="text1"/>
          <w:lang w:val="sr-Cyrl-RS"/>
        </w:rPr>
      </w:pPr>
      <w:r w:rsidRPr="00223FC1">
        <w:rPr>
          <w:rFonts w:cs="Arial"/>
          <w:lang w:eastAsia="zh-CN"/>
        </w:rPr>
        <w:t xml:space="preserve">. </w:t>
      </w:r>
      <w:proofErr w:type="gramStart"/>
      <w:r w:rsidR="00EE1D58" w:rsidRPr="00EE1D58">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proofErr w:type="gramEnd"/>
      <w:r w:rsidR="00EE1D58" w:rsidRPr="00EE1D58">
        <w:rPr>
          <w:rFonts w:cs="Arial"/>
          <w:color w:val="000000" w:themeColor="text1"/>
        </w:rPr>
        <w:t xml:space="preserve"> </w:t>
      </w:r>
    </w:p>
    <w:p w:rsidR="00EE1D58" w:rsidRPr="00EE1D58" w:rsidRDefault="00EE1D58" w:rsidP="00EE1D58">
      <w:pPr>
        <w:rPr>
          <w:rFonts w:cs="Arial"/>
        </w:rPr>
      </w:pPr>
      <w:proofErr w:type="gramStart"/>
      <w:r w:rsidRPr="00EE1D58">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EE1D58">
        <w:rPr>
          <w:rFonts w:cs="Arial"/>
        </w:rPr>
        <w:t xml:space="preserve"> </w:t>
      </w:r>
    </w:p>
    <w:p w:rsidR="00EE1D58" w:rsidRPr="00EE1D58" w:rsidRDefault="00EE1D58" w:rsidP="00EE1D58">
      <w:pPr>
        <w:rPr>
          <w:rFonts w:cs="Arial"/>
        </w:rPr>
      </w:pPr>
      <w:r w:rsidRPr="00EE1D58">
        <w:rPr>
          <w:rFonts w:cs="Arial"/>
        </w:rPr>
        <w:t>Разлика у цени обрачунаваће се на бази</w:t>
      </w:r>
      <w:r w:rsidRPr="00EE1D58">
        <w:rPr>
          <w:rFonts w:cs="Arial"/>
          <w:lang w:val="sl-SI"/>
        </w:rPr>
        <w:t xml:space="preserve"> инде</w:t>
      </w:r>
      <w:r w:rsidRPr="00EE1D58">
        <w:rPr>
          <w:rFonts w:cs="Arial"/>
        </w:rPr>
        <w:t>кса потрошачких цена</w:t>
      </w:r>
      <w:r w:rsidRPr="00EE1D58">
        <w:rPr>
          <w:rFonts w:cs="Arial"/>
          <w:lang w:val="sl-SI"/>
        </w:rPr>
        <w:t xml:space="preserve"> који објављује Републички завод за статистику на </w:t>
      </w:r>
      <w:r w:rsidRPr="00EE1D58">
        <w:rPr>
          <w:rFonts w:cs="Arial"/>
        </w:rPr>
        <w:t>следећи начин:</w:t>
      </w:r>
    </w:p>
    <w:p w:rsidR="00EE1D58" w:rsidRPr="00EE1D58" w:rsidRDefault="00EE1D58" w:rsidP="00EE1D58">
      <w:pPr>
        <w:rPr>
          <w:rFonts w:cs="Arial"/>
        </w:rPr>
      </w:pPr>
    </w:p>
    <w:p w:rsidR="00EE1D58" w:rsidRPr="00EE1D58" w:rsidRDefault="00EE1D58" w:rsidP="00EE1D58">
      <w:pPr>
        <w:ind w:left="708"/>
        <w:jc w:val="center"/>
        <w:rPr>
          <w:rFonts w:cs="Arial"/>
        </w:rPr>
      </w:pPr>
      <w:r w:rsidRPr="00EE1D58">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7pt;height:39.15pt" o:ole="">
            <v:imagedata r:id="rId173" o:title=""/>
          </v:shape>
          <o:OLEObject Type="Embed" ProgID="Equation.3" ShapeID="_x0000_i1025" DrawAspect="Content" ObjectID="_1530420304" r:id="rId174"/>
        </w:object>
      </w:r>
      <w:r w:rsidRPr="00EE1D58">
        <w:rPr>
          <w:rFonts w:cs="Arial"/>
        </w:rPr>
        <w:t>, а</w:t>
      </w:r>
    </w:p>
    <w:p w:rsidR="00EE1D58" w:rsidRPr="00EE1D58" w:rsidRDefault="00EE1D58" w:rsidP="00EE1D58">
      <w:pPr>
        <w:ind w:left="708"/>
        <w:jc w:val="center"/>
        <w:rPr>
          <w:rFonts w:cs="Arial"/>
        </w:rPr>
      </w:pPr>
    </w:p>
    <w:p w:rsidR="00EE1D58" w:rsidRPr="00EE1D58" w:rsidRDefault="00EE1D58" w:rsidP="00EE1D58">
      <w:pPr>
        <w:rPr>
          <w:rFonts w:cs="Arial"/>
        </w:rPr>
      </w:pPr>
      <w:r w:rsidRPr="00EE1D58">
        <w:rPr>
          <w:rFonts w:cs="Arial"/>
          <w:i/>
        </w:rPr>
        <w:t xml:space="preserve">                                                                           РЦ=Ц1 – Ц</w:t>
      </w:r>
      <w:r w:rsidRPr="00EE1D58">
        <w:rPr>
          <w:rFonts w:cs="Arial"/>
          <w:i/>
          <w:vertAlign w:val="subscript"/>
        </w:rPr>
        <w:t>0</w:t>
      </w:r>
    </w:p>
    <w:p w:rsidR="00EE1D58" w:rsidRPr="00EE1D58" w:rsidRDefault="00EE1D58" w:rsidP="00EE1D58">
      <w:pPr>
        <w:ind w:left="708"/>
        <w:rPr>
          <w:rFonts w:cs="Arial"/>
        </w:rPr>
      </w:pPr>
      <w:r w:rsidRPr="00EE1D58">
        <w:rPr>
          <w:rFonts w:cs="Arial"/>
        </w:rPr>
        <w:t>Где је:</w:t>
      </w:r>
    </w:p>
    <w:p w:rsidR="00EE1D58" w:rsidRPr="00EE1D58" w:rsidRDefault="00EE1D58" w:rsidP="00EE1D58">
      <w:pPr>
        <w:ind w:left="708"/>
        <w:rPr>
          <w:rFonts w:cs="Arial"/>
        </w:rPr>
      </w:pPr>
      <w:r w:rsidRPr="00EE1D58">
        <w:rPr>
          <w:rFonts w:cs="Arial"/>
          <w:i/>
        </w:rPr>
        <w:t>Р</w:t>
      </w:r>
      <w:r w:rsidRPr="00EE1D58">
        <w:rPr>
          <w:rFonts w:cs="Arial"/>
          <w:position w:val="-10"/>
        </w:rPr>
        <w:object w:dxaOrig="279" w:dyaOrig="320">
          <v:shape id="_x0000_i1026" type="#_x0000_t75" style="width:13.8pt;height:16.15pt" o:ole="">
            <v:imagedata r:id="rId175" o:title=""/>
          </v:shape>
          <o:OLEObject Type="Embed" ProgID="Equation.3" ShapeID="_x0000_i1026" DrawAspect="Content" ObjectID="_1530420305" r:id="rId176"/>
        </w:object>
      </w:r>
      <w:r w:rsidRPr="00EE1D58">
        <w:rPr>
          <w:rFonts w:cs="Arial"/>
        </w:rPr>
        <w:t xml:space="preserve"> - </w:t>
      </w:r>
      <w:proofErr w:type="gramStart"/>
      <w:r w:rsidRPr="00EE1D58">
        <w:rPr>
          <w:rFonts w:cs="Arial"/>
        </w:rPr>
        <w:t>разлика</w:t>
      </w:r>
      <w:proofErr w:type="gramEnd"/>
      <w:r w:rsidRPr="00EE1D58">
        <w:rPr>
          <w:rFonts w:cs="Arial"/>
        </w:rPr>
        <w:t xml:space="preserve"> у цени</w:t>
      </w:r>
    </w:p>
    <w:p w:rsidR="00EE1D58" w:rsidRPr="00EE1D58" w:rsidRDefault="00EE1D58" w:rsidP="00EE1D58">
      <w:pPr>
        <w:ind w:left="708"/>
        <w:rPr>
          <w:rFonts w:cs="Arial"/>
        </w:rPr>
      </w:pPr>
      <w:r w:rsidRPr="00EE1D58">
        <w:rPr>
          <w:rFonts w:cs="Arial"/>
          <w:i/>
        </w:rPr>
        <w:t>Ц1 – нова цена</w:t>
      </w:r>
    </w:p>
    <w:p w:rsidR="00EE1D58" w:rsidRPr="00EE1D58" w:rsidRDefault="00EE1D58" w:rsidP="00EE1D58">
      <w:pPr>
        <w:ind w:left="708"/>
        <w:rPr>
          <w:rFonts w:cs="Arial"/>
        </w:rPr>
      </w:pPr>
      <w:r w:rsidRPr="00EE1D58">
        <w:rPr>
          <w:rFonts w:cs="Arial"/>
          <w:position w:val="-12"/>
        </w:rPr>
        <w:object w:dxaOrig="360" w:dyaOrig="360">
          <v:shape id="_x0000_i1027" type="#_x0000_t75" style="width:18.45pt;height:18.45pt" o:ole="">
            <v:imagedata r:id="rId177" o:title=""/>
          </v:shape>
          <o:OLEObject Type="Embed" ProgID="Equation.3" ShapeID="_x0000_i1027" DrawAspect="Content" ObjectID="_1530420306" r:id="rId178"/>
        </w:object>
      </w:r>
      <w:r w:rsidRPr="00EE1D58">
        <w:rPr>
          <w:rFonts w:cs="Arial"/>
        </w:rPr>
        <w:t xml:space="preserve">-  </w:t>
      </w:r>
      <w:proofErr w:type="gramStart"/>
      <w:r w:rsidRPr="00EE1D58">
        <w:rPr>
          <w:rFonts w:cs="Arial"/>
        </w:rPr>
        <w:t>уговорена</w:t>
      </w:r>
      <w:proofErr w:type="gramEnd"/>
      <w:r w:rsidRPr="00EE1D58">
        <w:rPr>
          <w:rFonts w:cs="Arial"/>
        </w:rPr>
        <w:t xml:space="preserve"> цена </w:t>
      </w:r>
    </w:p>
    <w:p w:rsidR="00EE1D58" w:rsidRPr="00EE1D58" w:rsidRDefault="00EE1D58" w:rsidP="00EE1D58">
      <w:pPr>
        <w:ind w:left="708"/>
        <w:rPr>
          <w:rFonts w:cs="Arial"/>
        </w:rPr>
      </w:pPr>
      <w:r w:rsidRPr="00EE1D58">
        <w:rPr>
          <w:rFonts w:cs="Arial"/>
          <w:position w:val="-14"/>
        </w:rPr>
        <w:object w:dxaOrig="420" w:dyaOrig="380">
          <v:shape id="_x0000_i1028" type="#_x0000_t75" style="width:20.75pt;height:19pt" o:ole="">
            <v:imagedata r:id="rId179" o:title=""/>
          </v:shape>
          <o:OLEObject Type="Embed" ProgID="Equation.3" ShapeID="_x0000_i1028" DrawAspect="Content" ObjectID="_1530420307" r:id="rId180"/>
        </w:object>
      </w:r>
      <w:r w:rsidRPr="00EE1D58">
        <w:rPr>
          <w:rFonts w:cs="Arial"/>
        </w:rPr>
        <w:t xml:space="preserve">- </w:t>
      </w:r>
      <w:proofErr w:type="gramStart"/>
      <w:r w:rsidRPr="00EE1D58">
        <w:rPr>
          <w:rFonts w:cs="Arial"/>
        </w:rPr>
        <w:t>текући</w:t>
      </w:r>
      <w:proofErr w:type="gramEnd"/>
      <w:r w:rsidRPr="00EE1D58">
        <w:rPr>
          <w:rFonts w:cs="Arial"/>
        </w:rPr>
        <w:t xml:space="preserve"> индекс потрошачких цена у месецу обрачуна услуге</w:t>
      </w:r>
    </w:p>
    <w:p w:rsidR="00EE1D58" w:rsidRPr="00EE1D58" w:rsidRDefault="00EE1D58" w:rsidP="00EE1D58">
      <w:pPr>
        <w:ind w:left="708"/>
        <w:rPr>
          <w:rFonts w:cs="Arial"/>
        </w:rPr>
      </w:pPr>
      <w:r w:rsidRPr="00EE1D58">
        <w:rPr>
          <w:rFonts w:cs="Arial"/>
          <w:position w:val="-14"/>
        </w:rPr>
        <w:object w:dxaOrig="499" w:dyaOrig="380">
          <v:shape id="_x0000_i1029" type="#_x0000_t75" style="width:24.2pt;height:19pt" o:ole="">
            <v:imagedata r:id="rId181" o:title=""/>
          </v:shape>
          <o:OLEObject Type="Embed" ProgID="Equation.3" ShapeID="_x0000_i1029" DrawAspect="Content" ObjectID="_1530420308" r:id="rId182"/>
        </w:object>
      </w:r>
      <w:r w:rsidRPr="00EE1D58">
        <w:rPr>
          <w:rFonts w:cs="Arial"/>
        </w:rPr>
        <w:t xml:space="preserve">- </w:t>
      </w:r>
      <w:proofErr w:type="gramStart"/>
      <w:r w:rsidRPr="00EE1D58">
        <w:rPr>
          <w:rFonts w:cs="Arial"/>
        </w:rPr>
        <w:t>базни</w:t>
      </w:r>
      <w:proofErr w:type="gramEnd"/>
      <w:r w:rsidRPr="00EE1D58">
        <w:rPr>
          <w:rFonts w:cs="Arial"/>
        </w:rPr>
        <w:t xml:space="preserve"> индекс потрошачки цена у месецу уговарања.</w:t>
      </w:r>
    </w:p>
    <w:p w:rsidR="00EE1D58" w:rsidRPr="00EE1D58" w:rsidRDefault="00EE1D58" w:rsidP="00EE1D58">
      <w:pPr>
        <w:ind w:right="30"/>
        <w:rPr>
          <w:rFonts w:cs="Arial"/>
        </w:rPr>
      </w:pPr>
      <w:proofErr w:type="gramStart"/>
      <w:r w:rsidRPr="00EE1D58">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EE1D58" w:rsidRPr="00EE1D58" w:rsidRDefault="00EE1D58" w:rsidP="00EE1D58">
      <w:pPr>
        <w:ind w:right="30"/>
        <w:rPr>
          <w:rFonts w:cs="Arial"/>
          <w:lang w:val="sr-Cyrl-RS"/>
        </w:rPr>
      </w:pPr>
      <w:proofErr w:type="gramStart"/>
      <w:r w:rsidRPr="00EE1D58">
        <w:rPr>
          <w:rFonts w:cs="Arial"/>
        </w:rPr>
        <w:lastRenderedPageBreak/>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EE1D58">
        <w:rPr>
          <w:rFonts w:cs="Arial"/>
        </w:rPr>
        <w:t xml:space="preserve"> </w:t>
      </w:r>
    </w:p>
    <w:p w:rsidR="00EE1D58" w:rsidRPr="00EE1D58" w:rsidRDefault="00EE1D58" w:rsidP="00EE1D58">
      <w:pPr>
        <w:tabs>
          <w:tab w:val="left" w:pos="567"/>
        </w:tabs>
        <w:spacing w:before="0"/>
        <w:rPr>
          <w:rFonts w:cs="Arial"/>
          <w:lang w:eastAsia="sr-Latn-CS"/>
        </w:rPr>
      </w:pPr>
      <w:proofErr w:type="gramStart"/>
      <w:r w:rsidRPr="00EE1D5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223FC1" w:rsidRPr="00223FC1" w:rsidRDefault="00223FC1" w:rsidP="006E6F46">
      <w:pPr>
        <w:spacing w:before="0"/>
        <w:rPr>
          <w:rFonts w:cs="Arial"/>
          <w:lang w:val="sr-Cyrl-RS" w:eastAsia="zh-CN"/>
        </w:rPr>
      </w:pPr>
    </w:p>
    <w:p w:rsidR="00223FC1" w:rsidRPr="00223FC1" w:rsidRDefault="00223FC1" w:rsidP="00223FC1">
      <w:pPr>
        <w:pStyle w:val="ListParagraph"/>
        <w:numPr>
          <w:ilvl w:val="1"/>
          <w:numId w:val="34"/>
        </w:numPr>
        <w:spacing w:before="0"/>
        <w:rPr>
          <w:rFonts w:ascii="Arial" w:hAnsi="Arial" w:cs="Arial"/>
          <w:b/>
          <w:lang w:val="sr-Cyrl-RS" w:eastAsia="zh-CN"/>
        </w:rPr>
      </w:pPr>
      <w:r w:rsidRPr="00223FC1">
        <w:rPr>
          <w:rFonts w:ascii="Arial" w:hAnsi="Arial" w:cs="Arial"/>
          <w:b/>
          <w:lang w:val="sr-Cyrl-RS" w:eastAsia="zh-CN"/>
        </w:rPr>
        <w:t xml:space="preserve"> Рок извршења услуга</w:t>
      </w:r>
    </w:p>
    <w:p w:rsidR="00EE1D58" w:rsidRDefault="00EE1D58" w:rsidP="00EE1D58">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E07C61">
        <w:rPr>
          <w:rFonts w:ascii="Arial" w:hAnsi="Arial" w:cs="Arial"/>
        </w:rPr>
        <w:t xml:space="preserve">Изабрани понуђач је обавезан да услугу </w:t>
      </w:r>
      <w:r>
        <w:rPr>
          <w:rFonts w:ascii="Arial" w:hAnsi="Arial" w:cs="Arial"/>
          <w:lang w:val="sr-Cyrl-RS"/>
        </w:rPr>
        <w:t>извршава у периоду од 12 месеци од ступања уговора на снагу.</w:t>
      </w:r>
      <w:proofErr w:type="gramEnd"/>
    </w:p>
    <w:p w:rsidR="00EE1D58" w:rsidRDefault="00EE1D58" w:rsidP="00EE1D58">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Време доласка ронилачке екипе са потребном трхником на интервенцију је максимално 48 сати од позива Наручиоца.</w:t>
      </w:r>
    </w:p>
    <w:p w:rsidR="00223FC1" w:rsidRPr="00223FC1" w:rsidRDefault="00223FC1" w:rsidP="00223FC1">
      <w:pPr>
        <w:pStyle w:val="ListParagraph"/>
        <w:numPr>
          <w:ilvl w:val="1"/>
          <w:numId w:val="32"/>
        </w:numPr>
        <w:spacing w:before="0"/>
        <w:rPr>
          <w:rFonts w:ascii="Arial" w:hAnsi="Arial" w:cs="Arial"/>
          <w:b/>
          <w:lang w:val="sr-Cyrl-RS" w:eastAsia="zh-CN"/>
        </w:rPr>
      </w:pPr>
      <w:r w:rsidRPr="00223FC1">
        <w:rPr>
          <w:rFonts w:ascii="Arial" w:hAnsi="Arial" w:cs="Arial"/>
          <w:b/>
          <w:lang w:val="sr-Cyrl-RS" w:eastAsia="zh-CN"/>
        </w:rPr>
        <w:t>Гарантни рок</w:t>
      </w:r>
    </w:p>
    <w:p w:rsidR="00223FC1" w:rsidRDefault="00223FC1" w:rsidP="005851B9">
      <w:pPr>
        <w:spacing w:before="0"/>
        <w:rPr>
          <w:rFonts w:cs="Arial"/>
          <w:lang w:eastAsia="zh-CN"/>
        </w:rPr>
      </w:pPr>
      <w:r w:rsidRPr="00223FC1">
        <w:rPr>
          <w:rFonts w:cs="Arial"/>
          <w:lang w:val="sr-Cyrl-RS" w:eastAsia="zh-CN"/>
        </w:rPr>
        <w:t xml:space="preserve">Гарантни рок не може бити краћи од 12 (словима:дванаест) месеци, од дана </w:t>
      </w:r>
      <w:r>
        <w:rPr>
          <w:rFonts w:cs="Arial"/>
          <w:lang w:val="sr-Cyrl-RS" w:eastAsia="zh-CN"/>
        </w:rPr>
        <w:t>извршења услуге.</w:t>
      </w:r>
    </w:p>
    <w:p w:rsidR="005851B9" w:rsidRPr="005851B9" w:rsidRDefault="005851B9" w:rsidP="005851B9">
      <w:pPr>
        <w:spacing w:before="0"/>
        <w:rPr>
          <w:rFonts w:cs="Arial"/>
          <w:lang w:eastAsia="zh-CN"/>
        </w:rPr>
      </w:pPr>
      <w:r w:rsidRPr="005851B9">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5851B9">
        <w:rPr>
          <w:rFonts w:cs="Arial"/>
          <w:lang w:eastAsia="zh-CN"/>
        </w:rPr>
        <w:t>од  5</w:t>
      </w:r>
      <w:proofErr w:type="gramEnd"/>
      <w:r w:rsidRPr="005851B9">
        <w:rPr>
          <w:rFonts w:cs="Arial"/>
          <w:lang w:eastAsia="zh-CN"/>
        </w:rPr>
        <w:t xml:space="preserve"> (словима:пет) дана по утврђивању недостатка. </w:t>
      </w:r>
    </w:p>
    <w:p w:rsidR="005851B9" w:rsidRPr="005851B9" w:rsidRDefault="005851B9" w:rsidP="005851B9">
      <w:pPr>
        <w:spacing w:before="0"/>
        <w:rPr>
          <w:rFonts w:cs="Arial"/>
          <w:lang w:eastAsia="zh-CN"/>
        </w:rPr>
      </w:pPr>
    </w:p>
    <w:p w:rsidR="005851B9" w:rsidRPr="005851B9" w:rsidRDefault="005851B9" w:rsidP="005851B9">
      <w:pPr>
        <w:spacing w:before="0"/>
        <w:rPr>
          <w:rFonts w:cs="Arial"/>
          <w:lang w:eastAsia="zh-CN"/>
        </w:rPr>
      </w:pPr>
      <w:r w:rsidRPr="005851B9">
        <w:rPr>
          <w:rFonts w:cs="Arial"/>
          <w:lang w:eastAsia="zh-CN"/>
        </w:rPr>
        <w:t>Пружалац услуге се обавезује да најкасније у року од 10 (словима</w:t>
      </w:r>
      <w:proofErr w:type="gramStart"/>
      <w:r w:rsidRPr="005851B9">
        <w:rPr>
          <w:rFonts w:cs="Arial"/>
          <w:lang w:eastAsia="zh-CN"/>
        </w:rPr>
        <w:t>:десет</w:t>
      </w:r>
      <w:proofErr w:type="gramEnd"/>
      <w:r w:rsidRPr="005851B9">
        <w:rPr>
          <w:rFonts w:cs="Arial"/>
          <w:lang w:eastAsia="zh-CN"/>
        </w:rPr>
        <w:t>) дана од дана пријема рекламације отклони утврђене недостатке о свом трошку.</w:t>
      </w:r>
    </w:p>
    <w:p w:rsidR="008D2B23" w:rsidRPr="00223FC1" w:rsidRDefault="008D2B23" w:rsidP="00223FC1">
      <w:pPr>
        <w:pStyle w:val="ListParagraph"/>
        <w:numPr>
          <w:ilvl w:val="1"/>
          <w:numId w:val="32"/>
        </w:numPr>
        <w:spacing w:before="0"/>
        <w:rPr>
          <w:rFonts w:ascii="Arial" w:hAnsi="Arial" w:cs="Arial"/>
          <w:b/>
          <w:lang w:val="sr-Cyrl-RS" w:eastAsia="zh-CN"/>
        </w:rPr>
      </w:pPr>
      <w:bookmarkStart w:id="227" w:name="_Toc441651588"/>
      <w:bookmarkStart w:id="228" w:name="_Toc442559899"/>
      <w:r w:rsidRPr="00223FC1">
        <w:rPr>
          <w:rFonts w:ascii="Arial" w:hAnsi="Arial" w:cs="Arial"/>
          <w:b/>
        </w:rPr>
        <w:t>Начин и услови плаћања</w:t>
      </w:r>
      <w:bookmarkEnd w:id="227"/>
      <w:bookmarkEnd w:id="228"/>
    </w:p>
    <w:p w:rsidR="00EE1D58" w:rsidRPr="00E07C61" w:rsidRDefault="00EE1D58" w:rsidP="00EE1D58">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EE1D58" w:rsidRPr="00B54610" w:rsidRDefault="00EE1D58" w:rsidP="00EE1D58">
      <w:pPr>
        <w:pStyle w:val="KDParagraf"/>
        <w:spacing w:before="0"/>
        <w:rPr>
          <w:rFonts w:eastAsia="Calibri" w:cs="Arial"/>
          <w:lang w:val="sr-Cyrl-RS"/>
        </w:rPr>
      </w:pPr>
      <w:r>
        <w:rPr>
          <w:rFonts w:eastAsia="Calibri" w:cs="Arial"/>
          <w:lang w:val="sr-Cyrl-RS"/>
        </w:rPr>
        <w:t>-</w:t>
      </w: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EE1D58" w:rsidRPr="007C4882" w:rsidRDefault="00EE1D58" w:rsidP="00EE1D58">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E07C61">
        <w:rPr>
          <w:rFonts w:cs="Arial"/>
          <w:b/>
        </w:rPr>
        <w:t>Пружаоц услуге је обавезан да на рачуну/рачунима наведе уговoр на основу којег се рачун издаје (број и датум).</w:t>
      </w:r>
      <w:proofErr w:type="gramEnd"/>
    </w:p>
    <w:p w:rsidR="00B00642" w:rsidRDefault="00EE1D58" w:rsidP="00B00642">
      <w:pPr>
        <w:pStyle w:val="KDParagraf"/>
        <w:spacing w:before="0"/>
        <w:rPr>
          <w:rFonts w:cs="Arial"/>
        </w:rPr>
      </w:pPr>
      <w:r>
        <w:rPr>
          <w:rFonts w:cs="Arial"/>
          <w:lang w:val="sr-Cyrl-RS"/>
        </w:rPr>
        <w:t>-</w:t>
      </w:r>
      <w:r w:rsidR="00B00642"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proofErr w:type="gramStart"/>
      <w:r w:rsidR="00B20A6C" w:rsidRPr="00E47C2E">
        <w:rPr>
          <w:rFonts w:cs="Arial"/>
        </w:rPr>
        <w:t>Рачуни који</w:t>
      </w:r>
      <w:r w:rsidR="00B00642" w:rsidRPr="00E47C2E">
        <w:rPr>
          <w:rFonts w:cs="Arial"/>
        </w:rPr>
        <w:t xml:space="preserve"> не одговарају наведеним тачним називима, ће се сматрати неисправним.</w:t>
      </w:r>
      <w:proofErr w:type="gramEnd"/>
      <w:r w:rsidR="00B00642" w:rsidRPr="00E47C2E">
        <w:rPr>
          <w:rFonts w:cs="Arial"/>
        </w:rPr>
        <w:t xml:space="preserve"> </w:t>
      </w:r>
      <w:proofErr w:type="gramStart"/>
      <w:r w:rsidR="00B00642"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00B00642" w:rsidRPr="00E47C2E">
        <w:rPr>
          <w:rFonts w:cs="Arial"/>
        </w:rPr>
        <w:t xml:space="preserve"> са захтеваним називима из конкурсне документације и прихваћене понуде.</w:t>
      </w:r>
      <w:proofErr w:type="gramEnd"/>
    </w:p>
    <w:p w:rsidR="007C4882" w:rsidRPr="00E07C61" w:rsidRDefault="007C4882" w:rsidP="00B00642">
      <w:pPr>
        <w:pStyle w:val="KDParagraf"/>
        <w:spacing w:before="0"/>
        <w:rPr>
          <w:rFonts w:cs="Arial"/>
          <w:b/>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8D2B23" w:rsidRPr="00E07C61" w:rsidRDefault="008D2B23" w:rsidP="008D2B23">
      <w:pPr>
        <w:autoSpaceDE w:val="0"/>
        <w:autoSpaceDN w:val="0"/>
        <w:adjustRightInd w:val="0"/>
        <w:spacing w:before="0"/>
        <w:ind w:right="-426"/>
        <w:rPr>
          <w:rFonts w:eastAsia="Calibri" w:cs="Arial"/>
        </w:rPr>
      </w:pPr>
    </w:p>
    <w:p w:rsidR="008D2B23" w:rsidRPr="00B308D3" w:rsidRDefault="00B308D3" w:rsidP="00B308D3">
      <w:pPr>
        <w:pStyle w:val="KDPodnaslov2"/>
        <w:spacing w:before="0"/>
        <w:ind w:left="450"/>
        <w:jc w:val="both"/>
        <w:rPr>
          <w:rFonts w:cs="Arial"/>
          <w:lang w:val="sr-Cyrl-RS"/>
        </w:rPr>
      </w:pPr>
      <w:bookmarkStart w:id="229" w:name="_Toc441651589"/>
      <w:bookmarkStart w:id="230" w:name="_Toc442559900"/>
      <w:r>
        <w:rPr>
          <w:rFonts w:cs="Arial"/>
          <w:lang w:val="sr-Cyrl-RS"/>
        </w:rPr>
        <w:t xml:space="preserve">6.16 </w:t>
      </w:r>
      <w:r w:rsidR="008D2B23" w:rsidRPr="00E07C61">
        <w:rPr>
          <w:rFonts w:cs="Arial"/>
        </w:rPr>
        <w:t>Рок важења понуде</w:t>
      </w:r>
      <w:bookmarkEnd w:id="229"/>
      <w:bookmarkEnd w:id="230"/>
    </w:p>
    <w:p w:rsidR="0066644E" w:rsidRPr="00845C80" w:rsidRDefault="0066644E" w:rsidP="0066644E">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845C80" w:rsidRPr="00E07C61">
        <w:rPr>
          <w:rFonts w:ascii="Arial" w:hAnsi="Arial" w:cs="Arial"/>
          <w:lang w:val="ru-RU"/>
        </w:rPr>
        <w:t>45</w:t>
      </w:r>
      <w:r w:rsidRPr="00E07C61">
        <w:rPr>
          <w:rFonts w:ascii="Arial" w:hAnsi="Arial" w:cs="Arial"/>
          <w:lang w:val="ru-RU"/>
        </w:rPr>
        <w:t xml:space="preserve"> (словим</w:t>
      </w:r>
      <w:r w:rsidR="00845C80" w:rsidRPr="00E07C61">
        <w:rPr>
          <w:rFonts w:ascii="Arial" w:hAnsi="Arial" w:cs="Arial"/>
          <w:lang w:val="ru-RU"/>
        </w:rPr>
        <w:t>а: четрдесетпет</w:t>
      </w:r>
      <w:r w:rsidRPr="00E07C61">
        <w:rPr>
          <w:rFonts w:ascii="Arial" w:hAnsi="Arial" w:cs="Arial"/>
        </w:rPr>
        <w:t xml:space="preserve"> дана</w:t>
      </w:r>
      <w:r w:rsidRPr="00E07C61">
        <w:rPr>
          <w:rFonts w:ascii="Arial" w:hAnsi="Arial" w:cs="Arial"/>
          <w:lang w:val="ru-RU"/>
        </w:rPr>
        <w:t>) дана од дана</w:t>
      </w:r>
      <w:r w:rsidRPr="00845C80">
        <w:rPr>
          <w:rFonts w:ascii="Arial" w:hAnsi="Arial" w:cs="Arial"/>
          <w:lang w:val="ru-RU"/>
        </w:rPr>
        <w:t xml:space="preserve"> отварања понуда. </w:t>
      </w:r>
    </w:p>
    <w:p w:rsidR="0066644E" w:rsidRPr="00E47C2E" w:rsidRDefault="0066644E" w:rsidP="0066644E">
      <w:pPr>
        <w:pStyle w:val="ListParagraph"/>
        <w:spacing w:before="0"/>
        <w:ind w:left="360"/>
        <w:rPr>
          <w:rFonts w:ascii="Arial" w:hAnsi="Arial" w:cs="Arial"/>
        </w:rPr>
      </w:pPr>
      <w:proofErr w:type="gramStart"/>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8D2B23" w:rsidRPr="00B308D3" w:rsidRDefault="00B308D3" w:rsidP="00B308D3">
      <w:pPr>
        <w:pStyle w:val="KDPodnaslov2"/>
        <w:spacing w:before="0"/>
        <w:ind w:left="360"/>
        <w:jc w:val="both"/>
        <w:rPr>
          <w:rFonts w:cs="Arial"/>
          <w:lang w:val="sr-Cyrl-RS"/>
        </w:rPr>
      </w:pPr>
      <w:bookmarkStart w:id="231" w:name="_Toc441651593"/>
      <w:bookmarkStart w:id="232" w:name="_Toc442559904"/>
      <w:r>
        <w:rPr>
          <w:rFonts w:cs="Arial"/>
          <w:lang w:val="sr-Cyrl-RS"/>
        </w:rPr>
        <w:lastRenderedPageBreak/>
        <w:t xml:space="preserve">6.17 </w:t>
      </w:r>
      <w:r w:rsidR="008D2B23" w:rsidRPr="00845C80">
        <w:rPr>
          <w:rFonts w:cs="Arial"/>
        </w:rPr>
        <w:t>Средства финансијског обезбеђења</w:t>
      </w:r>
      <w:bookmarkEnd w:id="231"/>
      <w:bookmarkEnd w:id="232"/>
    </w:p>
    <w:p w:rsidR="00541E19" w:rsidRPr="00845C80" w:rsidRDefault="00541E19" w:rsidP="00541E19">
      <w:pPr>
        <w:rPr>
          <w:rFonts w:eastAsia="TimesNewRomanPSMT" w:cs="Arial"/>
          <w:bCs/>
          <w:iCs/>
        </w:rPr>
      </w:pPr>
      <w:proofErr w:type="gramStart"/>
      <w:r w:rsidRPr="00845C8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845C80" w:rsidRDefault="001A72BF" w:rsidP="00541E19">
      <w:pPr>
        <w:rPr>
          <w:rFonts w:eastAsia="TimesNewRomanPSMT" w:cs="Arial"/>
          <w:bCs/>
          <w:iCs/>
        </w:rPr>
      </w:pPr>
      <w:proofErr w:type="gramStart"/>
      <w:r w:rsidRPr="00845C80">
        <w:rPr>
          <w:rFonts w:eastAsia="TimesNewRomanPSMT" w:cs="Arial"/>
          <w:bCs/>
          <w:iCs/>
        </w:rPr>
        <w:t xml:space="preserve">Члан групе понуђача може бити налогодавац </w:t>
      </w:r>
      <w:r w:rsidR="002A0A12" w:rsidRPr="00845C80">
        <w:rPr>
          <w:rFonts w:eastAsia="TimesNewRomanPSMT" w:cs="Arial"/>
          <w:bCs/>
          <w:iCs/>
        </w:rPr>
        <w:t>СФО</w:t>
      </w:r>
      <w:r w:rsidRPr="00845C80">
        <w:rPr>
          <w:rFonts w:eastAsia="TimesNewRomanPSMT" w:cs="Arial"/>
          <w:bCs/>
          <w:iCs/>
        </w:rPr>
        <w:t>.</w:t>
      </w:r>
      <w:proofErr w:type="gramEnd"/>
    </w:p>
    <w:p w:rsidR="00541E19" w:rsidRPr="00845C80" w:rsidRDefault="002A0A12" w:rsidP="00541E19">
      <w:pPr>
        <w:rPr>
          <w:rFonts w:eastAsia="TimesNewRomanPSMT" w:cs="Arial"/>
          <w:bCs/>
          <w:iCs/>
        </w:rPr>
      </w:pPr>
      <w:proofErr w:type="gramStart"/>
      <w:r w:rsidRPr="00845C80">
        <w:rPr>
          <w:rFonts w:eastAsia="TimesNewRomanPSMT" w:cs="Arial"/>
          <w:bCs/>
          <w:iCs/>
        </w:rPr>
        <w:t>СФО</w:t>
      </w:r>
      <w:r w:rsidR="001A72BF" w:rsidRPr="00845C80">
        <w:rPr>
          <w:rFonts w:eastAsia="TimesNewRomanPSMT" w:cs="Arial"/>
          <w:bCs/>
          <w:iCs/>
        </w:rPr>
        <w:t xml:space="preserve"> морају да буду у валути у којој је и понуда.</w:t>
      </w:r>
      <w:proofErr w:type="gramEnd"/>
    </w:p>
    <w:p w:rsidR="00541E19" w:rsidRPr="00845C80" w:rsidRDefault="00541E19" w:rsidP="00541E19">
      <w:pPr>
        <w:rPr>
          <w:rFonts w:eastAsia="TimesNewRomanPSMT" w:cs="Arial"/>
          <w:bCs/>
          <w:iCs/>
        </w:rPr>
      </w:pPr>
      <w:r w:rsidRPr="00845C80">
        <w:rPr>
          <w:rFonts w:eastAsia="TimesNewRomanPSMT" w:cs="Arial"/>
          <w:bCs/>
          <w:iCs/>
        </w:rPr>
        <w:t xml:space="preserve">Ако се за време трајања Уговора промене рокови за извршење уговорне обавезе, </w:t>
      </w:r>
      <w:proofErr w:type="gramStart"/>
      <w:r w:rsidRPr="00845C80">
        <w:rPr>
          <w:rFonts w:eastAsia="TimesNewRomanPSMT" w:cs="Arial"/>
          <w:bCs/>
          <w:iCs/>
        </w:rPr>
        <w:t>важност  СФО</w:t>
      </w:r>
      <w:proofErr w:type="gramEnd"/>
      <w:r w:rsidRPr="00845C80">
        <w:rPr>
          <w:rFonts w:eastAsia="TimesNewRomanPSMT" w:cs="Arial"/>
          <w:bCs/>
          <w:iCs/>
        </w:rPr>
        <w:t xml:space="preserve"> мора се продужити. </w:t>
      </w:r>
    </w:p>
    <w:p w:rsidR="00EE1D58" w:rsidRPr="00EE1D58" w:rsidRDefault="00EE1D58" w:rsidP="00EE1D58">
      <w:pPr>
        <w:keepNext/>
        <w:tabs>
          <w:tab w:val="left" w:pos="567"/>
        </w:tabs>
        <w:spacing w:before="0"/>
        <w:ind w:left="450"/>
        <w:jc w:val="center"/>
        <w:outlineLvl w:val="1"/>
        <w:rPr>
          <w:rFonts w:cs="Arial"/>
        </w:rPr>
      </w:pPr>
      <w:r w:rsidRPr="00EE1D58">
        <w:rPr>
          <w:rFonts w:cs="Arial"/>
          <w:b/>
        </w:rPr>
        <w:t>6.17.1.СФО за озбиљност понуде</w:t>
      </w:r>
    </w:p>
    <w:p w:rsidR="00EE1D58" w:rsidRPr="00EE1D58" w:rsidRDefault="00EE1D58" w:rsidP="00EE1D58">
      <w:pPr>
        <w:rPr>
          <w:rFonts w:cs="Arial"/>
        </w:rPr>
      </w:pPr>
      <w:proofErr w:type="gramStart"/>
      <w:r w:rsidRPr="00EE1D58">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EE1D58" w:rsidRPr="00EE1D58" w:rsidRDefault="00EE1D58" w:rsidP="00EE1D58">
      <w:pPr>
        <w:rPr>
          <w:rFonts w:cs="Arial"/>
        </w:rPr>
      </w:pPr>
      <w:r w:rsidRPr="00EE1D58">
        <w:rPr>
          <w:rFonts w:cs="Arial"/>
        </w:rPr>
        <w:t xml:space="preserve">Износ </w:t>
      </w:r>
      <w:proofErr w:type="gramStart"/>
      <w:r w:rsidRPr="00EE1D58">
        <w:rPr>
          <w:rFonts w:cs="Arial"/>
        </w:rPr>
        <w:t>СФО  за</w:t>
      </w:r>
      <w:proofErr w:type="gramEnd"/>
      <w:r w:rsidRPr="00EE1D58">
        <w:rPr>
          <w:rFonts w:cs="Arial"/>
        </w:rPr>
        <w:t xml:space="preserve"> озбиљност понуде је </w:t>
      </w:r>
      <w:r w:rsidRPr="00EE1D58">
        <w:rPr>
          <w:rFonts w:cs="Arial"/>
          <w:lang w:val="sr-Cyrl-RS"/>
        </w:rPr>
        <w:t xml:space="preserve">2 </w:t>
      </w:r>
      <w:r w:rsidRPr="00EE1D58">
        <w:rPr>
          <w:rFonts w:cs="Arial"/>
        </w:rPr>
        <w:t>% вредности понуде без ПДВ.</w:t>
      </w:r>
    </w:p>
    <w:p w:rsidR="00EE1D58" w:rsidRPr="00EE1D58" w:rsidRDefault="00EE1D58" w:rsidP="00EE1D58">
      <w:pPr>
        <w:rPr>
          <w:rFonts w:cs="Arial"/>
        </w:rPr>
      </w:pPr>
      <w:r w:rsidRPr="00EE1D58">
        <w:rPr>
          <w:rFonts w:cs="Arial"/>
        </w:rPr>
        <w:t>Основи за наплату СФО за озбиљност понуде су:</w:t>
      </w:r>
    </w:p>
    <w:p w:rsidR="00EE1D58" w:rsidRPr="00EE1D58" w:rsidRDefault="00EE1D58" w:rsidP="00EE1D58">
      <w:pPr>
        <w:rPr>
          <w:rFonts w:cs="Arial"/>
        </w:rPr>
      </w:pPr>
      <w:r w:rsidRPr="00EE1D58">
        <w:rPr>
          <w:rFonts w:cs="Arial"/>
        </w:rPr>
        <w:t xml:space="preserve">- </w:t>
      </w:r>
      <w:proofErr w:type="gramStart"/>
      <w:r w:rsidRPr="00EE1D58">
        <w:rPr>
          <w:rFonts w:cs="Arial"/>
        </w:rPr>
        <w:t>уколико</w:t>
      </w:r>
      <w:proofErr w:type="gramEnd"/>
      <w:r w:rsidRPr="00EE1D58">
        <w:rPr>
          <w:rFonts w:cs="Arial"/>
        </w:rPr>
        <w:t xml:space="preserve"> понуђач након истека рока за подношење понуда повуче, опозове или измени своју понуду;</w:t>
      </w:r>
    </w:p>
    <w:p w:rsidR="00EE1D58" w:rsidRPr="00EE1D58" w:rsidRDefault="00EE1D58" w:rsidP="00EE1D58">
      <w:pPr>
        <w:rPr>
          <w:rFonts w:cs="Arial"/>
        </w:rPr>
      </w:pPr>
      <w:r w:rsidRPr="00EE1D58">
        <w:rPr>
          <w:rFonts w:cs="Arial"/>
        </w:rPr>
        <w:t xml:space="preserve">- </w:t>
      </w:r>
      <w:proofErr w:type="gramStart"/>
      <w:r w:rsidRPr="00EE1D58">
        <w:rPr>
          <w:rFonts w:cs="Arial"/>
        </w:rPr>
        <w:t>уколико</w:t>
      </w:r>
      <w:proofErr w:type="gramEnd"/>
      <w:r w:rsidRPr="00EE1D58">
        <w:rPr>
          <w:rFonts w:cs="Arial"/>
        </w:rPr>
        <w:t xml:space="preserve"> понуђач коме је додељен уговор благовремено не потпише уговор о јавној набавци;</w:t>
      </w:r>
    </w:p>
    <w:p w:rsidR="00EE1D58" w:rsidRPr="00EE1D58" w:rsidRDefault="00EE1D58" w:rsidP="00EE1D58">
      <w:pPr>
        <w:rPr>
          <w:rFonts w:cs="Arial"/>
        </w:rPr>
      </w:pPr>
      <w:r w:rsidRPr="00EE1D58">
        <w:rPr>
          <w:rFonts w:cs="Arial"/>
        </w:rPr>
        <w:t xml:space="preserve">- </w:t>
      </w:r>
      <w:proofErr w:type="gramStart"/>
      <w:r w:rsidRPr="00EE1D58">
        <w:rPr>
          <w:rFonts w:cs="Arial"/>
        </w:rPr>
        <w:t>уколико</w:t>
      </w:r>
      <w:proofErr w:type="gramEnd"/>
      <w:r w:rsidRPr="00EE1D58">
        <w:rPr>
          <w:rFonts w:cs="Arial"/>
        </w:rPr>
        <w:t xml:space="preserve"> понуђач коме је додељен уговор не поднесе исправно СФО за добро извршење посла</w:t>
      </w:r>
      <w:r w:rsidRPr="00EE1D58">
        <w:rPr>
          <w:rFonts w:cs="Arial"/>
          <w:lang w:val="sr-Cyrl-CS"/>
        </w:rPr>
        <w:t>/повраћај аванса</w:t>
      </w:r>
      <w:r w:rsidRPr="00EE1D58">
        <w:rPr>
          <w:rFonts w:cs="Arial"/>
        </w:rPr>
        <w:t xml:space="preserve"> у складу са захтевима из конкурсне документације.</w:t>
      </w:r>
    </w:p>
    <w:p w:rsidR="00EE1D58" w:rsidRPr="00EE1D58" w:rsidRDefault="00EE1D58" w:rsidP="00EE1D58">
      <w:pPr>
        <w:jc w:val="center"/>
        <w:rPr>
          <w:rFonts w:cs="Arial"/>
          <w:b/>
        </w:rPr>
      </w:pPr>
      <w:r w:rsidRPr="00EE1D58">
        <w:rPr>
          <w:rFonts w:cs="Arial"/>
          <w:b/>
        </w:rPr>
        <w:t>6.17.2. СФО за добро извршење посла</w:t>
      </w:r>
    </w:p>
    <w:p w:rsidR="00EE1D58" w:rsidRPr="00EE1D58" w:rsidRDefault="00EE1D58" w:rsidP="00EE1D58">
      <w:pPr>
        <w:rPr>
          <w:rFonts w:cs="Arial"/>
        </w:rPr>
      </w:pPr>
      <w:proofErr w:type="gramStart"/>
      <w:r w:rsidRPr="00EE1D58">
        <w:rPr>
          <w:rFonts w:cs="Arial"/>
        </w:rPr>
        <w:t>Рок важења СФО за добро извршење посла мора да буде минимум 30 календарских дана дужи од рока важења уговора</w:t>
      </w:r>
      <w:r w:rsidRPr="00EE1D58">
        <w:rPr>
          <w:rFonts w:cs="Arial"/>
          <w:lang w:val="sr-Cyrl-CS"/>
        </w:rPr>
        <w:t>/рока одређеног за коначно извршење посла</w:t>
      </w:r>
      <w:r w:rsidRPr="00EE1D58">
        <w:rPr>
          <w:rFonts w:cs="Arial"/>
        </w:rPr>
        <w:t>.</w:t>
      </w:r>
      <w:proofErr w:type="gramEnd"/>
    </w:p>
    <w:p w:rsidR="00EE1D58" w:rsidRPr="00EE1D58" w:rsidRDefault="00EE1D58" w:rsidP="00EE1D58">
      <w:pPr>
        <w:rPr>
          <w:rFonts w:cs="Arial"/>
        </w:rPr>
      </w:pPr>
      <w:r w:rsidRPr="00EE1D58">
        <w:rPr>
          <w:rFonts w:cs="Arial"/>
        </w:rPr>
        <w:t xml:space="preserve">Износ СФО за добро извршење посла је 10% од вредности </w:t>
      </w:r>
      <w:proofErr w:type="gramStart"/>
      <w:r w:rsidRPr="00EE1D58">
        <w:rPr>
          <w:rFonts w:cs="Arial"/>
        </w:rPr>
        <w:t>уговора</w:t>
      </w:r>
      <w:r w:rsidRPr="00EE1D58">
        <w:rPr>
          <w:rFonts w:cs="Arial"/>
          <w:lang w:val="sr-Cyrl-RS"/>
        </w:rPr>
        <w:t xml:space="preserve"> </w:t>
      </w:r>
      <w:r w:rsidRPr="00EE1D58">
        <w:rPr>
          <w:rFonts w:cs="Arial"/>
        </w:rPr>
        <w:t xml:space="preserve"> без</w:t>
      </w:r>
      <w:proofErr w:type="gramEnd"/>
      <w:r w:rsidRPr="00EE1D58">
        <w:rPr>
          <w:rFonts w:cs="Arial"/>
        </w:rPr>
        <w:t xml:space="preserve"> ПДВ.</w:t>
      </w:r>
    </w:p>
    <w:p w:rsidR="00EE1D58" w:rsidRPr="00EE1D58" w:rsidRDefault="00EE1D58" w:rsidP="00EE1D58">
      <w:pPr>
        <w:rPr>
          <w:rFonts w:cs="Arial"/>
        </w:rPr>
      </w:pPr>
      <w:r w:rsidRPr="00EE1D58">
        <w:rPr>
          <w:rFonts w:cs="Arial"/>
        </w:rPr>
        <w:t xml:space="preserve">Основ за наплату СФО за добро извршење посла је: случај да друга уговорна </w:t>
      </w:r>
      <w:proofErr w:type="gramStart"/>
      <w:r w:rsidRPr="00EE1D58">
        <w:rPr>
          <w:rFonts w:cs="Arial"/>
        </w:rPr>
        <w:t>страна  не</w:t>
      </w:r>
      <w:proofErr w:type="gramEnd"/>
      <w:r w:rsidRPr="00EE1D58">
        <w:rPr>
          <w:rFonts w:cs="Arial"/>
        </w:rPr>
        <w:t xml:space="preserve"> испуни било коју уговорну обавезу.</w:t>
      </w:r>
    </w:p>
    <w:p w:rsidR="00541E19" w:rsidRPr="00E47C2E" w:rsidRDefault="00541E19" w:rsidP="008D2B23">
      <w:pPr>
        <w:pStyle w:val="KDParagraf"/>
        <w:spacing w:before="0"/>
        <w:rPr>
          <w:rFonts w:cs="Arial"/>
          <w:color w:val="00B0F0"/>
        </w:rPr>
      </w:pPr>
    </w:p>
    <w:p w:rsidR="008D2B23" w:rsidRPr="00845C80" w:rsidRDefault="008D2B23" w:rsidP="008D2B23">
      <w:pPr>
        <w:pStyle w:val="KDKomentar"/>
        <w:spacing w:before="0"/>
        <w:rPr>
          <w:rFonts w:cs="Arial"/>
          <w:i w:val="0"/>
          <w:sz w:val="22"/>
          <w:szCs w:val="22"/>
        </w:rPr>
      </w:pPr>
    </w:p>
    <w:p w:rsidR="008D2B23" w:rsidRPr="007A161C" w:rsidRDefault="008D2B23" w:rsidP="008D2B23">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EE1D58" w:rsidRPr="00EE1D58" w:rsidRDefault="00EE1D58" w:rsidP="00EE1D58">
      <w:pPr>
        <w:spacing w:before="0"/>
        <w:contextualSpacing/>
        <w:rPr>
          <w:rFonts w:eastAsia="Calibri" w:cs="Arial"/>
          <w:b/>
          <w:u w:val="single"/>
        </w:rPr>
      </w:pPr>
      <w:r w:rsidRPr="00EE1D58">
        <w:rPr>
          <w:rFonts w:eastAsia="Calibri" w:cs="Arial"/>
          <w:b/>
          <w:u w:val="single"/>
        </w:rPr>
        <w:t>У понуди:</w:t>
      </w:r>
    </w:p>
    <w:p w:rsidR="008D2B23" w:rsidRPr="00EE1D58" w:rsidRDefault="008D2B23" w:rsidP="008D2B23">
      <w:pPr>
        <w:spacing w:before="0"/>
        <w:rPr>
          <w:rFonts w:cs="Arial"/>
          <w:lang w:val="ru-RU"/>
        </w:rPr>
      </w:pPr>
    </w:p>
    <w:p w:rsidR="00EE1D58" w:rsidRPr="00EE1D58" w:rsidRDefault="00B308D3" w:rsidP="00EE1D58">
      <w:pPr>
        <w:tabs>
          <w:tab w:val="left" w:pos="1786"/>
        </w:tabs>
        <w:spacing w:before="0"/>
        <w:ind w:left="1418" w:right="-6" w:hanging="567"/>
        <w:rPr>
          <w:rFonts w:cs="Arial"/>
        </w:rPr>
      </w:pPr>
      <w:r w:rsidRPr="00EE1D58">
        <w:rPr>
          <w:rFonts w:cs="Arial"/>
        </w:rPr>
        <w:t xml:space="preserve"> </w:t>
      </w:r>
    </w:p>
    <w:p w:rsidR="00EE1D58" w:rsidRPr="00EE1D58" w:rsidRDefault="00EE1D58" w:rsidP="00EE1D58">
      <w:pPr>
        <w:tabs>
          <w:tab w:val="left" w:pos="567"/>
          <w:tab w:val="left" w:pos="851"/>
        </w:tabs>
        <w:spacing w:before="0"/>
        <w:ind w:left="851"/>
        <w:outlineLvl w:val="2"/>
        <w:rPr>
          <w:rFonts w:cs="Arial"/>
          <w:b/>
        </w:rPr>
      </w:pPr>
      <w:bookmarkStart w:id="233" w:name="_Toc441651595"/>
      <w:bookmarkStart w:id="234" w:name="_Toc442559906"/>
      <w:r w:rsidRPr="00EE1D58">
        <w:rPr>
          <w:rFonts w:cs="Arial"/>
          <w:b/>
        </w:rPr>
        <w:t>Меница за озбиљност понуде</w:t>
      </w:r>
      <w:bookmarkEnd w:id="233"/>
      <w:bookmarkEnd w:id="234"/>
    </w:p>
    <w:p w:rsidR="00EE1D58" w:rsidRPr="00EE1D58" w:rsidRDefault="00EE1D58" w:rsidP="00EE1D58">
      <w:pPr>
        <w:rPr>
          <w:rFonts w:cs="Arial"/>
        </w:rPr>
      </w:pPr>
      <w:r w:rsidRPr="00EE1D58">
        <w:rPr>
          <w:rFonts w:cs="Arial"/>
        </w:rPr>
        <w:t>Понуђач је обавезан да уз понуду Наручиоцу достави:</w:t>
      </w:r>
    </w:p>
    <w:p w:rsidR="00EE1D58" w:rsidRPr="00EE1D58" w:rsidRDefault="00EE1D58" w:rsidP="00EE1D58">
      <w:pPr>
        <w:rPr>
          <w:rFonts w:cs="Arial"/>
        </w:rPr>
      </w:pPr>
      <w:r w:rsidRPr="00EE1D58">
        <w:rPr>
          <w:rFonts w:cs="Arial"/>
        </w:rPr>
        <w:t xml:space="preserve">1) </w:t>
      </w:r>
      <w:proofErr w:type="gramStart"/>
      <w:r w:rsidRPr="00EE1D58">
        <w:rPr>
          <w:rFonts w:cs="Arial"/>
        </w:rPr>
        <w:t>бланко</w:t>
      </w:r>
      <w:proofErr w:type="gramEnd"/>
      <w:r w:rsidRPr="00EE1D58">
        <w:rPr>
          <w:rFonts w:cs="Arial"/>
        </w:rPr>
        <w:t xml:space="preserve"> сопствену меницу за озбиљност понуде која је</w:t>
      </w:r>
    </w:p>
    <w:p w:rsidR="00EE1D58" w:rsidRPr="00EE1D58" w:rsidRDefault="00EE1D58" w:rsidP="00EE1D58">
      <w:pPr>
        <w:numPr>
          <w:ilvl w:val="0"/>
          <w:numId w:val="14"/>
        </w:numPr>
        <w:ind w:left="1710"/>
        <w:rPr>
          <w:rFonts w:cs="Arial"/>
        </w:rPr>
      </w:pPr>
      <w:r w:rsidRPr="00EE1D5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E1D58" w:rsidRPr="00EE1D58" w:rsidRDefault="00EE1D58" w:rsidP="00EE1D58">
      <w:pPr>
        <w:numPr>
          <w:ilvl w:val="0"/>
          <w:numId w:val="14"/>
        </w:numPr>
        <w:ind w:left="1710"/>
        <w:rPr>
          <w:rFonts w:cs="Arial"/>
        </w:rPr>
      </w:pPr>
      <w:r w:rsidRPr="00EE1D5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E1D58">
        <w:rPr>
          <w:rFonts w:cs="Arial"/>
        </w:rPr>
        <w:t>“ бр</w:t>
      </w:r>
      <w:proofErr w:type="gramEnd"/>
      <w:r w:rsidRPr="00EE1D5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E1D58" w:rsidRPr="00EE1D58" w:rsidRDefault="00EE1D58" w:rsidP="00EE1D58">
      <w:pPr>
        <w:numPr>
          <w:ilvl w:val="0"/>
          <w:numId w:val="14"/>
        </w:numPr>
        <w:ind w:left="1710"/>
        <w:rPr>
          <w:rFonts w:cs="Arial"/>
        </w:rPr>
      </w:pPr>
      <w:r w:rsidRPr="00EE1D58">
        <w:rPr>
          <w:rFonts w:cs="Arial"/>
        </w:rPr>
        <w:lastRenderedPageBreak/>
        <w:t xml:space="preserve">Менично писмо – овлашћење којим понуђач овлашћује наручиоца да може наплатити меницу  на износ од </w:t>
      </w:r>
      <w:r w:rsidRPr="00EE1D58">
        <w:rPr>
          <w:rFonts w:cs="Arial"/>
          <w:lang w:val="sr-Cyrl-RS"/>
        </w:rPr>
        <w:t>2</w:t>
      </w:r>
      <w:r w:rsidRPr="00EE1D58">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E1D58" w:rsidRPr="00EE1D58" w:rsidRDefault="00EE1D58" w:rsidP="00EE1D58">
      <w:pPr>
        <w:numPr>
          <w:ilvl w:val="0"/>
          <w:numId w:val="14"/>
        </w:numPr>
        <w:ind w:left="1710"/>
        <w:rPr>
          <w:rFonts w:cs="Arial"/>
        </w:rPr>
      </w:pPr>
      <w:r w:rsidRPr="00EE1D5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E1D58" w:rsidRPr="00EE1D58" w:rsidRDefault="00EE1D58" w:rsidP="00EE1D58">
      <w:pPr>
        <w:rPr>
          <w:rFonts w:cs="Arial"/>
        </w:rPr>
      </w:pPr>
      <w:r w:rsidRPr="00EE1D58">
        <w:rPr>
          <w:rFonts w:cs="Arial"/>
        </w:rPr>
        <w:t xml:space="preserve">2)  </w:t>
      </w:r>
      <w:proofErr w:type="gramStart"/>
      <w:r w:rsidRPr="00EE1D58">
        <w:rPr>
          <w:rFonts w:cs="Arial"/>
        </w:rPr>
        <w:t>фотокопију</w:t>
      </w:r>
      <w:proofErr w:type="gramEnd"/>
      <w:r w:rsidRPr="00EE1D5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E1D58" w:rsidRPr="00EE1D58" w:rsidRDefault="00EE1D58" w:rsidP="00EE1D58">
      <w:pPr>
        <w:rPr>
          <w:rFonts w:cs="Arial"/>
        </w:rPr>
      </w:pPr>
      <w:r w:rsidRPr="00EE1D58">
        <w:rPr>
          <w:rFonts w:cs="Arial"/>
        </w:rPr>
        <w:t xml:space="preserve">3)  </w:t>
      </w:r>
      <w:proofErr w:type="gramStart"/>
      <w:r w:rsidRPr="00EE1D58">
        <w:rPr>
          <w:rFonts w:cs="Arial"/>
        </w:rPr>
        <w:t>фотокопију</w:t>
      </w:r>
      <w:proofErr w:type="gramEnd"/>
      <w:r w:rsidRPr="00EE1D58">
        <w:rPr>
          <w:rFonts w:cs="Arial"/>
        </w:rPr>
        <w:t xml:space="preserve"> ОП обрасца.</w:t>
      </w:r>
    </w:p>
    <w:p w:rsidR="00EE1D58" w:rsidRPr="00EE1D58" w:rsidRDefault="00EE1D58" w:rsidP="00EE1D58">
      <w:pPr>
        <w:rPr>
          <w:rFonts w:cs="Arial"/>
        </w:rPr>
      </w:pPr>
      <w:r w:rsidRPr="00EE1D58">
        <w:rPr>
          <w:rFonts w:cs="Arial"/>
        </w:rPr>
        <w:t>4) Доказ о регистрацији менице у Регистру меница Народне банке Србије (</w:t>
      </w:r>
      <w:proofErr w:type="gramStart"/>
      <w:r w:rsidRPr="00EE1D58">
        <w:rPr>
          <w:rFonts w:cs="Arial"/>
        </w:rPr>
        <w:t>фотокопија  Захтева</w:t>
      </w:r>
      <w:proofErr w:type="gramEnd"/>
      <w:r w:rsidRPr="00EE1D5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E1D58" w:rsidRPr="00EE1D58" w:rsidRDefault="00EE1D58" w:rsidP="00EE1D58">
      <w:pPr>
        <w:rPr>
          <w:rFonts w:cs="Arial"/>
        </w:rPr>
      </w:pPr>
      <w:r w:rsidRPr="00EE1D5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E1D58" w:rsidRPr="00EE1D58" w:rsidRDefault="00EE1D58" w:rsidP="00EE1D58">
      <w:pPr>
        <w:rPr>
          <w:rFonts w:cs="Arial"/>
        </w:rPr>
      </w:pPr>
      <w:proofErr w:type="gramStart"/>
      <w:r w:rsidRPr="00EE1D5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EE1D58" w:rsidRPr="00EE1D58" w:rsidRDefault="00EE1D58" w:rsidP="00EE1D58">
      <w:pPr>
        <w:rPr>
          <w:rFonts w:cs="Arial"/>
        </w:rPr>
      </w:pPr>
      <w:proofErr w:type="gramStart"/>
      <w:r w:rsidRPr="00EE1D5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EE1D58" w:rsidRPr="00EE1D58" w:rsidRDefault="00EE1D58" w:rsidP="00EE1D58">
      <w:pPr>
        <w:rPr>
          <w:rFonts w:cs="Arial"/>
        </w:rPr>
      </w:pPr>
      <w:proofErr w:type="gramStart"/>
      <w:r w:rsidRPr="00EE1D5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EE1D58" w:rsidRDefault="008D2B23" w:rsidP="00B308D3">
      <w:pPr>
        <w:rPr>
          <w:rFonts w:cs="Arial"/>
          <w:lang w:val="sr-Cyrl-RS"/>
        </w:rPr>
      </w:pPr>
    </w:p>
    <w:p w:rsidR="008D2B23" w:rsidRPr="007A161C" w:rsidRDefault="00572146" w:rsidP="008D2B23">
      <w:pPr>
        <w:pStyle w:val="ListParagraph"/>
        <w:spacing w:before="0" w:after="0" w:line="240" w:lineRule="auto"/>
        <w:ind w:left="0"/>
        <w:rPr>
          <w:rFonts w:ascii="Arial" w:hAnsi="Arial" w:cs="Arial"/>
          <w:b/>
          <w:u w:val="single"/>
        </w:rPr>
      </w:pPr>
      <w:r w:rsidRPr="007A161C">
        <w:rPr>
          <w:rFonts w:ascii="Arial" w:hAnsi="Arial" w:cs="Arial"/>
          <w:b/>
          <w:u w:val="single"/>
        </w:rPr>
        <w:t xml:space="preserve">У року од </w:t>
      </w:r>
      <w:r w:rsidR="00BE2EA9" w:rsidRPr="007A161C">
        <w:rPr>
          <w:rFonts w:ascii="Arial" w:hAnsi="Arial" w:cs="Arial"/>
          <w:b/>
          <w:u w:val="single"/>
        </w:rPr>
        <w:t>10</w:t>
      </w:r>
      <w:r w:rsidRPr="007A161C">
        <w:rPr>
          <w:rFonts w:ascii="Arial" w:hAnsi="Arial" w:cs="Arial"/>
          <w:b/>
          <w:u w:val="single"/>
        </w:rPr>
        <w:t xml:space="preserve"> дана од</w:t>
      </w:r>
      <w:r w:rsidR="008D2B23" w:rsidRPr="007A161C">
        <w:rPr>
          <w:rFonts w:ascii="Arial" w:hAnsi="Arial" w:cs="Arial"/>
          <w:b/>
          <w:u w:val="single"/>
        </w:rPr>
        <w:t xml:space="preserve"> закључења Уговора</w:t>
      </w:r>
    </w:p>
    <w:p w:rsidR="008D2B23" w:rsidRPr="007A161C" w:rsidRDefault="008D2B23" w:rsidP="008D2B23">
      <w:pPr>
        <w:pStyle w:val="ListParagraph"/>
        <w:spacing w:before="0" w:after="0" w:line="240" w:lineRule="auto"/>
        <w:ind w:left="0"/>
        <w:rPr>
          <w:rFonts w:ascii="Arial" w:hAnsi="Arial" w:cs="Arial"/>
          <w:b/>
          <w:u w:val="single"/>
        </w:rPr>
      </w:pPr>
    </w:p>
    <w:p w:rsidR="00FD4A4E" w:rsidRPr="007A161C" w:rsidRDefault="00FD4A4E" w:rsidP="00FD4A4E">
      <w:pPr>
        <w:rPr>
          <w:rFonts w:cs="Arial"/>
          <w:b/>
        </w:rPr>
      </w:pPr>
      <w:r w:rsidRPr="007A161C">
        <w:rPr>
          <w:rFonts w:cs="Arial"/>
          <w:b/>
        </w:rPr>
        <w:t>Меницу као гаранцију за добро извршење посла</w:t>
      </w:r>
    </w:p>
    <w:p w:rsidR="00845C80" w:rsidRPr="007A161C" w:rsidRDefault="00845C80" w:rsidP="00B65EFB">
      <w:pPr>
        <w:tabs>
          <w:tab w:val="left" w:pos="1786"/>
        </w:tabs>
        <w:spacing w:before="0"/>
        <w:ind w:right="-6"/>
        <w:rPr>
          <w:rFonts w:cs="Arial"/>
        </w:rPr>
      </w:pPr>
    </w:p>
    <w:p w:rsidR="00845C80" w:rsidRPr="007A161C" w:rsidRDefault="00845C80" w:rsidP="00B65EFB">
      <w:pPr>
        <w:tabs>
          <w:tab w:val="left" w:pos="1786"/>
        </w:tabs>
        <w:spacing w:before="0"/>
        <w:ind w:right="-6"/>
        <w:rPr>
          <w:rFonts w:cs="Arial"/>
        </w:rPr>
      </w:pPr>
    </w:p>
    <w:p w:rsidR="00845C80" w:rsidRPr="007A161C" w:rsidRDefault="00845C80" w:rsidP="008D2B23">
      <w:pPr>
        <w:tabs>
          <w:tab w:val="left" w:pos="1786"/>
        </w:tabs>
        <w:spacing w:before="0"/>
        <w:ind w:left="1418" w:right="-6" w:hanging="567"/>
        <w:rPr>
          <w:rFonts w:cs="Arial"/>
          <w:lang w:val="ru-RU"/>
        </w:rPr>
      </w:pPr>
    </w:p>
    <w:p w:rsidR="008D2B23" w:rsidRPr="007A161C" w:rsidRDefault="008D2B23" w:rsidP="00510945">
      <w:pPr>
        <w:pStyle w:val="KDPodnaslov3"/>
        <w:keepNext w:val="0"/>
        <w:spacing w:before="0"/>
        <w:ind w:left="851"/>
        <w:rPr>
          <w:rFonts w:cs="Arial"/>
          <w:b/>
        </w:rPr>
      </w:pPr>
      <w:bookmarkStart w:id="235" w:name="_Toc441651599"/>
      <w:bookmarkStart w:id="236" w:name="_Toc442559910"/>
      <w:r w:rsidRPr="007A161C">
        <w:rPr>
          <w:rFonts w:cs="Arial"/>
          <w:b/>
        </w:rPr>
        <w:t xml:space="preserve">Меница за добро извршење посла </w:t>
      </w:r>
      <w:bookmarkEnd w:id="235"/>
      <w:bookmarkEnd w:id="236"/>
    </w:p>
    <w:p w:rsidR="00BC1827" w:rsidRPr="007A161C" w:rsidRDefault="00BC1827" w:rsidP="00BC1827">
      <w:pPr>
        <w:rPr>
          <w:rFonts w:cs="Arial"/>
        </w:rPr>
      </w:pPr>
      <w:r w:rsidRPr="007A161C">
        <w:rPr>
          <w:rFonts w:cs="Arial"/>
        </w:rPr>
        <w:t>Понуђач је обавезан да Наручиоцу достави:</w:t>
      </w:r>
    </w:p>
    <w:p w:rsidR="00BC1827" w:rsidRPr="007A161C" w:rsidRDefault="00BC1827" w:rsidP="00BC1827">
      <w:pPr>
        <w:numPr>
          <w:ilvl w:val="0"/>
          <w:numId w:val="14"/>
        </w:numPr>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7A161C" w:rsidRDefault="00BC1827" w:rsidP="00BC1827">
      <w:pPr>
        <w:numPr>
          <w:ilvl w:val="0"/>
          <w:numId w:val="14"/>
        </w:numPr>
        <w:rPr>
          <w:rFonts w:cs="Arial"/>
        </w:rPr>
      </w:pPr>
      <w:r w:rsidRPr="007A161C">
        <w:rPr>
          <w:rFonts w:cs="Arial"/>
        </w:rPr>
        <w:t>Менично писмо – овлашћење којим понуђач овлашћује наручиоца да може наплат</w:t>
      </w:r>
      <w:r w:rsidR="0094244D">
        <w:rPr>
          <w:rFonts w:cs="Arial"/>
        </w:rPr>
        <w:t xml:space="preserve">ити меницу  на износ </w:t>
      </w:r>
      <w:r w:rsidR="0094244D" w:rsidRPr="00F754AE">
        <w:rPr>
          <w:rFonts w:cs="Arial"/>
        </w:rPr>
        <w:t>од 10</w:t>
      </w:r>
      <w:r w:rsidRPr="00F754AE">
        <w:rPr>
          <w:rFonts w:cs="Arial"/>
        </w:rPr>
        <w:t>%</w:t>
      </w:r>
      <w:r w:rsidRPr="007A161C">
        <w:rPr>
          <w:rFonts w:cs="Arial"/>
        </w:rPr>
        <w:t xml:space="preserve"> од вредности уговора (без ПДВ-а) са ро</w:t>
      </w:r>
      <w:r w:rsidR="0094244D">
        <w:rPr>
          <w:rFonts w:cs="Arial"/>
        </w:rPr>
        <w:t xml:space="preserve">ком важења минимално </w:t>
      </w:r>
      <w:r w:rsidR="00B02ADD" w:rsidRPr="007A161C">
        <w:rPr>
          <w:rFonts w:cs="Arial"/>
        </w:rPr>
        <w:t>3</w:t>
      </w:r>
      <w:r w:rsidR="0094244D">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7A161C" w:rsidRDefault="00BC1827" w:rsidP="00FD4A4E">
      <w:pPr>
        <w:numPr>
          <w:ilvl w:val="0"/>
          <w:numId w:val="14"/>
        </w:numPr>
        <w:rPr>
          <w:rFonts w:cs="Arial"/>
        </w:rPr>
      </w:pPr>
      <w:r w:rsidRPr="007A161C">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7A161C" w:rsidRDefault="00BC1827" w:rsidP="00BC1827">
      <w:pPr>
        <w:numPr>
          <w:ilvl w:val="0"/>
          <w:numId w:val="14"/>
        </w:numPr>
        <w:rPr>
          <w:rFonts w:cs="Arial"/>
        </w:rPr>
      </w:pPr>
      <w:proofErr w:type="gramStart"/>
      <w:r w:rsidRPr="007A161C">
        <w:rPr>
          <w:rFonts w:cs="Arial"/>
        </w:rPr>
        <w:t>фотокопију</w:t>
      </w:r>
      <w:proofErr w:type="gramEnd"/>
      <w:r w:rsidRPr="007A161C">
        <w:rPr>
          <w:rFonts w:cs="Arial"/>
        </w:rPr>
        <w:t xml:space="preserve"> ОП обрасца.</w:t>
      </w:r>
    </w:p>
    <w:p w:rsidR="00BC1827" w:rsidRPr="007A161C" w:rsidRDefault="00BC1827" w:rsidP="00BC1827">
      <w:pPr>
        <w:numPr>
          <w:ilvl w:val="0"/>
          <w:numId w:val="14"/>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7A161C" w:rsidRDefault="008D2B23" w:rsidP="00143DEB">
      <w:pPr>
        <w:rPr>
          <w:rFonts w:cs="Arial"/>
        </w:rPr>
      </w:pPr>
      <w:proofErr w:type="gramStart"/>
      <w:r w:rsidRPr="007A161C">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A161C">
        <w:rPr>
          <w:rFonts w:cs="Arial"/>
        </w:rPr>
        <w:t xml:space="preserve"> </w:t>
      </w:r>
    </w:p>
    <w:p w:rsidR="008D2B23" w:rsidRPr="007A161C" w:rsidRDefault="008D2B23" w:rsidP="008D2B23">
      <w:pPr>
        <w:spacing w:before="0"/>
        <w:ind w:left="851"/>
        <w:rPr>
          <w:rFonts w:cs="Arial"/>
        </w:rPr>
      </w:pPr>
    </w:p>
    <w:p w:rsidR="00EA6A03" w:rsidRPr="007A161C" w:rsidRDefault="00EA6A03" w:rsidP="00EA6A03">
      <w:pPr>
        <w:pStyle w:val="KDParagraf"/>
        <w:spacing w:before="0"/>
        <w:rPr>
          <w:rFonts w:cs="Arial"/>
        </w:rPr>
      </w:pPr>
    </w:p>
    <w:p w:rsidR="00EA6A03" w:rsidRPr="00E47C2E" w:rsidRDefault="00EA6A03" w:rsidP="00781B02">
      <w:pPr>
        <w:rPr>
          <w:rFonts w:eastAsia="TimesNewRomanPSMT" w:cs="Arial"/>
        </w:rPr>
      </w:pPr>
    </w:p>
    <w:p w:rsidR="004C3B38" w:rsidRPr="00437993" w:rsidRDefault="004C3B38" w:rsidP="004C3B38">
      <w:pPr>
        <w:pStyle w:val="KDPodnaslov3"/>
        <w:keepNext w:val="0"/>
        <w:spacing w:before="0"/>
        <w:ind w:left="851"/>
        <w:rPr>
          <w:rFonts w:eastAsia="TimesNewRomanPSMT" w:cs="Arial"/>
          <w:b/>
          <w:bCs/>
          <w:iCs/>
        </w:rPr>
      </w:pPr>
      <w:r w:rsidRPr="00437993">
        <w:rPr>
          <w:rFonts w:eastAsia="TimesNewRomanPSMT" w:cs="Arial"/>
          <w:b/>
          <w:bCs/>
          <w:iCs/>
        </w:rPr>
        <w:t>Достављање средстава финансијског обезбеђења</w:t>
      </w:r>
    </w:p>
    <w:p w:rsidR="00EE1D58" w:rsidRDefault="00EE1D58" w:rsidP="00F066DE">
      <w:pPr>
        <w:tabs>
          <w:tab w:val="left" w:pos="567"/>
          <w:tab w:val="left" w:pos="709"/>
        </w:tabs>
        <w:spacing w:after="120"/>
        <w:rPr>
          <w:rFonts w:eastAsia="TimesNewRomanPSMT" w:cs="Arial"/>
          <w:bCs/>
          <w:lang w:val="sr-Cyrl-RS"/>
        </w:rPr>
      </w:pPr>
      <w:r w:rsidRPr="00EE1D58">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Богољуба Урошевића Црног бр.44., 11500 Обреновац</w:t>
      </w:r>
    </w:p>
    <w:p w:rsidR="00F066DE" w:rsidRPr="00E07C61" w:rsidRDefault="00F066DE" w:rsidP="00F066DE">
      <w:pPr>
        <w:tabs>
          <w:tab w:val="left" w:pos="567"/>
          <w:tab w:val="left" w:pos="709"/>
        </w:tabs>
        <w:spacing w:after="120"/>
        <w:rPr>
          <w:rFonts w:cs="Arial"/>
          <w:b/>
        </w:rPr>
      </w:pPr>
      <w:r w:rsidRPr="00437993">
        <w:rPr>
          <w:rFonts w:eastAsia="TimesNewRomanPSMT" w:cs="Arial"/>
          <w:bCs/>
        </w:rPr>
        <w:t xml:space="preserve">Средство финансијског обезбеђења за добро извршење посла  гласи на </w:t>
      </w:r>
      <w:r w:rsidR="00A44AA6" w:rsidRPr="00437993">
        <w:rPr>
          <w:rFonts w:eastAsia="TimesNewRomanPSMT" w:cs="Arial"/>
          <w:bCs/>
        </w:rPr>
        <w:t>Јавно предузеће „Електропривреда Србије“ Београд,Улица царице Милице 2., 11000 Београд/</w:t>
      </w:r>
      <w:r w:rsidR="00A44AA6" w:rsidRPr="00437993">
        <w:rPr>
          <w:rFonts w:cs="Arial"/>
        </w:rPr>
        <w:t xml:space="preserve"> </w:t>
      </w:r>
      <w:r w:rsidR="00A44AA6" w:rsidRPr="00E07C61">
        <w:rPr>
          <w:rFonts w:cs="Arial"/>
        </w:rPr>
        <w:t xml:space="preserve">Огранак ТЕНТ, Богољуба Урошевића Црног бр.44., 11500 Обреновац </w:t>
      </w:r>
      <w:r w:rsidRPr="00E07C61">
        <w:rPr>
          <w:rFonts w:cs="Arial"/>
          <w:b/>
        </w:rPr>
        <w:t>и доставља се лично или</w:t>
      </w:r>
      <w:r w:rsidR="00711FC0" w:rsidRPr="00E07C61">
        <w:rPr>
          <w:rFonts w:cs="Arial"/>
          <w:b/>
        </w:rPr>
        <w:t xml:space="preserve"> на одговарајући </w:t>
      </w:r>
      <w:r w:rsidR="00CD3CB7" w:rsidRPr="00CD3CB7">
        <w:rPr>
          <w:rFonts w:cs="Arial"/>
          <w:b/>
        </w:rPr>
        <w:t>безбедан начин</w:t>
      </w:r>
      <w:r w:rsidR="00CD3CB7">
        <w:rPr>
          <w:rFonts w:cs="Arial"/>
          <w:b/>
          <w:lang w:val="sr-Cyrl-RS"/>
        </w:rPr>
        <w:t>,</w:t>
      </w:r>
      <w:r w:rsidRPr="00E07C61">
        <w:rPr>
          <w:rFonts w:cs="Arial"/>
          <w:b/>
        </w:rPr>
        <w:t xml:space="preserve"> поштом на адресу: </w:t>
      </w:r>
    </w:p>
    <w:p w:rsidR="00437993" w:rsidRPr="00E07C61" w:rsidRDefault="00437993" w:rsidP="00437993">
      <w:pPr>
        <w:suppressAutoHyphens/>
        <w:spacing w:line="100" w:lineRule="atLeast"/>
        <w:jc w:val="center"/>
        <w:rPr>
          <w:rFonts w:cs="Arial"/>
        </w:rPr>
      </w:pPr>
      <w:r w:rsidRPr="00E07C61">
        <w:rPr>
          <w:rFonts w:cs="Arial"/>
        </w:rPr>
        <w:t xml:space="preserve">Огранак ТЕНТ, Богољуба Урошевића Црног </w:t>
      </w:r>
      <w:proofErr w:type="gramStart"/>
      <w:r w:rsidRPr="00E07C61">
        <w:rPr>
          <w:rFonts w:cs="Arial"/>
        </w:rPr>
        <w:t>бр.44.,</w:t>
      </w:r>
      <w:proofErr w:type="gramEnd"/>
      <w:r w:rsidRPr="00E07C61">
        <w:rPr>
          <w:rFonts w:cs="Arial"/>
        </w:rPr>
        <w:t xml:space="preserve"> 11500 Обреновац </w:t>
      </w:r>
    </w:p>
    <w:p w:rsidR="00F066DE" w:rsidRPr="00E07C61" w:rsidRDefault="00F066DE" w:rsidP="00437993">
      <w:pPr>
        <w:suppressAutoHyphens/>
        <w:spacing w:line="100" w:lineRule="atLeast"/>
        <w:jc w:val="center"/>
        <w:rPr>
          <w:rFonts w:cs="Arial"/>
          <w:b/>
        </w:rPr>
      </w:pPr>
      <w:proofErr w:type="gramStart"/>
      <w:r w:rsidRPr="00E07C61">
        <w:rPr>
          <w:rFonts w:cs="Arial"/>
        </w:rPr>
        <w:t>са</w:t>
      </w:r>
      <w:proofErr w:type="gramEnd"/>
      <w:r w:rsidRPr="00E07C61">
        <w:rPr>
          <w:rFonts w:cs="Arial"/>
        </w:rPr>
        <w:t xml:space="preserve"> назнаком:</w:t>
      </w:r>
      <w:r w:rsidRPr="00E07C61">
        <w:rPr>
          <w:rFonts w:cs="Arial"/>
          <w:b/>
        </w:rPr>
        <w:t xml:space="preserve"> Средство финанс</w:t>
      </w:r>
      <w:r w:rsidR="00437993" w:rsidRPr="00E07C61">
        <w:rPr>
          <w:rFonts w:cs="Arial"/>
          <w:b/>
        </w:rPr>
        <w:t xml:space="preserve">ијског обезбеђења за ЈН бр. </w:t>
      </w:r>
      <w:r w:rsidR="00EE1D58" w:rsidRPr="00EE1D58">
        <w:rPr>
          <w:rFonts w:cs="Arial"/>
          <w:b/>
        </w:rPr>
        <w:t>3000/0340/2016 (533/2016</w:t>
      </w:r>
      <w:proofErr w:type="gramStart"/>
      <w:r w:rsidR="00EE1D58" w:rsidRPr="00EE1D58">
        <w:rPr>
          <w:rFonts w:cs="Arial"/>
          <w:b/>
        </w:rPr>
        <w:t>,1048</w:t>
      </w:r>
      <w:proofErr w:type="gramEnd"/>
      <w:r w:rsidR="00EE1D58" w:rsidRPr="00EE1D58">
        <w:rPr>
          <w:rFonts w:cs="Arial"/>
          <w:b/>
        </w:rPr>
        <w:t>/2016)</w:t>
      </w:r>
    </w:p>
    <w:p w:rsidR="007C4882" w:rsidRPr="00E07C61" w:rsidRDefault="00F754AE" w:rsidP="00B308D3">
      <w:pPr>
        <w:tabs>
          <w:tab w:val="left" w:pos="1134"/>
        </w:tabs>
        <w:jc w:val="center"/>
        <w:rPr>
          <w:rFonts w:cs="Arial"/>
          <w:b/>
        </w:rPr>
      </w:pPr>
      <w:proofErr w:type="gramStart"/>
      <w:r w:rsidRPr="00E07C61">
        <w:rPr>
          <w:rFonts w:cs="Arial"/>
          <w:b/>
        </w:rPr>
        <w:t>Пружалац услуге је одгoв</w:t>
      </w:r>
      <w:r w:rsidR="007C4882" w:rsidRPr="00E07C61">
        <w:rPr>
          <w:rFonts w:cs="Arial"/>
          <w:b/>
        </w:rPr>
        <w:t>оран за прописан и безбедан начин доставњања средстава финансијског обезбеђења.</w:t>
      </w:r>
      <w:proofErr w:type="gramEnd"/>
    </w:p>
    <w:p w:rsidR="007C4882" w:rsidRPr="00E07C61" w:rsidRDefault="007C4882" w:rsidP="00FD4A4E">
      <w:pPr>
        <w:tabs>
          <w:tab w:val="left" w:pos="1134"/>
        </w:tabs>
        <w:jc w:val="center"/>
        <w:rPr>
          <w:b/>
          <w:color w:val="00B0F0"/>
        </w:rPr>
      </w:pPr>
    </w:p>
    <w:p w:rsidR="0085348E" w:rsidRPr="00E07C61" w:rsidRDefault="0085348E" w:rsidP="00B308D3">
      <w:pPr>
        <w:pStyle w:val="KDPodnaslov2"/>
        <w:numPr>
          <w:ilvl w:val="1"/>
          <w:numId w:val="35"/>
        </w:numPr>
        <w:spacing w:before="0"/>
        <w:jc w:val="both"/>
        <w:rPr>
          <w:rFonts w:cs="Arial"/>
        </w:rPr>
      </w:pPr>
      <w:r w:rsidRPr="00E07C61">
        <w:rPr>
          <w:rFonts w:cs="Arial"/>
        </w:rPr>
        <w:t>Начин означавања поверљивих података у понуди</w:t>
      </w:r>
    </w:p>
    <w:p w:rsidR="0085348E" w:rsidRPr="00E07C61" w:rsidRDefault="0085348E" w:rsidP="0085348E">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85348E" w:rsidRPr="00E47C2E" w:rsidRDefault="0085348E" w:rsidP="0085348E">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308D3">
      <w:pPr>
        <w:pStyle w:val="KDPodnaslov2"/>
        <w:numPr>
          <w:ilvl w:val="1"/>
          <w:numId w:val="3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308D3">
      <w:pPr>
        <w:pStyle w:val="KDPodnaslov2"/>
        <w:numPr>
          <w:ilvl w:val="1"/>
          <w:numId w:val="3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308D3">
      <w:pPr>
        <w:pStyle w:val="KDPodnaslov2"/>
        <w:numPr>
          <w:ilvl w:val="1"/>
          <w:numId w:val="3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308D3">
      <w:pPr>
        <w:pStyle w:val="KDPodnaslov2"/>
        <w:numPr>
          <w:ilvl w:val="1"/>
          <w:numId w:val="35"/>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E1D58" w:rsidRPr="00EE1D58">
        <w:rPr>
          <w:rFonts w:cs="Arial"/>
          <w:b/>
        </w:rPr>
        <w:t>3000/0340/2016 (533/2016,1048/2016)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3" w:history="1">
        <w:r w:rsidR="00B308D3" w:rsidRPr="002B4927">
          <w:rPr>
            <w:rStyle w:val="Hyperlink"/>
            <w:rFonts w:cs="Arial"/>
          </w:rPr>
          <w:t xml:space="preserve"> zoran.todorovici</w:t>
        </w:r>
        <w:r w:rsidR="00B308D3" w:rsidRPr="002B4927">
          <w:rPr>
            <w:rStyle w:val="Hyperlink"/>
            <w:rFonts w:cs="Arial"/>
            <w:lang w:val="ru-RU"/>
          </w:rPr>
          <w:t>@</w:t>
        </w:r>
      </w:hyperlink>
      <w:r w:rsidR="00437993">
        <w:rPr>
          <w:rFonts w:cs="Arial"/>
        </w:rPr>
        <w:t>eps.rs</w:t>
      </w:r>
      <w:r w:rsidRPr="00E47C2E">
        <w:rPr>
          <w:rFonts w:cs="Arial"/>
          <w:lang w:val="ru-RU"/>
        </w:rPr>
        <w:t xml:space="preserve">,радним </w:t>
      </w:r>
      <w:r w:rsidRPr="00437993">
        <w:rPr>
          <w:rFonts w:cs="Arial"/>
          <w:lang w:val="ru-RU"/>
        </w:rPr>
        <w:t>данима (понедељак – петак) у времену од 0</w:t>
      </w:r>
      <w:r w:rsidR="00FD4A4E" w:rsidRPr="00437993">
        <w:rPr>
          <w:rFonts w:cs="Arial"/>
          <w:lang w:val="ru-RU"/>
        </w:rPr>
        <w:t>7,00</w:t>
      </w:r>
      <w:r w:rsidRPr="00437993">
        <w:rPr>
          <w:rFonts w:cs="Arial"/>
          <w:lang w:val="ru-RU"/>
        </w:rPr>
        <w:t xml:space="preserve"> до 1</w:t>
      </w:r>
      <w:r w:rsidR="00FD4A4E" w:rsidRPr="00437993">
        <w:rPr>
          <w:rFonts w:cs="Arial"/>
          <w:lang w:val="ru-RU"/>
        </w:rPr>
        <w:t>4,00</w:t>
      </w:r>
      <w:r w:rsidRPr="00437993">
        <w:rPr>
          <w:rFonts w:cs="Arial"/>
          <w:lang w:val="ru-RU"/>
        </w:rPr>
        <w:t xml:space="preserve">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308D3">
      <w:pPr>
        <w:pStyle w:val="KDPodnaslov2"/>
        <w:numPr>
          <w:ilvl w:val="1"/>
          <w:numId w:val="35"/>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proofErr w:type="gramStart"/>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w:t>
      </w:r>
      <w:r w:rsidR="003E712A">
        <w:rPr>
          <w:rFonts w:cs="Arial"/>
          <w:lang w:val="sr-Cyrl-RS"/>
        </w:rPr>
        <w:t>израде понуде</w:t>
      </w:r>
      <w:r w:rsidRPr="00E47C2E">
        <w:rPr>
          <w:rFonts w:cs="Arial"/>
        </w:rPr>
        <w:t>, под условом да је понуђач тражио накнаду тих трошкова у својој понуди.</w:t>
      </w:r>
      <w:proofErr w:type="gramEnd"/>
    </w:p>
    <w:p w:rsidR="008D2B23" w:rsidRPr="00E47C2E" w:rsidRDefault="008D2B23" w:rsidP="008D2B23">
      <w:pPr>
        <w:pStyle w:val="KDParagraf"/>
        <w:spacing w:before="0"/>
        <w:rPr>
          <w:rFonts w:cs="Arial"/>
        </w:rPr>
      </w:pPr>
    </w:p>
    <w:p w:rsidR="00C14152" w:rsidRPr="00E47C2E" w:rsidRDefault="00C14152" w:rsidP="00B308D3">
      <w:pPr>
        <w:pStyle w:val="KDPodnaslov2"/>
        <w:numPr>
          <w:ilvl w:val="1"/>
          <w:numId w:val="3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B308D3">
      <w:pPr>
        <w:pStyle w:val="KDPodnaslov2"/>
        <w:numPr>
          <w:ilvl w:val="1"/>
          <w:numId w:val="35"/>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53239F">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53239F">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53239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E1D58" w:rsidRDefault="00B20A6C" w:rsidP="0053239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E1D58" w:rsidRPr="00EE1D58" w:rsidRDefault="00EE1D58" w:rsidP="00EE1D58">
      <w:pPr>
        <w:pStyle w:val="ListParagraph"/>
        <w:numPr>
          <w:ilvl w:val="0"/>
          <w:numId w:val="17"/>
        </w:numPr>
        <w:spacing w:after="0"/>
        <w:rPr>
          <w:rFonts w:ascii="Arial" w:eastAsia="Times New Roman" w:hAnsi="Arial" w:cs="Arial"/>
          <w:lang w:val="ru-RU"/>
        </w:rPr>
      </w:pPr>
      <w:r w:rsidRPr="00EE1D58">
        <w:rPr>
          <w:rFonts w:ascii="Arial" w:eastAsia="Times New Roman" w:hAnsi="Arial" w:cs="Arial"/>
          <w:lang w:val="ru-RU"/>
        </w:rPr>
        <w:t>понуђач није доставио тражено средство обезбеђења;</w:t>
      </w:r>
    </w:p>
    <w:p w:rsidR="00EE1D58" w:rsidRPr="00E47C2E" w:rsidRDefault="00EE1D58" w:rsidP="00EE1D58">
      <w:pPr>
        <w:pStyle w:val="KDNabrajanje"/>
        <w:numPr>
          <w:ilvl w:val="0"/>
          <w:numId w:val="17"/>
        </w:numPr>
        <w:spacing w:before="0"/>
        <w:ind w:left="714" w:hanging="357"/>
        <w:rPr>
          <w:rFonts w:cs="Arial"/>
        </w:rPr>
      </w:pPr>
      <w:r w:rsidRPr="00EE1D58">
        <w:rPr>
          <w:rFonts w:cs="Arial"/>
        </w:rPr>
        <w:t>понуђач</w:t>
      </w:r>
      <w:r>
        <w:rPr>
          <w:rFonts w:cs="Arial"/>
          <w:lang w:val="sr-Cyrl-RS"/>
        </w:rPr>
        <w:t xml:space="preserve"> не достави потврду о извршеној посети Наручиоцу</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308D3">
      <w:pPr>
        <w:pStyle w:val="KDPodnaslov2"/>
        <w:numPr>
          <w:ilvl w:val="1"/>
          <w:numId w:val="3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sidR="007A161C">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308D3">
      <w:pPr>
        <w:pStyle w:val="KDPodnaslov2"/>
        <w:numPr>
          <w:ilvl w:val="1"/>
          <w:numId w:val="35"/>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B308D3">
      <w:pPr>
        <w:pStyle w:val="KDPodnaslov2"/>
        <w:numPr>
          <w:ilvl w:val="1"/>
          <w:numId w:val="35"/>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B308D3">
      <w:pPr>
        <w:pStyle w:val="KDPodnaslov2"/>
        <w:numPr>
          <w:ilvl w:val="1"/>
          <w:numId w:val="35"/>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270B2" w:rsidRDefault="0031435B" w:rsidP="006270B2">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437993">
        <w:rPr>
          <w:rFonts w:cs="Arial"/>
          <w:lang w:bidi="en-US"/>
        </w:rPr>
        <w:t>- огранак ТЕНТ</w:t>
      </w:r>
      <w:r w:rsidR="00437993" w:rsidRPr="00437993">
        <w:rPr>
          <w:rFonts w:cs="Arial"/>
        </w:rPr>
        <w:t>, Богољуба Урошевића Црног бр.44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FB3203">
        <w:rPr>
          <w:rFonts w:cs="Arial"/>
          <w:lang w:val="sr-Cyrl-RS"/>
        </w:rPr>
        <w:t xml:space="preserve"> </w:t>
      </w:r>
      <w:r w:rsidR="00595073" w:rsidRPr="00595073">
        <w:rPr>
          <w:rFonts w:cs="Arial"/>
        </w:rPr>
        <w:t>Услуга ангажовања ронилаца</w:t>
      </w:r>
      <w:r w:rsidR="00FB3203" w:rsidRPr="00FB3203">
        <w:rPr>
          <w:rFonts w:cs="Arial"/>
        </w:rPr>
        <w:t xml:space="preserve"> </w:t>
      </w:r>
      <w:r w:rsidR="003E712A">
        <w:rPr>
          <w:rFonts w:cs="Arial"/>
          <w:lang w:val="sr-Cyrl-RS"/>
        </w:rPr>
        <w:t xml:space="preserve"> </w:t>
      </w:r>
      <w:r w:rsidR="00437993">
        <w:rPr>
          <w:rFonts w:cs="Arial"/>
        </w:rPr>
        <w:t xml:space="preserve">бр.ЈН </w:t>
      </w:r>
      <w:r w:rsidR="00595073" w:rsidRPr="00595073">
        <w:rPr>
          <w:rFonts w:cs="Arial"/>
          <w:b/>
        </w:rPr>
        <w:t>3000/0340/2016 (533/2016,1048/2016)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437993">
        <w:rPr>
          <w:rFonts w:cs="Arial"/>
        </w:rPr>
        <w:t xml:space="preserve">-mail: </w:t>
      </w:r>
      <w:hyperlink r:id="rId185" w:history="1">
        <w:r w:rsidR="00E62EB2" w:rsidRPr="002B4927">
          <w:rPr>
            <w:rStyle w:val="Hyperlink"/>
            <w:rFonts w:cs="Arial"/>
          </w:rPr>
          <w:t xml:space="preserve"> zoran.todorovic</w:t>
        </w:r>
        <w:r w:rsidR="00E62EB2" w:rsidRPr="002B4927">
          <w:rPr>
            <w:rStyle w:val="Hyperlink"/>
            <w:rFonts w:cs="Arial"/>
            <w:lang w:val="ru-RU"/>
          </w:rPr>
          <w:t>@</w:t>
        </w:r>
      </w:hyperlink>
      <w:r w:rsidR="00437993">
        <w:rPr>
          <w:rFonts w:cs="Arial"/>
        </w:rPr>
        <w:t>eps.rs</w:t>
      </w:r>
      <w:r w:rsidRPr="00E47C2E">
        <w:rPr>
          <w:rFonts w:cs="Arial"/>
        </w:rPr>
        <w:t xml:space="preserve"> радним данима (понедељак-петак) од </w:t>
      </w:r>
      <w:r w:rsidR="00643389" w:rsidRPr="00537A27">
        <w:rPr>
          <w:rFonts w:cs="Arial"/>
        </w:rPr>
        <w:t>7</w:t>
      </w:r>
      <w:proofErr w:type="gramStart"/>
      <w:r w:rsidRPr="00537A27">
        <w:rPr>
          <w:rFonts w:cs="Arial"/>
        </w:rPr>
        <w:t>,00</w:t>
      </w:r>
      <w:proofErr w:type="gramEnd"/>
      <w:r w:rsidRPr="00537A27">
        <w:rPr>
          <w:rFonts w:cs="Arial"/>
        </w:rPr>
        <w:t xml:space="preserve"> до 1</w:t>
      </w:r>
      <w:r w:rsidR="00643389" w:rsidRPr="00537A27">
        <w:rPr>
          <w:rFonts w:cs="Arial"/>
        </w:rPr>
        <w:t>4</w:t>
      </w:r>
      <w:r w:rsidRPr="00537A27">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8D1BAD" w:rsidRDefault="0031435B" w:rsidP="008D1BAD">
      <w:pPr>
        <w:tabs>
          <w:tab w:val="left" w:pos="1134"/>
        </w:tabs>
        <w:jc w:val="left"/>
        <w:rPr>
          <w:b/>
          <w:color w:val="00B0F0"/>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437993">
        <w:rPr>
          <w:rFonts w:cs="Arial"/>
        </w:rPr>
        <w:t xml:space="preserve"> 253, позив на број </w:t>
      </w:r>
      <w:r w:rsidR="00595073">
        <w:rPr>
          <w:rFonts w:cs="Arial"/>
          <w:b/>
        </w:rPr>
        <w:t>3000/0340/</w:t>
      </w:r>
      <w:r w:rsidR="00595073" w:rsidRPr="00E91102">
        <w:rPr>
          <w:rFonts w:cs="Arial"/>
          <w:b/>
        </w:rPr>
        <w:t xml:space="preserve">2016 </w:t>
      </w:r>
      <w:r w:rsidR="00595073" w:rsidRPr="00496754">
        <w:rPr>
          <w:rFonts w:cs="Arial"/>
          <w:b/>
        </w:rPr>
        <w:t>(</w:t>
      </w:r>
      <w:r w:rsidR="00595073">
        <w:rPr>
          <w:rFonts w:cs="Arial"/>
          <w:b/>
        </w:rPr>
        <w:t>533/2016</w:t>
      </w:r>
      <w:proofErr w:type="gramStart"/>
      <w:r w:rsidR="00595073">
        <w:rPr>
          <w:rFonts w:cs="Arial"/>
          <w:b/>
        </w:rPr>
        <w:t>,1048</w:t>
      </w:r>
      <w:proofErr w:type="gramEnd"/>
      <w:r w:rsidR="00595073">
        <w:rPr>
          <w:rFonts w:cs="Arial"/>
          <w:b/>
        </w:rPr>
        <w:t>/</w:t>
      </w:r>
      <w:r w:rsidR="00595073" w:rsidRPr="00496754">
        <w:rPr>
          <w:rFonts w:cs="Arial"/>
          <w:b/>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437993">
        <w:rPr>
          <w:rFonts w:cs="Arial"/>
        </w:rPr>
        <w:t>, јн. бр.</w:t>
      </w:r>
      <w:r w:rsidR="00437993" w:rsidRPr="00437993">
        <w:rPr>
          <w:rFonts w:cs="Arial"/>
          <w:b/>
        </w:rPr>
        <w:t xml:space="preserve"> </w:t>
      </w:r>
      <w:r w:rsidR="00595073" w:rsidRPr="00595073">
        <w:rPr>
          <w:rFonts w:cs="Arial"/>
          <w:b/>
        </w:rPr>
        <w:t>3000/0340/2016 (533/2016,1048/2016)</w:t>
      </w:r>
      <w:r w:rsidRPr="00E47C2E">
        <w:rPr>
          <w:rFonts w:cs="Arial"/>
        </w:rPr>
        <w:t xml:space="preserve">, прималац уплате: буџет Републике Србије) </w:t>
      </w:r>
      <w:r w:rsidRPr="00437993">
        <w:rPr>
          <w:rFonts w:cs="Arial"/>
        </w:rPr>
        <w:t xml:space="preserve">уплати таксу од: </w:t>
      </w:r>
    </w:p>
    <w:p w:rsidR="0031435B" w:rsidRPr="00437993" w:rsidRDefault="0031435B" w:rsidP="00377FE7">
      <w:pPr>
        <w:spacing w:before="0"/>
        <w:rPr>
          <w:rFonts w:cs="Arial"/>
        </w:rPr>
      </w:pPr>
      <w:r w:rsidRPr="00437993">
        <w:rPr>
          <w:rFonts w:cs="Arial"/>
        </w:rPr>
        <w:t>1) 120.000</w:t>
      </w:r>
      <w:r w:rsidR="00873133" w:rsidRPr="00437993">
        <w:rPr>
          <w:rFonts w:cs="Arial"/>
        </w:rPr>
        <w:t>,00</w:t>
      </w:r>
      <w:r w:rsidRPr="00437993">
        <w:rPr>
          <w:rFonts w:cs="Arial"/>
        </w:rPr>
        <w:t xml:space="preserve"> динара ако се захтев за заштиту прав</w:t>
      </w:r>
      <w:r w:rsidR="005851B9">
        <w:rPr>
          <w:rFonts w:cs="Arial"/>
        </w:rPr>
        <w:t xml:space="preserve">а подноси пре отварања понуда </w:t>
      </w:r>
    </w:p>
    <w:p w:rsidR="0031435B" w:rsidRPr="00437993" w:rsidRDefault="00437993" w:rsidP="00377FE7">
      <w:pPr>
        <w:spacing w:before="0"/>
        <w:rPr>
          <w:rFonts w:cs="Arial"/>
        </w:rPr>
      </w:pPr>
      <w:r w:rsidRPr="00437993">
        <w:rPr>
          <w:rFonts w:cs="Arial"/>
        </w:rPr>
        <w:t>2</w:t>
      </w:r>
      <w:r w:rsidR="0031435B" w:rsidRPr="00437993">
        <w:rPr>
          <w:rFonts w:cs="Arial"/>
        </w:rPr>
        <w:t>) 120.000</w:t>
      </w:r>
      <w:r w:rsidR="00873133" w:rsidRPr="00437993">
        <w:rPr>
          <w:rFonts w:cs="Arial"/>
        </w:rPr>
        <w:t>,00</w:t>
      </w:r>
      <w:r w:rsidR="0031435B" w:rsidRPr="00437993">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8D2B23" w:rsidRPr="00E47C2E" w:rsidRDefault="008D2B23" w:rsidP="00B308D3">
      <w:pPr>
        <w:pStyle w:val="KDPodnaslov2"/>
        <w:numPr>
          <w:ilvl w:val="1"/>
          <w:numId w:val="35"/>
        </w:numPr>
        <w:spacing w:before="0"/>
        <w:jc w:val="both"/>
        <w:rPr>
          <w:rFonts w:cs="Arial"/>
        </w:rPr>
      </w:pPr>
      <w:bookmarkStart w:id="249" w:name="_Toc441651610"/>
      <w:bookmarkStart w:id="250"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6270B2" w:rsidRDefault="007E3AF6" w:rsidP="007E3AF6">
      <w:pPr>
        <w:spacing w:before="0"/>
        <w:rPr>
          <w:rFonts w:cs="Arial"/>
        </w:rPr>
      </w:pPr>
      <w:r w:rsidRPr="006270B2">
        <w:rPr>
          <w:rFonts w:cs="Arial"/>
        </w:rPr>
        <w:t xml:space="preserve">Понуђач којем буде додељен уговор, обавезан је да приликом закључења уговора, а најкасније у року од </w:t>
      </w:r>
      <w:proofErr w:type="gramStart"/>
      <w:r w:rsidR="00F64959">
        <w:rPr>
          <w:rFonts w:cs="Arial"/>
          <w:lang w:val="sr-Cyrl-RS"/>
        </w:rPr>
        <w:t>10</w:t>
      </w:r>
      <w:r w:rsidRPr="006270B2">
        <w:rPr>
          <w:rFonts w:cs="Arial"/>
        </w:rPr>
        <w:t xml:space="preserve">  дана</w:t>
      </w:r>
      <w:proofErr w:type="gramEnd"/>
      <w:r w:rsidRPr="006270B2">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7A161C">
        <w:rPr>
          <w:rFonts w:cs="Arial"/>
          <w:lang w:val="ru-RU"/>
        </w:rPr>
        <w:t xml:space="preserve"> од 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308D3">
      <w:pPr>
        <w:pStyle w:val="KDPodnaslov2"/>
        <w:numPr>
          <w:ilvl w:val="1"/>
          <w:numId w:val="35"/>
        </w:numPr>
        <w:spacing w:before="0"/>
        <w:jc w:val="both"/>
        <w:rPr>
          <w:rFonts w:cs="Arial"/>
        </w:rPr>
      </w:pPr>
      <w:bookmarkStart w:id="251" w:name="_Toc441651611"/>
      <w:bookmarkStart w:id="252" w:name="_Toc442559922"/>
      <w:r w:rsidRPr="00E47C2E">
        <w:rPr>
          <w:rFonts w:cs="Arial"/>
        </w:rPr>
        <w:lastRenderedPageBreak/>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704F78" w:rsidRPr="00F64959" w:rsidRDefault="00704F78"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308D3">
      <w:pPr>
        <w:pStyle w:val="KDPodnaslov1"/>
        <w:numPr>
          <w:ilvl w:val="0"/>
          <w:numId w:val="35"/>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6C551C" w:rsidP="00B043D1">
      <w:pPr>
        <w:pStyle w:val="KDObrazac"/>
        <w:spacing w:before="0"/>
        <w:rPr>
          <w:noProof/>
        </w:rPr>
      </w:pPr>
      <w:bookmarkStart w:id="253" w:name="_Toc442559924"/>
      <w:proofErr w:type="gramStart"/>
      <w:r>
        <w:lastRenderedPageBreak/>
        <w:t>ОБРАЗАЦ  1</w:t>
      </w:r>
      <w:proofErr w:type="gramEnd"/>
      <w:r w:rsidR="00B043D1"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3E712A">
        <w:rPr>
          <w:rFonts w:eastAsia="TimesNewRomanPS-BoldMT" w:cs="Arial"/>
          <w:bCs/>
          <w:color w:val="000000" w:themeColor="text1"/>
          <w:lang w:val="sr-Cyrl-RS"/>
        </w:rPr>
        <w:t xml:space="preserve">: </w:t>
      </w:r>
      <w:r w:rsidR="00595073" w:rsidRPr="00595073">
        <w:rPr>
          <w:rFonts w:cs="Arial"/>
        </w:rPr>
        <w:t>Услуга ангажовања ронилаца</w:t>
      </w:r>
      <w:r w:rsidR="003E712A">
        <w:rPr>
          <w:rFonts w:cs="Arial"/>
          <w:lang w:val="sr-Cyrl-RS"/>
        </w:rPr>
        <w:t xml:space="preserve">, </w:t>
      </w:r>
      <w:r w:rsidR="006C551C">
        <w:rPr>
          <w:rFonts w:eastAsia="TimesNewRomanPS-BoldMT" w:cs="Arial"/>
          <w:bCs/>
          <w:color w:val="000000" w:themeColor="text1"/>
        </w:rPr>
        <w:t>ЈН бр.</w:t>
      </w:r>
      <w:r w:rsidR="003E712A" w:rsidRPr="003E712A">
        <w:t xml:space="preserve"> </w:t>
      </w:r>
      <w:r w:rsidR="00595073">
        <w:rPr>
          <w:rFonts w:cs="Arial"/>
          <w:b/>
        </w:rPr>
        <w:t>3000/0340/</w:t>
      </w:r>
      <w:r w:rsidR="00595073" w:rsidRPr="00E91102">
        <w:rPr>
          <w:rFonts w:cs="Arial"/>
          <w:b/>
        </w:rPr>
        <w:t xml:space="preserve">2016 </w:t>
      </w:r>
      <w:r w:rsidR="00595073" w:rsidRPr="00496754">
        <w:rPr>
          <w:rFonts w:cs="Arial"/>
          <w:b/>
        </w:rPr>
        <w:t>(</w:t>
      </w:r>
      <w:r w:rsidR="00595073">
        <w:rPr>
          <w:rFonts w:cs="Arial"/>
          <w:b/>
        </w:rPr>
        <w:t>533/2016</w:t>
      </w:r>
      <w:proofErr w:type="gramStart"/>
      <w:r w:rsidR="00595073">
        <w:rPr>
          <w:rFonts w:cs="Arial"/>
          <w:b/>
        </w:rPr>
        <w:t>,1048</w:t>
      </w:r>
      <w:proofErr w:type="gramEnd"/>
      <w:r w:rsidR="00595073">
        <w:rPr>
          <w:rFonts w:cs="Arial"/>
          <w:b/>
        </w:rPr>
        <w:t>/</w:t>
      </w:r>
      <w:r w:rsidR="00595073" w:rsidRPr="00496754">
        <w:rPr>
          <w:rFonts w:cs="Arial"/>
          <w:b/>
        </w:rPr>
        <w:t>2016)</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95073" w:rsidRPr="00E47C2E" w:rsidRDefault="00595073"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Default="00595073" w:rsidP="00343A18">
      <w:pPr>
        <w:spacing w:before="0"/>
        <w:rPr>
          <w:rFonts w:eastAsia="TimesNewRomanPSMT" w:cs="Arial"/>
          <w:b/>
          <w:bCs/>
          <w:lang w:val="ru-RU"/>
        </w:rPr>
      </w:pPr>
    </w:p>
    <w:p w:rsidR="00595073" w:rsidRPr="00E47C2E" w:rsidRDefault="0059507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Default="003E712A" w:rsidP="00343A18">
      <w:pPr>
        <w:spacing w:before="0"/>
        <w:rPr>
          <w:rFonts w:cs="Arial"/>
          <w:iCs/>
          <w:lang w:val="ru-RU"/>
        </w:rPr>
      </w:pPr>
    </w:p>
    <w:p w:rsidR="003E712A" w:rsidRPr="00E47C2E" w:rsidRDefault="003E712A"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6"/>
        <w:gridCol w:w="387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 </w:t>
            </w:r>
            <w:r w:rsidRPr="00E47C2E">
              <w:rPr>
                <w:rFonts w:cs="Arial"/>
                <w:b/>
                <w:bCs/>
                <w:iCs/>
                <w:lang w:val="sr-Cyrl-CS"/>
              </w:rPr>
              <w:t>без ПДВ-а</w:t>
            </w:r>
          </w:p>
        </w:tc>
      </w:tr>
      <w:tr w:rsidR="000E75A0" w:rsidRPr="00E47C2E" w:rsidTr="00AF3AF8">
        <w:trPr>
          <w:trHeight w:val="440"/>
        </w:trPr>
        <w:tc>
          <w:tcPr>
            <w:tcW w:w="5920" w:type="dxa"/>
            <w:vAlign w:val="center"/>
          </w:tcPr>
          <w:p w:rsidR="00595073" w:rsidRDefault="00595073" w:rsidP="00234E22">
            <w:pPr>
              <w:spacing w:before="0"/>
              <w:jc w:val="left"/>
              <w:rPr>
                <w:rFonts w:cs="Arial"/>
                <w:lang w:val="sr-Cyrl-RS"/>
              </w:rPr>
            </w:pPr>
            <w:r w:rsidRPr="002D4CC2">
              <w:rPr>
                <w:rFonts w:eastAsiaTheme="majorEastAsia" w:cs="Arial"/>
                <w:spacing w:val="5"/>
                <w:kern w:val="28"/>
                <w:lang w:val="sr-Cyrl-RS" w:eastAsia="hr-HR"/>
              </w:rPr>
              <w:t>Услуга ангажовања ронилаца</w:t>
            </w:r>
            <w:r w:rsidRPr="00234E22">
              <w:rPr>
                <w:rFonts w:cs="Arial"/>
              </w:rPr>
              <w:t xml:space="preserve"> </w:t>
            </w:r>
          </w:p>
          <w:p w:rsidR="00595073" w:rsidRDefault="00595073" w:rsidP="00234E22">
            <w:pPr>
              <w:spacing w:before="0"/>
              <w:jc w:val="left"/>
              <w:rPr>
                <w:rFonts w:cs="Arial"/>
                <w:lang w:val="sr-Cyrl-RS"/>
              </w:rPr>
            </w:pPr>
            <w:r w:rsidRPr="00595073">
              <w:rPr>
                <w:rFonts w:cs="Arial"/>
              </w:rPr>
              <w:t>3000/0340/2016 (533/2016,1048/2016)</w:t>
            </w:r>
          </w:p>
          <w:p w:rsidR="00E07C61" w:rsidRPr="00E07C61" w:rsidRDefault="00595073" w:rsidP="00234E22">
            <w:pPr>
              <w:spacing w:before="0"/>
              <w:jc w:val="left"/>
              <w:rPr>
                <w:rFonts w:cs="Arial"/>
                <w:b/>
                <w:lang w:val="sr-Cyrl-RS"/>
              </w:rPr>
            </w:pPr>
            <w:r w:rsidRPr="00595073">
              <w:rPr>
                <w:rFonts w:cs="Arial"/>
              </w:rPr>
              <w:t xml:space="preserve"> </w:t>
            </w:r>
            <w:r w:rsidR="00E07C61">
              <w:rPr>
                <w:rFonts w:cs="Arial"/>
                <w:lang w:val="sr-Cyrl-RS"/>
              </w:rPr>
              <w:t>(укупна цена без ПДВ из структуре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E63247">
        <w:trPr>
          <w:trHeight w:val="1833"/>
        </w:trPr>
        <w:tc>
          <w:tcPr>
            <w:tcW w:w="5920" w:type="dxa"/>
            <w:vAlign w:val="center"/>
          </w:tcPr>
          <w:p w:rsidR="000E75A0" w:rsidRPr="00E07C61" w:rsidRDefault="00E63247" w:rsidP="00E63247">
            <w:pPr>
              <w:spacing w:before="0"/>
              <w:rPr>
                <w:rFonts w:cs="Arial"/>
                <w:b/>
                <w:bCs/>
                <w:iCs/>
                <w:lang w:val="sr-Cyrl-CS"/>
              </w:rPr>
            </w:pPr>
            <w:r>
              <w:rPr>
                <w:rFonts w:cs="Arial"/>
                <w:b/>
                <w:bCs/>
                <w:iCs/>
                <w:lang w:val="sr-Cyrl-CS"/>
              </w:rPr>
              <w:t xml:space="preserve">               </w:t>
            </w:r>
            <w:r w:rsidR="000E75A0" w:rsidRPr="00E07C61">
              <w:rPr>
                <w:rFonts w:cs="Arial"/>
                <w:b/>
                <w:bCs/>
                <w:iCs/>
                <w:lang w:val="sr-Cyrl-CS"/>
              </w:rPr>
              <w:t>РОК И НАЧИН ПЛАЋАЊА:</w:t>
            </w:r>
          </w:p>
          <w:p w:rsidR="000E75A0" w:rsidRPr="00E07C61" w:rsidRDefault="00595073" w:rsidP="00F64959">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E07C61" w:rsidRDefault="000E75A0" w:rsidP="00AF3AF8">
            <w:pPr>
              <w:spacing w:before="0"/>
              <w:jc w:val="center"/>
              <w:rPr>
                <w:rFonts w:cs="Arial"/>
                <w:b/>
                <w:bCs/>
                <w:iCs/>
                <w:lang w:val="sr-Cyrl-CS"/>
              </w:rPr>
            </w:pPr>
          </w:p>
          <w:p w:rsidR="00750A33" w:rsidRPr="00E07C61" w:rsidRDefault="00750A33" w:rsidP="00922EDB">
            <w:pPr>
              <w:spacing w:before="0"/>
              <w:jc w:val="center"/>
              <w:rPr>
                <w:rFonts w:cs="Arial"/>
                <w:bCs/>
                <w:iCs/>
                <w:color w:val="00B0F0"/>
                <w:lang w:val="sr-Cyrl-CS"/>
              </w:rPr>
            </w:pPr>
          </w:p>
          <w:p w:rsidR="00F64959" w:rsidRPr="00F64959" w:rsidRDefault="00F64959" w:rsidP="00E63247">
            <w:pPr>
              <w:spacing w:before="0"/>
              <w:rPr>
                <w:rFonts w:cs="Arial"/>
                <w:b/>
                <w:bCs/>
                <w:iCs/>
                <w:lang w:val="sr-Cyrl-CS"/>
              </w:rPr>
            </w:pPr>
            <w:r w:rsidRPr="00F64959">
              <w:rPr>
                <w:rFonts w:cs="Arial"/>
                <w:b/>
                <w:bCs/>
                <w:iCs/>
                <w:lang w:val="sr-Cyrl-CS"/>
              </w:rPr>
              <w:t>Сагласан за захтевом наручиоца</w:t>
            </w:r>
          </w:p>
          <w:p w:rsidR="00750A33" w:rsidRPr="00E07C61" w:rsidRDefault="00F64959" w:rsidP="00F64959">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750A33" w:rsidRPr="00E07C61" w:rsidRDefault="00750A33" w:rsidP="00922EDB">
            <w:pPr>
              <w:spacing w:before="0"/>
              <w:jc w:val="center"/>
              <w:rPr>
                <w:rFonts w:cs="Arial"/>
                <w:bCs/>
                <w:iCs/>
                <w:color w:val="00B0F0"/>
                <w:lang w:val="sr-Cyrl-CS"/>
              </w:rPr>
            </w:pPr>
          </w:p>
          <w:p w:rsidR="000E75A0" w:rsidRPr="00E07C61" w:rsidRDefault="000E75A0" w:rsidP="00AF3AF8">
            <w:pPr>
              <w:spacing w:before="0"/>
              <w:jc w:val="center"/>
              <w:rPr>
                <w:rFonts w:cs="Arial"/>
                <w:b/>
                <w:bCs/>
                <w:iCs/>
                <w:strike/>
              </w:rPr>
            </w:pPr>
          </w:p>
        </w:tc>
      </w:tr>
      <w:tr w:rsidR="000E75A0" w:rsidRPr="00E47C2E" w:rsidTr="00AF3AF8">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И</w:t>
            </w:r>
            <w:r w:rsidR="00DF169D" w:rsidRPr="00E07C61">
              <w:rPr>
                <w:rFonts w:cs="Arial"/>
                <w:b/>
                <w:bCs/>
                <w:iCs/>
                <w:lang w:val="sr-Cyrl-CS"/>
              </w:rPr>
              <w:t>ЗВРШЕЊА</w:t>
            </w:r>
            <w:r w:rsidRPr="00E07C61">
              <w:rPr>
                <w:rFonts w:cs="Arial"/>
                <w:b/>
                <w:bCs/>
                <w:iCs/>
                <w:lang w:val="sr-Cyrl-CS"/>
              </w:rPr>
              <w:t>:</w:t>
            </w:r>
            <w:r w:rsidR="006B18AE" w:rsidRPr="00E07C61">
              <w:rPr>
                <w:rFonts w:cs="Arial"/>
                <w:b/>
                <w:bCs/>
                <w:iCs/>
                <w:lang w:val="sr-Cyrl-CS"/>
              </w:rPr>
              <w:t xml:space="preserve"> </w:t>
            </w:r>
          </w:p>
          <w:p w:rsidR="00595073" w:rsidRDefault="00595073" w:rsidP="00E63247">
            <w:pPr>
              <w:pStyle w:val="ListParagraph"/>
              <w:autoSpaceDE w:val="0"/>
              <w:autoSpaceDN w:val="0"/>
              <w:adjustRightInd w:val="0"/>
              <w:spacing w:before="0" w:after="0" w:line="240" w:lineRule="auto"/>
              <w:ind w:left="0"/>
              <w:contextualSpacing w:val="0"/>
              <w:jc w:val="left"/>
              <w:rPr>
                <w:rFonts w:ascii="Arial" w:hAnsi="Arial" w:cs="Arial"/>
                <w:lang w:val="sr-Cyrl-RS"/>
              </w:rPr>
            </w:pPr>
            <w:r w:rsidRPr="00E07C61">
              <w:rPr>
                <w:rFonts w:ascii="Arial" w:hAnsi="Arial" w:cs="Arial"/>
              </w:rPr>
              <w:t xml:space="preserve">Изабрани понуђач је обавезан да услугу </w:t>
            </w:r>
            <w:r>
              <w:rPr>
                <w:rFonts w:ascii="Arial" w:hAnsi="Arial" w:cs="Arial"/>
                <w:lang w:val="sr-Cyrl-RS"/>
              </w:rPr>
              <w:t>извршава у периоду од 12 месеци од ступања уговора на снагу.</w:t>
            </w:r>
          </w:p>
          <w:p w:rsidR="000E75A0" w:rsidRPr="00E07C61" w:rsidRDefault="00595073" w:rsidP="00E63247">
            <w:pPr>
              <w:spacing w:before="0"/>
              <w:jc w:val="left"/>
              <w:rPr>
                <w:rFonts w:cs="Arial"/>
                <w:bCs/>
                <w:iCs/>
                <w:color w:val="00B0F0"/>
                <w:lang w:val="sr-Cyrl-CS"/>
              </w:rPr>
            </w:pPr>
            <w:r>
              <w:rPr>
                <w:rFonts w:cs="Arial"/>
                <w:lang w:val="sr-Cyrl-RS"/>
              </w:rPr>
              <w:t>Време доласка ронилачке екипе са потребном трхником на интервенцију је максимално 48 сати од позива Наручиоца.</w:t>
            </w:r>
          </w:p>
        </w:tc>
        <w:tc>
          <w:tcPr>
            <w:tcW w:w="4394" w:type="dxa"/>
            <w:vAlign w:val="center"/>
          </w:tcPr>
          <w:p w:rsidR="00595073" w:rsidRPr="00F64959" w:rsidRDefault="00595073" w:rsidP="00595073">
            <w:pPr>
              <w:spacing w:before="0"/>
              <w:jc w:val="center"/>
              <w:rPr>
                <w:rFonts w:cs="Arial"/>
                <w:b/>
                <w:bCs/>
                <w:iCs/>
                <w:lang w:val="sr-Cyrl-CS"/>
              </w:rPr>
            </w:pPr>
            <w:r w:rsidRPr="00F64959">
              <w:rPr>
                <w:rFonts w:cs="Arial"/>
                <w:b/>
                <w:bCs/>
                <w:iCs/>
                <w:lang w:val="sr-Cyrl-CS"/>
              </w:rPr>
              <w:t>Сагласан за захтевом наручиоца</w:t>
            </w:r>
          </w:p>
          <w:p w:rsidR="00595073" w:rsidRPr="00E07C61" w:rsidRDefault="00595073" w:rsidP="00595073">
            <w:pPr>
              <w:spacing w:before="0"/>
              <w:jc w:val="center"/>
              <w:rPr>
                <w:rFonts w:cs="Arial"/>
                <w:bCs/>
                <w:iCs/>
                <w:color w:val="00B0F0"/>
                <w:lang w:val="sr-Cyrl-CS"/>
              </w:rPr>
            </w:pPr>
            <w:r w:rsidRPr="00F64959">
              <w:rPr>
                <w:rFonts w:cs="Arial"/>
                <w:b/>
                <w:bCs/>
                <w:iCs/>
                <w:lang w:val="sr-Cyrl-CS"/>
              </w:rPr>
              <w:t>ДА/НЕ (заокружити</w:t>
            </w:r>
            <w:r w:rsidRPr="00F64959">
              <w:rPr>
                <w:rFonts w:cs="Arial"/>
                <w:b/>
                <w:bCs/>
                <w:iCs/>
                <w:color w:val="00B0F0"/>
                <w:lang w:val="sr-Cyrl-CS"/>
              </w:rPr>
              <w:t xml:space="preserve"> </w:t>
            </w:r>
          </w:p>
          <w:p w:rsidR="000E75A0" w:rsidRPr="00E07C61" w:rsidRDefault="000E75A0" w:rsidP="00E12954">
            <w:pPr>
              <w:spacing w:before="0"/>
              <w:jc w:val="center"/>
              <w:rPr>
                <w:rFonts w:cs="Arial"/>
                <w:bCs/>
                <w:iCs/>
                <w:color w:val="00B0F0"/>
              </w:rPr>
            </w:pPr>
          </w:p>
        </w:tc>
      </w:tr>
      <w:tr w:rsidR="000E75A0" w:rsidRPr="00E47C2E" w:rsidTr="00AF3AF8">
        <w:tc>
          <w:tcPr>
            <w:tcW w:w="5920" w:type="dxa"/>
            <w:vAlign w:val="center"/>
          </w:tcPr>
          <w:p w:rsidR="000E75A0" w:rsidRPr="00F64959" w:rsidRDefault="000E75A0" w:rsidP="00AF3AF8">
            <w:pPr>
              <w:spacing w:before="0"/>
              <w:jc w:val="center"/>
              <w:rPr>
                <w:rFonts w:cs="Arial"/>
                <w:b/>
                <w:bCs/>
                <w:iCs/>
                <w:lang w:val="sr-Cyrl-CS"/>
              </w:rPr>
            </w:pPr>
            <w:r w:rsidRPr="00F64959">
              <w:rPr>
                <w:rFonts w:cs="Arial"/>
                <w:b/>
                <w:bCs/>
                <w:iCs/>
                <w:lang w:val="sr-Cyrl-CS"/>
              </w:rPr>
              <w:t>ГАРАНТНИ РОК:</w:t>
            </w:r>
          </w:p>
          <w:p w:rsidR="000E75A0" w:rsidRPr="00F64959" w:rsidRDefault="000E75A0" w:rsidP="00FA439F">
            <w:pPr>
              <w:spacing w:before="0"/>
              <w:jc w:val="center"/>
              <w:rPr>
                <w:rFonts w:cs="Arial"/>
                <w:b/>
                <w:bCs/>
                <w:iCs/>
                <w:lang w:val="sr-Cyrl-CS"/>
              </w:rPr>
            </w:pPr>
            <w:r w:rsidRPr="00F64959">
              <w:rPr>
                <w:rFonts w:cs="Arial"/>
                <w:bCs/>
                <w:iCs/>
                <w:lang w:val="sr-Cyrl-CS"/>
              </w:rPr>
              <w:t xml:space="preserve">не може бити краћи од </w:t>
            </w:r>
            <w:r w:rsidR="006270B2" w:rsidRPr="00F64959">
              <w:rPr>
                <w:rFonts w:cs="Arial"/>
                <w:bCs/>
                <w:iCs/>
                <w:lang w:val="sr-Cyrl-CS"/>
              </w:rPr>
              <w:t>12</w:t>
            </w:r>
            <w:r w:rsidRPr="00F64959">
              <w:rPr>
                <w:rFonts w:cs="Arial"/>
                <w:bCs/>
                <w:iCs/>
                <w:lang w:val="sr-Cyrl-CS"/>
              </w:rPr>
              <w:t xml:space="preserve"> месеци од дана </w:t>
            </w:r>
            <w:r w:rsidR="00FA439F" w:rsidRPr="00F64959">
              <w:rPr>
                <w:rFonts w:cs="Arial"/>
                <w:bCs/>
                <w:iCs/>
                <w:lang w:val="sr-Cyrl-CS"/>
              </w:rPr>
              <w:t xml:space="preserve">сачињавања, верификовања </w:t>
            </w:r>
            <w:r w:rsidRPr="00F64959">
              <w:rPr>
                <w:rFonts w:cs="Arial"/>
                <w:bCs/>
                <w:iCs/>
                <w:lang w:val="sr-Cyrl-CS"/>
              </w:rPr>
              <w:t xml:space="preserve">и потписивања Записника о квалитативном пријему  </w:t>
            </w:r>
            <w:r w:rsidR="00FA439F" w:rsidRPr="00F64959">
              <w:rPr>
                <w:rFonts w:cs="Arial"/>
                <w:bCs/>
                <w:iCs/>
                <w:lang w:val="sr-Cyrl-CS"/>
              </w:rPr>
              <w:t>услуга</w:t>
            </w:r>
          </w:p>
        </w:tc>
        <w:tc>
          <w:tcPr>
            <w:tcW w:w="4394" w:type="dxa"/>
            <w:vAlign w:val="center"/>
          </w:tcPr>
          <w:p w:rsidR="000E75A0" w:rsidRPr="00F64959" w:rsidRDefault="000E75A0" w:rsidP="00AF3AF8">
            <w:pPr>
              <w:spacing w:before="0"/>
              <w:jc w:val="center"/>
              <w:rPr>
                <w:rFonts w:cs="Arial"/>
                <w:b/>
                <w:bCs/>
                <w:iCs/>
                <w:lang w:val="sr-Cyrl-CS"/>
              </w:rPr>
            </w:pPr>
          </w:p>
          <w:p w:rsidR="000E75A0" w:rsidRPr="00F64959" w:rsidRDefault="000E75A0" w:rsidP="009E2FA8">
            <w:pPr>
              <w:spacing w:before="0"/>
              <w:jc w:val="center"/>
              <w:rPr>
                <w:rFonts w:cs="Arial"/>
                <w:b/>
                <w:bCs/>
                <w:iCs/>
                <w:lang w:val="sr-Cyrl-CS"/>
              </w:rPr>
            </w:pPr>
            <w:r w:rsidRPr="00F64959">
              <w:rPr>
                <w:rFonts w:cs="Arial"/>
                <w:bCs/>
                <w:iCs/>
                <w:lang w:val="sr-Cyrl-CS"/>
              </w:rPr>
              <w:t xml:space="preserve">____ месеци од дана </w:t>
            </w:r>
            <w:r w:rsidR="00FA439F" w:rsidRPr="00F64959">
              <w:rPr>
                <w:rFonts w:cs="Arial"/>
                <w:bCs/>
                <w:iCs/>
                <w:lang w:val="sr-Cyrl-CS"/>
              </w:rPr>
              <w:t xml:space="preserve">сачињавања, верификовања </w:t>
            </w:r>
            <w:r w:rsidRPr="00F64959">
              <w:rPr>
                <w:rFonts w:cs="Arial"/>
                <w:bCs/>
                <w:iCs/>
                <w:lang w:val="sr-Cyrl-CS"/>
              </w:rPr>
              <w:t xml:space="preserve"> и потписи</w:t>
            </w:r>
            <w:r w:rsidR="009E2FA8" w:rsidRPr="00F64959">
              <w:rPr>
                <w:rFonts w:cs="Arial"/>
                <w:bCs/>
                <w:iCs/>
                <w:lang w:val="sr-Cyrl-CS"/>
              </w:rPr>
              <w:t>вања Записника о квантитативном и квалитативном</w:t>
            </w:r>
            <w:r w:rsidRPr="00F64959">
              <w:rPr>
                <w:rFonts w:cs="Arial"/>
                <w:bCs/>
                <w:iCs/>
                <w:lang w:val="sr-Cyrl-CS"/>
              </w:rPr>
              <w:t xml:space="preserve">пријему </w:t>
            </w:r>
            <w:r w:rsidR="00FA439F" w:rsidRPr="00F64959">
              <w:rPr>
                <w:rFonts w:cs="Arial"/>
                <w:bCs/>
                <w:iCs/>
                <w:lang w:val="sr-Cyrl-CS"/>
              </w:rPr>
              <w:t>услуга</w:t>
            </w:r>
          </w:p>
        </w:tc>
      </w:tr>
      <w:tr w:rsidR="000E75A0" w:rsidRPr="00E47C2E" w:rsidTr="00AF3AF8">
        <w:trPr>
          <w:trHeight w:val="818"/>
        </w:trPr>
        <w:tc>
          <w:tcPr>
            <w:tcW w:w="5920" w:type="dxa"/>
            <w:vAlign w:val="center"/>
          </w:tcPr>
          <w:p w:rsidR="00E63247" w:rsidRPr="00E63247" w:rsidRDefault="000E75A0" w:rsidP="00E63247">
            <w:pPr>
              <w:spacing w:before="0"/>
              <w:jc w:val="center"/>
              <w:rPr>
                <w:rFonts w:cs="Arial"/>
                <w:b/>
                <w:bCs/>
                <w:iCs/>
                <w:lang w:val="sr-Cyrl-CS"/>
              </w:rPr>
            </w:pPr>
            <w:r w:rsidRPr="00E07C61">
              <w:rPr>
                <w:rFonts w:cs="Arial"/>
                <w:b/>
                <w:bCs/>
                <w:iCs/>
                <w:lang w:val="sr-Cyrl-CS"/>
              </w:rPr>
              <w:t>МЕСТО И</w:t>
            </w:r>
            <w:r w:rsidR="00750A33" w:rsidRPr="00E07C61">
              <w:rPr>
                <w:rFonts w:cs="Arial"/>
                <w:b/>
                <w:bCs/>
                <w:iCs/>
                <w:lang w:val="sr-Cyrl-CS"/>
              </w:rPr>
              <w:t>ЗВРШЕЊА</w:t>
            </w:r>
            <w:r w:rsidRPr="00E07C61">
              <w:rPr>
                <w:rFonts w:cs="Arial"/>
                <w:b/>
                <w:bCs/>
                <w:iCs/>
                <w:lang w:val="sr-Cyrl-CS"/>
              </w:rPr>
              <w:t xml:space="preserve">: </w:t>
            </w:r>
            <w:r w:rsidR="00E63247">
              <w:rPr>
                <w:rFonts w:cs="Arial"/>
                <w:lang w:val="sr-Cyrl-RS" w:eastAsia="zh-CN"/>
              </w:rPr>
              <w:t xml:space="preserve"> </w:t>
            </w:r>
            <w:r w:rsidR="00E63247" w:rsidRPr="00E07C61">
              <w:rPr>
                <w:rFonts w:cs="Arial"/>
                <w:lang w:eastAsia="zh-CN"/>
              </w:rPr>
              <w:t xml:space="preserve">је </w:t>
            </w:r>
            <w:r w:rsidR="00E63247">
              <w:rPr>
                <w:rFonts w:cs="Arial"/>
                <w:lang w:val="sr-Cyrl-RS" w:eastAsia="zh-CN"/>
              </w:rPr>
              <w:t xml:space="preserve">Огранак ТЕНТ, </w:t>
            </w:r>
          </w:p>
          <w:p w:rsidR="00E63247" w:rsidRDefault="00E63247" w:rsidP="00E63247">
            <w:pPr>
              <w:suppressAutoHyphens/>
              <w:spacing w:before="0" w:line="100" w:lineRule="atLeast"/>
              <w:jc w:val="left"/>
              <w:rPr>
                <w:rFonts w:cs="Arial"/>
                <w:lang w:val="sr-Cyrl-RS" w:eastAsia="zh-CN"/>
              </w:rPr>
            </w:pPr>
            <w:r>
              <w:rPr>
                <w:rFonts w:cs="Arial"/>
                <w:lang w:val="sr-Cyrl-RS" w:eastAsia="zh-CN"/>
              </w:rPr>
              <w:t>-за позиције од 1 до 5 из обрасца Структура цене ,локације А Богољуба Урошевића 44 Обреновац</w:t>
            </w:r>
          </w:p>
          <w:p w:rsidR="000E75A0" w:rsidRPr="00E07C61" w:rsidRDefault="00E63247" w:rsidP="00E63247">
            <w:pPr>
              <w:spacing w:before="0"/>
              <w:jc w:val="left"/>
              <w:rPr>
                <w:rFonts w:cs="Arial"/>
                <w:b/>
                <w:bCs/>
                <w:iCs/>
                <w:lang w:val="sr-Cyrl-CS"/>
              </w:rPr>
            </w:pPr>
            <w:r>
              <w:rPr>
                <w:rFonts w:cs="Arial"/>
                <w:lang w:val="sr-Cyrl-RS" w:eastAsia="zh-CN"/>
              </w:rPr>
              <w:t>-за позиције  6 до 10</w:t>
            </w:r>
            <w:r w:rsidRPr="00E2698E">
              <w:t xml:space="preserve"> </w:t>
            </w:r>
            <w:r w:rsidRPr="00E2698E">
              <w:rPr>
                <w:rFonts w:cs="Arial"/>
                <w:lang w:val="sr-Cyrl-RS" w:eastAsia="zh-CN"/>
              </w:rPr>
              <w:t>из обрасца Структура цене</w:t>
            </w:r>
            <w:r>
              <w:rPr>
                <w:rFonts w:cs="Arial"/>
                <w:lang w:val="sr-Cyrl-RS" w:eastAsia="zh-CN"/>
              </w:rPr>
              <w:t>, локација  Б  Ушће</w:t>
            </w:r>
          </w:p>
        </w:tc>
        <w:tc>
          <w:tcPr>
            <w:tcW w:w="4394" w:type="dxa"/>
            <w:vAlign w:val="center"/>
          </w:tcPr>
          <w:p w:rsidR="000E75A0" w:rsidRPr="00E07C61" w:rsidRDefault="000E75A0" w:rsidP="00AF3AF8">
            <w:pPr>
              <w:spacing w:before="0"/>
              <w:jc w:val="center"/>
              <w:rPr>
                <w:rFonts w:cs="Arial"/>
                <w:bCs/>
                <w:iCs/>
                <w:lang w:val="sr-Cyrl-CS"/>
              </w:rPr>
            </w:pPr>
            <w:r w:rsidRPr="00E07C61">
              <w:rPr>
                <w:rFonts w:cs="Arial"/>
                <w:bCs/>
                <w:iCs/>
                <w:lang w:val="sr-Cyrl-CS"/>
              </w:rPr>
              <w:t>Сагласан за захтевом наручиоца</w:t>
            </w:r>
          </w:p>
          <w:p w:rsidR="000E75A0" w:rsidRPr="00E07C61" w:rsidRDefault="000E75A0" w:rsidP="00AF3AF8">
            <w:pPr>
              <w:spacing w:before="0"/>
              <w:jc w:val="center"/>
              <w:rPr>
                <w:rFonts w:cs="Arial"/>
                <w:b/>
                <w:bCs/>
                <w:iCs/>
                <w:lang w:val="sr-Cyrl-CS"/>
              </w:rPr>
            </w:pPr>
            <w:r w:rsidRPr="00E07C61">
              <w:rPr>
                <w:rFonts w:cs="Arial"/>
                <w:bCs/>
                <w:iCs/>
                <w:lang w:val="sr-Cyrl-CS"/>
              </w:rPr>
              <w:t>ДА/НЕ (заокружити)</w:t>
            </w:r>
          </w:p>
        </w:tc>
      </w:tr>
      <w:tr w:rsidR="000E75A0" w:rsidRPr="00E47C2E" w:rsidTr="00AF3AF8">
        <w:trPr>
          <w:trHeight w:val="800"/>
        </w:trPr>
        <w:tc>
          <w:tcPr>
            <w:tcW w:w="5920" w:type="dxa"/>
            <w:vAlign w:val="center"/>
          </w:tcPr>
          <w:p w:rsidR="000E75A0" w:rsidRPr="00E07C61" w:rsidRDefault="000E75A0" w:rsidP="00AF3AF8">
            <w:pPr>
              <w:spacing w:before="0"/>
              <w:jc w:val="center"/>
              <w:rPr>
                <w:rFonts w:cs="Arial"/>
                <w:b/>
                <w:bCs/>
                <w:iCs/>
                <w:lang w:val="sr-Cyrl-CS"/>
              </w:rPr>
            </w:pPr>
            <w:r w:rsidRPr="00E07C61">
              <w:rPr>
                <w:rFonts w:cs="Arial"/>
                <w:b/>
                <w:bCs/>
                <w:iCs/>
                <w:lang w:val="sr-Cyrl-CS"/>
              </w:rPr>
              <w:t>РОК ВАЖЕЊА ПОНУДЕ:</w:t>
            </w:r>
          </w:p>
          <w:p w:rsidR="000E75A0" w:rsidRPr="00E07C61" w:rsidRDefault="000E75A0" w:rsidP="00E47C2E">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6270B2" w:rsidRPr="00E07C61">
              <w:rPr>
                <w:rFonts w:cs="Arial"/>
                <w:bCs/>
                <w:iCs/>
                <w:lang w:val="sr-Cyrl-CS"/>
              </w:rPr>
              <w:t xml:space="preserve">45 </w:t>
            </w:r>
            <w:r w:rsidRPr="00E07C61">
              <w:rPr>
                <w:rFonts w:cs="Arial"/>
                <w:bCs/>
                <w:iCs/>
                <w:lang w:val="sr-Cyrl-CS"/>
              </w:rPr>
              <w:t>дана од дана отварања понуда</w:t>
            </w:r>
          </w:p>
        </w:tc>
        <w:tc>
          <w:tcPr>
            <w:tcW w:w="4394" w:type="dxa"/>
            <w:vAlign w:val="center"/>
          </w:tcPr>
          <w:p w:rsidR="000E75A0" w:rsidRPr="00E07C61" w:rsidRDefault="000E75A0" w:rsidP="00AF3AF8">
            <w:pPr>
              <w:spacing w:before="0"/>
              <w:jc w:val="center"/>
              <w:rPr>
                <w:rFonts w:cs="Arial"/>
                <w:b/>
                <w:bCs/>
                <w:iCs/>
                <w:lang w:val="sr-Cyrl-CS"/>
              </w:rPr>
            </w:pPr>
          </w:p>
          <w:p w:rsidR="000E75A0" w:rsidRPr="00E07C61" w:rsidRDefault="000E75A0" w:rsidP="00AF3AF8">
            <w:pPr>
              <w:spacing w:before="0"/>
              <w:jc w:val="center"/>
              <w:rPr>
                <w:rFonts w:cs="Arial"/>
                <w:b/>
                <w:bCs/>
                <w:iCs/>
                <w:lang w:val="sr-Cyrl-CS"/>
              </w:rPr>
            </w:pPr>
            <w:r w:rsidRPr="00E07C61">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rPr>
      </w:pPr>
    </w:p>
    <w:p w:rsidR="00537A27" w:rsidRDefault="00537A2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07C61" w:rsidRDefault="00E07C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2954" w:rsidRDefault="00E129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2954" w:rsidRDefault="00E129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12954" w:rsidRDefault="00E1295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4" w:name="_Toc442559925"/>
    </w:p>
    <w:p w:rsidR="00343A18" w:rsidRPr="00E47C2E" w:rsidRDefault="00343A18" w:rsidP="00343A18">
      <w:pPr>
        <w:pStyle w:val="KDObrazac"/>
        <w:spacing w:before="0"/>
      </w:pPr>
      <w:proofErr w:type="gramStart"/>
      <w:r w:rsidRPr="00E47C2E">
        <w:t xml:space="preserve">ОБРАЗАЦ </w:t>
      </w:r>
      <w:r w:rsidR="006C551C">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5"/>
        <w:gridCol w:w="708"/>
        <w:gridCol w:w="1275"/>
        <w:gridCol w:w="1260"/>
        <w:gridCol w:w="1351"/>
        <w:gridCol w:w="1527"/>
      </w:tblGrid>
      <w:tr w:rsidR="002D5D85" w:rsidRPr="00E47C2E" w:rsidTr="007034AD">
        <w:tc>
          <w:tcPr>
            <w:tcW w:w="336" w:type="pct"/>
            <w:shd w:val="clear" w:color="auto" w:fill="C6D9F1" w:themeFill="text2" w:themeFillTint="33"/>
            <w:vAlign w:val="center"/>
          </w:tcPr>
          <w:p w:rsidR="002D5D85" w:rsidRPr="00E63247" w:rsidRDefault="002D5D85" w:rsidP="00BC01DC">
            <w:pPr>
              <w:spacing w:before="0"/>
              <w:jc w:val="center"/>
              <w:rPr>
                <w:rFonts w:cs="Arial"/>
                <w:bCs/>
                <w:iCs/>
                <w:sz w:val="20"/>
                <w:szCs w:val="20"/>
                <w:lang w:val="sr-Cyrl-CS"/>
              </w:rPr>
            </w:pPr>
            <w:r w:rsidRPr="00E63247">
              <w:rPr>
                <w:rFonts w:cs="Arial"/>
                <w:bCs/>
                <w:iCs/>
                <w:sz w:val="20"/>
                <w:szCs w:val="20"/>
                <w:lang w:val="sr-Cyrl-CS"/>
              </w:rPr>
              <w:t>Рбр</w:t>
            </w:r>
          </w:p>
        </w:tc>
        <w:tc>
          <w:tcPr>
            <w:tcW w:w="1147" w:type="pct"/>
            <w:shd w:val="clear" w:color="auto" w:fill="C6D9F1" w:themeFill="text2" w:themeFillTint="33"/>
            <w:vAlign w:val="center"/>
          </w:tcPr>
          <w:p w:rsidR="002D5D85" w:rsidRPr="00E63247" w:rsidRDefault="00926D25" w:rsidP="00BC01DC">
            <w:pPr>
              <w:spacing w:before="0"/>
              <w:jc w:val="center"/>
              <w:rPr>
                <w:rFonts w:cs="Arial"/>
                <w:b/>
                <w:bCs/>
                <w:iCs/>
                <w:sz w:val="20"/>
                <w:szCs w:val="20"/>
                <w:lang w:val="sr-Cyrl-CS"/>
              </w:rPr>
            </w:pPr>
            <w:r w:rsidRPr="00E63247">
              <w:rPr>
                <w:rFonts w:cs="Arial"/>
                <w:b/>
                <w:bCs/>
                <w:iCs/>
                <w:sz w:val="20"/>
                <w:szCs w:val="20"/>
              </w:rPr>
              <w:t>Врста</w:t>
            </w:r>
            <w:r w:rsidR="002D5D85" w:rsidRPr="00E63247">
              <w:rPr>
                <w:rFonts w:cs="Arial"/>
                <w:b/>
                <w:bCs/>
                <w:iCs/>
                <w:sz w:val="20"/>
                <w:szCs w:val="20"/>
                <w:lang w:val="sr-Cyrl-CS"/>
              </w:rPr>
              <w:t xml:space="preserve"> услуге</w:t>
            </w:r>
          </w:p>
        </w:tc>
        <w:tc>
          <w:tcPr>
            <w:tcW w:w="431"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мере</w:t>
            </w:r>
          </w:p>
        </w:tc>
        <w:tc>
          <w:tcPr>
            <w:tcW w:w="357" w:type="pct"/>
            <w:shd w:val="clear" w:color="auto" w:fill="C6D9F1" w:themeFill="text2" w:themeFillTint="33"/>
            <w:vAlign w:val="center"/>
          </w:tcPr>
          <w:p w:rsidR="002D5D85" w:rsidRPr="00E63247" w:rsidRDefault="00926D25" w:rsidP="00BC01DC">
            <w:pPr>
              <w:spacing w:before="0"/>
              <w:jc w:val="center"/>
              <w:rPr>
                <w:rFonts w:cs="Arial"/>
                <w:b/>
                <w:bCs/>
                <w:iCs/>
                <w:sz w:val="20"/>
                <w:szCs w:val="20"/>
                <w:lang w:val="sr-Cyrl-CS"/>
              </w:rPr>
            </w:pPr>
            <w:r w:rsidRPr="00E63247">
              <w:rPr>
                <w:rFonts w:cs="Arial"/>
                <w:b/>
                <w:bCs/>
                <w:iCs/>
                <w:sz w:val="20"/>
                <w:szCs w:val="20"/>
                <w:lang w:val="sr-Cyrl-CS"/>
              </w:rPr>
              <w:t>Обим (количина)</w:t>
            </w:r>
          </w:p>
        </w:tc>
        <w:tc>
          <w:tcPr>
            <w:tcW w:w="643"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цена без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635"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Јед.</w:t>
            </w:r>
          </w:p>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цена са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681"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Укупна цена без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c>
          <w:tcPr>
            <w:tcW w:w="770" w:type="pct"/>
            <w:shd w:val="clear" w:color="auto" w:fill="C6D9F1" w:themeFill="text2" w:themeFillTint="33"/>
            <w:vAlign w:val="center"/>
          </w:tcPr>
          <w:p w:rsidR="002D5D85" w:rsidRPr="00E63247" w:rsidRDefault="002D5D85" w:rsidP="00BC01DC">
            <w:pPr>
              <w:spacing w:before="0"/>
              <w:jc w:val="center"/>
              <w:rPr>
                <w:rFonts w:cs="Arial"/>
                <w:b/>
                <w:bCs/>
                <w:iCs/>
                <w:sz w:val="20"/>
                <w:szCs w:val="20"/>
                <w:lang w:val="sr-Cyrl-CS"/>
              </w:rPr>
            </w:pPr>
            <w:r w:rsidRPr="00E63247">
              <w:rPr>
                <w:rFonts w:cs="Arial"/>
                <w:b/>
                <w:bCs/>
                <w:iCs/>
                <w:sz w:val="20"/>
                <w:szCs w:val="20"/>
                <w:lang w:val="sr-Cyrl-CS"/>
              </w:rPr>
              <w:t>Укупна цена са ПДВ</w:t>
            </w:r>
          </w:p>
          <w:p w:rsidR="002D5D85" w:rsidRPr="00E63247" w:rsidRDefault="002D5D85" w:rsidP="00BC01DC">
            <w:pPr>
              <w:spacing w:before="0"/>
              <w:jc w:val="center"/>
              <w:rPr>
                <w:rFonts w:cs="Arial"/>
                <w:b/>
                <w:bCs/>
                <w:iCs/>
                <w:sz w:val="20"/>
                <w:szCs w:val="20"/>
              </w:rPr>
            </w:pPr>
            <w:r w:rsidRPr="00E63247">
              <w:rPr>
                <w:rFonts w:cs="Arial"/>
                <w:b/>
                <w:bCs/>
                <w:iCs/>
                <w:sz w:val="20"/>
                <w:szCs w:val="20"/>
                <w:lang w:val="sr-Cyrl-CS"/>
              </w:rPr>
              <w:t xml:space="preserve">дин. </w:t>
            </w:r>
          </w:p>
        </w:tc>
      </w:tr>
      <w:tr w:rsidR="002D5D85" w:rsidRPr="00E47C2E" w:rsidTr="007034A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Ронилачки радови</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230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2.</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Чамац са мотором</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20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3.</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Aнгажовање брода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12</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4.</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Пловило са дизалицом</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12</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Pr="00E47C2E" w:rsidRDefault="00E63247" w:rsidP="00BC01DC">
            <w:pPr>
              <w:spacing w:before="0"/>
              <w:jc w:val="center"/>
              <w:rPr>
                <w:rFonts w:cs="Arial"/>
                <w:b/>
                <w:bCs/>
                <w:iCs/>
                <w:lang w:val="sr-Cyrl-CS"/>
              </w:rPr>
            </w:pPr>
            <w:r>
              <w:rPr>
                <w:rFonts w:cs="Arial"/>
                <w:b/>
                <w:bCs/>
                <w:iCs/>
                <w:lang w:val="sr-Cyrl-CS"/>
              </w:rPr>
              <w:t>5.</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Замена бурета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КОМ</w:t>
            </w:r>
          </w:p>
        </w:tc>
        <w:tc>
          <w:tcPr>
            <w:tcW w:w="357" w:type="pct"/>
            <w:shd w:val="clear" w:color="auto" w:fill="auto"/>
            <w:vAlign w:val="center"/>
          </w:tcPr>
          <w:p w:rsidR="00E63247" w:rsidRPr="009B6C52" w:rsidRDefault="00E63247" w:rsidP="00BE1963">
            <w:pPr>
              <w:spacing w:before="0"/>
              <w:jc w:val="right"/>
              <w:rPr>
                <w:rFonts w:cs="Arial"/>
                <w:b/>
                <w:bCs/>
                <w:iCs/>
                <w:color w:val="000000" w:themeColor="text1"/>
              </w:rPr>
            </w:pPr>
            <w:r w:rsidRPr="009B6C52">
              <w:rPr>
                <w:rFonts w:cs="Arial"/>
                <w:b/>
                <w:bCs/>
                <w:iCs/>
                <w:color w:val="000000" w:themeColor="text1"/>
              </w:rPr>
              <w:t>80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6.</w:t>
            </w:r>
          </w:p>
        </w:tc>
        <w:tc>
          <w:tcPr>
            <w:tcW w:w="1147" w:type="pct"/>
            <w:shd w:val="clear" w:color="auto" w:fill="auto"/>
          </w:tcPr>
          <w:p w:rsidR="00E63247" w:rsidRPr="00E63247" w:rsidRDefault="00E63247" w:rsidP="00BE1963">
            <w:pPr>
              <w:spacing w:before="0"/>
              <w:jc w:val="left"/>
              <w:rPr>
                <w:rFonts w:cs="Arial"/>
                <w:iCs/>
                <w:color w:val="000000" w:themeColor="text1"/>
                <w:sz w:val="20"/>
                <w:szCs w:val="20"/>
              </w:rPr>
            </w:pPr>
            <w:r w:rsidRPr="00E63247">
              <w:rPr>
                <w:rFonts w:cs="Arial"/>
                <w:noProof/>
                <w:sz w:val="20"/>
                <w:szCs w:val="20"/>
                <w:lang w:val="sr-Cyrl-CS"/>
              </w:rPr>
              <w:t>Рад ронилачке екипе (мин. 2 рониоца) на дефектажи подводних постројења ТЕНТ-а Б, уклањање подводних препрека које ометају или угрожавају радподводних постројења, рад на санацији ситних кварова исл. У јединичну цену урачунати израду писаног извештаја у 3 (три) примерка и истог ивештаја у електронској форми.</w:t>
            </w:r>
            <w:r w:rsidRPr="00E63247">
              <w:rPr>
                <w:sz w:val="20"/>
                <w:szCs w:val="20"/>
              </w:rPr>
              <w:t xml:space="preserve"> </w:t>
            </w:r>
            <w:r w:rsidRPr="00E63247">
              <w:rPr>
                <w:rFonts w:cs="Arial"/>
                <w:noProof/>
                <w:sz w:val="20"/>
                <w:szCs w:val="20"/>
                <w:lang w:val="sr-Cyrl-CS"/>
              </w:rPr>
              <w:t>Обрачунава се и плаћа по НЧ ангажовања ронилачке екипе од мин. два рониоца.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40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7.</w:t>
            </w:r>
          </w:p>
        </w:tc>
        <w:tc>
          <w:tcPr>
            <w:tcW w:w="1147" w:type="pct"/>
            <w:shd w:val="clear" w:color="auto" w:fill="auto"/>
          </w:tcPr>
          <w:p w:rsidR="00E63247" w:rsidRPr="00E63247" w:rsidRDefault="00E63247" w:rsidP="00BE1963">
            <w:pPr>
              <w:spacing w:before="0"/>
              <w:jc w:val="left"/>
              <w:rPr>
                <w:rFonts w:cs="Arial"/>
                <w:iCs/>
                <w:color w:val="000000" w:themeColor="text1"/>
                <w:sz w:val="20"/>
                <w:szCs w:val="20"/>
              </w:rPr>
            </w:pPr>
            <w:r w:rsidRPr="00E63247">
              <w:rPr>
                <w:rFonts w:cs="Arial"/>
                <w:iCs/>
                <w:color w:val="000000" w:themeColor="text1"/>
                <w:sz w:val="20"/>
                <w:szCs w:val="20"/>
              </w:rPr>
              <w:t>Мобилизација ронилачке екипе – долазак и одлазак ронилачке екипе сопственим возилом са свом потребном опремом.</w:t>
            </w:r>
            <w:r w:rsidRPr="00E63247">
              <w:rPr>
                <w:sz w:val="20"/>
                <w:szCs w:val="20"/>
              </w:rPr>
              <w:t xml:space="preserve"> </w:t>
            </w:r>
            <w:r w:rsidRPr="00E63247">
              <w:rPr>
                <w:rFonts w:cs="Arial"/>
                <w:iCs/>
                <w:color w:val="000000" w:themeColor="text1"/>
                <w:sz w:val="20"/>
                <w:szCs w:val="20"/>
              </w:rPr>
              <w:t>Обрачунава се и плаћа по НЧ доласка ронилачке екипе</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16</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8.</w:t>
            </w:r>
          </w:p>
        </w:tc>
        <w:tc>
          <w:tcPr>
            <w:tcW w:w="1147" w:type="pct"/>
            <w:shd w:val="clear" w:color="auto" w:fill="auto"/>
          </w:tcPr>
          <w:p w:rsidR="00E63247" w:rsidRPr="00E63247" w:rsidRDefault="00E63247" w:rsidP="00BE1963">
            <w:pPr>
              <w:spacing w:before="0"/>
              <w:jc w:val="left"/>
              <w:rPr>
                <w:rFonts w:cs="Arial"/>
                <w:iCs/>
                <w:color w:val="000000" w:themeColor="text1"/>
                <w:sz w:val="20"/>
                <w:szCs w:val="20"/>
              </w:rPr>
            </w:pPr>
            <w:r w:rsidRPr="00E63247">
              <w:rPr>
                <w:rFonts w:cs="Arial"/>
                <w:noProof/>
                <w:sz w:val="20"/>
                <w:szCs w:val="20"/>
                <w:lang w:val="sr-Cyrl-RS"/>
              </w:rPr>
              <w:t>Рад ронилачке екипе на подводном резању и заваривању металних елемената специјалним електродама и бакљом за подводно резање и варење</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8</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lastRenderedPageBreak/>
              <w:t>9.</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sz w:val="20"/>
                <w:szCs w:val="20"/>
                <w:lang w:val="sr-Cyrl-CS"/>
              </w:rPr>
              <w:t>Снимање подводном камером искључиво на захтев надзорног органа. У јединичну цену урачунати израду извештаја снимања у писаној (3 примерка) и електронској форми.</w:t>
            </w:r>
            <w:r w:rsidRPr="00E63247">
              <w:rPr>
                <w:sz w:val="20"/>
                <w:szCs w:val="20"/>
              </w:rPr>
              <w:t xml:space="preserve"> </w:t>
            </w:r>
            <w:r w:rsidRPr="00E63247">
              <w:rPr>
                <w:rFonts w:cs="Arial"/>
                <w:sz w:val="20"/>
                <w:szCs w:val="20"/>
                <w:lang w:val="sr-Cyrl-CS"/>
              </w:rPr>
              <w:t>Обрачунава се и плаћа по минуту снимања подводном камером.</w:t>
            </w:r>
            <w:r w:rsidRPr="00E63247">
              <w:rPr>
                <w:sz w:val="20"/>
                <w:szCs w:val="20"/>
              </w:rPr>
              <w:t xml:space="preserve"> </w:t>
            </w:r>
            <w:r w:rsidRPr="00E63247">
              <w:rPr>
                <w:rFonts w:cs="Arial"/>
                <w:sz w:val="20"/>
                <w:szCs w:val="20"/>
                <w:lang w:val="sr-Cyrl-CS"/>
              </w:rPr>
              <w:t>Обрачунава се и плаћа по НЧ извршених радова.</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lang w:val="sr-Cyrl-RS"/>
              </w:rPr>
            </w:pPr>
            <w:r w:rsidRPr="00E63247">
              <w:rPr>
                <w:rFonts w:cs="Arial"/>
                <w:b/>
                <w:iCs/>
                <w:color w:val="000000" w:themeColor="text1"/>
                <w:sz w:val="20"/>
                <w:szCs w:val="20"/>
                <w:lang w:val="sr-Cyrl-RS"/>
              </w:rPr>
              <w:t>минут</w:t>
            </w:r>
          </w:p>
        </w:tc>
        <w:tc>
          <w:tcPr>
            <w:tcW w:w="357" w:type="pct"/>
            <w:shd w:val="clear" w:color="auto" w:fill="auto"/>
            <w:vAlign w:val="center"/>
          </w:tcPr>
          <w:p w:rsidR="00E63247" w:rsidRPr="00724F6F" w:rsidRDefault="00E63247" w:rsidP="00BE1963">
            <w:pPr>
              <w:spacing w:before="0"/>
              <w:jc w:val="right"/>
              <w:rPr>
                <w:rFonts w:cs="Arial"/>
                <w:b/>
                <w:iCs/>
                <w:color w:val="000000" w:themeColor="text1"/>
                <w:lang w:val="sr-Cyrl-RS"/>
              </w:rPr>
            </w:pPr>
            <w:r>
              <w:rPr>
                <w:rFonts w:cs="Arial"/>
                <w:b/>
                <w:iCs/>
                <w:color w:val="000000" w:themeColor="text1"/>
                <w:lang w:val="sr-Cyrl-RS"/>
              </w:rPr>
              <w:t>20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r w:rsidR="00E63247" w:rsidRPr="00E47C2E" w:rsidTr="00BE1963">
        <w:tc>
          <w:tcPr>
            <w:tcW w:w="336" w:type="pct"/>
            <w:shd w:val="clear" w:color="auto" w:fill="auto"/>
            <w:vAlign w:val="center"/>
          </w:tcPr>
          <w:p w:rsidR="00E63247" w:rsidRDefault="00E63247" w:rsidP="00BC01DC">
            <w:pPr>
              <w:spacing w:before="0"/>
              <w:jc w:val="center"/>
              <w:rPr>
                <w:rFonts w:cs="Arial"/>
                <w:b/>
                <w:bCs/>
                <w:iCs/>
                <w:lang w:val="sr-Cyrl-CS"/>
              </w:rPr>
            </w:pPr>
            <w:r>
              <w:rPr>
                <w:rFonts w:cs="Arial"/>
                <w:b/>
                <w:bCs/>
                <w:iCs/>
                <w:lang w:val="sr-Cyrl-CS"/>
              </w:rPr>
              <w:t>10.</w:t>
            </w:r>
          </w:p>
        </w:tc>
        <w:tc>
          <w:tcPr>
            <w:tcW w:w="1147" w:type="pct"/>
            <w:shd w:val="clear" w:color="auto" w:fill="auto"/>
          </w:tcPr>
          <w:p w:rsidR="00E63247" w:rsidRPr="00E63247" w:rsidRDefault="00E63247" w:rsidP="00BE1963">
            <w:pPr>
              <w:spacing w:before="0"/>
              <w:rPr>
                <w:rFonts w:cs="Arial"/>
                <w:iCs/>
                <w:color w:val="000000" w:themeColor="text1"/>
                <w:sz w:val="20"/>
                <w:szCs w:val="20"/>
              </w:rPr>
            </w:pPr>
            <w:r w:rsidRPr="00E63247">
              <w:rPr>
                <w:rFonts w:cs="Arial"/>
                <w:iCs/>
                <w:color w:val="000000" w:themeColor="text1"/>
                <w:sz w:val="20"/>
                <w:szCs w:val="20"/>
              </w:rPr>
              <w:t>Непредвиђени радови искључиво по захтеву надзорног органа а према записнику којим се констатују непредвиђени радови потписаном од стране Инвеститора (надзорни орган, шеф маш.одржавања и главни инж.одржавања) и одговорног лица Извођача радова.</w:t>
            </w:r>
            <w:r w:rsidRPr="00E63247">
              <w:rPr>
                <w:sz w:val="20"/>
                <w:szCs w:val="20"/>
              </w:rPr>
              <w:t xml:space="preserve"> </w:t>
            </w:r>
            <w:r w:rsidRPr="00E63247">
              <w:rPr>
                <w:rFonts w:cs="Arial"/>
                <w:iCs/>
                <w:color w:val="000000" w:themeColor="text1"/>
                <w:sz w:val="20"/>
                <w:szCs w:val="20"/>
              </w:rPr>
              <w:t>Обрачунава се и плаћа према НЧ</w:t>
            </w:r>
          </w:p>
        </w:tc>
        <w:tc>
          <w:tcPr>
            <w:tcW w:w="431" w:type="pct"/>
            <w:shd w:val="clear" w:color="auto" w:fill="auto"/>
            <w:vAlign w:val="center"/>
          </w:tcPr>
          <w:p w:rsidR="00E63247" w:rsidRPr="00E63247" w:rsidRDefault="00E63247" w:rsidP="00BE1963">
            <w:pPr>
              <w:spacing w:before="0"/>
              <w:jc w:val="right"/>
              <w:rPr>
                <w:rFonts w:cs="Arial"/>
                <w:b/>
                <w:iCs/>
                <w:color w:val="000000" w:themeColor="text1"/>
                <w:sz w:val="20"/>
                <w:szCs w:val="20"/>
              </w:rPr>
            </w:pPr>
            <w:r w:rsidRPr="00E63247">
              <w:rPr>
                <w:rFonts w:cs="Arial"/>
                <w:b/>
                <w:iCs/>
                <w:color w:val="000000" w:themeColor="text1"/>
                <w:sz w:val="20"/>
                <w:szCs w:val="20"/>
              </w:rPr>
              <w:t>НЧ</w:t>
            </w:r>
          </w:p>
        </w:tc>
        <w:tc>
          <w:tcPr>
            <w:tcW w:w="357" w:type="pct"/>
            <w:shd w:val="clear" w:color="auto" w:fill="auto"/>
            <w:vAlign w:val="center"/>
          </w:tcPr>
          <w:p w:rsidR="00E63247" w:rsidRPr="001B3CCC" w:rsidRDefault="00E63247" w:rsidP="00BE1963">
            <w:pPr>
              <w:spacing w:before="0"/>
              <w:jc w:val="right"/>
              <w:rPr>
                <w:rFonts w:cs="Arial"/>
                <w:b/>
                <w:iCs/>
                <w:color w:val="000000" w:themeColor="text1"/>
                <w:lang w:val="sr-Cyrl-RS"/>
              </w:rPr>
            </w:pPr>
            <w:r>
              <w:rPr>
                <w:rFonts w:cs="Arial"/>
                <w:b/>
                <w:iCs/>
                <w:color w:val="000000" w:themeColor="text1"/>
                <w:lang w:val="sr-Cyrl-RS"/>
              </w:rPr>
              <w:t>10</w:t>
            </w:r>
          </w:p>
        </w:tc>
        <w:tc>
          <w:tcPr>
            <w:tcW w:w="643" w:type="pct"/>
            <w:shd w:val="clear" w:color="auto" w:fill="auto"/>
            <w:vAlign w:val="center"/>
          </w:tcPr>
          <w:p w:rsidR="00E63247" w:rsidRPr="00E47C2E" w:rsidRDefault="00E63247" w:rsidP="00BC01DC">
            <w:pPr>
              <w:spacing w:before="0"/>
              <w:jc w:val="center"/>
              <w:rPr>
                <w:rFonts w:cs="Arial"/>
                <w:b/>
                <w:bCs/>
                <w:iCs/>
              </w:rPr>
            </w:pPr>
          </w:p>
        </w:tc>
        <w:tc>
          <w:tcPr>
            <w:tcW w:w="635" w:type="pct"/>
            <w:shd w:val="clear" w:color="auto" w:fill="auto"/>
            <w:vAlign w:val="center"/>
          </w:tcPr>
          <w:p w:rsidR="00E63247" w:rsidRPr="00E47C2E" w:rsidRDefault="00E63247" w:rsidP="00BC01DC">
            <w:pPr>
              <w:spacing w:before="0"/>
              <w:jc w:val="center"/>
              <w:rPr>
                <w:rFonts w:cs="Arial"/>
                <w:b/>
                <w:bCs/>
                <w:iCs/>
              </w:rPr>
            </w:pPr>
          </w:p>
        </w:tc>
        <w:tc>
          <w:tcPr>
            <w:tcW w:w="681" w:type="pct"/>
            <w:shd w:val="clear" w:color="auto" w:fill="auto"/>
            <w:vAlign w:val="center"/>
          </w:tcPr>
          <w:p w:rsidR="00E63247" w:rsidRPr="00E47C2E" w:rsidRDefault="00E63247" w:rsidP="00BC01DC">
            <w:pPr>
              <w:spacing w:before="0"/>
              <w:jc w:val="center"/>
              <w:rPr>
                <w:rFonts w:cs="Arial"/>
                <w:b/>
                <w:bCs/>
                <w:iCs/>
              </w:rPr>
            </w:pPr>
          </w:p>
        </w:tc>
        <w:tc>
          <w:tcPr>
            <w:tcW w:w="770" w:type="pct"/>
            <w:shd w:val="clear" w:color="auto" w:fill="auto"/>
            <w:vAlign w:val="center"/>
          </w:tcPr>
          <w:p w:rsidR="00E63247" w:rsidRPr="00E47C2E" w:rsidRDefault="00E6324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537A27" w:rsidRDefault="007F7D7A" w:rsidP="00BE2EA9">
            <w:pPr>
              <w:spacing w:before="0"/>
              <w:jc w:val="center"/>
              <w:rPr>
                <w:rFonts w:cs="Arial"/>
                <w:b/>
              </w:rPr>
            </w:pPr>
            <w:r w:rsidRPr="00537A27">
              <w:rPr>
                <w:rFonts w:cs="Arial"/>
                <w:b/>
              </w:rPr>
              <w:t>УКУПНО ПОНУЂЕНА ЦЕНА  без ПДВ динара</w:t>
            </w:r>
          </w:p>
          <w:p w:rsidR="007F7D7A" w:rsidRPr="00537A27" w:rsidRDefault="007F7D7A" w:rsidP="00BE2EA9">
            <w:pPr>
              <w:spacing w:before="0"/>
              <w:jc w:val="center"/>
              <w:rPr>
                <w:rFonts w:cs="Arial"/>
                <w:b/>
              </w:rPr>
            </w:pPr>
            <w:r w:rsidRPr="00537A27">
              <w:rPr>
                <w:rFonts w:cs="Arial"/>
                <w:b/>
              </w:rPr>
              <w:t xml:space="preserve">(збир колоне бр. </w:t>
            </w:r>
            <w:r w:rsidRPr="00537A27">
              <w:rPr>
                <w:rFonts w:cs="Arial"/>
                <w:b/>
                <w:lang w:val="sr-Cyrl-CS"/>
              </w:rPr>
              <w:t>7</w:t>
            </w:r>
            <w:r w:rsidRPr="00537A27">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537A27" w:rsidRDefault="007F7D7A" w:rsidP="00BE2EA9">
            <w:pPr>
              <w:spacing w:before="0"/>
              <w:jc w:val="center"/>
              <w:rPr>
                <w:rFonts w:cs="Arial"/>
                <w:b/>
              </w:rPr>
            </w:pPr>
            <w:r w:rsidRPr="00537A27">
              <w:rPr>
                <w:rFonts w:cs="Arial"/>
                <w:b/>
              </w:rPr>
              <w:t>УКУПНО ПОНУЂЕНА ЦЕНА  са ПДВ</w:t>
            </w:r>
          </w:p>
          <w:p w:rsidR="007F7D7A" w:rsidRPr="00537A27" w:rsidRDefault="007F7D7A" w:rsidP="00BE2EA9">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7034AD" w:rsidRDefault="007034AD" w:rsidP="00343A18">
      <w:pPr>
        <w:spacing w:before="0"/>
        <w:rPr>
          <w:rFonts w:cs="Arial"/>
        </w:rPr>
      </w:pPr>
    </w:p>
    <w:p w:rsidR="007034AD" w:rsidRPr="007034AD" w:rsidRDefault="007034AD" w:rsidP="00343A18">
      <w:pPr>
        <w:spacing w:before="0"/>
        <w:rPr>
          <w:rFonts w:cs="Arial"/>
        </w:rPr>
      </w:pPr>
    </w:p>
    <w:p w:rsidR="007034AD" w:rsidRPr="007034AD" w:rsidRDefault="007034AD"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Посебно исказани трошкови у дин/ EUR/процентима који су укључени у укупно понуђену цену без ПДВ-а</w:t>
            </w:r>
          </w:p>
          <w:p w:rsidR="00E47C2E" w:rsidRPr="00537A27" w:rsidRDefault="00E47C2E">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537A27" w:rsidRDefault="00E47C2E">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537A27" w:rsidRDefault="00537A27">
            <w:pPr>
              <w:spacing w:before="0"/>
              <w:jc w:val="center"/>
              <w:rPr>
                <w:rFonts w:cs="Arial"/>
                <w:lang w:val="sr-Latn-CS" w:eastAsia="sr-Latn-CS"/>
              </w:rPr>
            </w:pPr>
            <w:r w:rsidRPr="00537A27">
              <w:rPr>
                <w:rFonts w:cs="Arial"/>
                <w:lang w:val="sr-Latn-CS" w:eastAsia="sr-Latn-CS"/>
              </w:rPr>
              <w:t>_____динара</w:t>
            </w:r>
            <w:r w:rsidR="00E47C2E" w:rsidRPr="00537A27">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(збирколоне бр. </w:t>
      </w:r>
      <w:r w:rsidR="00E63247">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704F78" w:rsidRDefault="00E47C2E" w:rsidP="00E47C2E">
      <w:pPr>
        <w:tabs>
          <w:tab w:val="left" w:pos="992"/>
        </w:tabs>
        <w:spacing w:before="0"/>
        <w:rPr>
          <w:rFonts w:cs="Arial"/>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w:t>
      </w:r>
      <w:r w:rsidR="00704F78" w:rsidRPr="00704F78">
        <w:rPr>
          <w:rFonts w:cs="Arial"/>
        </w:rPr>
        <w:t>бно исказани трошкови у дин</w:t>
      </w:r>
      <w:r w:rsidRPr="00704F78">
        <w:rPr>
          <w:rFonts w:cs="Arial"/>
        </w:rPr>
        <w:t xml:space="preserve"> који су укључени у укупно понуђену цену без ПДВ (ред бр. </w:t>
      </w:r>
      <w:proofErr w:type="gramStart"/>
      <w:r w:rsidRPr="00704F78">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04F78">
        <w:rPr>
          <w:rFonts w:cs="Arial"/>
        </w:rPr>
        <w:t xml:space="preserve"> I из табеле 1)</w:t>
      </w:r>
    </w:p>
    <w:p w:rsidR="00E47C2E" w:rsidRPr="00704F78"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704F78" w:rsidRDefault="00704F78" w:rsidP="00537552">
      <w:pPr>
        <w:rPr>
          <w:rFonts w:eastAsia="TimesNewRomanPS-BoldMT" w:cs="Arial"/>
        </w:rPr>
      </w:pPr>
    </w:p>
    <w:p w:rsidR="008D1BAD" w:rsidRPr="00E63247" w:rsidRDefault="008D1BAD"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6C551C">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12954">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1362C">
        <w:rPr>
          <w:rFonts w:cs="Arial"/>
          <w:lang w:val="ru-RU"/>
        </w:rPr>
        <w:t xml:space="preserve">: </w:t>
      </w:r>
      <w:r w:rsidR="004E7D6A" w:rsidRPr="004E7D6A">
        <w:rPr>
          <w:rFonts w:cs="Arial"/>
          <w:lang w:val="ru-RU"/>
        </w:rPr>
        <w:t>Услуга ангажовања ронилаца</w:t>
      </w:r>
      <w:r w:rsidR="0031362C">
        <w:rPr>
          <w:rFonts w:cs="Arial"/>
          <w:lang w:val="ru-RU"/>
        </w:rPr>
        <w:t>,</w:t>
      </w:r>
      <w:r w:rsidR="0031362C" w:rsidRPr="0031362C">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1362C" w:rsidRPr="0031362C">
        <w:t xml:space="preserve"> </w:t>
      </w:r>
      <w:r w:rsidR="00E63247" w:rsidRPr="00E63247">
        <w:rPr>
          <w:rFonts w:cs="Arial"/>
          <w:lang w:val="ru-RU"/>
        </w:rPr>
        <w:t>3000/0340/2016 (533/2016,1048/2016)</w:t>
      </w:r>
      <w:r w:rsidR="0031362C">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8D1BAD" w:rsidRDefault="00343A18" w:rsidP="00343A18">
      <w:pPr>
        <w:rPr>
          <w:rFonts w:cs="Arial"/>
        </w:rPr>
      </w:pPr>
    </w:p>
    <w:p w:rsidR="00B043D1" w:rsidRDefault="00B043D1" w:rsidP="00343A18">
      <w:pPr>
        <w:rPr>
          <w:rFonts w:cs="Arial"/>
        </w:rPr>
      </w:pPr>
    </w:p>
    <w:p w:rsidR="008D1BAD" w:rsidRPr="008D1BAD" w:rsidRDefault="008D1BAD" w:rsidP="00343A18">
      <w:pPr>
        <w:rPr>
          <w:rFonts w:cs="Arial"/>
        </w:rPr>
      </w:pPr>
    </w:p>
    <w:p w:rsidR="008D1BAD" w:rsidRPr="008D1BAD" w:rsidRDefault="008D1BAD"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6C551C">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1362C">
        <w:rPr>
          <w:rFonts w:cs="Arial"/>
          <w:lang w:val="ru-RU"/>
        </w:rPr>
        <w:t xml:space="preserve">: </w:t>
      </w:r>
      <w:r w:rsidR="004E7D6A" w:rsidRPr="004E7D6A">
        <w:rPr>
          <w:rFonts w:cs="Arial"/>
        </w:rPr>
        <w:t>Услуга ангажовања ронилаца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31362C" w:rsidRPr="0031362C">
        <w:t xml:space="preserve"> </w:t>
      </w:r>
      <w:r w:rsidR="004E7D6A" w:rsidRPr="004E7D6A">
        <w:rPr>
          <w:rFonts w:cs="Arial"/>
          <w:lang w:val="ru-RU"/>
        </w:rPr>
        <w:t>3000/0340/2016 (533/2016,1048/2016)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42687E" w:rsidRDefault="0042687E" w:rsidP="00343A18">
      <w:pPr>
        <w:rPr>
          <w:rFonts w:cs="Arial"/>
          <w:lang w:val="sr-Cyrl-RS"/>
        </w:rPr>
      </w:pPr>
    </w:p>
    <w:p w:rsidR="0031362C" w:rsidRDefault="0031362C" w:rsidP="00343A18">
      <w:pPr>
        <w:rPr>
          <w:rFonts w:cs="Arial"/>
          <w:lang w:val="sr-Cyrl-RS"/>
        </w:rPr>
      </w:pPr>
    </w:p>
    <w:p w:rsidR="0031362C" w:rsidRDefault="0031362C" w:rsidP="00343A18">
      <w:pPr>
        <w:rPr>
          <w:rFonts w:cs="Arial"/>
          <w:lang w:val="sr-Cyrl-RS"/>
        </w:rPr>
      </w:pPr>
    </w:p>
    <w:p w:rsidR="0031362C" w:rsidRPr="0031362C" w:rsidRDefault="0031362C" w:rsidP="00343A18">
      <w:pPr>
        <w:rPr>
          <w:rFonts w:cs="Arial"/>
          <w:lang w:val="sr-Cyrl-RS"/>
        </w:rPr>
      </w:pPr>
    </w:p>
    <w:p w:rsidR="008D1BAD" w:rsidRDefault="008D1BAD" w:rsidP="00343A18">
      <w:pPr>
        <w:rPr>
          <w:rFonts w:cs="Arial"/>
        </w:rPr>
      </w:pPr>
    </w:p>
    <w:p w:rsidR="008D1BAD" w:rsidRPr="006C551C" w:rsidRDefault="008D1BAD" w:rsidP="00343A18">
      <w:pPr>
        <w:rPr>
          <w:rFonts w:cs="Arial"/>
        </w:rPr>
      </w:pPr>
    </w:p>
    <w:p w:rsidR="00343A18" w:rsidRPr="006C551C" w:rsidRDefault="00343A18" w:rsidP="00343A18">
      <w:pPr>
        <w:pStyle w:val="KDObrazac"/>
      </w:pPr>
      <w:bookmarkStart w:id="258" w:name="_Toc442559940"/>
      <w:r w:rsidRPr="00FA1936">
        <w:lastRenderedPageBreak/>
        <w:t xml:space="preserve">ОБРАЗАЦ </w:t>
      </w:r>
      <w:bookmarkEnd w:id="258"/>
      <w:r w:rsidR="006C551C">
        <w:t>5</w:t>
      </w:r>
    </w:p>
    <w:p w:rsidR="00343A18" w:rsidRPr="00FA1936" w:rsidRDefault="00343A18" w:rsidP="00343A18">
      <w:pPr>
        <w:spacing w:before="0"/>
        <w:rPr>
          <w:rFonts w:cs="Arial"/>
        </w:rPr>
      </w:pPr>
    </w:p>
    <w:p w:rsidR="00343A18" w:rsidRPr="00FA1936" w:rsidRDefault="00343A18" w:rsidP="00343A18">
      <w:pPr>
        <w:spacing w:before="0"/>
        <w:jc w:val="center"/>
        <w:rPr>
          <w:rFonts w:cs="Arial"/>
          <w:b/>
        </w:rPr>
      </w:pPr>
    </w:p>
    <w:p w:rsidR="00343A18" w:rsidRPr="00FA1936" w:rsidRDefault="00343A18" w:rsidP="00343A18">
      <w:pPr>
        <w:spacing w:before="0"/>
        <w:jc w:val="center"/>
        <w:rPr>
          <w:rFonts w:cs="Arial"/>
          <w:b/>
        </w:rPr>
      </w:pPr>
      <w:r w:rsidRPr="00FA1936">
        <w:rPr>
          <w:rFonts w:cs="Arial"/>
          <w:b/>
        </w:rPr>
        <w:t xml:space="preserve">СПИСАК </w:t>
      </w:r>
      <w:r w:rsidR="00FD6BCE" w:rsidRPr="00FA1936">
        <w:rPr>
          <w:rFonts w:cs="Arial"/>
          <w:b/>
        </w:rPr>
        <w:t>ИЗВРШЕНИХ УСЛУГА</w:t>
      </w:r>
      <w:r w:rsidRPr="00FA1936">
        <w:rPr>
          <w:rFonts w:cs="Arial"/>
          <w:b/>
        </w:rPr>
        <w:t>– СТРУЧНЕ РЕФЕРЕНЦЕ</w:t>
      </w:r>
    </w:p>
    <w:p w:rsidR="00343A18" w:rsidRPr="00FA193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FA1936" w:rsidTr="00BC01DC">
        <w:tc>
          <w:tcPr>
            <w:tcW w:w="213" w:type="pct"/>
            <w:shd w:val="clear" w:color="auto" w:fill="auto"/>
          </w:tcPr>
          <w:p w:rsidR="00343A18" w:rsidRPr="00FA1936" w:rsidRDefault="00343A18" w:rsidP="00BC01DC">
            <w:pPr>
              <w:spacing w:before="0"/>
              <w:jc w:val="center"/>
              <w:rPr>
                <w:rFonts w:eastAsia="Calibri" w:cs="Arial"/>
                <w:b/>
                <w:bCs/>
                <w:iCs/>
              </w:rPr>
            </w:pPr>
          </w:p>
        </w:tc>
        <w:tc>
          <w:tcPr>
            <w:tcW w:w="951"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FD6BCE">
            <w:pPr>
              <w:spacing w:before="0"/>
              <w:jc w:val="center"/>
              <w:rPr>
                <w:rFonts w:eastAsia="Calibri" w:cs="Arial"/>
                <w:bCs/>
                <w:iCs/>
              </w:rPr>
            </w:pPr>
            <w:r w:rsidRPr="00FA1936">
              <w:rPr>
                <w:rFonts w:eastAsia="Calibri" w:cs="Arial"/>
                <w:bCs/>
                <w:iCs/>
              </w:rPr>
              <w:t>Референтни наручилац</w:t>
            </w:r>
            <w:r w:rsidR="000C67B2" w:rsidRPr="00FA1936">
              <w:rPr>
                <w:rFonts w:eastAsia="Calibri" w:cs="Arial"/>
                <w:bCs/>
                <w:iCs/>
              </w:rPr>
              <w:t xml:space="preserve"> односно </w:t>
            </w:r>
            <w:r w:rsidR="00FD6BCE" w:rsidRPr="00FA1936">
              <w:rPr>
                <w:rFonts w:eastAsia="Calibri" w:cs="Arial"/>
                <w:bCs/>
                <w:iCs/>
              </w:rPr>
              <w:t>корисник услуга</w:t>
            </w:r>
          </w:p>
        </w:tc>
        <w:tc>
          <w:tcPr>
            <w:tcW w:w="908"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lang w:val="ru-RU"/>
              </w:rPr>
              <w:t>Лице за контакт</w:t>
            </w:r>
            <w:r w:rsidRPr="00FA1936">
              <w:rPr>
                <w:rFonts w:eastAsia="Calibri" w:cs="Arial"/>
                <w:bCs/>
                <w:iCs/>
              </w:rPr>
              <w:t xml:space="preserve"> и број телефона</w:t>
            </w:r>
          </w:p>
        </w:tc>
        <w:tc>
          <w:tcPr>
            <w:tcW w:w="92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
                <w:bCs/>
                <w:iCs/>
              </w:rPr>
            </w:pPr>
            <w:r w:rsidRPr="00FA1936">
              <w:rPr>
                <w:rFonts w:eastAsia="Calibri" w:cs="Arial"/>
                <w:bCs/>
                <w:iCs/>
              </w:rPr>
              <w:t>Број и датум закључења уговора</w:t>
            </w:r>
          </w:p>
        </w:tc>
        <w:tc>
          <w:tcPr>
            <w:tcW w:w="859" w:type="pct"/>
            <w:shd w:val="clear" w:color="auto" w:fill="auto"/>
            <w:vAlign w:val="center"/>
          </w:tcPr>
          <w:p w:rsidR="00343A18" w:rsidRPr="00FA1936" w:rsidRDefault="00343A18" w:rsidP="00BC01DC">
            <w:pPr>
              <w:spacing w:before="0"/>
              <w:jc w:val="center"/>
              <w:rPr>
                <w:rFonts w:eastAsia="Calibri" w:cs="Arial"/>
                <w:bCs/>
                <w:iCs/>
                <w:lang w:val="sr-Cyrl-CS"/>
              </w:rPr>
            </w:pPr>
          </w:p>
          <w:p w:rsidR="00343A18" w:rsidRPr="00FA1936" w:rsidRDefault="00343A18" w:rsidP="00BC01DC">
            <w:pPr>
              <w:spacing w:before="0"/>
              <w:jc w:val="center"/>
              <w:rPr>
                <w:rFonts w:eastAsia="Calibri" w:cs="Arial"/>
                <w:bCs/>
                <w:iCs/>
              </w:rPr>
            </w:pPr>
            <w:r w:rsidRPr="00FA1936">
              <w:rPr>
                <w:rFonts w:eastAsia="Calibri" w:cs="Arial"/>
                <w:bCs/>
                <w:iCs/>
                <w:lang w:val="sr-Cyrl-CS"/>
              </w:rPr>
              <w:t xml:space="preserve">Датум </w:t>
            </w:r>
            <w:r w:rsidRPr="00FA1936">
              <w:rPr>
                <w:rFonts w:eastAsia="Calibri" w:cs="Arial"/>
                <w:bCs/>
                <w:iCs/>
              </w:rPr>
              <w:t>реализације уговора</w:t>
            </w:r>
          </w:p>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 xml:space="preserve">Вредност </w:t>
            </w:r>
            <w:r w:rsidR="00FD6BCE" w:rsidRPr="00FA1936">
              <w:rPr>
                <w:rFonts w:eastAsia="Calibri" w:cs="Arial"/>
                <w:bCs/>
                <w:iCs/>
              </w:rPr>
              <w:t>извршених услуга</w:t>
            </w:r>
            <w:r w:rsidRPr="00FA1936">
              <w:rPr>
                <w:rFonts w:eastAsia="Calibri" w:cs="Arial"/>
                <w:bCs/>
                <w:iCs/>
              </w:rPr>
              <w:t xml:space="preserve"> без ПДВ</w:t>
            </w:r>
          </w:p>
          <w:p w:rsidR="00657291" w:rsidRPr="00FA1936" w:rsidRDefault="00657291" w:rsidP="000C67B2">
            <w:pPr>
              <w:spacing w:before="0"/>
              <w:jc w:val="center"/>
              <w:rPr>
                <w:rFonts w:eastAsia="Calibri" w:cs="Arial"/>
                <w:bCs/>
                <w:iCs/>
              </w:rPr>
            </w:pPr>
            <w:r w:rsidRPr="00FA1936">
              <w:rPr>
                <w:rFonts w:eastAsia="Calibri" w:cs="Arial"/>
                <w:bCs/>
                <w:iCs/>
              </w:rPr>
              <w:t>Дин/</w:t>
            </w:r>
            <w:r w:rsidR="000C67B2" w:rsidRPr="00FA1936">
              <w:rPr>
                <w:rFonts w:eastAsia="Calibri" w:cs="Arial"/>
                <w:bCs/>
                <w:iCs/>
              </w:rPr>
              <w:t>ЕUR</w:t>
            </w: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1.</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2.</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3.</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4.</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c>
          <w:tcPr>
            <w:tcW w:w="213" w:type="pct"/>
            <w:shd w:val="clear" w:color="auto" w:fill="auto"/>
          </w:tcPr>
          <w:p w:rsidR="00343A18" w:rsidRPr="00FA1936" w:rsidRDefault="00343A18" w:rsidP="00BC01DC">
            <w:pPr>
              <w:spacing w:before="0"/>
              <w:jc w:val="center"/>
              <w:rPr>
                <w:rFonts w:eastAsia="Calibri" w:cs="Arial"/>
                <w:bCs/>
                <w:iCs/>
              </w:rPr>
            </w:pPr>
          </w:p>
          <w:p w:rsidR="00343A18" w:rsidRPr="00FA1936" w:rsidRDefault="00343A18" w:rsidP="00BC01DC">
            <w:pPr>
              <w:spacing w:before="0"/>
              <w:jc w:val="center"/>
              <w:rPr>
                <w:rFonts w:eastAsia="Calibri" w:cs="Arial"/>
                <w:bCs/>
                <w:iCs/>
              </w:rPr>
            </w:pPr>
            <w:r w:rsidRPr="00FA1936">
              <w:rPr>
                <w:rFonts w:eastAsia="Calibri" w:cs="Arial"/>
                <w:bCs/>
                <w:iCs/>
              </w:rPr>
              <w:t>5.</w:t>
            </w:r>
          </w:p>
        </w:tc>
        <w:tc>
          <w:tcPr>
            <w:tcW w:w="951" w:type="pct"/>
            <w:shd w:val="clear" w:color="auto" w:fill="auto"/>
          </w:tcPr>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p w:rsidR="00343A18" w:rsidRPr="00FA1936" w:rsidRDefault="00343A18" w:rsidP="00BC01DC">
            <w:pPr>
              <w:spacing w:before="0"/>
              <w:jc w:val="center"/>
              <w:rPr>
                <w:rFonts w:eastAsia="Calibri" w:cs="Arial"/>
                <w:b/>
                <w:bCs/>
                <w:iCs/>
              </w:rPr>
            </w:pPr>
          </w:p>
        </w:tc>
        <w:tc>
          <w:tcPr>
            <w:tcW w:w="908" w:type="pct"/>
            <w:shd w:val="clear" w:color="auto" w:fill="auto"/>
          </w:tcPr>
          <w:p w:rsidR="00343A18" w:rsidRPr="00FA1936" w:rsidRDefault="00343A18" w:rsidP="00BC01DC">
            <w:pPr>
              <w:spacing w:before="0"/>
              <w:jc w:val="center"/>
              <w:rPr>
                <w:rFonts w:eastAsia="Calibri" w:cs="Arial"/>
                <w:b/>
                <w:bCs/>
                <w:iCs/>
              </w:rPr>
            </w:pPr>
          </w:p>
        </w:tc>
        <w:tc>
          <w:tcPr>
            <w:tcW w:w="923" w:type="pct"/>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BC01DC">
            <w:pPr>
              <w:spacing w:before="0"/>
              <w:jc w:val="center"/>
              <w:rPr>
                <w:rFonts w:eastAsia="Calibri" w:cs="Arial"/>
                <w:b/>
                <w:bCs/>
                <w:iCs/>
              </w:rPr>
            </w:pPr>
          </w:p>
        </w:tc>
        <w:tc>
          <w:tcPr>
            <w:tcW w:w="1145" w:type="pct"/>
          </w:tcPr>
          <w:p w:rsidR="00343A18" w:rsidRPr="00FA1936" w:rsidRDefault="00343A18" w:rsidP="00BC01DC">
            <w:pPr>
              <w:spacing w:before="0"/>
              <w:jc w:val="center"/>
              <w:rPr>
                <w:rFonts w:eastAsia="Calibri" w:cs="Arial"/>
                <w:b/>
                <w:bCs/>
                <w:iCs/>
              </w:rPr>
            </w:pPr>
          </w:p>
        </w:tc>
      </w:tr>
      <w:tr w:rsidR="00343A18" w:rsidRPr="00FA193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FA1936" w:rsidRDefault="00343A18" w:rsidP="00BC01DC">
            <w:pPr>
              <w:spacing w:before="0"/>
              <w:jc w:val="center"/>
              <w:rPr>
                <w:rFonts w:eastAsia="Calibri" w:cs="Arial"/>
                <w:b/>
                <w:bCs/>
                <w:iCs/>
              </w:rPr>
            </w:pPr>
          </w:p>
        </w:tc>
        <w:tc>
          <w:tcPr>
            <w:tcW w:w="859" w:type="pct"/>
            <w:shd w:val="clear" w:color="auto" w:fill="auto"/>
          </w:tcPr>
          <w:p w:rsidR="00343A18" w:rsidRPr="00FA1936" w:rsidRDefault="00343A18" w:rsidP="000C67B2">
            <w:pPr>
              <w:spacing w:before="0"/>
              <w:jc w:val="center"/>
              <w:rPr>
                <w:rFonts w:eastAsia="Calibri" w:cs="Arial"/>
                <w:b/>
                <w:bCs/>
                <w:iCs/>
              </w:rPr>
            </w:pPr>
          </w:p>
          <w:p w:rsidR="00343A18" w:rsidRPr="00FA1936" w:rsidRDefault="00343A18" w:rsidP="000C67B2">
            <w:pPr>
              <w:spacing w:before="0"/>
              <w:jc w:val="center"/>
              <w:rPr>
                <w:rFonts w:eastAsia="Calibri" w:cs="Arial"/>
                <w:b/>
                <w:bCs/>
                <w:iCs/>
              </w:rPr>
            </w:pPr>
            <w:r w:rsidRPr="00FA1936">
              <w:rPr>
                <w:rFonts w:eastAsia="Calibri" w:cs="Arial"/>
                <w:b/>
                <w:bCs/>
                <w:iCs/>
              </w:rPr>
              <w:t>Укупна вредност</w:t>
            </w:r>
          </w:p>
          <w:p w:rsidR="00343A18" w:rsidRPr="00FA1936" w:rsidRDefault="00FD6BCE" w:rsidP="000C67B2">
            <w:pPr>
              <w:spacing w:before="0"/>
              <w:jc w:val="center"/>
              <w:rPr>
                <w:rFonts w:eastAsia="Calibri" w:cs="Arial"/>
                <w:b/>
                <w:bCs/>
                <w:iCs/>
              </w:rPr>
            </w:pPr>
            <w:r w:rsidRPr="00FA1936">
              <w:rPr>
                <w:rFonts w:eastAsia="Calibri" w:cs="Arial"/>
                <w:b/>
                <w:bCs/>
                <w:iCs/>
              </w:rPr>
              <w:t>извршених услуга</w:t>
            </w:r>
            <w:r w:rsidR="00343A18" w:rsidRPr="00FA1936">
              <w:rPr>
                <w:rFonts w:eastAsia="Calibri" w:cs="Arial"/>
                <w:b/>
                <w:bCs/>
                <w:iCs/>
              </w:rPr>
              <w:t xml:space="preserve"> без</w:t>
            </w:r>
          </w:p>
          <w:p w:rsidR="00343A18" w:rsidRPr="00FA1936" w:rsidRDefault="00343A18" w:rsidP="000C67B2">
            <w:pPr>
              <w:spacing w:before="0"/>
              <w:jc w:val="center"/>
              <w:rPr>
                <w:rFonts w:eastAsia="Calibri" w:cs="Arial"/>
                <w:b/>
                <w:bCs/>
                <w:iCs/>
              </w:rPr>
            </w:pPr>
            <w:r w:rsidRPr="00FA1936">
              <w:rPr>
                <w:rFonts w:eastAsia="Calibri" w:cs="Arial"/>
                <w:b/>
                <w:bCs/>
                <w:iCs/>
              </w:rPr>
              <w:t>ПДВ</w:t>
            </w:r>
          </w:p>
          <w:p w:rsidR="00343A18" w:rsidRPr="00FA1936" w:rsidRDefault="000C67B2" w:rsidP="000C67B2">
            <w:pPr>
              <w:spacing w:before="0"/>
              <w:rPr>
                <w:rFonts w:eastAsia="Calibri" w:cs="Arial"/>
                <w:b/>
                <w:bCs/>
                <w:iCs/>
              </w:rPr>
            </w:pPr>
            <w:r w:rsidRPr="00FA1936">
              <w:rPr>
                <w:rFonts w:eastAsia="Calibri" w:cs="Arial"/>
                <w:b/>
                <w:bCs/>
                <w:iCs/>
              </w:rPr>
              <w:t xml:space="preserve">     Дин/ЕUR</w:t>
            </w:r>
          </w:p>
        </w:tc>
        <w:tc>
          <w:tcPr>
            <w:tcW w:w="1145" w:type="pct"/>
          </w:tcPr>
          <w:p w:rsidR="00343A18" w:rsidRPr="00FA1936" w:rsidRDefault="00343A18" w:rsidP="000C67B2">
            <w:pPr>
              <w:spacing w:before="0"/>
              <w:ind w:left="720"/>
              <w:jc w:val="center"/>
              <w:rPr>
                <w:rFonts w:eastAsia="Calibri" w:cs="Arial"/>
                <w:b/>
                <w:bCs/>
                <w:iCs/>
              </w:rPr>
            </w:pPr>
          </w:p>
        </w:tc>
      </w:tr>
    </w:tbl>
    <w:p w:rsidR="00343A18" w:rsidRPr="00FA193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BC01DC">
            <w:pPr>
              <w:spacing w:before="0"/>
              <w:jc w:val="center"/>
              <w:rPr>
                <w:rFonts w:cs="Arial"/>
                <w:lang w:val="ru-RU"/>
              </w:rPr>
            </w:pPr>
            <w:r w:rsidRPr="00FA1936">
              <w:rPr>
                <w:rFonts w:cs="Arial"/>
                <w:lang w:val="sr-Cyrl-CS"/>
              </w:rPr>
              <w:t>П</w:t>
            </w:r>
            <w:r w:rsidRPr="00FA1936">
              <w:rPr>
                <w:rFonts w:cs="Arial"/>
              </w:rPr>
              <w:t>онуђач</w:t>
            </w:r>
            <w:r w:rsidRPr="00FA1936">
              <w:rPr>
                <w:rFonts w:cs="Arial"/>
                <w:lang w:val="ru-RU"/>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rPr>
          <w:rFonts w:eastAsia="Symbol" w:cs="Arial"/>
          <w:b/>
          <w:bCs/>
          <w:kern w:val="28"/>
        </w:rPr>
      </w:pPr>
      <w:r w:rsidRPr="00FA1936">
        <w:rPr>
          <w:rFonts w:eastAsia="Symbol" w:cs="Arial"/>
          <w:b/>
          <w:bCs/>
          <w:kern w:val="28"/>
        </w:rPr>
        <w:t xml:space="preserve">Напомена: </w:t>
      </w:r>
    </w:p>
    <w:p w:rsidR="00343A18" w:rsidRPr="00FA1936" w:rsidRDefault="00343A18" w:rsidP="00343A18">
      <w:pPr>
        <w:rPr>
          <w:rFonts w:eastAsia="TimesNewRomanPS-BoldMT" w:cs="Arial"/>
          <w:lang w:val="sr-Cyrl-CS"/>
        </w:rPr>
      </w:pPr>
      <w:proofErr w:type="gramStart"/>
      <w:r w:rsidRPr="00FA1936">
        <w:rPr>
          <w:rFonts w:eastAsia="TimesNewRomanPS-BoldMT" w:cs="Arial"/>
        </w:rPr>
        <w:t xml:space="preserve">Уколико </w:t>
      </w:r>
      <w:r w:rsidRPr="00FA193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1936">
        <w:rPr>
          <w:rFonts w:eastAsia="TimesNewRomanPS-BoldMT" w:cs="Arial"/>
        </w:rPr>
        <w:t>.</w:t>
      </w:r>
      <w:proofErr w:type="gramEnd"/>
    </w:p>
    <w:p w:rsidR="00657291" w:rsidRPr="00FA1936" w:rsidRDefault="00657291" w:rsidP="00657291">
      <w:pPr>
        <w:rPr>
          <w:rFonts w:cs="Arial"/>
          <w:lang w:val="sr-Cyrl-CS"/>
        </w:rPr>
      </w:pPr>
      <w:bookmarkStart w:id="259" w:name="_Toc442559941"/>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0C67B2">
      <w:pPr>
        <w:rPr>
          <w:rFonts w:cs="Arial"/>
          <w:b/>
          <w:bCs/>
          <w:kern w:val="28"/>
          <w:lang w:val="sr-Cyrl-CS" w:eastAsia="ar-SA"/>
        </w:rPr>
      </w:pPr>
      <w:proofErr w:type="gramStart"/>
      <w:r w:rsidRPr="00FA1936">
        <w:rPr>
          <w:rFonts w:eastAsia="TimesNewRomanPS-BoldMT" w:cs="Arial"/>
        </w:rPr>
        <w:t>Понуђач који даје нетачне податке у погледу стручних референци, чини прекршај по члану 170.</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w:t>
      </w:r>
      <w:proofErr w:type="gramStart"/>
      <w:r w:rsidRPr="00FA1936">
        <w:rPr>
          <w:rFonts w:eastAsia="TimesNewRomanPS-BoldMT" w:cs="Arial"/>
        </w:rPr>
        <w:t>Закона о јавним набавкама.</w:t>
      </w:r>
      <w:proofErr w:type="gramEnd"/>
      <w:r w:rsidRPr="00FA1936">
        <w:rPr>
          <w:rFonts w:eastAsia="TimesNewRomanPS-BoldMT" w:cs="Arial"/>
        </w:rPr>
        <w:t xml:space="preserve"> </w:t>
      </w:r>
      <w:proofErr w:type="gramStart"/>
      <w:r w:rsidRPr="00FA1936">
        <w:rPr>
          <w:rFonts w:eastAsia="TimesNewRomanPS-BoldMT" w:cs="Arial"/>
        </w:rPr>
        <w:t>Давање неистинитих података у понуди је основ за негативну референцу у смислу члана 82.</w:t>
      </w:r>
      <w:proofErr w:type="gramEnd"/>
      <w:r w:rsidRPr="00FA1936">
        <w:rPr>
          <w:rFonts w:eastAsia="TimesNewRomanPS-BoldMT" w:cs="Arial"/>
        </w:rPr>
        <w:t xml:space="preserve"> </w:t>
      </w:r>
      <w:proofErr w:type="gramStart"/>
      <w:r w:rsidRPr="00FA1936">
        <w:rPr>
          <w:rFonts w:eastAsia="TimesNewRomanPS-BoldMT" w:cs="Arial"/>
        </w:rPr>
        <w:t>став</w:t>
      </w:r>
      <w:proofErr w:type="gramEnd"/>
      <w:r w:rsidRPr="00FA1936">
        <w:rPr>
          <w:rFonts w:eastAsia="TimesNewRomanPS-BoldMT" w:cs="Arial"/>
        </w:rPr>
        <w:t xml:space="preserve"> 1. </w:t>
      </w:r>
      <w:proofErr w:type="gramStart"/>
      <w:r w:rsidRPr="00FA1936">
        <w:rPr>
          <w:rFonts w:eastAsia="TimesNewRomanPS-BoldMT" w:cs="Arial"/>
        </w:rPr>
        <w:t>тачка</w:t>
      </w:r>
      <w:proofErr w:type="gramEnd"/>
      <w:r w:rsidRPr="00FA1936">
        <w:rPr>
          <w:rFonts w:eastAsia="TimesNewRomanPS-BoldMT" w:cs="Arial"/>
        </w:rPr>
        <w:t xml:space="preserve"> 3) Закона</w:t>
      </w:r>
    </w:p>
    <w:p w:rsidR="0042687E" w:rsidRPr="00FA1936" w:rsidRDefault="0042687E" w:rsidP="00781B02">
      <w:pPr>
        <w:rPr>
          <w:rFonts w:cs="Arial"/>
        </w:rPr>
      </w:pPr>
    </w:p>
    <w:p w:rsidR="00B043D1" w:rsidRPr="00FA1936" w:rsidRDefault="00B043D1" w:rsidP="00781B02">
      <w:pPr>
        <w:rPr>
          <w:rFonts w:cs="Arial"/>
        </w:rPr>
      </w:pPr>
    </w:p>
    <w:p w:rsidR="00316C50" w:rsidRPr="00FA1936" w:rsidRDefault="00316C50" w:rsidP="00781B02">
      <w:pPr>
        <w:rPr>
          <w:rFonts w:cs="Arial"/>
        </w:rPr>
      </w:pPr>
    </w:p>
    <w:p w:rsidR="00B043D1" w:rsidRPr="00FA1936" w:rsidRDefault="00B043D1" w:rsidP="00781B02">
      <w:pPr>
        <w:rPr>
          <w:rFonts w:cs="Arial"/>
        </w:rPr>
      </w:pPr>
    </w:p>
    <w:p w:rsidR="00343A18" w:rsidRPr="006C551C" w:rsidRDefault="00343A18" w:rsidP="000F683D">
      <w:pPr>
        <w:pStyle w:val="KDObrazac"/>
      </w:pPr>
      <w:r w:rsidRPr="00FA1936">
        <w:lastRenderedPageBreak/>
        <w:t xml:space="preserve">ОБРАЗАЦ </w:t>
      </w:r>
      <w:bookmarkEnd w:id="259"/>
      <w:r w:rsidR="006C551C">
        <w:t>6</w:t>
      </w:r>
    </w:p>
    <w:p w:rsidR="00343A18" w:rsidRPr="00FA1936" w:rsidRDefault="00343A18" w:rsidP="000F683D">
      <w:pPr>
        <w:jc w:val="center"/>
        <w:rPr>
          <w:rFonts w:cs="Arial"/>
          <w:b/>
        </w:rPr>
      </w:pPr>
      <w:r w:rsidRPr="00FA1936">
        <w:rPr>
          <w:rFonts w:cs="Arial"/>
          <w:b/>
        </w:rPr>
        <w:t>ПОТВРДА О РЕФЕРЕНТНИМ НАБАВКАМА</w:t>
      </w:r>
    </w:p>
    <w:p w:rsidR="0042687E" w:rsidRPr="00FA1936" w:rsidRDefault="0042687E" w:rsidP="000F683D">
      <w:pPr>
        <w:jc w:val="center"/>
        <w:rPr>
          <w:rFonts w:cs="Arial"/>
        </w:rPr>
      </w:pPr>
    </w:p>
    <w:p w:rsidR="00343A18" w:rsidRPr="00FA1936" w:rsidRDefault="00343A18" w:rsidP="00343A18">
      <w:pPr>
        <w:tabs>
          <w:tab w:val="left" w:pos="0"/>
          <w:tab w:val="left" w:pos="330"/>
          <w:tab w:val="left" w:pos="540"/>
        </w:tabs>
        <w:spacing w:before="0"/>
        <w:jc w:val="left"/>
        <w:rPr>
          <w:rFonts w:eastAsia="Calibri" w:cs="Arial"/>
        </w:rPr>
      </w:pPr>
      <w:r w:rsidRPr="00FA1936">
        <w:rPr>
          <w:rFonts w:eastAsia="Calibri" w:cs="Arial"/>
          <w:lang w:val="ru-RU"/>
        </w:rPr>
        <w:t>Наручилац</w:t>
      </w:r>
      <w:r w:rsidR="000C67B2" w:rsidRPr="00FA1936">
        <w:rPr>
          <w:rFonts w:eastAsia="Calibri" w:cs="Arial"/>
          <w:lang w:val="ru-RU"/>
        </w:rPr>
        <w:t xml:space="preserve"> односно </w:t>
      </w:r>
      <w:r w:rsidR="00FD6BCE" w:rsidRPr="00FA1936">
        <w:rPr>
          <w:rFonts w:eastAsia="Calibri" w:cs="Arial"/>
          <w:lang w:val="ru-RU"/>
        </w:rPr>
        <w:t>корисник</w:t>
      </w:r>
      <w:r w:rsidRPr="00FA1936">
        <w:rPr>
          <w:rFonts w:eastAsia="Calibri" w:cs="Arial"/>
          <w:lang w:val="ru-RU"/>
        </w:rPr>
        <w:t xml:space="preserve"> предметних </w:t>
      </w:r>
      <w:r w:rsidR="00FD6BCE" w:rsidRPr="00FA1936">
        <w:rPr>
          <w:rFonts w:eastAsia="Calibri" w:cs="Arial"/>
          <w:lang w:val="ru-RU"/>
        </w:rPr>
        <w:t>услуга</w:t>
      </w:r>
      <w:r w:rsidRPr="00FA1936">
        <w:rPr>
          <w:rFonts w:eastAsia="Calibri" w:cs="Arial"/>
          <w:lang w:val="ru-RU"/>
        </w:rPr>
        <w:t xml:space="preserve">: </w:t>
      </w:r>
    </w:p>
    <w:p w:rsidR="00343A18" w:rsidRPr="00FA1936" w:rsidRDefault="00343A18" w:rsidP="00343A18">
      <w:pPr>
        <w:tabs>
          <w:tab w:val="left" w:pos="0"/>
          <w:tab w:val="left" w:pos="330"/>
          <w:tab w:val="left" w:pos="540"/>
        </w:tabs>
        <w:spacing w:before="0"/>
        <w:ind w:left="6"/>
        <w:rPr>
          <w:rFonts w:eastAsia="Calibri" w:cs="Arial"/>
        </w:rPr>
      </w:pPr>
      <w:r w:rsidRPr="00FA1936">
        <w:rPr>
          <w:rFonts w:eastAsia="Calibri" w:cs="Arial"/>
        </w:rPr>
        <w:t xml:space="preserve">                                                  _________________________________________</w:t>
      </w:r>
      <w:r w:rsidR="000F683D" w:rsidRPr="00FA1936">
        <w:rPr>
          <w:rFonts w:eastAsia="Calibri" w:cs="Arial"/>
        </w:rPr>
        <w:t>_________________________</w:t>
      </w:r>
    </w:p>
    <w:p w:rsidR="00343A18" w:rsidRPr="00FA1936" w:rsidRDefault="00343A18" w:rsidP="00343A18">
      <w:pPr>
        <w:tabs>
          <w:tab w:val="left" w:pos="0"/>
          <w:tab w:val="left" w:pos="330"/>
          <w:tab w:val="left" w:pos="540"/>
        </w:tabs>
        <w:spacing w:before="0"/>
        <w:ind w:left="6"/>
        <w:jc w:val="center"/>
        <w:rPr>
          <w:rFonts w:eastAsia="Calibri" w:cs="Arial"/>
        </w:rPr>
      </w:pPr>
      <w:r w:rsidRPr="00FA1936">
        <w:rPr>
          <w:rFonts w:cs="Arial"/>
          <w:bCs/>
          <w:kern w:val="28"/>
        </w:rPr>
        <w:t>(</w:t>
      </w:r>
      <w:proofErr w:type="gramStart"/>
      <w:r w:rsidRPr="00FA1936">
        <w:rPr>
          <w:rFonts w:cs="Arial"/>
          <w:bCs/>
          <w:kern w:val="28"/>
        </w:rPr>
        <w:t>назив</w:t>
      </w:r>
      <w:proofErr w:type="gramEnd"/>
      <w:r w:rsidRPr="00FA1936">
        <w:rPr>
          <w:rFonts w:cs="Arial"/>
          <w:bCs/>
          <w:kern w:val="28"/>
        </w:rPr>
        <w:t xml:space="preserve"> и седиште наручиоца)</w:t>
      </w:r>
    </w:p>
    <w:p w:rsidR="00343A18" w:rsidRPr="00FA1936" w:rsidRDefault="00343A18" w:rsidP="00343A18">
      <w:pPr>
        <w:jc w:val="left"/>
        <w:rPr>
          <w:rFonts w:cs="Arial"/>
        </w:rPr>
      </w:pPr>
      <w:r w:rsidRPr="00FA1936">
        <w:rPr>
          <w:rFonts w:cs="Arial"/>
        </w:rPr>
        <w:t>Лице за контакт:      _________________________________________</w:t>
      </w:r>
      <w:r w:rsidR="000F683D" w:rsidRPr="00FA1936">
        <w:rPr>
          <w:rFonts w:cs="Arial"/>
        </w:rPr>
        <w:t>__________________________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име</w:t>
      </w:r>
      <w:proofErr w:type="gramEnd"/>
      <w:r w:rsidRPr="00FA1936">
        <w:rPr>
          <w:rFonts w:cs="Arial"/>
        </w:rPr>
        <w:t>, презиме,  контакт телефон)</w:t>
      </w:r>
    </w:p>
    <w:p w:rsidR="00343A18" w:rsidRPr="00FA1936" w:rsidRDefault="00343A18" w:rsidP="00343A18">
      <w:pPr>
        <w:jc w:val="left"/>
        <w:rPr>
          <w:rFonts w:cs="Arial"/>
        </w:rPr>
      </w:pPr>
      <w:r w:rsidRPr="00FA1936">
        <w:rPr>
          <w:rFonts w:cs="Arial"/>
        </w:rPr>
        <w:t>Овим путем потврђујем да је _________________________________________</w:t>
      </w:r>
      <w:r w:rsidR="000F683D" w:rsidRPr="00FA1936">
        <w:rPr>
          <w:rFonts w:cs="Arial"/>
        </w:rPr>
        <w:t>_________________________</w:t>
      </w:r>
    </w:p>
    <w:p w:rsidR="00343A18" w:rsidRPr="00FA1936" w:rsidRDefault="00343A18" w:rsidP="00343A18">
      <w:pPr>
        <w:jc w:val="center"/>
        <w:rPr>
          <w:rFonts w:cs="Arial"/>
        </w:rPr>
      </w:pPr>
      <w:r w:rsidRPr="00FA1936">
        <w:rPr>
          <w:rFonts w:cs="Arial"/>
        </w:rPr>
        <w:t>(</w:t>
      </w:r>
      <w:proofErr w:type="gramStart"/>
      <w:r w:rsidRPr="00FA1936">
        <w:rPr>
          <w:rFonts w:cs="Arial"/>
        </w:rPr>
        <w:t>навести</w:t>
      </w:r>
      <w:proofErr w:type="gramEnd"/>
      <w:r w:rsidRPr="00FA1936">
        <w:rPr>
          <w:rFonts w:cs="Arial"/>
        </w:rPr>
        <w:t xml:space="preserve"> назив седиште  понуђача)</w:t>
      </w:r>
    </w:p>
    <w:p w:rsidR="00343A18" w:rsidRPr="00FA1936" w:rsidRDefault="00343A18" w:rsidP="00343A18">
      <w:pPr>
        <w:rPr>
          <w:rFonts w:cs="Arial"/>
        </w:rPr>
      </w:pPr>
      <w:proofErr w:type="gramStart"/>
      <w:r w:rsidRPr="00FA1936">
        <w:rPr>
          <w:rFonts w:cs="Arial"/>
        </w:rPr>
        <w:t>за</w:t>
      </w:r>
      <w:proofErr w:type="gramEnd"/>
      <w:r w:rsidRPr="00FA1936">
        <w:rPr>
          <w:rFonts w:cs="Arial"/>
        </w:rPr>
        <w:t xml:space="preserve"> наше потребе извршио: </w:t>
      </w:r>
    </w:p>
    <w:p w:rsidR="00343A18" w:rsidRPr="00FA1936" w:rsidRDefault="00343A18" w:rsidP="00343A18">
      <w:pPr>
        <w:rPr>
          <w:rFonts w:cs="Arial"/>
        </w:rPr>
      </w:pPr>
      <w:r w:rsidRPr="00FA1936">
        <w:rPr>
          <w:rFonts w:cs="Arial"/>
        </w:rPr>
        <w:t>_________________________________________</w:t>
      </w:r>
      <w:r w:rsidR="000F683D" w:rsidRPr="00FA1936">
        <w:rPr>
          <w:rFonts w:cs="Arial"/>
        </w:rPr>
        <w:t>_________________________</w:t>
      </w:r>
    </w:p>
    <w:p w:rsidR="00343A18" w:rsidRPr="00FA1936" w:rsidRDefault="00343A18" w:rsidP="00343A18">
      <w:pPr>
        <w:rPr>
          <w:rFonts w:cs="Arial"/>
        </w:rPr>
      </w:pPr>
      <w:r w:rsidRPr="00FA1936">
        <w:rPr>
          <w:rFonts w:cs="Arial"/>
        </w:rPr>
        <w:t xml:space="preserve">                                                  (</w:t>
      </w:r>
      <w:proofErr w:type="gramStart"/>
      <w:r w:rsidRPr="00FA1936">
        <w:rPr>
          <w:rFonts w:cs="Arial"/>
        </w:rPr>
        <w:t>навести</w:t>
      </w:r>
      <w:proofErr w:type="gramEnd"/>
      <w:r w:rsidRPr="00FA1936">
        <w:rPr>
          <w:rFonts w:cs="Arial"/>
        </w:rPr>
        <w:t xml:space="preserve">) </w:t>
      </w:r>
    </w:p>
    <w:p w:rsidR="00343A18" w:rsidRPr="00FA1936" w:rsidRDefault="00343A18" w:rsidP="00343A18">
      <w:pPr>
        <w:rPr>
          <w:rFonts w:cs="Arial"/>
        </w:rPr>
      </w:pPr>
      <w:proofErr w:type="gramStart"/>
      <w:r w:rsidRPr="00FA1936">
        <w:rPr>
          <w:rFonts w:cs="Arial"/>
        </w:rPr>
        <w:t>у</w:t>
      </w:r>
      <w:proofErr w:type="gramEnd"/>
      <w:r w:rsidRPr="00FA1936">
        <w:rPr>
          <w:rFonts w:cs="Arial"/>
        </w:rPr>
        <w:t xml:space="preserve"> уговореном року, обиму и квалитету и да </w:t>
      </w:r>
      <w:r w:rsidR="004C0776" w:rsidRPr="00FA1936">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FA193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FA1936" w:rsidRDefault="00343A18" w:rsidP="00BC01DC">
            <w:pPr>
              <w:jc w:val="center"/>
              <w:rPr>
                <w:rFonts w:eastAsia="Calibri" w:cs="Arial"/>
              </w:rPr>
            </w:pPr>
            <w:r w:rsidRPr="00FA193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FA1936" w:rsidRDefault="00343A18" w:rsidP="00BC01DC">
            <w:pPr>
              <w:jc w:val="center"/>
              <w:rPr>
                <w:rFonts w:eastAsia="Calibri" w:cs="Arial"/>
              </w:rPr>
            </w:pPr>
            <w:r w:rsidRPr="00FA1936">
              <w:rPr>
                <w:rFonts w:eastAsia="Calibri" w:cs="Arial"/>
              </w:rPr>
              <w:t xml:space="preserve">Вредност </w:t>
            </w:r>
            <w:r w:rsidR="00FD6BCE" w:rsidRPr="00FA1936">
              <w:rPr>
                <w:rFonts w:eastAsia="Calibri" w:cs="Arial"/>
              </w:rPr>
              <w:t>извршених услуга</w:t>
            </w:r>
            <w:r w:rsidRPr="00FA1936">
              <w:rPr>
                <w:rFonts w:eastAsia="Calibri" w:cs="Arial"/>
              </w:rPr>
              <w:t xml:space="preserve"> без ПДВ</w:t>
            </w:r>
          </w:p>
          <w:p w:rsidR="00657291" w:rsidRPr="00FA1936" w:rsidRDefault="00657291" w:rsidP="000C67B2">
            <w:pPr>
              <w:jc w:val="center"/>
              <w:rPr>
                <w:rFonts w:eastAsia="Calibri" w:cs="Arial"/>
              </w:rPr>
            </w:pPr>
            <w:r w:rsidRPr="00FA1936">
              <w:rPr>
                <w:rFonts w:eastAsia="Calibri" w:cs="Arial"/>
              </w:rPr>
              <w:t>Дин/</w:t>
            </w:r>
            <w:r w:rsidR="000C67B2" w:rsidRPr="00FA1936">
              <w:rPr>
                <w:rFonts w:eastAsia="Calibri" w:cs="Arial"/>
              </w:rPr>
              <w:t>EUR</w:t>
            </w: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r w:rsidR="00343A18" w:rsidRPr="00FA193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FA193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FA1936" w:rsidRDefault="00343A18" w:rsidP="00BC01DC">
            <w:pPr>
              <w:rPr>
                <w:rFonts w:eastAsia="Calibri" w:cs="Arial"/>
              </w:rPr>
            </w:pPr>
          </w:p>
        </w:tc>
      </w:tr>
    </w:tbl>
    <w:p w:rsidR="00343A18" w:rsidRPr="00FA1936" w:rsidRDefault="00343A18" w:rsidP="000F683D">
      <w:pPr>
        <w:rPr>
          <w:rFonts w:eastAsia="TimesNewRomanPS-BoldMT" w:cs="Arial"/>
          <w:b/>
          <w:bCs/>
          <w:iCs/>
        </w:rPr>
      </w:pPr>
      <w:r w:rsidRPr="00FA193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FA1936" w:rsidTr="00BC01DC">
        <w:trPr>
          <w:jc w:val="center"/>
        </w:trPr>
        <w:tc>
          <w:tcPr>
            <w:tcW w:w="3882" w:type="dxa"/>
          </w:tcPr>
          <w:p w:rsidR="00343A18" w:rsidRPr="00FA1936" w:rsidRDefault="00343A18" w:rsidP="00BC01DC">
            <w:pPr>
              <w:spacing w:before="0"/>
              <w:jc w:val="center"/>
              <w:rPr>
                <w:rFonts w:cs="Arial"/>
              </w:rPr>
            </w:pPr>
            <w:r w:rsidRPr="00FA1936">
              <w:rPr>
                <w:rFonts w:cs="Arial"/>
              </w:rPr>
              <w:t>Датум:</w:t>
            </w:r>
          </w:p>
        </w:tc>
        <w:tc>
          <w:tcPr>
            <w:tcW w:w="2127" w:type="dxa"/>
          </w:tcPr>
          <w:p w:rsidR="00343A18" w:rsidRPr="00FA1936" w:rsidRDefault="00343A18" w:rsidP="00BC01DC">
            <w:pPr>
              <w:spacing w:before="0"/>
              <w:jc w:val="center"/>
              <w:rPr>
                <w:rFonts w:cs="Arial"/>
                <w:lang w:val="ru-RU"/>
              </w:rPr>
            </w:pPr>
          </w:p>
        </w:tc>
        <w:tc>
          <w:tcPr>
            <w:tcW w:w="4022" w:type="dxa"/>
          </w:tcPr>
          <w:p w:rsidR="00343A18" w:rsidRPr="00FA1936" w:rsidRDefault="00343A18" w:rsidP="00FD6BCE">
            <w:pPr>
              <w:spacing w:before="0"/>
              <w:jc w:val="center"/>
              <w:rPr>
                <w:rFonts w:cs="Arial"/>
                <w:lang w:val="ru-RU"/>
              </w:rPr>
            </w:pPr>
            <w:r w:rsidRPr="00FA1936">
              <w:rPr>
                <w:rFonts w:cs="Arial"/>
                <w:lang w:val="sr-Cyrl-CS"/>
              </w:rPr>
              <w:t>Наручилац</w:t>
            </w:r>
            <w:r w:rsidR="000C67B2" w:rsidRPr="00FA1936">
              <w:rPr>
                <w:rFonts w:cs="Arial"/>
                <w:lang w:val="sr-Cyrl-CS"/>
              </w:rPr>
              <w:t>/</w:t>
            </w:r>
            <w:r w:rsidR="00FD6BCE" w:rsidRPr="00FA1936">
              <w:rPr>
                <w:rFonts w:cs="Arial"/>
                <w:lang w:val="sr-Cyrl-CS"/>
              </w:rPr>
              <w:t>корисник услуга</w:t>
            </w:r>
            <w:r w:rsidRPr="00FA1936">
              <w:rPr>
                <w:rFonts w:cs="Arial"/>
                <w:lang w:val="sr-Cyrl-CS"/>
              </w:rPr>
              <w:t>:</w:t>
            </w:r>
          </w:p>
        </w:tc>
      </w:tr>
      <w:tr w:rsidR="00343A18" w:rsidRPr="00FA1936" w:rsidTr="00BC01DC">
        <w:trPr>
          <w:jc w:val="center"/>
        </w:trPr>
        <w:tc>
          <w:tcPr>
            <w:tcW w:w="3882" w:type="dxa"/>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rPr>
            </w:pPr>
            <w:r w:rsidRPr="00FA1936">
              <w:rPr>
                <w:rFonts w:cs="Arial"/>
              </w:rPr>
              <w:t>М.П.</w:t>
            </w:r>
          </w:p>
        </w:tc>
        <w:tc>
          <w:tcPr>
            <w:tcW w:w="4022" w:type="dxa"/>
          </w:tcPr>
          <w:p w:rsidR="00343A18" w:rsidRPr="00FA1936" w:rsidRDefault="00343A18" w:rsidP="00BC01DC">
            <w:pPr>
              <w:spacing w:before="0"/>
              <w:jc w:val="center"/>
              <w:rPr>
                <w:rFonts w:cs="Arial"/>
                <w:lang w:val="ru-RU"/>
              </w:rPr>
            </w:pPr>
          </w:p>
        </w:tc>
      </w:tr>
      <w:tr w:rsidR="00343A18" w:rsidRPr="00FA1936" w:rsidTr="00BC01DC">
        <w:trPr>
          <w:jc w:val="center"/>
        </w:trPr>
        <w:tc>
          <w:tcPr>
            <w:tcW w:w="3882" w:type="dxa"/>
            <w:tcBorders>
              <w:bottom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bottom w:val="single" w:sz="4" w:space="0" w:color="auto"/>
            </w:tcBorders>
          </w:tcPr>
          <w:p w:rsidR="00343A18" w:rsidRPr="00FA1936" w:rsidRDefault="00343A18" w:rsidP="00BC01DC">
            <w:pPr>
              <w:spacing w:before="0"/>
              <w:jc w:val="center"/>
              <w:rPr>
                <w:rFonts w:cs="Arial"/>
                <w:lang w:val="ru-RU"/>
              </w:rPr>
            </w:pPr>
          </w:p>
        </w:tc>
      </w:tr>
      <w:tr w:rsidR="00343A18" w:rsidRPr="00FA1936" w:rsidTr="00BC01DC">
        <w:trPr>
          <w:trHeight w:val="389"/>
          <w:jc w:val="center"/>
        </w:trPr>
        <w:tc>
          <w:tcPr>
            <w:tcW w:w="3882" w:type="dxa"/>
            <w:tcBorders>
              <w:top w:val="single" w:sz="4" w:space="0" w:color="auto"/>
            </w:tcBorders>
          </w:tcPr>
          <w:p w:rsidR="00343A18" w:rsidRPr="00FA1936" w:rsidRDefault="00343A18" w:rsidP="00BC01DC">
            <w:pPr>
              <w:spacing w:before="0"/>
              <w:jc w:val="center"/>
              <w:rPr>
                <w:rFonts w:cs="Arial"/>
              </w:rPr>
            </w:pPr>
          </w:p>
        </w:tc>
        <w:tc>
          <w:tcPr>
            <w:tcW w:w="2127" w:type="dxa"/>
          </w:tcPr>
          <w:p w:rsidR="00343A18" w:rsidRPr="00FA1936" w:rsidRDefault="00343A18" w:rsidP="00BC01DC">
            <w:pPr>
              <w:spacing w:before="0"/>
              <w:jc w:val="center"/>
              <w:rPr>
                <w:rFonts w:cs="Arial"/>
                <w:lang w:val="ru-RU"/>
              </w:rPr>
            </w:pPr>
          </w:p>
        </w:tc>
        <w:tc>
          <w:tcPr>
            <w:tcW w:w="4022" w:type="dxa"/>
            <w:tcBorders>
              <w:top w:val="single" w:sz="4" w:space="0" w:color="auto"/>
            </w:tcBorders>
          </w:tcPr>
          <w:p w:rsidR="00343A18" w:rsidRPr="00FA1936" w:rsidRDefault="00343A18" w:rsidP="00BC01DC">
            <w:pPr>
              <w:spacing w:before="0"/>
              <w:jc w:val="center"/>
              <w:rPr>
                <w:rFonts w:cs="Arial"/>
                <w:lang w:val="ru-RU"/>
              </w:rPr>
            </w:pPr>
          </w:p>
        </w:tc>
      </w:tr>
    </w:tbl>
    <w:p w:rsidR="00343A18" w:rsidRPr="00FA1936" w:rsidRDefault="00343A18" w:rsidP="00343A18">
      <w:pPr>
        <w:tabs>
          <w:tab w:val="left" w:pos="4999"/>
        </w:tabs>
        <w:spacing w:before="0"/>
        <w:rPr>
          <w:rFonts w:eastAsia="TimesNewRomanPS-BoldMT" w:cs="Arial"/>
          <w:b/>
          <w:bCs/>
          <w:iCs/>
        </w:rPr>
      </w:pPr>
    </w:p>
    <w:p w:rsidR="00343A18" w:rsidRPr="00FA1936" w:rsidRDefault="00343A18" w:rsidP="00343A18">
      <w:pPr>
        <w:rPr>
          <w:rFonts w:cs="Arial"/>
          <w:b/>
        </w:rPr>
      </w:pPr>
      <w:r w:rsidRPr="00FA1936">
        <w:rPr>
          <w:rFonts w:cs="Arial"/>
          <w:b/>
        </w:rPr>
        <w:t>НАПОМЕНА:</w:t>
      </w:r>
    </w:p>
    <w:p w:rsidR="00343A18" w:rsidRPr="00FA1936" w:rsidRDefault="00343A18" w:rsidP="00343A18">
      <w:pPr>
        <w:rPr>
          <w:rFonts w:cs="Arial"/>
        </w:rPr>
      </w:pPr>
      <w:proofErr w:type="gramStart"/>
      <w:r w:rsidRPr="00FA1936">
        <w:rPr>
          <w:rFonts w:cs="Arial"/>
        </w:rPr>
        <w:t>Приликом подношења понуде овај образац копирати у потребном броју примерака.</w:t>
      </w:r>
      <w:proofErr w:type="gramEnd"/>
    </w:p>
    <w:p w:rsidR="00657291" w:rsidRPr="00FA1936" w:rsidRDefault="00657291" w:rsidP="00657291">
      <w:pPr>
        <w:spacing w:before="0"/>
        <w:rPr>
          <w:rFonts w:cs="Arial"/>
        </w:rPr>
      </w:pPr>
      <w:proofErr w:type="gramStart"/>
      <w:r w:rsidRPr="00FA1936">
        <w:rPr>
          <w:rFonts w:cs="Arial"/>
        </w:rPr>
        <w:t>Понуђач који даје нетачне податке у погледу стручних референци, чини прекршај по члану 170.</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w:t>
      </w:r>
      <w:proofErr w:type="gramStart"/>
      <w:r w:rsidRPr="00FA1936">
        <w:rPr>
          <w:rFonts w:cs="Arial"/>
        </w:rPr>
        <w:t>Закона о јавним набавкама.</w:t>
      </w:r>
      <w:proofErr w:type="gramEnd"/>
      <w:r w:rsidRPr="00FA1936">
        <w:rPr>
          <w:rFonts w:cs="Arial"/>
        </w:rPr>
        <w:t xml:space="preserve"> </w:t>
      </w:r>
      <w:proofErr w:type="gramStart"/>
      <w:r w:rsidRPr="00FA1936">
        <w:rPr>
          <w:rFonts w:cs="Arial"/>
        </w:rPr>
        <w:t>Давање неистинитих података у понуди је основ за негативну референцу у смислу члана 82.</w:t>
      </w:r>
      <w:proofErr w:type="gramEnd"/>
      <w:r w:rsidRPr="00FA1936">
        <w:rPr>
          <w:rFonts w:cs="Arial"/>
        </w:rPr>
        <w:t xml:space="preserve"> </w:t>
      </w:r>
      <w:proofErr w:type="gramStart"/>
      <w:r w:rsidRPr="00FA1936">
        <w:rPr>
          <w:rFonts w:cs="Arial"/>
        </w:rPr>
        <w:t>став</w:t>
      </w:r>
      <w:proofErr w:type="gramEnd"/>
      <w:r w:rsidRPr="00FA1936">
        <w:rPr>
          <w:rFonts w:cs="Arial"/>
        </w:rPr>
        <w:t xml:space="preserve"> 1. </w:t>
      </w:r>
      <w:proofErr w:type="gramStart"/>
      <w:r w:rsidRPr="00FA1936">
        <w:rPr>
          <w:rFonts w:cs="Arial"/>
        </w:rPr>
        <w:t>тачка</w:t>
      </w:r>
      <w:proofErr w:type="gramEnd"/>
      <w:r w:rsidRPr="00FA1936">
        <w:rPr>
          <w:rFonts w:cs="Arial"/>
        </w:rPr>
        <w:t xml:space="preserve"> 3) Закона</w:t>
      </w:r>
    </w:p>
    <w:p w:rsidR="007E7BB8" w:rsidRPr="0031362C" w:rsidRDefault="00316C50" w:rsidP="0031362C">
      <w:pPr>
        <w:rPr>
          <w:rFonts w:cs="Arial"/>
          <w:lang w:val="sr-Cyrl-RS"/>
        </w:rPr>
      </w:pPr>
      <w:r w:rsidRPr="00FA1936">
        <w:rPr>
          <w:rFonts w:cs="Arial"/>
        </w:rPr>
        <w:t xml:space="preserve"> </w:t>
      </w:r>
      <w:proofErr w:type="gramStart"/>
      <w:r w:rsidRPr="00FA1936">
        <w:rPr>
          <w:rFonts w:cs="Arial"/>
        </w:rPr>
        <w:t>Уколико је референтни уговор закључен у страној валути, у поступку стручне оцене понуда наручилац ће извршити прерачун (</w:t>
      </w:r>
      <w:r w:rsidRPr="00FA1936">
        <w:rPr>
          <w:rFonts w:eastAsia="Calibri" w:cs="Arial"/>
        </w:rPr>
        <w:t>вредности испоручених добара)</w:t>
      </w:r>
      <w:r w:rsidRPr="00FA1936">
        <w:rPr>
          <w:rFonts w:cs="Arial"/>
        </w:rPr>
        <w:t xml:space="preserve"> у динаре по средњем курсу Народне Банке Србије на дан закључења референтног уговора.</w:t>
      </w:r>
      <w:proofErr w:type="gramEnd"/>
    </w:p>
    <w:p w:rsidR="0031362C" w:rsidRDefault="0031362C" w:rsidP="002917FC">
      <w:pPr>
        <w:pStyle w:val="KDObrazac"/>
        <w:jc w:val="both"/>
        <w:rPr>
          <w:lang w:val="sr-Cyrl-RS"/>
        </w:rPr>
      </w:pPr>
    </w:p>
    <w:p w:rsidR="0031362C" w:rsidRPr="00B31CCA" w:rsidRDefault="0031362C" w:rsidP="00B31CCA">
      <w:pPr>
        <w:spacing w:before="0"/>
        <w:rPr>
          <w:rFonts w:cs="Arial"/>
          <w:i/>
          <w:sz w:val="20"/>
          <w:szCs w:val="20"/>
          <w:lang w:val="sr-Cyrl-RS"/>
        </w:rPr>
      </w:pPr>
      <w:proofErr w:type="gramStart"/>
      <w:r w:rsidRPr="0031362C">
        <w:rPr>
          <w:rFonts w:cs="Arial"/>
          <w:i/>
          <w:sz w:val="20"/>
          <w:szCs w:val="20"/>
        </w:rPr>
        <w:t>Понуђач који даје нетачне податке у погледу стручних референци, чини прекршај по члану 170.</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w:t>
      </w:r>
      <w:proofErr w:type="gramStart"/>
      <w:r w:rsidRPr="0031362C">
        <w:rPr>
          <w:rFonts w:cs="Arial"/>
          <w:i/>
          <w:sz w:val="20"/>
          <w:szCs w:val="20"/>
        </w:rPr>
        <w:t>Закона о јавним набавкама.</w:t>
      </w:r>
      <w:proofErr w:type="gramEnd"/>
      <w:r w:rsidRPr="0031362C">
        <w:rPr>
          <w:rFonts w:cs="Arial"/>
          <w:i/>
          <w:sz w:val="20"/>
          <w:szCs w:val="20"/>
        </w:rPr>
        <w:t xml:space="preserve"> </w:t>
      </w:r>
      <w:proofErr w:type="gramStart"/>
      <w:r w:rsidRPr="0031362C">
        <w:rPr>
          <w:rFonts w:cs="Arial"/>
          <w:i/>
          <w:sz w:val="20"/>
          <w:szCs w:val="20"/>
        </w:rPr>
        <w:t>Давање неистинитих података у понуди је основ за негативну референцу у смислу члана 82.</w:t>
      </w:r>
      <w:proofErr w:type="gramEnd"/>
      <w:r w:rsidRPr="0031362C">
        <w:rPr>
          <w:rFonts w:cs="Arial"/>
          <w:i/>
          <w:sz w:val="20"/>
          <w:szCs w:val="20"/>
        </w:rPr>
        <w:t xml:space="preserve"> </w:t>
      </w:r>
      <w:proofErr w:type="gramStart"/>
      <w:r w:rsidRPr="0031362C">
        <w:rPr>
          <w:rFonts w:cs="Arial"/>
          <w:i/>
          <w:sz w:val="20"/>
          <w:szCs w:val="20"/>
        </w:rPr>
        <w:t>став</w:t>
      </w:r>
      <w:proofErr w:type="gramEnd"/>
      <w:r w:rsidRPr="0031362C">
        <w:rPr>
          <w:rFonts w:cs="Arial"/>
          <w:i/>
          <w:sz w:val="20"/>
          <w:szCs w:val="20"/>
        </w:rPr>
        <w:t xml:space="preserve"> 1. </w:t>
      </w:r>
      <w:proofErr w:type="gramStart"/>
      <w:r w:rsidRPr="0031362C">
        <w:rPr>
          <w:rFonts w:cs="Arial"/>
          <w:i/>
          <w:sz w:val="20"/>
          <w:szCs w:val="20"/>
        </w:rPr>
        <w:t>тачка</w:t>
      </w:r>
      <w:proofErr w:type="gramEnd"/>
      <w:r w:rsidRPr="0031362C">
        <w:rPr>
          <w:rFonts w:cs="Arial"/>
          <w:i/>
          <w:sz w:val="20"/>
          <w:szCs w:val="20"/>
        </w:rPr>
        <w:t xml:space="preserve"> 3) Закона</w:t>
      </w:r>
    </w:p>
    <w:p w:rsidR="0031362C" w:rsidRPr="00B31CCA" w:rsidRDefault="0031362C" w:rsidP="00B31CCA">
      <w:pPr>
        <w:jc w:val="right"/>
        <w:outlineLvl w:val="1"/>
        <w:rPr>
          <w:rFonts w:cs="Arial"/>
          <w:b/>
          <w:sz w:val="24"/>
          <w:szCs w:val="24"/>
          <w:lang w:val="sr-Cyrl-RS"/>
        </w:rPr>
      </w:pPr>
      <w:bookmarkStart w:id="260" w:name="_Toc442559946"/>
      <w:r w:rsidRPr="0031362C">
        <w:rPr>
          <w:rFonts w:cs="Arial"/>
          <w:b/>
          <w:sz w:val="24"/>
          <w:szCs w:val="24"/>
        </w:rPr>
        <w:lastRenderedPageBreak/>
        <w:t xml:space="preserve">ОБРАЗАЦ </w:t>
      </w:r>
      <w:bookmarkEnd w:id="260"/>
      <w:r w:rsidRPr="0031362C">
        <w:rPr>
          <w:rFonts w:cs="Arial"/>
          <w:b/>
          <w:sz w:val="24"/>
          <w:szCs w:val="24"/>
          <w:lang w:val="sr-Cyrl-RS"/>
        </w:rPr>
        <w:t>7</w:t>
      </w:r>
    </w:p>
    <w:p w:rsidR="0031362C" w:rsidRPr="0031362C" w:rsidRDefault="0031362C" w:rsidP="0031362C">
      <w:pPr>
        <w:jc w:val="center"/>
        <w:rPr>
          <w:rFonts w:cs="Arial"/>
          <w:b/>
          <w:bCs/>
          <w:iCs/>
          <w:sz w:val="24"/>
          <w:szCs w:val="24"/>
        </w:rPr>
      </w:pPr>
    </w:p>
    <w:p w:rsidR="00B31CCA" w:rsidRPr="00B31CCA" w:rsidRDefault="00B31CCA" w:rsidP="00B31CCA">
      <w:pPr>
        <w:jc w:val="center"/>
        <w:rPr>
          <w:rFonts w:cs="Arial"/>
          <w:b/>
          <w:lang w:val="sr-Cyrl-CS"/>
        </w:rPr>
      </w:pPr>
      <w:r w:rsidRPr="00B31CCA">
        <w:rPr>
          <w:rFonts w:cs="Arial"/>
          <w:b/>
          <w:lang w:val="sr-Cyrl-CS"/>
        </w:rPr>
        <w:t>ПОТВРДА</w:t>
      </w:r>
    </w:p>
    <w:p w:rsidR="00B31CCA" w:rsidRPr="00B31CCA" w:rsidRDefault="00B31CCA" w:rsidP="00B31CCA">
      <w:pPr>
        <w:jc w:val="center"/>
        <w:rPr>
          <w:rFonts w:cs="Arial"/>
          <w:b/>
          <w:lang w:val="sr-Cyrl-CS"/>
        </w:rPr>
      </w:pPr>
      <w:r w:rsidRPr="00B31CCA">
        <w:rPr>
          <w:rFonts w:cs="Arial"/>
          <w:b/>
          <w:lang w:val="sr-Cyrl-CS"/>
        </w:rPr>
        <w:t>О ОБАВЉЕНОЈ ПОСЕТИ ОБЈЕКТУ НАРУЧИОЦА</w:t>
      </w:r>
    </w:p>
    <w:p w:rsidR="00B31CCA" w:rsidRPr="00B31CCA" w:rsidRDefault="00B31CCA" w:rsidP="00B31CCA">
      <w:pPr>
        <w:rPr>
          <w:rFonts w:cs="Arial"/>
          <w:sz w:val="24"/>
          <w:szCs w:val="24"/>
          <w:lang w:val="sr-Cyrl-CS"/>
        </w:rPr>
      </w:pPr>
    </w:p>
    <w:p w:rsidR="00B31CCA" w:rsidRPr="00B31CCA" w:rsidRDefault="00B31CCA" w:rsidP="00B31CCA">
      <w:pPr>
        <w:rPr>
          <w:rFonts w:cs="Arial"/>
          <w:sz w:val="24"/>
          <w:szCs w:val="24"/>
          <w:lang w:val="sr-Cyrl-CS"/>
        </w:rPr>
      </w:pPr>
      <w:r w:rsidRPr="00B31CCA">
        <w:rPr>
          <w:rFonts w:cs="Arial"/>
          <w:sz w:val="24"/>
          <w:szCs w:val="24"/>
          <w:lang w:val="sr-Cyrl-CS"/>
        </w:rPr>
        <w:t xml:space="preserve">У складу са позивом за подношење понуда за јавну набавку                                   бр.ЈН 3000/0340/2016 (533/2016,1048/2016) </w:t>
      </w:r>
    </w:p>
    <w:p w:rsidR="00B31CCA" w:rsidRPr="00B31CCA" w:rsidRDefault="00B31CCA" w:rsidP="00B31CCA">
      <w:pPr>
        <w:jc w:val="left"/>
        <w:rPr>
          <w:rFonts w:cs="Arial"/>
          <w:sz w:val="24"/>
          <w:szCs w:val="24"/>
          <w:lang w:val="sr-Latn-RS"/>
        </w:rPr>
      </w:pPr>
      <w:r w:rsidRPr="00B31CCA">
        <w:rPr>
          <w:rFonts w:cs="Arial"/>
          <w:sz w:val="24"/>
          <w:szCs w:val="24"/>
          <w:lang w:val="sr-Cyrl-CS"/>
        </w:rPr>
        <w:t xml:space="preserve">у име фирме понуђача .................................................................................................... </w:t>
      </w:r>
    </w:p>
    <w:p w:rsidR="00B31CCA" w:rsidRPr="00B31CCA" w:rsidRDefault="00B31CCA" w:rsidP="00B31CCA">
      <w:pPr>
        <w:jc w:val="left"/>
        <w:rPr>
          <w:rFonts w:cs="Arial"/>
          <w:sz w:val="24"/>
          <w:szCs w:val="24"/>
          <w:lang w:val="sr-Cyrl-CS"/>
        </w:rPr>
      </w:pPr>
      <w:r w:rsidRPr="00B31CCA">
        <w:rPr>
          <w:rFonts w:cs="Arial"/>
          <w:sz w:val="24"/>
          <w:szCs w:val="24"/>
          <w:lang w:val="sr-Cyrl-CS"/>
        </w:rPr>
        <w:t>(пун назив фирме понуђача и место)</w:t>
      </w:r>
    </w:p>
    <w:p w:rsidR="00B31CCA" w:rsidRPr="00B31CCA" w:rsidRDefault="00B31CCA" w:rsidP="00B31CCA">
      <w:pPr>
        <w:rPr>
          <w:rFonts w:cs="Arial"/>
          <w:sz w:val="24"/>
          <w:szCs w:val="24"/>
          <w:lang w:val="sr-Cyrl-RS"/>
        </w:rPr>
      </w:pPr>
    </w:p>
    <w:p w:rsidR="00B31CCA" w:rsidRPr="00B31CCA" w:rsidRDefault="00B31CCA" w:rsidP="00B31CCA">
      <w:pPr>
        <w:jc w:val="left"/>
        <w:rPr>
          <w:rFonts w:cs="Arial"/>
          <w:sz w:val="24"/>
          <w:szCs w:val="24"/>
          <w:lang w:val="sr-Cyrl-CS"/>
        </w:rPr>
      </w:pPr>
      <w:r w:rsidRPr="00B31CCA">
        <w:rPr>
          <w:rFonts w:cs="Arial"/>
          <w:sz w:val="24"/>
          <w:szCs w:val="24"/>
          <w:lang w:val="sr-Cyrl-CS"/>
        </w:rPr>
        <w:t>представник понуђача ....................................................................................................,</w:t>
      </w:r>
    </w:p>
    <w:p w:rsidR="00B31CCA" w:rsidRPr="00B31CCA" w:rsidRDefault="00B31CCA" w:rsidP="00B31CCA">
      <w:pPr>
        <w:jc w:val="left"/>
        <w:rPr>
          <w:rFonts w:cs="Arial"/>
          <w:sz w:val="24"/>
          <w:szCs w:val="24"/>
          <w:lang w:val="sr-Cyrl-CS"/>
        </w:rPr>
      </w:pPr>
      <w:r w:rsidRPr="00B31CCA">
        <w:rPr>
          <w:rFonts w:cs="Arial"/>
          <w:sz w:val="24"/>
          <w:szCs w:val="24"/>
          <w:lang w:val="sr-Cyrl-CS"/>
        </w:rPr>
        <w:t>(име и презиме представника понуђача)</w:t>
      </w:r>
    </w:p>
    <w:p w:rsidR="00B31CCA" w:rsidRPr="00B31CCA" w:rsidRDefault="00B31CCA" w:rsidP="00B31CCA">
      <w:pPr>
        <w:rPr>
          <w:rFonts w:cs="Arial"/>
          <w:sz w:val="24"/>
          <w:szCs w:val="24"/>
          <w:lang w:val="sr-Cyrl-CS"/>
        </w:rPr>
      </w:pPr>
      <w:r w:rsidRPr="00B31CCA">
        <w:rPr>
          <w:rFonts w:cs="Arial"/>
          <w:sz w:val="24"/>
          <w:szCs w:val="24"/>
          <w:lang w:val="sr-Cyrl-CS"/>
        </w:rPr>
        <w:t>на лицу места,  на локацији ТЕНТ-А</w:t>
      </w:r>
      <w:r>
        <w:rPr>
          <w:rFonts w:cs="Arial"/>
          <w:sz w:val="24"/>
          <w:szCs w:val="24"/>
          <w:lang w:val="sr-Cyrl-CS"/>
        </w:rPr>
        <w:t>/локацији Б</w:t>
      </w:r>
      <w:r w:rsidRPr="00B31CCA">
        <w:rPr>
          <w:rFonts w:cs="Arial"/>
          <w:sz w:val="24"/>
          <w:szCs w:val="24"/>
          <w:lang w:val="sr-Cyrl-CS"/>
        </w:rPr>
        <w:t xml:space="preserve"> Обреновац,  детаљно се упознао са објектом и предметом јавне набавке.</w:t>
      </w:r>
    </w:p>
    <w:p w:rsidR="00B31CCA" w:rsidRPr="00B31CCA" w:rsidRDefault="00B31CCA" w:rsidP="00B31CCA">
      <w:pPr>
        <w:rPr>
          <w:rFonts w:cs="Arial"/>
          <w:sz w:val="24"/>
          <w:szCs w:val="24"/>
          <w:lang w:val="sr-Cyrl-CS"/>
        </w:rPr>
      </w:pPr>
      <w:r w:rsidRPr="00B31CCA">
        <w:rPr>
          <w:rFonts w:cs="Arial"/>
          <w:sz w:val="24"/>
          <w:szCs w:val="24"/>
          <w:lang w:val="sr-Cyrl-CS"/>
        </w:rPr>
        <w:tab/>
        <w:t>Понуђач изјављује да ће све евентуалне</w:t>
      </w:r>
      <w:r w:rsidRPr="00B31CCA">
        <w:rPr>
          <w:rFonts w:cs="Arial"/>
          <w:sz w:val="24"/>
          <w:szCs w:val="24"/>
          <w:lang w:val="sr-Latn-RS"/>
        </w:rPr>
        <w:t xml:space="preserve"> </w:t>
      </w:r>
      <w:r w:rsidRPr="00B31CCA">
        <w:rPr>
          <w:rFonts w:cs="Arial"/>
          <w:sz w:val="24"/>
          <w:szCs w:val="24"/>
          <w:lang w:val="sr-Cyrl-RS"/>
        </w:rPr>
        <w:t>додатне</w:t>
      </w:r>
      <w:r w:rsidRPr="00B31CCA">
        <w:rPr>
          <w:rFonts w:cs="Arial"/>
          <w:sz w:val="24"/>
          <w:szCs w:val="24"/>
          <w:lang w:val="sr-Cyrl-CS"/>
        </w:rPr>
        <w:t xml:space="preserve"> нејасноће о предмету набавке или по било ком другом питању везано за предметну јавну набавку разјаснити пре давања понуде, тражењем додатних информација и разјашњења, писаним путем, у складу са ЗНЈ и Упутством за понуђаче.</w:t>
      </w:r>
    </w:p>
    <w:p w:rsidR="00B31CCA" w:rsidRPr="00B31CCA" w:rsidRDefault="00B31CCA" w:rsidP="00B31CCA">
      <w:pPr>
        <w:rPr>
          <w:rFonts w:cs="Arial"/>
          <w:sz w:val="24"/>
          <w:szCs w:val="24"/>
          <w:lang w:val="sr-Cyrl-CS"/>
        </w:rPr>
      </w:pPr>
    </w:p>
    <w:p w:rsidR="00B31CCA" w:rsidRPr="00B31CCA" w:rsidRDefault="00B31CCA" w:rsidP="00B31CCA">
      <w:pPr>
        <w:rPr>
          <w:rFonts w:cs="Arial"/>
          <w:sz w:val="24"/>
          <w:szCs w:val="24"/>
          <w:lang w:val="sr-Cyrl-CS"/>
        </w:rPr>
      </w:pPr>
      <w:r w:rsidRPr="00B31CCA">
        <w:rPr>
          <w:rFonts w:cs="Arial"/>
          <w:sz w:val="24"/>
          <w:szCs w:val="24"/>
          <w:lang w:val="sr-Cyrl-CS"/>
        </w:rPr>
        <w:t>Дана ....................................</w:t>
      </w:r>
    </w:p>
    <w:p w:rsidR="00B31CCA" w:rsidRPr="00B31CCA" w:rsidRDefault="00B31CCA" w:rsidP="00B31CCA">
      <w:pPr>
        <w:rPr>
          <w:rFonts w:cs="Arial"/>
          <w:sz w:val="24"/>
          <w:szCs w:val="24"/>
          <w:lang w:val="sr-Cyrl-CS"/>
        </w:rPr>
      </w:pPr>
      <w:r w:rsidRPr="00B31CCA">
        <w:rPr>
          <w:rFonts w:cs="Arial"/>
          <w:sz w:val="24"/>
          <w:szCs w:val="24"/>
          <w:lang w:val="sr-Cyrl-CS"/>
        </w:rPr>
        <w:t xml:space="preserve">     </w:t>
      </w:r>
    </w:p>
    <w:p w:rsidR="00B31CCA" w:rsidRPr="00B31CCA" w:rsidRDefault="00B31CCA" w:rsidP="00B31CCA">
      <w:pPr>
        <w:rPr>
          <w:rFonts w:cs="Arial"/>
          <w:sz w:val="24"/>
          <w:szCs w:val="24"/>
          <w:lang w:val="sr-Cyrl-CS"/>
        </w:rPr>
      </w:pPr>
    </w:p>
    <w:p w:rsidR="00B31CCA" w:rsidRPr="00B31CCA" w:rsidRDefault="00B31CCA" w:rsidP="00B31CCA">
      <w:pPr>
        <w:rPr>
          <w:rFonts w:cs="Arial"/>
          <w:sz w:val="24"/>
          <w:szCs w:val="24"/>
          <w:lang w:val="sr-Cyrl-CS"/>
        </w:rPr>
      </w:pPr>
      <w:r w:rsidRPr="00B31CCA">
        <w:rPr>
          <w:rFonts w:cs="Arial"/>
          <w:sz w:val="24"/>
          <w:szCs w:val="24"/>
          <w:lang w:val="sr-Cyrl-CS"/>
        </w:rPr>
        <w:t>Представник понуђача</w:t>
      </w:r>
    </w:p>
    <w:p w:rsidR="00B31CCA" w:rsidRPr="00B31CCA" w:rsidRDefault="00B31CCA" w:rsidP="00B31CCA">
      <w:pPr>
        <w:rPr>
          <w:rFonts w:cs="Arial"/>
          <w:sz w:val="24"/>
          <w:szCs w:val="24"/>
          <w:lang w:val="sr-Cyrl-CS"/>
        </w:rPr>
      </w:pPr>
      <w:r w:rsidRPr="00B31CCA">
        <w:rPr>
          <w:rFonts w:cs="Arial"/>
          <w:sz w:val="24"/>
          <w:szCs w:val="24"/>
          <w:lang w:val="sr-Cyrl-CS"/>
        </w:rPr>
        <w:t xml:space="preserve"> .......................................................</w:t>
      </w:r>
    </w:p>
    <w:p w:rsidR="00B31CCA" w:rsidRPr="00B31CCA" w:rsidRDefault="00B31CCA" w:rsidP="00B31CCA">
      <w:pPr>
        <w:rPr>
          <w:rFonts w:cs="Arial"/>
          <w:sz w:val="24"/>
          <w:szCs w:val="24"/>
          <w:lang w:val="sr-Cyrl-CS"/>
        </w:rPr>
      </w:pPr>
      <w:r w:rsidRPr="00B31CCA">
        <w:rPr>
          <w:rFonts w:cs="Arial"/>
          <w:sz w:val="24"/>
          <w:szCs w:val="24"/>
          <w:lang w:val="sr-Cyrl-CS"/>
        </w:rPr>
        <w:t>(потпис представника понуђача)</w:t>
      </w:r>
    </w:p>
    <w:p w:rsidR="00B31CCA" w:rsidRPr="00B31CCA" w:rsidRDefault="00B31CCA" w:rsidP="00B31CCA">
      <w:pPr>
        <w:rPr>
          <w:rFonts w:cs="Arial"/>
          <w:sz w:val="24"/>
          <w:szCs w:val="24"/>
          <w:lang w:val="sr-Cyrl-CS"/>
        </w:rPr>
      </w:pPr>
      <w:r w:rsidRPr="00B31CCA">
        <w:rPr>
          <w:rFonts w:cs="Arial"/>
          <w:sz w:val="24"/>
          <w:szCs w:val="24"/>
          <w:lang w:val="sr-Cyrl-CS"/>
        </w:rPr>
        <w:t>Потврђујем да се понуђач упознао са објектом и пред</w:t>
      </w:r>
      <w:r w:rsidRPr="00B31CCA">
        <w:rPr>
          <w:rFonts w:cs="Arial"/>
          <w:sz w:val="24"/>
          <w:szCs w:val="24"/>
          <w:lang w:val="sr-Cyrl-RS"/>
        </w:rPr>
        <w:t>м</w:t>
      </w:r>
      <w:r w:rsidRPr="00B31CCA">
        <w:rPr>
          <w:rFonts w:cs="Arial"/>
          <w:sz w:val="24"/>
          <w:szCs w:val="24"/>
          <w:lang w:val="sr-Cyrl-CS"/>
        </w:rPr>
        <w:t>етом јавне набавке:</w:t>
      </w:r>
      <w:r w:rsidRPr="00B31CCA">
        <w:rPr>
          <w:rFonts w:cs="Arial"/>
          <w:sz w:val="24"/>
          <w:szCs w:val="24"/>
          <w:lang w:val="sr-Cyrl-CS"/>
        </w:rPr>
        <w:tab/>
      </w:r>
    </w:p>
    <w:p w:rsidR="00B31CCA" w:rsidRPr="00B31CCA" w:rsidRDefault="00B31CCA" w:rsidP="00B31CCA">
      <w:pPr>
        <w:rPr>
          <w:rFonts w:cs="Arial"/>
          <w:sz w:val="24"/>
          <w:szCs w:val="24"/>
          <w:lang w:val="sr-Cyrl-CS"/>
        </w:rPr>
      </w:pPr>
    </w:p>
    <w:p w:rsidR="00B31CCA" w:rsidRPr="00B31CCA" w:rsidRDefault="00B31CCA" w:rsidP="00B31CCA">
      <w:pPr>
        <w:rPr>
          <w:rFonts w:cs="Arial"/>
          <w:sz w:val="24"/>
          <w:szCs w:val="24"/>
          <w:lang w:val="sr-Cyrl-CS"/>
        </w:rPr>
      </w:pP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t xml:space="preserve">          </w:t>
      </w:r>
      <w:r w:rsidRPr="00B31CCA">
        <w:rPr>
          <w:rFonts w:cs="Arial"/>
          <w:sz w:val="24"/>
          <w:szCs w:val="24"/>
          <w:lang w:val="sr-Cyrl-CS"/>
        </w:rPr>
        <w:t xml:space="preserve"> представник ТЕНТ-А</w:t>
      </w:r>
      <w:r>
        <w:rPr>
          <w:rFonts w:cs="Arial"/>
          <w:sz w:val="24"/>
          <w:szCs w:val="24"/>
          <w:lang w:val="sr-Cyrl-CS"/>
        </w:rPr>
        <w:t>/</w:t>
      </w:r>
      <w:r w:rsidRPr="00B31CCA">
        <w:t xml:space="preserve"> </w:t>
      </w:r>
      <w:r w:rsidRPr="00B31CCA">
        <w:rPr>
          <w:rFonts w:cs="Arial"/>
          <w:sz w:val="24"/>
          <w:szCs w:val="24"/>
          <w:lang w:val="sr-Cyrl-CS"/>
        </w:rPr>
        <w:t>ТЕНТ-</w:t>
      </w:r>
      <w:r>
        <w:rPr>
          <w:rFonts w:cs="Arial"/>
          <w:sz w:val="24"/>
          <w:szCs w:val="24"/>
          <w:lang w:val="sr-Cyrl-CS"/>
        </w:rPr>
        <w:t>Б</w:t>
      </w:r>
      <w:r w:rsidRPr="00B31CCA">
        <w:rPr>
          <w:rFonts w:cs="Arial"/>
          <w:sz w:val="24"/>
          <w:szCs w:val="24"/>
          <w:lang w:val="sr-Cyrl-CS"/>
        </w:rPr>
        <w:t>,</w:t>
      </w:r>
    </w:p>
    <w:p w:rsidR="00B31CCA" w:rsidRPr="00B31CCA" w:rsidRDefault="00B31CCA" w:rsidP="00B31CCA">
      <w:pPr>
        <w:ind w:left="5040"/>
        <w:rPr>
          <w:rFonts w:cs="Arial"/>
          <w:sz w:val="24"/>
          <w:szCs w:val="24"/>
          <w:lang w:val="sr-Cyrl-CS"/>
        </w:rPr>
      </w:pPr>
      <w:r w:rsidRPr="00B31CCA">
        <w:rPr>
          <w:rFonts w:cs="Arial"/>
          <w:sz w:val="24"/>
          <w:szCs w:val="24"/>
          <w:lang w:val="sr-Cyrl-CS"/>
        </w:rPr>
        <w:t>(инж. постројења или водећи инж.)</w:t>
      </w:r>
    </w:p>
    <w:p w:rsidR="00B31CCA" w:rsidRPr="00B31CCA" w:rsidRDefault="00B31CCA" w:rsidP="00B31CCA">
      <w:pPr>
        <w:ind w:left="4320" w:firstLine="720"/>
        <w:rPr>
          <w:rFonts w:cs="Arial"/>
          <w:sz w:val="24"/>
          <w:szCs w:val="24"/>
          <w:lang w:val="sr-Cyrl-CS"/>
        </w:rPr>
      </w:pPr>
      <w:r w:rsidRPr="00B31CCA">
        <w:rPr>
          <w:rFonts w:cs="Arial"/>
          <w:sz w:val="24"/>
          <w:szCs w:val="24"/>
          <w:lang w:val="sr-Cyrl-CS"/>
        </w:rPr>
        <w:t>..........................................................</w:t>
      </w:r>
    </w:p>
    <w:p w:rsidR="00B31CCA" w:rsidRPr="00B31CCA" w:rsidRDefault="00B31CCA" w:rsidP="00B31CCA">
      <w:pPr>
        <w:ind w:left="5760"/>
        <w:rPr>
          <w:rFonts w:cs="Arial"/>
          <w:sz w:val="24"/>
          <w:szCs w:val="24"/>
          <w:lang w:val="sr-Cyrl-CS"/>
        </w:rPr>
      </w:pPr>
      <w:r w:rsidRPr="00B31CCA">
        <w:rPr>
          <w:rFonts w:cs="Arial"/>
          <w:sz w:val="24"/>
          <w:szCs w:val="24"/>
          <w:lang w:val="sr-Cyrl-CS"/>
        </w:rPr>
        <w:t xml:space="preserve">        (име и презиме)</w:t>
      </w:r>
    </w:p>
    <w:p w:rsidR="00B31CCA" w:rsidRPr="00B31CCA" w:rsidRDefault="00B31CCA" w:rsidP="00B31CCA">
      <w:pPr>
        <w:ind w:left="4320" w:firstLine="720"/>
        <w:rPr>
          <w:rFonts w:cs="Arial"/>
          <w:sz w:val="24"/>
          <w:szCs w:val="24"/>
          <w:lang w:val="sr-Cyrl-CS"/>
        </w:rPr>
      </w:pPr>
      <w:r w:rsidRPr="00B31CCA">
        <w:rPr>
          <w:rFonts w:cs="Arial"/>
          <w:sz w:val="24"/>
          <w:szCs w:val="24"/>
          <w:lang w:val="sr-Cyrl-CS"/>
        </w:rPr>
        <w:t>..........................................................</w:t>
      </w:r>
    </w:p>
    <w:p w:rsidR="00B31CCA" w:rsidRPr="00B31CCA" w:rsidRDefault="00B31CCA" w:rsidP="00B31CCA">
      <w:pPr>
        <w:ind w:left="3600" w:firstLine="1440"/>
        <w:rPr>
          <w:rFonts w:cs="Arial"/>
          <w:sz w:val="24"/>
          <w:szCs w:val="24"/>
          <w:lang w:val="sr-Cyrl-RS"/>
        </w:rPr>
      </w:pPr>
      <w:r w:rsidRPr="00B31CCA">
        <w:rPr>
          <w:rFonts w:cs="Arial"/>
          <w:sz w:val="24"/>
          <w:szCs w:val="24"/>
          <w:lang w:val="sr-Cyrl-CS"/>
        </w:rPr>
        <w:tab/>
      </w:r>
      <w:r w:rsidRPr="00B31CCA">
        <w:rPr>
          <w:rFonts w:cs="Arial"/>
          <w:sz w:val="24"/>
          <w:szCs w:val="24"/>
          <w:lang w:val="sr-Cyrl-CS"/>
        </w:rPr>
        <w:tab/>
        <w:t xml:space="preserve">   (потпис)</w:t>
      </w:r>
    </w:p>
    <w:p w:rsidR="00B31CCA" w:rsidRPr="00B31CCA" w:rsidRDefault="00B31CCA" w:rsidP="00B31CCA">
      <w:pPr>
        <w:rPr>
          <w:rFonts w:cs="Arial"/>
          <w:b/>
          <w:sz w:val="24"/>
          <w:szCs w:val="24"/>
          <w:lang w:val="sr-Cyrl-CS"/>
        </w:rPr>
      </w:pPr>
      <w:r w:rsidRPr="00B31CCA">
        <w:rPr>
          <w:rFonts w:cs="Arial"/>
          <w:b/>
          <w:sz w:val="24"/>
          <w:szCs w:val="24"/>
          <w:lang w:val="sr-Cyrl-CS"/>
        </w:rPr>
        <w:t>Напомена:</w:t>
      </w:r>
    </w:p>
    <w:p w:rsidR="0031362C" w:rsidRDefault="00B31CCA" w:rsidP="00B31CCA">
      <w:pPr>
        <w:rPr>
          <w:rFonts w:cs="Arial"/>
          <w:color w:val="00B0F0"/>
          <w:sz w:val="20"/>
          <w:szCs w:val="20"/>
          <w:lang w:val="sr-Cyrl-RS"/>
        </w:rPr>
      </w:pPr>
      <w:r w:rsidRPr="00B31CCA">
        <w:rPr>
          <w:rFonts w:cs="Arial"/>
          <w:b/>
          <w:sz w:val="24"/>
          <w:szCs w:val="24"/>
          <w:lang w:val="sr-Cyrl-CS"/>
        </w:rPr>
        <w:t>* Потврда је обавезан и саставни део понуде. Без приложене потврде, понуда ће се сматрати неприхватљивом и неће се разматрати</w:t>
      </w:r>
    </w:p>
    <w:p w:rsidR="0031362C" w:rsidRPr="0031362C" w:rsidRDefault="0031362C" w:rsidP="002917FC">
      <w:pPr>
        <w:pStyle w:val="KDObrazac"/>
        <w:jc w:val="both"/>
        <w:rPr>
          <w:lang w:val="sr-Cyrl-RS"/>
        </w:rPr>
      </w:pPr>
    </w:p>
    <w:p w:rsidR="007E7BB8" w:rsidRPr="0031362C" w:rsidRDefault="0031362C" w:rsidP="0031362C">
      <w:pPr>
        <w:spacing w:before="0"/>
        <w:jc w:val="right"/>
        <w:rPr>
          <w:rFonts w:cs="Arial"/>
          <w:b/>
          <w:lang w:val="sr-Cyrl-CS"/>
        </w:rPr>
      </w:pPr>
      <w:r w:rsidRPr="0031362C">
        <w:rPr>
          <w:rFonts w:cs="Arial"/>
          <w:b/>
          <w:lang w:val="sr-Cyrl-CS"/>
        </w:rPr>
        <w:t>ОБРАЗАЦ   8</w:t>
      </w:r>
    </w:p>
    <w:p w:rsidR="0031362C" w:rsidRDefault="0031362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B31CCA">
        <w:rPr>
          <w:rFonts w:cs="Arial"/>
        </w:rPr>
        <w:t>:</w:t>
      </w:r>
      <w:r w:rsidR="00B31CCA" w:rsidRPr="002D4CC2">
        <w:rPr>
          <w:rFonts w:eastAsiaTheme="majorEastAsia" w:cs="Arial"/>
          <w:spacing w:val="5"/>
          <w:kern w:val="28"/>
          <w:lang w:val="sr-Cyrl-RS" w:eastAsia="hr-HR"/>
        </w:rPr>
        <w:t>Услуга ангажовања ронилаца</w:t>
      </w:r>
    </w:p>
    <w:p w:rsidR="00B31CCA" w:rsidRPr="00210B4F" w:rsidRDefault="006825F2" w:rsidP="00B31CCA">
      <w:pPr>
        <w:ind w:left="-360" w:right="-19"/>
        <w:jc w:val="center"/>
        <w:outlineLvl w:val="0"/>
        <w:rPr>
          <w:sz w:val="20"/>
          <w:szCs w:val="20"/>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B31CCA" w:rsidRPr="009B6C52">
        <w:rPr>
          <w:rFonts w:cs="Arial"/>
          <w:b/>
          <w:sz w:val="20"/>
          <w:szCs w:val="20"/>
        </w:rPr>
        <w:t>3000/0340/2016 (533/2016</w:t>
      </w:r>
      <w:proofErr w:type="gramStart"/>
      <w:r w:rsidR="00B31CCA" w:rsidRPr="009B6C52">
        <w:rPr>
          <w:rFonts w:cs="Arial"/>
          <w:b/>
          <w:sz w:val="20"/>
          <w:szCs w:val="20"/>
        </w:rPr>
        <w:t>,1048</w:t>
      </w:r>
      <w:proofErr w:type="gramEnd"/>
      <w:r w:rsidR="00B31CCA" w:rsidRPr="009B6C52">
        <w:rPr>
          <w:rFonts w:cs="Arial"/>
          <w:b/>
          <w:sz w:val="20"/>
          <w:szCs w:val="20"/>
        </w:rPr>
        <w:t>/2016)</w:t>
      </w:r>
    </w:p>
    <w:p w:rsidR="007E7BB8" w:rsidRPr="00E47C2E" w:rsidRDefault="007E7BB8" w:rsidP="00B31CCA">
      <w:pPr>
        <w:spacing w:after="120"/>
        <w:jc w:val="center"/>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FA1936" w:rsidRDefault="00B31CCA" w:rsidP="00BE2EA9">
            <w:pPr>
              <w:jc w:val="center"/>
              <w:rPr>
                <w:rFonts w:cs="Arial"/>
              </w:rPr>
            </w:pPr>
            <w:r w:rsidRPr="00B31CCA">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FA1936" w:rsidRDefault="007E7BB8" w:rsidP="00BE2EA9">
            <w:pPr>
              <w:jc w:val="center"/>
              <w:rPr>
                <w:rFonts w:cs="Arial"/>
              </w:rPr>
            </w:pPr>
            <w:r w:rsidRPr="00FA1936">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C551C" w:rsidRDefault="007E7BB8" w:rsidP="00925E05">
      <w:pPr>
        <w:pStyle w:val="KDObrazac"/>
        <w:spacing w:before="0"/>
      </w:pPr>
      <w:r w:rsidRPr="00E47C2E">
        <w:rPr>
          <w:lang w:val="sr-Latn-CS"/>
        </w:rPr>
        <w:br w:type="page"/>
      </w:r>
      <w:r w:rsidR="006C551C">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B043D1" w:rsidRDefault="00932668" w:rsidP="006C551C">
      <w:pPr>
        <w:tabs>
          <w:tab w:val="num" w:pos="360"/>
        </w:tabs>
        <w:rPr>
          <w:rFonts w:cs="Arial"/>
          <w:spacing w:val="2"/>
        </w:rPr>
      </w:pPr>
      <w:r w:rsidRPr="00E47C2E">
        <w:rPr>
          <w:rFonts w:cs="Arial"/>
          <w:spacing w:val="2"/>
          <w:lang w:val="sr-Cyrl-CS"/>
        </w:rPr>
        <w:t xml:space="preserve">___________                                     </w:t>
      </w:r>
    </w:p>
    <w:p w:rsidR="006C551C" w:rsidRPr="006C551C" w:rsidRDefault="006C551C" w:rsidP="006C551C">
      <w:pPr>
        <w:tabs>
          <w:tab w:val="num" w:pos="360"/>
        </w:tabs>
        <w:rPr>
          <w:rFonts w:cs="Arial"/>
          <w:spacing w:val="2"/>
        </w:rPr>
      </w:pPr>
    </w:p>
    <w:p w:rsidR="00B043D1" w:rsidRDefault="00B043D1" w:rsidP="00781B02">
      <w:pPr>
        <w:rPr>
          <w:rFonts w:cs="Arial"/>
          <w:lang w:val="sr-Cyrl-RS"/>
        </w:rPr>
      </w:pPr>
    </w:p>
    <w:p w:rsidR="00E07C61" w:rsidRDefault="00E07C61" w:rsidP="00AD1279">
      <w:pPr>
        <w:spacing w:before="0"/>
        <w:rPr>
          <w:rFonts w:cs="Arial"/>
          <w:color w:val="00B0F0"/>
          <w:lang w:val="sr-Cyrl-RS"/>
        </w:rPr>
      </w:pPr>
    </w:p>
    <w:p w:rsidR="00BE1963" w:rsidRPr="00BE1963" w:rsidRDefault="00BE1963" w:rsidP="00BE1963">
      <w:pPr>
        <w:spacing w:before="0"/>
        <w:jc w:val="right"/>
        <w:outlineLvl w:val="1"/>
        <w:rPr>
          <w:rFonts w:cs="Arial"/>
          <w:b/>
          <w:lang w:val="sr-Cyrl-RS"/>
        </w:rPr>
      </w:pPr>
      <w:r w:rsidRPr="00BE1963">
        <w:rPr>
          <w:rFonts w:cs="Arial"/>
          <w:b/>
        </w:rPr>
        <w:lastRenderedPageBreak/>
        <w:t>ПРИЛОГ</w:t>
      </w:r>
      <w:r w:rsidRPr="00BE1963">
        <w:rPr>
          <w:rFonts w:cs="Arial"/>
          <w:b/>
          <w:lang w:val="sr-Cyrl-RS"/>
        </w:rPr>
        <w:t xml:space="preserve"> 2</w:t>
      </w:r>
    </w:p>
    <w:p w:rsidR="00BE1963" w:rsidRPr="00BE1963" w:rsidRDefault="00BE1963" w:rsidP="00BE1963">
      <w:pPr>
        <w:spacing w:before="0"/>
        <w:jc w:val="right"/>
        <w:outlineLvl w:val="1"/>
        <w:rPr>
          <w:rFonts w:cs="Arial"/>
          <w:b/>
        </w:rPr>
      </w:pPr>
      <w:r w:rsidRPr="00BE1963">
        <w:rPr>
          <w:rFonts w:cs="Arial"/>
          <w:b/>
        </w:rPr>
        <w:t>*менице за озбиљност понуде</w:t>
      </w:r>
    </w:p>
    <w:p w:rsidR="00BE1963" w:rsidRPr="00BE1963" w:rsidRDefault="00BE1963" w:rsidP="00BE1963">
      <w:pPr>
        <w:spacing w:before="0"/>
        <w:jc w:val="right"/>
        <w:outlineLvl w:val="1"/>
        <w:rPr>
          <w:rFonts w:cs="Arial"/>
          <w:b/>
        </w:rPr>
      </w:pPr>
    </w:p>
    <w:p w:rsidR="00BE1963" w:rsidRPr="00BE1963" w:rsidRDefault="00BE1963" w:rsidP="00BE1963">
      <w:pPr>
        <w:rPr>
          <w:rFonts w:cs="Arial"/>
        </w:rPr>
      </w:pPr>
    </w:p>
    <w:p w:rsidR="00BE1963" w:rsidRPr="00BE1963" w:rsidRDefault="00BE1963" w:rsidP="00BE1963">
      <w:pPr>
        <w:spacing w:before="0"/>
        <w:rPr>
          <w:rFonts w:cs="Arial"/>
        </w:rPr>
      </w:pPr>
    </w:p>
    <w:p w:rsidR="00BE1963" w:rsidRPr="00BE1963" w:rsidRDefault="00BE1963" w:rsidP="00BE1963">
      <w:pPr>
        <w:spacing w:before="0"/>
        <w:rPr>
          <w:rFonts w:cs="Arial"/>
        </w:rPr>
      </w:pPr>
      <w:proofErr w:type="gramStart"/>
      <w:r w:rsidRPr="00BE196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E1963">
        <w:rPr>
          <w:rFonts w:cs="Arial"/>
        </w:rPr>
        <w:t xml:space="preserve"> </w:t>
      </w:r>
      <w:proofErr w:type="gramStart"/>
      <w:r w:rsidRPr="00BE1963">
        <w:rPr>
          <w:rFonts w:cs="Arial"/>
        </w:rPr>
        <w:t>РС бр.</w:t>
      </w:r>
      <w:proofErr w:type="gramEnd"/>
      <w:r w:rsidRPr="00BE1963">
        <w:rPr>
          <w:rFonts w:cs="Arial"/>
        </w:rPr>
        <w:t xml:space="preserve"> </w:t>
      </w:r>
      <w:proofErr w:type="gramStart"/>
      <w:r w:rsidRPr="00BE1963">
        <w:rPr>
          <w:rFonts w:cs="Arial"/>
        </w:rPr>
        <w:t>43/04, 62/06, 111/09 др.</w:t>
      </w:r>
      <w:proofErr w:type="gramEnd"/>
      <w:r w:rsidRPr="00BE1963">
        <w:rPr>
          <w:rFonts w:cs="Arial"/>
        </w:rPr>
        <w:t xml:space="preserve"> </w:t>
      </w:r>
      <w:proofErr w:type="gramStart"/>
      <w:r w:rsidRPr="00BE1963">
        <w:rPr>
          <w:rFonts w:cs="Arial"/>
        </w:rPr>
        <w:t>закон</w:t>
      </w:r>
      <w:proofErr w:type="gramEnd"/>
      <w:r w:rsidRPr="00BE1963">
        <w:rPr>
          <w:rFonts w:cs="Arial"/>
        </w:rPr>
        <w:t xml:space="preserve"> и 31/11) и тачке 1, 2. </w:t>
      </w:r>
      <w:proofErr w:type="gramStart"/>
      <w:r w:rsidRPr="00BE1963">
        <w:rPr>
          <w:rFonts w:cs="Arial"/>
        </w:rPr>
        <w:t>и</w:t>
      </w:r>
      <w:proofErr w:type="gramEnd"/>
      <w:r w:rsidRPr="00BE1963">
        <w:rPr>
          <w:rFonts w:cs="Arial"/>
        </w:rPr>
        <w:t xml:space="preserve"> 6. Одлуке о облику садржини и начину коришћења јединствених инструмената платног промета</w:t>
      </w:r>
    </w:p>
    <w:p w:rsidR="00BE1963" w:rsidRPr="00BE1963" w:rsidRDefault="00BE1963" w:rsidP="00BE1963">
      <w:pPr>
        <w:spacing w:before="0"/>
        <w:rPr>
          <w:rFonts w:cs="Arial"/>
        </w:rPr>
      </w:pPr>
    </w:p>
    <w:p w:rsidR="00BE1963" w:rsidRPr="00BE1963" w:rsidRDefault="00BE1963" w:rsidP="00BE1963">
      <w:pPr>
        <w:spacing w:before="0"/>
        <w:rPr>
          <w:rFonts w:cs="Arial"/>
          <w:lang w:val="ru-RU"/>
        </w:rPr>
      </w:pPr>
      <w:r w:rsidRPr="00BE1963">
        <w:rPr>
          <w:rFonts w:cs="Arial"/>
        </w:rPr>
        <w:t>ДУЖНИК</w:t>
      </w:r>
      <w:proofErr w:type="gramStart"/>
      <w:r w:rsidRPr="00BE1963">
        <w:rPr>
          <w:rFonts w:cs="Arial"/>
        </w:rPr>
        <w:t xml:space="preserve">:  </w:t>
      </w:r>
      <w:r w:rsidRPr="00BE1963">
        <w:rPr>
          <w:rFonts w:cs="Arial"/>
          <w:lang w:val="ru-RU"/>
        </w:rPr>
        <w:t>…………………………………………………………………………........................</w:t>
      </w:r>
      <w:proofErr w:type="gramEnd"/>
    </w:p>
    <w:p w:rsidR="00BE1963" w:rsidRPr="00BE1963" w:rsidRDefault="00BE1963" w:rsidP="00BE1963">
      <w:pPr>
        <w:spacing w:before="0"/>
        <w:rPr>
          <w:rFonts w:cs="Arial"/>
        </w:rPr>
      </w:pPr>
      <w:r w:rsidRPr="00BE1963">
        <w:rPr>
          <w:rFonts w:cs="Arial"/>
        </w:rPr>
        <w:t>(</w:t>
      </w:r>
      <w:proofErr w:type="gramStart"/>
      <w:r w:rsidRPr="00BE1963">
        <w:rPr>
          <w:rFonts w:cs="Arial"/>
        </w:rPr>
        <w:t>назив</w:t>
      </w:r>
      <w:proofErr w:type="gramEnd"/>
      <w:r w:rsidRPr="00BE1963">
        <w:rPr>
          <w:rFonts w:cs="Arial"/>
        </w:rPr>
        <w:t xml:space="preserve"> и седиште Понуђача)</w:t>
      </w:r>
    </w:p>
    <w:p w:rsidR="00BE1963" w:rsidRPr="00BE1963" w:rsidRDefault="00BE1963" w:rsidP="00BE1963">
      <w:pPr>
        <w:spacing w:before="0"/>
        <w:rPr>
          <w:rFonts w:cs="Arial"/>
        </w:rPr>
      </w:pPr>
      <w:r w:rsidRPr="00BE1963">
        <w:rPr>
          <w:rFonts w:cs="Arial"/>
        </w:rPr>
        <w:t>МАТИЧНИ БРОЈ ДУЖНИКА (Понуђача): ..................................................................</w:t>
      </w:r>
    </w:p>
    <w:p w:rsidR="00BE1963" w:rsidRPr="00BE1963" w:rsidRDefault="00BE1963" w:rsidP="00BE1963">
      <w:pPr>
        <w:spacing w:before="0"/>
        <w:rPr>
          <w:rFonts w:cs="Arial"/>
        </w:rPr>
      </w:pPr>
      <w:r w:rsidRPr="00BE1963">
        <w:rPr>
          <w:rFonts w:cs="Arial"/>
        </w:rPr>
        <w:t>ТЕКУЋИ РАЧУН ДУЖНИКА (Понуђача): ...................................................................</w:t>
      </w:r>
    </w:p>
    <w:p w:rsidR="00BE1963" w:rsidRPr="00BE1963" w:rsidRDefault="00BE1963" w:rsidP="00BE1963">
      <w:pPr>
        <w:spacing w:before="0"/>
        <w:rPr>
          <w:rFonts w:cs="Arial"/>
        </w:rPr>
      </w:pPr>
      <w:r w:rsidRPr="00BE1963">
        <w:rPr>
          <w:rFonts w:cs="Arial"/>
        </w:rPr>
        <w:t>ПИБ ДУЖНИКА (Понуђача): ........................................................................................</w:t>
      </w:r>
    </w:p>
    <w:p w:rsidR="00BE1963" w:rsidRPr="00BE1963" w:rsidRDefault="00BE1963" w:rsidP="00BE1963">
      <w:pPr>
        <w:spacing w:before="0"/>
        <w:rPr>
          <w:rFonts w:cs="Arial"/>
        </w:rPr>
      </w:pPr>
    </w:p>
    <w:p w:rsidR="00BE1963" w:rsidRPr="00BE1963" w:rsidRDefault="00BE1963" w:rsidP="00BE1963">
      <w:pPr>
        <w:spacing w:before="0"/>
        <w:rPr>
          <w:rFonts w:cs="Arial"/>
        </w:rPr>
      </w:pPr>
      <w:proofErr w:type="gramStart"/>
      <w:r w:rsidRPr="00BE1963">
        <w:rPr>
          <w:rFonts w:cs="Arial"/>
        </w:rPr>
        <w:t>и</w:t>
      </w:r>
      <w:proofErr w:type="gramEnd"/>
      <w:r w:rsidRPr="00BE1963">
        <w:rPr>
          <w:rFonts w:cs="Arial"/>
        </w:rPr>
        <w:t xml:space="preserve"> з д а ј е  д а н а ............................ године</w:t>
      </w:r>
    </w:p>
    <w:p w:rsidR="00BE1963" w:rsidRPr="00BE1963" w:rsidRDefault="00BE1963" w:rsidP="00BE1963">
      <w:pPr>
        <w:spacing w:before="0"/>
        <w:rPr>
          <w:rFonts w:cs="Arial"/>
        </w:rPr>
      </w:pPr>
    </w:p>
    <w:p w:rsidR="00BE1963" w:rsidRPr="00BE1963" w:rsidRDefault="00BE1963" w:rsidP="00BE1963">
      <w:pPr>
        <w:spacing w:before="0"/>
        <w:rPr>
          <w:rFonts w:cs="Arial"/>
        </w:rPr>
      </w:pPr>
    </w:p>
    <w:p w:rsidR="00BE1963" w:rsidRPr="00BE1963" w:rsidRDefault="00BE1963" w:rsidP="00BE1963">
      <w:pPr>
        <w:spacing w:before="0"/>
        <w:jc w:val="center"/>
        <w:rPr>
          <w:rFonts w:cs="Arial"/>
          <w:b/>
        </w:rPr>
      </w:pPr>
      <w:r w:rsidRPr="00BE1963">
        <w:rPr>
          <w:rFonts w:cs="Arial"/>
          <w:b/>
        </w:rPr>
        <w:t xml:space="preserve">МЕНИЧНО ПИСМО – ОВЛАШЋЕЊЕ ЗА </w:t>
      </w:r>
      <w:proofErr w:type="gramStart"/>
      <w:r w:rsidRPr="00BE1963">
        <w:rPr>
          <w:rFonts w:cs="Arial"/>
          <w:b/>
        </w:rPr>
        <w:t>КОРИСНИКА  БЛАНКО</w:t>
      </w:r>
      <w:proofErr w:type="gramEnd"/>
      <w:r w:rsidRPr="00BE1963">
        <w:rPr>
          <w:rFonts w:cs="Arial"/>
          <w:b/>
        </w:rPr>
        <w:t xml:space="preserve"> СОПСТВЕНЕ МЕНИЦЕ</w:t>
      </w:r>
    </w:p>
    <w:p w:rsidR="00BE1963" w:rsidRPr="00BE1963" w:rsidRDefault="00BE1963" w:rsidP="00BE1963">
      <w:pPr>
        <w:spacing w:before="0"/>
        <w:jc w:val="center"/>
        <w:rPr>
          <w:rFonts w:cs="Arial"/>
          <w:b/>
        </w:rPr>
      </w:pPr>
    </w:p>
    <w:p w:rsidR="00BE1963" w:rsidRPr="00BE1963" w:rsidRDefault="00BE1963" w:rsidP="00BE1963">
      <w:pPr>
        <w:widowControl w:val="0"/>
        <w:tabs>
          <w:tab w:val="left" w:pos="1418"/>
          <w:tab w:val="left" w:leader="underscore" w:pos="9244"/>
        </w:tabs>
        <w:spacing w:before="0"/>
        <w:ind w:left="1440" w:hanging="1440"/>
        <w:rPr>
          <w:rFonts w:cs="Arial"/>
          <w:bCs/>
        </w:rPr>
      </w:pPr>
      <w:r w:rsidRPr="00BE196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BE1963">
        <w:rPr>
          <w:rFonts w:cs="Arial"/>
          <w:bCs/>
        </w:rPr>
        <w:t>тек</w:t>
      </w:r>
      <w:proofErr w:type="gramEnd"/>
      <w:r w:rsidRPr="00BE1963">
        <w:rPr>
          <w:rFonts w:cs="Arial"/>
          <w:bCs/>
        </w:rPr>
        <w:t xml:space="preserve">. </w:t>
      </w:r>
      <w:proofErr w:type="gramStart"/>
      <w:r w:rsidRPr="00BE1963">
        <w:rPr>
          <w:rFonts w:cs="Arial"/>
          <w:bCs/>
        </w:rPr>
        <w:t>рачуна</w:t>
      </w:r>
      <w:proofErr w:type="gramEnd"/>
      <w:r w:rsidRPr="00BE1963">
        <w:rPr>
          <w:rFonts w:cs="Arial"/>
          <w:bCs/>
        </w:rPr>
        <w:t xml:space="preserve">: 160-700-13 Banka Intesa, </w:t>
      </w:r>
    </w:p>
    <w:p w:rsidR="00BE1963" w:rsidRPr="00BE1963" w:rsidRDefault="00BE1963" w:rsidP="00BE1963">
      <w:pPr>
        <w:widowControl w:val="0"/>
        <w:tabs>
          <w:tab w:val="left" w:pos="1418"/>
        </w:tabs>
        <w:spacing w:before="0"/>
        <w:ind w:left="1440" w:hanging="1440"/>
        <w:rPr>
          <w:rFonts w:cs="Arial"/>
          <w:bCs/>
        </w:rPr>
      </w:pPr>
      <w:r w:rsidRPr="00BE1963">
        <w:rPr>
          <w:rFonts w:cs="Arial"/>
          <w:bCs/>
        </w:rPr>
        <w:tab/>
      </w:r>
    </w:p>
    <w:p w:rsidR="00BE1963" w:rsidRPr="00BE1963" w:rsidRDefault="00BE1963" w:rsidP="00BE1963">
      <w:pPr>
        <w:spacing w:before="0"/>
        <w:rPr>
          <w:rFonts w:cs="Arial"/>
        </w:rPr>
      </w:pPr>
      <w:proofErr w:type="gramStart"/>
      <w:r w:rsidRPr="00BE1963">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BE1963" w:rsidRPr="00BE1963" w:rsidRDefault="00BE1963" w:rsidP="00BE1963">
      <w:pPr>
        <w:spacing w:before="0"/>
        <w:rPr>
          <w:rFonts w:cs="Arial"/>
        </w:rPr>
      </w:pPr>
      <w:r w:rsidRPr="00BE1963">
        <w:rPr>
          <w:rFonts w:cs="Arial"/>
        </w:rPr>
        <w:t>Овлaшћуjeмo Пoвeриoцa, дa прeдaту мeницу брoj ________________________(</w:t>
      </w:r>
      <w:r w:rsidRPr="00BE1963">
        <w:rPr>
          <w:rFonts w:cs="Arial"/>
          <w:iCs/>
        </w:rPr>
        <w:t xml:space="preserve">уписати сeриjски брoj мeницe) </w:t>
      </w:r>
      <w:r w:rsidRPr="00BE1963">
        <w:rPr>
          <w:rFonts w:cs="Arial"/>
        </w:rPr>
        <w:t xml:space="preserve">мoжe пoпунити у изнoсу </w:t>
      </w:r>
      <w:r w:rsidRPr="00BE1963">
        <w:rPr>
          <w:rFonts w:cs="Arial"/>
          <w:iCs/>
        </w:rPr>
        <w:t>__</w:t>
      </w:r>
      <w:r w:rsidRPr="00BE1963">
        <w:rPr>
          <w:rFonts w:cs="Arial"/>
        </w:rPr>
        <w:t>% (уписати проценат) oд врeднoсти пoнудe бeз ПДВ, зa oзбиљнoст пoнудe у о</w:t>
      </w:r>
      <w:r w:rsidRPr="00BE1963">
        <w:rPr>
          <w:rFonts w:cs="Arial"/>
          <w:lang w:val="sr-Cyrl-RS"/>
        </w:rPr>
        <w:t>т</w:t>
      </w:r>
      <w:r w:rsidRPr="00BE1963">
        <w:rPr>
          <w:rFonts w:cs="Arial"/>
        </w:rPr>
        <w:t xml:space="preserve">вореном поступку јавне набавке </w:t>
      </w:r>
      <w:r w:rsidRPr="00BE1963">
        <w:rPr>
          <w:rFonts w:cs="Arial"/>
          <w:lang w:val="sr-Cyrl-RS"/>
        </w:rPr>
        <w:t xml:space="preserve">услуга </w:t>
      </w:r>
      <w:r w:rsidRPr="00BE1963">
        <w:rPr>
          <w:rFonts w:cs="Arial"/>
        </w:rPr>
        <w:t>____________(</w:t>
      </w:r>
      <w:r w:rsidRPr="00BE1963">
        <w:rPr>
          <w:rFonts w:cs="Arial"/>
          <w:lang w:val="sr-Cyrl-RS"/>
        </w:rPr>
        <w:t>предмет</w:t>
      </w:r>
      <w:r w:rsidRPr="00BE1963">
        <w:rPr>
          <w:rFonts w:cs="Arial"/>
        </w:rPr>
        <w:t>)</w:t>
      </w:r>
      <w:r w:rsidRPr="00BE1963">
        <w:rPr>
          <w:rFonts w:cs="Arial"/>
          <w:lang w:val="sr-Cyrl-RS"/>
        </w:rPr>
        <w:t>_________(бројЈН),</w:t>
      </w:r>
      <w:r w:rsidRPr="00BE1963">
        <w:rPr>
          <w:rFonts w:cs="Arial"/>
        </w:rPr>
        <w:t>сa рoкoм вaжења минимално____(уписати број дана,мин.30 дана)дужим од рока важења понуде,</w:t>
      </w:r>
      <w:r w:rsidRPr="00BE196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E1963">
        <w:rPr>
          <w:rFonts w:cs="Arial"/>
        </w:rPr>
        <w:t>.</w:t>
      </w:r>
    </w:p>
    <w:p w:rsidR="00BE1963" w:rsidRPr="00BE1963" w:rsidRDefault="00BE1963" w:rsidP="00BE1963">
      <w:pPr>
        <w:spacing w:before="0"/>
        <w:rPr>
          <w:rFonts w:cs="Arial"/>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 xml:space="preserve">Истовремено </w:t>
      </w:r>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пуни м</w:t>
      </w:r>
      <w:r w:rsidRPr="00BE1963">
        <w:rPr>
          <w:rFonts w:cs="Arial"/>
        </w:rPr>
        <w:t>e</w:t>
      </w:r>
      <w:r w:rsidRPr="00BE1963">
        <w:rPr>
          <w:rFonts w:cs="Arial"/>
          <w:lang w:val="sr-Cyrl-CS"/>
        </w:rPr>
        <w:t>ницу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н</w:t>
      </w:r>
      <w:r w:rsidRPr="00BE1963">
        <w:rPr>
          <w:rFonts w:cs="Arial"/>
        </w:rPr>
        <w:t>a</w:t>
      </w:r>
      <w:r w:rsidRPr="00BE1963">
        <w:rPr>
          <w:rFonts w:cs="Arial"/>
          <w:lang w:val="sr-Cyrl-CS"/>
        </w:rPr>
        <w:t xml:space="preserve"> изн</w:t>
      </w:r>
      <w:r w:rsidRPr="00BE1963">
        <w:rPr>
          <w:rFonts w:cs="Arial"/>
        </w:rPr>
        <w:t>o</w:t>
      </w:r>
      <w:r w:rsidRPr="00BE1963">
        <w:rPr>
          <w:rFonts w:cs="Arial"/>
          <w:lang w:val="sr-Cyrl-CS"/>
        </w:rPr>
        <w:t xml:space="preserve">с </w:t>
      </w:r>
      <w:r w:rsidRPr="00BE1963">
        <w:rPr>
          <w:rFonts w:cs="Arial"/>
        </w:rPr>
        <w:t>o</w:t>
      </w:r>
      <w:r w:rsidRPr="00BE1963">
        <w:rPr>
          <w:rFonts w:cs="Arial"/>
          <w:lang w:val="sr-Cyrl-CS"/>
        </w:rPr>
        <w:t xml:space="preserve">д </w:t>
      </w:r>
      <w:r w:rsidRPr="00BE1963">
        <w:rPr>
          <w:rFonts w:cs="Arial"/>
          <w:iCs/>
        </w:rPr>
        <w:t>__</w:t>
      </w:r>
      <w:r w:rsidRPr="00BE1963">
        <w:rPr>
          <w:rFonts w:cs="Arial"/>
        </w:rPr>
        <w:t>% (уписати проценат) oд врeднoсти пoнудe бeз ПДВ</w:t>
      </w:r>
      <w:r w:rsidRPr="00BE1963">
        <w:rPr>
          <w:rFonts w:cs="Arial"/>
          <w:lang w:val="sr-Cyrl-CS"/>
        </w:rPr>
        <w:t xml:space="preserve"> и д</w:t>
      </w:r>
      <w:r w:rsidRPr="00BE1963">
        <w:rPr>
          <w:rFonts w:cs="Arial"/>
        </w:rPr>
        <w:t>a</w:t>
      </w:r>
      <w:r w:rsidRPr="00BE1963">
        <w:rPr>
          <w:rFonts w:cs="Arial"/>
          <w:lang w:val="sr-Cyrl-CS"/>
        </w:rPr>
        <w:t xml:space="preserve"> б</w:t>
      </w:r>
      <w:r w:rsidRPr="00BE1963">
        <w:rPr>
          <w:rFonts w:cs="Arial"/>
        </w:rPr>
        <w:t>e</w:t>
      </w:r>
      <w:r w:rsidRPr="00BE1963">
        <w:rPr>
          <w:rFonts w:cs="Arial"/>
          <w:lang w:val="sr-Cyrl-CS"/>
        </w:rPr>
        <w:t>зусл</w:t>
      </w:r>
      <w:r w:rsidRPr="00BE1963">
        <w:rPr>
          <w:rFonts w:cs="Arial"/>
        </w:rPr>
        <w:t>o</w:t>
      </w:r>
      <w:r w:rsidRPr="00BE1963">
        <w:rPr>
          <w:rFonts w:cs="Arial"/>
          <w:lang w:val="sr-Cyrl-CS"/>
        </w:rPr>
        <w:t>вн</w:t>
      </w:r>
      <w:r w:rsidRPr="00BE1963">
        <w:rPr>
          <w:rFonts w:cs="Arial"/>
        </w:rPr>
        <w:t>o</w:t>
      </w:r>
      <w:r w:rsidRPr="00BE1963">
        <w:rPr>
          <w:rFonts w:cs="Arial"/>
          <w:lang w:val="sr-Cyrl-CS"/>
        </w:rPr>
        <w:t xml:space="preserve"> и н</w:t>
      </w:r>
      <w:r w:rsidRPr="00BE1963">
        <w:rPr>
          <w:rFonts w:cs="Arial"/>
        </w:rPr>
        <w:t>eo</w:t>
      </w:r>
      <w:r w:rsidRPr="00BE1963">
        <w:rPr>
          <w:rFonts w:cs="Arial"/>
          <w:lang w:val="sr-Cyrl-CS"/>
        </w:rPr>
        <w:t>п</w:t>
      </w:r>
      <w:r w:rsidRPr="00BE1963">
        <w:rPr>
          <w:rFonts w:cs="Arial"/>
        </w:rPr>
        <w:t>o</w:t>
      </w:r>
      <w:r w:rsidRPr="00BE1963">
        <w:rPr>
          <w:rFonts w:cs="Arial"/>
          <w:lang w:val="sr-Cyrl-CS"/>
        </w:rPr>
        <w:t>зив</w:t>
      </w:r>
      <w:r w:rsidRPr="00BE1963">
        <w:rPr>
          <w:rFonts w:cs="Arial"/>
        </w:rPr>
        <w:t>o</w:t>
      </w:r>
      <w:r w:rsidRPr="00BE1963">
        <w:rPr>
          <w:rFonts w:cs="Arial"/>
          <w:lang w:val="sr-Cyrl-CS"/>
        </w:rPr>
        <w:t>, б</w:t>
      </w:r>
      <w:r w:rsidRPr="00BE1963">
        <w:rPr>
          <w:rFonts w:cs="Arial"/>
        </w:rPr>
        <w:t>e</w:t>
      </w:r>
      <w:r w:rsidRPr="00BE1963">
        <w:rPr>
          <w:rFonts w:cs="Arial"/>
          <w:lang w:val="sr-Cyrl-CS"/>
        </w:rPr>
        <w:t>з пр</w:t>
      </w:r>
      <w:r w:rsidRPr="00BE1963">
        <w:rPr>
          <w:rFonts w:cs="Arial"/>
        </w:rPr>
        <w:t>o</w:t>
      </w:r>
      <w:r w:rsidRPr="00BE1963">
        <w:rPr>
          <w:rFonts w:cs="Arial"/>
          <w:lang w:val="sr-Cyrl-CS"/>
        </w:rPr>
        <w:t>т</w:t>
      </w:r>
      <w:r w:rsidRPr="00BE1963">
        <w:rPr>
          <w:rFonts w:cs="Arial"/>
        </w:rPr>
        <w:t>e</w:t>
      </w:r>
      <w:r w:rsidRPr="00BE1963">
        <w:rPr>
          <w:rFonts w:cs="Arial"/>
          <w:lang w:val="sr-Cyrl-CS"/>
        </w:rPr>
        <w:t>ст</w:t>
      </w:r>
      <w:r w:rsidRPr="00BE1963">
        <w:rPr>
          <w:rFonts w:cs="Arial"/>
        </w:rPr>
        <w:t>a</w:t>
      </w:r>
      <w:r w:rsidRPr="00BE1963">
        <w:rPr>
          <w:rFonts w:cs="Arial"/>
          <w:lang w:val="sr-Cyrl-CS"/>
        </w:rPr>
        <w:t xml:space="preserve"> и тр</w:t>
      </w:r>
      <w:r w:rsidRPr="00BE1963">
        <w:rPr>
          <w:rFonts w:cs="Arial"/>
        </w:rPr>
        <w:t>o</w:t>
      </w:r>
      <w:r w:rsidRPr="00BE1963">
        <w:rPr>
          <w:rFonts w:cs="Arial"/>
          <w:lang w:val="sr-Cyrl-CS"/>
        </w:rPr>
        <w:t>шк</w:t>
      </w:r>
      <w:r w:rsidRPr="00BE1963">
        <w:rPr>
          <w:rFonts w:cs="Arial"/>
        </w:rPr>
        <w:t>o</w:t>
      </w:r>
      <w:r w:rsidRPr="00BE1963">
        <w:rPr>
          <w:rFonts w:cs="Arial"/>
          <w:lang w:val="sr-Cyrl-CS"/>
        </w:rPr>
        <w:t>в</w:t>
      </w:r>
      <w:r w:rsidRPr="00BE1963">
        <w:rPr>
          <w:rFonts w:cs="Arial"/>
        </w:rPr>
        <w:t>a</w:t>
      </w:r>
      <w:r w:rsidRPr="00BE1963">
        <w:rPr>
          <w:rFonts w:cs="Arial"/>
          <w:lang w:val="sr-Cyrl-CS"/>
        </w:rPr>
        <w:t>, в</w:t>
      </w:r>
      <w:r w:rsidRPr="00BE1963">
        <w:rPr>
          <w:rFonts w:cs="Arial"/>
        </w:rPr>
        <w:t>a</w:t>
      </w:r>
      <w:r w:rsidRPr="00BE1963">
        <w:rPr>
          <w:rFonts w:cs="Arial"/>
          <w:lang w:val="sr-Cyrl-CS"/>
        </w:rPr>
        <w:t>нсудски у скл</w:t>
      </w:r>
      <w:r w:rsidRPr="00BE1963">
        <w:rPr>
          <w:rFonts w:cs="Arial"/>
        </w:rPr>
        <w:t>a</w:t>
      </w:r>
      <w:r w:rsidRPr="00BE1963">
        <w:rPr>
          <w:rFonts w:cs="Arial"/>
          <w:lang w:val="sr-Cyrl-CS"/>
        </w:rPr>
        <w:t>ду с</w:t>
      </w:r>
      <w:r w:rsidRPr="00BE1963">
        <w:rPr>
          <w:rFonts w:cs="Arial"/>
        </w:rPr>
        <w:t>a</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ћим пр</w:t>
      </w:r>
      <w:r w:rsidRPr="00BE1963">
        <w:rPr>
          <w:rFonts w:cs="Arial"/>
        </w:rPr>
        <w:t>o</w:t>
      </w:r>
      <w:r w:rsidRPr="00BE1963">
        <w:rPr>
          <w:rFonts w:cs="Arial"/>
          <w:lang w:val="sr-Cyrl-CS"/>
        </w:rPr>
        <w:t>писим</w:t>
      </w:r>
      <w:r w:rsidRPr="00BE1963">
        <w:rPr>
          <w:rFonts w:cs="Arial"/>
        </w:rPr>
        <w:t>a</w:t>
      </w:r>
      <w:r w:rsidRPr="00BE1963">
        <w:rPr>
          <w:rFonts w:cs="Arial"/>
          <w:lang w:val="sr-Cyrl-CS"/>
        </w:rPr>
        <w:t xml:space="preserve"> извршити н</w:t>
      </w:r>
      <w:r w:rsidRPr="00BE1963">
        <w:rPr>
          <w:rFonts w:cs="Arial"/>
        </w:rPr>
        <w:t>a</w:t>
      </w:r>
      <w:r w:rsidRPr="00BE1963">
        <w:rPr>
          <w:rFonts w:cs="Arial"/>
          <w:lang w:val="sr-Cyrl-CS"/>
        </w:rPr>
        <w:t>пл</w:t>
      </w:r>
      <w:r w:rsidRPr="00BE1963">
        <w:rPr>
          <w:rFonts w:cs="Arial"/>
        </w:rPr>
        <w:t>a</w:t>
      </w:r>
      <w:r w:rsidRPr="00BE1963">
        <w:rPr>
          <w:rFonts w:cs="Arial"/>
          <w:lang w:val="sr-Cyrl-CS"/>
        </w:rPr>
        <w:t>ту с</w:t>
      </w:r>
      <w:r w:rsidRPr="00BE1963">
        <w:rPr>
          <w:rFonts w:cs="Arial"/>
        </w:rPr>
        <w:t>a</w:t>
      </w:r>
      <w:r w:rsidRPr="00BE1963">
        <w:rPr>
          <w:rFonts w:cs="Arial"/>
          <w:lang w:val="sr-Cyrl-CS"/>
        </w:rPr>
        <w:t xml:space="preserve"> свих р</w:t>
      </w:r>
      <w:r w:rsidRPr="00BE1963">
        <w:rPr>
          <w:rFonts w:cs="Arial"/>
        </w:rPr>
        <w:t>a</w:t>
      </w:r>
      <w:r w:rsidRPr="00BE1963">
        <w:rPr>
          <w:rFonts w:cs="Arial"/>
          <w:lang w:val="sr-Cyrl-CS"/>
        </w:rPr>
        <w:t>чун</w:t>
      </w:r>
      <w:r w:rsidRPr="00BE1963">
        <w:rPr>
          <w:rFonts w:cs="Arial"/>
        </w:rPr>
        <w:t>a</w:t>
      </w:r>
      <w:r w:rsidRPr="00BE1963">
        <w:rPr>
          <w:rFonts w:cs="Arial"/>
          <w:lang w:val="sr-Cyrl-CS"/>
        </w:rPr>
        <w:t xml:space="preserve"> Дужник</w:t>
      </w:r>
      <w:r w:rsidRPr="00BE1963">
        <w:rPr>
          <w:rFonts w:cs="Arial"/>
        </w:rPr>
        <w:t>a</w:t>
      </w:r>
      <w:r w:rsidRPr="00BE1963">
        <w:rPr>
          <w:rFonts w:cs="Arial"/>
          <w:lang w:val="sr-Cyrl-CS"/>
        </w:rPr>
        <w:t xml:space="preserve"> ________________________________</w:t>
      </w:r>
      <w:r w:rsidRPr="00BE1963">
        <w:rPr>
          <w:rFonts w:cs="Arial"/>
          <w:iCs/>
          <w:lang w:val="sr-Cyrl-CS"/>
        </w:rPr>
        <w:t>(ун</w:t>
      </w:r>
      <w:r w:rsidRPr="00BE1963">
        <w:rPr>
          <w:rFonts w:cs="Arial"/>
          <w:iCs/>
        </w:rPr>
        <w:t>e</w:t>
      </w:r>
      <w:r w:rsidRPr="00BE1963">
        <w:rPr>
          <w:rFonts w:cs="Arial"/>
          <w:iCs/>
          <w:lang w:val="sr-Cyrl-CS"/>
        </w:rPr>
        <w:t xml:space="preserve">ти </w:t>
      </w:r>
      <w:r w:rsidRPr="00BE1963">
        <w:rPr>
          <w:rFonts w:cs="Arial"/>
          <w:iCs/>
        </w:rPr>
        <w:t>o</w:t>
      </w:r>
      <w:r w:rsidRPr="00BE1963">
        <w:rPr>
          <w:rFonts w:cs="Arial"/>
          <w:iCs/>
          <w:lang w:val="sr-Cyrl-CS"/>
        </w:rPr>
        <w:t>дг</w:t>
      </w:r>
      <w:r w:rsidRPr="00BE1963">
        <w:rPr>
          <w:rFonts w:cs="Arial"/>
          <w:iCs/>
        </w:rPr>
        <w:t>o</w:t>
      </w:r>
      <w:r w:rsidRPr="00BE1963">
        <w:rPr>
          <w:rFonts w:cs="Arial"/>
          <w:iCs/>
          <w:lang w:val="sr-Cyrl-CS"/>
        </w:rPr>
        <w:t>в</w:t>
      </w:r>
      <w:r w:rsidRPr="00BE1963">
        <w:rPr>
          <w:rFonts w:cs="Arial"/>
          <w:iCs/>
        </w:rPr>
        <w:t>a</w:t>
      </w:r>
      <w:r w:rsidRPr="00BE1963">
        <w:rPr>
          <w:rFonts w:cs="Arial"/>
          <w:iCs/>
          <w:lang w:val="sr-Cyrl-CS"/>
        </w:rPr>
        <w:t>р</w:t>
      </w:r>
      <w:r w:rsidRPr="00BE1963">
        <w:rPr>
          <w:rFonts w:cs="Arial"/>
          <w:iCs/>
        </w:rPr>
        <w:t>aj</w:t>
      </w:r>
      <w:r w:rsidRPr="00BE1963">
        <w:rPr>
          <w:rFonts w:cs="Arial"/>
          <w:iCs/>
          <w:lang w:val="sr-Cyrl-CS"/>
        </w:rPr>
        <w:t>ућ</w:t>
      </w:r>
      <w:r w:rsidRPr="00BE1963">
        <w:rPr>
          <w:rFonts w:cs="Arial"/>
          <w:iCs/>
        </w:rPr>
        <w:t>e</w:t>
      </w:r>
      <w:r w:rsidRPr="00BE1963">
        <w:rPr>
          <w:rFonts w:cs="Arial"/>
          <w:iCs/>
          <w:lang w:val="sr-Cyrl-CS"/>
        </w:rPr>
        <w:t xml:space="preserve"> п</w:t>
      </w:r>
      <w:r w:rsidRPr="00BE1963">
        <w:rPr>
          <w:rFonts w:cs="Arial"/>
          <w:iCs/>
        </w:rPr>
        <w:t>o</w:t>
      </w:r>
      <w:r w:rsidRPr="00BE1963">
        <w:rPr>
          <w:rFonts w:cs="Arial"/>
          <w:iCs/>
          <w:lang w:val="sr-Cyrl-CS"/>
        </w:rPr>
        <w:t>д</w:t>
      </w:r>
      <w:r w:rsidRPr="00BE1963">
        <w:rPr>
          <w:rFonts w:cs="Arial"/>
          <w:iCs/>
        </w:rPr>
        <w:t>a</w:t>
      </w:r>
      <w:r w:rsidRPr="00BE1963">
        <w:rPr>
          <w:rFonts w:cs="Arial"/>
          <w:iCs/>
          <w:lang w:val="sr-Cyrl-CS"/>
        </w:rPr>
        <w:t>тк</w:t>
      </w:r>
      <w:r w:rsidRPr="00BE1963">
        <w:rPr>
          <w:rFonts w:cs="Arial"/>
          <w:iCs/>
        </w:rPr>
        <w:t>e</w:t>
      </w:r>
      <w:r w:rsidRPr="00BE1963">
        <w:rPr>
          <w:rFonts w:cs="Arial"/>
          <w:iCs/>
          <w:lang w:val="sr-Cyrl-CS"/>
        </w:rPr>
        <w:t xml:space="preserve"> дужник</w:t>
      </w:r>
      <w:r w:rsidRPr="00BE1963">
        <w:rPr>
          <w:rFonts w:cs="Arial"/>
          <w:iCs/>
        </w:rPr>
        <w:t>a</w:t>
      </w:r>
      <w:r w:rsidRPr="00BE1963">
        <w:rPr>
          <w:rFonts w:cs="Arial"/>
          <w:iCs/>
          <w:lang w:val="sr-Cyrl-CS"/>
        </w:rPr>
        <w:t xml:space="preserve"> – изд</w:t>
      </w:r>
      <w:r w:rsidRPr="00BE1963">
        <w:rPr>
          <w:rFonts w:cs="Arial"/>
          <w:iCs/>
        </w:rPr>
        <w:t>a</w:t>
      </w:r>
      <w:r w:rsidRPr="00BE1963">
        <w:rPr>
          <w:rFonts w:cs="Arial"/>
          <w:iCs/>
          <w:lang w:val="sr-Cyrl-CS"/>
        </w:rPr>
        <w:t>в</w:t>
      </w:r>
      <w:r w:rsidRPr="00BE1963">
        <w:rPr>
          <w:rFonts w:cs="Arial"/>
          <w:iCs/>
        </w:rPr>
        <w:t>ao</w:t>
      </w:r>
      <w:r w:rsidRPr="00BE1963">
        <w:rPr>
          <w:rFonts w:cs="Arial"/>
          <w:iCs/>
          <w:lang w:val="sr-Cyrl-CS"/>
        </w:rPr>
        <w:t>ц</w:t>
      </w:r>
      <w:r w:rsidRPr="00BE1963">
        <w:rPr>
          <w:rFonts w:cs="Arial"/>
          <w:iCs/>
        </w:rPr>
        <w:t>a</w:t>
      </w:r>
      <w:r w:rsidRPr="00BE1963">
        <w:rPr>
          <w:rFonts w:cs="Arial"/>
          <w:iCs/>
          <w:lang w:val="sr-Cyrl-CS"/>
        </w:rPr>
        <w:t xml:space="preserve"> м</w:t>
      </w:r>
      <w:r w:rsidRPr="00BE1963">
        <w:rPr>
          <w:rFonts w:cs="Arial"/>
          <w:iCs/>
        </w:rPr>
        <w:t>e</w:t>
      </w:r>
      <w:r w:rsidRPr="00BE1963">
        <w:rPr>
          <w:rFonts w:cs="Arial"/>
          <w:iCs/>
          <w:lang w:val="sr-Cyrl-CS"/>
        </w:rPr>
        <w:t>ниц</w:t>
      </w:r>
      <w:r w:rsidRPr="00BE1963">
        <w:rPr>
          <w:rFonts w:cs="Arial"/>
          <w:iCs/>
        </w:rPr>
        <w:t>e</w:t>
      </w:r>
      <w:r w:rsidRPr="00BE1963">
        <w:rPr>
          <w:rFonts w:cs="Arial"/>
          <w:iCs/>
          <w:lang w:val="sr-Cyrl-CS"/>
        </w:rPr>
        <w:t xml:space="preserve"> – н</w:t>
      </w:r>
      <w:r w:rsidRPr="00BE1963">
        <w:rPr>
          <w:rFonts w:cs="Arial"/>
          <w:iCs/>
        </w:rPr>
        <w:t>a</w:t>
      </w:r>
      <w:r w:rsidRPr="00BE1963">
        <w:rPr>
          <w:rFonts w:cs="Arial"/>
          <w:iCs/>
          <w:lang w:val="sr-Cyrl-CS"/>
        </w:rPr>
        <w:t>зив, м</w:t>
      </w:r>
      <w:r w:rsidRPr="00BE1963">
        <w:rPr>
          <w:rFonts w:cs="Arial"/>
          <w:iCs/>
        </w:rPr>
        <w:t>e</w:t>
      </w:r>
      <w:r w:rsidRPr="00BE1963">
        <w:rPr>
          <w:rFonts w:cs="Arial"/>
          <w:iCs/>
          <w:lang w:val="sr-Cyrl-CS"/>
        </w:rPr>
        <w:t>ст</w:t>
      </w:r>
      <w:r w:rsidRPr="00BE1963">
        <w:rPr>
          <w:rFonts w:cs="Arial"/>
          <w:iCs/>
        </w:rPr>
        <w:t>o</w:t>
      </w:r>
      <w:r w:rsidRPr="00BE1963">
        <w:rPr>
          <w:rFonts w:cs="Arial"/>
          <w:iCs/>
          <w:lang w:val="sr-Cyrl-CS"/>
        </w:rPr>
        <w:t xml:space="preserve"> и </w:t>
      </w:r>
      <w:r w:rsidRPr="00BE1963">
        <w:rPr>
          <w:rFonts w:cs="Arial"/>
          <w:iCs/>
        </w:rPr>
        <w:t>a</w:t>
      </w:r>
      <w:r w:rsidRPr="00BE1963">
        <w:rPr>
          <w:rFonts w:cs="Arial"/>
          <w:iCs/>
          <w:lang w:val="sr-Cyrl-CS"/>
        </w:rPr>
        <w:t>др</w:t>
      </w:r>
      <w:r w:rsidRPr="00BE1963">
        <w:rPr>
          <w:rFonts w:cs="Arial"/>
          <w:iCs/>
        </w:rPr>
        <w:t>e</w:t>
      </w:r>
      <w:r w:rsidRPr="00BE1963">
        <w:rPr>
          <w:rFonts w:cs="Arial"/>
          <w:iCs/>
          <w:lang w:val="sr-Cyrl-CS"/>
        </w:rPr>
        <w:t xml:space="preserve">су) </w:t>
      </w:r>
      <w:r w:rsidRPr="00BE1963">
        <w:rPr>
          <w:rFonts w:cs="Arial"/>
          <w:lang w:val="sr-Cyrl-CS"/>
        </w:rPr>
        <w:t>к</w:t>
      </w:r>
      <w:r w:rsidRPr="00BE1963">
        <w:rPr>
          <w:rFonts w:cs="Arial"/>
        </w:rPr>
        <w:t>o</w:t>
      </w:r>
      <w:r w:rsidRPr="00BE1963">
        <w:rPr>
          <w:rFonts w:cs="Arial"/>
          <w:lang w:val="sr-Cyrl-CS"/>
        </w:rPr>
        <w:t>д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w:t>
      </w:r>
      <w:r w:rsidRPr="00BE1963">
        <w:rPr>
          <w:rFonts w:cs="Arial"/>
        </w:rPr>
        <w:t>a</w:t>
      </w:r>
      <w:r w:rsidRPr="00BE1963">
        <w:rPr>
          <w:rFonts w:cs="Arial"/>
          <w:lang w:val="sr-Cyrl-CS"/>
        </w:rPr>
        <w:t xml:space="preserve"> у к</w:t>
      </w:r>
      <w:r w:rsidRPr="00BE1963">
        <w:rPr>
          <w:rFonts w:cs="Arial"/>
        </w:rPr>
        <w:t>o</w:t>
      </w:r>
      <w:r w:rsidRPr="00BE1963">
        <w:rPr>
          <w:rFonts w:cs="Arial"/>
          <w:lang w:val="sr-Cyrl-CS"/>
        </w:rPr>
        <w:t>рист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______________________________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proofErr w:type="gramStart"/>
      <w:r w:rsidRPr="00BE1963">
        <w:rPr>
          <w:rFonts w:cs="Arial"/>
        </w:rPr>
        <w:t>O</w:t>
      </w:r>
      <w:r w:rsidRPr="00BE1963">
        <w:rPr>
          <w:rFonts w:cs="Arial"/>
          <w:lang w:val="sr-Cyrl-CS"/>
        </w:rPr>
        <w:t>вл</w:t>
      </w:r>
      <w:r w:rsidRPr="00BE1963">
        <w:rPr>
          <w:rFonts w:cs="Arial"/>
        </w:rPr>
        <w:t>a</w:t>
      </w:r>
      <w:r w:rsidRPr="00BE1963">
        <w:rPr>
          <w:rFonts w:cs="Arial"/>
          <w:lang w:val="sr-Cyrl-CS"/>
        </w:rPr>
        <w:t>шћу</w:t>
      </w:r>
      <w:r w:rsidRPr="00BE1963">
        <w:rPr>
          <w:rFonts w:cs="Arial"/>
        </w:rPr>
        <w:t>je</w:t>
      </w:r>
      <w:r w:rsidRPr="00BE1963">
        <w:rPr>
          <w:rFonts w:cs="Arial"/>
          <w:lang w:val="sr-Cyrl-CS"/>
        </w:rPr>
        <w:t>м</w:t>
      </w:r>
      <w:r w:rsidRPr="00BE1963">
        <w:rPr>
          <w:rFonts w:cs="Arial"/>
        </w:rPr>
        <w:t>o</w:t>
      </w:r>
      <w:r w:rsidRPr="00BE1963">
        <w:rPr>
          <w:rFonts w:cs="Arial"/>
          <w:lang w:val="sr-Cyrl-CS"/>
        </w:rPr>
        <w:t xml:space="preserve"> б</w:t>
      </w:r>
      <w:r w:rsidRPr="00BE1963">
        <w:rPr>
          <w:rFonts w:cs="Arial"/>
        </w:rPr>
        <w:t>a</w:t>
      </w:r>
      <w:r w:rsidRPr="00BE1963">
        <w:rPr>
          <w:rFonts w:cs="Arial"/>
          <w:lang w:val="sr-Cyrl-CS"/>
        </w:rPr>
        <w:t>нк</w:t>
      </w:r>
      <w:r w:rsidRPr="00BE1963">
        <w:rPr>
          <w:rFonts w:cs="Arial"/>
        </w:rPr>
        <w:t>e</w:t>
      </w:r>
      <w:r w:rsidRPr="00BE1963">
        <w:rPr>
          <w:rFonts w:cs="Arial"/>
          <w:lang w:val="sr-Cyrl-CS"/>
        </w:rPr>
        <w:t xml:space="preserve"> к</w:t>
      </w:r>
      <w:r w:rsidRPr="00BE1963">
        <w:rPr>
          <w:rFonts w:cs="Arial"/>
        </w:rPr>
        <w:t>o</w:t>
      </w:r>
      <w:r w:rsidRPr="00BE1963">
        <w:rPr>
          <w:rFonts w:cs="Arial"/>
          <w:lang w:val="sr-Cyrl-CS"/>
        </w:rPr>
        <w:t>д к</w:t>
      </w:r>
      <w:r w:rsidRPr="00BE1963">
        <w:rPr>
          <w:rFonts w:cs="Arial"/>
        </w:rPr>
        <w:t>oj</w:t>
      </w:r>
      <w:r w:rsidRPr="00BE1963">
        <w:rPr>
          <w:rFonts w:cs="Arial"/>
          <w:lang w:val="sr-Cyrl-CS"/>
        </w:rPr>
        <w:t>их им</w:t>
      </w:r>
      <w:r w:rsidRPr="00BE1963">
        <w:rPr>
          <w:rFonts w:cs="Arial"/>
        </w:rPr>
        <w:t>a</w:t>
      </w:r>
      <w:r w:rsidRPr="00BE1963">
        <w:rPr>
          <w:rFonts w:cs="Arial"/>
          <w:lang w:val="sr-Cyrl-CS"/>
        </w:rPr>
        <w:t>м</w:t>
      </w:r>
      <w:r w:rsidRPr="00BE1963">
        <w:rPr>
          <w:rFonts w:cs="Arial"/>
        </w:rPr>
        <w:t>o</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 пл</w:t>
      </w:r>
      <w:r w:rsidRPr="00BE1963">
        <w:rPr>
          <w:rFonts w:cs="Arial"/>
        </w:rPr>
        <w:t>a</w:t>
      </w:r>
      <w:r w:rsidRPr="00BE1963">
        <w:rPr>
          <w:rFonts w:cs="Arial"/>
          <w:lang w:val="sr-Cyrl-CS"/>
        </w:rPr>
        <w:t>ћ</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изврш</w:t>
      </w:r>
      <w:r w:rsidRPr="00BE1963">
        <w:rPr>
          <w:rFonts w:cs="Arial"/>
        </w:rPr>
        <w:t>e</w:t>
      </w:r>
      <w:r w:rsidRPr="00BE1963">
        <w:rPr>
          <w:rFonts w:cs="Arial"/>
          <w:lang w:val="sr-Cyrl-CS"/>
        </w:rPr>
        <w:t xml:space="preserve"> н</w:t>
      </w:r>
      <w:r w:rsidRPr="00BE1963">
        <w:rPr>
          <w:rFonts w:cs="Arial"/>
        </w:rPr>
        <w:t>a</w:t>
      </w:r>
      <w:r w:rsidRPr="00BE1963">
        <w:rPr>
          <w:rFonts w:cs="Arial"/>
          <w:lang w:val="sr-Cyrl-CS"/>
        </w:rPr>
        <w:t xml:space="preserve"> т</w:t>
      </w:r>
      <w:r w:rsidRPr="00BE1963">
        <w:rPr>
          <w:rFonts w:cs="Arial"/>
        </w:rPr>
        <w:t>e</w:t>
      </w:r>
      <w:r w:rsidRPr="00BE1963">
        <w:rPr>
          <w:rFonts w:cs="Arial"/>
          <w:lang w:val="sr-Cyrl-CS"/>
        </w:rPr>
        <w:t>р</w:t>
      </w:r>
      <w:r w:rsidRPr="00BE1963">
        <w:rPr>
          <w:rFonts w:cs="Arial"/>
        </w:rPr>
        <w:t>e</w:t>
      </w:r>
      <w:r w:rsidRPr="00BE1963">
        <w:rPr>
          <w:rFonts w:cs="Arial"/>
          <w:lang w:val="sr-Cyrl-CS"/>
        </w:rPr>
        <w:t>т свих н</w:t>
      </w:r>
      <w:r w:rsidRPr="00BE1963">
        <w:rPr>
          <w:rFonts w:cs="Arial"/>
        </w:rPr>
        <w:t>a</w:t>
      </w:r>
      <w:r w:rsidRPr="00BE1963">
        <w:rPr>
          <w:rFonts w:cs="Arial"/>
          <w:lang w:val="sr-Cyrl-CS"/>
        </w:rPr>
        <w:t>ших р</w:t>
      </w:r>
      <w:r w:rsidRPr="00BE1963">
        <w:rPr>
          <w:rFonts w:cs="Arial"/>
        </w:rPr>
        <w:t>a</w:t>
      </w:r>
      <w:r w:rsidRPr="00BE1963">
        <w:rPr>
          <w:rFonts w:cs="Arial"/>
          <w:lang w:val="sr-Cyrl-CS"/>
        </w:rPr>
        <w:t>чун</w:t>
      </w:r>
      <w:r w:rsidRPr="00BE1963">
        <w:rPr>
          <w:rFonts w:cs="Arial"/>
        </w:rPr>
        <w:t>a</w:t>
      </w:r>
      <w:r w:rsidRPr="00BE1963">
        <w:rPr>
          <w:rFonts w:cs="Arial"/>
          <w:lang w:val="sr-Cyrl-CS"/>
        </w:rPr>
        <w:t>, к</w:t>
      </w:r>
      <w:r w:rsidRPr="00BE1963">
        <w:rPr>
          <w:rFonts w:cs="Arial"/>
        </w:rPr>
        <w:t>ao</w:t>
      </w:r>
      <w:r w:rsidRPr="00BE1963">
        <w:rPr>
          <w:rFonts w:cs="Arial"/>
          <w:lang w:val="sr-Cyrl-CS"/>
        </w:rPr>
        <w:t xml:space="preserve"> и д</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дн</w:t>
      </w:r>
      <w:r w:rsidRPr="00BE1963">
        <w:rPr>
          <w:rFonts w:cs="Arial"/>
        </w:rPr>
        <w:t>e</w:t>
      </w:r>
      <w:r w:rsidRPr="00BE1963">
        <w:rPr>
          <w:rFonts w:cs="Arial"/>
          <w:lang w:val="sr-Cyrl-CS"/>
        </w:rPr>
        <w:t>ти н</w:t>
      </w:r>
      <w:r w:rsidRPr="00BE1963">
        <w:rPr>
          <w:rFonts w:cs="Arial"/>
        </w:rPr>
        <w:t>a</w:t>
      </w:r>
      <w:r w:rsidRPr="00BE1963">
        <w:rPr>
          <w:rFonts w:cs="Arial"/>
          <w:lang w:val="sr-Cyrl-CS"/>
        </w:rPr>
        <w:t>л</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ту з</w:t>
      </w:r>
      <w:r w:rsidRPr="00BE1963">
        <w:rPr>
          <w:rFonts w:cs="Arial"/>
        </w:rPr>
        <w:t>a</w:t>
      </w:r>
      <w:r w:rsidRPr="00BE1963">
        <w:rPr>
          <w:rFonts w:cs="Arial"/>
          <w:lang w:val="sr-Cyrl-CS"/>
        </w:rPr>
        <w:t>в</w:t>
      </w:r>
      <w:r w:rsidRPr="00BE1963">
        <w:rPr>
          <w:rFonts w:cs="Arial"/>
        </w:rPr>
        <w:t>e</w:t>
      </w:r>
      <w:r w:rsidRPr="00BE1963">
        <w:rPr>
          <w:rFonts w:cs="Arial"/>
          <w:lang w:val="sr-Cyrl-CS"/>
        </w:rPr>
        <w:t>ду у р</w:t>
      </w:r>
      <w:r w:rsidRPr="00BE1963">
        <w:rPr>
          <w:rFonts w:cs="Arial"/>
        </w:rPr>
        <w:t>e</w:t>
      </w:r>
      <w:r w:rsidRPr="00BE1963">
        <w:rPr>
          <w:rFonts w:cs="Arial"/>
          <w:lang w:val="sr-Cyrl-CS"/>
        </w:rPr>
        <w:t>д</w:t>
      </w:r>
      <w:r w:rsidRPr="00BE1963">
        <w:rPr>
          <w:rFonts w:cs="Arial"/>
        </w:rPr>
        <w:t>o</w:t>
      </w:r>
      <w:r w:rsidRPr="00BE1963">
        <w:rPr>
          <w:rFonts w:cs="Arial"/>
          <w:lang w:val="sr-Cyrl-CS"/>
        </w:rPr>
        <w:t>сл</w:t>
      </w:r>
      <w:r w:rsidRPr="00BE1963">
        <w:rPr>
          <w:rFonts w:cs="Arial"/>
        </w:rPr>
        <w:t>e</w:t>
      </w:r>
      <w:r w:rsidRPr="00BE1963">
        <w:rPr>
          <w:rFonts w:cs="Arial"/>
          <w:lang w:val="sr-Cyrl-CS"/>
        </w:rPr>
        <w:t>д ч</w:t>
      </w:r>
      <w:r w:rsidRPr="00BE1963">
        <w:rPr>
          <w:rFonts w:cs="Arial"/>
        </w:rPr>
        <w:t>e</w:t>
      </w:r>
      <w:r w:rsidRPr="00BE1963">
        <w:rPr>
          <w:rFonts w:cs="Arial"/>
          <w:lang w:val="sr-Cyrl-CS"/>
        </w:rPr>
        <w:t>к</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чуним</w:t>
      </w:r>
      <w:r w:rsidRPr="00BE1963">
        <w:rPr>
          <w:rFonts w:cs="Arial"/>
        </w:rPr>
        <w:t>a</w:t>
      </w:r>
      <w:r w:rsidRPr="00BE1963">
        <w:rPr>
          <w:rFonts w:cs="Arial"/>
          <w:lang w:val="sr-Cyrl-CS"/>
        </w:rPr>
        <w:t xml:space="preserve"> у</w:t>
      </w:r>
      <w:r w:rsidRPr="00BE1963">
        <w:rPr>
          <w:rFonts w:cs="Arial"/>
        </w:rPr>
        <w:t>o</w:t>
      </w:r>
      <w:r w:rsidRPr="00BE1963">
        <w:rPr>
          <w:rFonts w:cs="Arial"/>
          <w:lang w:val="sr-Cyrl-CS"/>
        </w:rPr>
        <w:t>пшт</w:t>
      </w:r>
      <w:r w:rsidRPr="00BE1963">
        <w:rPr>
          <w:rFonts w:cs="Arial"/>
        </w:rPr>
        <w:t>e</w:t>
      </w:r>
      <w:r w:rsidRPr="00BE1963">
        <w:rPr>
          <w:rFonts w:cs="Arial"/>
          <w:lang w:val="sr-Cyrl-CS"/>
        </w:rPr>
        <w:t xml:space="preserve">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или н</w:t>
      </w:r>
      <w:r w:rsidRPr="00BE1963">
        <w:rPr>
          <w:rFonts w:cs="Arial"/>
        </w:rPr>
        <w:t>e</w:t>
      </w:r>
      <w:r w:rsidRPr="00BE1963">
        <w:rPr>
          <w:rFonts w:cs="Arial"/>
          <w:lang w:val="sr-Cyrl-CS"/>
        </w:rPr>
        <w:t>м</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в</w:t>
      </w:r>
      <w:r w:rsidRPr="00BE1963">
        <w:rPr>
          <w:rFonts w:cs="Arial"/>
        </w:rPr>
        <w:t>o</w:t>
      </w:r>
      <w:r w:rsidRPr="00BE1963">
        <w:rPr>
          <w:rFonts w:cs="Arial"/>
          <w:lang w:val="sr-Cyrl-CS"/>
        </w:rPr>
        <w:t>љн</w:t>
      </w:r>
      <w:r w:rsidRPr="00BE1963">
        <w:rPr>
          <w:rFonts w:cs="Arial"/>
        </w:rPr>
        <w:t>o</w:t>
      </w:r>
      <w:r w:rsidRPr="00BE1963">
        <w:rPr>
          <w:rFonts w:cs="Arial"/>
          <w:lang w:val="sr-Cyrl-CS"/>
        </w:rPr>
        <w:t xml:space="preserve"> ср</w:t>
      </w:r>
      <w:r w:rsidRPr="00BE1963">
        <w:rPr>
          <w:rFonts w:cs="Arial"/>
        </w:rPr>
        <w:t>e</w:t>
      </w:r>
      <w:r w:rsidRPr="00BE1963">
        <w:rPr>
          <w:rFonts w:cs="Arial"/>
          <w:lang w:val="sr-Cyrl-CS"/>
        </w:rPr>
        <w:t>дст</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или зб</w:t>
      </w:r>
      <w:r w:rsidRPr="00BE1963">
        <w:rPr>
          <w:rFonts w:cs="Arial"/>
        </w:rPr>
        <w:t>o</w:t>
      </w:r>
      <w:r w:rsidRPr="00BE1963">
        <w:rPr>
          <w:rFonts w:cs="Arial"/>
          <w:lang w:val="sr-Cyrl-CS"/>
        </w:rPr>
        <w:t>г п</w:t>
      </w:r>
      <w:r w:rsidRPr="00BE1963">
        <w:rPr>
          <w:rFonts w:cs="Arial"/>
        </w:rPr>
        <w:t>o</w:t>
      </w:r>
      <w:r w:rsidRPr="00BE1963">
        <w:rPr>
          <w:rFonts w:cs="Arial"/>
          <w:lang w:val="sr-Cyrl-CS"/>
        </w:rPr>
        <w:t>шт</w:t>
      </w:r>
      <w:r w:rsidRPr="00BE1963">
        <w:rPr>
          <w:rFonts w:cs="Arial"/>
        </w:rPr>
        <w:t>o</w:t>
      </w:r>
      <w:r w:rsidRPr="00BE1963">
        <w:rPr>
          <w:rFonts w:cs="Arial"/>
          <w:lang w:val="sr-Cyrl-CS"/>
        </w:rPr>
        <w:t>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при</w:t>
      </w:r>
      <w:r w:rsidRPr="00BE1963">
        <w:rPr>
          <w:rFonts w:cs="Arial"/>
        </w:rPr>
        <w:t>o</w:t>
      </w:r>
      <w:r w:rsidRPr="00BE1963">
        <w:rPr>
          <w:rFonts w:cs="Arial"/>
          <w:lang w:val="sr-Cyrl-CS"/>
        </w:rPr>
        <w:t>рит</w:t>
      </w:r>
      <w:r w:rsidRPr="00BE1963">
        <w:rPr>
          <w:rFonts w:cs="Arial"/>
        </w:rPr>
        <w:t>e</w:t>
      </w:r>
      <w:r w:rsidRPr="00BE1963">
        <w:rPr>
          <w:rFonts w:cs="Arial"/>
          <w:lang w:val="sr-Cyrl-CS"/>
        </w:rPr>
        <w:t>т</w:t>
      </w:r>
      <w:r w:rsidRPr="00BE1963">
        <w:rPr>
          <w:rFonts w:cs="Arial"/>
        </w:rPr>
        <w:t>a</w:t>
      </w:r>
      <w:r w:rsidRPr="00BE1963">
        <w:rPr>
          <w:rFonts w:cs="Arial"/>
          <w:lang w:val="sr-Cyrl-CS"/>
        </w:rPr>
        <w:t xml:space="preserve"> у н</w:t>
      </w:r>
      <w:r w:rsidRPr="00BE1963">
        <w:rPr>
          <w:rFonts w:cs="Arial"/>
        </w:rPr>
        <w:t>a</w:t>
      </w:r>
      <w:r w:rsidRPr="00BE1963">
        <w:rPr>
          <w:rFonts w:cs="Arial"/>
          <w:lang w:val="sr-Cyrl-CS"/>
        </w:rPr>
        <w:t>пл</w:t>
      </w:r>
      <w:r w:rsidRPr="00BE1963">
        <w:rPr>
          <w:rFonts w:cs="Arial"/>
        </w:rPr>
        <w:t>a</w:t>
      </w:r>
      <w:r w:rsidRPr="00BE1963">
        <w:rPr>
          <w:rFonts w:cs="Arial"/>
          <w:lang w:val="sr-Cyrl-CS"/>
        </w:rPr>
        <w:t>ти с</w:t>
      </w:r>
      <w:r w:rsidRPr="00BE1963">
        <w:rPr>
          <w:rFonts w:cs="Arial"/>
        </w:rPr>
        <w:t>a</w:t>
      </w:r>
      <w:r w:rsidRPr="00BE1963">
        <w:rPr>
          <w:rFonts w:cs="Arial"/>
          <w:lang w:val="sr-Cyrl-CS"/>
        </w:rPr>
        <w:t xml:space="preserve"> р</w:t>
      </w:r>
      <w:r w:rsidRPr="00BE1963">
        <w:rPr>
          <w:rFonts w:cs="Arial"/>
        </w:rPr>
        <w:t>a</w:t>
      </w:r>
      <w:r w:rsidRPr="00BE1963">
        <w:rPr>
          <w:rFonts w:cs="Arial"/>
          <w:lang w:val="sr-Cyrl-CS"/>
        </w:rPr>
        <w:t>чун</w:t>
      </w:r>
      <w:r w:rsidRPr="00BE1963">
        <w:rPr>
          <w:rFonts w:cs="Arial"/>
        </w:rPr>
        <w:t>a</w:t>
      </w:r>
      <w:r w:rsidRPr="00BE1963">
        <w:rPr>
          <w:rFonts w:cs="Arial"/>
          <w:lang w:val="sr-Cyrl-CS"/>
        </w:rPr>
        <w:t>.</w:t>
      </w:r>
      <w:proofErr w:type="gramEnd"/>
      <w:r w:rsidRPr="00BE1963">
        <w:rPr>
          <w:rFonts w:cs="Arial"/>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Дужник с</w:t>
      </w:r>
      <w:r w:rsidRPr="00BE1963">
        <w:rPr>
          <w:rFonts w:cs="Arial"/>
        </w:rPr>
        <w:t>eo</w:t>
      </w:r>
      <w:r w:rsidRPr="00BE1963">
        <w:rPr>
          <w:rFonts w:cs="Arial"/>
          <w:lang w:val="sr-Cyrl-CS"/>
        </w:rPr>
        <w:t>дрич</w:t>
      </w:r>
      <w:r w:rsidRPr="00BE1963">
        <w:rPr>
          <w:rFonts w:cs="Arial"/>
        </w:rPr>
        <w:t>e</w:t>
      </w:r>
      <w:r w:rsidRPr="00BE1963">
        <w:rPr>
          <w:rFonts w:cs="Arial"/>
          <w:lang w:val="sr-Cyrl-CS"/>
        </w:rPr>
        <w:t xml:space="preserve"> пр</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вл</w:t>
      </w:r>
      <w:r w:rsidRPr="00BE1963">
        <w:rPr>
          <w:rFonts w:cs="Arial"/>
        </w:rPr>
        <w:t>a</w:t>
      </w:r>
      <w:r w:rsidRPr="00BE1963">
        <w:rPr>
          <w:rFonts w:cs="Arial"/>
          <w:lang w:val="sr-Cyrl-CS"/>
        </w:rPr>
        <w:t>ч</w:t>
      </w:r>
      <w:r w:rsidRPr="00BE1963">
        <w:rPr>
          <w:rFonts w:cs="Arial"/>
        </w:rPr>
        <w:t>e</w:t>
      </w:r>
      <w:r w:rsidRPr="00BE1963">
        <w:rPr>
          <w:rFonts w:cs="Arial"/>
          <w:lang w:val="sr-Cyrl-CS"/>
        </w:rPr>
        <w:t>њ</w:t>
      </w:r>
      <w:r w:rsidRPr="00BE1963">
        <w:rPr>
          <w:rFonts w:cs="Arial"/>
        </w:rPr>
        <w:t>e o</w:t>
      </w:r>
      <w:r w:rsidRPr="00BE1963">
        <w:rPr>
          <w:rFonts w:cs="Arial"/>
          <w:lang w:val="sr-Cyrl-CS"/>
        </w:rPr>
        <w:t>в</w:t>
      </w:r>
      <w:r w:rsidRPr="00BE1963">
        <w:rPr>
          <w:rFonts w:cs="Arial"/>
        </w:rPr>
        <w:t>o</w:t>
      </w:r>
      <w:r w:rsidRPr="00BE1963">
        <w:rPr>
          <w:rFonts w:cs="Arial"/>
          <w:lang w:val="sr-Cyrl-CS"/>
        </w:rPr>
        <w:t xml:space="preserve">г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a</w:t>
      </w:r>
      <w:r w:rsidRPr="00BE1963">
        <w:rPr>
          <w:rFonts w:cs="Arial"/>
          <w:lang w:val="sr-Cyrl-CS"/>
        </w:rPr>
        <w:t>, н</w:t>
      </w:r>
      <w:r w:rsidRPr="00BE1963">
        <w:rPr>
          <w:rFonts w:cs="Arial"/>
        </w:rPr>
        <w:t>a</w:t>
      </w:r>
      <w:r w:rsidRPr="00BE1963">
        <w:rPr>
          <w:rFonts w:cs="Arial"/>
          <w:lang w:val="sr-Cyrl-CS"/>
        </w:rPr>
        <w:t xml:space="preserve"> с</w:t>
      </w:r>
      <w:r w:rsidRPr="00BE1963">
        <w:rPr>
          <w:rFonts w:cs="Arial"/>
        </w:rPr>
        <w:t>a</w:t>
      </w:r>
      <w:r w:rsidRPr="00BE1963">
        <w:rPr>
          <w:rFonts w:cs="Arial"/>
          <w:lang w:val="sr-Cyrl-CS"/>
        </w:rPr>
        <w:t>ст</w:t>
      </w:r>
      <w:r w:rsidRPr="00BE1963">
        <w:rPr>
          <w:rFonts w:cs="Arial"/>
        </w:rPr>
        <w:t>a</w:t>
      </w:r>
      <w:r w:rsidRPr="00BE1963">
        <w:rPr>
          <w:rFonts w:cs="Arial"/>
          <w:lang w:val="sr-Cyrl-CS"/>
        </w:rPr>
        <w:t>вљ</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приг</w:t>
      </w:r>
      <w:r w:rsidRPr="00BE1963">
        <w:rPr>
          <w:rFonts w:cs="Arial"/>
        </w:rPr>
        <w:t>o</w:t>
      </w:r>
      <w:r w:rsidRPr="00BE1963">
        <w:rPr>
          <w:rFonts w:cs="Arial"/>
          <w:lang w:val="sr-Cyrl-CS"/>
        </w:rPr>
        <w:t>в</w:t>
      </w:r>
      <w:r w:rsidRPr="00BE1963">
        <w:rPr>
          <w:rFonts w:cs="Arial"/>
        </w:rPr>
        <w:t>o</w:t>
      </w:r>
      <w:r w:rsidRPr="00BE1963">
        <w:rPr>
          <w:rFonts w:cs="Arial"/>
          <w:lang w:val="sr-Cyrl-CS"/>
        </w:rPr>
        <w:t>р</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и н</w:t>
      </w:r>
      <w:r w:rsidRPr="00BE1963">
        <w:rPr>
          <w:rFonts w:cs="Arial"/>
        </w:rPr>
        <w:t>a</w:t>
      </w:r>
      <w:r w:rsidRPr="00BE1963">
        <w:rPr>
          <w:rFonts w:cs="Arial"/>
          <w:lang w:val="sr-Cyrl-CS"/>
        </w:rPr>
        <w:t xml:space="preserve"> ст</w:t>
      </w:r>
      <w:r w:rsidRPr="00BE1963">
        <w:rPr>
          <w:rFonts w:cs="Arial"/>
        </w:rPr>
        <w:t>o</w:t>
      </w:r>
      <w:r w:rsidRPr="00BE1963">
        <w:rPr>
          <w:rFonts w:cs="Arial"/>
          <w:lang w:val="sr-Cyrl-CS"/>
        </w:rPr>
        <w:t>рнир</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з</w:t>
      </w:r>
      <w:r w:rsidRPr="00BE1963">
        <w:rPr>
          <w:rFonts w:cs="Arial"/>
        </w:rPr>
        <w:t>a</w:t>
      </w:r>
      <w:r w:rsidRPr="00BE1963">
        <w:rPr>
          <w:rFonts w:cs="Arial"/>
          <w:lang w:val="sr-Cyrl-CS"/>
        </w:rPr>
        <w:t>дуж</w:t>
      </w:r>
      <w:r w:rsidRPr="00BE1963">
        <w:rPr>
          <w:rFonts w:cs="Arial"/>
        </w:rPr>
        <w:t>e</w:t>
      </w:r>
      <w:r w:rsidRPr="00BE1963">
        <w:rPr>
          <w:rFonts w:cs="Arial"/>
          <w:lang w:val="sr-Cyrl-CS"/>
        </w:rPr>
        <w:t>њ</w:t>
      </w:r>
      <w:r w:rsidRPr="00BE1963">
        <w:rPr>
          <w:rFonts w:cs="Arial"/>
        </w:rPr>
        <w:t>a</w:t>
      </w:r>
      <w:r w:rsidRPr="00BE1963">
        <w:rPr>
          <w:rFonts w:cs="Arial"/>
          <w:lang w:val="sr-Cyrl-CS"/>
        </w:rPr>
        <w:t xml:space="preserve"> п</w:t>
      </w:r>
      <w:r w:rsidRPr="00BE1963">
        <w:rPr>
          <w:rFonts w:cs="Arial"/>
        </w:rPr>
        <w:t>oo</w:t>
      </w:r>
      <w:r w:rsidRPr="00BE1963">
        <w:rPr>
          <w:rFonts w:cs="Arial"/>
          <w:lang w:val="sr-Cyrl-CS"/>
        </w:rPr>
        <w:t>в</w:t>
      </w:r>
      <w:r w:rsidRPr="00BE1963">
        <w:rPr>
          <w:rFonts w:cs="Arial"/>
        </w:rPr>
        <w:t>o</w:t>
      </w:r>
      <w:r w:rsidRPr="00BE1963">
        <w:rPr>
          <w:rFonts w:cs="Arial"/>
          <w:lang w:val="sr-Cyrl-CS"/>
        </w:rPr>
        <w:t xml:space="preserve">м </w:t>
      </w:r>
      <w:r w:rsidRPr="00BE1963">
        <w:rPr>
          <w:rFonts w:cs="Arial"/>
        </w:rPr>
        <w:t>o</w:t>
      </w:r>
      <w:r w:rsidRPr="00BE1963">
        <w:rPr>
          <w:rFonts w:cs="Arial"/>
          <w:lang w:val="sr-Cyrl-CS"/>
        </w:rPr>
        <w:t>сн</w:t>
      </w:r>
      <w:r w:rsidRPr="00BE1963">
        <w:rPr>
          <w:rFonts w:cs="Arial"/>
        </w:rPr>
        <w:t>o</w:t>
      </w:r>
      <w:r w:rsidRPr="00BE1963">
        <w:rPr>
          <w:rFonts w:cs="Arial"/>
          <w:lang w:val="sr-Cyrl-CS"/>
        </w:rPr>
        <w:t>ву з</w:t>
      </w:r>
      <w:r w:rsidRPr="00BE1963">
        <w:rPr>
          <w:rFonts w:cs="Arial"/>
        </w:rPr>
        <w:t>a</w:t>
      </w:r>
      <w:r w:rsidRPr="00BE1963">
        <w:rPr>
          <w:rFonts w:cs="Arial"/>
          <w:lang w:val="sr-Cyrl-CS"/>
        </w:rPr>
        <w:t xml:space="preserve"> н</w:t>
      </w:r>
      <w:r w:rsidRPr="00BE1963">
        <w:rPr>
          <w:rFonts w:cs="Arial"/>
        </w:rPr>
        <w:t>a</w:t>
      </w:r>
      <w:r w:rsidRPr="00BE1963">
        <w:rPr>
          <w:rFonts w:cs="Arial"/>
          <w:lang w:val="sr-Cyrl-CS"/>
        </w:rPr>
        <w:t>пл</w:t>
      </w:r>
      <w:r w:rsidRPr="00BE1963">
        <w:rPr>
          <w:rFonts w:cs="Arial"/>
        </w:rPr>
        <w:t>a</w:t>
      </w:r>
      <w:r w:rsidRPr="00BE1963">
        <w:rPr>
          <w:rFonts w:cs="Arial"/>
          <w:lang w:val="sr-Cyrl-CS"/>
        </w:rPr>
        <w:t xml:space="preserve">ту.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proofErr w:type="gramStart"/>
      <w:r w:rsidRPr="00BE1963">
        <w:rPr>
          <w:rFonts w:cs="Arial"/>
        </w:rPr>
        <w:t>Me</w:t>
      </w:r>
      <w:r w:rsidRPr="00BE1963">
        <w:rPr>
          <w:rFonts w:cs="Arial"/>
          <w:lang w:val="sr-Cyrl-CS"/>
        </w:rPr>
        <w:t>ниц</w:t>
      </w:r>
      <w:r w:rsidRPr="00BE1963">
        <w:rPr>
          <w:rFonts w:cs="Arial"/>
        </w:rPr>
        <w:t>aje</w:t>
      </w:r>
      <w:r w:rsidRPr="00BE1963">
        <w:rPr>
          <w:rFonts w:cs="Arial"/>
          <w:lang w:val="sr-Cyrl-CS"/>
        </w:rPr>
        <w:t xml:space="preserve"> в</w:t>
      </w:r>
      <w:r w:rsidRPr="00BE1963">
        <w:rPr>
          <w:rFonts w:cs="Arial"/>
        </w:rPr>
        <w:t>a</w:t>
      </w:r>
      <w:r w:rsidRPr="00BE1963">
        <w:rPr>
          <w:rFonts w:cs="Arial"/>
          <w:lang w:val="sr-Cyrl-CS"/>
        </w:rPr>
        <w:t>ж</w:t>
      </w:r>
      <w:r w:rsidRPr="00BE1963">
        <w:rPr>
          <w:rFonts w:cs="Arial"/>
        </w:rPr>
        <w:t>e</w:t>
      </w:r>
      <w:r w:rsidRPr="00BE1963">
        <w:rPr>
          <w:rFonts w:cs="Arial"/>
          <w:lang w:val="sr-Cyrl-CS"/>
        </w:rPr>
        <w:t>ћ</w:t>
      </w:r>
      <w:r w:rsidRPr="00BE1963">
        <w:rPr>
          <w:rFonts w:cs="Arial"/>
        </w:rPr>
        <w:t>a</w:t>
      </w:r>
      <w:r w:rsidRPr="00BE1963">
        <w:rPr>
          <w:rFonts w:cs="Arial"/>
          <w:lang w:val="sr-Cyrl-CS"/>
        </w:rPr>
        <w:t xml:space="preserve"> и у случ</w:t>
      </w:r>
      <w:r w:rsidRPr="00BE1963">
        <w:rPr>
          <w:rFonts w:cs="Arial"/>
        </w:rPr>
        <w:t>aj</w:t>
      </w:r>
      <w:r w:rsidRPr="00BE1963">
        <w:rPr>
          <w:rFonts w:cs="Arial"/>
          <w:lang w:val="sr-Cyrl-CS"/>
        </w:rPr>
        <w:t>у д</w:t>
      </w:r>
      <w:r w:rsidRPr="00BE1963">
        <w:rPr>
          <w:rFonts w:cs="Arial"/>
        </w:rPr>
        <w:t>a</w:t>
      </w:r>
      <w:r w:rsidRPr="00BE1963">
        <w:rPr>
          <w:rFonts w:cs="Arial"/>
          <w:lang w:val="sr-Cyrl-CS"/>
        </w:rPr>
        <w:t xml:space="preserve"> д</w:t>
      </w:r>
      <w:r w:rsidRPr="00BE1963">
        <w:rPr>
          <w:rFonts w:cs="Arial"/>
        </w:rPr>
        <w:t>o</w:t>
      </w:r>
      <w:r w:rsidRPr="00BE1963">
        <w:rPr>
          <w:rFonts w:cs="Arial"/>
          <w:lang w:val="sr-Cyrl-CS"/>
        </w:rPr>
        <w:t>ђ</w:t>
      </w:r>
      <w:r w:rsidRPr="00BE1963">
        <w:rPr>
          <w:rFonts w:cs="Arial"/>
        </w:rPr>
        <w:t>e</w:t>
      </w:r>
      <w:r w:rsidRPr="00BE1963">
        <w:rPr>
          <w:rFonts w:cs="Arial"/>
          <w:lang w:val="sr-Cyrl-CS"/>
        </w:rPr>
        <w:t xml:space="preserve"> д</w:t>
      </w:r>
      <w:r w:rsidRPr="00BE1963">
        <w:rPr>
          <w:rFonts w:cs="Arial"/>
        </w:rPr>
        <w:t>o</w:t>
      </w:r>
      <w:r w:rsidRPr="00BE1963">
        <w:rPr>
          <w:rFonts w:cs="Arial"/>
          <w:lang w:val="sr-Cyrl-CS"/>
        </w:rPr>
        <w:t xml:space="preserve">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e</w:t>
      </w:r>
      <w:r w:rsidRPr="00BE1963">
        <w:rPr>
          <w:rFonts w:cs="Arial"/>
          <w:lang w:val="sr-Cyrl-CS"/>
        </w:rPr>
        <w:t xml:space="preserve"> лиц</w:t>
      </w:r>
      <w:r w:rsidRPr="00BE1963">
        <w:rPr>
          <w:rFonts w:cs="Arial"/>
        </w:rPr>
        <w:t>a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w:t>
      </w:r>
      <w:r w:rsidRPr="00BE1963">
        <w:rPr>
          <w:rFonts w:cs="Arial"/>
          <w:lang w:val="sr-Cyrl-CS"/>
        </w:rPr>
        <w:lastRenderedPageBreak/>
        <w:t>Дужник</w:t>
      </w:r>
      <w:r w:rsidRPr="00BE1963">
        <w:rPr>
          <w:rFonts w:cs="Arial"/>
        </w:rPr>
        <w:t>a</w:t>
      </w:r>
      <w:r w:rsidRPr="00BE1963">
        <w:rPr>
          <w:rFonts w:cs="Arial"/>
          <w:lang w:val="sr-Cyrl-CS"/>
        </w:rPr>
        <w:t>, ст</w:t>
      </w:r>
      <w:r w:rsidRPr="00BE1963">
        <w:rPr>
          <w:rFonts w:cs="Arial"/>
        </w:rPr>
        <w:t>a</w:t>
      </w:r>
      <w:r w:rsidRPr="00BE1963">
        <w:rPr>
          <w:rFonts w:cs="Arial"/>
          <w:lang w:val="sr-Cyrl-CS"/>
        </w:rPr>
        <w:t>тусних пр</w:t>
      </w:r>
      <w:r w:rsidRPr="00BE1963">
        <w:rPr>
          <w:rFonts w:cs="Arial"/>
        </w:rPr>
        <w:t>o</w:t>
      </w:r>
      <w:r w:rsidRPr="00BE1963">
        <w:rPr>
          <w:rFonts w:cs="Arial"/>
          <w:lang w:val="sr-Cyrl-CS"/>
        </w:rPr>
        <w:t>м</w:t>
      </w:r>
      <w:r w:rsidRPr="00BE1963">
        <w:rPr>
          <w:rFonts w:cs="Arial"/>
        </w:rPr>
        <w:t>e</w:t>
      </w:r>
      <w:r w:rsidRPr="00BE1963">
        <w:rPr>
          <w:rFonts w:cs="Arial"/>
          <w:lang w:val="sr-Cyrl-CS"/>
        </w:rPr>
        <w:t>н</w:t>
      </w:r>
      <w:r w:rsidRPr="00BE1963">
        <w:rPr>
          <w:rFonts w:cs="Arial"/>
        </w:rPr>
        <w:t>a</w:t>
      </w:r>
      <w:r w:rsidRPr="00BE1963">
        <w:rPr>
          <w:rFonts w:cs="Arial"/>
          <w:lang w:val="sr-Cyrl-CS"/>
        </w:rPr>
        <w:t xml:space="preserve"> или/и </w:t>
      </w:r>
      <w:r w:rsidRPr="00BE1963">
        <w:rPr>
          <w:rFonts w:cs="Arial"/>
        </w:rPr>
        <w:t>o</w:t>
      </w:r>
      <w:r w:rsidRPr="00BE1963">
        <w:rPr>
          <w:rFonts w:cs="Arial"/>
          <w:lang w:val="sr-Cyrl-CS"/>
        </w:rPr>
        <w:t>снив</w:t>
      </w:r>
      <w:r w:rsidRPr="00BE1963">
        <w:rPr>
          <w:rFonts w:cs="Arial"/>
        </w:rPr>
        <w:t>a</w:t>
      </w:r>
      <w:r w:rsidRPr="00BE1963">
        <w:rPr>
          <w:rFonts w:cs="Arial"/>
          <w:lang w:val="sr-Cyrl-CS"/>
        </w:rPr>
        <w:t>њ</w:t>
      </w:r>
      <w:r w:rsidRPr="00BE1963">
        <w:rPr>
          <w:rFonts w:cs="Arial"/>
        </w:rPr>
        <w:t>a</w:t>
      </w:r>
      <w:r w:rsidRPr="00BE1963">
        <w:rPr>
          <w:rFonts w:cs="Arial"/>
          <w:lang w:val="sr-Cyrl-CS"/>
        </w:rPr>
        <w:t xml:space="preserve"> н</w:t>
      </w:r>
      <w:r w:rsidRPr="00BE1963">
        <w:rPr>
          <w:rFonts w:cs="Arial"/>
        </w:rPr>
        <w:t>o</w:t>
      </w:r>
      <w:r w:rsidRPr="00BE1963">
        <w:rPr>
          <w:rFonts w:cs="Arial"/>
          <w:lang w:val="sr-Cyrl-CS"/>
        </w:rPr>
        <w:t>вих пр</w:t>
      </w:r>
      <w:r w:rsidRPr="00BE1963">
        <w:rPr>
          <w:rFonts w:cs="Arial"/>
        </w:rPr>
        <w:t>a</w:t>
      </w:r>
      <w:r w:rsidRPr="00BE1963">
        <w:rPr>
          <w:rFonts w:cs="Arial"/>
          <w:lang w:val="sr-Cyrl-CS"/>
        </w:rPr>
        <w:t>вних суб</w:t>
      </w:r>
      <w:r w:rsidRPr="00BE1963">
        <w:rPr>
          <w:rFonts w:cs="Arial"/>
        </w:rPr>
        <w:t>je</w:t>
      </w:r>
      <w:r w:rsidRPr="00BE1963">
        <w:rPr>
          <w:rFonts w:cs="Arial"/>
          <w:lang w:val="sr-Cyrl-CS"/>
        </w:rPr>
        <w:t>к</w:t>
      </w:r>
      <w:r w:rsidRPr="00BE1963">
        <w:rPr>
          <w:rFonts w:cs="Arial"/>
        </w:rPr>
        <w:t>a</w:t>
      </w:r>
      <w:r w:rsidRPr="00BE1963">
        <w:rPr>
          <w:rFonts w:cs="Arial"/>
          <w:lang w:val="sr-Cyrl-CS"/>
        </w:rPr>
        <w:t>т</w:t>
      </w:r>
      <w:r w:rsidRPr="00BE1963">
        <w:rPr>
          <w:rFonts w:cs="Arial"/>
        </w:rPr>
        <w:t>ao</w:t>
      </w:r>
      <w:r w:rsidRPr="00BE1963">
        <w:rPr>
          <w:rFonts w:cs="Arial"/>
          <w:lang w:val="sr-Cyrl-CS"/>
        </w:rPr>
        <w:t>д стр</w:t>
      </w:r>
      <w:r w:rsidRPr="00BE1963">
        <w:rPr>
          <w:rFonts w:cs="Arial"/>
        </w:rPr>
        <w:t>a</w:t>
      </w:r>
      <w:r w:rsidRPr="00BE1963">
        <w:rPr>
          <w:rFonts w:cs="Arial"/>
          <w:lang w:val="sr-Cyrl-CS"/>
        </w:rPr>
        <w:t>н</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w:t>
      </w:r>
      <w:proofErr w:type="gramEnd"/>
      <w:r w:rsidRPr="00BE1963">
        <w:rPr>
          <w:rFonts w:cs="Arial"/>
          <w:lang w:val="sr-Cyrl-CS"/>
        </w:rPr>
        <w:t xml:space="preserve"> </w:t>
      </w:r>
      <w:proofErr w:type="gramStart"/>
      <w:r w:rsidRPr="00BE1963">
        <w:rPr>
          <w:rFonts w:cs="Arial"/>
        </w:rPr>
        <w:t>Me</w:t>
      </w:r>
      <w:r w:rsidRPr="00BE1963">
        <w:rPr>
          <w:rFonts w:cs="Arial"/>
          <w:lang w:val="sr-Cyrl-CS"/>
        </w:rPr>
        <w:t>ниц</w:t>
      </w:r>
      <w:r w:rsidRPr="00BE1963">
        <w:rPr>
          <w:rFonts w:cs="Arial"/>
        </w:rPr>
        <w:t>a je</w:t>
      </w:r>
      <w:r w:rsidRPr="00BE1963">
        <w:rPr>
          <w:rFonts w:cs="Arial"/>
          <w:lang w:val="sr-Cyrl-CS"/>
        </w:rPr>
        <w:t xml:space="preserve"> п</w:t>
      </w:r>
      <w:r w:rsidRPr="00BE1963">
        <w:rPr>
          <w:rFonts w:cs="Arial"/>
        </w:rPr>
        <w:t>o</w:t>
      </w:r>
      <w:r w:rsidRPr="00BE1963">
        <w:rPr>
          <w:rFonts w:cs="Arial"/>
          <w:lang w:val="sr-Cyrl-CS"/>
        </w:rPr>
        <w:t>тпис</w:t>
      </w:r>
      <w:r w:rsidRPr="00BE1963">
        <w:rPr>
          <w:rFonts w:cs="Arial"/>
        </w:rPr>
        <w:t>a</w:t>
      </w:r>
      <w:r w:rsidRPr="00BE1963">
        <w:rPr>
          <w:rFonts w:cs="Arial"/>
          <w:lang w:val="sr-Cyrl-CS"/>
        </w:rPr>
        <w:t>н</w:t>
      </w:r>
      <w:r w:rsidRPr="00BE1963">
        <w:rPr>
          <w:rFonts w:cs="Arial"/>
        </w:rPr>
        <w:t>a o</w:t>
      </w:r>
      <w:r w:rsidRPr="00BE1963">
        <w:rPr>
          <w:rFonts w:cs="Arial"/>
          <w:lang w:val="sr-Cyrl-CS"/>
        </w:rPr>
        <w:t>д стр</w:t>
      </w:r>
      <w:r w:rsidRPr="00BE1963">
        <w:rPr>
          <w:rFonts w:cs="Arial"/>
        </w:rPr>
        <w:t>a</w:t>
      </w:r>
      <w:r w:rsidRPr="00BE1963">
        <w:rPr>
          <w:rFonts w:cs="Arial"/>
          <w:lang w:val="sr-Cyrl-CS"/>
        </w:rPr>
        <w:t>н</w:t>
      </w:r>
      <w:r w:rsidRPr="00BE1963">
        <w:rPr>
          <w:rFonts w:cs="Arial"/>
        </w:rPr>
        <w:t>e 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н</w:t>
      </w:r>
      <w:r w:rsidRPr="00BE1963">
        <w:rPr>
          <w:rFonts w:cs="Arial"/>
        </w:rPr>
        <w:t>o</w:t>
      </w:r>
      <w:r w:rsidRPr="00BE1963">
        <w:rPr>
          <w:rFonts w:cs="Arial"/>
          <w:lang w:val="sr-Cyrl-CS"/>
        </w:rPr>
        <w:t>г лиц</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 xml:space="preserve"> з</w:t>
      </w:r>
      <w:r w:rsidRPr="00BE1963">
        <w:rPr>
          <w:rFonts w:cs="Arial"/>
        </w:rPr>
        <w:t>a</w:t>
      </w:r>
      <w:r w:rsidRPr="00BE1963">
        <w:rPr>
          <w:rFonts w:cs="Arial"/>
          <w:lang w:val="sr-Cyrl-CS"/>
        </w:rPr>
        <w:t>ступ</w:t>
      </w:r>
      <w:r w:rsidRPr="00BE1963">
        <w:rPr>
          <w:rFonts w:cs="Arial"/>
        </w:rPr>
        <w:t>a</w:t>
      </w:r>
      <w:r w:rsidRPr="00BE1963">
        <w:rPr>
          <w:rFonts w:cs="Arial"/>
          <w:lang w:val="sr-Cyrl-CS"/>
        </w:rPr>
        <w:t>њ</w:t>
      </w:r>
      <w:r w:rsidRPr="00BE1963">
        <w:rPr>
          <w:rFonts w:cs="Arial"/>
        </w:rPr>
        <w:t>e</w:t>
      </w:r>
      <w:r w:rsidRPr="00BE1963">
        <w:rPr>
          <w:rFonts w:cs="Arial"/>
          <w:lang w:val="sr-Cyrl-CS"/>
        </w:rPr>
        <w:t xml:space="preserve"> Дужник</w:t>
      </w:r>
      <w:r w:rsidRPr="00BE1963">
        <w:rPr>
          <w:rFonts w:cs="Arial"/>
        </w:rPr>
        <w:t>a</w:t>
      </w:r>
      <w:r w:rsidRPr="00BE1963">
        <w:rPr>
          <w:rFonts w:cs="Arial"/>
          <w:lang w:val="sr-Cyrl-CS"/>
        </w:rPr>
        <w:t xml:space="preserve"> ________________________ </w:t>
      </w:r>
      <w:r w:rsidRPr="00BE1963">
        <w:rPr>
          <w:rFonts w:cs="Arial"/>
          <w:iCs/>
          <w:lang w:val="sr-Cyrl-CS"/>
        </w:rPr>
        <w:t>(ун</w:t>
      </w:r>
      <w:r w:rsidRPr="00BE1963">
        <w:rPr>
          <w:rFonts w:cs="Arial"/>
          <w:iCs/>
        </w:rPr>
        <w:t>e</w:t>
      </w:r>
      <w:r w:rsidRPr="00BE1963">
        <w:rPr>
          <w:rFonts w:cs="Arial"/>
          <w:iCs/>
          <w:lang w:val="sr-Cyrl-CS"/>
        </w:rPr>
        <w:t>ти им</w:t>
      </w:r>
      <w:r w:rsidRPr="00BE1963">
        <w:rPr>
          <w:rFonts w:cs="Arial"/>
          <w:iCs/>
        </w:rPr>
        <w:t>e</w:t>
      </w:r>
      <w:r w:rsidRPr="00BE1963">
        <w:rPr>
          <w:rFonts w:cs="Arial"/>
          <w:iCs/>
          <w:lang w:val="sr-Cyrl-CS"/>
        </w:rPr>
        <w:t xml:space="preserve"> и пр</w:t>
      </w:r>
      <w:r w:rsidRPr="00BE1963">
        <w:rPr>
          <w:rFonts w:cs="Arial"/>
          <w:iCs/>
        </w:rPr>
        <w:t>e</w:t>
      </w:r>
      <w:r w:rsidRPr="00BE1963">
        <w:rPr>
          <w:rFonts w:cs="Arial"/>
          <w:iCs/>
          <w:lang w:val="sr-Cyrl-CS"/>
        </w:rPr>
        <w:t>зим</w:t>
      </w:r>
      <w:r w:rsidRPr="00BE1963">
        <w:rPr>
          <w:rFonts w:cs="Arial"/>
          <w:iCs/>
        </w:rPr>
        <w:t>eo</w:t>
      </w:r>
      <w:r w:rsidRPr="00BE1963">
        <w:rPr>
          <w:rFonts w:cs="Arial"/>
          <w:iCs/>
          <w:lang w:val="sr-Cyrl-CS"/>
        </w:rPr>
        <w:t>вл</w:t>
      </w:r>
      <w:r w:rsidRPr="00BE1963">
        <w:rPr>
          <w:rFonts w:cs="Arial"/>
          <w:iCs/>
        </w:rPr>
        <w:t>a</w:t>
      </w:r>
      <w:r w:rsidRPr="00BE1963">
        <w:rPr>
          <w:rFonts w:cs="Arial"/>
          <w:iCs/>
          <w:lang w:val="sr-Cyrl-CS"/>
        </w:rPr>
        <w:t>шћ</w:t>
      </w:r>
      <w:r w:rsidRPr="00BE1963">
        <w:rPr>
          <w:rFonts w:cs="Arial"/>
          <w:iCs/>
        </w:rPr>
        <w:t>e</w:t>
      </w:r>
      <w:r w:rsidRPr="00BE1963">
        <w:rPr>
          <w:rFonts w:cs="Arial"/>
          <w:iCs/>
          <w:lang w:val="sr-Cyrl-CS"/>
        </w:rPr>
        <w:t>н</w:t>
      </w:r>
      <w:r w:rsidRPr="00BE1963">
        <w:rPr>
          <w:rFonts w:cs="Arial"/>
          <w:iCs/>
        </w:rPr>
        <w:t>o</w:t>
      </w:r>
      <w:r w:rsidRPr="00BE1963">
        <w:rPr>
          <w:rFonts w:cs="Arial"/>
          <w:iCs/>
          <w:lang w:val="sr-Cyrl-CS"/>
        </w:rPr>
        <w:t>г лиц</w:t>
      </w:r>
      <w:r w:rsidRPr="00BE1963">
        <w:rPr>
          <w:rFonts w:cs="Arial"/>
          <w:iCs/>
        </w:rPr>
        <w:t>a</w:t>
      </w:r>
      <w:r w:rsidRPr="00BE1963">
        <w:rPr>
          <w:rFonts w:cs="Arial"/>
          <w:iCs/>
          <w:lang w:val="sr-Cyrl-CS"/>
        </w:rPr>
        <w:t>).</w:t>
      </w:r>
      <w:proofErr w:type="gramEnd"/>
      <w:r w:rsidRPr="00BE1963">
        <w:rPr>
          <w:rFonts w:cs="Arial"/>
          <w:iCs/>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proofErr w:type="gramStart"/>
      <w:r w:rsidRPr="00BE1963">
        <w:rPr>
          <w:rFonts w:cs="Arial"/>
        </w:rPr>
        <w:t>O</w:t>
      </w:r>
      <w:r w:rsidRPr="00BE1963">
        <w:rPr>
          <w:rFonts w:cs="Arial"/>
          <w:lang w:val="sr-Cyrl-CS"/>
        </w:rPr>
        <w:t>в</w:t>
      </w:r>
      <w:r w:rsidRPr="00BE1963">
        <w:rPr>
          <w:rFonts w:cs="Arial"/>
        </w:rPr>
        <w:t>o</w:t>
      </w:r>
      <w:r w:rsidRPr="00BE1963">
        <w:rPr>
          <w:rFonts w:cs="Arial"/>
          <w:lang w:val="sr-Cyrl-CS"/>
        </w:rPr>
        <w:t xml:space="preserve"> м</w:t>
      </w:r>
      <w:r w:rsidRPr="00BE1963">
        <w:rPr>
          <w:rFonts w:cs="Arial"/>
        </w:rPr>
        <w:t>e</w:t>
      </w:r>
      <w:r w:rsidRPr="00BE1963">
        <w:rPr>
          <w:rFonts w:cs="Arial"/>
          <w:lang w:val="sr-Cyrl-CS"/>
        </w:rPr>
        <w:t>ничн</w:t>
      </w:r>
      <w:r w:rsidRPr="00BE1963">
        <w:rPr>
          <w:rFonts w:cs="Arial"/>
        </w:rPr>
        <w:t>o</w:t>
      </w:r>
      <w:r w:rsidRPr="00BE1963">
        <w:rPr>
          <w:rFonts w:cs="Arial"/>
          <w:lang w:val="sr-Cyrl-CS"/>
        </w:rPr>
        <w:t xml:space="preserve"> писм</w:t>
      </w:r>
      <w:r w:rsidRPr="00BE1963">
        <w:rPr>
          <w:rFonts w:cs="Arial"/>
        </w:rPr>
        <w:t>o</w:t>
      </w:r>
      <w:r w:rsidRPr="00BE1963">
        <w:rPr>
          <w:rFonts w:cs="Arial"/>
          <w:lang w:val="sr-Cyrl-CS"/>
        </w:rPr>
        <w:t xml:space="preserve"> – </w:t>
      </w:r>
      <w:r w:rsidRPr="00BE1963">
        <w:rPr>
          <w:rFonts w:cs="Arial"/>
        </w:rPr>
        <w:t>o</w:t>
      </w:r>
      <w:r w:rsidRPr="00BE1963">
        <w:rPr>
          <w:rFonts w:cs="Arial"/>
          <w:lang w:val="sr-Cyrl-CS"/>
        </w:rPr>
        <w:t>вл</w:t>
      </w:r>
      <w:r w:rsidRPr="00BE1963">
        <w:rPr>
          <w:rFonts w:cs="Arial"/>
        </w:rPr>
        <w:t>a</w:t>
      </w:r>
      <w:r w:rsidRPr="00BE1963">
        <w:rPr>
          <w:rFonts w:cs="Arial"/>
          <w:lang w:val="sr-Cyrl-CS"/>
        </w:rPr>
        <w:t>шћ</w:t>
      </w:r>
      <w:r w:rsidRPr="00BE1963">
        <w:rPr>
          <w:rFonts w:cs="Arial"/>
        </w:rPr>
        <w:t>e</w:t>
      </w:r>
      <w:r w:rsidRPr="00BE1963">
        <w:rPr>
          <w:rFonts w:cs="Arial"/>
          <w:lang w:val="sr-Cyrl-CS"/>
        </w:rPr>
        <w:t>њ</w:t>
      </w:r>
      <w:r w:rsidRPr="00BE1963">
        <w:rPr>
          <w:rFonts w:cs="Arial"/>
        </w:rPr>
        <w:t>e</w:t>
      </w:r>
      <w:r w:rsidRPr="00BE1963">
        <w:rPr>
          <w:rFonts w:cs="Arial"/>
          <w:lang w:val="sr-Cyrl-CS"/>
        </w:rPr>
        <w:t xml:space="preserve"> с</w:t>
      </w:r>
      <w:r w:rsidRPr="00BE1963">
        <w:rPr>
          <w:rFonts w:cs="Arial"/>
        </w:rPr>
        <w:t>a</w:t>
      </w:r>
      <w:r w:rsidRPr="00BE1963">
        <w:rPr>
          <w:rFonts w:cs="Arial"/>
          <w:lang w:val="sr-Cyrl-CS"/>
        </w:rPr>
        <w:t>чињ</w:t>
      </w:r>
      <w:r w:rsidRPr="00BE1963">
        <w:rPr>
          <w:rFonts w:cs="Arial"/>
        </w:rPr>
        <w:t>e</w:t>
      </w:r>
      <w:r w:rsidRPr="00BE1963">
        <w:rPr>
          <w:rFonts w:cs="Arial"/>
          <w:lang w:val="sr-Cyrl-CS"/>
        </w:rPr>
        <w:t>н</w:t>
      </w:r>
      <w:r w:rsidRPr="00BE1963">
        <w:rPr>
          <w:rFonts w:cs="Arial"/>
        </w:rPr>
        <w:t>oje</w:t>
      </w:r>
      <w:r w:rsidRPr="00BE1963">
        <w:rPr>
          <w:rFonts w:cs="Arial"/>
          <w:lang w:val="sr-Cyrl-CS"/>
        </w:rPr>
        <w:t xml:space="preserve"> у 2 (дв</w:t>
      </w:r>
      <w:r w:rsidRPr="00BE1963">
        <w:rPr>
          <w:rFonts w:cs="Arial"/>
        </w:rPr>
        <w:t>a</w:t>
      </w:r>
      <w:r w:rsidRPr="00BE1963">
        <w:rPr>
          <w:rFonts w:cs="Arial"/>
          <w:lang w:val="sr-Cyrl-CS"/>
        </w:rPr>
        <w:t>) ист</w:t>
      </w:r>
      <w:r w:rsidRPr="00BE1963">
        <w:rPr>
          <w:rFonts w:cs="Arial"/>
        </w:rPr>
        <w:t>o</w:t>
      </w:r>
      <w:r w:rsidRPr="00BE1963">
        <w:rPr>
          <w:rFonts w:cs="Arial"/>
          <w:lang w:val="sr-Cyrl-CS"/>
        </w:rPr>
        <w:t>в</w:t>
      </w:r>
      <w:r w:rsidRPr="00BE1963">
        <w:rPr>
          <w:rFonts w:cs="Arial"/>
        </w:rPr>
        <w:t>e</w:t>
      </w:r>
      <w:r w:rsidRPr="00BE1963">
        <w:rPr>
          <w:rFonts w:cs="Arial"/>
          <w:lang w:val="sr-Cyrl-CS"/>
        </w:rPr>
        <w:t>тн</w:t>
      </w:r>
      <w:r w:rsidRPr="00BE1963">
        <w:rPr>
          <w:rFonts w:cs="Arial"/>
        </w:rPr>
        <w:t>a</w:t>
      </w:r>
      <w:r w:rsidRPr="00BE1963">
        <w:rPr>
          <w:rFonts w:cs="Arial"/>
          <w:lang w:val="sr-Cyrl-CS"/>
        </w:rPr>
        <w:t xml:space="preserve"> прим</w:t>
      </w:r>
      <w:r w:rsidRPr="00BE1963">
        <w:rPr>
          <w:rFonts w:cs="Arial"/>
        </w:rPr>
        <w:t>e</w:t>
      </w:r>
      <w:r w:rsidRPr="00BE1963">
        <w:rPr>
          <w:rFonts w:cs="Arial"/>
          <w:lang w:val="sr-Cyrl-CS"/>
        </w:rPr>
        <w:t>рк</w:t>
      </w:r>
      <w:r w:rsidRPr="00BE1963">
        <w:rPr>
          <w:rFonts w:cs="Arial"/>
        </w:rPr>
        <w:t>a</w:t>
      </w:r>
      <w:r w:rsidRPr="00BE1963">
        <w:rPr>
          <w:rFonts w:cs="Arial"/>
          <w:lang w:val="sr-Cyrl-CS"/>
        </w:rPr>
        <w:t xml:space="preserve">, </w:t>
      </w:r>
      <w:r w:rsidRPr="00BE1963">
        <w:rPr>
          <w:rFonts w:cs="Arial"/>
        </w:rPr>
        <w:t>o</w:t>
      </w:r>
      <w:r w:rsidRPr="00BE1963">
        <w:rPr>
          <w:rFonts w:cs="Arial"/>
          <w:lang w:val="sr-Cyrl-CS"/>
        </w:rPr>
        <w:t>д к</w:t>
      </w:r>
      <w:r w:rsidRPr="00BE1963">
        <w:rPr>
          <w:rFonts w:cs="Arial"/>
        </w:rPr>
        <w:t>oj</w:t>
      </w:r>
      <w:r w:rsidRPr="00BE1963">
        <w:rPr>
          <w:rFonts w:cs="Arial"/>
          <w:lang w:val="sr-Cyrl-CS"/>
        </w:rPr>
        <w:t xml:space="preserve">их </w:t>
      </w:r>
      <w:r w:rsidRPr="00BE1963">
        <w:rPr>
          <w:rFonts w:cs="Arial"/>
        </w:rPr>
        <w:t>je</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прим</w:t>
      </w:r>
      <w:r w:rsidRPr="00BE1963">
        <w:rPr>
          <w:rFonts w:cs="Arial"/>
        </w:rPr>
        <w:t>e</w:t>
      </w:r>
      <w:r w:rsidRPr="00BE1963">
        <w:rPr>
          <w:rFonts w:cs="Arial"/>
          <w:lang w:val="sr-Cyrl-CS"/>
        </w:rPr>
        <w:t>р</w:t>
      </w:r>
      <w:r w:rsidRPr="00BE1963">
        <w:rPr>
          <w:rFonts w:cs="Arial"/>
        </w:rPr>
        <w:t>a</w:t>
      </w:r>
      <w:r w:rsidRPr="00BE1963">
        <w:rPr>
          <w:rFonts w:cs="Arial"/>
          <w:lang w:val="sr-Cyrl-CS"/>
        </w:rPr>
        <w:t>к з</w:t>
      </w:r>
      <w:r w:rsidRPr="00BE1963">
        <w:rPr>
          <w:rFonts w:cs="Arial"/>
        </w:rPr>
        <w:t>a</w:t>
      </w:r>
      <w:r w:rsidRPr="00BE1963">
        <w:rPr>
          <w:rFonts w:cs="Arial"/>
          <w:lang w:val="sr-Cyrl-CS"/>
        </w:rPr>
        <w:t xml:space="preserve"> П</w:t>
      </w:r>
      <w:r w:rsidRPr="00BE1963">
        <w:rPr>
          <w:rFonts w:cs="Arial"/>
        </w:rPr>
        <w:t>o</w:t>
      </w:r>
      <w:r w:rsidRPr="00BE1963">
        <w:rPr>
          <w:rFonts w:cs="Arial"/>
          <w:lang w:val="sr-Cyrl-CS"/>
        </w:rPr>
        <w:t>в</w:t>
      </w:r>
      <w:r w:rsidRPr="00BE1963">
        <w:rPr>
          <w:rFonts w:cs="Arial"/>
        </w:rPr>
        <w:t>e</w:t>
      </w:r>
      <w:r w:rsidRPr="00BE1963">
        <w:rPr>
          <w:rFonts w:cs="Arial"/>
          <w:lang w:val="sr-Cyrl-CS"/>
        </w:rPr>
        <w:t>ри</w:t>
      </w:r>
      <w:r w:rsidRPr="00BE1963">
        <w:rPr>
          <w:rFonts w:cs="Arial"/>
        </w:rPr>
        <w:t>o</w:t>
      </w:r>
      <w:r w:rsidRPr="00BE1963">
        <w:rPr>
          <w:rFonts w:cs="Arial"/>
          <w:lang w:val="sr-Cyrl-CS"/>
        </w:rPr>
        <w:t>ц</w:t>
      </w:r>
      <w:r w:rsidRPr="00BE1963">
        <w:rPr>
          <w:rFonts w:cs="Arial"/>
        </w:rPr>
        <w:t>a</w:t>
      </w:r>
      <w:r w:rsidRPr="00BE1963">
        <w:rPr>
          <w:rFonts w:cs="Arial"/>
          <w:lang w:val="sr-Cyrl-CS"/>
        </w:rPr>
        <w:t xml:space="preserve">, </w:t>
      </w:r>
      <w:r w:rsidRPr="00BE1963">
        <w:rPr>
          <w:rFonts w:cs="Arial"/>
        </w:rPr>
        <w:t>a</w:t>
      </w:r>
      <w:r w:rsidRPr="00BE1963">
        <w:rPr>
          <w:rFonts w:cs="Arial"/>
          <w:lang w:val="sr-Cyrl-CS"/>
        </w:rPr>
        <w:t xml:space="preserve"> 1 (</w:t>
      </w:r>
      <w:r w:rsidRPr="00BE1963">
        <w:rPr>
          <w:rFonts w:cs="Arial"/>
        </w:rPr>
        <w:t>je</w:t>
      </w:r>
      <w:r w:rsidRPr="00BE1963">
        <w:rPr>
          <w:rFonts w:cs="Arial"/>
          <w:lang w:val="sr-Cyrl-CS"/>
        </w:rPr>
        <w:t>д</w:t>
      </w:r>
      <w:r w:rsidRPr="00BE1963">
        <w:rPr>
          <w:rFonts w:cs="Arial"/>
        </w:rPr>
        <w:t>a</w:t>
      </w:r>
      <w:r w:rsidRPr="00BE1963">
        <w:rPr>
          <w:rFonts w:cs="Arial"/>
          <w:lang w:val="sr-Cyrl-CS"/>
        </w:rPr>
        <w:t>н) з</w:t>
      </w:r>
      <w:r w:rsidRPr="00BE1963">
        <w:rPr>
          <w:rFonts w:cs="Arial"/>
        </w:rPr>
        <w:t>a</w:t>
      </w:r>
      <w:r w:rsidRPr="00BE1963">
        <w:rPr>
          <w:rFonts w:cs="Arial"/>
          <w:lang w:val="sr-Cyrl-CS"/>
        </w:rPr>
        <w:t>држ</w:t>
      </w:r>
      <w:r w:rsidRPr="00BE1963">
        <w:rPr>
          <w:rFonts w:cs="Arial"/>
        </w:rPr>
        <w:t>a</w:t>
      </w:r>
      <w:r w:rsidRPr="00BE1963">
        <w:rPr>
          <w:rFonts w:cs="Arial"/>
          <w:lang w:val="sr-Cyrl-CS"/>
        </w:rPr>
        <w:t>в</w:t>
      </w:r>
      <w:r w:rsidRPr="00BE1963">
        <w:rPr>
          <w:rFonts w:cs="Arial"/>
        </w:rPr>
        <w:t>a</w:t>
      </w:r>
      <w:r w:rsidRPr="00BE1963">
        <w:rPr>
          <w:rFonts w:cs="Arial"/>
          <w:lang w:val="sr-Cyrl-CS"/>
        </w:rPr>
        <w:t xml:space="preserve"> Дужник.</w:t>
      </w:r>
      <w:proofErr w:type="gramEnd"/>
      <w:r w:rsidRPr="00BE1963">
        <w:rPr>
          <w:rFonts w:cs="Arial"/>
          <w:lang w:val="sr-Cyrl-CS"/>
        </w:rPr>
        <w:t xml:space="preserve"> </w:t>
      </w:r>
    </w:p>
    <w:p w:rsidR="00BE1963" w:rsidRPr="00BE1963" w:rsidRDefault="00BE1963" w:rsidP="00BE1963">
      <w:pPr>
        <w:widowControl w:val="0"/>
        <w:autoSpaceDE w:val="0"/>
        <w:autoSpaceDN w:val="0"/>
        <w:adjustRightInd w:val="0"/>
        <w:spacing w:before="0"/>
        <w:rPr>
          <w:rFonts w:cs="Arial"/>
          <w:lang w:val="sr-Cyrl-CS"/>
        </w:rPr>
      </w:pPr>
    </w:p>
    <w:p w:rsidR="00BE1963" w:rsidRPr="00BE1963" w:rsidRDefault="00BE1963" w:rsidP="00BE1963">
      <w:pPr>
        <w:widowControl w:val="0"/>
        <w:autoSpaceDE w:val="0"/>
        <w:autoSpaceDN w:val="0"/>
        <w:adjustRightInd w:val="0"/>
        <w:spacing w:before="0"/>
        <w:rPr>
          <w:rFonts w:cs="Arial"/>
          <w:lang w:val="sr-Cyrl-CS"/>
        </w:rPr>
      </w:pPr>
      <w:r w:rsidRPr="00BE1963">
        <w:rPr>
          <w:rFonts w:cs="Arial"/>
          <w:lang w:val="sr-Cyrl-CS"/>
        </w:rPr>
        <w:t>_______________________ Изд</w:t>
      </w:r>
      <w:r w:rsidRPr="00BE1963">
        <w:rPr>
          <w:rFonts w:cs="Arial"/>
        </w:rPr>
        <w:t>a</w:t>
      </w:r>
      <w:r w:rsidRPr="00BE1963">
        <w:rPr>
          <w:rFonts w:cs="Arial"/>
          <w:lang w:val="sr-Cyrl-CS"/>
        </w:rPr>
        <w:t>в</w:t>
      </w:r>
      <w:r w:rsidRPr="00BE1963">
        <w:rPr>
          <w:rFonts w:cs="Arial"/>
        </w:rPr>
        <w:t>a</w:t>
      </w:r>
      <w:r w:rsidRPr="00BE1963">
        <w:rPr>
          <w:rFonts w:cs="Arial"/>
          <w:lang w:val="sr-Cyrl-CS"/>
        </w:rPr>
        <w:t>л</w:t>
      </w:r>
      <w:r w:rsidRPr="00BE1963">
        <w:rPr>
          <w:rFonts w:cs="Arial"/>
        </w:rPr>
        <w:t>a</w:t>
      </w:r>
      <w:r w:rsidRPr="00BE1963">
        <w:rPr>
          <w:rFonts w:cs="Arial"/>
          <w:lang w:val="sr-Cyrl-CS"/>
        </w:rPr>
        <w:t>ц м</w:t>
      </w:r>
      <w:r w:rsidRPr="00BE1963">
        <w:rPr>
          <w:rFonts w:cs="Arial"/>
        </w:rPr>
        <w:t>e</w:t>
      </w:r>
      <w:r w:rsidRPr="00BE1963">
        <w:rPr>
          <w:rFonts w:cs="Arial"/>
          <w:lang w:val="sr-Cyrl-CS"/>
        </w:rPr>
        <w:t>ниц</w:t>
      </w:r>
      <w:r w:rsidRPr="00BE1963">
        <w:rPr>
          <w:rFonts w:cs="Arial"/>
        </w:rPr>
        <w:t>e</w:t>
      </w:r>
    </w:p>
    <w:p w:rsidR="00BE1963" w:rsidRPr="00BE1963" w:rsidRDefault="00BE1963" w:rsidP="00BE1963">
      <w:pPr>
        <w:spacing w:before="0"/>
        <w:rPr>
          <w:rFonts w:cs="Arial"/>
        </w:rPr>
      </w:pPr>
    </w:p>
    <w:p w:rsidR="00BE1963" w:rsidRPr="00BE1963" w:rsidRDefault="00BE1963" w:rsidP="00BE1963">
      <w:pPr>
        <w:spacing w:before="0"/>
        <w:rPr>
          <w:rFonts w:cs="Arial"/>
        </w:rPr>
      </w:pPr>
      <w:r w:rsidRPr="00BE1963">
        <w:rPr>
          <w:rFonts w:cs="Arial"/>
        </w:rPr>
        <w:t>Услoви мeничнe oбaвeзe:</w:t>
      </w:r>
    </w:p>
    <w:p w:rsidR="00BE1963" w:rsidRPr="00BE1963" w:rsidRDefault="00BE1963" w:rsidP="00BE1963">
      <w:pPr>
        <w:numPr>
          <w:ilvl w:val="0"/>
          <w:numId w:val="6"/>
        </w:numPr>
        <w:spacing w:before="0"/>
        <w:rPr>
          <w:rFonts w:cs="Arial"/>
        </w:rPr>
      </w:pPr>
      <w:r w:rsidRPr="00BE196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E1963" w:rsidRPr="00BE1963" w:rsidRDefault="00BE1963" w:rsidP="00BE1963">
      <w:pPr>
        <w:numPr>
          <w:ilvl w:val="0"/>
          <w:numId w:val="6"/>
        </w:numPr>
        <w:spacing w:before="0"/>
        <w:rPr>
          <w:rFonts w:cs="Arial"/>
        </w:rPr>
      </w:pPr>
      <w:r w:rsidRPr="00BE196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E1963" w:rsidRPr="00BE1963" w:rsidRDefault="00BE1963" w:rsidP="00BE196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E1963" w:rsidRPr="00BE1963" w:rsidTr="00BE1963">
        <w:trPr>
          <w:jc w:val="center"/>
        </w:trPr>
        <w:tc>
          <w:tcPr>
            <w:tcW w:w="3882" w:type="dxa"/>
          </w:tcPr>
          <w:p w:rsidR="00BE1963" w:rsidRPr="00BE1963" w:rsidRDefault="00BE1963" w:rsidP="00BE1963">
            <w:pPr>
              <w:spacing w:before="0"/>
              <w:jc w:val="center"/>
              <w:rPr>
                <w:rFonts w:cs="Arial"/>
              </w:rPr>
            </w:pPr>
            <w:r w:rsidRPr="00BE1963">
              <w:rPr>
                <w:rFonts w:cs="Arial"/>
              </w:rPr>
              <w:t>Датум:</w:t>
            </w:r>
          </w:p>
        </w:tc>
        <w:tc>
          <w:tcPr>
            <w:tcW w:w="2127" w:type="dxa"/>
          </w:tcPr>
          <w:p w:rsidR="00BE1963" w:rsidRPr="00BE1963" w:rsidRDefault="00BE1963" w:rsidP="00BE1963">
            <w:pPr>
              <w:spacing w:before="0"/>
              <w:jc w:val="center"/>
              <w:rPr>
                <w:rFonts w:cs="Arial"/>
                <w:lang w:val="ru-RU"/>
              </w:rPr>
            </w:pPr>
          </w:p>
        </w:tc>
        <w:tc>
          <w:tcPr>
            <w:tcW w:w="4022" w:type="dxa"/>
          </w:tcPr>
          <w:p w:rsidR="00BE1963" w:rsidRPr="00BE1963" w:rsidRDefault="00BE1963" w:rsidP="00BE1963">
            <w:pPr>
              <w:spacing w:before="0"/>
              <w:jc w:val="center"/>
              <w:rPr>
                <w:rFonts w:cs="Arial"/>
                <w:lang w:val="ru-RU"/>
              </w:rPr>
            </w:pPr>
            <w:r w:rsidRPr="00BE1963">
              <w:rPr>
                <w:rFonts w:cs="Arial"/>
              </w:rPr>
              <w:t>Понуђач</w:t>
            </w:r>
            <w:r w:rsidRPr="00BE1963">
              <w:rPr>
                <w:rFonts w:cs="Arial"/>
                <w:lang w:val="ru-RU"/>
              </w:rPr>
              <w:t>:</w:t>
            </w:r>
          </w:p>
        </w:tc>
      </w:tr>
      <w:tr w:rsidR="00BE1963" w:rsidRPr="00BE1963" w:rsidTr="00BE1963">
        <w:trPr>
          <w:jc w:val="center"/>
        </w:trPr>
        <w:tc>
          <w:tcPr>
            <w:tcW w:w="3882" w:type="dxa"/>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rPr>
            </w:pPr>
            <w:r w:rsidRPr="00BE1963">
              <w:rPr>
                <w:rFonts w:cs="Arial"/>
              </w:rPr>
              <w:t>М.П.</w:t>
            </w:r>
          </w:p>
        </w:tc>
        <w:tc>
          <w:tcPr>
            <w:tcW w:w="4022" w:type="dxa"/>
          </w:tcPr>
          <w:p w:rsidR="00BE1963" w:rsidRPr="00BE1963" w:rsidRDefault="00BE1963" w:rsidP="00BE1963">
            <w:pPr>
              <w:spacing w:before="0"/>
              <w:jc w:val="center"/>
              <w:rPr>
                <w:rFonts w:cs="Arial"/>
                <w:lang w:val="ru-RU"/>
              </w:rPr>
            </w:pPr>
          </w:p>
        </w:tc>
      </w:tr>
      <w:tr w:rsidR="00BE1963" w:rsidRPr="00BE1963" w:rsidTr="00BE1963">
        <w:trPr>
          <w:jc w:val="center"/>
        </w:trPr>
        <w:tc>
          <w:tcPr>
            <w:tcW w:w="3882" w:type="dxa"/>
            <w:tcBorders>
              <w:bottom w:val="single" w:sz="4" w:space="0" w:color="auto"/>
            </w:tcBorders>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lang w:val="ru-RU"/>
              </w:rPr>
            </w:pPr>
          </w:p>
        </w:tc>
        <w:tc>
          <w:tcPr>
            <w:tcW w:w="4022" w:type="dxa"/>
            <w:tcBorders>
              <w:bottom w:val="single" w:sz="4" w:space="0" w:color="auto"/>
            </w:tcBorders>
          </w:tcPr>
          <w:p w:rsidR="00BE1963" w:rsidRPr="00BE1963" w:rsidRDefault="00BE1963" w:rsidP="00BE1963">
            <w:pPr>
              <w:spacing w:before="0"/>
              <w:jc w:val="center"/>
              <w:rPr>
                <w:rFonts w:cs="Arial"/>
                <w:lang w:val="ru-RU"/>
              </w:rPr>
            </w:pPr>
          </w:p>
        </w:tc>
      </w:tr>
      <w:tr w:rsidR="00BE1963" w:rsidRPr="00BE1963" w:rsidTr="00BE1963">
        <w:trPr>
          <w:trHeight w:val="389"/>
          <w:jc w:val="center"/>
        </w:trPr>
        <w:tc>
          <w:tcPr>
            <w:tcW w:w="3882" w:type="dxa"/>
            <w:tcBorders>
              <w:top w:val="single" w:sz="4" w:space="0" w:color="auto"/>
            </w:tcBorders>
          </w:tcPr>
          <w:p w:rsidR="00BE1963" w:rsidRPr="00BE1963" w:rsidRDefault="00BE1963" w:rsidP="00BE1963">
            <w:pPr>
              <w:spacing w:before="0"/>
              <w:jc w:val="center"/>
              <w:rPr>
                <w:rFonts w:cs="Arial"/>
              </w:rPr>
            </w:pPr>
          </w:p>
        </w:tc>
        <w:tc>
          <w:tcPr>
            <w:tcW w:w="2127" w:type="dxa"/>
          </w:tcPr>
          <w:p w:rsidR="00BE1963" w:rsidRPr="00BE1963" w:rsidRDefault="00BE1963" w:rsidP="00BE1963">
            <w:pPr>
              <w:spacing w:before="0"/>
              <w:jc w:val="center"/>
              <w:rPr>
                <w:rFonts w:cs="Arial"/>
                <w:lang w:val="ru-RU"/>
              </w:rPr>
            </w:pPr>
          </w:p>
        </w:tc>
        <w:tc>
          <w:tcPr>
            <w:tcW w:w="4022" w:type="dxa"/>
            <w:tcBorders>
              <w:top w:val="single" w:sz="4" w:space="0" w:color="auto"/>
            </w:tcBorders>
          </w:tcPr>
          <w:p w:rsidR="00BE1963" w:rsidRPr="00BE1963" w:rsidRDefault="00BE1963" w:rsidP="00BE1963">
            <w:pPr>
              <w:spacing w:before="0"/>
              <w:jc w:val="center"/>
              <w:rPr>
                <w:rFonts w:cs="Arial"/>
                <w:lang w:val="ru-RU"/>
              </w:rPr>
            </w:pPr>
          </w:p>
        </w:tc>
      </w:tr>
    </w:tbl>
    <w:p w:rsidR="00BE1963" w:rsidRPr="00BE1963" w:rsidRDefault="00BE1963" w:rsidP="00BE1963">
      <w:pPr>
        <w:spacing w:before="0"/>
        <w:ind w:firstLine="720"/>
        <w:rPr>
          <w:rFonts w:cs="Arial"/>
          <w:lang w:val="ru-RU"/>
        </w:rPr>
      </w:pPr>
    </w:p>
    <w:p w:rsidR="00BE1963" w:rsidRPr="00BE1963" w:rsidRDefault="00BE1963" w:rsidP="00BE1963">
      <w:pPr>
        <w:spacing w:before="0"/>
        <w:ind w:firstLine="720"/>
        <w:rPr>
          <w:rFonts w:cs="Arial"/>
          <w:lang w:val="ru-RU"/>
        </w:rPr>
      </w:pPr>
    </w:p>
    <w:p w:rsidR="00BE1963" w:rsidRPr="00BE1963" w:rsidRDefault="00BE1963" w:rsidP="00BE1963">
      <w:pPr>
        <w:spacing w:before="0"/>
        <w:ind w:firstLine="720"/>
        <w:rPr>
          <w:rFonts w:cs="Arial"/>
          <w:lang w:val="ru-RU"/>
        </w:rPr>
      </w:pPr>
      <w:r w:rsidRPr="00BE1963">
        <w:rPr>
          <w:rFonts w:cs="Arial"/>
          <w:lang w:val="ru-RU"/>
        </w:rPr>
        <w:t>Прилог:</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1 једна потписана и оверена бланко сопствена меница као гаранција за озбиљност понуде </w:t>
      </w:r>
    </w:p>
    <w:p w:rsidR="00BE1963" w:rsidRPr="00BE1963" w:rsidRDefault="00BE1963" w:rsidP="00BE1963">
      <w:pPr>
        <w:numPr>
          <w:ilvl w:val="0"/>
          <w:numId w:val="7"/>
        </w:numPr>
        <w:spacing w:before="0"/>
        <w:contextualSpacing/>
        <w:rPr>
          <w:rFonts w:eastAsia="Calibri" w:cs="Arial"/>
        </w:rPr>
      </w:pPr>
      <w:r w:rsidRPr="00BE196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фотокопија ОП обрасца </w:t>
      </w:r>
    </w:p>
    <w:p w:rsidR="00BE1963" w:rsidRPr="00BE1963" w:rsidRDefault="00BE1963" w:rsidP="00BE1963">
      <w:pPr>
        <w:numPr>
          <w:ilvl w:val="0"/>
          <w:numId w:val="7"/>
        </w:numPr>
        <w:spacing w:before="0"/>
        <w:contextualSpacing/>
        <w:rPr>
          <w:rFonts w:eastAsia="Calibri" w:cs="Arial"/>
        </w:rPr>
      </w:pPr>
      <w:r w:rsidRPr="00BE196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E1963" w:rsidRPr="00BE1963" w:rsidRDefault="00BE1963" w:rsidP="00BE1963">
      <w:pPr>
        <w:spacing w:before="0"/>
        <w:ind w:left="720"/>
        <w:contextualSpacing/>
        <w:rPr>
          <w:rFonts w:eastAsia="Calibri" w:cs="Arial"/>
        </w:rPr>
      </w:pPr>
    </w:p>
    <w:p w:rsidR="00BE1963" w:rsidRPr="00BE1963" w:rsidRDefault="00BE1963" w:rsidP="00BE1963">
      <w:pPr>
        <w:spacing w:before="0"/>
        <w:ind w:left="720"/>
        <w:contextualSpacing/>
        <w:rPr>
          <w:rFonts w:eastAsia="Calibri" w:cs="Arial"/>
        </w:rPr>
      </w:pPr>
    </w:p>
    <w:p w:rsidR="00BE1963" w:rsidRPr="00BE1963" w:rsidRDefault="00BE1963" w:rsidP="00BE1963">
      <w:pPr>
        <w:spacing w:before="0"/>
        <w:ind w:left="720"/>
        <w:contextualSpacing/>
        <w:rPr>
          <w:rFonts w:eastAsia="Calibri" w:cs="Arial"/>
          <w:b/>
        </w:rPr>
      </w:pPr>
      <w:proofErr w:type="gramStart"/>
      <w:r w:rsidRPr="00BE1963">
        <w:rPr>
          <w:rFonts w:eastAsia="Calibri" w:cs="Arial"/>
          <w:b/>
        </w:rPr>
        <w:t>Менично писмо у складу са садржином овог Прилога се доставља у оквиру понуде.</w:t>
      </w:r>
      <w:proofErr w:type="gramEnd"/>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Default="00BE1963" w:rsidP="00BE1963">
      <w:pPr>
        <w:spacing w:before="0"/>
        <w:ind w:left="720"/>
        <w:contextualSpacing/>
        <w:rPr>
          <w:rFonts w:eastAsia="Calibri" w:cs="Arial"/>
          <w:lang w:val="sr-Cyrl-RS"/>
        </w:rPr>
      </w:pPr>
    </w:p>
    <w:p w:rsidR="00BE1963" w:rsidRPr="00BE1963" w:rsidRDefault="00BE1963" w:rsidP="00BE1963">
      <w:pPr>
        <w:spacing w:before="0"/>
        <w:ind w:left="720"/>
        <w:contextualSpacing/>
        <w:rPr>
          <w:rFonts w:eastAsia="Calibri" w:cs="Arial"/>
          <w:lang w:val="sr-Cyrl-RS"/>
        </w:rPr>
      </w:pPr>
    </w:p>
    <w:p w:rsidR="0031362C" w:rsidRPr="008873D7" w:rsidRDefault="0031362C" w:rsidP="0031362C">
      <w:pPr>
        <w:pStyle w:val="ListParagraph"/>
        <w:spacing w:before="0" w:after="0" w:line="240" w:lineRule="auto"/>
        <w:rPr>
          <w:rFonts w:ascii="Arial" w:hAnsi="Arial" w:cs="Arial"/>
        </w:rPr>
      </w:pPr>
    </w:p>
    <w:p w:rsidR="0031362C" w:rsidRPr="008873D7" w:rsidRDefault="0031362C" w:rsidP="0031362C">
      <w:pPr>
        <w:spacing w:before="0"/>
        <w:jc w:val="right"/>
        <w:rPr>
          <w:rFonts w:cs="Arial"/>
          <w:b/>
        </w:rPr>
      </w:pPr>
      <w:proofErr w:type="gramStart"/>
      <w:r w:rsidRPr="008873D7">
        <w:rPr>
          <w:rFonts w:cs="Arial"/>
          <w:b/>
        </w:rPr>
        <w:lastRenderedPageBreak/>
        <w:t>ПРИЛОГ</w:t>
      </w:r>
      <w:r>
        <w:rPr>
          <w:rFonts w:cs="Arial"/>
          <w:b/>
          <w:lang w:val="sr-Cyrl-RS"/>
        </w:rPr>
        <w:t xml:space="preserve">   </w:t>
      </w:r>
      <w:r w:rsidR="00BE1963">
        <w:rPr>
          <w:rFonts w:cs="Arial"/>
          <w:b/>
          <w:lang w:val="sr-Cyrl-RS"/>
        </w:rPr>
        <w:t>3</w:t>
      </w:r>
      <w:r w:rsidRPr="008873D7">
        <w:rPr>
          <w:rFonts w:cs="Arial"/>
          <w:b/>
        </w:rPr>
        <w:t>.</w:t>
      </w:r>
      <w:proofErr w:type="gramEnd"/>
    </w:p>
    <w:p w:rsidR="0031362C" w:rsidRPr="008873D7" w:rsidRDefault="0031362C" w:rsidP="0031362C">
      <w:pPr>
        <w:spacing w:before="0"/>
        <w:jc w:val="right"/>
        <w:rPr>
          <w:rFonts w:cs="Arial"/>
          <w:b/>
        </w:rPr>
      </w:pPr>
      <w:r w:rsidRPr="008873D7">
        <w:rPr>
          <w:rFonts w:cs="Arial"/>
          <w:b/>
        </w:rPr>
        <w:t>*менице за добро извршење посла</w:t>
      </w:r>
    </w:p>
    <w:p w:rsidR="0031362C" w:rsidRPr="008873D7" w:rsidRDefault="0031362C" w:rsidP="0031362C">
      <w:pPr>
        <w:spacing w:before="0"/>
        <w:jc w:val="right"/>
        <w:rPr>
          <w:rFonts w:cs="Arial"/>
          <w:b/>
        </w:rPr>
      </w:pPr>
    </w:p>
    <w:p w:rsidR="0031362C" w:rsidRPr="008873D7" w:rsidRDefault="0031362C" w:rsidP="0031362C">
      <w:pPr>
        <w:spacing w:before="0"/>
        <w:rPr>
          <w:rFonts w:cs="Arial"/>
        </w:rPr>
      </w:pPr>
      <w:proofErr w:type="gramStart"/>
      <w:r w:rsidRPr="008873D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873D7">
        <w:rPr>
          <w:rFonts w:cs="Arial"/>
        </w:rPr>
        <w:t xml:space="preserve"> </w:t>
      </w:r>
      <w:proofErr w:type="gramStart"/>
      <w:r w:rsidRPr="008873D7">
        <w:rPr>
          <w:rFonts w:cs="Arial"/>
        </w:rPr>
        <w:t>РС бр.</w:t>
      </w:r>
      <w:proofErr w:type="gramEnd"/>
      <w:r w:rsidRPr="008873D7">
        <w:rPr>
          <w:rFonts w:cs="Arial"/>
        </w:rPr>
        <w:t xml:space="preserve"> </w:t>
      </w:r>
      <w:proofErr w:type="gramStart"/>
      <w:r w:rsidRPr="008873D7">
        <w:rPr>
          <w:rFonts w:cs="Arial"/>
        </w:rPr>
        <w:t>43/04, 62/06, 111/09 др.</w:t>
      </w:r>
      <w:proofErr w:type="gramEnd"/>
      <w:r w:rsidRPr="008873D7">
        <w:rPr>
          <w:rFonts w:cs="Arial"/>
        </w:rPr>
        <w:t xml:space="preserve"> </w:t>
      </w:r>
      <w:proofErr w:type="gramStart"/>
      <w:r w:rsidRPr="008873D7">
        <w:rPr>
          <w:rFonts w:cs="Arial"/>
        </w:rPr>
        <w:t>закон</w:t>
      </w:r>
      <w:proofErr w:type="gramEnd"/>
      <w:r w:rsidRPr="008873D7">
        <w:rPr>
          <w:rFonts w:cs="Arial"/>
        </w:rPr>
        <w:t xml:space="preserve"> и 31/11) и тачке 1, 2. </w:t>
      </w:r>
      <w:proofErr w:type="gramStart"/>
      <w:r w:rsidRPr="008873D7">
        <w:rPr>
          <w:rFonts w:cs="Arial"/>
        </w:rPr>
        <w:t>и</w:t>
      </w:r>
      <w:proofErr w:type="gramEnd"/>
      <w:r w:rsidRPr="008873D7">
        <w:rPr>
          <w:rFonts w:cs="Arial"/>
        </w:rPr>
        <w:t xml:space="preserve"> 6. Одлуке о облику садржини и начину коришћења јединствених инструмената платног промета</w:t>
      </w:r>
    </w:p>
    <w:p w:rsidR="0031362C" w:rsidRPr="008873D7" w:rsidRDefault="0031362C" w:rsidP="0031362C">
      <w:pPr>
        <w:spacing w:before="0"/>
        <w:rPr>
          <w:rFonts w:cs="Arial"/>
        </w:rPr>
      </w:pPr>
    </w:p>
    <w:p w:rsidR="0031362C" w:rsidRPr="008873D7" w:rsidRDefault="0031362C" w:rsidP="0031362C">
      <w:pPr>
        <w:spacing w:before="0"/>
        <w:rPr>
          <w:rFonts w:cs="Arial"/>
          <w:b/>
        </w:rPr>
      </w:pPr>
      <w:r w:rsidRPr="008873D7">
        <w:rPr>
          <w:rFonts w:cs="Arial"/>
          <w:b/>
        </w:rPr>
        <w:t>(</w:t>
      </w:r>
      <w:proofErr w:type="gramStart"/>
      <w:r w:rsidRPr="008873D7">
        <w:rPr>
          <w:rFonts w:cs="Arial"/>
          <w:b/>
        </w:rPr>
        <w:t>напомена</w:t>
      </w:r>
      <w:proofErr w:type="gramEnd"/>
      <w:r w:rsidRPr="008873D7">
        <w:rPr>
          <w:rFonts w:cs="Arial"/>
          <w:b/>
        </w:rPr>
        <w:t>: не доставља се у понуди)</w:t>
      </w:r>
    </w:p>
    <w:p w:rsidR="0031362C" w:rsidRPr="008873D7" w:rsidRDefault="0031362C" w:rsidP="0031362C">
      <w:pPr>
        <w:spacing w:before="0"/>
        <w:rPr>
          <w:rFonts w:cs="Arial"/>
        </w:rPr>
      </w:pPr>
    </w:p>
    <w:p w:rsidR="0031362C" w:rsidRPr="008873D7" w:rsidRDefault="0031362C" w:rsidP="0031362C">
      <w:pPr>
        <w:spacing w:before="0"/>
        <w:rPr>
          <w:rFonts w:cs="Arial"/>
          <w:lang w:val="ru-RU"/>
        </w:rPr>
      </w:pPr>
      <w:r w:rsidRPr="008873D7">
        <w:rPr>
          <w:rFonts w:cs="Arial"/>
        </w:rPr>
        <w:t>ДУЖНИК</w:t>
      </w:r>
      <w:proofErr w:type="gramStart"/>
      <w:r w:rsidRPr="008873D7">
        <w:rPr>
          <w:rFonts w:cs="Arial"/>
        </w:rPr>
        <w:t xml:space="preserve">:  </w:t>
      </w:r>
      <w:r w:rsidRPr="008873D7">
        <w:rPr>
          <w:rFonts w:cs="Arial"/>
          <w:lang w:val="ru-RU"/>
        </w:rPr>
        <w:t>…………………………………………………………………………........................</w:t>
      </w:r>
      <w:proofErr w:type="gramEnd"/>
    </w:p>
    <w:p w:rsidR="0031362C" w:rsidRPr="008873D7" w:rsidRDefault="0031362C" w:rsidP="0031362C">
      <w:pPr>
        <w:spacing w:before="0"/>
        <w:rPr>
          <w:rFonts w:cs="Arial"/>
        </w:rPr>
      </w:pPr>
      <w:r w:rsidRPr="008873D7">
        <w:rPr>
          <w:rFonts w:cs="Arial"/>
        </w:rPr>
        <w:t>(</w:t>
      </w:r>
      <w:proofErr w:type="gramStart"/>
      <w:r w:rsidRPr="008873D7">
        <w:rPr>
          <w:rFonts w:cs="Arial"/>
        </w:rPr>
        <w:t>назив</w:t>
      </w:r>
      <w:proofErr w:type="gramEnd"/>
      <w:r w:rsidRPr="008873D7">
        <w:rPr>
          <w:rFonts w:cs="Arial"/>
        </w:rPr>
        <w:t xml:space="preserve"> и седиште Понуђача)</w:t>
      </w:r>
    </w:p>
    <w:p w:rsidR="0031362C" w:rsidRPr="008873D7" w:rsidRDefault="0031362C" w:rsidP="0031362C">
      <w:pPr>
        <w:spacing w:before="0"/>
        <w:rPr>
          <w:rFonts w:cs="Arial"/>
        </w:rPr>
      </w:pPr>
      <w:r w:rsidRPr="008873D7">
        <w:rPr>
          <w:rFonts w:cs="Arial"/>
        </w:rPr>
        <w:t>МАТИЧНИ БРОЈ ДУЖНИКА (Понуђача): ..................................................................</w:t>
      </w:r>
    </w:p>
    <w:p w:rsidR="0031362C" w:rsidRPr="008873D7" w:rsidRDefault="0031362C" w:rsidP="0031362C">
      <w:pPr>
        <w:spacing w:before="0"/>
        <w:rPr>
          <w:rFonts w:cs="Arial"/>
        </w:rPr>
      </w:pPr>
      <w:r w:rsidRPr="008873D7">
        <w:rPr>
          <w:rFonts w:cs="Arial"/>
        </w:rPr>
        <w:t>ТЕКУЋИ РАЧУН ДУЖНИКА (Понуђача): ...................................................................</w:t>
      </w:r>
    </w:p>
    <w:p w:rsidR="0031362C" w:rsidRPr="008873D7" w:rsidRDefault="0031362C" w:rsidP="0031362C">
      <w:pPr>
        <w:spacing w:before="0"/>
        <w:rPr>
          <w:rFonts w:cs="Arial"/>
        </w:rPr>
      </w:pPr>
      <w:r w:rsidRPr="008873D7">
        <w:rPr>
          <w:rFonts w:cs="Arial"/>
        </w:rPr>
        <w:t>ПИБ ДУЖНИКА (Понуђача): ........................................................................................</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и</w:t>
      </w:r>
      <w:proofErr w:type="gramEnd"/>
      <w:r w:rsidRPr="008873D7">
        <w:rPr>
          <w:rFonts w:cs="Arial"/>
        </w:rPr>
        <w:t xml:space="preserve"> з д а ј е  д а н а ............................ године</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31362C" w:rsidRPr="008873D7" w:rsidRDefault="0031362C" w:rsidP="0031362C">
      <w:pPr>
        <w:spacing w:before="0"/>
        <w:jc w:val="center"/>
        <w:rPr>
          <w:rFonts w:cs="Arial"/>
          <w:b/>
        </w:rPr>
      </w:pPr>
      <w:r w:rsidRPr="008873D7">
        <w:rPr>
          <w:rFonts w:cs="Arial"/>
          <w:b/>
        </w:rPr>
        <w:t xml:space="preserve">МЕНИЧНО ПИСМО – ОВЛАШЋЕЊЕ ЗА </w:t>
      </w:r>
      <w:proofErr w:type="gramStart"/>
      <w:r w:rsidRPr="008873D7">
        <w:rPr>
          <w:rFonts w:cs="Arial"/>
          <w:b/>
        </w:rPr>
        <w:t>КОРИСНИКА  БЛАНКО</w:t>
      </w:r>
      <w:proofErr w:type="gramEnd"/>
      <w:r w:rsidRPr="008873D7">
        <w:rPr>
          <w:rFonts w:cs="Arial"/>
          <w:b/>
        </w:rPr>
        <w:t xml:space="preserve"> СОПСТВЕНЕ МЕНИЦЕ</w:t>
      </w:r>
    </w:p>
    <w:p w:rsidR="0031362C" w:rsidRPr="008873D7" w:rsidRDefault="0031362C" w:rsidP="0031362C">
      <w:pPr>
        <w:spacing w:before="0"/>
        <w:rPr>
          <w:rFonts w:cs="Arial"/>
        </w:rPr>
      </w:pPr>
    </w:p>
    <w:p w:rsidR="0031362C" w:rsidRPr="008873D7" w:rsidRDefault="0031362C" w:rsidP="0031362C">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873D7">
        <w:rPr>
          <w:rFonts w:cs="Arial"/>
          <w:b w:val="0"/>
          <w:sz w:val="22"/>
          <w:szCs w:val="22"/>
        </w:rPr>
        <w:t xml:space="preserve">КОРИСНИК - </w:t>
      </w:r>
      <w:r w:rsidRPr="008873D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8873D7">
        <w:rPr>
          <w:rFonts w:cs="Arial"/>
          <w:b w:val="0"/>
        </w:rPr>
        <w:t>тек</w:t>
      </w:r>
      <w:proofErr w:type="gramEnd"/>
      <w:r w:rsidRPr="008873D7">
        <w:rPr>
          <w:rFonts w:cs="Arial"/>
          <w:b w:val="0"/>
        </w:rPr>
        <w:t xml:space="preserve">. </w:t>
      </w:r>
      <w:proofErr w:type="gramStart"/>
      <w:r w:rsidRPr="008873D7">
        <w:rPr>
          <w:rFonts w:cs="Arial"/>
          <w:b w:val="0"/>
        </w:rPr>
        <w:t>рачуна</w:t>
      </w:r>
      <w:proofErr w:type="gramEnd"/>
      <w:r w:rsidRPr="008873D7">
        <w:rPr>
          <w:rFonts w:cs="Arial"/>
          <w:b w:val="0"/>
        </w:rPr>
        <w:t>: 160-700-13 Banka Intesa,</w:t>
      </w:r>
    </w:p>
    <w:p w:rsidR="0031362C" w:rsidRPr="008873D7" w:rsidRDefault="0031362C" w:rsidP="0031362C">
      <w:pPr>
        <w:tabs>
          <w:tab w:val="left" w:pos="1418"/>
        </w:tabs>
        <w:spacing w:before="0"/>
        <w:rPr>
          <w:rFonts w:cs="Arial"/>
        </w:rPr>
      </w:pPr>
      <w:r w:rsidRPr="008873D7">
        <w:rPr>
          <w:rFonts w:cs="Arial"/>
        </w:rPr>
        <w:tab/>
      </w:r>
    </w:p>
    <w:p w:rsidR="0031362C" w:rsidRPr="008873D7" w:rsidRDefault="0031362C" w:rsidP="0031362C">
      <w:pPr>
        <w:spacing w:before="0"/>
        <w:rPr>
          <w:rFonts w:cs="Arial"/>
        </w:rPr>
      </w:pPr>
      <w:r w:rsidRPr="008873D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Издата бланко сопствена меница серијски број</w:t>
      </w:r>
      <w:r w:rsidRPr="008873D7">
        <w:rPr>
          <w:rFonts w:cs="Arial"/>
        </w:rPr>
        <w:tab/>
        <w:t xml:space="preserve">(уписати серијски број) може се поднети на наплату у року </w:t>
      </w:r>
      <w:proofErr w:type="gramStart"/>
      <w:r w:rsidRPr="008873D7">
        <w:rPr>
          <w:rFonts w:cs="Arial"/>
        </w:rPr>
        <w:t>доспећа  утврђеном</w:t>
      </w:r>
      <w:proofErr w:type="gramEnd"/>
      <w:r w:rsidRPr="008873D7">
        <w:rPr>
          <w:rFonts w:cs="Arial"/>
        </w:rPr>
        <w:t xml:space="preserve">  Уговором бр. ______________ </w:t>
      </w:r>
      <w:proofErr w:type="gramStart"/>
      <w:r w:rsidRPr="008873D7">
        <w:rPr>
          <w:rFonts w:cs="Arial"/>
        </w:rPr>
        <w:t>од</w:t>
      </w:r>
      <w:proofErr w:type="gramEnd"/>
      <w:r w:rsidRPr="008873D7">
        <w:rPr>
          <w:rFonts w:cs="Arial"/>
        </w:rPr>
        <w:t xml:space="preserve"> ________________ године (заведен код Корисника-Повериоца)  и бр. _____________ </w:t>
      </w:r>
      <w:proofErr w:type="gramStart"/>
      <w:r w:rsidRPr="008873D7">
        <w:rPr>
          <w:rFonts w:cs="Arial"/>
        </w:rPr>
        <w:t>од</w:t>
      </w:r>
      <w:proofErr w:type="gramEnd"/>
      <w:r w:rsidRPr="008873D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873D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Овлашћујемо Јавно предузеће „Електропривреда Србије</w:t>
      </w:r>
      <w:proofErr w:type="gramStart"/>
      <w:r w:rsidRPr="008873D7">
        <w:rPr>
          <w:rFonts w:cs="Arial"/>
        </w:rPr>
        <w:t>“ Београд</w:t>
      </w:r>
      <w:proofErr w:type="gramEnd"/>
      <w:r w:rsidRPr="008873D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8873D7">
        <w:rPr>
          <w:rFonts w:cs="Arial"/>
        </w:rPr>
        <w:t>вансудски</w:t>
      </w:r>
      <w:proofErr w:type="gramEnd"/>
      <w:r w:rsidRPr="008873D7">
        <w:rPr>
          <w:rFonts w:cs="Arial"/>
        </w:rPr>
        <w:t xml:space="preserve"> ИНИЦИРА наплату - издавањем налога за </w:t>
      </w:r>
      <w:r w:rsidRPr="008873D7">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8873D7">
        <w:rPr>
          <w:rFonts w:cs="Arial"/>
        </w:rPr>
        <w:t>160-700-13 Banka Intesa.</w:t>
      </w:r>
      <w:proofErr w:type="gramEnd"/>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Меница је потписана од стране овлашћеног лица за заступање Дужника ____________________</w:t>
      </w:r>
      <w:proofErr w:type="gramStart"/>
      <w:r w:rsidRPr="008873D7">
        <w:rPr>
          <w:rFonts w:cs="Arial"/>
        </w:rPr>
        <w:t>_(</w:t>
      </w:r>
      <w:proofErr w:type="gramEnd"/>
      <w:r w:rsidRPr="008873D7">
        <w:rPr>
          <w:rFonts w:cs="Arial"/>
        </w:rPr>
        <w:t>унети име и презиме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proofErr w:type="gramStart"/>
      <w:r w:rsidRPr="008873D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31362C" w:rsidRPr="008873D7" w:rsidRDefault="0031362C" w:rsidP="0031362C">
      <w:pPr>
        <w:spacing w:before="0"/>
        <w:rPr>
          <w:rFonts w:cs="Arial"/>
        </w:rPr>
      </w:pPr>
      <w:r w:rsidRPr="008873D7">
        <w:rPr>
          <w:rFonts w:cs="Arial"/>
        </w:rPr>
        <w:t xml:space="preserve">Место и датум издавања Овлашћења          </w:t>
      </w:r>
    </w:p>
    <w:p w:rsidR="0031362C" w:rsidRPr="008873D7" w:rsidRDefault="0031362C" w:rsidP="0031362C">
      <w:pPr>
        <w:spacing w:before="0"/>
        <w:rPr>
          <w:rFonts w:cs="Arial"/>
        </w:rPr>
      </w:pPr>
    </w:p>
    <w:p w:rsidR="0031362C" w:rsidRPr="008873D7" w:rsidRDefault="0031362C" w:rsidP="0031362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362C" w:rsidRPr="008873D7" w:rsidTr="00563760">
        <w:trPr>
          <w:jc w:val="center"/>
        </w:trPr>
        <w:tc>
          <w:tcPr>
            <w:tcW w:w="3882" w:type="dxa"/>
          </w:tcPr>
          <w:p w:rsidR="0031362C" w:rsidRPr="008873D7" w:rsidRDefault="0031362C" w:rsidP="00563760">
            <w:pPr>
              <w:spacing w:before="0"/>
              <w:jc w:val="center"/>
              <w:rPr>
                <w:rFonts w:cs="Arial"/>
              </w:rPr>
            </w:pPr>
            <w:r w:rsidRPr="008873D7">
              <w:rPr>
                <w:rFonts w:cs="Arial"/>
              </w:rPr>
              <w:t>Датум:</w:t>
            </w:r>
          </w:p>
        </w:tc>
        <w:tc>
          <w:tcPr>
            <w:tcW w:w="2127" w:type="dxa"/>
          </w:tcPr>
          <w:p w:rsidR="0031362C" w:rsidRPr="008873D7" w:rsidRDefault="0031362C" w:rsidP="00563760">
            <w:pPr>
              <w:spacing w:before="0"/>
              <w:jc w:val="center"/>
              <w:rPr>
                <w:rFonts w:cs="Arial"/>
                <w:lang w:val="ru-RU"/>
              </w:rPr>
            </w:pPr>
          </w:p>
        </w:tc>
        <w:tc>
          <w:tcPr>
            <w:tcW w:w="4022" w:type="dxa"/>
          </w:tcPr>
          <w:p w:rsidR="0031362C" w:rsidRPr="008873D7" w:rsidRDefault="0031362C" w:rsidP="00563760">
            <w:pPr>
              <w:spacing w:before="0"/>
              <w:jc w:val="center"/>
              <w:rPr>
                <w:rFonts w:cs="Arial"/>
                <w:lang w:val="ru-RU"/>
              </w:rPr>
            </w:pPr>
            <w:r w:rsidRPr="008873D7">
              <w:rPr>
                <w:rFonts w:cs="Arial"/>
              </w:rPr>
              <w:t>Понуђач</w:t>
            </w:r>
            <w:r w:rsidRPr="008873D7">
              <w:rPr>
                <w:rFonts w:cs="Arial"/>
                <w:lang w:val="ru-RU"/>
              </w:rPr>
              <w:t>:</w:t>
            </w:r>
          </w:p>
        </w:tc>
      </w:tr>
      <w:tr w:rsidR="0031362C" w:rsidRPr="008873D7" w:rsidTr="00563760">
        <w:trPr>
          <w:jc w:val="center"/>
        </w:trPr>
        <w:tc>
          <w:tcPr>
            <w:tcW w:w="3882" w:type="dxa"/>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rPr>
            </w:pPr>
            <w:r w:rsidRPr="008873D7">
              <w:rPr>
                <w:rFonts w:cs="Arial"/>
              </w:rPr>
              <w:t>М.П.</w:t>
            </w:r>
          </w:p>
        </w:tc>
        <w:tc>
          <w:tcPr>
            <w:tcW w:w="4022" w:type="dxa"/>
          </w:tcPr>
          <w:p w:rsidR="0031362C" w:rsidRPr="008873D7" w:rsidRDefault="0031362C" w:rsidP="00563760">
            <w:pPr>
              <w:spacing w:before="0"/>
              <w:jc w:val="center"/>
              <w:rPr>
                <w:rFonts w:cs="Arial"/>
                <w:lang w:val="ru-RU"/>
              </w:rPr>
            </w:pPr>
          </w:p>
        </w:tc>
      </w:tr>
      <w:tr w:rsidR="0031362C" w:rsidRPr="008873D7" w:rsidTr="00563760">
        <w:trPr>
          <w:jc w:val="center"/>
        </w:trPr>
        <w:tc>
          <w:tcPr>
            <w:tcW w:w="3882" w:type="dxa"/>
            <w:tcBorders>
              <w:bottom w:val="single" w:sz="4" w:space="0" w:color="auto"/>
            </w:tcBorders>
          </w:tcPr>
          <w:p w:rsidR="0031362C" w:rsidRPr="008873D7" w:rsidRDefault="0031362C" w:rsidP="00563760">
            <w:pPr>
              <w:spacing w:before="0"/>
              <w:jc w:val="center"/>
              <w:rPr>
                <w:rFonts w:cs="Arial"/>
              </w:rPr>
            </w:pPr>
          </w:p>
        </w:tc>
        <w:tc>
          <w:tcPr>
            <w:tcW w:w="2127" w:type="dxa"/>
          </w:tcPr>
          <w:p w:rsidR="0031362C" w:rsidRPr="008873D7" w:rsidRDefault="0031362C" w:rsidP="00563760">
            <w:pPr>
              <w:spacing w:before="0"/>
              <w:jc w:val="center"/>
              <w:rPr>
                <w:rFonts w:cs="Arial"/>
                <w:lang w:val="ru-RU"/>
              </w:rPr>
            </w:pPr>
          </w:p>
        </w:tc>
        <w:tc>
          <w:tcPr>
            <w:tcW w:w="4022" w:type="dxa"/>
            <w:tcBorders>
              <w:bottom w:val="single" w:sz="4" w:space="0" w:color="auto"/>
            </w:tcBorders>
          </w:tcPr>
          <w:p w:rsidR="0031362C" w:rsidRPr="008873D7" w:rsidRDefault="0031362C" w:rsidP="00563760">
            <w:pPr>
              <w:spacing w:before="0"/>
              <w:jc w:val="center"/>
              <w:rPr>
                <w:rFonts w:cs="Arial"/>
                <w:lang w:val="ru-RU"/>
              </w:rPr>
            </w:pPr>
          </w:p>
        </w:tc>
      </w:tr>
    </w:tbl>
    <w:p w:rsidR="0031362C" w:rsidRPr="008873D7" w:rsidRDefault="0031362C" w:rsidP="0031362C">
      <w:pPr>
        <w:spacing w:before="0"/>
        <w:rPr>
          <w:rFonts w:cs="Arial"/>
        </w:rPr>
      </w:pPr>
      <w:r w:rsidRPr="008873D7">
        <w:rPr>
          <w:rFonts w:cs="Arial"/>
        </w:rPr>
        <w:t xml:space="preserve">                                                                                              Потпис овлашћеног лица</w:t>
      </w:r>
    </w:p>
    <w:p w:rsidR="0031362C" w:rsidRPr="008873D7" w:rsidRDefault="0031362C" w:rsidP="0031362C">
      <w:pPr>
        <w:spacing w:before="0"/>
        <w:rPr>
          <w:rFonts w:cs="Arial"/>
        </w:rPr>
      </w:pPr>
    </w:p>
    <w:p w:rsidR="0031362C" w:rsidRPr="008873D7" w:rsidRDefault="0031362C" w:rsidP="0031362C">
      <w:pPr>
        <w:spacing w:before="0"/>
        <w:rPr>
          <w:rFonts w:cs="Arial"/>
        </w:rPr>
      </w:pPr>
      <w:r w:rsidRPr="008873D7">
        <w:rPr>
          <w:rFonts w:cs="Arial"/>
        </w:rPr>
        <w:t>Прилог:</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1 једна потписана и оверена бланко сопствена меница као гаранција за добро извршење посла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фотокопија ОП обрасца </w:t>
      </w:r>
    </w:p>
    <w:p w:rsidR="0031362C" w:rsidRPr="008873D7" w:rsidRDefault="0031362C" w:rsidP="0031362C">
      <w:pPr>
        <w:pStyle w:val="ListParagraph"/>
        <w:numPr>
          <w:ilvl w:val="0"/>
          <w:numId w:val="7"/>
        </w:numPr>
        <w:spacing w:before="0" w:after="0" w:line="240" w:lineRule="auto"/>
        <w:rPr>
          <w:rFonts w:ascii="Arial" w:hAnsi="Arial" w:cs="Arial"/>
        </w:rPr>
      </w:pPr>
      <w:r w:rsidRPr="008873D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362C" w:rsidRPr="008873D7" w:rsidRDefault="0031362C" w:rsidP="0031362C">
      <w:pPr>
        <w:spacing w:before="0"/>
        <w:rPr>
          <w:rFonts w:cs="Arial"/>
        </w:rPr>
      </w:pPr>
    </w:p>
    <w:p w:rsidR="0031362C" w:rsidRPr="008873D7" w:rsidRDefault="0031362C" w:rsidP="0031362C">
      <w:pPr>
        <w:spacing w:before="0"/>
        <w:rPr>
          <w:rFonts w:cs="Arial"/>
        </w:rPr>
      </w:pPr>
    </w:p>
    <w:p w:rsidR="00E07C61" w:rsidRDefault="00E07C61"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Default="0031362C" w:rsidP="00AD1279">
      <w:pPr>
        <w:spacing w:before="0"/>
        <w:rPr>
          <w:rFonts w:cs="Arial"/>
          <w:color w:val="00B0F0"/>
          <w:lang w:val="sr-Cyrl-RS"/>
        </w:rPr>
      </w:pPr>
    </w:p>
    <w:p w:rsidR="0031362C" w:rsidRPr="00E07C61" w:rsidRDefault="0031362C" w:rsidP="00AD1279">
      <w:pPr>
        <w:spacing w:before="0"/>
        <w:rPr>
          <w:rFonts w:cs="Arial"/>
          <w:color w:val="00B0F0"/>
          <w:lang w:val="sr-Cyrl-RS"/>
        </w:rPr>
      </w:pPr>
    </w:p>
    <w:p w:rsidR="00B043D1" w:rsidRDefault="00B043D1" w:rsidP="00AD1279">
      <w:pPr>
        <w:spacing w:before="0"/>
        <w:rPr>
          <w:rFonts w:cs="Arial"/>
          <w:color w:val="00B0F0"/>
          <w:lang w:val="sr-Cyrl-RS"/>
        </w:rPr>
      </w:pPr>
    </w:p>
    <w:p w:rsidR="00BE1963" w:rsidRPr="00BE1963" w:rsidRDefault="00BE1963"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BE1963" w:rsidRDefault="00AD1279" w:rsidP="0031362C">
      <w:pPr>
        <w:spacing w:before="0"/>
        <w:jc w:val="right"/>
        <w:rPr>
          <w:rFonts w:cs="Arial"/>
          <w:lang w:val="sr-Cyrl-RS"/>
        </w:rPr>
      </w:pPr>
      <w:r w:rsidRPr="00414CFF">
        <w:rPr>
          <w:rFonts w:cs="Arial"/>
        </w:rPr>
        <w:lastRenderedPageBreak/>
        <w:t>ПРИЛОГ</w:t>
      </w:r>
      <w:r w:rsidR="0031362C">
        <w:rPr>
          <w:rFonts w:cs="Arial"/>
          <w:lang w:val="sr-Cyrl-RS"/>
        </w:rPr>
        <w:t xml:space="preserve">  </w:t>
      </w:r>
      <w:r w:rsidRPr="00414CFF">
        <w:rPr>
          <w:rFonts w:cs="Arial"/>
        </w:rPr>
        <w:t xml:space="preserve"> бр.</w:t>
      </w:r>
      <w:r w:rsidR="00BE1963">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t>___________________________</w:t>
      </w:r>
    </w:p>
    <w:p w:rsidR="00AD1279" w:rsidRPr="006C551C" w:rsidRDefault="00212A5F" w:rsidP="00AD1279">
      <w:pPr>
        <w:spacing w:before="0"/>
        <w:rPr>
          <w:rFonts w:cs="Arial"/>
          <w:color w:val="FF0000"/>
        </w:rPr>
      </w:pPr>
      <w:r w:rsidRPr="00414CFF">
        <w:rPr>
          <w:rFonts w:cs="Arial"/>
          <w:color w:val="FF0000"/>
        </w:rPr>
        <w:tab/>
      </w:r>
      <w:r w:rsidRPr="00414CFF">
        <w:rPr>
          <w:rFonts w:cs="Arial"/>
          <w:color w:val="FF0000"/>
        </w:rPr>
        <w:tab/>
      </w:r>
      <w:r w:rsidRPr="00414CFF">
        <w:rPr>
          <w:rFonts w:cs="Arial"/>
          <w:color w:val="FF0000"/>
        </w:rPr>
        <w:tab/>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31362C" w:rsidRPr="0031362C" w:rsidRDefault="0031362C"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31362C" w:rsidRPr="00F637E9" w:rsidRDefault="0031362C" w:rsidP="0031362C">
      <w:pPr>
        <w:spacing w:before="0"/>
        <w:rPr>
          <w:rFonts w:cs="Arial"/>
        </w:rPr>
      </w:pPr>
      <w:r w:rsidRPr="00F637E9">
        <w:rPr>
          <w:rFonts w:cs="Arial"/>
        </w:rPr>
        <w:t>ПРУЖАЛАЦ:</w:t>
      </w:r>
      <w:r w:rsidRPr="00F637E9">
        <w:rPr>
          <w:rFonts w:cs="Arial"/>
        </w:rPr>
        <w:tab/>
        <w:t xml:space="preserve">          </w:t>
      </w:r>
      <w:r>
        <w:rPr>
          <w:rFonts w:cs="Arial"/>
          <w:lang w:val="sr-Cyrl-RS"/>
        </w:rPr>
        <w:t xml:space="preserve">                                       </w:t>
      </w:r>
      <w:r w:rsidRPr="00F637E9">
        <w:rPr>
          <w:rFonts w:cs="Arial"/>
        </w:rPr>
        <w:t xml:space="preserve">  КОРИСНИК:                </w:t>
      </w:r>
      <w:r>
        <w:rPr>
          <w:rFonts w:cs="Arial"/>
        </w:rPr>
        <w:t xml:space="preserve">       </w:t>
      </w:r>
      <w:r w:rsidRPr="00F637E9">
        <w:rPr>
          <w:rFonts w:cs="Arial"/>
        </w:rPr>
        <w:t xml:space="preserve"> </w:t>
      </w:r>
    </w:p>
    <w:p w:rsidR="0031362C" w:rsidRPr="00BD2100" w:rsidRDefault="0031362C" w:rsidP="0031362C">
      <w:pPr>
        <w:spacing w:before="0"/>
        <w:rPr>
          <w:rFonts w:cs="Arial"/>
          <w:lang w:val="sr-Cyrl-RS"/>
        </w:rPr>
      </w:pPr>
      <w:r w:rsidRPr="00F637E9">
        <w:rPr>
          <w:rFonts w:cs="Arial"/>
        </w:rPr>
        <w:t>_______________</w:t>
      </w:r>
      <w:r>
        <w:rPr>
          <w:rFonts w:cs="Arial"/>
        </w:rPr>
        <w:tab/>
      </w:r>
      <w:r>
        <w:rPr>
          <w:rFonts w:cs="Arial"/>
          <w:lang w:val="sr-Cyrl-RS"/>
        </w:rPr>
        <w:t xml:space="preserve">                                  </w:t>
      </w:r>
      <w:r>
        <w:rPr>
          <w:rFonts w:cs="Arial"/>
        </w:rPr>
        <w:t xml:space="preserve">____________________         </w:t>
      </w:r>
    </w:p>
    <w:p w:rsidR="0031362C" w:rsidRPr="00F637E9" w:rsidRDefault="0031362C" w:rsidP="0031362C">
      <w:pPr>
        <w:rPr>
          <w:rFonts w:cs="Arial"/>
          <w:lang w:val="ru-RU"/>
        </w:rPr>
      </w:pPr>
      <w:r w:rsidRPr="00F637E9">
        <w:rPr>
          <w:rFonts w:cs="Arial"/>
          <w:lang w:val="ru-RU"/>
        </w:rPr>
        <w:t xml:space="preserve">    (Име и презиме)</w:t>
      </w:r>
      <w:r w:rsidRPr="00F637E9">
        <w:rPr>
          <w:rFonts w:cs="Arial"/>
          <w:lang w:val="ru-RU"/>
        </w:rPr>
        <w:tab/>
      </w:r>
      <w:r w:rsidRPr="00F637E9">
        <w:rPr>
          <w:rFonts w:cs="Arial"/>
          <w:lang w:val="ru-RU"/>
        </w:rPr>
        <w:tab/>
        <w:t xml:space="preserve">   </w:t>
      </w:r>
      <w:r>
        <w:rPr>
          <w:rFonts w:cs="Arial"/>
          <w:lang w:val="ru-RU"/>
        </w:rPr>
        <w:t xml:space="preserve">                     </w:t>
      </w:r>
      <w:r w:rsidRPr="00F637E9">
        <w:rPr>
          <w:rFonts w:cs="Arial"/>
          <w:lang w:val="ru-RU"/>
        </w:rPr>
        <w:t xml:space="preserve">(Име и презиме)                   </w:t>
      </w:r>
    </w:p>
    <w:p w:rsidR="0031362C" w:rsidRPr="00F637E9" w:rsidRDefault="0031362C" w:rsidP="0031362C">
      <w:pPr>
        <w:spacing w:before="0"/>
        <w:rPr>
          <w:rFonts w:cs="Arial"/>
        </w:rPr>
      </w:pPr>
    </w:p>
    <w:p w:rsidR="0031362C" w:rsidRPr="00F637E9" w:rsidRDefault="0031362C" w:rsidP="0031362C">
      <w:pPr>
        <w:spacing w:before="0"/>
        <w:rPr>
          <w:rFonts w:cs="Arial"/>
        </w:rPr>
      </w:pPr>
    </w:p>
    <w:p w:rsidR="0031362C" w:rsidRPr="00BD2100" w:rsidRDefault="0031362C" w:rsidP="0031362C">
      <w:pPr>
        <w:spacing w:before="0"/>
        <w:rPr>
          <w:rFonts w:cs="Arial"/>
          <w:lang w:val="sr-Cyrl-RS"/>
        </w:rPr>
      </w:pPr>
      <w:r w:rsidRPr="00F637E9">
        <w:rPr>
          <w:rFonts w:cs="Arial"/>
        </w:rPr>
        <w:t>____________________</w:t>
      </w:r>
      <w:r w:rsidRPr="00F637E9">
        <w:rPr>
          <w:rFonts w:cs="Arial"/>
        </w:rPr>
        <w:tab/>
      </w:r>
      <w:r>
        <w:rPr>
          <w:rFonts w:cs="Arial"/>
          <w:lang w:val="sr-Cyrl-RS"/>
        </w:rPr>
        <w:t xml:space="preserve">                       </w:t>
      </w:r>
      <w:r w:rsidRPr="00F637E9">
        <w:rPr>
          <w:rFonts w:cs="Arial"/>
        </w:rPr>
        <w:t xml:space="preserve">_____________________  </w:t>
      </w:r>
      <w:r>
        <w:rPr>
          <w:rFonts w:cs="Arial"/>
        </w:rPr>
        <w:t xml:space="preserve">   </w:t>
      </w:r>
    </w:p>
    <w:p w:rsidR="0031362C" w:rsidRPr="00BD2100" w:rsidRDefault="0031362C" w:rsidP="0031362C">
      <w:pPr>
        <w:spacing w:before="0"/>
        <w:rPr>
          <w:rFonts w:cs="Arial"/>
          <w:lang w:val="sr-Cyrl-RS"/>
        </w:rPr>
      </w:pPr>
      <w:r w:rsidRPr="00F637E9">
        <w:rPr>
          <w:rFonts w:cs="Arial"/>
        </w:rPr>
        <w:t xml:space="preserve">    (Потпис)</w:t>
      </w:r>
      <w:r w:rsidRPr="00F637E9">
        <w:rPr>
          <w:rFonts w:cs="Arial"/>
        </w:rPr>
        <w:tab/>
      </w:r>
      <w:r w:rsidRPr="00F637E9">
        <w:rPr>
          <w:rFonts w:cs="Arial"/>
        </w:rPr>
        <w:tab/>
      </w:r>
      <w:r w:rsidRPr="00F637E9">
        <w:rPr>
          <w:rFonts w:cs="Arial"/>
        </w:rPr>
        <w:tab/>
        <w:t xml:space="preserve">      </w:t>
      </w:r>
      <w:r>
        <w:rPr>
          <w:rFonts w:cs="Arial"/>
          <w:lang w:val="sr-Cyrl-RS"/>
        </w:rPr>
        <w:t xml:space="preserve">                    </w:t>
      </w:r>
      <w:r w:rsidRPr="00F637E9">
        <w:rPr>
          <w:rFonts w:cs="Arial"/>
        </w:rPr>
        <w:t xml:space="preserve">  (Потпис) </w:t>
      </w:r>
      <w:r>
        <w:rPr>
          <w:rFonts w:cs="Arial"/>
        </w:rPr>
        <w:t xml:space="preserve">                               </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641324" w:rsidRDefault="00641324" w:rsidP="00AD1279">
      <w:pPr>
        <w:spacing w:before="0"/>
        <w:rPr>
          <w:rFonts w:cs="Arial"/>
          <w:color w:val="FF0000"/>
        </w:rPr>
      </w:pPr>
    </w:p>
    <w:p w:rsidR="0031362C" w:rsidRPr="0031362C" w:rsidRDefault="0031362C" w:rsidP="0031362C">
      <w:pPr>
        <w:spacing w:before="0"/>
        <w:rPr>
          <w:rFonts w:cs="Arial"/>
        </w:rPr>
      </w:pPr>
      <w:r>
        <w:rPr>
          <w:rFonts w:cs="Arial"/>
          <w:lang w:val="sr-Cyrl-RS"/>
        </w:rPr>
        <w:t>-</w:t>
      </w:r>
      <w:r w:rsidRPr="0031362C">
        <w:rPr>
          <w:rFonts w:cs="Arial"/>
        </w:rPr>
        <w:t>у случају да се услуга односи на већи број МТ, уз Записник приложити посебну спецификацију по МТ</w:t>
      </w:r>
    </w:p>
    <w:p w:rsidR="0031362C" w:rsidRPr="0031362C" w:rsidRDefault="0031362C" w:rsidP="0031362C">
      <w:pPr>
        <w:spacing w:before="0"/>
        <w:rPr>
          <w:rFonts w:cs="Arial"/>
        </w:rPr>
      </w:pPr>
      <w:r w:rsidRPr="0031362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6C551C" w:rsidRPr="0031362C" w:rsidRDefault="0031362C" w:rsidP="0031362C">
      <w:pPr>
        <w:spacing w:before="0"/>
        <w:rPr>
          <w:rFonts w:cs="Arial"/>
        </w:rPr>
      </w:pPr>
      <w:r w:rsidRPr="0031362C">
        <w:rPr>
          <w:rFonts w:cs="Arial"/>
        </w:rPr>
        <w:t>-Сви добављачи биће дужни да уз фактуру доставе и обострано потписани Записник</w:t>
      </w: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p w:rsidR="00AD2830" w:rsidRDefault="00AD2830" w:rsidP="00641324">
      <w:pPr>
        <w:pStyle w:val="KDPodnaslov1"/>
        <w:spacing w:before="0"/>
        <w:jc w:val="center"/>
        <w:rPr>
          <w:rFonts w:eastAsia="Arial Unicode MS" w:cs="Arial"/>
          <w:lang w:val="sr-Cyrl-RS"/>
        </w:rPr>
      </w:pPr>
    </w:p>
    <w:bookmarkEnd w:id="261"/>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Default="005378C9" w:rsidP="00343A18">
      <w:pPr>
        <w:pStyle w:val="KDParagraf"/>
        <w:spacing w:before="0"/>
        <w:rPr>
          <w:rFonts w:cs="Arial"/>
          <w:b/>
          <w:lang w:val="sr-Cyrl-RS"/>
        </w:rPr>
      </w:pPr>
    </w:p>
    <w:p w:rsidR="005378C9" w:rsidRPr="005378C9" w:rsidRDefault="005378C9"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5378C9">
      <w:pPr>
        <w:pStyle w:val="KDParagraf"/>
        <w:spacing w:before="0"/>
        <w:jc w:val="center"/>
        <w:rPr>
          <w:rFonts w:cs="Arial"/>
          <w:b/>
          <w:lang w:val="sr-Cyrl-RS"/>
        </w:rPr>
      </w:pPr>
      <w:r w:rsidRPr="005378C9">
        <w:rPr>
          <w:rFonts w:cs="Arial"/>
          <w:b/>
          <w:lang w:val="sr-Cyrl-RS"/>
        </w:rPr>
        <w:t>8. МОДЕЛ УГОВОРА</w:t>
      </w: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5378C9">
      <w:pPr>
        <w:pStyle w:val="KDPodnaslov1"/>
        <w:spacing w:before="0"/>
        <w:rPr>
          <w:rFonts w:eastAsia="Arial Unicode MS" w:cs="Arial"/>
          <w:lang w:val="sr-Cyrl-RS"/>
        </w:rPr>
      </w:pPr>
    </w:p>
    <w:tbl>
      <w:tblPr>
        <w:tblpPr w:leftFromText="180" w:rightFromText="180" w:vertAnchor="text" w:horzAnchor="margin" w:tblpY="24"/>
        <w:tblW w:w="0" w:type="auto"/>
        <w:tblCellMar>
          <w:left w:w="0" w:type="dxa"/>
          <w:right w:w="0" w:type="dxa"/>
        </w:tblCellMar>
        <w:tblLook w:val="04A0" w:firstRow="1" w:lastRow="0" w:firstColumn="1" w:lastColumn="0" w:noHBand="0" w:noVBand="1"/>
      </w:tblPr>
      <w:tblGrid>
        <w:gridCol w:w="4068"/>
        <w:gridCol w:w="2867"/>
        <w:gridCol w:w="2310"/>
      </w:tblGrid>
      <w:tr w:rsidR="005378C9" w:rsidRPr="00E47C2E" w:rsidTr="008D2C9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78C9" w:rsidRPr="00E47C2E" w:rsidRDefault="005378C9" w:rsidP="008D2C9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78C9" w:rsidRPr="00E47C2E" w:rsidRDefault="005378C9" w:rsidP="008D2C98">
            <w:r w:rsidRPr="00E47C2E">
              <w:t xml:space="preserve">                                    Потврђују</w:t>
            </w:r>
          </w:p>
        </w:tc>
      </w:tr>
      <w:tr w:rsidR="005378C9" w:rsidRPr="00E47C2E" w:rsidTr="008D2C9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5378C9" w:rsidRPr="00E47C2E" w:rsidRDefault="005378C9" w:rsidP="008D2C9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5378C9" w:rsidRPr="00E47C2E" w:rsidRDefault="005378C9" w:rsidP="008D2C9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5378C9" w:rsidRPr="00E47C2E" w:rsidRDefault="005378C9" w:rsidP="008D2C98">
            <w:pPr>
              <w:spacing w:before="0"/>
              <w:jc w:val="center"/>
              <w:rPr>
                <w:rFonts w:eastAsia="Calibri" w:cs="Arial"/>
              </w:rPr>
            </w:pPr>
            <w:r w:rsidRPr="00E47C2E">
              <w:t>Потпис</w:t>
            </w:r>
          </w:p>
        </w:tc>
      </w:tr>
      <w:tr w:rsidR="005378C9" w:rsidRPr="00E47C2E" w:rsidTr="008D2C9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78C9" w:rsidRPr="00E47C2E" w:rsidRDefault="005378C9" w:rsidP="008D2C9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5378C9" w:rsidRPr="00E47C2E" w:rsidRDefault="005378C9" w:rsidP="008D2C9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5378C9" w:rsidRPr="00E47C2E" w:rsidRDefault="005378C9" w:rsidP="008D2C98"/>
        </w:tc>
      </w:tr>
      <w:tr w:rsidR="005378C9" w:rsidRPr="00E47C2E" w:rsidTr="008D2C9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78C9" w:rsidRPr="00E47C2E" w:rsidRDefault="005378C9" w:rsidP="008D2C9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5378C9" w:rsidRPr="00E47C2E" w:rsidRDefault="005378C9" w:rsidP="008D2C9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5378C9" w:rsidRPr="00E47C2E" w:rsidRDefault="005378C9" w:rsidP="008D2C98"/>
        </w:tc>
      </w:tr>
    </w:tbl>
    <w:p w:rsidR="005378C9" w:rsidRPr="00E47C2E" w:rsidRDefault="005378C9" w:rsidP="005378C9">
      <w:pPr>
        <w:pStyle w:val="KDPodnaslov1"/>
        <w:spacing w:before="0"/>
        <w:ind w:left="360"/>
        <w:jc w:val="both"/>
        <w:rPr>
          <w:rFonts w:eastAsia="Arial Unicode MS" w:cs="Arial"/>
        </w:rPr>
      </w:pPr>
    </w:p>
    <w:p w:rsidR="005378C9" w:rsidRPr="00E47C2E" w:rsidRDefault="005378C9" w:rsidP="005378C9">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5378C9" w:rsidRDefault="005378C9"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B27CB"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w:t>
      </w:r>
      <w:r w:rsidR="00EE793E" w:rsidRPr="008B27CB">
        <w:rPr>
          <w:rFonts w:cs="Arial"/>
        </w:rPr>
        <w:t xml:space="preserve">даљем тексту: Корисник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roofErr w:type="gramStart"/>
      <w:r w:rsidRPr="008B27CB">
        <w:rPr>
          <w:rFonts w:cs="Arial"/>
        </w:rPr>
        <w:t>и</w:t>
      </w:r>
      <w:proofErr w:type="gramEnd"/>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r w:rsidRPr="008B27CB">
        <w:rPr>
          <w:rFonts w:cs="Arial"/>
          <w:b/>
        </w:rPr>
        <w:t>ПРУЖАЛАЦ УСЛУГЕ</w:t>
      </w:r>
      <w:r w:rsidRPr="008B27CB">
        <w:rPr>
          <w:rFonts w:cs="Arial"/>
        </w:rPr>
        <w:t xml:space="preserve">:  </w:t>
      </w:r>
    </w:p>
    <w:p w:rsidR="00EE793E" w:rsidRPr="008B27CB" w:rsidRDefault="00EE793E" w:rsidP="00EE793E">
      <w:pPr>
        <w:pStyle w:val="KDParagraf"/>
        <w:spacing w:before="0"/>
        <w:rPr>
          <w:rFonts w:cs="Arial"/>
        </w:rPr>
      </w:pPr>
    </w:p>
    <w:p w:rsidR="00B16DCF" w:rsidRPr="008B27CB" w:rsidRDefault="00B16DCF" w:rsidP="00B16DCF">
      <w:pPr>
        <w:pStyle w:val="ListParagraph"/>
        <w:numPr>
          <w:ilvl w:val="0"/>
          <w:numId w:val="9"/>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E242D4">
        <w:rPr>
          <w:rFonts w:ascii="Arial" w:hAnsi="Arial" w:cs="Arial"/>
          <w:lang w:val="sr-Cyrl-RS"/>
        </w:rPr>
        <w:t xml:space="preserve">понуђач или </w:t>
      </w:r>
      <w:r w:rsidRPr="008B27CB">
        <w:rPr>
          <w:rFonts w:ascii="Arial" w:hAnsi="Arial" w:cs="Arial"/>
        </w:rPr>
        <w:t xml:space="preserve"> лидер у име и за рачун групе понуђача</w:t>
      </w:r>
      <w:r w:rsidR="009C0552">
        <w:rPr>
          <w:rFonts w:ascii="Arial" w:hAnsi="Arial" w:cs="Arial"/>
          <w:lang w:val="sr-Cyrl-RS"/>
        </w:rPr>
        <w:t xml:space="preserve"> у</w:t>
      </w:r>
      <w:r w:rsidR="009C0552" w:rsidRPr="009C0552">
        <w:rPr>
          <w:rFonts w:ascii="Arial" w:hAnsi="Arial" w:cs="Arial"/>
        </w:rPr>
        <w:t xml:space="preserve"> </w:t>
      </w:r>
      <w:r w:rsidR="009C0552" w:rsidRPr="006B4D21">
        <w:rPr>
          <w:rFonts w:ascii="Arial" w:hAnsi="Arial" w:cs="Arial"/>
        </w:rPr>
        <w:t>у случају заједничке понуде</w:t>
      </w:r>
      <w:r w:rsidR="009C0552">
        <w:rPr>
          <w:rFonts w:ascii="Arial" w:hAnsi="Arial" w:cs="Arial"/>
          <w:lang w:val="sr-Cyrl-RS"/>
        </w:rPr>
        <w:t xml:space="preserve"> </w:t>
      </w:r>
      <w:r w:rsidRPr="008B27CB">
        <w:rPr>
          <w:rFonts w:ascii="Arial" w:hAnsi="Arial" w:cs="Arial"/>
        </w:rPr>
        <w:t xml:space="preserve">) </w:t>
      </w:r>
    </w:p>
    <w:p w:rsidR="00B16DCF" w:rsidRPr="008B27CB" w:rsidRDefault="00B16DCF" w:rsidP="00B16DCF">
      <w:pPr>
        <w:spacing w:before="0"/>
        <w:ind w:left="360"/>
        <w:rPr>
          <w:rFonts w:cs="Arial"/>
        </w:rPr>
      </w:pPr>
    </w:p>
    <w:p w:rsidR="00B16DCF" w:rsidRPr="008B27CB" w:rsidRDefault="00B16DCF" w:rsidP="00B16DCF">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F84689" w:rsidRPr="008B27CB" w:rsidRDefault="00B16DCF" w:rsidP="00F84689">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F84689" w:rsidRPr="008B27CB" w:rsidRDefault="00F84689" w:rsidP="00F84689">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B16DCF" w:rsidRPr="008B27CB" w:rsidRDefault="00B16DCF" w:rsidP="00B16DCF">
      <w:pPr>
        <w:spacing w:before="0"/>
        <w:rPr>
          <w:rFonts w:eastAsia="Calibri" w:cs="Arial"/>
        </w:rPr>
      </w:pPr>
    </w:p>
    <w:p w:rsidR="00B16DCF" w:rsidRPr="008B27CB" w:rsidRDefault="00B16DCF" w:rsidP="00B16DCF">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B16DCF" w:rsidRPr="008B27CB" w:rsidRDefault="00B16DCF" w:rsidP="00B16DCF">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B16DCF" w:rsidRPr="008B27CB" w:rsidRDefault="00B16DCF" w:rsidP="00B16DCF">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EE793E" w:rsidRPr="008B27CB" w:rsidRDefault="00EE793E" w:rsidP="00B16DCF">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EE793E" w:rsidRPr="008B27CB" w:rsidRDefault="00EE793E" w:rsidP="00EE793E">
      <w:pPr>
        <w:pStyle w:val="KDParagraf"/>
        <w:spacing w:before="0"/>
        <w:rPr>
          <w:rFonts w:cs="Arial"/>
        </w:rPr>
      </w:pPr>
    </w:p>
    <w:p w:rsidR="00EE793E" w:rsidRPr="008B27CB" w:rsidRDefault="00EE793E" w:rsidP="00EE793E">
      <w:pPr>
        <w:pStyle w:val="KDParagraf"/>
        <w:spacing w:before="0"/>
        <w:rPr>
          <w:rFonts w:cs="Arial"/>
        </w:rPr>
      </w:pPr>
    </w:p>
    <w:p w:rsidR="00343A18" w:rsidRPr="008B27CB" w:rsidRDefault="00EE793E" w:rsidP="00EE793E">
      <w:pPr>
        <w:pStyle w:val="KDParagraf"/>
        <w:spacing w:before="0"/>
        <w:rPr>
          <w:rFonts w:cs="Arial"/>
        </w:rPr>
      </w:pPr>
      <w:proofErr w:type="gramStart"/>
      <w:r w:rsidRPr="008B27CB">
        <w:rPr>
          <w:rFonts w:cs="Arial"/>
        </w:rPr>
        <w:t>закључиле</w:t>
      </w:r>
      <w:proofErr w:type="gramEnd"/>
      <w:r w:rsidRPr="008B27CB">
        <w:rPr>
          <w:rFonts w:cs="Arial"/>
        </w:rPr>
        <w:t xml:space="preserve"> су у </w:t>
      </w:r>
      <w:r w:rsidR="00B16DCF" w:rsidRPr="008B27CB">
        <w:rPr>
          <w:rFonts w:cs="Arial"/>
        </w:rPr>
        <w:t>Обреновцу</w:t>
      </w:r>
      <w:r w:rsidRPr="008B27CB">
        <w:rPr>
          <w:rFonts w:cs="Arial"/>
        </w:rPr>
        <w:t>,</w:t>
      </w:r>
      <w:r w:rsidR="00D920E5" w:rsidRPr="008B27CB">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Pr="00BE1963"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6E2085" w:rsidRDefault="00B16DCF" w:rsidP="0053239F">
      <w:pPr>
        <w:pStyle w:val="KDParagraf"/>
        <w:numPr>
          <w:ilvl w:val="0"/>
          <w:numId w:val="26"/>
        </w:numPr>
        <w:tabs>
          <w:tab w:val="num" w:pos="567"/>
        </w:tabs>
        <w:spacing w:before="0"/>
        <w:ind w:left="568" w:hanging="284"/>
        <w:rPr>
          <w:rFonts w:cs="Arial"/>
        </w:rPr>
      </w:pPr>
      <w:proofErr w:type="gramStart"/>
      <w:r w:rsidRPr="006E2085">
        <w:rPr>
          <w:rFonts w:cs="Arial"/>
        </w:rPr>
        <w:t>да</w:t>
      </w:r>
      <w:proofErr w:type="gramEnd"/>
      <w:r w:rsidRPr="006E2085">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6E2085">
        <w:rPr>
          <w:rFonts w:cs="Arial"/>
        </w:rPr>
        <w:t xml:space="preserve">поступак </w:t>
      </w:r>
      <w:r w:rsidR="00EE793E" w:rsidRPr="006E2085">
        <w:rPr>
          <w:rFonts w:cs="Arial"/>
        </w:rPr>
        <w:t xml:space="preserve"> за</w:t>
      </w:r>
      <w:proofErr w:type="gramEnd"/>
      <w:r w:rsidR="00EE793E" w:rsidRPr="006E2085">
        <w:rPr>
          <w:rFonts w:cs="Arial"/>
        </w:rPr>
        <w:t xml:space="preserve"> јавну набавку услуге_____________(у даљем тексту: Услуга), </w:t>
      </w:r>
      <w:r w:rsidRPr="006E2085">
        <w:rPr>
          <w:rFonts w:cs="Arial"/>
        </w:rPr>
        <w:t>бр.ЈН</w:t>
      </w:r>
      <w:r w:rsidR="006E2085">
        <w:rPr>
          <w:rFonts w:cs="Arial"/>
          <w:lang w:val="sr-Cyrl-RS"/>
        </w:rPr>
        <w:t xml:space="preserve"> </w:t>
      </w:r>
      <w:r w:rsidR="006E2085" w:rsidRPr="009B6C52">
        <w:rPr>
          <w:rFonts w:cs="Arial"/>
          <w:b/>
          <w:sz w:val="20"/>
          <w:szCs w:val="20"/>
        </w:rPr>
        <w:t>3000/0340/2016 (533/2016,1048/2016)</w:t>
      </w:r>
      <w:r w:rsidR="00EE793E" w:rsidRPr="006E2085">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E2085">
        <w:rPr>
          <w:rFonts w:cs="Arial"/>
        </w:rPr>
        <w:t>.</w:t>
      </w:r>
    </w:p>
    <w:p w:rsidR="00EE793E" w:rsidRPr="00E47C2E" w:rsidRDefault="00EE793E" w:rsidP="0053239F">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07C61" w:rsidRDefault="00EE793E" w:rsidP="00C53837">
      <w:pPr>
        <w:pStyle w:val="KDParagraf"/>
        <w:spacing w:before="0"/>
        <w:rPr>
          <w:rFonts w:cs="Arial"/>
          <w:lang w:val="sr-Cyrl-RS"/>
        </w:rPr>
      </w:pPr>
      <w:r w:rsidRPr="00E07C61">
        <w:rPr>
          <w:rFonts w:cs="Arial"/>
        </w:rPr>
        <w:t>Овим Уговором о пружању услуге (у даљем тексту: Уговор) Пружалац услуге се обавезује да за потребе Корисника</w:t>
      </w:r>
      <w:r w:rsidR="00C53837">
        <w:rPr>
          <w:rFonts w:cs="Arial"/>
        </w:rPr>
        <w:t xml:space="preserve"> услуге изврши и пружи услугу</w:t>
      </w:r>
      <w:r w:rsidR="00C53837">
        <w:rPr>
          <w:rFonts w:cs="Arial"/>
          <w:lang w:val="sr-Cyrl-RS"/>
        </w:rPr>
        <w:t xml:space="preserve"> </w:t>
      </w:r>
      <w:r w:rsidR="006E2085" w:rsidRPr="006E2085">
        <w:rPr>
          <w:rFonts w:cs="Arial"/>
        </w:rPr>
        <w:t xml:space="preserve">Услуга ангажовања ронилаца </w:t>
      </w:r>
      <w:r w:rsidR="00C53837" w:rsidRPr="00C53837">
        <w:rPr>
          <w:rFonts w:cs="Arial"/>
        </w:rPr>
        <w:t>у складу са одребама овог уговора и прихваћеном Понудом број ________ од________која је саставни део и налази се у прилогу овог уговора (у даљем тексту: Услуга).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6E5036" w:rsidRPr="006E5036" w:rsidRDefault="006E5036" w:rsidP="006E5036">
      <w:pPr>
        <w:tabs>
          <w:tab w:val="left" w:pos="567"/>
        </w:tabs>
        <w:spacing w:before="0"/>
        <w:rPr>
          <w:rFonts w:cs="Arial"/>
        </w:rPr>
      </w:pPr>
      <w:proofErr w:type="gramStart"/>
      <w:r w:rsidRPr="006E5036">
        <w:rPr>
          <w:rFonts w:cs="Arial"/>
        </w:rPr>
        <w:t>Цена Услуге из члана 1.</w:t>
      </w:r>
      <w:proofErr w:type="gramEnd"/>
      <w:r w:rsidRPr="006E5036">
        <w:rPr>
          <w:rFonts w:cs="Arial"/>
        </w:rPr>
        <w:t xml:space="preserve"> </w:t>
      </w:r>
      <w:proofErr w:type="gramStart"/>
      <w:r w:rsidRPr="006E5036">
        <w:rPr>
          <w:rFonts w:cs="Arial"/>
        </w:rPr>
        <w:t>овог</w:t>
      </w:r>
      <w:proofErr w:type="gramEnd"/>
      <w:r w:rsidRPr="006E5036">
        <w:rPr>
          <w:rFonts w:cs="Arial"/>
        </w:rPr>
        <w:t xml:space="preserve"> Уговора износи __________________ (словима: ________________________) </w:t>
      </w:r>
      <w:r w:rsidRPr="006E5036">
        <w:rPr>
          <w:rFonts w:cs="Arial"/>
          <w:color w:val="000000" w:themeColor="text1"/>
        </w:rPr>
        <w:t>RSD</w:t>
      </w:r>
      <w:r w:rsidRPr="006E5036">
        <w:rPr>
          <w:rFonts w:cs="Arial"/>
        </w:rPr>
        <w:t>, без пореза на додату вредност.</w:t>
      </w:r>
    </w:p>
    <w:p w:rsidR="006E5036" w:rsidRPr="006E5036" w:rsidRDefault="006E5036" w:rsidP="006E5036">
      <w:pPr>
        <w:tabs>
          <w:tab w:val="left" w:pos="567"/>
        </w:tabs>
        <w:spacing w:before="0"/>
        <w:rPr>
          <w:rFonts w:cs="Arial"/>
        </w:rPr>
      </w:pPr>
    </w:p>
    <w:p w:rsidR="006E5036" w:rsidRPr="006E5036" w:rsidRDefault="006E5036" w:rsidP="006E5036">
      <w:pPr>
        <w:tabs>
          <w:tab w:val="left" w:pos="567"/>
        </w:tabs>
        <w:spacing w:before="0"/>
        <w:rPr>
          <w:rFonts w:cs="Arial"/>
        </w:rPr>
      </w:pPr>
      <w:proofErr w:type="gramStart"/>
      <w:r w:rsidRPr="006E5036">
        <w:rPr>
          <w:rFonts w:cs="Arial"/>
        </w:rPr>
        <w:t>На  цену</w:t>
      </w:r>
      <w:proofErr w:type="gramEnd"/>
      <w:r w:rsidRPr="006E5036">
        <w:rPr>
          <w:rFonts w:cs="Arial"/>
        </w:rPr>
        <w:t xml:space="preserve"> Услуге из става 1. </w:t>
      </w:r>
      <w:proofErr w:type="gramStart"/>
      <w:r w:rsidRPr="006E5036">
        <w:rPr>
          <w:rFonts w:cs="Arial"/>
        </w:rPr>
        <w:t>овог</w:t>
      </w:r>
      <w:proofErr w:type="gramEnd"/>
      <w:r w:rsidRPr="006E5036">
        <w:rPr>
          <w:rFonts w:cs="Arial"/>
        </w:rPr>
        <w:t xml:space="preserve"> члана обрачунава се припадајући порез на додату вредност у складу са прописима Републике Србије.</w:t>
      </w:r>
    </w:p>
    <w:p w:rsidR="006E5036" w:rsidRPr="006E5036" w:rsidRDefault="006E5036" w:rsidP="006E5036">
      <w:pPr>
        <w:tabs>
          <w:tab w:val="left" w:pos="567"/>
        </w:tabs>
        <w:spacing w:before="0"/>
        <w:rPr>
          <w:rFonts w:cs="Arial"/>
        </w:rPr>
      </w:pPr>
    </w:p>
    <w:p w:rsidR="006E5036" w:rsidRPr="006E5036" w:rsidRDefault="006E5036" w:rsidP="006E5036">
      <w:pPr>
        <w:tabs>
          <w:tab w:val="left" w:pos="567"/>
        </w:tabs>
        <w:spacing w:before="0"/>
        <w:rPr>
          <w:rFonts w:cs="Arial"/>
          <w:lang w:val="sr-Cyrl-RS"/>
        </w:rPr>
      </w:pPr>
      <w:proofErr w:type="gramStart"/>
      <w:r w:rsidRPr="006E5036">
        <w:rPr>
          <w:rFonts w:cs="Arial"/>
        </w:rPr>
        <w:t>У цену су урачунати сви трошкови везани за реализацију Услуге.</w:t>
      </w:r>
      <w:proofErr w:type="gramEnd"/>
    </w:p>
    <w:p w:rsidR="006E5036" w:rsidRPr="006E5036" w:rsidRDefault="006E5036" w:rsidP="006E5036">
      <w:pPr>
        <w:spacing w:before="0"/>
        <w:rPr>
          <w:rFonts w:cs="Arial"/>
        </w:rPr>
      </w:pPr>
      <w:proofErr w:type="gramStart"/>
      <w:r w:rsidRPr="006E5036">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6E5036">
        <w:rPr>
          <w:rFonts w:cs="Arial"/>
        </w:rPr>
        <w:t xml:space="preserve"> </w:t>
      </w:r>
    </w:p>
    <w:p w:rsidR="006E5036" w:rsidRPr="006E5036" w:rsidRDefault="006E5036" w:rsidP="006E5036">
      <w:pPr>
        <w:spacing w:before="0"/>
        <w:rPr>
          <w:rFonts w:cs="Arial"/>
          <w:lang w:val="sr-Cyrl-RS"/>
        </w:rPr>
      </w:pPr>
      <w:r w:rsidRPr="006E5036">
        <w:rPr>
          <w:rFonts w:cs="Arial"/>
        </w:rPr>
        <w:t>Разлика у цени обрачунаваће се на бази</w:t>
      </w:r>
      <w:r w:rsidRPr="006E5036">
        <w:rPr>
          <w:rFonts w:cs="Arial"/>
          <w:lang w:val="sl-SI"/>
        </w:rPr>
        <w:t xml:space="preserve"> инде</w:t>
      </w:r>
      <w:r w:rsidRPr="006E5036">
        <w:rPr>
          <w:rFonts w:cs="Arial"/>
        </w:rPr>
        <w:t>кса потрошачких цена</w:t>
      </w:r>
      <w:r w:rsidRPr="006E5036">
        <w:rPr>
          <w:rFonts w:cs="Arial"/>
          <w:lang w:val="sl-SI"/>
        </w:rPr>
        <w:t xml:space="preserve"> који објављује Републички завод за статистику на </w:t>
      </w:r>
      <w:r w:rsidRPr="006E5036">
        <w:rPr>
          <w:rFonts w:cs="Arial"/>
        </w:rPr>
        <w:t>следећи начин:</w:t>
      </w:r>
    </w:p>
    <w:p w:rsidR="006E5036" w:rsidRPr="006E5036" w:rsidRDefault="006E5036" w:rsidP="006E5036">
      <w:pPr>
        <w:spacing w:before="0"/>
        <w:ind w:left="708"/>
        <w:jc w:val="center"/>
        <w:rPr>
          <w:rFonts w:cs="Arial"/>
        </w:rPr>
      </w:pPr>
      <w:r w:rsidRPr="006E5036">
        <w:rPr>
          <w:rFonts w:cs="Arial"/>
          <w:position w:val="-34"/>
        </w:rPr>
        <w:object w:dxaOrig="1760" w:dyaOrig="800">
          <v:shape id="_x0000_i1030" type="#_x0000_t75" style="width:88.7pt;height:39.15pt" o:ole="">
            <v:imagedata r:id="rId173" o:title=""/>
          </v:shape>
          <o:OLEObject Type="Embed" ProgID="Equation.3" ShapeID="_x0000_i1030" DrawAspect="Content" ObjectID="_1530420309" r:id="rId186"/>
        </w:object>
      </w:r>
      <w:r w:rsidRPr="006E5036">
        <w:rPr>
          <w:rFonts w:cs="Arial"/>
        </w:rPr>
        <w:t>, а</w:t>
      </w:r>
    </w:p>
    <w:p w:rsidR="006E5036" w:rsidRPr="006E5036" w:rsidRDefault="006E5036" w:rsidP="006E5036">
      <w:pPr>
        <w:spacing w:before="0"/>
        <w:ind w:left="708"/>
        <w:jc w:val="center"/>
        <w:rPr>
          <w:rFonts w:cs="Arial"/>
        </w:rPr>
      </w:pPr>
    </w:p>
    <w:p w:rsidR="006E5036" w:rsidRPr="006E5036" w:rsidRDefault="006E5036" w:rsidP="006E5036">
      <w:pPr>
        <w:spacing w:before="0"/>
        <w:rPr>
          <w:rFonts w:cs="Arial"/>
          <w:i/>
          <w:lang w:val="sr-Cyrl-RS"/>
        </w:rPr>
      </w:pPr>
      <w:r w:rsidRPr="006E5036">
        <w:rPr>
          <w:rFonts w:cs="Arial"/>
          <w:i/>
        </w:rPr>
        <w:t xml:space="preserve">                                                                           </w:t>
      </w:r>
    </w:p>
    <w:p w:rsidR="006E5036" w:rsidRPr="006E5036" w:rsidRDefault="006E5036" w:rsidP="006E5036">
      <w:pPr>
        <w:spacing w:before="0"/>
        <w:rPr>
          <w:rFonts w:cs="Arial"/>
        </w:rPr>
      </w:pPr>
      <w:r w:rsidRPr="006E5036">
        <w:rPr>
          <w:rFonts w:cs="Arial"/>
          <w:i/>
        </w:rPr>
        <w:t>РЦ=Ц1 – Ц</w:t>
      </w:r>
      <w:r w:rsidRPr="006E5036">
        <w:rPr>
          <w:rFonts w:cs="Arial"/>
          <w:i/>
          <w:vertAlign w:val="subscript"/>
        </w:rPr>
        <w:t>0</w:t>
      </w:r>
    </w:p>
    <w:p w:rsidR="006E5036" w:rsidRPr="006E5036" w:rsidRDefault="006E5036" w:rsidP="006E5036">
      <w:pPr>
        <w:spacing w:before="0"/>
        <w:ind w:left="708"/>
        <w:rPr>
          <w:rFonts w:cs="Arial"/>
        </w:rPr>
      </w:pPr>
      <w:r w:rsidRPr="006E5036">
        <w:rPr>
          <w:rFonts w:cs="Arial"/>
        </w:rPr>
        <w:t>Где је:</w:t>
      </w:r>
    </w:p>
    <w:p w:rsidR="006E5036" w:rsidRPr="006E5036" w:rsidRDefault="006E5036" w:rsidP="006E5036">
      <w:pPr>
        <w:ind w:left="708"/>
        <w:rPr>
          <w:rFonts w:cs="Arial"/>
        </w:rPr>
      </w:pPr>
      <w:r w:rsidRPr="006E5036">
        <w:rPr>
          <w:rFonts w:cs="Arial"/>
          <w:i/>
        </w:rPr>
        <w:t>Р</w:t>
      </w:r>
      <w:r w:rsidRPr="006E5036">
        <w:rPr>
          <w:rFonts w:cs="Arial"/>
          <w:position w:val="-10"/>
        </w:rPr>
        <w:object w:dxaOrig="279" w:dyaOrig="320">
          <v:shape id="_x0000_i1031" type="#_x0000_t75" style="width:13.8pt;height:16.15pt" o:ole="">
            <v:imagedata r:id="rId175" o:title=""/>
          </v:shape>
          <o:OLEObject Type="Embed" ProgID="Equation.3" ShapeID="_x0000_i1031" DrawAspect="Content" ObjectID="_1530420310" r:id="rId187"/>
        </w:object>
      </w:r>
      <w:r w:rsidRPr="006E5036">
        <w:rPr>
          <w:rFonts w:cs="Arial"/>
        </w:rPr>
        <w:t xml:space="preserve"> - </w:t>
      </w:r>
      <w:proofErr w:type="gramStart"/>
      <w:r w:rsidRPr="006E5036">
        <w:rPr>
          <w:rFonts w:cs="Arial"/>
        </w:rPr>
        <w:t>разлика</w:t>
      </w:r>
      <w:proofErr w:type="gramEnd"/>
      <w:r w:rsidRPr="006E5036">
        <w:rPr>
          <w:rFonts w:cs="Arial"/>
        </w:rPr>
        <w:t xml:space="preserve"> у цени</w:t>
      </w:r>
    </w:p>
    <w:p w:rsidR="006E5036" w:rsidRPr="006E5036" w:rsidRDefault="006E5036" w:rsidP="006E5036">
      <w:pPr>
        <w:ind w:left="708"/>
        <w:rPr>
          <w:rFonts w:cs="Arial"/>
        </w:rPr>
      </w:pPr>
      <w:r w:rsidRPr="006E5036">
        <w:rPr>
          <w:rFonts w:cs="Arial"/>
          <w:i/>
        </w:rPr>
        <w:t>Ц1 – нова цена</w:t>
      </w:r>
    </w:p>
    <w:p w:rsidR="006E5036" w:rsidRPr="006E5036" w:rsidRDefault="006E5036" w:rsidP="006E5036">
      <w:pPr>
        <w:spacing w:before="0"/>
        <w:ind w:left="708"/>
        <w:rPr>
          <w:rFonts w:cs="Arial"/>
        </w:rPr>
      </w:pPr>
      <w:r w:rsidRPr="006E5036">
        <w:rPr>
          <w:rFonts w:cs="Arial"/>
          <w:position w:val="-12"/>
        </w:rPr>
        <w:object w:dxaOrig="360" w:dyaOrig="360">
          <v:shape id="_x0000_i1032" type="#_x0000_t75" style="width:18.45pt;height:18.45pt" o:ole="">
            <v:imagedata r:id="rId177" o:title=""/>
          </v:shape>
          <o:OLEObject Type="Embed" ProgID="Equation.3" ShapeID="_x0000_i1032" DrawAspect="Content" ObjectID="_1530420311" r:id="rId188"/>
        </w:object>
      </w:r>
      <w:r w:rsidRPr="006E5036">
        <w:rPr>
          <w:rFonts w:cs="Arial"/>
        </w:rPr>
        <w:t xml:space="preserve">-  </w:t>
      </w:r>
      <w:proofErr w:type="gramStart"/>
      <w:r w:rsidRPr="006E5036">
        <w:rPr>
          <w:rFonts w:cs="Arial"/>
        </w:rPr>
        <w:t>уговорена</w:t>
      </w:r>
      <w:proofErr w:type="gramEnd"/>
      <w:r w:rsidRPr="006E5036">
        <w:rPr>
          <w:rFonts w:cs="Arial"/>
        </w:rPr>
        <w:t xml:space="preserve"> цена </w:t>
      </w:r>
    </w:p>
    <w:p w:rsidR="006E5036" w:rsidRPr="006E5036" w:rsidRDefault="006E5036" w:rsidP="006E5036">
      <w:pPr>
        <w:spacing w:before="0"/>
        <w:ind w:left="708"/>
        <w:rPr>
          <w:rFonts w:cs="Arial"/>
        </w:rPr>
      </w:pPr>
      <w:r w:rsidRPr="006E5036">
        <w:rPr>
          <w:rFonts w:cs="Arial"/>
          <w:position w:val="-14"/>
        </w:rPr>
        <w:object w:dxaOrig="420" w:dyaOrig="380">
          <v:shape id="_x0000_i1033" type="#_x0000_t75" style="width:20.75pt;height:19pt" o:ole="">
            <v:imagedata r:id="rId179" o:title=""/>
          </v:shape>
          <o:OLEObject Type="Embed" ProgID="Equation.3" ShapeID="_x0000_i1033" DrawAspect="Content" ObjectID="_1530420312" r:id="rId189"/>
        </w:object>
      </w:r>
      <w:r w:rsidRPr="006E5036">
        <w:rPr>
          <w:rFonts w:cs="Arial"/>
        </w:rPr>
        <w:t xml:space="preserve">- </w:t>
      </w:r>
      <w:proofErr w:type="gramStart"/>
      <w:r w:rsidRPr="006E5036">
        <w:rPr>
          <w:rFonts w:cs="Arial"/>
        </w:rPr>
        <w:t>текући</w:t>
      </w:r>
      <w:proofErr w:type="gramEnd"/>
      <w:r w:rsidRPr="006E5036">
        <w:rPr>
          <w:rFonts w:cs="Arial"/>
        </w:rPr>
        <w:t xml:space="preserve"> индекс потрошачких цена у месецу обрачуна услуге</w:t>
      </w:r>
    </w:p>
    <w:p w:rsidR="006E5036" w:rsidRPr="006E5036" w:rsidRDefault="006E5036" w:rsidP="006E5036">
      <w:pPr>
        <w:spacing w:before="0"/>
        <w:ind w:left="708"/>
        <w:rPr>
          <w:rFonts w:cs="Arial"/>
        </w:rPr>
      </w:pPr>
      <w:r w:rsidRPr="006E5036">
        <w:rPr>
          <w:rFonts w:cs="Arial"/>
          <w:position w:val="-14"/>
        </w:rPr>
        <w:object w:dxaOrig="499" w:dyaOrig="380">
          <v:shape id="_x0000_i1034" type="#_x0000_t75" style="width:24.2pt;height:19pt" o:ole="">
            <v:imagedata r:id="rId181" o:title=""/>
          </v:shape>
          <o:OLEObject Type="Embed" ProgID="Equation.3" ShapeID="_x0000_i1034" DrawAspect="Content" ObjectID="_1530420313" r:id="rId190"/>
        </w:object>
      </w:r>
      <w:r w:rsidRPr="006E5036">
        <w:rPr>
          <w:rFonts w:cs="Arial"/>
        </w:rPr>
        <w:t xml:space="preserve">- </w:t>
      </w:r>
      <w:proofErr w:type="gramStart"/>
      <w:r w:rsidRPr="006E5036">
        <w:rPr>
          <w:rFonts w:cs="Arial"/>
        </w:rPr>
        <w:t>базни</w:t>
      </w:r>
      <w:proofErr w:type="gramEnd"/>
      <w:r w:rsidRPr="006E5036">
        <w:rPr>
          <w:rFonts w:cs="Arial"/>
        </w:rPr>
        <w:t xml:space="preserve"> индекс потрошачки цена у месецу уговарања.</w:t>
      </w:r>
    </w:p>
    <w:p w:rsidR="006E5036" w:rsidRPr="006E5036" w:rsidRDefault="006E5036" w:rsidP="006E5036">
      <w:pPr>
        <w:spacing w:before="0"/>
        <w:ind w:right="30"/>
        <w:rPr>
          <w:rFonts w:cs="Arial"/>
        </w:rPr>
      </w:pPr>
      <w:proofErr w:type="gramStart"/>
      <w:r w:rsidRPr="006E5036">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6E5036" w:rsidRPr="006E5036" w:rsidRDefault="006E5036" w:rsidP="006E5036">
      <w:pPr>
        <w:spacing w:before="0"/>
        <w:ind w:right="30"/>
        <w:rPr>
          <w:rFonts w:cs="Arial"/>
          <w:lang w:val="sr-Cyrl-RS"/>
        </w:rPr>
      </w:pPr>
      <w:proofErr w:type="gramStart"/>
      <w:r w:rsidRPr="006E5036">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6E5036">
        <w:rPr>
          <w:rFonts w:cs="Arial"/>
        </w:rPr>
        <w:t xml:space="preserve"> </w:t>
      </w:r>
    </w:p>
    <w:p w:rsidR="006E5036" w:rsidRPr="006E5036" w:rsidRDefault="006E5036" w:rsidP="006E5036">
      <w:pPr>
        <w:tabs>
          <w:tab w:val="left" w:pos="567"/>
        </w:tabs>
        <w:spacing w:before="0"/>
        <w:rPr>
          <w:rFonts w:cs="Arial"/>
          <w:lang w:eastAsia="sr-Latn-CS"/>
        </w:rPr>
      </w:pPr>
      <w:proofErr w:type="gramStart"/>
      <w:r w:rsidRPr="006E503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1F5319"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6E2085" w:rsidRDefault="006E2085" w:rsidP="00D532E8">
      <w:pPr>
        <w:pStyle w:val="KDParagraf"/>
        <w:spacing w:before="0"/>
        <w:rPr>
          <w:rFonts w:cs="Arial"/>
          <w:lang w:val="sr-Cyrl-RS"/>
        </w:rPr>
      </w:pPr>
      <w:proofErr w:type="gramStart"/>
      <w:r w:rsidRPr="006E2085">
        <w:rPr>
          <w:rFonts w:cs="Arial"/>
        </w:rPr>
        <w:t>Сукцесивно  у</w:t>
      </w:r>
      <w:proofErr w:type="gramEnd"/>
      <w:r w:rsidRPr="006E2085">
        <w:rPr>
          <w:rFonts w:cs="Arial"/>
        </w:rPr>
        <w:t xml:space="preserve">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53837" w:rsidRDefault="00C53837" w:rsidP="00D532E8">
      <w:pPr>
        <w:pStyle w:val="KDParagraf"/>
        <w:spacing w:before="0"/>
        <w:rPr>
          <w:rFonts w:cs="Arial"/>
          <w:b/>
          <w:lang w:val="sr-Cyrl-RS"/>
        </w:rPr>
      </w:pPr>
      <w:r w:rsidRPr="00C53837">
        <w:rPr>
          <w:rFonts w:cs="Arial"/>
          <w:b/>
        </w:rPr>
        <w:t xml:space="preserve">Рачун мора да гласи </w:t>
      </w:r>
      <w:proofErr w:type="gramStart"/>
      <w:r w:rsidRPr="00C53837">
        <w:rPr>
          <w:rFonts w:cs="Arial"/>
          <w:b/>
        </w:rPr>
        <w:t>на :</w:t>
      </w:r>
      <w:proofErr w:type="gramEnd"/>
      <w:r w:rsidRPr="00C53837">
        <w:rPr>
          <w:rFonts w:cs="Arial"/>
          <w:b/>
        </w:rPr>
        <w:t xml:space="preserve"> Јавно предузеће „Електропривреда Србије“ Београд, </w:t>
      </w:r>
      <w:r w:rsidRPr="00C53837">
        <w:rPr>
          <w:rFonts w:cs="Arial"/>
          <w:b/>
          <w:lang w:val="sr-Cyrl-RS"/>
        </w:rPr>
        <w:t>Ц</w:t>
      </w:r>
      <w:r w:rsidRPr="00C53837">
        <w:rPr>
          <w:rFonts w:cs="Arial"/>
          <w:b/>
        </w:rPr>
        <w:t>арице Милице 2, ПИБ 103920327, Огранак ТЕНТ Београд-Обреновац, Богољуба Урошевића Црног 44</w:t>
      </w:r>
      <w:r w:rsidR="00D532E8" w:rsidRPr="00C53837">
        <w:rPr>
          <w:rFonts w:cs="Arial"/>
          <w:b/>
        </w:rPr>
        <w:t xml:space="preserve">Београд, огранак ТЕНТ, </w:t>
      </w:r>
      <w:r w:rsidR="00D532E8" w:rsidRPr="00C53837">
        <w:rPr>
          <w:rFonts w:cs="Arial"/>
          <w:b/>
          <w:lang w:val="ru-RU"/>
        </w:rPr>
        <w:t>Богољуба Урошевића Црног 44</w:t>
      </w:r>
      <w:r w:rsidR="00D532E8" w:rsidRPr="00C53837">
        <w:rPr>
          <w:rFonts w:cs="Arial"/>
          <w:b/>
        </w:rPr>
        <w:t xml:space="preserve">, 11500 Oбреновац, </w:t>
      </w:r>
    </w:p>
    <w:p w:rsidR="00C53837" w:rsidRDefault="00C53837" w:rsidP="00D532E8">
      <w:pPr>
        <w:pStyle w:val="KDParagraf"/>
        <w:spacing w:before="0"/>
        <w:rPr>
          <w:rFonts w:cs="Arial"/>
          <w:b/>
          <w:lang w:val="sr-Cyrl-RS"/>
        </w:rPr>
      </w:pPr>
      <w:r w:rsidRPr="00C53837">
        <w:rPr>
          <w:rFonts w:cs="Arial"/>
          <w:b/>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w:t>
      </w:r>
      <w:r>
        <w:rPr>
          <w:rFonts w:cs="Arial"/>
          <w:b/>
          <w:lang w:val="sr-Cyrl-RS"/>
        </w:rPr>
        <w:t xml:space="preserve"> ( Извештај о извршеној услузи)</w:t>
      </w:r>
      <w:r w:rsidRPr="00C53837">
        <w:rPr>
          <w:rFonts w:cs="Arial"/>
          <w:b/>
          <w:lang w:val="sr-Cyrl-RS"/>
        </w:rPr>
        <w:t>, са читко написаним именом и презименом и потписом овлашћеног лица Корисника услуга.</w:t>
      </w:r>
    </w:p>
    <w:p w:rsidR="00D532E8" w:rsidRPr="00E07C61" w:rsidRDefault="00D532E8" w:rsidP="00D532E8">
      <w:pPr>
        <w:pStyle w:val="KDParagraf"/>
        <w:spacing w:before="0"/>
        <w:rPr>
          <w:rFonts w:cs="Arial"/>
          <w:color w:val="FF0000"/>
        </w:rPr>
      </w:pPr>
    </w:p>
    <w:p w:rsidR="00D532E8" w:rsidRPr="00E07C61" w:rsidRDefault="00D532E8" w:rsidP="00D532E8">
      <w:pPr>
        <w:pStyle w:val="KDParagraf"/>
        <w:spacing w:before="0"/>
        <w:rPr>
          <w:rFonts w:cs="Arial"/>
        </w:rPr>
      </w:pPr>
      <w:proofErr w:type="gramStart"/>
      <w:r w:rsidRPr="00E07C61">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07C61">
        <w:rPr>
          <w:rFonts w:cs="Arial"/>
        </w:rPr>
        <w:t xml:space="preserve"> </w:t>
      </w:r>
      <w:proofErr w:type="gramStart"/>
      <w:r w:rsidRPr="00E07C61">
        <w:rPr>
          <w:rFonts w:cs="Arial"/>
        </w:rPr>
        <w:t>Рачуни који не одговарају наведеним тачним називима, ће се сматрати неисправним.</w:t>
      </w:r>
      <w:proofErr w:type="gramEnd"/>
      <w:r w:rsidRPr="00E07C61">
        <w:rPr>
          <w:rFonts w:cs="Arial"/>
        </w:rPr>
        <w:t xml:space="preserve"> </w:t>
      </w:r>
      <w:proofErr w:type="gramStart"/>
      <w:r w:rsidRPr="00E07C61">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65EFB" w:rsidRPr="001F5319" w:rsidRDefault="00D532E8" w:rsidP="00EE793E">
      <w:pPr>
        <w:pStyle w:val="KDParagraf"/>
        <w:spacing w:before="0"/>
        <w:rPr>
          <w:rFonts w:cs="Arial"/>
          <w:b/>
          <w:lang w:val="sr-Cyrl-RS"/>
        </w:rPr>
      </w:pPr>
      <w:proofErr w:type="gramStart"/>
      <w:r w:rsidRPr="00E07C61">
        <w:rPr>
          <w:rFonts w:cs="Arial"/>
          <w:b/>
        </w:rPr>
        <w:t>Рачун који није издат у складу са уговреним условима, неће бити исправан и биће враћен Пружаоцу услуге.</w:t>
      </w:r>
      <w:proofErr w:type="gramEnd"/>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C5383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E07C61" w:rsidRDefault="00EE793E" w:rsidP="00EE793E">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sidRPr="00E07C61">
        <w:rPr>
          <w:rFonts w:cs="Arial"/>
        </w:rPr>
        <w:t xml:space="preserve">11500 Обреновац, локација ТЕНТ </w:t>
      </w:r>
      <w:r w:rsidR="00E07C61" w:rsidRPr="00E07C61">
        <w:rPr>
          <w:rFonts w:cs="Arial"/>
          <w:lang w:val="sr-Cyrl-RS"/>
        </w:rPr>
        <w:t>А</w:t>
      </w:r>
      <w:r w:rsidR="000350BD" w:rsidRPr="00E07C61">
        <w:rPr>
          <w:rFonts w:cs="Arial"/>
        </w:rPr>
        <w:t xml:space="preserve"> на адреси:</w:t>
      </w:r>
      <w:r w:rsidR="00E07C61" w:rsidRPr="00E07C61">
        <w:rPr>
          <w:rFonts w:cs="Arial"/>
        </w:rPr>
        <w:t xml:space="preserve"> Богољуба Урошевића Црног 44, 11500</w:t>
      </w:r>
      <w:r w:rsidR="00E07C61">
        <w:rPr>
          <w:rFonts w:cs="Arial"/>
        </w:rPr>
        <w:t xml:space="preserve"> Обреновац</w:t>
      </w:r>
      <w:r w:rsidR="00E07C61">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6E2085" w:rsidRPr="006E2085" w:rsidRDefault="006E2085" w:rsidP="006E2085">
      <w:pPr>
        <w:tabs>
          <w:tab w:val="left" w:pos="567"/>
        </w:tabs>
        <w:spacing w:before="0"/>
        <w:rPr>
          <w:rFonts w:cs="Arial"/>
          <w:b/>
        </w:rPr>
      </w:pPr>
      <w:r w:rsidRPr="006E2085">
        <w:rPr>
          <w:rFonts w:cs="Arial"/>
          <w:b/>
        </w:rPr>
        <w:t>ОБАВЕЗЕ КОРИСНИКА УСЛУГЕ</w:t>
      </w:r>
      <w:r>
        <w:rPr>
          <w:rFonts w:cs="Arial"/>
          <w:b/>
          <w:lang w:val="sr-Cyrl-RS"/>
        </w:rPr>
        <w:t xml:space="preserve"> </w:t>
      </w:r>
      <w:proofErr w:type="gramStart"/>
      <w:r>
        <w:rPr>
          <w:rFonts w:cs="Arial"/>
          <w:b/>
          <w:lang w:val="sr-Cyrl-RS"/>
        </w:rPr>
        <w:t xml:space="preserve">и </w:t>
      </w:r>
      <w:r w:rsidRPr="006E2085">
        <w:rPr>
          <w:rFonts w:cs="Arial"/>
          <w:b/>
        </w:rPr>
        <w:t xml:space="preserve"> ОБАВЕЗЕ</w:t>
      </w:r>
      <w:proofErr w:type="gramEnd"/>
      <w:r w:rsidRPr="006E2085">
        <w:rPr>
          <w:rFonts w:cs="Arial"/>
          <w:b/>
        </w:rPr>
        <w:t xml:space="preserve"> ПРУЖАОЦА УСЛУГЕ</w:t>
      </w:r>
    </w:p>
    <w:p w:rsidR="00EE793E" w:rsidRPr="00E47C2E" w:rsidRDefault="006E2085" w:rsidP="006E2085">
      <w:pPr>
        <w:pStyle w:val="KDParagraf"/>
        <w:spacing w:before="0"/>
        <w:jc w:val="center"/>
        <w:rPr>
          <w:rFonts w:cs="Arial"/>
        </w:rPr>
      </w:pPr>
      <w:proofErr w:type="gramStart"/>
      <w:r w:rsidRPr="006E2085">
        <w:rPr>
          <w:rFonts w:cs="Arial"/>
        </w:rPr>
        <w:t>Члан 5.</w:t>
      </w:r>
      <w:proofErr w:type="gramEnd"/>
    </w:p>
    <w:p w:rsidR="006E2085" w:rsidRPr="009B6C52" w:rsidRDefault="006E2085" w:rsidP="006E2085">
      <w:pPr>
        <w:spacing w:before="0"/>
        <w:rPr>
          <w:rFonts w:ascii="Times New Roman" w:hAnsi="Times New Roman"/>
          <w:sz w:val="24"/>
          <w:szCs w:val="24"/>
          <w:lang w:val="sr-Cyrl-RS" w:eastAsia="sr-Latn-CS"/>
        </w:rPr>
      </w:pPr>
      <w:r w:rsidRPr="006E2085">
        <w:rPr>
          <w:rFonts w:cs="Arial"/>
          <w:b/>
        </w:rPr>
        <w:t>ОБАВЕЗЕ ПРУЖАОЦА УСЛУГЕ</w:t>
      </w:r>
    </w:p>
    <w:p w:rsidR="006E2085" w:rsidRPr="006E5036" w:rsidRDefault="006E5036" w:rsidP="006E5036">
      <w:pPr>
        <w:spacing w:before="0"/>
        <w:jc w:val="left"/>
        <w:rPr>
          <w:rFonts w:cs="Arial"/>
          <w:b/>
          <w:u w:val="single"/>
          <w:lang w:val="sr-Cyrl-CS" w:eastAsia="sr-Latn-CS"/>
        </w:rPr>
      </w:pPr>
      <w:r w:rsidRPr="006E5036">
        <w:rPr>
          <w:rFonts w:cs="Arial"/>
          <w:lang w:val="sr-Cyrl-RS" w:eastAsia="sr-Latn-CS"/>
        </w:rPr>
        <w:t>-</w:t>
      </w:r>
      <w:r w:rsidR="006E2085" w:rsidRPr="006E5036">
        <w:rPr>
          <w:rFonts w:cs="Arial"/>
          <w:lang w:val="sr-Cyrl-RS" w:eastAsia="sr-Latn-CS"/>
        </w:rPr>
        <w:t xml:space="preserve">Пре почетка извођења ронилачких радова за конкретан радни дан, потребно је да </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дефинише ронилачке радове(врсту радова и дубину зарањања, потребна средства за рад и заштитну опрему),додели радне задатке </w:t>
      </w:r>
      <w:r w:rsidR="006E2085" w:rsidRPr="006E5036">
        <w:rPr>
          <w:rFonts w:cs="Arial"/>
          <w:lang w:val="sr-Cyrl-RS" w:eastAsia="sr-Latn-CS"/>
        </w:rPr>
        <w:lastRenderedPageBreak/>
        <w:t xml:space="preserve">рониоцу-рониоцима, преконтролише исправност ронилачке и заштитне опреме,алата и прибора,као и психофизичку спремност сваког појединачног рониоца за извођење ронилачких радова. Након извршених свих ових активности, </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је обавезан да о горе наведеном направи и потпише записник  и примерак записника  уручи надзорном органу Наручиоца- пре почетка извођења ронилачких радова планираних за тај дан.</w:t>
      </w:r>
    </w:p>
    <w:p w:rsidR="006E2085" w:rsidRPr="006E5036" w:rsidRDefault="006E5036" w:rsidP="006E5036">
      <w:pPr>
        <w:spacing w:before="0"/>
        <w:jc w:val="left"/>
        <w:rPr>
          <w:rFonts w:cs="Arial"/>
          <w:lang w:val="sr-Cyrl-RS" w:eastAsia="sr-Latn-CS"/>
        </w:rPr>
      </w:pPr>
      <w:r>
        <w:rPr>
          <w:rFonts w:cs="Arial"/>
          <w:u w:val="single"/>
          <w:lang w:val="sr-Cyrl-RS" w:eastAsia="sr-Latn-CS"/>
        </w:rPr>
        <w:t>-</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може бити само ронилац са списка рониоца који је дат уз понуду и мора бити писмено овлашћен од Одговорног лица Извођача-Директора да буде Руководилац ронилачке екипе за тај дан ( или конкретан посао ако се очекује да ће интервенција трајати више дана)-копија овлашћења уз претходни записник се предаје надзорном органу Наручиоца.</w:t>
      </w:r>
    </w:p>
    <w:p w:rsidR="006E2085" w:rsidRPr="006E5036" w:rsidRDefault="006E5036" w:rsidP="006E5036">
      <w:pPr>
        <w:spacing w:before="0"/>
        <w:jc w:val="left"/>
        <w:rPr>
          <w:rFonts w:cs="Arial"/>
          <w:b/>
          <w:lang w:val="sr-Cyrl-CS" w:eastAsia="sr-Latn-CS"/>
        </w:rPr>
      </w:pPr>
      <w:r>
        <w:rPr>
          <w:rFonts w:cs="Arial"/>
          <w:u w:val="single"/>
          <w:lang w:val="sr-Cyrl-RS" w:eastAsia="sr-Latn-CS"/>
        </w:rPr>
        <w:t>-</w:t>
      </w:r>
      <w:r w:rsidR="006E2085" w:rsidRPr="006E5036">
        <w:rPr>
          <w:rFonts w:cs="Arial"/>
          <w:u w:val="single"/>
          <w:lang w:val="sr-Cyrl-RS" w:eastAsia="sr-Latn-CS"/>
        </w:rPr>
        <w:t xml:space="preserve">Руководилац ронилачке екипе </w:t>
      </w:r>
      <w:r w:rsidR="006E2085" w:rsidRPr="006E5036">
        <w:rPr>
          <w:rFonts w:cs="Arial"/>
          <w:lang w:val="sr-Cyrl-RS" w:eastAsia="sr-Latn-CS"/>
        </w:rPr>
        <w:t xml:space="preserve">  се стара да све активности извођења ронилачких радова у потпуности одвијају у складу са законским прописима за извођење ронилачких радова и обавезан је да прекине ове радове ако дође до нарушавања услова за безбедан рад.</w:t>
      </w:r>
    </w:p>
    <w:p w:rsidR="006E2085" w:rsidRPr="006E5036" w:rsidRDefault="006E5036" w:rsidP="006E5036">
      <w:pPr>
        <w:spacing w:before="0"/>
        <w:jc w:val="left"/>
        <w:rPr>
          <w:rFonts w:cs="Arial"/>
          <w:lang w:val="sr-Cyrl-CS" w:eastAsia="sr-Latn-CS"/>
        </w:rPr>
      </w:pPr>
      <w:r w:rsidRPr="006E5036">
        <w:rPr>
          <w:rFonts w:cs="Arial"/>
          <w:lang w:val="sr-Cyrl-CS" w:eastAsia="sr-Latn-CS"/>
        </w:rPr>
        <w:t>-</w:t>
      </w:r>
      <w:r w:rsidR="006E2085" w:rsidRPr="006E5036">
        <w:rPr>
          <w:rFonts w:cs="Arial"/>
          <w:lang w:val="sr-Cyrl-CS" w:eastAsia="sr-Latn-CS"/>
        </w:rPr>
        <w:t xml:space="preserve">Након завршетка ронилачких радова за тај радни дан </w:t>
      </w:r>
      <w:r w:rsidR="006E2085" w:rsidRPr="006E5036">
        <w:rPr>
          <w:rFonts w:cs="Arial"/>
          <w:u w:val="single"/>
          <w:lang w:val="sr-Cyrl-RS" w:eastAsia="sr-Latn-CS"/>
        </w:rPr>
        <w:t>Руководилац ронилачке екипе</w:t>
      </w:r>
      <w:r w:rsidR="006E2085" w:rsidRPr="006E5036">
        <w:rPr>
          <w:rFonts w:cs="Arial"/>
          <w:lang w:val="sr-Cyrl-RS" w:eastAsia="sr-Latn-CS"/>
        </w:rPr>
        <w:t xml:space="preserve"> прави записник о врсти и дужини трајања ронилачких активности (нека од активности која је наведена у Спецификацији ронилачких радова). Да би овај записник био валидан потребно је да га потпише и надзорни орган Наручиоца. Један примерак овог записника се на крају радног дана предаје Наручиоцу.</w:t>
      </w:r>
    </w:p>
    <w:p w:rsidR="006E2085" w:rsidRPr="006E5036" w:rsidRDefault="006E5036" w:rsidP="006E5036">
      <w:pPr>
        <w:spacing w:before="0"/>
        <w:jc w:val="left"/>
        <w:rPr>
          <w:rFonts w:cs="Arial"/>
          <w:lang w:val="sr-Cyrl-RS" w:eastAsia="sr-Latn-CS"/>
        </w:rPr>
      </w:pPr>
      <w:r w:rsidRPr="006E5036">
        <w:rPr>
          <w:rFonts w:cs="Arial"/>
          <w:lang w:val="sr-Cyrl-CS" w:eastAsia="sr-Latn-CS"/>
        </w:rPr>
        <w:t>-</w:t>
      </w:r>
      <w:r w:rsidR="006E2085" w:rsidRPr="006E5036">
        <w:rPr>
          <w:rFonts w:cs="Arial"/>
          <w:lang w:val="sr-Cyrl-CS" w:eastAsia="sr-Latn-CS"/>
        </w:rPr>
        <w:t>Да поред опреме која је дефинисана потребним техничким капацитетом, обезбеди и сву другу неопходну опрему за извођење претпостављених-дефинисаних ронилачких радова(заштитну опрему, потребан прибор и алат за рад, ….).</w:t>
      </w:r>
    </w:p>
    <w:p w:rsidR="006E2085" w:rsidRPr="009B6C52" w:rsidRDefault="006E2085" w:rsidP="006E2085">
      <w:pPr>
        <w:spacing w:before="0"/>
        <w:ind w:left="720"/>
        <w:rPr>
          <w:rFonts w:ascii="Times New Roman" w:hAnsi="Times New Roman"/>
          <w:sz w:val="24"/>
          <w:szCs w:val="24"/>
          <w:lang w:val="sr-Cyrl-RS" w:eastAsia="sr-Latn-CS"/>
        </w:rPr>
      </w:pPr>
    </w:p>
    <w:p w:rsidR="006E5036" w:rsidRDefault="006E2085" w:rsidP="006E2085">
      <w:pPr>
        <w:spacing w:before="0"/>
        <w:rPr>
          <w:rFonts w:ascii="Times New Roman" w:hAnsi="Times New Roman"/>
          <w:sz w:val="24"/>
          <w:szCs w:val="24"/>
          <w:lang w:val="sr-Cyrl-RS" w:eastAsia="sr-Latn-CS"/>
        </w:rPr>
      </w:pPr>
      <w:r w:rsidRPr="009B6C52">
        <w:rPr>
          <w:rFonts w:ascii="Times New Roman" w:hAnsi="Times New Roman"/>
          <w:sz w:val="24"/>
          <w:szCs w:val="24"/>
          <w:lang w:val="sr-Cyrl-RS" w:eastAsia="sr-Latn-CS"/>
        </w:rPr>
        <w:t xml:space="preserve"> </w:t>
      </w:r>
    </w:p>
    <w:p w:rsidR="006E2085" w:rsidRPr="009B6C52" w:rsidRDefault="006E2085" w:rsidP="006E2085">
      <w:pPr>
        <w:spacing w:before="0"/>
        <w:rPr>
          <w:rFonts w:ascii="Times New Roman" w:hAnsi="Times New Roman"/>
          <w:sz w:val="24"/>
          <w:szCs w:val="24"/>
          <w:lang w:val="sr-Cyrl-RS" w:eastAsia="sr-Latn-CS"/>
        </w:rPr>
      </w:pPr>
      <w:r w:rsidRPr="006E2085">
        <w:rPr>
          <w:rFonts w:cs="Arial"/>
          <w:b/>
        </w:rPr>
        <w:t>ОБАВЕЗЕ КОРИСНИКА УСЛУГЕ</w:t>
      </w:r>
    </w:p>
    <w:p w:rsidR="006E2085" w:rsidRPr="009B6C52" w:rsidRDefault="006E2085" w:rsidP="006E2085">
      <w:pPr>
        <w:spacing w:before="0"/>
        <w:rPr>
          <w:rFonts w:ascii="Times New Roman" w:hAnsi="Times New Roman"/>
          <w:sz w:val="24"/>
          <w:szCs w:val="24"/>
          <w:lang w:val="sr-Cyrl-RS" w:eastAsia="sr-Latn-CS"/>
        </w:rPr>
      </w:pPr>
    </w:p>
    <w:p w:rsidR="006E2085" w:rsidRPr="006E5036" w:rsidRDefault="006E5036" w:rsidP="006E5036">
      <w:pPr>
        <w:spacing w:before="0"/>
        <w:jc w:val="left"/>
        <w:rPr>
          <w:rFonts w:cs="Arial"/>
          <w:lang w:val="sr-Cyrl-RS" w:eastAsia="sr-Latn-CS"/>
        </w:rPr>
      </w:pPr>
      <w:r w:rsidRPr="006E5036">
        <w:rPr>
          <w:rFonts w:cs="Arial"/>
          <w:lang w:val="sr-Cyrl-RS" w:eastAsia="sr-Latn-CS"/>
        </w:rPr>
        <w:t>-</w:t>
      </w:r>
      <w:r w:rsidR="006E2085" w:rsidRPr="006E5036">
        <w:rPr>
          <w:rFonts w:cs="Arial"/>
          <w:lang w:val="sr-Cyrl-RS" w:eastAsia="sr-Latn-CS"/>
        </w:rPr>
        <w:t>Да обезбеди физички приступ месту извођења ронилачких радова</w:t>
      </w:r>
    </w:p>
    <w:p w:rsidR="006E2085" w:rsidRPr="006E5036" w:rsidRDefault="006E5036" w:rsidP="006E5036">
      <w:pPr>
        <w:spacing w:before="0"/>
        <w:jc w:val="left"/>
        <w:rPr>
          <w:rFonts w:cs="Arial"/>
          <w:lang w:val="sr-Cyrl-RS" w:eastAsia="sr-Latn-CS"/>
        </w:rPr>
      </w:pPr>
      <w:r w:rsidRPr="006E5036">
        <w:rPr>
          <w:rFonts w:cs="Arial"/>
          <w:lang w:val="sr-Cyrl-RS" w:eastAsia="sr-Latn-CS"/>
        </w:rPr>
        <w:t>-</w:t>
      </w:r>
      <w:r w:rsidR="006E2085" w:rsidRPr="006E5036">
        <w:rPr>
          <w:rFonts w:cs="Arial"/>
          <w:lang w:val="sr-Cyrl-RS" w:eastAsia="sr-Latn-CS"/>
        </w:rPr>
        <w:t xml:space="preserve">Да обезбеди испуњење свих захтева </w:t>
      </w:r>
      <w:r w:rsidR="006E2085" w:rsidRPr="006E5036">
        <w:rPr>
          <w:rFonts w:cs="Arial"/>
          <w:u w:val="single"/>
          <w:lang w:val="sr-Cyrl-RS" w:eastAsia="sr-Latn-CS"/>
        </w:rPr>
        <w:t xml:space="preserve">Руководица ронилачке екипе </w:t>
      </w:r>
      <w:r w:rsidR="006E2085" w:rsidRPr="006E5036">
        <w:rPr>
          <w:rFonts w:cs="Arial"/>
          <w:lang w:val="sr-Cyrl-RS" w:eastAsia="sr-Latn-CS"/>
        </w:rPr>
        <w:t>који се односе на безбедан рад ронилачке екипе-у складу са законским прописима и правилницима за извођење ронилачких радова</w:t>
      </w:r>
    </w:p>
    <w:p w:rsidR="006E2085" w:rsidRPr="006E5036" w:rsidRDefault="006E5036" w:rsidP="006E5036">
      <w:pPr>
        <w:spacing w:before="0"/>
        <w:jc w:val="left"/>
        <w:rPr>
          <w:rFonts w:cs="Arial"/>
          <w:lang w:val="sr-Cyrl-RS" w:eastAsia="sr-Latn-CS"/>
        </w:rPr>
      </w:pPr>
      <w:r w:rsidRPr="006E5036">
        <w:rPr>
          <w:rFonts w:cs="Arial"/>
          <w:lang w:val="sr-Cyrl-RS" w:eastAsia="sr-Latn-CS"/>
        </w:rPr>
        <w:t>-</w:t>
      </w:r>
      <w:r w:rsidR="006E2085" w:rsidRPr="006E5036">
        <w:rPr>
          <w:rFonts w:cs="Arial"/>
          <w:lang w:val="sr-Cyrl-RS" w:eastAsia="sr-Latn-CS"/>
        </w:rPr>
        <w:t>Да надзорни орган Наручиоца све време током трајања радова прати радове и сарађује са Руководиоцом ронилачке екипе и након завршетка радова за тај дан дефинише и потпише записник о Извођењу ронилачких радова-Дневник ронилачких радова (заједно са Руководиоцем ронилачке екипе).</w:t>
      </w:r>
    </w:p>
    <w:p w:rsidR="00EE793E" w:rsidRPr="006E5036" w:rsidRDefault="00EE793E" w:rsidP="00EE793E">
      <w:pPr>
        <w:pStyle w:val="KDParagraf"/>
        <w:spacing w:before="0"/>
        <w:rPr>
          <w:rFonts w:cs="Arial"/>
          <w:lang w:val="sr-Cyrl-RS"/>
        </w:rPr>
      </w:pPr>
    </w:p>
    <w:p w:rsidR="006E2085" w:rsidRPr="00C53837" w:rsidRDefault="006E2085" w:rsidP="00EE793E">
      <w:pPr>
        <w:pStyle w:val="KDParagraf"/>
        <w:spacing w:before="0"/>
        <w:rPr>
          <w:rFonts w:cs="Arial"/>
          <w:lang w:val="sr-Cyrl-RS"/>
        </w:rPr>
      </w:pPr>
    </w:p>
    <w:p w:rsidR="002917FC" w:rsidRPr="00E47C2E" w:rsidRDefault="00C53837" w:rsidP="00EE793E">
      <w:pPr>
        <w:pStyle w:val="KDParagraf"/>
        <w:spacing w:before="0"/>
        <w:rPr>
          <w:rFonts w:cs="Arial"/>
          <w:b/>
        </w:rPr>
      </w:pPr>
      <w:proofErr w:type="gramStart"/>
      <w:r w:rsidRPr="00C53837">
        <w:rPr>
          <w:rFonts w:cs="Arial"/>
          <w:b/>
        </w:rPr>
        <w:t>РОК ,</w:t>
      </w:r>
      <w:proofErr w:type="gramEnd"/>
      <w:r w:rsidRPr="00C53837">
        <w:rPr>
          <w:rFonts w:cs="Arial"/>
          <w:b/>
        </w:rPr>
        <w:t xml:space="preserve"> ДИНАМКА И МЕСТО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E2085">
        <w:rPr>
          <w:rFonts w:cs="Arial"/>
          <w:b/>
          <w:lang w:val="sr-Cyrl-RS"/>
        </w:rPr>
        <w:t>6</w:t>
      </w:r>
      <w:r w:rsidRPr="00E47C2E">
        <w:rPr>
          <w:rFonts w:cs="Arial"/>
        </w:rPr>
        <w:t>.</w:t>
      </w:r>
      <w:proofErr w:type="gramEnd"/>
    </w:p>
    <w:p w:rsidR="006E2085" w:rsidRPr="006E2085" w:rsidRDefault="00EE793E" w:rsidP="006E2085">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w:t>
      </w:r>
      <w:r w:rsidR="006E2085">
        <w:rPr>
          <w:rFonts w:cs="Arial"/>
          <w:lang w:val="sr-Cyrl-RS"/>
        </w:rPr>
        <w:t xml:space="preserve">је </w:t>
      </w:r>
      <w:r w:rsidR="006E2085" w:rsidRPr="006E2085">
        <w:rPr>
          <w:rFonts w:cs="Arial"/>
        </w:rPr>
        <w:t xml:space="preserve"> периоду од 12 месеци од ступања уговора на снагу.</w:t>
      </w:r>
    </w:p>
    <w:p w:rsidR="006E2085" w:rsidRDefault="006E2085" w:rsidP="006E2085">
      <w:pPr>
        <w:pStyle w:val="KDParagraf"/>
        <w:spacing w:before="0"/>
        <w:rPr>
          <w:rFonts w:cs="Arial"/>
          <w:lang w:val="sr-Cyrl-RS"/>
        </w:rPr>
      </w:pPr>
      <w:proofErr w:type="gramStart"/>
      <w:r w:rsidRPr="006E2085">
        <w:rPr>
          <w:rFonts w:cs="Arial"/>
        </w:rPr>
        <w:t>Време доласка ронилачке екипе са потребном трхником на интервенцију је максимално 48 сати од позива Наручиоца.</w:t>
      </w:r>
      <w:proofErr w:type="gramEnd"/>
    </w:p>
    <w:p w:rsidR="006E2085" w:rsidRDefault="006E2085" w:rsidP="006E2085">
      <w:pPr>
        <w:suppressAutoHyphens/>
        <w:spacing w:before="0" w:line="100" w:lineRule="atLeast"/>
        <w:jc w:val="left"/>
        <w:rPr>
          <w:rFonts w:cs="Arial"/>
          <w:lang w:val="sr-Cyrl-RS" w:eastAsia="zh-CN"/>
        </w:rPr>
      </w:pPr>
      <w:r w:rsidRPr="00E07C61">
        <w:rPr>
          <w:rFonts w:cs="Arial"/>
          <w:lang w:val="sr-Cyrl-CS" w:eastAsia="zh-CN"/>
        </w:rPr>
        <w:t>М</w:t>
      </w:r>
      <w:r w:rsidRPr="00E07C61">
        <w:rPr>
          <w:rFonts w:cs="Arial"/>
          <w:lang w:eastAsia="zh-CN"/>
        </w:rPr>
        <w:t>есто извршења</w:t>
      </w:r>
      <w:r>
        <w:rPr>
          <w:rFonts w:cs="Arial"/>
          <w:lang w:val="sr-Cyrl-RS" w:eastAsia="zh-CN"/>
        </w:rPr>
        <w:t xml:space="preserve"> </w:t>
      </w:r>
      <w:r w:rsidRPr="00E07C61">
        <w:rPr>
          <w:rFonts w:cs="Arial"/>
          <w:lang w:eastAsia="zh-CN"/>
        </w:rPr>
        <w:t xml:space="preserve">је </w:t>
      </w:r>
      <w:r>
        <w:rPr>
          <w:rFonts w:cs="Arial"/>
          <w:lang w:val="sr-Cyrl-RS" w:eastAsia="zh-CN"/>
        </w:rPr>
        <w:t xml:space="preserve">Огранак ТЕНТ, </w:t>
      </w:r>
    </w:p>
    <w:p w:rsidR="006E2085" w:rsidRDefault="006E2085" w:rsidP="006E2085">
      <w:pPr>
        <w:suppressAutoHyphens/>
        <w:spacing w:before="0" w:line="100" w:lineRule="atLeast"/>
        <w:jc w:val="left"/>
        <w:rPr>
          <w:rFonts w:cs="Arial"/>
          <w:lang w:val="sr-Cyrl-RS" w:eastAsia="zh-CN"/>
        </w:rPr>
      </w:pPr>
      <w:r>
        <w:rPr>
          <w:rFonts w:cs="Arial"/>
          <w:lang w:val="sr-Cyrl-RS" w:eastAsia="zh-CN"/>
        </w:rPr>
        <w:t>-за позиције од 1 до 5 из обрасца Структура цене ,локације А Богољуба Урошевића 44 Обреновац</w:t>
      </w:r>
    </w:p>
    <w:p w:rsidR="006E2085" w:rsidRDefault="006E2085" w:rsidP="006E2085">
      <w:pPr>
        <w:suppressAutoHyphens/>
        <w:spacing w:before="0" w:line="100" w:lineRule="atLeast"/>
        <w:jc w:val="left"/>
        <w:rPr>
          <w:rFonts w:cs="Arial"/>
          <w:lang w:val="sr-Cyrl-RS" w:eastAsia="zh-CN"/>
        </w:rPr>
      </w:pPr>
      <w:r>
        <w:rPr>
          <w:rFonts w:cs="Arial"/>
          <w:lang w:val="sr-Cyrl-RS" w:eastAsia="zh-CN"/>
        </w:rPr>
        <w:t>-за позиције  6 до 10</w:t>
      </w:r>
      <w:r w:rsidRPr="00E2698E">
        <w:t xml:space="preserve"> </w:t>
      </w:r>
      <w:r w:rsidRPr="00E2698E">
        <w:rPr>
          <w:rFonts w:cs="Arial"/>
          <w:lang w:val="sr-Cyrl-RS" w:eastAsia="zh-CN"/>
        </w:rPr>
        <w:t>из обрасца Структура цене</w:t>
      </w:r>
      <w:r>
        <w:rPr>
          <w:rFonts w:cs="Arial"/>
          <w:lang w:val="sr-Cyrl-RS" w:eastAsia="zh-CN"/>
        </w:rPr>
        <w:t>, локација  Б  Ушће</w:t>
      </w:r>
      <w:r w:rsidRPr="00E07C61">
        <w:rPr>
          <w:rFonts w:cs="Arial"/>
          <w:lang w:eastAsia="zh-CN"/>
        </w:rPr>
        <w:t xml:space="preserve"> </w:t>
      </w:r>
      <w:r>
        <w:rPr>
          <w:rFonts w:cs="Arial"/>
          <w:lang w:val="sr-Cyrl-RS" w:eastAsia="zh-CN"/>
        </w:rPr>
        <w:t>,</w:t>
      </w:r>
    </w:p>
    <w:p w:rsidR="006E2085" w:rsidRPr="003F6D4E" w:rsidRDefault="006E2085" w:rsidP="006E2085">
      <w:pPr>
        <w:suppressAutoHyphens/>
        <w:spacing w:before="0" w:line="100" w:lineRule="atLeast"/>
        <w:jc w:val="left"/>
        <w:rPr>
          <w:rFonts w:cs="Arial"/>
          <w:b/>
        </w:rPr>
      </w:pPr>
      <w:proofErr w:type="gramStart"/>
      <w:r w:rsidRPr="00E07C61">
        <w:rPr>
          <w:rFonts w:cs="Arial"/>
          <w:lang w:eastAsia="zh-CN"/>
        </w:rPr>
        <w:t>с</w:t>
      </w:r>
      <w:proofErr w:type="gramEnd"/>
      <w:r w:rsidRPr="00E07C61">
        <w:rPr>
          <w:rFonts w:cs="Arial"/>
          <w:lang w:eastAsia="zh-CN"/>
        </w:rPr>
        <w:t xml:space="preserve"> тим да је паритет франко Наручилац </w:t>
      </w:r>
      <w:r w:rsidRPr="00E07C61">
        <w:rPr>
          <w:rFonts w:cs="Arial"/>
          <w:b/>
          <w:lang w:eastAsia="zh-CN"/>
        </w:rPr>
        <w:t>(</w:t>
      </w:r>
      <w:r w:rsidRPr="00E07C61">
        <w:rPr>
          <w:rFonts w:cs="Arial"/>
          <w:b/>
        </w:rPr>
        <w:t>Огранак ТЕНТ,</w:t>
      </w:r>
      <w:r w:rsidRPr="00497021">
        <w:rPr>
          <w:rFonts w:cs="Arial"/>
          <w:lang w:val="sr-Cyrl-RS" w:eastAsia="zh-CN"/>
        </w:rPr>
        <w:t xml:space="preserve"> </w:t>
      </w:r>
      <w:r>
        <w:rPr>
          <w:rFonts w:cs="Arial"/>
          <w:lang w:val="sr-Cyrl-RS" w:eastAsia="zh-CN"/>
        </w:rPr>
        <w:t xml:space="preserve">локације А и Б </w:t>
      </w:r>
      <w:r w:rsidRPr="00E07C61">
        <w:rPr>
          <w:rFonts w:cs="Arial"/>
          <w:lang w:eastAsia="zh-CN"/>
        </w:rPr>
        <w:t xml:space="preserve"> </w:t>
      </w:r>
      <w:r w:rsidRPr="00E07C61">
        <w:rPr>
          <w:rFonts w:cs="Arial"/>
          <w:b/>
          <w:lang w:eastAsia="zh-CN"/>
        </w:rPr>
        <w:t>)</w:t>
      </w:r>
    </w:p>
    <w:p w:rsidR="00EE793E" w:rsidRPr="00E47C2E" w:rsidRDefault="00EE793E" w:rsidP="00EE793E">
      <w:pPr>
        <w:pStyle w:val="KDParagraf"/>
        <w:spacing w:before="0"/>
        <w:rPr>
          <w:rFonts w:cs="Arial"/>
        </w:rPr>
      </w:pPr>
    </w:p>
    <w:p w:rsidR="00EE793E" w:rsidRPr="00337226" w:rsidRDefault="00EE793E" w:rsidP="00EE793E">
      <w:pPr>
        <w:pStyle w:val="KDParagraf"/>
        <w:spacing w:before="0"/>
        <w:rPr>
          <w:rFonts w:cs="Arial"/>
          <w:b/>
        </w:rPr>
      </w:pPr>
      <w:r w:rsidRPr="00337226">
        <w:rPr>
          <w:rFonts w:cs="Arial"/>
          <w:b/>
        </w:rPr>
        <w:t xml:space="preserve">СРЕДСТВА ФИНАНСИЈСКОГ ОБЕЗБЕЂЕЊА </w:t>
      </w:r>
    </w:p>
    <w:p w:rsidR="00EE793E" w:rsidRPr="00337226" w:rsidRDefault="00EE793E" w:rsidP="00586A59">
      <w:pPr>
        <w:pStyle w:val="KDParagraf"/>
        <w:spacing w:before="0"/>
        <w:jc w:val="center"/>
        <w:rPr>
          <w:rFonts w:cs="Arial"/>
        </w:rPr>
      </w:pPr>
      <w:proofErr w:type="gramStart"/>
      <w:r w:rsidRPr="00337226">
        <w:rPr>
          <w:rFonts w:cs="Arial"/>
          <w:b/>
        </w:rPr>
        <w:t xml:space="preserve">Члан </w:t>
      </w:r>
      <w:r w:rsidR="006E2085">
        <w:rPr>
          <w:rFonts w:cs="Arial"/>
          <w:b/>
          <w:lang w:val="sr-Cyrl-RS"/>
        </w:rPr>
        <w:t>7</w:t>
      </w:r>
      <w:r w:rsidRPr="00337226">
        <w:rPr>
          <w:rFonts w:cs="Arial"/>
        </w:rPr>
        <w:t>.</w:t>
      </w:r>
      <w:proofErr w:type="gramEnd"/>
    </w:p>
    <w:p w:rsidR="00EE793E" w:rsidRPr="00337226" w:rsidRDefault="003A1C23" w:rsidP="00EE793E">
      <w:pPr>
        <w:pStyle w:val="KDParagraf"/>
        <w:spacing w:before="0"/>
        <w:rPr>
          <w:rFonts w:cs="Arial"/>
        </w:rPr>
      </w:pPr>
      <w:r w:rsidRPr="003A1C23">
        <w:rPr>
          <w:rFonts w:cs="Arial"/>
        </w:rPr>
        <w:t>Пружалац услуге је обавезан да у тренутку потписивања Уговора, а најкасније у року од 10 (словима</w:t>
      </w:r>
      <w:proofErr w:type="gramStart"/>
      <w:r w:rsidRPr="003A1C23">
        <w:rPr>
          <w:rFonts w:cs="Arial"/>
        </w:rPr>
        <w:t>:десет</w:t>
      </w:r>
      <w:proofErr w:type="gramEnd"/>
      <w:r w:rsidRPr="003A1C23">
        <w:rPr>
          <w:rFonts w:cs="Arial"/>
        </w:rPr>
        <w:t xml:space="preserve">) дана од дана обостраног потписивања овог Уговора, као одложни услов из чл. </w:t>
      </w:r>
      <w:proofErr w:type="gramStart"/>
      <w:r w:rsidRPr="003A1C23">
        <w:rPr>
          <w:rFonts w:cs="Arial"/>
        </w:rPr>
        <w:t>74.ст.2.</w:t>
      </w:r>
      <w:proofErr w:type="gramEnd"/>
      <w:r w:rsidRPr="003A1C23">
        <w:rPr>
          <w:rFonts w:cs="Arial"/>
        </w:rPr>
        <w:t xml:space="preserve"> ("Сл. лист СФРJ", бр. 29/78, 39/85, 45/89 - oдлукa УСJ и </w:t>
      </w:r>
      <w:r w:rsidRPr="003A1C23">
        <w:rPr>
          <w:rFonts w:cs="Arial"/>
        </w:rPr>
        <w:lastRenderedPageBreak/>
        <w:t xml:space="preserve">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00EE793E" w:rsidRPr="003A1C23">
        <w:rPr>
          <w:rFonts w:cs="Arial"/>
        </w:rPr>
        <w:t xml:space="preserve">бланко соло меницу, са клаузулом „без протеста“, потписану од стране законског заступника, са неопозивим и </w:t>
      </w:r>
      <w:r w:rsidR="00EE793E" w:rsidRPr="00337226">
        <w:rPr>
          <w:rFonts w:cs="Arial"/>
        </w:rPr>
        <w:t xml:space="preserve">безусловним меничним овлашћењем, којим се овлашћује Корисник услуге да може, покренути поступак наплате и то до истека рока од </w:t>
      </w:r>
      <w:r w:rsidR="002C49AE" w:rsidRPr="00337226">
        <w:rPr>
          <w:rFonts w:cs="Arial"/>
        </w:rPr>
        <w:t>30</w:t>
      </w:r>
      <w:r w:rsidR="00EE793E" w:rsidRPr="00337226">
        <w:rPr>
          <w:rFonts w:cs="Arial"/>
        </w:rPr>
        <w:t xml:space="preserve"> (словима:</w:t>
      </w:r>
      <w:r w:rsidR="002C49AE" w:rsidRPr="00337226">
        <w:rPr>
          <w:rFonts w:cs="Arial"/>
        </w:rPr>
        <w:t>тридесет</w:t>
      </w:r>
      <w:r w:rsidR="00EE793E" w:rsidRPr="00337226">
        <w:rPr>
          <w:rFonts w:cs="Arial"/>
        </w:rPr>
        <w:t xml:space="preserve">)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793E" w:rsidRPr="00337226" w:rsidRDefault="00EE793E" w:rsidP="00EE793E">
      <w:pPr>
        <w:pStyle w:val="KDParagraf"/>
        <w:spacing w:before="0"/>
        <w:rPr>
          <w:rFonts w:cs="Arial"/>
        </w:rPr>
      </w:pPr>
    </w:p>
    <w:p w:rsidR="00EE793E" w:rsidRPr="00337226" w:rsidRDefault="00EE793E" w:rsidP="00EE793E">
      <w:pPr>
        <w:pStyle w:val="KDParagraf"/>
        <w:spacing w:before="0"/>
        <w:rPr>
          <w:rFonts w:cs="Arial"/>
        </w:rPr>
      </w:pPr>
      <w:proofErr w:type="gramStart"/>
      <w:r w:rsidRPr="0033722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37226">
        <w:rPr>
          <w:rFonts w:cs="Arial"/>
        </w:rPr>
        <w:t xml:space="preserve"> </w:t>
      </w:r>
      <w:proofErr w:type="gramStart"/>
      <w:r w:rsidRPr="00337226">
        <w:rPr>
          <w:rFonts w:cs="Arial"/>
        </w:rPr>
        <w:t>овог</w:t>
      </w:r>
      <w:proofErr w:type="gramEnd"/>
      <w:r w:rsidRPr="00337226">
        <w:rPr>
          <w:rFonts w:cs="Arial"/>
        </w:rPr>
        <w:t xml:space="preserve"> члана, у случају да Пружалац услуге не изврши у целости или делимично или </w:t>
      </w:r>
      <w:r w:rsidR="00586A59" w:rsidRPr="00337226">
        <w:rPr>
          <w:rFonts w:cs="Arial"/>
        </w:rPr>
        <w:t xml:space="preserve">неблаговремено односно </w:t>
      </w:r>
      <w:r w:rsidRPr="00337226">
        <w:rPr>
          <w:rFonts w:cs="Arial"/>
        </w:rPr>
        <w:t xml:space="preserve">неквалитетно изврши било коју од уговорених Услуга. </w:t>
      </w:r>
    </w:p>
    <w:p w:rsidR="00EE793E" w:rsidRDefault="00EE793E" w:rsidP="00EE793E">
      <w:pPr>
        <w:pStyle w:val="KDParagraf"/>
        <w:spacing w:before="0"/>
        <w:rPr>
          <w:rFonts w:cs="Arial"/>
        </w:rPr>
      </w:pPr>
    </w:p>
    <w:p w:rsidR="00674162" w:rsidRDefault="00674162" w:rsidP="00674162">
      <w:pPr>
        <w:pStyle w:val="KDParagraf"/>
        <w:spacing w:before="0"/>
        <w:jc w:val="center"/>
        <w:rPr>
          <w:rFonts w:cs="Arial"/>
          <w:color w:val="FF0000"/>
          <w:lang w:val="sr-Cyrl-RS"/>
        </w:rPr>
      </w:pPr>
    </w:p>
    <w:p w:rsidR="006E5036" w:rsidRDefault="006E5036" w:rsidP="00674162">
      <w:pPr>
        <w:pStyle w:val="KDParagraf"/>
        <w:spacing w:before="0"/>
        <w:jc w:val="center"/>
        <w:rPr>
          <w:rFonts w:cs="Arial"/>
          <w:color w:val="FF0000"/>
          <w:lang w:val="sr-Cyrl-RS"/>
        </w:rPr>
      </w:pPr>
    </w:p>
    <w:p w:rsidR="006E5036" w:rsidRPr="006E5036" w:rsidRDefault="006E5036" w:rsidP="00674162">
      <w:pPr>
        <w:pStyle w:val="KDParagraf"/>
        <w:spacing w:before="0"/>
        <w:jc w:val="center"/>
        <w:rPr>
          <w:rFonts w:cs="Arial"/>
          <w:color w:val="FF0000"/>
          <w:lang w:val="sr-Cyrl-RS"/>
        </w:rPr>
      </w:pPr>
    </w:p>
    <w:p w:rsidR="00674162" w:rsidRPr="00E47C2E" w:rsidRDefault="00674162" w:rsidP="00674162">
      <w:pPr>
        <w:pStyle w:val="KDParagraf"/>
        <w:spacing w:before="0"/>
        <w:rPr>
          <w:rFonts w:cs="Arial"/>
          <w:b/>
        </w:rPr>
      </w:pPr>
      <w:r w:rsidRPr="00E47C2E">
        <w:rPr>
          <w:rFonts w:cs="Arial"/>
          <w:b/>
        </w:rPr>
        <w:t>ИЗВРШИОЦИ</w:t>
      </w:r>
      <w:r w:rsidRPr="00E47C2E">
        <w:rPr>
          <w:rFonts w:cs="Arial"/>
          <w:b/>
        </w:rPr>
        <w:tab/>
      </w: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sidR="006E2085">
        <w:rPr>
          <w:rFonts w:cs="Arial"/>
          <w:b/>
          <w:lang w:val="sr-Cyrl-RS"/>
        </w:rPr>
        <w:t>8</w:t>
      </w:r>
      <w:r w:rsidRPr="00E47C2E">
        <w:rPr>
          <w:rFonts w:cs="Arial"/>
        </w:rPr>
        <w:t>.</w:t>
      </w:r>
      <w:proofErr w:type="gramEnd"/>
    </w:p>
    <w:p w:rsidR="00674162" w:rsidRPr="006B4D21" w:rsidRDefault="00674162" w:rsidP="00674162">
      <w:pPr>
        <w:pStyle w:val="KDParagraf"/>
        <w:spacing w:before="0"/>
        <w:rPr>
          <w:rFonts w:cs="Arial"/>
        </w:rPr>
      </w:pPr>
      <w:proofErr w:type="gramStart"/>
      <w:r w:rsidRPr="006B4D21">
        <w:rPr>
          <w:rFonts w:cs="Arial"/>
        </w:rPr>
        <w:t>Извршиоци су ангажована лица од стране Пружаоца услуге.</w:t>
      </w:r>
      <w:proofErr w:type="gramEnd"/>
    </w:p>
    <w:p w:rsidR="00674162" w:rsidRPr="006B4D21" w:rsidRDefault="00674162" w:rsidP="00674162">
      <w:pPr>
        <w:pStyle w:val="KDParagraf"/>
        <w:spacing w:before="0"/>
        <w:rPr>
          <w:rFonts w:cs="Arial"/>
        </w:rPr>
      </w:pPr>
      <w:r w:rsidRPr="006B4D21">
        <w:rPr>
          <w:rFonts w:cs="Arial"/>
        </w:rPr>
        <w:t>Пружалац услуге доставља Кориснику услуге:</w:t>
      </w:r>
    </w:p>
    <w:p w:rsidR="00674162" w:rsidRPr="006B4D21" w:rsidRDefault="00674162" w:rsidP="00674162">
      <w:pPr>
        <w:pStyle w:val="KDParagraf"/>
        <w:spacing w:before="0"/>
        <w:rPr>
          <w:rFonts w:cs="Arial"/>
        </w:rPr>
      </w:pPr>
      <w:r w:rsidRPr="006B4D21">
        <w:rPr>
          <w:rFonts w:cs="Arial"/>
        </w:rPr>
        <w:t>-</w:t>
      </w:r>
      <w:r w:rsidRPr="006B4D21">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w:t>
      </w:r>
      <w:proofErr w:type="gramStart"/>
      <w:r w:rsidRPr="006B4D21">
        <w:rPr>
          <w:rFonts w:cs="Arial"/>
        </w:rPr>
        <w:t>је  у</w:t>
      </w:r>
      <w:proofErr w:type="gramEnd"/>
      <w:r w:rsidRPr="006B4D21">
        <w:rPr>
          <w:rFonts w:cs="Arial"/>
        </w:rPr>
        <w:t xml:space="preserve"> Прилогу 6. овог Уговора) и</w:t>
      </w:r>
    </w:p>
    <w:p w:rsidR="00674162" w:rsidRPr="00586A59" w:rsidRDefault="00674162" w:rsidP="00674162">
      <w:pPr>
        <w:pStyle w:val="KDParagraf"/>
        <w:spacing w:before="0"/>
        <w:rPr>
          <w:rFonts w:cs="Arial"/>
        </w:rPr>
      </w:pPr>
      <w:r w:rsidRPr="006B4D21">
        <w:rPr>
          <w:rFonts w:cs="Arial"/>
        </w:rPr>
        <w:t>-</w:t>
      </w:r>
      <w:r w:rsidRPr="006B4D21">
        <w:rPr>
          <w:rFonts w:cs="Arial"/>
        </w:rPr>
        <w:tab/>
        <w:t xml:space="preserve">Резервни списак извршилаца са наведеним квалификацијама резервних извршилаца (Списак резервних </w:t>
      </w:r>
      <w:proofErr w:type="gramStart"/>
      <w:r w:rsidRPr="006B4D21">
        <w:rPr>
          <w:rFonts w:cs="Arial"/>
        </w:rPr>
        <w:t>извршилаца  дат</w:t>
      </w:r>
      <w:proofErr w:type="gramEnd"/>
      <w:r w:rsidRPr="006B4D21">
        <w:rPr>
          <w:rFonts w:cs="Arial"/>
        </w:rPr>
        <w:t xml:space="preserve"> је у Прилогу 6 овог Уговора).</w:t>
      </w:r>
    </w:p>
    <w:p w:rsidR="00674162" w:rsidRPr="00586A59" w:rsidRDefault="00674162" w:rsidP="00674162">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74162" w:rsidRPr="00E47C2E" w:rsidRDefault="00674162" w:rsidP="00674162">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674162" w:rsidRPr="00E47C2E" w:rsidRDefault="00674162" w:rsidP="00674162">
      <w:pPr>
        <w:pStyle w:val="KDParagraf"/>
        <w:spacing w:before="0"/>
        <w:rPr>
          <w:rFonts w:cs="Arial"/>
        </w:rPr>
      </w:pP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sidR="006E2085">
        <w:rPr>
          <w:rFonts w:cs="Arial"/>
          <w:b/>
          <w:lang w:val="sr-Cyrl-RS"/>
        </w:rPr>
        <w:t>9</w:t>
      </w:r>
      <w:r w:rsidRPr="00E47C2E">
        <w:rPr>
          <w:rFonts w:cs="Arial"/>
        </w:rPr>
        <w:t>.</w:t>
      </w:r>
      <w:proofErr w:type="gramEnd"/>
    </w:p>
    <w:p w:rsidR="00674162" w:rsidRPr="0097203F" w:rsidRDefault="00674162" w:rsidP="00674162">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674162" w:rsidRPr="00586A59" w:rsidRDefault="00674162" w:rsidP="00674162">
      <w:pPr>
        <w:pStyle w:val="KDParagraf"/>
        <w:spacing w:before="0"/>
        <w:rPr>
          <w:rFonts w:cs="Arial"/>
          <w:color w:val="00B0F0"/>
        </w:rPr>
      </w:pPr>
    </w:p>
    <w:p w:rsidR="00674162" w:rsidRPr="00E47C2E" w:rsidRDefault="00674162" w:rsidP="00674162">
      <w:pPr>
        <w:pStyle w:val="KDParagraf"/>
        <w:spacing w:before="0"/>
        <w:jc w:val="center"/>
        <w:rPr>
          <w:rFonts w:cs="Arial"/>
        </w:rPr>
      </w:pPr>
      <w:proofErr w:type="gramStart"/>
      <w:r w:rsidRPr="00E47C2E">
        <w:rPr>
          <w:rFonts w:cs="Arial"/>
          <w:b/>
        </w:rPr>
        <w:t xml:space="preserve">Члан </w:t>
      </w:r>
      <w:r w:rsidR="006E2085">
        <w:rPr>
          <w:rFonts w:cs="Arial"/>
          <w:b/>
          <w:lang w:val="sr-Cyrl-RS"/>
        </w:rPr>
        <w:t>10</w:t>
      </w:r>
      <w:r w:rsidRPr="00E47C2E">
        <w:rPr>
          <w:rFonts w:cs="Arial"/>
        </w:rPr>
        <w:t>.</w:t>
      </w:r>
      <w:proofErr w:type="gramEnd"/>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674162" w:rsidRPr="0097203F" w:rsidRDefault="00674162" w:rsidP="00674162">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674162" w:rsidRPr="0097203F" w:rsidRDefault="00674162" w:rsidP="00674162">
      <w:pPr>
        <w:pStyle w:val="KDParagraf"/>
        <w:spacing w:before="0"/>
        <w:rPr>
          <w:rFonts w:cs="Arial"/>
          <w:b/>
          <w:color w:val="000000" w:themeColor="text1"/>
        </w:rPr>
      </w:pPr>
    </w:p>
    <w:p w:rsidR="00674162" w:rsidRPr="0097203F" w:rsidRDefault="00674162" w:rsidP="00674162">
      <w:pPr>
        <w:pStyle w:val="KDParagraf"/>
        <w:spacing w:before="0"/>
        <w:rPr>
          <w:rFonts w:cs="Arial"/>
          <w:color w:val="000000" w:themeColor="text1"/>
        </w:rPr>
      </w:pPr>
    </w:p>
    <w:p w:rsidR="00674162" w:rsidRPr="0097203F" w:rsidRDefault="00674162" w:rsidP="00674162">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4162">
        <w:rPr>
          <w:rFonts w:cs="Arial"/>
          <w:b/>
          <w:lang w:val="sr-Cyrl-RS"/>
        </w:rPr>
        <w:t>1</w:t>
      </w:r>
      <w:r w:rsidR="006E208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 xml:space="preserve">Овај Уговор ступа на снагу када Пружалац услуге </w:t>
      </w:r>
      <w:r w:rsidR="00C77DA8">
        <w:rPr>
          <w:rFonts w:cs="Arial"/>
        </w:rPr>
        <w:t xml:space="preserve">у складу са роковима из члана </w:t>
      </w:r>
      <w:r w:rsidR="00674162">
        <w:rPr>
          <w:rFonts w:cs="Arial"/>
          <w:lang w:val="sr-Cyrl-RS"/>
        </w:rPr>
        <w:t>6</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74162">
        <w:rPr>
          <w:rFonts w:cs="Arial"/>
          <w:b/>
          <w:lang w:val="sr-Cyrl-RS"/>
        </w:rPr>
        <w:t>1</w:t>
      </w:r>
      <w:r w:rsidR="006E2085">
        <w:rPr>
          <w:rFonts w:cs="Arial"/>
          <w:b/>
          <w:lang w:val="sr-Cyrl-RS"/>
        </w:rPr>
        <w:t>2</w:t>
      </w:r>
      <w:r w:rsidRPr="00E47C2E">
        <w:rPr>
          <w:rFonts w:cs="Arial"/>
        </w:rPr>
        <w:t>.</w:t>
      </w:r>
      <w:proofErr w:type="gramEnd"/>
    </w:p>
    <w:p w:rsidR="00EE793E" w:rsidRPr="00046D02" w:rsidRDefault="00EE793E" w:rsidP="00EE793E">
      <w:pPr>
        <w:pStyle w:val="KDParagraf"/>
        <w:spacing w:before="0"/>
        <w:rPr>
          <w:rFonts w:cs="Arial"/>
        </w:rPr>
      </w:pPr>
      <w:r w:rsidRPr="00046D02">
        <w:rPr>
          <w:rFonts w:cs="Arial"/>
        </w:rPr>
        <w:t xml:space="preserve">Овај Уговор се </w:t>
      </w:r>
      <w:r w:rsidR="00046D02" w:rsidRPr="00046D02">
        <w:rPr>
          <w:rFonts w:cs="Arial"/>
        </w:rPr>
        <w:t>закључује за период од 1</w:t>
      </w:r>
      <w:r w:rsidR="000404C0">
        <w:rPr>
          <w:rFonts w:cs="Arial"/>
        </w:rPr>
        <w:t>5</w:t>
      </w:r>
      <w:r w:rsidRPr="00046D02">
        <w:rPr>
          <w:rFonts w:cs="Arial"/>
        </w:rPr>
        <w:t xml:space="preserve"> (сл</w:t>
      </w:r>
      <w:r w:rsidR="00046D02" w:rsidRPr="00046D02">
        <w:rPr>
          <w:rFonts w:cs="Arial"/>
        </w:rPr>
        <w:t>овима</w:t>
      </w:r>
      <w:proofErr w:type="gramStart"/>
      <w:r w:rsidR="00046D02" w:rsidRPr="00046D02">
        <w:rPr>
          <w:rFonts w:cs="Arial"/>
        </w:rPr>
        <w:t>:</w:t>
      </w:r>
      <w:r w:rsidR="000404C0">
        <w:rPr>
          <w:rFonts w:cs="Arial"/>
          <w:lang w:val="sr-Cyrl-RS"/>
        </w:rPr>
        <w:t>петнаест</w:t>
      </w:r>
      <w:proofErr w:type="gramEnd"/>
      <w:r w:rsidRPr="00046D02">
        <w:rPr>
          <w:rFonts w:cs="Arial"/>
        </w:rPr>
        <w:t>)</w:t>
      </w:r>
      <w:r w:rsidR="00046D02" w:rsidRPr="00046D02">
        <w:rPr>
          <w:rFonts w:cs="Arial"/>
        </w:rPr>
        <w:t xml:space="preserve"> месеци</w:t>
      </w:r>
      <w:r w:rsidR="00674162">
        <w:rPr>
          <w:rFonts w:cs="Arial"/>
        </w:rPr>
        <w:t xml:space="preserve">, односно </w:t>
      </w:r>
      <w:r w:rsidRPr="00046D02">
        <w:rPr>
          <w:rFonts w:cs="Arial"/>
        </w:rPr>
        <w:t xml:space="preserve">до исцрпљења уговореног износа из члана 2. </w:t>
      </w:r>
      <w:proofErr w:type="gramStart"/>
      <w:r w:rsidRPr="00046D02">
        <w:rPr>
          <w:rFonts w:cs="Arial"/>
        </w:rPr>
        <w:t>овог</w:t>
      </w:r>
      <w:proofErr w:type="gramEnd"/>
      <w:r w:rsidRPr="00046D02">
        <w:rPr>
          <w:rFonts w:cs="Arial"/>
        </w:rPr>
        <w:t xml:space="preserve"> Уговора.</w:t>
      </w:r>
    </w:p>
    <w:p w:rsidR="00EE793E" w:rsidRPr="00046D02" w:rsidRDefault="00EE793E" w:rsidP="00EE793E">
      <w:pPr>
        <w:pStyle w:val="KDParagraf"/>
        <w:spacing w:before="0"/>
        <w:rPr>
          <w:rFonts w:cs="Arial"/>
        </w:rPr>
      </w:pPr>
      <w:r w:rsidRPr="00046D02">
        <w:rPr>
          <w:rFonts w:cs="Arial"/>
        </w:rPr>
        <w:t xml:space="preserve">Обавезе </w:t>
      </w:r>
      <w:proofErr w:type="gramStart"/>
      <w:r w:rsidRPr="00046D02">
        <w:rPr>
          <w:rFonts w:cs="Arial"/>
        </w:rPr>
        <w:t>по  овом</w:t>
      </w:r>
      <w:proofErr w:type="gramEnd"/>
      <w:r w:rsidRPr="00046D02">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674162" w:rsidRDefault="00EE793E" w:rsidP="00EE793E">
      <w:pPr>
        <w:pStyle w:val="KDParagraf"/>
        <w:spacing w:before="0"/>
        <w:rPr>
          <w:rFonts w:cs="Arial"/>
          <w:color w:val="00B0F0"/>
          <w:lang w:val="sr-Cyrl-RS"/>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E2085">
        <w:rPr>
          <w:rFonts w:cs="Arial"/>
          <w:b/>
          <w:lang w:val="sr-Cyrl-RS"/>
        </w:rPr>
        <w:t>3</w:t>
      </w:r>
      <w:r w:rsidRPr="00E47C2E">
        <w:rPr>
          <w:rFonts w:cs="Arial"/>
        </w:rPr>
        <w:t>.</w:t>
      </w:r>
      <w:proofErr w:type="gramEnd"/>
    </w:p>
    <w:p w:rsidR="00EE793E" w:rsidRPr="008D1BAD" w:rsidRDefault="00EE793E" w:rsidP="00EE793E">
      <w:pPr>
        <w:pStyle w:val="KDParagraf"/>
        <w:spacing w:before="0"/>
        <w:rPr>
          <w:rFonts w:cs="Arial"/>
        </w:rPr>
      </w:pPr>
      <w:r w:rsidRPr="00E47C2E">
        <w:rPr>
          <w:rFonts w:cs="Arial"/>
        </w:rPr>
        <w:t xml:space="preserve">Овај Уговор и његови </w:t>
      </w:r>
      <w:proofErr w:type="gramStart"/>
      <w:r w:rsidRPr="006E5036">
        <w:rPr>
          <w:rFonts w:cs="Arial"/>
        </w:rPr>
        <w:t>Прилози  од</w:t>
      </w:r>
      <w:proofErr w:type="gramEnd"/>
      <w:r w:rsidRPr="006E5036">
        <w:rPr>
          <w:rFonts w:cs="Arial"/>
        </w:rPr>
        <w:t xml:space="preserve"> </w:t>
      </w:r>
      <w:r w:rsidR="00877564" w:rsidRPr="006E5036">
        <w:rPr>
          <w:rFonts w:cs="Arial"/>
        </w:rPr>
        <w:t>1 до 4  из члана 2</w:t>
      </w:r>
      <w:r w:rsidR="006E5036" w:rsidRPr="006E5036">
        <w:rPr>
          <w:rFonts w:cs="Arial"/>
          <w:lang w:val="sr-Cyrl-RS"/>
        </w:rPr>
        <w:t>6</w:t>
      </w:r>
      <w:r w:rsidRPr="006E5036">
        <w:rPr>
          <w:rFonts w:cs="Arial"/>
        </w:rPr>
        <w:t>. овог</w:t>
      </w:r>
      <w:r w:rsidRPr="008D1BAD">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046D02">
        <w:rPr>
          <w:rFonts w:cs="Arial"/>
          <w:b/>
        </w:rPr>
        <w:t>1</w:t>
      </w:r>
      <w:r w:rsidR="006E2085">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6E2085">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674162" w:rsidRPr="00674162">
        <w:t xml:space="preserve"> </w:t>
      </w:r>
      <w:r w:rsidR="00674162" w:rsidRPr="00674162">
        <w:rPr>
          <w:rFonts w:cs="Arial"/>
        </w:rPr>
        <w:t>ЈП ЕПС Огранака ТЕНТ – ТЕНТ А, Обреновац, Богољуба Урошевића Црног 44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lastRenderedPageBreak/>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4162">
        <w:rPr>
          <w:rFonts w:cs="Arial"/>
          <w:lang w:val="sr-Cyrl-RS"/>
        </w:rPr>
        <w:t>5</w:t>
      </w:r>
      <w:r w:rsidRPr="00E47C2E">
        <w:rPr>
          <w:rFonts w:cs="Arial"/>
        </w:rPr>
        <w:t xml:space="preserve"> (словима:</w:t>
      </w:r>
      <w:r w:rsidR="00674162">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674162">
        <w:rPr>
          <w:rFonts w:cs="Arial"/>
          <w:lang w:val="sr-Cyrl-RS"/>
        </w:rPr>
        <w:t>10</w:t>
      </w:r>
      <w:r w:rsidRPr="00E47C2E">
        <w:rPr>
          <w:rFonts w:cs="Arial"/>
        </w:rPr>
        <w:t xml:space="preserve"> (словима: </w:t>
      </w:r>
      <w:r w:rsidR="00674162">
        <w:rPr>
          <w:rFonts w:cs="Arial"/>
          <w:lang w:val="sr-Cyrl-RS"/>
        </w:rPr>
        <w:t xml:space="preserve">десет </w:t>
      </w:r>
      <w:r w:rsidRPr="00E47C2E">
        <w:rPr>
          <w:rFonts w:cs="Arial"/>
        </w:rPr>
        <w:t>дана) од момента пријема рекламације о свом трошку.</w:t>
      </w:r>
    </w:p>
    <w:p w:rsidR="00EE793E" w:rsidRDefault="00EE793E" w:rsidP="00EE793E">
      <w:pPr>
        <w:pStyle w:val="KDParagraf"/>
        <w:spacing w:before="0"/>
        <w:rPr>
          <w:rFonts w:cs="Arial"/>
          <w:lang w:val="sr-Cyrl-RS"/>
        </w:rPr>
      </w:pPr>
    </w:p>
    <w:p w:rsidR="00674162" w:rsidRPr="00674162" w:rsidRDefault="00674162" w:rsidP="00EE793E">
      <w:pPr>
        <w:pStyle w:val="KDParagraf"/>
        <w:spacing w:before="0"/>
        <w:rPr>
          <w:rFonts w:cs="Arial"/>
          <w:lang w:val="sr-Cyrl-RS"/>
        </w:rPr>
      </w:pPr>
    </w:p>
    <w:p w:rsidR="00EE793E" w:rsidRPr="00046D02" w:rsidRDefault="00EE793E" w:rsidP="00EE793E">
      <w:pPr>
        <w:pStyle w:val="KDParagraf"/>
        <w:spacing w:before="0"/>
        <w:rPr>
          <w:rFonts w:cs="Arial"/>
          <w:b/>
        </w:rPr>
      </w:pPr>
      <w:r w:rsidRPr="00046D02">
        <w:rPr>
          <w:rFonts w:cs="Arial"/>
          <w:b/>
        </w:rPr>
        <w:t xml:space="preserve">ГАРАНТНИ РОК </w:t>
      </w:r>
    </w:p>
    <w:p w:rsidR="00EE793E" w:rsidRPr="00046D02" w:rsidRDefault="00E07C61" w:rsidP="00586A59">
      <w:pPr>
        <w:pStyle w:val="KDParagraf"/>
        <w:spacing w:before="0"/>
        <w:jc w:val="center"/>
        <w:rPr>
          <w:rFonts w:cs="Arial"/>
        </w:rPr>
      </w:pPr>
      <w:proofErr w:type="gramStart"/>
      <w:r>
        <w:rPr>
          <w:rFonts w:cs="Arial"/>
          <w:b/>
        </w:rPr>
        <w:t xml:space="preserve">Члан </w:t>
      </w:r>
      <w:r w:rsidR="00046D02" w:rsidRPr="00046D02">
        <w:rPr>
          <w:rFonts w:cs="Arial"/>
          <w:b/>
        </w:rPr>
        <w:t>1</w:t>
      </w:r>
      <w:r w:rsidR="006E2085">
        <w:rPr>
          <w:rFonts w:cs="Arial"/>
          <w:b/>
          <w:lang w:val="sr-Cyrl-RS"/>
        </w:rPr>
        <w:t>6</w:t>
      </w:r>
      <w:r w:rsidR="00EE793E" w:rsidRPr="00046D02">
        <w:rPr>
          <w:rFonts w:cs="Arial"/>
        </w:rPr>
        <w:t>.</w:t>
      </w:r>
      <w:proofErr w:type="gramEnd"/>
    </w:p>
    <w:p w:rsidR="00EE793E" w:rsidRPr="00046D02" w:rsidRDefault="00EE793E" w:rsidP="00EE793E">
      <w:pPr>
        <w:pStyle w:val="KDParagraf"/>
        <w:spacing w:before="0"/>
        <w:rPr>
          <w:rFonts w:cs="Arial"/>
        </w:rPr>
      </w:pPr>
      <w:r w:rsidRPr="00046D02">
        <w:rPr>
          <w:rFonts w:cs="Arial"/>
        </w:rPr>
        <w:t xml:space="preserve">Гарантни рок </w:t>
      </w:r>
      <w:r w:rsidR="00674162">
        <w:rPr>
          <w:rFonts w:cs="Arial"/>
          <w:lang w:val="sr-Cyrl-RS"/>
        </w:rPr>
        <w:t>је__________</w:t>
      </w:r>
      <w:r w:rsidR="00046D02" w:rsidRPr="00046D02">
        <w:rPr>
          <w:rFonts w:cs="Arial"/>
        </w:rPr>
        <w:t xml:space="preserve"> (</w:t>
      </w:r>
      <w:proofErr w:type="gramStart"/>
      <w:r w:rsidR="00046D02" w:rsidRPr="00046D02">
        <w:rPr>
          <w:rFonts w:cs="Arial"/>
        </w:rPr>
        <w:t>словима:</w:t>
      </w:r>
      <w:proofErr w:type="gramEnd"/>
      <w:r w:rsidR="00674162">
        <w:rPr>
          <w:rFonts w:cs="Arial"/>
          <w:lang w:val="sr-Cyrl-RS"/>
        </w:rPr>
        <w:t>__________</w:t>
      </w:r>
      <w:r w:rsidR="00046D02" w:rsidRPr="00046D02">
        <w:rPr>
          <w:rFonts w:cs="Arial"/>
        </w:rPr>
        <w:t>) месеци</w:t>
      </w:r>
      <w:r w:rsidRPr="00046D02">
        <w:rPr>
          <w:rFonts w:cs="Arial"/>
        </w:rPr>
        <w:t xml:space="preserve">, од дана сачињавања, потписивања и верификовања Записника о </w:t>
      </w:r>
      <w:r w:rsidR="00B2131F" w:rsidRPr="00046D02">
        <w:rPr>
          <w:rFonts w:cs="Arial"/>
        </w:rPr>
        <w:t xml:space="preserve">квалитативном и </w:t>
      </w:r>
      <w:r w:rsidRPr="00046D02">
        <w:rPr>
          <w:rFonts w:cs="Arial"/>
        </w:rPr>
        <w:t>квалитативном</w:t>
      </w:r>
      <w:r w:rsidR="00B2131F" w:rsidRPr="00046D02">
        <w:rPr>
          <w:rFonts w:cs="Arial"/>
        </w:rPr>
        <w:t>и квантитативном</w:t>
      </w:r>
      <w:r w:rsidRPr="00046D02">
        <w:rPr>
          <w:rFonts w:cs="Arial"/>
        </w:rPr>
        <w:t xml:space="preserve"> пријему у</w:t>
      </w:r>
      <w:r w:rsidR="005C6BE1">
        <w:rPr>
          <w:rFonts w:cs="Arial"/>
        </w:rPr>
        <w:t>слуга (без примедби) из члана 1</w:t>
      </w:r>
      <w:r w:rsidR="00674162">
        <w:rPr>
          <w:rFonts w:cs="Arial"/>
          <w:lang w:val="sr-Cyrl-RS"/>
        </w:rPr>
        <w:t>2</w:t>
      </w:r>
      <w:r w:rsidRPr="00046D02">
        <w:rPr>
          <w:rFonts w:cs="Arial"/>
        </w:rPr>
        <w:t xml:space="preserve">. </w:t>
      </w:r>
      <w:proofErr w:type="gramStart"/>
      <w:r w:rsidRPr="00046D02">
        <w:rPr>
          <w:rFonts w:cs="Arial"/>
        </w:rPr>
        <w:t>овог</w:t>
      </w:r>
      <w:proofErr w:type="gramEnd"/>
      <w:r w:rsidRPr="00046D02">
        <w:rPr>
          <w:rFonts w:cs="Arial"/>
        </w:rPr>
        <w:t xml:space="preserve"> Уговора. </w:t>
      </w:r>
    </w:p>
    <w:p w:rsidR="00674162" w:rsidRPr="00674162" w:rsidRDefault="00674162" w:rsidP="00674162">
      <w:pPr>
        <w:pStyle w:val="KDParagraf"/>
        <w:spacing w:before="0"/>
        <w:rPr>
          <w:rFonts w:cs="Arial"/>
        </w:rPr>
      </w:pPr>
      <w:r w:rsidRPr="00674162">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674162">
        <w:rPr>
          <w:rFonts w:cs="Arial"/>
        </w:rPr>
        <w:t>:пет</w:t>
      </w:r>
      <w:proofErr w:type="gramEnd"/>
      <w:r w:rsidRPr="00674162">
        <w:rPr>
          <w:rFonts w:cs="Arial"/>
        </w:rPr>
        <w:t xml:space="preserve">) дана по утврђивању недостатка. </w:t>
      </w:r>
    </w:p>
    <w:p w:rsidR="00674162" w:rsidRPr="00674162" w:rsidRDefault="00674162" w:rsidP="00674162">
      <w:pPr>
        <w:pStyle w:val="KDParagraf"/>
        <w:spacing w:before="0"/>
        <w:rPr>
          <w:rFonts w:cs="Arial"/>
        </w:rPr>
      </w:pPr>
      <w:r w:rsidRPr="00674162">
        <w:rPr>
          <w:rFonts w:cs="Arial"/>
        </w:rPr>
        <w:t>Пружалац услуге се обавезује да најкасније у року од 10 (словима</w:t>
      </w:r>
      <w:proofErr w:type="gramStart"/>
      <w:r w:rsidRPr="00674162">
        <w:rPr>
          <w:rFonts w:cs="Arial"/>
        </w:rPr>
        <w:t>:десет</w:t>
      </w:r>
      <w:proofErr w:type="gramEnd"/>
      <w:r w:rsidRPr="00674162">
        <w:rPr>
          <w:rFonts w:cs="Arial"/>
        </w:rPr>
        <w:t>) дана од дана пријема рекламације отклони утврђене недостатке о свом трошку.</w:t>
      </w:r>
    </w:p>
    <w:p w:rsidR="002917FC" w:rsidRDefault="002917FC" w:rsidP="00EE793E">
      <w:pPr>
        <w:pStyle w:val="KDParagraf"/>
        <w:spacing w:before="0"/>
        <w:rPr>
          <w:rFonts w:cs="Arial"/>
        </w:rPr>
      </w:pPr>
    </w:p>
    <w:p w:rsidR="002917FC" w:rsidRPr="00E47C2E" w:rsidRDefault="002917FC" w:rsidP="00EE793E">
      <w:pPr>
        <w:pStyle w:val="KDParagraf"/>
        <w:spacing w:before="0"/>
        <w:rPr>
          <w:rFonts w:cs="Arial"/>
        </w:rPr>
      </w:pPr>
    </w:p>
    <w:p w:rsidR="00EE793E" w:rsidRPr="008B27CB" w:rsidRDefault="00EE793E" w:rsidP="00EE793E">
      <w:pPr>
        <w:pStyle w:val="KDParagraf"/>
        <w:spacing w:before="0"/>
        <w:rPr>
          <w:rFonts w:cs="Arial"/>
          <w:b/>
        </w:rPr>
      </w:pPr>
      <w:r w:rsidRPr="008B27CB">
        <w:rPr>
          <w:rFonts w:cs="Arial"/>
          <w:b/>
        </w:rPr>
        <w:t>ВИША СИЛА</w:t>
      </w:r>
    </w:p>
    <w:p w:rsidR="00EE793E" w:rsidRPr="008B27CB" w:rsidRDefault="00EE793E" w:rsidP="00586A59">
      <w:pPr>
        <w:pStyle w:val="KDParagraf"/>
        <w:spacing w:before="0"/>
        <w:jc w:val="center"/>
        <w:rPr>
          <w:rFonts w:cs="Arial"/>
        </w:rPr>
      </w:pPr>
      <w:proofErr w:type="gramStart"/>
      <w:r w:rsidRPr="008B27CB">
        <w:rPr>
          <w:rFonts w:cs="Arial"/>
          <w:b/>
        </w:rPr>
        <w:t xml:space="preserve">Члан </w:t>
      </w:r>
      <w:r w:rsidR="00E07C61">
        <w:rPr>
          <w:rFonts w:cs="Arial"/>
          <w:b/>
          <w:lang w:val="sr-Cyrl-RS"/>
        </w:rPr>
        <w:t>1</w:t>
      </w:r>
      <w:r w:rsidR="006E2085">
        <w:rPr>
          <w:rFonts w:cs="Arial"/>
          <w:b/>
          <w:lang w:val="sr-Cyrl-RS"/>
        </w:rPr>
        <w:t>7</w:t>
      </w:r>
      <w:r w:rsidRPr="008B27CB">
        <w:rPr>
          <w:rFonts w:cs="Arial"/>
        </w:rPr>
        <w:t>.</w:t>
      </w:r>
      <w:proofErr w:type="gramEnd"/>
    </w:p>
    <w:p w:rsidR="00EE793E" w:rsidRPr="008B27CB" w:rsidRDefault="00EE793E" w:rsidP="00EE793E">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EE793E" w:rsidRPr="008B27CB" w:rsidRDefault="00EE793E" w:rsidP="00EE793E">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EE793E" w:rsidRPr="008B27CB" w:rsidRDefault="00EE793E" w:rsidP="00EE793E">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6C551C" w:rsidRDefault="00EE793E" w:rsidP="00EE793E">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sidR="006C551C">
        <w:rPr>
          <w:rFonts w:cs="Arial"/>
        </w:rPr>
        <w:t>рани о намери да раскине Угово</w:t>
      </w: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w:t>
      </w:r>
      <w:r w:rsidR="006E2085">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07C61">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lang w:val="sr-Cyrl-RS"/>
        </w:rPr>
      </w:pPr>
    </w:p>
    <w:p w:rsidR="005378C9" w:rsidRPr="005378C9" w:rsidRDefault="005378C9"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E2085">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w:t>
      </w:r>
      <w:r w:rsidR="005C6BE1">
        <w:rPr>
          <w:rFonts w:cs="Arial"/>
        </w:rPr>
        <w:t>казну из члана 1</w:t>
      </w:r>
      <w:r w:rsidR="006E5036">
        <w:rPr>
          <w:rFonts w:cs="Arial"/>
          <w:lang w:val="sr-Cyrl-RS"/>
        </w:rPr>
        <w:t>9</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E2085">
        <w:rPr>
          <w:rFonts w:cs="Arial"/>
          <w:b/>
          <w:lang w:val="sr-Cyrl-RS"/>
        </w:rPr>
        <w:t>1</w:t>
      </w:r>
      <w:r w:rsidRPr="00E47C2E">
        <w:rPr>
          <w:rFonts w:cs="Arial"/>
        </w:rPr>
        <w:t>.</w:t>
      </w:r>
      <w:proofErr w:type="gramEnd"/>
    </w:p>
    <w:p w:rsidR="002917FC" w:rsidRDefault="00EE793E" w:rsidP="00EE793E">
      <w:pPr>
        <w:pStyle w:val="KDParagraf"/>
        <w:spacing w:before="0"/>
        <w:rPr>
          <w:rFonts w:cs="Arial"/>
          <w:lang w:val="sr-Cyrl-RS"/>
        </w:rPr>
      </w:pPr>
      <w:proofErr w:type="gramStart"/>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roofErr w:type="gramEnd"/>
    </w:p>
    <w:p w:rsidR="009C444C" w:rsidRDefault="009C444C" w:rsidP="00EE793E">
      <w:pPr>
        <w:pStyle w:val="KDParagraf"/>
        <w:spacing w:before="0"/>
        <w:rPr>
          <w:rFonts w:cs="Arial"/>
          <w:lang w:val="sr-Cyrl-RS"/>
        </w:rPr>
      </w:pPr>
    </w:p>
    <w:p w:rsidR="009C444C" w:rsidRPr="009C444C" w:rsidRDefault="009C444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E2085">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E2085">
        <w:rPr>
          <w:rFonts w:cs="Arial"/>
          <w:b/>
          <w:lang w:val="sr-Cyrl-RS"/>
        </w:rPr>
        <w:t>3</w:t>
      </w:r>
      <w:r w:rsidRPr="00E47C2E">
        <w:rPr>
          <w:rFonts w:cs="Arial"/>
        </w:rPr>
        <w:t>.</w:t>
      </w:r>
      <w:proofErr w:type="gramEnd"/>
    </w:p>
    <w:p w:rsidR="009329D5" w:rsidRPr="009C444C" w:rsidRDefault="00EE793E" w:rsidP="009C444C">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 xml:space="preserve">Закона, могу у писменој форми путем Анекса извршити измене </w:t>
      </w:r>
      <w:r w:rsidRPr="00E07C61">
        <w:rPr>
          <w:rFonts w:cs="Arial"/>
        </w:rPr>
        <w:t>и допуне овог Уговора</w:t>
      </w:r>
      <w:r w:rsidR="00FA4AD8" w:rsidRPr="00E07C61">
        <w:rPr>
          <w:rFonts w:cs="Arial"/>
        </w:rPr>
        <w:t xml:space="preserve"> (МОГУЋЕ ПОМЕРАЊЕ РОКОВА ИЗВРШЕЊА)</w:t>
      </w:r>
      <w:r w:rsidRPr="00E07C61">
        <w:rPr>
          <w:rFonts w:cs="Arial"/>
        </w:rPr>
        <w:t>.</w:t>
      </w:r>
      <w:proofErr w:type="gramEnd"/>
      <w:r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6D02">
        <w:rPr>
          <w:rFonts w:cs="Arial"/>
          <w:b/>
        </w:rPr>
        <w:t>2</w:t>
      </w:r>
      <w:r w:rsidR="006E2085">
        <w:rPr>
          <w:rFonts w:cs="Arial"/>
          <w:b/>
          <w:lang w:val="sr-Cyrl-RS"/>
        </w:rPr>
        <w:t>4</w:t>
      </w:r>
      <w:r w:rsidRPr="00E47C2E">
        <w:rPr>
          <w:rFonts w:cs="Arial"/>
        </w:rPr>
        <w:t>.</w:t>
      </w:r>
      <w:proofErr w:type="gramEnd"/>
    </w:p>
    <w:p w:rsidR="00EE793E" w:rsidRPr="001F5319" w:rsidRDefault="00EE793E" w:rsidP="00EE793E">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w:t>
      </w:r>
      <w:r w:rsidR="00046D02" w:rsidRPr="00046D02">
        <w:rPr>
          <w:rFonts w:cs="Arial"/>
        </w:rPr>
        <w:t>ане стварно надлежног суда у Београду</w:t>
      </w:r>
      <w:r w:rsidRPr="00046D02">
        <w:rPr>
          <w:rFonts w:cs="Arial"/>
        </w:rPr>
        <w:t>.</w:t>
      </w:r>
      <w:proofErr w:type="gramEnd"/>
    </w:p>
    <w:p w:rsidR="00EE793E" w:rsidRDefault="00EE793E" w:rsidP="00EE793E">
      <w:pPr>
        <w:pStyle w:val="KDParagraf"/>
        <w:spacing w:before="0"/>
        <w:rPr>
          <w:rFonts w:cs="Arial"/>
          <w:lang w:val="sr-Cyrl-RS"/>
        </w:rPr>
      </w:pPr>
    </w:p>
    <w:p w:rsidR="006E5036" w:rsidRPr="006E5036" w:rsidRDefault="006E5036" w:rsidP="00EE793E">
      <w:pPr>
        <w:pStyle w:val="KDParagraf"/>
        <w:spacing w:before="0"/>
        <w:rPr>
          <w:rFonts w:cs="Arial"/>
          <w:lang w:val="sr-Cyrl-RS"/>
        </w:rPr>
      </w:pPr>
    </w:p>
    <w:p w:rsidR="00EE793E" w:rsidRPr="00E47C2E" w:rsidRDefault="00EE793E" w:rsidP="00255194">
      <w:pPr>
        <w:pStyle w:val="KDParagraf"/>
        <w:spacing w:before="0"/>
        <w:jc w:val="center"/>
        <w:rPr>
          <w:rFonts w:cs="Arial"/>
        </w:rPr>
      </w:pPr>
      <w:proofErr w:type="gramStart"/>
      <w:r w:rsidRPr="00E47C2E">
        <w:rPr>
          <w:rFonts w:cs="Arial"/>
          <w:b/>
        </w:rPr>
        <w:lastRenderedPageBreak/>
        <w:t xml:space="preserve">Члан </w:t>
      </w:r>
      <w:r w:rsidR="00E07C61">
        <w:rPr>
          <w:rFonts w:cs="Arial"/>
          <w:b/>
          <w:lang w:val="sr-Cyrl-RS"/>
        </w:rPr>
        <w:t>2</w:t>
      </w:r>
      <w:r w:rsidR="006E2085">
        <w:rPr>
          <w:rFonts w:cs="Arial"/>
          <w:b/>
          <w:lang w:val="sr-Cyrl-RS"/>
        </w:rPr>
        <w:t>5</w:t>
      </w:r>
      <w:r w:rsidRPr="00E47C2E">
        <w:rPr>
          <w:rFonts w:cs="Arial"/>
        </w:rPr>
        <w:t>.</w:t>
      </w:r>
      <w:proofErr w:type="gramEnd"/>
    </w:p>
    <w:p w:rsidR="00FA4AD8" w:rsidRPr="001F5319" w:rsidRDefault="00FA4AD8" w:rsidP="00255194">
      <w:pPr>
        <w:pStyle w:val="KDParagraf"/>
        <w:spacing w:before="0"/>
        <w:rPr>
          <w:rFonts w:cs="Arial"/>
          <w:lang w:val="sr-Cyrl-RS"/>
        </w:rPr>
      </w:pPr>
    </w:p>
    <w:p w:rsidR="00FA4AD8" w:rsidRPr="00E07C61" w:rsidRDefault="00FA4AD8" w:rsidP="00255194">
      <w:pPr>
        <w:pStyle w:val="KDParagraf"/>
        <w:spacing w:before="0"/>
        <w:rPr>
          <w:rFonts w:cs="Arial"/>
          <w:b/>
        </w:rPr>
      </w:pPr>
      <w:proofErr w:type="gramStart"/>
      <w:r w:rsidRPr="00E07C61">
        <w:rPr>
          <w:rFonts w:cs="Arial"/>
          <w:b/>
        </w:rPr>
        <w:t>Овај уговор се сматра закљученим када га потпишу овлашћена лица обе стране, а ступа на снагу предајом инст</w:t>
      </w:r>
      <w:r w:rsidR="000404C0">
        <w:rPr>
          <w:rFonts w:cs="Arial"/>
          <w:b/>
        </w:rPr>
        <w:t xml:space="preserve">румената обезбеђења плаћања за </w:t>
      </w:r>
      <w:r w:rsidR="000404C0">
        <w:rPr>
          <w:rFonts w:cs="Arial"/>
          <w:b/>
          <w:lang w:val="sr-Cyrl-RS"/>
        </w:rPr>
        <w:t>добро</w:t>
      </w:r>
      <w:r w:rsidRPr="00E07C61">
        <w:rPr>
          <w:rFonts w:cs="Arial"/>
          <w:b/>
        </w:rPr>
        <w:t xml:space="preserve"> извршење посла.</w:t>
      </w:r>
      <w:proofErr w:type="gramEnd"/>
    </w:p>
    <w:p w:rsidR="00FA4AD8" w:rsidRPr="00E07C61" w:rsidRDefault="00FA4AD8" w:rsidP="00255194">
      <w:pPr>
        <w:pStyle w:val="KDParagraf"/>
        <w:spacing w:before="0"/>
        <w:rPr>
          <w:rFonts w:cs="Arial"/>
          <w:b/>
        </w:rPr>
      </w:pPr>
      <w:proofErr w:type="gramStart"/>
      <w:r w:rsidRPr="00E07C61">
        <w:rPr>
          <w:rFonts w:cs="Arial"/>
          <w:b/>
        </w:rPr>
        <w:t>Ако уговор не буде извршен, финансијски испуњ</w:t>
      </w:r>
      <w:r w:rsidR="009329D5" w:rsidRPr="00E07C61">
        <w:rPr>
          <w:rFonts w:cs="Arial"/>
          <w:b/>
        </w:rPr>
        <w:t>ен или раскинут на уговорени ил</w:t>
      </w:r>
      <w:r w:rsidRPr="00E07C61">
        <w:rPr>
          <w:rFonts w:cs="Arial"/>
          <w:b/>
        </w:rPr>
        <w:t xml:space="preserve">и законски начин, рок важења истог је </w:t>
      </w:r>
      <w:r w:rsidR="000404C0">
        <w:rPr>
          <w:rFonts w:cs="Arial"/>
          <w:b/>
          <w:lang w:val="sr-Cyrl-RS"/>
        </w:rPr>
        <w:t>15</w:t>
      </w:r>
      <w:r w:rsidRPr="00E07C61">
        <w:rPr>
          <w:rFonts w:cs="Arial"/>
          <w:b/>
        </w:rPr>
        <w:t xml:space="preserve"> месеци од дана ступања на снагу.</w:t>
      </w:r>
      <w:proofErr w:type="gramEnd"/>
    </w:p>
    <w:p w:rsidR="00EE793E" w:rsidRPr="00E47C2E" w:rsidRDefault="00EE793E" w:rsidP="00255194">
      <w:pPr>
        <w:pStyle w:val="KDParagraf"/>
        <w:spacing w:before="0"/>
        <w:rPr>
          <w:rFonts w:cs="Arial"/>
        </w:rPr>
      </w:pPr>
      <w:proofErr w:type="gramStart"/>
      <w:r w:rsidRPr="00E07C61">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w:t>
      </w:r>
      <w:r w:rsidRPr="00E47C2E">
        <w:rPr>
          <w:rFonts w:cs="Arial"/>
        </w:rPr>
        <w:t xml:space="preserve"> техничких норматива Републике Србије, примењивих с обзиром на предмет овог Уговора.</w:t>
      </w:r>
      <w:proofErr w:type="gramEnd"/>
    </w:p>
    <w:p w:rsidR="00071BDD" w:rsidRDefault="00071BDD" w:rsidP="00255194">
      <w:pPr>
        <w:pStyle w:val="KDParagraf"/>
        <w:spacing w:before="0"/>
        <w:rPr>
          <w:rFonts w:cs="Arial"/>
          <w:lang w:val="sr-Cyrl-RS"/>
        </w:rPr>
      </w:pPr>
    </w:p>
    <w:p w:rsidR="005378C9" w:rsidRPr="00E47C2E" w:rsidRDefault="005378C9" w:rsidP="00255194">
      <w:pPr>
        <w:pStyle w:val="KDParagraf"/>
        <w:spacing w:before="0"/>
        <w:jc w:val="center"/>
        <w:rPr>
          <w:rFonts w:cs="Arial"/>
        </w:rPr>
      </w:pPr>
      <w:proofErr w:type="gramStart"/>
      <w:r w:rsidRPr="00E47C2E">
        <w:rPr>
          <w:rFonts w:cs="Arial"/>
          <w:b/>
        </w:rPr>
        <w:t xml:space="preserve">Члан </w:t>
      </w:r>
      <w:r>
        <w:rPr>
          <w:rFonts w:cs="Arial"/>
          <w:b/>
          <w:lang w:val="sr-Cyrl-RS"/>
        </w:rPr>
        <w:t>2</w:t>
      </w:r>
      <w:r w:rsidR="006E2085">
        <w:rPr>
          <w:rFonts w:cs="Arial"/>
          <w:b/>
          <w:lang w:val="sr-Cyrl-RS"/>
        </w:rPr>
        <w:t>6</w:t>
      </w:r>
      <w:r w:rsidRPr="00E47C2E">
        <w:rPr>
          <w:rFonts w:cs="Arial"/>
        </w:rPr>
        <w:t>.</w:t>
      </w:r>
      <w:proofErr w:type="gramEnd"/>
    </w:p>
    <w:p w:rsidR="005378C9" w:rsidRPr="00071BDD" w:rsidRDefault="005378C9" w:rsidP="00255194">
      <w:pPr>
        <w:pStyle w:val="KDParagraf"/>
        <w:spacing w:before="0"/>
        <w:rPr>
          <w:rFonts w:cs="Arial"/>
        </w:rPr>
      </w:pPr>
      <w:r w:rsidRPr="00071BDD">
        <w:rPr>
          <w:rFonts w:cs="Arial"/>
        </w:rPr>
        <w:t>Саставни део овог Уговора чине:</w:t>
      </w:r>
    </w:p>
    <w:p w:rsidR="005378C9" w:rsidRPr="00071BDD" w:rsidRDefault="005378C9" w:rsidP="00255194">
      <w:pPr>
        <w:pStyle w:val="KDParagraf"/>
        <w:spacing w:before="0"/>
        <w:rPr>
          <w:rFonts w:cs="Arial"/>
        </w:rPr>
      </w:pPr>
      <w:r w:rsidRPr="00071BDD">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5378C9" w:rsidRPr="00071BDD" w:rsidRDefault="005378C9" w:rsidP="00255194">
      <w:pPr>
        <w:pStyle w:val="KDParagraf"/>
        <w:spacing w:before="0"/>
        <w:rPr>
          <w:rFonts w:cs="Arial"/>
        </w:rPr>
      </w:pPr>
      <w:r w:rsidRPr="00071BDD">
        <w:rPr>
          <w:rFonts w:cs="Arial"/>
        </w:rPr>
        <w:t>Прилог број 1.Понуда;</w:t>
      </w:r>
      <w:r w:rsidRPr="00071BDD">
        <w:rPr>
          <w:rFonts w:cs="Arial"/>
        </w:rPr>
        <w:tab/>
      </w:r>
    </w:p>
    <w:p w:rsidR="005378C9" w:rsidRPr="00071BDD" w:rsidRDefault="005378C9" w:rsidP="00255194">
      <w:pPr>
        <w:pStyle w:val="KDParagraf"/>
        <w:spacing w:before="0"/>
        <w:rPr>
          <w:rFonts w:cs="Arial"/>
        </w:rPr>
      </w:pPr>
      <w:r w:rsidRPr="00071BDD">
        <w:rPr>
          <w:rFonts w:cs="Arial"/>
        </w:rPr>
        <w:t>Прилог број 2.Структура цене из Понуде;</w:t>
      </w:r>
    </w:p>
    <w:p w:rsidR="005378C9" w:rsidRPr="00071BDD" w:rsidRDefault="005378C9" w:rsidP="00255194">
      <w:pPr>
        <w:pStyle w:val="KDParagraf"/>
        <w:spacing w:before="0"/>
        <w:rPr>
          <w:rFonts w:cs="Arial"/>
        </w:rPr>
      </w:pPr>
      <w:proofErr w:type="gramStart"/>
      <w:r w:rsidRPr="00071BDD">
        <w:rPr>
          <w:rFonts w:cs="Arial"/>
        </w:rPr>
        <w:t>Прилог број 3.</w:t>
      </w:r>
      <w:proofErr w:type="gramEnd"/>
      <w:r w:rsidRPr="00071BDD">
        <w:rPr>
          <w:rFonts w:cs="Arial"/>
        </w:rPr>
        <w:t xml:space="preserve"> Списак извршилаца и Резервни списак извршилаца;</w:t>
      </w:r>
    </w:p>
    <w:p w:rsidR="005378C9" w:rsidRPr="00071BDD" w:rsidRDefault="005378C9" w:rsidP="00255194">
      <w:pPr>
        <w:pStyle w:val="KDParagraf"/>
        <w:spacing w:before="0"/>
        <w:rPr>
          <w:rFonts w:cs="Arial"/>
        </w:rPr>
      </w:pPr>
      <w:proofErr w:type="gramStart"/>
      <w:r w:rsidRPr="00071BDD">
        <w:rPr>
          <w:rFonts w:cs="Arial"/>
        </w:rPr>
        <w:t xml:space="preserve">Прилог број </w:t>
      </w:r>
      <w:r>
        <w:rPr>
          <w:rFonts w:cs="Arial"/>
          <w:lang w:val="sr-Cyrl-RS"/>
        </w:rPr>
        <w:t>4.</w:t>
      </w:r>
      <w:proofErr w:type="gramEnd"/>
      <w:r w:rsidRPr="00071BDD">
        <w:rPr>
          <w:rFonts w:cs="Arial"/>
        </w:rPr>
        <w:t xml:space="preserve"> Споразум о заједничком извршењу услуге</w:t>
      </w:r>
    </w:p>
    <w:p w:rsidR="005378C9" w:rsidRPr="005378C9" w:rsidRDefault="005378C9" w:rsidP="00255194">
      <w:pPr>
        <w:pStyle w:val="KDParagraf"/>
        <w:spacing w:before="0"/>
        <w:rPr>
          <w:rFonts w:cs="Arial"/>
          <w:lang w:val="sr-Cyrl-RS"/>
        </w:rPr>
      </w:pPr>
      <w:r w:rsidRPr="00071BDD">
        <w:rPr>
          <w:rFonts w:cs="Arial"/>
        </w:rPr>
        <w:t xml:space="preserve">Прилог број </w:t>
      </w:r>
      <w:r>
        <w:rPr>
          <w:rFonts w:cs="Arial"/>
          <w:lang w:val="sr-Cyrl-RS"/>
        </w:rPr>
        <w:t>5</w:t>
      </w:r>
      <w:r>
        <w:rPr>
          <w:rFonts w:cs="Arial"/>
        </w:rPr>
        <w:tab/>
        <w:t xml:space="preserve"> Технички опис и врста услуге </w:t>
      </w:r>
    </w:p>
    <w:p w:rsidR="005378C9" w:rsidRPr="00E07C61" w:rsidRDefault="005378C9" w:rsidP="00255194">
      <w:pPr>
        <w:pStyle w:val="KDParagraf"/>
        <w:spacing w:before="0"/>
        <w:rPr>
          <w:rFonts w:cs="Arial"/>
          <w:lang w:val="sr-Cyrl-RS"/>
        </w:rPr>
      </w:pPr>
      <w:r>
        <w:rPr>
          <w:rFonts w:cs="Arial"/>
        </w:rPr>
        <w:t xml:space="preserve">Прилог број </w:t>
      </w:r>
      <w:r>
        <w:rPr>
          <w:rFonts w:cs="Arial"/>
          <w:lang w:val="sr-Cyrl-RS"/>
        </w:rPr>
        <w:t xml:space="preserve">4 </w:t>
      </w:r>
      <w:r w:rsidRPr="006C551C">
        <w:rPr>
          <w:rFonts w:cs="Arial"/>
        </w:rPr>
        <w:t>Споразум о заједничком извршењу услуге</w:t>
      </w:r>
      <w:r>
        <w:rPr>
          <w:rFonts w:cs="Arial"/>
        </w:rPr>
        <w:t xml:space="preserve"> </w:t>
      </w:r>
    </w:p>
    <w:p w:rsidR="005378C9" w:rsidRPr="006C551C" w:rsidRDefault="005378C9" w:rsidP="00255194">
      <w:pPr>
        <w:pStyle w:val="KDParagraf"/>
        <w:spacing w:before="0"/>
        <w:rPr>
          <w:rFonts w:cs="Arial"/>
        </w:rPr>
      </w:pPr>
    </w:p>
    <w:p w:rsidR="005378C9" w:rsidRPr="006C551C" w:rsidRDefault="005378C9" w:rsidP="00255194">
      <w:pPr>
        <w:pStyle w:val="KDParagraf"/>
        <w:spacing w:before="0"/>
        <w:jc w:val="center"/>
        <w:rPr>
          <w:rFonts w:cs="Arial"/>
        </w:rPr>
      </w:pPr>
      <w:proofErr w:type="gramStart"/>
      <w:r w:rsidRPr="006C551C">
        <w:rPr>
          <w:rFonts w:cs="Arial"/>
          <w:b/>
        </w:rPr>
        <w:t xml:space="preserve">Члан </w:t>
      </w:r>
      <w:r>
        <w:rPr>
          <w:rFonts w:cs="Arial"/>
          <w:b/>
          <w:lang w:val="sr-Cyrl-RS"/>
        </w:rPr>
        <w:t>2</w:t>
      </w:r>
      <w:r w:rsidR="00565BF8">
        <w:rPr>
          <w:rFonts w:cs="Arial"/>
          <w:b/>
          <w:lang w:val="sr-Cyrl-RS"/>
        </w:rPr>
        <w:t>7</w:t>
      </w:r>
      <w:r w:rsidRPr="006C551C">
        <w:rPr>
          <w:rFonts w:cs="Arial"/>
        </w:rPr>
        <w:t>.</w:t>
      </w:r>
      <w:proofErr w:type="gramEnd"/>
    </w:p>
    <w:p w:rsidR="005378C9" w:rsidRPr="006C551C" w:rsidRDefault="005378C9" w:rsidP="00255194">
      <w:pPr>
        <w:pStyle w:val="KDParagraf"/>
        <w:spacing w:before="0"/>
        <w:rPr>
          <w:rFonts w:eastAsia="Calibri" w:cs="Arial"/>
          <w:noProof/>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5378C9" w:rsidRPr="006C551C" w:rsidRDefault="005378C9" w:rsidP="00255194">
      <w:pPr>
        <w:pStyle w:val="KDParagraf"/>
        <w:spacing w:before="0"/>
        <w:rPr>
          <w:rFonts w:eastAsia="Calibri" w:cs="Arial"/>
          <w:noProof/>
        </w:rPr>
      </w:pPr>
    </w:p>
    <w:p w:rsidR="005378C9" w:rsidRPr="006C551C" w:rsidRDefault="005378C9" w:rsidP="00255194">
      <w:pPr>
        <w:pStyle w:val="KDParagraf"/>
        <w:spacing w:before="0"/>
        <w:rPr>
          <w:rFonts w:eastAsia="Calibri" w:cs="Arial"/>
          <w:noProof/>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378C9" w:rsidRPr="006C551C" w:rsidRDefault="005378C9" w:rsidP="00255194">
      <w:pPr>
        <w:pStyle w:val="KDParagraf"/>
        <w:spacing w:before="0"/>
        <w:rPr>
          <w:rFonts w:cs="Arial"/>
        </w:rPr>
      </w:pPr>
    </w:p>
    <w:p w:rsidR="005378C9" w:rsidRPr="00E47C2E" w:rsidRDefault="005378C9" w:rsidP="00255194">
      <w:pPr>
        <w:pStyle w:val="KDParagraf"/>
        <w:spacing w:before="0"/>
        <w:rPr>
          <w:rFonts w:cs="Arial"/>
        </w:rPr>
      </w:pPr>
    </w:p>
    <w:p w:rsidR="005378C9" w:rsidRPr="00B17826" w:rsidRDefault="005378C9" w:rsidP="00255194">
      <w:pPr>
        <w:pStyle w:val="KDParagraf"/>
        <w:spacing w:before="0"/>
        <w:rPr>
          <w:rFonts w:cs="Arial"/>
          <w:b/>
        </w:rPr>
      </w:pPr>
      <w:r>
        <w:rPr>
          <w:rFonts w:cs="Arial"/>
          <w:b/>
        </w:rPr>
        <w:t xml:space="preserve"> КОРИСНИК УСЛУГАПРУЖАЛАЦ УСЛУГА</w:t>
      </w:r>
    </w:p>
    <w:p w:rsidR="005378C9" w:rsidRDefault="005378C9" w:rsidP="00255194">
      <w:pPr>
        <w:spacing w:before="0"/>
        <w:rPr>
          <w:rFonts w:cs="Arial"/>
          <w:b/>
        </w:rPr>
      </w:pPr>
      <w:r>
        <w:rPr>
          <w:rFonts w:cs="Arial"/>
          <w:b/>
        </w:rPr>
        <w:t xml:space="preserve">ЈП „Електропривреда Србије“Београд                                               </w:t>
      </w:r>
    </w:p>
    <w:p w:rsidR="005378C9" w:rsidRDefault="005378C9" w:rsidP="00255194">
      <w:pPr>
        <w:pStyle w:val="KDParagraf"/>
        <w:spacing w:before="0"/>
        <w:rPr>
          <w:rFonts w:cs="Arial"/>
        </w:rPr>
      </w:pPr>
    </w:p>
    <w:p w:rsidR="005378C9" w:rsidRDefault="005378C9" w:rsidP="00255194">
      <w:pPr>
        <w:pStyle w:val="KDParagraf"/>
        <w:spacing w:before="0"/>
        <w:rPr>
          <w:rFonts w:cs="Arial"/>
        </w:rPr>
      </w:pPr>
      <w:r>
        <w:rPr>
          <w:rFonts w:cs="Arial"/>
        </w:rPr>
        <w:t>___________________________________                             ________________________</w:t>
      </w:r>
    </w:p>
    <w:p w:rsidR="005378C9" w:rsidRDefault="005378C9" w:rsidP="00255194">
      <w:pPr>
        <w:pStyle w:val="KDParagraf"/>
        <w:spacing w:before="0"/>
        <w:rPr>
          <w:rFonts w:cs="Arial"/>
          <w:b/>
        </w:rPr>
      </w:pPr>
      <w:proofErr w:type="gramStart"/>
      <w:r>
        <w:rPr>
          <w:rFonts w:cs="Arial"/>
          <w:b/>
        </w:rPr>
        <w:t>М.П.</w:t>
      </w:r>
      <w:proofErr w:type="gramEnd"/>
    </w:p>
    <w:p w:rsidR="005378C9" w:rsidRPr="006C551C" w:rsidRDefault="005378C9" w:rsidP="00255194">
      <w:pPr>
        <w:spacing w:before="0"/>
        <w:rPr>
          <w:rFonts w:cs="Arial"/>
          <w:color w:val="00B0F0"/>
        </w:rPr>
      </w:pPr>
      <w:r>
        <w:rPr>
          <w:rFonts w:cs="Arial"/>
        </w:rPr>
        <w:t xml:space="preserve">Финансијски </w:t>
      </w:r>
      <w:proofErr w:type="gramStart"/>
      <w:r>
        <w:rPr>
          <w:rFonts w:cs="Arial"/>
        </w:rPr>
        <w:t>директор  ТЕНТ</w:t>
      </w:r>
      <w:proofErr w:type="gramEnd"/>
      <w:r>
        <w:rPr>
          <w:rFonts w:cs="Arial"/>
        </w:rPr>
        <w:t>,</w:t>
      </w:r>
      <w:r>
        <w:rPr>
          <w:rFonts w:cs="Arial"/>
          <w:color w:val="FF0000"/>
        </w:rPr>
        <w:tab/>
      </w:r>
      <w:r>
        <w:rPr>
          <w:rFonts w:cs="Arial"/>
          <w:color w:val="FF0000"/>
        </w:rPr>
        <w:tab/>
      </w:r>
      <w:r>
        <w:rPr>
          <w:rFonts w:cs="Arial"/>
        </w:rPr>
        <w:t xml:space="preserve">                                                   </w:t>
      </w:r>
      <w:r>
        <w:rPr>
          <w:rFonts w:cs="Arial"/>
        </w:rPr>
        <w:tab/>
      </w:r>
      <w:r>
        <w:rPr>
          <w:rFonts w:cs="Arial"/>
        </w:rPr>
        <w:tab/>
        <w:t xml:space="preserve"> Милорад Лазић, дипл.екон.                                             </w:t>
      </w:r>
    </w:p>
    <w:p w:rsidR="005378C9" w:rsidRDefault="005378C9" w:rsidP="00255194">
      <w:pPr>
        <w:pStyle w:val="KDParagraf"/>
        <w:spacing w:before="0"/>
        <w:rPr>
          <w:rFonts w:cs="Arial"/>
        </w:rPr>
      </w:pPr>
    </w:p>
    <w:p w:rsidR="005378C9" w:rsidRPr="009C444C" w:rsidRDefault="005378C9" w:rsidP="00255194">
      <w:pPr>
        <w:pStyle w:val="KDParagraf"/>
        <w:spacing w:before="0"/>
        <w:jc w:val="left"/>
        <w:rPr>
          <w:rFonts w:cs="Arial"/>
          <w:sz w:val="20"/>
          <w:szCs w:val="20"/>
        </w:rPr>
      </w:pPr>
    </w:p>
    <w:p w:rsidR="005378C9" w:rsidRPr="009C444C" w:rsidRDefault="005378C9" w:rsidP="00255194">
      <w:pPr>
        <w:pStyle w:val="KDParagraf"/>
        <w:spacing w:before="0"/>
        <w:jc w:val="left"/>
        <w:rPr>
          <w:rFonts w:cs="Arial"/>
          <w:b/>
          <w:sz w:val="20"/>
          <w:szCs w:val="20"/>
        </w:rPr>
      </w:pPr>
      <w:r w:rsidRPr="009C444C">
        <w:rPr>
          <w:rFonts w:cs="Arial"/>
          <w:b/>
          <w:sz w:val="20"/>
          <w:szCs w:val="20"/>
        </w:rPr>
        <w:t>НАПОМЕНА:</w:t>
      </w:r>
    </w:p>
    <w:p w:rsidR="005378C9" w:rsidRPr="005378C9" w:rsidRDefault="005378C9" w:rsidP="00255194">
      <w:pPr>
        <w:pStyle w:val="KDParagraf"/>
        <w:spacing w:before="0"/>
        <w:jc w:val="left"/>
        <w:rPr>
          <w:rFonts w:cs="Arial"/>
          <w:b/>
          <w:sz w:val="20"/>
          <w:szCs w:val="20"/>
          <w:lang w:val="sr-Cyrl-RS"/>
        </w:rPr>
        <w:sectPr w:rsidR="005378C9" w:rsidRPr="005378C9" w:rsidSect="00E6520F">
          <w:headerReference w:type="default" r:id="rId191"/>
          <w:footerReference w:type="even" r:id="rId192"/>
          <w:footerReference w:type="default" r:id="rId193"/>
          <w:headerReference w:type="first" r:id="rId194"/>
          <w:footerReference w:type="first" r:id="rId195"/>
          <w:footnotePr>
            <w:pos w:val="beneathText"/>
          </w:footnotePr>
          <w:type w:val="continuous"/>
          <w:pgSz w:w="11909" w:h="16834" w:code="9"/>
          <w:pgMar w:top="1440" w:right="1440" w:bottom="1440" w:left="1440" w:header="142" w:footer="436" w:gutter="0"/>
          <w:cols w:space="708"/>
          <w:titlePg/>
          <w:docGrid w:linePitch="360"/>
        </w:sectPr>
      </w:pPr>
      <w:r w:rsidRPr="009C444C">
        <w:rPr>
          <w:rFonts w:cs="Arial"/>
          <w:b/>
          <w:sz w:val="20"/>
          <w:szCs w:val="20"/>
        </w:rPr>
        <w:t>НАКОН ИЗБОРА НАЈПОВЉНИЈЕ ПОНУДЕ, СВЕ ОПЦИОНЕ ФОРМУАЛЦИЈЕ ОВОГ МОДЕЛА УГОВРА ЋЕ СЕ ПРИЛ</w:t>
      </w:r>
      <w:r>
        <w:rPr>
          <w:rFonts w:cs="Arial"/>
          <w:b/>
          <w:sz w:val="20"/>
          <w:szCs w:val="20"/>
        </w:rPr>
        <w:t>АГОДТИ КОНКРЕТНО ИОЗАБРНОЈ ПОН</w:t>
      </w:r>
      <w:r>
        <w:rPr>
          <w:rFonts w:cs="Arial"/>
          <w:b/>
          <w:sz w:val="20"/>
          <w:szCs w:val="20"/>
          <w:lang w:val="sr-Cyrl-RS"/>
        </w:rPr>
        <w:t>УДИ</w:t>
      </w:r>
    </w:p>
    <w:p w:rsidR="00071BDD" w:rsidRDefault="00071BDD"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Default="00255194" w:rsidP="00255194">
      <w:pPr>
        <w:pStyle w:val="KDParagraf"/>
        <w:spacing w:before="0"/>
        <w:rPr>
          <w:rFonts w:cs="Arial"/>
          <w:lang w:val="sr-Cyrl-RS"/>
        </w:rPr>
      </w:pPr>
    </w:p>
    <w:p w:rsidR="00255194" w:rsidRPr="00255194" w:rsidRDefault="00255194" w:rsidP="00255194">
      <w:pPr>
        <w:spacing w:before="0" w:line="216" w:lineRule="auto"/>
        <w:rPr>
          <w:szCs w:val="20"/>
          <w:lang w:val="sr-Cyrl-CS"/>
        </w:rPr>
      </w:pPr>
      <w:r w:rsidRPr="00255194">
        <w:rPr>
          <w:noProof/>
          <w:szCs w:val="20"/>
          <w:lang w:val="sr-Latn-RS" w:eastAsia="sr-Latn-RS"/>
        </w:rPr>
        <w:lastRenderedPageBreak/>
        <w:drawing>
          <wp:inline distT="0" distB="0" distL="0" distR="0" wp14:anchorId="3B08421E" wp14:editId="46DD39C9">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255194" w:rsidRPr="00255194" w:rsidRDefault="00255194" w:rsidP="00255194">
      <w:pPr>
        <w:spacing w:before="0" w:line="216" w:lineRule="auto"/>
        <w:rPr>
          <w:b/>
          <w:sz w:val="20"/>
          <w:szCs w:val="20"/>
          <w:lang w:val="sr-Latn-CS"/>
        </w:rPr>
      </w:pPr>
      <w:r w:rsidRPr="00255194">
        <w:rPr>
          <w:b/>
          <w:sz w:val="20"/>
          <w:szCs w:val="20"/>
          <w:lang w:val="sr-Cyrl-RS"/>
        </w:rPr>
        <w:t xml:space="preserve">Огранак </w:t>
      </w:r>
      <w:r w:rsidRPr="00255194">
        <w:rPr>
          <w:b/>
          <w:sz w:val="20"/>
          <w:szCs w:val="20"/>
          <w:lang w:val="sr-Latn-CS"/>
        </w:rPr>
        <w:t>ТЕНТ</w:t>
      </w:r>
    </w:p>
    <w:p w:rsidR="00255194" w:rsidRPr="00255194" w:rsidRDefault="00255194" w:rsidP="00255194">
      <w:pPr>
        <w:spacing w:before="0" w:line="216" w:lineRule="auto"/>
        <w:rPr>
          <w:b/>
          <w:sz w:val="20"/>
          <w:szCs w:val="20"/>
          <w:lang w:val="sr-Cyrl-CS"/>
        </w:rPr>
      </w:pPr>
      <w:r w:rsidRPr="00255194">
        <w:rPr>
          <w:b/>
          <w:sz w:val="20"/>
          <w:szCs w:val="20"/>
          <w:lang w:val="sr-Cyrl-CS"/>
        </w:rPr>
        <w:t>Сектор за управљање ризицима</w:t>
      </w:r>
    </w:p>
    <w:p w:rsidR="00255194" w:rsidRPr="00255194" w:rsidRDefault="00255194" w:rsidP="00255194">
      <w:pPr>
        <w:spacing w:before="0" w:line="216" w:lineRule="auto"/>
        <w:rPr>
          <w:b/>
          <w:sz w:val="20"/>
          <w:szCs w:val="20"/>
          <w:lang w:val="sr-Cyrl-RS"/>
        </w:rPr>
      </w:pPr>
      <w:r w:rsidRPr="00255194">
        <w:rPr>
          <w:b/>
          <w:sz w:val="20"/>
          <w:szCs w:val="20"/>
          <w:lang w:val="sr-Cyrl-RS"/>
        </w:rPr>
        <w:t>Датум ________________</w:t>
      </w:r>
    </w:p>
    <w:p w:rsidR="00255194" w:rsidRPr="00255194" w:rsidRDefault="00255194" w:rsidP="00255194">
      <w:pPr>
        <w:spacing w:before="0" w:line="216" w:lineRule="auto"/>
        <w:ind w:firstLine="567"/>
        <w:jc w:val="center"/>
        <w:rPr>
          <w:b/>
          <w:sz w:val="32"/>
          <w:szCs w:val="32"/>
          <w:lang w:val="ru-RU"/>
        </w:rPr>
      </w:pPr>
    </w:p>
    <w:p w:rsidR="00255194" w:rsidRPr="00255194" w:rsidRDefault="00255194" w:rsidP="00255194">
      <w:pPr>
        <w:spacing w:before="0" w:line="216" w:lineRule="auto"/>
        <w:ind w:firstLine="567"/>
        <w:jc w:val="center"/>
        <w:rPr>
          <w:b/>
          <w:sz w:val="32"/>
          <w:szCs w:val="32"/>
          <w:lang w:val="ru-RU"/>
        </w:rPr>
      </w:pPr>
      <w:r w:rsidRPr="00255194">
        <w:rPr>
          <w:b/>
          <w:sz w:val="32"/>
          <w:szCs w:val="32"/>
          <w:lang w:val="ru-RU"/>
        </w:rPr>
        <w:t>ПРАВИЛА</w:t>
      </w:r>
    </w:p>
    <w:p w:rsidR="00255194" w:rsidRPr="00255194" w:rsidRDefault="00255194" w:rsidP="00255194">
      <w:pPr>
        <w:spacing w:before="0" w:line="216" w:lineRule="auto"/>
        <w:ind w:firstLine="567"/>
        <w:jc w:val="center"/>
        <w:rPr>
          <w:b/>
          <w:sz w:val="32"/>
          <w:szCs w:val="32"/>
          <w:lang w:val="ru-RU"/>
        </w:rPr>
      </w:pPr>
      <w:r w:rsidRPr="00255194">
        <w:rPr>
          <w:b/>
          <w:sz w:val="32"/>
          <w:szCs w:val="32"/>
          <w:lang w:val="ru-RU"/>
        </w:rPr>
        <w:t>БЕЗБЕДНОСТИ НА РАДУ У ТЕНТ</w:t>
      </w:r>
    </w:p>
    <w:p w:rsidR="00255194" w:rsidRPr="00255194" w:rsidRDefault="00255194" w:rsidP="00255194">
      <w:pPr>
        <w:spacing w:before="0" w:line="216" w:lineRule="auto"/>
        <w:ind w:firstLine="567"/>
        <w:rPr>
          <w:szCs w:val="20"/>
          <w:lang w:val="sr-Latn-CS"/>
        </w:rPr>
      </w:pPr>
    </w:p>
    <w:p w:rsidR="00255194" w:rsidRPr="00255194" w:rsidRDefault="00255194" w:rsidP="00255194">
      <w:pPr>
        <w:spacing w:before="0" w:line="216" w:lineRule="auto"/>
        <w:ind w:firstLine="567"/>
        <w:rPr>
          <w:szCs w:val="20"/>
          <w:lang w:val="sr-Cyrl-CS"/>
        </w:rPr>
      </w:pPr>
      <w:r w:rsidRPr="0025519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255194" w:rsidRPr="00255194" w:rsidRDefault="00255194" w:rsidP="00255194">
      <w:pPr>
        <w:spacing w:before="0" w:line="216" w:lineRule="auto"/>
        <w:ind w:firstLine="567"/>
        <w:rPr>
          <w:szCs w:val="20"/>
          <w:lang w:val="sr-Cyrl-CS"/>
        </w:rPr>
      </w:pPr>
      <w:r w:rsidRPr="00255194">
        <w:rPr>
          <w:szCs w:val="20"/>
          <w:lang w:val="sr-Cyrl-CS"/>
        </w:rPr>
        <w:t>У зависности од врсте и обима радова/услуга примењују се одређене тачке ових правила.</w:t>
      </w:r>
    </w:p>
    <w:p w:rsidR="00255194" w:rsidRPr="00255194" w:rsidRDefault="00255194" w:rsidP="00255194">
      <w:pPr>
        <w:spacing w:before="0" w:line="216" w:lineRule="auto"/>
        <w:ind w:firstLine="567"/>
        <w:rPr>
          <w:szCs w:val="20"/>
          <w:lang w:val="sr-Cyrl-CS"/>
        </w:rPr>
      </w:pPr>
      <w:r w:rsidRPr="00255194">
        <w:rPr>
          <w:szCs w:val="20"/>
          <w:lang w:val="sr-Cyrl-CS"/>
        </w:rPr>
        <w:t>Правила су саставни део уговора о извршењу послова од стране извођача радова/ извршиоца услуга.</w:t>
      </w:r>
    </w:p>
    <w:p w:rsidR="00255194" w:rsidRPr="00255194" w:rsidRDefault="00255194" w:rsidP="00255194">
      <w:pPr>
        <w:spacing w:before="0" w:line="216" w:lineRule="auto"/>
        <w:ind w:firstLine="567"/>
        <w:rPr>
          <w:szCs w:val="20"/>
        </w:rPr>
      </w:pPr>
      <w:r w:rsidRPr="0025519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55194">
        <w:rPr>
          <w:szCs w:val="20"/>
        </w:rPr>
        <w:t>.</w:t>
      </w:r>
    </w:p>
    <w:p w:rsidR="00255194" w:rsidRPr="00255194" w:rsidRDefault="00255194" w:rsidP="00255194">
      <w:pPr>
        <w:spacing w:before="0" w:line="216" w:lineRule="auto"/>
        <w:ind w:firstLine="567"/>
        <w:rPr>
          <w:szCs w:val="20"/>
          <w:lang w:val="sr-Cyrl-CS"/>
        </w:rPr>
      </w:pPr>
      <w:r w:rsidRPr="00255194">
        <w:rPr>
          <w:szCs w:val="20"/>
          <w:lang w:val="sr-Cyrl-CS"/>
        </w:rPr>
        <w:t>Поштовање правила од стране извођача радова биће стриктно контролисано и свако непоштовање биће санкционисано.</w:t>
      </w:r>
    </w:p>
    <w:p w:rsidR="00255194" w:rsidRPr="00255194" w:rsidRDefault="00255194" w:rsidP="00255194">
      <w:pPr>
        <w:spacing w:before="0" w:line="216" w:lineRule="auto"/>
        <w:ind w:firstLine="567"/>
        <w:rPr>
          <w:szCs w:val="20"/>
          <w:lang w:val="sr-Cyrl-CS"/>
        </w:rPr>
      </w:pPr>
      <w:r w:rsidRPr="0025519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55194" w:rsidRPr="00255194" w:rsidRDefault="00255194" w:rsidP="00255194">
      <w:pPr>
        <w:spacing w:before="0" w:line="216" w:lineRule="auto"/>
        <w:ind w:firstLine="567"/>
        <w:rPr>
          <w:szCs w:val="20"/>
          <w:lang w:val="sr-Cyrl-CS"/>
        </w:rPr>
      </w:pPr>
      <w:r w:rsidRPr="00255194">
        <w:rPr>
          <w:szCs w:val="20"/>
          <w:lang w:val="sr-Cyrl-CS"/>
        </w:rPr>
        <w:t>Начин остваривања сарадње утврђује се писменим споразумом којим се одр</w:t>
      </w:r>
      <w:r w:rsidRPr="00255194">
        <w:rPr>
          <w:szCs w:val="20"/>
        </w:rPr>
        <w:t>e</w:t>
      </w:r>
      <w:r w:rsidRPr="0025519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255194" w:rsidRPr="00255194" w:rsidRDefault="00255194" w:rsidP="00255194">
      <w:pPr>
        <w:spacing w:before="0" w:line="216" w:lineRule="auto"/>
        <w:ind w:firstLine="567"/>
        <w:rPr>
          <w:szCs w:val="20"/>
          <w:lang w:val="sr-Cyrl-CS"/>
        </w:rPr>
      </w:pPr>
      <w:r w:rsidRPr="00255194">
        <w:rPr>
          <w:szCs w:val="20"/>
          <w:lang w:val="sr-Cyrl-CS"/>
        </w:rPr>
        <w:t>Лице за коодинацију у сарадњи са представницима извођача радова и надзорног органа израђује План заједничких мера.</w:t>
      </w:r>
    </w:p>
    <w:p w:rsidR="00255194" w:rsidRPr="00255194" w:rsidRDefault="00255194" w:rsidP="00255194">
      <w:pPr>
        <w:spacing w:before="0" w:line="216" w:lineRule="auto"/>
        <w:rPr>
          <w:lang w:val="sr-Cyrl-RS"/>
        </w:rPr>
      </w:pPr>
    </w:p>
    <w:p w:rsidR="00255194" w:rsidRPr="00255194" w:rsidRDefault="00255194" w:rsidP="00255194">
      <w:pPr>
        <w:spacing w:before="0" w:line="216" w:lineRule="auto"/>
        <w:ind w:firstLine="567"/>
        <w:rPr>
          <w:b/>
          <w:u w:val="single"/>
          <w:lang w:val="sr-Cyrl-RS"/>
        </w:rPr>
      </w:pPr>
      <w:r w:rsidRPr="00255194">
        <w:rPr>
          <w:b/>
          <w:u w:val="single"/>
          <w:lang w:val="sr-Latn-CS"/>
        </w:rPr>
        <w:t xml:space="preserve">I  ОБАВЕЗЕ ИЗВОЂАЧА РАДОВА </w:t>
      </w:r>
    </w:p>
    <w:p w:rsidR="00255194" w:rsidRPr="00255194" w:rsidRDefault="00255194" w:rsidP="00255194">
      <w:pPr>
        <w:spacing w:before="0" w:line="216" w:lineRule="auto"/>
        <w:ind w:firstLine="567"/>
        <w:rPr>
          <w:b/>
          <w:u w:val="single"/>
          <w:lang w:val="sr-Cyrl-RS"/>
        </w:rPr>
      </w:pP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55194" w:rsidRPr="00255194" w:rsidRDefault="00255194" w:rsidP="00255194">
      <w:pPr>
        <w:spacing w:before="0" w:line="216" w:lineRule="auto"/>
        <w:ind w:firstLine="567"/>
        <w:rPr>
          <w:szCs w:val="20"/>
          <w:lang w:val="sr-Cyrl-CS"/>
        </w:rPr>
      </w:pPr>
      <w:r w:rsidRPr="0025519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55194" w:rsidRPr="00255194" w:rsidRDefault="00255194" w:rsidP="00255194">
      <w:pPr>
        <w:numPr>
          <w:ilvl w:val="0"/>
          <w:numId w:val="45"/>
        </w:numPr>
        <w:spacing w:before="0" w:line="216" w:lineRule="auto"/>
        <w:rPr>
          <w:lang w:val="sr-Cyrl-CS"/>
        </w:rPr>
      </w:pPr>
      <w:r w:rsidRPr="00255194">
        <w:rPr>
          <w:lang w:val="ru-RU"/>
        </w:rPr>
        <w:t>Забрањено је избегавање примене и/или ометање спровођења мера БЗР</w:t>
      </w:r>
    </w:p>
    <w:p w:rsidR="00255194" w:rsidRPr="00255194" w:rsidRDefault="00255194" w:rsidP="00255194">
      <w:pPr>
        <w:numPr>
          <w:ilvl w:val="0"/>
          <w:numId w:val="45"/>
        </w:numPr>
        <w:spacing w:before="0" w:line="216" w:lineRule="auto"/>
        <w:rPr>
          <w:lang w:val="sr-Cyrl-CS"/>
        </w:rPr>
      </w:pPr>
      <w:r w:rsidRPr="00255194">
        <w:rPr>
          <w:lang w:val="ru-RU"/>
        </w:rPr>
        <w:t xml:space="preserve">За радове за које је Законом о БЗР обавезан да изради Елаборат о уређењу градилишта </w:t>
      </w:r>
      <w:r w:rsidRPr="00255194">
        <w:rPr>
          <w:lang w:val="sr-Cyrl-RS"/>
        </w:rPr>
        <w:t xml:space="preserve">(сходно Правилнику о садржају елабората о уређењу градилишта </w:t>
      </w:r>
      <w:r w:rsidRPr="00255194">
        <w:rPr>
          <w:lang w:val="sr-Cyrl-RS"/>
        </w:rPr>
        <w:lastRenderedPageBreak/>
        <w:t>„Сл.гласник РС“ бр.121/12)</w:t>
      </w:r>
      <w:r w:rsidRPr="00255194">
        <w:rPr>
          <w:lang w:val="ru-RU"/>
        </w:rPr>
        <w:t xml:space="preserve">, најмање три дан пре почетка радова </w:t>
      </w:r>
      <w:r w:rsidRPr="00255194">
        <w:rPr>
          <w:lang w:val="sr-Latn-CS"/>
        </w:rPr>
        <w:t>Служби БЗР и ЗОП</w:t>
      </w:r>
      <w:r w:rsidRPr="00255194">
        <w:rPr>
          <w:lang w:val="sr-Cyrl-CS"/>
        </w:rPr>
        <w:t xml:space="preserve"> достави:</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Елаборат о уређењу градилишта</w:t>
      </w:r>
      <w:r w:rsidRPr="00255194">
        <w:rPr>
          <w:szCs w:val="20"/>
        </w:rPr>
        <w:t>,</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оверену копију Пријаве о почетку радова коју је предао надлежној инспекцији рада,</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доказ да су запослени упознати са садржином Елабората и предвиђеним мерама за безбедан и здрав рад</w:t>
      </w:r>
      <w:r w:rsidRPr="00255194">
        <w:rPr>
          <w:szCs w:val="20"/>
        </w:rPr>
        <w:t>,</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rPr>
        <w:t>o</w:t>
      </w:r>
      <w:r w:rsidRPr="00255194">
        <w:rPr>
          <w:szCs w:val="20"/>
          <w:lang w:val="sr-Cyrl-CS"/>
        </w:rPr>
        <w:t>сигуравајућу полису за запослене</w:t>
      </w:r>
      <w:r w:rsidRPr="00255194">
        <w:rPr>
          <w:szCs w:val="20"/>
        </w:rPr>
        <w:t>,</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RS"/>
        </w:rPr>
        <w:t>с</w:t>
      </w:r>
      <w:r w:rsidRPr="00255194">
        <w:rPr>
          <w:szCs w:val="20"/>
          <w:lang w:val="sr-Cyrl-CS"/>
        </w:rPr>
        <w:t>писак оруђа за рад, уређаја, алата и опреме и њихове атесте и сертификате,</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доказ да су запослени упознати са овим Правилима (списак лица са њиховим својеручним потписаним изјавама),</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име одговорног лица на градилишту, његовог заменика (у одсуству одговорног лица у другој</w:t>
      </w:r>
      <w:r w:rsidRPr="00255194">
        <w:rPr>
          <w:szCs w:val="20"/>
        </w:rPr>
        <w:t xml:space="preserve"> </w:t>
      </w:r>
      <w:r w:rsidRPr="00255194">
        <w:rPr>
          <w:szCs w:val="20"/>
          <w:lang w:val="sr-Cyrl-CS"/>
        </w:rPr>
        <w:t>и/или трећој смени, празником и сл.).</w:t>
      </w:r>
    </w:p>
    <w:p w:rsidR="00255194" w:rsidRPr="00255194" w:rsidRDefault="00255194" w:rsidP="00255194">
      <w:pPr>
        <w:spacing w:before="0" w:line="216" w:lineRule="auto"/>
        <w:ind w:left="720"/>
        <w:rPr>
          <w:lang w:val="sr-Cyrl-RS"/>
        </w:rPr>
      </w:pPr>
    </w:p>
    <w:p w:rsidR="00255194" w:rsidRPr="00255194" w:rsidRDefault="00255194" w:rsidP="00255194">
      <w:pPr>
        <w:spacing w:before="0" w:line="216" w:lineRule="auto"/>
        <w:ind w:firstLine="567"/>
        <w:rPr>
          <w:lang w:val="ru-RU"/>
        </w:rPr>
      </w:pPr>
      <w:r w:rsidRPr="0025519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55194" w:rsidRPr="00255194" w:rsidRDefault="00255194" w:rsidP="00255194">
      <w:pPr>
        <w:spacing w:before="0" w:line="216" w:lineRule="auto"/>
        <w:ind w:firstLine="567"/>
        <w:rPr>
          <w:lang w:val="ru-RU"/>
        </w:rPr>
      </w:pPr>
      <w:r w:rsidRPr="0025519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55194">
        <w:t xml:space="preserve"> </w:t>
      </w:r>
      <w:r w:rsidRPr="00255194">
        <w:rPr>
          <w:lang w:val="ru-RU"/>
        </w:rPr>
        <w:t xml:space="preserve"> дозволе о извршеним прегледима и испитивањима, уношење истих на локације ТЕНТ неће бити дозвољено.</w:t>
      </w:r>
    </w:p>
    <w:p w:rsidR="00255194" w:rsidRPr="00255194" w:rsidRDefault="00255194" w:rsidP="00255194">
      <w:pPr>
        <w:numPr>
          <w:ilvl w:val="0"/>
          <w:numId w:val="45"/>
        </w:numPr>
        <w:spacing w:before="0" w:line="216" w:lineRule="auto"/>
        <w:rPr>
          <w:lang w:val="ru-RU"/>
        </w:rPr>
      </w:pPr>
      <w:r w:rsidRPr="0025519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55194">
        <w:rPr>
          <w:lang w:val="sr-Cyrl-CS"/>
        </w:rPr>
        <w:t>(у одсуству лица за БЗР у другој</w:t>
      </w:r>
      <w:r w:rsidRPr="00255194">
        <w:t xml:space="preserve"> </w:t>
      </w:r>
      <w:r w:rsidRPr="00255194">
        <w:rPr>
          <w:lang w:val="sr-Cyrl-CS"/>
        </w:rPr>
        <w:t>и/или трећој смени, празником и сл.)</w:t>
      </w:r>
      <w:r w:rsidRPr="00255194">
        <w:rPr>
          <w:lang w:val="ru-RU"/>
        </w:rPr>
        <w:t xml:space="preserve">. </w:t>
      </w:r>
    </w:p>
    <w:p w:rsidR="00255194" w:rsidRPr="00255194" w:rsidRDefault="00255194" w:rsidP="00255194">
      <w:pPr>
        <w:numPr>
          <w:ilvl w:val="0"/>
          <w:numId w:val="45"/>
        </w:numPr>
        <w:spacing w:before="0" w:line="216" w:lineRule="auto"/>
        <w:rPr>
          <w:lang w:val="ru-RU"/>
        </w:rPr>
      </w:pPr>
      <w:r w:rsidRPr="00255194">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255194">
        <w:rPr>
          <w:lang w:val="sr-Cyrl-RS"/>
        </w:rPr>
        <w:t xml:space="preserve"> Служби обезбеђења и одбране</w:t>
      </w:r>
      <w:r w:rsidRPr="00255194">
        <w:rPr>
          <w:lang w:val="ru-RU"/>
        </w:rPr>
        <w:t xml:space="preserve"> (образац </w:t>
      </w:r>
      <w:r w:rsidRPr="00255194">
        <w:t xml:space="preserve">QO.0.14.66, </w:t>
      </w:r>
      <w:r w:rsidRPr="00255194">
        <w:rPr>
          <w:lang w:val="sr-Cyrl-RS"/>
        </w:rPr>
        <w:t>приказан у прилогу 2).</w:t>
      </w:r>
      <w:r w:rsidRPr="00255194">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255194" w:rsidRPr="00255194" w:rsidRDefault="00255194" w:rsidP="00255194">
      <w:pPr>
        <w:numPr>
          <w:ilvl w:val="0"/>
          <w:numId w:val="45"/>
        </w:numPr>
        <w:spacing w:before="0" w:line="216" w:lineRule="auto"/>
        <w:rPr>
          <w:lang w:val="ru-RU"/>
        </w:rPr>
      </w:pPr>
      <w:r w:rsidRPr="00255194">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w:t>
      </w:r>
      <w:r w:rsidRPr="00255194">
        <w:rPr>
          <w:lang w:val="ru-RU"/>
        </w:rPr>
        <w:lastRenderedPageBreak/>
        <w:t>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55194" w:rsidRPr="00255194" w:rsidRDefault="00255194" w:rsidP="00255194">
      <w:pPr>
        <w:numPr>
          <w:ilvl w:val="0"/>
          <w:numId w:val="45"/>
        </w:numPr>
        <w:tabs>
          <w:tab w:val="left" w:pos="-425"/>
          <w:tab w:val="num" w:pos="960"/>
          <w:tab w:val="left" w:pos="1191"/>
        </w:tabs>
        <w:spacing w:before="0" w:line="216" w:lineRule="auto"/>
        <w:rPr>
          <w:szCs w:val="20"/>
          <w:lang w:val="sr-Cyrl-CS"/>
        </w:rPr>
      </w:pPr>
      <w:r w:rsidRPr="00255194">
        <w:rPr>
          <w:szCs w:val="20"/>
          <w:lang w:val="sr-Cyrl-CS"/>
        </w:rPr>
        <w:t xml:space="preserve">Служби обезбеђења и одбране достави захтев </w:t>
      </w:r>
      <w:r w:rsidRPr="00255194">
        <w:rPr>
          <w:szCs w:val="20"/>
          <w:lang w:val="ru-RU"/>
        </w:rPr>
        <w:t xml:space="preserve">Списак возила и радних машина за улазак у објекте ТЕНТ (образац </w:t>
      </w:r>
      <w:r w:rsidRPr="00255194">
        <w:rPr>
          <w:szCs w:val="20"/>
        </w:rPr>
        <w:t>QO</w:t>
      </w:r>
      <w:r w:rsidRPr="00255194">
        <w:rPr>
          <w:szCs w:val="20"/>
          <w:lang w:val="ru-RU"/>
        </w:rPr>
        <w:t>.0.14.4</w:t>
      </w:r>
      <w:r w:rsidRPr="00255194">
        <w:rPr>
          <w:szCs w:val="20"/>
          <w:lang w:val="sr-Latn-CS"/>
        </w:rPr>
        <w:t xml:space="preserve">4 </w:t>
      </w:r>
      <w:r w:rsidRPr="00255194">
        <w:rPr>
          <w:szCs w:val="20"/>
          <w:lang w:val="ru-RU"/>
        </w:rPr>
        <w:t>приказан у прилогу 2)</w:t>
      </w:r>
      <w:r w:rsidRPr="00255194">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255194">
        <w:rPr>
          <w:szCs w:val="20"/>
          <w:lang w:val="ru-RU"/>
        </w:rPr>
        <w:t xml:space="preserve">(образац </w:t>
      </w:r>
      <w:r w:rsidRPr="00255194">
        <w:rPr>
          <w:szCs w:val="20"/>
        </w:rPr>
        <w:t>QO</w:t>
      </w:r>
      <w:r w:rsidRPr="00255194">
        <w:rPr>
          <w:szCs w:val="20"/>
          <w:lang w:val="ru-RU"/>
        </w:rPr>
        <w:t>.0.14.4</w:t>
      </w:r>
      <w:r w:rsidRPr="00255194">
        <w:rPr>
          <w:szCs w:val="20"/>
          <w:lang w:val="sr-Cyrl-CS"/>
        </w:rPr>
        <w:t>3</w:t>
      </w:r>
      <w:r w:rsidRPr="00255194">
        <w:rPr>
          <w:szCs w:val="20"/>
          <w:lang w:val="sr-Latn-CS"/>
        </w:rPr>
        <w:t xml:space="preserve"> </w:t>
      </w:r>
      <w:r w:rsidRPr="00255194">
        <w:rPr>
          <w:szCs w:val="20"/>
          <w:lang w:val="ru-RU"/>
        </w:rPr>
        <w:t>приказан у прилогу 2).</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 xml:space="preserve">Захтевом - Списак запослених за рад ван редовног радног времена (образац </w:t>
      </w:r>
      <w:r w:rsidRPr="00255194">
        <w:rPr>
          <w:szCs w:val="20"/>
        </w:rPr>
        <w:t>QO</w:t>
      </w:r>
      <w:r w:rsidRPr="00255194">
        <w:rPr>
          <w:szCs w:val="20"/>
          <w:lang w:val="sr-Cyrl-CS"/>
        </w:rPr>
        <w:t>.0.14.38</w:t>
      </w:r>
      <w:r w:rsidRPr="00255194">
        <w:rPr>
          <w:szCs w:val="20"/>
          <w:lang w:val="ru-RU"/>
        </w:rPr>
        <w:t xml:space="preserve"> </w:t>
      </w:r>
      <w:r w:rsidRPr="0025519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Приликом уношења сопственог алата, опреме и материјала, сачини спецификацију истог</w:t>
      </w:r>
      <w:r w:rsidRPr="00255194">
        <w:rPr>
          <w:szCs w:val="20"/>
        </w:rPr>
        <w:t xml:space="preserve"> </w:t>
      </w:r>
      <w:r w:rsidRPr="00255194">
        <w:rPr>
          <w:szCs w:val="20"/>
          <w:lang w:val="sr-Cyrl-RS"/>
        </w:rPr>
        <w:t>на обрасцу</w:t>
      </w:r>
      <w:r w:rsidRPr="00255194">
        <w:rPr>
          <w:szCs w:val="20"/>
        </w:rPr>
        <w:t xml:space="preserve"> QO</w:t>
      </w:r>
      <w:r w:rsidRPr="00255194">
        <w:rPr>
          <w:szCs w:val="20"/>
          <w:lang w:val="sr-Cyrl-CS"/>
        </w:rPr>
        <w:t xml:space="preserve">.0.14.12 </w:t>
      </w:r>
      <w:r w:rsidRPr="00255194">
        <w:rPr>
          <w:rFonts w:cs="Arial"/>
          <w:szCs w:val="20"/>
          <w:lang w:val="sr-Cyrl-CS"/>
        </w:rPr>
        <w:t>–</w:t>
      </w:r>
      <w:r w:rsidRPr="0025519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55194" w:rsidRPr="00255194" w:rsidRDefault="00255194" w:rsidP="00255194">
      <w:pPr>
        <w:numPr>
          <w:ilvl w:val="0"/>
          <w:numId w:val="45"/>
        </w:numPr>
        <w:tabs>
          <w:tab w:val="left" w:pos="-425"/>
          <w:tab w:val="num" w:pos="1401"/>
        </w:tabs>
        <w:spacing w:before="0" w:line="216" w:lineRule="auto"/>
        <w:rPr>
          <w:szCs w:val="20"/>
          <w:lang w:val="sr-Cyrl-CS"/>
        </w:rPr>
      </w:pPr>
      <w:r w:rsidRPr="0025519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55194">
        <w:rPr>
          <w:szCs w:val="20"/>
        </w:rPr>
        <w:t xml:space="preserve">QO.0.14.13 </w:t>
      </w:r>
      <w:r w:rsidRPr="00255194">
        <w:rPr>
          <w:rFonts w:cs="Arial"/>
          <w:szCs w:val="20"/>
        </w:rPr>
        <w:t>–</w:t>
      </w:r>
      <w:r w:rsidRPr="00255194">
        <w:rPr>
          <w:szCs w:val="20"/>
        </w:rPr>
        <w:t xml:space="preserve"> </w:t>
      </w:r>
      <w:r w:rsidRPr="0025519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55194" w:rsidRPr="00255194" w:rsidRDefault="00255194" w:rsidP="00255194">
      <w:pPr>
        <w:numPr>
          <w:ilvl w:val="0"/>
          <w:numId w:val="45"/>
        </w:numPr>
        <w:spacing w:before="0" w:line="216" w:lineRule="auto"/>
        <w:rPr>
          <w:lang w:val="ru-RU"/>
        </w:rPr>
      </w:pPr>
      <w:r w:rsidRPr="00255194">
        <w:rPr>
          <w:lang w:val="sr-Latn-CS"/>
        </w:rPr>
        <w:t xml:space="preserve">Приликом извођења радова придржава </w:t>
      </w:r>
      <w:r w:rsidRPr="00255194">
        <w:rPr>
          <w:lang w:val="sr-Cyrl-CS"/>
        </w:rPr>
        <w:t xml:space="preserve">се </w:t>
      </w:r>
      <w:r w:rsidRPr="00255194">
        <w:rPr>
          <w:lang w:val="sr-Latn-CS"/>
        </w:rPr>
        <w:t>свих законских, техничких и интерних прописа из</w:t>
      </w:r>
      <w:r w:rsidRPr="00255194">
        <w:rPr>
          <w:lang w:val="ru-RU"/>
        </w:rPr>
        <w:t xml:space="preserve"> безбедности и здравља </w:t>
      </w:r>
      <w:r w:rsidRPr="00255194">
        <w:rPr>
          <w:lang w:val="sr-Latn-CS"/>
        </w:rPr>
        <w:t>на раду и противпожарне заштите,</w:t>
      </w:r>
      <w:r w:rsidRPr="00255194">
        <w:rPr>
          <w:lang w:val="ru-RU"/>
        </w:rPr>
        <w:t xml:space="preserve"> </w:t>
      </w:r>
      <w:r w:rsidRPr="00255194">
        <w:rPr>
          <w:lang w:val="sr-Latn-CS"/>
        </w:rPr>
        <w:t>а</w:t>
      </w:r>
      <w:r w:rsidRPr="00255194">
        <w:rPr>
          <w:lang w:val="ru-RU"/>
        </w:rPr>
        <w:t xml:space="preserve"> </w:t>
      </w:r>
      <w:r w:rsidRPr="00255194">
        <w:rPr>
          <w:lang w:val="sr-Latn-CS"/>
        </w:rPr>
        <w:t>посебно спроводи Уредбу о мерама заштите од пожара при извођењу радова заваривања, резања и лемљења у постројењима</w:t>
      </w:r>
      <w:r w:rsidRPr="00255194">
        <w:rPr>
          <w:lang w:val="sr-Cyrl-CS"/>
        </w:rPr>
        <w:t xml:space="preserve"> (</w:t>
      </w:r>
      <w:r w:rsidRPr="00255194">
        <w:rPr>
          <w:lang w:val="sr-Latn-CS"/>
        </w:rPr>
        <w:t xml:space="preserve">уз претходно подношење </w:t>
      </w:r>
      <w:r w:rsidRPr="00255194">
        <w:rPr>
          <w:lang w:val="sr-Cyrl-CS"/>
        </w:rPr>
        <w:t>З</w:t>
      </w:r>
      <w:r w:rsidRPr="00255194">
        <w:rPr>
          <w:lang w:val="sr-Latn-CS"/>
        </w:rPr>
        <w:t>ахтева</w:t>
      </w:r>
      <w:r w:rsidRPr="00255194">
        <w:rPr>
          <w:lang w:val="sr-Cyrl-CS"/>
        </w:rPr>
        <w:t xml:space="preserve"> за издавање одобрења за заваривање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.0.08.13, приказан у прилогу 2</w:t>
      </w:r>
      <w:r w:rsidRPr="00255194">
        <w:rPr>
          <w:lang w:val="sr-Latn-CS"/>
        </w:rPr>
        <w:t>)</w:t>
      </w:r>
      <w:r w:rsidRPr="00255194">
        <w:rPr>
          <w:lang w:val="ru-RU"/>
        </w:rPr>
        <w:t xml:space="preserve">, Упутство о обезбеђењу спровођења мера заштите од зрачења при радиографском испитивању </w:t>
      </w:r>
      <w:r w:rsidRPr="00255194">
        <w:rPr>
          <w:lang w:val="sr-Cyrl-CS"/>
        </w:rPr>
        <w:t>(</w:t>
      </w:r>
      <w:r w:rsidRPr="00255194">
        <w:rPr>
          <w:lang w:val="sr-Latn-CS"/>
        </w:rPr>
        <w:t xml:space="preserve">уз претходно подношење </w:t>
      </w:r>
      <w:r w:rsidRPr="00255194">
        <w:rPr>
          <w:lang w:val="sr-Cyrl-CS"/>
        </w:rPr>
        <w:t>З</w:t>
      </w:r>
      <w:r w:rsidRPr="00255194">
        <w:rPr>
          <w:lang w:val="sr-Latn-CS"/>
        </w:rPr>
        <w:t xml:space="preserve">ахтева </w:t>
      </w:r>
      <w:r w:rsidRPr="00255194">
        <w:rPr>
          <w:lang w:val="sr-Cyrl-CS"/>
        </w:rPr>
        <w:t>за издавање</w:t>
      </w:r>
      <w:r w:rsidRPr="00255194">
        <w:rPr>
          <w:lang w:val="sr-Latn-CS"/>
        </w:rPr>
        <w:t xml:space="preserve"> одобрења </w:t>
      </w:r>
      <w:r w:rsidRPr="00255194">
        <w:rPr>
          <w:lang w:val="sr-Cyrl-CS"/>
        </w:rPr>
        <w:t>за радиографско испитивање</w:t>
      </w:r>
      <w:r w:rsidRPr="00255194">
        <w:rPr>
          <w:lang w:val="sr-Latn-CS"/>
        </w:rPr>
        <w:t xml:space="preserve"> Служб</w:t>
      </w:r>
      <w:r w:rsidRPr="00255194">
        <w:rPr>
          <w:lang w:val="sr-Cyrl-CS"/>
        </w:rPr>
        <w:t>и</w:t>
      </w:r>
      <w:r w:rsidRPr="00255194">
        <w:rPr>
          <w:lang w:val="sr-Latn-CS"/>
        </w:rPr>
        <w:t xml:space="preserve"> БЗР и ЗОП</w:t>
      </w:r>
      <w:r w:rsidRPr="00255194">
        <w:rPr>
          <w:lang w:val="sr-Cyrl-CS"/>
        </w:rPr>
        <w:t xml:space="preserve">, образац </w:t>
      </w:r>
      <w:r w:rsidRPr="00255194">
        <w:rPr>
          <w:szCs w:val="20"/>
        </w:rPr>
        <w:t>QO</w:t>
      </w:r>
      <w:r w:rsidRPr="00255194">
        <w:rPr>
          <w:szCs w:val="20"/>
          <w:lang w:val="sr-Cyrl-CS"/>
        </w:rPr>
        <w:t>.0.14.</w:t>
      </w:r>
      <w:r w:rsidRPr="00255194">
        <w:rPr>
          <w:szCs w:val="20"/>
          <w:lang w:val="sr-Latn-CS"/>
        </w:rPr>
        <w:t>34</w:t>
      </w:r>
      <w:r w:rsidRPr="00255194">
        <w:rPr>
          <w:szCs w:val="20"/>
          <w:lang w:val="sr-Cyrl-CS"/>
        </w:rPr>
        <w:t>, приказан у прилогу 2</w:t>
      </w:r>
      <w:r w:rsidRPr="00255194">
        <w:rPr>
          <w:lang w:val="sr-Latn-CS"/>
        </w:rPr>
        <w:t>)</w:t>
      </w:r>
      <w:r w:rsidRPr="00255194">
        <w:rPr>
          <w:lang w:val="ru-RU"/>
        </w:rPr>
        <w:t>.</w:t>
      </w:r>
    </w:p>
    <w:p w:rsidR="00255194" w:rsidRPr="00255194" w:rsidRDefault="00255194" w:rsidP="00255194">
      <w:pPr>
        <w:numPr>
          <w:ilvl w:val="0"/>
          <w:numId w:val="45"/>
        </w:numPr>
        <w:spacing w:before="0" w:line="216" w:lineRule="auto"/>
        <w:rPr>
          <w:lang w:val="sr-Cyrl-RS"/>
        </w:rPr>
      </w:pPr>
      <w:r w:rsidRPr="0025519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255194" w:rsidRPr="00255194" w:rsidRDefault="00255194" w:rsidP="00255194">
      <w:pPr>
        <w:numPr>
          <w:ilvl w:val="0"/>
          <w:numId w:val="45"/>
        </w:numPr>
        <w:spacing w:before="0" w:line="216" w:lineRule="auto"/>
        <w:rPr>
          <w:lang w:val="ru-RU"/>
        </w:rPr>
      </w:pPr>
      <w:r w:rsidRPr="00255194">
        <w:rPr>
          <w:lang w:val="ru-RU"/>
        </w:rPr>
        <w:t>П</w:t>
      </w:r>
      <w:r w:rsidRPr="0025519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55194" w:rsidRPr="00255194" w:rsidRDefault="00255194" w:rsidP="00255194">
      <w:pPr>
        <w:numPr>
          <w:ilvl w:val="0"/>
          <w:numId w:val="45"/>
        </w:numPr>
        <w:spacing w:before="0" w:line="216" w:lineRule="auto"/>
        <w:rPr>
          <w:lang w:val="ru-RU"/>
        </w:rPr>
      </w:pPr>
      <w:r w:rsidRPr="0025519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55194">
        <w:rPr>
          <w:lang w:val="sr-Cyrl-CS"/>
        </w:rPr>
        <w:t xml:space="preserve">флуида под високим притиском и </w:t>
      </w:r>
      <w:r w:rsidRPr="00255194">
        <w:rPr>
          <w:lang w:val="sr-Cyrl-CS"/>
        </w:rPr>
        <w:lastRenderedPageBreak/>
        <w:t>температуром,</w:t>
      </w:r>
      <w:r w:rsidRPr="0025519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55194" w:rsidRPr="00255194" w:rsidRDefault="00255194" w:rsidP="00255194">
      <w:pPr>
        <w:numPr>
          <w:ilvl w:val="0"/>
          <w:numId w:val="45"/>
        </w:numPr>
        <w:spacing w:before="0" w:line="216" w:lineRule="auto"/>
        <w:rPr>
          <w:lang w:val="ru-RU"/>
        </w:rPr>
      </w:pPr>
      <w:r w:rsidRPr="0025519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55194">
        <w:rPr>
          <w:szCs w:val="20"/>
          <w:lang w:val="sr-Latn-CS"/>
        </w:rPr>
        <w:t>(</w:t>
      </w:r>
      <w:r w:rsidRPr="00255194">
        <w:rPr>
          <w:szCs w:val="20"/>
          <w:lang w:val="sr-Cyrl-CS"/>
        </w:rPr>
        <w:t>алатне машине у радионици одржавања, погонске уређаје и машине, вучна средства ЖТ, као и транспортн</w:t>
      </w:r>
      <w:r w:rsidRPr="00255194">
        <w:rPr>
          <w:szCs w:val="20"/>
          <w:lang w:val="en-GB"/>
        </w:rPr>
        <w:t>e</w:t>
      </w:r>
      <w:r w:rsidRPr="00255194">
        <w:rPr>
          <w:szCs w:val="20"/>
          <w:lang w:val="sr-Cyrl-CS"/>
        </w:rPr>
        <w:t xml:space="preserve"> машин</w:t>
      </w:r>
      <w:r w:rsidRPr="00255194">
        <w:rPr>
          <w:szCs w:val="20"/>
          <w:lang w:val="en-GB"/>
        </w:rPr>
        <w:t>e</w:t>
      </w:r>
      <w:r w:rsidRPr="00255194">
        <w:rPr>
          <w:szCs w:val="20"/>
          <w:lang w:val="sr-Cyrl-CS"/>
        </w:rPr>
        <w:t xml:space="preserve"> (дизалице, кранове, виљушкаре и остала моторна возила), независно од тога да ли су обучени за наведене послове.</w:t>
      </w:r>
    </w:p>
    <w:p w:rsidR="00255194" w:rsidRPr="00255194" w:rsidRDefault="00255194" w:rsidP="00255194">
      <w:pPr>
        <w:numPr>
          <w:ilvl w:val="0"/>
          <w:numId w:val="45"/>
        </w:numPr>
        <w:spacing w:before="0" w:line="216" w:lineRule="auto"/>
        <w:rPr>
          <w:lang w:val="ru-RU"/>
        </w:rPr>
      </w:pPr>
      <w:r w:rsidRPr="00255194">
        <w:rPr>
          <w:szCs w:val="20"/>
          <w:lang w:val="ru-RU"/>
        </w:rPr>
        <w:t>З</w:t>
      </w:r>
      <w:r w:rsidRPr="0025519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55194" w:rsidRPr="00255194" w:rsidRDefault="00255194" w:rsidP="00255194">
      <w:pPr>
        <w:numPr>
          <w:ilvl w:val="0"/>
          <w:numId w:val="45"/>
        </w:numPr>
        <w:spacing w:before="0" w:line="216" w:lineRule="auto"/>
        <w:rPr>
          <w:lang w:val="ru-RU"/>
        </w:rPr>
      </w:pPr>
      <w:r w:rsidRPr="00255194">
        <w:rPr>
          <w:lang w:val="ru-RU"/>
        </w:rPr>
        <w:t>З</w:t>
      </w:r>
      <w:r w:rsidRPr="00255194">
        <w:rPr>
          <w:lang w:val="sr-Latn-CS"/>
        </w:rPr>
        <w:t xml:space="preserve">а своје </w:t>
      </w:r>
      <w:r w:rsidRPr="00255194">
        <w:rPr>
          <w:lang w:val="ru-RU"/>
        </w:rPr>
        <w:t>запослене</w:t>
      </w:r>
      <w:r w:rsidRPr="00255194">
        <w:rPr>
          <w:lang w:val="sr-Latn-CS"/>
        </w:rPr>
        <w:t xml:space="preserve"> обезбеди лична</w:t>
      </w:r>
      <w:r w:rsidRPr="00255194">
        <w:rPr>
          <w:lang w:val="ru-RU"/>
        </w:rPr>
        <w:t xml:space="preserve"> и колективна</w:t>
      </w:r>
      <w:r w:rsidRPr="00255194">
        <w:rPr>
          <w:lang w:val="sr-Latn-CS"/>
        </w:rPr>
        <w:t xml:space="preserve"> заштитна средства и сноси одговорност о њиховој</w:t>
      </w:r>
      <w:r w:rsidRPr="00255194">
        <w:rPr>
          <w:lang w:val="ru-RU"/>
        </w:rPr>
        <w:t xml:space="preserve"> правилној</w:t>
      </w:r>
      <w:r w:rsidRPr="00255194">
        <w:rPr>
          <w:lang w:val="sr-Latn-CS"/>
        </w:rPr>
        <w:t xml:space="preserve"> употреби.</w:t>
      </w:r>
    </w:p>
    <w:p w:rsidR="00255194" w:rsidRPr="00255194" w:rsidRDefault="00255194" w:rsidP="00255194">
      <w:pPr>
        <w:numPr>
          <w:ilvl w:val="0"/>
          <w:numId w:val="45"/>
        </w:numPr>
        <w:spacing w:before="0" w:line="216" w:lineRule="auto"/>
        <w:rPr>
          <w:lang w:val="ru-RU"/>
        </w:rPr>
      </w:pPr>
      <w:r w:rsidRPr="00255194">
        <w:rPr>
          <w:lang w:val="sr-Cyrl-CS"/>
        </w:rPr>
        <w:t>Запослени на радном оделу имају видно обележен назив фирме у којој раде.</w:t>
      </w:r>
    </w:p>
    <w:p w:rsidR="00255194" w:rsidRPr="00255194" w:rsidRDefault="00255194" w:rsidP="00255194">
      <w:pPr>
        <w:numPr>
          <w:ilvl w:val="0"/>
          <w:numId w:val="45"/>
        </w:numPr>
        <w:spacing w:before="0" w:line="216" w:lineRule="auto"/>
        <w:rPr>
          <w:lang w:val="ru-RU"/>
        </w:rPr>
      </w:pPr>
      <w:r w:rsidRPr="00255194">
        <w:rPr>
          <w:lang w:val="ru-RU"/>
        </w:rPr>
        <w:t>С</w:t>
      </w:r>
      <w:r w:rsidRPr="00255194">
        <w:rPr>
          <w:lang w:val="sr-Latn-CS"/>
        </w:rPr>
        <w:t xml:space="preserve">носи пуну одговорност за безбедност и здравље својих </w:t>
      </w:r>
      <w:r w:rsidRPr="00255194">
        <w:rPr>
          <w:lang w:val="ru-RU"/>
        </w:rPr>
        <w:t>запослених</w:t>
      </w:r>
      <w:r w:rsidRPr="00255194">
        <w:rPr>
          <w:lang w:val="sr-Latn-CS"/>
        </w:rPr>
        <w:t xml:space="preserve">, </w:t>
      </w:r>
      <w:r w:rsidRPr="00255194">
        <w:rPr>
          <w:lang w:val="ru-RU"/>
        </w:rPr>
        <w:t>запослених</w:t>
      </w:r>
      <w:r w:rsidRPr="00255194">
        <w:rPr>
          <w:lang w:val="sr-Latn-CS"/>
        </w:rPr>
        <w:t xml:space="preserve"> подизвођача и </w:t>
      </w:r>
      <w:r w:rsidRPr="00255194">
        <w:rPr>
          <w:lang w:val="ru-RU"/>
        </w:rPr>
        <w:t>другог</w:t>
      </w:r>
      <w:r w:rsidRPr="00255194">
        <w:rPr>
          <w:lang w:val="sr-Latn-CS"/>
        </w:rPr>
        <w:t xml:space="preserve"> особ</w:t>
      </w:r>
      <w:r w:rsidRPr="00255194">
        <w:rPr>
          <w:lang w:val="ru-RU"/>
        </w:rPr>
        <w:t>ља</w:t>
      </w:r>
      <w:r w:rsidRPr="00255194">
        <w:rPr>
          <w:lang w:val="sr-Latn-CS"/>
        </w:rPr>
        <w:t xml:space="preserve"> које </w:t>
      </w:r>
      <w:r w:rsidRPr="00255194">
        <w:rPr>
          <w:lang w:val="ru-RU"/>
        </w:rPr>
        <w:t>је</w:t>
      </w:r>
      <w:r w:rsidRPr="00255194">
        <w:rPr>
          <w:lang w:val="sr-Latn-CS"/>
        </w:rPr>
        <w:t xml:space="preserve"> укључен</w:t>
      </w:r>
      <w:r w:rsidRPr="00255194">
        <w:rPr>
          <w:lang w:val="ru-RU"/>
        </w:rPr>
        <w:t>о</w:t>
      </w:r>
      <w:r w:rsidRPr="00255194">
        <w:rPr>
          <w:lang w:val="sr-Latn-CS"/>
        </w:rPr>
        <w:t xml:space="preserve"> у радове извођача.</w:t>
      </w:r>
      <w:r w:rsidRPr="00255194">
        <w:rPr>
          <w:lang w:val="sr-Cyrl-CS"/>
        </w:rPr>
        <w:t xml:space="preserve"> </w:t>
      </w:r>
    </w:p>
    <w:p w:rsidR="00255194" w:rsidRPr="00255194" w:rsidRDefault="00255194" w:rsidP="00255194">
      <w:pPr>
        <w:numPr>
          <w:ilvl w:val="0"/>
          <w:numId w:val="45"/>
        </w:numPr>
        <w:spacing w:before="0" w:line="216" w:lineRule="auto"/>
        <w:rPr>
          <w:lang w:val="ru-RU"/>
        </w:rPr>
      </w:pPr>
      <w:r w:rsidRPr="00255194">
        <w:rPr>
          <w:lang w:val="sr-Cyrl-CS"/>
        </w:rPr>
        <w:t>Виљушкари и грађевинске машине морају бити снабдевени са ротационим светлом и звучном сиреном за вожњу уназад.</w:t>
      </w:r>
    </w:p>
    <w:p w:rsidR="00255194" w:rsidRPr="00255194" w:rsidRDefault="00255194" w:rsidP="00255194">
      <w:pPr>
        <w:numPr>
          <w:ilvl w:val="0"/>
          <w:numId w:val="45"/>
        </w:numPr>
        <w:spacing w:before="0" w:line="216" w:lineRule="auto"/>
        <w:rPr>
          <w:lang w:val="ru-RU"/>
        </w:rPr>
      </w:pPr>
      <w:r w:rsidRPr="00255194">
        <w:rPr>
          <w:lang w:val="ru-RU"/>
        </w:rPr>
        <w:t>П</w:t>
      </w:r>
      <w:r w:rsidRPr="00255194">
        <w:rPr>
          <w:lang w:val="sr-Latn-CS"/>
        </w:rPr>
        <w:t>оштуј</w:t>
      </w:r>
      <w:r w:rsidRPr="00255194">
        <w:rPr>
          <w:lang w:val="ru-RU"/>
        </w:rPr>
        <w:t>е</w:t>
      </w:r>
      <w:r w:rsidRPr="0025519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55194" w:rsidRPr="00255194" w:rsidRDefault="00255194" w:rsidP="00255194">
      <w:pPr>
        <w:numPr>
          <w:ilvl w:val="0"/>
          <w:numId w:val="45"/>
        </w:numPr>
        <w:spacing w:before="0" w:line="216" w:lineRule="auto"/>
        <w:rPr>
          <w:lang w:val="ru-RU"/>
        </w:rPr>
      </w:pPr>
      <w:r w:rsidRPr="00255194">
        <w:rPr>
          <w:lang w:val="ru-RU"/>
        </w:rPr>
        <w:t>О</w:t>
      </w:r>
      <w:r w:rsidRPr="00255194">
        <w:rPr>
          <w:lang w:val="sr-Latn-CS"/>
        </w:rPr>
        <w:t>безбеди сопствени надзор над спровођењем мера безбедности на раду и обезбеди прву  помоћ.</w:t>
      </w:r>
    </w:p>
    <w:p w:rsidR="00255194" w:rsidRPr="00255194" w:rsidRDefault="00255194" w:rsidP="00255194">
      <w:pPr>
        <w:numPr>
          <w:ilvl w:val="0"/>
          <w:numId w:val="45"/>
        </w:numPr>
        <w:spacing w:before="0" w:line="216" w:lineRule="auto"/>
        <w:rPr>
          <w:lang w:val="ru-RU"/>
        </w:rPr>
      </w:pPr>
      <w:r w:rsidRPr="00255194">
        <w:rPr>
          <w:lang w:val="ru-RU"/>
        </w:rPr>
        <w:t>О</w:t>
      </w:r>
      <w:r w:rsidRPr="0025519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55194" w:rsidRPr="00255194" w:rsidRDefault="00255194" w:rsidP="00255194">
      <w:pPr>
        <w:numPr>
          <w:ilvl w:val="0"/>
          <w:numId w:val="45"/>
        </w:numPr>
        <w:spacing w:before="0" w:line="216" w:lineRule="auto"/>
        <w:rPr>
          <w:lang w:val="ru-RU"/>
        </w:rPr>
      </w:pPr>
      <w:r w:rsidRPr="00255194">
        <w:rPr>
          <w:lang w:val="ru-RU"/>
        </w:rPr>
        <w:t>Поштује забрану</w:t>
      </w:r>
      <w:r w:rsidRPr="00255194">
        <w:rPr>
          <w:lang w:val="sr-Latn-CS"/>
        </w:rPr>
        <w:t xml:space="preserve"> спаљивањ</w:t>
      </w:r>
      <w:r w:rsidRPr="00255194">
        <w:rPr>
          <w:lang w:val="ru-RU"/>
        </w:rPr>
        <w:t>а</w:t>
      </w:r>
      <w:r w:rsidRPr="00255194">
        <w:rPr>
          <w:lang w:val="sr-Latn-CS"/>
        </w:rPr>
        <w:t xml:space="preserve"> смећа и отпадног материјала као и коришћења ватре на отвореном простору за грејање </w:t>
      </w:r>
      <w:r w:rsidRPr="00255194">
        <w:rPr>
          <w:lang w:val="ru-RU"/>
        </w:rPr>
        <w:t>запослених</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ru-RU"/>
        </w:rPr>
        <w:t xml:space="preserve">У потпуности преузима </w:t>
      </w:r>
      <w:r w:rsidRPr="00255194">
        <w:rPr>
          <w:lang w:val="sr-Cyrl-CS"/>
        </w:rPr>
        <w:t>с</w:t>
      </w:r>
      <w:r w:rsidRPr="0025519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55194">
        <w:rPr>
          <w:lang w:val="sr-Cyrl-CS"/>
        </w:rPr>
        <w:t>.</w:t>
      </w:r>
    </w:p>
    <w:p w:rsidR="00255194" w:rsidRPr="00255194" w:rsidRDefault="00255194" w:rsidP="00255194">
      <w:pPr>
        <w:numPr>
          <w:ilvl w:val="0"/>
          <w:numId w:val="45"/>
        </w:numPr>
        <w:spacing w:before="0" w:line="216" w:lineRule="auto"/>
        <w:rPr>
          <w:lang w:val="ru-RU"/>
        </w:rPr>
      </w:pPr>
      <w:r w:rsidRPr="00255194">
        <w:rPr>
          <w:lang w:val="ru-RU"/>
        </w:rPr>
        <w:t xml:space="preserve">Благовремено извештава </w:t>
      </w:r>
      <w:r w:rsidRPr="00255194">
        <w:rPr>
          <w:lang w:val="sr-Latn-CS"/>
        </w:rPr>
        <w:t>Служб</w:t>
      </w:r>
      <w:r w:rsidRPr="00255194">
        <w:rPr>
          <w:lang w:val="sr-Cyrl-RS"/>
        </w:rPr>
        <w:t>у</w:t>
      </w:r>
      <w:r w:rsidRPr="00255194">
        <w:rPr>
          <w:lang w:val="sr-Latn-CS"/>
        </w:rPr>
        <w:t xml:space="preserve"> БЗР и ЗОП </w:t>
      </w:r>
      <w:r w:rsidRPr="0025519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55194">
        <w:rPr>
          <w:lang w:val="sr-Latn-CS"/>
        </w:rPr>
        <w:t xml:space="preserve">сваку повреду на раду својих </w:t>
      </w:r>
      <w:r w:rsidRPr="00255194">
        <w:rPr>
          <w:lang w:val="ru-RU"/>
        </w:rPr>
        <w:t>запослених</w:t>
      </w:r>
      <w:r w:rsidRPr="00255194">
        <w:rPr>
          <w:lang w:val="sr-Cyrl-RS"/>
        </w:rPr>
        <w:t>, акцидент или инцидент.</w:t>
      </w:r>
    </w:p>
    <w:p w:rsidR="00255194" w:rsidRPr="00255194" w:rsidRDefault="00255194" w:rsidP="00255194">
      <w:pPr>
        <w:numPr>
          <w:ilvl w:val="0"/>
          <w:numId w:val="45"/>
        </w:numPr>
        <w:spacing w:before="0" w:line="216" w:lineRule="auto"/>
        <w:rPr>
          <w:lang w:val="ru-RU"/>
        </w:rPr>
      </w:pPr>
      <w:r w:rsidRPr="00255194">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55194" w:rsidRPr="00255194" w:rsidRDefault="00255194" w:rsidP="00255194">
      <w:pPr>
        <w:numPr>
          <w:ilvl w:val="0"/>
          <w:numId w:val="45"/>
        </w:numPr>
        <w:spacing w:before="0" w:line="216" w:lineRule="auto"/>
        <w:ind w:left="357" w:hanging="357"/>
        <w:rPr>
          <w:lang w:val="ru-RU"/>
        </w:rPr>
      </w:pPr>
      <w:r w:rsidRPr="00255194">
        <w:rPr>
          <w:lang w:val="ru-RU"/>
        </w:rPr>
        <w:t>Р</w:t>
      </w:r>
      <w:r w:rsidRPr="00255194">
        <w:rPr>
          <w:lang w:val="sr-Latn-CS"/>
        </w:rPr>
        <w:t>адни простор одржава уредан</w:t>
      </w:r>
      <w:r w:rsidRPr="00255194">
        <w:rPr>
          <w:lang w:val="ru-RU"/>
        </w:rPr>
        <w:t xml:space="preserve">, </w:t>
      </w:r>
      <w:r w:rsidRPr="00255194">
        <w:rPr>
          <w:lang w:val="sr-Latn-CS"/>
        </w:rPr>
        <w:t>чист, сигуран за кретање радника и транспорт.</w:t>
      </w:r>
    </w:p>
    <w:p w:rsidR="00255194" w:rsidRPr="00255194" w:rsidRDefault="00255194" w:rsidP="00255194">
      <w:pPr>
        <w:numPr>
          <w:ilvl w:val="0"/>
          <w:numId w:val="45"/>
        </w:numPr>
        <w:spacing w:before="0" w:line="216" w:lineRule="auto"/>
        <w:rPr>
          <w:lang w:val="ru-RU"/>
        </w:rPr>
      </w:pPr>
      <w:r w:rsidRPr="00255194">
        <w:rPr>
          <w:lang w:val="sr-Latn-CS"/>
        </w:rPr>
        <w:t xml:space="preserve">Свакодневно, уз сагласност  </w:t>
      </w:r>
      <w:r w:rsidRPr="00255194">
        <w:rPr>
          <w:lang w:val="ru-RU"/>
        </w:rPr>
        <w:t>н</w:t>
      </w:r>
      <w:r w:rsidRPr="00255194">
        <w:rPr>
          <w:lang w:val="sr-Latn-CS"/>
        </w:rPr>
        <w:t>аручиоц</w:t>
      </w:r>
      <w:r w:rsidRPr="00255194">
        <w:rPr>
          <w:lang w:val="ru-RU"/>
        </w:rPr>
        <w:t>а</w:t>
      </w:r>
      <w:r w:rsidRPr="0025519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55194" w:rsidRPr="00255194" w:rsidRDefault="00255194" w:rsidP="00255194">
      <w:pPr>
        <w:numPr>
          <w:ilvl w:val="0"/>
          <w:numId w:val="45"/>
        </w:numPr>
        <w:spacing w:before="0" w:line="216" w:lineRule="auto"/>
        <w:rPr>
          <w:lang w:val="ru-RU"/>
        </w:rPr>
      </w:pPr>
      <w:r w:rsidRPr="00255194">
        <w:rPr>
          <w:lang w:val="sr-Latn-CS"/>
        </w:rPr>
        <w:t xml:space="preserve">Монтажни материјал </w:t>
      </w:r>
      <w:r w:rsidRPr="00255194">
        <w:rPr>
          <w:lang w:val="ru-RU"/>
        </w:rPr>
        <w:t>прописно складишти</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sr-Latn-CS"/>
        </w:rPr>
        <w:t>Сва опасна места (опасност од пада са висин</w:t>
      </w:r>
      <w:r w:rsidRPr="00255194">
        <w:rPr>
          <w:lang w:val="ru-RU"/>
        </w:rPr>
        <w:t>е и друго</w:t>
      </w:r>
      <w:r w:rsidRPr="00255194">
        <w:rPr>
          <w:lang w:val="sr-Latn-CS"/>
        </w:rPr>
        <w:t>) обезбеди траком</w:t>
      </w:r>
      <w:r w:rsidRPr="00255194">
        <w:rPr>
          <w:lang w:val="ru-RU"/>
        </w:rPr>
        <w:t xml:space="preserve">, </w:t>
      </w:r>
      <w:r w:rsidRPr="00255194">
        <w:rPr>
          <w:lang w:val="sr-Latn-CS"/>
        </w:rPr>
        <w:t>оградом</w:t>
      </w:r>
      <w:r w:rsidRPr="00255194">
        <w:rPr>
          <w:lang w:val="ru-RU"/>
        </w:rPr>
        <w:t xml:space="preserve"> и таблама упозорења</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55194" w:rsidRPr="00255194" w:rsidRDefault="00255194" w:rsidP="00255194">
      <w:pPr>
        <w:numPr>
          <w:ilvl w:val="0"/>
          <w:numId w:val="45"/>
        </w:numPr>
        <w:spacing w:before="0" w:line="216" w:lineRule="auto"/>
        <w:rPr>
          <w:lang w:val="ru-RU"/>
        </w:rPr>
      </w:pPr>
      <w:r w:rsidRPr="00255194">
        <w:rPr>
          <w:lang w:val="sr-Latn-CS"/>
        </w:rPr>
        <w:t xml:space="preserve">Све грађевинске скеле </w:t>
      </w:r>
      <w:r w:rsidRPr="00255194">
        <w:rPr>
          <w:lang w:val="sr-Cyrl-CS"/>
        </w:rPr>
        <w:t>буду</w:t>
      </w:r>
      <w:r w:rsidRPr="00255194">
        <w:rPr>
          <w:lang w:val="sr-Latn-CS"/>
        </w:rPr>
        <w:t xml:space="preserve"> монтиране од стране специјализованих фирми</w:t>
      </w:r>
      <w:r w:rsidRPr="00255194">
        <w:rPr>
          <w:lang w:val="ru-RU"/>
        </w:rPr>
        <w:t>,</w:t>
      </w:r>
      <w:r w:rsidRPr="00255194">
        <w:rPr>
          <w:lang w:val="sr-Latn-CS"/>
        </w:rPr>
        <w:t xml:space="preserve"> по урађеном пројекту</w:t>
      </w:r>
      <w:r w:rsidRPr="00255194">
        <w:rPr>
          <w:lang w:val="ru-RU"/>
        </w:rPr>
        <w:t xml:space="preserve"> и </w:t>
      </w:r>
      <w:r w:rsidRPr="00255194">
        <w:rPr>
          <w:lang w:val="sr-Latn-CS"/>
        </w:rPr>
        <w:t>прегледане пре употребе од стране корисника.</w:t>
      </w:r>
    </w:p>
    <w:p w:rsidR="00255194" w:rsidRPr="00255194" w:rsidRDefault="00255194" w:rsidP="00255194">
      <w:pPr>
        <w:numPr>
          <w:ilvl w:val="0"/>
          <w:numId w:val="45"/>
        </w:numPr>
        <w:spacing w:before="0" w:line="216" w:lineRule="auto"/>
        <w:rPr>
          <w:lang w:val="ru-RU"/>
        </w:rPr>
      </w:pPr>
      <w:r w:rsidRPr="00255194">
        <w:rPr>
          <w:lang w:val="ru-RU"/>
        </w:rPr>
        <w:t>На захтев надзорног органа н</w:t>
      </w:r>
      <w:r w:rsidRPr="00255194">
        <w:rPr>
          <w:lang w:val="sr-Latn-CS"/>
        </w:rPr>
        <w:t>а градилишту обезбеди довољан број мобилних тоалета.</w:t>
      </w:r>
    </w:p>
    <w:p w:rsidR="00255194" w:rsidRPr="00255194" w:rsidRDefault="00255194" w:rsidP="00255194">
      <w:pPr>
        <w:numPr>
          <w:ilvl w:val="0"/>
          <w:numId w:val="45"/>
        </w:numPr>
        <w:spacing w:before="0" w:line="216" w:lineRule="auto"/>
        <w:rPr>
          <w:lang w:val="ru-RU"/>
        </w:rPr>
      </w:pPr>
      <w:r w:rsidRPr="00255194">
        <w:rPr>
          <w:lang w:val="sr-Latn-CS"/>
        </w:rPr>
        <w:t xml:space="preserve">Наручиоцу радова не ремети редован процес производње и рад </w:t>
      </w:r>
      <w:r w:rsidRPr="00255194">
        <w:rPr>
          <w:lang w:val="ru-RU"/>
        </w:rPr>
        <w:t>запослених</w:t>
      </w:r>
      <w:r w:rsidRPr="00255194">
        <w:rPr>
          <w:lang w:val="sr-Latn-CS"/>
        </w:rPr>
        <w:t>.</w:t>
      </w:r>
    </w:p>
    <w:p w:rsidR="00255194" w:rsidRPr="00255194" w:rsidRDefault="00255194" w:rsidP="00255194">
      <w:pPr>
        <w:numPr>
          <w:ilvl w:val="0"/>
          <w:numId w:val="45"/>
        </w:numPr>
        <w:spacing w:before="0" w:line="216" w:lineRule="auto"/>
        <w:rPr>
          <w:lang w:val="ru-RU"/>
        </w:rPr>
      </w:pPr>
      <w:r w:rsidRPr="00255194">
        <w:rPr>
          <w:lang w:val="sr-Latn-CS"/>
        </w:rPr>
        <w:t>Поштује радну и технолошку дисциплину установљену код наручиоца радова.</w:t>
      </w:r>
    </w:p>
    <w:p w:rsidR="00255194" w:rsidRPr="00255194" w:rsidRDefault="00255194" w:rsidP="00255194">
      <w:pPr>
        <w:numPr>
          <w:ilvl w:val="0"/>
          <w:numId w:val="45"/>
        </w:numPr>
        <w:spacing w:before="0" w:line="216" w:lineRule="auto"/>
        <w:rPr>
          <w:lang w:val="ru-RU"/>
        </w:rPr>
      </w:pPr>
      <w:r w:rsidRPr="00255194">
        <w:rPr>
          <w:lang w:val="ru-RU"/>
        </w:rPr>
        <w:t>Обавеже своје</w:t>
      </w:r>
      <w:r w:rsidRPr="00255194">
        <w:rPr>
          <w:lang w:val="sr-Latn-CS"/>
        </w:rPr>
        <w:t xml:space="preserve"> </w:t>
      </w:r>
      <w:r w:rsidRPr="00255194">
        <w:rPr>
          <w:lang w:val="ru-RU"/>
        </w:rPr>
        <w:t xml:space="preserve">запослене </w:t>
      </w:r>
      <w:r w:rsidRPr="00255194">
        <w:rPr>
          <w:lang w:val="sr-Latn-CS"/>
        </w:rPr>
        <w:t xml:space="preserve">да стално носе </w:t>
      </w:r>
      <w:r w:rsidRPr="00255194">
        <w:rPr>
          <w:lang w:val="sr-Cyrl-CS"/>
        </w:rPr>
        <w:t xml:space="preserve">лична </w:t>
      </w:r>
      <w:r w:rsidRPr="00255194">
        <w:rPr>
          <w:lang w:val="sr-Latn-CS"/>
        </w:rPr>
        <w:t>док</w:t>
      </w:r>
      <w:r w:rsidRPr="00255194">
        <w:rPr>
          <w:lang w:val="ru-RU"/>
        </w:rPr>
        <w:t>у</w:t>
      </w:r>
      <w:r w:rsidRPr="00255194">
        <w:rPr>
          <w:lang w:val="sr-Latn-CS"/>
        </w:rPr>
        <w:t>мента и покажу их на захтев овлашћених лица за безбедност.</w:t>
      </w:r>
    </w:p>
    <w:p w:rsidR="00255194" w:rsidRPr="00255194" w:rsidRDefault="00255194" w:rsidP="00255194">
      <w:pPr>
        <w:numPr>
          <w:ilvl w:val="0"/>
          <w:numId w:val="45"/>
        </w:numPr>
        <w:spacing w:before="0" w:line="216" w:lineRule="auto"/>
        <w:rPr>
          <w:lang w:val="ru-RU"/>
        </w:rPr>
      </w:pPr>
      <w:r w:rsidRPr="0025519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55194" w:rsidRPr="00255194" w:rsidRDefault="00255194" w:rsidP="00255194">
      <w:pPr>
        <w:numPr>
          <w:ilvl w:val="0"/>
          <w:numId w:val="45"/>
        </w:numPr>
        <w:spacing w:before="0" w:line="216" w:lineRule="auto"/>
        <w:rPr>
          <w:lang w:val="ru-RU"/>
        </w:rPr>
      </w:pPr>
      <w:r w:rsidRPr="0025519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55194" w:rsidRPr="00255194" w:rsidRDefault="00255194" w:rsidP="00255194">
      <w:pPr>
        <w:numPr>
          <w:ilvl w:val="0"/>
          <w:numId w:val="45"/>
        </w:numPr>
        <w:spacing w:before="0" w:line="216" w:lineRule="auto"/>
        <w:rPr>
          <w:lang w:val="ru-RU"/>
        </w:rPr>
      </w:pPr>
      <w:r w:rsidRPr="00255194">
        <w:rPr>
          <w:lang w:val="ru-RU"/>
        </w:rPr>
        <w:lastRenderedPageBreak/>
        <w:t>Запослени</w:t>
      </w:r>
      <w:r w:rsidRPr="00255194">
        <w:rPr>
          <w:lang w:val="sr-Latn-CS"/>
        </w:rPr>
        <w:t xml:space="preserve"> извођача и подизвођача радова бораве и крећу се само у објектима ТЕНТ на којима изводе радове.</w:t>
      </w:r>
    </w:p>
    <w:p w:rsidR="00255194" w:rsidRPr="00255194" w:rsidRDefault="00255194" w:rsidP="00255194">
      <w:pPr>
        <w:numPr>
          <w:ilvl w:val="0"/>
          <w:numId w:val="45"/>
        </w:numPr>
        <w:spacing w:before="0" w:line="216" w:lineRule="auto"/>
        <w:rPr>
          <w:lang w:val="ru-RU"/>
        </w:rPr>
      </w:pPr>
      <w:r w:rsidRPr="00255194">
        <w:rPr>
          <w:lang w:val="ru-RU"/>
        </w:rPr>
        <w:t>Забрањено је уношење оружја унутар локација Огранка ТЕНТ, као и неовлашћено фотографисање.</w:t>
      </w:r>
    </w:p>
    <w:p w:rsidR="00255194" w:rsidRPr="00255194" w:rsidRDefault="00255194" w:rsidP="00255194">
      <w:pPr>
        <w:numPr>
          <w:ilvl w:val="0"/>
          <w:numId w:val="45"/>
        </w:numPr>
        <w:spacing w:before="0" w:line="216" w:lineRule="auto"/>
        <w:rPr>
          <w:lang w:val="ru-RU"/>
        </w:rPr>
      </w:pPr>
      <w:r w:rsidRPr="00255194">
        <w:rPr>
          <w:lang w:val="ru-RU"/>
        </w:rPr>
        <w:t>Обавезно је придржавање правила и сигнализације безбедности у саобраћају.</w:t>
      </w:r>
    </w:p>
    <w:p w:rsidR="00255194" w:rsidRPr="00255194" w:rsidRDefault="00255194" w:rsidP="00255194">
      <w:pPr>
        <w:numPr>
          <w:ilvl w:val="0"/>
          <w:numId w:val="45"/>
        </w:numPr>
        <w:spacing w:before="0" w:line="216" w:lineRule="auto"/>
        <w:rPr>
          <w:lang w:val="ru-RU"/>
        </w:rPr>
      </w:pPr>
      <w:r w:rsidRPr="00255194">
        <w:rPr>
          <w:szCs w:val="20"/>
          <w:lang w:val="sr-Cyrl-CS"/>
        </w:rPr>
        <w:t>На захтев надзорног органа, удаљи запосленог са градилишта, када се утврди да је неподобан за даљи рад на градилишту.</w:t>
      </w:r>
    </w:p>
    <w:p w:rsidR="00255194" w:rsidRPr="00255194" w:rsidRDefault="00255194" w:rsidP="00255194">
      <w:pPr>
        <w:numPr>
          <w:ilvl w:val="0"/>
          <w:numId w:val="45"/>
        </w:numPr>
        <w:spacing w:before="0" w:line="216" w:lineRule="auto"/>
        <w:rPr>
          <w:lang w:val="ru-RU"/>
        </w:rPr>
      </w:pPr>
      <w:r w:rsidRPr="0025519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55194" w:rsidRPr="00255194" w:rsidRDefault="00255194" w:rsidP="00255194">
      <w:pPr>
        <w:spacing w:before="0" w:line="216" w:lineRule="auto"/>
        <w:ind w:left="360"/>
        <w:rPr>
          <w:lang w:val="ru-RU"/>
        </w:rPr>
      </w:pPr>
    </w:p>
    <w:p w:rsidR="00255194" w:rsidRPr="00255194" w:rsidRDefault="00255194" w:rsidP="00255194">
      <w:pPr>
        <w:spacing w:before="0" w:line="216" w:lineRule="auto"/>
        <w:ind w:firstLine="567"/>
        <w:jc w:val="left"/>
        <w:rPr>
          <w:b/>
          <w:u w:val="single"/>
          <w:lang w:val="sr-Cyrl-CS"/>
        </w:rPr>
      </w:pPr>
      <w:r w:rsidRPr="00255194">
        <w:rPr>
          <w:b/>
          <w:u w:val="single"/>
          <w:lang w:val="sr-Cyrl-CS"/>
        </w:rPr>
        <w:t>II ОБАВЕЗЕ ИЗВОЂАЧА РАДОВА ЧИЈИ СУ ЗАПОСЛЕНИ АНГАЖОВАНИ</w:t>
      </w:r>
    </w:p>
    <w:p w:rsidR="00255194" w:rsidRPr="00255194" w:rsidRDefault="00255194" w:rsidP="00255194">
      <w:pPr>
        <w:spacing w:before="0" w:line="216" w:lineRule="auto"/>
        <w:ind w:firstLine="567"/>
        <w:jc w:val="left"/>
        <w:rPr>
          <w:b/>
          <w:u w:val="single"/>
          <w:lang w:val="sr-Cyrl-CS"/>
        </w:rPr>
      </w:pPr>
      <w:r w:rsidRPr="00255194">
        <w:rPr>
          <w:b/>
          <w:u w:val="single"/>
          <w:lang w:val="sr-Cyrl-CS"/>
        </w:rPr>
        <w:t>ПО „НОРМА ЧАС“</w:t>
      </w:r>
    </w:p>
    <w:p w:rsidR="00255194" w:rsidRPr="00255194" w:rsidRDefault="00255194" w:rsidP="00255194">
      <w:pPr>
        <w:spacing w:before="0" w:line="216" w:lineRule="auto"/>
        <w:ind w:firstLine="567"/>
        <w:jc w:val="left"/>
        <w:rPr>
          <w:b/>
          <w:u w:val="single"/>
          <w:lang w:val="sr-Cyrl-CS"/>
        </w:rPr>
      </w:pPr>
    </w:p>
    <w:p w:rsidR="00255194" w:rsidRPr="00255194" w:rsidRDefault="00255194" w:rsidP="00255194">
      <w:pPr>
        <w:autoSpaceDE w:val="0"/>
        <w:autoSpaceDN w:val="0"/>
        <w:adjustRightInd w:val="0"/>
        <w:spacing w:before="0"/>
        <w:jc w:val="left"/>
        <w:rPr>
          <w:rFonts w:cs="Arial"/>
          <w:lang w:val="sr-Cyrl-RS"/>
        </w:rPr>
      </w:pPr>
      <w:r w:rsidRPr="00255194">
        <w:rPr>
          <w:rFonts w:cs="Arial"/>
          <w:color w:val="000000"/>
          <w:lang w:val="sr-Cyrl-RS"/>
        </w:rPr>
        <w:t>И</w:t>
      </w:r>
      <w:r w:rsidRPr="00255194">
        <w:rPr>
          <w:rFonts w:cs="Arial"/>
          <w:color w:val="000000"/>
          <w:lang w:val="sr-Latn-CS"/>
        </w:rPr>
        <w:t>звођач радова</w:t>
      </w:r>
      <w:r w:rsidRPr="00255194">
        <w:rPr>
          <w:rFonts w:cs="Arial"/>
          <w:color w:val="000000"/>
          <w:lang w:val="sr-Cyrl-RS"/>
        </w:rPr>
        <w:t xml:space="preserve"> који своје запослене ангажују по „норма часу“, у организацији ТЕНТ, обавезан је </w:t>
      </w:r>
      <w:r w:rsidRPr="00255194">
        <w:rPr>
          <w:rFonts w:cs="Arial"/>
          <w:lang w:val="sr-Cyrl-RS"/>
        </w:rPr>
        <w:t>да:</w:t>
      </w:r>
    </w:p>
    <w:p w:rsidR="00255194" w:rsidRPr="00255194" w:rsidRDefault="00255194" w:rsidP="00255194">
      <w:pPr>
        <w:autoSpaceDE w:val="0"/>
        <w:autoSpaceDN w:val="0"/>
        <w:adjustRightInd w:val="0"/>
        <w:spacing w:before="0"/>
        <w:jc w:val="left"/>
        <w:rPr>
          <w:rFonts w:ascii="Times New Roman" w:hAnsi="Times New Roman"/>
          <w:sz w:val="24"/>
          <w:szCs w:val="24"/>
        </w:rPr>
      </w:pPr>
    </w:p>
    <w:p w:rsidR="00255194" w:rsidRPr="00255194" w:rsidRDefault="00255194" w:rsidP="00255194">
      <w:pPr>
        <w:numPr>
          <w:ilvl w:val="0"/>
          <w:numId w:val="46"/>
        </w:numPr>
        <w:tabs>
          <w:tab w:val="num" w:pos="360"/>
        </w:tabs>
        <w:spacing w:before="0" w:line="216" w:lineRule="auto"/>
        <w:rPr>
          <w:lang w:val="ru-RU"/>
        </w:rPr>
      </w:pPr>
      <w:r w:rsidRPr="0025519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55194" w:rsidRPr="00255194" w:rsidRDefault="00255194" w:rsidP="00255194">
      <w:pPr>
        <w:numPr>
          <w:ilvl w:val="0"/>
          <w:numId w:val="46"/>
        </w:numPr>
        <w:tabs>
          <w:tab w:val="num" w:pos="360"/>
        </w:tabs>
        <w:spacing w:before="0" w:line="216" w:lineRule="auto"/>
        <w:rPr>
          <w:lang w:val="ru-RU"/>
        </w:rPr>
      </w:pPr>
      <w:r w:rsidRPr="0025519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55194" w:rsidRPr="00255194" w:rsidRDefault="00255194" w:rsidP="00255194">
      <w:pPr>
        <w:numPr>
          <w:ilvl w:val="0"/>
          <w:numId w:val="46"/>
        </w:numPr>
        <w:tabs>
          <w:tab w:val="num" w:pos="360"/>
        </w:tabs>
        <w:spacing w:before="0" w:line="216" w:lineRule="auto"/>
        <w:rPr>
          <w:lang w:val="ru-RU"/>
        </w:rPr>
      </w:pPr>
      <w:r w:rsidRPr="00255194">
        <w:rPr>
          <w:lang w:val="ru-RU"/>
        </w:rPr>
        <w:t>За извођење радова (обављање посла) ангажује здравствено способне запослене,</w:t>
      </w:r>
    </w:p>
    <w:p w:rsidR="00255194" w:rsidRPr="00255194" w:rsidRDefault="00255194" w:rsidP="00255194">
      <w:pPr>
        <w:numPr>
          <w:ilvl w:val="0"/>
          <w:numId w:val="46"/>
        </w:numPr>
        <w:tabs>
          <w:tab w:val="num" w:pos="360"/>
        </w:tabs>
        <w:spacing w:before="0" w:line="216" w:lineRule="auto"/>
        <w:rPr>
          <w:lang w:val="ru-RU"/>
        </w:rPr>
      </w:pPr>
      <w:r w:rsidRPr="0025519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55194" w:rsidRPr="00255194" w:rsidRDefault="00255194" w:rsidP="00255194">
      <w:pPr>
        <w:numPr>
          <w:ilvl w:val="0"/>
          <w:numId w:val="46"/>
        </w:numPr>
        <w:spacing w:before="0" w:line="216" w:lineRule="auto"/>
        <w:rPr>
          <w:lang w:val="ru-RU"/>
        </w:rPr>
      </w:pPr>
      <w:r w:rsidRPr="00255194">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55194" w:rsidRPr="00255194" w:rsidRDefault="00255194" w:rsidP="00255194">
      <w:pPr>
        <w:numPr>
          <w:ilvl w:val="0"/>
          <w:numId w:val="46"/>
        </w:numPr>
        <w:spacing w:before="0" w:line="216" w:lineRule="auto"/>
        <w:rPr>
          <w:lang w:val="ru-RU"/>
        </w:rPr>
      </w:pPr>
      <w:r w:rsidRPr="0025519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55194" w:rsidRPr="00255194" w:rsidRDefault="00255194" w:rsidP="00255194">
      <w:pPr>
        <w:numPr>
          <w:ilvl w:val="0"/>
          <w:numId w:val="46"/>
        </w:numPr>
        <w:spacing w:before="0" w:line="216" w:lineRule="auto"/>
        <w:rPr>
          <w:lang w:val="ru-RU"/>
        </w:rPr>
      </w:pPr>
      <w:r w:rsidRPr="0025519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55194" w:rsidRPr="00255194" w:rsidRDefault="00255194" w:rsidP="00255194">
      <w:pPr>
        <w:numPr>
          <w:ilvl w:val="0"/>
          <w:numId w:val="46"/>
        </w:numPr>
        <w:spacing w:before="0" w:line="216" w:lineRule="auto"/>
        <w:rPr>
          <w:lang w:val="ru-RU"/>
        </w:rPr>
      </w:pPr>
      <w:r w:rsidRPr="0025519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55194" w:rsidRPr="00255194" w:rsidRDefault="00255194" w:rsidP="00255194">
      <w:pPr>
        <w:numPr>
          <w:ilvl w:val="0"/>
          <w:numId w:val="46"/>
        </w:numPr>
        <w:spacing w:before="0" w:line="216" w:lineRule="auto"/>
        <w:rPr>
          <w:lang w:val="ru-RU"/>
        </w:rPr>
      </w:pPr>
      <w:r w:rsidRPr="0025519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55194" w:rsidRPr="00255194" w:rsidRDefault="00255194" w:rsidP="00255194">
      <w:pPr>
        <w:numPr>
          <w:ilvl w:val="0"/>
          <w:numId w:val="46"/>
        </w:numPr>
        <w:spacing w:before="0" w:line="216" w:lineRule="auto"/>
        <w:rPr>
          <w:lang w:val="ru-RU"/>
        </w:rPr>
      </w:pPr>
      <w:r w:rsidRPr="0025519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55194" w:rsidRPr="00255194" w:rsidRDefault="00255194" w:rsidP="00255194">
      <w:pPr>
        <w:numPr>
          <w:ilvl w:val="0"/>
          <w:numId w:val="46"/>
        </w:numPr>
        <w:spacing w:before="0" w:line="216" w:lineRule="auto"/>
        <w:rPr>
          <w:lang w:val="ru-RU"/>
        </w:rPr>
      </w:pPr>
      <w:r w:rsidRPr="0025519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255194" w:rsidRPr="00255194" w:rsidRDefault="00255194" w:rsidP="00255194">
      <w:pPr>
        <w:numPr>
          <w:ilvl w:val="0"/>
          <w:numId w:val="46"/>
        </w:numPr>
        <w:spacing w:before="0" w:line="216" w:lineRule="auto"/>
        <w:rPr>
          <w:lang w:val="ru-RU"/>
        </w:rPr>
      </w:pPr>
      <w:r w:rsidRPr="0025519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55194" w:rsidRPr="00255194" w:rsidRDefault="00255194" w:rsidP="00255194">
      <w:pPr>
        <w:numPr>
          <w:ilvl w:val="0"/>
          <w:numId w:val="46"/>
        </w:numPr>
        <w:spacing w:before="0" w:line="216" w:lineRule="auto"/>
        <w:rPr>
          <w:lang w:val="ru-RU"/>
        </w:rPr>
      </w:pPr>
      <w:r w:rsidRPr="00255194">
        <w:rPr>
          <w:lang w:val="ru-RU"/>
        </w:rPr>
        <w:t>Служби БЗР и ЗОП ТЕНТ достави копију извештаја о повреди на раду запосленог који пружа услуге ТЕНТ.</w:t>
      </w:r>
    </w:p>
    <w:p w:rsidR="00255194" w:rsidRPr="00255194" w:rsidRDefault="00255194" w:rsidP="00255194">
      <w:pPr>
        <w:spacing w:before="0" w:line="216" w:lineRule="auto"/>
        <w:ind w:firstLine="567"/>
        <w:jc w:val="left"/>
        <w:rPr>
          <w:b/>
          <w:u w:val="single"/>
          <w:lang w:val="sr-Latn-CS"/>
        </w:rPr>
      </w:pPr>
      <w:r w:rsidRPr="00255194">
        <w:rPr>
          <w:b/>
          <w:u w:val="single"/>
          <w:lang w:val="sr-Latn-CS"/>
        </w:rPr>
        <w:t xml:space="preserve">III ОБАВЕЗЕ ТЕНТ ЗА ЗАПОСЛЕНЕ АНГАЖОВАНЕ ПО „НОРМА ЧАС“  </w:t>
      </w:r>
    </w:p>
    <w:p w:rsidR="00255194" w:rsidRPr="00255194" w:rsidRDefault="00255194" w:rsidP="00255194">
      <w:pPr>
        <w:spacing w:before="0" w:line="216" w:lineRule="auto"/>
        <w:ind w:firstLine="567"/>
        <w:rPr>
          <w:szCs w:val="20"/>
          <w:lang w:val="sr-Cyrl-CS"/>
        </w:rPr>
      </w:pPr>
      <w:r w:rsidRPr="0025519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w:t>
      </w:r>
      <w:r w:rsidRPr="00255194">
        <w:rPr>
          <w:lang w:val="ru-RU"/>
        </w:rPr>
        <w:lastRenderedPageBreak/>
        <w:t xml:space="preserve">ТЕНТ Обреновац, Правилник ЗОП, Упутство о обезбеђењу радова и процедуре IMS). </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55194" w:rsidRPr="00255194" w:rsidRDefault="00255194" w:rsidP="00255194">
      <w:pPr>
        <w:numPr>
          <w:ilvl w:val="0"/>
          <w:numId w:val="48"/>
        </w:numPr>
        <w:tabs>
          <w:tab w:val="num" w:pos="360"/>
        </w:tabs>
        <w:spacing w:before="0" w:line="216" w:lineRule="auto"/>
        <w:ind w:left="357" w:hanging="357"/>
        <w:rPr>
          <w:lang w:val="ru-RU"/>
        </w:rPr>
      </w:pPr>
      <w:r w:rsidRPr="0025519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55194" w:rsidRPr="00255194" w:rsidRDefault="00255194" w:rsidP="00255194">
      <w:pPr>
        <w:spacing w:before="0" w:line="216" w:lineRule="auto"/>
        <w:ind w:firstLine="567"/>
        <w:rPr>
          <w:b/>
          <w:u w:val="single"/>
          <w:lang w:val="sr-Cyrl-RS"/>
        </w:rPr>
      </w:pPr>
      <w:r w:rsidRPr="00255194">
        <w:rPr>
          <w:b/>
          <w:u w:val="single"/>
          <w:lang w:val="sr-Cyrl-RS"/>
        </w:rPr>
        <w:t>IV НЕПОШТОВАЊЕ ПРАВИЛА</w:t>
      </w:r>
    </w:p>
    <w:p w:rsidR="00255194" w:rsidRPr="00255194" w:rsidRDefault="00255194" w:rsidP="00255194">
      <w:pPr>
        <w:spacing w:before="0" w:line="216" w:lineRule="auto"/>
        <w:ind w:firstLine="567"/>
        <w:rPr>
          <w:szCs w:val="20"/>
          <w:lang w:val="sr-Cyrl-CS"/>
        </w:rPr>
      </w:pPr>
      <w:r w:rsidRPr="00255194">
        <w:rPr>
          <w:szCs w:val="20"/>
          <w:lang w:val="sr-Cyrl-CS"/>
        </w:rPr>
        <w:t>Служба БЗР и ЗОП ТЕНТ, док траје извођење уговорених радова, врши контролу примене ових правила.</w:t>
      </w:r>
    </w:p>
    <w:p w:rsidR="00255194" w:rsidRPr="00255194" w:rsidRDefault="00255194" w:rsidP="00255194">
      <w:pPr>
        <w:spacing w:before="0" w:line="216" w:lineRule="auto"/>
        <w:ind w:firstLine="567"/>
        <w:rPr>
          <w:szCs w:val="20"/>
        </w:rPr>
      </w:pPr>
      <w:r w:rsidRPr="0025519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55194" w:rsidRPr="00255194" w:rsidRDefault="00255194" w:rsidP="00255194">
      <w:pPr>
        <w:spacing w:before="0" w:line="216" w:lineRule="auto"/>
        <w:ind w:firstLine="567"/>
        <w:rPr>
          <w:szCs w:val="20"/>
          <w:lang w:val="sr-Cyrl-CS"/>
        </w:rPr>
      </w:pPr>
      <w:r w:rsidRPr="0025519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55194" w:rsidRPr="00255194" w:rsidRDefault="00255194" w:rsidP="00255194">
      <w:pPr>
        <w:spacing w:before="0" w:line="216" w:lineRule="auto"/>
        <w:ind w:firstLine="567"/>
        <w:rPr>
          <w:szCs w:val="20"/>
          <w:lang w:val="sr-Cyrl-CS"/>
        </w:rPr>
      </w:pPr>
      <w:r w:rsidRPr="00255194">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55194" w:rsidRPr="00255194" w:rsidRDefault="00255194" w:rsidP="00255194">
      <w:pPr>
        <w:spacing w:before="0" w:line="216" w:lineRule="auto"/>
        <w:ind w:firstLine="567"/>
        <w:rPr>
          <w:szCs w:val="20"/>
          <w:lang w:val="sr-Cyrl-CS"/>
        </w:rPr>
      </w:pPr>
      <w:r w:rsidRPr="0025519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55194" w:rsidRPr="00255194" w:rsidRDefault="00255194" w:rsidP="00255194">
      <w:pPr>
        <w:spacing w:before="0" w:line="216" w:lineRule="auto"/>
        <w:ind w:firstLine="567"/>
        <w:rPr>
          <w:szCs w:val="20"/>
          <w:lang w:val="sr-Cyrl-CS"/>
        </w:rPr>
      </w:pPr>
      <w:r w:rsidRPr="0025519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55194" w:rsidRPr="00255194" w:rsidRDefault="00255194" w:rsidP="00255194">
      <w:pPr>
        <w:spacing w:before="0" w:line="216" w:lineRule="auto"/>
        <w:ind w:firstLine="567"/>
        <w:rPr>
          <w:szCs w:val="20"/>
          <w:lang w:val="sr-Cyrl-CS"/>
        </w:rPr>
      </w:pPr>
      <w:r w:rsidRPr="00255194">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255194" w:rsidRPr="00255194" w:rsidRDefault="00255194" w:rsidP="00255194">
      <w:pPr>
        <w:spacing w:before="0" w:line="216" w:lineRule="auto"/>
        <w:ind w:firstLine="567"/>
        <w:rPr>
          <w:b/>
          <w:szCs w:val="20"/>
          <w:u w:val="single"/>
          <w:lang w:val="sr-Cyrl-RS"/>
        </w:rPr>
      </w:pPr>
      <w:r w:rsidRPr="00255194">
        <w:rPr>
          <w:b/>
          <w:szCs w:val="20"/>
          <w:u w:val="single"/>
          <w:lang w:val="sr-Latn-CS"/>
        </w:rPr>
        <w:t>V  САСТАНЦИ У ВЕЗИ БЕЗБЕДНОСТИ И ЗДРАВЉА НА РАДУ</w:t>
      </w:r>
    </w:p>
    <w:p w:rsidR="00255194" w:rsidRPr="00255194" w:rsidRDefault="00255194" w:rsidP="00255194">
      <w:pPr>
        <w:spacing w:before="0" w:line="216" w:lineRule="auto"/>
        <w:ind w:firstLine="567"/>
        <w:rPr>
          <w:b/>
          <w:szCs w:val="20"/>
          <w:u w:val="single"/>
          <w:lang w:val="sr-Latn-CS"/>
        </w:rPr>
      </w:pPr>
      <w:r w:rsidRPr="00255194">
        <w:rPr>
          <w:szCs w:val="20"/>
          <w:lang w:val="sr-Latn-CS"/>
        </w:rPr>
        <w:t>Прв</w:t>
      </w:r>
      <w:r w:rsidRPr="00255194">
        <w:rPr>
          <w:szCs w:val="20"/>
          <w:lang w:val="sr-Cyrl-CS"/>
        </w:rPr>
        <w:t>ом састанку за безбедност присуствују:</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лице за безбедност и здравље у ТЕНТ,</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 xml:space="preserve">инструктор БЗР и ЗОП из Службе за обуку кадрова. </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надзорни орган,</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одговорно лице извођача радова на градилишту и</w:t>
      </w:r>
    </w:p>
    <w:p w:rsidR="00255194" w:rsidRPr="00255194" w:rsidRDefault="00255194" w:rsidP="00255194">
      <w:pPr>
        <w:numPr>
          <w:ilvl w:val="1"/>
          <w:numId w:val="47"/>
        </w:numPr>
        <w:tabs>
          <w:tab w:val="num" w:pos="1134"/>
        </w:tabs>
        <w:spacing w:before="0" w:line="216" w:lineRule="auto"/>
        <w:ind w:left="1134"/>
        <w:rPr>
          <w:szCs w:val="20"/>
          <w:lang w:val="sr-Cyrl-CS"/>
        </w:rPr>
      </w:pPr>
      <w:r w:rsidRPr="00255194">
        <w:rPr>
          <w:szCs w:val="20"/>
          <w:lang w:val="sr-Cyrl-CS"/>
        </w:rPr>
        <w:t>одговорно лице за безбедност и здравље извођача радова.</w:t>
      </w:r>
      <w:r w:rsidRPr="00255194">
        <w:rPr>
          <w:szCs w:val="20"/>
          <w:lang w:val="sr-Latn-CS"/>
        </w:rPr>
        <w:t xml:space="preserve"> </w:t>
      </w:r>
    </w:p>
    <w:p w:rsidR="00255194" w:rsidRPr="00255194" w:rsidRDefault="00255194" w:rsidP="00255194">
      <w:pPr>
        <w:spacing w:before="0" w:line="216" w:lineRule="auto"/>
        <w:ind w:firstLine="567"/>
        <w:rPr>
          <w:szCs w:val="20"/>
          <w:lang w:val="sr-Latn-CS"/>
        </w:rPr>
      </w:pPr>
      <w:r w:rsidRPr="00255194">
        <w:rPr>
          <w:szCs w:val="20"/>
          <w:lang w:val="sr-Latn-CS"/>
        </w:rPr>
        <w:t xml:space="preserve">Садржај </w:t>
      </w:r>
      <w:r w:rsidRPr="00255194">
        <w:rPr>
          <w:szCs w:val="20"/>
          <w:lang w:val="ru-RU"/>
        </w:rPr>
        <w:t>првог</w:t>
      </w:r>
      <w:r w:rsidRPr="00255194">
        <w:rPr>
          <w:szCs w:val="20"/>
          <w:lang w:val="sr-Latn-CS"/>
        </w:rPr>
        <w:t xml:space="preserve"> састанка:</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Одређивање радног простора (контејнери за смештај радника, материјала, санитарни чворови, и др.)</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ru-RU"/>
        </w:rPr>
        <w:t xml:space="preserve">Упознавање са </w:t>
      </w:r>
      <w:r w:rsidRPr="00255194">
        <w:rPr>
          <w:lang w:val="sr-Cyrl-CS"/>
        </w:rPr>
        <w:t>опасностима и штетностима у термоенергетским постројењима и железничком саобраћају</w:t>
      </w:r>
      <w:r w:rsidRPr="00255194">
        <w:rPr>
          <w:b/>
          <w:i/>
          <w:lang w:val="sr-Cyrl-CS"/>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Прва помоћ (телефонски бројеви, процедуре, и др.)</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Противпожарна заштита (телефонски бројеви, процедуре, дозволе и др.), опасне материје (хемикалије, гас и горива)</w:t>
      </w:r>
      <w:r w:rsidRPr="00255194">
        <w:rPr>
          <w:lang w:val="sr-Cyrl-CS"/>
        </w:rPr>
        <w:t>, заштита животне средине</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Лична</w:t>
      </w:r>
      <w:r w:rsidRPr="00255194">
        <w:rPr>
          <w:lang w:val="ru-RU"/>
        </w:rPr>
        <w:t xml:space="preserve"> и колективна</w:t>
      </w:r>
      <w:r w:rsidRPr="00255194">
        <w:rPr>
          <w:lang w:val="sr-Latn-CS"/>
        </w:rPr>
        <w:t xml:space="preserve"> заштитна опрема</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Правила саобраћаја</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ru-RU"/>
        </w:rPr>
        <w:t>Одржавање</w:t>
      </w:r>
      <w:r w:rsidRPr="00255194">
        <w:rPr>
          <w:lang w:val="sr-Latn-CS"/>
        </w:rPr>
        <w:t xml:space="preserve"> и чишћење </w:t>
      </w:r>
      <w:r w:rsidRPr="00255194">
        <w:rPr>
          <w:lang w:val="ru-RU"/>
        </w:rPr>
        <w:t>радног простора;</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sr-Latn-CS"/>
        </w:rPr>
        <w:t>Имен</w:t>
      </w:r>
      <w:r w:rsidRPr="00255194">
        <w:rPr>
          <w:lang w:val="ru-RU"/>
        </w:rPr>
        <w:t xml:space="preserve">овање </w:t>
      </w:r>
      <w:r w:rsidRPr="00255194">
        <w:rPr>
          <w:lang w:val="sr-Latn-CS"/>
        </w:rPr>
        <w:t>одговор</w:t>
      </w:r>
      <w:r w:rsidRPr="00255194">
        <w:rPr>
          <w:lang w:val="ru-RU"/>
        </w:rPr>
        <w:t>них</w:t>
      </w:r>
      <w:r w:rsidRPr="00255194">
        <w:rPr>
          <w:lang w:val="sr-Latn-CS"/>
        </w:rPr>
        <w:t xml:space="preserve"> лица</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ru-RU"/>
        </w:rPr>
      </w:pPr>
      <w:r w:rsidRPr="00255194">
        <w:rPr>
          <w:lang w:val="ru-RU"/>
        </w:rPr>
        <w:t>Поступак у случају п</w:t>
      </w:r>
      <w:r w:rsidRPr="00255194">
        <w:rPr>
          <w:lang w:val="sr-Latn-CS"/>
        </w:rPr>
        <w:t>овреде на раду</w:t>
      </w:r>
      <w:r w:rsidRPr="00255194">
        <w:rPr>
          <w:lang w:val="ru-RU"/>
        </w:rPr>
        <w:t>;</w:t>
      </w:r>
    </w:p>
    <w:p w:rsidR="00255194" w:rsidRPr="00255194" w:rsidRDefault="00255194" w:rsidP="00255194">
      <w:pPr>
        <w:numPr>
          <w:ilvl w:val="1"/>
          <w:numId w:val="47"/>
        </w:numPr>
        <w:tabs>
          <w:tab w:val="num" w:pos="1134"/>
        </w:tabs>
        <w:spacing w:before="0" w:line="216" w:lineRule="auto"/>
        <w:ind w:left="1134"/>
        <w:rPr>
          <w:lang w:val="sr-Latn-CS"/>
        </w:rPr>
      </w:pPr>
      <w:r w:rsidRPr="00255194">
        <w:rPr>
          <w:lang w:val="sr-Latn-CS"/>
        </w:rPr>
        <w:t xml:space="preserve">Последице </w:t>
      </w:r>
      <w:r w:rsidRPr="00255194">
        <w:rPr>
          <w:lang w:val="ru-RU"/>
        </w:rPr>
        <w:t>непоштовања Правила безбедности на раду ТЕНТ и</w:t>
      </w:r>
    </w:p>
    <w:p w:rsidR="00255194" w:rsidRPr="00255194" w:rsidRDefault="00255194" w:rsidP="00255194">
      <w:pPr>
        <w:numPr>
          <w:ilvl w:val="1"/>
          <w:numId w:val="47"/>
        </w:numPr>
        <w:tabs>
          <w:tab w:val="num" w:pos="1134"/>
        </w:tabs>
        <w:spacing w:before="0" w:line="216" w:lineRule="auto"/>
        <w:ind w:left="1134"/>
        <w:rPr>
          <w:lang w:val="sr-Latn-CS"/>
        </w:rPr>
      </w:pPr>
      <w:r w:rsidRPr="00255194">
        <w:rPr>
          <w:lang w:val="ru-RU"/>
        </w:rPr>
        <w:t>План заједничких мера</w:t>
      </w:r>
    </w:p>
    <w:p w:rsidR="00255194" w:rsidRPr="00255194" w:rsidRDefault="00255194" w:rsidP="00255194">
      <w:pPr>
        <w:spacing w:before="0" w:line="216" w:lineRule="auto"/>
        <w:ind w:firstLine="567"/>
        <w:rPr>
          <w:szCs w:val="20"/>
          <w:lang w:val="sr-Latn-CS"/>
        </w:rPr>
      </w:pPr>
      <w:r w:rsidRPr="00255194">
        <w:rPr>
          <w:szCs w:val="20"/>
          <w:lang w:val="ru-RU"/>
        </w:rPr>
        <w:t xml:space="preserve">   </w:t>
      </w:r>
      <w:r w:rsidRPr="00255194">
        <w:rPr>
          <w:szCs w:val="20"/>
          <w:lang w:val="sr-Latn-CS"/>
        </w:rPr>
        <w:t>Редовни састанци (једном недељно) одржава</w:t>
      </w:r>
      <w:r w:rsidRPr="00255194">
        <w:rPr>
          <w:szCs w:val="20"/>
          <w:lang w:val="sr-Cyrl-CS"/>
        </w:rPr>
        <w:t>ју</w:t>
      </w:r>
      <w:r w:rsidRPr="00255194">
        <w:rPr>
          <w:szCs w:val="20"/>
          <w:lang w:val="sr-Latn-CS"/>
        </w:rPr>
        <w:t xml:space="preserve"> се са сваким извођачем посебно или са свим извођачима заједно. Састанак води </w:t>
      </w:r>
      <w:r w:rsidRPr="00255194">
        <w:rPr>
          <w:szCs w:val="20"/>
          <w:lang w:val="sr-Cyrl-CS"/>
        </w:rPr>
        <w:t>надзорни орган -</w:t>
      </w:r>
      <w:r w:rsidRPr="00255194">
        <w:rPr>
          <w:szCs w:val="20"/>
          <w:lang w:val="sr-Latn-CS"/>
        </w:rPr>
        <w:t xml:space="preserve"> вођа пројекта и одговорно лице за безбедност </w:t>
      </w:r>
      <w:r w:rsidRPr="00255194">
        <w:rPr>
          <w:szCs w:val="20"/>
          <w:lang w:val="sr-Cyrl-CS"/>
        </w:rPr>
        <w:t>ТЕНТ.</w:t>
      </w:r>
    </w:p>
    <w:p w:rsidR="00255194" w:rsidRPr="00255194" w:rsidRDefault="00255194" w:rsidP="00255194">
      <w:pPr>
        <w:spacing w:before="0" w:line="216" w:lineRule="auto"/>
        <w:ind w:firstLine="567"/>
        <w:rPr>
          <w:szCs w:val="20"/>
          <w:lang w:val="sr-Latn-CS"/>
        </w:rPr>
      </w:pPr>
      <w:r w:rsidRPr="00255194">
        <w:rPr>
          <w:szCs w:val="20"/>
          <w:lang w:val="sr-Latn-CS"/>
        </w:rPr>
        <w:t>Садржај</w:t>
      </w:r>
      <w:r w:rsidRPr="00255194">
        <w:rPr>
          <w:szCs w:val="20"/>
          <w:lang w:val="ru-RU"/>
        </w:rPr>
        <w:t xml:space="preserve"> редовног</w:t>
      </w:r>
      <w:r w:rsidRPr="00255194">
        <w:rPr>
          <w:szCs w:val="20"/>
          <w:lang w:val="sr-Latn-CS"/>
        </w:rPr>
        <w:t xml:space="preserve"> састанка:</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 xml:space="preserve">Стање </w:t>
      </w:r>
      <w:r w:rsidRPr="00255194">
        <w:rPr>
          <w:lang w:val="sr-Latn-CS"/>
        </w:rPr>
        <w:t>радног и складишног простора</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lastRenderedPageBreak/>
        <w:t>Стање</w:t>
      </w:r>
      <w:r w:rsidRPr="00255194">
        <w:rPr>
          <w:lang w:val="sr-Latn-CS"/>
        </w:rPr>
        <w:t xml:space="preserve"> противпожаре заштите, опасних материја (хемикалије, гас, горива)</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Коришћење л</w:t>
      </w:r>
      <w:r w:rsidRPr="00255194">
        <w:rPr>
          <w:lang w:val="sr-Latn-CS"/>
        </w:rPr>
        <w:t xml:space="preserve">ичне </w:t>
      </w:r>
      <w:r w:rsidRPr="00255194">
        <w:rPr>
          <w:lang w:val="ru-RU"/>
        </w:rPr>
        <w:t>и колективне</w:t>
      </w:r>
      <w:r w:rsidRPr="00255194">
        <w:rPr>
          <w:lang w:val="sr-Latn-CS"/>
        </w:rPr>
        <w:t xml:space="preserve"> заштитне опреме</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ru-RU"/>
        </w:rPr>
        <w:t>Поштовање п</w:t>
      </w:r>
      <w:r w:rsidRPr="00255194">
        <w:rPr>
          <w:lang w:val="sr-Latn-CS"/>
        </w:rPr>
        <w:t>равила саобраћаја</w:t>
      </w:r>
      <w:r w:rsidRPr="00255194">
        <w:rPr>
          <w:lang w:val="ru-RU"/>
        </w:rPr>
        <w:t>;</w:t>
      </w:r>
    </w:p>
    <w:p w:rsidR="00255194" w:rsidRPr="00255194" w:rsidRDefault="00255194" w:rsidP="00255194">
      <w:pPr>
        <w:numPr>
          <w:ilvl w:val="1"/>
          <w:numId w:val="47"/>
        </w:numPr>
        <w:tabs>
          <w:tab w:val="num" w:pos="1134"/>
          <w:tab w:val="left" w:pos="7005"/>
        </w:tabs>
        <w:spacing w:before="0" w:line="216" w:lineRule="auto"/>
        <w:ind w:left="1134"/>
        <w:rPr>
          <w:lang w:val="ru-RU"/>
        </w:rPr>
      </w:pPr>
      <w:r w:rsidRPr="00255194">
        <w:rPr>
          <w:lang w:val="sr-Latn-CS"/>
        </w:rPr>
        <w:t>Процене ризика од повреда</w:t>
      </w:r>
      <w:r w:rsidRPr="00255194">
        <w:rPr>
          <w:lang w:val="ru-RU"/>
        </w:rPr>
        <w:t xml:space="preserve"> и</w:t>
      </w:r>
    </w:p>
    <w:p w:rsidR="00255194" w:rsidRPr="00255194" w:rsidRDefault="00255194" w:rsidP="00255194">
      <w:pPr>
        <w:numPr>
          <w:ilvl w:val="1"/>
          <w:numId w:val="47"/>
        </w:numPr>
        <w:tabs>
          <w:tab w:val="num" w:pos="1134"/>
          <w:tab w:val="left" w:pos="7005"/>
        </w:tabs>
        <w:spacing w:before="0" w:line="216" w:lineRule="auto"/>
        <w:ind w:left="1134"/>
        <w:rPr>
          <w:lang w:val="sr-Latn-CS"/>
        </w:rPr>
      </w:pPr>
      <w:r w:rsidRPr="00255194">
        <w:rPr>
          <w:lang w:val="sr-Latn-CS"/>
        </w:rPr>
        <w:t>Могућност побољшања безбедности</w:t>
      </w:r>
      <w:r w:rsidRPr="00255194">
        <w:rPr>
          <w:lang w:val="ru-RU"/>
        </w:rPr>
        <w:t xml:space="preserve"> и здравља на</w:t>
      </w:r>
      <w:r w:rsidRPr="00255194">
        <w:rPr>
          <w:lang w:val="sr-Latn-CS"/>
        </w:rPr>
        <w:t xml:space="preserve"> рад</w:t>
      </w:r>
      <w:r w:rsidRPr="00255194">
        <w:rPr>
          <w:lang w:val="ru-RU"/>
        </w:rPr>
        <w:t>у</w:t>
      </w:r>
      <w:r w:rsidRPr="00255194">
        <w:rPr>
          <w:lang w:val="sr-Latn-CS"/>
        </w:rPr>
        <w:t>.</w:t>
      </w:r>
    </w:p>
    <w:sectPr w:rsidR="00255194" w:rsidRPr="00255194" w:rsidSect="005378C9">
      <w:footnotePr>
        <w:pos w:val="beneathText"/>
      </w:footnotePr>
      <w:type w:val="continuous"/>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3EE" w:rsidRDefault="002823EE">
      <w:r>
        <w:separator/>
      </w:r>
    </w:p>
    <w:p w:rsidR="002823EE" w:rsidRDefault="002823EE"/>
  </w:endnote>
  <w:endnote w:type="continuationSeparator" w:id="0">
    <w:p w:rsidR="002823EE" w:rsidRDefault="002823EE">
      <w:r>
        <w:continuationSeparator/>
      </w:r>
    </w:p>
    <w:p w:rsidR="002823EE" w:rsidRDefault="002823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20B0502050508020304"/>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63" w:rsidRDefault="00BE19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E1963" w:rsidRDefault="00BE1963" w:rsidP="00841BE7">
    <w:pPr>
      <w:pStyle w:val="Footer"/>
      <w:ind w:right="360"/>
    </w:pPr>
  </w:p>
  <w:p w:rsidR="00BE1963" w:rsidRDefault="00BE19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63" w:rsidRPr="00EC5BB4" w:rsidRDefault="00BE19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52D79">
      <w:rPr>
        <w:rStyle w:val="PageNumber"/>
        <w:rFonts w:cs="Arial"/>
        <w:b/>
        <w:noProof/>
        <w:szCs w:val="24"/>
      </w:rPr>
      <w:t>15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52D79">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63" w:rsidRPr="00EC5BB4" w:rsidRDefault="00BE19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32D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32D7">
      <w:rPr>
        <w:rStyle w:val="PageNumber"/>
        <w:rFonts w:cs="Arial"/>
        <w:b/>
        <w:noProof/>
        <w:szCs w:val="24"/>
      </w:rPr>
      <w:t>70</w:t>
    </w:r>
    <w:r w:rsidRPr="00EC5BB4">
      <w:rPr>
        <w:rStyle w:val="PageNumber"/>
        <w:rFonts w:cs="Arial"/>
        <w:b/>
        <w:szCs w:val="24"/>
      </w:rPr>
      <w:fldChar w:fldCharType="end"/>
    </w:r>
  </w:p>
  <w:p w:rsidR="00BE1963" w:rsidRDefault="00BE1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3EE" w:rsidRDefault="002823EE">
      <w:r>
        <w:separator/>
      </w:r>
    </w:p>
    <w:p w:rsidR="002823EE" w:rsidRDefault="002823EE"/>
  </w:footnote>
  <w:footnote w:type="continuationSeparator" w:id="0">
    <w:p w:rsidR="002823EE" w:rsidRDefault="002823EE">
      <w:r>
        <w:continuationSeparator/>
      </w:r>
    </w:p>
    <w:p w:rsidR="002823EE" w:rsidRDefault="002823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63" w:rsidRDefault="00BE1963" w:rsidP="004276AD">
    <w:pPr>
      <w:pStyle w:val="Header"/>
      <w:rPr>
        <w:sz w:val="20"/>
      </w:rPr>
    </w:pPr>
  </w:p>
  <w:p w:rsidR="00BE1963" w:rsidRDefault="00BE1963" w:rsidP="00210B4F">
    <w:pPr>
      <w:ind w:left="-360" w:right="-19"/>
      <w:jc w:val="center"/>
      <w:outlineLvl w:val="0"/>
      <w:rPr>
        <w:sz w:val="20"/>
        <w:szCs w:val="20"/>
        <w:lang w:val="sr-Cyrl-RS"/>
      </w:rPr>
    </w:pPr>
    <w:r w:rsidRPr="00210B4F">
      <w:rPr>
        <w:sz w:val="20"/>
        <w:szCs w:val="20"/>
      </w:rPr>
      <w:t>ЈП „Електропривреда Србије</w:t>
    </w:r>
    <w:proofErr w:type="gramStart"/>
    <w:r w:rsidRPr="00210B4F">
      <w:rPr>
        <w:sz w:val="20"/>
        <w:szCs w:val="20"/>
      </w:rPr>
      <w:t>“ Београд</w:t>
    </w:r>
    <w:proofErr w:type="gramEnd"/>
    <w:r w:rsidRPr="00210B4F">
      <w:rPr>
        <w:sz w:val="20"/>
        <w:szCs w:val="20"/>
      </w:rPr>
      <w:t xml:space="preserve">       </w:t>
    </w:r>
  </w:p>
  <w:p w:rsidR="00BE1963" w:rsidRPr="00210B4F" w:rsidRDefault="00BE1963" w:rsidP="00210B4F">
    <w:pPr>
      <w:ind w:left="-360" w:right="-19"/>
      <w:jc w:val="center"/>
      <w:outlineLvl w:val="0"/>
      <w:rPr>
        <w:sz w:val="20"/>
        <w:szCs w:val="20"/>
      </w:rPr>
    </w:pPr>
    <w:r w:rsidRPr="00210B4F">
      <w:rPr>
        <w:sz w:val="20"/>
        <w:szCs w:val="20"/>
      </w:rPr>
      <w:t xml:space="preserve">   Конкурсна документација ЈН </w:t>
    </w:r>
    <w:r w:rsidRPr="009B6C52">
      <w:rPr>
        <w:rFonts w:cs="Arial"/>
        <w:b/>
        <w:sz w:val="20"/>
        <w:szCs w:val="20"/>
      </w:rPr>
      <w:t>3000/0340/2016 (533/2016</w:t>
    </w:r>
    <w:proofErr w:type="gramStart"/>
    <w:r w:rsidRPr="009B6C52">
      <w:rPr>
        <w:rFonts w:cs="Arial"/>
        <w:b/>
        <w:sz w:val="20"/>
        <w:szCs w:val="20"/>
      </w:rPr>
      <w:t>,1048</w:t>
    </w:r>
    <w:proofErr w:type="gramEnd"/>
    <w:r w:rsidRPr="009B6C52">
      <w:rPr>
        <w:rFonts w:cs="Arial"/>
        <w:b/>
        <w:sz w:val="20"/>
        <w:szCs w:val="20"/>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963" w:rsidRDefault="00BE1963" w:rsidP="004276AD">
    <w:pPr>
      <w:pStyle w:val="Header"/>
    </w:pPr>
  </w:p>
  <w:p w:rsidR="00BE1963" w:rsidRDefault="00BE1963" w:rsidP="00210B4F">
    <w:pPr>
      <w:ind w:left="-360" w:right="-19"/>
      <w:jc w:val="center"/>
      <w:outlineLvl w:val="0"/>
      <w:rPr>
        <w:sz w:val="20"/>
        <w:szCs w:val="20"/>
        <w:lang w:val="sr-Cyrl-RS"/>
      </w:rPr>
    </w:pPr>
    <w:r w:rsidRPr="00210B4F">
      <w:rPr>
        <w:sz w:val="20"/>
        <w:szCs w:val="20"/>
      </w:rPr>
      <w:t>ЈП „Електропривреда Србије</w:t>
    </w:r>
    <w:proofErr w:type="gramStart"/>
    <w:r w:rsidRPr="00210B4F">
      <w:rPr>
        <w:sz w:val="20"/>
        <w:szCs w:val="20"/>
      </w:rPr>
      <w:t>“ Београд</w:t>
    </w:r>
    <w:proofErr w:type="gramEnd"/>
    <w:r w:rsidRPr="00210B4F">
      <w:rPr>
        <w:sz w:val="20"/>
        <w:szCs w:val="20"/>
      </w:rPr>
      <w:t xml:space="preserve">         </w:t>
    </w:r>
  </w:p>
  <w:p w:rsidR="00BE1963" w:rsidRPr="00210B4F" w:rsidRDefault="00BE1963" w:rsidP="00210B4F">
    <w:pPr>
      <w:ind w:left="-360" w:right="-19"/>
      <w:jc w:val="center"/>
      <w:outlineLvl w:val="0"/>
      <w:rPr>
        <w:rFonts w:cs="Arial"/>
        <w:b/>
        <w:sz w:val="20"/>
        <w:szCs w:val="20"/>
      </w:rPr>
    </w:pPr>
    <w:r w:rsidRPr="00210B4F">
      <w:rPr>
        <w:sz w:val="20"/>
        <w:szCs w:val="20"/>
      </w:rPr>
      <w:t xml:space="preserve"> Конкурсна документација ЈН </w:t>
    </w:r>
    <w:r w:rsidRPr="009B6C52">
      <w:rPr>
        <w:rFonts w:cs="Arial"/>
        <w:b/>
        <w:sz w:val="20"/>
        <w:szCs w:val="20"/>
      </w:rPr>
      <w:t>3000/0340/2016 (533/2016</w:t>
    </w:r>
    <w:proofErr w:type="gramStart"/>
    <w:r w:rsidRPr="009B6C52">
      <w:rPr>
        <w:rFonts w:cs="Arial"/>
        <w:b/>
        <w:sz w:val="20"/>
        <w:szCs w:val="20"/>
      </w:rPr>
      <w:t>,1048</w:t>
    </w:r>
    <w:proofErr w:type="gramEnd"/>
    <w:r w:rsidRPr="009B6C52">
      <w:rPr>
        <w:rFonts w:cs="Arial"/>
        <w:b/>
        <w:sz w:val="20"/>
        <w:szCs w:val="20"/>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8D11B1"/>
    <w:multiLevelType w:val="hybridMultilevel"/>
    <w:tmpl w:val="8B1C51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A1E4F1D"/>
    <w:multiLevelType w:val="hybridMultilevel"/>
    <w:tmpl w:val="DA465982"/>
    <w:lvl w:ilvl="0" w:tplc="EB5229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0C426A2C"/>
    <w:multiLevelType w:val="hybridMultilevel"/>
    <w:tmpl w:val="6180E2E2"/>
    <w:lvl w:ilvl="0" w:tplc="94B2D7E2">
      <w:start w:val="1"/>
      <w:numFmt w:val="decimal"/>
      <w:lvlText w:val="%1."/>
      <w:lvlJc w:val="left"/>
      <w:pPr>
        <w:ind w:left="720" w:hanging="360"/>
      </w:pPr>
      <w:rPr>
        <w:b w:val="0"/>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EA055A"/>
    <w:multiLevelType w:val="hybridMultilevel"/>
    <w:tmpl w:val="0776AB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1352220"/>
    <w:multiLevelType w:val="hybridMultilevel"/>
    <w:tmpl w:val="B98822CC"/>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BBF79D4"/>
    <w:multiLevelType w:val="multilevel"/>
    <w:tmpl w:val="37203556"/>
    <w:lvl w:ilvl="0">
      <w:start w:val="6"/>
      <w:numFmt w:val="decimal"/>
      <w:lvlText w:val="%1"/>
      <w:lvlJc w:val="left"/>
      <w:pPr>
        <w:ind w:left="420" w:hanging="420"/>
      </w:pPr>
      <w:rPr>
        <w:rFonts w:hint="default"/>
      </w:rPr>
    </w:lvl>
    <w:lvl w:ilvl="1">
      <w:start w:val="13"/>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3">
    <w:nsid w:val="2DBF408A"/>
    <w:multiLevelType w:val="multilevel"/>
    <w:tmpl w:val="23829E28"/>
    <w:lvl w:ilvl="0">
      <w:start w:val="1"/>
      <w:numFmt w:val="decimal"/>
      <w:lvlText w:val="%1."/>
      <w:lvlJc w:val="left"/>
      <w:pPr>
        <w:ind w:left="81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B0F6B4D"/>
    <w:multiLevelType w:val="hybridMultilevel"/>
    <w:tmpl w:val="FCE8E9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DB9340D"/>
    <w:multiLevelType w:val="hybridMultilevel"/>
    <w:tmpl w:val="0BFC448C"/>
    <w:lvl w:ilvl="0" w:tplc="241A000F">
      <w:start w:val="2"/>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4384565F"/>
    <w:multiLevelType w:val="hybridMultilevel"/>
    <w:tmpl w:val="8E6C38D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8BF7D02"/>
    <w:multiLevelType w:val="hybridMultilevel"/>
    <w:tmpl w:val="D00E341C"/>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01979B7"/>
    <w:multiLevelType w:val="multilevel"/>
    <w:tmpl w:val="46B60DEA"/>
    <w:lvl w:ilvl="0">
      <w:start w:val="6"/>
      <w:numFmt w:val="decimal"/>
      <w:lvlText w:val="%1"/>
      <w:lvlJc w:val="left"/>
      <w:pPr>
        <w:ind w:left="420" w:hanging="420"/>
      </w:pPr>
      <w:rPr>
        <w:rFonts w:hint="default"/>
      </w:rPr>
    </w:lvl>
    <w:lvl w:ilvl="1">
      <w:start w:val="18"/>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9C9229A"/>
    <w:multiLevelType w:val="multilevel"/>
    <w:tmpl w:val="98A0AF5E"/>
    <w:lvl w:ilvl="0">
      <w:start w:val="6"/>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9"/>
  </w:num>
  <w:num w:numId="2">
    <w:abstractNumId w:val="68"/>
  </w:num>
  <w:num w:numId="3">
    <w:abstractNumId w:val="92"/>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4"/>
  </w:num>
  <w:num w:numId="8">
    <w:abstractNumId w:val="75"/>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9"/>
  </w:num>
  <w:num w:numId="12">
    <w:abstractNumId w:val="71"/>
  </w:num>
  <w:num w:numId="13">
    <w:abstractNumId w:val="62"/>
  </w:num>
  <w:num w:numId="14">
    <w:abstractNumId w:val="59"/>
  </w:num>
  <w:num w:numId="15">
    <w:abstractNumId w:val="67"/>
  </w:num>
  <w:num w:numId="16">
    <w:abstractNumId w:val="94"/>
  </w:num>
  <w:num w:numId="17">
    <w:abstractNumId w:val="87"/>
  </w:num>
  <w:num w:numId="18">
    <w:abstractNumId w:val="97"/>
  </w:num>
  <w:num w:numId="19">
    <w:abstractNumId w:val="70"/>
  </w:num>
  <w:num w:numId="2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7"/>
  </w:num>
  <w:num w:numId="25">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106"/>
  </w:num>
  <w:num w:numId="29">
    <w:abstractNumId w:val="86"/>
  </w:num>
  <w:num w:numId="30">
    <w:abstractNumId w:val="77"/>
  </w:num>
  <w:num w:numId="31">
    <w:abstractNumId w:val="102"/>
  </w:num>
  <w:num w:numId="32">
    <w:abstractNumId w:val="96"/>
  </w:num>
  <w:num w:numId="33">
    <w:abstractNumId w:val="51"/>
  </w:num>
  <w:num w:numId="34">
    <w:abstractNumId w:val="72"/>
  </w:num>
  <w:num w:numId="35">
    <w:abstractNumId w:val="93"/>
  </w:num>
  <w:num w:numId="36">
    <w:abstractNumId w:val="52"/>
  </w:num>
  <w:num w:numId="37">
    <w:abstractNumId w:val="53"/>
  </w:num>
  <w:num w:numId="38">
    <w:abstractNumId w:val="69"/>
  </w:num>
  <w:num w:numId="39">
    <w:abstractNumId w:val="84"/>
  </w:num>
  <w:num w:numId="40">
    <w:abstractNumId w:val="81"/>
  </w:num>
  <w:num w:numId="41">
    <w:abstractNumId w:val="66"/>
  </w:num>
  <w:num w:numId="42">
    <w:abstractNumId w:val="78"/>
  </w:num>
  <w:num w:numId="43">
    <w:abstractNumId w:val="49"/>
  </w:num>
  <w:num w:numId="44">
    <w:abstractNumId w:val="80"/>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526"/>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4C0"/>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02"/>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BDD"/>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33"/>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B3"/>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815"/>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B8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97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31"/>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CCC"/>
    <w:rsid w:val="001B3E3D"/>
    <w:rsid w:val="001B3E7F"/>
    <w:rsid w:val="001B3FAC"/>
    <w:rsid w:val="001B403E"/>
    <w:rsid w:val="001B4262"/>
    <w:rsid w:val="001B45BF"/>
    <w:rsid w:val="001B4731"/>
    <w:rsid w:val="001B4A87"/>
    <w:rsid w:val="001B4A9C"/>
    <w:rsid w:val="001B57AD"/>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27C"/>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319"/>
    <w:rsid w:val="001F56BB"/>
    <w:rsid w:val="001F5715"/>
    <w:rsid w:val="001F59E0"/>
    <w:rsid w:val="001F5EFA"/>
    <w:rsid w:val="001F62BF"/>
    <w:rsid w:val="001F68D8"/>
    <w:rsid w:val="001F73F6"/>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B4F"/>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FC1"/>
    <w:rsid w:val="00224C2B"/>
    <w:rsid w:val="00224CF4"/>
    <w:rsid w:val="00224D9E"/>
    <w:rsid w:val="002251A4"/>
    <w:rsid w:val="00225879"/>
    <w:rsid w:val="002260F7"/>
    <w:rsid w:val="00226574"/>
    <w:rsid w:val="0022742B"/>
    <w:rsid w:val="002275E8"/>
    <w:rsid w:val="00227901"/>
    <w:rsid w:val="00227CD0"/>
    <w:rsid w:val="0023000F"/>
    <w:rsid w:val="0023019D"/>
    <w:rsid w:val="00230DAD"/>
    <w:rsid w:val="00230DC9"/>
    <w:rsid w:val="00232552"/>
    <w:rsid w:val="00232912"/>
    <w:rsid w:val="00232AB4"/>
    <w:rsid w:val="00232BD9"/>
    <w:rsid w:val="00233121"/>
    <w:rsid w:val="00233412"/>
    <w:rsid w:val="00233981"/>
    <w:rsid w:val="00233B0E"/>
    <w:rsid w:val="00234135"/>
    <w:rsid w:val="00234AFE"/>
    <w:rsid w:val="00234E22"/>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3E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19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3E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7FC"/>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82"/>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2C"/>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87"/>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FFD"/>
    <w:rsid w:val="003330A1"/>
    <w:rsid w:val="00333F16"/>
    <w:rsid w:val="0033467A"/>
    <w:rsid w:val="0033469C"/>
    <w:rsid w:val="003350DA"/>
    <w:rsid w:val="00335525"/>
    <w:rsid w:val="003358B5"/>
    <w:rsid w:val="0033599E"/>
    <w:rsid w:val="00335A01"/>
    <w:rsid w:val="00336343"/>
    <w:rsid w:val="00336DAD"/>
    <w:rsid w:val="00336FB3"/>
    <w:rsid w:val="00337226"/>
    <w:rsid w:val="003372D6"/>
    <w:rsid w:val="003375F4"/>
    <w:rsid w:val="003376C6"/>
    <w:rsid w:val="00337C5A"/>
    <w:rsid w:val="00337E1E"/>
    <w:rsid w:val="0034052F"/>
    <w:rsid w:val="00340872"/>
    <w:rsid w:val="00340D97"/>
    <w:rsid w:val="00340E94"/>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295"/>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AFD"/>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23"/>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B5B"/>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F5F"/>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12A"/>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4E"/>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54D"/>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D3C"/>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993"/>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311"/>
    <w:rsid w:val="004947DD"/>
    <w:rsid w:val="00494CD6"/>
    <w:rsid w:val="0049540A"/>
    <w:rsid w:val="00495801"/>
    <w:rsid w:val="00495BD3"/>
    <w:rsid w:val="00495CA8"/>
    <w:rsid w:val="00495D9E"/>
    <w:rsid w:val="00495FCF"/>
    <w:rsid w:val="00496294"/>
    <w:rsid w:val="00496843"/>
    <w:rsid w:val="00496C79"/>
    <w:rsid w:val="00496F56"/>
    <w:rsid w:val="00497021"/>
    <w:rsid w:val="0049721E"/>
    <w:rsid w:val="004973F2"/>
    <w:rsid w:val="004975C4"/>
    <w:rsid w:val="00497C91"/>
    <w:rsid w:val="004A0A58"/>
    <w:rsid w:val="004A0B49"/>
    <w:rsid w:val="004A0D2B"/>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2"/>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5E"/>
    <w:rsid w:val="004E7D6A"/>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39F"/>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8C9"/>
    <w:rsid w:val="00537A2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DA2"/>
    <w:rsid w:val="00563146"/>
    <w:rsid w:val="0056349E"/>
    <w:rsid w:val="00563760"/>
    <w:rsid w:val="00563DD7"/>
    <w:rsid w:val="00564277"/>
    <w:rsid w:val="0056427B"/>
    <w:rsid w:val="0056455D"/>
    <w:rsid w:val="005645FF"/>
    <w:rsid w:val="00564E84"/>
    <w:rsid w:val="00565119"/>
    <w:rsid w:val="00565159"/>
    <w:rsid w:val="0056571E"/>
    <w:rsid w:val="00565922"/>
    <w:rsid w:val="00565BF8"/>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9F2"/>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9"/>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073"/>
    <w:rsid w:val="0059587B"/>
    <w:rsid w:val="005959ED"/>
    <w:rsid w:val="00595CDD"/>
    <w:rsid w:val="005969BC"/>
    <w:rsid w:val="00597748"/>
    <w:rsid w:val="005977FF"/>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E1"/>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FD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0B2"/>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D7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D9A"/>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62"/>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B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0E5"/>
    <w:rsid w:val="006B05AC"/>
    <w:rsid w:val="006B0968"/>
    <w:rsid w:val="006B09F0"/>
    <w:rsid w:val="006B0AB4"/>
    <w:rsid w:val="006B0B88"/>
    <w:rsid w:val="006B108D"/>
    <w:rsid w:val="006B13DA"/>
    <w:rsid w:val="006B1413"/>
    <w:rsid w:val="006B1833"/>
    <w:rsid w:val="006B18AE"/>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51C"/>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2EC9"/>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85"/>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036"/>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4AD"/>
    <w:rsid w:val="007036B0"/>
    <w:rsid w:val="00703856"/>
    <w:rsid w:val="00704445"/>
    <w:rsid w:val="0070454D"/>
    <w:rsid w:val="0070465D"/>
    <w:rsid w:val="007047E2"/>
    <w:rsid w:val="007049D1"/>
    <w:rsid w:val="00704B92"/>
    <w:rsid w:val="00704EEE"/>
    <w:rsid w:val="00704F78"/>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C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B7D"/>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4F6F"/>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DC"/>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1C"/>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82"/>
    <w:rsid w:val="007C522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28D"/>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C80"/>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339"/>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564"/>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7DC"/>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7CB"/>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1F4"/>
    <w:rsid w:val="008C6211"/>
    <w:rsid w:val="008C6466"/>
    <w:rsid w:val="008C67CC"/>
    <w:rsid w:val="008C6922"/>
    <w:rsid w:val="008C6C9C"/>
    <w:rsid w:val="008C76EA"/>
    <w:rsid w:val="008C7874"/>
    <w:rsid w:val="008C7B72"/>
    <w:rsid w:val="008C7FEC"/>
    <w:rsid w:val="008D00CA"/>
    <w:rsid w:val="008D0208"/>
    <w:rsid w:val="008D058C"/>
    <w:rsid w:val="008D0796"/>
    <w:rsid w:val="008D0BAF"/>
    <w:rsid w:val="008D0DE9"/>
    <w:rsid w:val="008D16A4"/>
    <w:rsid w:val="008D18F8"/>
    <w:rsid w:val="008D1946"/>
    <w:rsid w:val="008D1BAD"/>
    <w:rsid w:val="008D1C85"/>
    <w:rsid w:val="008D1E4E"/>
    <w:rsid w:val="008D209C"/>
    <w:rsid w:val="008D24ED"/>
    <w:rsid w:val="008D2B23"/>
    <w:rsid w:val="008D2C40"/>
    <w:rsid w:val="008D2C98"/>
    <w:rsid w:val="008D33B1"/>
    <w:rsid w:val="008D46DF"/>
    <w:rsid w:val="008D476D"/>
    <w:rsid w:val="008D4C2B"/>
    <w:rsid w:val="008D4F98"/>
    <w:rsid w:val="008D5016"/>
    <w:rsid w:val="008D5429"/>
    <w:rsid w:val="008D5F13"/>
    <w:rsid w:val="008D60CF"/>
    <w:rsid w:val="008D626A"/>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630"/>
    <w:rsid w:val="008E6C55"/>
    <w:rsid w:val="008E6E16"/>
    <w:rsid w:val="008E6FD6"/>
    <w:rsid w:val="008E73E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A6B"/>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129"/>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9D5"/>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44D"/>
    <w:rsid w:val="00942550"/>
    <w:rsid w:val="00942559"/>
    <w:rsid w:val="00942B95"/>
    <w:rsid w:val="009431E1"/>
    <w:rsid w:val="009435FF"/>
    <w:rsid w:val="009440B1"/>
    <w:rsid w:val="00944391"/>
    <w:rsid w:val="0094460E"/>
    <w:rsid w:val="00944830"/>
    <w:rsid w:val="009449E5"/>
    <w:rsid w:val="00944DED"/>
    <w:rsid w:val="00945D51"/>
    <w:rsid w:val="00946052"/>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AA"/>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85F"/>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9"/>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52"/>
    <w:rsid w:val="009B6CF1"/>
    <w:rsid w:val="009B6CFC"/>
    <w:rsid w:val="009B6E6A"/>
    <w:rsid w:val="009B79B6"/>
    <w:rsid w:val="009B7E8B"/>
    <w:rsid w:val="009C0057"/>
    <w:rsid w:val="009C052A"/>
    <w:rsid w:val="009C0552"/>
    <w:rsid w:val="009C0A47"/>
    <w:rsid w:val="009C0BD9"/>
    <w:rsid w:val="009C0D01"/>
    <w:rsid w:val="009C0DB9"/>
    <w:rsid w:val="009C104B"/>
    <w:rsid w:val="009C1091"/>
    <w:rsid w:val="009C18C6"/>
    <w:rsid w:val="009C2690"/>
    <w:rsid w:val="009C2E94"/>
    <w:rsid w:val="009C3715"/>
    <w:rsid w:val="009C37D9"/>
    <w:rsid w:val="009C3D6D"/>
    <w:rsid w:val="009C41B8"/>
    <w:rsid w:val="009C444C"/>
    <w:rsid w:val="009C478F"/>
    <w:rsid w:val="009C4AAA"/>
    <w:rsid w:val="009C4AF7"/>
    <w:rsid w:val="009C51AF"/>
    <w:rsid w:val="009C52E7"/>
    <w:rsid w:val="009C574A"/>
    <w:rsid w:val="009C5C3A"/>
    <w:rsid w:val="009C60B1"/>
    <w:rsid w:val="009C6292"/>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5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FF"/>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6BD"/>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830"/>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D7F3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8D3"/>
    <w:rsid w:val="00B30AAF"/>
    <w:rsid w:val="00B30D13"/>
    <w:rsid w:val="00B31A98"/>
    <w:rsid w:val="00B31CCA"/>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9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E3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5EFB"/>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A5C"/>
    <w:rsid w:val="00BD6B3A"/>
    <w:rsid w:val="00BD6F1B"/>
    <w:rsid w:val="00BD72A8"/>
    <w:rsid w:val="00BD73C2"/>
    <w:rsid w:val="00BD7ABC"/>
    <w:rsid w:val="00BE03C3"/>
    <w:rsid w:val="00BE0691"/>
    <w:rsid w:val="00BE06C7"/>
    <w:rsid w:val="00BE0987"/>
    <w:rsid w:val="00BE1272"/>
    <w:rsid w:val="00BE15D8"/>
    <w:rsid w:val="00BE1963"/>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9"/>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8AD"/>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837"/>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A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CB7"/>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23C"/>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621"/>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E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254"/>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5B"/>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741"/>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07C61"/>
    <w:rsid w:val="00E10692"/>
    <w:rsid w:val="00E1127E"/>
    <w:rsid w:val="00E1221D"/>
    <w:rsid w:val="00E122C0"/>
    <w:rsid w:val="00E1241E"/>
    <w:rsid w:val="00E127D9"/>
    <w:rsid w:val="00E128AB"/>
    <w:rsid w:val="00E12954"/>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2D4"/>
    <w:rsid w:val="00E24559"/>
    <w:rsid w:val="00E245FE"/>
    <w:rsid w:val="00E246C3"/>
    <w:rsid w:val="00E246D0"/>
    <w:rsid w:val="00E24BE6"/>
    <w:rsid w:val="00E24D97"/>
    <w:rsid w:val="00E24E50"/>
    <w:rsid w:val="00E25308"/>
    <w:rsid w:val="00E25A27"/>
    <w:rsid w:val="00E25DC7"/>
    <w:rsid w:val="00E25E25"/>
    <w:rsid w:val="00E2698E"/>
    <w:rsid w:val="00E26A3B"/>
    <w:rsid w:val="00E26B84"/>
    <w:rsid w:val="00E26C8F"/>
    <w:rsid w:val="00E26D5C"/>
    <w:rsid w:val="00E26DBC"/>
    <w:rsid w:val="00E2704F"/>
    <w:rsid w:val="00E272D2"/>
    <w:rsid w:val="00E277C7"/>
    <w:rsid w:val="00E27A6D"/>
    <w:rsid w:val="00E27B57"/>
    <w:rsid w:val="00E30094"/>
    <w:rsid w:val="00E3020B"/>
    <w:rsid w:val="00E304C6"/>
    <w:rsid w:val="00E30758"/>
    <w:rsid w:val="00E30960"/>
    <w:rsid w:val="00E30A82"/>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880"/>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B2"/>
    <w:rsid w:val="00E63247"/>
    <w:rsid w:val="00E638A1"/>
    <w:rsid w:val="00E63951"/>
    <w:rsid w:val="00E63996"/>
    <w:rsid w:val="00E63F7A"/>
    <w:rsid w:val="00E64BAA"/>
    <w:rsid w:val="00E64EF0"/>
    <w:rsid w:val="00E65016"/>
    <w:rsid w:val="00E6520F"/>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4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032"/>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938"/>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2D7"/>
    <w:rsid w:val="00ED3E71"/>
    <w:rsid w:val="00ED3E9D"/>
    <w:rsid w:val="00ED3EE8"/>
    <w:rsid w:val="00ED476D"/>
    <w:rsid w:val="00ED4CBE"/>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D58"/>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F48"/>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959"/>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4AE"/>
    <w:rsid w:val="00F75830"/>
    <w:rsid w:val="00F75E48"/>
    <w:rsid w:val="00F7617B"/>
    <w:rsid w:val="00F764AE"/>
    <w:rsid w:val="00F76B65"/>
    <w:rsid w:val="00F76C7A"/>
    <w:rsid w:val="00F76D54"/>
    <w:rsid w:val="00F76D7B"/>
    <w:rsid w:val="00F76FF7"/>
    <w:rsid w:val="00F773BC"/>
    <w:rsid w:val="00F775D0"/>
    <w:rsid w:val="00F77646"/>
    <w:rsid w:val="00F777D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936"/>
    <w:rsid w:val="00FA1CF5"/>
    <w:rsid w:val="00FA21A4"/>
    <w:rsid w:val="00FA2296"/>
    <w:rsid w:val="00FA23D1"/>
    <w:rsid w:val="00FA28DD"/>
    <w:rsid w:val="00FA2FED"/>
    <w:rsid w:val="00FA364E"/>
    <w:rsid w:val="00FA39FD"/>
    <w:rsid w:val="00FA3DF7"/>
    <w:rsid w:val="00FA439F"/>
    <w:rsid w:val="00FA4AD8"/>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203"/>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4399574">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8231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794982364">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5324442">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247491">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0307452">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wmf"/><Relationship Id="rId170" Type="http://schemas.openxmlformats.org/officeDocument/2006/relationships/hyperlink" Target="http://www.bg.vi.sud.rs/lt/articles/o-visem-sudu/obavestenje-ke-za-pravna-lica.html" TargetMode="External"/><Relationship Id="rId191" Type="http://schemas.openxmlformats.org/officeDocument/2006/relationships/header" Target="header1.xml"/><Relationship Id="rId196" Type="http://schemas.openxmlformats.org/officeDocument/2006/relationships/image" Target="media/image7.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wmf"/><Relationship Id="rId186" Type="http://schemas.openxmlformats.org/officeDocument/2006/relationships/oleObject" Target="embeddings/oleObject6.bin"/><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oleObject" Target="embeddings/oleObject2.bin"/><Relationship Id="rId192" Type="http://schemas.openxmlformats.org/officeDocument/2006/relationships/footer" Target="footer1.xml"/><Relationship Id="rId197"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5.bin"/><Relationship Id="rId187"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4.wmf"/><Relationship Id="rId198" Type="http://schemas.openxmlformats.org/officeDocument/2006/relationships/theme" Target="theme/theme1.xml"/><Relationship Id="rId172" Type="http://schemas.openxmlformats.org/officeDocument/2006/relationships/hyperlink" Target="http://www.apr.gov.rs" TargetMode="External"/><Relationship Id="rId193"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188" Type="http://schemas.openxmlformats.org/officeDocument/2006/relationships/oleObject" Target="embeddings/oleObject8.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20zoran.todorovici@"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wmf"/><Relationship Id="rId194"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nezana.il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1082;jn.gov.rs" TargetMode="External"/><Relationship Id="rId189" Type="http://schemas.openxmlformats.org/officeDocument/2006/relationships/oleObject" Target="embeddings/oleObject9.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image" Target="media/image5.wmf"/><Relationship Id="rId195" Type="http://schemas.openxmlformats.org/officeDocument/2006/relationships/footer" Target="footer3.xml"/><Relationship Id="rId190" Type="http://schemas.openxmlformats.org/officeDocument/2006/relationships/oleObject" Target="embeddings/oleObject10.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radovan.rabrenovic@eps.rs" TargetMode="External"/><Relationship Id="rId185" Type="http://schemas.openxmlformats.org/officeDocument/2006/relationships/hyperlink" Target="mailto:%20zoran.todorov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4.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00.xml><?xml version="1.0" encoding="utf-8"?>
<ds:datastoreItem xmlns:ds="http://schemas.openxmlformats.org/officeDocument/2006/customXml" ds:itemID="{84F366DC-5418-41F6-AC42-3E40D3715FB6}">
  <ds:schemaRefs>
    <ds:schemaRef ds:uri="http://schemas.openxmlformats.org/officeDocument/2006/bibliography"/>
  </ds:schemaRefs>
</ds:datastoreItem>
</file>

<file path=customXml/itemProps101.xml><?xml version="1.0" encoding="utf-8"?>
<ds:datastoreItem xmlns:ds="http://schemas.openxmlformats.org/officeDocument/2006/customXml" ds:itemID="{B4C2A14B-7827-40C0-915F-C3CCA149CACB}">
  <ds:schemaRefs>
    <ds:schemaRef ds:uri="http://schemas.openxmlformats.org/officeDocument/2006/bibliography"/>
  </ds:schemaRefs>
</ds:datastoreItem>
</file>

<file path=customXml/itemProps102.xml><?xml version="1.0" encoding="utf-8"?>
<ds:datastoreItem xmlns:ds="http://schemas.openxmlformats.org/officeDocument/2006/customXml" ds:itemID="{A4BA6A0A-7CCF-429D-8BFA-E37E0B63456D}">
  <ds:schemaRefs>
    <ds:schemaRef ds:uri="http://schemas.openxmlformats.org/officeDocument/2006/bibliography"/>
  </ds:schemaRefs>
</ds:datastoreItem>
</file>

<file path=customXml/itemProps103.xml><?xml version="1.0" encoding="utf-8"?>
<ds:datastoreItem xmlns:ds="http://schemas.openxmlformats.org/officeDocument/2006/customXml" ds:itemID="{22F9FEED-9D51-4AB8-B1D1-8D225AD433D4}">
  <ds:schemaRefs>
    <ds:schemaRef ds:uri="http://schemas.openxmlformats.org/officeDocument/2006/bibliography"/>
  </ds:schemaRefs>
</ds:datastoreItem>
</file>

<file path=customXml/itemProps10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05.xml><?xml version="1.0" encoding="utf-8"?>
<ds:datastoreItem xmlns:ds="http://schemas.openxmlformats.org/officeDocument/2006/customXml" ds:itemID="{B13CBA5E-472F-4043-9862-C515E3C886D6}">
  <ds:schemaRefs>
    <ds:schemaRef ds:uri="http://schemas.openxmlformats.org/officeDocument/2006/bibliography"/>
  </ds:schemaRefs>
</ds:datastoreItem>
</file>

<file path=customXml/itemProps106.xml><?xml version="1.0" encoding="utf-8"?>
<ds:datastoreItem xmlns:ds="http://schemas.openxmlformats.org/officeDocument/2006/customXml" ds:itemID="{DF7EE473-75F5-4532-910D-3B22541D64E7}">
  <ds:schemaRefs>
    <ds:schemaRef ds:uri="http://schemas.openxmlformats.org/officeDocument/2006/bibliography"/>
  </ds:schemaRefs>
</ds:datastoreItem>
</file>

<file path=customXml/itemProps107.xml><?xml version="1.0" encoding="utf-8"?>
<ds:datastoreItem xmlns:ds="http://schemas.openxmlformats.org/officeDocument/2006/customXml" ds:itemID="{2A95E026-669F-4B82-B669-28384F145D08}">
  <ds:schemaRefs>
    <ds:schemaRef ds:uri="http://schemas.openxmlformats.org/officeDocument/2006/bibliography"/>
  </ds:schemaRefs>
</ds:datastoreItem>
</file>

<file path=customXml/itemProps108.xml><?xml version="1.0" encoding="utf-8"?>
<ds:datastoreItem xmlns:ds="http://schemas.openxmlformats.org/officeDocument/2006/customXml" ds:itemID="{E2C5E875-856B-4E32-B34A-159B176736B5}">
  <ds:schemaRefs>
    <ds:schemaRef ds:uri="http://schemas.openxmlformats.org/officeDocument/2006/bibliography"/>
  </ds:schemaRefs>
</ds:datastoreItem>
</file>

<file path=customXml/itemProps10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xml><?xml version="1.0" encoding="utf-8"?>
<ds:datastoreItem xmlns:ds="http://schemas.openxmlformats.org/officeDocument/2006/customXml" ds:itemID="{A5AC73E1-0523-4FD7-AB6F-19F77CF59BD5}">
  <ds:schemaRefs>
    <ds:schemaRef ds:uri="http://schemas.openxmlformats.org/officeDocument/2006/bibliography"/>
  </ds:schemaRefs>
</ds:datastoreItem>
</file>

<file path=customXml/itemProps110.xml><?xml version="1.0" encoding="utf-8"?>
<ds:datastoreItem xmlns:ds="http://schemas.openxmlformats.org/officeDocument/2006/customXml" ds:itemID="{CC4A30CF-9B63-44A7-920B-982929E71856}">
  <ds:schemaRefs>
    <ds:schemaRef ds:uri="http://schemas.openxmlformats.org/officeDocument/2006/bibliography"/>
  </ds:schemaRefs>
</ds:datastoreItem>
</file>

<file path=customXml/itemProps111.xml><?xml version="1.0" encoding="utf-8"?>
<ds:datastoreItem xmlns:ds="http://schemas.openxmlformats.org/officeDocument/2006/customXml" ds:itemID="{8575C97A-98D7-4C64-95BA-3F54EF9570B3}">
  <ds:schemaRefs>
    <ds:schemaRef ds:uri="http://schemas.openxmlformats.org/officeDocument/2006/bibliography"/>
  </ds:schemaRefs>
</ds:datastoreItem>
</file>

<file path=customXml/itemProps112.xml><?xml version="1.0" encoding="utf-8"?>
<ds:datastoreItem xmlns:ds="http://schemas.openxmlformats.org/officeDocument/2006/customXml" ds:itemID="{0B1C5CE3-0A07-4875-97C9-28E879C1BCC9}">
  <ds:schemaRefs>
    <ds:schemaRef ds:uri="http://schemas.openxmlformats.org/officeDocument/2006/bibliography"/>
  </ds:schemaRefs>
</ds:datastoreItem>
</file>

<file path=customXml/itemProps113.xml><?xml version="1.0" encoding="utf-8"?>
<ds:datastoreItem xmlns:ds="http://schemas.openxmlformats.org/officeDocument/2006/customXml" ds:itemID="{2A4358F0-017B-483F-96D8-05394ED95F4D}">
  <ds:schemaRefs>
    <ds:schemaRef ds:uri="http://schemas.openxmlformats.org/officeDocument/2006/bibliography"/>
  </ds:schemaRefs>
</ds:datastoreItem>
</file>

<file path=customXml/itemProps114.xml><?xml version="1.0" encoding="utf-8"?>
<ds:datastoreItem xmlns:ds="http://schemas.openxmlformats.org/officeDocument/2006/customXml" ds:itemID="{B350D44F-9907-4F09-BD49-76F7E36EA457}">
  <ds:schemaRefs>
    <ds:schemaRef ds:uri="http://schemas.openxmlformats.org/officeDocument/2006/bibliography"/>
  </ds:schemaRefs>
</ds:datastoreItem>
</file>

<file path=customXml/itemProps115.xml><?xml version="1.0" encoding="utf-8"?>
<ds:datastoreItem xmlns:ds="http://schemas.openxmlformats.org/officeDocument/2006/customXml" ds:itemID="{A009739F-C8A7-4F3E-A984-7834A9A1362C}">
  <ds:schemaRefs>
    <ds:schemaRef ds:uri="http://schemas.openxmlformats.org/officeDocument/2006/bibliography"/>
  </ds:schemaRefs>
</ds:datastoreItem>
</file>

<file path=customXml/itemProps116.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17.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18.xml><?xml version="1.0" encoding="utf-8"?>
<ds:datastoreItem xmlns:ds="http://schemas.openxmlformats.org/officeDocument/2006/customXml" ds:itemID="{DC9AC349-D1B0-48A9-91A2-29BA4D11C506}">
  <ds:schemaRefs>
    <ds:schemaRef ds:uri="http://schemas.openxmlformats.org/officeDocument/2006/bibliography"/>
  </ds:schemaRefs>
</ds:datastoreItem>
</file>

<file path=customXml/itemProps119.xml><?xml version="1.0" encoding="utf-8"?>
<ds:datastoreItem xmlns:ds="http://schemas.openxmlformats.org/officeDocument/2006/customXml" ds:itemID="{2B6B04D2-CCFC-4675-94AC-CE0908DFE2FD}">
  <ds:schemaRefs>
    <ds:schemaRef ds:uri="http://schemas.openxmlformats.org/officeDocument/2006/bibliography"/>
  </ds:schemaRefs>
</ds:datastoreItem>
</file>

<file path=customXml/itemProps12.xml><?xml version="1.0" encoding="utf-8"?>
<ds:datastoreItem xmlns:ds="http://schemas.openxmlformats.org/officeDocument/2006/customXml" ds:itemID="{0754AD0C-48DA-4007-8E06-177D7955313F}">
  <ds:schemaRefs>
    <ds:schemaRef ds:uri="http://schemas.openxmlformats.org/officeDocument/2006/bibliography"/>
  </ds:schemaRefs>
</ds:datastoreItem>
</file>

<file path=customXml/itemProps120.xml><?xml version="1.0" encoding="utf-8"?>
<ds:datastoreItem xmlns:ds="http://schemas.openxmlformats.org/officeDocument/2006/customXml" ds:itemID="{B875E5F5-676C-41E4-8083-CE4781995C07}">
  <ds:schemaRefs>
    <ds:schemaRef ds:uri="http://schemas.openxmlformats.org/officeDocument/2006/bibliography"/>
  </ds:schemaRefs>
</ds:datastoreItem>
</file>

<file path=customXml/itemProps121.xml><?xml version="1.0" encoding="utf-8"?>
<ds:datastoreItem xmlns:ds="http://schemas.openxmlformats.org/officeDocument/2006/customXml" ds:itemID="{AEA9A147-C286-4E2A-8F34-14F9C4ED61E2}">
  <ds:schemaRefs>
    <ds:schemaRef ds:uri="http://schemas.openxmlformats.org/officeDocument/2006/bibliography"/>
  </ds:schemaRefs>
</ds:datastoreItem>
</file>

<file path=customXml/itemProps122.xml><?xml version="1.0" encoding="utf-8"?>
<ds:datastoreItem xmlns:ds="http://schemas.openxmlformats.org/officeDocument/2006/customXml" ds:itemID="{5266F899-7E2E-4300-AB0F-9197592D71C4}">
  <ds:schemaRefs>
    <ds:schemaRef ds:uri="http://schemas.openxmlformats.org/officeDocument/2006/bibliography"/>
  </ds:schemaRefs>
</ds:datastoreItem>
</file>

<file path=customXml/itemProps123.xml><?xml version="1.0" encoding="utf-8"?>
<ds:datastoreItem xmlns:ds="http://schemas.openxmlformats.org/officeDocument/2006/customXml" ds:itemID="{88413573-8F83-48F4-8E13-41F67296FEDC}">
  <ds:schemaRefs>
    <ds:schemaRef ds:uri="http://schemas.openxmlformats.org/officeDocument/2006/bibliography"/>
  </ds:schemaRefs>
</ds:datastoreItem>
</file>

<file path=customXml/itemProps124.xml><?xml version="1.0" encoding="utf-8"?>
<ds:datastoreItem xmlns:ds="http://schemas.openxmlformats.org/officeDocument/2006/customXml" ds:itemID="{4C413EEB-17F9-4DEC-90E2-4B117AEF4C1C}">
  <ds:schemaRefs>
    <ds:schemaRef ds:uri="http://schemas.openxmlformats.org/officeDocument/2006/bibliography"/>
  </ds:schemaRefs>
</ds:datastoreItem>
</file>

<file path=customXml/itemProps125.xml><?xml version="1.0" encoding="utf-8"?>
<ds:datastoreItem xmlns:ds="http://schemas.openxmlformats.org/officeDocument/2006/customXml" ds:itemID="{55A0C84C-80C5-402E-A4E9-AACCF7BE932D}">
  <ds:schemaRefs>
    <ds:schemaRef ds:uri="http://schemas.openxmlformats.org/officeDocument/2006/bibliography"/>
  </ds:schemaRefs>
</ds:datastoreItem>
</file>

<file path=customXml/itemProps126.xml><?xml version="1.0" encoding="utf-8"?>
<ds:datastoreItem xmlns:ds="http://schemas.openxmlformats.org/officeDocument/2006/customXml" ds:itemID="{A2D8FE3A-B577-4DF2-9DC3-D4330DBA09FA}">
  <ds:schemaRefs>
    <ds:schemaRef ds:uri="http://schemas.openxmlformats.org/officeDocument/2006/bibliography"/>
  </ds:schemaRefs>
</ds:datastoreItem>
</file>

<file path=customXml/itemProps127.xml><?xml version="1.0" encoding="utf-8"?>
<ds:datastoreItem xmlns:ds="http://schemas.openxmlformats.org/officeDocument/2006/customXml" ds:itemID="{5767DC97-B616-48E2-8280-ED34AAD6AC07}">
  <ds:schemaRefs>
    <ds:schemaRef ds:uri="http://schemas.openxmlformats.org/officeDocument/2006/bibliography"/>
  </ds:schemaRefs>
</ds:datastoreItem>
</file>

<file path=customXml/itemProps128.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29.xml><?xml version="1.0" encoding="utf-8"?>
<ds:datastoreItem xmlns:ds="http://schemas.openxmlformats.org/officeDocument/2006/customXml" ds:itemID="{9CF3CFAE-F907-4432-A6A2-8B00CCBAB31E}">
  <ds:schemaRefs>
    <ds:schemaRef ds:uri="http://schemas.openxmlformats.org/officeDocument/2006/bibliography"/>
  </ds:schemaRefs>
</ds:datastoreItem>
</file>

<file path=customXml/itemProps13.xml><?xml version="1.0" encoding="utf-8"?>
<ds:datastoreItem xmlns:ds="http://schemas.openxmlformats.org/officeDocument/2006/customXml" ds:itemID="{5B3F54FE-DD85-40C3-B198-C450E8A2DD84}">
  <ds:schemaRefs>
    <ds:schemaRef ds:uri="http://schemas.openxmlformats.org/officeDocument/2006/bibliography"/>
  </ds:schemaRefs>
</ds:datastoreItem>
</file>

<file path=customXml/itemProps130.xml><?xml version="1.0" encoding="utf-8"?>
<ds:datastoreItem xmlns:ds="http://schemas.openxmlformats.org/officeDocument/2006/customXml" ds:itemID="{D381AA96-0BE1-4575-A21E-1AE46F7DE6B1}">
  <ds:schemaRefs>
    <ds:schemaRef ds:uri="http://schemas.openxmlformats.org/officeDocument/2006/bibliography"/>
  </ds:schemaRefs>
</ds:datastoreItem>
</file>

<file path=customXml/itemProps13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32.xml><?xml version="1.0" encoding="utf-8"?>
<ds:datastoreItem xmlns:ds="http://schemas.openxmlformats.org/officeDocument/2006/customXml" ds:itemID="{033AB6AC-4916-426B-B313-8E6347907793}">
  <ds:schemaRefs>
    <ds:schemaRef ds:uri="http://schemas.openxmlformats.org/officeDocument/2006/bibliography"/>
  </ds:schemaRefs>
</ds:datastoreItem>
</file>

<file path=customXml/itemProps133.xml><?xml version="1.0" encoding="utf-8"?>
<ds:datastoreItem xmlns:ds="http://schemas.openxmlformats.org/officeDocument/2006/customXml" ds:itemID="{3D946C75-AB61-46E6-B9A8-7C305F3D9205}">
  <ds:schemaRefs>
    <ds:schemaRef ds:uri="http://schemas.openxmlformats.org/officeDocument/2006/bibliography"/>
  </ds:schemaRefs>
</ds:datastoreItem>
</file>

<file path=customXml/itemProps134.xml><?xml version="1.0" encoding="utf-8"?>
<ds:datastoreItem xmlns:ds="http://schemas.openxmlformats.org/officeDocument/2006/customXml" ds:itemID="{38A2072D-3727-4E07-AC07-C28237213F38}">
  <ds:schemaRefs>
    <ds:schemaRef ds:uri="http://schemas.openxmlformats.org/officeDocument/2006/bibliography"/>
  </ds:schemaRefs>
</ds:datastoreItem>
</file>

<file path=customXml/itemProps135.xml><?xml version="1.0" encoding="utf-8"?>
<ds:datastoreItem xmlns:ds="http://schemas.openxmlformats.org/officeDocument/2006/customXml" ds:itemID="{246306FB-06B8-4579-962A-369EEF3D57AD}">
  <ds:schemaRefs>
    <ds:schemaRef ds:uri="http://schemas.openxmlformats.org/officeDocument/2006/bibliography"/>
  </ds:schemaRefs>
</ds:datastoreItem>
</file>

<file path=customXml/itemProps136.xml><?xml version="1.0" encoding="utf-8"?>
<ds:datastoreItem xmlns:ds="http://schemas.openxmlformats.org/officeDocument/2006/customXml" ds:itemID="{FFB65113-D102-4220-B1C2-518BB7D2A583}">
  <ds:schemaRefs>
    <ds:schemaRef ds:uri="http://schemas.openxmlformats.org/officeDocument/2006/bibliography"/>
  </ds:schemaRefs>
</ds:datastoreItem>
</file>

<file path=customXml/itemProps137.xml><?xml version="1.0" encoding="utf-8"?>
<ds:datastoreItem xmlns:ds="http://schemas.openxmlformats.org/officeDocument/2006/customXml" ds:itemID="{B2F23D5F-DC07-4A8F-9B9C-2AD1B431BD68}">
  <ds:schemaRefs>
    <ds:schemaRef ds:uri="http://schemas.openxmlformats.org/officeDocument/2006/bibliography"/>
  </ds:schemaRefs>
</ds:datastoreItem>
</file>

<file path=customXml/itemProps138.xml><?xml version="1.0" encoding="utf-8"?>
<ds:datastoreItem xmlns:ds="http://schemas.openxmlformats.org/officeDocument/2006/customXml" ds:itemID="{E6D347D3-1135-4BD7-A3BE-770FF9872130}">
  <ds:schemaRefs>
    <ds:schemaRef ds:uri="http://schemas.openxmlformats.org/officeDocument/2006/bibliography"/>
  </ds:schemaRefs>
</ds:datastoreItem>
</file>

<file path=customXml/itemProps139.xml><?xml version="1.0" encoding="utf-8"?>
<ds:datastoreItem xmlns:ds="http://schemas.openxmlformats.org/officeDocument/2006/customXml" ds:itemID="{BF991758-8DBB-4480-986D-A110AB310778}">
  <ds:schemaRefs>
    <ds:schemaRef ds:uri="http://schemas.openxmlformats.org/officeDocument/2006/bibliography"/>
  </ds:schemaRefs>
</ds:datastoreItem>
</file>

<file path=customXml/itemProps14.xml><?xml version="1.0" encoding="utf-8"?>
<ds:datastoreItem xmlns:ds="http://schemas.openxmlformats.org/officeDocument/2006/customXml" ds:itemID="{5B03B8AC-EB58-4368-8C75-5E522D5E4175}">
  <ds:schemaRefs>
    <ds:schemaRef ds:uri="http://schemas.openxmlformats.org/officeDocument/2006/bibliography"/>
  </ds:schemaRefs>
</ds:datastoreItem>
</file>

<file path=customXml/itemProps14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41.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42.xml><?xml version="1.0" encoding="utf-8"?>
<ds:datastoreItem xmlns:ds="http://schemas.openxmlformats.org/officeDocument/2006/customXml" ds:itemID="{7849DDE5-92B7-4A3B-89E7-0E66FEE190CC}">
  <ds:schemaRefs>
    <ds:schemaRef ds:uri="http://schemas.openxmlformats.org/officeDocument/2006/bibliography"/>
  </ds:schemaRefs>
</ds:datastoreItem>
</file>

<file path=customXml/itemProps143.xml><?xml version="1.0" encoding="utf-8"?>
<ds:datastoreItem xmlns:ds="http://schemas.openxmlformats.org/officeDocument/2006/customXml" ds:itemID="{2E2081D3-50AB-47A8-8EE9-67DB83C955A6}">
  <ds:schemaRefs>
    <ds:schemaRef ds:uri="http://schemas.openxmlformats.org/officeDocument/2006/bibliography"/>
  </ds:schemaRefs>
</ds:datastoreItem>
</file>

<file path=customXml/itemProps144.xml><?xml version="1.0" encoding="utf-8"?>
<ds:datastoreItem xmlns:ds="http://schemas.openxmlformats.org/officeDocument/2006/customXml" ds:itemID="{18A4F9A7-942A-4E49-9311-65F7DAFDF445}">
  <ds:schemaRefs>
    <ds:schemaRef ds:uri="http://schemas.openxmlformats.org/officeDocument/2006/bibliography"/>
  </ds:schemaRefs>
</ds:datastoreItem>
</file>

<file path=customXml/itemProps145.xml><?xml version="1.0" encoding="utf-8"?>
<ds:datastoreItem xmlns:ds="http://schemas.openxmlformats.org/officeDocument/2006/customXml" ds:itemID="{BDB3EF3A-7E37-414B-87EE-70E4A106882E}">
  <ds:schemaRefs>
    <ds:schemaRef ds:uri="http://schemas.openxmlformats.org/officeDocument/2006/bibliography"/>
  </ds:schemaRefs>
</ds:datastoreItem>
</file>

<file path=customXml/itemProps146.xml><?xml version="1.0" encoding="utf-8"?>
<ds:datastoreItem xmlns:ds="http://schemas.openxmlformats.org/officeDocument/2006/customXml" ds:itemID="{D02F7F7A-BD00-452B-BB25-00B04BC385E7}">
  <ds:schemaRefs>
    <ds:schemaRef ds:uri="http://schemas.openxmlformats.org/officeDocument/2006/bibliography"/>
  </ds:schemaRefs>
</ds:datastoreItem>
</file>

<file path=customXml/itemProps147.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48.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49.xml><?xml version="1.0" encoding="utf-8"?>
<ds:datastoreItem xmlns:ds="http://schemas.openxmlformats.org/officeDocument/2006/customXml" ds:itemID="{7CF82BFB-ED29-4EFB-BD32-832305B63D88}">
  <ds:schemaRefs>
    <ds:schemaRef ds:uri="http://schemas.openxmlformats.org/officeDocument/2006/bibliography"/>
  </ds:schemaRefs>
</ds:datastoreItem>
</file>

<file path=customXml/itemProps1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51.xml><?xml version="1.0" encoding="utf-8"?>
<ds:datastoreItem xmlns:ds="http://schemas.openxmlformats.org/officeDocument/2006/customXml" ds:itemID="{835C3BA6-3C23-402B-B9D3-B1DB620D93B0}">
  <ds:schemaRefs>
    <ds:schemaRef ds:uri="http://schemas.openxmlformats.org/officeDocument/2006/bibliography"/>
  </ds:schemaRefs>
</ds:datastoreItem>
</file>

<file path=customXml/itemProps152.xml><?xml version="1.0" encoding="utf-8"?>
<ds:datastoreItem xmlns:ds="http://schemas.openxmlformats.org/officeDocument/2006/customXml" ds:itemID="{DEFA2061-E185-4A95-B18C-51837EC1D228}">
  <ds:schemaRefs>
    <ds:schemaRef ds:uri="http://schemas.openxmlformats.org/officeDocument/2006/bibliography"/>
  </ds:schemaRefs>
</ds:datastoreItem>
</file>

<file path=customXml/itemProps153.xml><?xml version="1.0" encoding="utf-8"?>
<ds:datastoreItem xmlns:ds="http://schemas.openxmlformats.org/officeDocument/2006/customXml" ds:itemID="{72080496-19E7-4969-8BF9-84FC54295421}">
  <ds:schemaRefs>
    <ds:schemaRef ds:uri="http://schemas.openxmlformats.org/officeDocument/2006/bibliography"/>
  </ds:schemaRefs>
</ds:datastoreItem>
</file>

<file path=customXml/itemProps154.xml><?xml version="1.0" encoding="utf-8"?>
<ds:datastoreItem xmlns:ds="http://schemas.openxmlformats.org/officeDocument/2006/customXml" ds:itemID="{E6D87133-247D-46B6-9AF8-295F1620C5A3}">
  <ds:schemaRefs>
    <ds:schemaRef ds:uri="http://schemas.openxmlformats.org/officeDocument/2006/bibliography"/>
  </ds:schemaRefs>
</ds:datastoreItem>
</file>

<file path=customXml/itemProps155.xml><?xml version="1.0" encoding="utf-8"?>
<ds:datastoreItem xmlns:ds="http://schemas.openxmlformats.org/officeDocument/2006/customXml" ds:itemID="{8C4E38AC-C074-41C4-8A92-85D990F4F29E}">
  <ds:schemaRefs>
    <ds:schemaRef ds:uri="http://schemas.openxmlformats.org/officeDocument/2006/bibliography"/>
  </ds:schemaRefs>
</ds:datastoreItem>
</file>

<file path=customXml/itemProps156.xml><?xml version="1.0" encoding="utf-8"?>
<ds:datastoreItem xmlns:ds="http://schemas.openxmlformats.org/officeDocument/2006/customXml" ds:itemID="{1AD9D807-7C24-4CBD-8D79-4FED190A2607}">
  <ds:schemaRefs>
    <ds:schemaRef ds:uri="http://schemas.openxmlformats.org/officeDocument/2006/bibliography"/>
  </ds:schemaRefs>
</ds:datastoreItem>
</file>

<file path=customXml/itemProps157.xml><?xml version="1.0" encoding="utf-8"?>
<ds:datastoreItem xmlns:ds="http://schemas.openxmlformats.org/officeDocument/2006/customXml" ds:itemID="{5B66DB3F-0FAE-4FF6-A0FA-BAAA2EBDD4A7}">
  <ds:schemaRefs>
    <ds:schemaRef ds:uri="http://schemas.openxmlformats.org/officeDocument/2006/bibliography"/>
  </ds:schemaRefs>
</ds:datastoreItem>
</file>

<file path=customXml/itemProps1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7.xml><?xml version="1.0" encoding="utf-8"?>
<ds:datastoreItem xmlns:ds="http://schemas.openxmlformats.org/officeDocument/2006/customXml" ds:itemID="{42AA7AC6-1958-45C9-8932-314830228935}">
  <ds:schemaRefs>
    <ds:schemaRef ds:uri="http://schemas.openxmlformats.org/officeDocument/2006/bibliography"/>
  </ds:schemaRefs>
</ds:datastoreItem>
</file>

<file path=customXml/itemProps1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9.xml><?xml version="1.0" encoding="utf-8"?>
<ds:datastoreItem xmlns:ds="http://schemas.openxmlformats.org/officeDocument/2006/customXml" ds:itemID="{C7B1A85E-F786-44FD-839B-58FE9DEAFE5A}">
  <ds:schemaRefs>
    <ds:schemaRef ds:uri="http://schemas.openxmlformats.org/officeDocument/2006/bibliography"/>
  </ds:schemaRefs>
</ds:datastoreItem>
</file>

<file path=customXml/itemProps2.xml><?xml version="1.0" encoding="utf-8"?>
<ds:datastoreItem xmlns:ds="http://schemas.openxmlformats.org/officeDocument/2006/customXml" ds:itemID="{9E86BDBF-C72F-48AA-8DD6-23C6C55A1EF3}">
  <ds:schemaRefs>
    <ds:schemaRef ds:uri="http://schemas.openxmlformats.org/officeDocument/2006/bibliography"/>
  </ds:schemaRefs>
</ds:datastoreItem>
</file>

<file path=customXml/itemProps20.xml><?xml version="1.0" encoding="utf-8"?>
<ds:datastoreItem xmlns:ds="http://schemas.openxmlformats.org/officeDocument/2006/customXml" ds:itemID="{43747650-73BC-4734-9FD9-76413F1D6984}">
  <ds:schemaRefs>
    <ds:schemaRef ds:uri="http://schemas.openxmlformats.org/officeDocument/2006/bibliography"/>
  </ds:schemaRefs>
</ds:datastoreItem>
</file>

<file path=customXml/itemProps21.xml><?xml version="1.0" encoding="utf-8"?>
<ds:datastoreItem xmlns:ds="http://schemas.openxmlformats.org/officeDocument/2006/customXml" ds:itemID="{5FFD0C75-F7B8-4DB9-B414-661E8DC28CC6}">
  <ds:schemaRefs>
    <ds:schemaRef ds:uri="http://schemas.openxmlformats.org/officeDocument/2006/bibliography"/>
  </ds:schemaRefs>
</ds:datastoreItem>
</file>

<file path=customXml/itemProps22.xml><?xml version="1.0" encoding="utf-8"?>
<ds:datastoreItem xmlns:ds="http://schemas.openxmlformats.org/officeDocument/2006/customXml" ds:itemID="{C32E179D-47BD-4A58-9E24-02A32D2A1655}">
  <ds:schemaRefs>
    <ds:schemaRef ds:uri="http://schemas.openxmlformats.org/officeDocument/2006/bibliography"/>
  </ds:schemaRefs>
</ds:datastoreItem>
</file>

<file path=customXml/itemProps23.xml><?xml version="1.0" encoding="utf-8"?>
<ds:datastoreItem xmlns:ds="http://schemas.openxmlformats.org/officeDocument/2006/customXml" ds:itemID="{68C73891-40EF-422C-9150-81648AF56DEE}">
  <ds:schemaRefs>
    <ds:schemaRef ds:uri="http://schemas.openxmlformats.org/officeDocument/2006/bibliography"/>
  </ds:schemaRefs>
</ds:datastoreItem>
</file>

<file path=customXml/itemProps24.xml><?xml version="1.0" encoding="utf-8"?>
<ds:datastoreItem xmlns:ds="http://schemas.openxmlformats.org/officeDocument/2006/customXml" ds:itemID="{10740D87-01E3-4A8C-8BFD-39B54DA22D66}">
  <ds:schemaRefs>
    <ds:schemaRef ds:uri="http://schemas.openxmlformats.org/officeDocument/2006/bibliography"/>
  </ds:schemaRefs>
</ds:datastoreItem>
</file>

<file path=customXml/itemProps25.xml><?xml version="1.0" encoding="utf-8"?>
<ds:datastoreItem xmlns:ds="http://schemas.openxmlformats.org/officeDocument/2006/customXml" ds:itemID="{392B6162-1EC6-4362-9D51-BFDBE0D72BE0}">
  <ds:schemaRefs>
    <ds:schemaRef ds:uri="http://schemas.openxmlformats.org/officeDocument/2006/bibliography"/>
  </ds:schemaRefs>
</ds:datastoreItem>
</file>

<file path=customXml/itemProps26.xml><?xml version="1.0" encoding="utf-8"?>
<ds:datastoreItem xmlns:ds="http://schemas.openxmlformats.org/officeDocument/2006/customXml" ds:itemID="{7EEE12B6-AA9B-456F-B57C-582B8AEB4811}">
  <ds:schemaRefs>
    <ds:schemaRef ds:uri="http://schemas.openxmlformats.org/officeDocument/2006/bibliography"/>
  </ds:schemaRefs>
</ds:datastoreItem>
</file>

<file path=customXml/itemProps27.xml><?xml version="1.0" encoding="utf-8"?>
<ds:datastoreItem xmlns:ds="http://schemas.openxmlformats.org/officeDocument/2006/customXml" ds:itemID="{ECBAF90E-A6BE-4515-B846-79694D407A02}">
  <ds:schemaRefs>
    <ds:schemaRef ds:uri="http://schemas.openxmlformats.org/officeDocument/2006/bibliography"/>
  </ds:schemaRefs>
</ds:datastoreItem>
</file>

<file path=customXml/itemProps28.xml><?xml version="1.0" encoding="utf-8"?>
<ds:datastoreItem xmlns:ds="http://schemas.openxmlformats.org/officeDocument/2006/customXml" ds:itemID="{E6E1201D-A163-43F2-918F-A2205CF6E385}">
  <ds:schemaRefs>
    <ds:schemaRef ds:uri="http://schemas.openxmlformats.org/officeDocument/2006/bibliography"/>
  </ds:schemaRefs>
</ds:datastoreItem>
</file>

<file path=customXml/itemProps29.xml><?xml version="1.0" encoding="utf-8"?>
<ds:datastoreItem xmlns:ds="http://schemas.openxmlformats.org/officeDocument/2006/customXml" ds:itemID="{8F722DAA-5CA5-42BF-9071-5C2A4BA0C48E}">
  <ds:schemaRefs>
    <ds:schemaRef ds:uri="http://schemas.openxmlformats.org/officeDocument/2006/bibliography"/>
  </ds:schemaRefs>
</ds:datastoreItem>
</file>

<file path=customXml/itemProps3.xml><?xml version="1.0" encoding="utf-8"?>
<ds:datastoreItem xmlns:ds="http://schemas.openxmlformats.org/officeDocument/2006/customXml" ds:itemID="{B2DC99BA-5AA1-4451-AEF9-AD95E7212A0D}">
  <ds:schemaRefs>
    <ds:schemaRef ds:uri="http://schemas.openxmlformats.org/officeDocument/2006/bibliography"/>
  </ds:schemaRefs>
</ds:datastoreItem>
</file>

<file path=customXml/itemProps30.xml><?xml version="1.0" encoding="utf-8"?>
<ds:datastoreItem xmlns:ds="http://schemas.openxmlformats.org/officeDocument/2006/customXml" ds:itemID="{80C89C34-B79B-4456-9EFA-763BD25EFEEC}">
  <ds:schemaRefs>
    <ds:schemaRef ds:uri="http://schemas.openxmlformats.org/officeDocument/2006/bibliography"/>
  </ds:schemaRefs>
</ds:datastoreItem>
</file>

<file path=customXml/itemProps31.xml><?xml version="1.0" encoding="utf-8"?>
<ds:datastoreItem xmlns:ds="http://schemas.openxmlformats.org/officeDocument/2006/customXml" ds:itemID="{5D43CE9F-9FB1-4E0D-AE5D-98F52E300D53}">
  <ds:schemaRefs>
    <ds:schemaRef ds:uri="http://schemas.openxmlformats.org/officeDocument/2006/bibliography"/>
  </ds:schemaRefs>
</ds:datastoreItem>
</file>

<file path=customXml/itemProps32.xml><?xml version="1.0" encoding="utf-8"?>
<ds:datastoreItem xmlns:ds="http://schemas.openxmlformats.org/officeDocument/2006/customXml" ds:itemID="{F8A5B134-ED65-4602-98F1-02D2758E6902}">
  <ds:schemaRefs>
    <ds:schemaRef ds:uri="http://schemas.openxmlformats.org/officeDocument/2006/bibliography"/>
  </ds:schemaRefs>
</ds:datastoreItem>
</file>

<file path=customXml/itemProps33.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34.xml><?xml version="1.0" encoding="utf-8"?>
<ds:datastoreItem xmlns:ds="http://schemas.openxmlformats.org/officeDocument/2006/customXml" ds:itemID="{ED2FACC1-DF4A-4947-96B4-20ABFFF237A2}">
  <ds:schemaRefs>
    <ds:schemaRef ds:uri="http://schemas.openxmlformats.org/officeDocument/2006/bibliography"/>
  </ds:schemaRefs>
</ds:datastoreItem>
</file>

<file path=customXml/itemProps35.xml><?xml version="1.0" encoding="utf-8"?>
<ds:datastoreItem xmlns:ds="http://schemas.openxmlformats.org/officeDocument/2006/customXml" ds:itemID="{FC59AFC8-4FFA-4ECD-A804-6976B41B8D5B}">
  <ds:schemaRefs>
    <ds:schemaRef ds:uri="http://schemas.openxmlformats.org/officeDocument/2006/bibliography"/>
  </ds:schemaRefs>
</ds:datastoreItem>
</file>

<file path=customXml/itemProps36.xml><?xml version="1.0" encoding="utf-8"?>
<ds:datastoreItem xmlns:ds="http://schemas.openxmlformats.org/officeDocument/2006/customXml" ds:itemID="{F79219D0-B928-43A1-BCD3-CD1EA99C1973}">
  <ds:schemaRefs>
    <ds:schemaRef ds:uri="http://schemas.openxmlformats.org/officeDocument/2006/bibliography"/>
  </ds:schemaRefs>
</ds:datastoreItem>
</file>

<file path=customXml/itemProps37.xml><?xml version="1.0" encoding="utf-8"?>
<ds:datastoreItem xmlns:ds="http://schemas.openxmlformats.org/officeDocument/2006/customXml" ds:itemID="{CDEDD006-FD01-4B5C-BEDD-0CE3B478394A}">
  <ds:schemaRefs>
    <ds:schemaRef ds:uri="http://schemas.openxmlformats.org/officeDocument/2006/bibliography"/>
  </ds:schemaRefs>
</ds:datastoreItem>
</file>

<file path=customXml/itemProps38.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39.xml><?xml version="1.0" encoding="utf-8"?>
<ds:datastoreItem xmlns:ds="http://schemas.openxmlformats.org/officeDocument/2006/customXml" ds:itemID="{251B9159-ADDC-4494-95B2-AD8CB1F91A42}">
  <ds:schemaRefs>
    <ds:schemaRef ds:uri="http://schemas.openxmlformats.org/officeDocument/2006/bibliography"/>
  </ds:schemaRefs>
</ds:datastoreItem>
</file>

<file path=customXml/itemProps4.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40.xml><?xml version="1.0" encoding="utf-8"?>
<ds:datastoreItem xmlns:ds="http://schemas.openxmlformats.org/officeDocument/2006/customXml" ds:itemID="{3EC2AA22-FDAC-489F-9861-0A169F2CE63F}">
  <ds:schemaRefs>
    <ds:schemaRef ds:uri="http://schemas.openxmlformats.org/officeDocument/2006/bibliography"/>
  </ds:schemaRefs>
</ds:datastoreItem>
</file>

<file path=customXml/itemProps41.xml><?xml version="1.0" encoding="utf-8"?>
<ds:datastoreItem xmlns:ds="http://schemas.openxmlformats.org/officeDocument/2006/customXml" ds:itemID="{6C4CBA57-719A-4816-B784-3B3CD1532D11}">
  <ds:schemaRefs>
    <ds:schemaRef ds:uri="http://schemas.openxmlformats.org/officeDocument/2006/bibliography"/>
  </ds:schemaRefs>
</ds:datastoreItem>
</file>

<file path=customXml/itemProps42.xml><?xml version="1.0" encoding="utf-8"?>
<ds:datastoreItem xmlns:ds="http://schemas.openxmlformats.org/officeDocument/2006/customXml" ds:itemID="{767101B1-1272-4DD3-8115-39B836C97F83}">
  <ds:schemaRefs>
    <ds:schemaRef ds:uri="http://schemas.openxmlformats.org/officeDocument/2006/bibliography"/>
  </ds:schemaRefs>
</ds:datastoreItem>
</file>

<file path=customXml/itemProps43.xml><?xml version="1.0" encoding="utf-8"?>
<ds:datastoreItem xmlns:ds="http://schemas.openxmlformats.org/officeDocument/2006/customXml" ds:itemID="{4DCCF261-89B9-4DBB-8E50-0277BCACE618}">
  <ds:schemaRefs>
    <ds:schemaRef ds:uri="http://schemas.openxmlformats.org/officeDocument/2006/bibliography"/>
  </ds:schemaRefs>
</ds:datastoreItem>
</file>

<file path=customXml/itemProps44.xml><?xml version="1.0" encoding="utf-8"?>
<ds:datastoreItem xmlns:ds="http://schemas.openxmlformats.org/officeDocument/2006/customXml" ds:itemID="{FCDD958A-9B0B-44FC-A56A-61F8A27C0015}">
  <ds:schemaRefs>
    <ds:schemaRef ds:uri="http://schemas.openxmlformats.org/officeDocument/2006/bibliography"/>
  </ds:schemaRefs>
</ds:datastoreItem>
</file>

<file path=customXml/itemProps45.xml><?xml version="1.0" encoding="utf-8"?>
<ds:datastoreItem xmlns:ds="http://schemas.openxmlformats.org/officeDocument/2006/customXml" ds:itemID="{DC5D499D-F33F-45FA-82B9-F3503FB0FFDB}">
  <ds:schemaRefs>
    <ds:schemaRef ds:uri="http://schemas.openxmlformats.org/officeDocument/2006/bibliography"/>
  </ds:schemaRefs>
</ds:datastoreItem>
</file>

<file path=customXml/itemProps46.xml><?xml version="1.0" encoding="utf-8"?>
<ds:datastoreItem xmlns:ds="http://schemas.openxmlformats.org/officeDocument/2006/customXml" ds:itemID="{3B4A2899-C8B2-4E3B-A95C-11682F412B1C}">
  <ds:schemaRefs>
    <ds:schemaRef ds:uri="http://schemas.openxmlformats.org/officeDocument/2006/bibliography"/>
  </ds:schemaRefs>
</ds:datastoreItem>
</file>

<file path=customXml/itemProps4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48.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4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5.xml><?xml version="1.0" encoding="utf-8"?>
<ds:datastoreItem xmlns:ds="http://schemas.openxmlformats.org/officeDocument/2006/customXml" ds:itemID="{B1D31225-19D5-4845-A466-85B332413D38}">
  <ds:schemaRefs>
    <ds:schemaRef ds:uri="http://schemas.openxmlformats.org/officeDocument/2006/bibliography"/>
  </ds:schemaRefs>
</ds:datastoreItem>
</file>

<file path=customXml/itemProps50.xml><?xml version="1.0" encoding="utf-8"?>
<ds:datastoreItem xmlns:ds="http://schemas.openxmlformats.org/officeDocument/2006/customXml" ds:itemID="{2EFE8729-7D82-4748-A9C8-A7EB9B078E77}">
  <ds:schemaRefs>
    <ds:schemaRef ds:uri="http://schemas.openxmlformats.org/officeDocument/2006/bibliography"/>
  </ds:schemaRefs>
</ds:datastoreItem>
</file>

<file path=customXml/itemProps51.xml><?xml version="1.0" encoding="utf-8"?>
<ds:datastoreItem xmlns:ds="http://schemas.openxmlformats.org/officeDocument/2006/customXml" ds:itemID="{6C2E275A-7923-4A7D-8CAF-13731B1B6A88}">
  <ds:schemaRefs>
    <ds:schemaRef ds:uri="http://schemas.openxmlformats.org/officeDocument/2006/bibliography"/>
  </ds:schemaRefs>
</ds:datastoreItem>
</file>

<file path=customXml/itemProps52.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53.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54.xml><?xml version="1.0" encoding="utf-8"?>
<ds:datastoreItem xmlns:ds="http://schemas.openxmlformats.org/officeDocument/2006/customXml" ds:itemID="{B92FE0DD-FE34-4346-8DCA-AC6E2063A2CA}">
  <ds:schemaRefs>
    <ds:schemaRef ds:uri="http://schemas.openxmlformats.org/officeDocument/2006/bibliography"/>
  </ds:schemaRefs>
</ds:datastoreItem>
</file>

<file path=customXml/itemProps55.xml><?xml version="1.0" encoding="utf-8"?>
<ds:datastoreItem xmlns:ds="http://schemas.openxmlformats.org/officeDocument/2006/customXml" ds:itemID="{5495903C-CF0A-4FFC-8014-9A5186E47B3D}">
  <ds:schemaRefs>
    <ds:schemaRef ds:uri="http://schemas.openxmlformats.org/officeDocument/2006/bibliography"/>
  </ds:schemaRefs>
</ds:datastoreItem>
</file>

<file path=customXml/itemProps56.xml><?xml version="1.0" encoding="utf-8"?>
<ds:datastoreItem xmlns:ds="http://schemas.openxmlformats.org/officeDocument/2006/customXml" ds:itemID="{6AEBE6E8-8784-4A4E-AC1A-809190EF8A0B}">
  <ds:schemaRefs>
    <ds:schemaRef ds:uri="http://schemas.openxmlformats.org/officeDocument/2006/bibliography"/>
  </ds:schemaRefs>
</ds:datastoreItem>
</file>

<file path=customXml/itemProps57.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8.xml><?xml version="1.0" encoding="utf-8"?>
<ds:datastoreItem xmlns:ds="http://schemas.openxmlformats.org/officeDocument/2006/customXml" ds:itemID="{98AE3745-5E1E-4C26-8AB7-B8E05015ED0A}">
  <ds:schemaRefs>
    <ds:schemaRef ds:uri="http://schemas.openxmlformats.org/officeDocument/2006/bibliography"/>
  </ds:schemaRefs>
</ds:datastoreItem>
</file>

<file path=customXml/itemProps59.xml><?xml version="1.0" encoding="utf-8"?>
<ds:datastoreItem xmlns:ds="http://schemas.openxmlformats.org/officeDocument/2006/customXml" ds:itemID="{CA168BB5-3670-4BED-BEBD-4437857DBF0F}">
  <ds:schemaRefs>
    <ds:schemaRef ds:uri="http://schemas.openxmlformats.org/officeDocument/2006/bibliography"/>
  </ds:schemaRefs>
</ds:datastoreItem>
</file>

<file path=customXml/itemProps6.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6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61.xml><?xml version="1.0" encoding="utf-8"?>
<ds:datastoreItem xmlns:ds="http://schemas.openxmlformats.org/officeDocument/2006/customXml" ds:itemID="{91640BA9-7B19-4615-8BBE-95DF930A13AC}">
  <ds:schemaRefs>
    <ds:schemaRef ds:uri="http://schemas.openxmlformats.org/officeDocument/2006/bibliography"/>
  </ds:schemaRefs>
</ds:datastoreItem>
</file>

<file path=customXml/itemProps62.xml><?xml version="1.0" encoding="utf-8"?>
<ds:datastoreItem xmlns:ds="http://schemas.openxmlformats.org/officeDocument/2006/customXml" ds:itemID="{B2B1DD30-5BE1-497E-AE98-5A87F30D8835}">
  <ds:schemaRefs>
    <ds:schemaRef ds:uri="http://schemas.openxmlformats.org/officeDocument/2006/bibliography"/>
  </ds:schemaRefs>
</ds:datastoreItem>
</file>

<file path=customXml/itemProps63.xml><?xml version="1.0" encoding="utf-8"?>
<ds:datastoreItem xmlns:ds="http://schemas.openxmlformats.org/officeDocument/2006/customXml" ds:itemID="{CD55DEE5-1A84-4E4B-934B-211B0A334967}">
  <ds:schemaRefs>
    <ds:schemaRef ds:uri="http://schemas.openxmlformats.org/officeDocument/2006/bibliography"/>
  </ds:schemaRefs>
</ds:datastoreItem>
</file>

<file path=customXml/itemProps64.xml><?xml version="1.0" encoding="utf-8"?>
<ds:datastoreItem xmlns:ds="http://schemas.openxmlformats.org/officeDocument/2006/customXml" ds:itemID="{F8A153AD-F3F3-4A0C-8934-FD1566A6E1E7}">
  <ds:schemaRefs>
    <ds:schemaRef ds:uri="http://schemas.openxmlformats.org/officeDocument/2006/bibliography"/>
  </ds:schemaRefs>
</ds:datastoreItem>
</file>

<file path=customXml/itemProps65.xml><?xml version="1.0" encoding="utf-8"?>
<ds:datastoreItem xmlns:ds="http://schemas.openxmlformats.org/officeDocument/2006/customXml" ds:itemID="{72225658-3B0B-4018-B2E3-9171CFF738B3}">
  <ds:schemaRefs>
    <ds:schemaRef ds:uri="http://schemas.openxmlformats.org/officeDocument/2006/bibliography"/>
  </ds:schemaRefs>
</ds:datastoreItem>
</file>

<file path=customXml/itemProps6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7.xml><?xml version="1.0" encoding="utf-8"?>
<ds:datastoreItem xmlns:ds="http://schemas.openxmlformats.org/officeDocument/2006/customXml" ds:itemID="{17E79D27-A13C-406F-B425-5E362CDDD49D}">
  <ds:schemaRefs>
    <ds:schemaRef ds:uri="http://schemas.openxmlformats.org/officeDocument/2006/bibliography"/>
  </ds:schemaRefs>
</ds:datastoreItem>
</file>

<file path=customXml/itemProps6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9.xml><?xml version="1.0" encoding="utf-8"?>
<ds:datastoreItem xmlns:ds="http://schemas.openxmlformats.org/officeDocument/2006/customXml" ds:itemID="{86E14899-7CD3-47D3-A7D5-3A9AEFCE8F37}">
  <ds:schemaRefs>
    <ds:schemaRef ds:uri="http://schemas.openxmlformats.org/officeDocument/2006/bibliography"/>
  </ds:schemaRefs>
</ds:datastoreItem>
</file>

<file path=customXml/itemProps7.xml><?xml version="1.0" encoding="utf-8"?>
<ds:datastoreItem xmlns:ds="http://schemas.openxmlformats.org/officeDocument/2006/customXml" ds:itemID="{2EAC07A6-BEA3-4459-A373-F5FEBC72DE9C}">
  <ds:schemaRefs>
    <ds:schemaRef ds:uri="http://schemas.openxmlformats.org/officeDocument/2006/bibliography"/>
  </ds:schemaRefs>
</ds:datastoreItem>
</file>

<file path=customXml/itemProps70.xml><?xml version="1.0" encoding="utf-8"?>
<ds:datastoreItem xmlns:ds="http://schemas.openxmlformats.org/officeDocument/2006/customXml" ds:itemID="{2DB2CD46-CD88-4D56-A456-5919B47E90FC}">
  <ds:schemaRefs>
    <ds:schemaRef ds:uri="http://schemas.openxmlformats.org/officeDocument/2006/bibliography"/>
  </ds:schemaRefs>
</ds:datastoreItem>
</file>

<file path=customXml/itemProps71.xml><?xml version="1.0" encoding="utf-8"?>
<ds:datastoreItem xmlns:ds="http://schemas.openxmlformats.org/officeDocument/2006/customXml" ds:itemID="{312AABC2-7736-447E-B733-BA770332B706}">
  <ds:schemaRefs>
    <ds:schemaRef ds:uri="http://schemas.openxmlformats.org/officeDocument/2006/bibliography"/>
  </ds:schemaRefs>
</ds:datastoreItem>
</file>

<file path=customXml/itemProps72.xml><?xml version="1.0" encoding="utf-8"?>
<ds:datastoreItem xmlns:ds="http://schemas.openxmlformats.org/officeDocument/2006/customXml" ds:itemID="{7A8DFDC2-3392-43DA-9496-699156AC8EB6}">
  <ds:schemaRefs>
    <ds:schemaRef ds:uri="http://schemas.openxmlformats.org/officeDocument/2006/bibliography"/>
  </ds:schemaRefs>
</ds:datastoreItem>
</file>

<file path=customXml/itemProps73.xml><?xml version="1.0" encoding="utf-8"?>
<ds:datastoreItem xmlns:ds="http://schemas.openxmlformats.org/officeDocument/2006/customXml" ds:itemID="{A33076FA-9556-4120-A90E-1F3B625DDE94}">
  <ds:schemaRefs>
    <ds:schemaRef ds:uri="http://schemas.openxmlformats.org/officeDocument/2006/bibliography"/>
  </ds:schemaRefs>
</ds:datastoreItem>
</file>

<file path=customXml/itemProps74.xml><?xml version="1.0" encoding="utf-8"?>
<ds:datastoreItem xmlns:ds="http://schemas.openxmlformats.org/officeDocument/2006/customXml" ds:itemID="{92B17CD9-99A4-4DD6-A763-C2F2DE594D72}">
  <ds:schemaRefs>
    <ds:schemaRef ds:uri="http://schemas.openxmlformats.org/officeDocument/2006/bibliography"/>
  </ds:schemaRefs>
</ds:datastoreItem>
</file>

<file path=customXml/itemProps75.xml><?xml version="1.0" encoding="utf-8"?>
<ds:datastoreItem xmlns:ds="http://schemas.openxmlformats.org/officeDocument/2006/customXml" ds:itemID="{DE7CDB83-AA13-4A79-A3E5-B26DDAF34362}">
  <ds:schemaRefs>
    <ds:schemaRef ds:uri="http://schemas.openxmlformats.org/officeDocument/2006/bibliography"/>
  </ds:schemaRefs>
</ds:datastoreItem>
</file>

<file path=customXml/itemProps76.xml><?xml version="1.0" encoding="utf-8"?>
<ds:datastoreItem xmlns:ds="http://schemas.openxmlformats.org/officeDocument/2006/customXml" ds:itemID="{75CD3B6D-1C80-4667-BC7F-7DC19F1116A6}">
  <ds:schemaRefs>
    <ds:schemaRef ds:uri="http://schemas.openxmlformats.org/officeDocument/2006/bibliography"/>
  </ds:schemaRefs>
</ds:datastoreItem>
</file>

<file path=customXml/itemProps77.xml><?xml version="1.0" encoding="utf-8"?>
<ds:datastoreItem xmlns:ds="http://schemas.openxmlformats.org/officeDocument/2006/customXml" ds:itemID="{26EB8854-A93B-4072-9105-CFBEA379E58E}">
  <ds:schemaRefs>
    <ds:schemaRef ds:uri="http://schemas.openxmlformats.org/officeDocument/2006/bibliography"/>
  </ds:schemaRefs>
</ds:datastoreItem>
</file>

<file path=customXml/itemProps78.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79.xml><?xml version="1.0" encoding="utf-8"?>
<ds:datastoreItem xmlns:ds="http://schemas.openxmlformats.org/officeDocument/2006/customXml" ds:itemID="{B54D61FA-AB31-4EC2-BC79-36A3EFAEE28A}">
  <ds:schemaRefs>
    <ds:schemaRef ds:uri="http://schemas.openxmlformats.org/officeDocument/2006/bibliography"/>
  </ds:schemaRefs>
</ds:datastoreItem>
</file>

<file path=customXml/itemProps8.xml><?xml version="1.0" encoding="utf-8"?>
<ds:datastoreItem xmlns:ds="http://schemas.openxmlformats.org/officeDocument/2006/customXml" ds:itemID="{869950FC-5A8C-4618-8612-30FB63617D45}">
  <ds:schemaRefs>
    <ds:schemaRef ds:uri="http://schemas.openxmlformats.org/officeDocument/2006/bibliography"/>
  </ds:schemaRefs>
</ds:datastoreItem>
</file>

<file path=customXml/itemProps80.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82.xml><?xml version="1.0" encoding="utf-8"?>
<ds:datastoreItem xmlns:ds="http://schemas.openxmlformats.org/officeDocument/2006/customXml" ds:itemID="{CB101DDB-352B-4035-ACE2-8AF20BF13ADA}">
  <ds:schemaRefs>
    <ds:schemaRef ds:uri="http://schemas.openxmlformats.org/officeDocument/2006/bibliography"/>
  </ds:schemaRefs>
</ds:datastoreItem>
</file>

<file path=customXml/itemProps83.xml><?xml version="1.0" encoding="utf-8"?>
<ds:datastoreItem xmlns:ds="http://schemas.openxmlformats.org/officeDocument/2006/customXml" ds:itemID="{DCA28735-4C4A-4075-B745-5D15023C706C}">
  <ds:schemaRefs>
    <ds:schemaRef ds:uri="http://schemas.openxmlformats.org/officeDocument/2006/bibliography"/>
  </ds:schemaRefs>
</ds:datastoreItem>
</file>

<file path=customXml/itemProps84.xml><?xml version="1.0" encoding="utf-8"?>
<ds:datastoreItem xmlns:ds="http://schemas.openxmlformats.org/officeDocument/2006/customXml" ds:itemID="{C68C04A5-D548-43A7-A6F6-8D48C73AFE4F}">
  <ds:schemaRefs>
    <ds:schemaRef ds:uri="http://schemas.openxmlformats.org/officeDocument/2006/bibliography"/>
  </ds:schemaRefs>
</ds:datastoreItem>
</file>

<file path=customXml/itemProps85.xml><?xml version="1.0" encoding="utf-8"?>
<ds:datastoreItem xmlns:ds="http://schemas.openxmlformats.org/officeDocument/2006/customXml" ds:itemID="{C5E34832-81B1-452D-BB05-F5E445874524}">
  <ds:schemaRefs>
    <ds:schemaRef ds:uri="http://schemas.openxmlformats.org/officeDocument/2006/bibliography"/>
  </ds:schemaRefs>
</ds:datastoreItem>
</file>

<file path=customXml/itemProps86.xml><?xml version="1.0" encoding="utf-8"?>
<ds:datastoreItem xmlns:ds="http://schemas.openxmlformats.org/officeDocument/2006/customXml" ds:itemID="{A9E96BC1-6563-412C-8878-31289DB9B2D3}">
  <ds:schemaRefs>
    <ds:schemaRef ds:uri="http://schemas.openxmlformats.org/officeDocument/2006/bibliography"/>
  </ds:schemaRefs>
</ds:datastoreItem>
</file>

<file path=customXml/itemProps8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8.xml><?xml version="1.0" encoding="utf-8"?>
<ds:datastoreItem xmlns:ds="http://schemas.openxmlformats.org/officeDocument/2006/customXml" ds:itemID="{A7BEED96-1A0F-4579-BC6E-0FBD4D84B4DB}">
  <ds:schemaRefs>
    <ds:schemaRef ds:uri="http://schemas.openxmlformats.org/officeDocument/2006/bibliography"/>
  </ds:schemaRefs>
</ds:datastoreItem>
</file>

<file path=customXml/itemProps89.xml><?xml version="1.0" encoding="utf-8"?>
<ds:datastoreItem xmlns:ds="http://schemas.openxmlformats.org/officeDocument/2006/customXml" ds:itemID="{F1E0A6EB-DDE5-4518-B62A-0BF3906A4C5E}">
  <ds:schemaRefs>
    <ds:schemaRef ds:uri="http://schemas.openxmlformats.org/officeDocument/2006/bibliography"/>
  </ds:schemaRefs>
</ds:datastoreItem>
</file>

<file path=customXml/itemProps9.xml><?xml version="1.0" encoding="utf-8"?>
<ds:datastoreItem xmlns:ds="http://schemas.openxmlformats.org/officeDocument/2006/customXml" ds:itemID="{5DD070C8-F52E-4454-B339-92972BC316A1}">
  <ds:schemaRefs>
    <ds:schemaRef ds:uri="http://schemas.openxmlformats.org/officeDocument/2006/bibliography"/>
  </ds:schemaRefs>
</ds:datastoreItem>
</file>

<file path=customXml/itemProps9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91.xml><?xml version="1.0" encoding="utf-8"?>
<ds:datastoreItem xmlns:ds="http://schemas.openxmlformats.org/officeDocument/2006/customXml" ds:itemID="{0A99582D-5B00-414A-9993-95E6D50BB6CA}">
  <ds:schemaRefs>
    <ds:schemaRef ds:uri="http://schemas.openxmlformats.org/officeDocument/2006/bibliography"/>
  </ds:schemaRefs>
</ds:datastoreItem>
</file>

<file path=customXml/itemProps92.xml><?xml version="1.0" encoding="utf-8"?>
<ds:datastoreItem xmlns:ds="http://schemas.openxmlformats.org/officeDocument/2006/customXml" ds:itemID="{401A4861-9F5D-4036-B760-9DFD824D7539}">
  <ds:schemaRefs>
    <ds:schemaRef ds:uri="http://schemas.openxmlformats.org/officeDocument/2006/bibliography"/>
  </ds:schemaRefs>
</ds:datastoreItem>
</file>

<file path=customXml/itemProps9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4.xml><?xml version="1.0" encoding="utf-8"?>
<ds:datastoreItem xmlns:ds="http://schemas.openxmlformats.org/officeDocument/2006/customXml" ds:itemID="{AF510F2B-BACD-40F3-ABFD-A8657A025E59}">
  <ds:schemaRefs>
    <ds:schemaRef ds:uri="http://schemas.openxmlformats.org/officeDocument/2006/bibliography"/>
  </ds:schemaRefs>
</ds:datastoreItem>
</file>

<file path=customXml/itemProps95.xml><?xml version="1.0" encoding="utf-8"?>
<ds:datastoreItem xmlns:ds="http://schemas.openxmlformats.org/officeDocument/2006/customXml" ds:itemID="{11739EA9-46AF-4E2C-9306-B50B2D06FE66}">
  <ds:schemaRefs>
    <ds:schemaRef ds:uri="http://schemas.openxmlformats.org/officeDocument/2006/bibliography"/>
  </ds:schemaRefs>
</ds:datastoreItem>
</file>

<file path=customXml/itemProps96.xml><?xml version="1.0" encoding="utf-8"?>
<ds:datastoreItem xmlns:ds="http://schemas.openxmlformats.org/officeDocument/2006/customXml" ds:itemID="{B608DCBD-E58B-46A3-97CE-699CB8DF37A3}">
  <ds:schemaRefs>
    <ds:schemaRef ds:uri="http://schemas.openxmlformats.org/officeDocument/2006/bibliography"/>
  </ds:schemaRefs>
</ds:datastoreItem>
</file>

<file path=customXml/itemProps97.xml><?xml version="1.0" encoding="utf-8"?>
<ds:datastoreItem xmlns:ds="http://schemas.openxmlformats.org/officeDocument/2006/customXml" ds:itemID="{295A57A9-54F9-4BD9-AB6A-0510821DB757}">
  <ds:schemaRefs>
    <ds:schemaRef ds:uri="http://schemas.openxmlformats.org/officeDocument/2006/bibliography"/>
  </ds:schemaRefs>
</ds:datastoreItem>
</file>

<file path=customXml/itemProps98.xml><?xml version="1.0" encoding="utf-8"?>
<ds:datastoreItem xmlns:ds="http://schemas.openxmlformats.org/officeDocument/2006/customXml" ds:itemID="{1A250C5E-69AE-4DED-B697-8EFC066D07C3}">
  <ds:schemaRefs>
    <ds:schemaRef ds:uri="http://schemas.openxmlformats.org/officeDocument/2006/bibliography"/>
  </ds:schemaRefs>
</ds:datastoreItem>
</file>

<file path=customXml/itemProps99.xml><?xml version="1.0" encoding="utf-8"?>
<ds:datastoreItem xmlns:ds="http://schemas.openxmlformats.org/officeDocument/2006/customXml" ds:itemID="{D1E8104F-395A-4167-A325-D64DBC39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70</Pages>
  <Words>21756</Words>
  <Characters>124010</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145476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38</cp:revision>
  <cp:lastPrinted>2016-07-12T11:41:00Z</cp:lastPrinted>
  <dcterms:created xsi:type="dcterms:W3CDTF">2016-04-07T12:11:00Z</dcterms:created>
  <dcterms:modified xsi:type="dcterms:W3CDTF">2016-07-19T05:58:00Z</dcterms:modified>
</cp:coreProperties>
</file>